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D65C8F" w14:textId="77777777" w:rsidR="00B06DA0" w:rsidRPr="00222036" w:rsidRDefault="00136CB0">
      <w:pPr>
        <w:rPr>
          <w:rFonts w:ascii="Arial" w:hAnsi="Arial"/>
        </w:rPr>
      </w:pPr>
      <w:r w:rsidRPr="00222036">
        <w:rPr>
          <w:rFonts w:ascii="Arial" w:hAnsi="Arial"/>
          <w:b/>
          <w:u w:val="single"/>
        </w:rPr>
        <w:t>Lesson 2: The Training and Development Process</w:t>
      </w:r>
    </w:p>
    <w:p w14:paraId="0CA9C6AC" w14:textId="77777777" w:rsidR="00136CB0" w:rsidRPr="00222036" w:rsidRDefault="00136CB0">
      <w:pPr>
        <w:rPr>
          <w:rFonts w:ascii="Arial" w:hAnsi="Arial"/>
        </w:rPr>
      </w:pPr>
    </w:p>
    <w:p w14:paraId="68377D8A" w14:textId="77777777" w:rsidR="00136CB0" w:rsidRPr="00222036" w:rsidRDefault="00136CB0">
      <w:pPr>
        <w:rPr>
          <w:rFonts w:ascii="Arial" w:hAnsi="Arial"/>
          <w:b/>
        </w:rPr>
      </w:pPr>
      <w:r w:rsidRPr="00222036">
        <w:rPr>
          <w:rFonts w:ascii="Arial" w:hAnsi="Arial"/>
          <w:b/>
        </w:rPr>
        <w:t>Definitions</w:t>
      </w:r>
    </w:p>
    <w:p w14:paraId="33D7F4CB" w14:textId="77777777" w:rsidR="00136CB0" w:rsidRPr="00027444" w:rsidRDefault="00136CB0">
      <w:pPr>
        <w:rPr>
          <w:rFonts w:ascii="Arial" w:hAnsi="Arial"/>
          <w:b/>
        </w:rPr>
      </w:pPr>
    </w:p>
    <w:p w14:paraId="1616ADCE" w14:textId="52010595" w:rsidR="00136CB0" w:rsidRPr="00027444" w:rsidRDefault="00136CB0" w:rsidP="00027444">
      <w:pPr>
        <w:rPr>
          <w:rFonts w:ascii="Arial" w:hAnsi="Arial"/>
          <w:i/>
        </w:rPr>
      </w:pPr>
      <w:r w:rsidRPr="00027444">
        <w:rPr>
          <w:rFonts w:ascii="Arial" w:hAnsi="Arial"/>
          <w:b/>
        </w:rPr>
        <w:t>Human Resource Management</w:t>
      </w:r>
      <w:r w:rsidR="00027444" w:rsidRPr="00027444">
        <w:rPr>
          <w:rFonts w:ascii="Arial" w:hAnsi="Arial"/>
          <w:b/>
        </w:rPr>
        <w:t>:</w:t>
      </w:r>
      <w:r w:rsidR="00027444">
        <w:rPr>
          <w:rFonts w:ascii="Arial" w:hAnsi="Arial"/>
          <w:i/>
        </w:rPr>
        <w:t xml:space="preserve"> </w:t>
      </w:r>
      <w:r w:rsidR="00027444">
        <w:rPr>
          <w:rFonts w:ascii="Arial" w:hAnsi="Arial"/>
        </w:rPr>
        <w:t>t</w:t>
      </w:r>
      <w:r w:rsidRPr="00222036">
        <w:rPr>
          <w:rFonts w:ascii="Arial" w:hAnsi="Arial"/>
        </w:rPr>
        <w:t>he strategic approach to the management of an organization’s employees</w:t>
      </w:r>
    </w:p>
    <w:p w14:paraId="7F1672CD" w14:textId="77777777" w:rsidR="00136CB0" w:rsidRPr="00222036" w:rsidRDefault="00136CB0" w:rsidP="00136CB0">
      <w:pPr>
        <w:pStyle w:val="ListParagraph"/>
        <w:numPr>
          <w:ilvl w:val="0"/>
          <w:numId w:val="1"/>
        </w:numPr>
        <w:rPr>
          <w:rFonts w:ascii="Arial" w:hAnsi="Arial"/>
        </w:rPr>
      </w:pPr>
      <w:r w:rsidRPr="00222036">
        <w:rPr>
          <w:rFonts w:ascii="Arial" w:hAnsi="Arial"/>
        </w:rPr>
        <w:t>Its objective is to recruit, motivate, develop and retain employees whose performance is necessary for the attainment of the organization’s goals</w:t>
      </w:r>
    </w:p>
    <w:p w14:paraId="1B3F20CE" w14:textId="77777777" w:rsidR="00136CB0" w:rsidRPr="00222036" w:rsidRDefault="00136CB0" w:rsidP="00136CB0">
      <w:pPr>
        <w:rPr>
          <w:rFonts w:ascii="Arial" w:hAnsi="Arial"/>
        </w:rPr>
      </w:pPr>
    </w:p>
    <w:p w14:paraId="5FDA3BE7" w14:textId="77777777" w:rsidR="00136CB0" w:rsidRPr="00027444" w:rsidRDefault="00136CB0" w:rsidP="00136CB0">
      <w:pPr>
        <w:rPr>
          <w:rFonts w:ascii="Arial" w:hAnsi="Arial"/>
          <w:b/>
        </w:rPr>
      </w:pPr>
      <w:r w:rsidRPr="00027444">
        <w:rPr>
          <w:rFonts w:ascii="Arial" w:hAnsi="Arial"/>
          <w:b/>
        </w:rPr>
        <w:t>Performance Management</w:t>
      </w:r>
    </w:p>
    <w:p w14:paraId="5238E82E" w14:textId="77777777" w:rsidR="00136CB0" w:rsidRPr="00222036" w:rsidRDefault="00136CB0" w:rsidP="00136CB0">
      <w:pPr>
        <w:pStyle w:val="ListParagraph"/>
        <w:numPr>
          <w:ilvl w:val="0"/>
          <w:numId w:val="2"/>
        </w:numPr>
        <w:rPr>
          <w:rFonts w:ascii="Arial" w:hAnsi="Arial"/>
        </w:rPr>
      </w:pPr>
      <w:r w:rsidRPr="00222036">
        <w:rPr>
          <w:rFonts w:ascii="Arial" w:hAnsi="Arial"/>
        </w:rPr>
        <w:t>The process of establishing performance expectations with employees</w:t>
      </w:r>
    </w:p>
    <w:p w14:paraId="6C300FB0" w14:textId="77777777" w:rsidR="00136CB0" w:rsidRPr="00222036" w:rsidRDefault="00136CB0" w:rsidP="00136CB0">
      <w:pPr>
        <w:pStyle w:val="ListParagraph"/>
        <w:numPr>
          <w:ilvl w:val="0"/>
          <w:numId w:val="2"/>
        </w:numPr>
        <w:rPr>
          <w:rFonts w:ascii="Arial" w:hAnsi="Arial"/>
        </w:rPr>
      </w:pPr>
      <w:r w:rsidRPr="00222036">
        <w:rPr>
          <w:rFonts w:ascii="Arial" w:hAnsi="Arial"/>
        </w:rPr>
        <w:t>The design of interventions and programs to improve performance</w:t>
      </w:r>
    </w:p>
    <w:p w14:paraId="0AD6D11F" w14:textId="77777777" w:rsidR="00136CB0" w:rsidRPr="00222036" w:rsidRDefault="00136CB0" w:rsidP="00136CB0">
      <w:pPr>
        <w:pStyle w:val="ListParagraph"/>
        <w:numPr>
          <w:ilvl w:val="0"/>
          <w:numId w:val="2"/>
        </w:numPr>
        <w:rPr>
          <w:rFonts w:ascii="Arial" w:hAnsi="Arial"/>
        </w:rPr>
      </w:pPr>
      <w:r w:rsidRPr="00222036">
        <w:rPr>
          <w:rFonts w:ascii="Arial" w:hAnsi="Arial"/>
        </w:rPr>
        <w:t>Monitoring the success of the interventions and programs</w:t>
      </w:r>
    </w:p>
    <w:p w14:paraId="6E21413D" w14:textId="77777777" w:rsidR="00136CB0" w:rsidRPr="00222036" w:rsidRDefault="00136CB0" w:rsidP="00136CB0">
      <w:pPr>
        <w:rPr>
          <w:rFonts w:ascii="Arial" w:hAnsi="Arial"/>
        </w:rPr>
      </w:pPr>
    </w:p>
    <w:p w14:paraId="0CD0BD18" w14:textId="77777777" w:rsidR="00136CB0" w:rsidRPr="00027444" w:rsidRDefault="00136CB0" w:rsidP="00136CB0">
      <w:pPr>
        <w:rPr>
          <w:rFonts w:ascii="Arial" w:hAnsi="Arial"/>
          <w:b/>
        </w:rPr>
      </w:pPr>
      <w:r w:rsidRPr="00027444">
        <w:rPr>
          <w:rFonts w:ascii="Arial" w:hAnsi="Arial"/>
          <w:b/>
        </w:rPr>
        <w:t>Training</w:t>
      </w:r>
    </w:p>
    <w:p w14:paraId="3EF305FB" w14:textId="77777777" w:rsidR="00136CB0" w:rsidRPr="00222036" w:rsidRDefault="00136CB0" w:rsidP="00136CB0">
      <w:pPr>
        <w:pStyle w:val="ListParagraph"/>
        <w:numPr>
          <w:ilvl w:val="0"/>
          <w:numId w:val="3"/>
        </w:numPr>
        <w:rPr>
          <w:rFonts w:ascii="Arial" w:hAnsi="Arial"/>
        </w:rPr>
      </w:pPr>
      <w:r w:rsidRPr="00222036">
        <w:rPr>
          <w:rFonts w:ascii="Arial" w:hAnsi="Arial"/>
        </w:rPr>
        <w:t xml:space="preserve">The acquisition of knowledge, skills and abilities to </w:t>
      </w:r>
      <w:r w:rsidRPr="00222036">
        <w:rPr>
          <w:rFonts w:ascii="Arial" w:hAnsi="Arial"/>
          <w:b/>
        </w:rPr>
        <w:t>improve performance on one’s current job</w:t>
      </w:r>
    </w:p>
    <w:p w14:paraId="0C3933DF" w14:textId="77777777" w:rsidR="00136CB0" w:rsidRPr="00222036" w:rsidRDefault="00136CB0" w:rsidP="00136CB0">
      <w:pPr>
        <w:pStyle w:val="ListParagraph"/>
        <w:numPr>
          <w:ilvl w:val="0"/>
          <w:numId w:val="3"/>
        </w:numPr>
        <w:rPr>
          <w:rFonts w:ascii="Arial" w:hAnsi="Arial"/>
        </w:rPr>
      </w:pPr>
      <w:r w:rsidRPr="00222036">
        <w:rPr>
          <w:rFonts w:ascii="Arial" w:hAnsi="Arial"/>
        </w:rPr>
        <w:t>A planned effort undertaken by a company to facilitate their employees’ learning of job-related competencies</w:t>
      </w:r>
    </w:p>
    <w:p w14:paraId="0987A2A5" w14:textId="77777777" w:rsidR="00136CB0" w:rsidRPr="00222036" w:rsidRDefault="00136CB0" w:rsidP="00136CB0">
      <w:pPr>
        <w:rPr>
          <w:rFonts w:ascii="Arial" w:hAnsi="Arial"/>
        </w:rPr>
      </w:pPr>
    </w:p>
    <w:p w14:paraId="337742FF" w14:textId="77777777" w:rsidR="00136CB0" w:rsidRPr="00027444" w:rsidRDefault="00136CB0" w:rsidP="00136CB0">
      <w:pPr>
        <w:rPr>
          <w:rFonts w:ascii="Arial" w:hAnsi="Arial"/>
          <w:b/>
        </w:rPr>
      </w:pPr>
      <w:r w:rsidRPr="00027444">
        <w:rPr>
          <w:rFonts w:ascii="Arial" w:hAnsi="Arial"/>
          <w:b/>
        </w:rPr>
        <w:t>Development</w:t>
      </w:r>
    </w:p>
    <w:p w14:paraId="01520D2D" w14:textId="77777777" w:rsidR="00136CB0" w:rsidRPr="00222036" w:rsidRDefault="00136CB0" w:rsidP="00136CB0">
      <w:pPr>
        <w:pStyle w:val="ListParagraph"/>
        <w:numPr>
          <w:ilvl w:val="0"/>
          <w:numId w:val="4"/>
        </w:numPr>
        <w:rPr>
          <w:rFonts w:ascii="Arial" w:hAnsi="Arial"/>
        </w:rPr>
      </w:pPr>
      <w:r w:rsidRPr="00222036">
        <w:rPr>
          <w:rFonts w:ascii="Arial" w:hAnsi="Arial"/>
        </w:rPr>
        <w:t xml:space="preserve">The acquisition of knowledge, skills and abilities required to perform </w:t>
      </w:r>
      <w:r w:rsidRPr="00222036">
        <w:rPr>
          <w:rFonts w:ascii="Arial" w:hAnsi="Arial"/>
          <w:b/>
        </w:rPr>
        <w:t xml:space="preserve">future </w:t>
      </w:r>
      <w:r w:rsidRPr="00222036">
        <w:rPr>
          <w:rFonts w:ascii="Arial" w:hAnsi="Arial"/>
        </w:rPr>
        <w:t xml:space="preserve">job responsibilities and the </w:t>
      </w:r>
      <w:r w:rsidRPr="00222036">
        <w:rPr>
          <w:rFonts w:ascii="Arial" w:hAnsi="Arial"/>
          <w:b/>
        </w:rPr>
        <w:t>long-term</w:t>
      </w:r>
      <w:r w:rsidRPr="00222036">
        <w:rPr>
          <w:rFonts w:ascii="Arial" w:hAnsi="Arial"/>
        </w:rPr>
        <w:t xml:space="preserve"> achievement of individual career goals and organizational objectives</w:t>
      </w:r>
    </w:p>
    <w:p w14:paraId="72FC71D8" w14:textId="77777777" w:rsidR="002D0146" w:rsidRPr="00222036" w:rsidRDefault="002D0146" w:rsidP="002D0146">
      <w:pPr>
        <w:rPr>
          <w:rFonts w:ascii="Arial" w:hAnsi="Arial"/>
        </w:rPr>
      </w:pPr>
    </w:p>
    <w:p w14:paraId="02661880" w14:textId="5C558EC0" w:rsidR="002D0146" w:rsidRPr="00222036" w:rsidRDefault="002D0146" w:rsidP="002D0146">
      <w:pPr>
        <w:rPr>
          <w:rFonts w:ascii="Arial" w:hAnsi="Arial"/>
          <w:b/>
        </w:rPr>
      </w:pPr>
      <w:r w:rsidRPr="00222036">
        <w:rPr>
          <w:rFonts w:ascii="Arial" w:hAnsi="Arial"/>
          <w:b/>
        </w:rPr>
        <w:t>The Benefits of Training and Development</w:t>
      </w:r>
    </w:p>
    <w:p w14:paraId="21C6A285" w14:textId="77777777" w:rsidR="002D0146" w:rsidRPr="00222036" w:rsidRDefault="002D0146" w:rsidP="002D0146">
      <w:pPr>
        <w:rPr>
          <w:rFonts w:ascii="Arial" w:hAnsi="Arial"/>
        </w:rPr>
      </w:pPr>
    </w:p>
    <w:p w14:paraId="4E5509A0" w14:textId="79A11989" w:rsidR="00BB4F45" w:rsidRDefault="00BB4F45" w:rsidP="00414552">
      <w:pPr>
        <w:pStyle w:val="ListParagraph"/>
        <w:numPr>
          <w:ilvl w:val="0"/>
          <w:numId w:val="5"/>
        </w:numPr>
        <w:rPr>
          <w:rFonts w:ascii="Arial" w:hAnsi="Arial"/>
        </w:rPr>
      </w:pPr>
      <w:r w:rsidRPr="00222036">
        <w:rPr>
          <w:rFonts w:ascii="Arial" w:hAnsi="Arial"/>
        </w:rPr>
        <w:t>Employee Benefits</w:t>
      </w:r>
    </w:p>
    <w:p w14:paraId="0C4017EC" w14:textId="77777777" w:rsidR="00027444" w:rsidRPr="00027444" w:rsidRDefault="00027444" w:rsidP="00027444">
      <w:pPr>
        <w:rPr>
          <w:rFonts w:ascii="Arial" w:hAnsi="Arial"/>
        </w:rPr>
      </w:pPr>
    </w:p>
    <w:p w14:paraId="345D94E1" w14:textId="16D20F86" w:rsidR="00BB4F45" w:rsidRPr="00222036" w:rsidRDefault="00BB4F45" w:rsidP="00BB4F45">
      <w:pPr>
        <w:rPr>
          <w:rFonts w:ascii="Arial" w:hAnsi="Arial"/>
          <w:u w:val="single"/>
        </w:rPr>
      </w:pPr>
      <w:r w:rsidRPr="00222036">
        <w:rPr>
          <w:rFonts w:ascii="Arial" w:hAnsi="Arial"/>
        </w:rPr>
        <w:tab/>
      </w:r>
      <w:r w:rsidRPr="00222036">
        <w:rPr>
          <w:rFonts w:ascii="Arial" w:hAnsi="Arial"/>
          <w:u w:val="single"/>
        </w:rPr>
        <w:t>Intrinsic</w:t>
      </w:r>
    </w:p>
    <w:p w14:paraId="3706B171" w14:textId="31114416" w:rsidR="00BB4F45" w:rsidRPr="00222036" w:rsidRDefault="00BB4F45" w:rsidP="00414552">
      <w:pPr>
        <w:pStyle w:val="ListParagraph"/>
        <w:numPr>
          <w:ilvl w:val="0"/>
          <w:numId w:val="6"/>
        </w:numPr>
        <w:rPr>
          <w:rFonts w:ascii="Arial" w:hAnsi="Arial"/>
        </w:rPr>
      </w:pPr>
      <w:r w:rsidRPr="00222036">
        <w:rPr>
          <w:rFonts w:ascii="Arial" w:hAnsi="Arial"/>
        </w:rPr>
        <w:t>Greater knowledge and skills</w:t>
      </w:r>
    </w:p>
    <w:p w14:paraId="6FC69A10" w14:textId="544274F8" w:rsidR="00BB4F45" w:rsidRPr="00222036" w:rsidRDefault="00BB4F45" w:rsidP="00414552">
      <w:pPr>
        <w:pStyle w:val="ListParagraph"/>
        <w:numPr>
          <w:ilvl w:val="0"/>
          <w:numId w:val="6"/>
        </w:numPr>
        <w:rPr>
          <w:rFonts w:ascii="Arial" w:hAnsi="Arial"/>
        </w:rPr>
      </w:pPr>
      <w:r w:rsidRPr="00222036">
        <w:rPr>
          <w:rFonts w:ascii="Arial" w:hAnsi="Arial"/>
        </w:rPr>
        <w:t>Higher self-efficacy</w:t>
      </w:r>
    </w:p>
    <w:p w14:paraId="7E6DC599" w14:textId="2C934E04" w:rsidR="00BB4F45" w:rsidRPr="00222036" w:rsidRDefault="00BB4F45" w:rsidP="00414552">
      <w:pPr>
        <w:pStyle w:val="ListParagraph"/>
        <w:numPr>
          <w:ilvl w:val="0"/>
          <w:numId w:val="6"/>
        </w:numPr>
        <w:rPr>
          <w:rFonts w:ascii="Arial" w:hAnsi="Arial"/>
        </w:rPr>
      </w:pPr>
      <w:r w:rsidRPr="00222036">
        <w:rPr>
          <w:rFonts w:ascii="Arial" w:hAnsi="Arial"/>
        </w:rPr>
        <w:t>Feel more useful</w:t>
      </w:r>
    </w:p>
    <w:p w14:paraId="148E27A3" w14:textId="5CF27A75" w:rsidR="00BB4F45" w:rsidRPr="00222036" w:rsidRDefault="00BB4F45" w:rsidP="00414552">
      <w:pPr>
        <w:pStyle w:val="ListParagraph"/>
        <w:numPr>
          <w:ilvl w:val="0"/>
          <w:numId w:val="6"/>
        </w:numPr>
        <w:rPr>
          <w:rFonts w:ascii="Arial" w:hAnsi="Arial"/>
        </w:rPr>
      </w:pPr>
      <w:r w:rsidRPr="00222036">
        <w:rPr>
          <w:rFonts w:ascii="Arial" w:hAnsi="Arial"/>
        </w:rPr>
        <w:t>More positive attitudes towards their job and organization</w:t>
      </w:r>
    </w:p>
    <w:p w14:paraId="5F9CD44F" w14:textId="62E1DA3F" w:rsidR="00BB4F45" w:rsidRPr="00222036" w:rsidRDefault="00BB4F45" w:rsidP="00BB4F45">
      <w:pPr>
        <w:rPr>
          <w:rFonts w:ascii="Arial" w:hAnsi="Arial"/>
          <w:u w:val="single"/>
        </w:rPr>
      </w:pPr>
      <w:r w:rsidRPr="00222036">
        <w:rPr>
          <w:rFonts w:ascii="Arial" w:hAnsi="Arial"/>
        </w:rPr>
        <w:tab/>
      </w:r>
      <w:r w:rsidRPr="00222036">
        <w:rPr>
          <w:rFonts w:ascii="Arial" w:hAnsi="Arial"/>
          <w:u w:val="single"/>
        </w:rPr>
        <w:t>Extrinsic</w:t>
      </w:r>
    </w:p>
    <w:p w14:paraId="2569B217" w14:textId="662CF5F3" w:rsidR="00BB4F45" w:rsidRPr="00222036" w:rsidRDefault="00BB4F45" w:rsidP="00414552">
      <w:pPr>
        <w:pStyle w:val="ListParagraph"/>
        <w:numPr>
          <w:ilvl w:val="0"/>
          <w:numId w:val="7"/>
        </w:numPr>
        <w:rPr>
          <w:rFonts w:ascii="Arial" w:hAnsi="Arial"/>
        </w:rPr>
      </w:pPr>
      <w:r w:rsidRPr="00222036">
        <w:rPr>
          <w:rFonts w:ascii="Arial" w:hAnsi="Arial"/>
        </w:rPr>
        <w:t>Higher earnings</w:t>
      </w:r>
    </w:p>
    <w:p w14:paraId="40004A3E" w14:textId="07079ED8" w:rsidR="00BB4F45" w:rsidRPr="00222036" w:rsidRDefault="00BB4F45" w:rsidP="00414552">
      <w:pPr>
        <w:pStyle w:val="ListParagraph"/>
        <w:numPr>
          <w:ilvl w:val="0"/>
          <w:numId w:val="7"/>
        </w:numPr>
        <w:rPr>
          <w:rFonts w:ascii="Arial" w:hAnsi="Arial"/>
        </w:rPr>
      </w:pPr>
      <w:r w:rsidRPr="00222036">
        <w:rPr>
          <w:rFonts w:ascii="Arial" w:hAnsi="Arial"/>
        </w:rPr>
        <w:t>More marketable</w:t>
      </w:r>
    </w:p>
    <w:p w14:paraId="65E46BC7" w14:textId="2F2DADD1" w:rsidR="00BB4F45" w:rsidRPr="00222036" w:rsidRDefault="00BB4F45" w:rsidP="00414552">
      <w:pPr>
        <w:pStyle w:val="ListParagraph"/>
        <w:numPr>
          <w:ilvl w:val="0"/>
          <w:numId w:val="7"/>
        </w:numPr>
        <w:rPr>
          <w:rFonts w:ascii="Arial" w:hAnsi="Arial"/>
        </w:rPr>
      </w:pPr>
      <w:r w:rsidRPr="00222036">
        <w:rPr>
          <w:rFonts w:ascii="Arial" w:hAnsi="Arial"/>
        </w:rPr>
        <w:t>Greater job security</w:t>
      </w:r>
    </w:p>
    <w:p w14:paraId="4A656703" w14:textId="6198BBF8" w:rsidR="00BB4F45" w:rsidRPr="00222036" w:rsidRDefault="00BB4F45" w:rsidP="00414552">
      <w:pPr>
        <w:pStyle w:val="ListParagraph"/>
        <w:numPr>
          <w:ilvl w:val="0"/>
          <w:numId w:val="7"/>
        </w:numPr>
        <w:rPr>
          <w:rFonts w:ascii="Arial" w:hAnsi="Arial"/>
        </w:rPr>
      </w:pPr>
      <w:r w:rsidRPr="00222036">
        <w:rPr>
          <w:rFonts w:ascii="Arial" w:hAnsi="Arial"/>
        </w:rPr>
        <w:t>Enhanced promotion prospects</w:t>
      </w:r>
    </w:p>
    <w:p w14:paraId="4F96A730" w14:textId="77777777" w:rsidR="00BB4F45" w:rsidRPr="00222036" w:rsidRDefault="00BB4F45" w:rsidP="00BB4F45">
      <w:pPr>
        <w:rPr>
          <w:rFonts w:ascii="Arial" w:hAnsi="Arial"/>
        </w:rPr>
      </w:pPr>
    </w:p>
    <w:p w14:paraId="18E290EC" w14:textId="0077317B" w:rsidR="00BB4F45" w:rsidRDefault="00BB4F45" w:rsidP="00414552">
      <w:pPr>
        <w:pStyle w:val="ListParagraph"/>
        <w:numPr>
          <w:ilvl w:val="0"/>
          <w:numId w:val="5"/>
        </w:numPr>
        <w:rPr>
          <w:rFonts w:ascii="Arial" w:hAnsi="Arial"/>
        </w:rPr>
      </w:pPr>
      <w:r w:rsidRPr="00222036">
        <w:rPr>
          <w:rFonts w:ascii="Arial" w:hAnsi="Arial"/>
        </w:rPr>
        <w:t>Organizational Benefits</w:t>
      </w:r>
    </w:p>
    <w:p w14:paraId="0E1261E7" w14:textId="77777777" w:rsidR="00027444" w:rsidRPr="00027444" w:rsidRDefault="00027444" w:rsidP="00027444">
      <w:pPr>
        <w:rPr>
          <w:rFonts w:ascii="Arial" w:hAnsi="Arial"/>
        </w:rPr>
      </w:pPr>
    </w:p>
    <w:p w14:paraId="46DE6063" w14:textId="154060F8" w:rsidR="00BB4F45" w:rsidRPr="00222036" w:rsidRDefault="00BB4F45" w:rsidP="00BB4F45">
      <w:pPr>
        <w:rPr>
          <w:rFonts w:ascii="Arial" w:hAnsi="Arial"/>
          <w:u w:val="single"/>
        </w:rPr>
      </w:pPr>
      <w:r w:rsidRPr="00222036">
        <w:rPr>
          <w:rFonts w:ascii="Arial" w:hAnsi="Arial"/>
        </w:rPr>
        <w:tab/>
      </w:r>
      <w:r w:rsidRPr="00222036">
        <w:rPr>
          <w:rFonts w:ascii="Arial" w:hAnsi="Arial"/>
          <w:u w:val="single"/>
        </w:rPr>
        <w:t>Organizational Strategy</w:t>
      </w:r>
    </w:p>
    <w:p w14:paraId="1430ABEB" w14:textId="6BA03F4F" w:rsidR="00BB4F45" w:rsidRDefault="00BB4F45" w:rsidP="00414552">
      <w:pPr>
        <w:pStyle w:val="ListParagraph"/>
        <w:numPr>
          <w:ilvl w:val="0"/>
          <w:numId w:val="8"/>
        </w:numPr>
        <w:rPr>
          <w:rFonts w:ascii="Arial" w:hAnsi="Arial"/>
        </w:rPr>
      </w:pPr>
      <w:r w:rsidRPr="00222036">
        <w:rPr>
          <w:rFonts w:ascii="Arial" w:hAnsi="Arial"/>
        </w:rPr>
        <w:t>Help organizations achieve their short and long-term goals</w:t>
      </w:r>
    </w:p>
    <w:p w14:paraId="3576FB77" w14:textId="77777777" w:rsidR="00027444" w:rsidRDefault="00027444" w:rsidP="00027444">
      <w:pPr>
        <w:rPr>
          <w:rFonts w:ascii="Arial" w:hAnsi="Arial"/>
        </w:rPr>
      </w:pPr>
    </w:p>
    <w:p w14:paraId="440329EB" w14:textId="77777777" w:rsidR="00027444" w:rsidRPr="00027444" w:rsidRDefault="00027444" w:rsidP="00027444">
      <w:pPr>
        <w:rPr>
          <w:rFonts w:ascii="Arial" w:hAnsi="Arial"/>
        </w:rPr>
      </w:pPr>
    </w:p>
    <w:p w14:paraId="5C6D63F3" w14:textId="1BEE71C2" w:rsidR="00BB4F45" w:rsidRPr="00222036" w:rsidRDefault="00BB4F45" w:rsidP="00BB4F45">
      <w:pPr>
        <w:rPr>
          <w:rFonts w:ascii="Arial" w:hAnsi="Arial"/>
          <w:u w:val="single"/>
        </w:rPr>
      </w:pPr>
      <w:r w:rsidRPr="00222036">
        <w:rPr>
          <w:rFonts w:ascii="Arial" w:hAnsi="Arial"/>
        </w:rPr>
        <w:lastRenderedPageBreak/>
        <w:tab/>
      </w:r>
      <w:r w:rsidRPr="00222036">
        <w:rPr>
          <w:rFonts w:ascii="Arial" w:hAnsi="Arial"/>
          <w:u w:val="single"/>
        </w:rPr>
        <w:t>Increase Organizational Effectiveness</w:t>
      </w:r>
    </w:p>
    <w:p w14:paraId="71C133D5" w14:textId="2682507A" w:rsidR="00BB4F45" w:rsidRPr="00222036" w:rsidRDefault="00BB4F45" w:rsidP="00414552">
      <w:pPr>
        <w:pStyle w:val="ListParagraph"/>
        <w:numPr>
          <w:ilvl w:val="0"/>
          <w:numId w:val="8"/>
        </w:numPr>
        <w:rPr>
          <w:rFonts w:ascii="Arial" w:hAnsi="Arial"/>
        </w:rPr>
      </w:pPr>
      <w:r w:rsidRPr="00222036">
        <w:rPr>
          <w:rFonts w:ascii="Arial" w:hAnsi="Arial"/>
        </w:rPr>
        <w:t>Better productivity, fewer errors, fewer accidents, less supervision needed</w:t>
      </w:r>
    </w:p>
    <w:p w14:paraId="47F1E8F1" w14:textId="31377576" w:rsidR="00BB4F45" w:rsidRPr="00222036" w:rsidRDefault="00BB4F45" w:rsidP="00414552">
      <w:pPr>
        <w:pStyle w:val="ListParagraph"/>
        <w:numPr>
          <w:ilvl w:val="0"/>
          <w:numId w:val="8"/>
        </w:numPr>
        <w:rPr>
          <w:rFonts w:ascii="Arial" w:hAnsi="Arial"/>
        </w:rPr>
      </w:pPr>
      <w:r w:rsidRPr="00222036">
        <w:rPr>
          <w:rFonts w:ascii="Arial" w:hAnsi="Arial"/>
        </w:rPr>
        <w:t>Return on investment</w:t>
      </w:r>
    </w:p>
    <w:p w14:paraId="70561383" w14:textId="21D8A17A" w:rsidR="00BB4F45" w:rsidRPr="00222036" w:rsidRDefault="00BB4F45" w:rsidP="00BB4F45">
      <w:pPr>
        <w:rPr>
          <w:rFonts w:ascii="Arial" w:hAnsi="Arial"/>
          <w:u w:val="single"/>
        </w:rPr>
      </w:pPr>
      <w:r w:rsidRPr="00222036">
        <w:rPr>
          <w:rFonts w:ascii="Arial" w:hAnsi="Arial"/>
        </w:rPr>
        <w:tab/>
      </w:r>
      <w:r w:rsidRPr="00222036">
        <w:rPr>
          <w:rFonts w:ascii="Arial" w:hAnsi="Arial"/>
          <w:u w:val="single"/>
        </w:rPr>
        <w:t>Employee Recruitment and Selection</w:t>
      </w:r>
    </w:p>
    <w:p w14:paraId="447D9C0E" w14:textId="317F3E13" w:rsidR="00BB4F45" w:rsidRPr="00222036" w:rsidRDefault="00BB4F45" w:rsidP="00414552">
      <w:pPr>
        <w:pStyle w:val="ListParagraph"/>
        <w:numPr>
          <w:ilvl w:val="0"/>
          <w:numId w:val="9"/>
        </w:numPr>
        <w:rPr>
          <w:rFonts w:ascii="Arial" w:hAnsi="Arial"/>
        </w:rPr>
      </w:pPr>
      <w:r w:rsidRPr="00222036">
        <w:rPr>
          <w:rFonts w:ascii="Arial" w:hAnsi="Arial"/>
        </w:rPr>
        <w:t>A company’s training and development program can help recruit new employees, ad retain the ones they have</w:t>
      </w:r>
    </w:p>
    <w:p w14:paraId="2EA61256" w14:textId="77777777" w:rsidR="00D357DE" w:rsidRPr="00222036" w:rsidRDefault="00D357DE" w:rsidP="00D357DE">
      <w:pPr>
        <w:rPr>
          <w:rFonts w:ascii="Arial" w:hAnsi="Arial"/>
        </w:rPr>
      </w:pPr>
    </w:p>
    <w:p w14:paraId="0B6A321A" w14:textId="71380E62" w:rsidR="00D357DE" w:rsidRDefault="00D357DE" w:rsidP="00414552">
      <w:pPr>
        <w:pStyle w:val="ListParagraph"/>
        <w:numPr>
          <w:ilvl w:val="0"/>
          <w:numId w:val="5"/>
        </w:numPr>
        <w:rPr>
          <w:rFonts w:ascii="Arial" w:hAnsi="Arial"/>
        </w:rPr>
      </w:pPr>
      <w:r w:rsidRPr="00222036">
        <w:rPr>
          <w:rFonts w:ascii="Arial" w:hAnsi="Arial"/>
        </w:rPr>
        <w:t>Societal Benefits</w:t>
      </w:r>
    </w:p>
    <w:p w14:paraId="486BFEE7" w14:textId="77777777" w:rsidR="00027444" w:rsidRPr="00027444" w:rsidRDefault="00027444" w:rsidP="00027444">
      <w:pPr>
        <w:rPr>
          <w:rFonts w:ascii="Arial" w:hAnsi="Arial"/>
        </w:rPr>
      </w:pPr>
    </w:p>
    <w:p w14:paraId="0410B92F" w14:textId="36AC3494" w:rsidR="00D357DE" w:rsidRPr="00222036" w:rsidRDefault="00D357DE" w:rsidP="00D357DE">
      <w:pPr>
        <w:rPr>
          <w:rFonts w:ascii="Arial" w:hAnsi="Arial"/>
          <w:u w:val="single"/>
        </w:rPr>
      </w:pPr>
      <w:r w:rsidRPr="00222036">
        <w:rPr>
          <w:rFonts w:ascii="Arial" w:hAnsi="Arial"/>
        </w:rPr>
        <w:tab/>
      </w:r>
      <w:r w:rsidRPr="00222036">
        <w:rPr>
          <w:rFonts w:ascii="Arial" w:hAnsi="Arial"/>
          <w:u w:val="single"/>
        </w:rPr>
        <w:t>Educated Population</w:t>
      </w:r>
    </w:p>
    <w:p w14:paraId="25B1F261" w14:textId="6EAAF2EF" w:rsidR="00D357DE" w:rsidRPr="00222036" w:rsidRDefault="00D357DE" w:rsidP="00414552">
      <w:pPr>
        <w:pStyle w:val="ListParagraph"/>
        <w:numPr>
          <w:ilvl w:val="0"/>
          <w:numId w:val="9"/>
        </w:numPr>
        <w:rPr>
          <w:rFonts w:ascii="Arial" w:hAnsi="Arial"/>
        </w:rPr>
      </w:pPr>
      <w:r w:rsidRPr="00222036">
        <w:rPr>
          <w:rFonts w:ascii="Arial" w:hAnsi="Arial"/>
        </w:rPr>
        <w:t>Helps to create an educated and skilled workforce</w:t>
      </w:r>
    </w:p>
    <w:p w14:paraId="0E79B895" w14:textId="5FAF445D" w:rsidR="00D357DE" w:rsidRPr="00222036" w:rsidRDefault="00D357DE" w:rsidP="00414552">
      <w:pPr>
        <w:pStyle w:val="ListParagraph"/>
        <w:numPr>
          <w:ilvl w:val="0"/>
          <w:numId w:val="9"/>
        </w:numPr>
        <w:rPr>
          <w:rFonts w:ascii="Arial" w:hAnsi="Arial"/>
        </w:rPr>
      </w:pPr>
      <w:r w:rsidRPr="00222036">
        <w:rPr>
          <w:rFonts w:ascii="Arial" w:hAnsi="Arial"/>
        </w:rPr>
        <w:t>Provides skills that also serve employees outside of the work environment</w:t>
      </w:r>
    </w:p>
    <w:p w14:paraId="2F36AD9E" w14:textId="05C3B5DF" w:rsidR="00D357DE" w:rsidRPr="00222036" w:rsidRDefault="00D357DE" w:rsidP="00D357DE">
      <w:pPr>
        <w:rPr>
          <w:rFonts w:ascii="Arial" w:hAnsi="Arial"/>
          <w:u w:val="single"/>
        </w:rPr>
      </w:pPr>
      <w:r w:rsidRPr="00222036">
        <w:rPr>
          <w:rFonts w:ascii="Arial" w:hAnsi="Arial"/>
        </w:rPr>
        <w:tab/>
      </w:r>
      <w:r w:rsidRPr="00222036">
        <w:rPr>
          <w:rFonts w:ascii="Arial" w:hAnsi="Arial"/>
          <w:u w:val="single"/>
        </w:rPr>
        <w:t>Better Standard of Living</w:t>
      </w:r>
    </w:p>
    <w:p w14:paraId="1D0536FD" w14:textId="2F35EE67" w:rsidR="00380759" w:rsidRPr="00191B07" w:rsidRDefault="00D357DE" w:rsidP="00414552">
      <w:pPr>
        <w:pStyle w:val="ListParagraph"/>
        <w:numPr>
          <w:ilvl w:val="0"/>
          <w:numId w:val="10"/>
        </w:numPr>
        <w:rPr>
          <w:rFonts w:ascii="Arial" w:hAnsi="Arial"/>
        </w:rPr>
      </w:pPr>
      <w:r w:rsidRPr="00222036">
        <w:rPr>
          <w:rFonts w:ascii="Arial" w:hAnsi="Arial"/>
        </w:rPr>
        <w:t>A better-trained workforce is more productive, thereby improving the economy and the standard of living</w:t>
      </w:r>
    </w:p>
    <w:p w14:paraId="67817D8B" w14:textId="010243D6" w:rsidR="00995363" w:rsidRDefault="00995363" w:rsidP="00C33D18">
      <w:pPr>
        <w:rPr>
          <w:rFonts w:ascii="Arial" w:hAnsi="Arial"/>
        </w:rPr>
      </w:pPr>
    </w:p>
    <w:p w14:paraId="27FE6115" w14:textId="64DF3A38" w:rsidR="00C33D18" w:rsidRDefault="00C33D18" w:rsidP="00C33D18">
      <w:pPr>
        <w:rPr>
          <w:rFonts w:ascii="Arial" w:hAnsi="Arial"/>
          <w:b/>
        </w:rPr>
      </w:pPr>
      <w:r>
        <w:rPr>
          <w:rFonts w:ascii="Arial" w:hAnsi="Arial"/>
          <w:b/>
        </w:rPr>
        <w:t>Canada and Training and Development</w:t>
      </w:r>
    </w:p>
    <w:p w14:paraId="644DBCB8" w14:textId="6A096302" w:rsidR="00DE3E0B" w:rsidRDefault="00DE3E0B" w:rsidP="00DE3E0B">
      <w:pPr>
        <w:pStyle w:val="ListParagraph"/>
        <w:numPr>
          <w:ilvl w:val="0"/>
          <w:numId w:val="10"/>
        </w:numPr>
        <w:rPr>
          <w:rFonts w:ascii="Arial" w:hAnsi="Arial"/>
        </w:rPr>
      </w:pPr>
      <w:r>
        <w:rPr>
          <w:rFonts w:ascii="Arial" w:hAnsi="Arial"/>
        </w:rPr>
        <w:t>Overall, Canadian businesses have not fared well in the training of their employees</w:t>
      </w:r>
    </w:p>
    <w:p w14:paraId="14A7B496" w14:textId="207D4C30" w:rsidR="002C2895" w:rsidRDefault="00DE3E0B" w:rsidP="002C2895">
      <w:pPr>
        <w:pStyle w:val="ListParagraph"/>
        <w:numPr>
          <w:ilvl w:val="0"/>
          <w:numId w:val="10"/>
        </w:numPr>
        <w:rPr>
          <w:rFonts w:ascii="Arial" w:hAnsi="Arial"/>
        </w:rPr>
      </w:pPr>
      <w:r>
        <w:rPr>
          <w:rFonts w:ascii="Arial" w:hAnsi="Arial"/>
        </w:rPr>
        <w:t>Demographic shifts in the Canadian workforce, in addition to other environmental and organizational factors, will increase reliance on training</w:t>
      </w:r>
    </w:p>
    <w:p w14:paraId="14A7B496" w14:textId="207D4C30" w:rsidR="00DE3E0B" w:rsidRPr="00DE3E0B" w:rsidRDefault="00DE3E0B" w:rsidP="00DE3E0B">
      <w:pPr>
        <w:rPr>
          <w:rFonts w:ascii="Arial" w:hAnsi="Arial"/>
        </w:rPr>
      </w:pPr>
    </w:p>
    <w:p w14:paraId="45AF083B" w14:textId="3AC6BF96" w:rsidR="002C2895" w:rsidRPr="00222036" w:rsidRDefault="002C2895" w:rsidP="002C2895">
      <w:pPr>
        <w:rPr>
          <w:rFonts w:ascii="Arial" w:hAnsi="Arial"/>
          <w:b/>
        </w:rPr>
      </w:pPr>
      <w:r w:rsidRPr="00222036">
        <w:rPr>
          <w:rFonts w:ascii="Arial" w:hAnsi="Arial"/>
          <w:b/>
        </w:rPr>
        <w:t>Quebec’s “1% Law”</w:t>
      </w:r>
    </w:p>
    <w:p w14:paraId="7A3EFCBD" w14:textId="0C93862B" w:rsidR="002C2895" w:rsidRPr="00222036" w:rsidRDefault="002C2895" w:rsidP="00DE3E0B">
      <w:pPr>
        <w:rPr>
          <w:rFonts w:ascii="Arial" w:hAnsi="Arial"/>
        </w:rPr>
      </w:pPr>
      <w:r w:rsidRPr="00222036">
        <w:rPr>
          <w:rFonts w:ascii="Arial" w:hAnsi="Arial"/>
        </w:rPr>
        <w:t xml:space="preserve">Legislation (Bill 90) was introduced </w:t>
      </w:r>
      <w:r w:rsidR="00DE3E0B">
        <w:rPr>
          <w:rFonts w:ascii="Arial" w:hAnsi="Arial"/>
        </w:rPr>
        <w:t>to penalize companies that did not invest in the training and development of its employees</w:t>
      </w:r>
    </w:p>
    <w:p w14:paraId="3ABD8CFC" w14:textId="1B9F3493" w:rsidR="002C2895" w:rsidRPr="00B52E8B" w:rsidRDefault="002C2895" w:rsidP="005F49AA">
      <w:pPr>
        <w:pStyle w:val="ListParagraph"/>
        <w:numPr>
          <w:ilvl w:val="0"/>
          <w:numId w:val="260"/>
        </w:numPr>
        <w:rPr>
          <w:rFonts w:ascii="Arial" w:hAnsi="Arial"/>
        </w:rPr>
      </w:pPr>
      <w:r w:rsidRPr="00B52E8B">
        <w:rPr>
          <w:rFonts w:ascii="Arial" w:hAnsi="Arial"/>
        </w:rPr>
        <w:t>Law requires the investment of a minimum of 1% of a company’s total payroll on the training of its employees</w:t>
      </w:r>
    </w:p>
    <w:p w14:paraId="71E2789C" w14:textId="77777777" w:rsidR="002C2895" w:rsidRPr="00222036" w:rsidRDefault="002C2895" w:rsidP="002C2895">
      <w:pPr>
        <w:rPr>
          <w:rFonts w:ascii="Arial" w:hAnsi="Arial"/>
        </w:rPr>
      </w:pPr>
    </w:p>
    <w:p w14:paraId="081B9668" w14:textId="7C54A7BA" w:rsidR="00222036" w:rsidRDefault="00222036" w:rsidP="00B52E8B">
      <w:pPr>
        <w:rPr>
          <w:rFonts w:ascii="Arial" w:hAnsi="Arial"/>
        </w:rPr>
      </w:pPr>
      <w:r w:rsidRPr="00191B07">
        <w:rPr>
          <w:rFonts w:ascii="Arial" w:hAnsi="Arial"/>
          <w:b/>
        </w:rPr>
        <w:t>High Performance Work System</w:t>
      </w:r>
      <w:r w:rsidR="00B52E8B">
        <w:rPr>
          <w:rFonts w:ascii="Arial" w:hAnsi="Arial"/>
        </w:rPr>
        <w:t>: a</w:t>
      </w:r>
      <w:r>
        <w:rPr>
          <w:rFonts w:ascii="Arial" w:hAnsi="Arial"/>
        </w:rPr>
        <w:t>n interrelated system of HR practices and pol</w:t>
      </w:r>
      <w:r w:rsidR="00B52E8B">
        <w:rPr>
          <w:rFonts w:ascii="Arial" w:hAnsi="Arial"/>
        </w:rPr>
        <w:t>icies, which typically includes 1) r</w:t>
      </w:r>
      <w:r>
        <w:rPr>
          <w:rFonts w:ascii="Arial" w:hAnsi="Arial"/>
        </w:rPr>
        <w:t>igorous recruitment and selection procedures</w:t>
      </w:r>
      <w:r w:rsidR="00B52E8B">
        <w:rPr>
          <w:rFonts w:ascii="Arial" w:hAnsi="Arial"/>
        </w:rPr>
        <w:t>; 2) p</w:t>
      </w:r>
      <w:r>
        <w:rPr>
          <w:rFonts w:ascii="Arial" w:hAnsi="Arial"/>
        </w:rPr>
        <w:t>erformance-contingent incentive compensation</w:t>
      </w:r>
      <w:r w:rsidR="00B52E8B">
        <w:rPr>
          <w:rFonts w:ascii="Arial" w:hAnsi="Arial"/>
        </w:rPr>
        <w:t>; 3) p</w:t>
      </w:r>
      <w:r>
        <w:rPr>
          <w:rFonts w:ascii="Arial" w:hAnsi="Arial"/>
        </w:rPr>
        <w:t>erformance management</w:t>
      </w:r>
      <w:r w:rsidR="00B52E8B">
        <w:rPr>
          <w:rFonts w:ascii="Arial" w:hAnsi="Arial"/>
        </w:rPr>
        <w:t>; 4) a</w:t>
      </w:r>
      <w:r>
        <w:rPr>
          <w:rFonts w:ascii="Arial" w:hAnsi="Arial"/>
        </w:rPr>
        <w:t xml:space="preserve"> commitment to employee involvement</w:t>
      </w:r>
      <w:r w:rsidR="00B52E8B">
        <w:rPr>
          <w:rFonts w:ascii="Arial" w:hAnsi="Arial"/>
        </w:rPr>
        <w:t>; 5) e</w:t>
      </w:r>
      <w:r>
        <w:rPr>
          <w:rFonts w:ascii="Arial" w:hAnsi="Arial"/>
        </w:rPr>
        <w:t>xtensive training and development programs</w:t>
      </w:r>
    </w:p>
    <w:p w14:paraId="660419BD" w14:textId="3D984571" w:rsidR="00222036" w:rsidRDefault="00B52E8B" w:rsidP="005F49AA">
      <w:pPr>
        <w:pStyle w:val="ListParagraph"/>
        <w:numPr>
          <w:ilvl w:val="0"/>
          <w:numId w:val="11"/>
        </w:numPr>
        <w:rPr>
          <w:rFonts w:ascii="Arial" w:hAnsi="Arial"/>
        </w:rPr>
      </w:pPr>
      <w:r>
        <w:rPr>
          <w:rFonts w:ascii="Arial" w:hAnsi="Arial"/>
        </w:rPr>
        <w:t>Training and development works in the context of this type of system</w:t>
      </w:r>
    </w:p>
    <w:p w14:paraId="32FC752C" w14:textId="77777777" w:rsidR="00B52E8B" w:rsidRDefault="00B52E8B" w:rsidP="00222036">
      <w:pPr>
        <w:rPr>
          <w:rFonts w:ascii="Arial" w:hAnsi="Arial"/>
          <w:b/>
        </w:rPr>
      </w:pPr>
    </w:p>
    <w:p w14:paraId="4878389C" w14:textId="6257F99C" w:rsidR="00222036" w:rsidRDefault="00204808" w:rsidP="00222036">
      <w:pPr>
        <w:rPr>
          <w:rFonts w:ascii="Arial" w:hAnsi="Arial"/>
          <w:b/>
        </w:rPr>
      </w:pPr>
      <w:r>
        <w:rPr>
          <w:rFonts w:ascii="Arial" w:hAnsi="Arial"/>
          <w:b/>
        </w:rPr>
        <w:t>Context of Training and Development</w:t>
      </w:r>
    </w:p>
    <w:p w14:paraId="288734EA" w14:textId="77777777" w:rsidR="00204808" w:rsidRDefault="00204808" w:rsidP="00222036">
      <w:pPr>
        <w:rPr>
          <w:rFonts w:ascii="Arial" w:hAnsi="Arial"/>
        </w:rPr>
      </w:pPr>
    </w:p>
    <w:p w14:paraId="0786F063" w14:textId="0B55807C" w:rsidR="00204808" w:rsidRPr="00031F40" w:rsidRDefault="00204808" w:rsidP="005F49AA">
      <w:pPr>
        <w:pStyle w:val="ListParagraph"/>
        <w:numPr>
          <w:ilvl w:val="0"/>
          <w:numId w:val="12"/>
        </w:numPr>
        <w:rPr>
          <w:rFonts w:ascii="Arial" w:hAnsi="Arial"/>
          <w:u w:val="single"/>
        </w:rPr>
      </w:pPr>
      <w:r w:rsidRPr="00031F40">
        <w:rPr>
          <w:rFonts w:ascii="Arial" w:hAnsi="Arial"/>
          <w:u w:val="single"/>
        </w:rPr>
        <w:t>Environmental Factors</w:t>
      </w:r>
    </w:p>
    <w:p w14:paraId="2B2F635F" w14:textId="777B8C6B" w:rsidR="00204808" w:rsidRPr="00031F40" w:rsidRDefault="00204808" w:rsidP="005F49AA">
      <w:pPr>
        <w:pStyle w:val="ListParagraph"/>
        <w:numPr>
          <w:ilvl w:val="0"/>
          <w:numId w:val="13"/>
        </w:numPr>
        <w:ind w:hanging="11"/>
        <w:rPr>
          <w:rFonts w:ascii="Arial" w:hAnsi="Arial"/>
        </w:rPr>
      </w:pPr>
      <w:r>
        <w:rPr>
          <w:rFonts w:ascii="Arial" w:hAnsi="Arial"/>
        </w:rPr>
        <w:t>Laws</w:t>
      </w:r>
    </w:p>
    <w:p w14:paraId="1229BFCE" w14:textId="5A74EA37" w:rsidR="00204808" w:rsidRPr="00031F40" w:rsidRDefault="00204808" w:rsidP="005F49AA">
      <w:pPr>
        <w:pStyle w:val="ListParagraph"/>
        <w:numPr>
          <w:ilvl w:val="0"/>
          <w:numId w:val="13"/>
        </w:numPr>
        <w:ind w:hanging="11"/>
        <w:rPr>
          <w:rFonts w:ascii="Arial" w:hAnsi="Arial"/>
        </w:rPr>
      </w:pPr>
      <w:r>
        <w:rPr>
          <w:rFonts w:ascii="Arial" w:hAnsi="Arial"/>
        </w:rPr>
        <w:t>Global Competition (Globalization)</w:t>
      </w:r>
    </w:p>
    <w:p w14:paraId="08CC6DF1" w14:textId="65B6437F" w:rsidR="00204808" w:rsidRPr="00031F40" w:rsidRDefault="00204808" w:rsidP="005F49AA">
      <w:pPr>
        <w:pStyle w:val="ListParagraph"/>
        <w:numPr>
          <w:ilvl w:val="0"/>
          <w:numId w:val="13"/>
        </w:numPr>
        <w:ind w:hanging="11"/>
        <w:rPr>
          <w:rFonts w:ascii="Arial" w:hAnsi="Arial"/>
        </w:rPr>
      </w:pPr>
      <w:r>
        <w:rPr>
          <w:rFonts w:ascii="Arial" w:hAnsi="Arial"/>
        </w:rPr>
        <w:t>Technology</w:t>
      </w:r>
    </w:p>
    <w:p w14:paraId="29830D57" w14:textId="43F30F7F" w:rsidR="00204808" w:rsidRPr="00031F40" w:rsidRDefault="00204808" w:rsidP="005F49AA">
      <w:pPr>
        <w:pStyle w:val="ListParagraph"/>
        <w:numPr>
          <w:ilvl w:val="0"/>
          <w:numId w:val="13"/>
        </w:numPr>
        <w:ind w:hanging="11"/>
        <w:rPr>
          <w:rFonts w:ascii="Arial" w:hAnsi="Arial"/>
        </w:rPr>
      </w:pPr>
      <w:r>
        <w:rPr>
          <w:rFonts w:ascii="Arial" w:hAnsi="Arial"/>
        </w:rPr>
        <w:t>Demographics</w:t>
      </w:r>
    </w:p>
    <w:p w14:paraId="2B2FC5F0" w14:textId="375163C8" w:rsidR="00204808" w:rsidRPr="00031F40" w:rsidRDefault="00204808" w:rsidP="005F49AA">
      <w:pPr>
        <w:pStyle w:val="ListParagraph"/>
        <w:numPr>
          <w:ilvl w:val="0"/>
          <w:numId w:val="13"/>
        </w:numPr>
        <w:ind w:hanging="11"/>
        <w:rPr>
          <w:rFonts w:ascii="Arial" w:hAnsi="Arial"/>
        </w:rPr>
      </w:pPr>
      <w:r>
        <w:rPr>
          <w:rFonts w:ascii="Arial" w:hAnsi="Arial"/>
        </w:rPr>
        <w:t>Labour Market</w:t>
      </w:r>
    </w:p>
    <w:p w14:paraId="356944B8" w14:textId="01E820B6" w:rsidR="00204808" w:rsidRPr="00031F40" w:rsidRDefault="00204808" w:rsidP="005F49AA">
      <w:pPr>
        <w:pStyle w:val="ListParagraph"/>
        <w:numPr>
          <w:ilvl w:val="0"/>
          <w:numId w:val="13"/>
        </w:numPr>
        <w:ind w:hanging="11"/>
        <w:rPr>
          <w:rFonts w:ascii="Arial" w:hAnsi="Arial"/>
        </w:rPr>
      </w:pPr>
      <w:r>
        <w:rPr>
          <w:rFonts w:ascii="Arial" w:hAnsi="Arial"/>
        </w:rPr>
        <w:t>Economy</w:t>
      </w:r>
    </w:p>
    <w:p w14:paraId="77BB1921" w14:textId="01454428" w:rsidR="00204808" w:rsidRPr="00031F40" w:rsidRDefault="00204808" w:rsidP="005F49AA">
      <w:pPr>
        <w:pStyle w:val="ListParagraph"/>
        <w:numPr>
          <w:ilvl w:val="0"/>
          <w:numId w:val="13"/>
        </w:numPr>
        <w:ind w:hanging="11"/>
        <w:rPr>
          <w:rFonts w:ascii="Arial" w:hAnsi="Arial"/>
        </w:rPr>
      </w:pPr>
      <w:r>
        <w:rPr>
          <w:rFonts w:ascii="Arial" w:hAnsi="Arial"/>
        </w:rPr>
        <w:t>Change</w:t>
      </w:r>
    </w:p>
    <w:p w14:paraId="4E8E968A" w14:textId="21A2573B" w:rsidR="00204808" w:rsidRDefault="00204808" w:rsidP="005F49AA">
      <w:pPr>
        <w:pStyle w:val="ListParagraph"/>
        <w:numPr>
          <w:ilvl w:val="0"/>
          <w:numId w:val="13"/>
        </w:numPr>
        <w:ind w:hanging="11"/>
        <w:rPr>
          <w:rFonts w:ascii="Arial" w:hAnsi="Arial"/>
        </w:rPr>
      </w:pPr>
      <w:r>
        <w:rPr>
          <w:rFonts w:ascii="Arial" w:hAnsi="Arial"/>
        </w:rPr>
        <w:t>Social Climate</w:t>
      </w:r>
    </w:p>
    <w:p w14:paraId="2472901C" w14:textId="77777777" w:rsidR="00EB79C7" w:rsidRPr="00EB79C7" w:rsidRDefault="00EB79C7" w:rsidP="00031F40">
      <w:pPr>
        <w:ind w:hanging="11"/>
        <w:rPr>
          <w:rFonts w:ascii="Arial" w:hAnsi="Arial"/>
        </w:rPr>
      </w:pPr>
    </w:p>
    <w:p w14:paraId="06666A46" w14:textId="3672627A" w:rsidR="00EB79C7" w:rsidRPr="00031F40" w:rsidRDefault="00204808" w:rsidP="005F49AA">
      <w:pPr>
        <w:pStyle w:val="ListParagraph"/>
        <w:numPr>
          <w:ilvl w:val="0"/>
          <w:numId w:val="12"/>
        </w:numPr>
        <w:rPr>
          <w:rFonts w:ascii="Arial" w:hAnsi="Arial"/>
          <w:u w:val="single"/>
        </w:rPr>
      </w:pPr>
      <w:r w:rsidRPr="00031F40">
        <w:rPr>
          <w:rFonts w:ascii="Arial" w:hAnsi="Arial"/>
          <w:u w:val="single"/>
        </w:rPr>
        <w:t>Organizational Factors</w:t>
      </w:r>
    </w:p>
    <w:p w14:paraId="551F2185" w14:textId="2337620E" w:rsidR="00545B16" w:rsidRPr="00031F40" w:rsidRDefault="00545B16" w:rsidP="005F49AA">
      <w:pPr>
        <w:pStyle w:val="ListParagraph"/>
        <w:numPr>
          <w:ilvl w:val="0"/>
          <w:numId w:val="14"/>
        </w:numPr>
        <w:ind w:left="1418" w:hanging="709"/>
        <w:rPr>
          <w:rFonts w:ascii="Arial" w:hAnsi="Arial"/>
        </w:rPr>
      </w:pPr>
      <w:r>
        <w:rPr>
          <w:rFonts w:ascii="Arial" w:hAnsi="Arial"/>
        </w:rPr>
        <w:t>Strategy</w:t>
      </w:r>
    </w:p>
    <w:p w14:paraId="26B51F0A" w14:textId="722A222B" w:rsidR="00545B16" w:rsidRPr="00031F40" w:rsidRDefault="00545B16" w:rsidP="005F49AA">
      <w:pPr>
        <w:pStyle w:val="ListParagraph"/>
        <w:numPr>
          <w:ilvl w:val="0"/>
          <w:numId w:val="15"/>
        </w:numPr>
        <w:ind w:left="1418" w:hanging="371"/>
        <w:rPr>
          <w:rFonts w:ascii="Arial" w:hAnsi="Arial"/>
        </w:rPr>
      </w:pPr>
      <w:r>
        <w:rPr>
          <w:rFonts w:ascii="Arial" w:hAnsi="Arial"/>
        </w:rPr>
        <w:t xml:space="preserve">The alignment of human resources practices with an organization’s business strategy is called: </w:t>
      </w:r>
      <w:r>
        <w:rPr>
          <w:rFonts w:ascii="Arial" w:hAnsi="Arial"/>
          <w:b/>
        </w:rPr>
        <w:t>Strategic Human Resources Management (SHRM)</w:t>
      </w:r>
    </w:p>
    <w:p w14:paraId="13647CB2" w14:textId="53374D1F" w:rsidR="00545B16" w:rsidRPr="00031F40" w:rsidRDefault="00545B16" w:rsidP="005F49AA">
      <w:pPr>
        <w:pStyle w:val="ListParagraph"/>
        <w:numPr>
          <w:ilvl w:val="0"/>
          <w:numId w:val="14"/>
        </w:numPr>
        <w:ind w:left="1418" w:hanging="709"/>
        <w:rPr>
          <w:rFonts w:ascii="Arial" w:hAnsi="Arial"/>
        </w:rPr>
      </w:pPr>
      <w:r>
        <w:rPr>
          <w:rFonts w:ascii="Arial" w:hAnsi="Arial"/>
        </w:rPr>
        <w:t>Structure</w:t>
      </w:r>
    </w:p>
    <w:p w14:paraId="6A351041" w14:textId="4E072228" w:rsidR="00545B16" w:rsidRDefault="00545B16" w:rsidP="005F49AA">
      <w:pPr>
        <w:pStyle w:val="ListParagraph"/>
        <w:numPr>
          <w:ilvl w:val="0"/>
          <w:numId w:val="14"/>
        </w:numPr>
        <w:ind w:left="1418" w:hanging="709"/>
        <w:rPr>
          <w:rFonts w:ascii="Arial" w:hAnsi="Arial"/>
        </w:rPr>
      </w:pPr>
      <w:r>
        <w:rPr>
          <w:rFonts w:ascii="Arial" w:hAnsi="Arial"/>
        </w:rPr>
        <w:t>Culture</w:t>
      </w:r>
    </w:p>
    <w:p w14:paraId="0BEABB10" w14:textId="0C6DE8CC" w:rsidR="00545B16" w:rsidRDefault="00545B16" w:rsidP="005F49AA">
      <w:pPr>
        <w:pStyle w:val="ListParagraph"/>
        <w:numPr>
          <w:ilvl w:val="0"/>
          <w:numId w:val="14"/>
        </w:numPr>
        <w:ind w:left="1418" w:hanging="709"/>
        <w:rPr>
          <w:rFonts w:ascii="Arial" w:hAnsi="Arial"/>
        </w:rPr>
      </w:pPr>
      <w:r>
        <w:rPr>
          <w:rFonts w:ascii="Arial" w:hAnsi="Arial"/>
        </w:rPr>
        <w:t>Human Resource Management System</w:t>
      </w:r>
    </w:p>
    <w:p w14:paraId="3DC2751E" w14:textId="77777777" w:rsidR="00104221" w:rsidRDefault="00104221" w:rsidP="00031F40">
      <w:pPr>
        <w:ind w:left="1418" w:hanging="371"/>
        <w:rPr>
          <w:rFonts w:ascii="Arial" w:hAnsi="Arial"/>
        </w:rPr>
      </w:pPr>
    </w:p>
    <w:p w14:paraId="0B9677F4" w14:textId="77777777" w:rsidR="00031F40" w:rsidRDefault="00031F40" w:rsidP="00031F40">
      <w:pPr>
        <w:ind w:left="1418" w:hanging="371"/>
        <w:rPr>
          <w:rFonts w:ascii="Arial" w:hAnsi="Arial"/>
        </w:rPr>
      </w:pPr>
    </w:p>
    <w:p w14:paraId="5458B21E" w14:textId="05746B45" w:rsidR="00104221" w:rsidRDefault="00104221" w:rsidP="00104221">
      <w:pPr>
        <w:rPr>
          <w:rFonts w:ascii="Arial" w:hAnsi="Arial"/>
          <w:b/>
        </w:rPr>
      </w:pPr>
      <w:r>
        <w:rPr>
          <w:rFonts w:ascii="Arial" w:hAnsi="Arial"/>
          <w:b/>
        </w:rPr>
        <w:t>Strategic Model of Training and Development</w:t>
      </w:r>
    </w:p>
    <w:p w14:paraId="69B5FB3E" w14:textId="77777777" w:rsidR="00104221" w:rsidRDefault="00104221" w:rsidP="00104221">
      <w:pPr>
        <w:rPr>
          <w:rFonts w:ascii="Arial" w:hAnsi="Arial"/>
          <w:b/>
        </w:rPr>
      </w:pPr>
    </w:p>
    <w:p w14:paraId="5E43DF33" w14:textId="0052751A" w:rsidR="00104221" w:rsidRPr="006D397F" w:rsidRDefault="00104221" w:rsidP="00104221">
      <w:pPr>
        <w:rPr>
          <w:rFonts w:ascii="Arial" w:hAnsi="Arial"/>
          <w:u w:val="single"/>
        </w:rPr>
      </w:pPr>
      <w:r w:rsidRPr="006D397F">
        <w:rPr>
          <w:rFonts w:ascii="Arial" w:hAnsi="Arial"/>
          <w:u w:val="single"/>
        </w:rPr>
        <w:t>Chain Reaction:</w:t>
      </w:r>
    </w:p>
    <w:p w14:paraId="43A60C8E" w14:textId="77777777" w:rsidR="006439D4" w:rsidRPr="006D397F" w:rsidRDefault="006439D4" w:rsidP="006439D4">
      <w:pPr>
        <w:rPr>
          <w:rFonts w:ascii="Arial" w:hAnsi="Arial"/>
        </w:rPr>
      </w:pPr>
    </w:p>
    <w:p w14:paraId="66DF95C9" w14:textId="3F0F4925" w:rsidR="006439D4" w:rsidRPr="006D397F" w:rsidRDefault="006439D4" w:rsidP="006439D4">
      <w:pPr>
        <w:jc w:val="center"/>
        <w:rPr>
          <w:rFonts w:ascii="Arial" w:hAnsi="Arial"/>
        </w:rPr>
      </w:pPr>
      <w:r w:rsidRPr="006D397F">
        <w:rPr>
          <w:rFonts w:ascii="Arial" w:hAnsi="Arial"/>
        </w:rPr>
        <w:t xml:space="preserve">Business Strategy </w:t>
      </w:r>
      <w:r w:rsidRPr="006D397F">
        <w:rPr>
          <w:rFonts w:ascii="Arial" w:hAnsi="Arial"/>
        </w:rPr>
        <w:sym w:font="Wingdings" w:char="F0E0"/>
      </w:r>
      <w:r w:rsidRPr="006D397F">
        <w:rPr>
          <w:rFonts w:ascii="Arial" w:hAnsi="Arial"/>
        </w:rPr>
        <w:t xml:space="preserve"> HRM Strategy </w:t>
      </w:r>
      <w:r w:rsidRPr="006D397F">
        <w:rPr>
          <w:rFonts w:ascii="Arial" w:hAnsi="Arial"/>
        </w:rPr>
        <w:sym w:font="Wingdings" w:char="F0E0"/>
      </w:r>
      <w:r w:rsidRPr="006D397F">
        <w:rPr>
          <w:rFonts w:ascii="Arial" w:hAnsi="Arial"/>
        </w:rPr>
        <w:t xml:space="preserve"> Learning and Training Strategy </w:t>
      </w:r>
      <w:r w:rsidRPr="006D397F">
        <w:rPr>
          <w:rFonts w:ascii="Arial" w:hAnsi="Arial"/>
        </w:rPr>
        <w:sym w:font="Wingdings" w:char="F0E0"/>
      </w:r>
      <w:r w:rsidRPr="006D397F">
        <w:rPr>
          <w:rFonts w:ascii="Arial" w:hAnsi="Arial"/>
        </w:rPr>
        <w:t xml:space="preserve"> Training and development Programs</w:t>
      </w:r>
    </w:p>
    <w:p w14:paraId="1ED77814" w14:textId="77777777" w:rsidR="006D397F" w:rsidRDefault="006D397F" w:rsidP="006439D4">
      <w:pPr>
        <w:jc w:val="center"/>
        <w:rPr>
          <w:rFonts w:ascii="Arial" w:hAnsi="Arial"/>
          <w:b/>
        </w:rPr>
      </w:pPr>
    </w:p>
    <w:p w14:paraId="60BE27A1" w14:textId="1FE867C9" w:rsidR="006B267E" w:rsidRPr="006D397F" w:rsidRDefault="006B267E" w:rsidP="006B267E">
      <w:pPr>
        <w:rPr>
          <w:rFonts w:ascii="Arial" w:hAnsi="Arial"/>
        </w:rPr>
      </w:pPr>
      <w:r>
        <w:rPr>
          <w:rFonts w:ascii="Arial" w:hAnsi="Arial"/>
          <w:b/>
        </w:rPr>
        <w:t>Instructional Systems Design Model (ISD)</w:t>
      </w:r>
      <w:r w:rsidR="006D397F">
        <w:rPr>
          <w:rFonts w:ascii="Arial" w:hAnsi="Arial"/>
          <w:b/>
        </w:rPr>
        <w:t>:</w:t>
      </w:r>
      <w:r w:rsidR="006D397F">
        <w:rPr>
          <w:rFonts w:ascii="Arial" w:hAnsi="Arial"/>
        </w:rPr>
        <w:t xml:space="preserve"> a systematic approach (rational and scientific) to the creation of training and development practices.</w:t>
      </w:r>
    </w:p>
    <w:p w14:paraId="7C54579D" w14:textId="77777777" w:rsidR="006B267E" w:rsidRDefault="006B267E" w:rsidP="006B267E">
      <w:pPr>
        <w:rPr>
          <w:rFonts w:ascii="Arial" w:hAnsi="Arial"/>
        </w:rPr>
      </w:pPr>
    </w:p>
    <w:p w14:paraId="30B57A71" w14:textId="1C70FA58" w:rsidR="006B267E" w:rsidRDefault="006B267E" w:rsidP="006B267E">
      <w:pPr>
        <w:rPr>
          <w:rFonts w:ascii="Arial" w:hAnsi="Arial"/>
          <w:i/>
        </w:rPr>
      </w:pPr>
      <w:r>
        <w:rPr>
          <w:rFonts w:ascii="Arial" w:hAnsi="Arial"/>
          <w:i/>
        </w:rPr>
        <w:t>Needs Analysis</w:t>
      </w:r>
    </w:p>
    <w:p w14:paraId="3D27017D" w14:textId="0B578034" w:rsidR="006B267E" w:rsidRDefault="006B267E" w:rsidP="005F49AA">
      <w:pPr>
        <w:pStyle w:val="ListParagraph"/>
        <w:numPr>
          <w:ilvl w:val="0"/>
          <w:numId w:val="16"/>
        </w:numPr>
        <w:rPr>
          <w:rFonts w:ascii="Arial" w:hAnsi="Arial"/>
        </w:rPr>
      </w:pPr>
      <w:r>
        <w:rPr>
          <w:rFonts w:ascii="Arial" w:hAnsi="Arial"/>
        </w:rPr>
        <w:t>Organizational analysis</w:t>
      </w:r>
    </w:p>
    <w:p w14:paraId="6EE5CBCA" w14:textId="7D7FAD4D" w:rsidR="006B267E" w:rsidRDefault="006B267E" w:rsidP="005F49AA">
      <w:pPr>
        <w:pStyle w:val="ListParagraph"/>
        <w:numPr>
          <w:ilvl w:val="0"/>
          <w:numId w:val="16"/>
        </w:numPr>
        <w:rPr>
          <w:rFonts w:ascii="Arial" w:hAnsi="Arial"/>
        </w:rPr>
      </w:pPr>
      <w:r>
        <w:rPr>
          <w:rFonts w:ascii="Arial" w:hAnsi="Arial"/>
        </w:rPr>
        <w:t>Task analysis</w:t>
      </w:r>
    </w:p>
    <w:p w14:paraId="00C7EA4A" w14:textId="73E7E452" w:rsidR="006B267E" w:rsidRDefault="006B267E" w:rsidP="005F49AA">
      <w:pPr>
        <w:pStyle w:val="ListParagraph"/>
        <w:numPr>
          <w:ilvl w:val="0"/>
          <w:numId w:val="16"/>
        </w:numPr>
        <w:rPr>
          <w:rFonts w:ascii="Arial" w:hAnsi="Arial"/>
        </w:rPr>
      </w:pPr>
      <w:r>
        <w:rPr>
          <w:rFonts w:ascii="Arial" w:hAnsi="Arial"/>
        </w:rPr>
        <w:t>Person analysis</w:t>
      </w:r>
    </w:p>
    <w:p w14:paraId="45A1B507" w14:textId="77777777" w:rsidR="006B267E" w:rsidRDefault="006B267E" w:rsidP="006B267E">
      <w:pPr>
        <w:rPr>
          <w:rFonts w:ascii="Arial" w:hAnsi="Arial"/>
        </w:rPr>
      </w:pPr>
    </w:p>
    <w:p w14:paraId="223AA037" w14:textId="163180F9" w:rsidR="006B267E" w:rsidRDefault="006B267E" w:rsidP="006B267E">
      <w:pPr>
        <w:rPr>
          <w:rFonts w:ascii="Arial" w:hAnsi="Arial"/>
          <w:i/>
        </w:rPr>
      </w:pPr>
      <w:r>
        <w:rPr>
          <w:rFonts w:ascii="Arial" w:hAnsi="Arial"/>
          <w:i/>
        </w:rPr>
        <w:t>Training Design and Delivery</w:t>
      </w:r>
    </w:p>
    <w:p w14:paraId="3E21150E" w14:textId="4B325E56" w:rsidR="006B267E" w:rsidRDefault="006B267E" w:rsidP="005F49AA">
      <w:pPr>
        <w:pStyle w:val="ListParagraph"/>
        <w:numPr>
          <w:ilvl w:val="0"/>
          <w:numId w:val="17"/>
        </w:numPr>
        <w:rPr>
          <w:rFonts w:ascii="Arial" w:hAnsi="Arial"/>
        </w:rPr>
      </w:pPr>
      <w:r>
        <w:rPr>
          <w:rFonts w:ascii="Arial" w:hAnsi="Arial"/>
        </w:rPr>
        <w:t>Training objectives</w:t>
      </w:r>
    </w:p>
    <w:p w14:paraId="085BF77E" w14:textId="210A9292" w:rsidR="006B267E" w:rsidRDefault="006B267E" w:rsidP="005F49AA">
      <w:pPr>
        <w:pStyle w:val="ListParagraph"/>
        <w:numPr>
          <w:ilvl w:val="0"/>
          <w:numId w:val="17"/>
        </w:numPr>
        <w:rPr>
          <w:rFonts w:ascii="Arial" w:hAnsi="Arial"/>
        </w:rPr>
      </w:pPr>
      <w:r>
        <w:rPr>
          <w:rFonts w:ascii="Arial" w:hAnsi="Arial"/>
        </w:rPr>
        <w:t>Training content</w:t>
      </w:r>
    </w:p>
    <w:p w14:paraId="6659E09B" w14:textId="48CFBC52" w:rsidR="006B267E" w:rsidRDefault="006B267E" w:rsidP="005F49AA">
      <w:pPr>
        <w:pStyle w:val="ListParagraph"/>
        <w:numPr>
          <w:ilvl w:val="0"/>
          <w:numId w:val="17"/>
        </w:numPr>
        <w:rPr>
          <w:rFonts w:ascii="Arial" w:hAnsi="Arial"/>
        </w:rPr>
      </w:pPr>
      <w:r>
        <w:rPr>
          <w:rFonts w:ascii="Arial" w:hAnsi="Arial"/>
        </w:rPr>
        <w:t>Training methods</w:t>
      </w:r>
    </w:p>
    <w:p w14:paraId="2DA5B2F9" w14:textId="647862AA" w:rsidR="006B267E" w:rsidRDefault="006B267E" w:rsidP="005F49AA">
      <w:pPr>
        <w:pStyle w:val="ListParagraph"/>
        <w:numPr>
          <w:ilvl w:val="0"/>
          <w:numId w:val="17"/>
        </w:numPr>
        <w:rPr>
          <w:rFonts w:ascii="Arial" w:hAnsi="Arial"/>
        </w:rPr>
      </w:pPr>
      <w:r>
        <w:rPr>
          <w:rFonts w:ascii="Arial" w:hAnsi="Arial"/>
        </w:rPr>
        <w:t>Leaning principles</w:t>
      </w:r>
    </w:p>
    <w:p w14:paraId="222F08CA" w14:textId="77777777" w:rsidR="006B267E" w:rsidRDefault="006B267E" w:rsidP="006B267E">
      <w:pPr>
        <w:rPr>
          <w:rFonts w:ascii="Arial" w:hAnsi="Arial"/>
        </w:rPr>
      </w:pPr>
    </w:p>
    <w:p w14:paraId="1FE6339D" w14:textId="65BA7FB5" w:rsidR="006B267E" w:rsidRDefault="006B267E" w:rsidP="006B267E">
      <w:pPr>
        <w:rPr>
          <w:rFonts w:ascii="Arial" w:hAnsi="Arial"/>
          <w:i/>
        </w:rPr>
      </w:pPr>
      <w:r>
        <w:rPr>
          <w:rFonts w:ascii="Arial" w:hAnsi="Arial"/>
          <w:i/>
        </w:rPr>
        <w:t>Training Evaluation</w:t>
      </w:r>
    </w:p>
    <w:p w14:paraId="5D56CB1A" w14:textId="7483FAD5" w:rsidR="006B267E" w:rsidRDefault="006B267E" w:rsidP="005F49AA">
      <w:pPr>
        <w:pStyle w:val="ListParagraph"/>
        <w:numPr>
          <w:ilvl w:val="0"/>
          <w:numId w:val="18"/>
        </w:numPr>
        <w:rPr>
          <w:rFonts w:ascii="Arial" w:hAnsi="Arial"/>
        </w:rPr>
      </w:pPr>
      <w:r>
        <w:rPr>
          <w:rFonts w:ascii="Arial" w:hAnsi="Arial"/>
        </w:rPr>
        <w:t>Evaluation criteria</w:t>
      </w:r>
    </w:p>
    <w:p w14:paraId="35C8D444" w14:textId="063ABE2F" w:rsidR="006B267E" w:rsidRDefault="006B267E" w:rsidP="005F49AA">
      <w:pPr>
        <w:pStyle w:val="ListParagraph"/>
        <w:numPr>
          <w:ilvl w:val="0"/>
          <w:numId w:val="18"/>
        </w:numPr>
        <w:rPr>
          <w:rFonts w:ascii="Arial" w:hAnsi="Arial"/>
        </w:rPr>
      </w:pPr>
      <w:r>
        <w:rPr>
          <w:rFonts w:ascii="Arial" w:hAnsi="Arial"/>
        </w:rPr>
        <w:t>Evaluation design</w:t>
      </w:r>
    </w:p>
    <w:p w14:paraId="3F0FD291" w14:textId="77777777" w:rsidR="00E70603" w:rsidRDefault="00E70603" w:rsidP="00E70603">
      <w:pPr>
        <w:rPr>
          <w:rFonts w:ascii="Arial" w:hAnsi="Arial"/>
        </w:rPr>
      </w:pPr>
    </w:p>
    <w:p w14:paraId="24A13AB3" w14:textId="6D375103" w:rsidR="00000300" w:rsidRPr="00F70D9E" w:rsidRDefault="00F70D9E" w:rsidP="00000300">
      <w:pPr>
        <w:rPr>
          <w:rFonts w:ascii="Arial" w:hAnsi="Arial"/>
          <w:b/>
          <w:i/>
        </w:rPr>
      </w:pPr>
      <w:r>
        <w:rPr>
          <w:rFonts w:ascii="Arial" w:hAnsi="Arial"/>
          <w:b/>
          <w:i/>
        </w:rPr>
        <w:t>ADDIE P</w:t>
      </w:r>
      <w:r w:rsidR="00000300" w:rsidRPr="00F70D9E">
        <w:rPr>
          <w:rFonts w:ascii="Arial" w:hAnsi="Arial"/>
          <w:b/>
          <w:i/>
        </w:rPr>
        <w:t>rocess:</w:t>
      </w:r>
    </w:p>
    <w:p w14:paraId="241D4386" w14:textId="1A8B727B" w:rsidR="00000300" w:rsidRPr="00000300" w:rsidRDefault="00000300" w:rsidP="005F49AA">
      <w:pPr>
        <w:pStyle w:val="ListParagraph"/>
        <w:numPr>
          <w:ilvl w:val="0"/>
          <w:numId w:val="19"/>
        </w:numPr>
        <w:rPr>
          <w:rFonts w:ascii="Arial" w:hAnsi="Arial"/>
        </w:rPr>
      </w:pPr>
      <w:r w:rsidRPr="00F70D9E">
        <w:rPr>
          <w:rFonts w:ascii="Arial" w:hAnsi="Arial"/>
          <w:b/>
        </w:rPr>
        <w:t>A</w:t>
      </w:r>
      <w:r w:rsidRPr="00000300">
        <w:rPr>
          <w:rFonts w:ascii="Arial" w:hAnsi="Arial"/>
        </w:rPr>
        <w:t xml:space="preserve">nalyze the situation </w:t>
      </w:r>
    </w:p>
    <w:p w14:paraId="721A83F7" w14:textId="4565DC1C" w:rsidR="00000300" w:rsidRDefault="00000300" w:rsidP="005F49AA">
      <w:pPr>
        <w:pStyle w:val="ListParagraph"/>
        <w:numPr>
          <w:ilvl w:val="0"/>
          <w:numId w:val="19"/>
        </w:numPr>
        <w:rPr>
          <w:rFonts w:ascii="Arial" w:hAnsi="Arial"/>
        </w:rPr>
      </w:pPr>
      <w:r w:rsidRPr="00F70D9E">
        <w:rPr>
          <w:rFonts w:ascii="Arial" w:hAnsi="Arial"/>
          <w:b/>
        </w:rPr>
        <w:t>D</w:t>
      </w:r>
      <w:r>
        <w:rPr>
          <w:rFonts w:ascii="Arial" w:hAnsi="Arial"/>
        </w:rPr>
        <w:t xml:space="preserve">esign the instruction </w:t>
      </w:r>
    </w:p>
    <w:p w14:paraId="627AFE3B" w14:textId="57FDF9D2" w:rsidR="00000300" w:rsidRDefault="00000300" w:rsidP="005F49AA">
      <w:pPr>
        <w:pStyle w:val="ListParagraph"/>
        <w:numPr>
          <w:ilvl w:val="0"/>
          <w:numId w:val="19"/>
        </w:numPr>
        <w:rPr>
          <w:rFonts w:ascii="Arial" w:hAnsi="Arial"/>
        </w:rPr>
      </w:pPr>
      <w:r w:rsidRPr="00F70D9E">
        <w:rPr>
          <w:rFonts w:ascii="Arial" w:hAnsi="Arial"/>
          <w:b/>
        </w:rPr>
        <w:t>D</w:t>
      </w:r>
      <w:r>
        <w:rPr>
          <w:rFonts w:ascii="Arial" w:hAnsi="Arial"/>
        </w:rPr>
        <w:t xml:space="preserve">evelop the learning material </w:t>
      </w:r>
    </w:p>
    <w:p w14:paraId="518EADF7" w14:textId="66B56559" w:rsidR="00000300" w:rsidRDefault="00000300" w:rsidP="005F49AA">
      <w:pPr>
        <w:pStyle w:val="ListParagraph"/>
        <w:numPr>
          <w:ilvl w:val="0"/>
          <w:numId w:val="19"/>
        </w:numPr>
        <w:rPr>
          <w:rFonts w:ascii="Arial" w:hAnsi="Arial"/>
        </w:rPr>
      </w:pPr>
      <w:r w:rsidRPr="00F70D9E">
        <w:rPr>
          <w:rFonts w:ascii="Arial" w:hAnsi="Arial"/>
          <w:b/>
        </w:rPr>
        <w:t>I</w:t>
      </w:r>
      <w:r>
        <w:rPr>
          <w:rFonts w:ascii="Arial" w:hAnsi="Arial"/>
        </w:rPr>
        <w:t xml:space="preserve">mplement the training </w:t>
      </w:r>
    </w:p>
    <w:p w14:paraId="47D5B156" w14:textId="55C0F64A" w:rsidR="005E41C6" w:rsidRPr="00F70D9E" w:rsidRDefault="00000300" w:rsidP="005F49AA">
      <w:pPr>
        <w:pStyle w:val="ListParagraph"/>
        <w:numPr>
          <w:ilvl w:val="0"/>
          <w:numId w:val="19"/>
        </w:numPr>
        <w:rPr>
          <w:rFonts w:ascii="Arial" w:hAnsi="Arial"/>
        </w:rPr>
      </w:pPr>
      <w:r w:rsidRPr="00F70D9E">
        <w:rPr>
          <w:rFonts w:ascii="Arial" w:hAnsi="Arial"/>
          <w:b/>
        </w:rPr>
        <w:t>E</w:t>
      </w:r>
      <w:r w:rsidRPr="00F70D9E">
        <w:rPr>
          <w:rFonts w:ascii="Arial" w:hAnsi="Arial"/>
        </w:rPr>
        <w:t xml:space="preserve">valuate the outcome </w:t>
      </w:r>
      <w:r w:rsidR="005E41C6" w:rsidRPr="00F70D9E">
        <w:rPr>
          <w:rFonts w:ascii="Arial" w:hAnsi="Arial"/>
        </w:rPr>
        <w:br w:type="page"/>
      </w:r>
    </w:p>
    <w:p w14:paraId="4652EC65" w14:textId="77777777" w:rsidR="005E41C6" w:rsidRDefault="005E41C6" w:rsidP="005E41C6">
      <w:pPr>
        <w:rPr>
          <w:rFonts w:ascii="Arial" w:hAnsi="Arial"/>
          <w:b/>
          <w:u w:val="single"/>
        </w:rPr>
      </w:pPr>
      <w:r w:rsidRPr="001A2C48">
        <w:rPr>
          <w:rFonts w:ascii="Arial" w:hAnsi="Arial"/>
          <w:b/>
          <w:u w:val="single"/>
        </w:rPr>
        <w:t xml:space="preserve">Lesson 4: Learning and Motivation </w:t>
      </w:r>
    </w:p>
    <w:p w14:paraId="7643BB13" w14:textId="77777777" w:rsidR="005E41C6" w:rsidRDefault="005E41C6" w:rsidP="005E41C6">
      <w:pPr>
        <w:rPr>
          <w:rFonts w:ascii="Arial" w:hAnsi="Arial"/>
          <w:b/>
          <w:u w:val="single"/>
        </w:rPr>
      </w:pPr>
    </w:p>
    <w:p w14:paraId="1F6CC6AF" w14:textId="3F388F21" w:rsidR="005E41C6" w:rsidRPr="00261185" w:rsidRDefault="00261185" w:rsidP="005E41C6">
      <w:pPr>
        <w:rPr>
          <w:rFonts w:ascii="Arial" w:hAnsi="Arial"/>
        </w:rPr>
      </w:pPr>
      <w:r>
        <w:rPr>
          <w:rFonts w:ascii="Arial" w:hAnsi="Arial"/>
          <w:b/>
        </w:rPr>
        <w:t>Learning:</w:t>
      </w:r>
      <w:r>
        <w:rPr>
          <w:rFonts w:ascii="Arial" w:hAnsi="Arial"/>
        </w:rPr>
        <w:t xml:space="preserve"> a change in behavior by an individual based on their interaction with the environment.</w:t>
      </w:r>
    </w:p>
    <w:p w14:paraId="2B0EE7F0" w14:textId="77777777" w:rsidR="005E41C6" w:rsidRDefault="005E41C6" w:rsidP="005E41C6">
      <w:pPr>
        <w:rPr>
          <w:rFonts w:ascii="Arial" w:hAnsi="Arial"/>
        </w:rPr>
      </w:pPr>
    </w:p>
    <w:p w14:paraId="65CBA9D6" w14:textId="77D7AB91" w:rsidR="005E41C6" w:rsidRDefault="00261185" w:rsidP="005E41C6">
      <w:pPr>
        <w:rPr>
          <w:rFonts w:ascii="Arial" w:hAnsi="Arial"/>
          <w:b/>
        </w:rPr>
      </w:pPr>
      <w:r>
        <w:rPr>
          <w:rFonts w:ascii="Arial" w:hAnsi="Arial"/>
          <w:b/>
        </w:rPr>
        <w:t xml:space="preserve">Gagnes Five </w:t>
      </w:r>
      <w:r w:rsidR="005E41C6">
        <w:rPr>
          <w:rFonts w:ascii="Arial" w:hAnsi="Arial"/>
          <w:b/>
        </w:rPr>
        <w:t>Learning Outcomes</w:t>
      </w:r>
    </w:p>
    <w:p w14:paraId="513F6749" w14:textId="77777777" w:rsidR="005E41C6" w:rsidRDefault="005E41C6" w:rsidP="005E41C6">
      <w:pPr>
        <w:rPr>
          <w:rFonts w:ascii="Arial" w:hAnsi="Arial"/>
        </w:rPr>
      </w:pPr>
    </w:p>
    <w:p w14:paraId="6C8B27BB" w14:textId="1D47C8F0" w:rsidR="005E41C6" w:rsidRPr="00261185" w:rsidRDefault="005E41C6" w:rsidP="005F49AA">
      <w:pPr>
        <w:pStyle w:val="ListParagraph"/>
        <w:numPr>
          <w:ilvl w:val="0"/>
          <w:numId w:val="20"/>
        </w:numPr>
        <w:rPr>
          <w:rFonts w:ascii="Arial" w:hAnsi="Arial"/>
          <w:u w:val="single"/>
        </w:rPr>
      </w:pPr>
      <w:r w:rsidRPr="00AC0AC1">
        <w:rPr>
          <w:rFonts w:ascii="Arial" w:hAnsi="Arial"/>
          <w:u w:val="single"/>
        </w:rPr>
        <w:t>Verbal Information</w:t>
      </w:r>
      <w:r w:rsidR="00261185">
        <w:rPr>
          <w:rFonts w:ascii="Arial" w:hAnsi="Arial"/>
          <w:u w:val="single"/>
        </w:rPr>
        <w:t xml:space="preserve">: </w:t>
      </w:r>
      <w:r w:rsidR="00261185">
        <w:rPr>
          <w:rFonts w:ascii="Arial" w:hAnsi="Arial"/>
        </w:rPr>
        <w:t>f</w:t>
      </w:r>
      <w:r w:rsidRPr="00261185">
        <w:rPr>
          <w:rFonts w:ascii="Arial" w:hAnsi="Arial"/>
        </w:rPr>
        <w:t>acts, knowledge, principles, information (declarative knowledge)</w:t>
      </w:r>
    </w:p>
    <w:p w14:paraId="5F790B77" w14:textId="77777777" w:rsidR="005E41C6" w:rsidRDefault="005E41C6" w:rsidP="005E41C6">
      <w:pPr>
        <w:rPr>
          <w:rFonts w:ascii="Arial" w:hAnsi="Arial"/>
        </w:rPr>
      </w:pPr>
    </w:p>
    <w:p w14:paraId="1059C089" w14:textId="0A9B2190" w:rsidR="005E41C6" w:rsidRPr="00261185" w:rsidRDefault="005E41C6" w:rsidP="005F49AA">
      <w:pPr>
        <w:pStyle w:val="ListParagraph"/>
        <w:numPr>
          <w:ilvl w:val="0"/>
          <w:numId w:val="20"/>
        </w:numPr>
        <w:rPr>
          <w:rFonts w:ascii="Arial" w:hAnsi="Arial"/>
          <w:u w:val="single"/>
        </w:rPr>
      </w:pPr>
      <w:r w:rsidRPr="00AC0AC1">
        <w:rPr>
          <w:rFonts w:ascii="Arial" w:hAnsi="Arial"/>
          <w:u w:val="single"/>
        </w:rPr>
        <w:t>Intellectual Skills</w:t>
      </w:r>
      <w:r w:rsidR="00261185">
        <w:rPr>
          <w:rFonts w:ascii="Arial" w:hAnsi="Arial"/>
          <w:u w:val="single"/>
        </w:rPr>
        <w:t xml:space="preserve">: </w:t>
      </w:r>
      <w:r w:rsidR="00261185">
        <w:rPr>
          <w:rFonts w:ascii="Arial" w:hAnsi="Arial"/>
        </w:rPr>
        <w:t>c</w:t>
      </w:r>
      <w:r w:rsidRPr="00261185">
        <w:rPr>
          <w:rFonts w:ascii="Arial" w:hAnsi="Arial"/>
        </w:rPr>
        <w:t>oncepts, rules, and procedures (procedural knowledge)</w:t>
      </w:r>
    </w:p>
    <w:p w14:paraId="167BE3F2" w14:textId="77777777" w:rsidR="005E41C6" w:rsidRDefault="005E41C6" w:rsidP="005E41C6">
      <w:pPr>
        <w:rPr>
          <w:rFonts w:ascii="Arial" w:hAnsi="Arial"/>
        </w:rPr>
      </w:pPr>
    </w:p>
    <w:p w14:paraId="12CAC794" w14:textId="7042CA2C" w:rsidR="005E41C6" w:rsidRPr="00261185" w:rsidRDefault="005E41C6" w:rsidP="005F49AA">
      <w:pPr>
        <w:pStyle w:val="ListParagraph"/>
        <w:numPr>
          <w:ilvl w:val="0"/>
          <w:numId w:val="20"/>
        </w:numPr>
        <w:rPr>
          <w:rFonts w:ascii="Arial" w:hAnsi="Arial"/>
          <w:u w:val="single"/>
        </w:rPr>
      </w:pPr>
      <w:r w:rsidRPr="00AC0AC1">
        <w:rPr>
          <w:rFonts w:ascii="Arial" w:hAnsi="Arial"/>
          <w:u w:val="single"/>
        </w:rPr>
        <w:t>Cognitive Strategies</w:t>
      </w:r>
      <w:r w:rsidR="00261185">
        <w:rPr>
          <w:rFonts w:ascii="Arial" w:hAnsi="Arial"/>
          <w:u w:val="single"/>
        </w:rPr>
        <w:t xml:space="preserve">: </w:t>
      </w:r>
      <w:r w:rsidR="00261185">
        <w:rPr>
          <w:rFonts w:ascii="Arial" w:hAnsi="Arial"/>
        </w:rPr>
        <w:t>a</w:t>
      </w:r>
      <w:r w:rsidRPr="00261185">
        <w:rPr>
          <w:rFonts w:ascii="Arial" w:hAnsi="Arial"/>
        </w:rPr>
        <w:t>pplication of information and techniques</w:t>
      </w:r>
      <w:r w:rsidR="00261185">
        <w:rPr>
          <w:rFonts w:ascii="Arial" w:hAnsi="Arial"/>
          <w:u w:val="single"/>
        </w:rPr>
        <w:t xml:space="preserve">; </w:t>
      </w:r>
      <w:r w:rsidR="00261185">
        <w:rPr>
          <w:rFonts w:ascii="Arial" w:hAnsi="Arial"/>
        </w:rPr>
        <w:t>u</w:t>
      </w:r>
      <w:r w:rsidRPr="00261185">
        <w:rPr>
          <w:rFonts w:ascii="Arial" w:hAnsi="Arial"/>
        </w:rPr>
        <w:t>nderstanding how and when to use the information</w:t>
      </w:r>
    </w:p>
    <w:p w14:paraId="2AE25D75" w14:textId="77777777" w:rsidR="005E41C6" w:rsidRDefault="005E41C6" w:rsidP="005E41C6">
      <w:pPr>
        <w:rPr>
          <w:rFonts w:ascii="Arial" w:hAnsi="Arial"/>
        </w:rPr>
      </w:pPr>
    </w:p>
    <w:p w14:paraId="20849526" w14:textId="73DAE96D" w:rsidR="005E41C6" w:rsidRPr="00261185" w:rsidRDefault="005E41C6" w:rsidP="005F49AA">
      <w:pPr>
        <w:pStyle w:val="ListParagraph"/>
        <w:numPr>
          <w:ilvl w:val="0"/>
          <w:numId w:val="20"/>
        </w:numPr>
        <w:rPr>
          <w:rFonts w:ascii="Arial" w:hAnsi="Arial"/>
          <w:u w:val="single"/>
        </w:rPr>
      </w:pPr>
      <w:r w:rsidRPr="00A428B4">
        <w:rPr>
          <w:rFonts w:ascii="Arial" w:hAnsi="Arial"/>
          <w:u w:val="single"/>
        </w:rPr>
        <w:t>Motor Skills</w:t>
      </w:r>
      <w:r w:rsidR="00261185">
        <w:rPr>
          <w:rFonts w:ascii="Arial" w:hAnsi="Arial"/>
          <w:u w:val="single"/>
        </w:rPr>
        <w:t xml:space="preserve">: </w:t>
      </w:r>
      <w:r w:rsidR="00261185">
        <w:rPr>
          <w:rFonts w:ascii="Arial" w:hAnsi="Arial"/>
        </w:rPr>
        <w:t>c</w:t>
      </w:r>
      <w:r w:rsidRPr="00261185">
        <w:rPr>
          <w:rFonts w:ascii="Arial" w:hAnsi="Arial"/>
        </w:rPr>
        <w:t>oordination and execution of physical movements</w:t>
      </w:r>
    </w:p>
    <w:p w14:paraId="577A89BA" w14:textId="77777777" w:rsidR="005E41C6" w:rsidRDefault="005E41C6" w:rsidP="005E41C6">
      <w:pPr>
        <w:rPr>
          <w:rFonts w:ascii="Arial" w:hAnsi="Arial"/>
        </w:rPr>
      </w:pPr>
    </w:p>
    <w:p w14:paraId="65C60521" w14:textId="55ECB415" w:rsidR="005E41C6" w:rsidRPr="00261185" w:rsidRDefault="005E41C6" w:rsidP="005F49AA">
      <w:pPr>
        <w:pStyle w:val="ListParagraph"/>
        <w:numPr>
          <w:ilvl w:val="0"/>
          <w:numId w:val="20"/>
        </w:numPr>
        <w:rPr>
          <w:rFonts w:ascii="Arial" w:hAnsi="Arial"/>
          <w:u w:val="single"/>
        </w:rPr>
      </w:pPr>
      <w:r w:rsidRPr="00A428B4">
        <w:rPr>
          <w:rFonts w:ascii="Arial" w:hAnsi="Arial"/>
          <w:u w:val="single"/>
        </w:rPr>
        <w:t>Attitudes</w:t>
      </w:r>
      <w:r w:rsidR="00261185">
        <w:rPr>
          <w:rFonts w:ascii="Arial" w:hAnsi="Arial"/>
          <w:u w:val="single"/>
        </w:rPr>
        <w:t xml:space="preserve">: </w:t>
      </w:r>
      <w:r w:rsidR="00261185">
        <w:rPr>
          <w:rFonts w:ascii="Arial" w:hAnsi="Arial"/>
        </w:rPr>
        <w:t>p</w:t>
      </w:r>
      <w:r w:rsidRPr="00261185">
        <w:rPr>
          <w:rFonts w:ascii="Arial" w:hAnsi="Arial"/>
        </w:rPr>
        <w:t>references and internal states associated with beliefs and feelings</w:t>
      </w:r>
    </w:p>
    <w:p w14:paraId="6D6CA22E" w14:textId="77777777" w:rsidR="00261185" w:rsidRDefault="00261185" w:rsidP="005E41C6">
      <w:pPr>
        <w:rPr>
          <w:rFonts w:ascii="Arial" w:hAnsi="Arial"/>
          <w:b/>
        </w:rPr>
      </w:pPr>
    </w:p>
    <w:p w14:paraId="78155161" w14:textId="52B10DD6" w:rsidR="005E41C6" w:rsidRDefault="005E41C6" w:rsidP="005E41C6">
      <w:pPr>
        <w:rPr>
          <w:rFonts w:ascii="Arial" w:hAnsi="Arial"/>
          <w:b/>
        </w:rPr>
      </w:pPr>
      <w:r>
        <w:rPr>
          <w:rFonts w:ascii="Arial" w:hAnsi="Arial"/>
          <w:b/>
        </w:rPr>
        <w:t>Stages of Learning a Skill</w:t>
      </w:r>
    </w:p>
    <w:p w14:paraId="64DFF205" w14:textId="77777777" w:rsidR="005E41C6" w:rsidRDefault="005E41C6" w:rsidP="005E41C6">
      <w:pPr>
        <w:rPr>
          <w:rFonts w:ascii="Arial" w:hAnsi="Arial"/>
        </w:rPr>
      </w:pPr>
    </w:p>
    <w:p w14:paraId="0BB3110D" w14:textId="60EC2EAB" w:rsidR="005E41C6" w:rsidRPr="00261185" w:rsidRDefault="005E41C6" w:rsidP="005F49AA">
      <w:pPr>
        <w:pStyle w:val="ListParagraph"/>
        <w:numPr>
          <w:ilvl w:val="0"/>
          <w:numId w:val="21"/>
        </w:numPr>
        <w:rPr>
          <w:rFonts w:ascii="Arial" w:hAnsi="Arial"/>
          <w:u w:val="single"/>
        </w:rPr>
      </w:pPr>
      <w:r w:rsidRPr="009F016A">
        <w:rPr>
          <w:rFonts w:ascii="Arial" w:hAnsi="Arial"/>
          <w:u w:val="single"/>
        </w:rPr>
        <w:t>Declarative Knowledge</w:t>
      </w:r>
      <w:r w:rsidR="00261185">
        <w:rPr>
          <w:rFonts w:ascii="Arial" w:hAnsi="Arial"/>
          <w:u w:val="single"/>
        </w:rPr>
        <w:t xml:space="preserve">: </w:t>
      </w:r>
      <w:r w:rsidRPr="00261185">
        <w:rPr>
          <w:rFonts w:ascii="Arial" w:hAnsi="Arial"/>
        </w:rPr>
        <w:t>Learning knowledge, facts, and information</w:t>
      </w:r>
    </w:p>
    <w:p w14:paraId="6FA1D7FE" w14:textId="77777777" w:rsidR="005E41C6" w:rsidRDefault="005E41C6" w:rsidP="005F49AA">
      <w:pPr>
        <w:pStyle w:val="ListParagraph"/>
        <w:numPr>
          <w:ilvl w:val="0"/>
          <w:numId w:val="22"/>
        </w:numPr>
        <w:rPr>
          <w:rFonts w:ascii="Arial" w:hAnsi="Arial"/>
        </w:rPr>
      </w:pPr>
      <w:r>
        <w:rPr>
          <w:rFonts w:ascii="Arial" w:hAnsi="Arial"/>
        </w:rPr>
        <w:t>Ex.: Learn the alphabet, learn conventions about direction of reading (in North America: left-right, top-down) separation of words, purpose of punctuation, learning of some words, learn some phonemes</w:t>
      </w:r>
    </w:p>
    <w:p w14:paraId="2EE814EC" w14:textId="77777777" w:rsidR="005E41C6" w:rsidRPr="009F016A" w:rsidRDefault="005E41C6" w:rsidP="005E41C6">
      <w:pPr>
        <w:rPr>
          <w:rFonts w:ascii="Arial" w:hAnsi="Arial"/>
        </w:rPr>
      </w:pPr>
    </w:p>
    <w:p w14:paraId="3B790051" w14:textId="5FC74730" w:rsidR="005E41C6" w:rsidRPr="00261185" w:rsidRDefault="005E41C6" w:rsidP="005F49AA">
      <w:pPr>
        <w:pStyle w:val="ListParagraph"/>
        <w:numPr>
          <w:ilvl w:val="0"/>
          <w:numId w:val="21"/>
        </w:numPr>
        <w:rPr>
          <w:rFonts w:ascii="Arial" w:hAnsi="Arial"/>
          <w:u w:val="single"/>
        </w:rPr>
      </w:pPr>
      <w:r w:rsidRPr="009F016A">
        <w:rPr>
          <w:rFonts w:ascii="Arial" w:hAnsi="Arial"/>
          <w:u w:val="single"/>
        </w:rPr>
        <w:t>Knowledge Compilation</w:t>
      </w:r>
      <w:r w:rsidR="00261185">
        <w:rPr>
          <w:rFonts w:ascii="Arial" w:hAnsi="Arial"/>
          <w:u w:val="single"/>
        </w:rPr>
        <w:t xml:space="preserve">: </w:t>
      </w:r>
      <w:r w:rsidR="00261185">
        <w:rPr>
          <w:rFonts w:ascii="Arial" w:hAnsi="Arial"/>
        </w:rPr>
        <w:t>i</w:t>
      </w:r>
      <w:r w:rsidRPr="00261185">
        <w:rPr>
          <w:rFonts w:ascii="Arial" w:hAnsi="Arial"/>
        </w:rPr>
        <w:t>ntegrating tasks into sequences to simplify and streamline the task</w:t>
      </w:r>
    </w:p>
    <w:p w14:paraId="2C0DEBBC" w14:textId="77777777" w:rsidR="005E41C6" w:rsidRDefault="005E41C6" w:rsidP="005F49AA">
      <w:pPr>
        <w:pStyle w:val="ListParagraph"/>
        <w:numPr>
          <w:ilvl w:val="0"/>
          <w:numId w:val="22"/>
        </w:numPr>
        <w:rPr>
          <w:rFonts w:ascii="Arial" w:hAnsi="Arial"/>
        </w:rPr>
      </w:pPr>
      <w:r>
        <w:rPr>
          <w:rFonts w:ascii="Arial" w:hAnsi="Arial"/>
        </w:rPr>
        <w:t>Ex.: Word recognition becomes automatic, however over time, a proficient reader is able to grasp whole sentences and even passages at a glance</w:t>
      </w:r>
    </w:p>
    <w:p w14:paraId="2D1949A4" w14:textId="77777777" w:rsidR="005E41C6" w:rsidRDefault="005E41C6" w:rsidP="005E41C6">
      <w:pPr>
        <w:rPr>
          <w:rFonts w:ascii="Arial" w:hAnsi="Arial"/>
        </w:rPr>
      </w:pPr>
    </w:p>
    <w:p w14:paraId="0B9AFE7C" w14:textId="3FD274FC" w:rsidR="005E41C6" w:rsidRPr="00261185" w:rsidRDefault="005E41C6" w:rsidP="005F49AA">
      <w:pPr>
        <w:pStyle w:val="ListParagraph"/>
        <w:numPr>
          <w:ilvl w:val="0"/>
          <w:numId w:val="21"/>
        </w:numPr>
        <w:rPr>
          <w:rFonts w:ascii="Arial" w:hAnsi="Arial"/>
          <w:u w:val="single"/>
        </w:rPr>
      </w:pPr>
      <w:r w:rsidRPr="009F016A">
        <w:rPr>
          <w:rFonts w:ascii="Arial" w:hAnsi="Arial"/>
          <w:u w:val="single"/>
        </w:rPr>
        <w:t>Procedural Knowledge</w:t>
      </w:r>
      <w:r w:rsidR="00261185">
        <w:rPr>
          <w:rFonts w:ascii="Arial" w:hAnsi="Arial"/>
          <w:u w:val="single"/>
        </w:rPr>
        <w:t xml:space="preserve">: </w:t>
      </w:r>
      <w:r w:rsidR="00261185">
        <w:rPr>
          <w:rFonts w:ascii="Arial" w:hAnsi="Arial"/>
        </w:rPr>
        <w:t>l</w:t>
      </w:r>
      <w:r w:rsidRPr="00261185">
        <w:rPr>
          <w:rFonts w:ascii="Arial" w:hAnsi="Arial"/>
        </w:rPr>
        <w:t>earner has mastered the task an</w:t>
      </w:r>
      <w:r w:rsidR="00261185">
        <w:rPr>
          <w:rFonts w:ascii="Arial" w:hAnsi="Arial"/>
        </w:rPr>
        <w:t xml:space="preserve">d performance is automatic and </w:t>
      </w:r>
      <w:r w:rsidRPr="00261185">
        <w:rPr>
          <w:rFonts w:ascii="Arial" w:hAnsi="Arial"/>
        </w:rPr>
        <w:t>habitual</w:t>
      </w:r>
    </w:p>
    <w:p w14:paraId="542192DE" w14:textId="77777777" w:rsidR="005E41C6" w:rsidRDefault="005E41C6" w:rsidP="005F49AA">
      <w:pPr>
        <w:pStyle w:val="ListParagraph"/>
        <w:numPr>
          <w:ilvl w:val="0"/>
          <w:numId w:val="22"/>
        </w:numPr>
        <w:rPr>
          <w:rFonts w:ascii="Arial" w:hAnsi="Arial"/>
        </w:rPr>
      </w:pPr>
      <w:r>
        <w:rPr>
          <w:rFonts w:ascii="Arial" w:hAnsi="Arial"/>
        </w:rPr>
        <w:t>Learner no longer has to think deliberately and consciously about the sounds associated with letter combinations or the meaning of individual words</w:t>
      </w:r>
    </w:p>
    <w:p w14:paraId="270C34DA" w14:textId="77777777" w:rsidR="005E41C6" w:rsidRDefault="005E41C6" w:rsidP="005E41C6">
      <w:pPr>
        <w:rPr>
          <w:rFonts w:ascii="Arial" w:hAnsi="Arial"/>
        </w:rPr>
      </w:pPr>
    </w:p>
    <w:p w14:paraId="1A545FBF" w14:textId="77777777" w:rsidR="005E41C6" w:rsidRDefault="005E41C6" w:rsidP="005E41C6">
      <w:pPr>
        <w:rPr>
          <w:rFonts w:ascii="Arial" w:hAnsi="Arial"/>
          <w:b/>
        </w:rPr>
      </w:pPr>
      <w:r>
        <w:rPr>
          <w:rFonts w:ascii="Arial" w:hAnsi="Arial"/>
          <w:b/>
        </w:rPr>
        <w:t>Learning Styles</w:t>
      </w:r>
    </w:p>
    <w:p w14:paraId="31E9DFFB" w14:textId="77777777" w:rsidR="005E41C6" w:rsidRDefault="005E41C6" w:rsidP="005F49AA">
      <w:pPr>
        <w:pStyle w:val="ListParagraph"/>
        <w:numPr>
          <w:ilvl w:val="0"/>
          <w:numId w:val="22"/>
        </w:numPr>
        <w:rPr>
          <w:rFonts w:ascii="Arial" w:hAnsi="Arial"/>
        </w:rPr>
      </w:pPr>
      <w:r>
        <w:rPr>
          <w:rFonts w:ascii="Arial" w:hAnsi="Arial"/>
        </w:rPr>
        <w:t>The way an individual gather, processes and evaluates information during the learning process</w:t>
      </w:r>
    </w:p>
    <w:p w14:paraId="74425F7F" w14:textId="77777777" w:rsidR="005E41C6" w:rsidRDefault="005E41C6" w:rsidP="005E41C6">
      <w:pPr>
        <w:rPr>
          <w:rFonts w:ascii="Arial" w:hAnsi="Arial"/>
        </w:rPr>
      </w:pPr>
    </w:p>
    <w:p w14:paraId="61F93B57" w14:textId="77777777" w:rsidR="00EB7E73" w:rsidRDefault="00EB7E73" w:rsidP="005E41C6">
      <w:pPr>
        <w:rPr>
          <w:rFonts w:ascii="Arial" w:hAnsi="Arial"/>
        </w:rPr>
      </w:pPr>
    </w:p>
    <w:p w14:paraId="31665EBC" w14:textId="77777777" w:rsidR="00EB7E73" w:rsidRDefault="00EB7E73" w:rsidP="005E41C6">
      <w:pPr>
        <w:rPr>
          <w:rFonts w:ascii="Arial" w:hAnsi="Arial"/>
        </w:rPr>
      </w:pPr>
    </w:p>
    <w:p w14:paraId="315677A2" w14:textId="77777777" w:rsidR="005E41C6" w:rsidRDefault="005E41C6" w:rsidP="005E41C6">
      <w:pPr>
        <w:rPr>
          <w:rFonts w:ascii="Arial" w:hAnsi="Arial"/>
        </w:rPr>
      </w:pPr>
      <w:r w:rsidRPr="00EB7E73">
        <w:rPr>
          <w:rFonts w:ascii="Arial" w:hAnsi="Arial"/>
          <w:b/>
        </w:rPr>
        <w:t>Kolb</w:t>
      </w:r>
      <w:r>
        <w:rPr>
          <w:rFonts w:ascii="Arial" w:hAnsi="Arial"/>
        </w:rPr>
        <w:t xml:space="preserve"> (1984) states there are four ways individuals gain experience:</w:t>
      </w:r>
    </w:p>
    <w:p w14:paraId="5D385C4A" w14:textId="77777777" w:rsidR="005E41C6" w:rsidRPr="006668D5" w:rsidRDefault="005E41C6" w:rsidP="005F49AA">
      <w:pPr>
        <w:pStyle w:val="ListParagraph"/>
        <w:numPr>
          <w:ilvl w:val="0"/>
          <w:numId w:val="23"/>
        </w:numPr>
        <w:rPr>
          <w:rFonts w:ascii="Arial" w:hAnsi="Arial"/>
        </w:rPr>
      </w:pPr>
      <w:r w:rsidRPr="006668D5">
        <w:rPr>
          <w:rFonts w:ascii="Arial" w:hAnsi="Arial"/>
        </w:rPr>
        <w:t>Concrete Experience (CE)</w:t>
      </w:r>
    </w:p>
    <w:p w14:paraId="563965F0" w14:textId="77777777" w:rsidR="005E41C6" w:rsidRDefault="005E41C6" w:rsidP="005F49AA">
      <w:pPr>
        <w:pStyle w:val="ListParagraph"/>
        <w:numPr>
          <w:ilvl w:val="0"/>
          <w:numId w:val="23"/>
        </w:numPr>
        <w:rPr>
          <w:rFonts w:ascii="Arial" w:hAnsi="Arial"/>
        </w:rPr>
      </w:pPr>
      <w:r>
        <w:rPr>
          <w:rFonts w:ascii="Arial" w:hAnsi="Arial"/>
        </w:rPr>
        <w:t>Abstract Conceptualization (AC)</w:t>
      </w:r>
    </w:p>
    <w:p w14:paraId="730886F8" w14:textId="77777777" w:rsidR="005E41C6" w:rsidRDefault="005E41C6" w:rsidP="005F49AA">
      <w:pPr>
        <w:pStyle w:val="ListParagraph"/>
        <w:numPr>
          <w:ilvl w:val="0"/>
          <w:numId w:val="23"/>
        </w:numPr>
        <w:rPr>
          <w:rFonts w:ascii="Arial" w:hAnsi="Arial"/>
        </w:rPr>
      </w:pPr>
      <w:r>
        <w:rPr>
          <w:rFonts w:ascii="Arial" w:hAnsi="Arial"/>
        </w:rPr>
        <w:t>Reflective Observation (RO)</w:t>
      </w:r>
    </w:p>
    <w:p w14:paraId="292ECFAE" w14:textId="77777777" w:rsidR="005E41C6" w:rsidRDefault="005E41C6" w:rsidP="005F49AA">
      <w:pPr>
        <w:pStyle w:val="ListParagraph"/>
        <w:numPr>
          <w:ilvl w:val="0"/>
          <w:numId w:val="23"/>
        </w:numPr>
        <w:rPr>
          <w:rFonts w:ascii="Arial" w:hAnsi="Arial"/>
        </w:rPr>
      </w:pPr>
      <w:r>
        <w:rPr>
          <w:rFonts w:ascii="Arial" w:hAnsi="Arial"/>
        </w:rPr>
        <w:t>Active Experimentation</w:t>
      </w:r>
    </w:p>
    <w:p w14:paraId="03E21C28" w14:textId="77777777" w:rsidR="005E41C6" w:rsidRDefault="005E41C6" w:rsidP="005E41C6">
      <w:pPr>
        <w:rPr>
          <w:rFonts w:ascii="Arial" w:hAnsi="Arial"/>
        </w:rPr>
      </w:pPr>
    </w:p>
    <w:p w14:paraId="145EEB1F" w14:textId="77777777" w:rsidR="005E41C6" w:rsidRDefault="005E41C6" w:rsidP="005E41C6">
      <w:pPr>
        <w:rPr>
          <w:rFonts w:ascii="Arial" w:hAnsi="Arial"/>
        </w:rPr>
      </w:pPr>
      <w:r>
        <w:rPr>
          <w:rFonts w:ascii="Arial" w:hAnsi="Arial"/>
        </w:rPr>
        <w:t xml:space="preserve">An </w:t>
      </w:r>
      <w:r w:rsidRPr="00EB7E73">
        <w:rPr>
          <w:rFonts w:ascii="Arial" w:hAnsi="Arial"/>
          <w:b/>
        </w:rPr>
        <w:t>individual’s preferred learning style</w:t>
      </w:r>
      <w:r>
        <w:rPr>
          <w:rFonts w:ascii="Arial" w:hAnsi="Arial"/>
        </w:rPr>
        <w:t xml:space="preserve"> is a combination of two of the modes of learning:</w:t>
      </w:r>
    </w:p>
    <w:p w14:paraId="186ECDC5" w14:textId="77777777" w:rsidR="005E41C6" w:rsidRDefault="005E41C6" w:rsidP="005F49AA">
      <w:pPr>
        <w:pStyle w:val="ListParagraph"/>
        <w:numPr>
          <w:ilvl w:val="0"/>
          <w:numId w:val="22"/>
        </w:numPr>
        <w:rPr>
          <w:rFonts w:ascii="Arial" w:hAnsi="Arial"/>
        </w:rPr>
      </w:pPr>
      <w:r>
        <w:rPr>
          <w:rFonts w:ascii="Arial" w:hAnsi="Arial"/>
        </w:rPr>
        <w:t>Converger (AC + AE) = thinking and doing</w:t>
      </w:r>
    </w:p>
    <w:p w14:paraId="6DD8B94F" w14:textId="77777777" w:rsidR="005E41C6" w:rsidRDefault="005E41C6" w:rsidP="005F49AA">
      <w:pPr>
        <w:pStyle w:val="ListParagraph"/>
        <w:numPr>
          <w:ilvl w:val="0"/>
          <w:numId w:val="22"/>
        </w:numPr>
        <w:rPr>
          <w:rFonts w:ascii="Arial" w:hAnsi="Arial"/>
        </w:rPr>
      </w:pPr>
      <w:r>
        <w:rPr>
          <w:rFonts w:ascii="Arial" w:hAnsi="Arial"/>
        </w:rPr>
        <w:t>Diverger (CE + RO) = feeling and watching</w:t>
      </w:r>
    </w:p>
    <w:p w14:paraId="2E49F520" w14:textId="77777777" w:rsidR="005E41C6" w:rsidRDefault="005E41C6" w:rsidP="005F49AA">
      <w:pPr>
        <w:pStyle w:val="ListParagraph"/>
        <w:numPr>
          <w:ilvl w:val="0"/>
          <w:numId w:val="22"/>
        </w:numPr>
        <w:rPr>
          <w:rFonts w:ascii="Arial" w:hAnsi="Arial"/>
        </w:rPr>
      </w:pPr>
      <w:r>
        <w:rPr>
          <w:rFonts w:ascii="Arial" w:hAnsi="Arial"/>
        </w:rPr>
        <w:t>Assimilator (AC + RO) = thinking and watching</w:t>
      </w:r>
    </w:p>
    <w:p w14:paraId="664D95FA" w14:textId="77777777" w:rsidR="005E41C6" w:rsidRDefault="005E41C6" w:rsidP="005F49AA">
      <w:pPr>
        <w:pStyle w:val="ListParagraph"/>
        <w:numPr>
          <w:ilvl w:val="0"/>
          <w:numId w:val="22"/>
        </w:numPr>
        <w:rPr>
          <w:rFonts w:ascii="Arial" w:hAnsi="Arial"/>
        </w:rPr>
      </w:pPr>
      <w:r>
        <w:rPr>
          <w:rFonts w:ascii="Arial" w:hAnsi="Arial"/>
        </w:rPr>
        <w:t>Accomodator (CE + AE) = feeling and doing</w:t>
      </w:r>
    </w:p>
    <w:p w14:paraId="497F915B" w14:textId="77777777" w:rsidR="005E41C6" w:rsidRDefault="005E41C6" w:rsidP="005E41C6">
      <w:pPr>
        <w:rPr>
          <w:rFonts w:ascii="Arial" w:hAnsi="Arial"/>
        </w:rPr>
      </w:pPr>
    </w:p>
    <w:p w14:paraId="723E8750" w14:textId="43CFF34C" w:rsidR="005E41C6" w:rsidRPr="00DE09F8" w:rsidRDefault="005E41C6" w:rsidP="005E41C6">
      <w:pPr>
        <w:rPr>
          <w:rFonts w:ascii="Arial" w:hAnsi="Arial"/>
          <w:b/>
        </w:rPr>
      </w:pPr>
      <w:r w:rsidRPr="00DE09F8">
        <w:rPr>
          <w:rFonts w:ascii="Arial" w:hAnsi="Arial"/>
          <w:b/>
        </w:rPr>
        <w:t>Learning Theory</w:t>
      </w:r>
      <w:r w:rsidR="00DE09F8">
        <w:rPr>
          <w:rFonts w:ascii="Arial" w:hAnsi="Arial"/>
          <w:b/>
        </w:rPr>
        <w:t xml:space="preserve">: </w:t>
      </w:r>
      <w:r w:rsidR="00DE09F8">
        <w:rPr>
          <w:rFonts w:ascii="Arial" w:hAnsi="Arial"/>
        </w:rPr>
        <w:t xml:space="preserve">a </w:t>
      </w:r>
      <w:r>
        <w:rPr>
          <w:rFonts w:ascii="Arial" w:hAnsi="Arial"/>
        </w:rPr>
        <w:t>set of propositions and constructs that attempt to explain how change in behaviour (learning) is achieved</w:t>
      </w:r>
    </w:p>
    <w:p w14:paraId="63DA01AB" w14:textId="77777777" w:rsidR="005E41C6" w:rsidRDefault="005E41C6" w:rsidP="005E41C6">
      <w:pPr>
        <w:rPr>
          <w:rFonts w:ascii="Arial" w:hAnsi="Arial"/>
        </w:rPr>
      </w:pPr>
    </w:p>
    <w:p w14:paraId="3D7EF5D5" w14:textId="77777777" w:rsidR="005E41C6" w:rsidRDefault="005E41C6" w:rsidP="005E41C6">
      <w:pPr>
        <w:rPr>
          <w:rFonts w:ascii="Arial" w:hAnsi="Arial"/>
        </w:rPr>
      </w:pPr>
    </w:p>
    <w:p w14:paraId="252AB1F2" w14:textId="77777777" w:rsidR="005E41C6" w:rsidRDefault="005E41C6" w:rsidP="005E41C6">
      <w:pPr>
        <w:rPr>
          <w:rFonts w:ascii="Arial" w:hAnsi="Arial"/>
          <w:b/>
        </w:rPr>
      </w:pPr>
      <w:r>
        <w:rPr>
          <w:rFonts w:ascii="Arial" w:hAnsi="Arial"/>
          <w:b/>
        </w:rPr>
        <w:t>Types of Learning Theories</w:t>
      </w:r>
    </w:p>
    <w:p w14:paraId="71F9638F" w14:textId="77777777" w:rsidR="005E41C6" w:rsidRDefault="005E41C6" w:rsidP="005E41C6">
      <w:pPr>
        <w:rPr>
          <w:rFonts w:ascii="Arial" w:hAnsi="Arial"/>
          <w:b/>
        </w:rPr>
      </w:pPr>
    </w:p>
    <w:p w14:paraId="0711260F" w14:textId="493D444F" w:rsidR="005E41C6" w:rsidRPr="00EB7E73" w:rsidRDefault="005E41C6" w:rsidP="005F49AA">
      <w:pPr>
        <w:pStyle w:val="ListParagraph"/>
        <w:numPr>
          <w:ilvl w:val="0"/>
          <w:numId w:val="24"/>
        </w:numPr>
        <w:rPr>
          <w:rFonts w:ascii="Arial" w:hAnsi="Arial"/>
        </w:rPr>
      </w:pPr>
      <w:r w:rsidRPr="00063448">
        <w:rPr>
          <w:rFonts w:ascii="Arial" w:hAnsi="Arial"/>
          <w:u w:val="single"/>
        </w:rPr>
        <w:t>Conditioning Theory</w:t>
      </w:r>
      <w:r>
        <w:rPr>
          <w:rFonts w:ascii="Arial" w:hAnsi="Arial"/>
        </w:rPr>
        <w:t xml:space="preserve"> (Behaviorism)</w:t>
      </w:r>
      <w:r w:rsidR="00EB7E73">
        <w:rPr>
          <w:rFonts w:ascii="Arial" w:hAnsi="Arial"/>
        </w:rPr>
        <w:t>: l</w:t>
      </w:r>
      <w:r w:rsidRPr="00EB7E73">
        <w:rPr>
          <w:rFonts w:ascii="Arial" w:hAnsi="Arial"/>
        </w:rPr>
        <w:t>earning is a result of reward and punishment contingencies that follow a response to a stimulus</w:t>
      </w:r>
    </w:p>
    <w:p w14:paraId="7BD4012A" w14:textId="77777777" w:rsidR="005E41C6" w:rsidRDefault="005E41C6" w:rsidP="005F49AA">
      <w:pPr>
        <w:pStyle w:val="ListParagraph"/>
        <w:numPr>
          <w:ilvl w:val="0"/>
          <w:numId w:val="25"/>
        </w:numPr>
        <w:rPr>
          <w:rFonts w:ascii="Arial" w:hAnsi="Arial"/>
        </w:rPr>
      </w:pPr>
      <w:r w:rsidRPr="00063448">
        <w:rPr>
          <w:rFonts w:ascii="Arial" w:hAnsi="Arial"/>
          <w:i/>
        </w:rPr>
        <w:t>Positive Reinforcement</w:t>
      </w:r>
      <w:r>
        <w:rPr>
          <w:rFonts w:ascii="Arial" w:hAnsi="Arial"/>
        </w:rPr>
        <w:t>: application of a positive stimulus</w:t>
      </w:r>
    </w:p>
    <w:p w14:paraId="0F3DB50D" w14:textId="77777777" w:rsidR="005E41C6" w:rsidRDefault="005E41C6" w:rsidP="005F49AA">
      <w:pPr>
        <w:pStyle w:val="ListParagraph"/>
        <w:numPr>
          <w:ilvl w:val="0"/>
          <w:numId w:val="25"/>
        </w:numPr>
        <w:rPr>
          <w:rFonts w:ascii="Arial" w:hAnsi="Arial"/>
        </w:rPr>
      </w:pPr>
      <w:r w:rsidRPr="00063448">
        <w:rPr>
          <w:rFonts w:ascii="Arial" w:hAnsi="Arial"/>
          <w:i/>
        </w:rPr>
        <w:t>Negative Reinforcement</w:t>
      </w:r>
      <w:r>
        <w:rPr>
          <w:rFonts w:ascii="Arial" w:hAnsi="Arial"/>
        </w:rPr>
        <w:t xml:space="preserve">: removal of a negative stimulus </w:t>
      </w:r>
    </w:p>
    <w:p w14:paraId="4D5772E3" w14:textId="77777777" w:rsidR="005E41C6" w:rsidRDefault="005E41C6" w:rsidP="005F49AA">
      <w:pPr>
        <w:pStyle w:val="ListParagraph"/>
        <w:numPr>
          <w:ilvl w:val="0"/>
          <w:numId w:val="25"/>
        </w:numPr>
        <w:rPr>
          <w:rFonts w:ascii="Arial" w:hAnsi="Arial"/>
        </w:rPr>
      </w:pPr>
      <w:r w:rsidRPr="00063448">
        <w:rPr>
          <w:rFonts w:ascii="Arial" w:hAnsi="Arial"/>
          <w:i/>
        </w:rPr>
        <w:t>Punishment</w:t>
      </w:r>
      <w:r>
        <w:rPr>
          <w:rFonts w:ascii="Arial" w:hAnsi="Arial"/>
        </w:rPr>
        <w:t xml:space="preserve">: receiving a negative consequence </w:t>
      </w:r>
    </w:p>
    <w:p w14:paraId="2EDF4D07" w14:textId="77777777" w:rsidR="005E41C6" w:rsidRDefault="005E41C6" w:rsidP="005F49AA">
      <w:pPr>
        <w:pStyle w:val="ListParagraph"/>
        <w:numPr>
          <w:ilvl w:val="0"/>
          <w:numId w:val="25"/>
        </w:numPr>
        <w:rPr>
          <w:rFonts w:ascii="Arial" w:hAnsi="Arial"/>
        </w:rPr>
      </w:pPr>
      <w:r w:rsidRPr="00063448">
        <w:rPr>
          <w:rFonts w:ascii="Arial" w:hAnsi="Arial"/>
          <w:i/>
        </w:rPr>
        <w:t>Shaping</w:t>
      </w:r>
      <w:r>
        <w:rPr>
          <w:rFonts w:ascii="Arial" w:hAnsi="Arial"/>
        </w:rPr>
        <w:t>: reinforcement of each step in a process until it is mastered</w:t>
      </w:r>
    </w:p>
    <w:p w14:paraId="479AC1DC" w14:textId="77777777" w:rsidR="005E41C6" w:rsidRDefault="005E41C6" w:rsidP="005F49AA">
      <w:pPr>
        <w:pStyle w:val="ListParagraph"/>
        <w:numPr>
          <w:ilvl w:val="0"/>
          <w:numId w:val="25"/>
        </w:numPr>
        <w:rPr>
          <w:rFonts w:ascii="Arial" w:hAnsi="Arial"/>
        </w:rPr>
      </w:pPr>
      <w:r w:rsidRPr="00063448">
        <w:rPr>
          <w:rFonts w:ascii="Arial" w:hAnsi="Arial"/>
          <w:i/>
        </w:rPr>
        <w:t>Chaining:</w:t>
      </w:r>
      <w:r>
        <w:rPr>
          <w:rFonts w:ascii="Arial" w:hAnsi="Arial"/>
        </w:rPr>
        <w:t xml:space="preserve"> reinforcement of entire sequence of a task</w:t>
      </w:r>
    </w:p>
    <w:p w14:paraId="170BF73B" w14:textId="77777777" w:rsidR="005E41C6" w:rsidRPr="00063448" w:rsidRDefault="005E41C6" w:rsidP="005F49AA">
      <w:pPr>
        <w:pStyle w:val="ListParagraph"/>
        <w:numPr>
          <w:ilvl w:val="0"/>
          <w:numId w:val="25"/>
        </w:numPr>
        <w:rPr>
          <w:rFonts w:ascii="Arial" w:hAnsi="Arial"/>
        </w:rPr>
      </w:pPr>
      <w:r w:rsidRPr="00063448">
        <w:rPr>
          <w:rFonts w:ascii="Arial" w:hAnsi="Arial"/>
          <w:i/>
        </w:rPr>
        <w:t>Generalization</w:t>
      </w:r>
      <w:r>
        <w:rPr>
          <w:rFonts w:ascii="Arial" w:hAnsi="Arial"/>
        </w:rPr>
        <w:t>: conditioned response occurs in circumstances different from those during learning</w:t>
      </w:r>
    </w:p>
    <w:p w14:paraId="411851E6" w14:textId="77777777" w:rsidR="005E41C6" w:rsidRDefault="005E41C6" w:rsidP="005E41C6">
      <w:pPr>
        <w:tabs>
          <w:tab w:val="left" w:pos="960"/>
        </w:tabs>
        <w:rPr>
          <w:rFonts w:ascii="Arial" w:hAnsi="Arial"/>
        </w:rPr>
      </w:pPr>
    </w:p>
    <w:p w14:paraId="6AD1A3A5" w14:textId="77777777" w:rsidR="00EB7E73" w:rsidRDefault="005E41C6" w:rsidP="005F49AA">
      <w:pPr>
        <w:pStyle w:val="ListParagraph"/>
        <w:numPr>
          <w:ilvl w:val="0"/>
          <w:numId w:val="24"/>
        </w:numPr>
        <w:tabs>
          <w:tab w:val="left" w:pos="960"/>
        </w:tabs>
        <w:rPr>
          <w:rFonts w:ascii="Arial" w:hAnsi="Arial"/>
        </w:rPr>
      </w:pPr>
      <w:r w:rsidRPr="006504F5">
        <w:rPr>
          <w:rFonts w:ascii="Arial" w:hAnsi="Arial"/>
          <w:u w:val="single"/>
        </w:rPr>
        <w:t>Situated Cognition</w:t>
      </w:r>
      <w:r w:rsidRPr="006504F5">
        <w:rPr>
          <w:rFonts w:ascii="Arial" w:hAnsi="Arial"/>
        </w:rPr>
        <w:t xml:space="preserve"> (</w:t>
      </w:r>
      <w:r w:rsidR="00EB7E73" w:rsidRPr="006504F5">
        <w:rPr>
          <w:rFonts w:ascii="Arial" w:hAnsi="Arial"/>
        </w:rPr>
        <w:t>Cognitivist</w:t>
      </w:r>
      <w:r w:rsidRPr="006504F5">
        <w:rPr>
          <w:rFonts w:ascii="Arial" w:hAnsi="Arial"/>
        </w:rPr>
        <w:t>)</w:t>
      </w:r>
      <w:r w:rsidR="00EB7E73">
        <w:rPr>
          <w:rFonts w:ascii="Arial" w:hAnsi="Arial"/>
        </w:rPr>
        <w:t xml:space="preserve">: </w:t>
      </w:r>
      <w:r w:rsidRPr="00EB7E73">
        <w:rPr>
          <w:rFonts w:ascii="Arial" w:hAnsi="Arial"/>
        </w:rPr>
        <w:t xml:space="preserve">a theory that builds on cognitive approaches to understand learning. </w:t>
      </w:r>
    </w:p>
    <w:p w14:paraId="2B63C363" w14:textId="3B905B26" w:rsidR="005E41C6" w:rsidRPr="0038749C" w:rsidRDefault="00EB7E73" w:rsidP="005F49AA">
      <w:pPr>
        <w:pStyle w:val="ListParagraph"/>
        <w:numPr>
          <w:ilvl w:val="0"/>
          <w:numId w:val="261"/>
        </w:numPr>
        <w:tabs>
          <w:tab w:val="left" w:pos="960"/>
        </w:tabs>
        <w:rPr>
          <w:rFonts w:ascii="Arial" w:hAnsi="Arial"/>
        </w:rPr>
      </w:pPr>
      <w:r w:rsidRPr="00EB7E73">
        <w:rPr>
          <w:rFonts w:ascii="Arial" w:hAnsi="Arial"/>
        </w:rPr>
        <w:t>Cognitivist</w:t>
      </w:r>
      <w:r w:rsidR="005E41C6" w:rsidRPr="00EB7E73">
        <w:rPr>
          <w:rFonts w:ascii="Arial" w:hAnsi="Arial"/>
        </w:rPr>
        <w:t xml:space="preserve"> focuses on the structures that are created in the mind, through experience, and that further mediate our interpretation of experience.</w:t>
      </w:r>
    </w:p>
    <w:p w14:paraId="2D4B7BCA" w14:textId="77777777" w:rsidR="005E41C6" w:rsidRPr="0038749C" w:rsidRDefault="005E41C6" w:rsidP="005F49AA">
      <w:pPr>
        <w:pStyle w:val="ListParagraph"/>
        <w:numPr>
          <w:ilvl w:val="0"/>
          <w:numId w:val="261"/>
        </w:numPr>
        <w:tabs>
          <w:tab w:val="left" w:pos="960"/>
        </w:tabs>
        <w:rPr>
          <w:rFonts w:ascii="Arial" w:hAnsi="Arial"/>
        </w:rPr>
      </w:pPr>
      <w:r w:rsidRPr="0038749C">
        <w:rPr>
          <w:rFonts w:ascii="Arial" w:hAnsi="Arial"/>
        </w:rPr>
        <w:t xml:space="preserve">Cognitive theories are based on an </w:t>
      </w:r>
      <w:r w:rsidRPr="0038749C">
        <w:rPr>
          <w:rFonts w:ascii="Arial" w:hAnsi="Arial"/>
          <w:u w:val="single"/>
        </w:rPr>
        <w:t>information-processing model</w:t>
      </w:r>
      <w:r w:rsidRPr="0038749C">
        <w:rPr>
          <w:rFonts w:ascii="Arial" w:hAnsi="Arial"/>
        </w:rPr>
        <w:t xml:space="preserve"> of the mind</w:t>
      </w:r>
    </w:p>
    <w:p w14:paraId="409E93B6" w14:textId="227C2856" w:rsidR="005E41C6" w:rsidRPr="0038749C" w:rsidRDefault="005E41C6" w:rsidP="005F49AA">
      <w:pPr>
        <w:pStyle w:val="ListParagraph"/>
        <w:numPr>
          <w:ilvl w:val="0"/>
          <w:numId w:val="262"/>
        </w:numPr>
        <w:tabs>
          <w:tab w:val="left" w:pos="960"/>
        </w:tabs>
        <w:rPr>
          <w:rFonts w:ascii="Arial" w:hAnsi="Arial"/>
        </w:rPr>
      </w:pPr>
      <w:r w:rsidRPr="0038749C">
        <w:rPr>
          <w:rFonts w:ascii="Arial" w:hAnsi="Arial"/>
        </w:rPr>
        <w:t>Key elements in the basic model are short-term</w:t>
      </w:r>
      <w:r w:rsidR="0038749C" w:rsidRPr="0038749C">
        <w:rPr>
          <w:rFonts w:ascii="Arial" w:hAnsi="Arial"/>
        </w:rPr>
        <w:t xml:space="preserve"> </w:t>
      </w:r>
      <w:r w:rsidRPr="0038749C">
        <w:rPr>
          <w:rFonts w:ascii="Arial" w:hAnsi="Arial"/>
        </w:rPr>
        <w:t>working and long-term memory stores or registers</w:t>
      </w:r>
      <w:r w:rsidR="0038749C" w:rsidRPr="0038749C">
        <w:rPr>
          <w:rFonts w:ascii="Arial" w:hAnsi="Arial"/>
        </w:rPr>
        <w:t>, which are provided through sensory channels</w:t>
      </w:r>
    </w:p>
    <w:p w14:paraId="1E957E58" w14:textId="0CF430A7" w:rsidR="005E41C6" w:rsidRPr="0038749C" w:rsidRDefault="005E41C6" w:rsidP="005F49AA">
      <w:pPr>
        <w:pStyle w:val="ListParagraph"/>
        <w:numPr>
          <w:ilvl w:val="0"/>
          <w:numId w:val="263"/>
        </w:numPr>
        <w:tabs>
          <w:tab w:val="left" w:pos="960"/>
        </w:tabs>
        <w:rPr>
          <w:rFonts w:ascii="Arial" w:hAnsi="Arial"/>
        </w:rPr>
      </w:pPr>
      <w:r w:rsidRPr="0038749C">
        <w:rPr>
          <w:rFonts w:ascii="Arial" w:hAnsi="Arial"/>
        </w:rPr>
        <w:t xml:space="preserve">Situated Cognition builds on the </w:t>
      </w:r>
      <w:r w:rsidRPr="0038749C">
        <w:rPr>
          <w:rFonts w:ascii="Arial" w:hAnsi="Arial"/>
          <w:u w:val="single"/>
        </w:rPr>
        <w:t>cognitive paradigm</w:t>
      </w:r>
    </w:p>
    <w:p w14:paraId="7D2F3F10" w14:textId="6FE2E62D" w:rsidR="005E41C6" w:rsidRPr="0038749C" w:rsidRDefault="005E41C6" w:rsidP="005F49AA">
      <w:pPr>
        <w:pStyle w:val="ListParagraph"/>
        <w:numPr>
          <w:ilvl w:val="0"/>
          <w:numId w:val="262"/>
        </w:numPr>
        <w:tabs>
          <w:tab w:val="left" w:pos="960"/>
        </w:tabs>
        <w:rPr>
          <w:rFonts w:ascii="Arial" w:hAnsi="Arial"/>
        </w:rPr>
      </w:pPr>
      <w:r w:rsidRPr="0038749C">
        <w:rPr>
          <w:rFonts w:ascii="Arial" w:hAnsi="Arial"/>
        </w:rPr>
        <w:t>If we learn and practice a new concept or skill over and over in the same or very similar situations or contexts we will find that we are very well able to apply this learning when we are confronted with a similar context.</w:t>
      </w:r>
    </w:p>
    <w:p w14:paraId="18935049" w14:textId="77777777" w:rsidR="005E41C6" w:rsidRDefault="005E41C6" w:rsidP="005E41C6">
      <w:pPr>
        <w:tabs>
          <w:tab w:val="left" w:pos="960"/>
        </w:tabs>
        <w:rPr>
          <w:rFonts w:ascii="Arial" w:hAnsi="Arial"/>
        </w:rPr>
      </w:pPr>
    </w:p>
    <w:p w14:paraId="350AF469" w14:textId="6E0D4327" w:rsidR="005E41C6" w:rsidRPr="002A539D" w:rsidRDefault="005E41C6" w:rsidP="005F49AA">
      <w:pPr>
        <w:pStyle w:val="ListParagraph"/>
        <w:numPr>
          <w:ilvl w:val="0"/>
          <w:numId w:val="24"/>
        </w:numPr>
        <w:tabs>
          <w:tab w:val="left" w:pos="960"/>
        </w:tabs>
        <w:rPr>
          <w:rFonts w:ascii="Arial" w:hAnsi="Arial"/>
          <w:u w:val="single"/>
        </w:rPr>
      </w:pPr>
      <w:r w:rsidRPr="00A757CE">
        <w:rPr>
          <w:rFonts w:ascii="Arial" w:hAnsi="Arial"/>
          <w:u w:val="single"/>
        </w:rPr>
        <w:t>Social Learning Theory</w:t>
      </w:r>
    </w:p>
    <w:p w14:paraId="004F2C5A" w14:textId="77777777" w:rsidR="005E41C6" w:rsidRDefault="005E41C6" w:rsidP="005F49AA">
      <w:pPr>
        <w:pStyle w:val="ListParagraph"/>
        <w:numPr>
          <w:ilvl w:val="0"/>
          <w:numId w:val="27"/>
        </w:numPr>
        <w:tabs>
          <w:tab w:val="left" w:pos="960"/>
        </w:tabs>
        <w:rPr>
          <w:rFonts w:ascii="Arial" w:hAnsi="Arial"/>
        </w:rPr>
      </w:pPr>
      <w:r>
        <w:rPr>
          <w:rFonts w:ascii="Arial" w:hAnsi="Arial"/>
        </w:rPr>
        <w:t>Observation: attention, retention, reproduction, reinforcement</w:t>
      </w:r>
    </w:p>
    <w:p w14:paraId="786521C1" w14:textId="77777777" w:rsidR="005E41C6" w:rsidRDefault="005E41C6" w:rsidP="005F49AA">
      <w:pPr>
        <w:pStyle w:val="ListParagraph"/>
        <w:numPr>
          <w:ilvl w:val="0"/>
          <w:numId w:val="27"/>
        </w:numPr>
        <w:tabs>
          <w:tab w:val="left" w:pos="960"/>
        </w:tabs>
        <w:rPr>
          <w:rFonts w:ascii="Arial" w:hAnsi="Arial"/>
        </w:rPr>
      </w:pPr>
      <w:r>
        <w:rPr>
          <w:rFonts w:ascii="Arial" w:hAnsi="Arial"/>
        </w:rPr>
        <w:t>Self-Efficacy: task performance outcomes, observation, verbal persuasion and social influence, physiological/emotional state</w:t>
      </w:r>
    </w:p>
    <w:p w14:paraId="7BA678A2" w14:textId="77777777" w:rsidR="00BA3A8A" w:rsidRDefault="005E41C6" w:rsidP="005F49AA">
      <w:pPr>
        <w:pStyle w:val="ListParagraph"/>
        <w:numPr>
          <w:ilvl w:val="0"/>
          <w:numId w:val="27"/>
        </w:numPr>
        <w:tabs>
          <w:tab w:val="left" w:pos="960"/>
        </w:tabs>
        <w:rPr>
          <w:rFonts w:ascii="Arial" w:hAnsi="Arial"/>
        </w:rPr>
      </w:pPr>
      <w:r>
        <w:rPr>
          <w:rFonts w:ascii="Arial" w:hAnsi="Arial"/>
        </w:rPr>
        <w:t>Self-Management: observe personal behavior and that of others, setting performance goals, assessing personal progress, rewarding oneself for goal achievement, self-regulation, metacognition</w:t>
      </w:r>
    </w:p>
    <w:p w14:paraId="77990CF6" w14:textId="77777777" w:rsidR="00BA3A8A" w:rsidRPr="00BA3A8A" w:rsidRDefault="00BA3A8A" w:rsidP="00BA3A8A">
      <w:pPr>
        <w:tabs>
          <w:tab w:val="left" w:pos="960"/>
        </w:tabs>
        <w:rPr>
          <w:rFonts w:ascii="Arial" w:hAnsi="Arial"/>
        </w:rPr>
      </w:pPr>
    </w:p>
    <w:p w14:paraId="044E1714" w14:textId="3C6EDCCE" w:rsidR="005E41C6" w:rsidRPr="00BA3A8A" w:rsidRDefault="005E41C6" w:rsidP="00BA3A8A">
      <w:pPr>
        <w:tabs>
          <w:tab w:val="left" w:pos="960"/>
        </w:tabs>
        <w:rPr>
          <w:rFonts w:ascii="Arial" w:hAnsi="Arial"/>
        </w:rPr>
      </w:pPr>
      <w:r w:rsidRPr="00BA3A8A">
        <w:rPr>
          <w:rFonts w:ascii="Arial" w:hAnsi="Arial"/>
          <w:b/>
        </w:rPr>
        <w:t>Adult Learning Theory</w:t>
      </w:r>
    </w:p>
    <w:p w14:paraId="42D80F04" w14:textId="77777777" w:rsidR="005E41C6" w:rsidRDefault="005E41C6" w:rsidP="005E41C6">
      <w:pPr>
        <w:tabs>
          <w:tab w:val="left" w:pos="960"/>
        </w:tabs>
        <w:rPr>
          <w:rFonts w:ascii="Arial" w:hAnsi="Arial"/>
        </w:rPr>
      </w:pPr>
    </w:p>
    <w:p w14:paraId="75C4E17E" w14:textId="77777777" w:rsidR="005E41C6" w:rsidRDefault="005E41C6" w:rsidP="005F49AA">
      <w:pPr>
        <w:pStyle w:val="ListParagraph"/>
        <w:numPr>
          <w:ilvl w:val="0"/>
          <w:numId w:val="28"/>
        </w:numPr>
        <w:tabs>
          <w:tab w:val="left" w:pos="960"/>
        </w:tabs>
        <w:rPr>
          <w:rFonts w:ascii="Arial" w:hAnsi="Arial"/>
          <w:u w:val="single"/>
        </w:rPr>
      </w:pPr>
      <w:r w:rsidRPr="00EA1644">
        <w:rPr>
          <w:rFonts w:ascii="Arial" w:hAnsi="Arial"/>
          <w:u w:val="single"/>
        </w:rPr>
        <w:t>Andragog</w:t>
      </w:r>
      <w:r>
        <w:rPr>
          <w:rFonts w:ascii="Arial" w:hAnsi="Arial"/>
          <w:u w:val="single"/>
        </w:rPr>
        <w:t>y</w:t>
      </w:r>
    </w:p>
    <w:p w14:paraId="1D0BA532" w14:textId="77777777" w:rsidR="005E41C6" w:rsidRDefault="005E41C6" w:rsidP="005E41C6">
      <w:pPr>
        <w:tabs>
          <w:tab w:val="left" w:pos="960"/>
        </w:tabs>
        <w:rPr>
          <w:rFonts w:ascii="Arial" w:hAnsi="Arial"/>
        </w:rPr>
      </w:pPr>
      <w:r>
        <w:rPr>
          <w:rFonts w:ascii="Arial" w:hAnsi="Arial"/>
        </w:rPr>
        <w:tab/>
        <w:t xml:space="preserve">An adult oriented approach to learning that takes into account the </w:t>
      </w:r>
      <w:r>
        <w:rPr>
          <w:rFonts w:ascii="Arial" w:hAnsi="Arial"/>
        </w:rPr>
        <w:tab/>
        <w:t xml:space="preserve">differences between adult and child learners. </w:t>
      </w:r>
    </w:p>
    <w:p w14:paraId="62CD43E8" w14:textId="77777777" w:rsidR="005E41C6" w:rsidRDefault="005E41C6" w:rsidP="005F49AA">
      <w:pPr>
        <w:pStyle w:val="ListParagraph"/>
        <w:numPr>
          <w:ilvl w:val="0"/>
          <w:numId w:val="26"/>
        </w:numPr>
        <w:tabs>
          <w:tab w:val="left" w:pos="960"/>
        </w:tabs>
        <w:ind w:firstLine="981"/>
        <w:rPr>
          <w:rFonts w:ascii="Arial" w:hAnsi="Arial"/>
        </w:rPr>
      </w:pPr>
      <w:r>
        <w:rPr>
          <w:rFonts w:ascii="Arial" w:hAnsi="Arial"/>
        </w:rPr>
        <w:t>Make material relevant</w:t>
      </w:r>
    </w:p>
    <w:p w14:paraId="77B305D4" w14:textId="77777777" w:rsidR="005E41C6" w:rsidRPr="00500119" w:rsidRDefault="005E41C6" w:rsidP="005F49AA">
      <w:pPr>
        <w:pStyle w:val="ListParagraph"/>
        <w:numPr>
          <w:ilvl w:val="0"/>
          <w:numId w:val="26"/>
        </w:numPr>
        <w:tabs>
          <w:tab w:val="left" w:pos="960"/>
        </w:tabs>
        <w:ind w:firstLine="981"/>
        <w:rPr>
          <w:rFonts w:ascii="Arial" w:hAnsi="Arial"/>
        </w:rPr>
      </w:pPr>
      <w:r>
        <w:rPr>
          <w:rFonts w:ascii="Arial" w:hAnsi="Arial"/>
        </w:rPr>
        <w:t>Acknowledge adult learners have a lot going on in their lives</w:t>
      </w:r>
    </w:p>
    <w:p w14:paraId="29F37B18" w14:textId="77777777" w:rsidR="005E41C6" w:rsidRDefault="005E41C6" w:rsidP="005E41C6">
      <w:pPr>
        <w:tabs>
          <w:tab w:val="left" w:pos="960"/>
        </w:tabs>
        <w:rPr>
          <w:rFonts w:ascii="Arial" w:hAnsi="Arial"/>
        </w:rPr>
      </w:pPr>
    </w:p>
    <w:p w14:paraId="50FBB698" w14:textId="77777777" w:rsidR="005E41C6" w:rsidRPr="00EA1644" w:rsidRDefault="005E41C6" w:rsidP="005F49AA">
      <w:pPr>
        <w:pStyle w:val="ListParagraph"/>
        <w:numPr>
          <w:ilvl w:val="0"/>
          <w:numId w:val="28"/>
        </w:numPr>
        <w:tabs>
          <w:tab w:val="left" w:pos="960"/>
        </w:tabs>
        <w:rPr>
          <w:rFonts w:ascii="Arial" w:hAnsi="Arial"/>
          <w:u w:val="single"/>
        </w:rPr>
      </w:pPr>
      <w:r w:rsidRPr="00EA1644">
        <w:rPr>
          <w:rFonts w:ascii="Arial" w:hAnsi="Arial"/>
          <w:u w:val="single"/>
        </w:rPr>
        <w:t>Pedagogy</w:t>
      </w:r>
    </w:p>
    <w:p w14:paraId="6398D3E3" w14:textId="77777777" w:rsidR="005E41C6" w:rsidRPr="00EA1644" w:rsidRDefault="005E41C6" w:rsidP="005E41C6">
      <w:pPr>
        <w:tabs>
          <w:tab w:val="left" w:pos="960"/>
        </w:tabs>
        <w:rPr>
          <w:rFonts w:ascii="Arial" w:hAnsi="Arial"/>
        </w:rPr>
      </w:pPr>
      <w:r>
        <w:rPr>
          <w:rFonts w:ascii="Arial" w:hAnsi="Arial"/>
        </w:rPr>
        <w:tab/>
        <w:t>The traditional approach to learning used to educate children and youth.</w:t>
      </w:r>
    </w:p>
    <w:p w14:paraId="7905902A" w14:textId="77777777" w:rsidR="005E41C6" w:rsidRDefault="005E41C6" w:rsidP="005E41C6">
      <w:pPr>
        <w:tabs>
          <w:tab w:val="left" w:pos="960"/>
        </w:tabs>
        <w:rPr>
          <w:rFonts w:ascii="Arial" w:hAnsi="Arial"/>
        </w:rPr>
      </w:pPr>
    </w:p>
    <w:p w14:paraId="6399DBDA" w14:textId="77777777" w:rsidR="005E41C6" w:rsidRDefault="005E41C6" w:rsidP="005E41C6">
      <w:pPr>
        <w:tabs>
          <w:tab w:val="left" w:pos="960"/>
        </w:tabs>
        <w:rPr>
          <w:rFonts w:ascii="Arial" w:hAnsi="Arial"/>
          <w:b/>
        </w:rPr>
      </w:pPr>
      <w:r>
        <w:rPr>
          <w:rFonts w:ascii="Arial" w:hAnsi="Arial"/>
          <w:b/>
        </w:rPr>
        <w:t>Theories of Motivation</w:t>
      </w:r>
    </w:p>
    <w:p w14:paraId="20941AA1" w14:textId="77777777" w:rsidR="005E41C6" w:rsidRDefault="005E41C6" w:rsidP="005E41C6">
      <w:pPr>
        <w:tabs>
          <w:tab w:val="left" w:pos="960"/>
        </w:tabs>
        <w:rPr>
          <w:rFonts w:ascii="Arial" w:hAnsi="Arial"/>
        </w:rPr>
      </w:pPr>
    </w:p>
    <w:p w14:paraId="6CCE638F" w14:textId="77777777" w:rsidR="005E41C6" w:rsidRDefault="005E41C6" w:rsidP="005E41C6">
      <w:pPr>
        <w:tabs>
          <w:tab w:val="left" w:pos="960"/>
        </w:tabs>
        <w:rPr>
          <w:rFonts w:ascii="Arial" w:hAnsi="Arial"/>
        </w:rPr>
      </w:pPr>
      <w:r>
        <w:rPr>
          <w:rFonts w:ascii="Arial" w:hAnsi="Arial"/>
          <w:u w:val="single"/>
        </w:rPr>
        <w:t>Motivation:</w:t>
      </w:r>
      <w:r>
        <w:rPr>
          <w:rFonts w:ascii="Arial" w:hAnsi="Arial"/>
        </w:rPr>
        <w:t xml:space="preserve"> degree of persistent effort that one directs toward a goal.</w:t>
      </w:r>
    </w:p>
    <w:p w14:paraId="44CE5352" w14:textId="77777777" w:rsidR="005E41C6" w:rsidRDefault="005E41C6" w:rsidP="005E41C6">
      <w:pPr>
        <w:tabs>
          <w:tab w:val="left" w:pos="960"/>
        </w:tabs>
        <w:rPr>
          <w:rFonts w:ascii="Arial" w:hAnsi="Arial"/>
        </w:rPr>
      </w:pPr>
    </w:p>
    <w:p w14:paraId="7DB486FE" w14:textId="4DAB8BDC" w:rsidR="005E41C6" w:rsidRPr="00BA3A8A" w:rsidRDefault="005E41C6" w:rsidP="005E41C6">
      <w:pPr>
        <w:tabs>
          <w:tab w:val="left" w:pos="960"/>
        </w:tabs>
        <w:rPr>
          <w:rFonts w:ascii="Arial" w:hAnsi="Arial"/>
          <w:i/>
        </w:rPr>
      </w:pPr>
      <w:r>
        <w:rPr>
          <w:rFonts w:ascii="Arial" w:hAnsi="Arial"/>
          <w:i/>
        </w:rPr>
        <w:t>Extrinsic Motivation</w:t>
      </w:r>
      <w:r w:rsidR="00BA3A8A">
        <w:rPr>
          <w:rFonts w:ascii="Arial" w:hAnsi="Arial"/>
          <w:i/>
        </w:rPr>
        <w:t>: s</w:t>
      </w:r>
      <w:r>
        <w:rPr>
          <w:rFonts w:ascii="Arial" w:hAnsi="Arial"/>
        </w:rPr>
        <w:t>tems from factors in the external environment</w:t>
      </w:r>
    </w:p>
    <w:p w14:paraId="01CBC1B2" w14:textId="45DD1641" w:rsidR="005E41C6" w:rsidRPr="00BA3A8A" w:rsidRDefault="005E41C6" w:rsidP="005E41C6">
      <w:pPr>
        <w:tabs>
          <w:tab w:val="left" w:pos="960"/>
        </w:tabs>
        <w:rPr>
          <w:rFonts w:ascii="Arial" w:hAnsi="Arial"/>
          <w:i/>
        </w:rPr>
      </w:pPr>
      <w:r>
        <w:rPr>
          <w:rFonts w:ascii="Arial" w:hAnsi="Arial"/>
          <w:i/>
        </w:rPr>
        <w:t>Intrinsic Motivation</w:t>
      </w:r>
      <w:r w:rsidR="00BA3A8A">
        <w:rPr>
          <w:rFonts w:ascii="Arial" w:hAnsi="Arial"/>
          <w:i/>
        </w:rPr>
        <w:t>: s</w:t>
      </w:r>
      <w:r>
        <w:rPr>
          <w:rFonts w:ascii="Arial" w:hAnsi="Arial"/>
        </w:rPr>
        <w:t>tems from a direct relationship between worker and task</w:t>
      </w:r>
    </w:p>
    <w:p w14:paraId="00D280F7" w14:textId="77777777" w:rsidR="005E41C6" w:rsidRDefault="005E41C6" w:rsidP="005E41C6">
      <w:pPr>
        <w:tabs>
          <w:tab w:val="left" w:pos="960"/>
        </w:tabs>
        <w:rPr>
          <w:rFonts w:ascii="Arial" w:hAnsi="Arial"/>
        </w:rPr>
      </w:pPr>
    </w:p>
    <w:p w14:paraId="1AE3ACB7" w14:textId="3AC7DA08" w:rsidR="005E41C6" w:rsidRPr="008237B9" w:rsidRDefault="005E41C6" w:rsidP="005F49AA">
      <w:pPr>
        <w:pStyle w:val="ListParagraph"/>
        <w:numPr>
          <w:ilvl w:val="0"/>
          <w:numId w:val="29"/>
        </w:numPr>
        <w:tabs>
          <w:tab w:val="left" w:pos="960"/>
        </w:tabs>
        <w:rPr>
          <w:rFonts w:ascii="Arial" w:hAnsi="Arial"/>
          <w:u w:val="single"/>
        </w:rPr>
      </w:pPr>
      <w:r w:rsidRPr="00705237">
        <w:rPr>
          <w:rFonts w:ascii="Arial" w:hAnsi="Arial"/>
          <w:b/>
        </w:rPr>
        <w:t>Need Theories</w:t>
      </w:r>
      <w:r w:rsidR="008237B9" w:rsidRPr="00705237">
        <w:rPr>
          <w:rFonts w:ascii="Arial" w:hAnsi="Arial"/>
          <w:b/>
        </w:rPr>
        <w:t>:</w:t>
      </w:r>
      <w:r w:rsidR="008237B9" w:rsidRPr="008237B9">
        <w:rPr>
          <w:rFonts w:ascii="Arial" w:hAnsi="Arial"/>
        </w:rPr>
        <w:t xml:space="preserve"> </w:t>
      </w:r>
      <w:r w:rsidR="008237B9">
        <w:rPr>
          <w:rFonts w:ascii="Arial" w:hAnsi="Arial"/>
        </w:rPr>
        <w:t>n</w:t>
      </w:r>
      <w:r w:rsidRPr="008237B9">
        <w:rPr>
          <w:rFonts w:ascii="Arial" w:hAnsi="Arial"/>
        </w:rPr>
        <w:t>eeds refer to physiological and psychological desires</w:t>
      </w:r>
      <w:r w:rsidR="008237B9">
        <w:rPr>
          <w:rFonts w:ascii="Arial" w:hAnsi="Arial"/>
          <w:u w:val="single"/>
        </w:rPr>
        <w:t xml:space="preserve">; </w:t>
      </w:r>
      <w:r w:rsidR="008237B9">
        <w:rPr>
          <w:rFonts w:ascii="Arial" w:hAnsi="Arial"/>
        </w:rPr>
        <w:t>n</w:t>
      </w:r>
      <w:r w:rsidRPr="008237B9">
        <w:rPr>
          <w:rFonts w:ascii="Arial" w:hAnsi="Arial"/>
        </w:rPr>
        <w:t>eeds are motivational because people are motivated to obtain the things that will satisfy their needs</w:t>
      </w:r>
    </w:p>
    <w:p w14:paraId="06274FCD" w14:textId="77777777" w:rsidR="005E41C6" w:rsidRDefault="005E41C6" w:rsidP="005E41C6">
      <w:pPr>
        <w:tabs>
          <w:tab w:val="left" w:pos="960"/>
        </w:tabs>
        <w:rPr>
          <w:rFonts w:ascii="Arial" w:hAnsi="Arial"/>
        </w:rPr>
      </w:pPr>
    </w:p>
    <w:p w14:paraId="546B742A" w14:textId="77777777" w:rsidR="002A539D" w:rsidRPr="00705237" w:rsidRDefault="005E41C6" w:rsidP="005F49AA">
      <w:pPr>
        <w:pStyle w:val="ListParagraph"/>
        <w:numPr>
          <w:ilvl w:val="0"/>
          <w:numId w:val="29"/>
        </w:numPr>
        <w:tabs>
          <w:tab w:val="left" w:pos="960"/>
        </w:tabs>
        <w:rPr>
          <w:rFonts w:ascii="Arial" w:hAnsi="Arial"/>
          <w:b/>
        </w:rPr>
      </w:pPr>
      <w:r w:rsidRPr="00705237">
        <w:rPr>
          <w:rFonts w:ascii="Arial" w:hAnsi="Arial"/>
          <w:b/>
        </w:rPr>
        <w:t>Process Theories</w:t>
      </w:r>
    </w:p>
    <w:p w14:paraId="1E6BD74E" w14:textId="77777777" w:rsidR="002A539D" w:rsidRDefault="002A539D" w:rsidP="002A539D">
      <w:pPr>
        <w:tabs>
          <w:tab w:val="left" w:pos="960"/>
        </w:tabs>
        <w:ind w:left="360"/>
        <w:rPr>
          <w:rFonts w:ascii="Arial" w:hAnsi="Arial"/>
        </w:rPr>
      </w:pPr>
      <w:r>
        <w:rPr>
          <w:rFonts w:ascii="Arial" w:hAnsi="Arial"/>
        </w:rPr>
        <w:tab/>
      </w:r>
    </w:p>
    <w:p w14:paraId="5FE8C4C0" w14:textId="2E5205A5" w:rsidR="005E41C6" w:rsidRDefault="005E41C6" w:rsidP="008237B9">
      <w:pPr>
        <w:tabs>
          <w:tab w:val="left" w:pos="960"/>
        </w:tabs>
        <w:ind w:left="360"/>
        <w:rPr>
          <w:rFonts w:ascii="Arial" w:hAnsi="Arial"/>
        </w:rPr>
      </w:pPr>
      <w:r w:rsidRPr="00705237">
        <w:rPr>
          <w:rFonts w:ascii="Arial" w:hAnsi="Arial"/>
          <w:u w:val="single"/>
        </w:rPr>
        <w:t>Expectancy Theory</w:t>
      </w:r>
      <w:r w:rsidR="008237B9" w:rsidRPr="00705237">
        <w:rPr>
          <w:rFonts w:ascii="Arial" w:hAnsi="Arial"/>
          <w:u w:val="single"/>
        </w:rPr>
        <w:t>:</w:t>
      </w:r>
      <w:r w:rsidR="008237B9">
        <w:rPr>
          <w:rFonts w:ascii="Arial" w:hAnsi="Arial"/>
        </w:rPr>
        <w:t xml:space="preserve"> process theory of motivation</w:t>
      </w:r>
      <w:r>
        <w:rPr>
          <w:rFonts w:ascii="Arial" w:hAnsi="Arial"/>
        </w:rPr>
        <w:tab/>
      </w:r>
    </w:p>
    <w:p w14:paraId="661EC472" w14:textId="77777777" w:rsidR="00705237" w:rsidRPr="008237B9" w:rsidRDefault="00705237" w:rsidP="008237B9">
      <w:pPr>
        <w:tabs>
          <w:tab w:val="left" w:pos="960"/>
        </w:tabs>
        <w:ind w:left="360"/>
        <w:rPr>
          <w:rFonts w:ascii="Arial" w:hAnsi="Arial"/>
          <w:u w:val="single"/>
        </w:rPr>
      </w:pPr>
    </w:p>
    <w:p w14:paraId="7FD0E591" w14:textId="6B3AB465" w:rsidR="005E41C6" w:rsidRPr="007B52CC" w:rsidRDefault="005E41C6" w:rsidP="005F49AA">
      <w:pPr>
        <w:pStyle w:val="ListParagraph"/>
        <w:numPr>
          <w:ilvl w:val="0"/>
          <w:numId w:val="30"/>
        </w:numPr>
        <w:tabs>
          <w:tab w:val="left" w:pos="960"/>
        </w:tabs>
        <w:rPr>
          <w:rFonts w:ascii="Arial" w:hAnsi="Arial"/>
        </w:rPr>
      </w:pPr>
      <w:r w:rsidRPr="007B52CC">
        <w:rPr>
          <w:rFonts w:ascii="Arial" w:hAnsi="Arial"/>
          <w:i/>
        </w:rPr>
        <w:t>Expectancy</w:t>
      </w:r>
      <w:r w:rsidRPr="007B52CC">
        <w:rPr>
          <w:rFonts w:ascii="Arial" w:hAnsi="Arial"/>
        </w:rPr>
        <w:t>: Individual’s subjective probability that they</w:t>
      </w:r>
      <w:r w:rsidR="002A539D">
        <w:rPr>
          <w:rFonts w:ascii="Arial" w:hAnsi="Arial"/>
        </w:rPr>
        <w:t xml:space="preserve"> can </w:t>
      </w:r>
      <w:r w:rsidRPr="007B52CC">
        <w:rPr>
          <w:rFonts w:ascii="Arial" w:hAnsi="Arial"/>
        </w:rPr>
        <w:t>achieve a particular level of performance on a task</w:t>
      </w:r>
    </w:p>
    <w:p w14:paraId="0C03FA7E" w14:textId="77777777" w:rsidR="005E41C6" w:rsidRDefault="005E41C6" w:rsidP="005F49AA">
      <w:pPr>
        <w:pStyle w:val="ListParagraph"/>
        <w:numPr>
          <w:ilvl w:val="0"/>
          <w:numId w:val="30"/>
        </w:numPr>
        <w:tabs>
          <w:tab w:val="left" w:pos="960"/>
        </w:tabs>
        <w:rPr>
          <w:rFonts w:ascii="Arial" w:hAnsi="Arial"/>
        </w:rPr>
      </w:pPr>
      <w:r>
        <w:rPr>
          <w:rFonts w:ascii="Arial" w:hAnsi="Arial"/>
          <w:i/>
        </w:rPr>
        <w:t>Instrumentality</w:t>
      </w:r>
      <w:r w:rsidRPr="007B52CC">
        <w:rPr>
          <w:rFonts w:ascii="Arial" w:hAnsi="Arial"/>
        </w:rPr>
        <w:t>:</w:t>
      </w:r>
      <w:r>
        <w:rPr>
          <w:rFonts w:ascii="Arial" w:hAnsi="Arial"/>
        </w:rPr>
        <w:t xml:space="preserve"> Subjective likelihood that attainment of a first-level outcome such as an “A” or “B” in this course will lead to attractive consequences that are known as second-level outcomes.</w:t>
      </w:r>
    </w:p>
    <w:p w14:paraId="0FAD6F58" w14:textId="77777777" w:rsidR="005E41C6" w:rsidRDefault="005E41C6" w:rsidP="005F49AA">
      <w:pPr>
        <w:pStyle w:val="ListParagraph"/>
        <w:numPr>
          <w:ilvl w:val="0"/>
          <w:numId w:val="30"/>
        </w:numPr>
        <w:tabs>
          <w:tab w:val="left" w:pos="960"/>
        </w:tabs>
        <w:rPr>
          <w:rFonts w:ascii="Arial" w:hAnsi="Arial"/>
        </w:rPr>
      </w:pPr>
      <w:r>
        <w:rPr>
          <w:rFonts w:ascii="Arial" w:hAnsi="Arial"/>
          <w:i/>
        </w:rPr>
        <w:t>Valence</w:t>
      </w:r>
      <w:r w:rsidRPr="007B52CC">
        <w:rPr>
          <w:rFonts w:ascii="Arial" w:hAnsi="Arial"/>
        </w:rPr>
        <w:t>:</w:t>
      </w:r>
      <w:r>
        <w:rPr>
          <w:rFonts w:ascii="Arial" w:hAnsi="Arial"/>
        </w:rPr>
        <w:t xml:space="preserve"> refers to the attractiveness of first and second-level outcomes.</w:t>
      </w:r>
    </w:p>
    <w:p w14:paraId="0B9545F5" w14:textId="77777777" w:rsidR="005E41C6" w:rsidRDefault="005E41C6" w:rsidP="005F49AA">
      <w:pPr>
        <w:pStyle w:val="ListParagraph"/>
        <w:numPr>
          <w:ilvl w:val="0"/>
          <w:numId w:val="30"/>
        </w:numPr>
        <w:tabs>
          <w:tab w:val="left" w:pos="960"/>
        </w:tabs>
        <w:rPr>
          <w:rFonts w:ascii="Arial" w:hAnsi="Arial"/>
        </w:rPr>
      </w:pPr>
      <w:r>
        <w:rPr>
          <w:rFonts w:ascii="Arial" w:hAnsi="Arial"/>
          <w:i/>
        </w:rPr>
        <w:t>Effort</w:t>
      </w:r>
      <w:r>
        <w:rPr>
          <w:rFonts w:ascii="Arial" w:hAnsi="Arial"/>
        </w:rPr>
        <w:t xml:space="preserve"> = Expectancy x (Instrumentality x Valence)</w:t>
      </w:r>
    </w:p>
    <w:p w14:paraId="78A98A50" w14:textId="77777777" w:rsidR="005E41C6" w:rsidRDefault="005E41C6" w:rsidP="005E41C6">
      <w:pPr>
        <w:tabs>
          <w:tab w:val="left" w:pos="960"/>
        </w:tabs>
        <w:rPr>
          <w:rFonts w:ascii="Arial" w:hAnsi="Arial"/>
        </w:rPr>
      </w:pPr>
    </w:p>
    <w:p w14:paraId="6DD9C1AF" w14:textId="77777777" w:rsidR="00705237" w:rsidRDefault="00705237" w:rsidP="005E41C6">
      <w:pPr>
        <w:tabs>
          <w:tab w:val="left" w:pos="960"/>
        </w:tabs>
        <w:rPr>
          <w:rFonts w:ascii="Arial" w:hAnsi="Arial"/>
        </w:rPr>
      </w:pPr>
    </w:p>
    <w:p w14:paraId="28A72E2E" w14:textId="73A0425C" w:rsidR="005E41C6" w:rsidRDefault="005E41C6" w:rsidP="005F49AA">
      <w:pPr>
        <w:pStyle w:val="ListParagraph"/>
        <w:numPr>
          <w:ilvl w:val="0"/>
          <w:numId w:val="29"/>
        </w:numPr>
        <w:tabs>
          <w:tab w:val="left" w:pos="960"/>
        </w:tabs>
        <w:rPr>
          <w:rFonts w:ascii="Arial" w:hAnsi="Arial"/>
        </w:rPr>
      </w:pPr>
      <w:r w:rsidRPr="00705237">
        <w:rPr>
          <w:rFonts w:ascii="Arial" w:hAnsi="Arial"/>
          <w:b/>
        </w:rPr>
        <w:t>Goal Setting Theory</w:t>
      </w:r>
      <w:r w:rsidR="00705237" w:rsidRPr="00705237">
        <w:rPr>
          <w:rFonts w:ascii="Arial" w:hAnsi="Arial"/>
          <w:b/>
        </w:rPr>
        <w:t>:</w:t>
      </w:r>
      <w:r w:rsidR="00705237">
        <w:rPr>
          <w:rFonts w:ascii="Arial" w:hAnsi="Arial"/>
        </w:rPr>
        <w:t xml:space="preserve"> g</w:t>
      </w:r>
      <w:r w:rsidRPr="00705237">
        <w:rPr>
          <w:rFonts w:ascii="Arial" w:hAnsi="Arial"/>
        </w:rPr>
        <w:t>oals</w:t>
      </w:r>
      <w:r>
        <w:rPr>
          <w:rFonts w:ascii="Arial" w:hAnsi="Arial"/>
        </w:rPr>
        <w:t xml:space="preserve"> are motivational because they direct people’s efforts and energies and lead to development of strategies to help them reach their goals</w:t>
      </w:r>
    </w:p>
    <w:p w14:paraId="30A3595A" w14:textId="77777777" w:rsidR="005E41C6" w:rsidRDefault="005E41C6" w:rsidP="005E41C6">
      <w:pPr>
        <w:tabs>
          <w:tab w:val="left" w:pos="960"/>
        </w:tabs>
        <w:rPr>
          <w:rFonts w:ascii="Arial" w:hAnsi="Arial"/>
        </w:rPr>
      </w:pPr>
    </w:p>
    <w:p w14:paraId="05A7A5D8" w14:textId="77777777" w:rsidR="005E41C6" w:rsidRDefault="005E41C6" w:rsidP="005E41C6">
      <w:pPr>
        <w:tabs>
          <w:tab w:val="left" w:pos="960"/>
        </w:tabs>
        <w:rPr>
          <w:rFonts w:ascii="Arial" w:hAnsi="Arial"/>
        </w:rPr>
      </w:pPr>
      <w:r>
        <w:rPr>
          <w:rFonts w:ascii="Arial" w:hAnsi="Arial"/>
        </w:rPr>
        <w:tab/>
        <w:t>Characteristics for Goals to be Motivational</w:t>
      </w:r>
    </w:p>
    <w:p w14:paraId="0B920246" w14:textId="77777777" w:rsidR="005E41C6" w:rsidRPr="00837708" w:rsidRDefault="005E41C6" w:rsidP="005F49AA">
      <w:pPr>
        <w:pStyle w:val="ListParagraph"/>
        <w:numPr>
          <w:ilvl w:val="0"/>
          <w:numId w:val="31"/>
        </w:numPr>
        <w:tabs>
          <w:tab w:val="left" w:pos="960"/>
        </w:tabs>
        <w:ind w:firstLine="240"/>
        <w:rPr>
          <w:rFonts w:ascii="Arial" w:hAnsi="Arial"/>
        </w:rPr>
      </w:pPr>
      <w:r w:rsidRPr="00837708">
        <w:rPr>
          <w:rFonts w:ascii="Arial" w:hAnsi="Arial"/>
        </w:rPr>
        <w:t>Specific in terms of their level and time frame</w:t>
      </w:r>
    </w:p>
    <w:p w14:paraId="7B6DF0BF" w14:textId="77777777" w:rsidR="005E41C6" w:rsidRDefault="005E41C6" w:rsidP="005F49AA">
      <w:pPr>
        <w:pStyle w:val="ListParagraph"/>
        <w:numPr>
          <w:ilvl w:val="0"/>
          <w:numId w:val="31"/>
        </w:numPr>
        <w:tabs>
          <w:tab w:val="left" w:pos="960"/>
        </w:tabs>
        <w:ind w:firstLine="240"/>
        <w:rPr>
          <w:rFonts w:ascii="Arial" w:hAnsi="Arial"/>
        </w:rPr>
      </w:pPr>
      <w:r>
        <w:rPr>
          <w:rFonts w:ascii="Arial" w:hAnsi="Arial"/>
        </w:rPr>
        <w:t>Challenging</w:t>
      </w:r>
    </w:p>
    <w:p w14:paraId="43B9CDDE" w14:textId="0BD5920A" w:rsidR="005E41C6" w:rsidRDefault="00705237" w:rsidP="005F49AA">
      <w:pPr>
        <w:pStyle w:val="ListParagraph"/>
        <w:numPr>
          <w:ilvl w:val="0"/>
          <w:numId w:val="31"/>
        </w:numPr>
        <w:tabs>
          <w:tab w:val="left" w:pos="960"/>
        </w:tabs>
        <w:ind w:firstLine="240"/>
        <w:rPr>
          <w:rFonts w:ascii="Arial" w:hAnsi="Arial"/>
        </w:rPr>
      </w:pPr>
      <w:r>
        <w:rPr>
          <w:rFonts w:ascii="Arial" w:hAnsi="Arial"/>
        </w:rPr>
        <w:t>Provide Feedback</w:t>
      </w:r>
    </w:p>
    <w:p w14:paraId="4A1B8880" w14:textId="73A945C9" w:rsidR="005E41C6" w:rsidRDefault="00705237" w:rsidP="005F49AA">
      <w:pPr>
        <w:pStyle w:val="ListParagraph"/>
        <w:numPr>
          <w:ilvl w:val="0"/>
          <w:numId w:val="31"/>
        </w:numPr>
        <w:tabs>
          <w:tab w:val="left" w:pos="960"/>
        </w:tabs>
        <w:ind w:firstLine="240"/>
        <w:rPr>
          <w:rFonts w:ascii="Arial" w:hAnsi="Arial"/>
        </w:rPr>
      </w:pPr>
      <w:r>
        <w:rPr>
          <w:rFonts w:ascii="Arial" w:hAnsi="Arial"/>
        </w:rPr>
        <w:t>Committment</w:t>
      </w:r>
    </w:p>
    <w:p w14:paraId="1D5081F3" w14:textId="77777777" w:rsidR="005E41C6" w:rsidRDefault="005E41C6" w:rsidP="005E41C6">
      <w:pPr>
        <w:tabs>
          <w:tab w:val="left" w:pos="960"/>
        </w:tabs>
        <w:rPr>
          <w:rFonts w:ascii="Arial" w:hAnsi="Arial"/>
        </w:rPr>
      </w:pPr>
    </w:p>
    <w:p w14:paraId="34960CE3" w14:textId="77777777" w:rsidR="005E41C6" w:rsidRDefault="005E41C6" w:rsidP="005E41C6">
      <w:pPr>
        <w:tabs>
          <w:tab w:val="left" w:pos="960"/>
        </w:tabs>
        <w:rPr>
          <w:rFonts w:ascii="Arial" w:hAnsi="Arial"/>
        </w:rPr>
      </w:pPr>
      <w:r>
        <w:rPr>
          <w:rFonts w:ascii="Arial" w:hAnsi="Arial"/>
        </w:rPr>
        <w:tab/>
        <w:t>Goal Orientation</w:t>
      </w:r>
    </w:p>
    <w:p w14:paraId="7B79307C" w14:textId="77777777" w:rsidR="005E41C6" w:rsidRDefault="005E41C6" w:rsidP="005F49AA">
      <w:pPr>
        <w:pStyle w:val="ListParagraph"/>
        <w:numPr>
          <w:ilvl w:val="0"/>
          <w:numId w:val="32"/>
        </w:numPr>
        <w:tabs>
          <w:tab w:val="left" w:pos="960"/>
        </w:tabs>
        <w:rPr>
          <w:rFonts w:ascii="Arial" w:hAnsi="Arial"/>
        </w:rPr>
      </w:pPr>
      <w:r w:rsidRPr="00AA65D7">
        <w:rPr>
          <w:rFonts w:ascii="Arial" w:hAnsi="Arial"/>
          <w:i/>
        </w:rPr>
        <w:t>Mastery/ Learning Goals</w:t>
      </w:r>
      <w:r>
        <w:rPr>
          <w:rFonts w:ascii="Arial" w:hAnsi="Arial"/>
        </w:rPr>
        <w:t>: process-oriented goals that focus on learning process</w:t>
      </w:r>
    </w:p>
    <w:p w14:paraId="734604F2" w14:textId="77777777" w:rsidR="005E41C6" w:rsidRDefault="005E41C6" w:rsidP="005F49AA">
      <w:pPr>
        <w:pStyle w:val="ListParagraph"/>
        <w:numPr>
          <w:ilvl w:val="0"/>
          <w:numId w:val="32"/>
        </w:numPr>
        <w:tabs>
          <w:tab w:val="left" w:pos="960"/>
        </w:tabs>
        <w:rPr>
          <w:rFonts w:ascii="Arial" w:hAnsi="Arial"/>
        </w:rPr>
      </w:pPr>
      <w:r w:rsidRPr="00AA65D7">
        <w:rPr>
          <w:rFonts w:ascii="Arial" w:hAnsi="Arial"/>
          <w:i/>
        </w:rPr>
        <w:t>Performance Goals</w:t>
      </w:r>
      <w:r>
        <w:rPr>
          <w:rFonts w:ascii="Arial" w:hAnsi="Arial"/>
        </w:rPr>
        <w:t>: outcome-oriented goals that focus attention on achievement of specific performance outcomes</w:t>
      </w:r>
    </w:p>
    <w:p w14:paraId="6038BA83" w14:textId="77777777" w:rsidR="005E41C6" w:rsidRDefault="005E41C6" w:rsidP="005E41C6">
      <w:pPr>
        <w:tabs>
          <w:tab w:val="left" w:pos="960"/>
        </w:tabs>
        <w:rPr>
          <w:rFonts w:ascii="Arial" w:hAnsi="Arial"/>
        </w:rPr>
      </w:pPr>
    </w:p>
    <w:p w14:paraId="7B582481" w14:textId="77777777" w:rsidR="005E41C6" w:rsidRDefault="005E41C6" w:rsidP="005E41C6">
      <w:pPr>
        <w:tabs>
          <w:tab w:val="left" w:pos="960"/>
        </w:tabs>
        <w:rPr>
          <w:rFonts w:ascii="Arial" w:hAnsi="Arial"/>
          <w:b/>
        </w:rPr>
      </w:pPr>
      <w:r>
        <w:rPr>
          <w:rFonts w:ascii="Arial" w:hAnsi="Arial"/>
          <w:b/>
        </w:rPr>
        <w:t>Training Motivation</w:t>
      </w:r>
    </w:p>
    <w:p w14:paraId="7F7D5ECC" w14:textId="77777777" w:rsidR="005E41C6" w:rsidRDefault="005E41C6" w:rsidP="005F49AA">
      <w:pPr>
        <w:pStyle w:val="ListParagraph"/>
        <w:numPr>
          <w:ilvl w:val="0"/>
          <w:numId w:val="33"/>
        </w:numPr>
        <w:tabs>
          <w:tab w:val="left" w:pos="960"/>
        </w:tabs>
        <w:rPr>
          <w:rFonts w:ascii="Arial" w:hAnsi="Arial"/>
        </w:rPr>
      </w:pPr>
      <w:r>
        <w:rPr>
          <w:rFonts w:ascii="Arial" w:hAnsi="Arial"/>
        </w:rPr>
        <w:t>The direction, intensity, and persistence of learning-directed behavior in training contexts.</w:t>
      </w:r>
    </w:p>
    <w:p w14:paraId="07AAB4B8" w14:textId="77777777" w:rsidR="005E41C6" w:rsidRDefault="005E41C6" w:rsidP="005E41C6">
      <w:pPr>
        <w:tabs>
          <w:tab w:val="left" w:pos="960"/>
        </w:tabs>
        <w:rPr>
          <w:rFonts w:ascii="Arial" w:hAnsi="Arial"/>
        </w:rPr>
      </w:pPr>
    </w:p>
    <w:p w14:paraId="3AE3AD04" w14:textId="77777777" w:rsidR="005E41C6" w:rsidRDefault="005E41C6" w:rsidP="005E41C6">
      <w:pPr>
        <w:tabs>
          <w:tab w:val="left" w:pos="960"/>
        </w:tabs>
        <w:rPr>
          <w:rFonts w:ascii="Arial" w:hAnsi="Arial"/>
        </w:rPr>
      </w:pPr>
    </w:p>
    <w:p w14:paraId="5668B552" w14:textId="3671EFED" w:rsidR="005E41C6" w:rsidRDefault="005E41C6" w:rsidP="005E41C6">
      <w:pPr>
        <w:tabs>
          <w:tab w:val="left" w:pos="960"/>
        </w:tabs>
        <w:rPr>
          <w:rFonts w:ascii="Arial" w:hAnsi="Arial"/>
        </w:rPr>
      </w:pPr>
      <w:r>
        <w:rPr>
          <w:rFonts w:ascii="Arial" w:hAnsi="Arial"/>
        </w:rPr>
        <w:tab/>
      </w:r>
      <w:r>
        <w:rPr>
          <w:rFonts w:ascii="Arial" w:hAnsi="Arial"/>
          <w:u w:val="single"/>
        </w:rPr>
        <w:t>Personality variables</w:t>
      </w:r>
      <w:r>
        <w:rPr>
          <w:rFonts w:ascii="Arial" w:hAnsi="Arial"/>
        </w:rPr>
        <w:t xml:space="preserve"> that predict training motivation:</w:t>
      </w:r>
    </w:p>
    <w:p w14:paraId="4C0E2F5D" w14:textId="77777777" w:rsidR="001B7923" w:rsidRDefault="001B7923" w:rsidP="005E41C6">
      <w:pPr>
        <w:tabs>
          <w:tab w:val="left" w:pos="960"/>
        </w:tabs>
        <w:rPr>
          <w:rFonts w:ascii="Arial" w:hAnsi="Arial"/>
        </w:rPr>
      </w:pPr>
    </w:p>
    <w:p w14:paraId="0A00E681" w14:textId="77777777" w:rsidR="005E41C6" w:rsidRPr="00E63259" w:rsidRDefault="005E41C6" w:rsidP="005F49AA">
      <w:pPr>
        <w:pStyle w:val="ListParagraph"/>
        <w:numPr>
          <w:ilvl w:val="0"/>
          <w:numId w:val="34"/>
        </w:numPr>
        <w:tabs>
          <w:tab w:val="left" w:pos="960"/>
        </w:tabs>
        <w:rPr>
          <w:rFonts w:ascii="Arial" w:hAnsi="Arial"/>
        </w:rPr>
      </w:pPr>
      <w:r w:rsidRPr="00E63259">
        <w:rPr>
          <w:rFonts w:ascii="Arial" w:hAnsi="Arial"/>
        </w:rPr>
        <w:t>Locus of control</w:t>
      </w:r>
    </w:p>
    <w:p w14:paraId="5F97A2ED" w14:textId="77777777" w:rsidR="005E41C6" w:rsidRDefault="005E41C6" w:rsidP="005F49AA">
      <w:pPr>
        <w:pStyle w:val="ListParagraph"/>
        <w:numPr>
          <w:ilvl w:val="0"/>
          <w:numId w:val="34"/>
        </w:numPr>
        <w:tabs>
          <w:tab w:val="left" w:pos="960"/>
        </w:tabs>
        <w:rPr>
          <w:rFonts w:ascii="Arial" w:hAnsi="Arial"/>
        </w:rPr>
      </w:pPr>
      <w:r>
        <w:rPr>
          <w:rFonts w:ascii="Arial" w:hAnsi="Arial"/>
        </w:rPr>
        <w:t>Achievement motivation</w:t>
      </w:r>
    </w:p>
    <w:p w14:paraId="5752438D" w14:textId="77777777" w:rsidR="005E41C6" w:rsidRDefault="005E41C6" w:rsidP="005F49AA">
      <w:pPr>
        <w:pStyle w:val="ListParagraph"/>
        <w:numPr>
          <w:ilvl w:val="0"/>
          <w:numId w:val="34"/>
        </w:numPr>
        <w:tabs>
          <w:tab w:val="left" w:pos="960"/>
        </w:tabs>
        <w:rPr>
          <w:rFonts w:ascii="Arial" w:hAnsi="Arial"/>
        </w:rPr>
      </w:pPr>
      <w:r>
        <w:rPr>
          <w:rFonts w:ascii="Arial" w:hAnsi="Arial"/>
        </w:rPr>
        <w:t>Anxiety</w:t>
      </w:r>
    </w:p>
    <w:p w14:paraId="09F64FD1" w14:textId="77777777" w:rsidR="005E41C6" w:rsidRDefault="005E41C6" w:rsidP="005F49AA">
      <w:pPr>
        <w:pStyle w:val="ListParagraph"/>
        <w:numPr>
          <w:ilvl w:val="0"/>
          <w:numId w:val="34"/>
        </w:numPr>
        <w:tabs>
          <w:tab w:val="left" w:pos="960"/>
        </w:tabs>
        <w:rPr>
          <w:rFonts w:ascii="Arial" w:hAnsi="Arial"/>
        </w:rPr>
      </w:pPr>
      <w:r>
        <w:rPr>
          <w:rFonts w:ascii="Arial" w:hAnsi="Arial"/>
        </w:rPr>
        <w:t>Conscientiousness</w:t>
      </w:r>
    </w:p>
    <w:p w14:paraId="4960C55D" w14:textId="77777777" w:rsidR="005E41C6" w:rsidRDefault="005E41C6" w:rsidP="005F49AA">
      <w:pPr>
        <w:pStyle w:val="ListParagraph"/>
        <w:numPr>
          <w:ilvl w:val="0"/>
          <w:numId w:val="34"/>
        </w:numPr>
        <w:tabs>
          <w:tab w:val="left" w:pos="960"/>
        </w:tabs>
        <w:rPr>
          <w:rFonts w:ascii="Arial" w:hAnsi="Arial"/>
        </w:rPr>
      </w:pPr>
      <w:r>
        <w:rPr>
          <w:rFonts w:ascii="Arial" w:hAnsi="Arial"/>
        </w:rPr>
        <w:t>Self-Efficacy</w:t>
      </w:r>
    </w:p>
    <w:p w14:paraId="41ACC798" w14:textId="77777777" w:rsidR="005E41C6" w:rsidRDefault="005E41C6" w:rsidP="005E41C6">
      <w:pPr>
        <w:tabs>
          <w:tab w:val="left" w:pos="960"/>
        </w:tabs>
        <w:rPr>
          <w:rFonts w:ascii="Arial" w:hAnsi="Arial"/>
          <w:b/>
        </w:rPr>
      </w:pPr>
    </w:p>
    <w:p w14:paraId="1C71F820" w14:textId="77777777" w:rsidR="005E41C6" w:rsidRDefault="005E41C6" w:rsidP="005E41C6">
      <w:pPr>
        <w:tabs>
          <w:tab w:val="left" w:pos="960"/>
        </w:tabs>
        <w:rPr>
          <w:rFonts w:ascii="Arial" w:hAnsi="Arial"/>
          <w:b/>
        </w:rPr>
      </w:pPr>
      <w:r>
        <w:rPr>
          <w:rFonts w:ascii="Arial" w:hAnsi="Arial"/>
          <w:b/>
        </w:rPr>
        <w:t>Model of Training Effectiveness</w:t>
      </w:r>
    </w:p>
    <w:p w14:paraId="69731235" w14:textId="77777777" w:rsidR="001B7923" w:rsidRDefault="001B7923" w:rsidP="001B7923">
      <w:pPr>
        <w:rPr>
          <w:rFonts w:ascii="Arial" w:hAnsi="Arial"/>
        </w:rPr>
      </w:pPr>
    </w:p>
    <w:p w14:paraId="4A2BAC26" w14:textId="77777777" w:rsidR="001B7923" w:rsidRDefault="001B7923" w:rsidP="005F49AA">
      <w:pPr>
        <w:pStyle w:val="ListParagraph"/>
        <w:numPr>
          <w:ilvl w:val="0"/>
          <w:numId w:val="33"/>
        </w:numPr>
        <w:rPr>
          <w:rFonts w:ascii="Arial" w:hAnsi="Arial"/>
        </w:rPr>
      </w:pPr>
      <w:r>
        <w:rPr>
          <w:rFonts w:ascii="Arial" w:hAnsi="Arial"/>
        </w:rPr>
        <w:t>Organizational effectiveness is the end product of a model that involves training, employee characteristics, attitudes, learning and retention, and performance.</w:t>
      </w:r>
    </w:p>
    <w:p w14:paraId="1D8FF335" w14:textId="77777777" w:rsidR="001B7923" w:rsidRDefault="001B7923" w:rsidP="001B7923">
      <w:pPr>
        <w:rPr>
          <w:rFonts w:ascii="Arial" w:hAnsi="Arial"/>
        </w:rPr>
      </w:pPr>
    </w:p>
    <w:p w14:paraId="654FED63" w14:textId="08781D4D" w:rsidR="005E41C6" w:rsidRPr="001B7923" w:rsidRDefault="005E41C6" w:rsidP="001B7923">
      <w:pPr>
        <w:rPr>
          <w:rFonts w:ascii="Arial" w:hAnsi="Arial"/>
        </w:rPr>
      </w:pPr>
      <w:r w:rsidRPr="001B7923">
        <w:rPr>
          <w:rFonts w:ascii="Arial" w:hAnsi="Arial"/>
        </w:rPr>
        <w:br w:type="page"/>
      </w:r>
    </w:p>
    <w:p w14:paraId="45C0B4BA" w14:textId="77777777" w:rsidR="005E41C6" w:rsidRPr="000B194D" w:rsidRDefault="005E41C6" w:rsidP="005E41C6">
      <w:pPr>
        <w:rPr>
          <w:rFonts w:ascii="Arial" w:hAnsi="Arial" w:cs="Arial"/>
          <w:b/>
          <w:u w:val="single"/>
        </w:rPr>
      </w:pPr>
      <w:r w:rsidRPr="000B194D">
        <w:rPr>
          <w:rFonts w:ascii="Arial" w:hAnsi="Arial" w:cs="Arial"/>
          <w:b/>
          <w:u w:val="single"/>
        </w:rPr>
        <w:t>Lesson 5: Transfer of Learning</w:t>
      </w:r>
    </w:p>
    <w:p w14:paraId="5A2ADE1F" w14:textId="77777777" w:rsidR="005E41C6" w:rsidRDefault="005E41C6" w:rsidP="005E41C6">
      <w:pPr>
        <w:tabs>
          <w:tab w:val="left" w:pos="142"/>
        </w:tabs>
        <w:rPr>
          <w:rFonts w:ascii="Arial" w:hAnsi="Arial" w:cs="Arial"/>
          <w:b/>
          <w:color w:val="4A442A" w:themeColor="background2" w:themeShade="40"/>
        </w:rPr>
      </w:pPr>
    </w:p>
    <w:p w14:paraId="1F8BC8D3" w14:textId="34F50C84" w:rsidR="005E41C6" w:rsidRPr="001B7923" w:rsidRDefault="001B7923" w:rsidP="005E41C6">
      <w:pPr>
        <w:tabs>
          <w:tab w:val="left" w:pos="142"/>
        </w:tabs>
        <w:rPr>
          <w:rFonts w:ascii="Arial" w:hAnsi="Arial" w:cs="Arial"/>
          <w:b/>
        </w:rPr>
      </w:pPr>
      <w:r>
        <w:rPr>
          <w:rFonts w:ascii="Arial" w:hAnsi="Arial" w:cs="Arial"/>
          <w:b/>
        </w:rPr>
        <w:t xml:space="preserve">Transfer of Training: </w:t>
      </w:r>
      <w:r w:rsidR="005E41C6" w:rsidRPr="00546789">
        <w:rPr>
          <w:rFonts w:ascii="Arial" w:hAnsi="Arial" w:cs="Arial"/>
        </w:rPr>
        <w:t xml:space="preserve">refers to </w:t>
      </w:r>
      <w:r w:rsidR="005E41C6" w:rsidRPr="001B7923">
        <w:rPr>
          <w:rFonts w:ascii="Arial" w:hAnsi="Arial" w:cs="Arial"/>
          <w:u w:val="single"/>
        </w:rPr>
        <w:t>generalization</w:t>
      </w:r>
      <w:r w:rsidR="005E41C6" w:rsidRPr="00546789">
        <w:rPr>
          <w:rFonts w:ascii="Arial" w:hAnsi="Arial" w:cs="Arial"/>
        </w:rPr>
        <w:t xml:space="preserve"> of knowledge and skills learned in training on the job and </w:t>
      </w:r>
      <w:r w:rsidR="005E41C6" w:rsidRPr="001B7923">
        <w:rPr>
          <w:rFonts w:ascii="Arial" w:hAnsi="Arial" w:cs="Arial"/>
          <w:u w:val="single"/>
        </w:rPr>
        <w:t>maintenance</w:t>
      </w:r>
      <w:r w:rsidR="005E41C6" w:rsidRPr="00546789">
        <w:rPr>
          <w:rFonts w:ascii="Arial" w:hAnsi="Arial" w:cs="Arial"/>
        </w:rPr>
        <w:t xml:space="preserve"> of acquired knowledge and skills over time.</w:t>
      </w:r>
    </w:p>
    <w:p w14:paraId="50A3F9D4" w14:textId="77777777" w:rsidR="005E41C6" w:rsidRPr="00546789" w:rsidRDefault="005E41C6" w:rsidP="005E41C6">
      <w:pPr>
        <w:tabs>
          <w:tab w:val="left" w:pos="142"/>
        </w:tabs>
        <w:rPr>
          <w:rFonts w:ascii="Arial" w:hAnsi="Arial" w:cs="Arial"/>
        </w:rPr>
      </w:pPr>
    </w:p>
    <w:p w14:paraId="3DB4162E" w14:textId="77777777" w:rsidR="005E41C6" w:rsidRPr="00546789" w:rsidRDefault="005E41C6" w:rsidP="005E41C6">
      <w:pPr>
        <w:tabs>
          <w:tab w:val="left" w:pos="142"/>
        </w:tabs>
        <w:rPr>
          <w:rFonts w:ascii="Arial" w:hAnsi="Arial" w:cs="Arial"/>
        </w:rPr>
      </w:pPr>
      <w:r w:rsidRPr="00546789">
        <w:rPr>
          <w:rFonts w:ascii="Arial" w:hAnsi="Arial" w:cs="Arial"/>
        </w:rPr>
        <w:t>Two conditions:</w:t>
      </w:r>
    </w:p>
    <w:p w14:paraId="40C3A639" w14:textId="77777777" w:rsidR="005E41C6" w:rsidRPr="00546789" w:rsidRDefault="005E41C6" w:rsidP="005F49AA">
      <w:pPr>
        <w:pStyle w:val="ListParagraph"/>
        <w:numPr>
          <w:ilvl w:val="0"/>
          <w:numId w:val="36"/>
        </w:numPr>
        <w:tabs>
          <w:tab w:val="left" w:pos="142"/>
        </w:tabs>
        <w:rPr>
          <w:rFonts w:ascii="Arial" w:hAnsi="Arial" w:cs="Arial"/>
        </w:rPr>
      </w:pPr>
      <w:r w:rsidRPr="00546789">
        <w:rPr>
          <w:rFonts w:ascii="Arial" w:hAnsi="Arial" w:cs="Arial"/>
          <w:i/>
        </w:rPr>
        <w:t>Generalization</w:t>
      </w:r>
      <w:r w:rsidRPr="00546789">
        <w:rPr>
          <w:rFonts w:ascii="Arial" w:hAnsi="Arial" w:cs="Arial"/>
        </w:rPr>
        <w:t>: use or application of learned material on the job</w:t>
      </w:r>
    </w:p>
    <w:p w14:paraId="2CCCA56F" w14:textId="77777777" w:rsidR="005E41C6" w:rsidRDefault="005E41C6" w:rsidP="005F49AA">
      <w:pPr>
        <w:pStyle w:val="ListParagraph"/>
        <w:numPr>
          <w:ilvl w:val="0"/>
          <w:numId w:val="36"/>
        </w:numPr>
        <w:tabs>
          <w:tab w:val="left" w:pos="142"/>
        </w:tabs>
        <w:rPr>
          <w:rFonts w:ascii="Arial" w:hAnsi="Arial" w:cs="Arial"/>
        </w:rPr>
      </w:pPr>
      <w:r w:rsidRPr="00546789">
        <w:rPr>
          <w:rFonts w:ascii="Arial" w:hAnsi="Arial" w:cs="Arial"/>
          <w:i/>
        </w:rPr>
        <w:t>Maintenance</w:t>
      </w:r>
      <w:r w:rsidRPr="00546789">
        <w:rPr>
          <w:rFonts w:ascii="Arial" w:hAnsi="Arial" w:cs="Arial"/>
        </w:rPr>
        <w:t>: use or application of learned material on the job over a period of time (repeated behavior)</w:t>
      </w:r>
    </w:p>
    <w:p w14:paraId="255A66EA" w14:textId="77777777" w:rsidR="00ED3E5B" w:rsidRDefault="00ED3E5B" w:rsidP="00ED3E5B">
      <w:pPr>
        <w:tabs>
          <w:tab w:val="left" w:pos="142"/>
        </w:tabs>
        <w:rPr>
          <w:rFonts w:ascii="Arial" w:hAnsi="Arial" w:cs="Arial"/>
        </w:rPr>
      </w:pPr>
    </w:p>
    <w:p w14:paraId="1B7F69A9" w14:textId="77777777" w:rsidR="00ED3E5B" w:rsidRPr="00ED3E5B" w:rsidRDefault="00ED3E5B" w:rsidP="00ED3E5B">
      <w:pPr>
        <w:tabs>
          <w:tab w:val="left" w:pos="142"/>
        </w:tabs>
        <w:rPr>
          <w:rFonts w:ascii="Arial" w:hAnsi="Arial" w:cs="Arial"/>
        </w:rPr>
      </w:pPr>
      <w:r w:rsidRPr="00ED3E5B">
        <w:rPr>
          <w:rFonts w:ascii="Arial" w:hAnsi="Arial" w:cs="Arial"/>
        </w:rPr>
        <w:t xml:space="preserve">The transfer of training to the workplace is a serious problem because it is difficult to measure and there are many </w:t>
      </w:r>
      <w:r w:rsidRPr="00ED3E5B">
        <w:rPr>
          <w:rFonts w:ascii="Arial" w:hAnsi="Arial" w:cs="Arial"/>
          <w:b/>
        </w:rPr>
        <w:t>potential barriers</w:t>
      </w:r>
    </w:p>
    <w:p w14:paraId="020537CA" w14:textId="77777777" w:rsidR="00ED3E5B" w:rsidRPr="00546789" w:rsidRDefault="00ED3E5B" w:rsidP="00ED3E5B">
      <w:pPr>
        <w:tabs>
          <w:tab w:val="left" w:pos="142"/>
        </w:tabs>
        <w:rPr>
          <w:rFonts w:ascii="Arial" w:hAnsi="Arial" w:cs="Arial"/>
        </w:rPr>
      </w:pPr>
    </w:p>
    <w:p w14:paraId="1D39E720" w14:textId="77777777" w:rsidR="00ED3E5B" w:rsidRPr="00546789" w:rsidRDefault="00ED3E5B" w:rsidP="005F49AA">
      <w:pPr>
        <w:pStyle w:val="ListParagraph"/>
        <w:numPr>
          <w:ilvl w:val="0"/>
          <w:numId w:val="58"/>
        </w:numPr>
        <w:tabs>
          <w:tab w:val="left" w:pos="142"/>
        </w:tabs>
        <w:rPr>
          <w:rFonts w:ascii="Arial" w:hAnsi="Arial" w:cs="Arial"/>
        </w:rPr>
      </w:pPr>
      <w:r w:rsidRPr="00546789">
        <w:rPr>
          <w:rFonts w:ascii="Arial" w:hAnsi="Arial" w:cs="Arial"/>
        </w:rPr>
        <w:t>Personal characteristics of the trainee, the design of the training, and the environment in which it is delivered and applied</w:t>
      </w:r>
    </w:p>
    <w:p w14:paraId="41F36D2A" w14:textId="77777777" w:rsidR="005E41C6" w:rsidRPr="00546789" w:rsidRDefault="005E41C6" w:rsidP="005E41C6">
      <w:pPr>
        <w:tabs>
          <w:tab w:val="left" w:pos="142"/>
        </w:tabs>
        <w:rPr>
          <w:rFonts w:ascii="Arial" w:hAnsi="Arial" w:cs="Arial"/>
        </w:rPr>
      </w:pPr>
    </w:p>
    <w:p w14:paraId="32AFB5EE" w14:textId="77777777" w:rsidR="005E41C6" w:rsidRPr="00546789" w:rsidRDefault="005E41C6" w:rsidP="005E41C6">
      <w:pPr>
        <w:tabs>
          <w:tab w:val="left" w:pos="142"/>
        </w:tabs>
        <w:rPr>
          <w:rFonts w:ascii="Arial" w:hAnsi="Arial" w:cs="Arial"/>
          <w:b/>
        </w:rPr>
      </w:pPr>
      <w:r w:rsidRPr="00546789">
        <w:rPr>
          <w:rFonts w:ascii="Arial" w:hAnsi="Arial" w:cs="Arial"/>
          <w:b/>
        </w:rPr>
        <w:t>The Extent of Transfer of Training</w:t>
      </w:r>
    </w:p>
    <w:p w14:paraId="19E344DA" w14:textId="77777777" w:rsidR="005E41C6" w:rsidRPr="00546789" w:rsidRDefault="005E41C6" w:rsidP="005E41C6">
      <w:pPr>
        <w:tabs>
          <w:tab w:val="left" w:pos="142"/>
        </w:tabs>
        <w:rPr>
          <w:rFonts w:ascii="Arial" w:hAnsi="Arial" w:cs="Arial"/>
        </w:rPr>
      </w:pPr>
    </w:p>
    <w:p w14:paraId="133C53FD" w14:textId="480C7174" w:rsidR="005E41C6" w:rsidRPr="00ED3E5B" w:rsidRDefault="005E41C6" w:rsidP="005F49AA">
      <w:pPr>
        <w:pStyle w:val="ListParagraph"/>
        <w:numPr>
          <w:ilvl w:val="0"/>
          <w:numId w:val="33"/>
        </w:numPr>
        <w:tabs>
          <w:tab w:val="left" w:pos="142"/>
        </w:tabs>
        <w:rPr>
          <w:rFonts w:ascii="Arial" w:hAnsi="Arial" w:cs="Arial"/>
        </w:rPr>
      </w:pPr>
      <w:r w:rsidRPr="00ED3E5B">
        <w:rPr>
          <w:rFonts w:ascii="Arial" w:hAnsi="Arial" w:cs="Arial"/>
        </w:rPr>
        <w:t>Positive</w:t>
      </w:r>
      <w:r w:rsidR="00ED3E5B" w:rsidRPr="00ED3E5B">
        <w:rPr>
          <w:rFonts w:ascii="Arial" w:hAnsi="Arial" w:cs="Arial"/>
        </w:rPr>
        <w:t>: t</w:t>
      </w:r>
      <w:r w:rsidRPr="00ED3E5B">
        <w:rPr>
          <w:rFonts w:ascii="Arial" w:hAnsi="Arial" w:cs="Arial"/>
        </w:rPr>
        <w:t xml:space="preserve">rainees effectively </w:t>
      </w:r>
      <w:r w:rsidRPr="00ED3E5B">
        <w:rPr>
          <w:rFonts w:ascii="Arial" w:hAnsi="Arial" w:cs="Arial"/>
          <w:b/>
        </w:rPr>
        <w:t>apply</w:t>
      </w:r>
      <w:r w:rsidRPr="00ED3E5B">
        <w:rPr>
          <w:rFonts w:ascii="Arial" w:hAnsi="Arial" w:cs="Arial"/>
        </w:rPr>
        <w:t xml:space="preserve"> new learning on the job</w:t>
      </w:r>
    </w:p>
    <w:p w14:paraId="141CD15A" w14:textId="20EE152E" w:rsidR="005E41C6" w:rsidRPr="00ED3E5B" w:rsidRDefault="005E41C6" w:rsidP="005F49AA">
      <w:pPr>
        <w:pStyle w:val="ListParagraph"/>
        <w:numPr>
          <w:ilvl w:val="0"/>
          <w:numId w:val="33"/>
        </w:numPr>
        <w:tabs>
          <w:tab w:val="left" w:pos="142"/>
        </w:tabs>
        <w:rPr>
          <w:rFonts w:ascii="Arial" w:hAnsi="Arial" w:cs="Arial"/>
        </w:rPr>
      </w:pPr>
      <w:r w:rsidRPr="00ED3E5B">
        <w:rPr>
          <w:rFonts w:ascii="Arial" w:hAnsi="Arial" w:cs="Arial"/>
        </w:rPr>
        <w:t>Zero</w:t>
      </w:r>
      <w:r w:rsidR="00ED3E5B" w:rsidRPr="00ED3E5B">
        <w:rPr>
          <w:rFonts w:ascii="Arial" w:hAnsi="Arial" w:cs="Arial"/>
        </w:rPr>
        <w:t>: t</w:t>
      </w:r>
      <w:r w:rsidRPr="00ED3E5B">
        <w:rPr>
          <w:rFonts w:ascii="Arial" w:hAnsi="Arial" w:cs="Arial"/>
        </w:rPr>
        <w:t xml:space="preserve">rainee </w:t>
      </w:r>
      <w:r w:rsidRPr="00ED3E5B">
        <w:rPr>
          <w:rFonts w:ascii="Arial" w:hAnsi="Arial" w:cs="Arial"/>
          <w:b/>
        </w:rPr>
        <w:t>does not apply</w:t>
      </w:r>
      <w:r w:rsidRPr="00ED3E5B">
        <w:rPr>
          <w:rFonts w:ascii="Arial" w:hAnsi="Arial" w:cs="Arial"/>
        </w:rPr>
        <w:t xml:space="preserve"> new learning on the job</w:t>
      </w:r>
    </w:p>
    <w:p w14:paraId="55D7DBD6" w14:textId="286477AC" w:rsidR="005E41C6" w:rsidRPr="00ED3E5B" w:rsidRDefault="005E41C6" w:rsidP="005F49AA">
      <w:pPr>
        <w:pStyle w:val="ListParagraph"/>
        <w:numPr>
          <w:ilvl w:val="0"/>
          <w:numId w:val="33"/>
        </w:numPr>
        <w:tabs>
          <w:tab w:val="left" w:pos="142"/>
        </w:tabs>
        <w:rPr>
          <w:rFonts w:ascii="Arial" w:hAnsi="Arial" w:cs="Arial"/>
        </w:rPr>
      </w:pPr>
      <w:r w:rsidRPr="00ED3E5B">
        <w:rPr>
          <w:rFonts w:ascii="Arial" w:hAnsi="Arial" w:cs="Arial"/>
        </w:rPr>
        <w:t>Negative</w:t>
      </w:r>
      <w:r w:rsidR="00ED3E5B" w:rsidRPr="00ED3E5B">
        <w:rPr>
          <w:rFonts w:ascii="Arial" w:hAnsi="Arial" w:cs="Arial"/>
        </w:rPr>
        <w:t>: t</w:t>
      </w:r>
      <w:r w:rsidRPr="00ED3E5B">
        <w:rPr>
          <w:rFonts w:ascii="Arial" w:hAnsi="Arial" w:cs="Arial"/>
        </w:rPr>
        <w:t xml:space="preserve">rainees </w:t>
      </w:r>
      <w:r w:rsidRPr="00ED3E5B">
        <w:rPr>
          <w:rFonts w:ascii="Arial" w:hAnsi="Arial" w:cs="Arial"/>
          <w:b/>
        </w:rPr>
        <w:t>perform worse</w:t>
      </w:r>
      <w:r w:rsidRPr="00ED3E5B">
        <w:rPr>
          <w:rFonts w:ascii="Arial" w:hAnsi="Arial" w:cs="Arial"/>
        </w:rPr>
        <w:t xml:space="preserve"> on the job after training</w:t>
      </w:r>
    </w:p>
    <w:p w14:paraId="5519922F" w14:textId="77777777" w:rsidR="005E41C6" w:rsidRPr="00546789" w:rsidRDefault="005E41C6" w:rsidP="005E41C6">
      <w:pPr>
        <w:tabs>
          <w:tab w:val="left" w:pos="142"/>
        </w:tabs>
        <w:rPr>
          <w:rFonts w:ascii="Arial" w:hAnsi="Arial" w:cs="Arial"/>
        </w:rPr>
      </w:pPr>
    </w:p>
    <w:p w14:paraId="5109EF10" w14:textId="77777777" w:rsidR="005E41C6" w:rsidRDefault="005E41C6" w:rsidP="005E41C6">
      <w:pPr>
        <w:tabs>
          <w:tab w:val="left" w:pos="142"/>
        </w:tabs>
        <w:rPr>
          <w:rFonts w:ascii="Arial" w:hAnsi="Arial" w:cs="Arial"/>
          <w:u w:val="single"/>
        </w:rPr>
      </w:pPr>
      <w:r w:rsidRPr="00546789">
        <w:rPr>
          <w:rFonts w:ascii="Arial" w:hAnsi="Arial" w:cs="Arial"/>
          <w:u w:val="single"/>
        </w:rPr>
        <w:t>Types of Transfer of Training</w:t>
      </w:r>
    </w:p>
    <w:p w14:paraId="138D4C50" w14:textId="77777777" w:rsidR="00ED3E5B" w:rsidRPr="00546789" w:rsidRDefault="00ED3E5B" w:rsidP="005E41C6">
      <w:pPr>
        <w:tabs>
          <w:tab w:val="left" w:pos="142"/>
        </w:tabs>
        <w:rPr>
          <w:rFonts w:ascii="Arial" w:hAnsi="Arial" w:cs="Arial"/>
          <w:u w:val="single"/>
        </w:rPr>
      </w:pPr>
    </w:p>
    <w:p w14:paraId="0525186D" w14:textId="77777777" w:rsidR="005E41C6" w:rsidRPr="00546789" w:rsidRDefault="005E41C6" w:rsidP="005F49AA">
      <w:pPr>
        <w:pStyle w:val="ListParagraph"/>
        <w:numPr>
          <w:ilvl w:val="0"/>
          <w:numId w:val="37"/>
        </w:numPr>
        <w:tabs>
          <w:tab w:val="left" w:pos="142"/>
        </w:tabs>
        <w:rPr>
          <w:rFonts w:ascii="Arial" w:hAnsi="Arial" w:cs="Arial"/>
          <w:b/>
        </w:rPr>
      </w:pPr>
      <w:r w:rsidRPr="00546789">
        <w:rPr>
          <w:rFonts w:ascii="Arial" w:hAnsi="Arial" w:cs="Arial"/>
          <w:b/>
        </w:rPr>
        <w:t>Near:</w:t>
      </w:r>
      <w:r w:rsidRPr="00546789">
        <w:rPr>
          <w:rFonts w:ascii="Arial" w:hAnsi="Arial" w:cs="Arial"/>
        </w:rPr>
        <w:t xml:space="preserve"> applying new learning to situations that are very similar to those in which training occurred</w:t>
      </w:r>
    </w:p>
    <w:p w14:paraId="7B26B861" w14:textId="77777777" w:rsidR="005E41C6" w:rsidRPr="00546789" w:rsidRDefault="005E41C6" w:rsidP="005F49AA">
      <w:pPr>
        <w:pStyle w:val="ListParagraph"/>
        <w:numPr>
          <w:ilvl w:val="0"/>
          <w:numId w:val="37"/>
        </w:numPr>
        <w:tabs>
          <w:tab w:val="left" w:pos="142"/>
        </w:tabs>
        <w:rPr>
          <w:rFonts w:ascii="Arial" w:hAnsi="Arial" w:cs="Arial"/>
          <w:b/>
        </w:rPr>
      </w:pPr>
      <w:r w:rsidRPr="00546789">
        <w:rPr>
          <w:rFonts w:ascii="Arial" w:hAnsi="Arial" w:cs="Arial"/>
          <w:b/>
        </w:rPr>
        <w:t>Far:</w:t>
      </w:r>
      <w:r w:rsidRPr="00546789">
        <w:rPr>
          <w:rFonts w:ascii="Arial" w:hAnsi="Arial" w:cs="Arial"/>
        </w:rPr>
        <w:t xml:space="preserve"> applying new learning to situations that are different from those in which training occurred</w:t>
      </w:r>
    </w:p>
    <w:p w14:paraId="177C5694" w14:textId="77777777" w:rsidR="005E41C6" w:rsidRPr="00546789" w:rsidRDefault="005E41C6" w:rsidP="005F49AA">
      <w:pPr>
        <w:pStyle w:val="ListParagraph"/>
        <w:numPr>
          <w:ilvl w:val="0"/>
          <w:numId w:val="37"/>
        </w:numPr>
        <w:tabs>
          <w:tab w:val="left" w:pos="142"/>
        </w:tabs>
        <w:rPr>
          <w:rFonts w:ascii="Arial" w:hAnsi="Arial" w:cs="Arial"/>
          <w:b/>
        </w:rPr>
      </w:pPr>
      <w:r w:rsidRPr="00546789">
        <w:rPr>
          <w:rFonts w:ascii="Arial" w:hAnsi="Arial" w:cs="Arial"/>
          <w:b/>
        </w:rPr>
        <w:t>Horizontal:</w:t>
      </w:r>
      <w:r w:rsidRPr="00546789">
        <w:rPr>
          <w:rFonts w:ascii="Arial" w:hAnsi="Arial" w:cs="Arial"/>
        </w:rPr>
        <w:t xml:space="preserve"> transfer across different setting at the same level</w:t>
      </w:r>
    </w:p>
    <w:p w14:paraId="181230A1" w14:textId="77777777" w:rsidR="005E41C6" w:rsidRPr="00546789" w:rsidRDefault="005E41C6" w:rsidP="005F49AA">
      <w:pPr>
        <w:pStyle w:val="ListParagraph"/>
        <w:numPr>
          <w:ilvl w:val="0"/>
          <w:numId w:val="37"/>
        </w:numPr>
        <w:tabs>
          <w:tab w:val="left" w:pos="142"/>
        </w:tabs>
        <w:rPr>
          <w:rFonts w:ascii="Arial" w:hAnsi="Arial" w:cs="Arial"/>
          <w:b/>
        </w:rPr>
      </w:pPr>
      <w:r w:rsidRPr="00546789">
        <w:rPr>
          <w:rFonts w:ascii="Arial" w:hAnsi="Arial" w:cs="Arial"/>
          <w:b/>
        </w:rPr>
        <w:t>Vertical:</w:t>
      </w:r>
      <w:r w:rsidRPr="00546789">
        <w:rPr>
          <w:rFonts w:ascii="Arial" w:hAnsi="Arial" w:cs="Arial"/>
        </w:rPr>
        <w:t xml:space="preserve"> transfer from trainee level to organizational level</w:t>
      </w:r>
    </w:p>
    <w:p w14:paraId="0BE50BB3" w14:textId="77777777" w:rsidR="005E41C6" w:rsidRPr="00546789" w:rsidRDefault="005E41C6" w:rsidP="005E41C6">
      <w:pPr>
        <w:tabs>
          <w:tab w:val="left" w:pos="142"/>
        </w:tabs>
        <w:rPr>
          <w:rFonts w:ascii="Arial" w:hAnsi="Arial" w:cs="Arial"/>
        </w:rPr>
      </w:pPr>
    </w:p>
    <w:p w14:paraId="6CFE9922" w14:textId="77777777" w:rsidR="005E41C6" w:rsidRPr="00546789" w:rsidRDefault="005E41C6" w:rsidP="005E41C6">
      <w:pPr>
        <w:tabs>
          <w:tab w:val="left" w:pos="142"/>
        </w:tabs>
        <w:rPr>
          <w:rFonts w:ascii="Arial" w:hAnsi="Arial" w:cs="Arial"/>
          <w:b/>
        </w:rPr>
      </w:pPr>
      <w:r w:rsidRPr="00546789">
        <w:rPr>
          <w:rFonts w:ascii="Arial" w:hAnsi="Arial" w:cs="Arial"/>
          <w:b/>
        </w:rPr>
        <w:t>The Process</w:t>
      </w:r>
    </w:p>
    <w:p w14:paraId="7E4595A6" w14:textId="77777777" w:rsidR="005E41C6" w:rsidRPr="00546789" w:rsidRDefault="005E41C6" w:rsidP="005E41C6">
      <w:pPr>
        <w:tabs>
          <w:tab w:val="left" w:pos="142"/>
        </w:tabs>
        <w:rPr>
          <w:rFonts w:ascii="Arial" w:hAnsi="Arial" w:cs="Arial"/>
          <w:b/>
        </w:rPr>
      </w:pPr>
    </w:p>
    <w:p w14:paraId="4E8AFB83" w14:textId="77777777" w:rsidR="005E41C6" w:rsidRPr="00546789" w:rsidRDefault="005E41C6" w:rsidP="005E41C6">
      <w:pPr>
        <w:tabs>
          <w:tab w:val="left" w:pos="142"/>
        </w:tabs>
        <w:rPr>
          <w:rFonts w:ascii="Arial" w:hAnsi="Arial" w:cs="Arial"/>
          <w:u w:val="single"/>
        </w:rPr>
      </w:pPr>
      <w:r w:rsidRPr="00546789">
        <w:rPr>
          <w:rFonts w:ascii="Arial" w:hAnsi="Arial" w:cs="Arial"/>
          <w:u w:val="single"/>
        </w:rPr>
        <w:t>Trainee Inputs</w:t>
      </w:r>
    </w:p>
    <w:p w14:paraId="44DFB452" w14:textId="77777777" w:rsidR="005E41C6" w:rsidRPr="00546789" w:rsidRDefault="005E41C6" w:rsidP="005E41C6">
      <w:pPr>
        <w:tabs>
          <w:tab w:val="left" w:pos="142"/>
        </w:tabs>
        <w:rPr>
          <w:rFonts w:ascii="Arial" w:hAnsi="Arial" w:cs="Arial"/>
        </w:rPr>
      </w:pPr>
    </w:p>
    <w:p w14:paraId="3FB4DA84" w14:textId="2AD52CB2" w:rsidR="005E41C6" w:rsidRPr="00ED3E5B" w:rsidRDefault="005E41C6" w:rsidP="005F49AA">
      <w:pPr>
        <w:pStyle w:val="ListParagraph"/>
        <w:numPr>
          <w:ilvl w:val="0"/>
          <w:numId w:val="38"/>
        </w:numPr>
        <w:tabs>
          <w:tab w:val="left" w:pos="142"/>
        </w:tabs>
        <w:rPr>
          <w:rFonts w:ascii="Arial" w:hAnsi="Arial" w:cs="Arial"/>
        </w:rPr>
      </w:pPr>
      <w:r w:rsidRPr="00ED3E5B">
        <w:rPr>
          <w:rFonts w:ascii="Arial" w:hAnsi="Arial" w:cs="Arial"/>
          <w:b/>
        </w:rPr>
        <w:t>Trainee Characteristics</w:t>
      </w:r>
      <w:r w:rsidR="00ED3E5B">
        <w:rPr>
          <w:rFonts w:ascii="Arial" w:hAnsi="Arial" w:cs="Arial"/>
        </w:rPr>
        <w:t>: c</w:t>
      </w:r>
      <w:r w:rsidRPr="00ED3E5B">
        <w:rPr>
          <w:rFonts w:ascii="Arial" w:hAnsi="Arial" w:cs="Arial"/>
        </w:rPr>
        <w:t>ognitive ability, training motivation,</w:t>
      </w:r>
      <w:r w:rsidR="00ED3E5B">
        <w:rPr>
          <w:rFonts w:ascii="Arial" w:hAnsi="Arial" w:cs="Arial"/>
        </w:rPr>
        <w:t xml:space="preserve"> self-efficacy, personality </w:t>
      </w:r>
      <w:r w:rsidRPr="00ED3E5B">
        <w:rPr>
          <w:rFonts w:ascii="Arial" w:hAnsi="Arial" w:cs="Arial"/>
        </w:rPr>
        <w:t>characteristics</w:t>
      </w:r>
    </w:p>
    <w:p w14:paraId="0EF6445B" w14:textId="77777777" w:rsidR="005E41C6" w:rsidRPr="00546789" w:rsidRDefault="005E41C6" w:rsidP="005E41C6">
      <w:pPr>
        <w:tabs>
          <w:tab w:val="left" w:pos="142"/>
        </w:tabs>
        <w:rPr>
          <w:rFonts w:ascii="Arial" w:hAnsi="Arial" w:cs="Arial"/>
        </w:rPr>
      </w:pPr>
    </w:p>
    <w:p w14:paraId="2B5BB508" w14:textId="1D3F39BD" w:rsidR="005E41C6" w:rsidRPr="00ED3E5B" w:rsidRDefault="005E41C6" w:rsidP="005F49AA">
      <w:pPr>
        <w:pStyle w:val="ListParagraph"/>
        <w:numPr>
          <w:ilvl w:val="0"/>
          <w:numId w:val="38"/>
        </w:numPr>
        <w:tabs>
          <w:tab w:val="left" w:pos="142"/>
        </w:tabs>
        <w:rPr>
          <w:rFonts w:ascii="Arial" w:hAnsi="Arial" w:cs="Arial"/>
        </w:rPr>
      </w:pPr>
      <w:r w:rsidRPr="00ED3E5B">
        <w:rPr>
          <w:rFonts w:ascii="Arial" w:hAnsi="Arial" w:cs="Arial"/>
          <w:b/>
        </w:rPr>
        <w:t>Training Design</w:t>
      </w:r>
      <w:r w:rsidR="00ED3E5B">
        <w:rPr>
          <w:rFonts w:ascii="Arial" w:hAnsi="Arial" w:cs="Arial"/>
        </w:rPr>
        <w:t>: a</w:t>
      </w:r>
      <w:r w:rsidRPr="00ED3E5B">
        <w:rPr>
          <w:rFonts w:ascii="Arial" w:hAnsi="Arial" w:cs="Arial"/>
        </w:rPr>
        <w:t>ctive practice and conditions of practice</w:t>
      </w:r>
    </w:p>
    <w:p w14:paraId="6735BD97" w14:textId="77777777" w:rsidR="00ED3E5B" w:rsidRPr="00546789" w:rsidRDefault="00ED3E5B" w:rsidP="005E41C6">
      <w:pPr>
        <w:tabs>
          <w:tab w:val="left" w:pos="142"/>
        </w:tabs>
        <w:rPr>
          <w:rFonts w:ascii="Arial" w:hAnsi="Arial" w:cs="Arial"/>
        </w:rPr>
      </w:pPr>
    </w:p>
    <w:p w14:paraId="580A4002" w14:textId="77777777" w:rsidR="005E41C6" w:rsidRPr="00ED3E5B" w:rsidRDefault="005E41C6" w:rsidP="005F49AA">
      <w:pPr>
        <w:pStyle w:val="ListParagraph"/>
        <w:numPr>
          <w:ilvl w:val="0"/>
          <w:numId w:val="38"/>
        </w:numPr>
        <w:tabs>
          <w:tab w:val="left" w:pos="142"/>
        </w:tabs>
        <w:rPr>
          <w:rFonts w:ascii="Arial" w:hAnsi="Arial" w:cs="Arial"/>
          <w:b/>
        </w:rPr>
      </w:pPr>
      <w:r w:rsidRPr="00ED3E5B">
        <w:rPr>
          <w:rFonts w:ascii="Arial" w:hAnsi="Arial" w:cs="Arial"/>
          <w:b/>
        </w:rPr>
        <w:t>Work Environment</w:t>
      </w:r>
    </w:p>
    <w:p w14:paraId="54F34DAC" w14:textId="4914D697" w:rsidR="005E41C6" w:rsidRPr="00546789" w:rsidRDefault="005E41C6" w:rsidP="00ED3E5B">
      <w:pPr>
        <w:tabs>
          <w:tab w:val="left" w:pos="142"/>
        </w:tabs>
        <w:rPr>
          <w:rFonts w:ascii="Arial" w:hAnsi="Arial" w:cs="Arial"/>
        </w:rPr>
      </w:pPr>
      <w:r w:rsidRPr="00546789">
        <w:rPr>
          <w:rFonts w:ascii="Arial" w:hAnsi="Arial" w:cs="Arial"/>
        </w:rPr>
        <w:tab/>
      </w:r>
      <w:r w:rsidRPr="00546789">
        <w:rPr>
          <w:rFonts w:ascii="Arial" w:hAnsi="Arial" w:cs="Arial"/>
        </w:rPr>
        <w:tab/>
        <w:t>Pre-Training</w:t>
      </w:r>
      <w:r w:rsidR="00ED3E5B">
        <w:rPr>
          <w:rFonts w:ascii="Arial" w:hAnsi="Arial" w:cs="Arial"/>
        </w:rPr>
        <w:t>: m</w:t>
      </w:r>
      <w:r w:rsidRPr="00546789">
        <w:rPr>
          <w:rFonts w:ascii="Arial" w:hAnsi="Arial" w:cs="Arial"/>
        </w:rPr>
        <w:t xml:space="preserve">anagement actions send messages/ signals regarding </w:t>
      </w:r>
      <w:r w:rsidR="00ED3E5B">
        <w:rPr>
          <w:rFonts w:ascii="Arial" w:hAnsi="Arial" w:cs="Arial"/>
        </w:rPr>
        <w:tab/>
      </w:r>
      <w:r w:rsidR="00ED3E5B">
        <w:rPr>
          <w:rFonts w:ascii="Arial" w:hAnsi="Arial" w:cs="Arial"/>
        </w:rPr>
        <w:tab/>
      </w:r>
      <w:r w:rsidR="00ED3E5B">
        <w:rPr>
          <w:rFonts w:ascii="Arial" w:hAnsi="Arial" w:cs="Arial"/>
        </w:rPr>
        <w:tab/>
      </w:r>
      <w:r w:rsidRPr="00546789">
        <w:rPr>
          <w:rFonts w:ascii="Arial" w:hAnsi="Arial" w:cs="Arial"/>
        </w:rPr>
        <w:t>importance and organizational support of training</w:t>
      </w:r>
    </w:p>
    <w:p w14:paraId="14F7AB02" w14:textId="77777777" w:rsidR="005E41C6" w:rsidRPr="00546789" w:rsidRDefault="005E41C6" w:rsidP="005F49AA">
      <w:pPr>
        <w:pStyle w:val="ListParagraph"/>
        <w:numPr>
          <w:ilvl w:val="0"/>
          <w:numId w:val="39"/>
        </w:numPr>
        <w:tabs>
          <w:tab w:val="left" w:pos="142"/>
        </w:tabs>
        <w:rPr>
          <w:rFonts w:ascii="Arial" w:hAnsi="Arial" w:cs="Arial"/>
        </w:rPr>
      </w:pPr>
      <w:r w:rsidRPr="00546789">
        <w:rPr>
          <w:rFonts w:ascii="Arial" w:hAnsi="Arial" w:cs="Arial"/>
        </w:rPr>
        <w:t>Organizational constraints: lack of time, equipment, and/or resources</w:t>
      </w:r>
    </w:p>
    <w:p w14:paraId="3F7936AC" w14:textId="77777777" w:rsidR="00ED3E5B" w:rsidRDefault="005E41C6" w:rsidP="005E41C6">
      <w:pPr>
        <w:tabs>
          <w:tab w:val="left" w:pos="142"/>
        </w:tabs>
        <w:rPr>
          <w:rFonts w:ascii="Arial" w:hAnsi="Arial" w:cs="Arial"/>
        </w:rPr>
      </w:pPr>
      <w:r w:rsidRPr="00546789">
        <w:rPr>
          <w:rFonts w:ascii="Arial" w:hAnsi="Arial" w:cs="Arial"/>
        </w:rPr>
        <w:tab/>
      </w:r>
      <w:r w:rsidRPr="00546789">
        <w:rPr>
          <w:rFonts w:ascii="Arial" w:hAnsi="Arial" w:cs="Arial"/>
        </w:rPr>
        <w:tab/>
      </w:r>
    </w:p>
    <w:p w14:paraId="4544D43D" w14:textId="2E03F8F6" w:rsidR="005E41C6" w:rsidRPr="00546789" w:rsidRDefault="00ED3E5B" w:rsidP="00ED3E5B">
      <w:pPr>
        <w:tabs>
          <w:tab w:val="left" w:pos="142"/>
        </w:tabs>
        <w:rPr>
          <w:rFonts w:ascii="Arial" w:hAnsi="Arial" w:cs="Arial"/>
        </w:rPr>
      </w:pPr>
      <w:r>
        <w:rPr>
          <w:rFonts w:ascii="Arial" w:hAnsi="Arial" w:cs="Arial"/>
        </w:rPr>
        <w:tab/>
      </w:r>
      <w:r>
        <w:rPr>
          <w:rFonts w:ascii="Arial" w:hAnsi="Arial" w:cs="Arial"/>
        </w:rPr>
        <w:tab/>
      </w:r>
      <w:r w:rsidR="005E41C6" w:rsidRPr="00546789">
        <w:rPr>
          <w:rFonts w:ascii="Arial" w:hAnsi="Arial" w:cs="Arial"/>
        </w:rPr>
        <w:t>Post-Training</w:t>
      </w:r>
      <w:r>
        <w:rPr>
          <w:rFonts w:ascii="Arial" w:hAnsi="Arial" w:cs="Arial"/>
        </w:rPr>
        <w:t>: s</w:t>
      </w:r>
      <w:r w:rsidR="005E41C6" w:rsidRPr="00546789">
        <w:rPr>
          <w:rFonts w:ascii="Arial" w:hAnsi="Arial" w:cs="Arial"/>
        </w:rPr>
        <w:t>upport provided by trainees’ supervisor</w:t>
      </w:r>
    </w:p>
    <w:p w14:paraId="7C8F0225" w14:textId="77777777" w:rsidR="005E41C6" w:rsidRPr="00546789" w:rsidRDefault="005E41C6" w:rsidP="005F49AA">
      <w:pPr>
        <w:pStyle w:val="ListParagraph"/>
        <w:numPr>
          <w:ilvl w:val="0"/>
          <w:numId w:val="40"/>
        </w:numPr>
        <w:tabs>
          <w:tab w:val="left" w:pos="142"/>
        </w:tabs>
        <w:rPr>
          <w:rFonts w:ascii="Arial" w:hAnsi="Arial" w:cs="Arial"/>
        </w:rPr>
      </w:pPr>
      <w:r w:rsidRPr="00546789">
        <w:rPr>
          <w:rFonts w:ascii="Arial" w:hAnsi="Arial" w:cs="Arial"/>
        </w:rPr>
        <w:t>Training Transfer Climate: characteristics in the work environment that can foster or inhibit applying the training to the job</w:t>
      </w:r>
    </w:p>
    <w:p w14:paraId="15524B6B" w14:textId="77777777" w:rsidR="005E41C6" w:rsidRPr="00546789" w:rsidRDefault="005E41C6" w:rsidP="005F49AA">
      <w:pPr>
        <w:pStyle w:val="ListParagraph"/>
        <w:numPr>
          <w:ilvl w:val="0"/>
          <w:numId w:val="40"/>
        </w:numPr>
        <w:tabs>
          <w:tab w:val="left" w:pos="142"/>
        </w:tabs>
        <w:rPr>
          <w:rFonts w:ascii="Arial" w:hAnsi="Arial" w:cs="Arial"/>
        </w:rPr>
      </w:pPr>
      <w:r w:rsidRPr="00546789">
        <w:rPr>
          <w:rFonts w:ascii="Arial" w:hAnsi="Arial" w:cs="Arial"/>
        </w:rPr>
        <w:t>Learning Culture: transfer of training is greater in an organization that values the acquisition of knowledge and skill (a learning organization)</w:t>
      </w:r>
    </w:p>
    <w:p w14:paraId="1123F2A9" w14:textId="77777777" w:rsidR="005E41C6" w:rsidRPr="00546789" w:rsidRDefault="005E41C6" w:rsidP="005E41C6">
      <w:pPr>
        <w:tabs>
          <w:tab w:val="left" w:pos="142"/>
        </w:tabs>
        <w:rPr>
          <w:rFonts w:ascii="Arial" w:hAnsi="Arial" w:cs="Arial"/>
        </w:rPr>
      </w:pPr>
    </w:p>
    <w:p w14:paraId="2B20E602" w14:textId="77777777" w:rsidR="005E41C6" w:rsidRPr="00546789" w:rsidRDefault="005E41C6" w:rsidP="005E41C6">
      <w:pPr>
        <w:tabs>
          <w:tab w:val="left" w:pos="142"/>
        </w:tabs>
        <w:rPr>
          <w:rFonts w:ascii="Arial" w:hAnsi="Arial" w:cs="Arial"/>
          <w:b/>
        </w:rPr>
      </w:pPr>
      <w:r w:rsidRPr="00546789">
        <w:rPr>
          <w:rFonts w:ascii="Arial" w:hAnsi="Arial" w:cs="Arial"/>
          <w:b/>
        </w:rPr>
        <w:t>Facilitating and Improving Transfer of Training</w:t>
      </w:r>
    </w:p>
    <w:p w14:paraId="28249F70" w14:textId="77777777" w:rsidR="005E41C6" w:rsidRPr="00546789" w:rsidRDefault="005E41C6" w:rsidP="005E41C6">
      <w:pPr>
        <w:tabs>
          <w:tab w:val="left" w:pos="142"/>
        </w:tabs>
        <w:rPr>
          <w:rFonts w:ascii="Arial" w:hAnsi="Arial" w:cs="Arial"/>
          <w:b/>
        </w:rPr>
      </w:pPr>
    </w:p>
    <w:p w14:paraId="200554D2" w14:textId="77777777" w:rsidR="005E41C6" w:rsidRPr="00546789" w:rsidRDefault="005E41C6" w:rsidP="005E41C6">
      <w:pPr>
        <w:tabs>
          <w:tab w:val="left" w:pos="142"/>
        </w:tabs>
        <w:rPr>
          <w:rFonts w:ascii="Arial" w:hAnsi="Arial" w:cs="Arial"/>
          <w:u w:val="single"/>
        </w:rPr>
      </w:pPr>
      <w:r w:rsidRPr="00546789">
        <w:rPr>
          <w:rFonts w:ascii="Arial" w:hAnsi="Arial" w:cs="Arial"/>
          <w:u w:val="single"/>
        </w:rPr>
        <w:t>Activities BEFORE Training</w:t>
      </w:r>
    </w:p>
    <w:p w14:paraId="0793BA8F" w14:textId="77777777" w:rsidR="005E41C6" w:rsidRPr="00546789" w:rsidRDefault="005E41C6" w:rsidP="005E41C6">
      <w:pPr>
        <w:tabs>
          <w:tab w:val="left" w:pos="142"/>
        </w:tabs>
        <w:rPr>
          <w:rFonts w:ascii="Arial" w:hAnsi="Arial" w:cs="Arial"/>
          <w:u w:val="single"/>
        </w:rPr>
      </w:pPr>
    </w:p>
    <w:p w14:paraId="4968B140" w14:textId="77777777" w:rsidR="005E41C6" w:rsidRPr="00724F22" w:rsidRDefault="005E41C6" w:rsidP="005F49AA">
      <w:pPr>
        <w:pStyle w:val="ListParagraph"/>
        <w:numPr>
          <w:ilvl w:val="0"/>
          <w:numId w:val="41"/>
        </w:numPr>
        <w:tabs>
          <w:tab w:val="left" w:pos="142"/>
        </w:tabs>
        <w:rPr>
          <w:rFonts w:ascii="Arial" w:hAnsi="Arial" w:cs="Arial"/>
          <w:b/>
        </w:rPr>
      </w:pPr>
      <w:r w:rsidRPr="00724F22">
        <w:rPr>
          <w:rFonts w:ascii="Arial" w:hAnsi="Arial" w:cs="Arial"/>
          <w:b/>
        </w:rPr>
        <w:t>Management</w:t>
      </w:r>
    </w:p>
    <w:p w14:paraId="5064D205" w14:textId="77777777" w:rsidR="005E41C6" w:rsidRPr="00546789" w:rsidRDefault="005E41C6" w:rsidP="005E41C6">
      <w:pPr>
        <w:tabs>
          <w:tab w:val="left" w:pos="142"/>
        </w:tabs>
        <w:rPr>
          <w:rFonts w:ascii="Arial" w:hAnsi="Arial" w:cs="Arial"/>
        </w:rPr>
      </w:pPr>
      <w:r w:rsidRPr="00546789">
        <w:rPr>
          <w:rFonts w:ascii="Arial" w:hAnsi="Arial" w:cs="Arial"/>
        </w:rPr>
        <w:tab/>
      </w:r>
      <w:r w:rsidRPr="00546789">
        <w:rPr>
          <w:rFonts w:ascii="Arial" w:hAnsi="Arial" w:cs="Arial"/>
        </w:rPr>
        <w:tab/>
        <w:t>Decide who should attend</w:t>
      </w:r>
    </w:p>
    <w:p w14:paraId="46D9E7A0" w14:textId="77777777" w:rsidR="005E41C6" w:rsidRPr="00546789" w:rsidRDefault="005E41C6" w:rsidP="005F49AA">
      <w:pPr>
        <w:pStyle w:val="ListParagraph"/>
        <w:numPr>
          <w:ilvl w:val="0"/>
          <w:numId w:val="42"/>
        </w:numPr>
        <w:tabs>
          <w:tab w:val="left" w:pos="142"/>
        </w:tabs>
        <w:rPr>
          <w:rFonts w:ascii="Arial" w:hAnsi="Arial" w:cs="Arial"/>
        </w:rPr>
      </w:pPr>
      <w:r w:rsidRPr="00546789">
        <w:rPr>
          <w:rFonts w:ascii="Arial" w:hAnsi="Arial" w:cs="Arial"/>
        </w:rPr>
        <w:t>Readiness to learn/trainability</w:t>
      </w:r>
    </w:p>
    <w:p w14:paraId="3097CEDA" w14:textId="77777777" w:rsidR="005E41C6" w:rsidRPr="00546789" w:rsidRDefault="005E41C6" w:rsidP="005E41C6">
      <w:pPr>
        <w:tabs>
          <w:tab w:val="left" w:pos="142"/>
        </w:tabs>
        <w:rPr>
          <w:rFonts w:ascii="Arial" w:hAnsi="Arial" w:cs="Arial"/>
        </w:rPr>
      </w:pPr>
      <w:r w:rsidRPr="00546789">
        <w:rPr>
          <w:rFonts w:ascii="Arial" w:hAnsi="Arial" w:cs="Arial"/>
        </w:rPr>
        <w:tab/>
      </w:r>
      <w:r w:rsidRPr="00546789">
        <w:rPr>
          <w:rFonts w:ascii="Arial" w:hAnsi="Arial" w:cs="Arial"/>
        </w:rPr>
        <w:tab/>
      </w:r>
      <w:r w:rsidRPr="00546789">
        <w:rPr>
          <w:rFonts w:ascii="Arial" w:hAnsi="Arial" w:cs="Arial"/>
        </w:rPr>
        <w:tab/>
        <w:t>= Ability x Motivation x Perceptions of the Work Environment</w:t>
      </w:r>
    </w:p>
    <w:p w14:paraId="4AE73FFC" w14:textId="77777777" w:rsidR="005E41C6" w:rsidRPr="00546789" w:rsidRDefault="005E41C6" w:rsidP="005F49AA">
      <w:pPr>
        <w:pStyle w:val="ListParagraph"/>
        <w:numPr>
          <w:ilvl w:val="0"/>
          <w:numId w:val="42"/>
        </w:numPr>
        <w:tabs>
          <w:tab w:val="left" w:pos="142"/>
        </w:tabs>
        <w:rPr>
          <w:rFonts w:ascii="Arial" w:hAnsi="Arial" w:cs="Arial"/>
        </w:rPr>
      </w:pPr>
      <w:r w:rsidRPr="00546789">
        <w:rPr>
          <w:rFonts w:ascii="Arial" w:hAnsi="Arial" w:cs="Arial"/>
        </w:rPr>
        <w:t>Trainability tests</w:t>
      </w:r>
    </w:p>
    <w:p w14:paraId="721BC312" w14:textId="77777777" w:rsidR="00724F22" w:rsidRPr="00724F22" w:rsidRDefault="00724F22" w:rsidP="00724F22">
      <w:pPr>
        <w:tabs>
          <w:tab w:val="left" w:pos="142"/>
        </w:tabs>
        <w:rPr>
          <w:rFonts w:ascii="Arial" w:hAnsi="Arial" w:cs="Arial"/>
        </w:rPr>
      </w:pPr>
    </w:p>
    <w:p w14:paraId="41A68BD7" w14:textId="77777777" w:rsidR="005E41C6" w:rsidRPr="00724F22" w:rsidRDefault="005E41C6" w:rsidP="005F49AA">
      <w:pPr>
        <w:pStyle w:val="ListParagraph"/>
        <w:numPr>
          <w:ilvl w:val="0"/>
          <w:numId w:val="41"/>
        </w:numPr>
        <w:tabs>
          <w:tab w:val="left" w:pos="142"/>
        </w:tabs>
        <w:rPr>
          <w:rFonts w:ascii="Arial" w:hAnsi="Arial" w:cs="Arial"/>
          <w:b/>
        </w:rPr>
      </w:pPr>
      <w:r w:rsidRPr="00724F22">
        <w:rPr>
          <w:rFonts w:ascii="Arial" w:hAnsi="Arial" w:cs="Arial"/>
          <w:b/>
        </w:rPr>
        <w:t>Trainer</w:t>
      </w:r>
    </w:p>
    <w:p w14:paraId="2D4F7F1D" w14:textId="77777777" w:rsidR="005E41C6" w:rsidRPr="00546789" w:rsidRDefault="005E41C6" w:rsidP="005F49AA">
      <w:pPr>
        <w:pStyle w:val="ListParagraph"/>
        <w:numPr>
          <w:ilvl w:val="0"/>
          <w:numId w:val="43"/>
        </w:numPr>
        <w:tabs>
          <w:tab w:val="left" w:pos="142"/>
        </w:tabs>
        <w:rPr>
          <w:rFonts w:ascii="Arial" w:hAnsi="Arial" w:cs="Arial"/>
        </w:rPr>
      </w:pPr>
      <w:r w:rsidRPr="00546789">
        <w:rPr>
          <w:rFonts w:ascii="Arial" w:hAnsi="Arial" w:cs="Arial"/>
        </w:rPr>
        <w:t>Ensure application of ISD model</w:t>
      </w:r>
    </w:p>
    <w:p w14:paraId="5DCC445D" w14:textId="77777777" w:rsidR="005E41C6" w:rsidRPr="00546789" w:rsidRDefault="005E41C6" w:rsidP="005F49AA">
      <w:pPr>
        <w:pStyle w:val="ListParagraph"/>
        <w:numPr>
          <w:ilvl w:val="0"/>
          <w:numId w:val="43"/>
        </w:numPr>
        <w:tabs>
          <w:tab w:val="left" w:pos="142"/>
        </w:tabs>
        <w:rPr>
          <w:rFonts w:ascii="Arial" w:hAnsi="Arial" w:cs="Arial"/>
        </w:rPr>
      </w:pPr>
      <w:r w:rsidRPr="00546789">
        <w:rPr>
          <w:rFonts w:ascii="Arial" w:hAnsi="Arial" w:cs="Arial"/>
        </w:rPr>
        <w:t>Ensure both trainees’ supervisor and trainees are prepared in terms of knowing objectives and benefits</w:t>
      </w:r>
    </w:p>
    <w:p w14:paraId="006792E8" w14:textId="7CA5051E" w:rsidR="005E41C6" w:rsidRPr="00546789" w:rsidRDefault="005E41C6" w:rsidP="005F49AA">
      <w:pPr>
        <w:pStyle w:val="ListParagraph"/>
        <w:numPr>
          <w:ilvl w:val="0"/>
          <w:numId w:val="43"/>
        </w:numPr>
        <w:tabs>
          <w:tab w:val="left" w:pos="142"/>
        </w:tabs>
        <w:rPr>
          <w:rFonts w:ascii="Arial" w:hAnsi="Arial" w:cs="Arial"/>
        </w:rPr>
      </w:pPr>
      <w:r w:rsidRPr="00546789">
        <w:rPr>
          <w:rFonts w:ascii="Arial" w:hAnsi="Arial" w:cs="Arial"/>
        </w:rPr>
        <w:t>Fin</w:t>
      </w:r>
      <w:r w:rsidR="00724F22">
        <w:rPr>
          <w:rFonts w:ascii="Arial" w:hAnsi="Arial" w:cs="Arial"/>
        </w:rPr>
        <w:t>d</w:t>
      </w:r>
      <w:r w:rsidRPr="00546789">
        <w:rPr>
          <w:rFonts w:ascii="Arial" w:hAnsi="Arial" w:cs="Arial"/>
        </w:rPr>
        <w:t xml:space="preserve"> out supervisor and trainee needs and expectations</w:t>
      </w:r>
    </w:p>
    <w:p w14:paraId="207B9012" w14:textId="77777777" w:rsidR="005E41C6" w:rsidRPr="00546789" w:rsidRDefault="005E41C6" w:rsidP="005F49AA">
      <w:pPr>
        <w:pStyle w:val="ListParagraph"/>
        <w:numPr>
          <w:ilvl w:val="0"/>
          <w:numId w:val="43"/>
        </w:numPr>
        <w:tabs>
          <w:tab w:val="left" w:pos="142"/>
        </w:tabs>
        <w:rPr>
          <w:rFonts w:ascii="Arial" w:hAnsi="Arial" w:cs="Arial"/>
        </w:rPr>
      </w:pPr>
      <w:r w:rsidRPr="00546789">
        <w:rPr>
          <w:rFonts w:ascii="Arial" w:hAnsi="Arial" w:cs="Arial"/>
        </w:rPr>
        <w:t>Ensure that trainees are prepared for training in terms of prerequisite courses/readings, etc.</w:t>
      </w:r>
    </w:p>
    <w:p w14:paraId="3F52C873" w14:textId="77777777" w:rsidR="005E41C6" w:rsidRPr="00546789" w:rsidRDefault="005E41C6" w:rsidP="005E41C6">
      <w:pPr>
        <w:tabs>
          <w:tab w:val="left" w:pos="142"/>
        </w:tabs>
        <w:rPr>
          <w:rFonts w:ascii="Arial" w:hAnsi="Arial" w:cs="Arial"/>
        </w:rPr>
      </w:pPr>
    </w:p>
    <w:p w14:paraId="65E0B7B2" w14:textId="77777777" w:rsidR="005E41C6" w:rsidRPr="00724F22" w:rsidRDefault="005E41C6" w:rsidP="005F49AA">
      <w:pPr>
        <w:pStyle w:val="ListParagraph"/>
        <w:numPr>
          <w:ilvl w:val="0"/>
          <w:numId w:val="41"/>
        </w:numPr>
        <w:tabs>
          <w:tab w:val="left" w:pos="142"/>
        </w:tabs>
        <w:rPr>
          <w:rFonts w:ascii="Arial" w:hAnsi="Arial" w:cs="Arial"/>
          <w:b/>
        </w:rPr>
      </w:pPr>
      <w:r w:rsidRPr="00724F22">
        <w:rPr>
          <w:rFonts w:ascii="Arial" w:hAnsi="Arial" w:cs="Arial"/>
          <w:b/>
        </w:rPr>
        <w:t>Trainees</w:t>
      </w:r>
    </w:p>
    <w:p w14:paraId="78F41249" w14:textId="77777777" w:rsidR="005E41C6" w:rsidRPr="00546789" w:rsidRDefault="005E41C6" w:rsidP="005F49AA">
      <w:pPr>
        <w:pStyle w:val="ListParagraph"/>
        <w:numPr>
          <w:ilvl w:val="0"/>
          <w:numId w:val="44"/>
        </w:numPr>
        <w:tabs>
          <w:tab w:val="left" w:pos="142"/>
        </w:tabs>
        <w:rPr>
          <w:rFonts w:ascii="Arial" w:hAnsi="Arial" w:cs="Arial"/>
        </w:rPr>
      </w:pPr>
      <w:r w:rsidRPr="00546789">
        <w:rPr>
          <w:rFonts w:ascii="Arial" w:hAnsi="Arial" w:cs="Arial"/>
        </w:rPr>
        <w:t>Find out about training objectives prior to attendance</w:t>
      </w:r>
    </w:p>
    <w:p w14:paraId="466E6691" w14:textId="77777777" w:rsidR="005E41C6" w:rsidRPr="00546789" w:rsidRDefault="005E41C6" w:rsidP="005F49AA">
      <w:pPr>
        <w:pStyle w:val="ListParagraph"/>
        <w:numPr>
          <w:ilvl w:val="0"/>
          <w:numId w:val="44"/>
        </w:numPr>
        <w:tabs>
          <w:tab w:val="left" w:pos="142"/>
        </w:tabs>
        <w:rPr>
          <w:rFonts w:ascii="Arial" w:hAnsi="Arial" w:cs="Arial"/>
        </w:rPr>
      </w:pPr>
      <w:r w:rsidRPr="00546789">
        <w:rPr>
          <w:rFonts w:ascii="Arial" w:hAnsi="Arial" w:cs="Arial"/>
        </w:rPr>
        <w:t>Meet with supervisor to discuss training program and develop action plan for learning and transfer</w:t>
      </w:r>
    </w:p>
    <w:p w14:paraId="14619FD2" w14:textId="77777777" w:rsidR="005E41C6" w:rsidRPr="00546789" w:rsidRDefault="005E41C6" w:rsidP="005F49AA">
      <w:pPr>
        <w:pStyle w:val="ListParagraph"/>
        <w:numPr>
          <w:ilvl w:val="0"/>
          <w:numId w:val="44"/>
        </w:numPr>
        <w:tabs>
          <w:tab w:val="left" w:pos="142"/>
        </w:tabs>
        <w:rPr>
          <w:rFonts w:ascii="Arial" w:hAnsi="Arial" w:cs="Arial"/>
        </w:rPr>
      </w:pPr>
      <w:r w:rsidRPr="00546789">
        <w:rPr>
          <w:rFonts w:ascii="Arial" w:hAnsi="Arial" w:cs="Arial"/>
        </w:rPr>
        <w:t>Prepare for training program</w:t>
      </w:r>
    </w:p>
    <w:p w14:paraId="003CF849" w14:textId="77777777" w:rsidR="005E41C6" w:rsidRPr="00546789" w:rsidRDefault="005E41C6" w:rsidP="005E41C6">
      <w:pPr>
        <w:tabs>
          <w:tab w:val="left" w:pos="142"/>
        </w:tabs>
        <w:rPr>
          <w:rFonts w:ascii="Arial" w:hAnsi="Arial" w:cs="Arial"/>
        </w:rPr>
      </w:pPr>
    </w:p>
    <w:p w14:paraId="3E0DB673" w14:textId="77777777" w:rsidR="005E41C6" w:rsidRPr="00546789" w:rsidRDefault="005E41C6" w:rsidP="005E41C6">
      <w:pPr>
        <w:tabs>
          <w:tab w:val="left" w:pos="142"/>
        </w:tabs>
        <w:rPr>
          <w:rFonts w:ascii="Arial" w:hAnsi="Arial" w:cs="Arial"/>
          <w:u w:val="single"/>
        </w:rPr>
      </w:pPr>
      <w:r w:rsidRPr="00546789">
        <w:rPr>
          <w:rFonts w:ascii="Arial" w:hAnsi="Arial" w:cs="Arial"/>
          <w:u w:val="single"/>
        </w:rPr>
        <w:t>Activities DURING Training</w:t>
      </w:r>
    </w:p>
    <w:p w14:paraId="2F1D40E2" w14:textId="77777777" w:rsidR="005E41C6" w:rsidRPr="00724F22" w:rsidRDefault="005E41C6" w:rsidP="005E41C6">
      <w:pPr>
        <w:tabs>
          <w:tab w:val="left" w:pos="142"/>
        </w:tabs>
        <w:rPr>
          <w:rFonts w:ascii="Arial" w:hAnsi="Arial" w:cs="Arial"/>
          <w:b/>
          <w:u w:val="single"/>
        </w:rPr>
      </w:pPr>
    </w:p>
    <w:p w14:paraId="104EDD92" w14:textId="77777777" w:rsidR="005E41C6" w:rsidRPr="00724F22" w:rsidRDefault="005E41C6" w:rsidP="005F49AA">
      <w:pPr>
        <w:pStyle w:val="ListParagraph"/>
        <w:numPr>
          <w:ilvl w:val="0"/>
          <w:numId w:val="45"/>
        </w:numPr>
        <w:tabs>
          <w:tab w:val="left" w:pos="142"/>
        </w:tabs>
        <w:rPr>
          <w:rFonts w:ascii="Arial" w:hAnsi="Arial" w:cs="Arial"/>
          <w:b/>
        </w:rPr>
      </w:pPr>
      <w:r w:rsidRPr="00724F22">
        <w:rPr>
          <w:rFonts w:ascii="Arial" w:hAnsi="Arial" w:cs="Arial"/>
          <w:b/>
        </w:rPr>
        <w:t>Management</w:t>
      </w:r>
    </w:p>
    <w:p w14:paraId="3C96D7BF" w14:textId="77777777" w:rsidR="005E41C6" w:rsidRPr="00546789" w:rsidRDefault="005E41C6" w:rsidP="005F49AA">
      <w:pPr>
        <w:pStyle w:val="ListParagraph"/>
        <w:numPr>
          <w:ilvl w:val="0"/>
          <w:numId w:val="46"/>
        </w:numPr>
        <w:tabs>
          <w:tab w:val="left" w:pos="142"/>
        </w:tabs>
        <w:rPr>
          <w:rFonts w:ascii="Arial" w:hAnsi="Arial" w:cs="Arial"/>
        </w:rPr>
      </w:pPr>
      <w:r w:rsidRPr="00546789">
        <w:rPr>
          <w:rFonts w:ascii="Arial" w:hAnsi="Arial" w:cs="Arial"/>
        </w:rPr>
        <w:t>Participate in training programs</w:t>
      </w:r>
    </w:p>
    <w:p w14:paraId="01DF8C96" w14:textId="77777777" w:rsidR="005E41C6" w:rsidRPr="00546789" w:rsidRDefault="005E41C6" w:rsidP="005F49AA">
      <w:pPr>
        <w:pStyle w:val="ListParagraph"/>
        <w:numPr>
          <w:ilvl w:val="0"/>
          <w:numId w:val="46"/>
        </w:numPr>
        <w:tabs>
          <w:tab w:val="left" w:pos="142"/>
        </w:tabs>
        <w:rPr>
          <w:rFonts w:ascii="Arial" w:hAnsi="Arial" w:cs="Arial"/>
        </w:rPr>
      </w:pPr>
      <w:r w:rsidRPr="00546789">
        <w:rPr>
          <w:rFonts w:ascii="Arial" w:hAnsi="Arial" w:cs="Arial"/>
        </w:rPr>
        <w:t>Speak about importance of training programs</w:t>
      </w:r>
    </w:p>
    <w:p w14:paraId="782113EE" w14:textId="77777777" w:rsidR="005E41C6" w:rsidRPr="00546789" w:rsidRDefault="005E41C6" w:rsidP="005F49AA">
      <w:pPr>
        <w:pStyle w:val="ListParagraph"/>
        <w:numPr>
          <w:ilvl w:val="0"/>
          <w:numId w:val="46"/>
        </w:numPr>
        <w:tabs>
          <w:tab w:val="left" w:pos="142"/>
        </w:tabs>
        <w:rPr>
          <w:rFonts w:ascii="Arial" w:hAnsi="Arial" w:cs="Arial"/>
        </w:rPr>
      </w:pPr>
      <w:r w:rsidRPr="00546789">
        <w:rPr>
          <w:rFonts w:ascii="Arial" w:hAnsi="Arial" w:cs="Arial"/>
        </w:rPr>
        <w:t>Attend training programs before trainees</w:t>
      </w:r>
    </w:p>
    <w:p w14:paraId="28068F92" w14:textId="77777777" w:rsidR="005E41C6" w:rsidRPr="00546789" w:rsidRDefault="005E41C6" w:rsidP="005F49AA">
      <w:pPr>
        <w:pStyle w:val="ListParagraph"/>
        <w:numPr>
          <w:ilvl w:val="0"/>
          <w:numId w:val="46"/>
        </w:numPr>
        <w:tabs>
          <w:tab w:val="left" w:pos="142"/>
        </w:tabs>
        <w:rPr>
          <w:rFonts w:ascii="Arial" w:hAnsi="Arial" w:cs="Arial"/>
        </w:rPr>
      </w:pPr>
      <w:r w:rsidRPr="00546789">
        <w:rPr>
          <w:rFonts w:ascii="Arial" w:hAnsi="Arial" w:cs="Arial"/>
        </w:rPr>
        <w:t>Reassign employees’ work while they are attending training</w:t>
      </w:r>
    </w:p>
    <w:p w14:paraId="1EBE930E" w14:textId="77777777" w:rsidR="005E41C6" w:rsidRPr="00546789" w:rsidRDefault="005E41C6" w:rsidP="005E41C6">
      <w:pPr>
        <w:tabs>
          <w:tab w:val="left" w:pos="142"/>
        </w:tabs>
        <w:rPr>
          <w:rFonts w:ascii="Arial" w:hAnsi="Arial" w:cs="Arial"/>
        </w:rPr>
      </w:pPr>
    </w:p>
    <w:p w14:paraId="101C50B6" w14:textId="77777777" w:rsidR="005E41C6" w:rsidRPr="00724F22" w:rsidRDefault="005E41C6" w:rsidP="005F49AA">
      <w:pPr>
        <w:pStyle w:val="ListParagraph"/>
        <w:numPr>
          <w:ilvl w:val="0"/>
          <w:numId w:val="45"/>
        </w:numPr>
        <w:tabs>
          <w:tab w:val="left" w:pos="142"/>
        </w:tabs>
        <w:rPr>
          <w:rFonts w:ascii="Arial" w:hAnsi="Arial" w:cs="Arial"/>
          <w:b/>
        </w:rPr>
      </w:pPr>
      <w:r w:rsidRPr="00724F22">
        <w:rPr>
          <w:rFonts w:ascii="Arial" w:hAnsi="Arial" w:cs="Arial"/>
          <w:b/>
        </w:rPr>
        <w:t>Trainer</w:t>
      </w:r>
    </w:p>
    <w:p w14:paraId="29511AAE" w14:textId="77777777" w:rsidR="005E41C6" w:rsidRPr="00546789" w:rsidRDefault="005E41C6" w:rsidP="005F49AA">
      <w:pPr>
        <w:pStyle w:val="ListParagraph"/>
        <w:numPr>
          <w:ilvl w:val="0"/>
          <w:numId w:val="47"/>
        </w:numPr>
        <w:tabs>
          <w:tab w:val="left" w:pos="142"/>
        </w:tabs>
        <w:rPr>
          <w:rFonts w:ascii="Arial" w:hAnsi="Arial" w:cs="Arial"/>
        </w:rPr>
      </w:pPr>
      <w:r w:rsidRPr="00546789">
        <w:rPr>
          <w:rFonts w:ascii="Arial" w:hAnsi="Arial" w:cs="Arial"/>
        </w:rPr>
        <w:t>Incorporate conditions of practice, adult learning principles, and other learning principles in design</w:t>
      </w:r>
    </w:p>
    <w:p w14:paraId="27794068" w14:textId="77777777" w:rsidR="005E41C6" w:rsidRPr="00546789" w:rsidRDefault="005E41C6" w:rsidP="005F49AA">
      <w:pPr>
        <w:pStyle w:val="ListParagraph"/>
        <w:numPr>
          <w:ilvl w:val="0"/>
          <w:numId w:val="47"/>
        </w:numPr>
        <w:tabs>
          <w:tab w:val="left" w:pos="142"/>
        </w:tabs>
        <w:rPr>
          <w:rFonts w:ascii="Arial" w:hAnsi="Arial" w:cs="Arial"/>
        </w:rPr>
      </w:pPr>
      <w:r w:rsidRPr="00546789">
        <w:rPr>
          <w:rFonts w:ascii="Arial" w:hAnsi="Arial" w:cs="Arial"/>
        </w:rPr>
        <w:t>Include content and examples that are relevant and meaningful</w:t>
      </w:r>
    </w:p>
    <w:p w14:paraId="71A89C49" w14:textId="77777777" w:rsidR="005E41C6" w:rsidRPr="00546789" w:rsidRDefault="005E41C6" w:rsidP="005F49AA">
      <w:pPr>
        <w:pStyle w:val="ListParagraph"/>
        <w:numPr>
          <w:ilvl w:val="0"/>
          <w:numId w:val="47"/>
        </w:numPr>
        <w:tabs>
          <w:tab w:val="left" w:pos="142"/>
        </w:tabs>
        <w:rPr>
          <w:rFonts w:ascii="Arial" w:hAnsi="Arial" w:cs="Arial"/>
        </w:rPr>
      </w:pPr>
      <w:r w:rsidRPr="00546789">
        <w:rPr>
          <w:rFonts w:ascii="Arial" w:hAnsi="Arial" w:cs="Arial"/>
        </w:rPr>
        <w:t>Include instruction on transfer of training</w:t>
      </w:r>
    </w:p>
    <w:p w14:paraId="6C8099CC" w14:textId="77777777" w:rsidR="005E41C6" w:rsidRPr="00546789" w:rsidRDefault="005E41C6" w:rsidP="005F49AA">
      <w:pPr>
        <w:pStyle w:val="ListParagraph"/>
        <w:numPr>
          <w:ilvl w:val="0"/>
          <w:numId w:val="47"/>
        </w:numPr>
        <w:tabs>
          <w:tab w:val="left" w:pos="142"/>
        </w:tabs>
        <w:rPr>
          <w:rFonts w:ascii="Arial" w:hAnsi="Arial" w:cs="Arial"/>
        </w:rPr>
      </w:pPr>
      <w:r w:rsidRPr="00546789">
        <w:rPr>
          <w:rFonts w:ascii="Arial" w:hAnsi="Arial" w:cs="Arial"/>
        </w:rPr>
        <w:t>Have trainees prepare a performance contract</w:t>
      </w:r>
    </w:p>
    <w:p w14:paraId="1C991BED" w14:textId="77777777" w:rsidR="005E41C6" w:rsidRPr="00546789" w:rsidRDefault="005E41C6" w:rsidP="005E41C6">
      <w:pPr>
        <w:tabs>
          <w:tab w:val="left" w:pos="142"/>
        </w:tabs>
        <w:rPr>
          <w:rFonts w:ascii="Arial" w:hAnsi="Arial" w:cs="Arial"/>
        </w:rPr>
      </w:pPr>
    </w:p>
    <w:p w14:paraId="38D10D78" w14:textId="77777777" w:rsidR="005E41C6" w:rsidRPr="00724F22" w:rsidRDefault="005E41C6" w:rsidP="005F49AA">
      <w:pPr>
        <w:pStyle w:val="ListParagraph"/>
        <w:numPr>
          <w:ilvl w:val="0"/>
          <w:numId w:val="45"/>
        </w:numPr>
        <w:tabs>
          <w:tab w:val="left" w:pos="142"/>
        </w:tabs>
        <w:rPr>
          <w:rFonts w:ascii="Arial" w:hAnsi="Arial" w:cs="Arial"/>
          <w:b/>
        </w:rPr>
      </w:pPr>
      <w:r w:rsidRPr="00724F22">
        <w:rPr>
          <w:rFonts w:ascii="Arial" w:hAnsi="Arial" w:cs="Arial"/>
          <w:b/>
        </w:rPr>
        <w:t>Trainees</w:t>
      </w:r>
    </w:p>
    <w:p w14:paraId="46FE7B2D" w14:textId="77777777" w:rsidR="005E41C6" w:rsidRPr="00546789" w:rsidRDefault="005E41C6" w:rsidP="005F49AA">
      <w:pPr>
        <w:pStyle w:val="ListParagraph"/>
        <w:numPr>
          <w:ilvl w:val="0"/>
          <w:numId w:val="48"/>
        </w:numPr>
        <w:tabs>
          <w:tab w:val="left" w:pos="142"/>
        </w:tabs>
        <w:rPr>
          <w:rFonts w:ascii="Arial" w:hAnsi="Arial" w:cs="Arial"/>
        </w:rPr>
      </w:pPr>
      <w:r w:rsidRPr="00546789">
        <w:rPr>
          <w:rFonts w:ascii="Arial" w:hAnsi="Arial" w:cs="Arial"/>
        </w:rPr>
        <w:t>Enter training program with positive attitude and motivation to learn</w:t>
      </w:r>
    </w:p>
    <w:p w14:paraId="2BC84B3C" w14:textId="77777777" w:rsidR="005E41C6" w:rsidRPr="00546789" w:rsidRDefault="005E41C6" w:rsidP="005F49AA">
      <w:pPr>
        <w:pStyle w:val="ListParagraph"/>
        <w:numPr>
          <w:ilvl w:val="0"/>
          <w:numId w:val="48"/>
        </w:numPr>
        <w:tabs>
          <w:tab w:val="left" w:pos="142"/>
        </w:tabs>
        <w:rPr>
          <w:rFonts w:ascii="Arial" w:hAnsi="Arial" w:cs="Arial"/>
        </w:rPr>
      </w:pPr>
      <w:r w:rsidRPr="00546789">
        <w:rPr>
          <w:rFonts w:ascii="Arial" w:hAnsi="Arial" w:cs="Arial"/>
        </w:rPr>
        <w:t>Engage themselves by actively participating</w:t>
      </w:r>
    </w:p>
    <w:p w14:paraId="3DFB0720" w14:textId="77777777" w:rsidR="005E41C6" w:rsidRPr="00546789" w:rsidRDefault="005E41C6" w:rsidP="005F49AA">
      <w:pPr>
        <w:pStyle w:val="ListParagraph"/>
        <w:numPr>
          <w:ilvl w:val="0"/>
          <w:numId w:val="48"/>
        </w:numPr>
        <w:tabs>
          <w:tab w:val="left" w:pos="142"/>
        </w:tabs>
        <w:rPr>
          <w:rFonts w:ascii="Arial" w:hAnsi="Arial" w:cs="Arial"/>
        </w:rPr>
      </w:pPr>
      <w:r w:rsidRPr="00546789">
        <w:rPr>
          <w:rFonts w:ascii="Arial" w:hAnsi="Arial" w:cs="Arial"/>
        </w:rPr>
        <w:t>Develop an action plan for application of training on the job</w:t>
      </w:r>
    </w:p>
    <w:p w14:paraId="624D37A8" w14:textId="77777777" w:rsidR="005E41C6" w:rsidRPr="00546789" w:rsidRDefault="005E41C6" w:rsidP="005E41C6">
      <w:pPr>
        <w:tabs>
          <w:tab w:val="left" w:pos="142"/>
        </w:tabs>
        <w:rPr>
          <w:rFonts w:ascii="Arial" w:hAnsi="Arial" w:cs="Arial"/>
        </w:rPr>
      </w:pPr>
    </w:p>
    <w:p w14:paraId="475D0A7D" w14:textId="77777777" w:rsidR="005E41C6" w:rsidRPr="00546789" w:rsidRDefault="005E41C6" w:rsidP="005E41C6">
      <w:pPr>
        <w:tabs>
          <w:tab w:val="left" w:pos="142"/>
        </w:tabs>
        <w:rPr>
          <w:rFonts w:ascii="Arial" w:hAnsi="Arial" w:cs="Arial"/>
          <w:u w:val="single"/>
        </w:rPr>
      </w:pPr>
      <w:r w:rsidRPr="00546789">
        <w:rPr>
          <w:rFonts w:ascii="Arial" w:hAnsi="Arial" w:cs="Arial"/>
          <w:u w:val="single"/>
        </w:rPr>
        <w:t>Activities AFTER Training</w:t>
      </w:r>
    </w:p>
    <w:p w14:paraId="57682ACF" w14:textId="77777777" w:rsidR="005E41C6" w:rsidRPr="00724F22" w:rsidRDefault="005E41C6" w:rsidP="005E41C6">
      <w:pPr>
        <w:tabs>
          <w:tab w:val="left" w:pos="142"/>
        </w:tabs>
        <w:rPr>
          <w:rFonts w:ascii="Arial" w:hAnsi="Arial" w:cs="Arial"/>
          <w:b/>
        </w:rPr>
      </w:pPr>
    </w:p>
    <w:p w14:paraId="523F3964" w14:textId="77777777" w:rsidR="005E41C6" w:rsidRPr="00724F22" w:rsidRDefault="005E41C6" w:rsidP="005F49AA">
      <w:pPr>
        <w:pStyle w:val="ListParagraph"/>
        <w:numPr>
          <w:ilvl w:val="0"/>
          <w:numId w:val="49"/>
        </w:numPr>
        <w:tabs>
          <w:tab w:val="left" w:pos="142"/>
        </w:tabs>
        <w:rPr>
          <w:rFonts w:ascii="Arial" w:hAnsi="Arial" w:cs="Arial"/>
          <w:b/>
        </w:rPr>
      </w:pPr>
      <w:r w:rsidRPr="00724F22">
        <w:rPr>
          <w:rFonts w:ascii="Arial" w:hAnsi="Arial" w:cs="Arial"/>
          <w:b/>
        </w:rPr>
        <w:t>Management</w:t>
      </w:r>
    </w:p>
    <w:p w14:paraId="5E898446" w14:textId="77777777" w:rsidR="005E41C6" w:rsidRPr="00546789" w:rsidRDefault="005E41C6" w:rsidP="005F49AA">
      <w:pPr>
        <w:pStyle w:val="ListParagraph"/>
        <w:numPr>
          <w:ilvl w:val="0"/>
          <w:numId w:val="50"/>
        </w:numPr>
        <w:tabs>
          <w:tab w:val="left" w:pos="142"/>
        </w:tabs>
        <w:rPr>
          <w:rFonts w:ascii="Arial" w:hAnsi="Arial" w:cs="Arial"/>
        </w:rPr>
      </w:pPr>
      <w:r w:rsidRPr="00546789">
        <w:rPr>
          <w:rFonts w:ascii="Arial" w:hAnsi="Arial" w:cs="Arial"/>
        </w:rPr>
        <w:t>Ensure trainees have immediate and frequent opportunities to practice and apply what they learned</w:t>
      </w:r>
    </w:p>
    <w:p w14:paraId="5CA44E31" w14:textId="77777777" w:rsidR="005E41C6" w:rsidRPr="00546789" w:rsidRDefault="005E41C6" w:rsidP="005F49AA">
      <w:pPr>
        <w:pStyle w:val="ListParagraph"/>
        <w:numPr>
          <w:ilvl w:val="0"/>
          <w:numId w:val="50"/>
        </w:numPr>
        <w:tabs>
          <w:tab w:val="left" w:pos="142"/>
        </w:tabs>
        <w:rPr>
          <w:rFonts w:ascii="Arial" w:hAnsi="Arial" w:cs="Arial"/>
        </w:rPr>
      </w:pPr>
      <w:r w:rsidRPr="00546789">
        <w:rPr>
          <w:rFonts w:ascii="Arial" w:hAnsi="Arial" w:cs="Arial"/>
        </w:rPr>
        <w:t>Encourage and reinforce trainees’ application of new skills</w:t>
      </w:r>
    </w:p>
    <w:p w14:paraId="2C9AB8C9" w14:textId="4CCD9C5A" w:rsidR="005E41C6" w:rsidRPr="005A49F2" w:rsidRDefault="005E41C6" w:rsidP="005F49AA">
      <w:pPr>
        <w:pStyle w:val="ListParagraph"/>
        <w:numPr>
          <w:ilvl w:val="0"/>
          <w:numId w:val="50"/>
        </w:numPr>
        <w:tabs>
          <w:tab w:val="left" w:pos="142"/>
        </w:tabs>
        <w:rPr>
          <w:rFonts w:ascii="Arial" w:hAnsi="Arial" w:cs="Arial"/>
        </w:rPr>
      </w:pPr>
      <w:r w:rsidRPr="00546789">
        <w:rPr>
          <w:rFonts w:ascii="Arial" w:hAnsi="Arial" w:cs="Arial"/>
        </w:rPr>
        <w:t>Develop action plan with trainees, reduce job pressures and workload, arrange practice sessions, give promotional preference to employees who have received training and, transfer and evaluate employees’ use of trained skills on the job</w:t>
      </w:r>
    </w:p>
    <w:p w14:paraId="46AFD3DB" w14:textId="77777777" w:rsidR="005E41C6" w:rsidRPr="00546789" w:rsidRDefault="005E41C6" w:rsidP="005E41C6">
      <w:pPr>
        <w:tabs>
          <w:tab w:val="left" w:pos="142"/>
        </w:tabs>
        <w:rPr>
          <w:rFonts w:ascii="Arial" w:hAnsi="Arial" w:cs="Arial"/>
        </w:rPr>
      </w:pPr>
    </w:p>
    <w:p w14:paraId="625F546B" w14:textId="77777777" w:rsidR="005E41C6" w:rsidRPr="00724F22" w:rsidRDefault="005E41C6" w:rsidP="005F49AA">
      <w:pPr>
        <w:pStyle w:val="ListParagraph"/>
        <w:numPr>
          <w:ilvl w:val="0"/>
          <w:numId w:val="49"/>
        </w:numPr>
        <w:tabs>
          <w:tab w:val="left" w:pos="142"/>
        </w:tabs>
        <w:rPr>
          <w:rFonts w:ascii="Arial" w:hAnsi="Arial" w:cs="Arial"/>
          <w:b/>
        </w:rPr>
      </w:pPr>
      <w:r w:rsidRPr="00724F22">
        <w:rPr>
          <w:rFonts w:ascii="Arial" w:hAnsi="Arial" w:cs="Arial"/>
          <w:b/>
        </w:rPr>
        <w:t>Trainer</w:t>
      </w:r>
    </w:p>
    <w:p w14:paraId="7E36813B" w14:textId="77777777" w:rsidR="005E41C6" w:rsidRPr="00546789" w:rsidRDefault="005E41C6" w:rsidP="005F49AA">
      <w:pPr>
        <w:pStyle w:val="ListParagraph"/>
        <w:numPr>
          <w:ilvl w:val="0"/>
          <w:numId w:val="51"/>
        </w:numPr>
        <w:tabs>
          <w:tab w:val="left" w:pos="142"/>
        </w:tabs>
        <w:rPr>
          <w:rFonts w:ascii="Arial" w:hAnsi="Arial" w:cs="Arial"/>
        </w:rPr>
      </w:pPr>
      <w:r w:rsidRPr="00546789">
        <w:rPr>
          <w:rFonts w:ascii="Arial" w:hAnsi="Arial" w:cs="Arial"/>
        </w:rPr>
        <w:t>Conduct field visits: observe trainees, provide feedback and support</w:t>
      </w:r>
    </w:p>
    <w:p w14:paraId="0C08B803" w14:textId="77777777" w:rsidR="005E41C6" w:rsidRPr="00546789" w:rsidRDefault="005E41C6" w:rsidP="005F49AA">
      <w:pPr>
        <w:pStyle w:val="ListParagraph"/>
        <w:numPr>
          <w:ilvl w:val="0"/>
          <w:numId w:val="51"/>
        </w:numPr>
        <w:tabs>
          <w:tab w:val="left" w:pos="142"/>
        </w:tabs>
        <w:rPr>
          <w:rFonts w:ascii="Arial" w:hAnsi="Arial" w:cs="Arial"/>
        </w:rPr>
      </w:pPr>
      <w:r w:rsidRPr="00546789">
        <w:rPr>
          <w:rFonts w:ascii="Arial" w:hAnsi="Arial" w:cs="Arial"/>
        </w:rPr>
        <w:t>Offer booster sessions: extensions of training programs that involve periodic face-to-face contact between the trainer and trainees</w:t>
      </w:r>
    </w:p>
    <w:p w14:paraId="4587FD11" w14:textId="77777777" w:rsidR="005E41C6" w:rsidRPr="00546789" w:rsidRDefault="005E41C6" w:rsidP="005E41C6">
      <w:pPr>
        <w:tabs>
          <w:tab w:val="left" w:pos="142"/>
        </w:tabs>
        <w:rPr>
          <w:rFonts w:ascii="Arial" w:hAnsi="Arial" w:cs="Arial"/>
        </w:rPr>
      </w:pPr>
    </w:p>
    <w:p w14:paraId="0D0454F0" w14:textId="77777777" w:rsidR="005E41C6" w:rsidRPr="00724F22" w:rsidRDefault="005E41C6" w:rsidP="005F49AA">
      <w:pPr>
        <w:pStyle w:val="ListParagraph"/>
        <w:numPr>
          <w:ilvl w:val="0"/>
          <w:numId w:val="49"/>
        </w:numPr>
        <w:tabs>
          <w:tab w:val="left" w:pos="142"/>
        </w:tabs>
        <w:rPr>
          <w:rFonts w:ascii="Arial" w:hAnsi="Arial" w:cs="Arial"/>
          <w:b/>
        </w:rPr>
      </w:pPr>
      <w:r w:rsidRPr="00724F22">
        <w:rPr>
          <w:rFonts w:ascii="Arial" w:hAnsi="Arial" w:cs="Arial"/>
          <w:b/>
        </w:rPr>
        <w:t>Trainees</w:t>
      </w:r>
    </w:p>
    <w:p w14:paraId="7A3B33E8" w14:textId="77777777" w:rsidR="005E41C6" w:rsidRPr="00546789" w:rsidRDefault="005E41C6" w:rsidP="005F49AA">
      <w:pPr>
        <w:pStyle w:val="ListParagraph"/>
        <w:numPr>
          <w:ilvl w:val="0"/>
          <w:numId w:val="52"/>
        </w:numPr>
        <w:tabs>
          <w:tab w:val="left" w:pos="142"/>
        </w:tabs>
        <w:rPr>
          <w:rFonts w:ascii="Arial" w:hAnsi="Arial" w:cs="Arial"/>
        </w:rPr>
      </w:pPr>
      <w:r w:rsidRPr="00546789">
        <w:rPr>
          <w:rFonts w:ascii="Arial" w:hAnsi="Arial" w:cs="Arial"/>
        </w:rPr>
        <w:t>Begin using new knowledge and skills on the job ASAP</w:t>
      </w:r>
    </w:p>
    <w:p w14:paraId="4C433860" w14:textId="77777777" w:rsidR="005E41C6" w:rsidRPr="00546789" w:rsidRDefault="005E41C6" w:rsidP="005F49AA">
      <w:pPr>
        <w:pStyle w:val="ListParagraph"/>
        <w:numPr>
          <w:ilvl w:val="0"/>
          <w:numId w:val="52"/>
        </w:numPr>
        <w:tabs>
          <w:tab w:val="left" w:pos="142"/>
        </w:tabs>
        <w:rPr>
          <w:rFonts w:ascii="Arial" w:hAnsi="Arial" w:cs="Arial"/>
        </w:rPr>
      </w:pPr>
      <w:r w:rsidRPr="00546789">
        <w:rPr>
          <w:rFonts w:ascii="Arial" w:hAnsi="Arial" w:cs="Arial"/>
        </w:rPr>
        <w:t>Meet with supervisor to discuss opportunities for transfer</w:t>
      </w:r>
    </w:p>
    <w:p w14:paraId="49D6A6B2" w14:textId="77777777" w:rsidR="005E41C6" w:rsidRPr="00546789" w:rsidRDefault="005E41C6" w:rsidP="005F49AA">
      <w:pPr>
        <w:pStyle w:val="ListParagraph"/>
        <w:numPr>
          <w:ilvl w:val="0"/>
          <w:numId w:val="52"/>
        </w:numPr>
        <w:tabs>
          <w:tab w:val="left" w:pos="142"/>
        </w:tabs>
        <w:rPr>
          <w:rFonts w:ascii="Arial" w:hAnsi="Arial" w:cs="Arial"/>
        </w:rPr>
      </w:pPr>
      <w:r w:rsidRPr="00546789">
        <w:rPr>
          <w:rFonts w:ascii="Arial" w:hAnsi="Arial" w:cs="Arial"/>
        </w:rPr>
        <w:t>Form a “buddy system”</w:t>
      </w:r>
    </w:p>
    <w:p w14:paraId="4AC5E31D" w14:textId="77777777" w:rsidR="005E41C6" w:rsidRPr="00546789" w:rsidRDefault="005E41C6" w:rsidP="005F49AA">
      <w:pPr>
        <w:pStyle w:val="ListParagraph"/>
        <w:numPr>
          <w:ilvl w:val="0"/>
          <w:numId w:val="52"/>
        </w:numPr>
        <w:tabs>
          <w:tab w:val="left" w:pos="142"/>
        </w:tabs>
        <w:rPr>
          <w:rFonts w:ascii="Arial" w:hAnsi="Arial" w:cs="Arial"/>
        </w:rPr>
      </w:pPr>
      <w:r w:rsidRPr="00546789">
        <w:rPr>
          <w:rFonts w:ascii="Arial" w:hAnsi="Arial" w:cs="Arial"/>
        </w:rPr>
        <w:t>Consider high-risk situations that might cause a relapse and develop strategies for overcoming them and avoiding a relapse</w:t>
      </w:r>
    </w:p>
    <w:p w14:paraId="24A6B152" w14:textId="77777777" w:rsidR="005E41C6" w:rsidRPr="00546789" w:rsidRDefault="005E41C6" w:rsidP="005E41C6">
      <w:pPr>
        <w:tabs>
          <w:tab w:val="left" w:pos="142"/>
        </w:tabs>
        <w:rPr>
          <w:rFonts w:ascii="Arial" w:hAnsi="Arial" w:cs="Arial"/>
        </w:rPr>
      </w:pPr>
    </w:p>
    <w:p w14:paraId="29ED4BD7" w14:textId="77777777" w:rsidR="005E41C6" w:rsidRPr="00546789" w:rsidRDefault="005E41C6" w:rsidP="005E41C6">
      <w:pPr>
        <w:tabs>
          <w:tab w:val="left" w:pos="142"/>
        </w:tabs>
        <w:rPr>
          <w:rFonts w:ascii="Arial" w:hAnsi="Arial" w:cs="Arial"/>
          <w:b/>
        </w:rPr>
      </w:pPr>
      <w:r w:rsidRPr="00546789">
        <w:rPr>
          <w:rFonts w:ascii="Arial" w:hAnsi="Arial" w:cs="Arial"/>
          <w:b/>
        </w:rPr>
        <w:t>Transfer of Training Interventions</w:t>
      </w:r>
    </w:p>
    <w:p w14:paraId="0F8341AA" w14:textId="77777777" w:rsidR="005E41C6" w:rsidRPr="00546789" w:rsidRDefault="005E41C6" w:rsidP="005E41C6">
      <w:pPr>
        <w:tabs>
          <w:tab w:val="left" w:pos="142"/>
        </w:tabs>
        <w:rPr>
          <w:rFonts w:ascii="Arial" w:hAnsi="Arial" w:cs="Arial"/>
          <w:b/>
        </w:rPr>
      </w:pPr>
    </w:p>
    <w:p w14:paraId="35236330" w14:textId="7E1C9E10" w:rsidR="005E41C6" w:rsidRPr="005A49F2" w:rsidRDefault="005E41C6" w:rsidP="005A49F2">
      <w:pPr>
        <w:tabs>
          <w:tab w:val="left" w:pos="142"/>
        </w:tabs>
        <w:rPr>
          <w:rFonts w:ascii="Arial" w:hAnsi="Arial" w:cs="Arial"/>
          <w:u w:val="single"/>
        </w:rPr>
      </w:pPr>
      <w:r w:rsidRPr="00546789">
        <w:rPr>
          <w:rFonts w:ascii="Arial" w:hAnsi="Arial" w:cs="Arial"/>
          <w:u w:val="single"/>
        </w:rPr>
        <w:t>Relapse Prevention</w:t>
      </w:r>
      <w:r w:rsidR="005A49F2">
        <w:rPr>
          <w:rFonts w:ascii="Arial" w:hAnsi="Arial" w:cs="Arial"/>
          <w:u w:val="single"/>
        </w:rPr>
        <w:t>:</w:t>
      </w:r>
      <w:r w:rsidR="005A49F2" w:rsidRPr="005A49F2">
        <w:rPr>
          <w:rFonts w:ascii="Arial" w:hAnsi="Arial" w:cs="Arial"/>
        </w:rPr>
        <w:t xml:space="preserve"> </w:t>
      </w:r>
      <w:r w:rsidR="005A49F2">
        <w:rPr>
          <w:rFonts w:ascii="Arial" w:hAnsi="Arial" w:cs="Arial"/>
        </w:rPr>
        <w:t>a</w:t>
      </w:r>
      <w:r w:rsidRPr="00546789">
        <w:rPr>
          <w:rFonts w:ascii="Arial" w:hAnsi="Arial" w:cs="Arial"/>
        </w:rPr>
        <w:t>nticipate transfer obstacles and develop coping skills</w:t>
      </w:r>
    </w:p>
    <w:p w14:paraId="29A0F6F7" w14:textId="77777777" w:rsidR="005E41C6" w:rsidRPr="00546789" w:rsidRDefault="005E41C6" w:rsidP="005E41C6">
      <w:pPr>
        <w:tabs>
          <w:tab w:val="left" w:pos="142"/>
        </w:tabs>
        <w:rPr>
          <w:rFonts w:ascii="Arial" w:hAnsi="Arial" w:cs="Arial"/>
        </w:rPr>
      </w:pPr>
    </w:p>
    <w:p w14:paraId="6E5E4C21" w14:textId="4CAD024E" w:rsidR="005E41C6" w:rsidRPr="005A49F2" w:rsidRDefault="005E41C6" w:rsidP="005A49F2">
      <w:pPr>
        <w:tabs>
          <w:tab w:val="left" w:pos="142"/>
        </w:tabs>
        <w:rPr>
          <w:rFonts w:ascii="Arial" w:hAnsi="Arial" w:cs="Arial"/>
          <w:u w:val="single"/>
        </w:rPr>
      </w:pPr>
      <w:r w:rsidRPr="00546789">
        <w:rPr>
          <w:rFonts w:ascii="Arial" w:hAnsi="Arial" w:cs="Arial"/>
          <w:u w:val="single"/>
        </w:rPr>
        <w:t>Self-management and self-coaching</w:t>
      </w:r>
      <w:r w:rsidR="005A49F2" w:rsidRPr="005A49F2">
        <w:rPr>
          <w:rFonts w:ascii="Arial" w:hAnsi="Arial" w:cs="Arial"/>
        </w:rPr>
        <w:t xml:space="preserve">: </w:t>
      </w:r>
      <w:r w:rsidR="005A49F2">
        <w:rPr>
          <w:rFonts w:ascii="Arial" w:hAnsi="Arial" w:cs="Arial"/>
        </w:rPr>
        <w:t>p</w:t>
      </w:r>
      <w:r w:rsidRPr="00546789">
        <w:rPr>
          <w:rFonts w:ascii="Arial" w:hAnsi="Arial" w:cs="Arial"/>
        </w:rPr>
        <w:t>erform a series of steps to manage transfer behavior and establish performance maintenance and improvement goals</w:t>
      </w:r>
    </w:p>
    <w:p w14:paraId="329B705F" w14:textId="77777777" w:rsidR="005E41C6" w:rsidRPr="00546789" w:rsidRDefault="005E41C6" w:rsidP="005E41C6">
      <w:pPr>
        <w:tabs>
          <w:tab w:val="left" w:pos="142"/>
        </w:tabs>
        <w:rPr>
          <w:rFonts w:ascii="Arial" w:hAnsi="Arial" w:cs="Arial"/>
        </w:rPr>
      </w:pPr>
    </w:p>
    <w:p w14:paraId="040A9DBD" w14:textId="5BF825E1" w:rsidR="005E41C6" w:rsidRPr="005A49F2" w:rsidRDefault="005E41C6" w:rsidP="005A49F2">
      <w:pPr>
        <w:tabs>
          <w:tab w:val="left" w:pos="142"/>
        </w:tabs>
        <w:rPr>
          <w:rFonts w:ascii="Arial" w:hAnsi="Arial" w:cs="Arial"/>
          <w:u w:val="single"/>
        </w:rPr>
      </w:pPr>
      <w:r w:rsidRPr="00546789">
        <w:rPr>
          <w:rFonts w:ascii="Arial" w:hAnsi="Arial" w:cs="Arial"/>
          <w:u w:val="single"/>
        </w:rPr>
        <w:t>Goal Setting</w:t>
      </w:r>
      <w:r w:rsidR="005A49F2">
        <w:rPr>
          <w:rFonts w:ascii="Arial" w:hAnsi="Arial" w:cs="Arial"/>
          <w:u w:val="single"/>
        </w:rPr>
        <w:t>:</w:t>
      </w:r>
      <w:r w:rsidR="005A49F2" w:rsidRPr="005A49F2">
        <w:rPr>
          <w:rFonts w:ascii="Arial" w:hAnsi="Arial" w:cs="Arial"/>
        </w:rPr>
        <w:t xml:space="preserve"> </w:t>
      </w:r>
      <w:r w:rsidR="005A49F2">
        <w:rPr>
          <w:rFonts w:ascii="Arial" w:hAnsi="Arial" w:cs="Arial"/>
        </w:rPr>
        <w:t>s</w:t>
      </w:r>
      <w:r w:rsidRPr="00546789">
        <w:rPr>
          <w:rFonts w:ascii="Arial" w:hAnsi="Arial" w:cs="Arial"/>
        </w:rPr>
        <w:t>et specific, challenging goals to enhance transfer</w:t>
      </w:r>
    </w:p>
    <w:p w14:paraId="265203C0" w14:textId="77777777" w:rsidR="005E41C6" w:rsidRPr="00546789" w:rsidRDefault="005E41C6" w:rsidP="005E41C6">
      <w:pPr>
        <w:tabs>
          <w:tab w:val="left" w:pos="142"/>
        </w:tabs>
        <w:rPr>
          <w:rFonts w:ascii="Arial" w:hAnsi="Arial" w:cs="Arial"/>
        </w:rPr>
      </w:pPr>
    </w:p>
    <w:p w14:paraId="01BD66FA" w14:textId="5CC2EA26" w:rsidR="005E41C6" w:rsidRPr="005A49F2" w:rsidRDefault="005E41C6" w:rsidP="005A49F2">
      <w:pPr>
        <w:tabs>
          <w:tab w:val="left" w:pos="142"/>
        </w:tabs>
        <w:rPr>
          <w:rFonts w:ascii="Arial" w:hAnsi="Arial" w:cs="Arial"/>
          <w:u w:val="single"/>
        </w:rPr>
      </w:pPr>
      <w:r w:rsidRPr="00546789">
        <w:rPr>
          <w:rFonts w:ascii="Arial" w:hAnsi="Arial" w:cs="Arial"/>
          <w:u w:val="single"/>
        </w:rPr>
        <w:t>Goal Setting Interventions</w:t>
      </w:r>
      <w:r w:rsidR="005A49F2" w:rsidRPr="005A49F2">
        <w:rPr>
          <w:rFonts w:ascii="Arial" w:hAnsi="Arial" w:cs="Arial"/>
        </w:rPr>
        <w:t>: t</w:t>
      </w:r>
      <w:r w:rsidRPr="00546789">
        <w:rPr>
          <w:rFonts w:ascii="Arial" w:hAnsi="Arial" w:cs="Arial"/>
        </w:rPr>
        <w:t>each trainees about the goal setting process</w:t>
      </w:r>
    </w:p>
    <w:p w14:paraId="5A244076" w14:textId="77777777" w:rsidR="005E41C6" w:rsidRPr="00546789" w:rsidRDefault="005E41C6" w:rsidP="005E41C6">
      <w:pPr>
        <w:tabs>
          <w:tab w:val="left" w:pos="142"/>
        </w:tabs>
        <w:rPr>
          <w:rFonts w:ascii="Arial" w:hAnsi="Arial" w:cs="Arial"/>
        </w:rPr>
      </w:pPr>
    </w:p>
    <w:p w14:paraId="4A8409A1" w14:textId="312030C8" w:rsidR="005E41C6" w:rsidRPr="005A49F2" w:rsidRDefault="005E41C6" w:rsidP="005A49F2">
      <w:pPr>
        <w:tabs>
          <w:tab w:val="left" w:pos="142"/>
        </w:tabs>
        <w:rPr>
          <w:rFonts w:ascii="Arial" w:hAnsi="Arial" w:cs="Arial"/>
          <w:u w:val="single"/>
        </w:rPr>
      </w:pPr>
      <w:r w:rsidRPr="00546789">
        <w:rPr>
          <w:rFonts w:ascii="Arial" w:hAnsi="Arial" w:cs="Arial"/>
          <w:u w:val="single"/>
        </w:rPr>
        <w:t>Booster Sessions</w:t>
      </w:r>
      <w:r w:rsidR="005A49F2">
        <w:rPr>
          <w:rFonts w:ascii="Arial" w:hAnsi="Arial" w:cs="Arial"/>
          <w:u w:val="single"/>
        </w:rPr>
        <w:t>:</w:t>
      </w:r>
      <w:r w:rsidR="005A49F2" w:rsidRPr="005A49F2">
        <w:rPr>
          <w:rFonts w:ascii="Arial" w:hAnsi="Arial" w:cs="Arial"/>
        </w:rPr>
        <w:t xml:space="preserve"> </w:t>
      </w:r>
      <w:r w:rsidR="005A49F2">
        <w:rPr>
          <w:rFonts w:ascii="Arial" w:hAnsi="Arial" w:cs="Arial"/>
        </w:rPr>
        <w:t>e</w:t>
      </w:r>
      <w:r w:rsidRPr="00546789">
        <w:rPr>
          <w:rFonts w:ascii="Arial" w:hAnsi="Arial" w:cs="Arial"/>
        </w:rPr>
        <w:t>xtensions of training programs that involve a review of the training material</w:t>
      </w:r>
    </w:p>
    <w:p w14:paraId="4672537C" w14:textId="77777777" w:rsidR="005E41C6" w:rsidRDefault="005E41C6" w:rsidP="005E41C6">
      <w:pPr>
        <w:tabs>
          <w:tab w:val="left" w:pos="142"/>
        </w:tabs>
        <w:rPr>
          <w:rFonts w:ascii="Arial" w:hAnsi="Arial" w:cs="Arial"/>
        </w:rPr>
      </w:pPr>
    </w:p>
    <w:p w14:paraId="3AFC45F1" w14:textId="77777777" w:rsidR="005A49F2" w:rsidRDefault="005A49F2" w:rsidP="005E41C6">
      <w:pPr>
        <w:tabs>
          <w:tab w:val="left" w:pos="142"/>
        </w:tabs>
        <w:rPr>
          <w:rFonts w:ascii="Arial" w:hAnsi="Arial" w:cs="Arial"/>
        </w:rPr>
      </w:pPr>
    </w:p>
    <w:p w14:paraId="7B140DDB" w14:textId="77777777" w:rsidR="005A49F2" w:rsidRPr="00546789" w:rsidRDefault="005A49F2" w:rsidP="005E41C6">
      <w:pPr>
        <w:tabs>
          <w:tab w:val="left" w:pos="142"/>
        </w:tabs>
        <w:rPr>
          <w:rFonts w:ascii="Arial" w:hAnsi="Arial" w:cs="Arial"/>
        </w:rPr>
      </w:pPr>
    </w:p>
    <w:p w14:paraId="41F28E6A" w14:textId="487998DD" w:rsidR="005E41C6" w:rsidRPr="009634E7" w:rsidRDefault="005E41C6" w:rsidP="005E41C6">
      <w:pPr>
        <w:tabs>
          <w:tab w:val="left" w:pos="142"/>
        </w:tabs>
        <w:rPr>
          <w:rFonts w:ascii="Arial" w:hAnsi="Arial" w:cs="Arial"/>
          <w:b/>
        </w:rPr>
      </w:pPr>
      <w:r w:rsidRPr="00546789">
        <w:rPr>
          <w:rFonts w:ascii="Arial" w:hAnsi="Arial" w:cs="Arial"/>
          <w:b/>
        </w:rPr>
        <w:t>The Transfer System</w:t>
      </w:r>
      <w:r w:rsidR="009634E7">
        <w:rPr>
          <w:rFonts w:ascii="Arial" w:hAnsi="Arial" w:cs="Arial"/>
          <w:b/>
        </w:rPr>
        <w:t xml:space="preserve">: </w:t>
      </w:r>
      <w:r w:rsidR="009634E7" w:rsidRPr="009634E7">
        <w:rPr>
          <w:rFonts w:ascii="Arial" w:hAnsi="Arial" w:cs="Arial"/>
        </w:rPr>
        <w:t>a</w:t>
      </w:r>
      <w:r w:rsidRPr="009634E7">
        <w:rPr>
          <w:rFonts w:ascii="Arial" w:hAnsi="Arial" w:cs="Arial"/>
        </w:rPr>
        <w:t>ll</w:t>
      </w:r>
      <w:r w:rsidRPr="00546789">
        <w:rPr>
          <w:rFonts w:ascii="Arial" w:hAnsi="Arial" w:cs="Arial"/>
        </w:rPr>
        <w:t xml:space="preserve"> factors in the person, training and organization that influence transfer of learning to job performance</w:t>
      </w:r>
    </w:p>
    <w:p w14:paraId="114E5ECA" w14:textId="77777777" w:rsidR="005E41C6" w:rsidRPr="00546789" w:rsidRDefault="005E41C6" w:rsidP="005E41C6">
      <w:pPr>
        <w:tabs>
          <w:tab w:val="left" w:pos="142"/>
        </w:tabs>
        <w:rPr>
          <w:rFonts w:ascii="Arial" w:hAnsi="Arial" w:cs="Arial"/>
        </w:rPr>
      </w:pPr>
    </w:p>
    <w:p w14:paraId="06971C8A" w14:textId="77777777" w:rsidR="005E41C6" w:rsidRPr="00546789" w:rsidRDefault="005E41C6" w:rsidP="005E41C6">
      <w:pPr>
        <w:tabs>
          <w:tab w:val="left" w:pos="142"/>
        </w:tabs>
        <w:rPr>
          <w:rFonts w:ascii="Arial" w:hAnsi="Arial" w:cs="Arial"/>
        </w:rPr>
      </w:pPr>
      <w:r w:rsidRPr="00546789">
        <w:rPr>
          <w:rFonts w:ascii="Arial" w:hAnsi="Arial" w:cs="Arial"/>
        </w:rPr>
        <w:t>Specific Factors</w:t>
      </w:r>
    </w:p>
    <w:p w14:paraId="6E2E939A" w14:textId="77777777" w:rsidR="005E41C6" w:rsidRPr="00546789" w:rsidRDefault="005E41C6" w:rsidP="005F49AA">
      <w:pPr>
        <w:pStyle w:val="ListParagraph"/>
        <w:numPr>
          <w:ilvl w:val="0"/>
          <w:numId w:val="53"/>
        </w:numPr>
        <w:tabs>
          <w:tab w:val="left" w:pos="142"/>
        </w:tabs>
        <w:rPr>
          <w:rFonts w:ascii="Arial" w:hAnsi="Arial" w:cs="Arial"/>
        </w:rPr>
      </w:pPr>
      <w:r w:rsidRPr="00546789">
        <w:rPr>
          <w:rFonts w:ascii="Arial" w:hAnsi="Arial" w:cs="Arial"/>
        </w:rPr>
        <w:t>Learner readiness, motivation to transfer, positive personal outcomes, negative personal outcomes, personal capacity for transfer, peer support, supervisor support, supervisor sanctions, perceived content validity, transfer design, opportunities to use</w:t>
      </w:r>
    </w:p>
    <w:p w14:paraId="0BE16100" w14:textId="77777777" w:rsidR="005E41C6" w:rsidRPr="00546789" w:rsidRDefault="005E41C6" w:rsidP="005E41C6">
      <w:pPr>
        <w:tabs>
          <w:tab w:val="left" w:pos="142"/>
        </w:tabs>
        <w:rPr>
          <w:rFonts w:ascii="Arial" w:hAnsi="Arial" w:cs="Arial"/>
        </w:rPr>
      </w:pPr>
    </w:p>
    <w:p w14:paraId="6052FFC2" w14:textId="77777777" w:rsidR="005E41C6" w:rsidRPr="00546789" w:rsidRDefault="005E41C6" w:rsidP="005E41C6">
      <w:pPr>
        <w:tabs>
          <w:tab w:val="left" w:pos="142"/>
        </w:tabs>
        <w:rPr>
          <w:rFonts w:ascii="Arial" w:hAnsi="Arial" w:cs="Arial"/>
        </w:rPr>
      </w:pPr>
      <w:r w:rsidRPr="00546789">
        <w:rPr>
          <w:rFonts w:ascii="Arial" w:hAnsi="Arial" w:cs="Arial"/>
        </w:rPr>
        <w:t>General Factors</w:t>
      </w:r>
    </w:p>
    <w:p w14:paraId="6B2AAF9B" w14:textId="77777777" w:rsidR="005E41C6" w:rsidRPr="00546789" w:rsidRDefault="005E41C6" w:rsidP="005F49AA">
      <w:pPr>
        <w:pStyle w:val="ListParagraph"/>
        <w:numPr>
          <w:ilvl w:val="0"/>
          <w:numId w:val="53"/>
        </w:numPr>
        <w:tabs>
          <w:tab w:val="left" w:pos="142"/>
        </w:tabs>
        <w:rPr>
          <w:rFonts w:ascii="Arial" w:hAnsi="Arial" w:cs="Arial"/>
        </w:rPr>
      </w:pPr>
      <w:r w:rsidRPr="00546789">
        <w:rPr>
          <w:rFonts w:ascii="Arial" w:hAnsi="Arial" w:cs="Arial"/>
        </w:rPr>
        <w:t>Transfer effort – performance expectations, performance – outcome expectations, resistance to change, performance self-efficacy, performance coaching</w:t>
      </w:r>
    </w:p>
    <w:p w14:paraId="5F9FD05B" w14:textId="77777777" w:rsidR="005E41C6" w:rsidRPr="00546789" w:rsidRDefault="005E41C6" w:rsidP="005E41C6">
      <w:pPr>
        <w:tabs>
          <w:tab w:val="left" w:pos="142"/>
        </w:tabs>
        <w:rPr>
          <w:rFonts w:ascii="Arial" w:hAnsi="Arial" w:cs="Arial"/>
        </w:rPr>
      </w:pPr>
    </w:p>
    <w:p w14:paraId="1109276D" w14:textId="59D3CA93" w:rsidR="005E41C6" w:rsidRPr="00546789" w:rsidRDefault="005E41C6" w:rsidP="005E41C6">
      <w:pPr>
        <w:tabs>
          <w:tab w:val="left" w:pos="142"/>
        </w:tabs>
        <w:ind w:left="-1701" w:firstLine="1701"/>
        <w:rPr>
          <w:rFonts w:ascii="Arial" w:hAnsi="Arial" w:cs="Arial"/>
          <w:b/>
        </w:rPr>
      </w:pPr>
      <w:r w:rsidRPr="00546789">
        <w:rPr>
          <w:rFonts w:ascii="Arial" w:hAnsi="Arial" w:cs="Arial"/>
          <w:b/>
          <w:noProof/>
        </w:rPr>
        <mc:AlternateContent>
          <mc:Choice Requires="wps">
            <w:drawing>
              <wp:anchor distT="0" distB="0" distL="114300" distR="114300" simplePos="0" relativeHeight="251671552" behindDoc="0" locked="0" layoutInCell="1" allowOverlap="1" wp14:anchorId="061C7417" wp14:editId="0C9E597F">
                <wp:simplePos x="0" y="0"/>
                <wp:positionH relativeFrom="column">
                  <wp:posOffset>3032669</wp:posOffset>
                </wp:positionH>
                <wp:positionV relativeFrom="paragraph">
                  <wp:posOffset>4104640</wp:posOffset>
                </wp:positionV>
                <wp:extent cx="1457325" cy="752929"/>
                <wp:effectExtent l="73025" t="53975" r="88900" b="114300"/>
                <wp:wrapNone/>
                <wp:docPr id="14" name="Elbow Connector 14"/>
                <wp:cNvGraphicFramePr/>
                <a:graphic xmlns:a="http://schemas.openxmlformats.org/drawingml/2006/main">
                  <a:graphicData uri="http://schemas.microsoft.com/office/word/2010/wordprocessingShape">
                    <wps:wsp>
                      <wps:cNvCnPr/>
                      <wps:spPr>
                        <a:xfrm rot="16200000" flipV="1">
                          <a:off x="0" y="0"/>
                          <a:ext cx="1457325" cy="752929"/>
                        </a:xfrm>
                        <a:prstGeom prst="bentConnector3">
                          <a:avLst>
                            <a:gd name="adj1" fmla="val -794"/>
                          </a:avLst>
                        </a:prstGeom>
                        <a:ln>
                          <a:solidFill>
                            <a:srgbClr val="403152"/>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Elbow Connector 14" o:spid="_x0000_s1026" type="#_x0000_t34" style="position:absolute;margin-left:238.8pt;margin-top:323.2pt;width:114.75pt;height:59.3pt;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" adj="-172" strokecolor="#403152" strokeweight="2pt">
                <v:stroke endarrow="open"/>
                <v:shadow on="t" opacity="24903f" mv:blur="40000f" origin=",.5" offset="0,20000emu"/>
              </v:shape>
            </w:pict>
          </mc:Fallback>
        </mc:AlternateContent>
      </w:r>
      <w:r w:rsidRPr="00546789">
        <w:rPr>
          <w:rFonts w:ascii="Arial" w:hAnsi="Arial" w:cs="Arial"/>
          <w:b/>
          <w:noProof/>
        </w:rPr>
        <mc:AlternateContent>
          <mc:Choice Requires="wps">
            <w:drawing>
              <wp:anchor distT="0" distB="0" distL="114300" distR="114300" simplePos="0" relativeHeight="251670528" behindDoc="0" locked="0" layoutInCell="1" allowOverlap="1" wp14:anchorId="31DC0706" wp14:editId="61063942">
                <wp:simplePos x="0" y="0"/>
                <wp:positionH relativeFrom="column">
                  <wp:posOffset>1143000</wp:posOffset>
                </wp:positionH>
                <wp:positionV relativeFrom="paragraph">
                  <wp:posOffset>624840</wp:posOffset>
                </wp:positionV>
                <wp:extent cx="2743200" cy="2400300"/>
                <wp:effectExtent l="50800" t="25400" r="127000" b="114300"/>
                <wp:wrapNone/>
                <wp:docPr id="13" name="Elbow Connector 13"/>
                <wp:cNvGraphicFramePr/>
                <a:graphic xmlns:a="http://schemas.openxmlformats.org/drawingml/2006/main">
                  <a:graphicData uri="http://schemas.microsoft.com/office/word/2010/wordprocessingShape">
                    <wps:wsp>
                      <wps:cNvCnPr/>
                      <wps:spPr>
                        <a:xfrm>
                          <a:off x="0" y="0"/>
                          <a:ext cx="2743200" cy="2400300"/>
                        </a:xfrm>
                        <a:prstGeom prst="bentConnector3">
                          <a:avLst>
                            <a:gd name="adj1" fmla="val 100794"/>
                          </a:avLst>
                        </a:prstGeom>
                        <a:ln>
                          <a:solidFill>
                            <a:srgbClr val="403152"/>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13" o:spid="_x0000_s1026" type="#_x0000_t34" style="position:absolute;margin-left:90pt;margin-top:49.2pt;width:3in;height:18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" adj="21772" strokecolor="#403152" strokeweight="2pt">
                <v:stroke endarrow="open"/>
                <v:shadow on="t" opacity="24903f" mv:blur="40000f" origin=",.5" offset="0,20000emu"/>
              </v:shape>
            </w:pict>
          </mc:Fallback>
        </mc:AlternateContent>
      </w:r>
      <w:r w:rsidRPr="00546789">
        <w:rPr>
          <w:rFonts w:ascii="Arial" w:hAnsi="Arial" w:cs="Arial"/>
          <w:b/>
          <w:noProof/>
        </w:rPr>
        <mc:AlternateContent>
          <mc:Choice Requires="wps">
            <w:drawing>
              <wp:anchor distT="0" distB="0" distL="114300" distR="114300" simplePos="0" relativeHeight="251669504" behindDoc="0" locked="0" layoutInCell="1" allowOverlap="1" wp14:anchorId="46CF8F23" wp14:editId="23B31CB7">
                <wp:simplePos x="0" y="0"/>
                <wp:positionH relativeFrom="column">
                  <wp:posOffset>3200400</wp:posOffset>
                </wp:positionH>
                <wp:positionV relativeFrom="paragraph">
                  <wp:posOffset>2225040</wp:posOffset>
                </wp:positionV>
                <wp:extent cx="0" cy="800100"/>
                <wp:effectExtent l="127000" t="25400" r="101600" b="114300"/>
                <wp:wrapNone/>
                <wp:docPr id="11" name="Straight Arrow Connector 11"/>
                <wp:cNvGraphicFramePr/>
                <a:graphic xmlns:a="http://schemas.openxmlformats.org/drawingml/2006/main">
                  <a:graphicData uri="http://schemas.microsoft.com/office/word/2010/wordprocessingShape">
                    <wps:wsp>
                      <wps:cNvCnPr/>
                      <wps:spPr>
                        <a:xfrm>
                          <a:off x="0" y="0"/>
                          <a:ext cx="0" cy="800100"/>
                        </a:xfrm>
                        <a:prstGeom prst="straightConnector1">
                          <a:avLst/>
                        </a:prstGeom>
                        <a:ln>
                          <a:solidFill>
                            <a:srgbClr val="403152"/>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1" o:spid="_x0000_s1026" type="#_x0000_t32" style="position:absolute;margin-left:252pt;margin-top:175.2pt;width:0;height:6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" strokecolor="#403152" strokeweight="2pt">
                <v:stroke endarrow="open"/>
                <v:shadow on="t" opacity="24903f" mv:blur="40000f" origin=",.5" offset="0,20000emu"/>
              </v:shape>
            </w:pict>
          </mc:Fallback>
        </mc:AlternateContent>
      </w:r>
      <w:r w:rsidRPr="00546789">
        <w:rPr>
          <w:rFonts w:ascii="Arial" w:hAnsi="Arial" w:cs="Arial"/>
          <w:b/>
          <w:noProof/>
        </w:rPr>
        <mc:AlternateContent>
          <mc:Choice Requires="wps">
            <w:drawing>
              <wp:anchor distT="0" distB="0" distL="114300" distR="114300" simplePos="0" relativeHeight="251668480" behindDoc="0" locked="0" layoutInCell="1" allowOverlap="1" wp14:anchorId="29615AA5" wp14:editId="16DF2E55">
                <wp:simplePos x="0" y="0"/>
                <wp:positionH relativeFrom="column">
                  <wp:posOffset>1714500</wp:posOffset>
                </wp:positionH>
                <wp:positionV relativeFrom="paragraph">
                  <wp:posOffset>2225040</wp:posOffset>
                </wp:positionV>
                <wp:extent cx="0" cy="800100"/>
                <wp:effectExtent l="127000" t="25400" r="101600" b="114300"/>
                <wp:wrapNone/>
                <wp:docPr id="10" name="Straight Arrow Connector 10"/>
                <wp:cNvGraphicFramePr/>
                <a:graphic xmlns:a="http://schemas.openxmlformats.org/drawingml/2006/main">
                  <a:graphicData uri="http://schemas.microsoft.com/office/word/2010/wordprocessingShape">
                    <wps:wsp>
                      <wps:cNvCnPr/>
                      <wps:spPr>
                        <a:xfrm>
                          <a:off x="0" y="0"/>
                          <a:ext cx="0" cy="800100"/>
                        </a:xfrm>
                        <a:prstGeom prst="straightConnector1">
                          <a:avLst/>
                        </a:prstGeom>
                        <a:ln>
                          <a:solidFill>
                            <a:srgbClr val="403152"/>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 o:spid="_x0000_s1026" type="#_x0000_t32" style="position:absolute;margin-left:135pt;margin-top:175.2pt;width:0;height:63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" strokecolor="#403152" strokeweight="2pt">
                <v:stroke endarrow="open"/>
                <v:shadow on="t" opacity="24903f" mv:blur="40000f" origin=",.5" offset="0,20000emu"/>
              </v:shape>
            </w:pict>
          </mc:Fallback>
        </mc:AlternateContent>
      </w:r>
      <w:r w:rsidRPr="00546789">
        <w:rPr>
          <w:rFonts w:ascii="Arial" w:hAnsi="Arial" w:cs="Arial"/>
          <w:b/>
          <w:noProof/>
        </w:rPr>
        <mc:AlternateContent>
          <mc:Choice Requires="wps">
            <w:drawing>
              <wp:anchor distT="0" distB="0" distL="114300" distR="114300" simplePos="0" relativeHeight="251667456" behindDoc="0" locked="0" layoutInCell="1" allowOverlap="1" wp14:anchorId="0B0123D0" wp14:editId="45C78721">
                <wp:simplePos x="0" y="0"/>
                <wp:positionH relativeFrom="column">
                  <wp:posOffset>1714500</wp:posOffset>
                </wp:positionH>
                <wp:positionV relativeFrom="paragraph">
                  <wp:posOffset>3710940</wp:posOffset>
                </wp:positionV>
                <wp:extent cx="0" cy="1143000"/>
                <wp:effectExtent l="127000" t="50800" r="101600" b="76200"/>
                <wp:wrapNone/>
                <wp:docPr id="9" name="Straight Arrow Connector 9"/>
                <wp:cNvGraphicFramePr/>
                <a:graphic xmlns:a="http://schemas.openxmlformats.org/drawingml/2006/main">
                  <a:graphicData uri="http://schemas.microsoft.com/office/word/2010/wordprocessingShape">
                    <wps:wsp>
                      <wps:cNvCnPr/>
                      <wps:spPr>
                        <a:xfrm flipV="1">
                          <a:off x="0" y="0"/>
                          <a:ext cx="0" cy="1143000"/>
                        </a:xfrm>
                        <a:prstGeom prst="straightConnector1">
                          <a:avLst/>
                        </a:prstGeom>
                        <a:ln>
                          <a:solidFill>
                            <a:srgbClr val="403152"/>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9" o:spid="_x0000_s1026" type="#_x0000_t32" style="position:absolute;margin-left:135pt;margin-top:292.2pt;width:0;height:90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" strokecolor="#403152" strokeweight="2pt">
                <v:stroke endarrow="open"/>
                <v:shadow on="t" opacity="24903f" mv:blur="40000f" origin=",.5" offset="0,20000emu"/>
              </v:shape>
            </w:pict>
          </mc:Fallback>
        </mc:AlternateContent>
      </w:r>
      <w:r w:rsidRPr="00546789">
        <w:rPr>
          <w:rFonts w:ascii="Arial" w:hAnsi="Arial" w:cs="Arial"/>
          <w:b/>
          <w:noProof/>
        </w:rPr>
        <mc:AlternateContent>
          <mc:Choice Requires="wps">
            <w:drawing>
              <wp:anchor distT="0" distB="0" distL="114300" distR="114300" simplePos="0" relativeHeight="251666432" behindDoc="0" locked="0" layoutInCell="1" allowOverlap="1" wp14:anchorId="1297C90B" wp14:editId="64086C7B">
                <wp:simplePos x="0" y="0"/>
                <wp:positionH relativeFrom="column">
                  <wp:posOffset>228600</wp:posOffset>
                </wp:positionH>
                <wp:positionV relativeFrom="paragraph">
                  <wp:posOffset>2110740</wp:posOffset>
                </wp:positionV>
                <wp:extent cx="1485900" cy="571500"/>
                <wp:effectExtent l="50800" t="25400" r="114300" b="114300"/>
                <wp:wrapNone/>
                <wp:docPr id="8" name="Elbow Connector 8"/>
                <wp:cNvGraphicFramePr/>
                <a:graphic xmlns:a="http://schemas.openxmlformats.org/drawingml/2006/main">
                  <a:graphicData uri="http://schemas.microsoft.com/office/word/2010/wordprocessingShape">
                    <wps:wsp>
                      <wps:cNvCnPr/>
                      <wps:spPr>
                        <a:xfrm rot="16200000" flipH="1">
                          <a:off x="0" y="0"/>
                          <a:ext cx="1485900" cy="571500"/>
                        </a:xfrm>
                        <a:prstGeom prst="bentConnector3">
                          <a:avLst/>
                        </a:prstGeom>
                        <a:ln>
                          <a:solidFill>
                            <a:srgbClr val="403152"/>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8" o:spid="_x0000_s1026" type="#_x0000_t34" style="position:absolute;margin-left:18pt;margin-top:166.2pt;width:117pt;height:45pt;rotation:90;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" strokecolor="#403152" strokeweight="2pt">
                <v:stroke endarrow="open"/>
                <v:shadow on="t" opacity="24903f" mv:blur="40000f" origin=",.5" offset="0,20000emu"/>
              </v:shape>
            </w:pict>
          </mc:Fallback>
        </mc:AlternateContent>
      </w:r>
      <w:r w:rsidRPr="00546789">
        <w:rPr>
          <w:rFonts w:ascii="Arial" w:hAnsi="Arial" w:cs="Arial"/>
          <w:b/>
          <w:noProof/>
        </w:rPr>
        <mc:AlternateContent>
          <mc:Choice Requires="wps">
            <w:drawing>
              <wp:anchor distT="0" distB="0" distL="114300" distR="114300" simplePos="0" relativeHeight="251665408" behindDoc="0" locked="0" layoutInCell="1" allowOverlap="1" wp14:anchorId="3236A172" wp14:editId="74DC686E">
                <wp:simplePos x="0" y="0"/>
                <wp:positionH relativeFrom="column">
                  <wp:posOffset>4114800</wp:posOffset>
                </wp:positionH>
                <wp:positionV relativeFrom="paragraph">
                  <wp:posOffset>4739640</wp:posOffset>
                </wp:positionV>
                <wp:extent cx="1828800" cy="914400"/>
                <wp:effectExtent l="76200" t="76200" r="50800" b="50800"/>
                <wp:wrapSquare wrapText="bothSides"/>
                <wp:docPr id="6" name="Text Box 6"/>
                <wp:cNvGraphicFramePr/>
                <a:graphic xmlns:a="http://schemas.openxmlformats.org/drawingml/2006/main">
                  <a:graphicData uri="http://schemas.microsoft.com/office/word/2010/wordprocessingShape">
                    <wps:wsp>
                      <wps:cNvSpPr txBox="1"/>
                      <wps:spPr>
                        <a:xfrm>
                          <a:off x="0" y="0"/>
                          <a:ext cx="1828800" cy="914400"/>
                        </a:xfrm>
                        <a:prstGeom prst="rect">
                          <a:avLst/>
                        </a:prstGeom>
                        <a:solidFill>
                          <a:schemeClr val="accent4">
                            <a:lumMod val="60000"/>
                            <a:lumOff val="40000"/>
                          </a:schemeClr>
                        </a:solidFill>
                        <a:ln>
                          <a:noFill/>
                        </a:ln>
                        <a:effectLst/>
                        <a:scene3d>
                          <a:camera prst="orthographicFront"/>
                          <a:lightRig rig="threePt" dir="t"/>
                        </a:scene3d>
                        <a:sp3d>
                          <a:bevelT/>
                        </a:sp3d>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4146E2" w14:textId="77777777" w:rsidR="00984FB4" w:rsidRDefault="00984FB4" w:rsidP="005E41C6">
                            <w:pPr>
                              <w:jc w:val="center"/>
                            </w:pPr>
                          </w:p>
                          <w:p w14:paraId="14494BA2" w14:textId="77777777" w:rsidR="00984FB4" w:rsidRPr="00132F44" w:rsidRDefault="00984FB4" w:rsidP="005E41C6">
                            <w:pPr>
                              <w:jc w:val="center"/>
                              <w:rPr>
                                <w:rFonts w:ascii="Arial" w:hAnsi="Arial" w:cs="Arial"/>
                                <w:b/>
                                <w:sz w:val="28"/>
                                <w:szCs w:val="28"/>
                              </w:rPr>
                            </w:pPr>
                            <w:r w:rsidRPr="00132F44">
                              <w:rPr>
                                <w:rFonts w:ascii="Arial" w:hAnsi="Arial" w:cs="Arial"/>
                                <w:b/>
                                <w:sz w:val="28"/>
                                <w:szCs w:val="28"/>
                              </w:rPr>
                              <w:t>Vertical Transfer of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left:0;text-align:left;margin-left:324pt;margin-top:373.2pt;width:2in;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" fillcolor="#b2a1c7 [1943]" stroked="f">
                <v:textbox>
                  <w:txbxContent>
                    <w:p w14:paraId="654146E2" w14:textId="77777777" w:rsidR="00984FB4" w:rsidRDefault="00984FB4" w:rsidP="005E41C6">
                      <w:pPr>
                        <w:jc w:val="center"/>
                      </w:pPr>
                    </w:p>
                    <w:p w14:paraId="14494BA2" w14:textId="77777777" w:rsidR="00984FB4" w:rsidRPr="00132F44" w:rsidRDefault="00984FB4" w:rsidP="005E41C6">
                      <w:pPr>
                        <w:jc w:val="center"/>
                        <w:rPr>
                          <w:rFonts w:ascii="Arial" w:hAnsi="Arial" w:cs="Arial"/>
                          <w:b/>
                          <w:sz w:val="28"/>
                          <w:szCs w:val="28"/>
                        </w:rPr>
                      </w:pPr>
                      <w:r w:rsidRPr="00132F44">
                        <w:rPr>
                          <w:rFonts w:ascii="Arial" w:hAnsi="Arial" w:cs="Arial"/>
                          <w:b/>
                          <w:sz w:val="28"/>
                          <w:szCs w:val="28"/>
                        </w:rPr>
                        <w:t>Vertical Transfer of Training</w:t>
                      </w:r>
                    </w:p>
                  </w:txbxContent>
                </v:textbox>
                <w10:wrap type="square"/>
              </v:shape>
            </w:pict>
          </mc:Fallback>
        </mc:AlternateContent>
      </w:r>
      <w:r w:rsidRPr="00546789">
        <w:rPr>
          <w:rFonts w:ascii="Arial" w:hAnsi="Arial" w:cs="Arial"/>
          <w:b/>
          <w:noProof/>
        </w:rPr>
        <mc:AlternateContent>
          <mc:Choice Requires="wps">
            <w:drawing>
              <wp:anchor distT="0" distB="0" distL="114300" distR="114300" simplePos="0" relativeHeight="251664384" behindDoc="0" locked="0" layoutInCell="1" allowOverlap="1" wp14:anchorId="469F31E1" wp14:editId="6449708F">
                <wp:simplePos x="0" y="0"/>
                <wp:positionH relativeFrom="column">
                  <wp:posOffset>457200</wp:posOffset>
                </wp:positionH>
                <wp:positionV relativeFrom="paragraph">
                  <wp:posOffset>4853940</wp:posOffset>
                </wp:positionV>
                <wp:extent cx="1943100" cy="1371600"/>
                <wp:effectExtent l="76200" t="76200" r="63500" b="76200"/>
                <wp:wrapSquare wrapText="bothSides"/>
                <wp:docPr id="5" name="Text Box 5"/>
                <wp:cNvGraphicFramePr/>
                <a:graphic xmlns:a="http://schemas.openxmlformats.org/drawingml/2006/main">
                  <a:graphicData uri="http://schemas.microsoft.com/office/word/2010/wordprocessingShape">
                    <wps:wsp>
                      <wps:cNvSpPr txBox="1"/>
                      <wps:spPr>
                        <a:xfrm>
                          <a:off x="0" y="0"/>
                          <a:ext cx="1943100" cy="1371600"/>
                        </a:xfrm>
                        <a:prstGeom prst="rect">
                          <a:avLst/>
                        </a:prstGeom>
                        <a:noFill/>
                        <a:ln>
                          <a:solidFill>
                            <a:srgbClr val="403152"/>
                          </a:solidFill>
                        </a:ln>
                        <a:effectLst/>
                        <a:scene3d>
                          <a:camera prst="orthographicFront"/>
                          <a:lightRig rig="threePt" dir="t"/>
                        </a:scene3d>
                        <a:sp3d>
                          <a:bevelT/>
                        </a:sp3d>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6F5319" w14:textId="77777777" w:rsidR="00984FB4" w:rsidRDefault="00984FB4" w:rsidP="005E41C6">
                            <w:pPr>
                              <w:rPr>
                                <w:rFonts w:ascii="Arial" w:hAnsi="Arial" w:cs="Arial"/>
                                <w:u w:val="single"/>
                              </w:rPr>
                            </w:pPr>
                            <w:r>
                              <w:rPr>
                                <w:rFonts w:ascii="Arial" w:hAnsi="Arial" w:cs="Arial"/>
                                <w:u w:val="single"/>
                              </w:rPr>
                              <w:t>Work Environment</w:t>
                            </w:r>
                          </w:p>
                          <w:p w14:paraId="6DD3D74C" w14:textId="77777777" w:rsidR="00984FB4" w:rsidRPr="00D15819" w:rsidRDefault="00984FB4" w:rsidP="005F49AA">
                            <w:pPr>
                              <w:pStyle w:val="ListParagraph"/>
                              <w:numPr>
                                <w:ilvl w:val="0"/>
                                <w:numId w:val="56"/>
                              </w:numPr>
                              <w:rPr>
                                <w:rFonts w:ascii="Arial" w:hAnsi="Arial" w:cs="Arial"/>
                              </w:rPr>
                            </w:pPr>
                            <w:r w:rsidRPr="00D15819">
                              <w:rPr>
                                <w:rFonts w:ascii="Arial" w:hAnsi="Arial" w:cs="Arial"/>
                              </w:rPr>
                              <w:t>Transfer Climate</w:t>
                            </w:r>
                          </w:p>
                          <w:p w14:paraId="72F76A21" w14:textId="77777777" w:rsidR="00984FB4" w:rsidRDefault="00984FB4" w:rsidP="005F49AA">
                            <w:pPr>
                              <w:pStyle w:val="ListParagraph"/>
                              <w:numPr>
                                <w:ilvl w:val="0"/>
                                <w:numId w:val="56"/>
                              </w:numPr>
                              <w:rPr>
                                <w:rFonts w:ascii="Arial" w:hAnsi="Arial" w:cs="Arial"/>
                              </w:rPr>
                            </w:pPr>
                            <w:r>
                              <w:rPr>
                                <w:rFonts w:ascii="Arial" w:hAnsi="Arial" w:cs="Arial"/>
                              </w:rPr>
                              <w:t>Learning Culture</w:t>
                            </w:r>
                          </w:p>
                          <w:p w14:paraId="18AF6702" w14:textId="77777777" w:rsidR="00984FB4" w:rsidRDefault="00984FB4" w:rsidP="005F49AA">
                            <w:pPr>
                              <w:pStyle w:val="ListParagraph"/>
                              <w:numPr>
                                <w:ilvl w:val="0"/>
                                <w:numId w:val="56"/>
                              </w:numPr>
                              <w:rPr>
                                <w:rFonts w:ascii="Arial" w:hAnsi="Arial" w:cs="Arial"/>
                              </w:rPr>
                            </w:pPr>
                            <w:r>
                              <w:rPr>
                                <w:rFonts w:ascii="Arial" w:hAnsi="Arial" w:cs="Arial"/>
                              </w:rPr>
                              <w:t>Transfer System</w:t>
                            </w:r>
                          </w:p>
                          <w:p w14:paraId="1C0F6450" w14:textId="77777777" w:rsidR="00984FB4" w:rsidRPr="00D15819" w:rsidRDefault="00984FB4" w:rsidP="005F49AA">
                            <w:pPr>
                              <w:pStyle w:val="ListParagraph"/>
                              <w:numPr>
                                <w:ilvl w:val="0"/>
                                <w:numId w:val="57"/>
                              </w:numPr>
                              <w:rPr>
                                <w:rFonts w:ascii="Arial" w:hAnsi="Arial" w:cs="Arial"/>
                              </w:rPr>
                            </w:pPr>
                            <w:r w:rsidRPr="00D15819">
                              <w:rPr>
                                <w:rFonts w:ascii="Arial" w:hAnsi="Arial" w:cs="Arial"/>
                              </w:rPr>
                              <w:t>Pre-training</w:t>
                            </w:r>
                          </w:p>
                          <w:p w14:paraId="15880777" w14:textId="77777777" w:rsidR="00984FB4" w:rsidRDefault="00984FB4" w:rsidP="005F49AA">
                            <w:pPr>
                              <w:pStyle w:val="ListParagraph"/>
                              <w:numPr>
                                <w:ilvl w:val="0"/>
                                <w:numId w:val="57"/>
                              </w:numPr>
                              <w:rPr>
                                <w:rFonts w:ascii="Arial" w:hAnsi="Arial" w:cs="Arial"/>
                              </w:rPr>
                            </w:pPr>
                            <w:r>
                              <w:rPr>
                                <w:rFonts w:ascii="Arial" w:hAnsi="Arial" w:cs="Arial"/>
                              </w:rPr>
                              <w:t>During training</w:t>
                            </w:r>
                          </w:p>
                          <w:p w14:paraId="1E930EC3" w14:textId="77777777" w:rsidR="00984FB4" w:rsidRPr="00D15819" w:rsidRDefault="00984FB4" w:rsidP="005F49AA">
                            <w:pPr>
                              <w:pStyle w:val="ListParagraph"/>
                              <w:numPr>
                                <w:ilvl w:val="0"/>
                                <w:numId w:val="57"/>
                              </w:numPr>
                              <w:rPr>
                                <w:rFonts w:ascii="Arial" w:hAnsi="Arial" w:cs="Arial"/>
                              </w:rPr>
                            </w:pPr>
                            <w:r>
                              <w:rPr>
                                <w:rFonts w:ascii="Arial" w:hAnsi="Arial" w:cs="Arial"/>
                              </w:rPr>
                              <w:t>After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36pt;margin-top:382.2pt;width:153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" filled="f" strokecolor="#403152">
                <v:textbox>
                  <w:txbxContent>
                    <w:p w14:paraId="746F5319" w14:textId="77777777" w:rsidR="00984FB4" w:rsidRDefault="00984FB4" w:rsidP="005E41C6">
                      <w:pPr>
                        <w:rPr>
                          <w:rFonts w:ascii="Arial" w:hAnsi="Arial" w:cs="Arial"/>
                          <w:u w:val="single"/>
                        </w:rPr>
                      </w:pPr>
                      <w:r>
                        <w:rPr>
                          <w:rFonts w:ascii="Arial" w:hAnsi="Arial" w:cs="Arial"/>
                          <w:u w:val="single"/>
                        </w:rPr>
                        <w:t>Work Environment</w:t>
                      </w:r>
                    </w:p>
                    <w:p w14:paraId="6DD3D74C" w14:textId="77777777" w:rsidR="00984FB4" w:rsidRPr="00D15819" w:rsidRDefault="00984FB4" w:rsidP="005F49AA">
                      <w:pPr>
                        <w:pStyle w:val="ListParagraph"/>
                        <w:numPr>
                          <w:ilvl w:val="0"/>
                          <w:numId w:val="56"/>
                        </w:numPr>
                        <w:rPr>
                          <w:rFonts w:ascii="Arial" w:hAnsi="Arial" w:cs="Arial"/>
                        </w:rPr>
                      </w:pPr>
                      <w:r w:rsidRPr="00D15819">
                        <w:rPr>
                          <w:rFonts w:ascii="Arial" w:hAnsi="Arial" w:cs="Arial"/>
                        </w:rPr>
                        <w:t>Transfer Climate</w:t>
                      </w:r>
                    </w:p>
                    <w:p w14:paraId="72F76A21" w14:textId="77777777" w:rsidR="00984FB4" w:rsidRDefault="00984FB4" w:rsidP="005F49AA">
                      <w:pPr>
                        <w:pStyle w:val="ListParagraph"/>
                        <w:numPr>
                          <w:ilvl w:val="0"/>
                          <w:numId w:val="56"/>
                        </w:numPr>
                        <w:rPr>
                          <w:rFonts w:ascii="Arial" w:hAnsi="Arial" w:cs="Arial"/>
                        </w:rPr>
                      </w:pPr>
                      <w:r>
                        <w:rPr>
                          <w:rFonts w:ascii="Arial" w:hAnsi="Arial" w:cs="Arial"/>
                        </w:rPr>
                        <w:t>Learning Culture</w:t>
                      </w:r>
                    </w:p>
                    <w:p w14:paraId="18AF6702" w14:textId="77777777" w:rsidR="00984FB4" w:rsidRDefault="00984FB4" w:rsidP="005F49AA">
                      <w:pPr>
                        <w:pStyle w:val="ListParagraph"/>
                        <w:numPr>
                          <w:ilvl w:val="0"/>
                          <w:numId w:val="56"/>
                        </w:numPr>
                        <w:rPr>
                          <w:rFonts w:ascii="Arial" w:hAnsi="Arial" w:cs="Arial"/>
                        </w:rPr>
                      </w:pPr>
                      <w:r>
                        <w:rPr>
                          <w:rFonts w:ascii="Arial" w:hAnsi="Arial" w:cs="Arial"/>
                        </w:rPr>
                        <w:t>Transfer System</w:t>
                      </w:r>
                    </w:p>
                    <w:p w14:paraId="1C0F6450" w14:textId="77777777" w:rsidR="00984FB4" w:rsidRPr="00D15819" w:rsidRDefault="00984FB4" w:rsidP="005F49AA">
                      <w:pPr>
                        <w:pStyle w:val="ListParagraph"/>
                        <w:numPr>
                          <w:ilvl w:val="0"/>
                          <w:numId w:val="57"/>
                        </w:numPr>
                        <w:rPr>
                          <w:rFonts w:ascii="Arial" w:hAnsi="Arial" w:cs="Arial"/>
                        </w:rPr>
                      </w:pPr>
                      <w:r w:rsidRPr="00D15819">
                        <w:rPr>
                          <w:rFonts w:ascii="Arial" w:hAnsi="Arial" w:cs="Arial"/>
                        </w:rPr>
                        <w:t>Pre-training</w:t>
                      </w:r>
                    </w:p>
                    <w:p w14:paraId="15880777" w14:textId="77777777" w:rsidR="00984FB4" w:rsidRDefault="00984FB4" w:rsidP="005F49AA">
                      <w:pPr>
                        <w:pStyle w:val="ListParagraph"/>
                        <w:numPr>
                          <w:ilvl w:val="0"/>
                          <w:numId w:val="57"/>
                        </w:numPr>
                        <w:rPr>
                          <w:rFonts w:ascii="Arial" w:hAnsi="Arial" w:cs="Arial"/>
                        </w:rPr>
                      </w:pPr>
                      <w:r>
                        <w:rPr>
                          <w:rFonts w:ascii="Arial" w:hAnsi="Arial" w:cs="Arial"/>
                        </w:rPr>
                        <w:t>During training</w:t>
                      </w:r>
                    </w:p>
                    <w:p w14:paraId="1E930EC3" w14:textId="77777777" w:rsidR="00984FB4" w:rsidRPr="00D15819" w:rsidRDefault="00984FB4" w:rsidP="005F49AA">
                      <w:pPr>
                        <w:pStyle w:val="ListParagraph"/>
                        <w:numPr>
                          <w:ilvl w:val="0"/>
                          <w:numId w:val="57"/>
                        </w:numPr>
                        <w:rPr>
                          <w:rFonts w:ascii="Arial" w:hAnsi="Arial" w:cs="Arial"/>
                        </w:rPr>
                      </w:pPr>
                      <w:r>
                        <w:rPr>
                          <w:rFonts w:ascii="Arial" w:hAnsi="Arial" w:cs="Arial"/>
                        </w:rPr>
                        <w:t>After training</w:t>
                      </w:r>
                    </w:p>
                  </w:txbxContent>
                </v:textbox>
                <w10:wrap type="square"/>
              </v:shape>
            </w:pict>
          </mc:Fallback>
        </mc:AlternateContent>
      </w:r>
      <w:r w:rsidRPr="00546789">
        <w:rPr>
          <w:rFonts w:ascii="Arial" w:hAnsi="Arial" w:cs="Arial"/>
          <w:b/>
          <w:noProof/>
        </w:rPr>
        <w:drawing>
          <wp:anchor distT="0" distB="0" distL="114300" distR="114300" simplePos="0" relativeHeight="251661312" behindDoc="0" locked="0" layoutInCell="1" allowOverlap="1" wp14:anchorId="70700666" wp14:editId="14B258D7">
            <wp:simplePos x="0" y="0"/>
            <wp:positionH relativeFrom="column">
              <wp:posOffset>-685800</wp:posOffset>
            </wp:positionH>
            <wp:positionV relativeFrom="paragraph">
              <wp:posOffset>1424940</wp:posOffset>
            </wp:positionV>
            <wp:extent cx="6743700" cy="3886200"/>
            <wp:effectExtent l="50800" t="0" r="38100" b="0"/>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r w:rsidRPr="00546789">
        <w:rPr>
          <w:rFonts w:ascii="Arial" w:hAnsi="Arial" w:cs="Arial"/>
          <w:b/>
          <w:noProof/>
        </w:rPr>
        <mc:AlternateContent>
          <mc:Choice Requires="wps">
            <w:drawing>
              <wp:anchor distT="0" distB="0" distL="114300" distR="114300" simplePos="0" relativeHeight="251663360" behindDoc="0" locked="0" layoutInCell="1" allowOverlap="1" wp14:anchorId="1906E53B" wp14:editId="3894D9F5">
                <wp:simplePos x="0" y="0"/>
                <wp:positionH relativeFrom="column">
                  <wp:posOffset>1257300</wp:posOffset>
                </wp:positionH>
                <wp:positionV relativeFrom="paragraph">
                  <wp:posOffset>1196340</wp:posOffset>
                </wp:positionV>
                <wp:extent cx="1943100" cy="1028700"/>
                <wp:effectExtent l="76200" t="76200" r="63500" b="63500"/>
                <wp:wrapSquare wrapText="bothSides"/>
                <wp:docPr id="4" name="Text Box 4"/>
                <wp:cNvGraphicFramePr/>
                <a:graphic xmlns:a="http://schemas.openxmlformats.org/drawingml/2006/main">
                  <a:graphicData uri="http://schemas.microsoft.com/office/word/2010/wordprocessingShape">
                    <wps:wsp>
                      <wps:cNvSpPr txBox="1"/>
                      <wps:spPr>
                        <a:xfrm>
                          <a:off x="0" y="0"/>
                          <a:ext cx="1943100" cy="1028700"/>
                        </a:xfrm>
                        <a:prstGeom prst="rect">
                          <a:avLst/>
                        </a:prstGeom>
                        <a:noFill/>
                        <a:ln>
                          <a:solidFill>
                            <a:srgbClr val="403152"/>
                          </a:solidFill>
                        </a:ln>
                        <a:effectLst/>
                        <a:scene3d>
                          <a:camera prst="orthographicFront"/>
                          <a:lightRig rig="threePt" dir="t"/>
                        </a:scene3d>
                        <a:sp3d>
                          <a:bevelT/>
                        </a:sp3d>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BF5A34" w14:textId="77777777" w:rsidR="00984FB4" w:rsidRDefault="00984FB4" w:rsidP="005E41C6">
                            <w:pPr>
                              <w:rPr>
                                <w:rFonts w:ascii="Arial" w:hAnsi="Arial" w:cs="Arial"/>
                                <w:u w:val="single"/>
                              </w:rPr>
                            </w:pPr>
                            <w:r>
                              <w:rPr>
                                <w:rFonts w:ascii="Arial" w:hAnsi="Arial" w:cs="Arial"/>
                                <w:u w:val="single"/>
                              </w:rPr>
                              <w:t>Training Design</w:t>
                            </w:r>
                          </w:p>
                          <w:p w14:paraId="36F458C1" w14:textId="77777777" w:rsidR="00984FB4" w:rsidRPr="00D15819" w:rsidRDefault="00984FB4" w:rsidP="005F49AA">
                            <w:pPr>
                              <w:pStyle w:val="ListParagraph"/>
                              <w:numPr>
                                <w:ilvl w:val="0"/>
                                <w:numId w:val="55"/>
                              </w:numPr>
                              <w:rPr>
                                <w:rFonts w:ascii="Arial" w:hAnsi="Arial" w:cs="Arial"/>
                              </w:rPr>
                            </w:pPr>
                            <w:r w:rsidRPr="00D15819">
                              <w:rPr>
                                <w:rFonts w:ascii="Arial" w:hAnsi="Arial" w:cs="Arial"/>
                              </w:rPr>
                              <w:t>Active Practice</w:t>
                            </w:r>
                          </w:p>
                          <w:p w14:paraId="56FDB21D" w14:textId="77777777" w:rsidR="00984FB4" w:rsidRDefault="00984FB4" w:rsidP="005F49AA">
                            <w:pPr>
                              <w:pStyle w:val="ListParagraph"/>
                              <w:numPr>
                                <w:ilvl w:val="0"/>
                                <w:numId w:val="55"/>
                              </w:numPr>
                              <w:rPr>
                                <w:rFonts w:ascii="Arial" w:hAnsi="Arial" w:cs="Arial"/>
                              </w:rPr>
                            </w:pPr>
                            <w:r>
                              <w:rPr>
                                <w:rFonts w:ascii="Arial" w:hAnsi="Arial" w:cs="Arial"/>
                              </w:rPr>
                              <w:t>Conditions of Practice</w:t>
                            </w:r>
                          </w:p>
                          <w:p w14:paraId="5DA6DFBF" w14:textId="77777777" w:rsidR="00984FB4" w:rsidRPr="00D15819" w:rsidRDefault="00984FB4" w:rsidP="005F49AA">
                            <w:pPr>
                              <w:pStyle w:val="ListParagraph"/>
                              <w:numPr>
                                <w:ilvl w:val="0"/>
                                <w:numId w:val="55"/>
                              </w:numPr>
                              <w:rPr>
                                <w:rFonts w:ascii="Arial" w:hAnsi="Arial" w:cs="Arial"/>
                              </w:rPr>
                            </w:pPr>
                            <w:r>
                              <w:rPr>
                                <w:rFonts w:ascii="Arial" w:hAnsi="Arial" w:cs="Arial"/>
                              </w:rPr>
                              <w:t>Leaning Principles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8" type="#_x0000_t202" style="position:absolute;left:0;text-align:left;margin-left:99pt;margin-top:94.2pt;width:153pt;height:8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" filled="f" strokecolor="#403152">
                <v:textbox>
                  <w:txbxContent>
                    <w:p w14:paraId="3BBF5A34" w14:textId="77777777" w:rsidR="00984FB4" w:rsidRDefault="00984FB4" w:rsidP="005E41C6">
                      <w:pPr>
                        <w:rPr>
                          <w:rFonts w:ascii="Arial" w:hAnsi="Arial" w:cs="Arial"/>
                          <w:u w:val="single"/>
                        </w:rPr>
                      </w:pPr>
                      <w:r>
                        <w:rPr>
                          <w:rFonts w:ascii="Arial" w:hAnsi="Arial" w:cs="Arial"/>
                          <w:u w:val="single"/>
                        </w:rPr>
                        <w:t>Training Design</w:t>
                      </w:r>
                    </w:p>
                    <w:p w14:paraId="36F458C1" w14:textId="77777777" w:rsidR="00984FB4" w:rsidRPr="00D15819" w:rsidRDefault="00984FB4" w:rsidP="005F49AA">
                      <w:pPr>
                        <w:pStyle w:val="ListParagraph"/>
                        <w:numPr>
                          <w:ilvl w:val="0"/>
                          <w:numId w:val="55"/>
                        </w:numPr>
                        <w:rPr>
                          <w:rFonts w:ascii="Arial" w:hAnsi="Arial" w:cs="Arial"/>
                        </w:rPr>
                      </w:pPr>
                      <w:r w:rsidRPr="00D15819">
                        <w:rPr>
                          <w:rFonts w:ascii="Arial" w:hAnsi="Arial" w:cs="Arial"/>
                        </w:rPr>
                        <w:t>Active Practice</w:t>
                      </w:r>
                    </w:p>
                    <w:p w14:paraId="56FDB21D" w14:textId="77777777" w:rsidR="00984FB4" w:rsidRDefault="00984FB4" w:rsidP="005F49AA">
                      <w:pPr>
                        <w:pStyle w:val="ListParagraph"/>
                        <w:numPr>
                          <w:ilvl w:val="0"/>
                          <w:numId w:val="55"/>
                        </w:numPr>
                        <w:rPr>
                          <w:rFonts w:ascii="Arial" w:hAnsi="Arial" w:cs="Arial"/>
                        </w:rPr>
                      </w:pPr>
                      <w:r>
                        <w:rPr>
                          <w:rFonts w:ascii="Arial" w:hAnsi="Arial" w:cs="Arial"/>
                        </w:rPr>
                        <w:t>Conditions of Practice</w:t>
                      </w:r>
                    </w:p>
                    <w:p w14:paraId="5DA6DFBF" w14:textId="77777777" w:rsidR="00984FB4" w:rsidRPr="00D15819" w:rsidRDefault="00984FB4" w:rsidP="005F49AA">
                      <w:pPr>
                        <w:pStyle w:val="ListParagraph"/>
                        <w:numPr>
                          <w:ilvl w:val="0"/>
                          <w:numId w:val="55"/>
                        </w:numPr>
                        <w:rPr>
                          <w:rFonts w:ascii="Arial" w:hAnsi="Arial" w:cs="Arial"/>
                        </w:rPr>
                      </w:pPr>
                      <w:r>
                        <w:rPr>
                          <w:rFonts w:ascii="Arial" w:hAnsi="Arial" w:cs="Arial"/>
                        </w:rPr>
                        <w:t>Leaning Principles</w:t>
                      </w:r>
                    </w:p>
                  </w:txbxContent>
                </v:textbox>
                <w10:wrap type="square"/>
              </v:shape>
            </w:pict>
          </mc:Fallback>
        </mc:AlternateContent>
      </w:r>
      <w:r w:rsidRPr="00546789">
        <w:rPr>
          <w:rFonts w:ascii="Arial" w:hAnsi="Arial" w:cs="Arial"/>
          <w:b/>
          <w:noProof/>
        </w:rPr>
        <mc:AlternateContent>
          <mc:Choice Requires="wps">
            <w:drawing>
              <wp:anchor distT="0" distB="0" distL="114300" distR="114300" simplePos="0" relativeHeight="251662336" behindDoc="0" locked="0" layoutInCell="1" allowOverlap="1" wp14:anchorId="417A5775" wp14:editId="0D79F9F9">
                <wp:simplePos x="0" y="0"/>
                <wp:positionH relativeFrom="column">
                  <wp:posOffset>-800100</wp:posOffset>
                </wp:positionH>
                <wp:positionV relativeFrom="paragraph">
                  <wp:posOffset>396240</wp:posOffset>
                </wp:positionV>
                <wp:extent cx="1943100" cy="1257300"/>
                <wp:effectExtent l="76200" t="76200" r="63500" b="63500"/>
                <wp:wrapSquare wrapText="bothSides"/>
                <wp:docPr id="2" name="Text Box 2"/>
                <wp:cNvGraphicFramePr/>
                <a:graphic xmlns:a="http://schemas.openxmlformats.org/drawingml/2006/main">
                  <a:graphicData uri="http://schemas.microsoft.com/office/word/2010/wordprocessingShape">
                    <wps:wsp>
                      <wps:cNvSpPr txBox="1"/>
                      <wps:spPr>
                        <a:xfrm>
                          <a:off x="0" y="0"/>
                          <a:ext cx="1943100" cy="1257300"/>
                        </a:xfrm>
                        <a:prstGeom prst="rect">
                          <a:avLst/>
                        </a:prstGeom>
                        <a:noFill/>
                        <a:ln>
                          <a:solidFill>
                            <a:schemeClr val="accent4">
                              <a:lumMod val="50000"/>
                            </a:schemeClr>
                          </a:solidFill>
                        </a:ln>
                        <a:effectLst/>
                        <a:scene3d>
                          <a:camera prst="orthographicFront"/>
                          <a:lightRig rig="threePt" dir="t"/>
                        </a:scene3d>
                        <a:sp3d>
                          <a:bevelT/>
                        </a:sp3d>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8B1154" w14:textId="77777777" w:rsidR="00984FB4" w:rsidRDefault="00984FB4" w:rsidP="005E41C6">
                            <w:pPr>
                              <w:rPr>
                                <w:rFonts w:ascii="Arial" w:hAnsi="Arial" w:cs="Arial"/>
                                <w:u w:val="single"/>
                              </w:rPr>
                            </w:pPr>
                            <w:r w:rsidRPr="00D15819">
                              <w:rPr>
                                <w:rFonts w:ascii="Arial" w:hAnsi="Arial" w:cs="Arial"/>
                                <w:u w:val="single"/>
                              </w:rPr>
                              <w:t>Trainee Characteristics</w:t>
                            </w:r>
                          </w:p>
                          <w:p w14:paraId="3E24A29A" w14:textId="77777777" w:rsidR="00984FB4" w:rsidRPr="00D15819" w:rsidRDefault="00984FB4" w:rsidP="005F49AA">
                            <w:pPr>
                              <w:pStyle w:val="ListParagraph"/>
                              <w:numPr>
                                <w:ilvl w:val="0"/>
                                <w:numId w:val="54"/>
                              </w:numPr>
                              <w:rPr>
                                <w:rFonts w:ascii="Arial" w:hAnsi="Arial" w:cs="Arial"/>
                              </w:rPr>
                            </w:pPr>
                            <w:r w:rsidRPr="00D15819">
                              <w:rPr>
                                <w:rFonts w:ascii="Arial" w:hAnsi="Arial" w:cs="Arial"/>
                              </w:rPr>
                              <w:t>Cognitive Ability</w:t>
                            </w:r>
                          </w:p>
                          <w:p w14:paraId="1E7EB4AE" w14:textId="77777777" w:rsidR="00984FB4" w:rsidRPr="00D15819" w:rsidRDefault="00984FB4" w:rsidP="005F49AA">
                            <w:pPr>
                              <w:pStyle w:val="ListParagraph"/>
                              <w:numPr>
                                <w:ilvl w:val="0"/>
                                <w:numId w:val="54"/>
                              </w:numPr>
                              <w:rPr>
                                <w:rFonts w:ascii="Arial" w:hAnsi="Arial" w:cs="Arial"/>
                              </w:rPr>
                            </w:pPr>
                            <w:r w:rsidRPr="00D15819">
                              <w:rPr>
                                <w:rFonts w:ascii="Arial" w:hAnsi="Arial" w:cs="Arial"/>
                              </w:rPr>
                              <w:t>Training Motivation</w:t>
                            </w:r>
                          </w:p>
                          <w:p w14:paraId="7DE63CAA" w14:textId="77777777" w:rsidR="00984FB4" w:rsidRPr="00D15819" w:rsidRDefault="00984FB4" w:rsidP="005F49AA">
                            <w:pPr>
                              <w:pStyle w:val="ListParagraph"/>
                              <w:numPr>
                                <w:ilvl w:val="0"/>
                                <w:numId w:val="54"/>
                              </w:numPr>
                              <w:rPr>
                                <w:rFonts w:ascii="Arial" w:hAnsi="Arial" w:cs="Arial"/>
                              </w:rPr>
                            </w:pPr>
                            <w:r w:rsidRPr="00D15819">
                              <w:rPr>
                                <w:rFonts w:ascii="Arial" w:hAnsi="Arial" w:cs="Arial"/>
                              </w:rPr>
                              <w:t>Self-Efficacy</w:t>
                            </w:r>
                          </w:p>
                          <w:p w14:paraId="04B25493" w14:textId="77777777" w:rsidR="00984FB4" w:rsidRPr="00D15819" w:rsidRDefault="00984FB4" w:rsidP="005F49AA">
                            <w:pPr>
                              <w:pStyle w:val="ListParagraph"/>
                              <w:numPr>
                                <w:ilvl w:val="0"/>
                                <w:numId w:val="54"/>
                              </w:numPr>
                              <w:rPr>
                                <w:rFonts w:ascii="Arial" w:hAnsi="Arial" w:cs="Arial"/>
                              </w:rPr>
                            </w:pPr>
                            <w:r w:rsidRPr="00D15819">
                              <w:rPr>
                                <w:rFonts w:ascii="Arial" w:hAnsi="Arial" w:cs="Arial"/>
                              </w:rPr>
                              <w:t>Personality</w:t>
                            </w:r>
                          </w:p>
                          <w:p w14:paraId="486346F8" w14:textId="77777777" w:rsidR="00984FB4" w:rsidRPr="00D15819" w:rsidRDefault="00984FB4" w:rsidP="005F49AA">
                            <w:pPr>
                              <w:pStyle w:val="ListParagraph"/>
                              <w:numPr>
                                <w:ilvl w:val="0"/>
                                <w:numId w:val="54"/>
                              </w:numPr>
                              <w:rPr>
                                <w:rFonts w:ascii="Arial" w:hAnsi="Arial" w:cs="Arial"/>
                              </w:rPr>
                            </w:pPr>
                            <w:r w:rsidRPr="00D15819">
                              <w:rPr>
                                <w:rFonts w:ascii="Arial" w:hAnsi="Arial" w:cs="Arial"/>
                              </w:rPr>
                              <w:t>Attitudes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left:0;text-align:left;margin-left:-62.95pt;margin-top:31.2pt;width:153pt;height: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" filled="f" strokecolor="#3f3151 [1607]">
                <v:textbox>
                  <w:txbxContent>
                    <w:p w14:paraId="3C8B1154" w14:textId="77777777" w:rsidR="00984FB4" w:rsidRDefault="00984FB4" w:rsidP="005E41C6">
                      <w:pPr>
                        <w:rPr>
                          <w:rFonts w:ascii="Arial" w:hAnsi="Arial" w:cs="Arial"/>
                          <w:u w:val="single"/>
                        </w:rPr>
                      </w:pPr>
                      <w:r w:rsidRPr="00D15819">
                        <w:rPr>
                          <w:rFonts w:ascii="Arial" w:hAnsi="Arial" w:cs="Arial"/>
                          <w:u w:val="single"/>
                        </w:rPr>
                        <w:t>Trainee Characteristics</w:t>
                      </w:r>
                    </w:p>
                    <w:p w14:paraId="3E24A29A" w14:textId="77777777" w:rsidR="00984FB4" w:rsidRPr="00D15819" w:rsidRDefault="00984FB4" w:rsidP="005F49AA">
                      <w:pPr>
                        <w:pStyle w:val="ListParagraph"/>
                        <w:numPr>
                          <w:ilvl w:val="0"/>
                          <w:numId w:val="54"/>
                        </w:numPr>
                        <w:rPr>
                          <w:rFonts w:ascii="Arial" w:hAnsi="Arial" w:cs="Arial"/>
                        </w:rPr>
                      </w:pPr>
                      <w:r w:rsidRPr="00D15819">
                        <w:rPr>
                          <w:rFonts w:ascii="Arial" w:hAnsi="Arial" w:cs="Arial"/>
                        </w:rPr>
                        <w:t>Cognitive Ability</w:t>
                      </w:r>
                    </w:p>
                    <w:p w14:paraId="1E7EB4AE" w14:textId="77777777" w:rsidR="00984FB4" w:rsidRPr="00D15819" w:rsidRDefault="00984FB4" w:rsidP="005F49AA">
                      <w:pPr>
                        <w:pStyle w:val="ListParagraph"/>
                        <w:numPr>
                          <w:ilvl w:val="0"/>
                          <w:numId w:val="54"/>
                        </w:numPr>
                        <w:rPr>
                          <w:rFonts w:ascii="Arial" w:hAnsi="Arial" w:cs="Arial"/>
                        </w:rPr>
                      </w:pPr>
                      <w:r w:rsidRPr="00D15819">
                        <w:rPr>
                          <w:rFonts w:ascii="Arial" w:hAnsi="Arial" w:cs="Arial"/>
                        </w:rPr>
                        <w:t>Training Motivation</w:t>
                      </w:r>
                    </w:p>
                    <w:p w14:paraId="7DE63CAA" w14:textId="77777777" w:rsidR="00984FB4" w:rsidRPr="00D15819" w:rsidRDefault="00984FB4" w:rsidP="005F49AA">
                      <w:pPr>
                        <w:pStyle w:val="ListParagraph"/>
                        <w:numPr>
                          <w:ilvl w:val="0"/>
                          <w:numId w:val="54"/>
                        </w:numPr>
                        <w:rPr>
                          <w:rFonts w:ascii="Arial" w:hAnsi="Arial" w:cs="Arial"/>
                        </w:rPr>
                      </w:pPr>
                      <w:r w:rsidRPr="00D15819">
                        <w:rPr>
                          <w:rFonts w:ascii="Arial" w:hAnsi="Arial" w:cs="Arial"/>
                        </w:rPr>
                        <w:t>Self-Efficacy</w:t>
                      </w:r>
                    </w:p>
                    <w:p w14:paraId="04B25493" w14:textId="77777777" w:rsidR="00984FB4" w:rsidRPr="00D15819" w:rsidRDefault="00984FB4" w:rsidP="005F49AA">
                      <w:pPr>
                        <w:pStyle w:val="ListParagraph"/>
                        <w:numPr>
                          <w:ilvl w:val="0"/>
                          <w:numId w:val="54"/>
                        </w:numPr>
                        <w:rPr>
                          <w:rFonts w:ascii="Arial" w:hAnsi="Arial" w:cs="Arial"/>
                        </w:rPr>
                      </w:pPr>
                      <w:r w:rsidRPr="00D15819">
                        <w:rPr>
                          <w:rFonts w:ascii="Arial" w:hAnsi="Arial" w:cs="Arial"/>
                        </w:rPr>
                        <w:t>Personality</w:t>
                      </w:r>
                    </w:p>
                    <w:p w14:paraId="486346F8" w14:textId="77777777" w:rsidR="00984FB4" w:rsidRPr="00D15819" w:rsidRDefault="00984FB4" w:rsidP="005F49AA">
                      <w:pPr>
                        <w:pStyle w:val="ListParagraph"/>
                        <w:numPr>
                          <w:ilvl w:val="0"/>
                          <w:numId w:val="54"/>
                        </w:numPr>
                        <w:rPr>
                          <w:rFonts w:ascii="Arial" w:hAnsi="Arial" w:cs="Arial"/>
                        </w:rPr>
                      </w:pPr>
                      <w:r w:rsidRPr="00D15819">
                        <w:rPr>
                          <w:rFonts w:ascii="Arial" w:hAnsi="Arial" w:cs="Arial"/>
                        </w:rPr>
                        <w:t>Attitudes</w:t>
                      </w:r>
                    </w:p>
                  </w:txbxContent>
                </v:textbox>
                <w10:wrap type="square"/>
              </v:shape>
            </w:pict>
          </mc:Fallback>
        </mc:AlternateContent>
      </w:r>
      <w:r w:rsidRPr="00546789">
        <w:rPr>
          <w:rFonts w:ascii="Arial" w:hAnsi="Arial" w:cs="Arial"/>
          <w:b/>
        </w:rPr>
        <w:t>Model of Training Effectiveness</w:t>
      </w:r>
      <w:r w:rsidR="00CE49C7" w:rsidRPr="00546789">
        <w:rPr>
          <w:rFonts w:ascii="Arial" w:hAnsi="Arial" w:cs="Arial"/>
          <w:b/>
        </w:rPr>
        <w:t>: Baldwin and Ford</w:t>
      </w:r>
    </w:p>
    <w:p w14:paraId="27F35CDA" w14:textId="008B111A" w:rsidR="00817891" w:rsidRPr="00724F22" w:rsidRDefault="005E41C6" w:rsidP="00817891">
      <w:pPr>
        <w:rPr>
          <w:rFonts w:ascii="Arial" w:hAnsi="Arial" w:cs="Arial"/>
          <w:b/>
        </w:rPr>
      </w:pPr>
      <w:r w:rsidRPr="00546789">
        <w:rPr>
          <w:rFonts w:ascii="Arial" w:hAnsi="Arial" w:cs="Arial"/>
          <w:b/>
        </w:rPr>
        <w:br w:type="page"/>
      </w:r>
    </w:p>
    <w:p w14:paraId="5E6077F0" w14:textId="62FFE4E4" w:rsidR="00414552" w:rsidRDefault="00414552" w:rsidP="00414552">
      <w:pPr>
        <w:rPr>
          <w:rFonts w:ascii="Arial" w:hAnsi="Arial" w:cs="Arial"/>
          <w:b/>
          <w:u w:val="single"/>
        </w:rPr>
      </w:pPr>
      <w:r>
        <w:rPr>
          <w:rFonts w:ascii="Arial" w:hAnsi="Arial" w:cs="Arial"/>
          <w:b/>
          <w:u w:val="single"/>
        </w:rPr>
        <w:t>Lesson 6: The Needs Analysis Process</w:t>
      </w:r>
    </w:p>
    <w:p w14:paraId="35E6176B" w14:textId="77777777" w:rsidR="00414552" w:rsidRDefault="00414552" w:rsidP="00414552">
      <w:pPr>
        <w:rPr>
          <w:rFonts w:ascii="Arial" w:hAnsi="Arial" w:cs="Arial"/>
        </w:rPr>
      </w:pPr>
    </w:p>
    <w:p w14:paraId="571D268E" w14:textId="67D19DF9" w:rsidR="00414552" w:rsidRDefault="004A564B" w:rsidP="00414552">
      <w:pPr>
        <w:rPr>
          <w:rFonts w:ascii="Arial" w:hAnsi="Arial" w:cs="Arial"/>
          <w:b/>
        </w:rPr>
      </w:pPr>
      <w:r>
        <w:rPr>
          <w:rFonts w:ascii="Arial" w:hAnsi="Arial" w:cs="Arial"/>
          <w:b/>
        </w:rPr>
        <w:t>Needs Analysis</w:t>
      </w:r>
    </w:p>
    <w:p w14:paraId="50258E8F" w14:textId="627F54EA" w:rsidR="00414552" w:rsidRDefault="00414552" w:rsidP="00414552">
      <w:pPr>
        <w:rPr>
          <w:rFonts w:ascii="Arial" w:hAnsi="Arial" w:cs="Arial"/>
        </w:rPr>
      </w:pPr>
      <w:r>
        <w:rPr>
          <w:rFonts w:ascii="Arial" w:hAnsi="Arial" w:cs="Arial"/>
        </w:rPr>
        <w:t>A process to identify gaps of deficiencies in employee and organizational performance</w:t>
      </w:r>
      <w:r w:rsidR="003C3EA4">
        <w:rPr>
          <w:rFonts w:ascii="Arial" w:hAnsi="Arial" w:cs="Arial"/>
        </w:rPr>
        <w:t>, which drive the rest of the instructional design process</w:t>
      </w:r>
    </w:p>
    <w:p w14:paraId="4BDAD180" w14:textId="77777777" w:rsidR="00414552" w:rsidRDefault="00414552" w:rsidP="00414552">
      <w:pPr>
        <w:rPr>
          <w:rFonts w:ascii="Arial" w:hAnsi="Arial" w:cs="Arial"/>
        </w:rPr>
      </w:pPr>
    </w:p>
    <w:p w14:paraId="4104FC68" w14:textId="606E522A" w:rsidR="00414552" w:rsidRPr="003C3EA4" w:rsidRDefault="00414552" w:rsidP="005F49AA">
      <w:pPr>
        <w:pStyle w:val="ListParagraph"/>
        <w:numPr>
          <w:ilvl w:val="0"/>
          <w:numId w:val="60"/>
        </w:numPr>
        <w:rPr>
          <w:rFonts w:ascii="Arial" w:hAnsi="Arial" w:cs="Arial"/>
        </w:rPr>
      </w:pPr>
      <w:r>
        <w:rPr>
          <w:rFonts w:ascii="Arial" w:hAnsi="Arial" w:cs="Arial"/>
        </w:rPr>
        <w:t>Also known as ‘needs assessment’ and ‘training needs analysis’</w:t>
      </w:r>
    </w:p>
    <w:p w14:paraId="7753FF4A" w14:textId="77777777" w:rsidR="00414552" w:rsidRPr="00D631BF" w:rsidRDefault="00414552" w:rsidP="005F49AA">
      <w:pPr>
        <w:pStyle w:val="ListParagraph"/>
        <w:numPr>
          <w:ilvl w:val="0"/>
          <w:numId w:val="59"/>
        </w:numPr>
        <w:rPr>
          <w:rFonts w:ascii="Arial" w:hAnsi="Arial" w:cs="Arial"/>
        </w:rPr>
      </w:pPr>
      <w:r w:rsidRPr="004A564B">
        <w:rPr>
          <w:rFonts w:ascii="Arial" w:hAnsi="Arial" w:cs="Arial"/>
          <w:b/>
        </w:rPr>
        <w:t>GOAL:</w:t>
      </w:r>
      <w:r>
        <w:rPr>
          <w:rFonts w:ascii="Arial" w:hAnsi="Arial" w:cs="Arial"/>
        </w:rPr>
        <w:t xml:space="preserve"> </w:t>
      </w:r>
      <w:r w:rsidRPr="00D631BF">
        <w:rPr>
          <w:rFonts w:ascii="Arial" w:hAnsi="Arial" w:cs="Arial"/>
        </w:rPr>
        <w:t xml:space="preserve">Identify differences between what is and </w:t>
      </w:r>
      <w:r>
        <w:rPr>
          <w:rFonts w:ascii="Arial" w:hAnsi="Arial" w:cs="Arial"/>
        </w:rPr>
        <w:t xml:space="preserve">what is desired or required in </w:t>
      </w:r>
      <w:r w:rsidRPr="00D631BF">
        <w:rPr>
          <w:rFonts w:ascii="Arial" w:hAnsi="Arial" w:cs="Arial"/>
        </w:rPr>
        <w:t>terms of results, and compare the magnitu</w:t>
      </w:r>
      <w:r>
        <w:rPr>
          <w:rFonts w:ascii="Arial" w:hAnsi="Arial" w:cs="Arial"/>
        </w:rPr>
        <w:t xml:space="preserve">de of gaps against the cost of </w:t>
      </w:r>
      <w:r w:rsidRPr="00D631BF">
        <w:rPr>
          <w:rFonts w:ascii="Arial" w:hAnsi="Arial" w:cs="Arial"/>
        </w:rPr>
        <w:t>reducing them or ignoring</w:t>
      </w:r>
    </w:p>
    <w:p w14:paraId="6C75AE18" w14:textId="77777777" w:rsidR="00414552" w:rsidRDefault="00414552" w:rsidP="00414552">
      <w:pPr>
        <w:rPr>
          <w:rFonts w:ascii="Arial" w:hAnsi="Arial" w:cs="Arial"/>
        </w:rPr>
      </w:pPr>
    </w:p>
    <w:p w14:paraId="79A4C46E" w14:textId="23855766" w:rsidR="00414552" w:rsidRPr="004A564B" w:rsidRDefault="00414552" w:rsidP="00414552">
      <w:pPr>
        <w:rPr>
          <w:rFonts w:ascii="Arial" w:hAnsi="Arial" w:cs="Arial"/>
        </w:rPr>
      </w:pPr>
      <w:r>
        <w:rPr>
          <w:rFonts w:ascii="Arial" w:hAnsi="Arial" w:cs="Arial"/>
          <w:b/>
        </w:rPr>
        <w:t>Needs Analysis Process</w:t>
      </w:r>
      <w:r w:rsidR="004A564B">
        <w:rPr>
          <w:rFonts w:ascii="Arial" w:hAnsi="Arial" w:cs="Arial"/>
        </w:rPr>
        <w:t>: consists of a series of interrelated steps</w:t>
      </w:r>
    </w:p>
    <w:p w14:paraId="41109796" w14:textId="77777777" w:rsidR="00414552" w:rsidRDefault="00414552" w:rsidP="00414552">
      <w:pPr>
        <w:rPr>
          <w:rFonts w:ascii="Arial" w:hAnsi="Arial" w:cs="Arial"/>
          <w:b/>
        </w:rPr>
      </w:pPr>
    </w:p>
    <w:p w14:paraId="783437F1" w14:textId="77777777" w:rsidR="00414552" w:rsidRDefault="00414552" w:rsidP="005F49AA">
      <w:pPr>
        <w:pStyle w:val="ListParagraph"/>
        <w:numPr>
          <w:ilvl w:val="0"/>
          <w:numId w:val="61"/>
        </w:numPr>
        <w:rPr>
          <w:rFonts w:ascii="Arial" w:hAnsi="Arial" w:cs="Arial"/>
        </w:rPr>
      </w:pPr>
      <w:r>
        <w:rPr>
          <w:rFonts w:ascii="Arial" w:hAnsi="Arial" w:cs="Arial"/>
        </w:rPr>
        <w:t>Concern: a situation, or issue, that has captured the attention of the managers</w:t>
      </w:r>
    </w:p>
    <w:p w14:paraId="06530A4C" w14:textId="77777777" w:rsidR="00414552" w:rsidRDefault="00414552" w:rsidP="005F49AA">
      <w:pPr>
        <w:pStyle w:val="ListParagraph"/>
        <w:numPr>
          <w:ilvl w:val="0"/>
          <w:numId w:val="61"/>
        </w:numPr>
        <w:rPr>
          <w:rFonts w:ascii="Arial" w:hAnsi="Arial" w:cs="Arial"/>
        </w:rPr>
      </w:pPr>
      <w:r>
        <w:rPr>
          <w:rFonts w:ascii="Arial" w:hAnsi="Arial" w:cs="Arial"/>
        </w:rPr>
        <w:t>Importance: is it central to the effectiveness of the organization?</w:t>
      </w:r>
    </w:p>
    <w:p w14:paraId="3ABEAEE5" w14:textId="77777777" w:rsidR="00414552" w:rsidRDefault="00414552" w:rsidP="005F49AA">
      <w:pPr>
        <w:pStyle w:val="ListParagraph"/>
        <w:numPr>
          <w:ilvl w:val="0"/>
          <w:numId w:val="61"/>
        </w:numPr>
        <w:rPr>
          <w:rFonts w:ascii="Arial" w:hAnsi="Arial" w:cs="Arial"/>
        </w:rPr>
      </w:pPr>
      <w:r>
        <w:rPr>
          <w:rFonts w:ascii="Arial" w:hAnsi="Arial" w:cs="Arial"/>
        </w:rPr>
        <w:t>Consult Stakeholders: identify and involve stakeholders who have a vested interest in the process and outcomes of the needs analysis process</w:t>
      </w:r>
    </w:p>
    <w:p w14:paraId="40486441" w14:textId="77777777" w:rsidR="00414552" w:rsidRDefault="00414552" w:rsidP="005F49AA">
      <w:pPr>
        <w:pStyle w:val="ListParagraph"/>
        <w:numPr>
          <w:ilvl w:val="0"/>
          <w:numId w:val="61"/>
        </w:numPr>
        <w:rPr>
          <w:rFonts w:ascii="Arial" w:hAnsi="Arial" w:cs="Arial"/>
        </w:rPr>
      </w:pPr>
      <w:r>
        <w:rPr>
          <w:rFonts w:ascii="Arial" w:hAnsi="Arial" w:cs="Arial"/>
        </w:rPr>
        <w:t xml:space="preserve">Data Collection: collection of information from three levels of analysis (a) </w:t>
      </w:r>
      <w:r w:rsidRPr="00C25F58">
        <w:rPr>
          <w:rFonts w:ascii="Arial" w:hAnsi="Arial" w:cs="Arial"/>
        </w:rPr>
        <w:t>organization; (b) task; and (c) person/ employee</w:t>
      </w:r>
    </w:p>
    <w:p w14:paraId="343ADC05" w14:textId="77777777" w:rsidR="00414552" w:rsidRDefault="00414552" w:rsidP="00414552">
      <w:pPr>
        <w:rPr>
          <w:rFonts w:ascii="Arial" w:hAnsi="Arial" w:cs="Arial"/>
        </w:rPr>
      </w:pPr>
    </w:p>
    <w:p w14:paraId="51176D74" w14:textId="057554C0" w:rsidR="00414552" w:rsidRDefault="001E11EE" w:rsidP="00414552">
      <w:pPr>
        <w:rPr>
          <w:rFonts w:ascii="Arial" w:hAnsi="Arial" w:cs="Arial"/>
          <w:b/>
        </w:rPr>
      </w:pPr>
      <w:r>
        <w:rPr>
          <w:rFonts w:ascii="Arial" w:hAnsi="Arial" w:cs="Arial"/>
          <w:b/>
        </w:rPr>
        <w:t xml:space="preserve">1. </w:t>
      </w:r>
      <w:r w:rsidR="00414552">
        <w:rPr>
          <w:rFonts w:ascii="Arial" w:hAnsi="Arial" w:cs="Arial"/>
          <w:b/>
        </w:rPr>
        <w:t>Organizational Analysis</w:t>
      </w:r>
    </w:p>
    <w:p w14:paraId="3074917A" w14:textId="77777777" w:rsidR="00AE4EE7" w:rsidRDefault="00AE4EE7" w:rsidP="00414552">
      <w:pPr>
        <w:rPr>
          <w:rFonts w:ascii="Arial" w:hAnsi="Arial" w:cs="Arial"/>
        </w:rPr>
      </w:pPr>
    </w:p>
    <w:p w14:paraId="02FDC679" w14:textId="189E197A" w:rsidR="00AE4EE7" w:rsidRPr="00AE4EE7" w:rsidRDefault="00AE4EE7" w:rsidP="005F49AA">
      <w:pPr>
        <w:pStyle w:val="ListParagraph"/>
        <w:numPr>
          <w:ilvl w:val="0"/>
          <w:numId w:val="264"/>
        </w:numPr>
        <w:rPr>
          <w:rFonts w:ascii="Arial" w:hAnsi="Arial" w:cs="Arial"/>
        </w:rPr>
      </w:pPr>
      <w:r w:rsidRPr="00AE4EE7">
        <w:rPr>
          <w:rFonts w:ascii="Arial" w:hAnsi="Arial" w:cs="Arial"/>
        </w:rPr>
        <w:t>Strategy: organization’s mission, goals and objectives</w:t>
      </w:r>
    </w:p>
    <w:p w14:paraId="0414CFBE" w14:textId="5FE8B62C" w:rsidR="00AE4EE7" w:rsidRDefault="00AE4EE7" w:rsidP="005F49AA">
      <w:pPr>
        <w:pStyle w:val="ListParagraph"/>
        <w:numPr>
          <w:ilvl w:val="0"/>
          <w:numId w:val="264"/>
        </w:numPr>
        <w:rPr>
          <w:rFonts w:ascii="Arial" w:hAnsi="Arial" w:cs="Arial"/>
        </w:rPr>
      </w:pPr>
      <w:r>
        <w:rPr>
          <w:rFonts w:ascii="Arial" w:hAnsi="Arial" w:cs="Arial"/>
        </w:rPr>
        <w:t>Environment: new technologies, competitors, recessions, regulations, mergers, acquisitions, and trade agreements</w:t>
      </w:r>
    </w:p>
    <w:p w14:paraId="5C666976" w14:textId="3BE34EA2" w:rsidR="00AE4EE7" w:rsidRDefault="00AE4EE7" w:rsidP="005F49AA">
      <w:pPr>
        <w:pStyle w:val="ListParagraph"/>
        <w:numPr>
          <w:ilvl w:val="0"/>
          <w:numId w:val="264"/>
        </w:numPr>
        <w:rPr>
          <w:rFonts w:ascii="Arial" w:hAnsi="Arial" w:cs="Arial"/>
        </w:rPr>
      </w:pPr>
      <w:r>
        <w:rPr>
          <w:rFonts w:ascii="Arial" w:hAnsi="Arial" w:cs="Arial"/>
        </w:rPr>
        <w:t>Resources: identification of the resources available in an organizations that might be required to design and implement training and development programs</w:t>
      </w:r>
    </w:p>
    <w:p w14:paraId="7DA19BCF" w14:textId="0152C2E9" w:rsidR="00AE4EE7" w:rsidRPr="00AE4EE7" w:rsidRDefault="00AE4EE7" w:rsidP="005F49AA">
      <w:pPr>
        <w:pStyle w:val="ListParagraph"/>
        <w:numPr>
          <w:ilvl w:val="0"/>
          <w:numId w:val="264"/>
        </w:numPr>
        <w:rPr>
          <w:rFonts w:ascii="Arial" w:hAnsi="Arial" w:cs="Arial"/>
        </w:rPr>
      </w:pPr>
      <w:r>
        <w:rPr>
          <w:rFonts w:ascii="Arial" w:hAnsi="Arial" w:cs="Arial"/>
        </w:rPr>
        <w:t>Context: climate, training transfer climate, learning culture</w:t>
      </w:r>
    </w:p>
    <w:p w14:paraId="0ACED97B" w14:textId="77777777" w:rsidR="00414552" w:rsidRPr="002F4501" w:rsidRDefault="00414552" w:rsidP="00414552">
      <w:pPr>
        <w:rPr>
          <w:rFonts w:ascii="Arial" w:hAnsi="Arial" w:cs="Arial"/>
          <w:sz w:val="20"/>
          <w:szCs w:val="20"/>
        </w:rPr>
      </w:pPr>
    </w:p>
    <w:p w14:paraId="3C79EB19" w14:textId="77777777" w:rsidR="00414552" w:rsidRDefault="00414552" w:rsidP="00414552">
      <w:pPr>
        <w:rPr>
          <w:rFonts w:ascii="Arial" w:hAnsi="Arial" w:cs="Arial"/>
          <w:sz w:val="20"/>
          <w:szCs w:val="20"/>
        </w:rPr>
      </w:pPr>
    </w:p>
    <w:p w14:paraId="38D123C3" w14:textId="0140F6DC" w:rsidR="00414552" w:rsidRPr="009C393C" w:rsidRDefault="001E11EE" w:rsidP="00414552">
      <w:pPr>
        <w:rPr>
          <w:rFonts w:ascii="Arial" w:hAnsi="Arial" w:cs="Arial"/>
          <w:b/>
        </w:rPr>
      </w:pPr>
      <w:r>
        <w:rPr>
          <w:rFonts w:ascii="Arial" w:hAnsi="Arial" w:cs="Arial"/>
          <w:b/>
        </w:rPr>
        <w:t xml:space="preserve">2. </w:t>
      </w:r>
      <w:r w:rsidR="00414552">
        <w:rPr>
          <w:rFonts w:ascii="Arial" w:hAnsi="Arial" w:cs="Arial"/>
          <w:b/>
        </w:rPr>
        <w:t>Task Analysis</w:t>
      </w:r>
      <w:r w:rsidR="001E5DBB">
        <w:rPr>
          <w:rFonts w:ascii="Arial" w:hAnsi="Arial" w:cs="Arial"/>
          <w:b/>
        </w:rPr>
        <w:t>: t</w:t>
      </w:r>
      <w:r w:rsidR="00414552">
        <w:rPr>
          <w:rFonts w:ascii="Arial" w:hAnsi="Arial" w:cs="Arial"/>
        </w:rPr>
        <w:t>he process of obtaining information about a job by determining the duties, tasks, and activities involved and the knowledge, skills, and abilities required in order to perform the tasks</w:t>
      </w:r>
    </w:p>
    <w:p w14:paraId="58CDA261" w14:textId="7C0B8512" w:rsidR="00414552" w:rsidRPr="009C393C" w:rsidRDefault="00414552" w:rsidP="005F49AA">
      <w:pPr>
        <w:pStyle w:val="ListParagraph"/>
        <w:numPr>
          <w:ilvl w:val="0"/>
          <w:numId w:val="65"/>
        </w:numPr>
        <w:rPr>
          <w:rFonts w:ascii="Arial" w:hAnsi="Arial" w:cs="Arial"/>
        </w:rPr>
      </w:pPr>
      <w:r w:rsidRPr="004F140E">
        <w:rPr>
          <w:rFonts w:ascii="Arial" w:hAnsi="Arial" w:cs="Arial"/>
          <w:u w:val="single"/>
        </w:rPr>
        <w:t>Job</w:t>
      </w:r>
      <w:r w:rsidRPr="004F140E">
        <w:rPr>
          <w:rFonts w:ascii="Arial" w:hAnsi="Arial" w:cs="Arial"/>
        </w:rPr>
        <w:t>: Consists of a number of related activities, duties, and tasks</w:t>
      </w:r>
    </w:p>
    <w:p w14:paraId="63DB5A26" w14:textId="77777777" w:rsidR="00414552" w:rsidRPr="004F140E" w:rsidRDefault="00414552" w:rsidP="005F49AA">
      <w:pPr>
        <w:pStyle w:val="ListParagraph"/>
        <w:numPr>
          <w:ilvl w:val="0"/>
          <w:numId w:val="65"/>
        </w:numPr>
        <w:rPr>
          <w:rFonts w:ascii="Arial" w:hAnsi="Arial" w:cs="Arial"/>
        </w:rPr>
      </w:pPr>
      <w:r w:rsidRPr="004F140E">
        <w:rPr>
          <w:rFonts w:ascii="Arial" w:hAnsi="Arial" w:cs="Arial"/>
          <w:u w:val="single"/>
        </w:rPr>
        <w:t>Task</w:t>
      </w:r>
      <w:r w:rsidRPr="004F140E">
        <w:rPr>
          <w:rFonts w:ascii="Arial" w:hAnsi="Arial" w:cs="Arial"/>
        </w:rPr>
        <w:t>: smallest unit of behavior studied by the analyst and describes specific sequence of events necessary to complete a unit of work</w:t>
      </w:r>
    </w:p>
    <w:p w14:paraId="5C98B9E0" w14:textId="77777777" w:rsidR="002E58B3" w:rsidRDefault="002E58B3" w:rsidP="00414552">
      <w:pPr>
        <w:rPr>
          <w:rFonts w:ascii="Arial" w:hAnsi="Arial" w:cs="Arial"/>
        </w:rPr>
      </w:pPr>
    </w:p>
    <w:p w14:paraId="31B3C328" w14:textId="77777777" w:rsidR="00414552" w:rsidRDefault="00414552" w:rsidP="00414552">
      <w:pPr>
        <w:rPr>
          <w:rFonts w:ascii="Arial" w:hAnsi="Arial" w:cs="Arial"/>
          <w:u w:val="single"/>
        </w:rPr>
      </w:pPr>
      <w:r>
        <w:rPr>
          <w:rFonts w:ascii="Arial" w:hAnsi="Arial" w:cs="Arial"/>
          <w:u w:val="single"/>
        </w:rPr>
        <w:t>Steps of a Task Analysis</w:t>
      </w:r>
    </w:p>
    <w:p w14:paraId="58529BBD" w14:textId="77777777" w:rsidR="00414552" w:rsidRDefault="00414552" w:rsidP="00414552">
      <w:pPr>
        <w:rPr>
          <w:rFonts w:ascii="Arial" w:hAnsi="Arial" w:cs="Arial"/>
          <w:u w:val="single"/>
        </w:rPr>
      </w:pPr>
    </w:p>
    <w:p w14:paraId="742D8310" w14:textId="77777777" w:rsidR="00414552" w:rsidRPr="004F140E" w:rsidRDefault="00414552" w:rsidP="005F49AA">
      <w:pPr>
        <w:pStyle w:val="ListParagraph"/>
        <w:numPr>
          <w:ilvl w:val="0"/>
          <w:numId w:val="66"/>
        </w:numPr>
        <w:rPr>
          <w:rFonts w:ascii="Arial" w:hAnsi="Arial" w:cs="Arial"/>
        </w:rPr>
      </w:pPr>
      <w:r w:rsidRPr="004F140E">
        <w:rPr>
          <w:rFonts w:ascii="Arial" w:hAnsi="Arial" w:cs="Arial"/>
        </w:rPr>
        <w:t>Identify the target jobs</w:t>
      </w:r>
    </w:p>
    <w:p w14:paraId="110A021D" w14:textId="77777777" w:rsidR="00414552" w:rsidRDefault="00414552" w:rsidP="005F49AA">
      <w:pPr>
        <w:pStyle w:val="ListParagraph"/>
        <w:numPr>
          <w:ilvl w:val="0"/>
          <w:numId w:val="66"/>
        </w:numPr>
        <w:rPr>
          <w:rFonts w:ascii="Arial" w:hAnsi="Arial" w:cs="Arial"/>
        </w:rPr>
      </w:pPr>
      <w:r>
        <w:rPr>
          <w:rFonts w:ascii="Arial" w:hAnsi="Arial" w:cs="Arial"/>
        </w:rPr>
        <w:t>Obtain a job description</w:t>
      </w:r>
    </w:p>
    <w:p w14:paraId="47FFCB68" w14:textId="77777777" w:rsidR="00414552" w:rsidRDefault="00414552" w:rsidP="00414552">
      <w:pPr>
        <w:rPr>
          <w:rFonts w:ascii="Arial" w:hAnsi="Arial" w:cs="Arial"/>
        </w:rPr>
      </w:pPr>
      <w:r>
        <w:rPr>
          <w:rFonts w:ascii="Arial" w:hAnsi="Arial" w:cs="Arial"/>
        </w:rPr>
        <w:tab/>
      </w:r>
      <w:r>
        <w:rPr>
          <w:rFonts w:ascii="Arial" w:hAnsi="Arial" w:cs="Arial"/>
          <w:u w:val="single"/>
        </w:rPr>
        <w:t>Job Description:</w:t>
      </w:r>
      <w:r>
        <w:rPr>
          <w:rFonts w:ascii="Arial" w:hAnsi="Arial" w:cs="Arial"/>
        </w:rPr>
        <w:t xml:space="preserve"> a statement of tasks, duties, and responsibilities of a job. </w:t>
      </w:r>
      <w:r>
        <w:rPr>
          <w:rFonts w:ascii="Arial" w:hAnsi="Arial" w:cs="Arial"/>
        </w:rPr>
        <w:tab/>
        <w:t xml:space="preserve">It lists the specific duties carried out through the completion of several </w:t>
      </w:r>
      <w:r>
        <w:rPr>
          <w:rFonts w:ascii="Arial" w:hAnsi="Arial" w:cs="Arial"/>
        </w:rPr>
        <w:tab/>
        <w:t>tasks.</w:t>
      </w:r>
    </w:p>
    <w:p w14:paraId="3B2B2973" w14:textId="77777777" w:rsidR="00414552" w:rsidRPr="00DD30AA" w:rsidRDefault="00414552" w:rsidP="005F49AA">
      <w:pPr>
        <w:pStyle w:val="ListParagraph"/>
        <w:numPr>
          <w:ilvl w:val="0"/>
          <w:numId w:val="66"/>
        </w:numPr>
        <w:rPr>
          <w:rFonts w:ascii="Arial" w:hAnsi="Arial" w:cs="Arial"/>
        </w:rPr>
      </w:pPr>
      <w:r w:rsidRPr="00DD30AA">
        <w:rPr>
          <w:rFonts w:ascii="Arial" w:hAnsi="Arial" w:cs="Arial"/>
        </w:rPr>
        <w:t>Develop Rating</w:t>
      </w:r>
    </w:p>
    <w:p w14:paraId="01E2045C" w14:textId="77777777" w:rsidR="00414552" w:rsidRDefault="00414552" w:rsidP="00414552">
      <w:pPr>
        <w:rPr>
          <w:rFonts w:ascii="Arial" w:hAnsi="Arial" w:cs="Arial"/>
        </w:rPr>
      </w:pPr>
      <w:r>
        <w:rPr>
          <w:rFonts w:ascii="Arial" w:hAnsi="Arial" w:cs="Arial"/>
        </w:rPr>
        <w:tab/>
        <w:t>Rate the importance of each task and the frequency that it is performed</w:t>
      </w:r>
    </w:p>
    <w:p w14:paraId="56CE0042" w14:textId="77777777" w:rsidR="00414552" w:rsidRPr="00DD30AA" w:rsidRDefault="00414552" w:rsidP="005F49AA">
      <w:pPr>
        <w:pStyle w:val="ListParagraph"/>
        <w:numPr>
          <w:ilvl w:val="0"/>
          <w:numId w:val="66"/>
        </w:numPr>
        <w:rPr>
          <w:rFonts w:ascii="Arial" w:hAnsi="Arial" w:cs="Arial"/>
        </w:rPr>
      </w:pPr>
      <w:r w:rsidRPr="00DD30AA">
        <w:rPr>
          <w:rFonts w:ascii="Arial" w:hAnsi="Arial" w:cs="Arial"/>
        </w:rPr>
        <w:t>Survey a sample of job incumbents</w:t>
      </w:r>
    </w:p>
    <w:p w14:paraId="37ECBEB8" w14:textId="77777777" w:rsidR="00414552" w:rsidRDefault="00414552" w:rsidP="005F49AA">
      <w:pPr>
        <w:pStyle w:val="ListParagraph"/>
        <w:numPr>
          <w:ilvl w:val="0"/>
          <w:numId w:val="66"/>
        </w:numPr>
        <w:rPr>
          <w:rFonts w:ascii="Arial" w:hAnsi="Arial" w:cs="Arial"/>
        </w:rPr>
      </w:pPr>
      <w:r>
        <w:rPr>
          <w:rFonts w:ascii="Arial" w:hAnsi="Arial" w:cs="Arial"/>
        </w:rPr>
        <w:t>Analyze and interpret the information</w:t>
      </w:r>
    </w:p>
    <w:p w14:paraId="105D620D" w14:textId="77777777" w:rsidR="00414552" w:rsidRDefault="00414552" w:rsidP="005F49AA">
      <w:pPr>
        <w:pStyle w:val="ListParagraph"/>
        <w:numPr>
          <w:ilvl w:val="0"/>
          <w:numId w:val="66"/>
        </w:numPr>
        <w:rPr>
          <w:rFonts w:ascii="Arial" w:hAnsi="Arial" w:cs="Arial"/>
        </w:rPr>
      </w:pPr>
      <w:r>
        <w:rPr>
          <w:rFonts w:ascii="Arial" w:hAnsi="Arial" w:cs="Arial"/>
        </w:rPr>
        <w:t>Provide feedback on the results</w:t>
      </w:r>
    </w:p>
    <w:p w14:paraId="698751F4" w14:textId="77777777" w:rsidR="00414552" w:rsidRPr="008B30E5" w:rsidRDefault="00414552" w:rsidP="00414552">
      <w:pPr>
        <w:rPr>
          <w:rFonts w:ascii="Arial" w:hAnsi="Arial" w:cs="Arial"/>
        </w:rPr>
      </w:pPr>
    </w:p>
    <w:p w14:paraId="6BA894A6" w14:textId="02481E88" w:rsidR="00414552" w:rsidRPr="009C393C" w:rsidRDefault="00414552" w:rsidP="00414552">
      <w:pPr>
        <w:rPr>
          <w:rFonts w:ascii="Arial" w:hAnsi="Arial" w:cs="Arial"/>
          <w:b/>
        </w:rPr>
      </w:pPr>
      <w:r>
        <w:rPr>
          <w:rFonts w:ascii="Arial" w:hAnsi="Arial" w:cs="Arial"/>
          <w:b/>
        </w:rPr>
        <w:t>Cognitive Task Analysis</w:t>
      </w:r>
      <w:r w:rsidR="009C393C">
        <w:rPr>
          <w:rFonts w:ascii="Arial" w:hAnsi="Arial" w:cs="Arial"/>
          <w:b/>
        </w:rPr>
        <w:t xml:space="preserve">: </w:t>
      </w:r>
      <w:r w:rsidR="009C393C">
        <w:rPr>
          <w:rFonts w:ascii="Arial" w:hAnsi="Arial" w:cs="Arial"/>
        </w:rPr>
        <w:t xml:space="preserve">a </w:t>
      </w:r>
      <w:r>
        <w:rPr>
          <w:rFonts w:ascii="Arial" w:hAnsi="Arial" w:cs="Arial"/>
        </w:rPr>
        <w:t>set of procedures that focuses on understanding the mental processes and requirements for performing a job</w:t>
      </w:r>
    </w:p>
    <w:p w14:paraId="7F0DC90B" w14:textId="77777777" w:rsidR="00414552" w:rsidRDefault="00414552" w:rsidP="00414552">
      <w:pPr>
        <w:rPr>
          <w:rFonts w:ascii="Arial" w:hAnsi="Arial" w:cs="Arial"/>
        </w:rPr>
      </w:pPr>
    </w:p>
    <w:p w14:paraId="7706AA52" w14:textId="7CADA7DB" w:rsidR="00414552" w:rsidRPr="009C393C" w:rsidRDefault="00414552" w:rsidP="00414552">
      <w:pPr>
        <w:rPr>
          <w:rFonts w:ascii="Arial" w:hAnsi="Arial" w:cs="Arial"/>
          <w:b/>
        </w:rPr>
      </w:pPr>
      <w:r>
        <w:rPr>
          <w:rFonts w:ascii="Arial" w:hAnsi="Arial" w:cs="Arial"/>
          <w:b/>
        </w:rPr>
        <w:t>Team Task Analysis</w:t>
      </w:r>
      <w:r w:rsidR="009C393C">
        <w:rPr>
          <w:rFonts w:ascii="Arial" w:hAnsi="Arial" w:cs="Arial"/>
          <w:b/>
        </w:rPr>
        <w:t>:</w:t>
      </w:r>
      <w:r w:rsidR="009C393C">
        <w:rPr>
          <w:rFonts w:ascii="Arial" w:hAnsi="Arial" w:cs="Arial"/>
        </w:rPr>
        <w:t xml:space="preserve"> a</w:t>
      </w:r>
      <w:r>
        <w:rPr>
          <w:rFonts w:ascii="Arial" w:hAnsi="Arial" w:cs="Arial"/>
        </w:rPr>
        <w:t>nalysis of tasks of the job, as well as the team-based competencies (knowledge, skills, and attitudes) associated with the tasks</w:t>
      </w:r>
    </w:p>
    <w:p w14:paraId="6B771B3A" w14:textId="77777777" w:rsidR="00414552" w:rsidRDefault="00414552" w:rsidP="00414552">
      <w:pPr>
        <w:rPr>
          <w:rFonts w:ascii="Arial" w:hAnsi="Arial" w:cs="Arial"/>
        </w:rPr>
      </w:pPr>
    </w:p>
    <w:p w14:paraId="14ED55AF" w14:textId="344B16BC" w:rsidR="00414552" w:rsidRPr="004D0482" w:rsidRDefault="001E11EE" w:rsidP="00414552">
      <w:pPr>
        <w:rPr>
          <w:rFonts w:ascii="Arial" w:hAnsi="Arial" w:cs="Arial"/>
          <w:b/>
        </w:rPr>
      </w:pPr>
      <w:r>
        <w:rPr>
          <w:rFonts w:ascii="Arial" w:hAnsi="Arial" w:cs="Arial"/>
          <w:b/>
        </w:rPr>
        <w:t xml:space="preserve">3. </w:t>
      </w:r>
      <w:r w:rsidR="00414552">
        <w:rPr>
          <w:rFonts w:ascii="Arial" w:hAnsi="Arial" w:cs="Arial"/>
          <w:b/>
        </w:rPr>
        <w:t>Personal Analysis</w:t>
      </w:r>
      <w:r w:rsidR="004D0482">
        <w:rPr>
          <w:rFonts w:ascii="Arial" w:hAnsi="Arial" w:cs="Arial"/>
          <w:b/>
        </w:rPr>
        <w:t xml:space="preserve">: </w:t>
      </w:r>
      <w:r w:rsidR="004D0482">
        <w:rPr>
          <w:rFonts w:ascii="Arial" w:hAnsi="Arial" w:cs="Arial"/>
        </w:rPr>
        <w:t>p</w:t>
      </w:r>
      <w:r w:rsidR="00414552">
        <w:rPr>
          <w:rFonts w:ascii="Arial" w:hAnsi="Arial" w:cs="Arial"/>
        </w:rPr>
        <w:t>rocess of studying employee behavior to determine whether performance meets standards</w:t>
      </w:r>
    </w:p>
    <w:p w14:paraId="6FFCD697" w14:textId="77777777" w:rsidR="00414552" w:rsidRPr="00BE7E07" w:rsidRDefault="00414552" w:rsidP="005F49AA">
      <w:pPr>
        <w:pStyle w:val="ListParagraph"/>
        <w:numPr>
          <w:ilvl w:val="0"/>
          <w:numId w:val="68"/>
        </w:numPr>
        <w:rPr>
          <w:rFonts w:ascii="Arial" w:hAnsi="Arial" w:cs="Arial"/>
        </w:rPr>
      </w:pPr>
      <w:r w:rsidRPr="00BE7E07">
        <w:rPr>
          <w:rFonts w:ascii="Arial" w:hAnsi="Arial" w:cs="Arial"/>
        </w:rPr>
        <w:t>Define the desired performance</w:t>
      </w:r>
    </w:p>
    <w:p w14:paraId="51C14BA7" w14:textId="2E6A5DFE" w:rsidR="00414552" w:rsidRDefault="00414552" w:rsidP="005F49AA">
      <w:pPr>
        <w:pStyle w:val="ListParagraph"/>
        <w:numPr>
          <w:ilvl w:val="0"/>
          <w:numId w:val="68"/>
        </w:numPr>
        <w:rPr>
          <w:rFonts w:ascii="Arial" w:hAnsi="Arial" w:cs="Arial"/>
        </w:rPr>
      </w:pPr>
      <w:r>
        <w:rPr>
          <w:rFonts w:ascii="Arial" w:hAnsi="Arial" w:cs="Arial"/>
        </w:rPr>
        <w:t>Determine the gap between desired and actual performance</w:t>
      </w:r>
    </w:p>
    <w:p w14:paraId="7F80159D" w14:textId="77777777" w:rsidR="00414552" w:rsidRPr="00BE7E07" w:rsidRDefault="00414552" w:rsidP="005F49AA">
      <w:pPr>
        <w:pStyle w:val="ListParagraph"/>
        <w:numPr>
          <w:ilvl w:val="0"/>
          <w:numId w:val="68"/>
        </w:numPr>
        <w:rPr>
          <w:rFonts w:ascii="Arial" w:hAnsi="Arial" w:cs="Arial"/>
        </w:rPr>
      </w:pPr>
      <w:r>
        <w:rPr>
          <w:rFonts w:ascii="Arial" w:hAnsi="Arial" w:cs="Arial"/>
        </w:rPr>
        <w:t>Identify the obstacles to effective performance</w:t>
      </w:r>
    </w:p>
    <w:p w14:paraId="6FCA20F8" w14:textId="77777777" w:rsidR="00414552" w:rsidRDefault="00414552" w:rsidP="00414552">
      <w:pPr>
        <w:rPr>
          <w:rFonts w:ascii="Arial" w:hAnsi="Arial" w:cs="Arial"/>
          <w:sz w:val="20"/>
          <w:szCs w:val="20"/>
        </w:rPr>
      </w:pPr>
    </w:p>
    <w:p w14:paraId="385FAA87" w14:textId="77777777" w:rsidR="00414552" w:rsidRDefault="00414552" w:rsidP="00414552">
      <w:pPr>
        <w:rPr>
          <w:rFonts w:ascii="Arial" w:hAnsi="Arial" w:cs="Arial"/>
          <w:b/>
        </w:rPr>
      </w:pPr>
      <w:r>
        <w:rPr>
          <w:rFonts w:ascii="Arial" w:hAnsi="Arial" w:cs="Arial"/>
          <w:b/>
        </w:rPr>
        <w:t>Needs Analysis Methods</w:t>
      </w:r>
    </w:p>
    <w:p w14:paraId="491DCE31" w14:textId="77777777" w:rsidR="00414552" w:rsidRDefault="00414552" w:rsidP="00414552">
      <w:pPr>
        <w:rPr>
          <w:rFonts w:ascii="Arial" w:hAnsi="Arial" w:cs="Arial"/>
        </w:rPr>
      </w:pPr>
    </w:p>
    <w:p w14:paraId="177BFCC7" w14:textId="77777777" w:rsidR="00414552" w:rsidRPr="006D0FA9" w:rsidRDefault="00414552" w:rsidP="005F49AA">
      <w:pPr>
        <w:pStyle w:val="ListParagraph"/>
        <w:numPr>
          <w:ilvl w:val="0"/>
          <w:numId w:val="69"/>
        </w:numPr>
        <w:rPr>
          <w:rFonts w:ascii="Arial" w:hAnsi="Arial" w:cs="Arial"/>
        </w:rPr>
      </w:pPr>
      <w:r w:rsidRPr="006D0FA9">
        <w:rPr>
          <w:rFonts w:ascii="Arial" w:hAnsi="Arial" w:cs="Arial"/>
        </w:rPr>
        <w:t>Observations</w:t>
      </w:r>
    </w:p>
    <w:p w14:paraId="0A9D2301" w14:textId="77777777" w:rsidR="00414552" w:rsidRDefault="00414552" w:rsidP="005F49AA">
      <w:pPr>
        <w:pStyle w:val="ListParagraph"/>
        <w:numPr>
          <w:ilvl w:val="0"/>
          <w:numId w:val="69"/>
        </w:numPr>
        <w:rPr>
          <w:rFonts w:ascii="Arial" w:hAnsi="Arial" w:cs="Arial"/>
        </w:rPr>
      </w:pPr>
      <w:r>
        <w:rPr>
          <w:rFonts w:ascii="Arial" w:hAnsi="Arial" w:cs="Arial"/>
        </w:rPr>
        <w:t>Questionnaires</w:t>
      </w:r>
    </w:p>
    <w:p w14:paraId="4954A67E" w14:textId="77777777" w:rsidR="00414552" w:rsidRDefault="00414552" w:rsidP="005F49AA">
      <w:pPr>
        <w:pStyle w:val="ListParagraph"/>
        <w:numPr>
          <w:ilvl w:val="0"/>
          <w:numId w:val="69"/>
        </w:numPr>
        <w:rPr>
          <w:rFonts w:ascii="Arial" w:hAnsi="Arial" w:cs="Arial"/>
        </w:rPr>
      </w:pPr>
      <w:r>
        <w:rPr>
          <w:rFonts w:ascii="Arial" w:hAnsi="Arial" w:cs="Arial"/>
        </w:rPr>
        <w:t>Key Consultation</w:t>
      </w:r>
    </w:p>
    <w:p w14:paraId="4F841467" w14:textId="77777777" w:rsidR="00414552" w:rsidRDefault="00414552" w:rsidP="005F49AA">
      <w:pPr>
        <w:pStyle w:val="ListParagraph"/>
        <w:numPr>
          <w:ilvl w:val="0"/>
          <w:numId w:val="69"/>
        </w:numPr>
        <w:rPr>
          <w:rFonts w:ascii="Arial" w:hAnsi="Arial" w:cs="Arial"/>
        </w:rPr>
      </w:pPr>
      <w:r>
        <w:rPr>
          <w:rFonts w:ascii="Arial" w:hAnsi="Arial" w:cs="Arial"/>
        </w:rPr>
        <w:t>Print Media</w:t>
      </w:r>
    </w:p>
    <w:p w14:paraId="190F8B16" w14:textId="77777777" w:rsidR="00414552" w:rsidRDefault="00414552" w:rsidP="005F49AA">
      <w:pPr>
        <w:pStyle w:val="ListParagraph"/>
        <w:numPr>
          <w:ilvl w:val="0"/>
          <w:numId w:val="69"/>
        </w:numPr>
        <w:rPr>
          <w:rFonts w:ascii="Arial" w:hAnsi="Arial" w:cs="Arial"/>
        </w:rPr>
      </w:pPr>
      <w:r>
        <w:rPr>
          <w:rFonts w:ascii="Arial" w:hAnsi="Arial" w:cs="Arial"/>
        </w:rPr>
        <w:t>Interviews</w:t>
      </w:r>
    </w:p>
    <w:p w14:paraId="04579267" w14:textId="77777777" w:rsidR="00414552" w:rsidRDefault="00414552" w:rsidP="005F49AA">
      <w:pPr>
        <w:pStyle w:val="ListParagraph"/>
        <w:numPr>
          <w:ilvl w:val="0"/>
          <w:numId w:val="69"/>
        </w:numPr>
        <w:rPr>
          <w:rFonts w:ascii="Arial" w:hAnsi="Arial" w:cs="Arial"/>
        </w:rPr>
      </w:pPr>
      <w:r>
        <w:rPr>
          <w:rFonts w:ascii="Arial" w:hAnsi="Arial" w:cs="Arial"/>
        </w:rPr>
        <w:t>Group Discussion</w:t>
      </w:r>
    </w:p>
    <w:p w14:paraId="2E9830DE" w14:textId="77777777" w:rsidR="00414552" w:rsidRDefault="00414552" w:rsidP="005F49AA">
      <w:pPr>
        <w:pStyle w:val="ListParagraph"/>
        <w:numPr>
          <w:ilvl w:val="0"/>
          <w:numId w:val="69"/>
        </w:numPr>
        <w:rPr>
          <w:rFonts w:ascii="Arial" w:hAnsi="Arial" w:cs="Arial"/>
        </w:rPr>
      </w:pPr>
      <w:r>
        <w:rPr>
          <w:rFonts w:ascii="Arial" w:hAnsi="Arial" w:cs="Arial"/>
        </w:rPr>
        <w:t>Tests</w:t>
      </w:r>
    </w:p>
    <w:p w14:paraId="1F977803" w14:textId="77777777" w:rsidR="00414552" w:rsidRDefault="00414552" w:rsidP="005F49AA">
      <w:pPr>
        <w:pStyle w:val="ListParagraph"/>
        <w:numPr>
          <w:ilvl w:val="0"/>
          <w:numId w:val="69"/>
        </w:numPr>
        <w:rPr>
          <w:rFonts w:ascii="Arial" w:hAnsi="Arial" w:cs="Arial"/>
        </w:rPr>
      </w:pPr>
      <w:r>
        <w:rPr>
          <w:rFonts w:ascii="Arial" w:hAnsi="Arial" w:cs="Arial"/>
        </w:rPr>
        <w:t>Records and Reports</w:t>
      </w:r>
    </w:p>
    <w:p w14:paraId="10E3C9E2" w14:textId="77777777" w:rsidR="00414552" w:rsidRDefault="00414552" w:rsidP="005F49AA">
      <w:pPr>
        <w:pStyle w:val="ListParagraph"/>
        <w:numPr>
          <w:ilvl w:val="0"/>
          <w:numId w:val="69"/>
        </w:numPr>
        <w:rPr>
          <w:rFonts w:ascii="Arial" w:hAnsi="Arial" w:cs="Arial"/>
        </w:rPr>
      </w:pPr>
      <w:r>
        <w:rPr>
          <w:rFonts w:ascii="Arial" w:hAnsi="Arial" w:cs="Arial"/>
        </w:rPr>
        <w:t>Work Samples</w:t>
      </w:r>
    </w:p>
    <w:p w14:paraId="0DC49ED3" w14:textId="77777777" w:rsidR="00414552" w:rsidRDefault="00414552" w:rsidP="00414552">
      <w:pPr>
        <w:rPr>
          <w:rFonts w:ascii="Arial" w:hAnsi="Arial" w:cs="Arial"/>
        </w:rPr>
      </w:pPr>
    </w:p>
    <w:p w14:paraId="4B0DAF36" w14:textId="77777777" w:rsidR="00414552" w:rsidRDefault="00414552" w:rsidP="00414552">
      <w:pPr>
        <w:rPr>
          <w:rFonts w:ascii="Arial" w:hAnsi="Arial" w:cs="Arial"/>
          <w:b/>
        </w:rPr>
      </w:pPr>
      <w:r>
        <w:rPr>
          <w:rFonts w:ascii="Arial" w:hAnsi="Arial" w:cs="Arial"/>
          <w:b/>
        </w:rPr>
        <w:t>Needs Analysis Sources</w:t>
      </w:r>
    </w:p>
    <w:p w14:paraId="67078B0C" w14:textId="77777777" w:rsidR="00414552" w:rsidRDefault="00414552" w:rsidP="00414552">
      <w:pPr>
        <w:rPr>
          <w:rFonts w:ascii="Arial" w:hAnsi="Arial" w:cs="Arial"/>
        </w:rPr>
      </w:pPr>
    </w:p>
    <w:p w14:paraId="4C05541D" w14:textId="2EA06D5C" w:rsidR="00414552" w:rsidRPr="001E11EE" w:rsidRDefault="00414552" w:rsidP="005F49AA">
      <w:pPr>
        <w:pStyle w:val="ListParagraph"/>
        <w:numPr>
          <w:ilvl w:val="0"/>
          <w:numId w:val="67"/>
        </w:numPr>
        <w:rPr>
          <w:rFonts w:ascii="Arial" w:hAnsi="Arial" w:cs="Arial"/>
        </w:rPr>
      </w:pPr>
      <w:r w:rsidRPr="006D0FA9">
        <w:rPr>
          <w:rFonts w:ascii="Arial" w:hAnsi="Arial" w:cs="Arial"/>
        </w:rPr>
        <w:t>Employees and managers</w:t>
      </w:r>
      <w:r w:rsidR="001E11EE">
        <w:rPr>
          <w:rFonts w:ascii="Arial" w:hAnsi="Arial" w:cs="Arial"/>
        </w:rPr>
        <w:t>: s</w:t>
      </w:r>
      <w:r w:rsidRPr="001E11EE">
        <w:rPr>
          <w:rFonts w:ascii="Arial" w:hAnsi="Arial" w:cs="Arial"/>
        </w:rPr>
        <w:t>elf-assessments</w:t>
      </w:r>
    </w:p>
    <w:p w14:paraId="0378CBBC" w14:textId="77777777" w:rsidR="00414552" w:rsidRDefault="00414552" w:rsidP="005F49AA">
      <w:pPr>
        <w:pStyle w:val="ListParagraph"/>
        <w:numPr>
          <w:ilvl w:val="0"/>
          <w:numId w:val="67"/>
        </w:numPr>
        <w:rPr>
          <w:rFonts w:ascii="Arial" w:hAnsi="Arial" w:cs="Arial"/>
        </w:rPr>
      </w:pPr>
      <w:r>
        <w:rPr>
          <w:rFonts w:ascii="Arial" w:hAnsi="Arial" w:cs="Arial"/>
        </w:rPr>
        <w:t>Subject matter experts</w:t>
      </w:r>
    </w:p>
    <w:p w14:paraId="64448116" w14:textId="4EF75D33" w:rsidR="00414552" w:rsidRPr="001E11EE" w:rsidRDefault="00414552" w:rsidP="005F49AA">
      <w:pPr>
        <w:pStyle w:val="ListParagraph"/>
        <w:numPr>
          <w:ilvl w:val="0"/>
          <w:numId w:val="67"/>
        </w:numPr>
        <w:rPr>
          <w:rFonts w:ascii="Arial" w:hAnsi="Arial" w:cs="Arial"/>
        </w:rPr>
      </w:pPr>
      <w:r>
        <w:rPr>
          <w:rFonts w:ascii="Arial" w:hAnsi="Arial" w:cs="Arial"/>
        </w:rPr>
        <w:t>Customers</w:t>
      </w:r>
      <w:r w:rsidR="001E11EE">
        <w:rPr>
          <w:rFonts w:ascii="Arial" w:hAnsi="Arial" w:cs="Arial"/>
        </w:rPr>
        <w:t>: s</w:t>
      </w:r>
      <w:r w:rsidRPr="001E11EE">
        <w:rPr>
          <w:rFonts w:ascii="Arial" w:hAnsi="Arial" w:cs="Arial"/>
        </w:rPr>
        <w:t>atisfaction ratings and perceptions</w:t>
      </w:r>
    </w:p>
    <w:p w14:paraId="6451973C" w14:textId="019CD73B" w:rsidR="00414552" w:rsidRPr="001E11EE" w:rsidRDefault="00414552" w:rsidP="005F49AA">
      <w:pPr>
        <w:pStyle w:val="ListParagraph"/>
        <w:numPr>
          <w:ilvl w:val="0"/>
          <w:numId w:val="70"/>
        </w:numPr>
        <w:rPr>
          <w:rFonts w:ascii="Arial" w:hAnsi="Arial" w:cs="Arial"/>
        </w:rPr>
      </w:pPr>
      <w:r>
        <w:rPr>
          <w:rFonts w:ascii="Arial" w:hAnsi="Arial" w:cs="Arial"/>
        </w:rPr>
        <w:t>Computer-based analysis</w:t>
      </w:r>
      <w:r w:rsidR="001E11EE">
        <w:rPr>
          <w:rFonts w:ascii="Arial" w:hAnsi="Arial" w:cs="Arial"/>
        </w:rPr>
        <w:t>: a</w:t>
      </w:r>
      <w:r w:rsidRPr="001E11EE">
        <w:rPr>
          <w:rFonts w:ascii="Arial" w:hAnsi="Arial" w:cs="Arial"/>
        </w:rPr>
        <w:t>nalysis of business data (e.g. CRM, manufacturing quality systems, call center management software)</w:t>
      </w:r>
    </w:p>
    <w:p w14:paraId="2923C838" w14:textId="77777777" w:rsidR="00414552" w:rsidRDefault="00414552" w:rsidP="00414552">
      <w:pPr>
        <w:rPr>
          <w:rFonts w:ascii="Arial" w:hAnsi="Arial" w:cs="Arial"/>
        </w:rPr>
      </w:pPr>
    </w:p>
    <w:p w14:paraId="5CC4C3A4" w14:textId="77777777" w:rsidR="00414552" w:rsidRDefault="00414552" w:rsidP="00414552">
      <w:pPr>
        <w:rPr>
          <w:rFonts w:ascii="Arial" w:hAnsi="Arial" w:cs="Arial"/>
          <w:b/>
        </w:rPr>
      </w:pPr>
      <w:r>
        <w:rPr>
          <w:rFonts w:ascii="Arial" w:hAnsi="Arial" w:cs="Arial"/>
          <w:b/>
        </w:rPr>
        <w:t>Obstacles to Needs Analysis</w:t>
      </w:r>
    </w:p>
    <w:p w14:paraId="0392465F" w14:textId="77777777" w:rsidR="00414552" w:rsidRDefault="00414552" w:rsidP="00414552">
      <w:pPr>
        <w:rPr>
          <w:rFonts w:ascii="Arial" w:hAnsi="Arial" w:cs="Arial"/>
          <w:b/>
        </w:rPr>
      </w:pPr>
    </w:p>
    <w:p w14:paraId="1DA24B2F" w14:textId="77777777" w:rsidR="00414552" w:rsidRDefault="00414552" w:rsidP="005F49AA">
      <w:pPr>
        <w:pStyle w:val="ListParagraph"/>
        <w:numPr>
          <w:ilvl w:val="0"/>
          <w:numId w:val="70"/>
        </w:numPr>
        <w:rPr>
          <w:rFonts w:ascii="Arial" w:hAnsi="Arial" w:cs="Arial"/>
        </w:rPr>
      </w:pPr>
      <w:r>
        <w:rPr>
          <w:rFonts w:ascii="Arial" w:hAnsi="Arial" w:cs="Arial"/>
        </w:rPr>
        <w:t>Budgetary constraints to conduct a needs analysis</w:t>
      </w:r>
    </w:p>
    <w:p w14:paraId="762B050A" w14:textId="77777777" w:rsidR="00414552" w:rsidRDefault="00414552" w:rsidP="005F49AA">
      <w:pPr>
        <w:pStyle w:val="ListParagraph"/>
        <w:numPr>
          <w:ilvl w:val="0"/>
          <w:numId w:val="70"/>
        </w:numPr>
        <w:rPr>
          <w:rFonts w:ascii="Arial" w:hAnsi="Arial" w:cs="Arial"/>
        </w:rPr>
      </w:pPr>
      <w:r>
        <w:rPr>
          <w:rFonts w:ascii="Arial" w:hAnsi="Arial" w:cs="Arial"/>
        </w:rPr>
        <w:t>Feel that they can accurately identify training needs and that more analysis is a waste of time and money</w:t>
      </w:r>
    </w:p>
    <w:p w14:paraId="6B6D4EF6" w14:textId="77777777" w:rsidR="00414552" w:rsidRDefault="00414552" w:rsidP="005F49AA">
      <w:pPr>
        <w:pStyle w:val="ListParagraph"/>
        <w:numPr>
          <w:ilvl w:val="0"/>
          <w:numId w:val="70"/>
        </w:numPr>
        <w:rPr>
          <w:rFonts w:ascii="Arial" w:hAnsi="Arial" w:cs="Arial"/>
        </w:rPr>
      </w:pPr>
      <w:r>
        <w:rPr>
          <w:rFonts w:ascii="Arial" w:hAnsi="Arial" w:cs="Arial"/>
        </w:rPr>
        <w:t>Managers may even have their own agendas</w:t>
      </w:r>
    </w:p>
    <w:p w14:paraId="5B7B16CC" w14:textId="77777777" w:rsidR="00414552" w:rsidRDefault="00414552" w:rsidP="005F49AA">
      <w:pPr>
        <w:pStyle w:val="ListParagraph"/>
        <w:numPr>
          <w:ilvl w:val="0"/>
          <w:numId w:val="70"/>
        </w:numPr>
        <w:rPr>
          <w:rFonts w:ascii="Arial" w:hAnsi="Arial" w:cs="Arial"/>
        </w:rPr>
      </w:pPr>
      <w:r>
        <w:rPr>
          <w:rFonts w:ascii="Arial" w:hAnsi="Arial" w:cs="Arial"/>
        </w:rPr>
        <w:t>Time is a constraint</w:t>
      </w:r>
    </w:p>
    <w:p w14:paraId="08F4DE5E" w14:textId="42547DE4" w:rsidR="00414552" w:rsidRPr="001E11EE" w:rsidRDefault="00414552" w:rsidP="005F49AA">
      <w:pPr>
        <w:pStyle w:val="ListParagraph"/>
        <w:numPr>
          <w:ilvl w:val="0"/>
          <w:numId w:val="70"/>
        </w:numPr>
        <w:rPr>
          <w:rFonts w:ascii="Arial" w:hAnsi="Arial" w:cs="Arial"/>
        </w:rPr>
      </w:pPr>
      <w:r>
        <w:rPr>
          <w:rFonts w:ascii="Arial" w:hAnsi="Arial" w:cs="Arial"/>
        </w:rPr>
        <w:t>Lack of expertise to conduct a needs analysis</w:t>
      </w:r>
    </w:p>
    <w:p w14:paraId="527484DA" w14:textId="1AFA3D5B" w:rsidR="00861B37" w:rsidRDefault="00861B37" w:rsidP="00861B37">
      <w:pPr>
        <w:rPr>
          <w:rFonts w:ascii="Arial" w:hAnsi="Arial"/>
          <w:b/>
          <w:sz w:val="28"/>
          <w:szCs w:val="28"/>
        </w:rPr>
      </w:pPr>
      <w:r>
        <w:rPr>
          <w:rFonts w:ascii="Arial" w:hAnsi="Arial"/>
          <w:b/>
          <w:sz w:val="28"/>
          <w:szCs w:val="28"/>
        </w:rPr>
        <w:t>Lesson 7: Training Design</w:t>
      </w:r>
    </w:p>
    <w:p w14:paraId="2D5EFD7E" w14:textId="77777777" w:rsidR="00861B37" w:rsidRPr="0068023E" w:rsidRDefault="00861B37" w:rsidP="00861B37">
      <w:pPr>
        <w:rPr>
          <w:rFonts w:ascii="Arial" w:hAnsi="Arial"/>
          <w:sz w:val="22"/>
          <w:szCs w:val="22"/>
        </w:rPr>
      </w:pPr>
    </w:p>
    <w:p w14:paraId="2C593E7C" w14:textId="633ECE4B" w:rsidR="00861B37" w:rsidRPr="0068023E" w:rsidRDefault="003A20E3" w:rsidP="00861B37">
      <w:pPr>
        <w:rPr>
          <w:rFonts w:ascii="Arial" w:hAnsi="Arial"/>
          <w:sz w:val="22"/>
          <w:szCs w:val="22"/>
        </w:rPr>
      </w:pPr>
      <w:r>
        <w:rPr>
          <w:rFonts w:ascii="Arial" w:hAnsi="Arial"/>
          <w:b/>
          <w:sz w:val="22"/>
          <w:szCs w:val="22"/>
        </w:rPr>
        <w:t>Design:</w:t>
      </w:r>
      <w:r w:rsidR="00861B37" w:rsidRPr="0068023E">
        <w:rPr>
          <w:rFonts w:ascii="Arial" w:hAnsi="Arial"/>
          <w:sz w:val="22"/>
          <w:szCs w:val="22"/>
        </w:rPr>
        <w:t xml:space="preserve"> a disciplined inquiry engaged in for the purpose of creating some new thing of practical utility. It involves exploring an ill-defined situation, finding as well as solving a problem(s), and specifying ways to effect change.</w:t>
      </w:r>
    </w:p>
    <w:p w14:paraId="76BEE1ED" w14:textId="77777777" w:rsidR="00861B37" w:rsidRPr="0068023E" w:rsidRDefault="00861B37" w:rsidP="005F49AA">
      <w:pPr>
        <w:pStyle w:val="ListParagraph"/>
        <w:numPr>
          <w:ilvl w:val="0"/>
          <w:numId w:val="71"/>
        </w:numPr>
        <w:rPr>
          <w:rFonts w:ascii="Arial" w:hAnsi="Arial"/>
          <w:sz w:val="22"/>
          <w:szCs w:val="22"/>
        </w:rPr>
      </w:pPr>
      <w:r w:rsidRPr="0068023E">
        <w:rPr>
          <w:rFonts w:ascii="Arial" w:hAnsi="Arial"/>
          <w:sz w:val="22"/>
          <w:szCs w:val="22"/>
        </w:rPr>
        <w:t>Requires a balance of reason and intuition, an impetus to act, and an ability to reflect on actions taken</w:t>
      </w:r>
    </w:p>
    <w:p w14:paraId="0FE9F89C" w14:textId="77777777" w:rsidR="00861B37" w:rsidRPr="0068023E" w:rsidRDefault="00861B37" w:rsidP="00861B37">
      <w:pPr>
        <w:rPr>
          <w:rFonts w:ascii="Arial" w:hAnsi="Arial"/>
          <w:b/>
          <w:sz w:val="22"/>
          <w:szCs w:val="22"/>
        </w:rPr>
      </w:pPr>
    </w:p>
    <w:p w14:paraId="1DF3228F" w14:textId="77777777" w:rsidR="00861B37" w:rsidRPr="0068023E" w:rsidRDefault="00861B37" w:rsidP="00861B37">
      <w:pPr>
        <w:rPr>
          <w:rFonts w:ascii="Arial" w:hAnsi="Arial"/>
          <w:sz w:val="22"/>
          <w:szCs w:val="22"/>
        </w:rPr>
      </w:pPr>
      <w:r w:rsidRPr="0068023E">
        <w:rPr>
          <w:rFonts w:ascii="Arial" w:hAnsi="Arial"/>
          <w:b/>
          <w:sz w:val="22"/>
          <w:szCs w:val="22"/>
        </w:rPr>
        <w:t>Instructional Design</w:t>
      </w:r>
      <w:r w:rsidRPr="0068023E">
        <w:rPr>
          <w:rFonts w:ascii="Arial" w:hAnsi="Arial"/>
          <w:sz w:val="22"/>
          <w:szCs w:val="22"/>
        </w:rPr>
        <w:t xml:space="preserve"> is a comprehensive system of procedures informed by research and practice that is employed to develop effective and efficient educational and training programs in a consistent and reliable way</w:t>
      </w:r>
    </w:p>
    <w:p w14:paraId="13819009" w14:textId="77777777" w:rsidR="00861B37" w:rsidRPr="0068023E" w:rsidRDefault="00861B37" w:rsidP="00861B37">
      <w:pPr>
        <w:rPr>
          <w:rFonts w:ascii="Arial" w:hAnsi="Arial"/>
          <w:sz w:val="22"/>
          <w:szCs w:val="22"/>
        </w:rPr>
      </w:pPr>
    </w:p>
    <w:p w14:paraId="6C7F52B4" w14:textId="77777777" w:rsidR="00861B37" w:rsidRPr="0068023E" w:rsidRDefault="00861B37" w:rsidP="005F49AA">
      <w:pPr>
        <w:pStyle w:val="ListParagraph"/>
        <w:numPr>
          <w:ilvl w:val="0"/>
          <w:numId w:val="72"/>
        </w:numPr>
        <w:rPr>
          <w:rFonts w:ascii="Arial" w:hAnsi="Arial"/>
          <w:sz w:val="22"/>
          <w:szCs w:val="22"/>
        </w:rPr>
      </w:pPr>
      <w:r w:rsidRPr="0068023E">
        <w:rPr>
          <w:rFonts w:ascii="Arial" w:hAnsi="Arial"/>
          <w:i/>
          <w:sz w:val="22"/>
          <w:szCs w:val="22"/>
        </w:rPr>
        <w:t>Instructional Systems Design (ISD)</w:t>
      </w:r>
      <w:r w:rsidRPr="0068023E">
        <w:rPr>
          <w:rFonts w:ascii="Arial" w:hAnsi="Arial"/>
          <w:sz w:val="22"/>
          <w:szCs w:val="22"/>
        </w:rPr>
        <w:t xml:space="preserve"> is active (constantly being monitored and altered), iterative (repeated and refined), and creative (allows for many different solutions)</w:t>
      </w:r>
    </w:p>
    <w:p w14:paraId="6B94AE63" w14:textId="77777777" w:rsidR="00861B37" w:rsidRPr="0068023E" w:rsidRDefault="00861B37" w:rsidP="00861B37">
      <w:pPr>
        <w:rPr>
          <w:rFonts w:ascii="Arial" w:hAnsi="Arial"/>
          <w:sz w:val="22"/>
          <w:szCs w:val="22"/>
        </w:rPr>
      </w:pPr>
    </w:p>
    <w:p w14:paraId="41F2F47D" w14:textId="77777777" w:rsidR="00861B37" w:rsidRDefault="00861B37" w:rsidP="00861B37">
      <w:pPr>
        <w:rPr>
          <w:rFonts w:ascii="Arial" w:hAnsi="Arial"/>
          <w:b/>
          <w:sz w:val="22"/>
          <w:szCs w:val="22"/>
        </w:rPr>
      </w:pPr>
      <w:r w:rsidRPr="0068023E">
        <w:rPr>
          <w:rFonts w:ascii="Arial" w:hAnsi="Arial"/>
          <w:b/>
          <w:sz w:val="22"/>
          <w:szCs w:val="22"/>
        </w:rPr>
        <w:t>The ISD Model Design</w:t>
      </w:r>
    </w:p>
    <w:p w14:paraId="209A483D" w14:textId="77777777" w:rsidR="00861B37" w:rsidRDefault="00861B37" w:rsidP="00861B37">
      <w:pPr>
        <w:rPr>
          <w:rFonts w:ascii="Arial" w:hAnsi="Arial"/>
          <w:sz w:val="22"/>
          <w:szCs w:val="22"/>
        </w:rPr>
      </w:pPr>
    </w:p>
    <w:p w14:paraId="68F27A41" w14:textId="4D752C02" w:rsidR="00861B37" w:rsidRPr="003C383C" w:rsidRDefault="00861B37" w:rsidP="003A20E3">
      <w:pPr>
        <w:rPr>
          <w:rFonts w:ascii="Arial" w:hAnsi="Arial"/>
          <w:sz w:val="22"/>
          <w:szCs w:val="22"/>
        </w:rPr>
      </w:pPr>
      <w:r>
        <w:rPr>
          <w:rFonts w:ascii="Arial" w:hAnsi="Arial"/>
          <w:sz w:val="22"/>
          <w:szCs w:val="22"/>
        </w:rPr>
        <w:t>Result: Identification of a problem</w:t>
      </w:r>
    </w:p>
    <w:p w14:paraId="39490267" w14:textId="77777777" w:rsidR="00861B37" w:rsidRPr="0068023E" w:rsidRDefault="00861B37" w:rsidP="00861B37">
      <w:pPr>
        <w:rPr>
          <w:rFonts w:ascii="Arial" w:hAnsi="Arial"/>
          <w:b/>
          <w:sz w:val="22"/>
          <w:szCs w:val="22"/>
        </w:rPr>
      </w:pPr>
    </w:p>
    <w:p w14:paraId="40EE0DBF" w14:textId="77777777" w:rsidR="00861B37" w:rsidRPr="0068023E" w:rsidRDefault="00861B37" w:rsidP="00861B37">
      <w:pPr>
        <w:rPr>
          <w:rFonts w:ascii="Arial" w:hAnsi="Arial"/>
          <w:sz w:val="22"/>
          <w:szCs w:val="22"/>
        </w:rPr>
      </w:pPr>
      <w:r w:rsidRPr="0068023E">
        <w:rPr>
          <w:rFonts w:ascii="Arial" w:hAnsi="Arial"/>
          <w:sz w:val="22"/>
          <w:szCs w:val="22"/>
        </w:rPr>
        <w:t xml:space="preserve">1. </w:t>
      </w:r>
      <w:r w:rsidRPr="003A20E3">
        <w:rPr>
          <w:rFonts w:ascii="Arial" w:hAnsi="Arial"/>
          <w:b/>
          <w:sz w:val="22"/>
          <w:szCs w:val="22"/>
        </w:rPr>
        <w:t>The Needs Analysis</w:t>
      </w:r>
      <w:r w:rsidRPr="0068023E">
        <w:rPr>
          <w:rFonts w:ascii="Arial" w:hAnsi="Arial"/>
          <w:sz w:val="22"/>
          <w:szCs w:val="22"/>
        </w:rPr>
        <w:t>: used to analyze the situation and determine if training is a viable solution to the problem</w:t>
      </w:r>
    </w:p>
    <w:p w14:paraId="07923A8C" w14:textId="77777777" w:rsidR="00861B37" w:rsidRPr="0068023E" w:rsidRDefault="00861B37" w:rsidP="00861B37">
      <w:pPr>
        <w:rPr>
          <w:rFonts w:ascii="Arial" w:hAnsi="Arial"/>
          <w:sz w:val="22"/>
          <w:szCs w:val="22"/>
        </w:rPr>
      </w:pPr>
    </w:p>
    <w:p w14:paraId="0FDCBE64" w14:textId="77777777" w:rsidR="00861B37" w:rsidRDefault="00861B37" w:rsidP="00861B37">
      <w:pPr>
        <w:rPr>
          <w:rFonts w:ascii="Arial" w:hAnsi="Arial"/>
          <w:sz w:val="22"/>
          <w:szCs w:val="22"/>
        </w:rPr>
      </w:pPr>
      <w:r w:rsidRPr="0068023E">
        <w:rPr>
          <w:rFonts w:ascii="Arial" w:hAnsi="Arial"/>
          <w:sz w:val="22"/>
          <w:szCs w:val="22"/>
        </w:rPr>
        <w:t xml:space="preserve">2. </w:t>
      </w:r>
      <w:r w:rsidRPr="003A20E3">
        <w:rPr>
          <w:rFonts w:ascii="Arial" w:hAnsi="Arial"/>
          <w:b/>
          <w:sz w:val="22"/>
          <w:szCs w:val="22"/>
        </w:rPr>
        <w:t>Training Design and Delivery</w:t>
      </w:r>
      <w:r w:rsidRPr="0068023E">
        <w:rPr>
          <w:rFonts w:ascii="Arial" w:hAnsi="Arial"/>
          <w:sz w:val="22"/>
          <w:szCs w:val="22"/>
        </w:rPr>
        <w:t>: to develop the training and deliver it to the trainees</w:t>
      </w:r>
    </w:p>
    <w:p w14:paraId="2280B847" w14:textId="77777777" w:rsidR="00861B37" w:rsidRPr="0068023E" w:rsidRDefault="00861B37" w:rsidP="00861B37">
      <w:pPr>
        <w:rPr>
          <w:rFonts w:ascii="Arial" w:hAnsi="Arial"/>
          <w:sz w:val="22"/>
          <w:szCs w:val="22"/>
        </w:rPr>
      </w:pPr>
    </w:p>
    <w:p w14:paraId="74B2CA7C" w14:textId="77777777" w:rsidR="003A20E3" w:rsidRPr="003A20E3" w:rsidRDefault="00861B37" w:rsidP="005F49AA">
      <w:pPr>
        <w:pStyle w:val="ListParagraph"/>
        <w:numPr>
          <w:ilvl w:val="0"/>
          <w:numId w:val="73"/>
        </w:numPr>
        <w:rPr>
          <w:rFonts w:ascii="Arial" w:hAnsi="Arial"/>
          <w:b/>
          <w:sz w:val="22"/>
          <w:szCs w:val="22"/>
        </w:rPr>
      </w:pPr>
      <w:r w:rsidRPr="0068023E">
        <w:rPr>
          <w:rFonts w:ascii="Arial" w:hAnsi="Arial"/>
          <w:b/>
          <w:sz w:val="22"/>
          <w:szCs w:val="22"/>
        </w:rPr>
        <w:t>Training Objectives</w:t>
      </w:r>
      <w:r w:rsidRPr="0068023E">
        <w:rPr>
          <w:rFonts w:ascii="Arial" w:hAnsi="Arial"/>
          <w:sz w:val="22"/>
          <w:szCs w:val="22"/>
        </w:rPr>
        <w:t xml:space="preserve">: </w:t>
      </w:r>
      <w:r w:rsidR="003A20E3">
        <w:rPr>
          <w:rFonts w:ascii="Arial" w:hAnsi="Arial"/>
          <w:sz w:val="22"/>
          <w:szCs w:val="22"/>
        </w:rPr>
        <w:t>guide the design of instruction</w:t>
      </w:r>
    </w:p>
    <w:p w14:paraId="3F2A4D3E" w14:textId="548733B8" w:rsidR="00861B37" w:rsidRPr="003A20E3" w:rsidRDefault="003A20E3" w:rsidP="005F49AA">
      <w:pPr>
        <w:pStyle w:val="ListParagraph"/>
        <w:numPr>
          <w:ilvl w:val="0"/>
          <w:numId w:val="265"/>
        </w:numPr>
        <w:rPr>
          <w:rFonts w:ascii="Arial" w:hAnsi="Arial"/>
          <w:b/>
          <w:sz w:val="22"/>
          <w:szCs w:val="22"/>
        </w:rPr>
      </w:pPr>
      <w:r>
        <w:rPr>
          <w:rFonts w:ascii="Arial" w:hAnsi="Arial"/>
          <w:sz w:val="22"/>
          <w:szCs w:val="22"/>
        </w:rPr>
        <w:t>A</w:t>
      </w:r>
      <w:r w:rsidRPr="003A20E3">
        <w:rPr>
          <w:rFonts w:ascii="Arial" w:hAnsi="Arial"/>
          <w:sz w:val="22"/>
          <w:szCs w:val="22"/>
        </w:rPr>
        <w:t xml:space="preserve"> product of the needs analysis</w:t>
      </w:r>
    </w:p>
    <w:p w14:paraId="17CEEE76" w14:textId="77777777" w:rsidR="00861B37" w:rsidRDefault="00861B37" w:rsidP="00861B37">
      <w:pPr>
        <w:rPr>
          <w:rFonts w:ascii="Arial" w:hAnsi="Arial"/>
          <w:sz w:val="22"/>
          <w:szCs w:val="22"/>
        </w:rPr>
      </w:pPr>
    </w:p>
    <w:p w14:paraId="789EF3C3" w14:textId="61D7FA0D" w:rsidR="00861B37" w:rsidRDefault="00861B37" w:rsidP="00861B37">
      <w:pPr>
        <w:rPr>
          <w:rFonts w:ascii="Arial" w:hAnsi="Arial"/>
          <w:sz w:val="22"/>
          <w:szCs w:val="22"/>
          <w:u w:val="single"/>
        </w:rPr>
      </w:pPr>
      <w:r>
        <w:rPr>
          <w:rFonts w:ascii="Arial" w:hAnsi="Arial"/>
          <w:sz w:val="22"/>
          <w:szCs w:val="22"/>
          <w:u w:val="single"/>
        </w:rPr>
        <w:t>Purpose of the Training Objectives</w:t>
      </w:r>
    </w:p>
    <w:p w14:paraId="232628F0" w14:textId="77777777" w:rsidR="003A20E3" w:rsidRDefault="003A20E3" w:rsidP="00861B37">
      <w:pPr>
        <w:rPr>
          <w:rFonts w:ascii="Arial" w:hAnsi="Arial"/>
          <w:sz w:val="22"/>
          <w:szCs w:val="22"/>
          <w:u w:val="single"/>
        </w:rPr>
      </w:pPr>
    </w:p>
    <w:p w14:paraId="71EEDF87" w14:textId="6527086B" w:rsidR="00861B37" w:rsidRDefault="00861B37" w:rsidP="00394E67">
      <w:pPr>
        <w:rPr>
          <w:rFonts w:ascii="Arial" w:hAnsi="Arial"/>
          <w:sz w:val="22"/>
          <w:szCs w:val="22"/>
        </w:rPr>
      </w:pPr>
      <w:r>
        <w:rPr>
          <w:rFonts w:ascii="Arial" w:hAnsi="Arial"/>
          <w:sz w:val="22"/>
          <w:szCs w:val="22"/>
        </w:rPr>
        <w:tab/>
        <w:t>Trainers</w:t>
      </w:r>
      <w:r w:rsidR="00394E67">
        <w:rPr>
          <w:rFonts w:ascii="Arial" w:hAnsi="Arial"/>
          <w:sz w:val="22"/>
          <w:szCs w:val="22"/>
        </w:rPr>
        <w:t>: t</w:t>
      </w:r>
      <w:r w:rsidRPr="003C383C">
        <w:rPr>
          <w:rFonts w:ascii="Arial" w:hAnsi="Arial"/>
          <w:sz w:val="22"/>
          <w:szCs w:val="22"/>
        </w:rPr>
        <w:t>rainees</w:t>
      </w:r>
      <w:r>
        <w:rPr>
          <w:rFonts w:ascii="Arial" w:hAnsi="Arial"/>
          <w:sz w:val="22"/>
          <w:szCs w:val="22"/>
        </w:rPr>
        <w:t xml:space="preserve"> can be assessed prior to training so that it can be personalized </w:t>
      </w:r>
      <w:r w:rsidR="00394E67">
        <w:rPr>
          <w:rFonts w:ascii="Arial" w:hAnsi="Arial"/>
          <w:sz w:val="22"/>
          <w:szCs w:val="22"/>
        </w:rPr>
        <w:tab/>
      </w:r>
      <w:r>
        <w:rPr>
          <w:rFonts w:ascii="Arial" w:hAnsi="Arial"/>
          <w:sz w:val="22"/>
          <w:szCs w:val="22"/>
        </w:rPr>
        <w:t>to their needs</w:t>
      </w:r>
      <w:r w:rsidR="00394E67">
        <w:rPr>
          <w:rFonts w:ascii="Arial" w:hAnsi="Arial"/>
          <w:sz w:val="22"/>
          <w:szCs w:val="22"/>
        </w:rPr>
        <w:t>; t</w:t>
      </w:r>
      <w:r>
        <w:rPr>
          <w:rFonts w:ascii="Arial" w:hAnsi="Arial"/>
          <w:sz w:val="22"/>
          <w:szCs w:val="22"/>
        </w:rPr>
        <w:t xml:space="preserve">he choice of content and methods will be guided by certain </w:t>
      </w:r>
      <w:r w:rsidR="00394E67">
        <w:rPr>
          <w:rFonts w:ascii="Arial" w:hAnsi="Arial"/>
          <w:sz w:val="22"/>
          <w:szCs w:val="22"/>
        </w:rPr>
        <w:tab/>
      </w:r>
      <w:r>
        <w:rPr>
          <w:rFonts w:ascii="Arial" w:hAnsi="Arial"/>
          <w:sz w:val="22"/>
          <w:szCs w:val="22"/>
        </w:rPr>
        <w:t>objectives</w:t>
      </w:r>
    </w:p>
    <w:p w14:paraId="74023F97" w14:textId="77777777" w:rsidR="00861B37" w:rsidRDefault="00861B37" w:rsidP="005F49AA">
      <w:pPr>
        <w:pStyle w:val="ListParagraph"/>
        <w:numPr>
          <w:ilvl w:val="0"/>
          <w:numId w:val="74"/>
        </w:numPr>
        <w:rPr>
          <w:rFonts w:ascii="Arial" w:hAnsi="Arial"/>
          <w:sz w:val="22"/>
          <w:szCs w:val="22"/>
        </w:rPr>
      </w:pPr>
      <w:r>
        <w:rPr>
          <w:rFonts w:ascii="Arial" w:hAnsi="Arial"/>
          <w:sz w:val="22"/>
          <w:szCs w:val="22"/>
        </w:rPr>
        <w:t>Helps develop measures of evaluation</w:t>
      </w:r>
    </w:p>
    <w:p w14:paraId="154E864F" w14:textId="77777777" w:rsidR="00861B37" w:rsidRDefault="00861B37" w:rsidP="00861B37">
      <w:pPr>
        <w:rPr>
          <w:rFonts w:ascii="Arial" w:hAnsi="Arial"/>
          <w:sz w:val="22"/>
          <w:szCs w:val="22"/>
        </w:rPr>
      </w:pPr>
    </w:p>
    <w:p w14:paraId="466D983E" w14:textId="3DF29539" w:rsidR="00861B37" w:rsidRDefault="00861B37" w:rsidP="00394E67">
      <w:pPr>
        <w:rPr>
          <w:rFonts w:ascii="Arial" w:hAnsi="Arial"/>
          <w:sz w:val="22"/>
          <w:szCs w:val="22"/>
        </w:rPr>
      </w:pPr>
      <w:r>
        <w:rPr>
          <w:rFonts w:ascii="Arial" w:hAnsi="Arial"/>
          <w:sz w:val="22"/>
          <w:szCs w:val="22"/>
        </w:rPr>
        <w:tab/>
        <w:t>Trainees</w:t>
      </w:r>
      <w:r w:rsidR="00394E67">
        <w:rPr>
          <w:rFonts w:ascii="Arial" w:hAnsi="Arial"/>
          <w:sz w:val="22"/>
          <w:szCs w:val="22"/>
        </w:rPr>
        <w:t xml:space="preserve">: informs about the goals of the </w:t>
      </w:r>
      <w:r>
        <w:rPr>
          <w:rFonts w:ascii="Arial" w:hAnsi="Arial"/>
          <w:sz w:val="22"/>
          <w:szCs w:val="22"/>
        </w:rPr>
        <w:t xml:space="preserve">program and what they would be </w:t>
      </w:r>
      <w:r w:rsidR="00394E67">
        <w:rPr>
          <w:rFonts w:ascii="Arial" w:hAnsi="Arial"/>
          <w:sz w:val="22"/>
          <w:szCs w:val="22"/>
        </w:rPr>
        <w:tab/>
      </w:r>
      <w:r>
        <w:rPr>
          <w:rFonts w:ascii="Arial" w:hAnsi="Arial"/>
          <w:sz w:val="22"/>
          <w:szCs w:val="22"/>
        </w:rPr>
        <w:t>expected to learn</w:t>
      </w:r>
    </w:p>
    <w:p w14:paraId="757657DD" w14:textId="77777777" w:rsidR="00861B37" w:rsidRDefault="00861B37" w:rsidP="005F49AA">
      <w:pPr>
        <w:pStyle w:val="ListParagraph"/>
        <w:numPr>
          <w:ilvl w:val="0"/>
          <w:numId w:val="75"/>
        </w:numPr>
        <w:rPr>
          <w:rFonts w:ascii="Arial" w:hAnsi="Arial"/>
          <w:sz w:val="22"/>
          <w:szCs w:val="22"/>
        </w:rPr>
      </w:pPr>
      <w:r>
        <w:rPr>
          <w:rFonts w:ascii="Arial" w:hAnsi="Arial"/>
          <w:sz w:val="22"/>
          <w:szCs w:val="22"/>
        </w:rPr>
        <w:t>Allows them to focus their energies on achieving specific goals rather than waste them on irrelevant tasks</w:t>
      </w:r>
    </w:p>
    <w:p w14:paraId="5815C0AE" w14:textId="77777777" w:rsidR="00861B37" w:rsidRDefault="00861B37" w:rsidP="005F49AA">
      <w:pPr>
        <w:pStyle w:val="ListParagraph"/>
        <w:numPr>
          <w:ilvl w:val="0"/>
          <w:numId w:val="75"/>
        </w:numPr>
        <w:rPr>
          <w:rFonts w:ascii="Arial" w:hAnsi="Arial"/>
          <w:sz w:val="22"/>
          <w:szCs w:val="22"/>
        </w:rPr>
      </w:pPr>
      <w:r>
        <w:rPr>
          <w:rFonts w:ascii="Arial" w:hAnsi="Arial"/>
          <w:sz w:val="22"/>
          <w:szCs w:val="22"/>
        </w:rPr>
        <w:t>Makes trainees accountable for what they are learning</w:t>
      </w:r>
    </w:p>
    <w:p w14:paraId="558DB5BE" w14:textId="77777777" w:rsidR="00861B37" w:rsidRPr="005A66E1" w:rsidRDefault="00861B37" w:rsidP="00861B37">
      <w:pPr>
        <w:rPr>
          <w:rFonts w:ascii="Arial" w:hAnsi="Arial"/>
          <w:sz w:val="22"/>
          <w:szCs w:val="22"/>
        </w:rPr>
      </w:pPr>
    </w:p>
    <w:p w14:paraId="706F0065" w14:textId="1724C19F" w:rsidR="00861B37" w:rsidRDefault="00861B37" w:rsidP="00394E67">
      <w:pPr>
        <w:rPr>
          <w:rFonts w:ascii="Arial" w:hAnsi="Arial"/>
          <w:sz w:val="22"/>
          <w:szCs w:val="22"/>
        </w:rPr>
      </w:pPr>
      <w:r>
        <w:rPr>
          <w:rFonts w:ascii="Arial" w:hAnsi="Arial"/>
          <w:sz w:val="22"/>
          <w:szCs w:val="22"/>
        </w:rPr>
        <w:tab/>
        <w:t>Managers</w:t>
      </w:r>
      <w:r w:rsidR="00394E67">
        <w:rPr>
          <w:rFonts w:ascii="Arial" w:hAnsi="Arial"/>
          <w:sz w:val="22"/>
          <w:szCs w:val="22"/>
        </w:rPr>
        <w:t>: communicate</w:t>
      </w:r>
      <w:r>
        <w:rPr>
          <w:rFonts w:ascii="Arial" w:hAnsi="Arial"/>
          <w:sz w:val="22"/>
          <w:szCs w:val="22"/>
        </w:rPr>
        <w:t xml:space="preserve"> what the trainer is planning and what the trainee should </w:t>
      </w:r>
      <w:r w:rsidR="00394E67">
        <w:rPr>
          <w:rFonts w:ascii="Arial" w:hAnsi="Arial"/>
          <w:sz w:val="22"/>
          <w:szCs w:val="22"/>
        </w:rPr>
        <w:tab/>
      </w:r>
      <w:r>
        <w:rPr>
          <w:rFonts w:ascii="Arial" w:hAnsi="Arial"/>
          <w:sz w:val="22"/>
          <w:szCs w:val="22"/>
        </w:rPr>
        <w:t>be able to accomplish at the end of the session</w:t>
      </w:r>
    </w:p>
    <w:p w14:paraId="09FD3B5C" w14:textId="77777777" w:rsidR="003A20E3" w:rsidRDefault="003A20E3" w:rsidP="00861B37">
      <w:pPr>
        <w:rPr>
          <w:rFonts w:ascii="Arial" w:hAnsi="Arial"/>
          <w:sz w:val="22"/>
          <w:szCs w:val="22"/>
        </w:rPr>
      </w:pPr>
    </w:p>
    <w:p w14:paraId="56C70743" w14:textId="77777777" w:rsidR="00861B37" w:rsidRDefault="00861B37" w:rsidP="00861B37">
      <w:pPr>
        <w:rPr>
          <w:rFonts w:ascii="Arial" w:hAnsi="Arial"/>
          <w:sz w:val="22"/>
          <w:szCs w:val="22"/>
          <w:u w:val="single"/>
        </w:rPr>
      </w:pPr>
      <w:r>
        <w:rPr>
          <w:rFonts w:ascii="Arial" w:hAnsi="Arial"/>
          <w:sz w:val="22"/>
          <w:szCs w:val="22"/>
        </w:rPr>
        <w:tab/>
      </w:r>
      <w:r>
        <w:rPr>
          <w:rFonts w:ascii="Arial" w:hAnsi="Arial"/>
          <w:sz w:val="22"/>
          <w:szCs w:val="22"/>
          <w:u w:val="single"/>
        </w:rPr>
        <w:t>Writing Training Objectives</w:t>
      </w:r>
    </w:p>
    <w:p w14:paraId="4AC673CF" w14:textId="77777777" w:rsidR="00861B37" w:rsidRDefault="00861B37" w:rsidP="00861B37">
      <w:pPr>
        <w:rPr>
          <w:rFonts w:ascii="Arial" w:hAnsi="Arial"/>
          <w:sz w:val="22"/>
          <w:szCs w:val="22"/>
        </w:rPr>
      </w:pPr>
    </w:p>
    <w:p w14:paraId="25DA39C9" w14:textId="77777777" w:rsidR="00C0233B" w:rsidRDefault="00C0233B" w:rsidP="00C0233B">
      <w:pPr>
        <w:rPr>
          <w:rFonts w:ascii="Arial" w:hAnsi="Arial"/>
          <w:sz w:val="22"/>
          <w:szCs w:val="22"/>
        </w:rPr>
      </w:pPr>
      <w:r>
        <w:rPr>
          <w:rFonts w:ascii="Arial" w:hAnsi="Arial"/>
          <w:sz w:val="22"/>
          <w:szCs w:val="22"/>
        </w:rPr>
        <w:tab/>
        <w:t>Each learning objective should contain three components</w:t>
      </w:r>
    </w:p>
    <w:p w14:paraId="3FE7895F" w14:textId="77777777" w:rsidR="00C0233B" w:rsidRPr="003A46F6" w:rsidRDefault="00C0233B" w:rsidP="005F49AA">
      <w:pPr>
        <w:pStyle w:val="ListParagraph"/>
        <w:numPr>
          <w:ilvl w:val="0"/>
          <w:numId w:val="77"/>
        </w:numPr>
        <w:rPr>
          <w:rFonts w:ascii="Arial" w:hAnsi="Arial"/>
          <w:sz w:val="22"/>
          <w:szCs w:val="22"/>
        </w:rPr>
      </w:pPr>
      <w:r w:rsidRPr="003A46F6">
        <w:rPr>
          <w:rFonts w:ascii="Arial" w:hAnsi="Arial"/>
          <w:sz w:val="22"/>
          <w:szCs w:val="22"/>
        </w:rPr>
        <w:t>Performance: what will the trainee be able to do after the training?</w:t>
      </w:r>
    </w:p>
    <w:p w14:paraId="308DCFF7" w14:textId="77777777" w:rsidR="00C0233B" w:rsidRDefault="00C0233B" w:rsidP="005F49AA">
      <w:pPr>
        <w:pStyle w:val="ListParagraph"/>
        <w:numPr>
          <w:ilvl w:val="0"/>
          <w:numId w:val="77"/>
        </w:numPr>
        <w:rPr>
          <w:rFonts w:ascii="Arial" w:hAnsi="Arial"/>
          <w:sz w:val="22"/>
          <w:szCs w:val="22"/>
        </w:rPr>
      </w:pPr>
      <w:r>
        <w:rPr>
          <w:rFonts w:ascii="Arial" w:hAnsi="Arial"/>
          <w:sz w:val="22"/>
          <w:szCs w:val="22"/>
        </w:rPr>
        <w:t>Condition: where and when is this behavior supposed to occur?</w:t>
      </w:r>
    </w:p>
    <w:p w14:paraId="4B6FF106" w14:textId="77777777" w:rsidR="00C0233B" w:rsidRPr="005941EF" w:rsidRDefault="00C0233B" w:rsidP="005F49AA">
      <w:pPr>
        <w:pStyle w:val="ListParagraph"/>
        <w:numPr>
          <w:ilvl w:val="0"/>
          <w:numId w:val="77"/>
        </w:numPr>
        <w:rPr>
          <w:rFonts w:ascii="Arial" w:hAnsi="Arial"/>
          <w:sz w:val="22"/>
          <w:szCs w:val="22"/>
        </w:rPr>
      </w:pPr>
      <w:r>
        <w:rPr>
          <w:rFonts w:ascii="Arial" w:hAnsi="Arial"/>
          <w:sz w:val="22"/>
          <w:szCs w:val="22"/>
        </w:rPr>
        <w:t>Criterion: what is an acceptable level of performance?</w:t>
      </w:r>
    </w:p>
    <w:p w14:paraId="0024FBBD" w14:textId="77777777" w:rsidR="00C0233B" w:rsidRDefault="00C0233B" w:rsidP="00861B37">
      <w:pPr>
        <w:rPr>
          <w:rFonts w:ascii="Arial" w:hAnsi="Arial"/>
          <w:sz w:val="22"/>
          <w:szCs w:val="22"/>
        </w:rPr>
      </w:pPr>
    </w:p>
    <w:p w14:paraId="257ADE91" w14:textId="23A3F96E" w:rsidR="00394E67" w:rsidRDefault="00861B37" w:rsidP="00861B37">
      <w:pPr>
        <w:rPr>
          <w:rFonts w:ascii="Arial" w:hAnsi="Arial"/>
          <w:sz w:val="22"/>
          <w:szCs w:val="22"/>
        </w:rPr>
      </w:pPr>
      <w:r>
        <w:rPr>
          <w:rFonts w:ascii="Arial" w:hAnsi="Arial"/>
          <w:sz w:val="22"/>
          <w:szCs w:val="22"/>
        </w:rPr>
        <w:tab/>
        <w:t xml:space="preserve">Learning objectives should describe the intended </w:t>
      </w:r>
      <w:r w:rsidRPr="005941EF">
        <w:rPr>
          <w:rFonts w:ascii="Arial" w:hAnsi="Arial"/>
          <w:b/>
          <w:sz w:val="22"/>
          <w:szCs w:val="22"/>
        </w:rPr>
        <w:t>outcome</w:t>
      </w:r>
      <w:r>
        <w:rPr>
          <w:rFonts w:ascii="Arial" w:hAnsi="Arial"/>
          <w:sz w:val="22"/>
          <w:szCs w:val="22"/>
        </w:rPr>
        <w:t xml:space="preserve"> of the performance of </w:t>
      </w:r>
      <w:r>
        <w:rPr>
          <w:rFonts w:ascii="Arial" w:hAnsi="Arial"/>
          <w:sz w:val="22"/>
          <w:szCs w:val="22"/>
        </w:rPr>
        <w:tab/>
        <w:t xml:space="preserve">the participant. </w:t>
      </w:r>
    </w:p>
    <w:p w14:paraId="00AA9803" w14:textId="77777777" w:rsidR="00861B37" w:rsidRDefault="00861B37" w:rsidP="005F49AA">
      <w:pPr>
        <w:pStyle w:val="ListParagraph"/>
        <w:numPr>
          <w:ilvl w:val="0"/>
          <w:numId w:val="76"/>
        </w:numPr>
        <w:rPr>
          <w:rFonts w:ascii="Arial" w:hAnsi="Arial"/>
          <w:sz w:val="22"/>
          <w:szCs w:val="22"/>
        </w:rPr>
      </w:pPr>
      <w:r>
        <w:rPr>
          <w:rFonts w:ascii="Arial" w:hAnsi="Arial"/>
          <w:b/>
          <w:sz w:val="22"/>
          <w:szCs w:val="22"/>
        </w:rPr>
        <w:t xml:space="preserve">S – </w:t>
      </w:r>
      <w:r w:rsidRPr="00206590">
        <w:rPr>
          <w:rFonts w:ascii="Arial" w:hAnsi="Arial"/>
          <w:sz w:val="22"/>
          <w:szCs w:val="22"/>
        </w:rPr>
        <w:t>Specific</w:t>
      </w:r>
      <w:r>
        <w:rPr>
          <w:rFonts w:ascii="Arial" w:hAnsi="Arial"/>
          <w:sz w:val="22"/>
          <w:szCs w:val="22"/>
        </w:rPr>
        <w:t>: clearly indicates what the learner will be able to do</w:t>
      </w:r>
    </w:p>
    <w:p w14:paraId="2B964B9C" w14:textId="77777777" w:rsidR="00861B37" w:rsidRDefault="00861B37" w:rsidP="005F49AA">
      <w:pPr>
        <w:pStyle w:val="ListParagraph"/>
        <w:numPr>
          <w:ilvl w:val="0"/>
          <w:numId w:val="76"/>
        </w:numPr>
        <w:rPr>
          <w:rFonts w:ascii="Arial" w:hAnsi="Arial"/>
          <w:sz w:val="22"/>
          <w:szCs w:val="22"/>
        </w:rPr>
      </w:pPr>
      <w:r>
        <w:rPr>
          <w:rFonts w:ascii="Arial" w:hAnsi="Arial"/>
          <w:b/>
          <w:sz w:val="22"/>
          <w:szCs w:val="22"/>
        </w:rPr>
        <w:t xml:space="preserve">M </w:t>
      </w:r>
      <w:r>
        <w:rPr>
          <w:rFonts w:ascii="Arial" w:hAnsi="Arial"/>
          <w:sz w:val="22"/>
          <w:szCs w:val="22"/>
        </w:rPr>
        <w:t>– Measurable: result can be “seen” at the end of the session</w:t>
      </w:r>
    </w:p>
    <w:p w14:paraId="3FDF7312" w14:textId="77777777" w:rsidR="00861B37" w:rsidRDefault="00861B37" w:rsidP="005F49AA">
      <w:pPr>
        <w:pStyle w:val="ListParagraph"/>
        <w:numPr>
          <w:ilvl w:val="0"/>
          <w:numId w:val="76"/>
        </w:numPr>
        <w:rPr>
          <w:rFonts w:ascii="Arial" w:hAnsi="Arial"/>
          <w:sz w:val="22"/>
          <w:szCs w:val="22"/>
        </w:rPr>
      </w:pPr>
      <w:r>
        <w:rPr>
          <w:rFonts w:ascii="Arial" w:hAnsi="Arial"/>
          <w:b/>
          <w:sz w:val="22"/>
          <w:szCs w:val="22"/>
        </w:rPr>
        <w:t xml:space="preserve">A </w:t>
      </w:r>
      <w:r>
        <w:rPr>
          <w:rFonts w:ascii="Arial" w:hAnsi="Arial"/>
          <w:sz w:val="22"/>
          <w:szCs w:val="22"/>
        </w:rPr>
        <w:t>– Attainable: goal can be achieved within the timeframe and with the     conditions</w:t>
      </w:r>
    </w:p>
    <w:p w14:paraId="7A4E3EE2" w14:textId="77777777" w:rsidR="00861B37" w:rsidRDefault="00861B37" w:rsidP="005F49AA">
      <w:pPr>
        <w:pStyle w:val="ListParagraph"/>
        <w:numPr>
          <w:ilvl w:val="0"/>
          <w:numId w:val="76"/>
        </w:numPr>
        <w:rPr>
          <w:rFonts w:ascii="Arial" w:hAnsi="Arial"/>
          <w:sz w:val="22"/>
          <w:szCs w:val="22"/>
        </w:rPr>
      </w:pPr>
      <w:r>
        <w:rPr>
          <w:rFonts w:ascii="Arial" w:hAnsi="Arial"/>
          <w:b/>
          <w:sz w:val="22"/>
          <w:szCs w:val="22"/>
        </w:rPr>
        <w:t xml:space="preserve">R </w:t>
      </w:r>
      <w:r>
        <w:rPr>
          <w:rFonts w:ascii="Arial" w:hAnsi="Arial"/>
          <w:sz w:val="22"/>
          <w:szCs w:val="22"/>
        </w:rPr>
        <w:t>– Relevant: needed by the participant to complete/improve work tasks</w:t>
      </w:r>
    </w:p>
    <w:p w14:paraId="26CF553F" w14:textId="77777777" w:rsidR="00861B37" w:rsidRPr="009C3586" w:rsidRDefault="00861B37" w:rsidP="005F49AA">
      <w:pPr>
        <w:pStyle w:val="ListParagraph"/>
        <w:numPr>
          <w:ilvl w:val="0"/>
          <w:numId w:val="76"/>
        </w:numPr>
        <w:rPr>
          <w:rFonts w:ascii="Arial" w:hAnsi="Arial"/>
          <w:sz w:val="22"/>
          <w:szCs w:val="22"/>
        </w:rPr>
      </w:pPr>
      <w:r>
        <w:rPr>
          <w:rFonts w:ascii="Arial" w:hAnsi="Arial"/>
          <w:b/>
          <w:sz w:val="22"/>
          <w:szCs w:val="22"/>
        </w:rPr>
        <w:t xml:space="preserve">T </w:t>
      </w:r>
      <w:r>
        <w:rPr>
          <w:rFonts w:ascii="Arial" w:hAnsi="Arial"/>
          <w:sz w:val="22"/>
          <w:szCs w:val="22"/>
        </w:rPr>
        <w:t>– Time Framed: can be achieved by the end of the training session</w:t>
      </w:r>
    </w:p>
    <w:p w14:paraId="30337B09" w14:textId="77777777" w:rsidR="00861B37" w:rsidRPr="003C383C" w:rsidRDefault="00861B37" w:rsidP="00861B37">
      <w:pPr>
        <w:rPr>
          <w:rFonts w:ascii="Arial" w:hAnsi="Arial"/>
          <w:sz w:val="22"/>
          <w:szCs w:val="22"/>
        </w:rPr>
      </w:pPr>
    </w:p>
    <w:p w14:paraId="4203E34F" w14:textId="77777777" w:rsidR="00861B37" w:rsidRPr="005A66E1" w:rsidRDefault="00861B37" w:rsidP="005F49AA">
      <w:pPr>
        <w:pStyle w:val="ListParagraph"/>
        <w:numPr>
          <w:ilvl w:val="0"/>
          <w:numId w:val="73"/>
        </w:numPr>
        <w:rPr>
          <w:rFonts w:ascii="Arial" w:hAnsi="Arial"/>
          <w:b/>
          <w:sz w:val="22"/>
          <w:szCs w:val="22"/>
        </w:rPr>
      </w:pPr>
      <w:r w:rsidRPr="0068023E">
        <w:rPr>
          <w:rFonts w:ascii="Arial" w:hAnsi="Arial"/>
          <w:b/>
          <w:sz w:val="22"/>
          <w:szCs w:val="22"/>
        </w:rPr>
        <w:t>Training Content</w:t>
      </w:r>
      <w:r>
        <w:rPr>
          <w:rFonts w:ascii="Arial" w:hAnsi="Arial"/>
          <w:sz w:val="22"/>
          <w:szCs w:val="22"/>
        </w:rPr>
        <w:t>: the content presented to trainees must be designed to fulfill the needs of the company (needs analysis)</w:t>
      </w:r>
    </w:p>
    <w:p w14:paraId="2A341BC7" w14:textId="77777777" w:rsidR="00861B37" w:rsidRDefault="00861B37" w:rsidP="00861B37">
      <w:pPr>
        <w:rPr>
          <w:rFonts w:ascii="Arial" w:hAnsi="Arial"/>
          <w:b/>
          <w:sz w:val="22"/>
          <w:szCs w:val="22"/>
        </w:rPr>
      </w:pPr>
    </w:p>
    <w:p w14:paraId="0ABF8965" w14:textId="756E0068" w:rsidR="00861B37" w:rsidRPr="00021578" w:rsidRDefault="00861B37" w:rsidP="005F49AA">
      <w:pPr>
        <w:pStyle w:val="ListParagraph"/>
        <w:numPr>
          <w:ilvl w:val="0"/>
          <w:numId w:val="266"/>
        </w:numPr>
        <w:rPr>
          <w:rFonts w:ascii="Arial" w:hAnsi="Arial"/>
          <w:sz w:val="22"/>
          <w:szCs w:val="22"/>
        </w:rPr>
      </w:pPr>
      <w:r w:rsidRPr="00021578">
        <w:rPr>
          <w:rFonts w:ascii="Arial" w:hAnsi="Arial"/>
          <w:sz w:val="22"/>
          <w:szCs w:val="22"/>
        </w:rPr>
        <w:t>Follow the training objectives</w:t>
      </w:r>
      <w:r w:rsidR="00021578" w:rsidRPr="00021578">
        <w:rPr>
          <w:rFonts w:ascii="Arial" w:hAnsi="Arial"/>
          <w:sz w:val="22"/>
          <w:szCs w:val="22"/>
        </w:rPr>
        <w:t xml:space="preserve">: </w:t>
      </w:r>
      <w:r w:rsidRPr="00021578">
        <w:rPr>
          <w:rFonts w:ascii="Arial" w:hAnsi="Arial"/>
          <w:sz w:val="22"/>
          <w:szCs w:val="22"/>
        </w:rPr>
        <w:t xml:space="preserve">let the training objectives help dictate the content </w:t>
      </w:r>
      <w:r w:rsidR="00021578">
        <w:rPr>
          <w:rFonts w:ascii="Arial" w:hAnsi="Arial"/>
          <w:sz w:val="22"/>
          <w:szCs w:val="22"/>
        </w:rPr>
        <w:t>r</w:t>
      </w:r>
      <w:r w:rsidRPr="00021578">
        <w:rPr>
          <w:rFonts w:ascii="Arial" w:hAnsi="Arial"/>
          <w:sz w:val="22"/>
          <w:szCs w:val="22"/>
        </w:rPr>
        <w:t>equired for the training</w:t>
      </w:r>
    </w:p>
    <w:p w14:paraId="7106A175" w14:textId="77777777" w:rsidR="00861B37" w:rsidRDefault="00861B37" w:rsidP="00861B37">
      <w:pPr>
        <w:rPr>
          <w:rFonts w:ascii="Arial" w:hAnsi="Arial"/>
          <w:sz w:val="22"/>
          <w:szCs w:val="22"/>
        </w:rPr>
      </w:pPr>
    </w:p>
    <w:p w14:paraId="3FC2DF9A" w14:textId="5F1FB181" w:rsidR="00861B37" w:rsidRPr="00021578" w:rsidRDefault="00861B37" w:rsidP="005F49AA">
      <w:pPr>
        <w:pStyle w:val="ListParagraph"/>
        <w:numPr>
          <w:ilvl w:val="0"/>
          <w:numId w:val="266"/>
        </w:numPr>
        <w:rPr>
          <w:rFonts w:ascii="Arial" w:hAnsi="Arial"/>
          <w:sz w:val="22"/>
          <w:szCs w:val="22"/>
        </w:rPr>
      </w:pPr>
      <w:r w:rsidRPr="00021578">
        <w:rPr>
          <w:rFonts w:ascii="Arial" w:hAnsi="Arial"/>
          <w:sz w:val="22"/>
          <w:szCs w:val="22"/>
        </w:rPr>
        <w:t>Compare actual performance-to-performance goals</w:t>
      </w:r>
      <w:r w:rsidR="00021578" w:rsidRPr="00021578">
        <w:rPr>
          <w:rFonts w:ascii="Arial" w:hAnsi="Arial"/>
          <w:sz w:val="22"/>
          <w:szCs w:val="22"/>
        </w:rPr>
        <w:t>: t</w:t>
      </w:r>
      <w:r w:rsidRPr="00021578">
        <w:rPr>
          <w:rFonts w:ascii="Arial" w:hAnsi="Arial"/>
          <w:sz w:val="22"/>
          <w:szCs w:val="22"/>
        </w:rPr>
        <w:t>he content should address the identified performance gap of the employees</w:t>
      </w:r>
    </w:p>
    <w:p w14:paraId="3208EC37" w14:textId="77777777" w:rsidR="00861B37" w:rsidRDefault="00861B37" w:rsidP="00861B37">
      <w:pPr>
        <w:rPr>
          <w:rFonts w:ascii="Arial" w:hAnsi="Arial"/>
          <w:sz w:val="22"/>
          <w:szCs w:val="22"/>
        </w:rPr>
      </w:pPr>
    </w:p>
    <w:p w14:paraId="04CDC45D" w14:textId="5D8CF94D" w:rsidR="00861B37" w:rsidRPr="00021578" w:rsidRDefault="00021578" w:rsidP="005F49AA">
      <w:pPr>
        <w:pStyle w:val="ListParagraph"/>
        <w:numPr>
          <w:ilvl w:val="0"/>
          <w:numId w:val="266"/>
        </w:numPr>
        <w:rPr>
          <w:rFonts w:ascii="Arial" w:hAnsi="Arial"/>
          <w:sz w:val="22"/>
          <w:szCs w:val="22"/>
        </w:rPr>
      </w:pPr>
      <w:r w:rsidRPr="00021578">
        <w:rPr>
          <w:rFonts w:ascii="Arial" w:hAnsi="Arial"/>
          <w:sz w:val="22"/>
          <w:szCs w:val="22"/>
        </w:rPr>
        <w:t>Refer to legislation</w:t>
      </w:r>
    </w:p>
    <w:p w14:paraId="64F2DB28" w14:textId="77777777" w:rsidR="00861B37" w:rsidRDefault="00861B37" w:rsidP="00861B37">
      <w:pPr>
        <w:rPr>
          <w:rFonts w:ascii="Arial" w:hAnsi="Arial"/>
          <w:sz w:val="22"/>
          <w:szCs w:val="22"/>
        </w:rPr>
      </w:pPr>
      <w:r>
        <w:rPr>
          <w:rFonts w:ascii="Arial" w:hAnsi="Arial"/>
          <w:sz w:val="22"/>
          <w:szCs w:val="22"/>
        </w:rPr>
        <w:tab/>
      </w:r>
    </w:p>
    <w:p w14:paraId="31B689CC" w14:textId="3714267B" w:rsidR="00861B37" w:rsidRPr="00021578" w:rsidRDefault="00861B37" w:rsidP="005F49AA">
      <w:pPr>
        <w:pStyle w:val="ListParagraph"/>
        <w:numPr>
          <w:ilvl w:val="0"/>
          <w:numId w:val="266"/>
        </w:numPr>
        <w:rPr>
          <w:rFonts w:ascii="Arial" w:hAnsi="Arial"/>
          <w:sz w:val="22"/>
          <w:szCs w:val="22"/>
        </w:rPr>
      </w:pPr>
      <w:r w:rsidRPr="00021578">
        <w:rPr>
          <w:rFonts w:ascii="Arial" w:hAnsi="Arial"/>
          <w:sz w:val="22"/>
          <w:szCs w:val="22"/>
        </w:rPr>
        <w:t xml:space="preserve">Consult with subject matter expert (SME) </w:t>
      </w:r>
    </w:p>
    <w:p w14:paraId="42D11274" w14:textId="77777777" w:rsidR="00861B37" w:rsidRPr="005941EF" w:rsidRDefault="00861B37" w:rsidP="00861B37">
      <w:pPr>
        <w:rPr>
          <w:rFonts w:ascii="Arial" w:hAnsi="Arial"/>
          <w:sz w:val="22"/>
          <w:szCs w:val="22"/>
        </w:rPr>
      </w:pPr>
    </w:p>
    <w:p w14:paraId="69BDC095" w14:textId="3BD0B8B1" w:rsidR="00861B37" w:rsidRPr="00021578" w:rsidRDefault="00861B37" w:rsidP="00861B37">
      <w:pPr>
        <w:tabs>
          <w:tab w:val="left" w:pos="142"/>
        </w:tabs>
        <w:rPr>
          <w:rFonts w:ascii="Arial" w:hAnsi="Arial"/>
          <w:b/>
          <w:sz w:val="22"/>
          <w:szCs w:val="22"/>
        </w:rPr>
      </w:pPr>
      <w:r w:rsidRPr="00021578">
        <w:rPr>
          <w:rFonts w:ascii="Arial" w:hAnsi="Arial"/>
          <w:b/>
          <w:sz w:val="22"/>
          <w:szCs w:val="22"/>
        </w:rPr>
        <w:t>Purchase of Design Decision</w:t>
      </w:r>
    </w:p>
    <w:p w14:paraId="2F92092B" w14:textId="77777777" w:rsidR="00861B37" w:rsidRDefault="00861B37" w:rsidP="00861B37">
      <w:pPr>
        <w:tabs>
          <w:tab w:val="left" w:pos="142"/>
        </w:tabs>
        <w:rPr>
          <w:rFonts w:ascii="Arial" w:hAnsi="Arial"/>
          <w:sz w:val="22"/>
          <w:szCs w:val="22"/>
        </w:rPr>
      </w:pPr>
    </w:p>
    <w:p w14:paraId="2DF8A2E8" w14:textId="4E74F214" w:rsidR="00861B37" w:rsidRPr="00FE36BD" w:rsidRDefault="00861B37" w:rsidP="00861B37">
      <w:pPr>
        <w:rPr>
          <w:rFonts w:ascii="Arial" w:hAnsi="Arial"/>
          <w:b/>
          <w:sz w:val="22"/>
          <w:szCs w:val="22"/>
        </w:rPr>
      </w:pPr>
      <w:r>
        <w:rPr>
          <w:rFonts w:ascii="Arial" w:hAnsi="Arial"/>
          <w:b/>
          <w:sz w:val="22"/>
          <w:szCs w:val="22"/>
        </w:rPr>
        <w:t>Internal Programs</w:t>
      </w:r>
    </w:p>
    <w:p w14:paraId="368E5B0D" w14:textId="77777777" w:rsidR="00861B37" w:rsidRDefault="00861B37" w:rsidP="00861B37">
      <w:pPr>
        <w:rPr>
          <w:rFonts w:ascii="Arial" w:hAnsi="Arial"/>
          <w:sz w:val="22"/>
          <w:szCs w:val="22"/>
        </w:rPr>
      </w:pPr>
      <w:r w:rsidRPr="00021578">
        <w:rPr>
          <w:rFonts w:ascii="Arial" w:hAnsi="Arial"/>
          <w:sz w:val="22"/>
          <w:szCs w:val="22"/>
          <w:u w:val="single"/>
        </w:rPr>
        <w:t>Advantages:</w:t>
      </w:r>
      <w:r>
        <w:rPr>
          <w:rFonts w:ascii="Arial" w:hAnsi="Arial"/>
          <w:sz w:val="22"/>
          <w:szCs w:val="22"/>
        </w:rPr>
        <w:t xml:space="preserve"> security and confidentiality; use organization’s terminology; incorporate organization’s values; fully branded; use internal content expertise; understand audience; pride and credibility; content is linked with organizational-specific processes</w:t>
      </w:r>
    </w:p>
    <w:p w14:paraId="0E47C11E" w14:textId="77777777" w:rsidR="00861B37" w:rsidRDefault="00861B37" w:rsidP="00861B37">
      <w:pPr>
        <w:rPr>
          <w:rFonts w:ascii="Arial" w:hAnsi="Arial"/>
          <w:sz w:val="22"/>
          <w:szCs w:val="22"/>
        </w:rPr>
      </w:pPr>
    </w:p>
    <w:p w14:paraId="71C842A2" w14:textId="77777777" w:rsidR="00861B37" w:rsidRDefault="00861B37" w:rsidP="00861B37">
      <w:pPr>
        <w:rPr>
          <w:rFonts w:ascii="Arial" w:hAnsi="Arial"/>
          <w:sz w:val="22"/>
          <w:szCs w:val="22"/>
        </w:rPr>
      </w:pPr>
      <w:r>
        <w:rPr>
          <w:rFonts w:ascii="Arial" w:hAnsi="Arial"/>
          <w:sz w:val="22"/>
          <w:szCs w:val="22"/>
        </w:rPr>
        <w:tab/>
        <w:t>Factors to consider</w:t>
      </w:r>
    </w:p>
    <w:p w14:paraId="2AB13D89" w14:textId="77777777" w:rsidR="00861B37" w:rsidRDefault="00861B37" w:rsidP="005F49AA">
      <w:pPr>
        <w:pStyle w:val="ListParagraph"/>
        <w:numPr>
          <w:ilvl w:val="0"/>
          <w:numId w:val="78"/>
        </w:numPr>
        <w:rPr>
          <w:rFonts w:ascii="Arial" w:hAnsi="Arial"/>
          <w:sz w:val="22"/>
          <w:szCs w:val="22"/>
        </w:rPr>
      </w:pPr>
      <w:r>
        <w:rPr>
          <w:rFonts w:ascii="Arial" w:hAnsi="Arial"/>
          <w:sz w:val="22"/>
          <w:szCs w:val="22"/>
        </w:rPr>
        <w:t>Cost</w:t>
      </w:r>
    </w:p>
    <w:p w14:paraId="6C926DD5" w14:textId="77777777" w:rsidR="00861B37" w:rsidRDefault="00861B37" w:rsidP="005F49AA">
      <w:pPr>
        <w:pStyle w:val="ListParagraph"/>
        <w:numPr>
          <w:ilvl w:val="0"/>
          <w:numId w:val="78"/>
        </w:numPr>
        <w:rPr>
          <w:rFonts w:ascii="Arial" w:hAnsi="Arial"/>
          <w:sz w:val="22"/>
          <w:szCs w:val="22"/>
        </w:rPr>
      </w:pPr>
      <w:r>
        <w:rPr>
          <w:rFonts w:ascii="Arial" w:hAnsi="Arial"/>
          <w:sz w:val="22"/>
          <w:szCs w:val="22"/>
        </w:rPr>
        <w:t>Human Resources: access to a subject matter expert</w:t>
      </w:r>
    </w:p>
    <w:p w14:paraId="488C8601" w14:textId="77777777" w:rsidR="00861B37" w:rsidRDefault="00861B37" w:rsidP="005F49AA">
      <w:pPr>
        <w:pStyle w:val="ListParagraph"/>
        <w:numPr>
          <w:ilvl w:val="0"/>
          <w:numId w:val="78"/>
        </w:numPr>
        <w:rPr>
          <w:rFonts w:ascii="Arial" w:hAnsi="Arial"/>
          <w:sz w:val="22"/>
          <w:szCs w:val="22"/>
        </w:rPr>
      </w:pPr>
      <w:r>
        <w:rPr>
          <w:rFonts w:ascii="Arial" w:hAnsi="Arial"/>
          <w:sz w:val="22"/>
          <w:szCs w:val="22"/>
        </w:rPr>
        <w:t>Time</w:t>
      </w:r>
    </w:p>
    <w:p w14:paraId="51FDB77E" w14:textId="77777777" w:rsidR="00861B37" w:rsidRDefault="00861B37" w:rsidP="005F49AA">
      <w:pPr>
        <w:pStyle w:val="ListParagraph"/>
        <w:numPr>
          <w:ilvl w:val="0"/>
          <w:numId w:val="78"/>
        </w:numPr>
        <w:rPr>
          <w:rFonts w:ascii="Arial" w:hAnsi="Arial"/>
          <w:sz w:val="22"/>
          <w:szCs w:val="22"/>
        </w:rPr>
      </w:pPr>
      <w:r>
        <w:rPr>
          <w:rFonts w:ascii="Arial" w:hAnsi="Arial"/>
          <w:sz w:val="22"/>
          <w:szCs w:val="22"/>
        </w:rPr>
        <w:t>Who needs the training</w:t>
      </w:r>
    </w:p>
    <w:p w14:paraId="0D754288" w14:textId="77777777" w:rsidR="00861B37" w:rsidRDefault="00861B37" w:rsidP="005F49AA">
      <w:pPr>
        <w:pStyle w:val="ListParagraph"/>
        <w:numPr>
          <w:ilvl w:val="0"/>
          <w:numId w:val="78"/>
        </w:numPr>
        <w:rPr>
          <w:rFonts w:ascii="Arial" w:hAnsi="Arial"/>
          <w:sz w:val="22"/>
          <w:szCs w:val="22"/>
        </w:rPr>
      </w:pPr>
      <w:r>
        <w:rPr>
          <w:rFonts w:ascii="Arial" w:hAnsi="Arial"/>
          <w:sz w:val="22"/>
          <w:szCs w:val="22"/>
        </w:rPr>
        <w:t>What is expected return or benefit</w:t>
      </w:r>
    </w:p>
    <w:p w14:paraId="66860224" w14:textId="77777777" w:rsidR="00861B37" w:rsidRDefault="00861B37" w:rsidP="00861B37">
      <w:pPr>
        <w:rPr>
          <w:rFonts w:ascii="Arial" w:hAnsi="Arial"/>
          <w:sz w:val="22"/>
          <w:szCs w:val="22"/>
        </w:rPr>
      </w:pPr>
    </w:p>
    <w:p w14:paraId="3E0D1BC2" w14:textId="6AAEC933" w:rsidR="00861B37" w:rsidRPr="008F13FB" w:rsidRDefault="00861B37" w:rsidP="00861B37">
      <w:pPr>
        <w:rPr>
          <w:rFonts w:ascii="Arial" w:hAnsi="Arial"/>
          <w:sz w:val="22"/>
          <w:szCs w:val="22"/>
        </w:rPr>
      </w:pPr>
      <w:r>
        <w:rPr>
          <w:rFonts w:ascii="Arial" w:hAnsi="Arial"/>
          <w:sz w:val="22"/>
          <w:szCs w:val="22"/>
        </w:rPr>
        <w:tab/>
      </w:r>
      <w:r w:rsidRPr="00021578">
        <w:rPr>
          <w:rFonts w:ascii="Arial" w:hAnsi="Arial"/>
          <w:b/>
          <w:sz w:val="22"/>
          <w:szCs w:val="22"/>
        </w:rPr>
        <w:t>Request for Proposal</w:t>
      </w:r>
      <w:r>
        <w:rPr>
          <w:rFonts w:ascii="Arial" w:hAnsi="Arial"/>
          <w:sz w:val="22"/>
          <w:szCs w:val="22"/>
        </w:rPr>
        <w:t xml:space="preserve">: a document </w:t>
      </w:r>
      <w:r w:rsidR="00021578">
        <w:rPr>
          <w:rFonts w:ascii="Arial" w:hAnsi="Arial"/>
          <w:sz w:val="22"/>
          <w:szCs w:val="22"/>
        </w:rPr>
        <w:t xml:space="preserve">used to solicit potential vendors, as well as </w:t>
      </w:r>
      <w:r w:rsidR="00021578">
        <w:rPr>
          <w:rFonts w:ascii="Arial" w:hAnsi="Arial"/>
          <w:sz w:val="22"/>
          <w:szCs w:val="22"/>
        </w:rPr>
        <w:tab/>
        <w:t>to offer training and development services</w:t>
      </w:r>
    </w:p>
    <w:p w14:paraId="0B4F89F9" w14:textId="3B143BB4" w:rsidR="00861B37" w:rsidRPr="00021578" w:rsidRDefault="00861B37" w:rsidP="00861B37">
      <w:pPr>
        <w:rPr>
          <w:rFonts w:ascii="Arial" w:hAnsi="Arial"/>
          <w:sz w:val="22"/>
          <w:szCs w:val="22"/>
        </w:rPr>
      </w:pPr>
      <w:r>
        <w:rPr>
          <w:rFonts w:ascii="Arial" w:hAnsi="Arial"/>
          <w:sz w:val="22"/>
          <w:szCs w:val="22"/>
        </w:rPr>
        <w:tab/>
      </w:r>
    </w:p>
    <w:p w14:paraId="056CD30D" w14:textId="77777777" w:rsidR="00861B37" w:rsidRPr="006C70F7" w:rsidRDefault="00861B37" w:rsidP="005F49AA">
      <w:pPr>
        <w:pStyle w:val="ListParagraph"/>
        <w:numPr>
          <w:ilvl w:val="0"/>
          <w:numId w:val="73"/>
        </w:numPr>
        <w:rPr>
          <w:rFonts w:ascii="Arial" w:hAnsi="Arial"/>
          <w:b/>
          <w:sz w:val="22"/>
          <w:szCs w:val="22"/>
        </w:rPr>
      </w:pPr>
      <w:r w:rsidRPr="0068023E">
        <w:rPr>
          <w:rFonts w:ascii="Arial" w:hAnsi="Arial"/>
          <w:b/>
          <w:sz w:val="22"/>
          <w:szCs w:val="22"/>
        </w:rPr>
        <w:t>Training Methods</w:t>
      </w:r>
      <w:r>
        <w:rPr>
          <w:rFonts w:ascii="Arial" w:hAnsi="Arial"/>
          <w:sz w:val="22"/>
          <w:szCs w:val="22"/>
        </w:rPr>
        <w:t>: the way in which content will be delivered to trainees.</w:t>
      </w:r>
    </w:p>
    <w:p w14:paraId="3AE9590A" w14:textId="77777777" w:rsidR="00861B37" w:rsidRDefault="00861B37" w:rsidP="00861B37">
      <w:pPr>
        <w:rPr>
          <w:rFonts w:ascii="Arial" w:hAnsi="Arial"/>
          <w:b/>
          <w:sz w:val="22"/>
          <w:szCs w:val="22"/>
        </w:rPr>
      </w:pPr>
    </w:p>
    <w:p w14:paraId="25099AC5" w14:textId="77777777" w:rsidR="00861B37" w:rsidRPr="006C70F7" w:rsidRDefault="00861B37" w:rsidP="005F49AA">
      <w:pPr>
        <w:pStyle w:val="ListParagraph"/>
        <w:numPr>
          <w:ilvl w:val="0"/>
          <w:numId w:val="80"/>
        </w:numPr>
        <w:rPr>
          <w:rFonts w:ascii="Arial" w:hAnsi="Arial"/>
          <w:sz w:val="22"/>
          <w:szCs w:val="22"/>
        </w:rPr>
      </w:pPr>
      <w:r w:rsidRPr="006C70F7">
        <w:rPr>
          <w:rFonts w:ascii="Arial" w:hAnsi="Arial"/>
          <w:sz w:val="22"/>
          <w:szCs w:val="22"/>
        </w:rPr>
        <w:t>Off-The-Job</w:t>
      </w:r>
    </w:p>
    <w:p w14:paraId="4F2E15A2" w14:textId="73E1DFA5" w:rsidR="00861B37" w:rsidRPr="00021578" w:rsidRDefault="00861B37" w:rsidP="005F49AA">
      <w:pPr>
        <w:pStyle w:val="ListParagraph"/>
        <w:numPr>
          <w:ilvl w:val="0"/>
          <w:numId w:val="81"/>
        </w:numPr>
        <w:rPr>
          <w:rFonts w:ascii="Arial" w:hAnsi="Arial"/>
          <w:sz w:val="22"/>
          <w:szCs w:val="22"/>
        </w:rPr>
      </w:pPr>
      <w:r>
        <w:rPr>
          <w:rFonts w:ascii="Arial" w:hAnsi="Arial"/>
          <w:sz w:val="22"/>
          <w:szCs w:val="22"/>
        </w:rPr>
        <w:t>Ex: classroom, simulations</w:t>
      </w:r>
    </w:p>
    <w:p w14:paraId="3600C6C9" w14:textId="77777777" w:rsidR="00861B37" w:rsidRPr="006C70F7" w:rsidRDefault="00861B37" w:rsidP="005F49AA">
      <w:pPr>
        <w:pStyle w:val="ListParagraph"/>
        <w:numPr>
          <w:ilvl w:val="0"/>
          <w:numId w:val="80"/>
        </w:numPr>
        <w:rPr>
          <w:rFonts w:ascii="Arial" w:hAnsi="Arial"/>
          <w:sz w:val="22"/>
          <w:szCs w:val="22"/>
        </w:rPr>
      </w:pPr>
      <w:r w:rsidRPr="006C70F7">
        <w:rPr>
          <w:rFonts w:ascii="Arial" w:hAnsi="Arial"/>
          <w:sz w:val="22"/>
          <w:szCs w:val="22"/>
        </w:rPr>
        <w:t>On-the-Job</w:t>
      </w:r>
    </w:p>
    <w:p w14:paraId="56D6EC2D" w14:textId="77777777" w:rsidR="00861B37" w:rsidRPr="00BD44A2" w:rsidRDefault="00861B37" w:rsidP="005F49AA">
      <w:pPr>
        <w:pStyle w:val="ListParagraph"/>
        <w:numPr>
          <w:ilvl w:val="0"/>
          <w:numId w:val="81"/>
        </w:numPr>
        <w:rPr>
          <w:rFonts w:ascii="Arial" w:hAnsi="Arial"/>
          <w:sz w:val="22"/>
          <w:szCs w:val="22"/>
        </w:rPr>
      </w:pPr>
      <w:r>
        <w:rPr>
          <w:rFonts w:ascii="Arial" w:hAnsi="Arial"/>
          <w:sz w:val="22"/>
          <w:szCs w:val="22"/>
        </w:rPr>
        <w:t>Ex: coaching, performance aids</w:t>
      </w:r>
    </w:p>
    <w:p w14:paraId="0E2F6E6A" w14:textId="77777777" w:rsidR="00861B37" w:rsidRPr="006C70F7" w:rsidRDefault="00861B37" w:rsidP="005F49AA">
      <w:pPr>
        <w:pStyle w:val="ListParagraph"/>
        <w:numPr>
          <w:ilvl w:val="0"/>
          <w:numId w:val="80"/>
        </w:numPr>
        <w:rPr>
          <w:rFonts w:ascii="Arial" w:hAnsi="Arial"/>
          <w:sz w:val="22"/>
          <w:szCs w:val="22"/>
        </w:rPr>
      </w:pPr>
      <w:r w:rsidRPr="006C70F7">
        <w:rPr>
          <w:rFonts w:ascii="Arial" w:hAnsi="Arial"/>
          <w:sz w:val="22"/>
          <w:szCs w:val="22"/>
        </w:rPr>
        <w:t>Blended Training</w:t>
      </w:r>
    </w:p>
    <w:p w14:paraId="4CAB99D8" w14:textId="77777777" w:rsidR="00861B37" w:rsidRPr="006C70F7" w:rsidRDefault="00861B37" w:rsidP="005F49AA">
      <w:pPr>
        <w:pStyle w:val="ListParagraph"/>
        <w:numPr>
          <w:ilvl w:val="0"/>
          <w:numId w:val="81"/>
        </w:numPr>
        <w:rPr>
          <w:rFonts w:ascii="Arial" w:hAnsi="Arial"/>
          <w:sz w:val="22"/>
          <w:szCs w:val="22"/>
        </w:rPr>
      </w:pPr>
      <w:r>
        <w:rPr>
          <w:rFonts w:ascii="Arial" w:hAnsi="Arial"/>
          <w:sz w:val="22"/>
          <w:szCs w:val="22"/>
        </w:rPr>
        <w:t>Ex: use of a combination of approaches to training</w:t>
      </w:r>
    </w:p>
    <w:p w14:paraId="6E39DC4A" w14:textId="77777777" w:rsidR="00861B37" w:rsidRPr="006C70F7" w:rsidRDefault="00861B37" w:rsidP="00861B37">
      <w:pPr>
        <w:rPr>
          <w:rFonts w:ascii="Arial" w:hAnsi="Arial"/>
          <w:sz w:val="22"/>
          <w:szCs w:val="22"/>
        </w:rPr>
      </w:pPr>
    </w:p>
    <w:p w14:paraId="3CC50782" w14:textId="77777777" w:rsidR="00861B37" w:rsidRPr="006C70F7" w:rsidRDefault="00861B37" w:rsidP="00861B37">
      <w:pPr>
        <w:rPr>
          <w:rFonts w:ascii="Arial" w:hAnsi="Arial"/>
          <w:b/>
          <w:sz w:val="22"/>
          <w:szCs w:val="22"/>
        </w:rPr>
      </w:pPr>
    </w:p>
    <w:p w14:paraId="6DBDCD2E" w14:textId="77777777" w:rsidR="00861B37" w:rsidRPr="00277A50" w:rsidRDefault="00861B37" w:rsidP="005F49AA">
      <w:pPr>
        <w:pStyle w:val="ListParagraph"/>
        <w:numPr>
          <w:ilvl w:val="0"/>
          <w:numId w:val="73"/>
        </w:numPr>
        <w:rPr>
          <w:rFonts w:ascii="Arial" w:hAnsi="Arial"/>
          <w:b/>
          <w:sz w:val="22"/>
          <w:szCs w:val="22"/>
        </w:rPr>
      </w:pPr>
      <w:r w:rsidRPr="0068023E">
        <w:rPr>
          <w:rFonts w:ascii="Arial" w:hAnsi="Arial"/>
          <w:b/>
          <w:sz w:val="22"/>
          <w:szCs w:val="22"/>
        </w:rPr>
        <w:t>Learning Principles</w:t>
      </w:r>
      <w:r>
        <w:rPr>
          <w:rFonts w:ascii="Arial" w:hAnsi="Arial"/>
          <w:sz w:val="22"/>
          <w:szCs w:val="22"/>
        </w:rPr>
        <w:t>: techniques used to maximize the effectiveness of the instruction</w:t>
      </w:r>
    </w:p>
    <w:p w14:paraId="25755E71" w14:textId="77777777" w:rsidR="00861B37" w:rsidRDefault="00861B37" w:rsidP="00861B37">
      <w:pPr>
        <w:rPr>
          <w:rFonts w:ascii="Arial" w:hAnsi="Arial"/>
          <w:b/>
          <w:sz w:val="22"/>
          <w:szCs w:val="22"/>
        </w:rPr>
      </w:pPr>
    </w:p>
    <w:p w14:paraId="22B4CAED" w14:textId="77777777" w:rsidR="00861B37" w:rsidRDefault="00861B37" w:rsidP="00861B37">
      <w:pPr>
        <w:rPr>
          <w:rFonts w:ascii="Arial" w:hAnsi="Arial"/>
          <w:sz w:val="22"/>
          <w:szCs w:val="22"/>
        </w:rPr>
      </w:pPr>
      <w:r>
        <w:rPr>
          <w:rFonts w:ascii="Arial" w:hAnsi="Arial"/>
          <w:b/>
          <w:sz w:val="22"/>
          <w:szCs w:val="22"/>
        </w:rPr>
        <w:tab/>
        <w:t xml:space="preserve">Active Practice: </w:t>
      </w:r>
      <w:r>
        <w:rPr>
          <w:rFonts w:ascii="Arial" w:hAnsi="Arial"/>
          <w:sz w:val="22"/>
          <w:szCs w:val="22"/>
        </w:rPr>
        <w:t>provides practice to learners in a training context</w:t>
      </w:r>
    </w:p>
    <w:p w14:paraId="452DA4BA" w14:textId="58D52A10" w:rsidR="00861B37" w:rsidRDefault="00861B37" w:rsidP="005F49AA">
      <w:pPr>
        <w:pStyle w:val="ListParagraph"/>
        <w:numPr>
          <w:ilvl w:val="0"/>
          <w:numId w:val="81"/>
        </w:numPr>
        <w:rPr>
          <w:rFonts w:ascii="Arial" w:hAnsi="Arial"/>
          <w:sz w:val="22"/>
          <w:szCs w:val="22"/>
        </w:rPr>
      </w:pPr>
      <w:r w:rsidRPr="00021578">
        <w:rPr>
          <w:rFonts w:ascii="Arial" w:hAnsi="Arial"/>
          <w:sz w:val="22"/>
          <w:szCs w:val="22"/>
        </w:rPr>
        <w:t>Practice:</w:t>
      </w:r>
      <w:r w:rsidR="00021578" w:rsidRPr="00021578">
        <w:rPr>
          <w:rFonts w:ascii="Arial" w:hAnsi="Arial"/>
          <w:sz w:val="22"/>
          <w:szCs w:val="22"/>
        </w:rPr>
        <w:t xml:space="preserve"> p</w:t>
      </w:r>
      <w:r w:rsidRPr="00021578">
        <w:rPr>
          <w:rFonts w:ascii="Arial" w:hAnsi="Arial"/>
          <w:sz w:val="22"/>
          <w:szCs w:val="22"/>
        </w:rPr>
        <w:t>hysical or mental rehearsal of a task, skill, or knowledge in order to achieve a certain level of proficiency at performing that task or skill or demonstrating that knowledge</w:t>
      </w:r>
    </w:p>
    <w:p w14:paraId="371DAC78" w14:textId="77777777" w:rsidR="00021578" w:rsidRDefault="00021578" w:rsidP="00021578">
      <w:pPr>
        <w:rPr>
          <w:rFonts w:ascii="Arial" w:hAnsi="Arial"/>
          <w:sz w:val="22"/>
          <w:szCs w:val="22"/>
        </w:rPr>
      </w:pPr>
    </w:p>
    <w:p w14:paraId="29505CA7" w14:textId="23B5DE69" w:rsidR="00021578" w:rsidRDefault="00021578" w:rsidP="00021578">
      <w:pPr>
        <w:rPr>
          <w:rFonts w:ascii="Arial" w:hAnsi="Arial"/>
          <w:b/>
          <w:sz w:val="22"/>
          <w:szCs w:val="22"/>
        </w:rPr>
      </w:pPr>
      <w:r>
        <w:rPr>
          <w:rFonts w:ascii="Arial" w:hAnsi="Arial"/>
          <w:b/>
          <w:sz w:val="22"/>
          <w:szCs w:val="22"/>
        </w:rPr>
        <w:t xml:space="preserve">Conditions of Practice </w:t>
      </w:r>
      <w:r w:rsidR="00F77056">
        <w:rPr>
          <w:rFonts w:ascii="Arial" w:hAnsi="Arial"/>
          <w:b/>
          <w:sz w:val="22"/>
          <w:szCs w:val="22"/>
        </w:rPr>
        <w:t>prior</w:t>
      </w:r>
      <w:r>
        <w:rPr>
          <w:rFonts w:ascii="Arial" w:hAnsi="Arial"/>
          <w:b/>
          <w:sz w:val="22"/>
          <w:szCs w:val="22"/>
        </w:rPr>
        <w:t xml:space="preserve"> Training</w:t>
      </w:r>
    </w:p>
    <w:p w14:paraId="5D2FFC25" w14:textId="77401452" w:rsidR="00F77056" w:rsidRDefault="00F77056" w:rsidP="005F49AA">
      <w:pPr>
        <w:pStyle w:val="ListParagraph"/>
        <w:numPr>
          <w:ilvl w:val="0"/>
          <w:numId w:val="81"/>
        </w:numPr>
        <w:rPr>
          <w:rFonts w:ascii="Arial" w:hAnsi="Arial"/>
          <w:sz w:val="22"/>
          <w:szCs w:val="22"/>
        </w:rPr>
      </w:pPr>
      <w:r>
        <w:rPr>
          <w:rFonts w:ascii="Arial" w:hAnsi="Arial"/>
          <w:sz w:val="22"/>
          <w:szCs w:val="22"/>
        </w:rPr>
        <w:t>Use of advanced organizers</w:t>
      </w:r>
    </w:p>
    <w:p w14:paraId="4703C8ED" w14:textId="0E5AD179" w:rsidR="00F77056" w:rsidRDefault="00F77056" w:rsidP="005F49AA">
      <w:pPr>
        <w:pStyle w:val="ListParagraph"/>
        <w:numPr>
          <w:ilvl w:val="0"/>
          <w:numId w:val="81"/>
        </w:numPr>
        <w:rPr>
          <w:rFonts w:ascii="Arial" w:hAnsi="Arial"/>
          <w:sz w:val="22"/>
          <w:szCs w:val="22"/>
        </w:rPr>
      </w:pPr>
      <w:r>
        <w:rPr>
          <w:rFonts w:ascii="Arial" w:hAnsi="Arial"/>
          <w:sz w:val="22"/>
          <w:szCs w:val="22"/>
        </w:rPr>
        <w:t>Metacognitive strategies</w:t>
      </w:r>
    </w:p>
    <w:p w14:paraId="70588107" w14:textId="4D22C009" w:rsidR="00F77056" w:rsidRDefault="00F77056" w:rsidP="005F49AA">
      <w:pPr>
        <w:pStyle w:val="ListParagraph"/>
        <w:numPr>
          <w:ilvl w:val="0"/>
          <w:numId w:val="81"/>
        </w:numPr>
        <w:rPr>
          <w:rFonts w:ascii="Arial" w:hAnsi="Arial"/>
          <w:sz w:val="22"/>
          <w:szCs w:val="22"/>
        </w:rPr>
      </w:pPr>
      <w:r>
        <w:rPr>
          <w:rFonts w:ascii="Arial" w:hAnsi="Arial"/>
          <w:sz w:val="22"/>
          <w:szCs w:val="22"/>
        </w:rPr>
        <w:t>Inclusion of attentional advice</w:t>
      </w:r>
    </w:p>
    <w:p w14:paraId="132215D9" w14:textId="77777777" w:rsidR="00F77056" w:rsidRDefault="00F77056" w:rsidP="00F77056">
      <w:pPr>
        <w:rPr>
          <w:rFonts w:ascii="Arial" w:hAnsi="Arial"/>
          <w:sz w:val="22"/>
          <w:szCs w:val="22"/>
        </w:rPr>
      </w:pPr>
    </w:p>
    <w:p w14:paraId="1C919550" w14:textId="355CA0B5" w:rsidR="00F77056" w:rsidRDefault="00F77056" w:rsidP="00F77056">
      <w:pPr>
        <w:rPr>
          <w:rFonts w:ascii="Arial" w:hAnsi="Arial"/>
          <w:b/>
          <w:sz w:val="22"/>
          <w:szCs w:val="22"/>
        </w:rPr>
      </w:pPr>
      <w:r>
        <w:rPr>
          <w:rFonts w:ascii="Arial" w:hAnsi="Arial"/>
          <w:b/>
          <w:sz w:val="22"/>
          <w:szCs w:val="22"/>
        </w:rPr>
        <w:t>Conditions of Practice during Training</w:t>
      </w:r>
    </w:p>
    <w:p w14:paraId="1819EB17" w14:textId="41D46522" w:rsidR="00F77056" w:rsidRDefault="00F77056" w:rsidP="005F49AA">
      <w:pPr>
        <w:pStyle w:val="ListParagraph"/>
        <w:numPr>
          <w:ilvl w:val="0"/>
          <w:numId w:val="267"/>
        </w:numPr>
        <w:rPr>
          <w:rFonts w:ascii="Arial" w:hAnsi="Arial"/>
          <w:sz w:val="22"/>
          <w:szCs w:val="22"/>
        </w:rPr>
      </w:pPr>
      <w:r>
        <w:rPr>
          <w:rFonts w:ascii="Arial" w:hAnsi="Arial"/>
          <w:sz w:val="22"/>
          <w:szCs w:val="22"/>
        </w:rPr>
        <w:t xml:space="preserve">Massed versus distributed practice: </w:t>
      </w:r>
      <w:r>
        <w:rPr>
          <w:rFonts w:ascii="Arial" w:hAnsi="Arial" w:cs="Arial"/>
          <w:color w:val="593300"/>
          <w:sz w:val="22"/>
          <w:szCs w:val="22"/>
        </w:rPr>
        <w:t>t</w:t>
      </w:r>
      <w:r w:rsidRPr="00446E7E">
        <w:rPr>
          <w:rFonts w:ascii="Arial" w:hAnsi="Arial" w:cs="Arial"/>
          <w:color w:val="593300"/>
          <w:sz w:val="22"/>
          <w:szCs w:val="22"/>
        </w:rPr>
        <w:t>raining is offered in a single session or spread out</w:t>
      </w:r>
    </w:p>
    <w:p w14:paraId="72278E77" w14:textId="0C9D5EF1" w:rsidR="00F77056" w:rsidRDefault="00F77056" w:rsidP="005F49AA">
      <w:pPr>
        <w:pStyle w:val="ListParagraph"/>
        <w:numPr>
          <w:ilvl w:val="0"/>
          <w:numId w:val="267"/>
        </w:numPr>
        <w:rPr>
          <w:rFonts w:ascii="Arial" w:hAnsi="Arial"/>
          <w:sz w:val="22"/>
          <w:szCs w:val="22"/>
        </w:rPr>
      </w:pPr>
      <w:r>
        <w:rPr>
          <w:rFonts w:ascii="Arial" w:hAnsi="Arial"/>
          <w:sz w:val="22"/>
          <w:szCs w:val="22"/>
        </w:rPr>
        <w:t xml:space="preserve">Whole vs. part learning: </w:t>
      </w:r>
      <w:r>
        <w:rPr>
          <w:rFonts w:ascii="Arial" w:hAnsi="Arial" w:cs="Arial"/>
          <w:color w:val="593300"/>
          <w:sz w:val="22"/>
          <w:szCs w:val="22"/>
        </w:rPr>
        <w:t>t</w:t>
      </w:r>
      <w:r w:rsidRPr="00446E7E">
        <w:rPr>
          <w:rFonts w:ascii="Arial" w:hAnsi="Arial" w:cs="Arial"/>
          <w:color w:val="593300"/>
          <w:sz w:val="22"/>
          <w:szCs w:val="22"/>
        </w:rPr>
        <w:t>raining materials are presented all at once or one part at a time.</w:t>
      </w:r>
    </w:p>
    <w:p w14:paraId="4B97A3E7" w14:textId="071DCAD2" w:rsidR="00F77056" w:rsidRDefault="00F77056" w:rsidP="005F49AA">
      <w:pPr>
        <w:pStyle w:val="ListParagraph"/>
        <w:numPr>
          <w:ilvl w:val="0"/>
          <w:numId w:val="267"/>
        </w:numPr>
        <w:rPr>
          <w:rFonts w:ascii="Arial" w:hAnsi="Arial"/>
          <w:sz w:val="22"/>
          <w:szCs w:val="22"/>
        </w:rPr>
      </w:pPr>
      <w:r>
        <w:rPr>
          <w:rFonts w:ascii="Arial" w:hAnsi="Arial"/>
          <w:sz w:val="22"/>
          <w:szCs w:val="22"/>
        </w:rPr>
        <w:t>Overlearning: repeated practice after mastery so that the behavior becomes automatic</w:t>
      </w:r>
    </w:p>
    <w:p w14:paraId="709DA3F9" w14:textId="150B4EA3" w:rsidR="00F77056" w:rsidRDefault="00F77056" w:rsidP="005F49AA">
      <w:pPr>
        <w:pStyle w:val="ListParagraph"/>
        <w:numPr>
          <w:ilvl w:val="0"/>
          <w:numId w:val="267"/>
        </w:numPr>
        <w:rPr>
          <w:rFonts w:ascii="Arial" w:hAnsi="Arial"/>
          <w:sz w:val="22"/>
          <w:szCs w:val="22"/>
        </w:rPr>
      </w:pPr>
      <w:r>
        <w:rPr>
          <w:rFonts w:ascii="Arial" w:hAnsi="Arial"/>
          <w:sz w:val="22"/>
          <w:szCs w:val="22"/>
        </w:rPr>
        <w:t>Task Sequencing: training material is divided, organized, and presented in a logical sequence of subtasks</w:t>
      </w:r>
    </w:p>
    <w:p w14:paraId="61871AFD" w14:textId="20EA2418" w:rsidR="00861B37" w:rsidRPr="00F77056" w:rsidRDefault="00F77056" w:rsidP="005F49AA">
      <w:pPr>
        <w:pStyle w:val="ListParagraph"/>
        <w:numPr>
          <w:ilvl w:val="0"/>
          <w:numId w:val="267"/>
        </w:numPr>
        <w:rPr>
          <w:rFonts w:ascii="Arial" w:hAnsi="Arial"/>
          <w:sz w:val="22"/>
          <w:szCs w:val="22"/>
        </w:rPr>
      </w:pPr>
      <w:r>
        <w:rPr>
          <w:rFonts w:ascii="Arial" w:hAnsi="Arial"/>
          <w:sz w:val="22"/>
          <w:szCs w:val="22"/>
        </w:rPr>
        <w:t>Feedback or knowledge of results</w:t>
      </w:r>
    </w:p>
    <w:p w14:paraId="7A410F36" w14:textId="77777777" w:rsidR="00861B37" w:rsidRDefault="00861B37" w:rsidP="00861B37">
      <w:pPr>
        <w:rPr>
          <w:rFonts w:ascii="Arial" w:hAnsi="Arial"/>
          <w:sz w:val="22"/>
          <w:szCs w:val="22"/>
        </w:rPr>
      </w:pPr>
      <w:r>
        <w:rPr>
          <w:rFonts w:ascii="Arial" w:hAnsi="Arial"/>
          <w:sz w:val="22"/>
          <w:szCs w:val="22"/>
        </w:rPr>
        <w:tab/>
      </w:r>
    </w:p>
    <w:tbl>
      <w:tblPr>
        <w:tblpPr w:leftFromText="180" w:rightFromText="180" w:vertAnchor="page" w:horzAnchor="page" w:tblpX="829" w:tblpY="11161"/>
        <w:tblW w:w="10774"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3863"/>
        <w:gridCol w:w="4604"/>
        <w:gridCol w:w="2307"/>
      </w:tblGrid>
      <w:tr w:rsidR="00F77056" w:rsidRPr="00D951A2" w14:paraId="20CE9473" w14:textId="77777777" w:rsidTr="00F77056">
        <w:tc>
          <w:tcPr>
            <w:tcW w:w="3863" w:type="dxa"/>
            <w:tcBorders>
              <w:bottom w:val="single" w:sz="8" w:space="0" w:color="A9A9A9"/>
            </w:tcBorders>
            <w:shd w:val="clear" w:color="auto" w:fill="2B86C0"/>
            <w:tcMar>
              <w:top w:w="120" w:type="nil"/>
              <w:left w:w="120" w:type="nil"/>
              <w:bottom w:w="120" w:type="nil"/>
              <w:right w:w="120" w:type="nil"/>
            </w:tcMar>
            <w:vAlign w:val="center"/>
          </w:tcPr>
          <w:p w14:paraId="2D2BDF5D" w14:textId="77777777" w:rsidR="00F77056" w:rsidRPr="00D951A2" w:rsidRDefault="00F77056" w:rsidP="00F77056">
            <w:pPr>
              <w:widowControl w:val="0"/>
              <w:autoSpaceDE w:val="0"/>
              <w:autoSpaceDN w:val="0"/>
              <w:adjustRightInd w:val="0"/>
              <w:jc w:val="center"/>
              <w:rPr>
                <w:rFonts w:ascii="Arial" w:hAnsi="Arial" w:cs="Arial"/>
                <w:b/>
                <w:bCs/>
                <w:color w:val="FFFFFF"/>
                <w:sz w:val="22"/>
                <w:szCs w:val="22"/>
              </w:rPr>
            </w:pPr>
            <w:r w:rsidRPr="00D951A2">
              <w:rPr>
                <w:rFonts w:ascii="Arial" w:hAnsi="Arial" w:cs="Arial"/>
                <w:b/>
                <w:bCs/>
                <w:color w:val="FFFFFF"/>
                <w:sz w:val="22"/>
                <w:szCs w:val="22"/>
              </w:rPr>
              <w:t xml:space="preserve">Error </w:t>
            </w:r>
          </w:p>
          <w:p w14:paraId="0724B6C0" w14:textId="77777777" w:rsidR="00F77056" w:rsidRPr="00D951A2" w:rsidRDefault="00F77056" w:rsidP="00F77056">
            <w:pPr>
              <w:widowControl w:val="0"/>
              <w:autoSpaceDE w:val="0"/>
              <w:autoSpaceDN w:val="0"/>
              <w:adjustRightInd w:val="0"/>
              <w:jc w:val="center"/>
              <w:rPr>
                <w:rFonts w:ascii="Arial" w:hAnsi="Arial" w:cs="Arial"/>
                <w:b/>
                <w:bCs/>
                <w:color w:val="FFFFFF"/>
                <w:sz w:val="22"/>
                <w:szCs w:val="22"/>
              </w:rPr>
            </w:pPr>
            <w:r>
              <w:rPr>
                <w:rFonts w:ascii="Arial" w:hAnsi="Arial" w:cs="Arial"/>
                <w:b/>
                <w:bCs/>
                <w:color w:val="FFFFFF"/>
                <w:sz w:val="22"/>
                <w:szCs w:val="22"/>
              </w:rPr>
              <w:t>T</w:t>
            </w:r>
            <w:r w:rsidRPr="00D951A2">
              <w:rPr>
                <w:rFonts w:ascii="Arial" w:hAnsi="Arial" w:cs="Arial"/>
                <w:b/>
                <w:bCs/>
                <w:color w:val="FFFFFF"/>
                <w:sz w:val="22"/>
                <w:szCs w:val="22"/>
              </w:rPr>
              <w:t>raining:</w:t>
            </w:r>
          </w:p>
        </w:tc>
        <w:tc>
          <w:tcPr>
            <w:tcW w:w="4604" w:type="dxa"/>
            <w:tcBorders>
              <w:bottom w:val="single" w:sz="8" w:space="0" w:color="A9A9A9"/>
            </w:tcBorders>
            <w:shd w:val="clear" w:color="auto" w:fill="2B86C0"/>
            <w:tcMar>
              <w:top w:w="120" w:type="nil"/>
              <w:left w:w="120" w:type="nil"/>
              <w:bottom w:w="120" w:type="nil"/>
              <w:right w:w="120" w:type="nil"/>
            </w:tcMar>
            <w:vAlign w:val="center"/>
          </w:tcPr>
          <w:p w14:paraId="26838D90" w14:textId="77777777" w:rsidR="00F77056" w:rsidRPr="00D951A2" w:rsidRDefault="00F77056" w:rsidP="00F77056">
            <w:pPr>
              <w:widowControl w:val="0"/>
              <w:autoSpaceDE w:val="0"/>
              <w:autoSpaceDN w:val="0"/>
              <w:adjustRightInd w:val="0"/>
              <w:jc w:val="center"/>
              <w:rPr>
                <w:rFonts w:ascii="Arial" w:hAnsi="Arial" w:cs="Arial"/>
                <w:b/>
                <w:bCs/>
                <w:color w:val="FFFFFF"/>
                <w:sz w:val="22"/>
                <w:szCs w:val="22"/>
              </w:rPr>
            </w:pPr>
            <w:r w:rsidRPr="00D951A2">
              <w:rPr>
                <w:rFonts w:ascii="Arial" w:hAnsi="Arial" w:cs="Arial"/>
                <w:b/>
                <w:bCs/>
                <w:color w:val="FFFFFF"/>
                <w:sz w:val="22"/>
                <w:szCs w:val="22"/>
              </w:rPr>
              <w:t xml:space="preserve">Error </w:t>
            </w:r>
          </w:p>
          <w:p w14:paraId="1FDA8E6D" w14:textId="77777777" w:rsidR="00F77056" w:rsidRPr="00D951A2" w:rsidRDefault="00F77056" w:rsidP="00F77056">
            <w:pPr>
              <w:widowControl w:val="0"/>
              <w:autoSpaceDE w:val="0"/>
              <w:autoSpaceDN w:val="0"/>
              <w:adjustRightInd w:val="0"/>
              <w:jc w:val="center"/>
              <w:rPr>
                <w:rFonts w:ascii="Arial" w:hAnsi="Arial" w:cs="Arial"/>
                <w:b/>
                <w:bCs/>
                <w:color w:val="FFFFFF"/>
                <w:sz w:val="22"/>
                <w:szCs w:val="22"/>
              </w:rPr>
            </w:pPr>
            <w:r>
              <w:rPr>
                <w:rFonts w:ascii="Arial" w:hAnsi="Arial" w:cs="Arial"/>
                <w:b/>
                <w:bCs/>
                <w:color w:val="FFFFFF"/>
                <w:sz w:val="22"/>
                <w:szCs w:val="22"/>
              </w:rPr>
              <w:t>Avoidant T</w:t>
            </w:r>
            <w:r w:rsidRPr="00D951A2">
              <w:rPr>
                <w:rFonts w:ascii="Arial" w:hAnsi="Arial" w:cs="Arial"/>
                <w:b/>
                <w:bCs/>
                <w:color w:val="FFFFFF"/>
                <w:sz w:val="22"/>
                <w:szCs w:val="22"/>
              </w:rPr>
              <w:t>raining:</w:t>
            </w:r>
          </w:p>
        </w:tc>
        <w:tc>
          <w:tcPr>
            <w:tcW w:w="2307" w:type="dxa"/>
            <w:tcBorders>
              <w:bottom w:val="single" w:sz="8" w:space="0" w:color="A9A9A9"/>
            </w:tcBorders>
            <w:shd w:val="clear" w:color="auto" w:fill="2B86C0"/>
            <w:tcMar>
              <w:top w:w="120" w:type="nil"/>
              <w:left w:w="120" w:type="nil"/>
              <w:bottom w:w="120" w:type="nil"/>
              <w:right w:w="120" w:type="nil"/>
            </w:tcMar>
            <w:vAlign w:val="center"/>
          </w:tcPr>
          <w:p w14:paraId="1E96BF85" w14:textId="77777777" w:rsidR="00F77056" w:rsidRPr="00D951A2" w:rsidRDefault="00F77056" w:rsidP="00F77056">
            <w:pPr>
              <w:widowControl w:val="0"/>
              <w:autoSpaceDE w:val="0"/>
              <w:autoSpaceDN w:val="0"/>
              <w:adjustRightInd w:val="0"/>
              <w:jc w:val="center"/>
              <w:rPr>
                <w:rFonts w:ascii="Arial" w:hAnsi="Arial" w:cs="Arial"/>
                <w:b/>
                <w:bCs/>
                <w:color w:val="FFFFFF"/>
                <w:sz w:val="22"/>
                <w:szCs w:val="22"/>
              </w:rPr>
            </w:pPr>
            <w:r w:rsidRPr="00D951A2">
              <w:rPr>
                <w:rFonts w:ascii="Arial" w:hAnsi="Arial" w:cs="Arial"/>
                <w:b/>
                <w:bCs/>
                <w:color w:val="FFFFFF"/>
                <w:sz w:val="22"/>
                <w:szCs w:val="22"/>
              </w:rPr>
              <w:t xml:space="preserve">Error </w:t>
            </w:r>
          </w:p>
          <w:p w14:paraId="183E1594" w14:textId="77777777" w:rsidR="00F77056" w:rsidRPr="00D951A2" w:rsidRDefault="00F77056" w:rsidP="00F77056">
            <w:pPr>
              <w:widowControl w:val="0"/>
              <w:autoSpaceDE w:val="0"/>
              <w:autoSpaceDN w:val="0"/>
              <w:adjustRightInd w:val="0"/>
              <w:jc w:val="center"/>
              <w:rPr>
                <w:rFonts w:ascii="Arial" w:hAnsi="Arial" w:cs="Arial"/>
                <w:b/>
                <w:bCs/>
                <w:color w:val="FFFFFF"/>
                <w:sz w:val="22"/>
                <w:szCs w:val="22"/>
              </w:rPr>
            </w:pPr>
            <w:r>
              <w:rPr>
                <w:rFonts w:ascii="Arial" w:hAnsi="Arial" w:cs="Arial"/>
                <w:b/>
                <w:bCs/>
                <w:color w:val="FFFFFF"/>
                <w:sz w:val="22"/>
                <w:szCs w:val="22"/>
              </w:rPr>
              <w:t>M</w:t>
            </w:r>
            <w:r w:rsidRPr="00D951A2">
              <w:rPr>
                <w:rFonts w:ascii="Arial" w:hAnsi="Arial" w:cs="Arial"/>
                <w:b/>
                <w:bCs/>
                <w:color w:val="FFFFFF"/>
                <w:sz w:val="22"/>
                <w:szCs w:val="22"/>
              </w:rPr>
              <w:t>anagement instructions:</w:t>
            </w:r>
          </w:p>
        </w:tc>
      </w:tr>
      <w:tr w:rsidR="00F77056" w:rsidRPr="00D951A2" w14:paraId="00C003FC" w14:textId="77777777" w:rsidTr="00F77056">
        <w:tblPrEx>
          <w:tblBorders>
            <w:top w:val="none" w:sz="0" w:space="0" w:color="auto"/>
            <w:bottom w:val="single" w:sz="8" w:space="0" w:color="A9A9A9"/>
          </w:tblBorders>
        </w:tblPrEx>
        <w:tc>
          <w:tcPr>
            <w:tcW w:w="3863" w:type="dxa"/>
            <w:tcBorders>
              <w:bottom w:val="single" w:sz="8" w:space="0" w:color="A9A9A9"/>
            </w:tcBorders>
            <w:tcMar>
              <w:top w:w="120" w:type="nil"/>
              <w:left w:w="120" w:type="nil"/>
              <w:bottom w:w="120" w:type="nil"/>
              <w:right w:w="120" w:type="nil"/>
            </w:tcMar>
          </w:tcPr>
          <w:p w14:paraId="3021D6C5" w14:textId="77777777" w:rsidR="00F77056" w:rsidRPr="00D951A2" w:rsidRDefault="00F77056" w:rsidP="005F49AA">
            <w:pPr>
              <w:widowControl w:val="0"/>
              <w:numPr>
                <w:ilvl w:val="0"/>
                <w:numId w:val="35"/>
              </w:numPr>
              <w:tabs>
                <w:tab w:val="left" w:pos="459"/>
                <w:tab w:val="left" w:pos="720"/>
              </w:tabs>
              <w:autoSpaceDE w:val="0"/>
              <w:autoSpaceDN w:val="0"/>
              <w:adjustRightInd w:val="0"/>
              <w:ind w:left="360" w:hanging="720"/>
              <w:rPr>
                <w:rFonts w:ascii="Arial" w:hAnsi="Arial" w:cs="Arial"/>
                <w:color w:val="593300"/>
                <w:sz w:val="22"/>
                <w:szCs w:val="22"/>
              </w:rPr>
            </w:pPr>
            <w:r>
              <w:rPr>
                <w:rFonts w:ascii="Arial" w:hAnsi="Arial" w:cs="Arial"/>
                <w:color w:val="593300"/>
                <w:sz w:val="22"/>
                <w:szCs w:val="22"/>
              </w:rPr>
              <w:t xml:space="preserve">Training that explicitly allows </w:t>
            </w:r>
            <w:r w:rsidRPr="00D951A2">
              <w:rPr>
                <w:rFonts w:ascii="Arial" w:hAnsi="Arial" w:cs="Arial"/>
                <w:color w:val="593300"/>
                <w:sz w:val="22"/>
                <w:szCs w:val="22"/>
              </w:rPr>
              <w:t>trainees to make errors while learning to perform a task.</w:t>
            </w:r>
          </w:p>
        </w:tc>
        <w:tc>
          <w:tcPr>
            <w:tcW w:w="4604" w:type="dxa"/>
            <w:tcBorders>
              <w:bottom w:val="single" w:sz="8" w:space="0" w:color="A9A9A9"/>
            </w:tcBorders>
            <w:tcMar>
              <w:top w:w="120" w:type="nil"/>
              <w:left w:w="120" w:type="nil"/>
              <w:bottom w:w="120" w:type="nil"/>
              <w:right w:w="120" w:type="nil"/>
            </w:tcMar>
          </w:tcPr>
          <w:p w14:paraId="1D3918FD" w14:textId="77777777" w:rsidR="00F77056" w:rsidRPr="00D951A2" w:rsidRDefault="00F77056" w:rsidP="005F49AA">
            <w:pPr>
              <w:widowControl w:val="0"/>
              <w:numPr>
                <w:ilvl w:val="0"/>
                <w:numId w:val="62"/>
              </w:numPr>
              <w:tabs>
                <w:tab w:val="left" w:pos="220"/>
                <w:tab w:val="left" w:pos="283"/>
              </w:tabs>
              <w:autoSpaceDE w:val="0"/>
              <w:autoSpaceDN w:val="0"/>
              <w:adjustRightInd w:val="0"/>
              <w:ind w:left="141" w:hanging="720"/>
              <w:rPr>
                <w:rFonts w:ascii="Arial" w:hAnsi="Arial" w:cs="Arial"/>
                <w:color w:val="593300"/>
                <w:sz w:val="22"/>
                <w:szCs w:val="22"/>
              </w:rPr>
            </w:pPr>
            <w:r w:rsidRPr="00D951A2">
              <w:rPr>
                <w:rFonts w:ascii="Arial" w:hAnsi="Arial" w:cs="Arial"/>
                <w:color w:val="593300"/>
                <w:sz w:val="22"/>
                <w:szCs w:val="22"/>
              </w:rPr>
              <w:t>Training that explicitly avoids or minimizes trainee errors while learning to perform a task.</w:t>
            </w:r>
          </w:p>
        </w:tc>
        <w:tc>
          <w:tcPr>
            <w:tcW w:w="2307" w:type="dxa"/>
            <w:tcBorders>
              <w:bottom w:val="single" w:sz="8" w:space="0" w:color="A9A9A9"/>
            </w:tcBorders>
            <w:tcMar>
              <w:top w:w="120" w:type="nil"/>
              <w:left w:w="120" w:type="nil"/>
              <w:bottom w:w="120" w:type="nil"/>
              <w:right w:w="120" w:type="nil"/>
            </w:tcMar>
          </w:tcPr>
          <w:p w14:paraId="32805816" w14:textId="77777777" w:rsidR="00F77056" w:rsidRPr="00D951A2" w:rsidRDefault="00F77056" w:rsidP="00F77056">
            <w:pPr>
              <w:widowControl w:val="0"/>
              <w:tabs>
                <w:tab w:val="left" w:pos="73"/>
              </w:tabs>
              <w:autoSpaceDE w:val="0"/>
              <w:autoSpaceDN w:val="0"/>
              <w:adjustRightInd w:val="0"/>
              <w:ind w:left="73"/>
              <w:rPr>
                <w:rFonts w:ascii="Arial" w:hAnsi="Arial" w:cs="Arial"/>
                <w:color w:val="593300"/>
                <w:sz w:val="22"/>
                <w:szCs w:val="22"/>
              </w:rPr>
            </w:pPr>
            <w:r w:rsidRPr="00D951A2">
              <w:rPr>
                <w:rFonts w:ascii="Arial" w:hAnsi="Arial" w:cs="Arial"/>
                <w:color w:val="593300"/>
                <w:sz w:val="22"/>
                <w:szCs w:val="22"/>
              </w:rPr>
              <w:t>Statements that emphasize the positive function of errors.</w:t>
            </w:r>
          </w:p>
        </w:tc>
      </w:tr>
      <w:tr w:rsidR="00F77056" w:rsidRPr="00D951A2" w14:paraId="086807DE" w14:textId="77777777" w:rsidTr="00F77056">
        <w:tblPrEx>
          <w:tblBorders>
            <w:bottom w:val="single" w:sz="8" w:space="0" w:color="A9A9A9"/>
          </w:tblBorders>
        </w:tblPrEx>
        <w:tc>
          <w:tcPr>
            <w:tcW w:w="3863" w:type="dxa"/>
            <w:tcBorders>
              <w:bottom w:val="single" w:sz="8" w:space="0" w:color="A9A9A9"/>
            </w:tcBorders>
            <w:shd w:val="clear" w:color="auto" w:fill="F5F5F5"/>
            <w:tcMar>
              <w:top w:w="120" w:type="nil"/>
              <w:left w:w="120" w:type="nil"/>
              <w:bottom w:w="120" w:type="nil"/>
              <w:right w:w="120" w:type="nil"/>
            </w:tcMar>
            <w:vAlign w:val="center"/>
          </w:tcPr>
          <w:p w14:paraId="616592AB" w14:textId="77777777" w:rsidR="00F77056" w:rsidRPr="00D951A2" w:rsidRDefault="00F77056" w:rsidP="00F77056">
            <w:pPr>
              <w:widowControl w:val="0"/>
              <w:autoSpaceDE w:val="0"/>
              <w:autoSpaceDN w:val="0"/>
              <w:adjustRightInd w:val="0"/>
              <w:spacing w:after="120"/>
              <w:jc w:val="center"/>
              <w:rPr>
                <w:rFonts w:ascii="Arial" w:hAnsi="Arial" w:cs="Arial"/>
                <w:color w:val="2B86C0"/>
                <w:sz w:val="22"/>
                <w:szCs w:val="22"/>
              </w:rPr>
            </w:pPr>
            <w:r w:rsidRPr="00D951A2">
              <w:rPr>
                <w:rFonts w:ascii="Arial" w:hAnsi="Arial" w:cs="Arial"/>
                <w:b/>
                <w:bCs/>
                <w:color w:val="2B86C0"/>
                <w:sz w:val="22"/>
                <w:szCs w:val="22"/>
              </w:rPr>
              <w:t>Advantages of error training:</w:t>
            </w:r>
          </w:p>
        </w:tc>
        <w:tc>
          <w:tcPr>
            <w:tcW w:w="6911" w:type="dxa"/>
            <w:gridSpan w:val="2"/>
            <w:tcBorders>
              <w:bottom w:val="single" w:sz="8" w:space="0" w:color="A9A9A9"/>
            </w:tcBorders>
            <w:shd w:val="clear" w:color="auto" w:fill="F5F5F5"/>
            <w:tcMar>
              <w:top w:w="120" w:type="nil"/>
              <w:left w:w="120" w:type="nil"/>
              <w:bottom w:w="120" w:type="nil"/>
              <w:right w:w="120" w:type="nil"/>
            </w:tcMar>
            <w:vAlign w:val="center"/>
          </w:tcPr>
          <w:p w14:paraId="10B885D6" w14:textId="77777777" w:rsidR="00F77056" w:rsidRPr="00D951A2" w:rsidRDefault="00F77056" w:rsidP="005F49AA">
            <w:pPr>
              <w:widowControl w:val="0"/>
              <w:numPr>
                <w:ilvl w:val="0"/>
                <w:numId w:val="64"/>
              </w:numPr>
              <w:tabs>
                <w:tab w:val="left" w:pos="220"/>
                <w:tab w:val="left" w:pos="720"/>
              </w:tabs>
              <w:autoSpaceDE w:val="0"/>
              <w:autoSpaceDN w:val="0"/>
              <w:adjustRightInd w:val="0"/>
              <w:ind w:hanging="720"/>
              <w:rPr>
                <w:rFonts w:ascii="Arial" w:hAnsi="Arial" w:cs="Arial"/>
                <w:color w:val="593300"/>
                <w:sz w:val="22"/>
                <w:szCs w:val="22"/>
              </w:rPr>
            </w:pPr>
            <w:r w:rsidRPr="00D951A2">
              <w:rPr>
                <w:rFonts w:ascii="Arial" w:hAnsi="Arial" w:cs="Arial"/>
                <w:color w:val="593300"/>
                <w:sz w:val="22"/>
                <w:szCs w:val="22"/>
              </w:rPr>
              <w:t>Forces people to develop thoughtful strategies</w:t>
            </w:r>
          </w:p>
          <w:p w14:paraId="11F32E46" w14:textId="77777777" w:rsidR="00F77056" w:rsidRPr="00D951A2" w:rsidRDefault="00F77056" w:rsidP="005F49AA">
            <w:pPr>
              <w:widowControl w:val="0"/>
              <w:numPr>
                <w:ilvl w:val="0"/>
                <w:numId w:val="64"/>
              </w:numPr>
              <w:tabs>
                <w:tab w:val="left" w:pos="220"/>
                <w:tab w:val="left" w:pos="720"/>
              </w:tabs>
              <w:autoSpaceDE w:val="0"/>
              <w:autoSpaceDN w:val="0"/>
              <w:adjustRightInd w:val="0"/>
              <w:ind w:hanging="720"/>
              <w:rPr>
                <w:rFonts w:ascii="Arial" w:hAnsi="Arial" w:cs="Arial"/>
                <w:color w:val="593300"/>
                <w:sz w:val="22"/>
                <w:szCs w:val="22"/>
              </w:rPr>
            </w:pPr>
            <w:r w:rsidRPr="00D951A2">
              <w:rPr>
                <w:rFonts w:ascii="Arial" w:hAnsi="Arial" w:cs="Arial"/>
                <w:color w:val="593300"/>
                <w:sz w:val="22"/>
                <w:szCs w:val="22"/>
              </w:rPr>
              <w:t>Deeper processing of information</w:t>
            </w:r>
          </w:p>
          <w:p w14:paraId="3942EA81" w14:textId="77777777" w:rsidR="00F77056" w:rsidRPr="00D951A2" w:rsidRDefault="00F77056" w:rsidP="005F49AA">
            <w:pPr>
              <w:widowControl w:val="0"/>
              <w:numPr>
                <w:ilvl w:val="0"/>
                <w:numId w:val="64"/>
              </w:numPr>
              <w:tabs>
                <w:tab w:val="left" w:pos="220"/>
                <w:tab w:val="left" w:pos="720"/>
              </w:tabs>
              <w:autoSpaceDE w:val="0"/>
              <w:autoSpaceDN w:val="0"/>
              <w:adjustRightInd w:val="0"/>
              <w:ind w:hanging="720"/>
              <w:rPr>
                <w:rFonts w:ascii="Arial" w:hAnsi="Arial" w:cs="Arial"/>
                <w:color w:val="593300"/>
                <w:sz w:val="22"/>
                <w:szCs w:val="22"/>
              </w:rPr>
            </w:pPr>
            <w:r w:rsidRPr="00D951A2">
              <w:rPr>
                <w:rFonts w:ascii="Arial" w:hAnsi="Arial" w:cs="Arial"/>
                <w:color w:val="593300"/>
                <w:sz w:val="22"/>
                <w:szCs w:val="22"/>
              </w:rPr>
              <w:t>Greater practice</w:t>
            </w:r>
          </w:p>
          <w:p w14:paraId="572B1DBF" w14:textId="77777777" w:rsidR="00F77056" w:rsidRPr="00D951A2" w:rsidRDefault="00F77056" w:rsidP="005F49AA">
            <w:pPr>
              <w:widowControl w:val="0"/>
              <w:numPr>
                <w:ilvl w:val="0"/>
                <w:numId w:val="64"/>
              </w:numPr>
              <w:tabs>
                <w:tab w:val="left" w:pos="220"/>
                <w:tab w:val="left" w:pos="720"/>
              </w:tabs>
              <w:autoSpaceDE w:val="0"/>
              <w:autoSpaceDN w:val="0"/>
              <w:adjustRightInd w:val="0"/>
              <w:ind w:hanging="720"/>
              <w:rPr>
                <w:rFonts w:ascii="Arial" w:hAnsi="Arial" w:cs="Arial"/>
                <w:color w:val="593300"/>
                <w:sz w:val="22"/>
                <w:szCs w:val="22"/>
              </w:rPr>
            </w:pPr>
            <w:r w:rsidRPr="00D951A2">
              <w:rPr>
                <w:rFonts w:ascii="Arial" w:hAnsi="Arial" w:cs="Arial"/>
                <w:color w:val="593300"/>
                <w:sz w:val="22"/>
                <w:szCs w:val="22"/>
              </w:rPr>
              <w:t>Learn “error recovery strategies”</w:t>
            </w:r>
          </w:p>
          <w:p w14:paraId="2C20FBC9" w14:textId="77777777" w:rsidR="00F77056" w:rsidRPr="00D951A2" w:rsidRDefault="00F77056" w:rsidP="005F49AA">
            <w:pPr>
              <w:widowControl w:val="0"/>
              <w:numPr>
                <w:ilvl w:val="0"/>
                <w:numId w:val="64"/>
              </w:numPr>
              <w:tabs>
                <w:tab w:val="left" w:pos="220"/>
                <w:tab w:val="left" w:pos="720"/>
              </w:tabs>
              <w:autoSpaceDE w:val="0"/>
              <w:autoSpaceDN w:val="0"/>
              <w:adjustRightInd w:val="0"/>
              <w:ind w:hanging="720"/>
              <w:rPr>
                <w:rFonts w:ascii="Arial" w:hAnsi="Arial" w:cs="Arial"/>
                <w:color w:val="593300"/>
                <w:sz w:val="22"/>
                <w:szCs w:val="22"/>
              </w:rPr>
            </w:pPr>
            <w:r w:rsidRPr="00D951A2">
              <w:rPr>
                <w:rFonts w:ascii="Arial" w:hAnsi="Arial" w:cs="Arial"/>
                <w:color w:val="593300"/>
                <w:sz w:val="22"/>
                <w:szCs w:val="22"/>
              </w:rPr>
              <w:t>Greater exploration</w:t>
            </w:r>
          </w:p>
        </w:tc>
      </w:tr>
    </w:tbl>
    <w:p w14:paraId="01FB2814" w14:textId="09641C52" w:rsidR="00861B37" w:rsidRPr="00F77056" w:rsidRDefault="00861B37" w:rsidP="00861B37">
      <w:pPr>
        <w:rPr>
          <w:rFonts w:ascii="Arial" w:hAnsi="Arial"/>
          <w:b/>
          <w:sz w:val="22"/>
          <w:szCs w:val="22"/>
        </w:rPr>
      </w:pPr>
      <w:r>
        <w:rPr>
          <w:rFonts w:ascii="Arial" w:hAnsi="Arial"/>
          <w:b/>
          <w:sz w:val="22"/>
          <w:szCs w:val="22"/>
        </w:rPr>
        <w:t>Active</w:t>
      </w:r>
      <w:r w:rsidR="00F77056">
        <w:rPr>
          <w:rFonts w:ascii="Arial" w:hAnsi="Arial"/>
          <w:b/>
          <w:sz w:val="22"/>
          <w:szCs w:val="22"/>
        </w:rPr>
        <w:t xml:space="preserve"> Learning and Adaptive Expertise</w:t>
      </w:r>
    </w:p>
    <w:p w14:paraId="185C4D2E" w14:textId="609F22D2" w:rsidR="00861B37" w:rsidRDefault="00861B37" w:rsidP="00861B37">
      <w:pPr>
        <w:rPr>
          <w:rFonts w:ascii="Arial" w:hAnsi="Arial"/>
          <w:sz w:val="22"/>
          <w:szCs w:val="22"/>
        </w:rPr>
      </w:pPr>
      <w:r>
        <w:rPr>
          <w:rFonts w:ascii="Arial" w:hAnsi="Arial"/>
          <w:sz w:val="22"/>
          <w:szCs w:val="22"/>
        </w:rPr>
        <w:tab/>
      </w:r>
    </w:p>
    <w:p w14:paraId="2809ABF0" w14:textId="77777777" w:rsidR="00861B37" w:rsidRDefault="00861B37" w:rsidP="00861B37">
      <w:pPr>
        <w:rPr>
          <w:rFonts w:ascii="Arial" w:hAnsi="Arial"/>
          <w:sz w:val="22"/>
          <w:szCs w:val="22"/>
        </w:rPr>
      </w:pPr>
      <w:r>
        <w:rPr>
          <w:rFonts w:ascii="Arial" w:hAnsi="Arial"/>
          <w:sz w:val="22"/>
          <w:szCs w:val="22"/>
        </w:rPr>
        <w:tab/>
      </w:r>
      <w:r w:rsidRPr="00F77056">
        <w:rPr>
          <w:rFonts w:ascii="Arial" w:hAnsi="Arial"/>
          <w:b/>
          <w:sz w:val="22"/>
          <w:szCs w:val="22"/>
        </w:rPr>
        <w:t>Adaptive Expertise:</w:t>
      </w:r>
      <w:r>
        <w:rPr>
          <w:rFonts w:ascii="Arial" w:hAnsi="Arial"/>
          <w:sz w:val="22"/>
          <w:szCs w:val="22"/>
        </w:rPr>
        <w:t xml:space="preserve"> involves the ability to use knowledge and skills across a </w:t>
      </w:r>
      <w:r>
        <w:rPr>
          <w:rFonts w:ascii="Arial" w:hAnsi="Arial"/>
          <w:sz w:val="22"/>
          <w:szCs w:val="22"/>
        </w:rPr>
        <w:tab/>
        <w:t>broad range of tasks, settings and situations</w:t>
      </w:r>
    </w:p>
    <w:p w14:paraId="1615E1F1" w14:textId="77777777" w:rsidR="00861B37" w:rsidRDefault="00861B37" w:rsidP="00861B37">
      <w:pPr>
        <w:rPr>
          <w:rFonts w:ascii="Arial" w:hAnsi="Arial"/>
          <w:sz w:val="22"/>
          <w:szCs w:val="22"/>
        </w:rPr>
      </w:pPr>
    </w:p>
    <w:p w14:paraId="1BC669EE" w14:textId="5407B27F" w:rsidR="00861B37" w:rsidRDefault="00861B37" w:rsidP="00861B37">
      <w:pPr>
        <w:rPr>
          <w:rFonts w:ascii="Arial" w:hAnsi="Arial"/>
          <w:sz w:val="22"/>
          <w:szCs w:val="22"/>
        </w:rPr>
      </w:pPr>
      <w:r>
        <w:rPr>
          <w:rFonts w:ascii="Arial" w:hAnsi="Arial"/>
          <w:sz w:val="22"/>
          <w:szCs w:val="22"/>
        </w:rPr>
        <w:tab/>
      </w:r>
      <w:r w:rsidRPr="00F77056">
        <w:rPr>
          <w:rFonts w:ascii="Arial" w:hAnsi="Arial"/>
          <w:b/>
          <w:sz w:val="22"/>
          <w:szCs w:val="22"/>
        </w:rPr>
        <w:t>Active Learning:</w:t>
      </w:r>
      <w:r>
        <w:rPr>
          <w:rFonts w:ascii="Arial" w:hAnsi="Arial"/>
          <w:sz w:val="22"/>
          <w:szCs w:val="22"/>
        </w:rPr>
        <w:t xml:space="preserve"> is a training approach where the onus is put on the trainees to </w:t>
      </w:r>
      <w:r>
        <w:rPr>
          <w:rFonts w:ascii="Arial" w:hAnsi="Arial"/>
          <w:sz w:val="22"/>
          <w:szCs w:val="22"/>
        </w:rPr>
        <w:tab/>
        <w:t>control their own learning experience</w:t>
      </w:r>
    </w:p>
    <w:p w14:paraId="25DA7D9E" w14:textId="77777777" w:rsidR="00861B37" w:rsidRDefault="00861B37" w:rsidP="005F49AA">
      <w:pPr>
        <w:pStyle w:val="ListParagraph"/>
        <w:numPr>
          <w:ilvl w:val="0"/>
          <w:numId w:val="81"/>
        </w:numPr>
        <w:rPr>
          <w:rFonts w:ascii="Arial" w:hAnsi="Arial"/>
          <w:sz w:val="22"/>
          <w:szCs w:val="22"/>
        </w:rPr>
      </w:pPr>
      <w:r>
        <w:rPr>
          <w:rFonts w:ascii="Arial" w:hAnsi="Arial"/>
          <w:sz w:val="22"/>
          <w:szCs w:val="22"/>
        </w:rPr>
        <w:t>Involves exploratory/ discovery learning where trainees are given the opportunity to explore and experiment with the training tasks to infer and learn the rules, principles and strategies for effective task performance</w:t>
      </w:r>
    </w:p>
    <w:p w14:paraId="4A11EC0B" w14:textId="77777777" w:rsidR="00861B37" w:rsidRPr="00C46A14" w:rsidRDefault="00861B37" w:rsidP="005F49AA">
      <w:pPr>
        <w:pStyle w:val="ListParagraph"/>
        <w:numPr>
          <w:ilvl w:val="0"/>
          <w:numId w:val="81"/>
        </w:numPr>
        <w:rPr>
          <w:rFonts w:ascii="Arial" w:hAnsi="Arial"/>
          <w:sz w:val="22"/>
          <w:szCs w:val="22"/>
        </w:rPr>
      </w:pPr>
      <w:r>
        <w:rPr>
          <w:rFonts w:ascii="Arial" w:hAnsi="Arial"/>
          <w:sz w:val="22"/>
          <w:szCs w:val="22"/>
        </w:rPr>
        <w:t>This differs from proceduralized instruction where trainees are provided with step=by-step instructions</w:t>
      </w:r>
    </w:p>
    <w:p w14:paraId="2C992D13" w14:textId="77777777" w:rsidR="00861B37" w:rsidRDefault="00861B37" w:rsidP="00861B37">
      <w:pPr>
        <w:rPr>
          <w:rFonts w:ascii="Arial" w:hAnsi="Arial"/>
          <w:sz w:val="22"/>
          <w:szCs w:val="22"/>
        </w:rPr>
      </w:pPr>
    </w:p>
    <w:p w14:paraId="3B92DED6" w14:textId="23731DB3" w:rsidR="00861B37" w:rsidRPr="00CF661D" w:rsidRDefault="00861B37" w:rsidP="00CF661D">
      <w:pPr>
        <w:rPr>
          <w:rFonts w:ascii="Arial" w:hAnsi="Arial"/>
          <w:b/>
          <w:sz w:val="22"/>
          <w:szCs w:val="22"/>
        </w:rPr>
      </w:pPr>
      <w:r>
        <w:rPr>
          <w:rFonts w:ascii="Arial" w:hAnsi="Arial"/>
          <w:b/>
          <w:sz w:val="22"/>
          <w:szCs w:val="22"/>
        </w:rPr>
        <w:t>The Lesson Plan</w:t>
      </w:r>
      <w:r w:rsidR="00CF661D">
        <w:rPr>
          <w:rFonts w:ascii="Arial" w:hAnsi="Arial"/>
          <w:b/>
          <w:sz w:val="22"/>
          <w:szCs w:val="22"/>
        </w:rPr>
        <w:t xml:space="preserve">: </w:t>
      </w:r>
      <w:r>
        <w:rPr>
          <w:rFonts w:ascii="Arial" w:hAnsi="Arial"/>
          <w:sz w:val="22"/>
          <w:szCs w:val="22"/>
        </w:rPr>
        <w:t>a blueprint that outlines the training program in terms of sequence of activities and events that will take place</w:t>
      </w:r>
    </w:p>
    <w:p w14:paraId="0C7B86CC" w14:textId="77777777" w:rsidR="00861B37" w:rsidRDefault="00861B37" w:rsidP="00861B37">
      <w:pPr>
        <w:rPr>
          <w:rFonts w:ascii="Arial" w:hAnsi="Arial"/>
          <w:sz w:val="22"/>
          <w:szCs w:val="22"/>
        </w:rPr>
      </w:pPr>
    </w:p>
    <w:p w14:paraId="79EEE56C" w14:textId="77777777" w:rsidR="00861B37" w:rsidRDefault="00861B37" w:rsidP="00861B37">
      <w:pPr>
        <w:rPr>
          <w:rFonts w:ascii="Arial" w:hAnsi="Arial"/>
          <w:sz w:val="22"/>
          <w:szCs w:val="22"/>
        </w:rPr>
      </w:pPr>
      <w:r>
        <w:rPr>
          <w:rFonts w:ascii="Arial" w:hAnsi="Arial"/>
          <w:sz w:val="22"/>
          <w:szCs w:val="22"/>
        </w:rPr>
        <w:t>Important because:</w:t>
      </w:r>
    </w:p>
    <w:p w14:paraId="5CE44B9B" w14:textId="77777777" w:rsidR="00861B37" w:rsidRPr="00850B19" w:rsidRDefault="00861B37" w:rsidP="005F49AA">
      <w:pPr>
        <w:pStyle w:val="ListParagraph"/>
        <w:numPr>
          <w:ilvl w:val="0"/>
          <w:numId w:val="79"/>
        </w:numPr>
        <w:rPr>
          <w:rFonts w:ascii="Arial" w:hAnsi="Arial"/>
          <w:sz w:val="22"/>
          <w:szCs w:val="22"/>
        </w:rPr>
      </w:pPr>
      <w:r w:rsidRPr="00850B19">
        <w:rPr>
          <w:rFonts w:ascii="Arial" w:hAnsi="Arial"/>
          <w:sz w:val="22"/>
          <w:szCs w:val="22"/>
        </w:rPr>
        <w:t>Ensure training is directed toward solving real problems</w:t>
      </w:r>
    </w:p>
    <w:p w14:paraId="3D355E63" w14:textId="77777777" w:rsidR="00861B37" w:rsidRDefault="00861B37" w:rsidP="005F49AA">
      <w:pPr>
        <w:pStyle w:val="ListParagraph"/>
        <w:numPr>
          <w:ilvl w:val="0"/>
          <w:numId w:val="79"/>
        </w:numPr>
        <w:rPr>
          <w:rFonts w:ascii="Arial" w:hAnsi="Arial"/>
          <w:sz w:val="22"/>
          <w:szCs w:val="22"/>
        </w:rPr>
      </w:pPr>
      <w:r>
        <w:rPr>
          <w:rFonts w:ascii="Arial" w:hAnsi="Arial"/>
          <w:sz w:val="22"/>
          <w:szCs w:val="22"/>
        </w:rPr>
        <w:t>Organize the sequencing and complexity of the content</w:t>
      </w:r>
    </w:p>
    <w:p w14:paraId="4372D714" w14:textId="77777777" w:rsidR="00861B37" w:rsidRDefault="00861B37" w:rsidP="005F49AA">
      <w:pPr>
        <w:pStyle w:val="ListParagraph"/>
        <w:numPr>
          <w:ilvl w:val="0"/>
          <w:numId w:val="79"/>
        </w:numPr>
        <w:rPr>
          <w:rFonts w:ascii="Arial" w:hAnsi="Arial"/>
          <w:sz w:val="22"/>
          <w:szCs w:val="22"/>
        </w:rPr>
      </w:pPr>
      <w:r>
        <w:rPr>
          <w:rFonts w:ascii="Arial" w:hAnsi="Arial"/>
          <w:sz w:val="22"/>
          <w:szCs w:val="22"/>
        </w:rPr>
        <w:t>Enhance the credibility of the training</w:t>
      </w:r>
    </w:p>
    <w:p w14:paraId="27B1EF50" w14:textId="77777777" w:rsidR="00861B37" w:rsidRDefault="00861B37" w:rsidP="005F49AA">
      <w:pPr>
        <w:pStyle w:val="ListParagraph"/>
        <w:numPr>
          <w:ilvl w:val="0"/>
          <w:numId w:val="79"/>
        </w:numPr>
        <w:rPr>
          <w:rFonts w:ascii="Arial" w:hAnsi="Arial"/>
          <w:sz w:val="22"/>
          <w:szCs w:val="22"/>
        </w:rPr>
      </w:pPr>
      <w:r>
        <w:rPr>
          <w:rFonts w:ascii="Arial" w:hAnsi="Arial"/>
          <w:sz w:val="22"/>
          <w:szCs w:val="22"/>
        </w:rPr>
        <w:t>Foster smooth operation of training activities</w:t>
      </w:r>
    </w:p>
    <w:p w14:paraId="703689C1" w14:textId="77777777" w:rsidR="00861B37" w:rsidRDefault="00861B37" w:rsidP="005F49AA">
      <w:pPr>
        <w:pStyle w:val="ListParagraph"/>
        <w:numPr>
          <w:ilvl w:val="0"/>
          <w:numId w:val="79"/>
        </w:numPr>
        <w:rPr>
          <w:rFonts w:ascii="Arial" w:hAnsi="Arial"/>
          <w:sz w:val="22"/>
          <w:szCs w:val="22"/>
        </w:rPr>
      </w:pPr>
      <w:r>
        <w:rPr>
          <w:rFonts w:ascii="Arial" w:hAnsi="Arial"/>
          <w:sz w:val="22"/>
          <w:szCs w:val="22"/>
        </w:rPr>
        <w:t>Help control costs of training design and delivery</w:t>
      </w:r>
    </w:p>
    <w:p w14:paraId="774FAC11" w14:textId="77777777" w:rsidR="00861B37" w:rsidRDefault="00861B37" w:rsidP="005F49AA">
      <w:pPr>
        <w:pStyle w:val="ListParagraph"/>
        <w:numPr>
          <w:ilvl w:val="0"/>
          <w:numId w:val="79"/>
        </w:numPr>
        <w:rPr>
          <w:rFonts w:ascii="Arial" w:hAnsi="Arial"/>
          <w:sz w:val="22"/>
          <w:szCs w:val="22"/>
        </w:rPr>
      </w:pPr>
      <w:r>
        <w:rPr>
          <w:rFonts w:ascii="Arial" w:hAnsi="Arial"/>
          <w:sz w:val="22"/>
          <w:szCs w:val="22"/>
        </w:rPr>
        <w:t>Facilitate competition for funding</w:t>
      </w:r>
    </w:p>
    <w:p w14:paraId="667155BF" w14:textId="77777777" w:rsidR="00861B37" w:rsidRDefault="00861B37" w:rsidP="00861B37">
      <w:pPr>
        <w:rPr>
          <w:rFonts w:ascii="Arial" w:hAnsi="Arial"/>
          <w:sz w:val="22"/>
          <w:szCs w:val="22"/>
        </w:rPr>
      </w:pPr>
    </w:p>
    <w:p w14:paraId="64E7E61D" w14:textId="77777777" w:rsidR="00C447A2" w:rsidRDefault="00C447A2" w:rsidP="00DB1916">
      <w:pPr>
        <w:rPr>
          <w:rFonts w:ascii="Arial" w:hAnsi="Arial"/>
          <w:b/>
          <w:sz w:val="22"/>
          <w:szCs w:val="22"/>
        </w:rPr>
      </w:pPr>
    </w:p>
    <w:p w14:paraId="2C5F751E" w14:textId="50BD9B30" w:rsidR="00861B37" w:rsidRPr="00582E35" w:rsidRDefault="00861B37" w:rsidP="00DB1916">
      <w:pPr>
        <w:rPr>
          <w:rFonts w:ascii="Arial" w:hAnsi="Arial"/>
          <w:sz w:val="22"/>
          <w:szCs w:val="22"/>
        </w:rPr>
      </w:pPr>
      <w:r>
        <w:rPr>
          <w:rFonts w:ascii="Arial" w:hAnsi="Arial"/>
          <w:b/>
          <w:sz w:val="22"/>
          <w:szCs w:val="22"/>
        </w:rPr>
        <w:t>Gagne’s Events of Instruction</w:t>
      </w:r>
      <w:r>
        <w:rPr>
          <w:rFonts w:ascii="Arial" w:hAnsi="Arial"/>
          <w:sz w:val="22"/>
          <w:szCs w:val="22"/>
        </w:rPr>
        <w:t xml:space="preserve"> </w:t>
      </w:r>
      <w:r w:rsidR="00DB1916">
        <w:rPr>
          <w:rFonts w:ascii="Arial" w:hAnsi="Arial"/>
          <w:sz w:val="22"/>
          <w:szCs w:val="22"/>
        </w:rPr>
        <w:t>ensure the effectiveness of training programs</w:t>
      </w:r>
    </w:p>
    <w:p w14:paraId="651CB89E" w14:textId="77777777" w:rsidR="00861B37" w:rsidRDefault="00861B37" w:rsidP="00861B37">
      <w:pPr>
        <w:ind w:left="-284" w:firstLine="284"/>
        <w:rPr>
          <w:rFonts w:ascii="Arial" w:hAnsi="Arial"/>
          <w:sz w:val="22"/>
          <w:szCs w:val="22"/>
        </w:rPr>
      </w:pPr>
    </w:p>
    <w:tbl>
      <w:tblPr>
        <w:tblW w:w="10632" w:type="dxa"/>
        <w:tblInd w:w="-601"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4111"/>
        <w:gridCol w:w="6521"/>
      </w:tblGrid>
      <w:tr w:rsidR="00861B37" w:rsidRPr="00FC4AF3" w14:paraId="7ADDAAAA" w14:textId="77777777" w:rsidTr="002100CC">
        <w:tc>
          <w:tcPr>
            <w:tcW w:w="4111" w:type="dxa"/>
            <w:tcBorders>
              <w:top w:val="single" w:sz="8" w:space="0" w:color="A9A9A9"/>
              <w:bottom w:val="single" w:sz="8" w:space="0" w:color="A9A9A9"/>
              <w:right w:val="single" w:sz="8" w:space="0" w:color="A9A9A9"/>
            </w:tcBorders>
            <w:shd w:val="clear" w:color="auto" w:fill="2B86C0"/>
            <w:tcMar>
              <w:top w:w="120" w:type="nil"/>
              <w:left w:w="120" w:type="nil"/>
              <w:bottom w:w="120" w:type="nil"/>
              <w:right w:w="120" w:type="nil"/>
            </w:tcMar>
            <w:vAlign w:val="center"/>
          </w:tcPr>
          <w:p w14:paraId="19E3727F" w14:textId="77777777" w:rsidR="00861B37" w:rsidRPr="00FC4AF3" w:rsidRDefault="00861B37" w:rsidP="002100CC">
            <w:pPr>
              <w:widowControl w:val="0"/>
              <w:autoSpaceDE w:val="0"/>
              <w:autoSpaceDN w:val="0"/>
              <w:adjustRightInd w:val="0"/>
              <w:ind w:left="1584" w:hanging="1584"/>
              <w:rPr>
                <w:rFonts w:ascii="Arial" w:hAnsi="Arial" w:cs="Arial"/>
                <w:b/>
                <w:bCs/>
                <w:color w:val="FFFFFF"/>
                <w:sz w:val="22"/>
                <w:szCs w:val="22"/>
              </w:rPr>
            </w:pPr>
            <w:r w:rsidRPr="00FC4AF3">
              <w:rPr>
                <w:rFonts w:ascii="Arial" w:hAnsi="Arial" w:cs="Arial"/>
                <w:b/>
                <w:bCs/>
                <w:color w:val="FFFFFF"/>
                <w:sz w:val="22"/>
                <w:szCs w:val="22"/>
              </w:rPr>
              <w:t>1. Gain attention</w:t>
            </w:r>
          </w:p>
        </w:tc>
        <w:tc>
          <w:tcPr>
            <w:tcW w:w="6521"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45AC3798" w14:textId="77777777" w:rsidR="00861B37" w:rsidRPr="00FC4AF3" w:rsidRDefault="00861B37" w:rsidP="005F49AA">
            <w:pPr>
              <w:widowControl w:val="0"/>
              <w:numPr>
                <w:ilvl w:val="0"/>
                <w:numId w:val="35"/>
              </w:numPr>
              <w:tabs>
                <w:tab w:val="left" w:pos="220"/>
                <w:tab w:val="left" w:pos="720"/>
              </w:tabs>
              <w:autoSpaceDE w:val="0"/>
              <w:autoSpaceDN w:val="0"/>
              <w:adjustRightInd w:val="0"/>
              <w:ind w:left="1584" w:hanging="1584"/>
              <w:rPr>
                <w:rFonts w:ascii="Arial" w:hAnsi="Arial" w:cs="Arial"/>
                <w:color w:val="593300"/>
                <w:sz w:val="22"/>
                <w:szCs w:val="22"/>
              </w:rPr>
            </w:pPr>
            <w:r w:rsidRPr="00FC4AF3">
              <w:rPr>
                <w:rFonts w:ascii="Arial" w:hAnsi="Arial" w:cs="Arial"/>
                <w:color w:val="593300"/>
                <w:sz w:val="22"/>
                <w:szCs w:val="22"/>
              </w:rPr>
              <w:t>Get the trainees interested and motivated to initiate training.</w:t>
            </w:r>
          </w:p>
        </w:tc>
      </w:tr>
      <w:tr w:rsidR="00861B37" w:rsidRPr="00FC4AF3" w14:paraId="35EDF74E" w14:textId="77777777" w:rsidTr="002100CC">
        <w:tblPrEx>
          <w:tblBorders>
            <w:top w:val="none" w:sz="0" w:space="0" w:color="auto"/>
          </w:tblBorders>
        </w:tblPrEx>
        <w:tc>
          <w:tcPr>
            <w:tcW w:w="4111" w:type="dxa"/>
            <w:tcBorders>
              <w:top w:val="single" w:sz="8" w:space="0" w:color="A9A9A9"/>
              <w:bottom w:val="single" w:sz="8" w:space="0" w:color="A9A9A9"/>
              <w:right w:val="single" w:sz="8" w:space="0" w:color="A9A9A9"/>
            </w:tcBorders>
            <w:shd w:val="clear" w:color="auto" w:fill="2B86C0"/>
            <w:tcMar>
              <w:top w:w="120" w:type="nil"/>
              <w:left w:w="120" w:type="nil"/>
              <w:bottom w:w="120" w:type="nil"/>
              <w:right w:w="120" w:type="nil"/>
            </w:tcMar>
            <w:vAlign w:val="center"/>
          </w:tcPr>
          <w:p w14:paraId="24E943E8" w14:textId="77777777" w:rsidR="00861B37" w:rsidRPr="00FC4AF3" w:rsidRDefault="00861B37" w:rsidP="002100CC">
            <w:pPr>
              <w:widowControl w:val="0"/>
              <w:autoSpaceDE w:val="0"/>
              <w:autoSpaceDN w:val="0"/>
              <w:adjustRightInd w:val="0"/>
              <w:ind w:left="1584" w:hanging="1584"/>
              <w:rPr>
                <w:rFonts w:ascii="Arial" w:hAnsi="Arial" w:cs="Arial"/>
                <w:b/>
                <w:bCs/>
                <w:color w:val="FFFFFF"/>
                <w:sz w:val="22"/>
                <w:szCs w:val="22"/>
              </w:rPr>
            </w:pPr>
            <w:r w:rsidRPr="00FC4AF3">
              <w:rPr>
                <w:rFonts w:ascii="Arial" w:hAnsi="Arial" w:cs="Arial"/>
                <w:b/>
                <w:bCs/>
                <w:color w:val="FFFFFF"/>
                <w:sz w:val="22"/>
                <w:szCs w:val="22"/>
              </w:rPr>
              <w:t>2. Describe the objectives</w:t>
            </w:r>
          </w:p>
        </w:tc>
        <w:tc>
          <w:tcPr>
            <w:tcW w:w="6521"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23DED068" w14:textId="77777777" w:rsidR="00861B37" w:rsidRPr="00FC4AF3" w:rsidRDefault="00861B37" w:rsidP="005F49AA">
            <w:pPr>
              <w:widowControl w:val="0"/>
              <w:numPr>
                <w:ilvl w:val="0"/>
                <w:numId w:val="62"/>
              </w:numPr>
              <w:tabs>
                <w:tab w:val="left" w:pos="220"/>
                <w:tab w:val="left" w:pos="720"/>
              </w:tabs>
              <w:autoSpaceDE w:val="0"/>
              <w:autoSpaceDN w:val="0"/>
              <w:adjustRightInd w:val="0"/>
              <w:ind w:left="176" w:hanging="176"/>
              <w:rPr>
                <w:rFonts w:ascii="Arial" w:hAnsi="Arial" w:cs="Arial"/>
                <w:color w:val="593300"/>
                <w:sz w:val="22"/>
                <w:szCs w:val="22"/>
              </w:rPr>
            </w:pPr>
            <w:r w:rsidRPr="00FC4AF3">
              <w:rPr>
                <w:rFonts w:ascii="Arial" w:hAnsi="Arial" w:cs="Arial"/>
                <w:color w:val="593300"/>
                <w:sz w:val="22"/>
                <w:szCs w:val="22"/>
              </w:rPr>
              <w:t>Set the expectations of the trainees and establish how this relates to their needs.</w:t>
            </w:r>
          </w:p>
        </w:tc>
      </w:tr>
      <w:tr w:rsidR="00861B37" w:rsidRPr="00FC4AF3" w14:paraId="097DAB34" w14:textId="77777777" w:rsidTr="002100CC">
        <w:tblPrEx>
          <w:tblBorders>
            <w:top w:val="none" w:sz="0" w:space="0" w:color="auto"/>
          </w:tblBorders>
        </w:tblPrEx>
        <w:tc>
          <w:tcPr>
            <w:tcW w:w="4111" w:type="dxa"/>
            <w:tcBorders>
              <w:top w:val="single" w:sz="8" w:space="0" w:color="A9A9A9"/>
              <w:bottom w:val="single" w:sz="8" w:space="0" w:color="A9A9A9"/>
              <w:right w:val="single" w:sz="8" w:space="0" w:color="A9A9A9"/>
            </w:tcBorders>
            <w:shd w:val="clear" w:color="auto" w:fill="2B86C0"/>
            <w:tcMar>
              <w:top w:w="120" w:type="nil"/>
              <w:left w:w="120" w:type="nil"/>
              <w:bottom w:w="120" w:type="nil"/>
              <w:right w:w="120" w:type="nil"/>
            </w:tcMar>
            <w:vAlign w:val="center"/>
          </w:tcPr>
          <w:p w14:paraId="053536CB" w14:textId="77777777" w:rsidR="00861B37" w:rsidRPr="00FC4AF3" w:rsidRDefault="00861B37" w:rsidP="002100CC">
            <w:pPr>
              <w:widowControl w:val="0"/>
              <w:autoSpaceDE w:val="0"/>
              <w:autoSpaceDN w:val="0"/>
              <w:adjustRightInd w:val="0"/>
              <w:ind w:left="1584" w:hanging="1584"/>
              <w:rPr>
                <w:rFonts w:ascii="Arial" w:hAnsi="Arial" w:cs="Arial"/>
                <w:b/>
                <w:bCs/>
                <w:color w:val="FFFFFF"/>
                <w:sz w:val="22"/>
                <w:szCs w:val="22"/>
              </w:rPr>
            </w:pPr>
            <w:r w:rsidRPr="00FC4AF3">
              <w:rPr>
                <w:rFonts w:ascii="Arial" w:hAnsi="Arial" w:cs="Arial"/>
                <w:b/>
                <w:bCs/>
                <w:color w:val="FFFFFF"/>
                <w:sz w:val="22"/>
                <w:szCs w:val="22"/>
              </w:rPr>
              <w:t>3. Simulate recall of prior knowledge</w:t>
            </w:r>
          </w:p>
        </w:tc>
        <w:tc>
          <w:tcPr>
            <w:tcW w:w="6521"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6583B9D9" w14:textId="77777777" w:rsidR="00861B37" w:rsidRPr="00FC4AF3" w:rsidRDefault="00861B37" w:rsidP="005F49AA">
            <w:pPr>
              <w:widowControl w:val="0"/>
              <w:numPr>
                <w:ilvl w:val="0"/>
                <w:numId w:val="63"/>
              </w:numPr>
              <w:tabs>
                <w:tab w:val="left" w:pos="220"/>
                <w:tab w:val="left" w:pos="720"/>
              </w:tabs>
              <w:autoSpaceDE w:val="0"/>
              <w:autoSpaceDN w:val="0"/>
              <w:adjustRightInd w:val="0"/>
              <w:ind w:left="1584" w:hanging="1584"/>
              <w:rPr>
                <w:rFonts w:ascii="Arial" w:hAnsi="Arial" w:cs="Arial"/>
                <w:color w:val="593300"/>
                <w:sz w:val="22"/>
                <w:szCs w:val="22"/>
              </w:rPr>
            </w:pPr>
            <w:r w:rsidRPr="00FC4AF3">
              <w:rPr>
                <w:rFonts w:ascii="Arial" w:hAnsi="Arial" w:cs="Arial"/>
                <w:color w:val="593300"/>
                <w:sz w:val="22"/>
                <w:szCs w:val="22"/>
              </w:rPr>
              <w:t>Queue prior knowledge and how it relates to new training material.</w:t>
            </w:r>
          </w:p>
        </w:tc>
      </w:tr>
      <w:tr w:rsidR="00861B37" w:rsidRPr="00FC4AF3" w14:paraId="735DDDA0" w14:textId="77777777" w:rsidTr="002100CC">
        <w:tblPrEx>
          <w:tblBorders>
            <w:top w:val="none" w:sz="0" w:space="0" w:color="auto"/>
          </w:tblBorders>
        </w:tblPrEx>
        <w:tc>
          <w:tcPr>
            <w:tcW w:w="4111" w:type="dxa"/>
            <w:tcBorders>
              <w:top w:val="single" w:sz="8" w:space="0" w:color="A9A9A9"/>
              <w:bottom w:val="single" w:sz="8" w:space="0" w:color="A9A9A9"/>
              <w:right w:val="single" w:sz="8" w:space="0" w:color="A9A9A9"/>
            </w:tcBorders>
            <w:shd w:val="clear" w:color="auto" w:fill="2B86C0"/>
            <w:tcMar>
              <w:top w:w="120" w:type="nil"/>
              <w:left w:w="120" w:type="nil"/>
              <w:bottom w:w="120" w:type="nil"/>
              <w:right w:w="120" w:type="nil"/>
            </w:tcMar>
            <w:vAlign w:val="center"/>
          </w:tcPr>
          <w:p w14:paraId="351D968D" w14:textId="77777777" w:rsidR="00861B37" w:rsidRPr="00FC4AF3" w:rsidRDefault="00861B37" w:rsidP="002100CC">
            <w:pPr>
              <w:widowControl w:val="0"/>
              <w:autoSpaceDE w:val="0"/>
              <w:autoSpaceDN w:val="0"/>
              <w:adjustRightInd w:val="0"/>
              <w:ind w:left="1584" w:hanging="1584"/>
              <w:rPr>
                <w:rFonts w:ascii="Arial" w:hAnsi="Arial" w:cs="Arial"/>
                <w:b/>
                <w:bCs/>
                <w:color w:val="FFFFFF"/>
                <w:sz w:val="22"/>
                <w:szCs w:val="22"/>
              </w:rPr>
            </w:pPr>
            <w:r w:rsidRPr="00FC4AF3">
              <w:rPr>
                <w:rFonts w:ascii="Arial" w:hAnsi="Arial" w:cs="Arial"/>
                <w:b/>
                <w:bCs/>
                <w:color w:val="FFFFFF"/>
                <w:sz w:val="22"/>
                <w:szCs w:val="22"/>
              </w:rPr>
              <w:t>4. Present material to be learned</w:t>
            </w:r>
          </w:p>
        </w:tc>
        <w:tc>
          <w:tcPr>
            <w:tcW w:w="6521"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4B255C97" w14:textId="77777777" w:rsidR="00861B37" w:rsidRPr="00FC4AF3" w:rsidRDefault="00861B37" w:rsidP="005F49AA">
            <w:pPr>
              <w:widowControl w:val="0"/>
              <w:numPr>
                <w:ilvl w:val="0"/>
                <w:numId w:val="64"/>
              </w:numPr>
              <w:tabs>
                <w:tab w:val="left" w:pos="220"/>
                <w:tab w:val="left" w:pos="720"/>
              </w:tabs>
              <w:autoSpaceDE w:val="0"/>
              <w:autoSpaceDN w:val="0"/>
              <w:adjustRightInd w:val="0"/>
              <w:ind w:left="1584" w:hanging="1584"/>
              <w:rPr>
                <w:rFonts w:ascii="Arial" w:hAnsi="Arial" w:cs="Arial"/>
                <w:color w:val="593300"/>
                <w:sz w:val="22"/>
                <w:szCs w:val="22"/>
              </w:rPr>
            </w:pPr>
            <w:r w:rsidRPr="00FC4AF3">
              <w:rPr>
                <w:rFonts w:ascii="Arial" w:hAnsi="Arial" w:cs="Arial"/>
                <w:color w:val="593300"/>
                <w:sz w:val="22"/>
                <w:szCs w:val="22"/>
              </w:rPr>
              <w:t>Organization and presentation of material should be done in a logical and consistent manner.</w:t>
            </w:r>
          </w:p>
        </w:tc>
      </w:tr>
      <w:tr w:rsidR="00861B37" w:rsidRPr="00FC4AF3" w14:paraId="60E4C47C" w14:textId="77777777" w:rsidTr="002100CC">
        <w:tblPrEx>
          <w:tblBorders>
            <w:top w:val="none" w:sz="0" w:space="0" w:color="auto"/>
          </w:tblBorders>
        </w:tblPrEx>
        <w:tc>
          <w:tcPr>
            <w:tcW w:w="4111" w:type="dxa"/>
            <w:tcBorders>
              <w:top w:val="single" w:sz="8" w:space="0" w:color="A9A9A9"/>
              <w:bottom w:val="single" w:sz="8" w:space="0" w:color="A9A9A9"/>
              <w:right w:val="single" w:sz="8" w:space="0" w:color="A9A9A9"/>
            </w:tcBorders>
            <w:shd w:val="clear" w:color="auto" w:fill="2B86C0"/>
            <w:tcMar>
              <w:top w:w="120" w:type="nil"/>
              <w:left w:w="120" w:type="nil"/>
              <w:bottom w:w="120" w:type="nil"/>
              <w:right w:w="120" w:type="nil"/>
            </w:tcMar>
            <w:vAlign w:val="center"/>
          </w:tcPr>
          <w:p w14:paraId="730C3BFB" w14:textId="77777777" w:rsidR="00861B37" w:rsidRPr="00FC4AF3" w:rsidRDefault="00861B37" w:rsidP="002100CC">
            <w:pPr>
              <w:widowControl w:val="0"/>
              <w:autoSpaceDE w:val="0"/>
              <w:autoSpaceDN w:val="0"/>
              <w:adjustRightInd w:val="0"/>
              <w:ind w:left="1584" w:hanging="1584"/>
              <w:rPr>
                <w:rFonts w:ascii="Arial" w:hAnsi="Arial" w:cs="Arial"/>
                <w:b/>
                <w:bCs/>
                <w:color w:val="FFFFFF"/>
                <w:sz w:val="22"/>
                <w:szCs w:val="22"/>
              </w:rPr>
            </w:pPr>
            <w:r w:rsidRPr="00FC4AF3">
              <w:rPr>
                <w:rFonts w:ascii="Arial" w:hAnsi="Arial" w:cs="Arial"/>
                <w:b/>
                <w:bCs/>
                <w:color w:val="FFFFFF"/>
                <w:sz w:val="22"/>
                <w:szCs w:val="22"/>
              </w:rPr>
              <w:t>5. Provide guidance for learning</w:t>
            </w:r>
          </w:p>
        </w:tc>
        <w:tc>
          <w:tcPr>
            <w:tcW w:w="6521"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37660BF0" w14:textId="77777777" w:rsidR="00861B37" w:rsidRPr="00FC4AF3" w:rsidRDefault="00861B37" w:rsidP="005F49AA">
            <w:pPr>
              <w:widowControl w:val="0"/>
              <w:numPr>
                <w:ilvl w:val="0"/>
                <w:numId w:val="82"/>
              </w:numPr>
              <w:tabs>
                <w:tab w:val="left" w:pos="220"/>
                <w:tab w:val="left" w:pos="720"/>
              </w:tabs>
              <w:autoSpaceDE w:val="0"/>
              <w:autoSpaceDN w:val="0"/>
              <w:adjustRightInd w:val="0"/>
              <w:ind w:left="1584" w:hanging="1584"/>
              <w:rPr>
                <w:rFonts w:ascii="Arial" w:hAnsi="Arial" w:cs="Arial"/>
                <w:color w:val="593300"/>
                <w:sz w:val="22"/>
                <w:szCs w:val="22"/>
              </w:rPr>
            </w:pPr>
            <w:r w:rsidRPr="00FC4AF3">
              <w:rPr>
                <w:rFonts w:ascii="Arial" w:hAnsi="Arial" w:cs="Arial"/>
                <w:color w:val="593300"/>
                <w:sz w:val="22"/>
                <w:szCs w:val="22"/>
              </w:rPr>
              <w:t>Reflects use of metacognitive strategies, attentional advice, and advance organizers.</w:t>
            </w:r>
          </w:p>
        </w:tc>
      </w:tr>
      <w:tr w:rsidR="00861B37" w:rsidRPr="00FC4AF3" w14:paraId="4B078483" w14:textId="77777777" w:rsidTr="002100CC">
        <w:tblPrEx>
          <w:tblBorders>
            <w:top w:val="none" w:sz="0" w:space="0" w:color="auto"/>
          </w:tblBorders>
        </w:tblPrEx>
        <w:tc>
          <w:tcPr>
            <w:tcW w:w="4111" w:type="dxa"/>
            <w:tcBorders>
              <w:top w:val="single" w:sz="8" w:space="0" w:color="A9A9A9"/>
              <w:bottom w:val="single" w:sz="8" w:space="0" w:color="A9A9A9"/>
              <w:right w:val="single" w:sz="8" w:space="0" w:color="A9A9A9"/>
            </w:tcBorders>
            <w:shd w:val="clear" w:color="auto" w:fill="2B86C0"/>
            <w:tcMar>
              <w:top w:w="120" w:type="nil"/>
              <w:left w:w="120" w:type="nil"/>
              <w:bottom w:w="120" w:type="nil"/>
              <w:right w:w="120" w:type="nil"/>
            </w:tcMar>
            <w:vAlign w:val="center"/>
          </w:tcPr>
          <w:p w14:paraId="4352C222" w14:textId="77777777" w:rsidR="00861B37" w:rsidRPr="00FC4AF3" w:rsidRDefault="00861B37" w:rsidP="002100CC">
            <w:pPr>
              <w:widowControl w:val="0"/>
              <w:autoSpaceDE w:val="0"/>
              <w:autoSpaceDN w:val="0"/>
              <w:adjustRightInd w:val="0"/>
              <w:ind w:left="1584" w:hanging="1584"/>
              <w:rPr>
                <w:rFonts w:ascii="Arial" w:hAnsi="Arial" w:cs="Arial"/>
                <w:b/>
                <w:bCs/>
                <w:color w:val="FFFFFF"/>
                <w:sz w:val="22"/>
                <w:szCs w:val="22"/>
              </w:rPr>
            </w:pPr>
            <w:r w:rsidRPr="00FC4AF3">
              <w:rPr>
                <w:rFonts w:ascii="Arial" w:hAnsi="Arial" w:cs="Arial"/>
                <w:b/>
                <w:bCs/>
                <w:color w:val="FFFFFF"/>
                <w:sz w:val="22"/>
                <w:szCs w:val="22"/>
              </w:rPr>
              <w:t>6. Elicit performance practice</w:t>
            </w:r>
          </w:p>
        </w:tc>
        <w:tc>
          <w:tcPr>
            <w:tcW w:w="6521"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58EE5A35" w14:textId="77777777" w:rsidR="00861B37" w:rsidRPr="00FC4AF3" w:rsidRDefault="00861B37" w:rsidP="005F49AA">
            <w:pPr>
              <w:widowControl w:val="0"/>
              <w:numPr>
                <w:ilvl w:val="0"/>
                <w:numId w:val="83"/>
              </w:numPr>
              <w:tabs>
                <w:tab w:val="left" w:pos="220"/>
                <w:tab w:val="left" w:pos="720"/>
              </w:tabs>
              <w:autoSpaceDE w:val="0"/>
              <w:autoSpaceDN w:val="0"/>
              <w:adjustRightInd w:val="0"/>
              <w:ind w:left="1584" w:hanging="1584"/>
              <w:rPr>
                <w:rFonts w:ascii="Arial" w:hAnsi="Arial" w:cs="Arial"/>
                <w:color w:val="593300"/>
                <w:sz w:val="22"/>
                <w:szCs w:val="22"/>
              </w:rPr>
            </w:pPr>
            <w:r w:rsidRPr="00FC4AF3">
              <w:rPr>
                <w:rFonts w:ascii="Arial" w:hAnsi="Arial" w:cs="Arial"/>
                <w:color w:val="593300"/>
                <w:sz w:val="22"/>
                <w:szCs w:val="22"/>
              </w:rPr>
              <w:t>Reflects the importance of active practice.</w:t>
            </w:r>
          </w:p>
        </w:tc>
      </w:tr>
      <w:tr w:rsidR="00861B37" w:rsidRPr="00FC4AF3" w14:paraId="28587125" w14:textId="77777777" w:rsidTr="002100CC">
        <w:tblPrEx>
          <w:tblBorders>
            <w:top w:val="none" w:sz="0" w:space="0" w:color="auto"/>
          </w:tblBorders>
        </w:tblPrEx>
        <w:tc>
          <w:tcPr>
            <w:tcW w:w="4111" w:type="dxa"/>
            <w:tcBorders>
              <w:top w:val="single" w:sz="8" w:space="0" w:color="A9A9A9"/>
              <w:bottom w:val="single" w:sz="8" w:space="0" w:color="A9A9A9"/>
              <w:right w:val="single" w:sz="8" w:space="0" w:color="A9A9A9"/>
            </w:tcBorders>
            <w:shd w:val="clear" w:color="auto" w:fill="2B86C0"/>
            <w:tcMar>
              <w:top w:w="120" w:type="nil"/>
              <w:left w:w="120" w:type="nil"/>
              <w:bottom w:w="120" w:type="nil"/>
              <w:right w:w="120" w:type="nil"/>
            </w:tcMar>
            <w:vAlign w:val="center"/>
          </w:tcPr>
          <w:p w14:paraId="7A736696" w14:textId="77777777" w:rsidR="00861B37" w:rsidRPr="00FC4AF3" w:rsidRDefault="00861B37" w:rsidP="002100CC">
            <w:pPr>
              <w:widowControl w:val="0"/>
              <w:autoSpaceDE w:val="0"/>
              <w:autoSpaceDN w:val="0"/>
              <w:adjustRightInd w:val="0"/>
              <w:ind w:left="1584" w:hanging="1584"/>
              <w:rPr>
                <w:rFonts w:ascii="Arial" w:hAnsi="Arial" w:cs="Arial"/>
                <w:b/>
                <w:bCs/>
                <w:color w:val="FFFFFF"/>
                <w:sz w:val="22"/>
                <w:szCs w:val="22"/>
              </w:rPr>
            </w:pPr>
            <w:r w:rsidRPr="00FC4AF3">
              <w:rPr>
                <w:rFonts w:ascii="Arial" w:hAnsi="Arial" w:cs="Arial"/>
                <w:b/>
                <w:bCs/>
                <w:color w:val="FFFFFF"/>
                <w:sz w:val="22"/>
                <w:szCs w:val="22"/>
              </w:rPr>
              <w:t>7. Provide informative feedback</w:t>
            </w:r>
          </w:p>
        </w:tc>
        <w:tc>
          <w:tcPr>
            <w:tcW w:w="6521"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38336FE5" w14:textId="77777777" w:rsidR="00861B37" w:rsidRPr="00FC4AF3" w:rsidRDefault="00861B37" w:rsidP="005F49AA">
            <w:pPr>
              <w:widowControl w:val="0"/>
              <w:numPr>
                <w:ilvl w:val="0"/>
                <w:numId w:val="84"/>
              </w:numPr>
              <w:tabs>
                <w:tab w:val="left" w:pos="220"/>
                <w:tab w:val="left" w:pos="720"/>
              </w:tabs>
              <w:autoSpaceDE w:val="0"/>
              <w:autoSpaceDN w:val="0"/>
              <w:adjustRightInd w:val="0"/>
              <w:ind w:left="1584" w:hanging="1584"/>
              <w:rPr>
                <w:rFonts w:ascii="Arial" w:hAnsi="Arial" w:cs="Arial"/>
                <w:color w:val="593300"/>
                <w:sz w:val="22"/>
                <w:szCs w:val="22"/>
              </w:rPr>
            </w:pPr>
            <w:r w:rsidRPr="00FC4AF3">
              <w:rPr>
                <w:rFonts w:ascii="Arial" w:hAnsi="Arial" w:cs="Arial"/>
                <w:color w:val="593300"/>
                <w:sz w:val="22"/>
                <w:szCs w:val="22"/>
              </w:rPr>
              <w:t>Provides trainees with an idea of what they understand well and what they need to work on.</w:t>
            </w:r>
          </w:p>
        </w:tc>
      </w:tr>
      <w:tr w:rsidR="00861B37" w:rsidRPr="00FC4AF3" w14:paraId="4BB00EE1" w14:textId="77777777" w:rsidTr="002100CC">
        <w:tblPrEx>
          <w:tblBorders>
            <w:top w:val="none" w:sz="0" w:space="0" w:color="auto"/>
          </w:tblBorders>
        </w:tblPrEx>
        <w:tc>
          <w:tcPr>
            <w:tcW w:w="4111" w:type="dxa"/>
            <w:tcBorders>
              <w:top w:val="single" w:sz="8" w:space="0" w:color="A9A9A9"/>
              <w:bottom w:val="single" w:sz="8" w:space="0" w:color="A9A9A9"/>
              <w:right w:val="single" w:sz="8" w:space="0" w:color="A9A9A9"/>
            </w:tcBorders>
            <w:shd w:val="clear" w:color="auto" w:fill="2B86C0"/>
            <w:tcMar>
              <w:top w:w="120" w:type="nil"/>
              <w:left w:w="120" w:type="nil"/>
              <w:bottom w:w="120" w:type="nil"/>
              <w:right w:w="120" w:type="nil"/>
            </w:tcMar>
            <w:vAlign w:val="center"/>
          </w:tcPr>
          <w:p w14:paraId="63F960D2" w14:textId="77777777" w:rsidR="00861B37" w:rsidRPr="00FC4AF3" w:rsidRDefault="00861B37" w:rsidP="002100CC">
            <w:pPr>
              <w:widowControl w:val="0"/>
              <w:autoSpaceDE w:val="0"/>
              <w:autoSpaceDN w:val="0"/>
              <w:adjustRightInd w:val="0"/>
              <w:ind w:left="1584" w:hanging="1584"/>
              <w:rPr>
                <w:rFonts w:ascii="Arial" w:hAnsi="Arial" w:cs="Arial"/>
                <w:b/>
                <w:bCs/>
                <w:color w:val="FFFFFF"/>
                <w:sz w:val="22"/>
                <w:szCs w:val="22"/>
              </w:rPr>
            </w:pPr>
            <w:r w:rsidRPr="00FC4AF3">
              <w:rPr>
                <w:rFonts w:ascii="Arial" w:hAnsi="Arial" w:cs="Arial"/>
                <w:b/>
                <w:bCs/>
                <w:color w:val="FFFFFF"/>
                <w:sz w:val="22"/>
                <w:szCs w:val="22"/>
              </w:rPr>
              <w:t>8. Assess performance</w:t>
            </w:r>
          </w:p>
        </w:tc>
        <w:tc>
          <w:tcPr>
            <w:tcW w:w="6521"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710443F5" w14:textId="77777777" w:rsidR="00861B37" w:rsidRPr="00FC4AF3" w:rsidRDefault="00861B37" w:rsidP="005F49AA">
            <w:pPr>
              <w:widowControl w:val="0"/>
              <w:numPr>
                <w:ilvl w:val="0"/>
                <w:numId w:val="85"/>
              </w:numPr>
              <w:tabs>
                <w:tab w:val="left" w:pos="220"/>
                <w:tab w:val="left" w:pos="720"/>
              </w:tabs>
              <w:autoSpaceDE w:val="0"/>
              <w:autoSpaceDN w:val="0"/>
              <w:adjustRightInd w:val="0"/>
              <w:ind w:left="1584" w:hanging="1584"/>
              <w:rPr>
                <w:rFonts w:ascii="Arial" w:hAnsi="Arial" w:cs="Arial"/>
                <w:color w:val="593300"/>
                <w:sz w:val="22"/>
                <w:szCs w:val="22"/>
              </w:rPr>
            </w:pPr>
            <w:r w:rsidRPr="00FC4AF3">
              <w:rPr>
                <w:rFonts w:ascii="Arial" w:hAnsi="Arial" w:cs="Arial"/>
                <w:color w:val="593300"/>
                <w:sz w:val="22"/>
                <w:szCs w:val="22"/>
              </w:rPr>
              <w:t>Links training objectives to trainee learning and performance on the job.</w:t>
            </w:r>
          </w:p>
        </w:tc>
      </w:tr>
      <w:tr w:rsidR="00861B37" w:rsidRPr="00FC4AF3" w14:paraId="2B14BC76" w14:textId="77777777" w:rsidTr="002100CC">
        <w:tblPrEx>
          <w:tblBorders>
            <w:top w:val="none" w:sz="0" w:space="0" w:color="auto"/>
            <w:bottom w:val="single" w:sz="8" w:space="0" w:color="A9A9A9"/>
          </w:tblBorders>
        </w:tblPrEx>
        <w:tc>
          <w:tcPr>
            <w:tcW w:w="4111" w:type="dxa"/>
            <w:tcBorders>
              <w:top w:val="single" w:sz="8" w:space="0" w:color="A9A9A9"/>
              <w:bottom w:val="single" w:sz="8" w:space="0" w:color="A9A9A9"/>
              <w:right w:val="single" w:sz="8" w:space="0" w:color="A9A9A9"/>
            </w:tcBorders>
            <w:shd w:val="clear" w:color="auto" w:fill="2B86C0"/>
            <w:tcMar>
              <w:top w:w="120" w:type="nil"/>
              <w:left w:w="120" w:type="nil"/>
              <w:bottom w:w="120" w:type="nil"/>
              <w:right w:w="120" w:type="nil"/>
            </w:tcMar>
            <w:vAlign w:val="center"/>
          </w:tcPr>
          <w:p w14:paraId="3C37B7C3" w14:textId="77777777" w:rsidR="00861B37" w:rsidRPr="00FC4AF3" w:rsidRDefault="00861B37" w:rsidP="002100CC">
            <w:pPr>
              <w:widowControl w:val="0"/>
              <w:autoSpaceDE w:val="0"/>
              <w:autoSpaceDN w:val="0"/>
              <w:adjustRightInd w:val="0"/>
              <w:ind w:left="1584" w:hanging="1584"/>
              <w:rPr>
                <w:rFonts w:ascii="Arial" w:hAnsi="Arial" w:cs="Arial"/>
                <w:b/>
                <w:bCs/>
                <w:color w:val="FFFFFF"/>
                <w:sz w:val="22"/>
                <w:szCs w:val="22"/>
              </w:rPr>
            </w:pPr>
            <w:r w:rsidRPr="00FC4AF3">
              <w:rPr>
                <w:rFonts w:ascii="Arial" w:hAnsi="Arial" w:cs="Arial"/>
                <w:b/>
                <w:bCs/>
                <w:color w:val="FFFFFF"/>
                <w:sz w:val="22"/>
                <w:szCs w:val="22"/>
              </w:rPr>
              <w:t>9. Enhance retention and transfer</w:t>
            </w:r>
          </w:p>
        </w:tc>
        <w:tc>
          <w:tcPr>
            <w:tcW w:w="6521"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40918E81" w14:textId="77777777" w:rsidR="00861B37" w:rsidRPr="00FC4AF3" w:rsidRDefault="00861B37" w:rsidP="005F49AA">
            <w:pPr>
              <w:widowControl w:val="0"/>
              <w:numPr>
                <w:ilvl w:val="0"/>
                <w:numId w:val="86"/>
              </w:numPr>
              <w:tabs>
                <w:tab w:val="left" w:pos="220"/>
                <w:tab w:val="left" w:pos="720"/>
              </w:tabs>
              <w:autoSpaceDE w:val="0"/>
              <w:autoSpaceDN w:val="0"/>
              <w:adjustRightInd w:val="0"/>
              <w:ind w:left="1584" w:hanging="1584"/>
              <w:rPr>
                <w:rFonts w:ascii="Arial" w:hAnsi="Arial" w:cs="Arial"/>
                <w:color w:val="593300"/>
                <w:sz w:val="22"/>
                <w:szCs w:val="22"/>
              </w:rPr>
            </w:pPr>
            <w:r w:rsidRPr="00FC4AF3">
              <w:rPr>
                <w:rFonts w:ascii="Arial" w:hAnsi="Arial" w:cs="Arial"/>
                <w:color w:val="593300"/>
                <w:sz w:val="22"/>
                <w:szCs w:val="22"/>
              </w:rPr>
              <w:t>Ensures that trainees know how the training material can be used and applied on the job.</w:t>
            </w:r>
          </w:p>
        </w:tc>
      </w:tr>
    </w:tbl>
    <w:p w14:paraId="558ECD4A" w14:textId="77777777" w:rsidR="00861B37" w:rsidRDefault="00861B37" w:rsidP="00861B37">
      <w:pPr>
        <w:rPr>
          <w:rFonts w:ascii="Arial" w:hAnsi="Arial"/>
          <w:sz w:val="22"/>
          <w:szCs w:val="22"/>
        </w:rPr>
      </w:pPr>
    </w:p>
    <w:p w14:paraId="6266623A" w14:textId="77777777" w:rsidR="00861B37" w:rsidRPr="0068023E" w:rsidRDefault="00861B37" w:rsidP="00861B37">
      <w:pPr>
        <w:rPr>
          <w:rFonts w:ascii="Arial" w:hAnsi="Arial"/>
          <w:sz w:val="22"/>
          <w:szCs w:val="22"/>
        </w:rPr>
      </w:pPr>
    </w:p>
    <w:p w14:paraId="4186C024" w14:textId="24A248D7" w:rsidR="00861B37" w:rsidRDefault="00861B37">
      <w:pPr>
        <w:rPr>
          <w:rFonts w:ascii="Arial" w:hAnsi="Arial"/>
        </w:rPr>
      </w:pPr>
      <w:r>
        <w:rPr>
          <w:rFonts w:ascii="Arial" w:hAnsi="Arial"/>
        </w:rPr>
        <w:br w:type="page"/>
      </w:r>
    </w:p>
    <w:p w14:paraId="0F225461" w14:textId="77777777" w:rsidR="00C74849" w:rsidRDefault="00C74849" w:rsidP="00C74849">
      <w:pPr>
        <w:rPr>
          <w:rFonts w:ascii="Arial" w:hAnsi="Arial"/>
          <w:b/>
          <w:sz w:val="28"/>
          <w:szCs w:val="28"/>
        </w:rPr>
      </w:pPr>
      <w:r>
        <w:rPr>
          <w:rFonts w:ascii="Arial" w:hAnsi="Arial"/>
          <w:b/>
          <w:sz w:val="28"/>
          <w:szCs w:val="28"/>
        </w:rPr>
        <w:t>Lesson 8: Off-the-Job Training</w:t>
      </w:r>
    </w:p>
    <w:p w14:paraId="330BB926" w14:textId="77777777" w:rsidR="00C74849" w:rsidRDefault="00C74849" w:rsidP="00C74849">
      <w:pPr>
        <w:rPr>
          <w:rFonts w:ascii="Arial" w:hAnsi="Arial"/>
        </w:rPr>
      </w:pPr>
    </w:p>
    <w:p w14:paraId="63CAAB36" w14:textId="77777777" w:rsidR="00C74849" w:rsidRDefault="00C74849" w:rsidP="00C74849">
      <w:pPr>
        <w:rPr>
          <w:rFonts w:ascii="Arial" w:hAnsi="Arial"/>
          <w:b/>
        </w:rPr>
      </w:pPr>
      <w:r>
        <w:rPr>
          <w:rFonts w:ascii="Arial" w:hAnsi="Arial"/>
          <w:b/>
        </w:rPr>
        <w:t>Methods</w:t>
      </w:r>
    </w:p>
    <w:p w14:paraId="71173099" w14:textId="77777777" w:rsidR="00C74849" w:rsidRDefault="00C74849" w:rsidP="00C74849">
      <w:pPr>
        <w:rPr>
          <w:rFonts w:ascii="Arial" w:hAnsi="Arial"/>
          <w:b/>
        </w:rPr>
      </w:pPr>
    </w:p>
    <w:p w14:paraId="04614CE9" w14:textId="66E79A23" w:rsidR="00C74849" w:rsidRPr="005F49AA" w:rsidRDefault="005F49AA" w:rsidP="00C74849">
      <w:pPr>
        <w:rPr>
          <w:rFonts w:ascii="Arial" w:hAnsi="Arial"/>
          <w:b/>
        </w:rPr>
      </w:pPr>
      <w:r>
        <w:rPr>
          <w:rFonts w:ascii="Arial" w:hAnsi="Arial"/>
          <w:b/>
        </w:rPr>
        <w:t xml:space="preserve">1. </w:t>
      </w:r>
      <w:r w:rsidR="00C74849" w:rsidRPr="005F49AA">
        <w:rPr>
          <w:rFonts w:ascii="Arial" w:hAnsi="Arial"/>
          <w:b/>
        </w:rPr>
        <w:t>Lecture</w:t>
      </w:r>
      <w:r w:rsidRPr="005F49AA">
        <w:rPr>
          <w:rFonts w:ascii="Arial" w:hAnsi="Arial"/>
          <w:b/>
        </w:rPr>
        <w:t>:</w:t>
      </w:r>
      <w:r>
        <w:rPr>
          <w:rFonts w:ascii="Arial" w:hAnsi="Arial"/>
        </w:rPr>
        <w:t xml:space="preserve"> t</w:t>
      </w:r>
      <w:r w:rsidR="00C74849" w:rsidRPr="005F49AA">
        <w:rPr>
          <w:rFonts w:ascii="Arial" w:hAnsi="Arial"/>
        </w:rPr>
        <w:t>rainer</w:t>
      </w:r>
      <w:r w:rsidR="00C74849">
        <w:rPr>
          <w:rFonts w:ascii="Arial" w:hAnsi="Arial"/>
        </w:rPr>
        <w:t xml:space="preserve"> organizes content and presents orally; little listener involvement</w:t>
      </w:r>
    </w:p>
    <w:p w14:paraId="23D03CBF" w14:textId="77777777" w:rsidR="00C74849" w:rsidRDefault="00C74849" w:rsidP="00C74849">
      <w:pPr>
        <w:rPr>
          <w:rFonts w:ascii="Arial" w:hAnsi="Arial"/>
        </w:rPr>
      </w:pPr>
    </w:p>
    <w:p w14:paraId="06B72469" w14:textId="77777777" w:rsidR="00C74849" w:rsidRDefault="00C74849" w:rsidP="005F49AA">
      <w:pPr>
        <w:pStyle w:val="ListParagraph"/>
        <w:numPr>
          <w:ilvl w:val="0"/>
          <w:numId w:val="87"/>
        </w:numPr>
        <w:rPr>
          <w:rFonts w:ascii="Arial" w:hAnsi="Arial"/>
        </w:rPr>
      </w:pPr>
      <w:r>
        <w:rPr>
          <w:rFonts w:ascii="Arial" w:hAnsi="Arial"/>
        </w:rPr>
        <w:t>Advantages</w:t>
      </w:r>
    </w:p>
    <w:p w14:paraId="3AFC8C63" w14:textId="77777777" w:rsidR="00C74849" w:rsidRDefault="00C74849" w:rsidP="005F49AA">
      <w:pPr>
        <w:pStyle w:val="ListParagraph"/>
        <w:numPr>
          <w:ilvl w:val="0"/>
          <w:numId w:val="88"/>
        </w:numPr>
        <w:rPr>
          <w:rFonts w:ascii="Arial" w:hAnsi="Arial"/>
        </w:rPr>
      </w:pPr>
      <w:r>
        <w:rPr>
          <w:rFonts w:ascii="Arial" w:hAnsi="Arial"/>
        </w:rPr>
        <w:t>Transfer large amounts in short time. Minimal costs to produce</w:t>
      </w:r>
    </w:p>
    <w:p w14:paraId="05A28D4E" w14:textId="77777777" w:rsidR="00C74849" w:rsidRDefault="00C74849" w:rsidP="005F49AA">
      <w:pPr>
        <w:pStyle w:val="ListParagraph"/>
        <w:numPr>
          <w:ilvl w:val="0"/>
          <w:numId w:val="88"/>
        </w:numPr>
        <w:rPr>
          <w:rFonts w:ascii="Arial" w:hAnsi="Arial"/>
        </w:rPr>
      </w:pPr>
      <w:r>
        <w:rPr>
          <w:rFonts w:ascii="Arial" w:hAnsi="Arial"/>
        </w:rPr>
        <w:t>Listeners all get same message (consistency in content)</w:t>
      </w:r>
    </w:p>
    <w:p w14:paraId="4813ACEC" w14:textId="77777777" w:rsidR="00C74849" w:rsidRDefault="00C74849" w:rsidP="00C74849">
      <w:pPr>
        <w:rPr>
          <w:rFonts w:ascii="Arial" w:hAnsi="Arial"/>
        </w:rPr>
      </w:pPr>
    </w:p>
    <w:p w14:paraId="35DDAD6E" w14:textId="77777777" w:rsidR="00C74849" w:rsidRDefault="00C74849" w:rsidP="005F49AA">
      <w:pPr>
        <w:pStyle w:val="ListParagraph"/>
        <w:numPr>
          <w:ilvl w:val="0"/>
          <w:numId w:val="87"/>
        </w:numPr>
        <w:rPr>
          <w:rFonts w:ascii="Arial" w:hAnsi="Arial"/>
        </w:rPr>
      </w:pPr>
      <w:r>
        <w:rPr>
          <w:rFonts w:ascii="Arial" w:hAnsi="Arial"/>
        </w:rPr>
        <w:t>Disadvantages</w:t>
      </w:r>
    </w:p>
    <w:p w14:paraId="14532AAF" w14:textId="77777777" w:rsidR="00C74849" w:rsidRDefault="00C74849" w:rsidP="005F49AA">
      <w:pPr>
        <w:pStyle w:val="ListParagraph"/>
        <w:numPr>
          <w:ilvl w:val="0"/>
          <w:numId w:val="89"/>
        </w:numPr>
        <w:rPr>
          <w:rFonts w:ascii="Arial" w:hAnsi="Arial"/>
        </w:rPr>
      </w:pPr>
      <w:r>
        <w:rPr>
          <w:rFonts w:ascii="Arial" w:hAnsi="Arial"/>
        </w:rPr>
        <w:t>Not effective for development of skills/ change of attitudes</w:t>
      </w:r>
    </w:p>
    <w:p w14:paraId="55992742" w14:textId="77777777" w:rsidR="00C74849" w:rsidRDefault="00C74849" w:rsidP="005F49AA">
      <w:pPr>
        <w:pStyle w:val="ListParagraph"/>
        <w:numPr>
          <w:ilvl w:val="0"/>
          <w:numId w:val="89"/>
        </w:numPr>
        <w:rPr>
          <w:rFonts w:ascii="Arial" w:hAnsi="Arial"/>
        </w:rPr>
      </w:pPr>
      <w:r>
        <w:rPr>
          <w:rFonts w:ascii="Arial" w:hAnsi="Arial"/>
        </w:rPr>
        <w:t>Forced passive learning</w:t>
      </w:r>
    </w:p>
    <w:p w14:paraId="6F83E4D8" w14:textId="77777777" w:rsidR="00C74849" w:rsidRDefault="00C74849" w:rsidP="005F49AA">
      <w:pPr>
        <w:pStyle w:val="ListParagraph"/>
        <w:numPr>
          <w:ilvl w:val="0"/>
          <w:numId w:val="89"/>
        </w:numPr>
        <w:rPr>
          <w:rFonts w:ascii="Arial" w:hAnsi="Arial"/>
        </w:rPr>
      </w:pPr>
      <w:r>
        <w:rPr>
          <w:rFonts w:ascii="Arial" w:hAnsi="Arial"/>
        </w:rPr>
        <w:t>Does not accommodate differences among participants (experience, ability, role, interests, motivation)</w:t>
      </w:r>
    </w:p>
    <w:p w14:paraId="31EF1274" w14:textId="77777777" w:rsidR="00C74849" w:rsidRPr="00CE71A2" w:rsidRDefault="00C74849" w:rsidP="005F49AA">
      <w:pPr>
        <w:pStyle w:val="ListParagraph"/>
        <w:numPr>
          <w:ilvl w:val="0"/>
          <w:numId w:val="89"/>
        </w:numPr>
        <w:rPr>
          <w:rFonts w:ascii="Arial" w:hAnsi="Arial"/>
        </w:rPr>
      </w:pPr>
      <w:r>
        <w:rPr>
          <w:rFonts w:ascii="Arial" w:hAnsi="Arial"/>
        </w:rPr>
        <w:t>Scheduling (inflexible)</w:t>
      </w:r>
    </w:p>
    <w:p w14:paraId="131D54CF" w14:textId="77777777" w:rsidR="00C74849" w:rsidRDefault="00C74849" w:rsidP="00C74849">
      <w:pPr>
        <w:rPr>
          <w:rFonts w:ascii="Arial" w:hAnsi="Arial"/>
          <w:b/>
        </w:rPr>
      </w:pPr>
    </w:p>
    <w:p w14:paraId="4EA270A7" w14:textId="241B9449" w:rsidR="00C74849" w:rsidRPr="005F49AA" w:rsidRDefault="005F49AA" w:rsidP="00C74849">
      <w:pPr>
        <w:rPr>
          <w:rFonts w:ascii="Arial" w:hAnsi="Arial"/>
          <w:b/>
        </w:rPr>
      </w:pPr>
      <w:r>
        <w:rPr>
          <w:rFonts w:ascii="Arial" w:hAnsi="Arial"/>
          <w:b/>
        </w:rPr>
        <w:t xml:space="preserve">2. </w:t>
      </w:r>
      <w:r w:rsidR="00C74849">
        <w:rPr>
          <w:rFonts w:ascii="Arial" w:hAnsi="Arial"/>
          <w:b/>
        </w:rPr>
        <w:t>Audio-Visual</w:t>
      </w:r>
      <w:r>
        <w:rPr>
          <w:rFonts w:ascii="Arial" w:hAnsi="Arial"/>
        </w:rPr>
        <w:t>: l</w:t>
      </w:r>
      <w:r w:rsidR="00C74849">
        <w:rPr>
          <w:rFonts w:ascii="Arial" w:hAnsi="Arial"/>
        </w:rPr>
        <w:t>ectures can be supplemented/ enhanced with audio-visual methods (video, slides, short video clips)</w:t>
      </w:r>
    </w:p>
    <w:p w14:paraId="48C8A3D7" w14:textId="77777777" w:rsidR="00C74849" w:rsidRDefault="00C74849" w:rsidP="00C74849">
      <w:pPr>
        <w:rPr>
          <w:rFonts w:ascii="Arial" w:hAnsi="Arial"/>
        </w:rPr>
      </w:pPr>
    </w:p>
    <w:p w14:paraId="54423B88" w14:textId="77777777" w:rsidR="00C74849" w:rsidRDefault="00C74849" w:rsidP="005F49AA">
      <w:pPr>
        <w:pStyle w:val="ListParagraph"/>
        <w:numPr>
          <w:ilvl w:val="0"/>
          <w:numId w:val="87"/>
        </w:numPr>
        <w:rPr>
          <w:rFonts w:ascii="Arial" w:hAnsi="Arial"/>
        </w:rPr>
      </w:pPr>
      <w:r>
        <w:rPr>
          <w:rFonts w:ascii="Arial" w:hAnsi="Arial"/>
        </w:rPr>
        <w:t>Advantages</w:t>
      </w:r>
    </w:p>
    <w:p w14:paraId="0BF2B4BD" w14:textId="77777777" w:rsidR="00C74849" w:rsidRDefault="00C74849" w:rsidP="005F49AA">
      <w:pPr>
        <w:pStyle w:val="ListParagraph"/>
        <w:numPr>
          <w:ilvl w:val="0"/>
          <w:numId w:val="90"/>
        </w:numPr>
        <w:rPr>
          <w:rFonts w:ascii="Arial" w:hAnsi="Arial"/>
        </w:rPr>
      </w:pPr>
      <w:r>
        <w:rPr>
          <w:rFonts w:ascii="Arial" w:hAnsi="Arial"/>
        </w:rPr>
        <w:t>Can be used to illustrate behavior</w:t>
      </w:r>
    </w:p>
    <w:p w14:paraId="790C7273" w14:textId="77777777" w:rsidR="00C74849" w:rsidRDefault="00C74849" w:rsidP="005F49AA">
      <w:pPr>
        <w:pStyle w:val="ListParagraph"/>
        <w:numPr>
          <w:ilvl w:val="0"/>
          <w:numId w:val="90"/>
        </w:numPr>
        <w:rPr>
          <w:rFonts w:ascii="Arial" w:hAnsi="Arial"/>
        </w:rPr>
      </w:pPr>
      <w:r>
        <w:rPr>
          <w:rFonts w:ascii="Arial" w:hAnsi="Arial"/>
        </w:rPr>
        <w:t>Highlight key points</w:t>
      </w:r>
    </w:p>
    <w:p w14:paraId="6D8FA407" w14:textId="77777777" w:rsidR="00C74849" w:rsidRDefault="00C74849" w:rsidP="005F49AA">
      <w:pPr>
        <w:pStyle w:val="ListParagraph"/>
        <w:numPr>
          <w:ilvl w:val="0"/>
          <w:numId w:val="90"/>
        </w:numPr>
        <w:rPr>
          <w:rFonts w:ascii="Arial" w:hAnsi="Arial"/>
        </w:rPr>
      </w:pPr>
      <w:r>
        <w:rPr>
          <w:rFonts w:ascii="Arial" w:hAnsi="Arial"/>
        </w:rPr>
        <w:t>Control pace of training</w:t>
      </w:r>
    </w:p>
    <w:p w14:paraId="3A94A34B" w14:textId="77777777" w:rsidR="00C74849" w:rsidRDefault="00C74849" w:rsidP="00C74849">
      <w:pPr>
        <w:rPr>
          <w:rFonts w:ascii="Arial" w:hAnsi="Arial"/>
        </w:rPr>
      </w:pPr>
    </w:p>
    <w:p w14:paraId="73494CBC" w14:textId="77777777" w:rsidR="00C74849" w:rsidRDefault="00C74849" w:rsidP="005F49AA">
      <w:pPr>
        <w:pStyle w:val="ListParagraph"/>
        <w:numPr>
          <w:ilvl w:val="0"/>
          <w:numId w:val="87"/>
        </w:numPr>
        <w:rPr>
          <w:rFonts w:ascii="Arial" w:hAnsi="Arial"/>
        </w:rPr>
      </w:pPr>
      <w:r>
        <w:rPr>
          <w:rFonts w:ascii="Arial" w:hAnsi="Arial"/>
        </w:rPr>
        <w:t>Disadvantages</w:t>
      </w:r>
    </w:p>
    <w:p w14:paraId="5E11B5FE" w14:textId="77777777" w:rsidR="00C74849" w:rsidRDefault="00C74849" w:rsidP="005F49AA">
      <w:pPr>
        <w:pStyle w:val="ListParagraph"/>
        <w:numPr>
          <w:ilvl w:val="0"/>
          <w:numId w:val="91"/>
        </w:numPr>
        <w:rPr>
          <w:rFonts w:ascii="Arial" w:hAnsi="Arial"/>
        </w:rPr>
      </w:pPr>
      <w:r>
        <w:rPr>
          <w:rFonts w:ascii="Arial" w:hAnsi="Arial"/>
        </w:rPr>
        <w:t>Might be a tendency to emphasize style over substance</w:t>
      </w:r>
    </w:p>
    <w:p w14:paraId="687FA81D" w14:textId="77777777" w:rsidR="00C74849" w:rsidRDefault="00C74849" w:rsidP="005F49AA">
      <w:pPr>
        <w:pStyle w:val="ListParagraph"/>
        <w:numPr>
          <w:ilvl w:val="0"/>
          <w:numId w:val="91"/>
        </w:numPr>
        <w:rPr>
          <w:rFonts w:ascii="Arial" w:hAnsi="Arial"/>
        </w:rPr>
      </w:pPr>
      <w:r>
        <w:rPr>
          <w:rFonts w:ascii="Arial" w:hAnsi="Arial"/>
        </w:rPr>
        <w:t>Cost increases with use</w:t>
      </w:r>
    </w:p>
    <w:p w14:paraId="46392F16" w14:textId="77777777" w:rsidR="00C74849" w:rsidRDefault="00C74849" w:rsidP="00C74849">
      <w:pPr>
        <w:rPr>
          <w:rFonts w:ascii="Arial" w:hAnsi="Arial"/>
          <w:b/>
        </w:rPr>
      </w:pPr>
    </w:p>
    <w:p w14:paraId="6F66059C" w14:textId="6844C95E" w:rsidR="00C74849" w:rsidRPr="005F49AA" w:rsidRDefault="005F49AA" w:rsidP="00C74849">
      <w:pPr>
        <w:rPr>
          <w:rFonts w:ascii="Arial" w:hAnsi="Arial"/>
          <w:b/>
        </w:rPr>
      </w:pPr>
      <w:r>
        <w:rPr>
          <w:rFonts w:ascii="Arial" w:hAnsi="Arial"/>
          <w:b/>
        </w:rPr>
        <w:t xml:space="preserve">3. </w:t>
      </w:r>
      <w:r w:rsidR="00C74849">
        <w:rPr>
          <w:rFonts w:ascii="Arial" w:hAnsi="Arial"/>
          <w:b/>
        </w:rPr>
        <w:t>Discussion</w:t>
      </w:r>
      <w:r>
        <w:rPr>
          <w:rFonts w:ascii="Arial" w:hAnsi="Arial"/>
        </w:rPr>
        <w:t>: l</w:t>
      </w:r>
      <w:r w:rsidR="00C74849">
        <w:rPr>
          <w:rFonts w:ascii="Arial" w:hAnsi="Arial"/>
        </w:rPr>
        <w:t>eader facilitates analysis of a problem or case</w:t>
      </w:r>
    </w:p>
    <w:p w14:paraId="37F236AC" w14:textId="77777777" w:rsidR="00C74849" w:rsidRDefault="00C74849" w:rsidP="00C74849">
      <w:pPr>
        <w:rPr>
          <w:rFonts w:ascii="Arial" w:hAnsi="Arial"/>
        </w:rPr>
      </w:pPr>
    </w:p>
    <w:p w14:paraId="398D6E9F" w14:textId="77777777" w:rsidR="00C74849" w:rsidRPr="00CE71A2" w:rsidRDefault="00C74849" w:rsidP="005F49AA">
      <w:pPr>
        <w:pStyle w:val="ListParagraph"/>
        <w:numPr>
          <w:ilvl w:val="0"/>
          <w:numId w:val="92"/>
        </w:numPr>
        <w:rPr>
          <w:rFonts w:ascii="Arial" w:hAnsi="Arial"/>
        </w:rPr>
      </w:pPr>
      <w:r w:rsidRPr="00CE71A2">
        <w:rPr>
          <w:rFonts w:ascii="Arial" w:hAnsi="Arial"/>
        </w:rPr>
        <w:t>Helps members recognize what they do not know but should</w:t>
      </w:r>
    </w:p>
    <w:p w14:paraId="01D9ABD9" w14:textId="77777777" w:rsidR="00C74849" w:rsidRDefault="00C74849" w:rsidP="005F49AA">
      <w:pPr>
        <w:pStyle w:val="ListParagraph"/>
        <w:numPr>
          <w:ilvl w:val="0"/>
          <w:numId w:val="92"/>
        </w:numPr>
        <w:rPr>
          <w:rFonts w:ascii="Arial" w:hAnsi="Arial"/>
        </w:rPr>
      </w:pPr>
      <w:r>
        <w:rPr>
          <w:rFonts w:ascii="Arial" w:hAnsi="Arial"/>
        </w:rPr>
        <w:t>Opportunity for members to get answers to questions</w:t>
      </w:r>
    </w:p>
    <w:p w14:paraId="16A24E65" w14:textId="77777777" w:rsidR="00C74849" w:rsidRDefault="00C74849" w:rsidP="005F49AA">
      <w:pPr>
        <w:pStyle w:val="ListParagraph"/>
        <w:numPr>
          <w:ilvl w:val="0"/>
          <w:numId w:val="92"/>
        </w:numPr>
        <w:rPr>
          <w:rFonts w:ascii="Arial" w:hAnsi="Arial"/>
        </w:rPr>
      </w:pPr>
      <w:r>
        <w:rPr>
          <w:rFonts w:ascii="Arial" w:hAnsi="Arial"/>
        </w:rPr>
        <w:t>Allows members to get advice on concerns</w:t>
      </w:r>
    </w:p>
    <w:p w14:paraId="6BA632C3" w14:textId="77777777" w:rsidR="00C74849" w:rsidRDefault="00C74849" w:rsidP="005F49AA">
      <w:pPr>
        <w:pStyle w:val="ListParagraph"/>
        <w:numPr>
          <w:ilvl w:val="0"/>
          <w:numId w:val="92"/>
        </w:numPr>
        <w:rPr>
          <w:rFonts w:ascii="Arial" w:hAnsi="Arial"/>
        </w:rPr>
      </w:pPr>
      <w:r>
        <w:rPr>
          <w:rFonts w:ascii="Arial" w:hAnsi="Arial"/>
        </w:rPr>
        <w:t>Allows sharing ideas and deriving a common wisdom</w:t>
      </w:r>
    </w:p>
    <w:p w14:paraId="61F64AEA" w14:textId="77777777" w:rsidR="00C74849" w:rsidRDefault="00C74849" w:rsidP="005F49AA">
      <w:pPr>
        <w:pStyle w:val="ListParagraph"/>
        <w:numPr>
          <w:ilvl w:val="0"/>
          <w:numId w:val="92"/>
        </w:numPr>
        <w:rPr>
          <w:rFonts w:ascii="Arial" w:hAnsi="Arial"/>
        </w:rPr>
      </w:pPr>
      <w:r>
        <w:rPr>
          <w:rFonts w:ascii="Arial" w:hAnsi="Arial"/>
        </w:rPr>
        <w:t>Way to learn about one another</w:t>
      </w:r>
    </w:p>
    <w:p w14:paraId="40A4D863" w14:textId="77777777" w:rsidR="00C74849" w:rsidRDefault="00C74849" w:rsidP="00C74849">
      <w:pPr>
        <w:rPr>
          <w:rFonts w:ascii="Arial" w:hAnsi="Arial"/>
        </w:rPr>
      </w:pPr>
    </w:p>
    <w:p w14:paraId="2BB84B6B" w14:textId="135E5519" w:rsidR="00C74849" w:rsidRPr="005F49AA" w:rsidRDefault="005F49AA" w:rsidP="00C74849">
      <w:pPr>
        <w:rPr>
          <w:rFonts w:ascii="Arial" w:hAnsi="Arial"/>
          <w:b/>
        </w:rPr>
      </w:pPr>
      <w:r>
        <w:rPr>
          <w:rFonts w:ascii="Arial" w:hAnsi="Arial"/>
          <w:b/>
        </w:rPr>
        <w:t xml:space="preserve">4. </w:t>
      </w:r>
      <w:r w:rsidR="00C74849">
        <w:rPr>
          <w:rFonts w:ascii="Arial" w:hAnsi="Arial"/>
          <w:b/>
        </w:rPr>
        <w:t>Case Study</w:t>
      </w:r>
      <w:r>
        <w:rPr>
          <w:rFonts w:ascii="Arial" w:hAnsi="Arial"/>
          <w:b/>
        </w:rPr>
        <w:t xml:space="preserve">: </w:t>
      </w:r>
      <w:r>
        <w:rPr>
          <w:rFonts w:ascii="Arial" w:hAnsi="Arial"/>
        </w:rPr>
        <w:t>s</w:t>
      </w:r>
      <w:r w:rsidR="00C74849">
        <w:rPr>
          <w:rFonts w:ascii="Arial" w:hAnsi="Arial"/>
        </w:rPr>
        <w:t>tudents discuss, analyze, and solve problems based on real situations</w:t>
      </w:r>
    </w:p>
    <w:p w14:paraId="58320310" w14:textId="77777777" w:rsidR="00C74849" w:rsidRDefault="00C74849" w:rsidP="00C74849">
      <w:pPr>
        <w:rPr>
          <w:rFonts w:ascii="Arial" w:hAnsi="Arial"/>
        </w:rPr>
      </w:pPr>
    </w:p>
    <w:p w14:paraId="11AC69B0" w14:textId="77777777" w:rsidR="00C74849" w:rsidRDefault="00C74849" w:rsidP="00C74849">
      <w:pPr>
        <w:rPr>
          <w:rFonts w:ascii="Arial" w:hAnsi="Arial"/>
        </w:rPr>
      </w:pPr>
      <w:r>
        <w:rPr>
          <w:rFonts w:ascii="Arial" w:hAnsi="Arial"/>
        </w:rPr>
        <w:t>Objectives</w:t>
      </w:r>
    </w:p>
    <w:p w14:paraId="1E5F357E" w14:textId="77777777" w:rsidR="00C74849" w:rsidRDefault="00C74849" w:rsidP="005F49AA">
      <w:pPr>
        <w:pStyle w:val="ListParagraph"/>
        <w:numPr>
          <w:ilvl w:val="0"/>
          <w:numId w:val="87"/>
        </w:numPr>
        <w:rPr>
          <w:rFonts w:ascii="Arial" w:hAnsi="Arial"/>
        </w:rPr>
      </w:pPr>
      <w:r>
        <w:rPr>
          <w:rFonts w:ascii="Arial" w:hAnsi="Arial"/>
        </w:rPr>
        <w:t>Introduce realism into learning</w:t>
      </w:r>
    </w:p>
    <w:p w14:paraId="4593F139" w14:textId="77777777" w:rsidR="00C74849" w:rsidRDefault="00C74849" w:rsidP="005F49AA">
      <w:pPr>
        <w:pStyle w:val="ListParagraph"/>
        <w:numPr>
          <w:ilvl w:val="0"/>
          <w:numId w:val="87"/>
        </w:numPr>
        <w:rPr>
          <w:rFonts w:ascii="Arial" w:hAnsi="Arial"/>
        </w:rPr>
      </w:pPr>
      <w:r>
        <w:rPr>
          <w:rFonts w:ascii="Arial" w:hAnsi="Arial"/>
        </w:rPr>
        <w:t>Deal with variety of problems, goals, facts, conditions, and conflicts</w:t>
      </w:r>
    </w:p>
    <w:p w14:paraId="5799F85D" w14:textId="77777777" w:rsidR="00C74849" w:rsidRDefault="00C74849" w:rsidP="005F49AA">
      <w:pPr>
        <w:pStyle w:val="ListParagraph"/>
        <w:numPr>
          <w:ilvl w:val="0"/>
          <w:numId w:val="87"/>
        </w:numPr>
        <w:rPr>
          <w:rFonts w:ascii="Arial" w:hAnsi="Arial"/>
        </w:rPr>
      </w:pPr>
      <w:r>
        <w:rPr>
          <w:rFonts w:ascii="Arial" w:hAnsi="Arial"/>
        </w:rPr>
        <w:t>Teaching how to make decisions</w:t>
      </w:r>
    </w:p>
    <w:p w14:paraId="48D9EDC3" w14:textId="77777777" w:rsidR="00C74849" w:rsidRDefault="00C74849" w:rsidP="005F49AA">
      <w:pPr>
        <w:pStyle w:val="ListParagraph"/>
        <w:numPr>
          <w:ilvl w:val="0"/>
          <w:numId w:val="87"/>
        </w:numPr>
        <w:rPr>
          <w:rFonts w:ascii="Arial" w:hAnsi="Arial"/>
        </w:rPr>
      </w:pPr>
      <w:r>
        <w:rPr>
          <w:rFonts w:ascii="Arial" w:hAnsi="Arial"/>
        </w:rPr>
        <w:t>Teach creativity, think independently</w:t>
      </w:r>
    </w:p>
    <w:p w14:paraId="6B8333D8" w14:textId="77777777" w:rsidR="00C74849" w:rsidRDefault="00C74849" w:rsidP="00C74849">
      <w:pPr>
        <w:rPr>
          <w:rFonts w:ascii="Arial" w:hAnsi="Arial"/>
        </w:rPr>
      </w:pPr>
    </w:p>
    <w:p w14:paraId="2368D5CA" w14:textId="77777777" w:rsidR="00C74849" w:rsidRDefault="00C74849" w:rsidP="00C74849">
      <w:pPr>
        <w:rPr>
          <w:rFonts w:ascii="Arial" w:hAnsi="Arial"/>
        </w:rPr>
      </w:pPr>
      <w:r>
        <w:rPr>
          <w:rFonts w:ascii="Arial" w:hAnsi="Arial"/>
        </w:rPr>
        <w:t>Requirements</w:t>
      </w:r>
    </w:p>
    <w:p w14:paraId="07DE64A7" w14:textId="77777777" w:rsidR="00C74849" w:rsidRDefault="00C74849" w:rsidP="005F49AA">
      <w:pPr>
        <w:pStyle w:val="ListParagraph"/>
        <w:numPr>
          <w:ilvl w:val="0"/>
          <w:numId w:val="93"/>
        </w:numPr>
        <w:rPr>
          <w:rFonts w:ascii="Arial" w:hAnsi="Arial"/>
        </w:rPr>
      </w:pPr>
      <w:r>
        <w:rPr>
          <w:rFonts w:ascii="Arial" w:hAnsi="Arial"/>
        </w:rPr>
        <w:t>Students/ teachers must have qualifications to analyze material</w:t>
      </w:r>
    </w:p>
    <w:p w14:paraId="79C80BF8" w14:textId="77777777" w:rsidR="00C74849" w:rsidRDefault="00C74849" w:rsidP="005F49AA">
      <w:pPr>
        <w:pStyle w:val="ListParagraph"/>
        <w:numPr>
          <w:ilvl w:val="0"/>
          <w:numId w:val="93"/>
        </w:numPr>
        <w:rPr>
          <w:rFonts w:ascii="Arial" w:hAnsi="Arial"/>
        </w:rPr>
      </w:pPr>
      <w:r>
        <w:rPr>
          <w:rFonts w:ascii="Arial" w:hAnsi="Arial"/>
        </w:rPr>
        <w:t>Appropriate time must be provided</w:t>
      </w:r>
    </w:p>
    <w:p w14:paraId="0A8016DE" w14:textId="77777777" w:rsidR="00C74849" w:rsidRDefault="00C74849" w:rsidP="005F49AA">
      <w:pPr>
        <w:pStyle w:val="ListParagraph"/>
        <w:numPr>
          <w:ilvl w:val="0"/>
          <w:numId w:val="93"/>
        </w:numPr>
        <w:rPr>
          <w:rFonts w:ascii="Arial" w:hAnsi="Arial"/>
        </w:rPr>
      </w:pPr>
      <w:r>
        <w:rPr>
          <w:rFonts w:ascii="Arial" w:hAnsi="Arial"/>
        </w:rPr>
        <w:t>Atmosphere must be supportive</w:t>
      </w:r>
    </w:p>
    <w:p w14:paraId="6EF9FA2B" w14:textId="77777777" w:rsidR="00C74849" w:rsidRDefault="00C74849" w:rsidP="00C74849">
      <w:pPr>
        <w:rPr>
          <w:rFonts w:ascii="Arial" w:hAnsi="Arial"/>
        </w:rPr>
      </w:pPr>
    </w:p>
    <w:p w14:paraId="06FF3451" w14:textId="77777777" w:rsidR="00C74849" w:rsidRDefault="00C74849" w:rsidP="00C74849">
      <w:pPr>
        <w:rPr>
          <w:rFonts w:ascii="Arial" w:hAnsi="Arial"/>
        </w:rPr>
      </w:pPr>
      <w:r>
        <w:rPr>
          <w:rFonts w:ascii="Arial" w:hAnsi="Arial"/>
        </w:rPr>
        <w:t>Styles/ Methods</w:t>
      </w:r>
    </w:p>
    <w:p w14:paraId="0786C219" w14:textId="77777777" w:rsidR="00C74849" w:rsidRDefault="00C74849" w:rsidP="005F49AA">
      <w:pPr>
        <w:pStyle w:val="ListParagraph"/>
        <w:numPr>
          <w:ilvl w:val="0"/>
          <w:numId w:val="94"/>
        </w:numPr>
        <w:rPr>
          <w:rFonts w:ascii="Arial" w:hAnsi="Arial"/>
        </w:rPr>
      </w:pPr>
      <w:r>
        <w:rPr>
          <w:rFonts w:ascii="Arial" w:hAnsi="Arial"/>
        </w:rPr>
        <w:t>Single problem vs. multiple situations</w:t>
      </w:r>
    </w:p>
    <w:p w14:paraId="57D0F52C" w14:textId="77777777" w:rsidR="00C74849" w:rsidRDefault="00C74849" w:rsidP="005F49AA">
      <w:pPr>
        <w:pStyle w:val="ListParagraph"/>
        <w:numPr>
          <w:ilvl w:val="0"/>
          <w:numId w:val="94"/>
        </w:numPr>
        <w:rPr>
          <w:rFonts w:ascii="Arial" w:hAnsi="Arial"/>
        </w:rPr>
      </w:pPr>
      <w:r>
        <w:rPr>
          <w:rFonts w:ascii="Arial" w:hAnsi="Arial"/>
        </w:rPr>
        <w:t>Written, audio-visual, live case/ operational consulting</w:t>
      </w:r>
    </w:p>
    <w:p w14:paraId="065A8CC1" w14:textId="77777777" w:rsidR="00C74849" w:rsidRDefault="00C74849" w:rsidP="00C74849">
      <w:pPr>
        <w:rPr>
          <w:rFonts w:ascii="Arial" w:hAnsi="Arial"/>
        </w:rPr>
      </w:pPr>
    </w:p>
    <w:p w14:paraId="6F3699B5" w14:textId="72EFD71A" w:rsidR="00C74849" w:rsidRPr="005F49AA" w:rsidRDefault="005F49AA" w:rsidP="00C74849">
      <w:pPr>
        <w:rPr>
          <w:rFonts w:ascii="Arial" w:hAnsi="Arial"/>
          <w:b/>
        </w:rPr>
      </w:pPr>
      <w:r>
        <w:rPr>
          <w:rFonts w:ascii="Arial" w:hAnsi="Arial"/>
          <w:b/>
        </w:rPr>
        <w:t xml:space="preserve">5. </w:t>
      </w:r>
      <w:r w:rsidR="00C74849">
        <w:rPr>
          <w:rFonts w:ascii="Arial" w:hAnsi="Arial"/>
          <w:b/>
        </w:rPr>
        <w:t>Case Incident</w:t>
      </w:r>
      <w:r>
        <w:rPr>
          <w:rFonts w:ascii="Arial" w:hAnsi="Arial"/>
          <w:b/>
        </w:rPr>
        <w:t xml:space="preserve">: </w:t>
      </w:r>
      <w:r>
        <w:rPr>
          <w:rFonts w:ascii="Arial" w:hAnsi="Arial"/>
        </w:rPr>
        <w:t>t</w:t>
      </w:r>
      <w:r w:rsidR="00C74849">
        <w:rPr>
          <w:rFonts w:ascii="Arial" w:hAnsi="Arial"/>
        </w:rPr>
        <w:t>his method presents one part of an organization’s problem for analysis</w:t>
      </w:r>
    </w:p>
    <w:p w14:paraId="1CB3B7E2" w14:textId="77777777" w:rsidR="00C74849" w:rsidRDefault="00C74849" w:rsidP="00C74849">
      <w:pPr>
        <w:rPr>
          <w:rFonts w:ascii="Arial" w:hAnsi="Arial"/>
        </w:rPr>
      </w:pPr>
    </w:p>
    <w:p w14:paraId="35A207C8" w14:textId="77777777" w:rsidR="00C74849" w:rsidRDefault="00C74849" w:rsidP="005F49AA">
      <w:pPr>
        <w:pStyle w:val="ListParagraph"/>
        <w:numPr>
          <w:ilvl w:val="0"/>
          <w:numId w:val="95"/>
        </w:numPr>
        <w:rPr>
          <w:rFonts w:ascii="Arial" w:hAnsi="Arial"/>
        </w:rPr>
      </w:pPr>
      <w:r>
        <w:rPr>
          <w:rFonts w:ascii="Arial" w:hAnsi="Arial"/>
        </w:rPr>
        <w:t>Advantages</w:t>
      </w:r>
    </w:p>
    <w:p w14:paraId="241163B7" w14:textId="77777777" w:rsidR="00C74849" w:rsidRDefault="00C74849" w:rsidP="005F49AA">
      <w:pPr>
        <w:pStyle w:val="ListParagraph"/>
        <w:numPr>
          <w:ilvl w:val="0"/>
          <w:numId w:val="96"/>
        </w:numPr>
        <w:rPr>
          <w:rFonts w:ascii="Arial" w:hAnsi="Arial"/>
        </w:rPr>
      </w:pPr>
      <w:r>
        <w:rPr>
          <w:rFonts w:ascii="Arial" w:hAnsi="Arial"/>
        </w:rPr>
        <w:t>Useful to stress one topic or concept</w:t>
      </w:r>
    </w:p>
    <w:p w14:paraId="4A2B3813" w14:textId="77777777" w:rsidR="00C74849" w:rsidRDefault="00C74849" w:rsidP="005F49AA">
      <w:pPr>
        <w:pStyle w:val="ListParagraph"/>
        <w:numPr>
          <w:ilvl w:val="0"/>
          <w:numId w:val="96"/>
        </w:numPr>
        <w:rPr>
          <w:rFonts w:ascii="Arial" w:hAnsi="Arial"/>
        </w:rPr>
      </w:pPr>
      <w:r>
        <w:rPr>
          <w:rFonts w:ascii="Arial" w:hAnsi="Arial"/>
        </w:rPr>
        <w:t>Short, so can be read during training session</w:t>
      </w:r>
    </w:p>
    <w:p w14:paraId="77130D83" w14:textId="77777777" w:rsidR="00C74849" w:rsidRDefault="00C74849" w:rsidP="005F49AA">
      <w:pPr>
        <w:pStyle w:val="ListParagraph"/>
        <w:numPr>
          <w:ilvl w:val="0"/>
          <w:numId w:val="96"/>
        </w:numPr>
        <w:rPr>
          <w:rFonts w:ascii="Arial" w:hAnsi="Arial"/>
        </w:rPr>
      </w:pPr>
      <w:r>
        <w:rPr>
          <w:rFonts w:ascii="Arial" w:hAnsi="Arial"/>
        </w:rPr>
        <w:t>Reduces effect of differences in reading times</w:t>
      </w:r>
    </w:p>
    <w:p w14:paraId="30FA47E9" w14:textId="77777777" w:rsidR="00C74849" w:rsidRDefault="00C74849" w:rsidP="005F49AA">
      <w:pPr>
        <w:pStyle w:val="ListParagraph"/>
        <w:numPr>
          <w:ilvl w:val="0"/>
          <w:numId w:val="96"/>
        </w:numPr>
        <w:rPr>
          <w:rFonts w:ascii="Arial" w:hAnsi="Arial"/>
        </w:rPr>
      </w:pPr>
      <w:r>
        <w:rPr>
          <w:rFonts w:ascii="Arial" w:hAnsi="Arial"/>
        </w:rPr>
        <w:t>Trainees can draw on their own experiences</w:t>
      </w:r>
    </w:p>
    <w:p w14:paraId="0CA59016" w14:textId="77777777" w:rsidR="00C74849" w:rsidRDefault="00C74849" w:rsidP="00C74849">
      <w:pPr>
        <w:rPr>
          <w:rFonts w:ascii="Arial" w:hAnsi="Arial"/>
        </w:rPr>
      </w:pPr>
    </w:p>
    <w:p w14:paraId="469558AF" w14:textId="77777777" w:rsidR="00C74849" w:rsidRDefault="00C74849" w:rsidP="005F49AA">
      <w:pPr>
        <w:pStyle w:val="ListParagraph"/>
        <w:numPr>
          <w:ilvl w:val="0"/>
          <w:numId w:val="95"/>
        </w:numPr>
        <w:rPr>
          <w:rFonts w:ascii="Arial" w:hAnsi="Arial"/>
        </w:rPr>
      </w:pPr>
      <w:r>
        <w:rPr>
          <w:rFonts w:ascii="Arial" w:hAnsi="Arial"/>
        </w:rPr>
        <w:t>Disadvantages</w:t>
      </w:r>
    </w:p>
    <w:p w14:paraId="6A78105B" w14:textId="77777777" w:rsidR="00C74849" w:rsidRDefault="00C74849" w:rsidP="005F49AA">
      <w:pPr>
        <w:pStyle w:val="ListParagraph"/>
        <w:numPr>
          <w:ilvl w:val="0"/>
          <w:numId w:val="97"/>
        </w:numPr>
        <w:rPr>
          <w:rFonts w:ascii="Arial" w:hAnsi="Arial"/>
        </w:rPr>
      </w:pPr>
      <w:r>
        <w:rPr>
          <w:rFonts w:ascii="Arial" w:hAnsi="Arial"/>
        </w:rPr>
        <w:t>Lack of background material</w:t>
      </w:r>
    </w:p>
    <w:p w14:paraId="1B186AA6" w14:textId="77777777" w:rsidR="00C74849" w:rsidRDefault="00C74849" w:rsidP="005F49AA">
      <w:pPr>
        <w:pStyle w:val="ListParagraph"/>
        <w:numPr>
          <w:ilvl w:val="0"/>
          <w:numId w:val="97"/>
        </w:numPr>
        <w:rPr>
          <w:rFonts w:ascii="Arial" w:hAnsi="Arial"/>
        </w:rPr>
      </w:pPr>
      <w:r>
        <w:rPr>
          <w:rFonts w:ascii="Arial" w:hAnsi="Arial"/>
        </w:rPr>
        <w:t>Problematic for people with limited work experience</w:t>
      </w:r>
    </w:p>
    <w:p w14:paraId="12C011E3" w14:textId="77777777" w:rsidR="00C74849" w:rsidRDefault="00C74849" w:rsidP="00C74849">
      <w:pPr>
        <w:rPr>
          <w:rFonts w:ascii="Arial" w:hAnsi="Arial"/>
        </w:rPr>
      </w:pPr>
    </w:p>
    <w:p w14:paraId="20A4CC98" w14:textId="5D02E65A" w:rsidR="00C74849" w:rsidRPr="005F49AA" w:rsidRDefault="005F49AA" w:rsidP="00C74849">
      <w:pPr>
        <w:rPr>
          <w:rFonts w:ascii="Arial" w:hAnsi="Arial"/>
          <w:b/>
        </w:rPr>
      </w:pPr>
      <w:r>
        <w:rPr>
          <w:rFonts w:ascii="Arial" w:hAnsi="Arial"/>
          <w:b/>
        </w:rPr>
        <w:t xml:space="preserve">6. </w:t>
      </w:r>
      <w:r w:rsidR="00C74849">
        <w:rPr>
          <w:rFonts w:ascii="Arial" w:hAnsi="Arial"/>
          <w:b/>
        </w:rPr>
        <w:t>Behavior Modeling</w:t>
      </w:r>
      <w:r>
        <w:rPr>
          <w:rFonts w:ascii="Arial" w:hAnsi="Arial"/>
          <w:b/>
        </w:rPr>
        <w:t xml:space="preserve">: </w:t>
      </w:r>
      <w:r>
        <w:rPr>
          <w:rFonts w:ascii="Arial" w:hAnsi="Arial"/>
        </w:rPr>
        <w:t>d</w:t>
      </w:r>
      <w:r w:rsidR="00C74849">
        <w:rPr>
          <w:rFonts w:ascii="Arial" w:hAnsi="Arial"/>
        </w:rPr>
        <w:t>emonstrates key behaviors that trainees observe and attempt to replicate</w:t>
      </w:r>
    </w:p>
    <w:p w14:paraId="6D499E09" w14:textId="77777777" w:rsidR="00C74849" w:rsidRDefault="00C74849" w:rsidP="005F49AA">
      <w:pPr>
        <w:pStyle w:val="ListParagraph"/>
        <w:numPr>
          <w:ilvl w:val="0"/>
          <w:numId w:val="95"/>
        </w:numPr>
        <w:rPr>
          <w:rFonts w:ascii="Arial" w:hAnsi="Arial"/>
        </w:rPr>
      </w:pPr>
      <w:r>
        <w:rPr>
          <w:rFonts w:ascii="Arial" w:hAnsi="Arial"/>
        </w:rPr>
        <w:t>Good for learning skills behaviors, not for factual information</w:t>
      </w:r>
    </w:p>
    <w:p w14:paraId="3C40AFAA" w14:textId="77777777" w:rsidR="00C74849" w:rsidRDefault="00C74849" w:rsidP="005F49AA">
      <w:pPr>
        <w:pStyle w:val="ListParagraph"/>
        <w:numPr>
          <w:ilvl w:val="0"/>
          <w:numId w:val="95"/>
        </w:numPr>
        <w:rPr>
          <w:rFonts w:ascii="Arial" w:hAnsi="Arial"/>
        </w:rPr>
      </w:pPr>
      <w:r>
        <w:rPr>
          <w:rFonts w:ascii="Arial" w:hAnsi="Arial"/>
        </w:rPr>
        <w:t>Used often for teaching interpersonal skills</w:t>
      </w:r>
    </w:p>
    <w:p w14:paraId="189FD1EB" w14:textId="77777777" w:rsidR="00C74849" w:rsidRDefault="00C74849" w:rsidP="00C74849">
      <w:pPr>
        <w:rPr>
          <w:rFonts w:ascii="Arial" w:hAnsi="Arial"/>
        </w:rPr>
      </w:pPr>
    </w:p>
    <w:p w14:paraId="4644F0F3" w14:textId="77777777" w:rsidR="00C74849" w:rsidRDefault="00C74849" w:rsidP="00C74849">
      <w:pPr>
        <w:rPr>
          <w:rFonts w:ascii="Arial" w:hAnsi="Arial"/>
        </w:rPr>
      </w:pPr>
      <w:r>
        <w:rPr>
          <w:rFonts w:ascii="Arial" w:hAnsi="Arial"/>
        </w:rPr>
        <w:t>Based on four learning principles:</w:t>
      </w:r>
    </w:p>
    <w:p w14:paraId="5DDC662E" w14:textId="77777777" w:rsidR="00C74849" w:rsidRPr="00C34F96" w:rsidRDefault="00C74849" w:rsidP="005F49AA">
      <w:pPr>
        <w:pStyle w:val="ListParagraph"/>
        <w:numPr>
          <w:ilvl w:val="0"/>
          <w:numId w:val="98"/>
        </w:numPr>
        <w:rPr>
          <w:rFonts w:ascii="Arial" w:hAnsi="Arial"/>
        </w:rPr>
      </w:pPr>
      <w:r w:rsidRPr="00C34F96">
        <w:rPr>
          <w:rFonts w:ascii="Arial" w:hAnsi="Arial"/>
        </w:rPr>
        <w:t>Observation</w:t>
      </w:r>
    </w:p>
    <w:p w14:paraId="6B48CC9F" w14:textId="77777777" w:rsidR="00C74849" w:rsidRDefault="00C74849" w:rsidP="005F49AA">
      <w:pPr>
        <w:pStyle w:val="ListParagraph"/>
        <w:numPr>
          <w:ilvl w:val="0"/>
          <w:numId w:val="98"/>
        </w:numPr>
        <w:rPr>
          <w:rFonts w:ascii="Arial" w:hAnsi="Arial"/>
        </w:rPr>
      </w:pPr>
      <w:r>
        <w:rPr>
          <w:rFonts w:ascii="Arial" w:hAnsi="Arial"/>
        </w:rPr>
        <w:t>Rehearsal</w:t>
      </w:r>
    </w:p>
    <w:p w14:paraId="62DEEEC3" w14:textId="77777777" w:rsidR="00C74849" w:rsidRDefault="00C74849" w:rsidP="005F49AA">
      <w:pPr>
        <w:pStyle w:val="ListParagraph"/>
        <w:numPr>
          <w:ilvl w:val="0"/>
          <w:numId w:val="98"/>
        </w:numPr>
        <w:rPr>
          <w:rFonts w:ascii="Arial" w:hAnsi="Arial"/>
        </w:rPr>
      </w:pPr>
      <w:r>
        <w:rPr>
          <w:rFonts w:ascii="Arial" w:hAnsi="Arial"/>
        </w:rPr>
        <w:t>Reinforcement</w:t>
      </w:r>
    </w:p>
    <w:p w14:paraId="1D7AAA8D" w14:textId="77777777" w:rsidR="00C74849" w:rsidRDefault="00C74849" w:rsidP="005F49AA">
      <w:pPr>
        <w:pStyle w:val="ListParagraph"/>
        <w:numPr>
          <w:ilvl w:val="0"/>
          <w:numId w:val="98"/>
        </w:numPr>
        <w:rPr>
          <w:rFonts w:ascii="Arial" w:hAnsi="Arial"/>
        </w:rPr>
      </w:pPr>
      <w:r>
        <w:rPr>
          <w:rFonts w:ascii="Arial" w:hAnsi="Arial"/>
        </w:rPr>
        <w:t>Transfer</w:t>
      </w:r>
    </w:p>
    <w:p w14:paraId="06174A13" w14:textId="77777777" w:rsidR="00C74849" w:rsidRDefault="00C74849" w:rsidP="00C74849">
      <w:pPr>
        <w:rPr>
          <w:rFonts w:ascii="Arial" w:hAnsi="Arial"/>
          <w:b/>
        </w:rPr>
      </w:pPr>
    </w:p>
    <w:p w14:paraId="6F182989" w14:textId="03E60AC3" w:rsidR="00C74849" w:rsidRPr="005F49AA" w:rsidRDefault="005F49AA" w:rsidP="005F49AA">
      <w:pPr>
        <w:rPr>
          <w:rFonts w:ascii="Arial" w:hAnsi="Arial"/>
          <w:b/>
        </w:rPr>
      </w:pPr>
      <w:r>
        <w:rPr>
          <w:rFonts w:ascii="Arial" w:hAnsi="Arial"/>
          <w:b/>
        </w:rPr>
        <w:t xml:space="preserve">7. </w:t>
      </w:r>
      <w:r w:rsidR="00C74849">
        <w:rPr>
          <w:rFonts w:ascii="Arial" w:hAnsi="Arial"/>
          <w:b/>
        </w:rPr>
        <w:t>Role Play</w:t>
      </w:r>
      <w:r>
        <w:rPr>
          <w:rFonts w:ascii="Arial" w:hAnsi="Arial"/>
          <w:b/>
        </w:rPr>
        <w:t xml:space="preserve">: </w:t>
      </w:r>
      <w:r>
        <w:rPr>
          <w:rFonts w:ascii="Arial" w:hAnsi="Arial"/>
        </w:rPr>
        <w:t>t</w:t>
      </w:r>
      <w:r w:rsidR="00C74849">
        <w:rPr>
          <w:rFonts w:ascii="Arial" w:hAnsi="Arial"/>
        </w:rPr>
        <w:t>rainees practice newly learned skills in a safe environment</w:t>
      </w:r>
    </w:p>
    <w:p w14:paraId="16E10734" w14:textId="77777777" w:rsidR="00C74849" w:rsidRDefault="00C74849" w:rsidP="005F49AA">
      <w:pPr>
        <w:pStyle w:val="ListParagraph"/>
        <w:numPr>
          <w:ilvl w:val="0"/>
          <w:numId w:val="99"/>
        </w:numPr>
        <w:rPr>
          <w:rFonts w:ascii="Arial" w:hAnsi="Arial"/>
        </w:rPr>
      </w:pPr>
      <w:r>
        <w:rPr>
          <w:rFonts w:ascii="Arial" w:hAnsi="Arial"/>
        </w:rPr>
        <w:t>Three Phases</w:t>
      </w:r>
    </w:p>
    <w:p w14:paraId="51DE26AA" w14:textId="77777777" w:rsidR="00C74849" w:rsidRDefault="00C74849" w:rsidP="005F49AA">
      <w:pPr>
        <w:pStyle w:val="ListParagraph"/>
        <w:numPr>
          <w:ilvl w:val="0"/>
          <w:numId w:val="100"/>
        </w:numPr>
        <w:rPr>
          <w:rFonts w:ascii="Arial" w:hAnsi="Arial"/>
        </w:rPr>
      </w:pPr>
      <w:r>
        <w:rPr>
          <w:rFonts w:ascii="Arial" w:hAnsi="Arial"/>
        </w:rPr>
        <w:t>Development</w:t>
      </w:r>
    </w:p>
    <w:p w14:paraId="527E1A41" w14:textId="77777777" w:rsidR="00C74849" w:rsidRDefault="00C74849" w:rsidP="005F49AA">
      <w:pPr>
        <w:pStyle w:val="ListParagraph"/>
        <w:numPr>
          <w:ilvl w:val="0"/>
          <w:numId w:val="100"/>
        </w:numPr>
        <w:rPr>
          <w:rFonts w:ascii="Arial" w:hAnsi="Arial"/>
        </w:rPr>
      </w:pPr>
      <w:r>
        <w:rPr>
          <w:rFonts w:ascii="Arial" w:hAnsi="Arial"/>
        </w:rPr>
        <w:t>Enactment</w:t>
      </w:r>
    </w:p>
    <w:p w14:paraId="16C7B7B8" w14:textId="1DBD587D" w:rsidR="00C74849" w:rsidRDefault="00C74849" w:rsidP="005F49AA">
      <w:pPr>
        <w:pStyle w:val="ListParagraph"/>
        <w:numPr>
          <w:ilvl w:val="0"/>
          <w:numId w:val="100"/>
        </w:numPr>
        <w:rPr>
          <w:rFonts w:ascii="Arial" w:hAnsi="Arial"/>
        </w:rPr>
      </w:pPr>
      <w:r>
        <w:rPr>
          <w:rFonts w:ascii="Arial" w:hAnsi="Arial"/>
        </w:rPr>
        <w:t>Debriefing</w:t>
      </w:r>
      <w:r w:rsidR="005F49AA">
        <w:rPr>
          <w:rFonts w:ascii="Arial" w:hAnsi="Arial"/>
        </w:rPr>
        <w:t xml:space="preserve"> (should take 2-3 min. longer than enactment)</w:t>
      </w:r>
    </w:p>
    <w:p w14:paraId="03F87C2B" w14:textId="77777777" w:rsidR="005F49AA" w:rsidRPr="005F49AA" w:rsidRDefault="005F49AA" w:rsidP="005F49AA">
      <w:pPr>
        <w:rPr>
          <w:rFonts w:ascii="Arial" w:hAnsi="Arial"/>
        </w:rPr>
      </w:pPr>
    </w:p>
    <w:p w14:paraId="06DFD973" w14:textId="77777777" w:rsidR="00C74849" w:rsidRDefault="00C74849" w:rsidP="005F49AA">
      <w:pPr>
        <w:pStyle w:val="ListParagraph"/>
        <w:numPr>
          <w:ilvl w:val="0"/>
          <w:numId w:val="101"/>
        </w:numPr>
        <w:rPr>
          <w:rFonts w:ascii="Arial" w:hAnsi="Arial"/>
        </w:rPr>
      </w:pPr>
      <w:r w:rsidRPr="00DB281D">
        <w:rPr>
          <w:rFonts w:ascii="Arial" w:hAnsi="Arial"/>
        </w:rPr>
        <w:t>Advantages</w:t>
      </w:r>
    </w:p>
    <w:p w14:paraId="54A5CED1" w14:textId="77777777" w:rsidR="00C74849" w:rsidRDefault="00C74849" w:rsidP="005F49AA">
      <w:pPr>
        <w:pStyle w:val="ListParagraph"/>
        <w:numPr>
          <w:ilvl w:val="0"/>
          <w:numId w:val="102"/>
        </w:numPr>
        <w:rPr>
          <w:rFonts w:ascii="Arial" w:hAnsi="Arial"/>
        </w:rPr>
      </w:pPr>
      <w:r>
        <w:rPr>
          <w:rFonts w:ascii="Arial" w:hAnsi="Arial"/>
        </w:rPr>
        <w:t>Useful for acquiring skills in human relations and changing attitudes</w:t>
      </w:r>
    </w:p>
    <w:p w14:paraId="77FC110C" w14:textId="77777777" w:rsidR="00C74849" w:rsidRDefault="00C74849" w:rsidP="005F49AA">
      <w:pPr>
        <w:pStyle w:val="ListParagraph"/>
        <w:numPr>
          <w:ilvl w:val="0"/>
          <w:numId w:val="102"/>
        </w:numPr>
        <w:rPr>
          <w:rFonts w:ascii="Arial" w:hAnsi="Arial"/>
        </w:rPr>
      </w:pPr>
      <w:r>
        <w:rPr>
          <w:rFonts w:ascii="Arial" w:hAnsi="Arial"/>
        </w:rPr>
        <w:t>Requires active participation</w:t>
      </w:r>
    </w:p>
    <w:p w14:paraId="1C26F37F" w14:textId="77777777" w:rsidR="00C74849" w:rsidRDefault="00C74849" w:rsidP="00C74849">
      <w:pPr>
        <w:rPr>
          <w:rFonts w:ascii="Arial" w:hAnsi="Arial"/>
        </w:rPr>
      </w:pPr>
    </w:p>
    <w:p w14:paraId="1D58059D" w14:textId="77777777" w:rsidR="00C74849" w:rsidRDefault="00C74849" w:rsidP="005F49AA">
      <w:pPr>
        <w:pStyle w:val="ListParagraph"/>
        <w:numPr>
          <w:ilvl w:val="0"/>
          <w:numId w:val="103"/>
        </w:numPr>
        <w:rPr>
          <w:rFonts w:ascii="Arial" w:hAnsi="Arial"/>
        </w:rPr>
      </w:pPr>
      <w:r>
        <w:rPr>
          <w:rFonts w:ascii="Arial" w:hAnsi="Arial"/>
        </w:rPr>
        <w:t>Disadvantages</w:t>
      </w:r>
    </w:p>
    <w:p w14:paraId="54DC0D88" w14:textId="77777777" w:rsidR="00C74849" w:rsidRDefault="00C74849" w:rsidP="005F49AA">
      <w:pPr>
        <w:pStyle w:val="ListParagraph"/>
        <w:numPr>
          <w:ilvl w:val="0"/>
          <w:numId w:val="104"/>
        </w:numPr>
        <w:rPr>
          <w:rFonts w:ascii="Arial" w:hAnsi="Arial"/>
        </w:rPr>
      </w:pPr>
      <w:r>
        <w:rPr>
          <w:rFonts w:ascii="Arial" w:hAnsi="Arial"/>
        </w:rPr>
        <w:t>There may be resistance to participating</w:t>
      </w:r>
    </w:p>
    <w:p w14:paraId="324378C7" w14:textId="77777777" w:rsidR="00C74849" w:rsidRDefault="00C74849" w:rsidP="00C74849">
      <w:pPr>
        <w:rPr>
          <w:rFonts w:ascii="Arial" w:hAnsi="Arial"/>
          <w:b/>
        </w:rPr>
      </w:pPr>
    </w:p>
    <w:p w14:paraId="1D72209D" w14:textId="6AFD619B" w:rsidR="00C74849" w:rsidRPr="005F49AA" w:rsidRDefault="005F49AA" w:rsidP="005F49AA">
      <w:pPr>
        <w:rPr>
          <w:rFonts w:ascii="Arial" w:hAnsi="Arial"/>
          <w:b/>
        </w:rPr>
      </w:pPr>
      <w:r>
        <w:rPr>
          <w:rFonts w:ascii="Arial" w:hAnsi="Arial"/>
          <w:b/>
        </w:rPr>
        <w:t xml:space="preserve">8. </w:t>
      </w:r>
      <w:r w:rsidR="00C74849">
        <w:rPr>
          <w:rFonts w:ascii="Arial" w:hAnsi="Arial"/>
          <w:b/>
        </w:rPr>
        <w:t>Games</w:t>
      </w:r>
      <w:r>
        <w:rPr>
          <w:rFonts w:ascii="Arial" w:hAnsi="Arial"/>
          <w:b/>
        </w:rPr>
        <w:t xml:space="preserve">: </w:t>
      </w:r>
      <w:r>
        <w:rPr>
          <w:rFonts w:ascii="Arial" w:hAnsi="Arial"/>
        </w:rPr>
        <w:t>a</w:t>
      </w:r>
      <w:r w:rsidR="00C74849">
        <w:rPr>
          <w:rFonts w:ascii="Arial" w:hAnsi="Arial"/>
        </w:rPr>
        <w:t>ctivities characterized by structured competition that allow trainees to learn specific skills</w:t>
      </w:r>
    </w:p>
    <w:p w14:paraId="3E59DFC2" w14:textId="5FDA5209" w:rsidR="00C74849" w:rsidRDefault="005F49AA" w:rsidP="005F49AA">
      <w:pPr>
        <w:pStyle w:val="ListParagraph"/>
        <w:numPr>
          <w:ilvl w:val="0"/>
          <w:numId w:val="103"/>
        </w:numPr>
        <w:rPr>
          <w:rFonts w:ascii="Arial" w:hAnsi="Arial"/>
        </w:rPr>
      </w:pPr>
      <w:r>
        <w:rPr>
          <w:rFonts w:ascii="Arial" w:hAnsi="Arial"/>
        </w:rPr>
        <w:t>F</w:t>
      </w:r>
      <w:r w:rsidR="00C74849">
        <w:rPr>
          <w:rFonts w:ascii="Arial" w:hAnsi="Arial"/>
        </w:rPr>
        <w:t>ocus on development of problem-solving, interpersonal skills, and decision-making skills</w:t>
      </w:r>
    </w:p>
    <w:p w14:paraId="18E9DC36" w14:textId="77777777" w:rsidR="00C74849" w:rsidRDefault="00C74849" w:rsidP="005F49AA">
      <w:pPr>
        <w:pStyle w:val="ListParagraph"/>
        <w:numPr>
          <w:ilvl w:val="0"/>
          <w:numId w:val="103"/>
        </w:numPr>
        <w:rPr>
          <w:rFonts w:ascii="Arial" w:hAnsi="Arial"/>
        </w:rPr>
      </w:pPr>
      <w:r>
        <w:rPr>
          <w:rFonts w:ascii="Arial" w:hAnsi="Arial"/>
        </w:rPr>
        <w:t>Incorporate learning from experience, active practice and direct application to real problems</w:t>
      </w:r>
    </w:p>
    <w:p w14:paraId="5EB1C913" w14:textId="77777777" w:rsidR="00C74849" w:rsidRPr="00DE2BA0" w:rsidRDefault="00C74849" w:rsidP="00C74849">
      <w:pPr>
        <w:rPr>
          <w:rFonts w:ascii="Arial" w:hAnsi="Arial"/>
        </w:rPr>
      </w:pPr>
    </w:p>
    <w:p w14:paraId="657BC65A" w14:textId="77777777" w:rsidR="00C74849" w:rsidRDefault="00C74849" w:rsidP="005F49AA">
      <w:pPr>
        <w:pStyle w:val="ListParagraph"/>
        <w:numPr>
          <w:ilvl w:val="0"/>
          <w:numId w:val="103"/>
        </w:numPr>
        <w:rPr>
          <w:rFonts w:ascii="Arial" w:hAnsi="Arial"/>
        </w:rPr>
      </w:pPr>
      <w:r>
        <w:rPr>
          <w:rFonts w:ascii="Arial" w:hAnsi="Arial"/>
        </w:rPr>
        <w:t>Disadvantage</w:t>
      </w:r>
    </w:p>
    <w:p w14:paraId="58754C7A" w14:textId="77777777" w:rsidR="00C74849" w:rsidRDefault="00C74849" w:rsidP="005F49AA">
      <w:pPr>
        <w:pStyle w:val="ListParagraph"/>
        <w:numPr>
          <w:ilvl w:val="0"/>
          <w:numId w:val="104"/>
        </w:numPr>
        <w:rPr>
          <w:rFonts w:ascii="Arial" w:hAnsi="Arial"/>
        </w:rPr>
      </w:pPr>
      <w:r>
        <w:rPr>
          <w:rFonts w:ascii="Arial" w:hAnsi="Arial"/>
        </w:rPr>
        <w:t>Possibility of learning wrong things</w:t>
      </w:r>
    </w:p>
    <w:p w14:paraId="2703BFBC" w14:textId="77777777" w:rsidR="00C74849" w:rsidRDefault="00C74849" w:rsidP="005F49AA">
      <w:pPr>
        <w:pStyle w:val="ListParagraph"/>
        <w:numPr>
          <w:ilvl w:val="0"/>
          <w:numId w:val="104"/>
        </w:numPr>
        <w:rPr>
          <w:rFonts w:ascii="Arial" w:hAnsi="Arial"/>
        </w:rPr>
      </w:pPr>
      <w:r>
        <w:rPr>
          <w:rFonts w:ascii="Arial" w:hAnsi="Arial"/>
        </w:rPr>
        <w:t>Weak relation to training objectives</w:t>
      </w:r>
    </w:p>
    <w:p w14:paraId="55DF59D9" w14:textId="77777777" w:rsidR="00C74849" w:rsidRDefault="00C74849" w:rsidP="005F49AA">
      <w:pPr>
        <w:pStyle w:val="ListParagraph"/>
        <w:numPr>
          <w:ilvl w:val="0"/>
          <w:numId w:val="104"/>
        </w:numPr>
        <w:rPr>
          <w:rFonts w:ascii="Arial" w:hAnsi="Arial"/>
        </w:rPr>
      </w:pPr>
      <w:r>
        <w:rPr>
          <w:rFonts w:ascii="Arial" w:hAnsi="Arial"/>
        </w:rPr>
        <w:t>Emphasis on winning</w:t>
      </w:r>
    </w:p>
    <w:p w14:paraId="7486CFC4" w14:textId="77777777" w:rsidR="00C74849" w:rsidRDefault="00C74849" w:rsidP="00C74849">
      <w:pPr>
        <w:rPr>
          <w:rFonts w:ascii="Arial" w:hAnsi="Arial"/>
        </w:rPr>
      </w:pPr>
    </w:p>
    <w:p w14:paraId="38B6B7FF" w14:textId="49A98B8B" w:rsidR="00C74849" w:rsidRPr="005F49AA" w:rsidRDefault="005F49AA" w:rsidP="00C74849">
      <w:pPr>
        <w:rPr>
          <w:rFonts w:ascii="Arial" w:hAnsi="Arial"/>
          <w:b/>
        </w:rPr>
      </w:pPr>
      <w:r>
        <w:rPr>
          <w:rFonts w:ascii="Arial" w:hAnsi="Arial"/>
          <w:b/>
        </w:rPr>
        <w:t xml:space="preserve">9. </w:t>
      </w:r>
      <w:r w:rsidR="00C74849">
        <w:rPr>
          <w:rFonts w:ascii="Arial" w:hAnsi="Arial"/>
          <w:b/>
        </w:rPr>
        <w:t>Simulations</w:t>
      </w:r>
      <w:r>
        <w:rPr>
          <w:rFonts w:ascii="Arial" w:hAnsi="Arial"/>
          <w:b/>
        </w:rPr>
        <w:t xml:space="preserve">: </w:t>
      </w:r>
      <w:r>
        <w:rPr>
          <w:rFonts w:ascii="Arial" w:hAnsi="Arial"/>
        </w:rPr>
        <w:t>u</w:t>
      </w:r>
      <w:r w:rsidR="00C74849">
        <w:rPr>
          <w:rFonts w:ascii="Arial" w:hAnsi="Arial"/>
        </w:rPr>
        <w:t>se of operating models of physical/ social events designed to represent reality</w:t>
      </w:r>
      <w:r>
        <w:rPr>
          <w:rFonts w:ascii="Arial" w:hAnsi="Arial"/>
        </w:rPr>
        <w:t xml:space="preserve">; recreate situations by simplifying them </w:t>
      </w:r>
    </w:p>
    <w:p w14:paraId="7449573F" w14:textId="22EF0D3D" w:rsidR="00C74849" w:rsidRDefault="005F49AA" w:rsidP="005F49AA">
      <w:pPr>
        <w:pStyle w:val="ListParagraph"/>
        <w:numPr>
          <w:ilvl w:val="0"/>
          <w:numId w:val="105"/>
        </w:numPr>
        <w:rPr>
          <w:rFonts w:ascii="Arial" w:hAnsi="Arial"/>
        </w:rPr>
      </w:pPr>
      <w:r>
        <w:rPr>
          <w:rFonts w:ascii="Arial" w:hAnsi="Arial"/>
        </w:rPr>
        <w:t xml:space="preserve">Effective when they involve concepts of </w:t>
      </w:r>
      <w:r w:rsidRPr="005F49AA">
        <w:rPr>
          <w:rFonts w:ascii="Arial" w:hAnsi="Arial"/>
          <w:u w:val="single"/>
        </w:rPr>
        <w:t>physical and psychological fidelity</w:t>
      </w:r>
    </w:p>
    <w:p w14:paraId="05A841C0" w14:textId="5A333B35" w:rsidR="005F49AA" w:rsidRDefault="005F49AA" w:rsidP="005F49AA">
      <w:pPr>
        <w:pStyle w:val="ListParagraph"/>
        <w:numPr>
          <w:ilvl w:val="0"/>
          <w:numId w:val="268"/>
        </w:numPr>
        <w:rPr>
          <w:rFonts w:ascii="Arial" w:hAnsi="Arial"/>
        </w:rPr>
      </w:pPr>
      <w:r>
        <w:rPr>
          <w:rFonts w:ascii="Arial" w:hAnsi="Arial"/>
        </w:rPr>
        <w:t xml:space="preserve">Physical: </w:t>
      </w:r>
      <w:r w:rsidRPr="00140DAA">
        <w:rPr>
          <w:rFonts w:ascii="Arial" w:hAnsi="Arial"/>
        </w:rPr>
        <w:t>similarity of physical aspects of the simulation to actual job</w:t>
      </w:r>
    </w:p>
    <w:p w14:paraId="7A734CE6" w14:textId="7FC4C9BD" w:rsidR="005F49AA" w:rsidRPr="005F49AA" w:rsidRDefault="005F49AA" w:rsidP="005F49AA">
      <w:pPr>
        <w:pStyle w:val="ListParagraph"/>
        <w:numPr>
          <w:ilvl w:val="0"/>
          <w:numId w:val="268"/>
        </w:numPr>
        <w:rPr>
          <w:rFonts w:ascii="Arial" w:hAnsi="Arial"/>
        </w:rPr>
      </w:pPr>
      <w:r>
        <w:rPr>
          <w:rFonts w:ascii="Arial" w:hAnsi="Arial"/>
        </w:rPr>
        <w:t>Psychological: similarity of psychological conditions of the simulation to actual work environment</w:t>
      </w:r>
    </w:p>
    <w:p w14:paraId="3CA4F589" w14:textId="77777777" w:rsidR="00C74849" w:rsidRDefault="00C74849" w:rsidP="00C74849">
      <w:pPr>
        <w:rPr>
          <w:rFonts w:ascii="Arial" w:hAnsi="Arial"/>
        </w:rPr>
      </w:pPr>
    </w:p>
    <w:p w14:paraId="1F6C671B" w14:textId="77777777" w:rsidR="00C74849" w:rsidRDefault="00C74849" w:rsidP="005F49AA">
      <w:pPr>
        <w:pStyle w:val="ListParagraph"/>
        <w:numPr>
          <w:ilvl w:val="0"/>
          <w:numId w:val="105"/>
        </w:numPr>
        <w:rPr>
          <w:rFonts w:ascii="Arial" w:hAnsi="Arial"/>
        </w:rPr>
      </w:pPr>
      <w:r>
        <w:rPr>
          <w:rFonts w:ascii="Arial" w:hAnsi="Arial"/>
        </w:rPr>
        <w:t>Advantages</w:t>
      </w:r>
    </w:p>
    <w:p w14:paraId="1CBC4496" w14:textId="77777777" w:rsidR="00C74849" w:rsidRDefault="00C74849" w:rsidP="005F49AA">
      <w:pPr>
        <w:pStyle w:val="ListParagraph"/>
        <w:numPr>
          <w:ilvl w:val="0"/>
          <w:numId w:val="106"/>
        </w:numPr>
        <w:rPr>
          <w:rFonts w:ascii="Arial" w:hAnsi="Arial"/>
        </w:rPr>
      </w:pPr>
      <w:r>
        <w:rPr>
          <w:rFonts w:ascii="Arial" w:hAnsi="Arial"/>
        </w:rPr>
        <w:t>Realistic and sometimes cost effective</w:t>
      </w:r>
    </w:p>
    <w:p w14:paraId="7D9FF6CB" w14:textId="77777777" w:rsidR="00C74849" w:rsidRDefault="00C74849" w:rsidP="005F49AA">
      <w:pPr>
        <w:pStyle w:val="ListParagraph"/>
        <w:numPr>
          <w:ilvl w:val="0"/>
          <w:numId w:val="106"/>
        </w:numPr>
        <w:rPr>
          <w:rFonts w:ascii="Arial" w:hAnsi="Arial"/>
        </w:rPr>
      </w:pPr>
      <w:r>
        <w:rPr>
          <w:rFonts w:ascii="Arial" w:hAnsi="Arial"/>
        </w:rPr>
        <w:t>Opportunity to experience many situations and get performance feedback</w:t>
      </w:r>
    </w:p>
    <w:p w14:paraId="7CCBD4CF" w14:textId="77777777" w:rsidR="00C74849" w:rsidRDefault="00C74849" w:rsidP="00C74849">
      <w:pPr>
        <w:rPr>
          <w:rFonts w:ascii="Arial" w:hAnsi="Arial"/>
        </w:rPr>
      </w:pPr>
    </w:p>
    <w:p w14:paraId="32B00E33" w14:textId="77777777" w:rsidR="00C74849" w:rsidRDefault="00C74849" w:rsidP="005F49AA">
      <w:pPr>
        <w:pStyle w:val="ListParagraph"/>
        <w:numPr>
          <w:ilvl w:val="0"/>
          <w:numId w:val="107"/>
        </w:numPr>
        <w:rPr>
          <w:rFonts w:ascii="Arial" w:hAnsi="Arial"/>
        </w:rPr>
      </w:pPr>
      <w:r>
        <w:rPr>
          <w:rFonts w:ascii="Arial" w:hAnsi="Arial"/>
        </w:rPr>
        <w:t>Disadvantages</w:t>
      </w:r>
    </w:p>
    <w:p w14:paraId="271D7DE4" w14:textId="77777777" w:rsidR="00C74849" w:rsidRDefault="00C74849" w:rsidP="005F49AA">
      <w:pPr>
        <w:pStyle w:val="ListParagraph"/>
        <w:numPr>
          <w:ilvl w:val="0"/>
          <w:numId w:val="108"/>
        </w:numPr>
        <w:rPr>
          <w:rFonts w:ascii="Arial" w:hAnsi="Arial"/>
        </w:rPr>
      </w:pPr>
      <w:r>
        <w:rPr>
          <w:rFonts w:ascii="Arial" w:hAnsi="Arial"/>
        </w:rPr>
        <w:t>Expensive to develop and stage</w:t>
      </w:r>
    </w:p>
    <w:p w14:paraId="76C7B62F" w14:textId="77777777" w:rsidR="00C74849" w:rsidRDefault="00C74849" w:rsidP="00C74849">
      <w:pPr>
        <w:rPr>
          <w:rFonts w:ascii="Arial" w:hAnsi="Arial"/>
          <w:b/>
        </w:rPr>
      </w:pPr>
    </w:p>
    <w:p w14:paraId="669DF806" w14:textId="106BC627" w:rsidR="00C74849" w:rsidRPr="005F49AA" w:rsidRDefault="005F49AA" w:rsidP="00C74849">
      <w:pPr>
        <w:rPr>
          <w:rFonts w:ascii="Arial" w:hAnsi="Arial"/>
          <w:b/>
        </w:rPr>
      </w:pPr>
      <w:r>
        <w:rPr>
          <w:rFonts w:ascii="Arial" w:hAnsi="Arial"/>
          <w:b/>
        </w:rPr>
        <w:t xml:space="preserve">10. </w:t>
      </w:r>
      <w:r w:rsidR="00C74849">
        <w:rPr>
          <w:rFonts w:ascii="Arial" w:hAnsi="Arial"/>
          <w:b/>
        </w:rPr>
        <w:t>Action Learning</w:t>
      </w:r>
      <w:r>
        <w:rPr>
          <w:rFonts w:ascii="Arial" w:hAnsi="Arial"/>
          <w:b/>
        </w:rPr>
        <w:t xml:space="preserve">: </w:t>
      </w:r>
      <w:r>
        <w:rPr>
          <w:rFonts w:ascii="Arial" w:hAnsi="Arial"/>
        </w:rPr>
        <w:t>co</w:t>
      </w:r>
      <w:r w:rsidR="00C74849">
        <w:rPr>
          <w:rFonts w:ascii="Arial" w:hAnsi="Arial"/>
        </w:rPr>
        <w:t>nsists of a process in which the learner performs a given activity, then analyzes their actions in order to improve on their performance.</w:t>
      </w:r>
    </w:p>
    <w:p w14:paraId="119D7D2C" w14:textId="77777777" w:rsidR="005F49AA" w:rsidRDefault="005F49AA" w:rsidP="00C74849">
      <w:pPr>
        <w:rPr>
          <w:rFonts w:ascii="Arial" w:hAnsi="Arial"/>
        </w:rPr>
      </w:pPr>
    </w:p>
    <w:p w14:paraId="713312BB" w14:textId="77777777" w:rsidR="00C74849" w:rsidRPr="004D18EB" w:rsidRDefault="00C74849" w:rsidP="00C74849">
      <w:pPr>
        <w:rPr>
          <w:rFonts w:ascii="Arial" w:hAnsi="Arial"/>
          <w:i/>
        </w:rPr>
      </w:pPr>
      <w:r>
        <w:rPr>
          <w:rFonts w:ascii="Arial" w:hAnsi="Arial"/>
          <w:i/>
        </w:rPr>
        <w:t>I hear, I know, I see, I remember. I do, I understand. (Confuclus)</w:t>
      </w:r>
    </w:p>
    <w:p w14:paraId="4F62906F" w14:textId="77777777" w:rsidR="00C74849" w:rsidRDefault="00C74849" w:rsidP="00C74849">
      <w:pPr>
        <w:rPr>
          <w:rFonts w:ascii="Arial" w:hAnsi="Arial"/>
        </w:rPr>
      </w:pPr>
    </w:p>
    <w:p w14:paraId="134BDFF3" w14:textId="77777777" w:rsidR="00C74849" w:rsidRDefault="00C74849" w:rsidP="00C74849">
      <w:pPr>
        <w:rPr>
          <w:rFonts w:ascii="Arial" w:hAnsi="Arial"/>
        </w:rPr>
      </w:pPr>
      <w:r>
        <w:rPr>
          <w:rFonts w:ascii="Arial" w:hAnsi="Arial"/>
        </w:rPr>
        <w:t>Accept challenge of studying and solving real problems, accept responsibility for solutions</w:t>
      </w:r>
    </w:p>
    <w:p w14:paraId="60DB16C9" w14:textId="77777777" w:rsidR="00C74849" w:rsidRDefault="00C74849" w:rsidP="005F49AA">
      <w:pPr>
        <w:pStyle w:val="ListParagraph"/>
        <w:numPr>
          <w:ilvl w:val="0"/>
          <w:numId w:val="109"/>
        </w:numPr>
        <w:rPr>
          <w:rFonts w:ascii="Arial" w:hAnsi="Arial"/>
        </w:rPr>
      </w:pPr>
      <w:r>
        <w:rPr>
          <w:rFonts w:ascii="Arial" w:hAnsi="Arial"/>
        </w:rPr>
        <w:t>Advantage: test theories in the real world</w:t>
      </w:r>
    </w:p>
    <w:p w14:paraId="50060EFC" w14:textId="77777777" w:rsidR="00C74849" w:rsidRDefault="00C74849" w:rsidP="005F49AA">
      <w:pPr>
        <w:pStyle w:val="ListParagraph"/>
        <w:numPr>
          <w:ilvl w:val="0"/>
          <w:numId w:val="109"/>
        </w:numPr>
        <w:rPr>
          <w:rFonts w:ascii="Arial" w:hAnsi="Arial"/>
        </w:rPr>
      </w:pPr>
      <w:r>
        <w:rPr>
          <w:rFonts w:ascii="Arial" w:hAnsi="Arial"/>
        </w:rPr>
        <w:t>Involves identifying real problems, developing solutions, testing them and evaluating consequences</w:t>
      </w:r>
    </w:p>
    <w:p w14:paraId="61D7B189" w14:textId="459555FD" w:rsidR="005F49AA" w:rsidRPr="00253B83" w:rsidRDefault="00C74849" w:rsidP="00C74849">
      <w:pPr>
        <w:pStyle w:val="ListParagraph"/>
        <w:numPr>
          <w:ilvl w:val="0"/>
          <w:numId w:val="109"/>
        </w:numPr>
        <w:rPr>
          <w:rFonts w:ascii="Arial" w:hAnsi="Arial"/>
        </w:rPr>
      </w:pPr>
      <w:r>
        <w:rPr>
          <w:rFonts w:ascii="Arial" w:hAnsi="Arial"/>
        </w:rPr>
        <w:t>Changes trainees from passive information receivers to problem solvers</w:t>
      </w:r>
    </w:p>
    <w:p w14:paraId="2AC2C996" w14:textId="77777777" w:rsidR="005F49AA" w:rsidRDefault="005F49AA" w:rsidP="00C74849">
      <w:pPr>
        <w:rPr>
          <w:rFonts w:ascii="Arial" w:hAnsi="Arial"/>
          <w:b/>
        </w:rPr>
      </w:pPr>
    </w:p>
    <w:p w14:paraId="1B544120" w14:textId="77777777" w:rsidR="00C74849" w:rsidRDefault="00C74849" w:rsidP="00C74849">
      <w:pPr>
        <w:rPr>
          <w:rFonts w:ascii="Arial" w:hAnsi="Arial"/>
          <w:b/>
        </w:rPr>
      </w:pPr>
      <w:r>
        <w:rPr>
          <w:rFonts w:ascii="Arial" w:hAnsi="Arial"/>
          <w:b/>
        </w:rPr>
        <w:t>So which method is best?</w:t>
      </w:r>
    </w:p>
    <w:p w14:paraId="68B5FFE3" w14:textId="5AE4EED2" w:rsidR="00C74849" w:rsidRDefault="00253B83" w:rsidP="005F49AA">
      <w:pPr>
        <w:pStyle w:val="ListParagraph"/>
        <w:numPr>
          <w:ilvl w:val="0"/>
          <w:numId w:val="110"/>
        </w:numPr>
        <w:rPr>
          <w:rFonts w:ascii="Arial" w:hAnsi="Arial"/>
        </w:rPr>
      </w:pPr>
      <w:r w:rsidRPr="00253B83">
        <w:rPr>
          <w:rFonts w:ascii="Arial" w:hAnsi="Arial"/>
          <w:u w:val="single"/>
        </w:rPr>
        <w:t>Blended Learning:</w:t>
      </w:r>
      <w:r>
        <w:rPr>
          <w:rFonts w:ascii="Arial" w:hAnsi="Arial"/>
        </w:rPr>
        <w:t xml:space="preserve"> m</w:t>
      </w:r>
      <w:r w:rsidR="00C74849">
        <w:rPr>
          <w:rFonts w:ascii="Arial" w:hAnsi="Arial"/>
        </w:rPr>
        <w:t>ost effective training programs utilize more th</w:t>
      </w:r>
      <w:r>
        <w:rPr>
          <w:rFonts w:ascii="Arial" w:hAnsi="Arial"/>
        </w:rPr>
        <w:t xml:space="preserve">an one method </w:t>
      </w:r>
    </w:p>
    <w:p w14:paraId="38F99D77" w14:textId="49E61E42" w:rsidR="00C74849" w:rsidRPr="00253B83" w:rsidRDefault="00C74849" w:rsidP="00C74849">
      <w:pPr>
        <w:pStyle w:val="ListParagraph"/>
        <w:numPr>
          <w:ilvl w:val="0"/>
          <w:numId w:val="108"/>
        </w:numPr>
        <w:rPr>
          <w:rFonts w:ascii="Arial" w:hAnsi="Arial"/>
        </w:rPr>
      </w:pPr>
      <w:r>
        <w:rPr>
          <w:rFonts w:ascii="Arial" w:hAnsi="Arial"/>
        </w:rPr>
        <w:t>In blended learning programs, a mix of delivery methods are used to suit the objectives, learner nee</w:t>
      </w:r>
      <w:r w:rsidR="00253B83">
        <w:rPr>
          <w:rFonts w:ascii="Arial" w:hAnsi="Arial"/>
        </w:rPr>
        <w:t>ds, and organizational resources</w:t>
      </w:r>
    </w:p>
    <w:p w14:paraId="27852536" w14:textId="1C23A34B" w:rsidR="00C74849" w:rsidRDefault="00C74849" w:rsidP="00C74849">
      <w:pPr>
        <w:rPr>
          <w:rFonts w:ascii="Arial" w:hAnsi="Arial"/>
        </w:rPr>
      </w:pPr>
      <w:r>
        <w:rPr>
          <w:rFonts w:ascii="Arial" w:hAnsi="Arial"/>
        </w:rPr>
        <w:t>Factors to consider</w:t>
      </w:r>
    </w:p>
    <w:p w14:paraId="39F13DAB" w14:textId="77777777" w:rsidR="00C74849" w:rsidRDefault="00C74849" w:rsidP="005F49AA">
      <w:pPr>
        <w:pStyle w:val="ListParagraph"/>
        <w:numPr>
          <w:ilvl w:val="0"/>
          <w:numId w:val="111"/>
        </w:numPr>
        <w:rPr>
          <w:rFonts w:ascii="Arial" w:hAnsi="Arial"/>
        </w:rPr>
      </w:pPr>
      <w:r>
        <w:rPr>
          <w:rFonts w:ascii="Arial" w:hAnsi="Arial"/>
        </w:rPr>
        <w:t>Training objectives</w:t>
      </w:r>
    </w:p>
    <w:p w14:paraId="76D793AC" w14:textId="77777777" w:rsidR="00C74849" w:rsidRDefault="00C74849" w:rsidP="005F49AA">
      <w:pPr>
        <w:pStyle w:val="ListParagraph"/>
        <w:numPr>
          <w:ilvl w:val="0"/>
          <w:numId w:val="111"/>
        </w:numPr>
        <w:rPr>
          <w:rFonts w:ascii="Arial" w:hAnsi="Arial"/>
        </w:rPr>
      </w:pPr>
      <w:r>
        <w:rPr>
          <w:rFonts w:ascii="Arial" w:hAnsi="Arial"/>
        </w:rPr>
        <w:t>Cost and resource availability (administration costs)</w:t>
      </w:r>
    </w:p>
    <w:p w14:paraId="4749236C" w14:textId="77777777" w:rsidR="00C74849" w:rsidRDefault="00C74849" w:rsidP="005F49AA">
      <w:pPr>
        <w:pStyle w:val="ListParagraph"/>
        <w:numPr>
          <w:ilvl w:val="0"/>
          <w:numId w:val="111"/>
        </w:numPr>
        <w:rPr>
          <w:rFonts w:ascii="Arial" w:hAnsi="Arial"/>
        </w:rPr>
      </w:pPr>
      <w:r>
        <w:rPr>
          <w:rFonts w:ascii="Arial" w:hAnsi="Arial"/>
        </w:rPr>
        <w:t>On-the-job application</w:t>
      </w:r>
    </w:p>
    <w:p w14:paraId="5BE0BC7A" w14:textId="77777777" w:rsidR="00C74849" w:rsidRDefault="00C74849" w:rsidP="005F49AA">
      <w:pPr>
        <w:pStyle w:val="ListParagraph"/>
        <w:numPr>
          <w:ilvl w:val="0"/>
          <w:numId w:val="111"/>
        </w:numPr>
        <w:rPr>
          <w:rFonts w:ascii="Arial" w:hAnsi="Arial"/>
        </w:rPr>
      </w:pPr>
      <w:r>
        <w:rPr>
          <w:rFonts w:ascii="Arial" w:hAnsi="Arial"/>
        </w:rPr>
        <w:t>Trainers skills and preferences</w:t>
      </w:r>
    </w:p>
    <w:p w14:paraId="57AB70C8" w14:textId="77777777" w:rsidR="00C74849" w:rsidRDefault="00C74849" w:rsidP="005F49AA">
      <w:pPr>
        <w:pStyle w:val="ListParagraph"/>
        <w:numPr>
          <w:ilvl w:val="0"/>
          <w:numId w:val="111"/>
        </w:numPr>
        <w:rPr>
          <w:rFonts w:ascii="Arial" w:hAnsi="Arial"/>
        </w:rPr>
      </w:pPr>
      <w:r>
        <w:rPr>
          <w:rFonts w:ascii="Arial" w:hAnsi="Arial"/>
        </w:rPr>
        <w:t>Trainee characteristics and preferences</w:t>
      </w:r>
    </w:p>
    <w:p w14:paraId="6712880A" w14:textId="77777777" w:rsidR="00C74849" w:rsidRDefault="00C74849" w:rsidP="005F49AA">
      <w:pPr>
        <w:pStyle w:val="ListParagraph"/>
        <w:numPr>
          <w:ilvl w:val="0"/>
          <w:numId w:val="112"/>
        </w:numPr>
        <w:rPr>
          <w:rFonts w:ascii="Arial" w:hAnsi="Arial"/>
        </w:rPr>
      </w:pPr>
      <w:r>
        <w:rPr>
          <w:rFonts w:ascii="Arial" w:hAnsi="Arial"/>
        </w:rPr>
        <w:t>Aptitude-treatment interaction: when a training method has differential effects on trainees with different aptitudes</w:t>
      </w:r>
    </w:p>
    <w:p w14:paraId="30378517" w14:textId="77777777" w:rsidR="002100CC" w:rsidRDefault="002100CC" w:rsidP="002100CC">
      <w:pPr>
        <w:rPr>
          <w:rFonts w:ascii="Arial" w:hAnsi="Arial"/>
        </w:rPr>
      </w:pPr>
    </w:p>
    <w:p w14:paraId="07C393BE" w14:textId="77777777" w:rsidR="00253B83" w:rsidRDefault="00253B83">
      <w:pPr>
        <w:rPr>
          <w:rFonts w:ascii="Arial" w:hAnsi="Arial"/>
        </w:rPr>
      </w:pPr>
      <w:r>
        <w:rPr>
          <w:rFonts w:ascii="Arial" w:hAnsi="Arial"/>
        </w:rPr>
        <w:br w:type="page"/>
      </w:r>
    </w:p>
    <w:p w14:paraId="27688369" w14:textId="3C903FBF" w:rsidR="00585FD1" w:rsidRDefault="00585FD1" w:rsidP="00585FD1">
      <w:pPr>
        <w:rPr>
          <w:rFonts w:ascii="Arial" w:hAnsi="Arial"/>
          <w:b/>
        </w:rPr>
      </w:pPr>
      <w:r>
        <w:rPr>
          <w:rFonts w:ascii="Arial" w:hAnsi="Arial"/>
          <w:b/>
        </w:rPr>
        <w:t>Lesson 9: On-the-Job Training</w:t>
      </w:r>
    </w:p>
    <w:p w14:paraId="6F861A79" w14:textId="77777777" w:rsidR="00585FD1" w:rsidRDefault="00585FD1" w:rsidP="00585FD1">
      <w:pPr>
        <w:rPr>
          <w:rFonts w:ascii="Arial" w:hAnsi="Arial"/>
          <w:b/>
        </w:rPr>
      </w:pPr>
    </w:p>
    <w:p w14:paraId="0B77BFD1" w14:textId="1FF5D74E" w:rsidR="00585FD1" w:rsidRPr="007C3BDA" w:rsidRDefault="007D2891" w:rsidP="00585FD1">
      <w:pPr>
        <w:rPr>
          <w:rFonts w:ascii="Arial" w:hAnsi="Arial"/>
          <w:b/>
        </w:rPr>
      </w:pPr>
      <w:r>
        <w:rPr>
          <w:rFonts w:ascii="Arial" w:hAnsi="Arial"/>
          <w:b/>
        </w:rPr>
        <w:t xml:space="preserve">1. </w:t>
      </w:r>
      <w:r w:rsidR="00585FD1">
        <w:rPr>
          <w:rFonts w:ascii="Arial" w:hAnsi="Arial"/>
          <w:b/>
        </w:rPr>
        <w:t>Hands-On Training</w:t>
      </w:r>
      <w:r>
        <w:rPr>
          <w:rFonts w:ascii="Arial" w:hAnsi="Arial"/>
          <w:b/>
        </w:rPr>
        <w:t xml:space="preserve">: </w:t>
      </w:r>
      <w:r>
        <w:rPr>
          <w:rFonts w:ascii="Arial" w:hAnsi="Arial"/>
        </w:rPr>
        <w:t>p</w:t>
      </w:r>
      <w:r w:rsidR="00585FD1">
        <w:rPr>
          <w:rFonts w:ascii="Arial" w:hAnsi="Arial"/>
        </w:rPr>
        <w:t>opular training method for employees in the trade industry</w:t>
      </w:r>
    </w:p>
    <w:p w14:paraId="0C067A50" w14:textId="77777777" w:rsidR="00585FD1" w:rsidRDefault="00585FD1" w:rsidP="00585FD1">
      <w:pPr>
        <w:rPr>
          <w:rFonts w:ascii="Arial" w:hAnsi="Arial"/>
        </w:rPr>
      </w:pPr>
      <w:r>
        <w:rPr>
          <w:rFonts w:ascii="Arial" w:hAnsi="Arial"/>
        </w:rPr>
        <w:t>Not only is it a chance to get “hands-on” training, but also it usually is quite specialized and requires practice to perfect the craft.</w:t>
      </w:r>
    </w:p>
    <w:p w14:paraId="6F8F0A2E" w14:textId="77777777" w:rsidR="00585FD1" w:rsidRDefault="00585FD1" w:rsidP="00585FD1">
      <w:pPr>
        <w:rPr>
          <w:rFonts w:ascii="Arial" w:hAnsi="Arial"/>
          <w:b/>
        </w:rPr>
      </w:pPr>
    </w:p>
    <w:p w14:paraId="09019E14" w14:textId="61B3A0D4" w:rsidR="00585FD1" w:rsidRPr="007D2891" w:rsidRDefault="007D2891" w:rsidP="00585FD1">
      <w:pPr>
        <w:rPr>
          <w:rFonts w:ascii="Arial" w:hAnsi="Arial"/>
          <w:b/>
        </w:rPr>
      </w:pPr>
      <w:r>
        <w:rPr>
          <w:rFonts w:ascii="Arial" w:hAnsi="Arial"/>
          <w:b/>
        </w:rPr>
        <w:t xml:space="preserve">2. </w:t>
      </w:r>
      <w:r w:rsidR="00585FD1">
        <w:rPr>
          <w:rFonts w:ascii="Arial" w:hAnsi="Arial"/>
          <w:b/>
        </w:rPr>
        <w:t>On-The-Job Training Methods</w:t>
      </w:r>
      <w:r>
        <w:rPr>
          <w:rFonts w:ascii="Arial" w:hAnsi="Arial"/>
          <w:b/>
        </w:rPr>
        <w:t xml:space="preserve">: </w:t>
      </w:r>
      <w:r>
        <w:rPr>
          <w:rFonts w:ascii="Arial" w:hAnsi="Arial"/>
        </w:rPr>
        <w:t>t</w:t>
      </w:r>
      <w:r w:rsidR="00585FD1">
        <w:rPr>
          <w:rFonts w:ascii="Arial" w:hAnsi="Arial"/>
        </w:rPr>
        <w:t>rainees receive instruction and training in their work environment from a supervisor or experienced coworker</w:t>
      </w:r>
      <w:r>
        <w:rPr>
          <w:rFonts w:ascii="Arial" w:hAnsi="Arial"/>
        </w:rPr>
        <w:t xml:space="preserve"> (most common approach to training)</w:t>
      </w:r>
    </w:p>
    <w:p w14:paraId="2419CA11" w14:textId="77777777" w:rsidR="00585FD1" w:rsidRDefault="00585FD1" w:rsidP="00585FD1">
      <w:pPr>
        <w:rPr>
          <w:rFonts w:ascii="Arial" w:hAnsi="Arial"/>
        </w:rPr>
      </w:pPr>
    </w:p>
    <w:p w14:paraId="4E6AD2CF" w14:textId="65C55380" w:rsidR="00585FD1" w:rsidRPr="007D2891" w:rsidRDefault="007D2891" w:rsidP="00585FD1">
      <w:pPr>
        <w:rPr>
          <w:rFonts w:ascii="Arial" w:hAnsi="Arial"/>
          <w:b/>
        </w:rPr>
      </w:pPr>
      <w:r>
        <w:rPr>
          <w:rFonts w:ascii="Arial" w:hAnsi="Arial"/>
          <w:b/>
        </w:rPr>
        <w:t xml:space="preserve">3. </w:t>
      </w:r>
      <w:r w:rsidR="00585FD1">
        <w:rPr>
          <w:rFonts w:ascii="Arial" w:hAnsi="Arial"/>
          <w:b/>
        </w:rPr>
        <w:t>Job Instruction Training</w:t>
      </w:r>
      <w:r>
        <w:rPr>
          <w:rFonts w:ascii="Arial" w:hAnsi="Arial"/>
          <w:b/>
        </w:rPr>
        <w:t xml:space="preserve">: </w:t>
      </w:r>
      <w:r>
        <w:rPr>
          <w:rFonts w:ascii="Arial" w:hAnsi="Arial"/>
        </w:rPr>
        <w:t>f</w:t>
      </w:r>
      <w:r w:rsidR="00585FD1">
        <w:rPr>
          <w:rFonts w:ascii="Arial" w:hAnsi="Arial"/>
        </w:rPr>
        <w:t>ormalized, structured, and systematic approach to on-the-job training (OJT)</w:t>
      </w:r>
    </w:p>
    <w:p w14:paraId="732634CD" w14:textId="77777777" w:rsidR="00585FD1" w:rsidRPr="008F4CED" w:rsidRDefault="00585FD1" w:rsidP="00585FD1">
      <w:pPr>
        <w:rPr>
          <w:rFonts w:ascii="Arial" w:hAnsi="Arial"/>
          <w:b/>
        </w:rPr>
      </w:pPr>
      <w:r>
        <w:rPr>
          <w:rFonts w:ascii="Arial" w:hAnsi="Arial"/>
        </w:rPr>
        <w:br/>
      </w:r>
      <w:r w:rsidRPr="008F4CED">
        <w:rPr>
          <w:rFonts w:ascii="Arial" w:hAnsi="Arial"/>
          <w:b/>
        </w:rPr>
        <w:t>Step 1: Preparation</w:t>
      </w:r>
    </w:p>
    <w:p w14:paraId="1BC48201" w14:textId="77777777" w:rsidR="00585FD1" w:rsidRDefault="00585FD1" w:rsidP="005F49AA">
      <w:pPr>
        <w:pStyle w:val="ListParagraph"/>
        <w:numPr>
          <w:ilvl w:val="0"/>
          <w:numId w:val="115"/>
        </w:numPr>
        <w:rPr>
          <w:rFonts w:ascii="Arial" w:hAnsi="Arial"/>
        </w:rPr>
      </w:pPr>
      <w:r>
        <w:rPr>
          <w:rFonts w:ascii="Arial" w:hAnsi="Arial"/>
        </w:rPr>
        <w:t>Develop communication strategy</w:t>
      </w:r>
    </w:p>
    <w:p w14:paraId="5CBC18A2" w14:textId="77777777" w:rsidR="00585FD1" w:rsidRDefault="00585FD1" w:rsidP="005F49AA">
      <w:pPr>
        <w:pStyle w:val="ListParagraph"/>
        <w:numPr>
          <w:ilvl w:val="0"/>
          <w:numId w:val="115"/>
        </w:numPr>
        <w:rPr>
          <w:rFonts w:ascii="Arial" w:hAnsi="Arial"/>
        </w:rPr>
      </w:pPr>
      <w:r>
        <w:rPr>
          <w:rFonts w:ascii="Arial" w:hAnsi="Arial"/>
        </w:rPr>
        <w:t>Determine what trainee already knows and nature of the tasks to be performed</w:t>
      </w:r>
    </w:p>
    <w:p w14:paraId="3709E880" w14:textId="77777777" w:rsidR="00585FD1" w:rsidRDefault="00585FD1" w:rsidP="005F49AA">
      <w:pPr>
        <w:pStyle w:val="ListParagraph"/>
        <w:numPr>
          <w:ilvl w:val="0"/>
          <w:numId w:val="115"/>
        </w:numPr>
        <w:rPr>
          <w:rFonts w:ascii="Arial" w:hAnsi="Arial"/>
        </w:rPr>
      </w:pPr>
      <w:r>
        <w:rPr>
          <w:rFonts w:ascii="Arial" w:hAnsi="Arial"/>
        </w:rPr>
        <w:t>Stages:</w:t>
      </w:r>
    </w:p>
    <w:p w14:paraId="122954B0" w14:textId="77777777" w:rsidR="00585FD1" w:rsidRPr="007C3BDA" w:rsidRDefault="00585FD1" w:rsidP="005F49AA">
      <w:pPr>
        <w:pStyle w:val="ListParagraph"/>
        <w:numPr>
          <w:ilvl w:val="0"/>
          <w:numId w:val="116"/>
        </w:numPr>
        <w:rPr>
          <w:rFonts w:ascii="Arial" w:hAnsi="Arial"/>
        </w:rPr>
      </w:pPr>
      <w:r w:rsidRPr="007C3BDA">
        <w:rPr>
          <w:rFonts w:ascii="Arial" w:hAnsi="Arial"/>
        </w:rPr>
        <w:t>Put trainee at ease</w:t>
      </w:r>
    </w:p>
    <w:p w14:paraId="56A2A3C6" w14:textId="77777777" w:rsidR="00585FD1" w:rsidRDefault="00585FD1" w:rsidP="005F49AA">
      <w:pPr>
        <w:pStyle w:val="ListParagraph"/>
        <w:numPr>
          <w:ilvl w:val="0"/>
          <w:numId w:val="116"/>
        </w:numPr>
        <w:rPr>
          <w:rFonts w:ascii="Arial" w:hAnsi="Arial"/>
        </w:rPr>
      </w:pPr>
      <w:r>
        <w:rPr>
          <w:rFonts w:ascii="Arial" w:hAnsi="Arial"/>
        </w:rPr>
        <w:t>Guarantee the learning</w:t>
      </w:r>
    </w:p>
    <w:p w14:paraId="3871D9D7" w14:textId="77777777" w:rsidR="00585FD1" w:rsidRDefault="00585FD1" w:rsidP="005F49AA">
      <w:pPr>
        <w:pStyle w:val="ListParagraph"/>
        <w:numPr>
          <w:ilvl w:val="0"/>
          <w:numId w:val="116"/>
        </w:numPr>
        <w:rPr>
          <w:rFonts w:ascii="Arial" w:hAnsi="Arial"/>
        </w:rPr>
      </w:pPr>
      <w:r>
        <w:rPr>
          <w:rFonts w:ascii="Arial" w:hAnsi="Arial"/>
        </w:rPr>
        <w:t>Build interest and show personal advantage</w:t>
      </w:r>
    </w:p>
    <w:p w14:paraId="02BEF110" w14:textId="77777777" w:rsidR="00585FD1" w:rsidRDefault="00585FD1" w:rsidP="00585FD1">
      <w:pPr>
        <w:rPr>
          <w:rFonts w:ascii="Arial" w:hAnsi="Arial"/>
        </w:rPr>
      </w:pPr>
    </w:p>
    <w:p w14:paraId="7232B220" w14:textId="77777777" w:rsidR="00585FD1" w:rsidRPr="008F4CED" w:rsidRDefault="00585FD1" w:rsidP="00585FD1">
      <w:pPr>
        <w:rPr>
          <w:rFonts w:ascii="Arial" w:hAnsi="Arial"/>
          <w:b/>
        </w:rPr>
      </w:pPr>
      <w:r w:rsidRPr="008F4CED">
        <w:rPr>
          <w:rFonts w:ascii="Arial" w:hAnsi="Arial"/>
          <w:b/>
        </w:rPr>
        <w:t>Step 2: Instruction</w:t>
      </w:r>
    </w:p>
    <w:p w14:paraId="1DE86220" w14:textId="77777777" w:rsidR="00585FD1" w:rsidRDefault="00585FD1" w:rsidP="005F49AA">
      <w:pPr>
        <w:pStyle w:val="ListParagraph"/>
        <w:numPr>
          <w:ilvl w:val="0"/>
          <w:numId w:val="117"/>
        </w:numPr>
        <w:rPr>
          <w:rFonts w:ascii="Arial" w:hAnsi="Arial"/>
        </w:rPr>
      </w:pPr>
      <w:r>
        <w:rPr>
          <w:rFonts w:ascii="Arial" w:hAnsi="Arial"/>
        </w:rPr>
        <w:t>Telling, showing, explaining, and demonstrating the tasks</w:t>
      </w:r>
    </w:p>
    <w:p w14:paraId="770930C6" w14:textId="77777777" w:rsidR="00585FD1" w:rsidRDefault="00585FD1" w:rsidP="005F49AA">
      <w:pPr>
        <w:pStyle w:val="ListParagraph"/>
        <w:numPr>
          <w:ilvl w:val="0"/>
          <w:numId w:val="117"/>
        </w:numPr>
        <w:rPr>
          <w:rFonts w:ascii="Arial" w:hAnsi="Arial"/>
        </w:rPr>
      </w:pPr>
      <w:r>
        <w:rPr>
          <w:rFonts w:ascii="Arial" w:hAnsi="Arial"/>
        </w:rPr>
        <w:t>Show trainee how to perform the tasks</w:t>
      </w:r>
    </w:p>
    <w:p w14:paraId="36A12340" w14:textId="77777777" w:rsidR="00585FD1" w:rsidRDefault="00585FD1" w:rsidP="005F49AA">
      <w:pPr>
        <w:pStyle w:val="ListParagraph"/>
        <w:numPr>
          <w:ilvl w:val="0"/>
          <w:numId w:val="117"/>
        </w:numPr>
        <w:rPr>
          <w:rFonts w:ascii="Arial" w:hAnsi="Arial"/>
        </w:rPr>
      </w:pPr>
      <w:r>
        <w:rPr>
          <w:rFonts w:ascii="Arial" w:hAnsi="Arial"/>
        </w:rPr>
        <w:t>Repeat and explain key points in detail</w:t>
      </w:r>
    </w:p>
    <w:p w14:paraId="5ED229E3" w14:textId="77777777" w:rsidR="00585FD1" w:rsidRDefault="00585FD1" w:rsidP="005F49AA">
      <w:pPr>
        <w:pStyle w:val="ListParagraph"/>
        <w:numPr>
          <w:ilvl w:val="0"/>
          <w:numId w:val="117"/>
        </w:numPr>
        <w:rPr>
          <w:rFonts w:ascii="Arial" w:hAnsi="Arial"/>
        </w:rPr>
      </w:pPr>
      <w:r>
        <w:rPr>
          <w:rFonts w:ascii="Arial" w:hAnsi="Arial"/>
        </w:rPr>
        <w:t>Allow trainee to see who job again</w:t>
      </w:r>
    </w:p>
    <w:p w14:paraId="7644BBB2" w14:textId="77777777" w:rsidR="008F4CED" w:rsidRPr="008F4CED" w:rsidRDefault="008F4CED" w:rsidP="008F4CED">
      <w:pPr>
        <w:rPr>
          <w:rFonts w:ascii="Arial" w:hAnsi="Arial"/>
        </w:rPr>
      </w:pPr>
    </w:p>
    <w:p w14:paraId="3F9DC8ED" w14:textId="77777777" w:rsidR="00585FD1" w:rsidRPr="008F4CED" w:rsidRDefault="00585FD1" w:rsidP="00585FD1">
      <w:pPr>
        <w:rPr>
          <w:rFonts w:ascii="Arial" w:hAnsi="Arial"/>
          <w:b/>
        </w:rPr>
      </w:pPr>
      <w:r w:rsidRPr="008F4CED">
        <w:rPr>
          <w:rFonts w:ascii="Arial" w:hAnsi="Arial"/>
          <w:b/>
        </w:rPr>
        <w:t>Step 3: Performance</w:t>
      </w:r>
    </w:p>
    <w:p w14:paraId="2331EF4F" w14:textId="77777777" w:rsidR="00585FD1" w:rsidRDefault="00585FD1" w:rsidP="005F49AA">
      <w:pPr>
        <w:pStyle w:val="ListParagraph"/>
        <w:numPr>
          <w:ilvl w:val="0"/>
          <w:numId w:val="118"/>
        </w:numPr>
        <w:rPr>
          <w:rFonts w:ascii="Arial" w:hAnsi="Arial"/>
        </w:rPr>
      </w:pPr>
      <w:r>
        <w:rPr>
          <w:rFonts w:ascii="Arial" w:hAnsi="Arial"/>
        </w:rPr>
        <w:t>Trainee performs tasks under guidance from instructor who provides feedback and reinforcement</w:t>
      </w:r>
    </w:p>
    <w:p w14:paraId="4DB680EA" w14:textId="77777777" w:rsidR="00585FD1" w:rsidRDefault="00585FD1" w:rsidP="005F49AA">
      <w:pPr>
        <w:pStyle w:val="ListParagraph"/>
        <w:numPr>
          <w:ilvl w:val="0"/>
          <w:numId w:val="118"/>
        </w:numPr>
        <w:rPr>
          <w:rFonts w:ascii="Arial" w:hAnsi="Arial"/>
        </w:rPr>
      </w:pPr>
      <w:r>
        <w:rPr>
          <w:rFonts w:ascii="Arial" w:hAnsi="Arial"/>
        </w:rPr>
        <w:t>Ask trainee to perform less difficult parts of job</w:t>
      </w:r>
    </w:p>
    <w:p w14:paraId="6D7C7B54" w14:textId="77777777" w:rsidR="00585FD1" w:rsidRDefault="00585FD1" w:rsidP="005F49AA">
      <w:pPr>
        <w:pStyle w:val="ListParagraph"/>
        <w:numPr>
          <w:ilvl w:val="0"/>
          <w:numId w:val="118"/>
        </w:numPr>
        <w:rPr>
          <w:rFonts w:ascii="Arial" w:hAnsi="Arial"/>
        </w:rPr>
      </w:pPr>
      <w:r>
        <w:rPr>
          <w:rFonts w:ascii="Arial" w:hAnsi="Arial"/>
        </w:rPr>
        <w:t>Allow trainee to perform entire job</w:t>
      </w:r>
    </w:p>
    <w:p w14:paraId="5B943C0D" w14:textId="77777777" w:rsidR="00585FD1" w:rsidRDefault="00585FD1" w:rsidP="00585FD1">
      <w:pPr>
        <w:rPr>
          <w:rFonts w:ascii="Arial" w:hAnsi="Arial"/>
        </w:rPr>
      </w:pPr>
    </w:p>
    <w:p w14:paraId="60D0A659" w14:textId="77777777" w:rsidR="00585FD1" w:rsidRPr="008F4CED" w:rsidRDefault="00585FD1" w:rsidP="00585FD1">
      <w:pPr>
        <w:rPr>
          <w:rFonts w:ascii="Arial" w:hAnsi="Arial"/>
          <w:b/>
        </w:rPr>
      </w:pPr>
      <w:r w:rsidRPr="008F4CED">
        <w:rPr>
          <w:rFonts w:ascii="Arial" w:hAnsi="Arial"/>
          <w:b/>
        </w:rPr>
        <w:t>Step 4: Follow-Up</w:t>
      </w:r>
    </w:p>
    <w:p w14:paraId="3F8A8630" w14:textId="77777777" w:rsidR="00585FD1" w:rsidRDefault="00585FD1" w:rsidP="005F49AA">
      <w:pPr>
        <w:pStyle w:val="ListParagraph"/>
        <w:numPr>
          <w:ilvl w:val="0"/>
          <w:numId w:val="119"/>
        </w:numPr>
        <w:rPr>
          <w:rFonts w:ascii="Arial" w:hAnsi="Arial"/>
        </w:rPr>
      </w:pPr>
      <w:r>
        <w:rPr>
          <w:rFonts w:ascii="Arial" w:hAnsi="Arial"/>
        </w:rPr>
        <w:t>Trainer monitors performance and provides feedback</w:t>
      </w:r>
    </w:p>
    <w:p w14:paraId="359D9828" w14:textId="21DAFC98" w:rsidR="00585FD1" w:rsidRPr="008F4CED" w:rsidRDefault="00585FD1" w:rsidP="00585FD1">
      <w:pPr>
        <w:pStyle w:val="ListParagraph"/>
        <w:numPr>
          <w:ilvl w:val="0"/>
          <w:numId w:val="119"/>
        </w:numPr>
        <w:rPr>
          <w:rFonts w:ascii="Arial" w:hAnsi="Arial"/>
        </w:rPr>
      </w:pPr>
      <w:r>
        <w:rPr>
          <w:rFonts w:ascii="Arial" w:hAnsi="Arial"/>
        </w:rPr>
        <w:t>Gradually tapers off instruction as employee gains confidence and skill</w:t>
      </w:r>
    </w:p>
    <w:p w14:paraId="02A96F3E" w14:textId="77777777" w:rsidR="008F4CED" w:rsidRDefault="008F4CED" w:rsidP="00585FD1">
      <w:pPr>
        <w:rPr>
          <w:rFonts w:ascii="Arial" w:hAnsi="Arial"/>
        </w:rPr>
      </w:pPr>
    </w:p>
    <w:p w14:paraId="15E10ABB" w14:textId="6919178D" w:rsidR="00585FD1" w:rsidRDefault="00585FD1" w:rsidP="00585FD1">
      <w:pPr>
        <w:rPr>
          <w:rFonts w:ascii="Arial" w:hAnsi="Arial"/>
        </w:rPr>
      </w:pPr>
      <w:r>
        <w:rPr>
          <w:rFonts w:ascii="Arial" w:hAnsi="Arial"/>
        </w:rPr>
        <w:t>To succeed:</w:t>
      </w:r>
    </w:p>
    <w:p w14:paraId="75656B24" w14:textId="77777777" w:rsidR="00585FD1" w:rsidRDefault="00585FD1" w:rsidP="005F49AA">
      <w:pPr>
        <w:pStyle w:val="ListParagraph"/>
        <w:numPr>
          <w:ilvl w:val="0"/>
          <w:numId w:val="120"/>
        </w:numPr>
        <w:rPr>
          <w:rFonts w:ascii="Arial" w:hAnsi="Arial"/>
        </w:rPr>
      </w:pPr>
      <w:r>
        <w:rPr>
          <w:rFonts w:ascii="Arial" w:hAnsi="Arial"/>
        </w:rPr>
        <w:t>OJT should not be managed differently from other types of training</w:t>
      </w:r>
    </w:p>
    <w:p w14:paraId="4ECC41A8" w14:textId="77777777" w:rsidR="00585FD1" w:rsidRDefault="00585FD1" w:rsidP="005F49AA">
      <w:pPr>
        <w:pStyle w:val="ListParagraph"/>
        <w:numPr>
          <w:ilvl w:val="0"/>
          <w:numId w:val="120"/>
        </w:numPr>
        <w:rPr>
          <w:rFonts w:ascii="Arial" w:hAnsi="Arial"/>
        </w:rPr>
      </w:pPr>
      <w:r>
        <w:rPr>
          <w:rFonts w:ascii="Arial" w:hAnsi="Arial"/>
        </w:rPr>
        <w:t>OJT should be integrated with other training</w:t>
      </w:r>
    </w:p>
    <w:p w14:paraId="0CFFB45C" w14:textId="77777777" w:rsidR="00585FD1" w:rsidRDefault="00585FD1" w:rsidP="005F49AA">
      <w:pPr>
        <w:pStyle w:val="ListParagraph"/>
        <w:numPr>
          <w:ilvl w:val="0"/>
          <w:numId w:val="120"/>
        </w:numPr>
        <w:rPr>
          <w:rFonts w:ascii="Arial" w:hAnsi="Arial"/>
        </w:rPr>
      </w:pPr>
      <w:r>
        <w:rPr>
          <w:rFonts w:ascii="Arial" w:hAnsi="Arial"/>
        </w:rPr>
        <w:t>Ownership must be maintained</w:t>
      </w:r>
    </w:p>
    <w:p w14:paraId="48B6D73B" w14:textId="77777777" w:rsidR="00585FD1" w:rsidRDefault="00585FD1" w:rsidP="005F49AA">
      <w:pPr>
        <w:pStyle w:val="ListParagraph"/>
        <w:numPr>
          <w:ilvl w:val="0"/>
          <w:numId w:val="120"/>
        </w:numPr>
        <w:rPr>
          <w:rFonts w:ascii="Arial" w:hAnsi="Arial"/>
        </w:rPr>
      </w:pPr>
      <w:r>
        <w:rPr>
          <w:rFonts w:ascii="Arial" w:hAnsi="Arial"/>
        </w:rPr>
        <w:t>Trainers must be properly chosen and trained</w:t>
      </w:r>
    </w:p>
    <w:p w14:paraId="29939391" w14:textId="7A59D207" w:rsidR="00585FD1" w:rsidRPr="008F4CED" w:rsidRDefault="00585FD1" w:rsidP="00585FD1">
      <w:pPr>
        <w:pStyle w:val="ListParagraph"/>
        <w:numPr>
          <w:ilvl w:val="0"/>
          <w:numId w:val="120"/>
        </w:numPr>
        <w:rPr>
          <w:rFonts w:ascii="Arial" w:hAnsi="Arial"/>
        </w:rPr>
      </w:pPr>
      <w:r>
        <w:rPr>
          <w:rFonts w:ascii="Arial" w:hAnsi="Arial"/>
        </w:rPr>
        <w:t>Used as an incentive for recruitment and employee retention</w:t>
      </w:r>
    </w:p>
    <w:p w14:paraId="5AD1EDDF" w14:textId="64D2368C" w:rsidR="00585FD1" w:rsidRPr="008F4CED" w:rsidRDefault="008F4CED" w:rsidP="00585FD1">
      <w:pPr>
        <w:rPr>
          <w:rFonts w:ascii="Arial" w:hAnsi="Arial"/>
          <w:b/>
        </w:rPr>
      </w:pPr>
      <w:r>
        <w:rPr>
          <w:rFonts w:ascii="Arial" w:hAnsi="Arial"/>
          <w:b/>
        </w:rPr>
        <w:t xml:space="preserve">4. </w:t>
      </w:r>
      <w:r w:rsidR="00585FD1">
        <w:rPr>
          <w:rFonts w:ascii="Arial" w:hAnsi="Arial"/>
          <w:b/>
        </w:rPr>
        <w:t>Performance Aids</w:t>
      </w:r>
      <w:r w:rsidRPr="008F4CED">
        <w:rPr>
          <w:rFonts w:ascii="Arial" w:hAnsi="Arial"/>
        </w:rPr>
        <w:t>: d</w:t>
      </w:r>
      <w:r w:rsidR="00585FD1">
        <w:rPr>
          <w:rFonts w:ascii="Arial" w:hAnsi="Arial"/>
        </w:rPr>
        <w:t>evices that help an employee perform his/her job</w:t>
      </w:r>
    </w:p>
    <w:p w14:paraId="429F5B01" w14:textId="77777777" w:rsidR="00585FD1" w:rsidRDefault="00585FD1" w:rsidP="00585FD1">
      <w:pPr>
        <w:rPr>
          <w:rFonts w:ascii="Arial" w:hAnsi="Arial"/>
        </w:rPr>
      </w:pPr>
      <w:r>
        <w:rPr>
          <w:rFonts w:ascii="Arial" w:hAnsi="Arial"/>
        </w:rPr>
        <w:t>Examples:</w:t>
      </w:r>
    </w:p>
    <w:p w14:paraId="76730AC7" w14:textId="77777777" w:rsidR="00585FD1" w:rsidRDefault="00585FD1" w:rsidP="005F49AA">
      <w:pPr>
        <w:pStyle w:val="ListParagraph"/>
        <w:numPr>
          <w:ilvl w:val="0"/>
          <w:numId w:val="121"/>
        </w:numPr>
        <w:rPr>
          <w:rFonts w:ascii="Arial" w:hAnsi="Arial"/>
        </w:rPr>
      </w:pPr>
      <w:r>
        <w:rPr>
          <w:rFonts w:ascii="Arial" w:hAnsi="Arial"/>
        </w:rPr>
        <w:t>Signs</w:t>
      </w:r>
    </w:p>
    <w:p w14:paraId="36717732" w14:textId="77777777" w:rsidR="00585FD1" w:rsidRDefault="00585FD1" w:rsidP="005F49AA">
      <w:pPr>
        <w:pStyle w:val="ListParagraph"/>
        <w:numPr>
          <w:ilvl w:val="0"/>
          <w:numId w:val="121"/>
        </w:numPr>
        <w:rPr>
          <w:rFonts w:ascii="Arial" w:hAnsi="Arial"/>
        </w:rPr>
      </w:pPr>
      <w:r>
        <w:rPr>
          <w:rFonts w:ascii="Arial" w:hAnsi="Arial"/>
        </w:rPr>
        <w:t>Troubleshooting aids</w:t>
      </w:r>
    </w:p>
    <w:p w14:paraId="39F6793A" w14:textId="77777777" w:rsidR="00585FD1" w:rsidRDefault="00585FD1" w:rsidP="005F49AA">
      <w:pPr>
        <w:pStyle w:val="ListParagraph"/>
        <w:numPr>
          <w:ilvl w:val="0"/>
          <w:numId w:val="121"/>
        </w:numPr>
        <w:rPr>
          <w:rFonts w:ascii="Arial" w:hAnsi="Arial"/>
        </w:rPr>
      </w:pPr>
      <w:r>
        <w:rPr>
          <w:rFonts w:ascii="Arial" w:hAnsi="Arial"/>
        </w:rPr>
        <w:t>Special tool or gauge</w:t>
      </w:r>
    </w:p>
    <w:p w14:paraId="3F958B86" w14:textId="77777777" w:rsidR="00585FD1" w:rsidRDefault="00585FD1" w:rsidP="005F49AA">
      <w:pPr>
        <w:pStyle w:val="ListParagraph"/>
        <w:numPr>
          <w:ilvl w:val="0"/>
          <w:numId w:val="121"/>
        </w:numPr>
        <w:rPr>
          <w:rFonts w:ascii="Arial" w:hAnsi="Arial"/>
        </w:rPr>
      </w:pPr>
      <w:r>
        <w:rPr>
          <w:rFonts w:ascii="Arial" w:hAnsi="Arial"/>
        </w:rPr>
        <w:t>Flash cards</w:t>
      </w:r>
    </w:p>
    <w:p w14:paraId="67166B45" w14:textId="77777777" w:rsidR="00585FD1" w:rsidRDefault="00585FD1" w:rsidP="005F49AA">
      <w:pPr>
        <w:pStyle w:val="ListParagraph"/>
        <w:numPr>
          <w:ilvl w:val="0"/>
          <w:numId w:val="121"/>
        </w:numPr>
        <w:rPr>
          <w:rFonts w:ascii="Arial" w:hAnsi="Arial"/>
        </w:rPr>
      </w:pPr>
      <w:r>
        <w:rPr>
          <w:rFonts w:ascii="Arial" w:hAnsi="Arial"/>
        </w:rPr>
        <w:t>Posters or checklists</w:t>
      </w:r>
    </w:p>
    <w:p w14:paraId="73FAFE35" w14:textId="77777777" w:rsidR="00585FD1" w:rsidRDefault="00585FD1" w:rsidP="00585FD1">
      <w:pPr>
        <w:rPr>
          <w:rFonts w:ascii="Arial" w:hAnsi="Arial"/>
          <w:b/>
        </w:rPr>
      </w:pPr>
    </w:p>
    <w:p w14:paraId="747D892C" w14:textId="453D611C" w:rsidR="00585FD1" w:rsidRPr="008F4CED" w:rsidRDefault="008F4CED" w:rsidP="008F4CED">
      <w:pPr>
        <w:rPr>
          <w:rFonts w:ascii="Arial" w:hAnsi="Arial"/>
          <w:b/>
        </w:rPr>
      </w:pPr>
      <w:r>
        <w:rPr>
          <w:rFonts w:ascii="Arial" w:hAnsi="Arial"/>
          <w:b/>
        </w:rPr>
        <w:t xml:space="preserve">5. </w:t>
      </w:r>
      <w:r w:rsidR="00585FD1">
        <w:rPr>
          <w:rFonts w:ascii="Arial" w:hAnsi="Arial"/>
          <w:b/>
        </w:rPr>
        <w:t>Job Rotation</w:t>
      </w:r>
      <w:r>
        <w:rPr>
          <w:rFonts w:ascii="Arial" w:hAnsi="Arial"/>
          <w:b/>
        </w:rPr>
        <w:t>: t</w:t>
      </w:r>
      <w:r w:rsidR="00585FD1">
        <w:rPr>
          <w:rFonts w:ascii="Arial" w:hAnsi="Arial"/>
        </w:rPr>
        <w:t>rainees are exposed to many jobs, functions, and areas within an organization</w:t>
      </w:r>
      <w:r>
        <w:rPr>
          <w:rFonts w:ascii="Arial" w:hAnsi="Arial"/>
        </w:rPr>
        <w:t xml:space="preserve"> with the objective of </w:t>
      </w:r>
      <w:r w:rsidR="00585FD1">
        <w:rPr>
          <w:rFonts w:ascii="Arial" w:hAnsi="Arial"/>
        </w:rPr>
        <w:t>learn</w:t>
      </w:r>
      <w:r>
        <w:rPr>
          <w:rFonts w:ascii="Arial" w:hAnsi="Arial"/>
        </w:rPr>
        <w:t>ing</w:t>
      </w:r>
      <w:r w:rsidR="00585FD1">
        <w:rPr>
          <w:rFonts w:ascii="Arial" w:hAnsi="Arial"/>
        </w:rPr>
        <w:t xml:space="preserve"> a variety of skills required for current and future jobs</w:t>
      </w:r>
    </w:p>
    <w:p w14:paraId="0F0441C4" w14:textId="77777777" w:rsidR="00585FD1" w:rsidRDefault="00585FD1" w:rsidP="005F49AA">
      <w:pPr>
        <w:pStyle w:val="ListParagraph"/>
        <w:numPr>
          <w:ilvl w:val="0"/>
          <w:numId w:val="123"/>
        </w:numPr>
        <w:rPr>
          <w:rFonts w:ascii="Arial" w:hAnsi="Arial"/>
        </w:rPr>
      </w:pPr>
      <w:r>
        <w:rPr>
          <w:rFonts w:ascii="Arial" w:hAnsi="Arial"/>
        </w:rPr>
        <w:t>Benefits:</w:t>
      </w:r>
    </w:p>
    <w:p w14:paraId="315BBB85" w14:textId="77777777" w:rsidR="00585FD1" w:rsidRDefault="00585FD1" w:rsidP="005F49AA">
      <w:pPr>
        <w:pStyle w:val="ListParagraph"/>
        <w:numPr>
          <w:ilvl w:val="0"/>
          <w:numId w:val="124"/>
        </w:numPr>
        <w:rPr>
          <w:rFonts w:ascii="Arial" w:hAnsi="Arial"/>
        </w:rPr>
      </w:pPr>
      <w:r>
        <w:rPr>
          <w:rFonts w:ascii="Arial" w:hAnsi="Arial"/>
        </w:rPr>
        <w:t>Improved knowledge and skills</w:t>
      </w:r>
    </w:p>
    <w:p w14:paraId="2735A373" w14:textId="77777777" w:rsidR="00585FD1" w:rsidRDefault="00585FD1" w:rsidP="005F49AA">
      <w:pPr>
        <w:pStyle w:val="ListParagraph"/>
        <w:numPr>
          <w:ilvl w:val="0"/>
          <w:numId w:val="124"/>
        </w:numPr>
        <w:rPr>
          <w:rFonts w:ascii="Arial" w:hAnsi="Arial"/>
        </w:rPr>
      </w:pPr>
      <w:r>
        <w:rPr>
          <w:rFonts w:ascii="Arial" w:hAnsi="Arial"/>
        </w:rPr>
        <w:t>High job satisfaction and salary</w:t>
      </w:r>
    </w:p>
    <w:p w14:paraId="4FCC4D37" w14:textId="77777777" w:rsidR="00585FD1" w:rsidRDefault="00585FD1" w:rsidP="005F49AA">
      <w:pPr>
        <w:pStyle w:val="ListParagraph"/>
        <w:numPr>
          <w:ilvl w:val="0"/>
          <w:numId w:val="124"/>
        </w:numPr>
        <w:rPr>
          <w:rFonts w:ascii="Arial" w:hAnsi="Arial"/>
        </w:rPr>
      </w:pPr>
      <w:r>
        <w:rPr>
          <w:rFonts w:ascii="Arial" w:hAnsi="Arial"/>
        </w:rPr>
        <w:t>More opportunities for career advancement</w:t>
      </w:r>
    </w:p>
    <w:p w14:paraId="03E2AA0F" w14:textId="77777777" w:rsidR="00585FD1" w:rsidRDefault="00585FD1" w:rsidP="00585FD1">
      <w:pPr>
        <w:rPr>
          <w:rFonts w:ascii="Arial" w:hAnsi="Arial"/>
        </w:rPr>
      </w:pPr>
    </w:p>
    <w:p w14:paraId="289F6C6C" w14:textId="12710A25" w:rsidR="00585FD1" w:rsidRPr="008F4CED" w:rsidRDefault="008F4CED" w:rsidP="008F4CED">
      <w:pPr>
        <w:rPr>
          <w:rFonts w:ascii="Arial" w:hAnsi="Arial"/>
          <w:b/>
        </w:rPr>
      </w:pPr>
      <w:r>
        <w:rPr>
          <w:rFonts w:ascii="Arial" w:hAnsi="Arial"/>
          <w:b/>
        </w:rPr>
        <w:t xml:space="preserve">6. </w:t>
      </w:r>
      <w:r w:rsidR="00585FD1">
        <w:rPr>
          <w:rFonts w:ascii="Arial" w:hAnsi="Arial"/>
          <w:b/>
        </w:rPr>
        <w:t>Apprenticeship Programs</w:t>
      </w:r>
      <w:r>
        <w:rPr>
          <w:rFonts w:ascii="Arial" w:hAnsi="Arial"/>
          <w:b/>
        </w:rPr>
        <w:t xml:space="preserve">: </w:t>
      </w:r>
      <w:r>
        <w:rPr>
          <w:rFonts w:ascii="Arial" w:hAnsi="Arial"/>
        </w:rPr>
        <w:t>t</w:t>
      </w:r>
      <w:r w:rsidR="00585FD1">
        <w:rPr>
          <w:rFonts w:ascii="Arial" w:hAnsi="Arial"/>
        </w:rPr>
        <w:t>raining for skilled trades that combine OJT and classroom instruction</w:t>
      </w:r>
    </w:p>
    <w:p w14:paraId="070F351E" w14:textId="77777777" w:rsidR="00585FD1" w:rsidRDefault="00585FD1" w:rsidP="005F49AA">
      <w:pPr>
        <w:pStyle w:val="ListParagraph"/>
        <w:numPr>
          <w:ilvl w:val="0"/>
          <w:numId w:val="126"/>
        </w:numPr>
        <w:rPr>
          <w:rFonts w:ascii="Arial" w:hAnsi="Arial"/>
        </w:rPr>
      </w:pPr>
      <w:r>
        <w:rPr>
          <w:rFonts w:ascii="Arial" w:hAnsi="Arial"/>
        </w:rPr>
        <w:t>On-the-job component teaches requisite skills</w:t>
      </w:r>
    </w:p>
    <w:p w14:paraId="6D75771E" w14:textId="77777777" w:rsidR="00585FD1" w:rsidRDefault="00585FD1" w:rsidP="005F49AA">
      <w:pPr>
        <w:pStyle w:val="ListParagraph"/>
        <w:numPr>
          <w:ilvl w:val="0"/>
          <w:numId w:val="126"/>
        </w:numPr>
        <w:rPr>
          <w:rFonts w:ascii="Arial" w:hAnsi="Arial"/>
        </w:rPr>
      </w:pPr>
      <w:r>
        <w:rPr>
          <w:rFonts w:ascii="Arial" w:hAnsi="Arial"/>
        </w:rPr>
        <w:t>Classroom component teaches theory and design</w:t>
      </w:r>
    </w:p>
    <w:p w14:paraId="45EAE2CF" w14:textId="77777777" w:rsidR="00585FD1" w:rsidRDefault="00585FD1" w:rsidP="00585FD1">
      <w:pPr>
        <w:rPr>
          <w:rFonts w:ascii="Arial" w:hAnsi="Arial"/>
          <w:b/>
        </w:rPr>
      </w:pPr>
    </w:p>
    <w:p w14:paraId="1A479977" w14:textId="21A1D08F" w:rsidR="00585FD1" w:rsidRPr="008F4CED" w:rsidRDefault="008F4CED" w:rsidP="008F4CED">
      <w:pPr>
        <w:rPr>
          <w:rFonts w:ascii="Arial" w:hAnsi="Arial"/>
          <w:b/>
        </w:rPr>
      </w:pPr>
      <w:r>
        <w:rPr>
          <w:rFonts w:ascii="Arial" w:hAnsi="Arial"/>
          <w:b/>
        </w:rPr>
        <w:t>7. *</w:t>
      </w:r>
      <w:r w:rsidR="00585FD1">
        <w:rPr>
          <w:rFonts w:ascii="Arial" w:hAnsi="Arial"/>
          <w:b/>
        </w:rPr>
        <w:t>Coaching</w:t>
      </w:r>
      <w:r>
        <w:rPr>
          <w:rFonts w:ascii="Arial" w:hAnsi="Arial"/>
          <w:b/>
        </w:rPr>
        <w:t xml:space="preserve">: </w:t>
      </w:r>
      <w:r>
        <w:rPr>
          <w:rFonts w:ascii="Arial" w:hAnsi="Arial"/>
        </w:rPr>
        <w:t>m</w:t>
      </w:r>
      <w:r w:rsidR="00585FD1">
        <w:rPr>
          <w:rFonts w:ascii="Arial" w:hAnsi="Arial"/>
        </w:rPr>
        <w:t>ethod in which a seasoned employee works closely with another employee to develop insight, motivate, build skills, and to provide support through feedback and reinforcement</w:t>
      </w:r>
    </w:p>
    <w:p w14:paraId="47D720B4" w14:textId="77777777" w:rsidR="00585FD1" w:rsidRDefault="00585FD1" w:rsidP="005F49AA">
      <w:pPr>
        <w:pStyle w:val="ListParagraph"/>
        <w:numPr>
          <w:ilvl w:val="0"/>
          <w:numId w:val="129"/>
        </w:numPr>
        <w:rPr>
          <w:rFonts w:ascii="Arial" w:hAnsi="Arial"/>
        </w:rPr>
      </w:pPr>
      <w:r>
        <w:rPr>
          <w:rFonts w:ascii="Arial" w:hAnsi="Arial"/>
        </w:rPr>
        <w:t>Effective in training interpersonal skills, communication skills, leadership skills, and self-management skills</w:t>
      </w:r>
    </w:p>
    <w:p w14:paraId="57CACE6C" w14:textId="77777777" w:rsidR="008F4CED" w:rsidRDefault="008F4CED" w:rsidP="008F4CED">
      <w:pPr>
        <w:rPr>
          <w:rFonts w:ascii="Arial" w:hAnsi="Arial"/>
        </w:rPr>
      </w:pPr>
    </w:p>
    <w:p w14:paraId="08C667BE" w14:textId="3E86A776" w:rsidR="008F4CED" w:rsidRPr="008F4CED" w:rsidRDefault="008F4CED" w:rsidP="008F4CED">
      <w:pPr>
        <w:rPr>
          <w:rFonts w:ascii="Arial" w:hAnsi="Arial"/>
        </w:rPr>
      </w:pPr>
      <w:r>
        <w:rPr>
          <w:rFonts w:ascii="Arial" w:hAnsi="Arial"/>
        </w:rPr>
        <w:t>Benefits for individuals and organizations</w:t>
      </w:r>
    </w:p>
    <w:p w14:paraId="230E7541" w14:textId="77777777" w:rsidR="00585FD1" w:rsidRDefault="00585FD1" w:rsidP="005F49AA">
      <w:pPr>
        <w:pStyle w:val="ListParagraph"/>
        <w:numPr>
          <w:ilvl w:val="0"/>
          <w:numId w:val="129"/>
        </w:numPr>
        <w:rPr>
          <w:rFonts w:ascii="Arial" w:hAnsi="Arial"/>
        </w:rPr>
      </w:pPr>
      <w:r>
        <w:rPr>
          <w:rFonts w:ascii="Arial" w:hAnsi="Arial"/>
        </w:rPr>
        <w:t>Individual: improves working relationships, job attitudes, increases rate of advancement and salary increases</w:t>
      </w:r>
    </w:p>
    <w:p w14:paraId="7CB50C9C" w14:textId="77777777" w:rsidR="00585FD1" w:rsidRDefault="00585FD1" w:rsidP="005F49AA">
      <w:pPr>
        <w:pStyle w:val="ListParagraph"/>
        <w:numPr>
          <w:ilvl w:val="0"/>
          <w:numId w:val="129"/>
        </w:numPr>
        <w:rPr>
          <w:rFonts w:ascii="Arial" w:hAnsi="Arial"/>
        </w:rPr>
      </w:pPr>
      <w:r>
        <w:rPr>
          <w:rFonts w:ascii="Arial" w:hAnsi="Arial"/>
        </w:rPr>
        <w:t>Organization: increases in productivity, quality, customer service, retention, decreases in customer complaints, costs</w:t>
      </w:r>
    </w:p>
    <w:p w14:paraId="48B1C03F" w14:textId="77777777" w:rsidR="00585FD1" w:rsidRPr="00684E94" w:rsidRDefault="00585FD1" w:rsidP="00585FD1">
      <w:pPr>
        <w:rPr>
          <w:rFonts w:ascii="Arial" w:hAnsi="Arial"/>
        </w:rPr>
      </w:pPr>
    </w:p>
    <w:p w14:paraId="4F53D5D4" w14:textId="4ED31FA0" w:rsidR="00585FD1" w:rsidRDefault="00585FD1" w:rsidP="00585FD1">
      <w:pPr>
        <w:rPr>
          <w:rFonts w:ascii="Arial" w:hAnsi="Arial"/>
        </w:rPr>
      </w:pPr>
      <w:r>
        <w:rPr>
          <w:rFonts w:ascii="Arial" w:hAnsi="Arial"/>
        </w:rPr>
        <w:t>Key Elements</w:t>
      </w:r>
    </w:p>
    <w:p w14:paraId="5E3F0519" w14:textId="77777777" w:rsidR="00585FD1" w:rsidRPr="00E5624C" w:rsidRDefault="00585FD1" w:rsidP="005F49AA">
      <w:pPr>
        <w:pStyle w:val="ListParagraph"/>
        <w:numPr>
          <w:ilvl w:val="0"/>
          <w:numId w:val="130"/>
        </w:numPr>
        <w:rPr>
          <w:rFonts w:ascii="Arial" w:hAnsi="Arial"/>
        </w:rPr>
      </w:pPr>
      <w:r w:rsidRPr="00E5624C">
        <w:rPr>
          <w:rFonts w:ascii="Arial" w:hAnsi="Arial"/>
        </w:rPr>
        <w:t>Agreed-upon plan or set of objectives</w:t>
      </w:r>
    </w:p>
    <w:p w14:paraId="32B37D2E" w14:textId="77777777" w:rsidR="00585FD1" w:rsidRDefault="00585FD1" w:rsidP="005F49AA">
      <w:pPr>
        <w:pStyle w:val="ListParagraph"/>
        <w:numPr>
          <w:ilvl w:val="0"/>
          <w:numId w:val="130"/>
        </w:numPr>
        <w:rPr>
          <w:rFonts w:ascii="Arial" w:hAnsi="Arial"/>
        </w:rPr>
      </w:pPr>
      <w:r>
        <w:rPr>
          <w:rFonts w:ascii="Arial" w:hAnsi="Arial"/>
        </w:rPr>
        <w:t>Work environment is training laboratory</w:t>
      </w:r>
    </w:p>
    <w:p w14:paraId="2AD6132C" w14:textId="77777777" w:rsidR="00585FD1" w:rsidRDefault="00585FD1" w:rsidP="00585FD1">
      <w:pPr>
        <w:rPr>
          <w:rFonts w:ascii="Arial" w:hAnsi="Arial"/>
        </w:rPr>
      </w:pPr>
    </w:p>
    <w:p w14:paraId="2B8F3152" w14:textId="14711B17" w:rsidR="00585FD1" w:rsidRDefault="00585FD1" w:rsidP="00585FD1">
      <w:pPr>
        <w:rPr>
          <w:rFonts w:ascii="Arial" w:hAnsi="Arial"/>
        </w:rPr>
      </w:pPr>
      <w:r>
        <w:rPr>
          <w:rFonts w:ascii="Arial" w:hAnsi="Arial"/>
        </w:rPr>
        <w:t>Steps</w:t>
      </w:r>
    </w:p>
    <w:p w14:paraId="2F63F247" w14:textId="77777777" w:rsidR="00585FD1" w:rsidRPr="00E5624C" w:rsidRDefault="00585FD1" w:rsidP="005F49AA">
      <w:pPr>
        <w:pStyle w:val="ListParagraph"/>
        <w:numPr>
          <w:ilvl w:val="0"/>
          <w:numId w:val="131"/>
        </w:numPr>
        <w:rPr>
          <w:rFonts w:ascii="Arial" w:hAnsi="Arial"/>
        </w:rPr>
      </w:pPr>
      <w:r w:rsidRPr="00E5624C">
        <w:rPr>
          <w:rFonts w:ascii="Arial" w:hAnsi="Arial"/>
        </w:rPr>
        <w:t>Initial discussion, setting objectives</w:t>
      </w:r>
    </w:p>
    <w:p w14:paraId="28525F51" w14:textId="77777777" w:rsidR="00585FD1" w:rsidRDefault="00585FD1" w:rsidP="005F49AA">
      <w:pPr>
        <w:pStyle w:val="ListParagraph"/>
        <w:numPr>
          <w:ilvl w:val="0"/>
          <w:numId w:val="131"/>
        </w:numPr>
        <w:rPr>
          <w:rFonts w:ascii="Arial" w:hAnsi="Arial"/>
        </w:rPr>
      </w:pPr>
      <w:r>
        <w:rPr>
          <w:rFonts w:ascii="Arial" w:hAnsi="Arial"/>
        </w:rPr>
        <w:t>Opportunities identified, long-term plan set</w:t>
      </w:r>
    </w:p>
    <w:p w14:paraId="7B1F71E0" w14:textId="77777777" w:rsidR="00585FD1" w:rsidRDefault="00585FD1" w:rsidP="005F49AA">
      <w:pPr>
        <w:pStyle w:val="ListParagraph"/>
        <w:numPr>
          <w:ilvl w:val="0"/>
          <w:numId w:val="131"/>
        </w:numPr>
        <w:rPr>
          <w:rFonts w:ascii="Arial" w:hAnsi="Arial"/>
        </w:rPr>
      </w:pPr>
      <w:r>
        <w:rPr>
          <w:rFonts w:ascii="Arial" w:hAnsi="Arial"/>
        </w:rPr>
        <w:t>Employee performs tasks, reports to coach</w:t>
      </w:r>
    </w:p>
    <w:p w14:paraId="00609B36" w14:textId="77777777" w:rsidR="00585FD1" w:rsidRDefault="00585FD1" w:rsidP="005F49AA">
      <w:pPr>
        <w:pStyle w:val="ListParagraph"/>
        <w:numPr>
          <w:ilvl w:val="0"/>
          <w:numId w:val="131"/>
        </w:numPr>
        <w:rPr>
          <w:rFonts w:ascii="Arial" w:hAnsi="Arial"/>
        </w:rPr>
      </w:pPr>
      <w:r>
        <w:rPr>
          <w:rFonts w:ascii="Arial" w:hAnsi="Arial"/>
        </w:rPr>
        <w:t>Process fitted into employee’s goals and organization’s long-term strategies</w:t>
      </w:r>
    </w:p>
    <w:p w14:paraId="152F0B69" w14:textId="77777777" w:rsidR="00585FD1" w:rsidRDefault="00585FD1" w:rsidP="00585FD1">
      <w:pPr>
        <w:rPr>
          <w:rFonts w:ascii="Arial" w:hAnsi="Arial"/>
        </w:rPr>
      </w:pPr>
    </w:p>
    <w:p w14:paraId="06FDAFCC" w14:textId="77777777" w:rsidR="008F4CED" w:rsidRDefault="008F4CED" w:rsidP="00585FD1">
      <w:pPr>
        <w:rPr>
          <w:rFonts w:ascii="Arial" w:hAnsi="Arial"/>
        </w:rPr>
      </w:pPr>
    </w:p>
    <w:p w14:paraId="4D4DE193" w14:textId="77777777" w:rsidR="008F4CED" w:rsidRDefault="008F4CED" w:rsidP="00585FD1">
      <w:pPr>
        <w:rPr>
          <w:rFonts w:ascii="Arial" w:hAnsi="Arial"/>
        </w:rPr>
      </w:pPr>
    </w:p>
    <w:p w14:paraId="4012BD84" w14:textId="3FD3B4A5" w:rsidR="00585FD1" w:rsidRDefault="00585FD1" w:rsidP="00585FD1">
      <w:pPr>
        <w:rPr>
          <w:rFonts w:ascii="Arial" w:hAnsi="Arial"/>
        </w:rPr>
      </w:pPr>
      <w:r>
        <w:rPr>
          <w:rFonts w:ascii="Arial" w:hAnsi="Arial"/>
        </w:rPr>
        <w:t>Techniques</w:t>
      </w:r>
    </w:p>
    <w:p w14:paraId="29FD458D" w14:textId="77777777" w:rsidR="00585FD1" w:rsidRDefault="00585FD1" w:rsidP="005F49AA">
      <w:pPr>
        <w:pStyle w:val="ListParagraph"/>
        <w:numPr>
          <w:ilvl w:val="0"/>
          <w:numId w:val="132"/>
        </w:numPr>
        <w:rPr>
          <w:rFonts w:ascii="Arial" w:hAnsi="Arial"/>
        </w:rPr>
      </w:pPr>
      <w:r>
        <w:rPr>
          <w:rFonts w:ascii="Arial" w:hAnsi="Arial"/>
        </w:rPr>
        <w:t>Special project assignment</w:t>
      </w:r>
    </w:p>
    <w:p w14:paraId="7461E878" w14:textId="77777777" w:rsidR="00585FD1" w:rsidRDefault="00585FD1" w:rsidP="005F49AA">
      <w:pPr>
        <w:pStyle w:val="ListParagraph"/>
        <w:numPr>
          <w:ilvl w:val="0"/>
          <w:numId w:val="132"/>
        </w:numPr>
        <w:rPr>
          <w:rFonts w:ascii="Arial" w:hAnsi="Arial"/>
        </w:rPr>
      </w:pPr>
      <w:r>
        <w:rPr>
          <w:rFonts w:ascii="Arial" w:hAnsi="Arial"/>
        </w:rPr>
        <w:t>Job rotation</w:t>
      </w:r>
    </w:p>
    <w:p w14:paraId="6B2030E9" w14:textId="77777777" w:rsidR="00585FD1" w:rsidRDefault="00585FD1" w:rsidP="005F49AA">
      <w:pPr>
        <w:pStyle w:val="ListParagraph"/>
        <w:numPr>
          <w:ilvl w:val="0"/>
          <w:numId w:val="132"/>
        </w:numPr>
        <w:rPr>
          <w:rFonts w:ascii="Arial" w:hAnsi="Arial"/>
        </w:rPr>
      </w:pPr>
      <w:r>
        <w:rPr>
          <w:rFonts w:ascii="Arial" w:hAnsi="Arial"/>
        </w:rPr>
        <w:t>Design method or schedule of representation</w:t>
      </w:r>
    </w:p>
    <w:p w14:paraId="4D015B72" w14:textId="77777777" w:rsidR="00585FD1" w:rsidRDefault="00585FD1" w:rsidP="005F49AA">
      <w:pPr>
        <w:pStyle w:val="ListParagraph"/>
        <w:numPr>
          <w:ilvl w:val="0"/>
          <w:numId w:val="132"/>
        </w:numPr>
        <w:rPr>
          <w:rFonts w:ascii="Arial" w:hAnsi="Arial"/>
        </w:rPr>
      </w:pPr>
      <w:r>
        <w:rPr>
          <w:rFonts w:ascii="Arial" w:hAnsi="Arial"/>
        </w:rPr>
        <w:t>Job redesign/ restructuring</w:t>
      </w:r>
    </w:p>
    <w:p w14:paraId="481E078B" w14:textId="77777777" w:rsidR="00585FD1" w:rsidRDefault="00585FD1" w:rsidP="005F49AA">
      <w:pPr>
        <w:pStyle w:val="ListParagraph"/>
        <w:numPr>
          <w:ilvl w:val="0"/>
          <w:numId w:val="132"/>
        </w:numPr>
        <w:rPr>
          <w:rFonts w:ascii="Arial" w:hAnsi="Arial"/>
        </w:rPr>
      </w:pPr>
      <w:r>
        <w:rPr>
          <w:rFonts w:ascii="Arial" w:hAnsi="Arial"/>
        </w:rPr>
        <w:t>Job enlargement</w:t>
      </w:r>
    </w:p>
    <w:p w14:paraId="43144540" w14:textId="77777777" w:rsidR="00585FD1" w:rsidRDefault="00585FD1" w:rsidP="005F49AA">
      <w:pPr>
        <w:pStyle w:val="ListParagraph"/>
        <w:numPr>
          <w:ilvl w:val="0"/>
          <w:numId w:val="132"/>
        </w:numPr>
        <w:rPr>
          <w:rFonts w:ascii="Arial" w:hAnsi="Arial"/>
        </w:rPr>
      </w:pPr>
      <w:r>
        <w:rPr>
          <w:rFonts w:ascii="Arial" w:hAnsi="Arial"/>
        </w:rPr>
        <w:t>Conference attendance, professional memberships, teaching/ publishing, professional societies</w:t>
      </w:r>
    </w:p>
    <w:p w14:paraId="7BB17559" w14:textId="77777777" w:rsidR="00585FD1" w:rsidRDefault="00585FD1" w:rsidP="00585FD1">
      <w:pPr>
        <w:rPr>
          <w:rFonts w:ascii="Arial" w:hAnsi="Arial"/>
        </w:rPr>
      </w:pPr>
    </w:p>
    <w:p w14:paraId="48A55A85" w14:textId="5228EC4A" w:rsidR="00585FD1" w:rsidRDefault="00585FD1" w:rsidP="00585FD1">
      <w:pPr>
        <w:rPr>
          <w:rFonts w:ascii="Arial" w:hAnsi="Arial"/>
        </w:rPr>
      </w:pPr>
      <w:r>
        <w:rPr>
          <w:rFonts w:ascii="Arial" w:hAnsi="Arial"/>
        </w:rPr>
        <w:t>Issues with coaching include:</w:t>
      </w:r>
    </w:p>
    <w:p w14:paraId="0A8E7B95" w14:textId="77777777" w:rsidR="00585FD1" w:rsidRDefault="00585FD1" w:rsidP="005F49AA">
      <w:pPr>
        <w:pStyle w:val="ListParagraph"/>
        <w:numPr>
          <w:ilvl w:val="0"/>
          <w:numId w:val="133"/>
        </w:numPr>
        <w:rPr>
          <w:rFonts w:ascii="Arial" w:hAnsi="Arial"/>
        </w:rPr>
      </w:pPr>
      <w:r>
        <w:rPr>
          <w:rFonts w:ascii="Arial" w:hAnsi="Arial"/>
        </w:rPr>
        <w:t>Coach must be selected based on ability, motivation, and availability and matched with the employee</w:t>
      </w:r>
    </w:p>
    <w:p w14:paraId="1727BFC0" w14:textId="77777777" w:rsidR="00585FD1" w:rsidRDefault="00585FD1" w:rsidP="005F49AA">
      <w:pPr>
        <w:pStyle w:val="ListParagraph"/>
        <w:numPr>
          <w:ilvl w:val="0"/>
          <w:numId w:val="133"/>
        </w:numPr>
        <w:rPr>
          <w:rFonts w:ascii="Arial" w:hAnsi="Arial"/>
        </w:rPr>
      </w:pPr>
      <w:r>
        <w:rPr>
          <w:rFonts w:ascii="Arial" w:hAnsi="Arial"/>
        </w:rPr>
        <w:t>Coaching should be part of broader process</w:t>
      </w:r>
    </w:p>
    <w:p w14:paraId="6AF3DA33" w14:textId="77777777" w:rsidR="00585FD1" w:rsidRDefault="00585FD1" w:rsidP="005F49AA">
      <w:pPr>
        <w:pStyle w:val="ListParagraph"/>
        <w:numPr>
          <w:ilvl w:val="0"/>
          <w:numId w:val="133"/>
        </w:numPr>
        <w:rPr>
          <w:rFonts w:ascii="Arial" w:hAnsi="Arial"/>
        </w:rPr>
      </w:pPr>
      <w:r>
        <w:rPr>
          <w:rFonts w:ascii="Arial" w:hAnsi="Arial"/>
        </w:rPr>
        <w:t>Performance of the coach should be integrated into performance management for that individual</w:t>
      </w:r>
    </w:p>
    <w:p w14:paraId="2806D23C" w14:textId="77777777" w:rsidR="00585FD1" w:rsidRDefault="00585FD1" w:rsidP="00585FD1">
      <w:pPr>
        <w:rPr>
          <w:rFonts w:ascii="Arial" w:hAnsi="Arial"/>
        </w:rPr>
      </w:pPr>
    </w:p>
    <w:p w14:paraId="5E9622FA" w14:textId="65D0262C" w:rsidR="00585FD1" w:rsidRPr="008F4CED" w:rsidRDefault="008F4CED" w:rsidP="008F4CED">
      <w:pPr>
        <w:rPr>
          <w:rFonts w:ascii="Arial" w:hAnsi="Arial"/>
          <w:b/>
        </w:rPr>
      </w:pPr>
      <w:r>
        <w:rPr>
          <w:rFonts w:ascii="Arial" w:hAnsi="Arial"/>
          <w:b/>
        </w:rPr>
        <w:t>8. *</w:t>
      </w:r>
      <w:r w:rsidR="00585FD1" w:rsidRPr="000B07A8">
        <w:rPr>
          <w:rFonts w:ascii="Arial" w:hAnsi="Arial"/>
          <w:b/>
        </w:rPr>
        <w:t>Mentoring</w:t>
      </w:r>
      <w:r>
        <w:rPr>
          <w:rFonts w:ascii="Arial" w:hAnsi="Arial"/>
          <w:b/>
        </w:rPr>
        <w:t>: m</w:t>
      </w:r>
      <w:r w:rsidR="00585FD1">
        <w:rPr>
          <w:rFonts w:ascii="Arial" w:hAnsi="Arial"/>
        </w:rPr>
        <w:t>ethod in which senior member of an organization takes a personal interest in the career of a junior member</w:t>
      </w:r>
    </w:p>
    <w:p w14:paraId="551C0AD7" w14:textId="77777777" w:rsidR="008F4CED" w:rsidRDefault="00585FD1" w:rsidP="008F4CED">
      <w:pPr>
        <w:pStyle w:val="ListParagraph"/>
        <w:numPr>
          <w:ilvl w:val="0"/>
          <w:numId w:val="134"/>
        </w:numPr>
        <w:rPr>
          <w:rFonts w:ascii="Arial" w:hAnsi="Arial"/>
        </w:rPr>
      </w:pPr>
      <w:r>
        <w:rPr>
          <w:rFonts w:ascii="Arial" w:hAnsi="Arial"/>
        </w:rPr>
        <w:t>Mentor: experienced individual who provides coaching and counseling to a junior employee</w:t>
      </w:r>
    </w:p>
    <w:p w14:paraId="17DE6B36" w14:textId="506100E1" w:rsidR="008F4CED" w:rsidRDefault="008F4CED" w:rsidP="008F4CED">
      <w:pPr>
        <w:pStyle w:val="ListParagraph"/>
        <w:numPr>
          <w:ilvl w:val="0"/>
          <w:numId w:val="134"/>
        </w:numPr>
        <w:rPr>
          <w:rFonts w:ascii="Arial" w:hAnsi="Arial"/>
        </w:rPr>
      </w:pPr>
      <w:r>
        <w:rPr>
          <w:rFonts w:ascii="Arial" w:hAnsi="Arial"/>
        </w:rPr>
        <w:t>Career development: more focused than coaching</w:t>
      </w:r>
    </w:p>
    <w:p w14:paraId="4AC3B0C3" w14:textId="77777777" w:rsidR="008F4CED" w:rsidRPr="008F4CED" w:rsidRDefault="008F4CED" w:rsidP="008F4CED">
      <w:pPr>
        <w:rPr>
          <w:rFonts w:ascii="Arial" w:hAnsi="Arial"/>
        </w:rPr>
      </w:pPr>
    </w:p>
    <w:p w14:paraId="6E253D1B" w14:textId="2FD8CD33" w:rsidR="00585FD1" w:rsidRPr="008F4CED" w:rsidRDefault="00585FD1" w:rsidP="008F4CED">
      <w:pPr>
        <w:rPr>
          <w:rFonts w:ascii="Arial" w:hAnsi="Arial"/>
        </w:rPr>
      </w:pPr>
      <w:r w:rsidRPr="008F4CED">
        <w:rPr>
          <w:rFonts w:ascii="Arial" w:hAnsi="Arial"/>
        </w:rPr>
        <w:t>Two roles:</w:t>
      </w:r>
    </w:p>
    <w:p w14:paraId="25A62A26" w14:textId="77777777" w:rsidR="00585FD1" w:rsidRPr="000B07A8" w:rsidRDefault="00585FD1" w:rsidP="005F49AA">
      <w:pPr>
        <w:pStyle w:val="ListParagraph"/>
        <w:numPr>
          <w:ilvl w:val="0"/>
          <w:numId w:val="135"/>
        </w:numPr>
        <w:rPr>
          <w:rFonts w:ascii="Arial" w:hAnsi="Arial"/>
        </w:rPr>
      </w:pPr>
      <w:r w:rsidRPr="000B07A8">
        <w:rPr>
          <w:rFonts w:ascii="Arial" w:hAnsi="Arial"/>
        </w:rPr>
        <w:t>Career Support</w:t>
      </w:r>
    </w:p>
    <w:p w14:paraId="72ABB8A9" w14:textId="77777777" w:rsidR="00585FD1" w:rsidRDefault="00585FD1" w:rsidP="005F49AA">
      <w:pPr>
        <w:pStyle w:val="ListParagraph"/>
        <w:numPr>
          <w:ilvl w:val="0"/>
          <w:numId w:val="135"/>
        </w:numPr>
        <w:rPr>
          <w:rFonts w:ascii="Arial" w:hAnsi="Arial"/>
        </w:rPr>
      </w:pPr>
      <w:r>
        <w:rPr>
          <w:rFonts w:ascii="Arial" w:hAnsi="Arial"/>
        </w:rPr>
        <w:t>Psychosocial Support</w:t>
      </w:r>
    </w:p>
    <w:p w14:paraId="3FA30330" w14:textId="77777777" w:rsidR="00585FD1" w:rsidRDefault="00585FD1" w:rsidP="00585FD1">
      <w:pPr>
        <w:rPr>
          <w:rFonts w:ascii="Arial" w:hAnsi="Arial"/>
        </w:rPr>
      </w:pPr>
    </w:p>
    <w:p w14:paraId="7A15D9DD" w14:textId="414F3EDD" w:rsidR="00585FD1" w:rsidRDefault="00585FD1" w:rsidP="00585FD1">
      <w:pPr>
        <w:rPr>
          <w:rFonts w:ascii="Arial" w:hAnsi="Arial"/>
        </w:rPr>
      </w:pPr>
      <w:r>
        <w:rPr>
          <w:rFonts w:ascii="Arial" w:hAnsi="Arial"/>
        </w:rPr>
        <w:t>Benefits</w:t>
      </w:r>
    </w:p>
    <w:p w14:paraId="3353F570" w14:textId="77777777" w:rsidR="00585FD1" w:rsidRDefault="00585FD1" w:rsidP="005F49AA">
      <w:pPr>
        <w:pStyle w:val="ListParagraph"/>
        <w:numPr>
          <w:ilvl w:val="0"/>
          <w:numId w:val="136"/>
        </w:numPr>
        <w:rPr>
          <w:rFonts w:ascii="Arial" w:hAnsi="Arial"/>
        </w:rPr>
      </w:pPr>
      <w:r>
        <w:rPr>
          <w:rFonts w:ascii="Arial" w:hAnsi="Arial"/>
        </w:rPr>
        <w:t>Accelerate career progress of underrepresented groups</w:t>
      </w:r>
    </w:p>
    <w:p w14:paraId="36FB90CC" w14:textId="77777777" w:rsidR="00585FD1" w:rsidRDefault="00585FD1" w:rsidP="005F49AA">
      <w:pPr>
        <w:pStyle w:val="ListParagraph"/>
        <w:numPr>
          <w:ilvl w:val="0"/>
          <w:numId w:val="136"/>
        </w:numPr>
        <w:rPr>
          <w:rFonts w:ascii="Arial" w:hAnsi="Arial"/>
        </w:rPr>
      </w:pPr>
      <w:r>
        <w:rPr>
          <w:rFonts w:ascii="Arial" w:hAnsi="Arial"/>
        </w:rPr>
        <w:t>Transmit culture and values to newer managers</w:t>
      </w:r>
    </w:p>
    <w:p w14:paraId="3D183434" w14:textId="19B3FEF8" w:rsidR="00585FD1" w:rsidRDefault="00585FD1" w:rsidP="00585FD1">
      <w:pPr>
        <w:pStyle w:val="ListParagraph"/>
        <w:numPr>
          <w:ilvl w:val="0"/>
          <w:numId w:val="136"/>
        </w:numPr>
        <w:rPr>
          <w:rFonts w:ascii="Arial" w:hAnsi="Arial"/>
        </w:rPr>
      </w:pPr>
      <w:r>
        <w:rPr>
          <w:rFonts w:ascii="Arial" w:hAnsi="Arial"/>
        </w:rPr>
        <w:t>Pass on accumulated wisdom of seasoned leaders</w:t>
      </w:r>
    </w:p>
    <w:p w14:paraId="59EDA788" w14:textId="77777777" w:rsidR="008F4CED" w:rsidRPr="008F4CED" w:rsidRDefault="008F4CED" w:rsidP="008F4CED">
      <w:pPr>
        <w:rPr>
          <w:rFonts w:ascii="Arial" w:hAnsi="Arial"/>
        </w:rPr>
      </w:pPr>
    </w:p>
    <w:p w14:paraId="25E0AE89" w14:textId="782EEA38" w:rsidR="00585FD1" w:rsidRDefault="00585FD1" w:rsidP="00585FD1">
      <w:pPr>
        <w:rPr>
          <w:rFonts w:ascii="Arial" w:hAnsi="Arial"/>
        </w:rPr>
      </w:pPr>
      <w:r>
        <w:rPr>
          <w:rFonts w:ascii="Arial" w:hAnsi="Arial"/>
        </w:rPr>
        <w:t>Issues with mentoring:</w:t>
      </w:r>
    </w:p>
    <w:p w14:paraId="37949044" w14:textId="77777777" w:rsidR="00585FD1" w:rsidRDefault="00585FD1" w:rsidP="005F49AA">
      <w:pPr>
        <w:pStyle w:val="ListParagraph"/>
        <w:numPr>
          <w:ilvl w:val="0"/>
          <w:numId w:val="137"/>
        </w:numPr>
        <w:rPr>
          <w:rFonts w:ascii="Arial" w:hAnsi="Arial"/>
        </w:rPr>
      </w:pPr>
      <w:r>
        <w:rPr>
          <w:rFonts w:ascii="Arial" w:hAnsi="Arial"/>
        </w:rPr>
        <w:t>Ensure clarity of roles and expectations</w:t>
      </w:r>
    </w:p>
    <w:p w14:paraId="596F5A04" w14:textId="77777777" w:rsidR="00585FD1" w:rsidRDefault="00585FD1" w:rsidP="005F49AA">
      <w:pPr>
        <w:pStyle w:val="ListParagraph"/>
        <w:numPr>
          <w:ilvl w:val="0"/>
          <w:numId w:val="137"/>
        </w:numPr>
        <w:rPr>
          <w:rFonts w:ascii="Arial" w:hAnsi="Arial"/>
        </w:rPr>
      </w:pPr>
      <w:r>
        <w:rPr>
          <w:rFonts w:ascii="Arial" w:hAnsi="Arial"/>
        </w:rPr>
        <w:t>Choose mentors carefully</w:t>
      </w:r>
    </w:p>
    <w:p w14:paraId="1FDD3913" w14:textId="77777777" w:rsidR="00585FD1" w:rsidRDefault="00585FD1" w:rsidP="005F49AA">
      <w:pPr>
        <w:pStyle w:val="ListParagraph"/>
        <w:numPr>
          <w:ilvl w:val="0"/>
          <w:numId w:val="137"/>
        </w:numPr>
        <w:rPr>
          <w:rFonts w:ascii="Arial" w:hAnsi="Arial"/>
        </w:rPr>
      </w:pPr>
      <w:r>
        <w:rPr>
          <w:rFonts w:ascii="Arial" w:hAnsi="Arial"/>
        </w:rPr>
        <w:t>Match mentors and protégés with care</w:t>
      </w:r>
    </w:p>
    <w:p w14:paraId="04E35DC8" w14:textId="77777777" w:rsidR="00585FD1" w:rsidRDefault="00585FD1" w:rsidP="005F49AA">
      <w:pPr>
        <w:pStyle w:val="ListParagraph"/>
        <w:numPr>
          <w:ilvl w:val="0"/>
          <w:numId w:val="137"/>
        </w:numPr>
        <w:rPr>
          <w:rFonts w:ascii="Arial" w:hAnsi="Arial"/>
        </w:rPr>
      </w:pPr>
      <w:r>
        <w:rPr>
          <w:rFonts w:ascii="Arial" w:hAnsi="Arial"/>
        </w:rPr>
        <w:t>Train both mentors and protégés</w:t>
      </w:r>
    </w:p>
    <w:p w14:paraId="219166E6" w14:textId="77777777" w:rsidR="00585FD1" w:rsidRDefault="00585FD1" w:rsidP="005F49AA">
      <w:pPr>
        <w:pStyle w:val="ListParagraph"/>
        <w:numPr>
          <w:ilvl w:val="0"/>
          <w:numId w:val="137"/>
        </w:numPr>
        <w:rPr>
          <w:rFonts w:ascii="Arial" w:hAnsi="Arial"/>
        </w:rPr>
      </w:pPr>
      <w:r>
        <w:rPr>
          <w:rFonts w:ascii="Arial" w:hAnsi="Arial"/>
        </w:rPr>
        <w:t>Structure the mentoring relationship</w:t>
      </w:r>
    </w:p>
    <w:p w14:paraId="62254398" w14:textId="77777777" w:rsidR="00585FD1" w:rsidRDefault="00585FD1" w:rsidP="005F49AA">
      <w:pPr>
        <w:pStyle w:val="ListParagraph"/>
        <w:numPr>
          <w:ilvl w:val="0"/>
          <w:numId w:val="137"/>
        </w:numPr>
        <w:rPr>
          <w:rFonts w:ascii="Arial" w:hAnsi="Arial"/>
        </w:rPr>
      </w:pPr>
      <w:r>
        <w:rPr>
          <w:rFonts w:ascii="Arial" w:hAnsi="Arial"/>
        </w:rPr>
        <w:t>Ensure support from management</w:t>
      </w:r>
    </w:p>
    <w:p w14:paraId="4A9F0758" w14:textId="77777777" w:rsidR="00585FD1" w:rsidRDefault="00585FD1" w:rsidP="005F49AA">
      <w:pPr>
        <w:pStyle w:val="ListParagraph"/>
        <w:numPr>
          <w:ilvl w:val="0"/>
          <w:numId w:val="137"/>
        </w:numPr>
        <w:rPr>
          <w:rFonts w:ascii="Arial" w:hAnsi="Arial"/>
        </w:rPr>
      </w:pPr>
      <w:r>
        <w:rPr>
          <w:rFonts w:ascii="Arial" w:hAnsi="Arial"/>
        </w:rPr>
        <w:t>Include benefits for mentors</w:t>
      </w:r>
    </w:p>
    <w:p w14:paraId="51E98EBD" w14:textId="77777777" w:rsidR="00585FD1" w:rsidRDefault="00585FD1" w:rsidP="00585FD1">
      <w:pPr>
        <w:rPr>
          <w:rFonts w:ascii="Arial" w:hAnsi="Arial"/>
        </w:rPr>
      </w:pPr>
    </w:p>
    <w:p w14:paraId="0815C55A" w14:textId="77777777" w:rsidR="00585FD1" w:rsidRDefault="00585FD1" w:rsidP="00585FD1">
      <w:pPr>
        <w:widowControl w:val="0"/>
        <w:autoSpaceDE w:val="0"/>
        <w:autoSpaceDN w:val="0"/>
        <w:adjustRightInd w:val="0"/>
        <w:spacing w:after="140"/>
        <w:rPr>
          <w:rFonts w:ascii="Verdana" w:hAnsi="Verdana" w:cs="Verdana"/>
          <w:sz w:val="30"/>
          <w:szCs w:val="30"/>
        </w:rPr>
      </w:pPr>
    </w:p>
    <w:p w14:paraId="4640B542" w14:textId="77777777" w:rsidR="00585FD1" w:rsidRDefault="00585FD1" w:rsidP="00585FD1">
      <w:pPr>
        <w:widowControl w:val="0"/>
        <w:autoSpaceDE w:val="0"/>
        <w:autoSpaceDN w:val="0"/>
        <w:adjustRightInd w:val="0"/>
        <w:spacing w:after="140"/>
        <w:rPr>
          <w:rFonts w:ascii="Verdana" w:hAnsi="Verdana" w:cs="Verdana"/>
          <w:sz w:val="30"/>
          <w:szCs w:val="30"/>
        </w:rPr>
      </w:pPr>
    </w:p>
    <w:p w14:paraId="3B767B38" w14:textId="77777777" w:rsidR="00585FD1" w:rsidRDefault="00585FD1" w:rsidP="00585FD1">
      <w:pPr>
        <w:widowControl w:val="0"/>
        <w:autoSpaceDE w:val="0"/>
        <w:autoSpaceDN w:val="0"/>
        <w:adjustRightInd w:val="0"/>
        <w:spacing w:after="140"/>
        <w:rPr>
          <w:rFonts w:ascii="Verdana" w:hAnsi="Verdana" w:cs="Verdana"/>
          <w:sz w:val="30"/>
          <w:szCs w:val="30"/>
        </w:rPr>
      </w:pPr>
    </w:p>
    <w:p w14:paraId="4B61EFCE" w14:textId="77777777" w:rsidR="00585FD1" w:rsidRDefault="00585FD1" w:rsidP="00585FD1">
      <w:pPr>
        <w:widowControl w:val="0"/>
        <w:autoSpaceDE w:val="0"/>
        <w:autoSpaceDN w:val="0"/>
        <w:adjustRightInd w:val="0"/>
        <w:spacing w:after="140"/>
        <w:rPr>
          <w:rFonts w:ascii="Verdana" w:hAnsi="Verdana" w:cs="Verdana"/>
          <w:sz w:val="30"/>
          <w:szCs w:val="30"/>
        </w:rPr>
      </w:pPr>
      <w:r w:rsidRPr="00570D1F">
        <w:rPr>
          <w:rFonts w:ascii="Verdana" w:hAnsi="Verdana" w:cs="Verdana"/>
          <w:sz w:val="30"/>
          <w:szCs w:val="30"/>
        </w:rPr>
        <w:t>Off the Job versus On-the-Job Training</w:t>
      </w:r>
    </w:p>
    <w:p w14:paraId="07399139" w14:textId="77777777" w:rsidR="00585FD1" w:rsidRDefault="00585FD1" w:rsidP="00585FD1">
      <w:pPr>
        <w:widowControl w:val="0"/>
        <w:autoSpaceDE w:val="0"/>
        <w:autoSpaceDN w:val="0"/>
        <w:adjustRightInd w:val="0"/>
        <w:spacing w:after="140"/>
        <w:rPr>
          <w:rFonts w:ascii="Verdana" w:hAnsi="Verdana" w:cs="Verdana"/>
          <w:sz w:val="30"/>
          <w:szCs w:val="30"/>
        </w:rPr>
      </w:pPr>
    </w:p>
    <w:tbl>
      <w:tblPr>
        <w:tblpPr w:leftFromText="180" w:rightFromText="180" w:vertAnchor="page" w:horzAnchor="page" w:tblpX="1009" w:tblpY="2161"/>
        <w:tblW w:w="1045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5357"/>
        <w:gridCol w:w="5093"/>
      </w:tblGrid>
      <w:tr w:rsidR="00585FD1" w:rsidRPr="008F4CED" w14:paraId="1F124CFC" w14:textId="77777777" w:rsidTr="008F4CED">
        <w:trPr>
          <w:trHeight w:val="472"/>
        </w:trPr>
        <w:tc>
          <w:tcPr>
            <w:tcW w:w="5357" w:type="dxa"/>
            <w:tcBorders>
              <w:top w:val="single" w:sz="8" w:space="0" w:color="A9A9A9"/>
              <w:bottom w:val="single" w:sz="8" w:space="0" w:color="A9A9A9"/>
              <w:right w:val="single" w:sz="8" w:space="0" w:color="A9A9A9"/>
            </w:tcBorders>
            <w:shd w:val="clear" w:color="auto" w:fill="2B86C0"/>
            <w:tcMar>
              <w:top w:w="120" w:type="nil"/>
              <w:left w:w="120" w:type="nil"/>
              <w:bottom w:w="120" w:type="nil"/>
              <w:right w:w="120" w:type="nil"/>
            </w:tcMar>
            <w:vAlign w:val="center"/>
          </w:tcPr>
          <w:p w14:paraId="4684F3F3" w14:textId="77777777" w:rsidR="00585FD1" w:rsidRPr="008F4CED" w:rsidRDefault="00585FD1" w:rsidP="00261185">
            <w:pPr>
              <w:widowControl w:val="0"/>
              <w:tabs>
                <w:tab w:val="left" w:pos="5387"/>
                <w:tab w:val="left" w:pos="6521"/>
              </w:tabs>
              <w:autoSpaceDE w:val="0"/>
              <w:autoSpaceDN w:val="0"/>
              <w:adjustRightInd w:val="0"/>
              <w:ind w:left="567" w:right="1746"/>
              <w:rPr>
                <w:rFonts w:ascii="Arial" w:hAnsi="Arial" w:cs="Arial"/>
                <w:b/>
                <w:bCs/>
                <w:color w:val="FFFFFF"/>
              </w:rPr>
            </w:pPr>
            <w:r w:rsidRPr="008F4CED">
              <w:rPr>
                <w:rFonts w:ascii="Arial" w:hAnsi="Arial" w:cs="Arial"/>
                <w:b/>
                <w:bCs/>
                <w:color w:val="FFFFFF"/>
              </w:rPr>
              <w:t>Off-the Job Training Methods</w:t>
            </w:r>
          </w:p>
        </w:tc>
        <w:tc>
          <w:tcPr>
            <w:tcW w:w="5093" w:type="dxa"/>
            <w:tcBorders>
              <w:top w:val="single" w:sz="8" w:space="0" w:color="A9A9A9"/>
              <w:left w:val="single" w:sz="8" w:space="0" w:color="A9A9A9"/>
              <w:bottom w:val="single" w:sz="8" w:space="0" w:color="A9A9A9"/>
            </w:tcBorders>
            <w:shd w:val="clear" w:color="auto" w:fill="2B86C0"/>
            <w:tcMar>
              <w:top w:w="120" w:type="nil"/>
              <w:left w:w="120" w:type="nil"/>
              <w:bottom w:w="120" w:type="nil"/>
              <w:right w:w="120" w:type="nil"/>
            </w:tcMar>
            <w:vAlign w:val="center"/>
          </w:tcPr>
          <w:p w14:paraId="758F8C9D" w14:textId="77777777" w:rsidR="00585FD1" w:rsidRPr="008F4CED" w:rsidRDefault="00585FD1" w:rsidP="00261185">
            <w:pPr>
              <w:widowControl w:val="0"/>
              <w:autoSpaceDE w:val="0"/>
              <w:autoSpaceDN w:val="0"/>
              <w:adjustRightInd w:val="0"/>
              <w:rPr>
                <w:rFonts w:ascii="Arial" w:hAnsi="Arial" w:cs="Arial"/>
                <w:b/>
                <w:bCs/>
                <w:color w:val="FFFFFF"/>
              </w:rPr>
            </w:pPr>
            <w:r w:rsidRPr="008F4CED">
              <w:rPr>
                <w:rFonts w:ascii="Arial" w:hAnsi="Arial" w:cs="Arial"/>
                <w:b/>
                <w:bCs/>
                <w:color w:val="FFFFFF"/>
              </w:rPr>
              <w:t>On-the-Job Training Methods</w:t>
            </w:r>
          </w:p>
        </w:tc>
      </w:tr>
      <w:tr w:rsidR="00585FD1" w:rsidRPr="008F4CED" w14:paraId="202ACF92" w14:textId="77777777" w:rsidTr="008F4CED">
        <w:tblPrEx>
          <w:tblBorders>
            <w:top w:val="none" w:sz="0" w:space="0" w:color="auto"/>
          </w:tblBorders>
        </w:tblPrEx>
        <w:trPr>
          <w:trHeight w:val="1177"/>
        </w:trPr>
        <w:tc>
          <w:tcPr>
            <w:tcW w:w="5357" w:type="dxa"/>
            <w:tcBorders>
              <w:top w:val="single" w:sz="8" w:space="0" w:color="A9A9A9"/>
              <w:bottom w:val="single" w:sz="8" w:space="0" w:color="A9A9A9"/>
              <w:right w:val="single" w:sz="8" w:space="0" w:color="A9A9A9"/>
            </w:tcBorders>
            <w:tcMar>
              <w:top w:w="120" w:type="nil"/>
              <w:left w:w="120" w:type="nil"/>
              <w:bottom w:w="120" w:type="nil"/>
              <w:right w:w="120" w:type="nil"/>
            </w:tcMar>
          </w:tcPr>
          <w:p w14:paraId="1C203365" w14:textId="77777777" w:rsidR="00585FD1" w:rsidRPr="008F4CED" w:rsidRDefault="00585FD1" w:rsidP="00261185">
            <w:pPr>
              <w:widowControl w:val="0"/>
              <w:autoSpaceDE w:val="0"/>
              <w:autoSpaceDN w:val="0"/>
              <w:adjustRightInd w:val="0"/>
              <w:rPr>
                <w:rFonts w:ascii="Arial" w:hAnsi="Arial" w:cs="Arial"/>
                <w:color w:val="593300"/>
              </w:rPr>
            </w:pPr>
            <w:r w:rsidRPr="008F4CED">
              <w:rPr>
                <w:rFonts w:ascii="Arial" w:hAnsi="Arial" w:cs="Arial"/>
                <w:b/>
                <w:bCs/>
                <w:color w:val="593300"/>
              </w:rPr>
              <w:t>Advantages:</w:t>
            </w:r>
          </w:p>
          <w:p w14:paraId="1A6066FC" w14:textId="77777777" w:rsidR="00585FD1" w:rsidRPr="008F4CED" w:rsidRDefault="00585FD1" w:rsidP="005F49AA">
            <w:pPr>
              <w:widowControl w:val="0"/>
              <w:numPr>
                <w:ilvl w:val="0"/>
                <w:numId w:val="35"/>
              </w:numPr>
              <w:tabs>
                <w:tab w:val="left" w:pos="220"/>
                <w:tab w:val="left" w:pos="426"/>
              </w:tabs>
              <w:autoSpaceDE w:val="0"/>
              <w:autoSpaceDN w:val="0"/>
              <w:adjustRightInd w:val="0"/>
              <w:ind w:left="142" w:hanging="142"/>
              <w:rPr>
                <w:rFonts w:ascii="Arial" w:hAnsi="Arial" w:cs="Arial"/>
                <w:color w:val="593300"/>
              </w:rPr>
            </w:pPr>
            <w:r w:rsidRPr="008F4CED">
              <w:rPr>
                <w:rFonts w:ascii="Arial" w:hAnsi="Arial" w:cs="Arial"/>
                <w:color w:val="593300"/>
              </w:rPr>
              <w:t>Can use wide variety of training methods.</w:t>
            </w:r>
          </w:p>
          <w:p w14:paraId="7F5B9B59" w14:textId="77777777" w:rsidR="00585FD1" w:rsidRPr="008F4CED" w:rsidRDefault="00585FD1" w:rsidP="005F49AA">
            <w:pPr>
              <w:widowControl w:val="0"/>
              <w:numPr>
                <w:ilvl w:val="0"/>
                <w:numId w:val="35"/>
              </w:numPr>
              <w:tabs>
                <w:tab w:val="left" w:pos="220"/>
                <w:tab w:val="left" w:pos="720"/>
              </w:tabs>
              <w:autoSpaceDE w:val="0"/>
              <w:autoSpaceDN w:val="0"/>
              <w:adjustRightInd w:val="0"/>
              <w:ind w:hanging="720"/>
              <w:rPr>
                <w:rFonts w:ascii="Arial" w:hAnsi="Arial" w:cs="Arial"/>
                <w:color w:val="593300"/>
              </w:rPr>
            </w:pPr>
            <w:r w:rsidRPr="008F4CED">
              <w:rPr>
                <w:rFonts w:ascii="Arial" w:hAnsi="Arial" w:cs="Arial"/>
                <w:color w:val="593300"/>
              </w:rPr>
              <w:t>Can control training environment.</w:t>
            </w:r>
          </w:p>
          <w:p w14:paraId="7863A24F" w14:textId="77777777" w:rsidR="00585FD1" w:rsidRPr="008F4CED" w:rsidRDefault="00585FD1" w:rsidP="005F49AA">
            <w:pPr>
              <w:widowControl w:val="0"/>
              <w:numPr>
                <w:ilvl w:val="0"/>
                <w:numId w:val="35"/>
              </w:numPr>
              <w:tabs>
                <w:tab w:val="left" w:pos="0"/>
                <w:tab w:val="left" w:pos="220"/>
              </w:tabs>
              <w:autoSpaceDE w:val="0"/>
              <w:autoSpaceDN w:val="0"/>
              <w:adjustRightInd w:val="0"/>
              <w:ind w:left="142" w:hanging="142"/>
              <w:rPr>
                <w:rFonts w:ascii="Arial" w:hAnsi="Arial" w:cs="Arial"/>
                <w:color w:val="593300"/>
              </w:rPr>
            </w:pPr>
            <w:r w:rsidRPr="008F4CED">
              <w:rPr>
                <w:rFonts w:ascii="Arial" w:hAnsi="Arial" w:cs="Arial"/>
                <w:color w:val="593300"/>
              </w:rPr>
              <w:t>Large numbers of trainees can be trained at once.</w:t>
            </w:r>
          </w:p>
        </w:tc>
        <w:tc>
          <w:tcPr>
            <w:tcW w:w="5093"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2156B001" w14:textId="77777777" w:rsidR="00585FD1" w:rsidRPr="008F4CED" w:rsidRDefault="00585FD1" w:rsidP="00261185">
            <w:pPr>
              <w:widowControl w:val="0"/>
              <w:autoSpaceDE w:val="0"/>
              <w:autoSpaceDN w:val="0"/>
              <w:adjustRightInd w:val="0"/>
              <w:rPr>
                <w:rFonts w:ascii="Arial" w:hAnsi="Arial" w:cs="Arial"/>
                <w:color w:val="593300"/>
              </w:rPr>
            </w:pPr>
            <w:r w:rsidRPr="008F4CED">
              <w:rPr>
                <w:rFonts w:ascii="Arial" w:hAnsi="Arial" w:cs="Arial"/>
                <w:b/>
                <w:bCs/>
                <w:color w:val="593300"/>
              </w:rPr>
              <w:t>Advantages:</w:t>
            </w:r>
          </w:p>
          <w:p w14:paraId="15AAE138" w14:textId="77777777" w:rsidR="00585FD1" w:rsidRPr="008F4CED" w:rsidRDefault="00585FD1" w:rsidP="005F49AA">
            <w:pPr>
              <w:widowControl w:val="0"/>
              <w:numPr>
                <w:ilvl w:val="0"/>
                <w:numId w:val="62"/>
              </w:numPr>
              <w:tabs>
                <w:tab w:val="left" w:pos="220"/>
                <w:tab w:val="left" w:pos="720"/>
              </w:tabs>
              <w:autoSpaceDE w:val="0"/>
              <w:autoSpaceDN w:val="0"/>
              <w:adjustRightInd w:val="0"/>
              <w:ind w:hanging="720"/>
              <w:rPr>
                <w:rFonts w:ascii="Arial" w:hAnsi="Arial" w:cs="Arial"/>
                <w:color w:val="593300"/>
              </w:rPr>
            </w:pPr>
            <w:r w:rsidRPr="008F4CED">
              <w:rPr>
                <w:rFonts w:ascii="Arial" w:hAnsi="Arial" w:cs="Arial"/>
                <w:color w:val="593300"/>
              </w:rPr>
              <w:t>Lower cost.</w:t>
            </w:r>
          </w:p>
          <w:p w14:paraId="76BDBBB4" w14:textId="77777777" w:rsidR="008F4CED" w:rsidRPr="008F4CED" w:rsidRDefault="00585FD1" w:rsidP="005F49AA">
            <w:pPr>
              <w:widowControl w:val="0"/>
              <w:numPr>
                <w:ilvl w:val="0"/>
                <w:numId w:val="62"/>
              </w:numPr>
              <w:tabs>
                <w:tab w:val="left" w:pos="220"/>
                <w:tab w:val="left" w:pos="720"/>
              </w:tabs>
              <w:autoSpaceDE w:val="0"/>
              <w:autoSpaceDN w:val="0"/>
              <w:adjustRightInd w:val="0"/>
              <w:ind w:hanging="720"/>
              <w:rPr>
                <w:rFonts w:ascii="Arial" w:hAnsi="Arial" w:cs="Arial"/>
                <w:color w:val="593300"/>
              </w:rPr>
            </w:pPr>
            <w:r w:rsidRPr="008F4CED">
              <w:rPr>
                <w:rFonts w:ascii="Arial" w:hAnsi="Arial" w:cs="Arial"/>
                <w:color w:val="593300"/>
              </w:rPr>
              <w:t>Greater likeli</w:t>
            </w:r>
            <w:r w:rsidR="008F4CED" w:rsidRPr="008F4CED">
              <w:rPr>
                <w:rFonts w:ascii="Arial" w:hAnsi="Arial" w:cs="Arial"/>
                <w:color w:val="593300"/>
              </w:rPr>
              <w:t>hood of application of training</w:t>
            </w:r>
          </w:p>
          <w:p w14:paraId="578EE66D" w14:textId="62A3DDFE" w:rsidR="00585FD1" w:rsidRPr="008F4CED" w:rsidRDefault="008F4CED" w:rsidP="008F4CED">
            <w:pPr>
              <w:widowControl w:val="0"/>
              <w:tabs>
                <w:tab w:val="left" w:pos="220"/>
                <w:tab w:val="left" w:pos="720"/>
              </w:tabs>
              <w:autoSpaceDE w:val="0"/>
              <w:autoSpaceDN w:val="0"/>
              <w:adjustRightInd w:val="0"/>
              <w:rPr>
                <w:rFonts w:ascii="Arial" w:hAnsi="Arial" w:cs="Arial"/>
                <w:color w:val="593300"/>
              </w:rPr>
            </w:pPr>
            <w:r w:rsidRPr="008F4CED">
              <w:rPr>
                <w:rFonts w:ascii="Arial" w:hAnsi="Arial" w:cs="Arial"/>
                <w:color w:val="593300"/>
              </w:rPr>
              <w:t xml:space="preserve">    </w:t>
            </w:r>
            <w:r w:rsidR="00585FD1" w:rsidRPr="008F4CED">
              <w:rPr>
                <w:rFonts w:ascii="Arial" w:hAnsi="Arial" w:cs="Arial"/>
                <w:color w:val="593300"/>
              </w:rPr>
              <w:t>on the job.</w:t>
            </w:r>
          </w:p>
        </w:tc>
      </w:tr>
      <w:tr w:rsidR="00585FD1" w:rsidRPr="008F4CED" w14:paraId="510E9F69" w14:textId="77777777" w:rsidTr="008F4CED">
        <w:tblPrEx>
          <w:tblBorders>
            <w:top w:val="none" w:sz="0" w:space="0" w:color="auto"/>
            <w:bottom w:val="single" w:sz="8" w:space="0" w:color="A9A9A9"/>
          </w:tblBorders>
        </w:tblPrEx>
        <w:trPr>
          <w:trHeight w:val="1234"/>
        </w:trPr>
        <w:tc>
          <w:tcPr>
            <w:tcW w:w="5357" w:type="dxa"/>
            <w:tcBorders>
              <w:top w:val="single" w:sz="8" w:space="0" w:color="A9A9A9"/>
              <w:bottom w:val="single" w:sz="8" w:space="0" w:color="A9A9A9"/>
              <w:right w:val="single" w:sz="8" w:space="0" w:color="A9A9A9"/>
            </w:tcBorders>
            <w:tcMar>
              <w:top w:w="120" w:type="nil"/>
              <w:left w:w="120" w:type="nil"/>
              <w:bottom w:w="120" w:type="nil"/>
              <w:right w:w="120" w:type="nil"/>
            </w:tcMar>
          </w:tcPr>
          <w:p w14:paraId="2569E410" w14:textId="62596305" w:rsidR="00585FD1" w:rsidRPr="008F4CED" w:rsidRDefault="00585FD1" w:rsidP="00261185">
            <w:pPr>
              <w:widowControl w:val="0"/>
              <w:autoSpaceDE w:val="0"/>
              <w:autoSpaceDN w:val="0"/>
              <w:adjustRightInd w:val="0"/>
              <w:rPr>
                <w:rFonts w:ascii="Arial" w:hAnsi="Arial" w:cs="Arial"/>
                <w:color w:val="593300"/>
              </w:rPr>
            </w:pPr>
            <w:r w:rsidRPr="008F4CED">
              <w:rPr>
                <w:rFonts w:ascii="Arial" w:hAnsi="Arial" w:cs="Arial"/>
                <w:b/>
                <w:bCs/>
                <w:color w:val="593300"/>
              </w:rPr>
              <w:t>Disadvantages:</w:t>
            </w:r>
          </w:p>
          <w:p w14:paraId="6A5F1359" w14:textId="77777777" w:rsidR="00585FD1" w:rsidRPr="008F4CED" w:rsidRDefault="00585FD1" w:rsidP="005F49AA">
            <w:pPr>
              <w:widowControl w:val="0"/>
              <w:numPr>
                <w:ilvl w:val="0"/>
                <w:numId w:val="63"/>
              </w:numPr>
              <w:tabs>
                <w:tab w:val="left" w:pos="142"/>
                <w:tab w:val="left" w:pos="220"/>
              </w:tabs>
              <w:autoSpaceDE w:val="0"/>
              <w:autoSpaceDN w:val="0"/>
              <w:adjustRightInd w:val="0"/>
              <w:ind w:hanging="720"/>
              <w:rPr>
                <w:rFonts w:ascii="Arial" w:hAnsi="Arial" w:cs="Arial"/>
                <w:color w:val="593300"/>
              </w:rPr>
            </w:pPr>
            <w:r w:rsidRPr="008F4CED">
              <w:rPr>
                <w:rFonts w:ascii="Arial" w:hAnsi="Arial" w:cs="Arial"/>
                <w:color w:val="593300"/>
              </w:rPr>
              <w:t>Can be much more costly than on-the-job training.</w:t>
            </w:r>
          </w:p>
          <w:p w14:paraId="0B98BD08" w14:textId="77777777" w:rsidR="008F4CED" w:rsidRPr="008F4CED" w:rsidRDefault="00585FD1" w:rsidP="005F49AA">
            <w:pPr>
              <w:widowControl w:val="0"/>
              <w:numPr>
                <w:ilvl w:val="0"/>
                <w:numId w:val="63"/>
              </w:numPr>
              <w:tabs>
                <w:tab w:val="left" w:pos="220"/>
                <w:tab w:val="left" w:pos="720"/>
              </w:tabs>
              <w:autoSpaceDE w:val="0"/>
              <w:autoSpaceDN w:val="0"/>
              <w:adjustRightInd w:val="0"/>
              <w:ind w:hanging="720"/>
              <w:rPr>
                <w:rFonts w:ascii="Arial" w:hAnsi="Arial" w:cs="Arial"/>
                <w:color w:val="593300"/>
              </w:rPr>
            </w:pPr>
            <w:r w:rsidRPr="008F4CED">
              <w:rPr>
                <w:rFonts w:ascii="Arial" w:hAnsi="Arial" w:cs="Arial"/>
                <w:color w:val="593300"/>
              </w:rPr>
              <w:t>Because tr</w:t>
            </w:r>
            <w:r w:rsidR="008F4CED" w:rsidRPr="008F4CED">
              <w:rPr>
                <w:rFonts w:ascii="Arial" w:hAnsi="Arial" w:cs="Arial"/>
                <w:color w:val="593300"/>
              </w:rPr>
              <w:t>aining environment differs from</w:t>
            </w:r>
          </w:p>
          <w:p w14:paraId="4F6EA269" w14:textId="1A389E98" w:rsidR="008F4CED" w:rsidRPr="008F4CED" w:rsidRDefault="008F4CED" w:rsidP="008F4CED">
            <w:pPr>
              <w:widowControl w:val="0"/>
              <w:tabs>
                <w:tab w:val="left" w:pos="220"/>
                <w:tab w:val="left" w:pos="720"/>
              </w:tabs>
              <w:autoSpaceDE w:val="0"/>
              <w:autoSpaceDN w:val="0"/>
              <w:adjustRightInd w:val="0"/>
              <w:rPr>
                <w:rFonts w:ascii="Arial" w:hAnsi="Arial" w:cs="Arial"/>
                <w:color w:val="593300"/>
              </w:rPr>
            </w:pPr>
            <w:r w:rsidRPr="008F4CED">
              <w:rPr>
                <w:rFonts w:ascii="Arial" w:hAnsi="Arial" w:cs="Arial"/>
                <w:color w:val="593300"/>
              </w:rPr>
              <w:t xml:space="preserve">   </w:t>
            </w:r>
            <w:r w:rsidR="00585FD1" w:rsidRPr="008F4CED">
              <w:rPr>
                <w:rFonts w:ascii="Arial" w:hAnsi="Arial" w:cs="Arial"/>
                <w:color w:val="593300"/>
              </w:rPr>
              <w:t>workplace,</w:t>
            </w:r>
            <w:r w:rsidRPr="008F4CED">
              <w:rPr>
                <w:rFonts w:ascii="Arial" w:hAnsi="Arial" w:cs="Arial"/>
                <w:color w:val="593300"/>
              </w:rPr>
              <w:t xml:space="preserve"> there are challenges regarding</w:t>
            </w:r>
          </w:p>
          <w:p w14:paraId="5C763FDB" w14:textId="0928F6A7" w:rsidR="00585FD1" w:rsidRPr="008F4CED" w:rsidRDefault="008F4CED" w:rsidP="008F4CED">
            <w:pPr>
              <w:widowControl w:val="0"/>
              <w:tabs>
                <w:tab w:val="left" w:pos="220"/>
                <w:tab w:val="left" w:pos="720"/>
              </w:tabs>
              <w:autoSpaceDE w:val="0"/>
              <w:autoSpaceDN w:val="0"/>
              <w:adjustRightInd w:val="0"/>
              <w:rPr>
                <w:rFonts w:ascii="Arial" w:hAnsi="Arial" w:cs="Arial"/>
                <w:color w:val="593300"/>
              </w:rPr>
            </w:pPr>
            <w:r w:rsidRPr="008F4CED">
              <w:rPr>
                <w:rFonts w:ascii="Arial" w:hAnsi="Arial" w:cs="Arial"/>
                <w:color w:val="593300"/>
              </w:rPr>
              <w:t xml:space="preserve">   </w:t>
            </w:r>
            <w:r w:rsidR="00585FD1" w:rsidRPr="008F4CED">
              <w:rPr>
                <w:rFonts w:ascii="Arial" w:hAnsi="Arial" w:cs="Arial"/>
                <w:color w:val="593300"/>
              </w:rPr>
              <w:t>transfer of training.</w:t>
            </w:r>
          </w:p>
        </w:tc>
        <w:tc>
          <w:tcPr>
            <w:tcW w:w="5093" w:type="dxa"/>
            <w:tcBorders>
              <w:top w:val="single" w:sz="8" w:space="0" w:color="A9A9A9"/>
              <w:left w:val="single" w:sz="8" w:space="0" w:color="A9A9A9"/>
              <w:bottom w:val="single" w:sz="8" w:space="0" w:color="A9A9A9"/>
            </w:tcBorders>
            <w:tcMar>
              <w:top w:w="120" w:type="nil"/>
              <w:left w:w="120" w:type="nil"/>
              <w:bottom w:w="120" w:type="nil"/>
              <w:right w:w="120" w:type="nil"/>
            </w:tcMar>
          </w:tcPr>
          <w:p w14:paraId="34F4F392" w14:textId="77777777" w:rsidR="008F4CED" w:rsidRPr="008F4CED" w:rsidRDefault="00585FD1" w:rsidP="008F4CED">
            <w:pPr>
              <w:widowControl w:val="0"/>
              <w:autoSpaceDE w:val="0"/>
              <w:autoSpaceDN w:val="0"/>
              <w:adjustRightInd w:val="0"/>
              <w:rPr>
                <w:rFonts w:ascii="Arial" w:hAnsi="Arial" w:cs="Arial"/>
                <w:color w:val="593300"/>
              </w:rPr>
            </w:pPr>
            <w:r w:rsidRPr="008F4CED">
              <w:rPr>
                <w:rFonts w:ascii="Arial" w:hAnsi="Arial" w:cs="Arial"/>
                <w:b/>
                <w:bCs/>
                <w:color w:val="593300"/>
              </w:rPr>
              <w:t>Disadvantages:</w:t>
            </w:r>
          </w:p>
          <w:p w14:paraId="5C400425" w14:textId="77777777" w:rsidR="008F4CED" w:rsidRPr="008F4CED" w:rsidRDefault="00585FD1" w:rsidP="008F4CED">
            <w:pPr>
              <w:pStyle w:val="ListParagraph"/>
              <w:widowControl w:val="0"/>
              <w:numPr>
                <w:ilvl w:val="0"/>
                <w:numId w:val="270"/>
              </w:numPr>
              <w:autoSpaceDE w:val="0"/>
              <w:autoSpaceDN w:val="0"/>
              <w:adjustRightInd w:val="0"/>
              <w:rPr>
                <w:rFonts w:ascii="Arial" w:hAnsi="Arial" w:cs="Arial"/>
                <w:color w:val="593300"/>
              </w:rPr>
            </w:pPr>
            <w:r w:rsidRPr="008F4CED">
              <w:rPr>
                <w:rFonts w:ascii="Arial" w:hAnsi="Arial" w:cs="Arial"/>
                <w:color w:val="593300"/>
              </w:rPr>
              <w:t>Distractions in work environment during training.</w:t>
            </w:r>
          </w:p>
          <w:p w14:paraId="56ABACA4" w14:textId="77777777" w:rsidR="008F4CED" w:rsidRPr="008F4CED" w:rsidRDefault="00585FD1" w:rsidP="008F4CED">
            <w:pPr>
              <w:pStyle w:val="ListParagraph"/>
              <w:widowControl w:val="0"/>
              <w:numPr>
                <w:ilvl w:val="0"/>
                <w:numId w:val="270"/>
              </w:numPr>
              <w:autoSpaceDE w:val="0"/>
              <w:autoSpaceDN w:val="0"/>
              <w:adjustRightInd w:val="0"/>
              <w:rPr>
                <w:rFonts w:ascii="Arial" w:hAnsi="Arial" w:cs="Arial"/>
                <w:color w:val="593300"/>
              </w:rPr>
            </w:pPr>
            <w:r w:rsidRPr="008F4CED">
              <w:rPr>
                <w:rFonts w:ascii="Arial" w:hAnsi="Arial" w:cs="Arial"/>
                <w:color w:val="593300"/>
              </w:rPr>
              <w:t>Potential for damage when training on actual equipment.</w:t>
            </w:r>
          </w:p>
          <w:p w14:paraId="3C918B05" w14:textId="77777777" w:rsidR="008F4CED" w:rsidRPr="008F4CED" w:rsidRDefault="00585FD1" w:rsidP="008F4CED">
            <w:pPr>
              <w:pStyle w:val="ListParagraph"/>
              <w:widowControl w:val="0"/>
              <w:numPr>
                <w:ilvl w:val="0"/>
                <w:numId w:val="270"/>
              </w:numPr>
              <w:autoSpaceDE w:val="0"/>
              <w:autoSpaceDN w:val="0"/>
              <w:adjustRightInd w:val="0"/>
              <w:rPr>
                <w:rFonts w:ascii="Arial" w:hAnsi="Arial" w:cs="Arial"/>
                <w:color w:val="593300"/>
              </w:rPr>
            </w:pPr>
            <w:r w:rsidRPr="008F4CED">
              <w:rPr>
                <w:rFonts w:ascii="Arial" w:hAnsi="Arial" w:cs="Arial"/>
                <w:color w:val="593300"/>
              </w:rPr>
              <w:t>Disruption of service or slowdown of production during training.</w:t>
            </w:r>
          </w:p>
          <w:p w14:paraId="2C83A2F0" w14:textId="368F0B3F" w:rsidR="00585FD1" w:rsidRPr="008F4CED" w:rsidRDefault="00585FD1" w:rsidP="008F4CED">
            <w:pPr>
              <w:pStyle w:val="ListParagraph"/>
              <w:widowControl w:val="0"/>
              <w:numPr>
                <w:ilvl w:val="0"/>
                <w:numId w:val="270"/>
              </w:numPr>
              <w:autoSpaceDE w:val="0"/>
              <w:autoSpaceDN w:val="0"/>
              <w:adjustRightInd w:val="0"/>
              <w:rPr>
                <w:rFonts w:ascii="Arial" w:hAnsi="Arial" w:cs="Arial"/>
                <w:color w:val="593300"/>
              </w:rPr>
            </w:pPr>
            <w:r w:rsidRPr="008F4CED">
              <w:rPr>
                <w:rFonts w:ascii="Arial" w:hAnsi="Arial" w:cs="Arial"/>
                <w:color w:val="593300"/>
              </w:rPr>
              <w:t>Potential safety issues.</w:t>
            </w:r>
          </w:p>
        </w:tc>
      </w:tr>
    </w:tbl>
    <w:p w14:paraId="108E37F7" w14:textId="2CA47B4F" w:rsidR="00585FD1" w:rsidRDefault="00585FD1" w:rsidP="002100CC">
      <w:pPr>
        <w:rPr>
          <w:rFonts w:ascii="Arial" w:hAnsi="Arial"/>
        </w:rPr>
      </w:pPr>
    </w:p>
    <w:p w14:paraId="3D1B5A38" w14:textId="77777777" w:rsidR="00585FD1" w:rsidRDefault="00585FD1">
      <w:pPr>
        <w:rPr>
          <w:rFonts w:ascii="Arial" w:hAnsi="Arial"/>
        </w:rPr>
      </w:pPr>
      <w:r>
        <w:rPr>
          <w:rFonts w:ascii="Arial" w:hAnsi="Arial"/>
        </w:rPr>
        <w:br w:type="page"/>
      </w:r>
    </w:p>
    <w:p w14:paraId="45C43D82" w14:textId="77777777" w:rsidR="00C43075" w:rsidRDefault="00C43075" w:rsidP="00C43075">
      <w:pPr>
        <w:rPr>
          <w:rFonts w:ascii="Arial" w:hAnsi="Arial" w:cs="Arial"/>
          <w:b/>
        </w:rPr>
      </w:pPr>
      <w:r>
        <w:rPr>
          <w:rFonts w:ascii="Arial" w:hAnsi="Arial" w:cs="Arial"/>
          <w:b/>
        </w:rPr>
        <w:t>Lesson 10: Technology-Based Training</w:t>
      </w:r>
    </w:p>
    <w:p w14:paraId="147873F4" w14:textId="77777777" w:rsidR="00C43075" w:rsidRDefault="00C43075" w:rsidP="00C43075">
      <w:pPr>
        <w:rPr>
          <w:rFonts w:ascii="Arial" w:hAnsi="Arial" w:cs="Arial"/>
          <w:b/>
        </w:rPr>
      </w:pPr>
    </w:p>
    <w:p w14:paraId="1A0F3DFC" w14:textId="33173EA2" w:rsidR="00C43075" w:rsidRPr="002058AF" w:rsidRDefault="00C43075" w:rsidP="00C43075">
      <w:pPr>
        <w:rPr>
          <w:rFonts w:ascii="Arial" w:hAnsi="Arial" w:cs="Arial"/>
          <w:b/>
        </w:rPr>
      </w:pPr>
      <w:r>
        <w:rPr>
          <w:rFonts w:ascii="Arial" w:hAnsi="Arial" w:cs="Arial"/>
          <w:b/>
        </w:rPr>
        <w:t>Technology-Based Training</w:t>
      </w:r>
      <w:r w:rsidR="002058AF">
        <w:rPr>
          <w:rFonts w:ascii="Arial" w:hAnsi="Arial" w:cs="Arial"/>
          <w:b/>
        </w:rPr>
        <w:t xml:space="preserve">: </w:t>
      </w:r>
      <w:r w:rsidR="002058AF">
        <w:rPr>
          <w:rFonts w:ascii="Arial" w:hAnsi="Arial" w:cs="Arial"/>
        </w:rPr>
        <w:t>u</w:t>
      </w:r>
      <w:r>
        <w:rPr>
          <w:rFonts w:ascii="Arial" w:hAnsi="Arial" w:cs="Arial"/>
        </w:rPr>
        <w:t>se of technology to develop, deliver and manage courses or learning content</w:t>
      </w:r>
    </w:p>
    <w:p w14:paraId="3B817376" w14:textId="77777777" w:rsidR="00C43075" w:rsidRDefault="00C43075" w:rsidP="00C43075">
      <w:pPr>
        <w:rPr>
          <w:rFonts w:ascii="Arial" w:hAnsi="Arial" w:cs="Arial"/>
          <w:b/>
        </w:rPr>
      </w:pPr>
    </w:p>
    <w:p w14:paraId="12E8BC3A" w14:textId="163F2FF9" w:rsidR="00C43075" w:rsidRPr="002058AF" w:rsidRDefault="00C43075" w:rsidP="00C43075">
      <w:pPr>
        <w:rPr>
          <w:rFonts w:ascii="Arial" w:hAnsi="Arial" w:cs="Arial"/>
          <w:b/>
        </w:rPr>
      </w:pPr>
      <w:r>
        <w:rPr>
          <w:rFonts w:ascii="Arial" w:hAnsi="Arial" w:cs="Arial"/>
          <w:b/>
        </w:rPr>
        <w:t>Computer-Based Training (CBT)</w:t>
      </w:r>
      <w:r w:rsidR="002058AF">
        <w:rPr>
          <w:rFonts w:ascii="Arial" w:hAnsi="Arial" w:cs="Arial"/>
          <w:b/>
        </w:rPr>
        <w:t xml:space="preserve">: </w:t>
      </w:r>
      <w:r w:rsidR="002058AF">
        <w:rPr>
          <w:rFonts w:ascii="Arial" w:hAnsi="Arial" w:cs="Arial"/>
        </w:rPr>
        <w:t>t</w:t>
      </w:r>
      <w:r>
        <w:rPr>
          <w:rFonts w:ascii="Arial" w:hAnsi="Arial" w:cs="Arial"/>
        </w:rPr>
        <w:t>raining that is delivered via the computer for the purpose of teaching job-relevant knowledge and skills</w:t>
      </w:r>
    </w:p>
    <w:p w14:paraId="7E383530" w14:textId="77777777" w:rsidR="00C43075" w:rsidRDefault="00C43075" w:rsidP="005F49AA">
      <w:pPr>
        <w:pStyle w:val="ListParagraph"/>
        <w:numPr>
          <w:ilvl w:val="0"/>
          <w:numId w:val="139"/>
        </w:numPr>
        <w:rPr>
          <w:rFonts w:ascii="Arial" w:hAnsi="Arial" w:cs="Arial"/>
        </w:rPr>
      </w:pPr>
      <w:r>
        <w:rPr>
          <w:rFonts w:ascii="Arial" w:hAnsi="Arial" w:cs="Arial"/>
        </w:rPr>
        <w:t>Includes: stand-alone applications, CD-ROM- based software</w:t>
      </w:r>
    </w:p>
    <w:p w14:paraId="4D5D733D" w14:textId="77777777" w:rsidR="00C43075" w:rsidRDefault="00C43075" w:rsidP="00C43075">
      <w:pPr>
        <w:rPr>
          <w:rFonts w:ascii="Arial" w:hAnsi="Arial" w:cs="Arial"/>
        </w:rPr>
      </w:pPr>
    </w:p>
    <w:p w14:paraId="2191EDBF" w14:textId="6B0FD02A" w:rsidR="00C43075" w:rsidRPr="00650B68" w:rsidRDefault="00C43075" w:rsidP="00650B68">
      <w:pPr>
        <w:rPr>
          <w:rFonts w:ascii="Arial" w:hAnsi="Arial" w:cs="Arial"/>
          <w:b/>
        </w:rPr>
      </w:pPr>
      <w:r>
        <w:rPr>
          <w:rFonts w:ascii="Arial" w:hAnsi="Arial" w:cs="Arial"/>
          <w:b/>
        </w:rPr>
        <w:t>E Learning (Electronic Learning)</w:t>
      </w:r>
      <w:r w:rsidR="00650B68">
        <w:rPr>
          <w:rFonts w:ascii="Arial" w:hAnsi="Arial" w:cs="Arial"/>
          <w:b/>
        </w:rPr>
        <w:t>: t</w:t>
      </w:r>
      <w:r>
        <w:rPr>
          <w:rFonts w:ascii="Arial" w:hAnsi="Arial" w:cs="Arial"/>
        </w:rPr>
        <w:t>he use of computer network technology such as the Intranet or Internet to deliver information or instruction to individuals</w:t>
      </w:r>
    </w:p>
    <w:p w14:paraId="765A7573" w14:textId="77777777" w:rsidR="00C43075" w:rsidRDefault="00C43075" w:rsidP="005F49AA">
      <w:pPr>
        <w:pStyle w:val="ListParagraph"/>
        <w:numPr>
          <w:ilvl w:val="0"/>
          <w:numId w:val="140"/>
        </w:numPr>
        <w:rPr>
          <w:rFonts w:ascii="Arial" w:hAnsi="Arial" w:cs="Arial"/>
        </w:rPr>
      </w:pPr>
      <w:r>
        <w:rPr>
          <w:rFonts w:ascii="Arial" w:hAnsi="Arial" w:cs="Arial"/>
        </w:rPr>
        <w:t>Includes: web-based courses, desktop conferencing</w:t>
      </w:r>
    </w:p>
    <w:p w14:paraId="0758BE68" w14:textId="77777777" w:rsidR="00C43075" w:rsidRDefault="00C43075" w:rsidP="00C43075">
      <w:pPr>
        <w:rPr>
          <w:rFonts w:ascii="Arial" w:hAnsi="Arial" w:cs="Arial"/>
        </w:rPr>
      </w:pPr>
    </w:p>
    <w:p w14:paraId="338AD89D" w14:textId="1D188339" w:rsidR="00C43075" w:rsidRPr="00650B68" w:rsidRDefault="00C43075" w:rsidP="00C43075">
      <w:pPr>
        <w:rPr>
          <w:rFonts w:ascii="Arial" w:hAnsi="Arial" w:cs="Arial"/>
          <w:b/>
        </w:rPr>
      </w:pPr>
      <w:r>
        <w:rPr>
          <w:rFonts w:ascii="Arial" w:hAnsi="Arial" w:cs="Arial"/>
          <w:b/>
        </w:rPr>
        <w:t>Electronic Performance Support System (EPSS)</w:t>
      </w:r>
      <w:r w:rsidR="00650B68">
        <w:rPr>
          <w:rFonts w:ascii="Arial" w:hAnsi="Arial" w:cs="Arial"/>
          <w:b/>
        </w:rPr>
        <w:t xml:space="preserve">: </w:t>
      </w:r>
      <w:r w:rsidR="00650B68">
        <w:rPr>
          <w:rFonts w:ascii="Arial" w:hAnsi="Arial" w:cs="Arial"/>
        </w:rPr>
        <w:t xml:space="preserve">a </w:t>
      </w:r>
      <w:r>
        <w:rPr>
          <w:rFonts w:ascii="Arial" w:hAnsi="Arial" w:cs="Arial"/>
        </w:rPr>
        <w:t>computer-based system that provides information, advice, ad learning experience on the job to improve performance</w:t>
      </w:r>
    </w:p>
    <w:p w14:paraId="7D3DF0C5" w14:textId="77777777" w:rsidR="00C43075" w:rsidRPr="00AD0AF7" w:rsidRDefault="00C43075" w:rsidP="005F49AA">
      <w:pPr>
        <w:pStyle w:val="ListParagraph"/>
        <w:numPr>
          <w:ilvl w:val="0"/>
          <w:numId w:val="141"/>
        </w:numPr>
        <w:rPr>
          <w:rFonts w:ascii="Arial" w:hAnsi="Arial" w:cs="Arial"/>
        </w:rPr>
      </w:pPr>
      <w:r>
        <w:rPr>
          <w:rFonts w:ascii="Arial" w:hAnsi="Arial" w:cs="Arial"/>
        </w:rPr>
        <w:t>i.e. job aids</w:t>
      </w:r>
    </w:p>
    <w:p w14:paraId="4C4AB744" w14:textId="77777777" w:rsidR="00C43075" w:rsidRDefault="00C43075" w:rsidP="00C43075">
      <w:pPr>
        <w:rPr>
          <w:rFonts w:ascii="Arial" w:hAnsi="Arial" w:cs="Arial"/>
        </w:rPr>
      </w:pPr>
    </w:p>
    <w:p w14:paraId="792DDB3B" w14:textId="3F017AB3" w:rsidR="00C43075" w:rsidRPr="00650B68" w:rsidRDefault="00C43075" w:rsidP="00C43075">
      <w:pPr>
        <w:rPr>
          <w:rFonts w:ascii="Arial" w:hAnsi="Arial" w:cs="Arial"/>
          <w:b/>
        </w:rPr>
      </w:pPr>
      <w:r>
        <w:rPr>
          <w:rFonts w:ascii="Arial" w:hAnsi="Arial" w:cs="Arial"/>
          <w:b/>
        </w:rPr>
        <w:t>Videoconferencing</w:t>
      </w:r>
      <w:r w:rsidR="00650B68">
        <w:rPr>
          <w:rFonts w:ascii="Arial" w:hAnsi="Arial" w:cs="Arial"/>
        </w:rPr>
        <w:t>: l</w:t>
      </w:r>
      <w:r>
        <w:rPr>
          <w:rFonts w:ascii="Arial" w:hAnsi="Arial" w:cs="Arial"/>
        </w:rPr>
        <w:t>inking an expert or trainer to employees via two-way video using satellite or network technology</w:t>
      </w:r>
    </w:p>
    <w:p w14:paraId="6F405E64" w14:textId="77777777" w:rsidR="00C43075" w:rsidRDefault="00C43075" w:rsidP="005F49AA">
      <w:pPr>
        <w:pStyle w:val="ListParagraph"/>
        <w:numPr>
          <w:ilvl w:val="0"/>
          <w:numId w:val="142"/>
        </w:numPr>
        <w:rPr>
          <w:rFonts w:ascii="Arial" w:hAnsi="Arial" w:cs="Arial"/>
        </w:rPr>
      </w:pPr>
      <w:r>
        <w:rPr>
          <w:rFonts w:ascii="Arial" w:hAnsi="Arial" w:cs="Arial"/>
        </w:rPr>
        <w:t>One-to-many (one expert communicating to many learners)</w:t>
      </w:r>
    </w:p>
    <w:p w14:paraId="13721B31" w14:textId="77777777" w:rsidR="00C43075" w:rsidRDefault="00C43075" w:rsidP="005F49AA">
      <w:pPr>
        <w:pStyle w:val="ListParagraph"/>
        <w:numPr>
          <w:ilvl w:val="0"/>
          <w:numId w:val="142"/>
        </w:numPr>
        <w:rPr>
          <w:rFonts w:ascii="Arial" w:hAnsi="Arial" w:cs="Arial"/>
        </w:rPr>
      </w:pPr>
      <w:r>
        <w:rPr>
          <w:rFonts w:ascii="Arial" w:hAnsi="Arial" w:cs="Arial"/>
        </w:rPr>
        <w:t>Many-to-many (several sites can initiate communications)</w:t>
      </w:r>
    </w:p>
    <w:p w14:paraId="1B89D9D4" w14:textId="77777777" w:rsidR="00C43075" w:rsidRDefault="00C43075" w:rsidP="005F49AA">
      <w:pPr>
        <w:pStyle w:val="ListParagraph"/>
        <w:numPr>
          <w:ilvl w:val="0"/>
          <w:numId w:val="142"/>
        </w:numPr>
        <w:rPr>
          <w:rFonts w:ascii="Arial" w:hAnsi="Arial" w:cs="Arial"/>
        </w:rPr>
      </w:pPr>
      <w:r>
        <w:rPr>
          <w:rFonts w:ascii="Arial" w:hAnsi="Arial" w:cs="Arial"/>
        </w:rPr>
        <w:t>Videoconferencing over the Internet is often referred to as desktop or web conferencing (Skype, MSN Messenger)</w:t>
      </w:r>
    </w:p>
    <w:p w14:paraId="1276683E" w14:textId="77777777" w:rsidR="00C43075" w:rsidRDefault="00C43075" w:rsidP="00C43075">
      <w:pPr>
        <w:rPr>
          <w:rFonts w:ascii="Arial" w:hAnsi="Arial" w:cs="Arial"/>
        </w:rPr>
      </w:pPr>
    </w:p>
    <w:p w14:paraId="6389DE46" w14:textId="77777777" w:rsidR="00C43075" w:rsidRDefault="00C43075" w:rsidP="00C43075">
      <w:pPr>
        <w:rPr>
          <w:rFonts w:ascii="Arial" w:hAnsi="Arial" w:cs="Arial"/>
          <w:b/>
        </w:rPr>
      </w:pPr>
      <w:r>
        <w:rPr>
          <w:rFonts w:ascii="Arial" w:hAnsi="Arial" w:cs="Arial"/>
          <w:b/>
        </w:rPr>
        <w:t>Modes of e Learning</w:t>
      </w:r>
    </w:p>
    <w:p w14:paraId="3B2115C5" w14:textId="77777777" w:rsidR="00C43075" w:rsidRDefault="00C43075" w:rsidP="00C43075">
      <w:pPr>
        <w:rPr>
          <w:rFonts w:ascii="Arial" w:hAnsi="Arial" w:cs="Arial"/>
          <w:b/>
        </w:rPr>
      </w:pPr>
    </w:p>
    <w:p w14:paraId="49239B4C" w14:textId="544C1369" w:rsidR="00C43075" w:rsidRDefault="00650B68" w:rsidP="00650B68">
      <w:pPr>
        <w:rPr>
          <w:rFonts w:ascii="Arial" w:hAnsi="Arial" w:cs="Arial"/>
        </w:rPr>
      </w:pPr>
      <w:r>
        <w:rPr>
          <w:rFonts w:ascii="Arial" w:hAnsi="Arial" w:cs="Arial"/>
          <w:b/>
        </w:rPr>
        <w:t xml:space="preserve">A) </w:t>
      </w:r>
      <w:r w:rsidR="00C43075" w:rsidRPr="00650B68">
        <w:rPr>
          <w:rFonts w:ascii="Arial" w:hAnsi="Arial" w:cs="Arial"/>
          <w:b/>
        </w:rPr>
        <w:t>Instructor-Led Training</w:t>
      </w:r>
      <w:r w:rsidRPr="00650B68">
        <w:rPr>
          <w:rFonts w:ascii="Arial" w:hAnsi="Arial" w:cs="Arial"/>
          <w:b/>
        </w:rPr>
        <w:t>:</w:t>
      </w:r>
      <w:r>
        <w:rPr>
          <w:rFonts w:ascii="Arial" w:hAnsi="Arial" w:cs="Arial"/>
        </w:rPr>
        <w:t xml:space="preserve"> i</w:t>
      </w:r>
      <w:r w:rsidR="00C43075">
        <w:rPr>
          <w:rFonts w:ascii="Arial" w:hAnsi="Arial" w:cs="Arial"/>
        </w:rPr>
        <w:t>nvolves an instructor or facilitator who, in the case of technology-based training, might lead, facilitate, or teach online</w:t>
      </w:r>
    </w:p>
    <w:p w14:paraId="66BCF0B0" w14:textId="42B6B4FC" w:rsidR="00C43075" w:rsidRPr="00650B68" w:rsidRDefault="00650B68" w:rsidP="005F49AA">
      <w:pPr>
        <w:pStyle w:val="ListParagraph"/>
        <w:numPr>
          <w:ilvl w:val="0"/>
          <w:numId w:val="143"/>
        </w:numPr>
        <w:rPr>
          <w:rFonts w:ascii="Arial" w:hAnsi="Arial" w:cs="Arial"/>
        </w:rPr>
      </w:pPr>
      <w:r>
        <w:rPr>
          <w:rFonts w:ascii="Arial" w:hAnsi="Arial" w:cs="Arial"/>
          <w:b/>
        </w:rPr>
        <w:t>Synchronous Training</w:t>
      </w:r>
      <w:r>
        <w:rPr>
          <w:rFonts w:ascii="Arial" w:hAnsi="Arial" w:cs="Arial"/>
        </w:rPr>
        <w:t>: i</w:t>
      </w:r>
      <w:r w:rsidR="00C43075" w:rsidRPr="00650B68">
        <w:rPr>
          <w:rFonts w:ascii="Arial" w:hAnsi="Arial" w:cs="Arial"/>
        </w:rPr>
        <w:t>nstruction is offered in real-time (live</w:t>
      </w:r>
      <w:r>
        <w:rPr>
          <w:rFonts w:ascii="Arial" w:hAnsi="Arial" w:cs="Arial"/>
          <w:b/>
        </w:rPr>
        <w:t>)</w:t>
      </w:r>
    </w:p>
    <w:p w14:paraId="796A9070" w14:textId="77777777" w:rsidR="00C43075" w:rsidRDefault="00C43075" w:rsidP="005F49AA">
      <w:pPr>
        <w:pStyle w:val="ListParagraph"/>
        <w:numPr>
          <w:ilvl w:val="0"/>
          <w:numId w:val="144"/>
        </w:numPr>
        <w:rPr>
          <w:rFonts w:ascii="Arial" w:hAnsi="Arial" w:cs="Arial"/>
        </w:rPr>
      </w:pPr>
      <w:r>
        <w:rPr>
          <w:rFonts w:ascii="Arial" w:hAnsi="Arial" w:cs="Arial"/>
        </w:rPr>
        <w:t>Examples: videoconference, chat session, virtual classroom</w:t>
      </w:r>
    </w:p>
    <w:p w14:paraId="0C6B8551" w14:textId="77777777" w:rsidR="00650B68" w:rsidRDefault="00650B68" w:rsidP="00650B68">
      <w:pPr>
        <w:rPr>
          <w:rFonts w:ascii="Arial" w:hAnsi="Arial" w:cs="Arial"/>
        </w:rPr>
      </w:pPr>
    </w:p>
    <w:p w14:paraId="5A84F6F3" w14:textId="703F202D" w:rsidR="00650B68" w:rsidRPr="00604A98" w:rsidRDefault="00650B68" w:rsidP="00650B68">
      <w:pPr>
        <w:rPr>
          <w:rFonts w:ascii="Arial" w:hAnsi="Arial" w:cs="Arial"/>
        </w:rPr>
      </w:pPr>
      <w:r>
        <w:rPr>
          <w:rFonts w:ascii="Arial" w:hAnsi="Arial" w:cs="Arial"/>
        </w:rPr>
        <w:t>Redefining the role of the instructor</w:t>
      </w:r>
    </w:p>
    <w:p w14:paraId="3A02ABB5" w14:textId="77777777" w:rsidR="00650B68" w:rsidRPr="00604A98" w:rsidRDefault="00650B68" w:rsidP="00650B68">
      <w:pPr>
        <w:pStyle w:val="ListParagraph"/>
        <w:numPr>
          <w:ilvl w:val="0"/>
          <w:numId w:val="146"/>
        </w:numPr>
        <w:rPr>
          <w:rFonts w:ascii="Arial" w:hAnsi="Arial" w:cs="Arial"/>
          <w:b/>
        </w:rPr>
      </w:pPr>
      <w:r>
        <w:rPr>
          <w:rFonts w:ascii="Arial" w:hAnsi="Arial" w:cs="Arial"/>
        </w:rPr>
        <w:t>Teacher controlled pace</w:t>
      </w:r>
    </w:p>
    <w:p w14:paraId="13821A05" w14:textId="79E34DDD" w:rsidR="00650B68" w:rsidRPr="00604A98" w:rsidRDefault="00650B68" w:rsidP="00650B68">
      <w:pPr>
        <w:pStyle w:val="ListParagraph"/>
        <w:numPr>
          <w:ilvl w:val="0"/>
          <w:numId w:val="146"/>
        </w:numPr>
        <w:rPr>
          <w:rFonts w:ascii="Arial" w:hAnsi="Arial" w:cs="Arial"/>
          <w:b/>
        </w:rPr>
      </w:pPr>
      <w:r>
        <w:rPr>
          <w:rFonts w:ascii="Arial" w:hAnsi="Arial" w:cs="Arial"/>
        </w:rPr>
        <w:t>Instruction occurs frequently and systematically with whole class</w:t>
      </w:r>
    </w:p>
    <w:p w14:paraId="012CEE70" w14:textId="77777777" w:rsidR="00650B68" w:rsidRPr="00604A98" w:rsidRDefault="00650B68" w:rsidP="00650B68">
      <w:pPr>
        <w:pStyle w:val="ListParagraph"/>
        <w:numPr>
          <w:ilvl w:val="0"/>
          <w:numId w:val="146"/>
        </w:numPr>
        <w:rPr>
          <w:rFonts w:ascii="Arial" w:hAnsi="Arial" w:cs="Arial"/>
          <w:b/>
        </w:rPr>
      </w:pPr>
      <w:r>
        <w:rPr>
          <w:rFonts w:ascii="Arial" w:hAnsi="Arial" w:cs="Arial"/>
        </w:rPr>
        <w:t>Use of class time determined by teacher</w:t>
      </w:r>
    </w:p>
    <w:p w14:paraId="33C3F024" w14:textId="77777777" w:rsidR="00650B68" w:rsidRPr="00604A98" w:rsidRDefault="00650B68" w:rsidP="00650B68">
      <w:pPr>
        <w:pStyle w:val="ListParagraph"/>
        <w:numPr>
          <w:ilvl w:val="0"/>
          <w:numId w:val="146"/>
        </w:numPr>
        <w:rPr>
          <w:rFonts w:ascii="Arial" w:hAnsi="Arial" w:cs="Arial"/>
          <w:b/>
        </w:rPr>
      </w:pPr>
      <w:r>
        <w:rPr>
          <w:rFonts w:ascii="Arial" w:hAnsi="Arial" w:cs="Arial"/>
        </w:rPr>
        <w:t>Predominant source of content is from teacher in the form of a lecture</w:t>
      </w:r>
    </w:p>
    <w:p w14:paraId="7EE06A6B" w14:textId="77777777" w:rsidR="00650B68" w:rsidRPr="00604A98" w:rsidRDefault="00650B68" w:rsidP="00650B68">
      <w:pPr>
        <w:pStyle w:val="ListParagraph"/>
        <w:numPr>
          <w:ilvl w:val="0"/>
          <w:numId w:val="146"/>
        </w:numPr>
        <w:rPr>
          <w:rFonts w:ascii="Arial" w:hAnsi="Arial" w:cs="Arial"/>
          <w:b/>
        </w:rPr>
      </w:pPr>
      <w:r>
        <w:rPr>
          <w:rFonts w:ascii="Arial" w:hAnsi="Arial" w:cs="Arial"/>
        </w:rPr>
        <w:t>Instruction mostly synchronous (in real time)</w:t>
      </w:r>
    </w:p>
    <w:p w14:paraId="025F924F" w14:textId="77777777" w:rsidR="00650B68" w:rsidRPr="00604A98" w:rsidRDefault="00650B68" w:rsidP="00650B68">
      <w:pPr>
        <w:pStyle w:val="ListParagraph"/>
        <w:numPr>
          <w:ilvl w:val="0"/>
          <w:numId w:val="146"/>
        </w:numPr>
        <w:rPr>
          <w:rFonts w:ascii="Arial" w:hAnsi="Arial" w:cs="Arial"/>
          <w:b/>
        </w:rPr>
      </w:pPr>
      <w:r>
        <w:rPr>
          <w:rFonts w:ascii="Arial" w:hAnsi="Arial" w:cs="Arial"/>
        </w:rPr>
        <w:t>Instructor acts as a “Sage on the Stage”</w:t>
      </w:r>
    </w:p>
    <w:p w14:paraId="0834063D" w14:textId="77777777" w:rsidR="00C43075" w:rsidRDefault="00C43075" w:rsidP="00C43075">
      <w:pPr>
        <w:rPr>
          <w:rFonts w:ascii="Arial" w:hAnsi="Arial" w:cs="Arial"/>
        </w:rPr>
      </w:pPr>
    </w:p>
    <w:p w14:paraId="00C12CDC" w14:textId="12EC6C8C" w:rsidR="00C43075" w:rsidRPr="00650B68" w:rsidRDefault="00650B68" w:rsidP="00650B68">
      <w:pPr>
        <w:rPr>
          <w:rFonts w:ascii="Arial" w:hAnsi="Arial" w:cs="Arial"/>
          <w:b/>
        </w:rPr>
      </w:pPr>
      <w:r>
        <w:rPr>
          <w:rFonts w:ascii="Arial" w:hAnsi="Arial" w:cs="Arial"/>
          <w:b/>
        </w:rPr>
        <w:t xml:space="preserve">B) Self-Directed Learning: </w:t>
      </w:r>
      <w:r>
        <w:rPr>
          <w:rFonts w:ascii="Arial" w:hAnsi="Arial" w:cs="Arial"/>
        </w:rPr>
        <w:t>a</w:t>
      </w:r>
      <w:r w:rsidR="00C43075">
        <w:rPr>
          <w:rFonts w:ascii="Arial" w:hAnsi="Arial" w:cs="Arial"/>
        </w:rPr>
        <w:t xml:space="preserve"> process in which the individual identifies the resources necessary to learn, and then manages their own learning experiences</w:t>
      </w:r>
    </w:p>
    <w:p w14:paraId="4B87825D" w14:textId="44DD0A3A" w:rsidR="00C43075" w:rsidRPr="002C7B86" w:rsidRDefault="00650B68" w:rsidP="005F49AA">
      <w:pPr>
        <w:pStyle w:val="ListParagraph"/>
        <w:numPr>
          <w:ilvl w:val="0"/>
          <w:numId w:val="145"/>
        </w:numPr>
        <w:rPr>
          <w:rFonts w:ascii="Arial" w:hAnsi="Arial" w:cs="Arial"/>
        </w:rPr>
      </w:pPr>
      <w:r>
        <w:rPr>
          <w:rFonts w:ascii="Arial" w:hAnsi="Arial" w:cs="Arial"/>
          <w:b/>
        </w:rPr>
        <w:t>Asynchronous Training:</w:t>
      </w:r>
      <w:r>
        <w:rPr>
          <w:rFonts w:ascii="Arial" w:hAnsi="Arial" w:cs="Arial"/>
        </w:rPr>
        <w:t xml:space="preserve"> i</w:t>
      </w:r>
      <w:r w:rsidR="00C43075">
        <w:rPr>
          <w:rFonts w:ascii="Arial" w:hAnsi="Arial" w:cs="Arial"/>
        </w:rPr>
        <w:t xml:space="preserve">nstruction is not in real-time – learners can set their own pace through the  </w:t>
      </w:r>
    </w:p>
    <w:p w14:paraId="28A1169F" w14:textId="77777777" w:rsidR="00C43075" w:rsidRDefault="00C43075" w:rsidP="005F49AA">
      <w:pPr>
        <w:pStyle w:val="ListParagraph"/>
        <w:numPr>
          <w:ilvl w:val="0"/>
          <w:numId w:val="144"/>
        </w:numPr>
        <w:rPr>
          <w:rFonts w:ascii="Arial" w:hAnsi="Arial" w:cs="Arial"/>
        </w:rPr>
      </w:pPr>
      <w:r>
        <w:rPr>
          <w:rFonts w:ascii="Arial" w:hAnsi="Arial" w:cs="Arial"/>
        </w:rPr>
        <w:t>Examples: web-based courses, computer-based simulations, interactive exercises</w:t>
      </w:r>
    </w:p>
    <w:p w14:paraId="50120BB9" w14:textId="77777777" w:rsidR="00C43075" w:rsidRDefault="00C43075" w:rsidP="00C43075">
      <w:pPr>
        <w:rPr>
          <w:rFonts w:ascii="Arial" w:hAnsi="Arial" w:cs="Arial"/>
          <w:b/>
        </w:rPr>
      </w:pPr>
    </w:p>
    <w:p w14:paraId="5F589112" w14:textId="479C9FA4" w:rsidR="00C43075" w:rsidRDefault="00650B68" w:rsidP="00C43075">
      <w:pPr>
        <w:rPr>
          <w:rFonts w:ascii="Arial" w:hAnsi="Arial" w:cs="Arial"/>
        </w:rPr>
      </w:pPr>
      <w:r>
        <w:rPr>
          <w:rFonts w:ascii="Arial" w:hAnsi="Arial" w:cs="Arial"/>
        </w:rPr>
        <w:t>Redefining the role of the instructor</w:t>
      </w:r>
    </w:p>
    <w:p w14:paraId="63C249B6" w14:textId="77777777" w:rsidR="00C43075" w:rsidRDefault="00C43075" w:rsidP="005F49AA">
      <w:pPr>
        <w:pStyle w:val="ListParagraph"/>
        <w:numPr>
          <w:ilvl w:val="0"/>
          <w:numId w:val="147"/>
        </w:numPr>
        <w:rPr>
          <w:rFonts w:ascii="Arial" w:hAnsi="Arial" w:cs="Arial"/>
        </w:rPr>
      </w:pPr>
      <w:r>
        <w:rPr>
          <w:rFonts w:ascii="Arial" w:hAnsi="Arial" w:cs="Arial"/>
        </w:rPr>
        <w:t>Student can pursue content at own pace (shift in control of learning)</w:t>
      </w:r>
    </w:p>
    <w:p w14:paraId="2F92B3B8" w14:textId="77777777" w:rsidR="00C43075" w:rsidRDefault="00C43075" w:rsidP="005F49AA">
      <w:pPr>
        <w:pStyle w:val="ListParagraph"/>
        <w:numPr>
          <w:ilvl w:val="0"/>
          <w:numId w:val="147"/>
        </w:numPr>
        <w:rPr>
          <w:rFonts w:ascii="Arial" w:hAnsi="Arial" w:cs="Arial"/>
        </w:rPr>
      </w:pPr>
      <w:r>
        <w:rPr>
          <w:rFonts w:ascii="Arial" w:hAnsi="Arial" w:cs="Arial"/>
        </w:rPr>
        <w:t>Personalization of learning experience</w:t>
      </w:r>
    </w:p>
    <w:p w14:paraId="2A056333" w14:textId="77777777" w:rsidR="00C43075" w:rsidRDefault="00C43075" w:rsidP="005F49AA">
      <w:pPr>
        <w:pStyle w:val="ListParagraph"/>
        <w:numPr>
          <w:ilvl w:val="0"/>
          <w:numId w:val="147"/>
        </w:numPr>
        <w:rPr>
          <w:rFonts w:ascii="Arial" w:hAnsi="Arial" w:cs="Arial"/>
        </w:rPr>
      </w:pPr>
      <w:r>
        <w:rPr>
          <w:rFonts w:ascii="Arial" w:hAnsi="Arial" w:cs="Arial"/>
        </w:rPr>
        <w:t>Student determines how learning is done (autonomous)</w:t>
      </w:r>
    </w:p>
    <w:p w14:paraId="2BBB6EB3" w14:textId="77777777" w:rsidR="00C43075" w:rsidRDefault="00C43075" w:rsidP="005F49AA">
      <w:pPr>
        <w:pStyle w:val="ListParagraph"/>
        <w:numPr>
          <w:ilvl w:val="0"/>
          <w:numId w:val="147"/>
        </w:numPr>
        <w:rPr>
          <w:rFonts w:ascii="Arial" w:hAnsi="Arial" w:cs="Arial"/>
        </w:rPr>
      </w:pPr>
      <w:r>
        <w:rPr>
          <w:rFonts w:ascii="Arial" w:hAnsi="Arial" w:cs="Arial"/>
        </w:rPr>
        <w:t>Content comes from a variety of sources</w:t>
      </w:r>
    </w:p>
    <w:p w14:paraId="50929454" w14:textId="77777777" w:rsidR="00C43075" w:rsidRDefault="00C43075" w:rsidP="005F49AA">
      <w:pPr>
        <w:pStyle w:val="ListParagraph"/>
        <w:numPr>
          <w:ilvl w:val="0"/>
          <w:numId w:val="147"/>
        </w:numPr>
        <w:rPr>
          <w:rFonts w:ascii="Arial" w:hAnsi="Arial" w:cs="Arial"/>
        </w:rPr>
      </w:pPr>
      <w:r>
        <w:rPr>
          <w:rFonts w:ascii="Arial" w:hAnsi="Arial" w:cs="Arial"/>
        </w:rPr>
        <w:t>Instruction mostly asynchronous (at any time)</w:t>
      </w:r>
    </w:p>
    <w:p w14:paraId="22514969" w14:textId="77777777" w:rsidR="00C43075" w:rsidRDefault="00C43075" w:rsidP="005F49AA">
      <w:pPr>
        <w:pStyle w:val="ListParagraph"/>
        <w:numPr>
          <w:ilvl w:val="0"/>
          <w:numId w:val="147"/>
        </w:numPr>
        <w:rPr>
          <w:rFonts w:ascii="Arial" w:hAnsi="Arial" w:cs="Arial"/>
        </w:rPr>
      </w:pPr>
      <w:r>
        <w:rPr>
          <w:rFonts w:ascii="Arial" w:hAnsi="Arial" w:cs="Arial"/>
        </w:rPr>
        <w:t>Instructor acts as a “Guide on the Side”</w:t>
      </w:r>
    </w:p>
    <w:p w14:paraId="237A1464" w14:textId="77777777" w:rsidR="00C43075" w:rsidRDefault="00C43075" w:rsidP="00C43075">
      <w:pPr>
        <w:rPr>
          <w:rFonts w:ascii="Arial" w:hAnsi="Arial" w:cs="Arial"/>
        </w:rPr>
      </w:pPr>
    </w:p>
    <w:p w14:paraId="5E765D69" w14:textId="3E1E4A3F" w:rsidR="00C43075" w:rsidRDefault="00C43075" w:rsidP="00C43075">
      <w:pPr>
        <w:rPr>
          <w:rFonts w:ascii="Arial" w:hAnsi="Arial" w:cs="Arial"/>
          <w:b/>
        </w:rPr>
      </w:pPr>
      <w:r>
        <w:rPr>
          <w:rFonts w:ascii="Arial" w:hAnsi="Arial" w:cs="Arial"/>
          <w:b/>
        </w:rPr>
        <w:t>Technology Based Training Advantages and Disadvantages</w:t>
      </w:r>
    </w:p>
    <w:p w14:paraId="7DEA7695" w14:textId="77777777" w:rsidR="00C43075" w:rsidRDefault="00C43075" w:rsidP="00C43075">
      <w:pPr>
        <w:rPr>
          <w:rFonts w:ascii="Arial" w:hAnsi="Arial" w:cs="Arial"/>
          <w:b/>
        </w:rPr>
      </w:pPr>
    </w:p>
    <w:p w14:paraId="35A1785E" w14:textId="2B132E60" w:rsidR="00C43075" w:rsidRPr="007A36E8" w:rsidRDefault="00C43075" w:rsidP="00C43075">
      <w:pPr>
        <w:rPr>
          <w:rFonts w:ascii="Arial" w:hAnsi="Arial" w:cs="Arial"/>
          <w:b/>
          <w:u w:val="single"/>
        </w:rPr>
      </w:pPr>
      <w:r>
        <w:rPr>
          <w:rFonts w:ascii="Arial" w:hAnsi="Arial" w:cs="Arial"/>
          <w:b/>
        </w:rPr>
        <w:t xml:space="preserve">Advantages for the </w:t>
      </w:r>
      <w:r w:rsidRPr="007A36E8">
        <w:rPr>
          <w:rFonts w:ascii="Arial" w:hAnsi="Arial" w:cs="Arial"/>
          <w:b/>
          <w:u w:val="single"/>
        </w:rPr>
        <w:t>Trainee</w:t>
      </w:r>
    </w:p>
    <w:p w14:paraId="0E938644" w14:textId="77777777" w:rsidR="00C43075" w:rsidRDefault="00C43075" w:rsidP="005F49AA">
      <w:pPr>
        <w:pStyle w:val="ListParagraph"/>
        <w:numPr>
          <w:ilvl w:val="0"/>
          <w:numId w:val="148"/>
        </w:numPr>
        <w:rPr>
          <w:rFonts w:ascii="Arial" w:hAnsi="Arial" w:cs="Arial"/>
        </w:rPr>
      </w:pPr>
      <w:r>
        <w:rPr>
          <w:rFonts w:ascii="Arial" w:hAnsi="Arial" w:cs="Arial"/>
        </w:rPr>
        <w:t>Learn outside the workplace (increased access facilitates more time for learning)</w:t>
      </w:r>
    </w:p>
    <w:p w14:paraId="4C92A98E" w14:textId="77777777" w:rsidR="00C43075" w:rsidRDefault="00C43075" w:rsidP="005F49AA">
      <w:pPr>
        <w:pStyle w:val="ListParagraph"/>
        <w:numPr>
          <w:ilvl w:val="0"/>
          <w:numId w:val="148"/>
        </w:numPr>
        <w:rPr>
          <w:rFonts w:ascii="Arial" w:hAnsi="Arial" w:cs="Arial"/>
        </w:rPr>
      </w:pPr>
      <w:r>
        <w:rPr>
          <w:rFonts w:ascii="Arial" w:hAnsi="Arial" w:cs="Arial"/>
        </w:rPr>
        <w:t>Learn at their desktop (minimize productivity loss due to training away from the workplace)</w:t>
      </w:r>
    </w:p>
    <w:p w14:paraId="317F9809" w14:textId="77777777" w:rsidR="00C43075" w:rsidRDefault="00C43075" w:rsidP="005F49AA">
      <w:pPr>
        <w:pStyle w:val="ListParagraph"/>
        <w:numPr>
          <w:ilvl w:val="0"/>
          <w:numId w:val="148"/>
        </w:numPr>
        <w:rPr>
          <w:rFonts w:ascii="Arial" w:hAnsi="Arial" w:cs="Arial"/>
        </w:rPr>
      </w:pPr>
      <w:r>
        <w:rPr>
          <w:rFonts w:ascii="Arial" w:hAnsi="Arial" w:cs="Arial"/>
        </w:rPr>
        <w:t>Progress at own pace</w:t>
      </w:r>
    </w:p>
    <w:p w14:paraId="06F856E2" w14:textId="77777777" w:rsidR="00C43075" w:rsidRDefault="00C43075" w:rsidP="005F49AA">
      <w:pPr>
        <w:pStyle w:val="ListParagraph"/>
        <w:numPr>
          <w:ilvl w:val="0"/>
          <w:numId w:val="148"/>
        </w:numPr>
        <w:rPr>
          <w:rFonts w:ascii="Arial" w:hAnsi="Arial" w:cs="Arial"/>
        </w:rPr>
      </w:pPr>
      <w:r>
        <w:rPr>
          <w:rFonts w:ascii="Arial" w:hAnsi="Arial" w:cs="Arial"/>
        </w:rPr>
        <w:t>Flexibility and convenience</w:t>
      </w:r>
    </w:p>
    <w:p w14:paraId="0029C5C4" w14:textId="77777777" w:rsidR="00C43075" w:rsidRDefault="00C43075" w:rsidP="005F49AA">
      <w:pPr>
        <w:pStyle w:val="ListParagraph"/>
        <w:numPr>
          <w:ilvl w:val="0"/>
          <w:numId w:val="148"/>
        </w:numPr>
        <w:rPr>
          <w:rFonts w:ascii="Arial" w:hAnsi="Arial" w:cs="Arial"/>
        </w:rPr>
      </w:pPr>
      <w:r>
        <w:rPr>
          <w:rFonts w:ascii="Arial" w:hAnsi="Arial" w:cs="Arial"/>
        </w:rPr>
        <w:t>Has a built-in guidance system (allows learners to monitor their progress through the content)</w:t>
      </w:r>
    </w:p>
    <w:p w14:paraId="5D94A361" w14:textId="77777777" w:rsidR="00C43075" w:rsidRDefault="00C43075" w:rsidP="005F49AA">
      <w:pPr>
        <w:pStyle w:val="ListParagraph"/>
        <w:numPr>
          <w:ilvl w:val="0"/>
          <w:numId w:val="148"/>
        </w:numPr>
        <w:rPr>
          <w:rFonts w:ascii="Arial" w:hAnsi="Arial" w:cs="Arial"/>
        </w:rPr>
      </w:pPr>
      <w:r>
        <w:rPr>
          <w:rFonts w:ascii="Arial" w:hAnsi="Arial" w:cs="Arial"/>
        </w:rPr>
        <w:t>Available all the time (just-in-time training)</w:t>
      </w:r>
    </w:p>
    <w:p w14:paraId="2A4C9C67" w14:textId="77777777" w:rsidR="00C43075" w:rsidRDefault="00C43075" w:rsidP="005F49AA">
      <w:pPr>
        <w:pStyle w:val="ListParagraph"/>
        <w:numPr>
          <w:ilvl w:val="0"/>
          <w:numId w:val="148"/>
        </w:numPr>
        <w:rPr>
          <w:rFonts w:ascii="Arial" w:hAnsi="Arial" w:cs="Arial"/>
        </w:rPr>
      </w:pPr>
      <w:r>
        <w:rPr>
          <w:rFonts w:ascii="Arial" w:hAnsi="Arial" w:cs="Arial"/>
        </w:rPr>
        <w:t>Greater control over their own learning experience</w:t>
      </w:r>
    </w:p>
    <w:p w14:paraId="5818ED50" w14:textId="77777777" w:rsidR="00C43075" w:rsidRDefault="00C43075" w:rsidP="005F49AA">
      <w:pPr>
        <w:pStyle w:val="ListParagraph"/>
        <w:numPr>
          <w:ilvl w:val="0"/>
          <w:numId w:val="148"/>
        </w:numPr>
        <w:rPr>
          <w:rFonts w:ascii="Arial" w:hAnsi="Arial" w:cs="Arial"/>
        </w:rPr>
      </w:pPr>
      <w:r>
        <w:rPr>
          <w:rFonts w:ascii="Arial" w:hAnsi="Arial" w:cs="Arial"/>
        </w:rPr>
        <w:t>Reduced travel time (or none) and cost for learners</w:t>
      </w:r>
    </w:p>
    <w:p w14:paraId="4F55045B" w14:textId="77777777" w:rsidR="00C43075" w:rsidRDefault="00C43075" w:rsidP="005F49AA">
      <w:pPr>
        <w:pStyle w:val="ListParagraph"/>
        <w:numPr>
          <w:ilvl w:val="0"/>
          <w:numId w:val="148"/>
        </w:numPr>
        <w:rPr>
          <w:rFonts w:ascii="Arial" w:hAnsi="Arial" w:cs="Arial"/>
        </w:rPr>
      </w:pPr>
      <w:r>
        <w:rPr>
          <w:rFonts w:ascii="Arial" w:hAnsi="Arial" w:cs="Arial"/>
        </w:rPr>
        <w:t>Opportunity for repeated practice and review</w:t>
      </w:r>
    </w:p>
    <w:p w14:paraId="0B94FF4A" w14:textId="77777777" w:rsidR="00C43075" w:rsidRDefault="00C43075" w:rsidP="00C43075">
      <w:pPr>
        <w:rPr>
          <w:rFonts w:ascii="Arial" w:hAnsi="Arial" w:cs="Arial"/>
        </w:rPr>
      </w:pPr>
    </w:p>
    <w:p w14:paraId="5208EA77" w14:textId="19E6EA66" w:rsidR="00C43075" w:rsidRDefault="00C43075" w:rsidP="00C43075">
      <w:pPr>
        <w:rPr>
          <w:rFonts w:ascii="Arial" w:hAnsi="Arial" w:cs="Arial"/>
          <w:b/>
        </w:rPr>
      </w:pPr>
      <w:r>
        <w:rPr>
          <w:rFonts w:ascii="Arial" w:hAnsi="Arial" w:cs="Arial"/>
          <w:b/>
        </w:rPr>
        <w:t xml:space="preserve">Disadvantages for </w:t>
      </w:r>
      <w:r w:rsidRPr="007A36E8">
        <w:rPr>
          <w:rFonts w:ascii="Arial" w:hAnsi="Arial" w:cs="Arial"/>
          <w:b/>
          <w:u w:val="single"/>
        </w:rPr>
        <w:t>Trainee</w:t>
      </w:r>
    </w:p>
    <w:p w14:paraId="3B17C719" w14:textId="77777777" w:rsidR="00C43075" w:rsidRDefault="00C43075" w:rsidP="005F49AA">
      <w:pPr>
        <w:pStyle w:val="ListParagraph"/>
        <w:numPr>
          <w:ilvl w:val="0"/>
          <w:numId w:val="151"/>
        </w:numPr>
        <w:rPr>
          <w:rFonts w:ascii="Arial" w:hAnsi="Arial" w:cs="Arial"/>
        </w:rPr>
      </w:pPr>
      <w:r>
        <w:rPr>
          <w:rFonts w:ascii="Arial" w:hAnsi="Arial" w:cs="Arial"/>
        </w:rPr>
        <w:t>Less interpersonal contact (contributes to feelings of social isolation)</w:t>
      </w:r>
    </w:p>
    <w:p w14:paraId="1A3DEB31" w14:textId="77777777" w:rsidR="00C43075" w:rsidRDefault="00C43075" w:rsidP="005F49AA">
      <w:pPr>
        <w:pStyle w:val="ListParagraph"/>
        <w:numPr>
          <w:ilvl w:val="0"/>
          <w:numId w:val="144"/>
        </w:numPr>
        <w:rPr>
          <w:rFonts w:ascii="Arial" w:hAnsi="Arial" w:cs="Arial"/>
        </w:rPr>
      </w:pPr>
      <w:r>
        <w:rPr>
          <w:rFonts w:ascii="Arial" w:hAnsi="Arial" w:cs="Arial"/>
        </w:rPr>
        <w:t>Potential computer illiteracy</w:t>
      </w:r>
    </w:p>
    <w:p w14:paraId="547479DC" w14:textId="77777777" w:rsidR="00C43075" w:rsidRDefault="00C43075" w:rsidP="005F49AA">
      <w:pPr>
        <w:pStyle w:val="ListParagraph"/>
        <w:numPr>
          <w:ilvl w:val="0"/>
          <w:numId w:val="151"/>
        </w:numPr>
        <w:rPr>
          <w:rFonts w:ascii="Arial" w:hAnsi="Arial" w:cs="Arial"/>
        </w:rPr>
      </w:pPr>
      <w:r>
        <w:rPr>
          <w:rFonts w:ascii="Arial" w:hAnsi="Arial" w:cs="Arial"/>
        </w:rPr>
        <w:t>Increases anxiety</w:t>
      </w:r>
    </w:p>
    <w:p w14:paraId="1373DC91" w14:textId="77777777" w:rsidR="00C43075" w:rsidRDefault="00C43075" w:rsidP="005F49AA">
      <w:pPr>
        <w:pStyle w:val="ListParagraph"/>
        <w:numPr>
          <w:ilvl w:val="0"/>
          <w:numId w:val="144"/>
        </w:numPr>
        <w:rPr>
          <w:rFonts w:ascii="Arial" w:hAnsi="Arial" w:cs="Arial"/>
        </w:rPr>
      </w:pPr>
      <w:r>
        <w:rPr>
          <w:rFonts w:ascii="Arial" w:hAnsi="Arial" w:cs="Arial"/>
        </w:rPr>
        <w:t>Online degrees not yet seen as equivalent to those attained via more traditional means (if completed outside the organization)</w:t>
      </w:r>
    </w:p>
    <w:p w14:paraId="5EE172E0" w14:textId="77777777" w:rsidR="00C43075" w:rsidRPr="006027E2" w:rsidRDefault="00C43075" w:rsidP="005F49AA">
      <w:pPr>
        <w:pStyle w:val="ListParagraph"/>
        <w:numPr>
          <w:ilvl w:val="0"/>
          <w:numId w:val="144"/>
        </w:numPr>
        <w:rPr>
          <w:rFonts w:ascii="Arial" w:hAnsi="Arial" w:cs="Arial"/>
        </w:rPr>
      </w:pPr>
      <w:r>
        <w:rPr>
          <w:rFonts w:ascii="Arial" w:hAnsi="Arial" w:cs="Arial"/>
        </w:rPr>
        <w:t>Loss of “hand-raising” ability (immediate feedback is compromised in asynchronous courses)</w:t>
      </w:r>
    </w:p>
    <w:p w14:paraId="0A00F12A" w14:textId="77777777" w:rsidR="00C43075" w:rsidRDefault="00C43075" w:rsidP="00C43075">
      <w:pPr>
        <w:rPr>
          <w:rFonts w:ascii="Arial" w:hAnsi="Arial" w:cs="Arial"/>
        </w:rPr>
      </w:pPr>
    </w:p>
    <w:p w14:paraId="2186D947" w14:textId="4ABB1682" w:rsidR="00C43075" w:rsidRDefault="00C43075" w:rsidP="00C43075">
      <w:pPr>
        <w:rPr>
          <w:rFonts w:ascii="Arial" w:hAnsi="Arial" w:cs="Arial"/>
          <w:b/>
        </w:rPr>
      </w:pPr>
      <w:r>
        <w:rPr>
          <w:rFonts w:ascii="Arial" w:hAnsi="Arial" w:cs="Arial"/>
          <w:b/>
        </w:rPr>
        <w:t xml:space="preserve">Advantages for the </w:t>
      </w:r>
      <w:r w:rsidRPr="007A36E8">
        <w:rPr>
          <w:rFonts w:ascii="Arial" w:hAnsi="Arial" w:cs="Arial"/>
          <w:b/>
          <w:u w:val="single"/>
        </w:rPr>
        <w:t>Organization</w:t>
      </w:r>
    </w:p>
    <w:p w14:paraId="4D4A394E" w14:textId="77777777" w:rsidR="00C43075" w:rsidRDefault="00C43075" w:rsidP="005F49AA">
      <w:pPr>
        <w:pStyle w:val="ListParagraph"/>
        <w:numPr>
          <w:ilvl w:val="0"/>
          <w:numId w:val="149"/>
        </w:numPr>
        <w:rPr>
          <w:rFonts w:ascii="Arial" w:hAnsi="Arial" w:cs="Arial"/>
        </w:rPr>
      </w:pPr>
      <w:r>
        <w:rPr>
          <w:rFonts w:ascii="Arial" w:hAnsi="Arial" w:cs="Arial"/>
        </w:rPr>
        <w:t>All trainees receive the same training (consistency)</w:t>
      </w:r>
    </w:p>
    <w:p w14:paraId="33854E3D" w14:textId="77777777" w:rsidR="00C43075" w:rsidRDefault="00C43075" w:rsidP="005F49AA">
      <w:pPr>
        <w:pStyle w:val="ListParagraph"/>
        <w:numPr>
          <w:ilvl w:val="0"/>
          <w:numId w:val="149"/>
        </w:numPr>
        <w:rPr>
          <w:rFonts w:ascii="Arial" w:hAnsi="Arial" w:cs="Arial"/>
        </w:rPr>
      </w:pPr>
      <w:r>
        <w:rPr>
          <w:rFonts w:ascii="Arial" w:hAnsi="Arial" w:cs="Arial"/>
        </w:rPr>
        <w:t>Large numbers can be trained in a short period</w:t>
      </w:r>
    </w:p>
    <w:p w14:paraId="1C173907" w14:textId="77777777" w:rsidR="00C43075" w:rsidRDefault="00C43075" w:rsidP="005F49AA">
      <w:pPr>
        <w:pStyle w:val="ListParagraph"/>
        <w:numPr>
          <w:ilvl w:val="0"/>
          <w:numId w:val="144"/>
        </w:numPr>
        <w:rPr>
          <w:rFonts w:ascii="Arial" w:hAnsi="Arial" w:cs="Arial"/>
        </w:rPr>
      </w:pPr>
      <w:r>
        <w:rPr>
          <w:rFonts w:ascii="Arial" w:hAnsi="Arial" w:cs="Arial"/>
        </w:rPr>
        <w:t>Train across the globe (international business)</w:t>
      </w:r>
    </w:p>
    <w:p w14:paraId="41F3843B" w14:textId="77777777" w:rsidR="00C43075" w:rsidRDefault="00C43075" w:rsidP="005F49AA">
      <w:pPr>
        <w:pStyle w:val="ListParagraph"/>
        <w:numPr>
          <w:ilvl w:val="0"/>
          <w:numId w:val="144"/>
        </w:numPr>
        <w:rPr>
          <w:rFonts w:ascii="Arial" w:hAnsi="Arial" w:cs="Arial"/>
        </w:rPr>
      </w:pPr>
      <w:r>
        <w:rPr>
          <w:rFonts w:ascii="Arial" w:hAnsi="Arial" w:cs="Arial"/>
        </w:rPr>
        <w:t>Track trainees’ performance (useful for regulatory compliance and to monitor progress)</w:t>
      </w:r>
    </w:p>
    <w:p w14:paraId="3624983C" w14:textId="77777777" w:rsidR="00C43075" w:rsidRDefault="00C43075" w:rsidP="005F49AA">
      <w:pPr>
        <w:pStyle w:val="ListParagraph"/>
        <w:numPr>
          <w:ilvl w:val="0"/>
          <w:numId w:val="144"/>
        </w:numPr>
        <w:rPr>
          <w:rFonts w:ascii="Arial" w:hAnsi="Arial" w:cs="Arial"/>
        </w:rPr>
      </w:pPr>
      <w:r>
        <w:rPr>
          <w:rFonts w:ascii="Arial" w:hAnsi="Arial" w:cs="Arial"/>
        </w:rPr>
        <w:t>Flexibility and convenience (employees can access it according to their own schedules and when they need it)</w:t>
      </w:r>
    </w:p>
    <w:p w14:paraId="34F1169B" w14:textId="77777777" w:rsidR="00C43075" w:rsidRDefault="00C43075" w:rsidP="005F49AA">
      <w:pPr>
        <w:pStyle w:val="ListParagraph"/>
        <w:numPr>
          <w:ilvl w:val="0"/>
          <w:numId w:val="144"/>
        </w:numPr>
        <w:rPr>
          <w:rFonts w:ascii="Arial" w:hAnsi="Arial" w:cs="Arial"/>
        </w:rPr>
      </w:pPr>
      <w:r>
        <w:rPr>
          <w:rFonts w:ascii="Arial" w:hAnsi="Arial" w:cs="Arial"/>
        </w:rPr>
        <w:t>Can be strategic</w:t>
      </w:r>
    </w:p>
    <w:p w14:paraId="1FFD05DD" w14:textId="77777777" w:rsidR="00C43075" w:rsidRDefault="00C43075" w:rsidP="005F49AA">
      <w:pPr>
        <w:pStyle w:val="ListParagraph"/>
        <w:numPr>
          <w:ilvl w:val="0"/>
          <w:numId w:val="150"/>
        </w:numPr>
        <w:rPr>
          <w:rFonts w:ascii="Arial" w:hAnsi="Arial" w:cs="Arial"/>
        </w:rPr>
      </w:pPr>
      <w:r>
        <w:rPr>
          <w:rFonts w:ascii="Arial" w:hAnsi="Arial" w:cs="Arial"/>
        </w:rPr>
        <w:t>An investment to support business strategies such as time-based competition, increase customer loyalty</w:t>
      </w:r>
    </w:p>
    <w:p w14:paraId="48D6A2B0" w14:textId="77777777" w:rsidR="00C43075" w:rsidRDefault="00C43075" w:rsidP="00C43075">
      <w:pPr>
        <w:rPr>
          <w:rFonts w:ascii="Arial" w:hAnsi="Arial" w:cs="Arial"/>
        </w:rPr>
      </w:pPr>
    </w:p>
    <w:p w14:paraId="4CBAE517" w14:textId="065B4FB3" w:rsidR="00C43075" w:rsidRPr="007A36E8" w:rsidRDefault="00C43075" w:rsidP="00C43075">
      <w:pPr>
        <w:rPr>
          <w:rFonts w:ascii="Arial" w:hAnsi="Arial" w:cs="Arial"/>
          <w:b/>
          <w:u w:val="single"/>
        </w:rPr>
      </w:pPr>
      <w:r>
        <w:rPr>
          <w:rFonts w:ascii="Arial" w:hAnsi="Arial" w:cs="Arial"/>
          <w:b/>
        </w:rPr>
        <w:t xml:space="preserve">Disadvantages for the </w:t>
      </w:r>
      <w:r w:rsidRPr="007A36E8">
        <w:rPr>
          <w:rFonts w:ascii="Arial" w:hAnsi="Arial" w:cs="Arial"/>
          <w:b/>
          <w:u w:val="single"/>
        </w:rPr>
        <w:t>Organization</w:t>
      </w:r>
    </w:p>
    <w:p w14:paraId="38F37135" w14:textId="77777777" w:rsidR="00C43075" w:rsidRDefault="00C43075" w:rsidP="005F49AA">
      <w:pPr>
        <w:pStyle w:val="ListParagraph"/>
        <w:numPr>
          <w:ilvl w:val="0"/>
          <w:numId w:val="150"/>
        </w:numPr>
        <w:rPr>
          <w:rFonts w:ascii="Arial" w:hAnsi="Arial" w:cs="Arial"/>
        </w:rPr>
      </w:pPr>
      <w:r>
        <w:rPr>
          <w:rFonts w:ascii="Arial" w:hAnsi="Arial" w:cs="Arial"/>
        </w:rPr>
        <w:t>Resistance to technology-based training</w:t>
      </w:r>
    </w:p>
    <w:p w14:paraId="6E4ACD87" w14:textId="77777777" w:rsidR="00C43075" w:rsidRDefault="00C43075" w:rsidP="005F49AA">
      <w:pPr>
        <w:pStyle w:val="ListParagraph"/>
        <w:numPr>
          <w:ilvl w:val="0"/>
          <w:numId w:val="152"/>
        </w:numPr>
        <w:rPr>
          <w:rFonts w:ascii="Arial" w:hAnsi="Arial" w:cs="Arial"/>
        </w:rPr>
      </w:pPr>
      <w:r>
        <w:rPr>
          <w:rFonts w:ascii="Arial" w:hAnsi="Arial" w:cs="Arial"/>
        </w:rPr>
        <w:t>Cost and complexity of development</w:t>
      </w:r>
    </w:p>
    <w:p w14:paraId="46BB94A0" w14:textId="77777777" w:rsidR="00C43075" w:rsidRDefault="00C43075" w:rsidP="005F49AA">
      <w:pPr>
        <w:pStyle w:val="ListParagraph"/>
        <w:numPr>
          <w:ilvl w:val="0"/>
          <w:numId w:val="152"/>
        </w:numPr>
        <w:rPr>
          <w:rFonts w:ascii="Arial" w:hAnsi="Arial" w:cs="Arial"/>
        </w:rPr>
      </w:pPr>
      <w:r>
        <w:rPr>
          <w:rFonts w:ascii="Arial" w:hAnsi="Arial" w:cs="Arial"/>
        </w:rPr>
        <w:t>Obsolescence due to evolution of technology, authoring tools, etc.</w:t>
      </w:r>
    </w:p>
    <w:p w14:paraId="25419D36" w14:textId="77777777" w:rsidR="00C43075" w:rsidRDefault="00C43075" w:rsidP="005F49AA">
      <w:pPr>
        <w:pStyle w:val="ListParagraph"/>
        <w:numPr>
          <w:ilvl w:val="0"/>
          <w:numId w:val="152"/>
        </w:numPr>
        <w:rPr>
          <w:rFonts w:ascii="Arial" w:hAnsi="Arial" w:cs="Arial"/>
        </w:rPr>
      </w:pPr>
      <w:r>
        <w:rPr>
          <w:rFonts w:ascii="Arial" w:hAnsi="Arial" w:cs="Arial"/>
        </w:rPr>
        <w:t>Lack of ownership or control of the content</w:t>
      </w:r>
    </w:p>
    <w:p w14:paraId="6138E759" w14:textId="77777777" w:rsidR="00C43075" w:rsidRDefault="00C43075" w:rsidP="005F49AA">
      <w:pPr>
        <w:pStyle w:val="ListParagraph"/>
        <w:numPr>
          <w:ilvl w:val="0"/>
          <w:numId w:val="150"/>
        </w:numPr>
        <w:rPr>
          <w:rFonts w:ascii="Arial" w:hAnsi="Arial" w:cs="Arial"/>
        </w:rPr>
      </w:pPr>
      <w:r>
        <w:rPr>
          <w:rFonts w:ascii="Arial" w:hAnsi="Arial" w:cs="Arial"/>
        </w:rPr>
        <w:t>Content is often developed by external vendors</w:t>
      </w:r>
    </w:p>
    <w:p w14:paraId="5F102D27" w14:textId="77777777" w:rsidR="00C43075" w:rsidRDefault="00C43075" w:rsidP="005F49AA">
      <w:pPr>
        <w:pStyle w:val="ListParagraph"/>
        <w:numPr>
          <w:ilvl w:val="0"/>
          <w:numId w:val="153"/>
        </w:numPr>
        <w:rPr>
          <w:rFonts w:ascii="Arial" w:hAnsi="Arial" w:cs="Arial"/>
        </w:rPr>
      </w:pPr>
      <w:r>
        <w:rPr>
          <w:rFonts w:ascii="Arial" w:hAnsi="Arial" w:cs="Arial"/>
        </w:rPr>
        <w:t>Ineffective for certain training content</w:t>
      </w:r>
    </w:p>
    <w:p w14:paraId="6160A42E" w14:textId="77777777" w:rsidR="00C43075" w:rsidRPr="006027E2" w:rsidRDefault="00C43075" w:rsidP="005F49AA">
      <w:pPr>
        <w:pStyle w:val="ListParagraph"/>
        <w:numPr>
          <w:ilvl w:val="0"/>
          <w:numId w:val="150"/>
        </w:numPr>
        <w:rPr>
          <w:rFonts w:ascii="Arial" w:hAnsi="Arial" w:cs="Arial"/>
        </w:rPr>
      </w:pPr>
      <w:r>
        <w:rPr>
          <w:rFonts w:ascii="Arial" w:hAnsi="Arial" w:cs="Arial"/>
        </w:rPr>
        <w:t>Loss of non-verbal cues, no idea who received announcements and important messages</w:t>
      </w:r>
    </w:p>
    <w:p w14:paraId="5387541F" w14:textId="77777777" w:rsidR="00C43075" w:rsidRPr="009C38DE" w:rsidRDefault="00C43075" w:rsidP="00C43075">
      <w:pPr>
        <w:rPr>
          <w:rFonts w:ascii="Arial" w:hAnsi="Arial" w:cs="Arial"/>
        </w:rPr>
      </w:pPr>
    </w:p>
    <w:p w14:paraId="09B31A2F" w14:textId="77777777" w:rsidR="00C43075" w:rsidRDefault="00C43075" w:rsidP="00C43075">
      <w:pPr>
        <w:rPr>
          <w:rFonts w:ascii="Arial" w:hAnsi="Arial" w:cs="Arial"/>
          <w:b/>
        </w:rPr>
      </w:pPr>
      <w:r>
        <w:rPr>
          <w:rFonts w:ascii="Arial" w:hAnsi="Arial" w:cs="Arial"/>
          <w:b/>
        </w:rPr>
        <w:t>How Effective is Technology-Based Training?</w:t>
      </w:r>
    </w:p>
    <w:p w14:paraId="37002649" w14:textId="77777777" w:rsidR="00C43075" w:rsidRDefault="00C43075" w:rsidP="005F49AA">
      <w:pPr>
        <w:pStyle w:val="ListParagraph"/>
        <w:numPr>
          <w:ilvl w:val="0"/>
          <w:numId w:val="150"/>
        </w:numPr>
        <w:rPr>
          <w:rFonts w:ascii="Arial" w:hAnsi="Arial" w:cs="Arial"/>
        </w:rPr>
      </w:pPr>
      <w:r>
        <w:rPr>
          <w:rFonts w:ascii="Arial" w:hAnsi="Arial" w:cs="Arial"/>
        </w:rPr>
        <w:t>Comparative studies between e learning and classroom instruction have yielded conflicting results</w:t>
      </w:r>
    </w:p>
    <w:p w14:paraId="6B7C6A93" w14:textId="7D7409CE" w:rsidR="00C43075" w:rsidRDefault="00C43075" w:rsidP="005F49AA">
      <w:pPr>
        <w:pStyle w:val="ListParagraph"/>
        <w:numPr>
          <w:ilvl w:val="0"/>
          <w:numId w:val="150"/>
        </w:numPr>
        <w:rPr>
          <w:rFonts w:ascii="Arial" w:hAnsi="Arial" w:cs="Arial"/>
        </w:rPr>
      </w:pPr>
      <w:r>
        <w:rPr>
          <w:rFonts w:ascii="Arial" w:hAnsi="Arial" w:cs="Arial"/>
        </w:rPr>
        <w:t xml:space="preserve">Technology-based training seems effective </w:t>
      </w:r>
      <w:r w:rsidR="007A36E8">
        <w:rPr>
          <w:rFonts w:ascii="Arial" w:hAnsi="Arial" w:cs="Arial"/>
        </w:rPr>
        <w:t>f</w:t>
      </w:r>
      <w:r>
        <w:rPr>
          <w:rFonts w:ascii="Arial" w:hAnsi="Arial" w:cs="Arial"/>
        </w:rPr>
        <w:t>or cognitive learning of less complex material</w:t>
      </w:r>
    </w:p>
    <w:p w14:paraId="1F116B43" w14:textId="77777777" w:rsidR="00C43075" w:rsidRDefault="00C43075" w:rsidP="005F49AA">
      <w:pPr>
        <w:pStyle w:val="ListParagraph"/>
        <w:numPr>
          <w:ilvl w:val="0"/>
          <w:numId w:val="150"/>
        </w:numPr>
        <w:rPr>
          <w:rFonts w:ascii="Arial" w:hAnsi="Arial" w:cs="Arial"/>
        </w:rPr>
      </w:pPr>
      <w:r>
        <w:rPr>
          <w:rFonts w:ascii="Arial" w:hAnsi="Arial" w:cs="Arial"/>
        </w:rPr>
        <w:t>Not as effective for learning complex material, soft skills, psychomotor skills, or team skills</w:t>
      </w:r>
    </w:p>
    <w:p w14:paraId="7A4CA581" w14:textId="77777777" w:rsidR="00C43075" w:rsidRDefault="00C43075" w:rsidP="005F49AA">
      <w:pPr>
        <w:pStyle w:val="ListParagraph"/>
        <w:numPr>
          <w:ilvl w:val="0"/>
          <w:numId w:val="150"/>
        </w:numPr>
        <w:rPr>
          <w:rFonts w:ascii="Arial" w:hAnsi="Arial" w:cs="Arial"/>
        </w:rPr>
      </w:pPr>
      <w:r>
        <w:rPr>
          <w:rFonts w:ascii="Arial" w:hAnsi="Arial" w:cs="Arial"/>
        </w:rPr>
        <w:t>Trainee motivation plays a significant role</w:t>
      </w:r>
    </w:p>
    <w:p w14:paraId="69764098" w14:textId="77777777" w:rsidR="00C43075" w:rsidRDefault="00C43075" w:rsidP="00C43075">
      <w:pPr>
        <w:rPr>
          <w:rFonts w:ascii="Arial" w:hAnsi="Arial" w:cs="Arial"/>
        </w:rPr>
      </w:pPr>
    </w:p>
    <w:p w14:paraId="1F0CAAF2" w14:textId="67A91AF8" w:rsidR="00C43075" w:rsidRDefault="00C43075" w:rsidP="00C43075">
      <w:pPr>
        <w:rPr>
          <w:rFonts w:ascii="Arial" w:hAnsi="Arial" w:cs="Arial"/>
          <w:b/>
        </w:rPr>
      </w:pPr>
      <w:r>
        <w:rPr>
          <w:rFonts w:ascii="Arial" w:hAnsi="Arial" w:cs="Arial"/>
          <w:b/>
        </w:rPr>
        <w:t>Strategies for Effective Technology-Based Training</w:t>
      </w:r>
    </w:p>
    <w:p w14:paraId="4406D710" w14:textId="77777777" w:rsidR="00C43075" w:rsidRPr="008D5B82" w:rsidRDefault="00C43075" w:rsidP="005F49AA">
      <w:pPr>
        <w:pStyle w:val="ListParagraph"/>
        <w:numPr>
          <w:ilvl w:val="0"/>
          <w:numId w:val="155"/>
        </w:numPr>
        <w:rPr>
          <w:rFonts w:ascii="Arial" w:hAnsi="Arial" w:cs="Arial"/>
        </w:rPr>
      </w:pPr>
      <w:r w:rsidRPr="008D5B82">
        <w:rPr>
          <w:rFonts w:ascii="Arial" w:hAnsi="Arial" w:cs="Arial"/>
        </w:rPr>
        <w:t>Develop job focused curriculum</w:t>
      </w:r>
    </w:p>
    <w:p w14:paraId="55754FC9" w14:textId="77777777" w:rsidR="00C43075" w:rsidRDefault="00C43075" w:rsidP="005F49AA">
      <w:pPr>
        <w:pStyle w:val="ListParagraph"/>
        <w:numPr>
          <w:ilvl w:val="0"/>
          <w:numId w:val="155"/>
        </w:numPr>
        <w:rPr>
          <w:rFonts w:ascii="Arial" w:hAnsi="Arial" w:cs="Arial"/>
        </w:rPr>
      </w:pPr>
      <w:r>
        <w:rPr>
          <w:rFonts w:ascii="Arial" w:hAnsi="Arial" w:cs="Arial"/>
        </w:rPr>
        <w:t>Make learning interactive</w:t>
      </w:r>
    </w:p>
    <w:p w14:paraId="1082BD18" w14:textId="77777777" w:rsidR="00C43075" w:rsidRDefault="00C43075" w:rsidP="005F49AA">
      <w:pPr>
        <w:pStyle w:val="ListParagraph"/>
        <w:numPr>
          <w:ilvl w:val="0"/>
          <w:numId w:val="155"/>
        </w:numPr>
        <w:rPr>
          <w:rFonts w:ascii="Arial" w:hAnsi="Arial" w:cs="Arial"/>
        </w:rPr>
      </w:pPr>
      <w:r>
        <w:rPr>
          <w:rFonts w:ascii="Arial" w:hAnsi="Arial" w:cs="Arial"/>
        </w:rPr>
        <w:t>Offer support material</w:t>
      </w:r>
    </w:p>
    <w:p w14:paraId="029D0ADA" w14:textId="77777777" w:rsidR="00C43075" w:rsidRDefault="00C43075" w:rsidP="005F49AA">
      <w:pPr>
        <w:pStyle w:val="ListParagraph"/>
        <w:numPr>
          <w:ilvl w:val="0"/>
          <w:numId w:val="155"/>
        </w:numPr>
        <w:rPr>
          <w:rFonts w:ascii="Arial" w:hAnsi="Arial" w:cs="Arial"/>
        </w:rPr>
      </w:pPr>
      <w:r>
        <w:rPr>
          <w:rFonts w:ascii="Arial" w:hAnsi="Arial" w:cs="Arial"/>
        </w:rPr>
        <w:t>Prepare learners</w:t>
      </w:r>
    </w:p>
    <w:p w14:paraId="5DB60B76" w14:textId="77777777" w:rsidR="00C43075" w:rsidRDefault="00C43075" w:rsidP="005F49AA">
      <w:pPr>
        <w:pStyle w:val="ListParagraph"/>
        <w:numPr>
          <w:ilvl w:val="0"/>
          <w:numId w:val="155"/>
        </w:numPr>
        <w:rPr>
          <w:rFonts w:ascii="Arial" w:hAnsi="Arial" w:cs="Arial"/>
        </w:rPr>
      </w:pPr>
      <w:r>
        <w:rPr>
          <w:rFonts w:ascii="Arial" w:hAnsi="Arial" w:cs="Arial"/>
        </w:rPr>
        <w:t>Prepare managers</w:t>
      </w:r>
    </w:p>
    <w:p w14:paraId="2BE2858A" w14:textId="77777777" w:rsidR="00C43075" w:rsidRDefault="00C43075" w:rsidP="005F49AA">
      <w:pPr>
        <w:pStyle w:val="ListParagraph"/>
        <w:numPr>
          <w:ilvl w:val="0"/>
          <w:numId w:val="155"/>
        </w:numPr>
        <w:rPr>
          <w:rFonts w:ascii="Arial" w:hAnsi="Arial" w:cs="Arial"/>
        </w:rPr>
      </w:pPr>
      <w:r>
        <w:rPr>
          <w:rFonts w:ascii="Arial" w:hAnsi="Arial" w:cs="Arial"/>
        </w:rPr>
        <w:t>Support learners</w:t>
      </w:r>
    </w:p>
    <w:p w14:paraId="2C29B72E" w14:textId="77777777" w:rsidR="00C43075" w:rsidRDefault="00C43075" w:rsidP="005F49AA">
      <w:pPr>
        <w:pStyle w:val="ListParagraph"/>
        <w:numPr>
          <w:ilvl w:val="0"/>
          <w:numId w:val="155"/>
        </w:numPr>
        <w:rPr>
          <w:rFonts w:ascii="Arial" w:hAnsi="Arial" w:cs="Arial"/>
        </w:rPr>
      </w:pPr>
      <w:r>
        <w:rPr>
          <w:rFonts w:ascii="Arial" w:hAnsi="Arial" w:cs="Arial"/>
        </w:rPr>
        <w:t>Monitor and report results</w:t>
      </w:r>
    </w:p>
    <w:p w14:paraId="57653474" w14:textId="77777777" w:rsidR="00C43075" w:rsidRDefault="00C43075" w:rsidP="005F49AA">
      <w:pPr>
        <w:pStyle w:val="ListParagraph"/>
        <w:numPr>
          <w:ilvl w:val="0"/>
          <w:numId w:val="155"/>
        </w:numPr>
        <w:rPr>
          <w:rFonts w:ascii="Arial" w:hAnsi="Arial" w:cs="Arial"/>
        </w:rPr>
      </w:pPr>
      <w:r>
        <w:rPr>
          <w:rFonts w:ascii="Arial" w:hAnsi="Arial" w:cs="Arial"/>
        </w:rPr>
        <w:t>Evaluate</w:t>
      </w:r>
    </w:p>
    <w:p w14:paraId="609A30B0" w14:textId="77777777" w:rsidR="00C43075" w:rsidRDefault="00C43075" w:rsidP="005F49AA">
      <w:pPr>
        <w:pStyle w:val="ListParagraph"/>
        <w:numPr>
          <w:ilvl w:val="0"/>
          <w:numId w:val="155"/>
        </w:numPr>
        <w:rPr>
          <w:rFonts w:ascii="Arial" w:hAnsi="Arial" w:cs="Arial"/>
        </w:rPr>
      </w:pPr>
      <w:r>
        <w:rPr>
          <w:rFonts w:ascii="Arial" w:hAnsi="Arial" w:cs="Arial"/>
        </w:rPr>
        <w:t>Enhance the course</w:t>
      </w:r>
    </w:p>
    <w:p w14:paraId="164AB505" w14:textId="77777777" w:rsidR="00C43075" w:rsidRPr="008D5B82" w:rsidRDefault="00C43075" w:rsidP="005F49AA">
      <w:pPr>
        <w:pStyle w:val="ListParagraph"/>
        <w:numPr>
          <w:ilvl w:val="0"/>
          <w:numId w:val="155"/>
        </w:numPr>
        <w:rPr>
          <w:rFonts w:ascii="Arial" w:hAnsi="Arial" w:cs="Arial"/>
        </w:rPr>
      </w:pPr>
      <w:r>
        <w:rPr>
          <w:rFonts w:ascii="Arial" w:hAnsi="Arial" w:cs="Arial"/>
        </w:rPr>
        <w:t>Identify future training needs</w:t>
      </w:r>
    </w:p>
    <w:p w14:paraId="2186D0B9" w14:textId="77777777" w:rsidR="00C43075" w:rsidRDefault="00C43075" w:rsidP="00C43075">
      <w:pPr>
        <w:rPr>
          <w:rFonts w:ascii="Arial" w:hAnsi="Arial" w:cs="Arial"/>
        </w:rPr>
      </w:pPr>
    </w:p>
    <w:p w14:paraId="4C0202E7" w14:textId="77777777" w:rsidR="00C43075" w:rsidRDefault="00C43075" w:rsidP="00C43075">
      <w:pPr>
        <w:rPr>
          <w:rFonts w:ascii="Arial" w:hAnsi="Arial" w:cs="Arial"/>
          <w:b/>
        </w:rPr>
      </w:pPr>
      <w:r>
        <w:rPr>
          <w:rFonts w:ascii="Arial" w:hAnsi="Arial" w:cs="Arial"/>
          <w:b/>
        </w:rPr>
        <w:t>The Design of Technology-Based Training</w:t>
      </w:r>
    </w:p>
    <w:p w14:paraId="04362C84" w14:textId="77777777" w:rsidR="00C43075" w:rsidRDefault="00C43075" w:rsidP="00C43075">
      <w:pPr>
        <w:rPr>
          <w:rFonts w:ascii="Arial" w:hAnsi="Arial" w:cs="Arial"/>
        </w:rPr>
      </w:pPr>
    </w:p>
    <w:p w14:paraId="2D567A34" w14:textId="77777777" w:rsidR="00C43075" w:rsidRDefault="00C43075" w:rsidP="00C43075">
      <w:pPr>
        <w:rPr>
          <w:rFonts w:ascii="Arial" w:hAnsi="Arial" w:cs="Arial"/>
        </w:rPr>
      </w:pPr>
      <w:r>
        <w:rPr>
          <w:rFonts w:ascii="Arial" w:hAnsi="Arial" w:cs="Arial"/>
        </w:rPr>
        <w:t>Learning and retention (and transfer) is fostered by incorporating the principles of sound instructional design in the design of technology-based training</w:t>
      </w:r>
    </w:p>
    <w:p w14:paraId="5558D76D" w14:textId="6921B952" w:rsidR="00C43075" w:rsidRPr="007A36E8" w:rsidRDefault="00C43075" w:rsidP="007A36E8">
      <w:pPr>
        <w:pStyle w:val="ListParagraph"/>
        <w:numPr>
          <w:ilvl w:val="0"/>
          <w:numId w:val="271"/>
        </w:numPr>
        <w:rPr>
          <w:rFonts w:ascii="Arial" w:hAnsi="Arial" w:cs="Arial"/>
        </w:rPr>
      </w:pPr>
      <w:r w:rsidRPr="007A36E8">
        <w:rPr>
          <w:rFonts w:ascii="Arial" w:hAnsi="Arial" w:cs="Arial"/>
        </w:rPr>
        <w:t xml:space="preserve">Customization: </w:t>
      </w:r>
      <w:r w:rsidR="007A36E8" w:rsidRPr="007A36E8">
        <w:rPr>
          <w:rFonts w:ascii="Arial" w:hAnsi="Arial" w:cs="Arial"/>
        </w:rPr>
        <w:t>t</w:t>
      </w:r>
      <w:r w:rsidRPr="007A36E8">
        <w:rPr>
          <w:rFonts w:ascii="Arial" w:hAnsi="Arial" w:cs="Arial"/>
        </w:rPr>
        <w:t>ailoring instructional elements to meet trainee preferences and needs</w:t>
      </w:r>
    </w:p>
    <w:p w14:paraId="177E098A" w14:textId="25839B06" w:rsidR="00C43075" w:rsidRPr="007A36E8" w:rsidRDefault="00C43075" w:rsidP="007A36E8">
      <w:pPr>
        <w:pStyle w:val="ListParagraph"/>
        <w:numPr>
          <w:ilvl w:val="0"/>
          <w:numId w:val="271"/>
        </w:numPr>
        <w:rPr>
          <w:rFonts w:ascii="Arial" w:hAnsi="Arial" w:cs="Arial"/>
        </w:rPr>
      </w:pPr>
      <w:r w:rsidRPr="007A36E8">
        <w:rPr>
          <w:rFonts w:ascii="Arial" w:hAnsi="Arial" w:cs="Arial"/>
        </w:rPr>
        <w:t>Personalization:</w:t>
      </w:r>
      <w:r w:rsidR="007A36E8" w:rsidRPr="007A36E8">
        <w:rPr>
          <w:rFonts w:ascii="Arial" w:hAnsi="Arial" w:cs="Arial"/>
        </w:rPr>
        <w:t xml:space="preserve"> s</w:t>
      </w:r>
      <w:r w:rsidRPr="007A36E8">
        <w:rPr>
          <w:rFonts w:ascii="Arial" w:hAnsi="Arial" w:cs="Arial"/>
        </w:rPr>
        <w:t>tructuring the program so that trainees feel that they are engaged in a conversation with the program</w:t>
      </w:r>
    </w:p>
    <w:p w14:paraId="0F70EDB3" w14:textId="77777777" w:rsidR="007A36E8" w:rsidRDefault="007A36E8" w:rsidP="00C43075">
      <w:pPr>
        <w:rPr>
          <w:rFonts w:ascii="Arial" w:hAnsi="Arial" w:cs="Arial"/>
        </w:rPr>
      </w:pPr>
    </w:p>
    <w:p w14:paraId="7AD169E8" w14:textId="1BB8D347" w:rsidR="00C43075" w:rsidRDefault="007A36E8" w:rsidP="00C43075">
      <w:pPr>
        <w:rPr>
          <w:rFonts w:ascii="Arial" w:hAnsi="Arial" w:cs="Arial"/>
        </w:rPr>
      </w:pPr>
      <w:r>
        <w:rPr>
          <w:rFonts w:ascii="Arial" w:hAnsi="Arial" w:cs="Arial"/>
        </w:rPr>
        <w:t>Technology to adopt should be based on</w:t>
      </w:r>
    </w:p>
    <w:p w14:paraId="4ED8E596" w14:textId="25A59167" w:rsidR="00C43075" w:rsidRDefault="00C43075" w:rsidP="005F49AA">
      <w:pPr>
        <w:pStyle w:val="ListParagraph"/>
        <w:numPr>
          <w:ilvl w:val="0"/>
          <w:numId w:val="158"/>
        </w:numPr>
        <w:rPr>
          <w:rFonts w:ascii="Arial" w:hAnsi="Arial" w:cs="Arial"/>
        </w:rPr>
      </w:pPr>
      <w:r>
        <w:rPr>
          <w:rFonts w:ascii="Arial" w:hAnsi="Arial" w:cs="Arial"/>
        </w:rPr>
        <w:t xml:space="preserve">The results of the needs analysis </w:t>
      </w:r>
    </w:p>
    <w:p w14:paraId="71EC9284" w14:textId="77777777" w:rsidR="00C43075" w:rsidRDefault="00C43075" w:rsidP="005F49AA">
      <w:pPr>
        <w:pStyle w:val="ListParagraph"/>
        <w:numPr>
          <w:ilvl w:val="0"/>
          <w:numId w:val="158"/>
        </w:numPr>
        <w:rPr>
          <w:rFonts w:ascii="Arial" w:hAnsi="Arial" w:cs="Arial"/>
        </w:rPr>
      </w:pPr>
      <w:r>
        <w:rPr>
          <w:rFonts w:ascii="Arial" w:hAnsi="Arial" w:cs="Arial"/>
        </w:rPr>
        <w:t>The budget and resources available</w:t>
      </w:r>
    </w:p>
    <w:p w14:paraId="1BBDC8CB" w14:textId="77777777" w:rsidR="00C43075" w:rsidRDefault="00C43075" w:rsidP="005F49AA">
      <w:pPr>
        <w:pStyle w:val="ListParagraph"/>
        <w:numPr>
          <w:ilvl w:val="0"/>
          <w:numId w:val="158"/>
        </w:numPr>
        <w:rPr>
          <w:rFonts w:ascii="Arial" w:hAnsi="Arial" w:cs="Arial"/>
        </w:rPr>
      </w:pPr>
      <w:r>
        <w:rPr>
          <w:rFonts w:ascii="Arial" w:hAnsi="Arial" w:cs="Arial"/>
        </w:rPr>
        <w:t>The existing training and development platform</w:t>
      </w:r>
    </w:p>
    <w:p w14:paraId="60B90CC9" w14:textId="46E1C900" w:rsidR="00C43075" w:rsidRPr="007A36E8" w:rsidRDefault="00C43075" w:rsidP="00C43075">
      <w:pPr>
        <w:pStyle w:val="ListParagraph"/>
        <w:numPr>
          <w:ilvl w:val="0"/>
          <w:numId w:val="158"/>
        </w:numPr>
        <w:rPr>
          <w:rFonts w:ascii="Arial" w:hAnsi="Arial" w:cs="Arial"/>
        </w:rPr>
      </w:pPr>
      <w:r>
        <w:rPr>
          <w:rFonts w:ascii="Arial" w:hAnsi="Arial" w:cs="Arial"/>
        </w:rPr>
        <w:t>Lessons learned from past experiences</w:t>
      </w:r>
    </w:p>
    <w:p w14:paraId="1639F5AF" w14:textId="13347722" w:rsidR="005F3D32" w:rsidRDefault="005F3D32" w:rsidP="005F3D32">
      <w:pPr>
        <w:rPr>
          <w:rFonts w:ascii="Arial" w:hAnsi="Arial"/>
          <w:b/>
        </w:rPr>
      </w:pPr>
      <w:r>
        <w:rPr>
          <w:rFonts w:ascii="Arial" w:hAnsi="Arial"/>
          <w:b/>
        </w:rPr>
        <w:t>Lesson 11: The Evaluation of Training</w:t>
      </w:r>
    </w:p>
    <w:p w14:paraId="4892FE02" w14:textId="77777777" w:rsidR="005F3D32" w:rsidRDefault="005F3D32" w:rsidP="005F3D32">
      <w:pPr>
        <w:rPr>
          <w:rFonts w:ascii="Arial" w:hAnsi="Arial"/>
          <w:color w:val="0000FF"/>
          <w:sz w:val="22"/>
          <w:szCs w:val="22"/>
        </w:rPr>
      </w:pPr>
    </w:p>
    <w:p w14:paraId="683A28CA" w14:textId="342E8F26" w:rsidR="005F3D32" w:rsidRPr="007B0537" w:rsidRDefault="007B0537" w:rsidP="005F3D32">
      <w:pPr>
        <w:rPr>
          <w:rFonts w:ascii="Arial" w:hAnsi="Arial"/>
          <w:b/>
          <w:sz w:val="22"/>
          <w:szCs w:val="22"/>
        </w:rPr>
      </w:pPr>
      <w:r>
        <w:rPr>
          <w:rFonts w:ascii="Arial" w:hAnsi="Arial"/>
          <w:b/>
          <w:sz w:val="22"/>
          <w:szCs w:val="22"/>
        </w:rPr>
        <w:t>Training Evaluation: t</w:t>
      </w:r>
      <w:r w:rsidR="005F3D32">
        <w:rPr>
          <w:rFonts w:ascii="Arial" w:hAnsi="Arial"/>
          <w:sz w:val="22"/>
          <w:szCs w:val="22"/>
        </w:rPr>
        <w:t>he process to assess the value (the worthiness, the effectiveness) of training programs to employees and to organizations</w:t>
      </w:r>
    </w:p>
    <w:p w14:paraId="1A3BC50C" w14:textId="77777777" w:rsidR="005F3D32" w:rsidRDefault="005F3D32" w:rsidP="005F49AA">
      <w:pPr>
        <w:pStyle w:val="ListParagraph"/>
        <w:numPr>
          <w:ilvl w:val="0"/>
          <w:numId w:val="161"/>
        </w:numPr>
        <w:rPr>
          <w:rFonts w:ascii="Arial" w:hAnsi="Arial"/>
          <w:sz w:val="22"/>
          <w:szCs w:val="22"/>
        </w:rPr>
      </w:pPr>
      <w:r>
        <w:rPr>
          <w:rFonts w:ascii="Arial" w:hAnsi="Arial"/>
          <w:sz w:val="22"/>
          <w:szCs w:val="22"/>
        </w:rPr>
        <w:t>Involves the analysis of data collected from trainees, supervisors, and through other stakeholder or forms of measurement</w:t>
      </w:r>
    </w:p>
    <w:p w14:paraId="020313E9" w14:textId="4E6F0450" w:rsidR="005F3D32" w:rsidRDefault="00744AEE" w:rsidP="005F49AA">
      <w:pPr>
        <w:pStyle w:val="ListParagraph"/>
        <w:numPr>
          <w:ilvl w:val="0"/>
          <w:numId w:val="161"/>
        </w:numPr>
        <w:rPr>
          <w:rFonts w:ascii="Arial" w:hAnsi="Arial"/>
          <w:sz w:val="22"/>
          <w:szCs w:val="22"/>
        </w:rPr>
      </w:pPr>
      <w:r>
        <w:rPr>
          <w:rFonts w:ascii="Arial" w:hAnsi="Arial"/>
          <w:sz w:val="22"/>
          <w:szCs w:val="22"/>
        </w:rPr>
        <w:t>Helps justify costs and improve effectiveness</w:t>
      </w:r>
    </w:p>
    <w:p w14:paraId="4B1F8E1C" w14:textId="77777777" w:rsidR="005F3D32" w:rsidRDefault="005F3D32" w:rsidP="005F3D32">
      <w:pPr>
        <w:rPr>
          <w:rFonts w:ascii="Arial" w:hAnsi="Arial"/>
          <w:sz w:val="22"/>
          <w:szCs w:val="22"/>
        </w:rPr>
      </w:pPr>
    </w:p>
    <w:p w14:paraId="149BB86B" w14:textId="77777777" w:rsidR="005F3D32" w:rsidRDefault="005F3D32" w:rsidP="005F3D32">
      <w:pPr>
        <w:rPr>
          <w:rFonts w:ascii="Arial" w:hAnsi="Arial"/>
          <w:sz w:val="22"/>
          <w:szCs w:val="22"/>
        </w:rPr>
      </w:pPr>
      <w:r>
        <w:rPr>
          <w:rFonts w:ascii="Arial" w:hAnsi="Arial"/>
          <w:sz w:val="22"/>
          <w:szCs w:val="22"/>
        </w:rPr>
        <w:t>Why conduct training evaluations?</w:t>
      </w:r>
    </w:p>
    <w:p w14:paraId="34FEAF19" w14:textId="77777777" w:rsidR="005F3D32" w:rsidRDefault="005F3D32" w:rsidP="005F49AA">
      <w:pPr>
        <w:pStyle w:val="ListParagraph"/>
        <w:numPr>
          <w:ilvl w:val="0"/>
          <w:numId w:val="162"/>
        </w:numPr>
        <w:rPr>
          <w:rFonts w:ascii="Arial" w:hAnsi="Arial"/>
          <w:sz w:val="22"/>
          <w:szCs w:val="22"/>
        </w:rPr>
      </w:pPr>
      <w:r>
        <w:rPr>
          <w:rFonts w:ascii="Arial" w:hAnsi="Arial"/>
          <w:sz w:val="22"/>
          <w:szCs w:val="22"/>
        </w:rPr>
        <w:t>Assist managers in identifying what, and who, should be trained</w:t>
      </w:r>
    </w:p>
    <w:p w14:paraId="29901DD6" w14:textId="77777777" w:rsidR="005F3D32" w:rsidRDefault="005F3D32" w:rsidP="005F49AA">
      <w:pPr>
        <w:pStyle w:val="ListParagraph"/>
        <w:numPr>
          <w:ilvl w:val="0"/>
          <w:numId w:val="162"/>
        </w:numPr>
        <w:rPr>
          <w:rFonts w:ascii="Arial" w:hAnsi="Arial"/>
          <w:sz w:val="22"/>
          <w:szCs w:val="22"/>
        </w:rPr>
      </w:pPr>
      <w:r>
        <w:rPr>
          <w:rFonts w:ascii="Arial" w:hAnsi="Arial"/>
          <w:sz w:val="22"/>
          <w:szCs w:val="22"/>
        </w:rPr>
        <w:t>Determine cost-benefits of a program</w:t>
      </w:r>
    </w:p>
    <w:p w14:paraId="18D566B9" w14:textId="77777777" w:rsidR="005F3D32" w:rsidRDefault="005F3D32" w:rsidP="005F49AA">
      <w:pPr>
        <w:pStyle w:val="ListParagraph"/>
        <w:numPr>
          <w:ilvl w:val="0"/>
          <w:numId w:val="162"/>
        </w:numPr>
        <w:rPr>
          <w:rFonts w:ascii="Arial" w:hAnsi="Arial"/>
          <w:sz w:val="22"/>
          <w:szCs w:val="22"/>
        </w:rPr>
      </w:pPr>
      <w:r>
        <w:rPr>
          <w:rFonts w:ascii="Arial" w:hAnsi="Arial"/>
          <w:sz w:val="22"/>
          <w:szCs w:val="22"/>
        </w:rPr>
        <w:t>Determine if training program has achieved expected results</w:t>
      </w:r>
    </w:p>
    <w:p w14:paraId="4DD281BA" w14:textId="77777777" w:rsidR="005F3D32" w:rsidRDefault="005F3D32" w:rsidP="005F49AA">
      <w:pPr>
        <w:pStyle w:val="ListParagraph"/>
        <w:numPr>
          <w:ilvl w:val="0"/>
          <w:numId w:val="162"/>
        </w:numPr>
        <w:rPr>
          <w:rFonts w:ascii="Arial" w:hAnsi="Arial"/>
          <w:sz w:val="22"/>
          <w:szCs w:val="22"/>
        </w:rPr>
      </w:pPr>
      <w:r>
        <w:rPr>
          <w:rFonts w:ascii="Arial" w:hAnsi="Arial"/>
          <w:sz w:val="22"/>
          <w:szCs w:val="22"/>
        </w:rPr>
        <w:t>Diagnose strengths and weaknesses of a program and pinpoint needed improvements (ADDIE)</w:t>
      </w:r>
    </w:p>
    <w:p w14:paraId="1FC79117" w14:textId="77777777" w:rsidR="005F3D32" w:rsidRDefault="005F3D32" w:rsidP="005F49AA">
      <w:pPr>
        <w:pStyle w:val="ListParagraph"/>
        <w:numPr>
          <w:ilvl w:val="0"/>
          <w:numId w:val="162"/>
        </w:numPr>
        <w:rPr>
          <w:rFonts w:ascii="Arial" w:hAnsi="Arial"/>
          <w:sz w:val="22"/>
          <w:szCs w:val="22"/>
        </w:rPr>
      </w:pPr>
      <w:r>
        <w:rPr>
          <w:rFonts w:ascii="Arial" w:hAnsi="Arial"/>
          <w:sz w:val="22"/>
          <w:szCs w:val="22"/>
        </w:rPr>
        <w:t>Justify and reinforce the value of training</w:t>
      </w:r>
    </w:p>
    <w:p w14:paraId="4615F500" w14:textId="77777777" w:rsidR="005F3D32" w:rsidRDefault="005F3D32" w:rsidP="005F3D32">
      <w:pPr>
        <w:rPr>
          <w:rFonts w:ascii="Arial" w:hAnsi="Arial"/>
          <w:sz w:val="22"/>
          <w:szCs w:val="22"/>
        </w:rPr>
      </w:pPr>
    </w:p>
    <w:p w14:paraId="5CF5F541" w14:textId="793677BF" w:rsidR="005F3D32" w:rsidRDefault="005F3D32" w:rsidP="005F3D32">
      <w:pPr>
        <w:rPr>
          <w:rFonts w:ascii="Arial" w:hAnsi="Arial"/>
          <w:b/>
          <w:sz w:val="22"/>
          <w:szCs w:val="22"/>
        </w:rPr>
      </w:pPr>
      <w:r>
        <w:rPr>
          <w:rFonts w:ascii="Arial" w:hAnsi="Arial"/>
          <w:b/>
          <w:sz w:val="22"/>
          <w:szCs w:val="22"/>
        </w:rPr>
        <w:t>Barriers to Training Evaluation</w:t>
      </w:r>
    </w:p>
    <w:p w14:paraId="62CE9E38" w14:textId="77777777" w:rsidR="005F3D32" w:rsidRPr="00D624D3" w:rsidRDefault="005F3D32" w:rsidP="005F49AA">
      <w:pPr>
        <w:pStyle w:val="ListParagraph"/>
        <w:numPr>
          <w:ilvl w:val="0"/>
          <w:numId w:val="163"/>
        </w:numPr>
        <w:rPr>
          <w:rFonts w:ascii="Arial" w:hAnsi="Arial"/>
          <w:sz w:val="22"/>
          <w:szCs w:val="22"/>
        </w:rPr>
      </w:pPr>
      <w:r w:rsidRPr="00D624D3">
        <w:rPr>
          <w:rFonts w:ascii="Arial" w:hAnsi="Arial"/>
          <w:sz w:val="22"/>
          <w:szCs w:val="22"/>
        </w:rPr>
        <w:t xml:space="preserve">Pragmatic: requires time (loss of production) to organize the collection of the data and specialized knowledge to properly analyze and interpret it </w:t>
      </w:r>
    </w:p>
    <w:p w14:paraId="2B98C1DB" w14:textId="77777777" w:rsidR="005F3D32" w:rsidRDefault="005F3D32" w:rsidP="005F49AA">
      <w:pPr>
        <w:pStyle w:val="ListParagraph"/>
        <w:numPr>
          <w:ilvl w:val="0"/>
          <w:numId w:val="163"/>
        </w:numPr>
        <w:rPr>
          <w:rFonts w:ascii="Arial" w:hAnsi="Arial"/>
          <w:sz w:val="22"/>
          <w:szCs w:val="22"/>
        </w:rPr>
      </w:pPr>
      <w:r>
        <w:rPr>
          <w:rFonts w:ascii="Arial" w:hAnsi="Arial"/>
          <w:sz w:val="22"/>
          <w:szCs w:val="22"/>
        </w:rPr>
        <w:t>Political: pressure from administration to justify the costs, potential to reveal ineffectiveness of training, conflict of interest (may require added resources to get external audit)</w:t>
      </w:r>
    </w:p>
    <w:p w14:paraId="1E51BD89" w14:textId="77777777" w:rsidR="005F3D32" w:rsidRDefault="005F3D32" w:rsidP="005F3D32">
      <w:pPr>
        <w:rPr>
          <w:rFonts w:ascii="Arial" w:hAnsi="Arial"/>
          <w:b/>
          <w:sz w:val="22"/>
          <w:szCs w:val="22"/>
        </w:rPr>
      </w:pPr>
    </w:p>
    <w:p w14:paraId="40E0F57B" w14:textId="77777777" w:rsidR="005F3D32" w:rsidRPr="006F3C63" w:rsidRDefault="005F3D32" w:rsidP="005F3D32">
      <w:pPr>
        <w:rPr>
          <w:rFonts w:ascii="Arial" w:hAnsi="Arial"/>
          <w:b/>
          <w:sz w:val="22"/>
          <w:szCs w:val="22"/>
        </w:rPr>
      </w:pPr>
      <w:r>
        <w:rPr>
          <w:rFonts w:ascii="Arial" w:hAnsi="Arial"/>
          <w:b/>
          <w:sz w:val="22"/>
          <w:szCs w:val="22"/>
        </w:rPr>
        <w:t>Types of Training Evaluations</w:t>
      </w:r>
    </w:p>
    <w:p w14:paraId="113638D1" w14:textId="77777777" w:rsidR="005F3D32" w:rsidRPr="006F3C63" w:rsidRDefault="005F3D32" w:rsidP="005F3D32">
      <w:pPr>
        <w:rPr>
          <w:rFonts w:ascii="Arial" w:hAnsi="Arial"/>
          <w:sz w:val="22"/>
          <w:szCs w:val="22"/>
        </w:rPr>
      </w:pPr>
    </w:p>
    <w:p w14:paraId="575FF777" w14:textId="2ABB2A38" w:rsidR="005F3D32" w:rsidRDefault="005F3D32" w:rsidP="00744AEE">
      <w:pPr>
        <w:pStyle w:val="ListParagraph"/>
        <w:numPr>
          <w:ilvl w:val="0"/>
          <w:numId w:val="165"/>
        </w:numPr>
        <w:rPr>
          <w:rFonts w:ascii="Arial" w:hAnsi="Arial"/>
          <w:sz w:val="22"/>
          <w:szCs w:val="22"/>
        </w:rPr>
      </w:pPr>
      <w:r w:rsidRPr="00373BD0">
        <w:rPr>
          <w:rFonts w:ascii="Arial" w:hAnsi="Arial"/>
          <w:sz w:val="22"/>
          <w:szCs w:val="22"/>
          <w:u w:val="single"/>
        </w:rPr>
        <w:t>Formative Evaluations</w:t>
      </w:r>
      <w:r>
        <w:rPr>
          <w:rFonts w:ascii="Arial" w:hAnsi="Arial"/>
          <w:sz w:val="22"/>
          <w:szCs w:val="22"/>
        </w:rPr>
        <w:t xml:space="preserve">: provide data </w:t>
      </w:r>
      <w:r w:rsidR="00744AEE">
        <w:rPr>
          <w:rFonts w:ascii="Arial" w:hAnsi="Arial"/>
          <w:sz w:val="22"/>
          <w:szCs w:val="22"/>
        </w:rPr>
        <w:t>on the content that is being developed</w:t>
      </w:r>
    </w:p>
    <w:p w14:paraId="17A57E01" w14:textId="77777777" w:rsidR="005F3D32" w:rsidRDefault="005F3D32" w:rsidP="005F49AA">
      <w:pPr>
        <w:pStyle w:val="ListParagraph"/>
        <w:numPr>
          <w:ilvl w:val="0"/>
          <w:numId w:val="164"/>
        </w:numPr>
        <w:rPr>
          <w:rFonts w:ascii="Arial" w:hAnsi="Arial"/>
          <w:sz w:val="22"/>
          <w:szCs w:val="22"/>
        </w:rPr>
      </w:pPr>
      <w:r>
        <w:rPr>
          <w:rFonts w:ascii="Arial" w:hAnsi="Arial"/>
          <w:sz w:val="22"/>
          <w:szCs w:val="22"/>
        </w:rPr>
        <w:t>Based on feedback received during the design and development of the learning experience – carried out on a regular basis or at the time of a given problem</w:t>
      </w:r>
    </w:p>
    <w:p w14:paraId="42DFA3CF" w14:textId="77777777" w:rsidR="005F3D32" w:rsidRDefault="005F3D32" w:rsidP="005F49AA">
      <w:pPr>
        <w:pStyle w:val="ListParagraph"/>
        <w:numPr>
          <w:ilvl w:val="0"/>
          <w:numId w:val="164"/>
        </w:numPr>
        <w:rPr>
          <w:rFonts w:ascii="Arial" w:hAnsi="Arial"/>
          <w:sz w:val="22"/>
          <w:szCs w:val="22"/>
        </w:rPr>
      </w:pPr>
      <w:r>
        <w:rPr>
          <w:rFonts w:ascii="Arial" w:hAnsi="Arial"/>
          <w:sz w:val="22"/>
          <w:szCs w:val="22"/>
        </w:rPr>
        <w:t>Of greater interest to instructors and instructional designers</w:t>
      </w:r>
    </w:p>
    <w:p w14:paraId="189C25ED" w14:textId="77777777" w:rsidR="005F3D32" w:rsidRPr="006F3C63" w:rsidRDefault="005F3D32" w:rsidP="005F3D32">
      <w:pPr>
        <w:rPr>
          <w:rFonts w:ascii="Arial" w:hAnsi="Arial"/>
          <w:sz w:val="22"/>
          <w:szCs w:val="22"/>
        </w:rPr>
      </w:pPr>
    </w:p>
    <w:p w14:paraId="5A6CED8B" w14:textId="292F05AC" w:rsidR="005F3D32" w:rsidRDefault="005F3D32" w:rsidP="00744AEE">
      <w:pPr>
        <w:pStyle w:val="ListParagraph"/>
        <w:numPr>
          <w:ilvl w:val="0"/>
          <w:numId w:val="165"/>
        </w:numPr>
        <w:rPr>
          <w:rFonts w:ascii="Arial" w:hAnsi="Arial"/>
          <w:sz w:val="22"/>
          <w:szCs w:val="22"/>
        </w:rPr>
      </w:pPr>
      <w:r w:rsidRPr="00373BD0">
        <w:rPr>
          <w:rFonts w:ascii="Arial" w:hAnsi="Arial"/>
          <w:sz w:val="22"/>
          <w:szCs w:val="22"/>
          <w:u w:val="single"/>
        </w:rPr>
        <w:t>Summative Evaluations</w:t>
      </w:r>
      <w:r w:rsidRPr="00373BD0">
        <w:rPr>
          <w:rFonts w:ascii="Arial" w:hAnsi="Arial"/>
          <w:sz w:val="22"/>
          <w:szCs w:val="22"/>
        </w:rPr>
        <w:t xml:space="preserve">: provide data </w:t>
      </w:r>
      <w:r w:rsidR="00744AEE">
        <w:rPr>
          <w:rFonts w:ascii="Arial" w:hAnsi="Arial"/>
          <w:sz w:val="22"/>
          <w:szCs w:val="22"/>
        </w:rPr>
        <w:t>based</w:t>
      </w:r>
      <w:r>
        <w:rPr>
          <w:rFonts w:ascii="Arial" w:hAnsi="Arial"/>
          <w:sz w:val="22"/>
          <w:szCs w:val="22"/>
        </w:rPr>
        <w:t xml:space="preserve"> on evidence (data) gathered at the conclusion of the training intervention (can also be carried out at mid-point)</w:t>
      </w:r>
    </w:p>
    <w:p w14:paraId="1FE1E4C9" w14:textId="77777777" w:rsidR="005F3D32" w:rsidRDefault="005F3D32" w:rsidP="005F49AA">
      <w:pPr>
        <w:pStyle w:val="ListParagraph"/>
        <w:numPr>
          <w:ilvl w:val="0"/>
          <w:numId w:val="166"/>
        </w:numPr>
        <w:rPr>
          <w:rFonts w:ascii="Arial" w:hAnsi="Arial"/>
          <w:sz w:val="22"/>
          <w:szCs w:val="22"/>
        </w:rPr>
      </w:pPr>
      <w:r>
        <w:rPr>
          <w:rFonts w:ascii="Arial" w:hAnsi="Arial"/>
          <w:sz w:val="22"/>
          <w:szCs w:val="22"/>
        </w:rPr>
        <w:t>Tend to focus on financial benefits to organization (ROI)</w:t>
      </w:r>
    </w:p>
    <w:p w14:paraId="3812AD17" w14:textId="77777777" w:rsidR="005F3D32" w:rsidRDefault="005F3D32" w:rsidP="005F49AA">
      <w:pPr>
        <w:pStyle w:val="ListParagraph"/>
        <w:numPr>
          <w:ilvl w:val="0"/>
          <w:numId w:val="166"/>
        </w:numPr>
        <w:rPr>
          <w:rFonts w:ascii="Arial" w:hAnsi="Arial"/>
          <w:sz w:val="22"/>
          <w:szCs w:val="22"/>
        </w:rPr>
      </w:pPr>
      <w:r>
        <w:rPr>
          <w:rFonts w:ascii="Arial" w:hAnsi="Arial"/>
          <w:sz w:val="22"/>
          <w:szCs w:val="22"/>
        </w:rPr>
        <w:t>Of greater interest to managers and administrators</w:t>
      </w:r>
    </w:p>
    <w:p w14:paraId="3F871C6E" w14:textId="77777777" w:rsidR="005F3D32" w:rsidRDefault="005F3D32" w:rsidP="005F3D32">
      <w:pPr>
        <w:rPr>
          <w:rFonts w:ascii="Arial" w:hAnsi="Arial"/>
          <w:sz w:val="22"/>
          <w:szCs w:val="22"/>
        </w:rPr>
      </w:pPr>
    </w:p>
    <w:p w14:paraId="3D5A6FF8" w14:textId="77777777" w:rsidR="005F3D32" w:rsidRDefault="005F3D32" w:rsidP="005F49AA">
      <w:pPr>
        <w:pStyle w:val="ListParagraph"/>
        <w:numPr>
          <w:ilvl w:val="0"/>
          <w:numId w:val="165"/>
        </w:numPr>
        <w:rPr>
          <w:rFonts w:ascii="Arial" w:hAnsi="Arial"/>
          <w:sz w:val="22"/>
          <w:szCs w:val="22"/>
        </w:rPr>
      </w:pPr>
      <w:r w:rsidRPr="00373BD0">
        <w:rPr>
          <w:rFonts w:ascii="Arial" w:hAnsi="Arial"/>
          <w:sz w:val="22"/>
          <w:szCs w:val="22"/>
          <w:u w:val="single"/>
        </w:rPr>
        <w:t>Descriptive Evaluations</w:t>
      </w:r>
      <w:r w:rsidRPr="00373BD0">
        <w:rPr>
          <w:rFonts w:ascii="Arial" w:hAnsi="Arial"/>
          <w:sz w:val="22"/>
          <w:szCs w:val="22"/>
        </w:rPr>
        <w:t>: provide information that describes the trainee once he or she has completed a training program</w:t>
      </w:r>
    </w:p>
    <w:p w14:paraId="518645EC" w14:textId="77777777" w:rsidR="005F3D32" w:rsidRPr="00373BD0" w:rsidRDefault="005F3D32" w:rsidP="005F3D32">
      <w:pPr>
        <w:rPr>
          <w:rFonts w:ascii="Arial" w:hAnsi="Arial"/>
          <w:sz w:val="22"/>
          <w:szCs w:val="22"/>
        </w:rPr>
      </w:pPr>
    </w:p>
    <w:p w14:paraId="27355DDB" w14:textId="77777777" w:rsidR="005F3D32" w:rsidRDefault="005F3D32" w:rsidP="005F49AA">
      <w:pPr>
        <w:pStyle w:val="ListParagraph"/>
        <w:numPr>
          <w:ilvl w:val="0"/>
          <w:numId w:val="165"/>
        </w:numPr>
        <w:rPr>
          <w:rFonts w:ascii="Arial" w:hAnsi="Arial"/>
          <w:sz w:val="22"/>
          <w:szCs w:val="22"/>
        </w:rPr>
      </w:pPr>
      <w:r>
        <w:rPr>
          <w:rFonts w:ascii="Arial" w:hAnsi="Arial"/>
          <w:sz w:val="22"/>
          <w:szCs w:val="22"/>
          <w:u w:val="single"/>
        </w:rPr>
        <w:t>Casual Evaluations</w:t>
      </w:r>
      <w:r w:rsidRPr="00373BD0">
        <w:rPr>
          <w:rFonts w:ascii="Arial" w:hAnsi="Arial"/>
          <w:sz w:val="22"/>
          <w:szCs w:val="22"/>
        </w:rPr>
        <w:t>:</w:t>
      </w:r>
      <w:r>
        <w:rPr>
          <w:rFonts w:ascii="Arial" w:hAnsi="Arial"/>
          <w:sz w:val="22"/>
          <w:szCs w:val="22"/>
        </w:rPr>
        <w:t xml:space="preserve"> provide information to determine if training caused the post-training behaviors</w:t>
      </w:r>
    </w:p>
    <w:p w14:paraId="455E5C58" w14:textId="77777777" w:rsidR="005F3D32" w:rsidRDefault="005F3D32" w:rsidP="005F3D32">
      <w:pPr>
        <w:rPr>
          <w:rFonts w:ascii="Arial" w:hAnsi="Arial"/>
          <w:sz w:val="22"/>
          <w:szCs w:val="22"/>
        </w:rPr>
      </w:pPr>
    </w:p>
    <w:p w14:paraId="5009883D" w14:textId="77777777" w:rsidR="005F3D32" w:rsidRDefault="005F3D32" w:rsidP="005F3D32">
      <w:pPr>
        <w:rPr>
          <w:rFonts w:ascii="Arial" w:hAnsi="Arial"/>
          <w:b/>
          <w:sz w:val="22"/>
          <w:szCs w:val="22"/>
        </w:rPr>
      </w:pPr>
      <w:r>
        <w:rPr>
          <w:rFonts w:ascii="Arial" w:hAnsi="Arial"/>
          <w:b/>
          <w:sz w:val="22"/>
          <w:szCs w:val="22"/>
        </w:rPr>
        <w:t>Four Models of Training Evaluation</w:t>
      </w:r>
    </w:p>
    <w:p w14:paraId="18BC780F" w14:textId="77777777" w:rsidR="005F3D32" w:rsidRDefault="005F3D32" w:rsidP="005F3D32">
      <w:pPr>
        <w:rPr>
          <w:rFonts w:ascii="Arial" w:hAnsi="Arial"/>
          <w:b/>
          <w:sz w:val="22"/>
          <w:szCs w:val="22"/>
        </w:rPr>
      </w:pPr>
    </w:p>
    <w:p w14:paraId="1156A082" w14:textId="77777777" w:rsidR="005F3D32" w:rsidRPr="0092341C" w:rsidRDefault="005F3D32" w:rsidP="005F49AA">
      <w:pPr>
        <w:pStyle w:val="ListParagraph"/>
        <w:numPr>
          <w:ilvl w:val="0"/>
          <w:numId w:val="167"/>
        </w:numPr>
        <w:rPr>
          <w:rFonts w:ascii="Arial" w:hAnsi="Arial"/>
          <w:sz w:val="22"/>
          <w:szCs w:val="22"/>
          <w:u w:val="single"/>
        </w:rPr>
      </w:pPr>
      <w:r w:rsidRPr="00373BD0">
        <w:rPr>
          <w:rFonts w:ascii="Arial" w:hAnsi="Arial"/>
          <w:sz w:val="22"/>
          <w:szCs w:val="22"/>
          <w:u w:val="single"/>
        </w:rPr>
        <w:t>Kirkpatrick’s Hierarchical Model</w:t>
      </w:r>
    </w:p>
    <w:p w14:paraId="2E62BA78" w14:textId="77777777" w:rsidR="005F3D32" w:rsidRDefault="005F3D32" w:rsidP="005F49AA">
      <w:pPr>
        <w:pStyle w:val="ListParagraph"/>
        <w:numPr>
          <w:ilvl w:val="0"/>
          <w:numId w:val="168"/>
        </w:numPr>
        <w:rPr>
          <w:rFonts w:ascii="Arial" w:hAnsi="Arial"/>
          <w:sz w:val="22"/>
          <w:szCs w:val="22"/>
        </w:rPr>
      </w:pPr>
      <w:r>
        <w:rPr>
          <w:rFonts w:ascii="Arial" w:hAnsi="Arial"/>
          <w:sz w:val="22"/>
          <w:szCs w:val="22"/>
        </w:rPr>
        <w:t xml:space="preserve">The </w:t>
      </w:r>
      <w:r>
        <w:rPr>
          <w:rFonts w:ascii="Arial" w:hAnsi="Arial"/>
          <w:b/>
          <w:sz w:val="22"/>
          <w:szCs w:val="22"/>
        </w:rPr>
        <w:t>four levels of training</w:t>
      </w:r>
      <w:r>
        <w:rPr>
          <w:rFonts w:ascii="Arial" w:hAnsi="Arial"/>
          <w:sz w:val="22"/>
          <w:szCs w:val="22"/>
        </w:rPr>
        <w:t xml:space="preserve"> remain to this day the seminal model used in the training industry</w:t>
      </w:r>
    </w:p>
    <w:p w14:paraId="580B3FB3" w14:textId="77777777" w:rsidR="005F3D32" w:rsidRDefault="005F3D32" w:rsidP="005F3D32">
      <w:pPr>
        <w:rPr>
          <w:rFonts w:ascii="Arial" w:hAnsi="Arial"/>
          <w:sz w:val="22"/>
          <w:szCs w:val="22"/>
        </w:rPr>
      </w:pPr>
    </w:p>
    <w:p w14:paraId="0BF95A53" w14:textId="77777777" w:rsidR="00744AEE" w:rsidRDefault="00744AEE" w:rsidP="005F3D32">
      <w:pPr>
        <w:rPr>
          <w:rFonts w:ascii="Arial" w:hAnsi="Arial"/>
          <w:sz w:val="22"/>
          <w:szCs w:val="22"/>
        </w:rPr>
      </w:pPr>
    </w:p>
    <w:p w14:paraId="4297A140" w14:textId="77777777" w:rsidR="005F3D32" w:rsidRPr="00744AEE" w:rsidRDefault="005F3D32" w:rsidP="005F3D32">
      <w:pPr>
        <w:rPr>
          <w:rFonts w:ascii="Arial" w:hAnsi="Arial"/>
          <w:b/>
          <w:sz w:val="22"/>
          <w:szCs w:val="22"/>
          <w:u w:val="single"/>
        </w:rPr>
      </w:pPr>
      <w:r>
        <w:rPr>
          <w:rFonts w:ascii="Arial" w:hAnsi="Arial"/>
          <w:sz w:val="22"/>
          <w:szCs w:val="22"/>
        </w:rPr>
        <w:tab/>
      </w:r>
      <w:r w:rsidRPr="00744AEE">
        <w:rPr>
          <w:rFonts w:ascii="Arial" w:hAnsi="Arial"/>
          <w:b/>
          <w:sz w:val="22"/>
          <w:szCs w:val="22"/>
          <w:u w:val="single"/>
        </w:rPr>
        <w:t>The Four Levels of Training</w:t>
      </w:r>
    </w:p>
    <w:p w14:paraId="4E11EB51" w14:textId="77777777" w:rsidR="005F3D32" w:rsidRPr="00744AEE" w:rsidRDefault="005F3D32" w:rsidP="005F3D32">
      <w:pPr>
        <w:rPr>
          <w:rFonts w:ascii="Arial" w:hAnsi="Arial"/>
          <w:b/>
          <w:sz w:val="22"/>
          <w:szCs w:val="22"/>
          <w:u w:val="single"/>
        </w:rPr>
      </w:pPr>
    </w:p>
    <w:p w14:paraId="207D5ED1" w14:textId="77777777" w:rsidR="005F3D32" w:rsidRPr="00744AEE" w:rsidRDefault="005F3D32" w:rsidP="005F3D32">
      <w:pPr>
        <w:rPr>
          <w:rFonts w:ascii="Arial" w:hAnsi="Arial"/>
          <w:b/>
          <w:sz w:val="22"/>
          <w:szCs w:val="22"/>
        </w:rPr>
      </w:pPr>
      <w:r>
        <w:rPr>
          <w:rFonts w:ascii="Arial" w:hAnsi="Arial"/>
          <w:sz w:val="22"/>
          <w:szCs w:val="22"/>
        </w:rPr>
        <w:tab/>
      </w:r>
      <w:r w:rsidRPr="00744AEE">
        <w:rPr>
          <w:rFonts w:ascii="Arial" w:hAnsi="Arial"/>
          <w:b/>
          <w:sz w:val="22"/>
          <w:szCs w:val="22"/>
        </w:rPr>
        <w:t>Level 1: Reactions</w:t>
      </w:r>
    </w:p>
    <w:p w14:paraId="04AB29FB" w14:textId="77777777" w:rsidR="005F3D32" w:rsidRDefault="005F3D32" w:rsidP="005F49AA">
      <w:pPr>
        <w:pStyle w:val="ListParagraph"/>
        <w:numPr>
          <w:ilvl w:val="0"/>
          <w:numId w:val="169"/>
        </w:numPr>
        <w:rPr>
          <w:rFonts w:ascii="Arial" w:hAnsi="Arial"/>
          <w:sz w:val="22"/>
          <w:szCs w:val="22"/>
        </w:rPr>
      </w:pPr>
      <w:r>
        <w:rPr>
          <w:rFonts w:ascii="Arial" w:hAnsi="Arial"/>
          <w:sz w:val="22"/>
          <w:szCs w:val="22"/>
        </w:rPr>
        <w:t>Trainee perceptions of the training program and/or specific aspects of the course/experience</w:t>
      </w:r>
    </w:p>
    <w:p w14:paraId="3576428C" w14:textId="77777777" w:rsidR="005F3D32" w:rsidRDefault="005F3D32" w:rsidP="005F49AA">
      <w:pPr>
        <w:pStyle w:val="ListParagraph"/>
        <w:numPr>
          <w:ilvl w:val="0"/>
          <w:numId w:val="169"/>
        </w:numPr>
        <w:rPr>
          <w:rFonts w:ascii="Arial" w:hAnsi="Arial"/>
          <w:sz w:val="22"/>
          <w:szCs w:val="22"/>
        </w:rPr>
      </w:pPr>
      <w:r>
        <w:rPr>
          <w:rFonts w:ascii="Arial" w:hAnsi="Arial"/>
          <w:sz w:val="22"/>
          <w:szCs w:val="22"/>
        </w:rPr>
        <w:t>Methods: the “smiley” sheets, post-training surveys</w:t>
      </w:r>
    </w:p>
    <w:p w14:paraId="14E3CFD3" w14:textId="77777777" w:rsidR="005F3D32" w:rsidRDefault="005F3D32" w:rsidP="005F3D32">
      <w:pPr>
        <w:rPr>
          <w:rFonts w:ascii="Arial" w:hAnsi="Arial"/>
          <w:sz w:val="22"/>
          <w:szCs w:val="22"/>
        </w:rPr>
      </w:pPr>
    </w:p>
    <w:p w14:paraId="02A898C3" w14:textId="77777777" w:rsidR="005F3D32" w:rsidRPr="00744AEE" w:rsidRDefault="005F3D32" w:rsidP="005F3D32">
      <w:pPr>
        <w:rPr>
          <w:rFonts w:ascii="Arial" w:hAnsi="Arial"/>
          <w:b/>
          <w:sz w:val="22"/>
          <w:szCs w:val="22"/>
        </w:rPr>
      </w:pPr>
      <w:r>
        <w:rPr>
          <w:rFonts w:ascii="Arial" w:hAnsi="Arial"/>
          <w:sz w:val="22"/>
          <w:szCs w:val="22"/>
        </w:rPr>
        <w:tab/>
      </w:r>
      <w:r w:rsidRPr="00744AEE">
        <w:rPr>
          <w:rFonts w:ascii="Arial" w:hAnsi="Arial"/>
          <w:b/>
          <w:sz w:val="22"/>
          <w:szCs w:val="22"/>
        </w:rPr>
        <w:t>Level 2: Learning</w:t>
      </w:r>
    </w:p>
    <w:p w14:paraId="18F932C8" w14:textId="77777777" w:rsidR="005F3D32" w:rsidRDefault="005F3D32" w:rsidP="005F49AA">
      <w:pPr>
        <w:pStyle w:val="ListParagraph"/>
        <w:numPr>
          <w:ilvl w:val="0"/>
          <w:numId w:val="170"/>
        </w:numPr>
        <w:rPr>
          <w:rFonts w:ascii="Arial" w:hAnsi="Arial"/>
          <w:sz w:val="22"/>
          <w:szCs w:val="22"/>
        </w:rPr>
      </w:pPr>
      <w:r>
        <w:rPr>
          <w:rFonts w:ascii="Arial" w:hAnsi="Arial"/>
          <w:sz w:val="22"/>
          <w:szCs w:val="22"/>
        </w:rPr>
        <w:t>Trainee acquisition of the program material (procedural and declarative knowledge)</w:t>
      </w:r>
    </w:p>
    <w:p w14:paraId="2B1DD024" w14:textId="77777777" w:rsidR="005F3D32" w:rsidRDefault="005F3D32" w:rsidP="005F49AA">
      <w:pPr>
        <w:pStyle w:val="ListParagraph"/>
        <w:numPr>
          <w:ilvl w:val="0"/>
          <w:numId w:val="170"/>
        </w:numPr>
        <w:rPr>
          <w:rFonts w:ascii="Arial" w:hAnsi="Arial"/>
          <w:sz w:val="22"/>
          <w:szCs w:val="22"/>
        </w:rPr>
      </w:pPr>
      <w:r>
        <w:rPr>
          <w:rFonts w:ascii="Arial" w:hAnsi="Arial"/>
          <w:sz w:val="22"/>
          <w:szCs w:val="22"/>
        </w:rPr>
        <w:t>Methods: before and after assessments</w:t>
      </w:r>
    </w:p>
    <w:p w14:paraId="31C6C960" w14:textId="77777777" w:rsidR="005F3D32" w:rsidRDefault="005F3D32" w:rsidP="005F3D32">
      <w:pPr>
        <w:rPr>
          <w:rFonts w:ascii="Arial" w:hAnsi="Arial"/>
          <w:sz w:val="22"/>
          <w:szCs w:val="22"/>
        </w:rPr>
      </w:pPr>
    </w:p>
    <w:p w14:paraId="3228289D" w14:textId="77777777" w:rsidR="005F3D32" w:rsidRPr="00744AEE" w:rsidRDefault="005F3D32" w:rsidP="005F3D32">
      <w:pPr>
        <w:rPr>
          <w:rFonts w:ascii="Arial" w:hAnsi="Arial"/>
          <w:b/>
          <w:sz w:val="22"/>
          <w:szCs w:val="22"/>
        </w:rPr>
      </w:pPr>
      <w:r>
        <w:rPr>
          <w:rFonts w:ascii="Arial" w:hAnsi="Arial"/>
          <w:sz w:val="22"/>
          <w:szCs w:val="22"/>
        </w:rPr>
        <w:tab/>
      </w:r>
      <w:r w:rsidRPr="00744AEE">
        <w:rPr>
          <w:rFonts w:ascii="Arial" w:hAnsi="Arial"/>
          <w:b/>
          <w:sz w:val="22"/>
          <w:szCs w:val="22"/>
        </w:rPr>
        <w:t>Level 3: Behaviors</w:t>
      </w:r>
    </w:p>
    <w:p w14:paraId="49AAE67A" w14:textId="77777777" w:rsidR="005F3D32" w:rsidRDefault="005F3D32" w:rsidP="005F49AA">
      <w:pPr>
        <w:pStyle w:val="ListParagraph"/>
        <w:numPr>
          <w:ilvl w:val="0"/>
          <w:numId w:val="171"/>
        </w:numPr>
        <w:rPr>
          <w:rFonts w:ascii="Arial" w:hAnsi="Arial"/>
          <w:sz w:val="22"/>
          <w:szCs w:val="22"/>
        </w:rPr>
      </w:pPr>
      <w:r>
        <w:rPr>
          <w:rFonts w:ascii="Arial" w:hAnsi="Arial"/>
          <w:sz w:val="22"/>
          <w:szCs w:val="22"/>
        </w:rPr>
        <w:t>Extent to which the new knowledge and skills are applied to the job (the transfer to the workplace)</w:t>
      </w:r>
    </w:p>
    <w:p w14:paraId="3C58AF30" w14:textId="77777777" w:rsidR="005F3D32" w:rsidRDefault="005F3D32" w:rsidP="005F49AA">
      <w:pPr>
        <w:pStyle w:val="ListParagraph"/>
        <w:numPr>
          <w:ilvl w:val="0"/>
          <w:numId w:val="171"/>
        </w:numPr>
        <w:rPr>
          <w:rFonts w:ascii="Arial" w:hAnsi="Arial"/>
          <w:sz w:val="22"/>
          <w:szCs w:val="22"/>
        </w:rPr>
      </w:pPr>
      <w:r>
        <w:rPr>
          <w:rFonts w:ascii="Arial" w:hAnsi="Arial"/>
          <w:sz w:val="22"/>
          <w:szCs w:val="22"/>
        </w:rPr>
        <w:t>Methods: observation and interviews (over time), self-reports, supervisor reports, production records</w:t>
      </w:r>
    </w:p>
    <w:p w14:paraId="31458840" w14:textId="77777777" w:rsidR="005F3D32" w:rsidRDefault="005F3D32" w:rsidP="005F3D32">
      <w:pPr>
        <w:rPr>
          <w:rFonts w:ascii="Arial" w:hAnsi="Arial"/>
          <w:sz w:val="22"/>
          <w:szCs w:val="22"/>
        </w:rPr>
      </w:pPr>
    </w:p>
    <w:p w14:paraId="5388C17C" w14:textId="77777777" w:rsidR="005F3D32" w:rsidRPr="00744AEE" w:rsidRDefault="005F3D32" w:rsidP="005F3D32">
      <w:pPr>
        <w:rPr>
          <w:rFonts w:ascii="Arial" w:hAnsi="Arial"/>
          <w:b/>
          <w:sz w:val="22"/>
          <w:szCs w:val="22"/>
        </w:rPr>
      </w:pPr>
      <w:r>
        <w:rPr>
          <w:rFonts w:ascii="Arial" w:hAnsi="Arial"/>
          <w:sz w:val="22"/>
          <w:szCs w:val="22"/>
        </w:rPr>
        <w:tab/>
      </w:r>
      <w:r w:rsidRPr="00744AEE">
        <w:rPr>
          <w:rFonts w:ascii="Arial" w:hAnsi="Arial"/>
          <w:b/>
          <w:sz w:val="22"/>
          <w:szCs w:val="22"/>
        </w:rPr>
        <w:t>Level 4: Results</w:t>
      </w:r>
    </w:p>
    <w:p w14:paraId="4073A1C4" w14:textId="77777777" w:rsidR="005F3D32" w:rsidRDefault="005F3D32" w:rsidP="005F49AA">
      <w:pPr>
        <w:pStyle w:val="ListParagraph"/>
        <w:numPr>
          <w:ilvl w:val="0"/>
          <w:numId w:val="172"/>
        </w:numPr>
        <w:rPr>
          <w:rFonts w:ascii="Arial" w:hAnsi="Arial"/>
          <w:sz w:val="22"/>
          <w:szCs w:val="22"/>
        </w:rPr>
      </w:pPr>
      <w:r>
        <w:rPr>
          <w:rFonts w:ascii="Arial" w:hAnsi="Arial"/>
          <w:sz w:val="22"/>
          <w:szCs w:val="22"/>
        </w:rPr>
        <w:t>The effect on the business or the work environment by the trainee</w:t>
      </w:r>
    </w:p>
    <w:p w14:paraId="2F11AF60" w14:textId="77777777" w:rsidR="005F3D32" w:rsidRPr="00E71CE1" w:rsidRDefault="005F3D32" w:rsidP="005F49AA">
      <w:pPr>
        <w:pStyle w:val="ListParagraph"/>
        <w:numPr>
          <w:ilvl w:val="0"/>
          <w:numId w:val="172"/>
        </w:numPr>
        <w:rPr>
          <w:rFonts w:ascii="Arial" w:hAnsi="Arial"/>
          <w:sz w:val="22"/>
          <w:szCs w:val="22"/>
        </w:rPr>
      </w:pPr>
      <w:r>
        <w:rPr>
          <w:rFonts w:ascii="Arial" w:hAnsi="Arial"/>
          <w:sz w:val="22"/>
          <w:szCs w:val="22"/>
        </w:rPr>
        <w:t>Methods: expenses, revenues, sales, and other existing business measures</w:t>
      </w:r>
    </w:p>
    <w:p w14:paraId="5481C12D" w14:textId="77777777" w:rsidR="005F3D32" w:rsidRDefault="005F3D32" w:rsidP="005F3D32">
      <w:pPr>
        <w:rPr>
          <w:rFonts w:ascii="Arial" w:hAnsi="Arial"/>
          <w:sz w:val="22"/>
          <w:szCs w:val="22"/>
        </w:rPr>
      </w:pPr>
    </w:p>
    <w:p w14:paraId="10DCCA3F" w14:textId="77777777" w:rsidR="005F3D32" w:rsidRDefault="005F3D32" w:rsidP="005F3D32">
      <w:pPr>
        <w:rPr>
          <w:rFonts w:ascii="Arial" w:hAnsi="Arial"/>
          <w:sz w:val="22"/>
          <w:szCs w:val="22"/>
          <w:u w:val="single"/>
        </w:rPr>
      </w:pPr>
      <w:r>
        <w:rPr>
          <w:rFonts w:ascii="Arial" w:hAnsi="Arial"/>
          <w:sz w:val="22"/>
          <w:szCs w:val="22"/>
        </w:rPr>
        <w:tab/>
      </w:r>
      <w:r>
        <w:rPr>
          <w:rFonts w:ascii="Arial" w:hAnsi="Arial"/>
          <w:sz w:val="22"/>
          <w:szCs w:val="22"/>
          <w:u w:val="single"/>
        </w:rPr>
        <w:t>Common Critiques</w:t>
      </w:r>
    </w:p>
    <w:p w14:paraId="01477FC6" w14:textId="77777777" w:rsidR="005F3D32" w:rsidRDefault="005F3D32" w:rsidP="005F49AA">
      <w:pPr>
        <w:pStyle w:val="ListParagraph"/>
        <w:numPr>
          <w:ilvl w:val="0"/>
          <w:numId w:val="175"/>
        </w:numPr>
        <w:rPr>
          <w:rFonts w:ascii="Arial" w:hAnsi="Arial"/>
          <w:sz w:val="22"/>
          <w:szCs w:val="22"/>
        </w:rPr>
      </w:pPr>
      <w:r>
        <w:rPr>
          <w:rFonts w:ascii="Arial" w:hAnsi="Arial"/>
          <w:sz w:val="22"/>
          <w:szCs w:val="22"/>
        </w:rPr>
        <w:t>Doubt about the validity – no evidence of correlation between the levels</w:t>
      </w:r>
    </w:p>
    <w:p w14:paraId="2EFD7AD7" w14:textId="77777777" w:rsidR="005F3D32" w:rsidRDefault="005F3D32" w:rsidP="005F49AA">
      <w:pPr>
        <w:pStyle w:val="ListParagraph"/>
        <w:numPr>
          <w:ilvl w:val="0"/>
          <w:numId w:val="175"/>
        </w:numPr>
        <w:rPr>
          <w:rFonts w:ascii="Arial" w:hAnsi="Arial"/>
          <w:sz w:val="22"/>
          <w:szCs w:val="22"/>
        </w:rPr>
      </w:pPr>
      <w:r>
        <w:rPr>
          <w:rFonts w:ascii="Arial" w:hAnsi="Arial"/>
          <w:sz w:val="22"/>
          <w:szCs w:val="22"/>
        </w:rPr>
        <w:t>Insufficiently diagnostic</w:t>
      </w:r>
    </w:p>
    <w:p w14:paraId="4D5E4E84" w14:textId="77777777" w:rsidR="005F3D32" w:rsidRDefault="005F3D32" w:rsidP="005F49AA">
      <w:pPr>
        <w:pStyle w:val="ListParagraph"/>
        <w:numPr>
          <w:ilvl w:val="0"/>
          <w:numId w:val="175"/>
        </w:numPr>
        <w:rPr>
          <w:rFonts w:ascii="Arial" w:hAnsi="Arial"/>
          <w:sz w:val="22"/>
          <w:szCs w:val="22"/>
        </w:rPr>
      </w:pPr>
      <w:r>
        <w:rPr>
          <w:rFonts w:ascii="Arial" w:hAnsi="Arial"/>
          <w:sz w:val="22"/>
          <w:szCs w:val="22"/>
        </w:rPr>
        <w:t>Reliance on the same variables and outcome measures</w:t>
      </w:r>
    </w:p>
    <w:p w14:paraId="35F6FD13" w14:textId="77777777" w:rsidR="005F3D32" w:rsidRDefault="005F3D32" w:rsidP="005F49AA">
      <w:pPr>
        <w:pStyle w:val="ListParagraph"/>
        <w:numPr>
          <w:ilvl w:val="0"/>
          <w:numId w:val="175"/>
        </w:numPr>
        <w:rPr>
          <w:rFonts w:ascii="Arial" w:hAnsi="Arial"/>
          <w:sz w:val="22"/>
          <w:szCs w:val="22"/>
        </w:rPr>
      </w:pPr>
      <w:r>
        <w:rPr>
          <w:rFonts w:ascii="Arial" w:hAnsi="Arial"/>
          <w:sz w:val="22"/>
          <w:szCs w:val="22"/>
        </w:rPr>
        <w:t>Lack of Clarity – What is meant by learning</w:t>
      </w:r>
    </w:p>
    <w:p w14:paraId="5F579F43" w14:textId="77777777" w:rsidR="005F3D32" w:rsidRDefault="005F3D32" w:rsidP="005F49AA">
      <w:pPr>
        <w:pStyle w:val="ListParagraph"/>
        <w:numPr>
          <w:ilvl w:val="0"/>
          <w:numId w:val="175"/>
        </w:numPr>
        <w:rPr>
          <w:rFonts w:ascii="Arial" w:hAnsi="Arial"/>
          <w:sz w:val="22"/>
          <w:szCs w:val="22"/>
        </w:rPr>
      </w:pPr>
      <w:r>
        <w:rPr>
          <w:rFonts w:ascii="Arial" w:hAnsi="Arial"/>
          <w:sz w:val="22"/>
          <w:szCs w:val="22"/>
        </w:rPr>
        <w:t>Not a “one-size-fits-all” models</w:t>
      </w:r>
    </w:p>
    <w:p w14:paraId="07488BEB" w14:textId="77777777" w:rsidR="005F3D32" w:rsidRDefault="005F3D32" w:rsidP="005F3D32">
      <w:pPr>
        <w:rPr>
          <w:rFonts w:ascii="Arial" w:hAnsi="Arial"/>
          <w:sz w:val="22"/>
          <w:szCs w:val="22"/>
        </w:rPr>
      </w:pPr>
    </w:p>
    <w:p w14:paraId="5BC0F481" w14:textId="44F90336" w:rsidR="005F3D32" w:rsidRPr="00744AEE" w:rsidRDefault="005F3D32" w:rsidP="005F3D32">
      <w:pPr>
        <w:pStyle w:val="ListParagraph"/>
        <w:numPr>
          <w:ilvl w:val="0"/>
          <w:numId w:val="167"/>
        </w:numPr>
        <w:rPr>
          <w:rFonts w:ascii="Arial" w:hAnsi="Arial"/>
          <w:sz w:val="22"/>
          <w:szCs w:val="22"/>
          <w:u w:val="single"/>
        </w:rPr>
      </w:pPr>
      <w:r w:rsidRPr="00412C69">
        <w:rPr>
          <w:rFonts w:ascii="Arial" w:hAnsi="Arial"/>
          <w:sz w:val="22"/>
          <w:szCs w:val="22"/>
          <w:u w:val="single"/>
        </w:rPr>
        <w:t>COMA Model</w:t>
      </w:r>
      <w:r w:rsidR="00744AEE">
        <w:rPr>
          <w:rFonts w:ascii="Arial" w:hAnsi="Arial"/>
          <w:sz w:val="22"/>
          <w:szCs w:val="22"/>
          <w:u w:val="single"/>
        </w:rPr>
        <w:t>:</w:t>
      </w:r>
      <w:r w:rsidR="00744AEE" w:rsidRPr="00744AEE">
        <w:rPr>
          <w:rFonts w:ascii="Arial" w:hAnsi="Arial"/>
          <w:sz w:val="22"/>
          <w:szCs w:val="22"/>
        </w:rPr>
        <w:t xml:space="preserve"> </w:t>
      </w:r>
      <w:r w:rsidR="00744AEE">
        <w:rPr>
          <w:rFonts w:ascii="Arial" w:hAnsi="Arial"/>
          <w:sz w:val="22"/>
          <w:szCs w:val="22"/>
        </w:rPr>
        <w:t>a</w:t>
      </w:r>
      <w:r w:rsidRPr="00744AEE">
        <w:rPr>
          <w:rFonts w:ascii="Arial" w:hAnsi="Arial"/>
          <w:sz w:val="22"/>
          <w:szCs w:val="22"/>
        </w:rPr>
        <w:t xml:space="preserve"> training evaluation model that involves the measurement of four types of </w:t>
      </w:r>
      <w:r w:rsidRPr="00744AEE">
        <w:rPr>
          <w:rFonts w:ascii="Arial" w:hAnsi="Arial"/>
          <w:sz w:val="22"/>
          <w:szCs w:val="22"/>
        </w:rPr>
        <w:tab/>
        <w:t>variable</w:t>
      </w:r>
    </w:p>
    <w:p w14:paraId="1470E510" w14:textId="77777777" w:rsidR="005F3D32" w:rsidRPr="00F57064" w:rsidRDefault="005F3D32" w:rsidP="005F49AA">
      <w:pPr>
        <w:pStyle w:val="ListParagraph"/>
        <w:numPr>
          <w:ilvl w:val="0"/>
          <w:numId w:val="176"/>
        </w:numPr>
        <w:rPr>
          <w:rFonts w:ascii="Arial" w:hAnsi="Arial"/>
          <w:sz w:val="22"/>
          <w:szCs w:val="22"/>
        </w:rPr>
      </w:pPr>
      <w:r w:rsidRPr="00F57064">
        <w:rPr>
          <w:rFonts w:ascii="Arial" w:hAnsi="Arial"/>
          <w:sz w:val="22"/>
          <w:szCs w:val="22"/>
        </w:rPr>
        <w:t>Cognitive</w:t>
      </w:r>
    </w:p>
    <w:p w14:paraId="4A105561" w14:textId="77777777" w:rsidR="005F3D32" w:rsidRDefault="005F3D32" w:rsidP="005F49AA">
      <w:pPr>
        <w:pStyle w:val="ListParagraph"/>
        <w:numPr>
          <w:ilvl w:val="0"/>
          <w:numId w:val="176"/>
        </w:numPr>
        <w:rPr>
          <w:rFonts w:ascii="Arial" w:hAnsi="Arial"/>
          <w:sz w:val="22"/>
          <w:szCs w:val="22"/>
        </w:rPr>
      </w:pPr>
      <w:r>
        <w:rPr>
          <w:rFonts w:ascii="Arial" w:hAnsi="Arial"/>
          <w:sz w:val="22"/>
          <w:szCs w:val="22"/>
        </w:rPr>
        <w:t>Organizational Environment</w:t>
      </w:r>
    </w:p>
    <w:p w14:paraId="6FA83769" w14:textId="77777777" w:rsidR="005F3D32" w:rsidRDefault="005F3D32" w:rsidP="005F49AA">
      <w:pPr>
        <w:pStyle w:val="ListParagraph"/>
        <w:numPr>
          <w:ilvl w:val="0"/>
          <w:numId w:val="176"/>
        </w:numPr>
        <w:rPr>
          <w:rFonts w:ascii="Arial" w:hAnsi="Arial"/>
          <w:sz w:val="22"/>
          <w:szCs w:val="22"/>
        </w:rPr>
      </w:pPr>
      <w:r>
        <w:rPr>
          <w:rFonts w:ascii="Arial" w:hAnsi="Arial"/>
          <w:sz w:val="22"/>
          <w:szCs w:val="22"/>
        </w:rPr>
        <w:t>Motivation</w:t>
      </w:r>
    </w:p>
    <w:p w14:paraId="2362BACC" w14:textId="77777777" w:rsidR="005F3D32" w:rsidRDefault="005F3D32" w:rsidP="005F49AA">
      <w:pPr>
        <w:pStyle w:val="ListParagraph"/>
        <w:numPr>
          <w:ilvl w:val="0"/>
          <w:numId w:val="176"/>
        </w:numPr>
        <w:rPr>
          <w:rFonts w:ascii="Arial" w:hAnsi="Arial"/>
          <w:sz w:val="22"/>
          <w:szCs w:val="22"/>
        </w:rPr>
      </w:pPr>
      <w:r>
        <w:rPr>
          <w:rFonts w:ascii="Arial" w:hAnsi="Arial"/>
          <w:sz w:val="22"/>
          <w:szCs w:val="22"/>
        </w:rPr>
        <w:t>Attitudes</w:t>
      </w:r>
    </w:p>
    <w:p w14:paraId="1DA4DD22" w14:textId="77777777" w:rsidR="005F3D32" w:rsidRDefault="005F3D32" w:rsidP="005F3D32">
      <w:pPr>
        <w:rPr>
          <w:rFonts w:ascii="Arial" w:hAnsi="Arial"/>
          <w:sz w:val="22"/>
          <w:szCs w:val="22"/>
        </w:rPr>
      </w:pPr>
    </w:p>
    <w:p w14:paraId="58C41D98" w14:textId="77777777" w:rsidR="005F3D32" w:rsidRDefault="005F3D32" w:rsidP="005F3D32">
      <w:pPr>
        <w:rPr>
          <w:rFonts w:ascii="Arial" w:hAnsi="Arial"/>
          <w:sz w:val="22"/>
          <w:szCs w:val="22"/>
        </w:rPr>
      </w:pPr>
      <w:r>
        <w:rPr>
          <w:rFonts w:ascii="Arial" w:hAnsi="Arial"/>
          <w:sz w:val="22"/>
          <w:szCs w:val="22"/>
        </w:rPr>
        <w:tab/>
        <w:t>The COMA model improves on Kirkpatrick’s model in three ways:</w:t>
      </w:r>
    </w:p>
    <w:p w14:paraId="76B02B8E" w14:textId="77777777" w:rsidR="005F3D32" w:rsidRPr="00F57064" w:rsidRDefault="005F3D32" w:rsidP="005F49AA">
      <w:pPr>
        <w:pStyle w:val="ListParagraph"/>
        <w:numPr>
          <w:ilvl w:val="0"/>
          <w:numId w:val="177"/>
        </w:numPr>
        <w:rPr>
          <w:rFonts w:ascii="Arial" w:hAnsi="Arial"/>
          <w:sz w:val="22"/>
          <w:szCs w:val="22"/>
        </w:rPr>
      </w:pPr>
      <w:r w:rsidRPr="00F57064">
        <w:rPr>
          <w:rFonts w:ascii="Arial" w:hAnsi="Arial"/>
          <w:sz w:val="22"/>
          <w:szCs w:val="22"/>
        </w:rPr>
        <w:t>Integrates a greater number of measures</w:t>
      </w:r>
    </w:p>
    <w:p w14:paraId="5F83D088" w14:textId="77777777" w:rsidR="005F3D32" w:rsidRDefault="005F3D32" w:rsidP="005F49AA">
      <w:pPr>
        <w:pStyle w:val="ListParagraph"/>
        <w:numPr>
          <w:ilvl w:val="0"/>
          <w:numId w:val="177"/>
        </w:numPr>
        <w:rPr>
          <w:rFonts w:ascii="Arial" w:hAnsi="Arial"/>
          <w:sz w:val="22"/>
          <w:szCs w:val="22"/>
        </w:rPr>
      </w:pPr>
      <w:r>
        <w:rPr>
          <w:rFonts w:ascii="Arial" w:hAnsi="Arial"/>
          <w:sz w:val="22"/>
          <w:szCs w:val="22"/>
        </w:rPr>
        <w:t>Measures are casually related to training success</w:t>
      </w:r>
    </w:p>
    <w:p w14:paraId="5EE3EB9D" w14:textId="77777777" w:rsidR="005F3D32" w:rsidRDefault="005F3D32" w:rsidP="005F49AA">
      <w:pPr>
        <w:pStyle w:val="ListParagraph"/>
        <w:numPr>
          <w:ilvl w:val="0"/>
          <w:numId w:val="177"/>
        </w:numPr>
        <w:rPr>
          <w:rFonts w:ascii="Arial" w:hAnsi="Arial"/>
          <w:sz w:val="22"/>
          <w:szCs w:val="22"/>
        </w:rPr>
      </w:pPr>
      <w:r>
        <w:rPr>
          <w:rFonts w:ascii="Arial" w:hAnsi="Arial"/>
          <w:sz w:val="22"/>
          <w:szCs w:val="22"/>
        </w:rPr>
        <w:t>Defines variables with greater precision</w:t>
      </w:r>
    </w:p>
    <w:p w14:paraId="68D2C9B0" w14:textId="77777777" w:rsidR="005F3D32" w:rsidRDefault="005F3D32" w:rsidP="005F3D32">
      <w:pPr>
        <w:rPr>
          <w:rFonts w:ascii="Arial" w:hAnsi="Arial"/>
          <w:sz w:val="22"/>
          <w:szCs w:val="22"/>
        </w:rPr>
      </w:pPr>
    </w:p>
    <w:p w14:paraId="5DDF0589" w14:textId="5E84B59A" w:rsidR="005F3D32" w:rsidRPr="00744AEE" w:rsidRDefault="005F3D32" w:rsidP="005F3D32">
      <w:pPr>
        <w:pStyle w:val="ListParagraph"/>
        <w:numPr>
          <w:ilvl w:val="0"/>
          <w:numId w:val="167"/>
        </w:numPr>
        <w:rPr>
          <w:rFonts w:ascii="Arial" w:hAnsi="Arial"/>
          <w:sz w:val="22"/>
          <w:szCs w:val="22"/>
          <w:u w:val="single"/>
        </w:rPr>
      </w:pPr>
      <w:r w:rsidRPr="00A65A55">
        <w:rPr>
          <w:rFonts w:ascii="Arial" w:hAnsi="Arial"/>
          <w:sz w:val="22"/>
          <w:szCs w:val="22"/>
          <w:u w:val="single"/>
        </w:rPr>
        <w:t xml:space="preserve">Decision-Based Evaluation </w:t>
      </w:r>
      <w:r w:rsidRPr="00744AEE">
        <w:rPr>
          <w:rFonts w:ascii="Arial" w:hAnsi="Arial"/>
          <w:sz w:val="22"/>
          <w:szCs w:val="22"/>
          <w:u w:val="single"/>
        </w:rPr>
        <w:t>Model</w:t>
      </w:r>
      <w:r w:rsidR="00744AEE">
        <w:rPr>
          <w:rFonts w:ascii="Arial" w:hAnsi="Arial"/>
          <w:sz w:val="22"/>
          <w:szCs w:val="22"/>
        </w:rPr>
        <w:t xml:space="preserve">: a </w:t>
      </w:r>
      <w:r w:rsidRPr="00744AEE">
        <w:rPr>
          <w:rFonts w:ascii="Arial" w:hAnsi="Arial"/>
          <w:sz w:val="22"/>
          <w:szCs w:val="22"/>
        </w:rPr>
        <w:t>training evaluation model that specifies the</w:t>
      </w:r>
      <w:r w:rsidR="00744AEE">
        <w:rPr>
          <w:rFonts w:ascii="Arial" w:hAnsi="Arial"/>
          <w:sz w:val="22"/>
          <w:szCs w:val="22"/>
        </w:rPr>
        <w:t xml:space="preserve"> target, focus, and methods of </w:t>
      </w:r>
      <w:r w:rsidRPr="00744AEE">
        <w:rPr>
          <w:rFonts w:ascii="Arial" w:hAnsi="Arial"/>
          <w:sz w:val="22"/>
          <w:szCs w:val="22"/>
        </w:rPr>
        <w:t>evaluation</w:t>
      </w:r>
    </w:p>
    <w:p w14:paraId="03F45421" w14:textId="77777777" w:rsidR="005F3D32" w:rsidRPr="00A65A55" w:rsidRDefault="005F3D32" w:rsidP="005F49AA">
      <w:pPr>
        <w:pStyle w:val="ListParagraph"/>
        <w:numPr>
          <w:ilvl w:val="0"/>
          <w:numId w:val="179"/>
        </w:numPr>
        <w:rPr>
          <w:rFonts w:ascii="Arial" w:hAnsi="Arial"/>
          <w:sz w:val="22"/>
          <w:szCs w:val="22"/>
        </w:rPr>
      </w:pPr>
      <w:r w:rsidRPr="00A65A55">
        <w:rPr>
          <w:rFonts w:ascii="Arial" w:hAnsi="Arial"/>
          <w:sz w:val="22"/>
          <w:szCs w:val="22"/>
        </w:rPr>
        <w:t>Identifying the target of the evaluation</w:t>
      </w:r>
    </w:p>
    <w:p w14:paraId="4F4C195B" w14:textId="77777777" w:rsidR="005F3D32" w:rsidRDefault="005F3D32" w:rsidP="005F49AA">
      <w:pPr>
        <w:pStyle w:val="ListParagraph"/>
        <w:numPr>
          <w:ilvl w:val="0"/>
          <w:numId w:val="179"/>
        </w:numPr>
        <w:rPr>
          <w:rFonts w:ascii="Arial" w:hAnsi="Arial"/>
          <w:sz w:val="22"/>
          <w:szCs w:val="22"/>
        </w:rPr>
      </w:pPr>
      <w:r>
        <w:rPr>
          <w:rFonts w:ascii="Arial" w:hAnsi="Arial"/>
          <w:sz w:val="22"/>
          <w:szCs w:val="22"/>
        </w:rPr>
        <w:t>General to any evaluation goals</w:t>
      </w:r>
    </w:p>
    <w:p w14:paraId="357587B5" w14:textId="77777777" w:rsidR="005F3D32" w:rsidRDefault="005F3D32" w:rsidP="005F49AA">
      <w:pPr>
        <w:pStyle w:val="ListParagraph"/>
        <w:numPr>
          <w:ilvl w:val="0"/>
          <w:numId w:val="179"/>
        </w:numPr>
        <w:rPr>
          <w:rFonts w:ascii="Arial" w:hAnsi="Arial"/>
          <w:sz w:val="22"/>
          <w:szCs w:val="22"/>
        </w:rPr>
      </w:pPr>
      <w:r>
        <w:rPr>
          <w:rFonts w:ascii="Arial" w:hAnsi="Arial"/>
          <w:sz w:val="22"/>
          <w:szCs w:val="22"/>
        </w:rPr>
        <w:t>Flexibility: guided by target of evaluation</w:t>
      </w:r>
    </w:p>
    <w:p w14:paraId="78E407D0" w14:textId="77777777" w:rsidR="005F3D32" w:rsidRDefault="005F3D32" w:rsidP="005F3D32">
      <w:pPr>
        <w:rPr>
          <w:rFonts w:ascii="Arial" w:hAnsi="Arial"/>
          <w:sz w:val="22"/>
          <w:szCs w:val="22"/>
        </w:rPr>
      </w:pPr>
    </w:p>
    <w:p w14:paraId="2437C843" w14:textId="77777777" w:rsidR="00744AEE" w:rsidRDefault="00744AEE" w:rsidP="005F3D32">
      <w:pPr>
        <w:rPr>
          <w:rFonts w:ascii="Arial" w:hAnsi="Arial"/>
          <w:sz w:val="22"/>
          <w:szCs w:val="22"/>
        </w:rPr>
      </w:pPr>
    </w:p>
    <w:p w14:paraId="0B0A7AB9" w14:textId="77777777" w:rsidR="00744AEE" w:rsidRDefault="00744AEE" w:rsidP="005F3D32">
      <w:pPr>
        <w:rPr>
          <w:rFonts w:ascii="Arial" w:hAnsi="Arial"/>
          <w:sz w:val="22"/>
          <w:szCs w:val="22"/>
        </w:rPr>
      </w:pPr>
    </w:p>
    <w:p w14:paraId="4D546B28" w14:textId="1458896B" w:rsidR="005F3D32" w:rsidRPr="00744AEE" w:rsidRDefault="005F3D32" w:rsidP="005F3D32">
      <w:pPr>
        <w:pStyle w:val="ListParagraph"/>
        <w:numPr>
          <w:ilvl w:val="0"/>
          <w:numId w:val="167"/>
        </w:numPr>
        <w:rPr>
          <w:rFonts w:ascii="Arial" w:hAnsi="Arial"/>
          <w:sz w:val="22"/>
          <w:szCs w:val="22"/>
          <w:u w:val="single"/>
        </w:rPr>
      </w:pPr>
      <w:r w:rsidRPr="00A65A55">
        <w:rPr>
          <w:rFonts w:ascii="Arial" w:hAnsi="Arial"/>
          <w:sz w:val="22"/>
          <w:szCs w:val="22"/>
          <w:u w:val="single"/>
        </w:rPr>
        <w:t xml:space="preserve">Learning the Transfer </w:t>
      </w:r>
      <w:r w:rsidRPr="00744AEE">
        <w:rPr>
          <w:rFonts w:ascii="Arial" w:hAnsi="Arial"/>
          <w:sz w:val="22"/>
          <w:szCs w:val="22"/>
          <w:u w:val="single"/>
        </w:rPr>
        <w:t>System</w:t>
      </w:r>
      <w:r w:rsidR="00744AEE">
        <w:rPr>
          <w:rFonts w:ascii="Arial" w:hAnsi="Arial"/>
          <w:sz w:val="22"/>
          <w:szCs w:val="22"/>
        </w:rPr>
        <w:t>: t</w:t>
      </w:r>
      <w:r w:rsidRPr="00744AEE">
        <w:rPr>
          <w:rFonts w:ascii="Arial" w:hAnsi="Arial"/>
          <w:sz w:val="22"/>
          <w:szCs w:val="22"/>
        </w:rPr>
        <w:t>his inventory contains all of the variables from C</w:t>
      </w:r>
      <w:r w:rsidR="00744AEE">
        <w:rPr>
          <w:rFonts w:ascii="Arial" w:hAnsi="Arial"/>
          <w:sz w:val="22"/>
          <w:szCs w:val="22"/>
        </w:rPr>
        <w:t xml:space="preserve">OMA, plus additional ones, such as </w:t>
      </w:r>
      <w:r w:rsidRPr="00744AEE">
        <w:rPr>
          <w:rFonts w:ascii="Arial" w:hAnsi="Arial"/>
          <w:sz w:val="22"/>
          <w:szCs w:val="22"/>
        </w:rPr>
        <w:t>learner readiness, resistance/openness to change, a</w:t>
      </w:r>
      <w:r w:rsidR="00744AEE">
        <w:rPr>
          <w:rFonts w:ascii="Arial" w:hAnsi="Arial"/>
          <w:sz w:val="22"/>
          <w:szCs w:val="22"/>
        </w:rPr>
        <w:t>nd opportunity to use l</w:t>
      </w:r>
      <w:r w:rsidRPr="00744AEE">
        <w:rPr>
          <w:rFonts w:ascii="Arial" w:hAnsi="Arial"/>
          <w:sz w:val="22"/>
          <w:szCs w:val="22"/>
        </w:rPr>
        <w:t>earning.</w:t>
      </w:r>
    </w:p>
    <w:p w14:paraId="3A9FCD8D" w14:textId="77777777" w:rsidR="005F3D32" w:rsidRDefault="005F3D32" w:rsidP="005F3D32">
      <w:pPr>
        <w:rPr>
          <w:rFonts w:ascii="Arial" w:hAnsi="Arial"/>
          <w:sz w:val="22"/>
          <w:szCs w:val="22"/>
        </w:rPr>
      </w:pPr>
    </w:p>
    <w:p w14:paraId="1F9D62E8" w14:textId="77777777" w:rsidR="005F3D32" w:rsidRDefault="005F3D32" w:rsidP="005F3D32">
      <w:pPr>
        <w:rPr>
          <w:rFonts w:ascii="Arial" w:hAnsi="Arial"/>
          <w:b/>
          <w:sz w:val="22"/>
          <w:szCs w:val="22"/>
        </w:rPr>
      </w:pPr>
      <w:r>
        <w:rPr>
          <w:rFonts w:ascii="Arial" w:hAnsi="Arial"/>
          <w:b/>
          <w:sz w:val="22"/>
          <w:szCs w:val="22"/>
        </w:rPr>
        <w:t>Training Evaluation Variables</w:t>
      </w:r>
    </w:p>
    <w:p w14:paraId="73E81919" w14:textId="77777777" w:rsidR="005F3D32" w:rsidRDefault="005F3D32" w:rsidP="005F3D32">
      <w:pPr>
        <w:rPr>
          <w:rFonts w:ascii="Arial" w:hAnsi="Arial"/>
          <w:sz w:val="22"/>
          <w:szCs w:val="22"/>
        </w:rPr>
      </w:pPr>
    </w:p>
    <w:p w14:paraId="2A17C47A" w14:textId="77777777" w:rsidR="005F3D32" w:rsidRPr="00744AEE" w:rsidRDefault="005F3D32" w:rsidP="005F3D32">
      <w:pPr>
        <w:rPr>
          <w:rFonts w:ascii="Arial" w:hAnsi="Arial"/>
          <w:sz w:val="22"/>
          <w:szCs w:val="22"/>
          <w:u w:val="single"/>
        </w:rPr>
      </w:pPr>
      <w:r w:rsidRPr="00744AEE">
        <w:rPr>
          <w:rFonts w:ascii="Arial" w:hAnsi="Arial"/>
          <w:sz w:val="22"/>
          <w:szCs w:val="22"/>
          <w:u w:val="single"/>
        </w:rPr>
        <w:t>Reactions</w:t>
      </w:r>
    </w:p>
    <w:p w14:paraId="6CD9417A" w14:textId="77777777" w:rsidR="005F3D32" w:rsidRPr="00394261" w:rsidRDefault="005F3D32" w:rsidP="005F49AA">
      <w:pPr>
        <w:pStyle w:val="ListParagraph"/>
        <w:numPr>
          <w:ilvl w:val="0"/>
          <w:numId w:val="180"/>
        </w:numPr>
        <w:rPr>
          <w:rFonts w:ascii="Arial" w:hAnsi="Arial"/>
          <w:sz w:val="22"/>
          <w:szCs w:val="22"/>
        </w:rPr>
      </w:pPr>
      <w:r>
        <w:rPr>
          <w:rFonts w:ascii="Arial" w:hAnsi="Arial"/>
          <w:sz w:val="22"/>
          <w:szCs w:val="22"/>
        </w:rPr>
        <w:t>Affective R</w:t>
      </w:r>
      <w:r w:rsidRPr="00394261">
        <w:rPr>
          <w:rFonts w:ascii="Arial" w:hAnsi="Arial"/>
          <w:sz w:val="22"/>
          <w:szCs w:val="22"/>
        </w:rPr>
        <w:t>eactions: mea</w:t>
      </w:r>
      <w:r>
        <w:rPr>
          <w:rFonts w:ascii="Arial" w:hAnsi="Arial"/>
          <w:sz w:val="22"/>
          <w:szCs w:val="22"/>
        </w:rPr>
        <w:t>s</w:t>
      </w:r>
      <w:r w:rsidRPr="00394261">
        <w:rPr>
          <w:rFonts w:ascii="Arial" w:hAnsi="Arial"/>
          <w:sz w:val="22"/>
          <w:szCs w:val="22"/>
        </w:rPr>
        <w:t>ures that assess trainees’ likes and dislikes of a training program</w:t>
      </w:r>
    </w:p>
    <w:p w14:paraId="65B1D842" w14:textId="77777777" w:rsidR="005F3D32" w:rsidRDefault="005F3D32" w:rsidP="005F49AA">
      <w:pPr>
        <w:pStyle w:val="ListParagraph"/>
        <w:numPr>
          <w:ilvl w:val="0"/>
          <w:numId w:val="180"/>
        </w:numPr>
        <w:rPr>
          <w:rFonts w:ascii="Arial" w:hAnsi="Arial"/>
          <w:sz w:val="22"/>
          <w:szCs w:val="22"/>
        </w:rPr>
      </w:pPr>
      <w:r>
        <w:rPr>
          <w:rFonts w:ascii="Arial" w:hAnsi="Arial"/>
          <w:sz w:val="22"/>
          <w:szCs w:val="22"/>
        </w:rPr>
        <w:t>Utility Reactions: measures that assess the perceived usefulness of a training program</w:t>
      </w:r>
    </w:p>
    <w:p w14:paraId="72C24E64" w14:textId="77777777" w:rsidR="005F3D32" w:rsidRDefault="005F3D32" w:rsidP="005F3D32">
      <w:pPr>
        <w:rPr>
          <w:rFonts w:ascii="Arial" w:hAnsi="Arial"/>
          <w:sz w:val="22"/>
          <w:szCs w:val="22"/>
        </w:rPr>
      </w:pPr>
    </w:p>
    <w:p w14:paraId="23463A2E" w14:textId="77777777" w:rsidR="005F3D32" w:rsidRPr="00744AEE" w:rsidRDefault="005F3D32" w:rsidP="005F3D32">
      <w:pPr>
        <w:rPr>
          <w:rFonts w:ascii="Arial" w:hAnsi="Arial"/>
          <w:sz w:val="22"/>
          <w:szCs w:val="22"/>
          <w:u w:val="single"/>
        </w:rPr>
      </w:pPr>
      <w:r w:rsidRPr="00744AEE">
        <w:rPr>
          <w:rFonts w:ascii="Arial" w:hAnsi="Arial"/>
          <w:sz w:val="22"/>
          <w:szCs w:val="22"/>
          <w:u w:val="single"/>
        </w:rPr>
        <w:t>Learning</w:t>
      </w:r>
    </w:p>
    <w:p w14:paraId="2F1312EF" w14:textId="77777777" w:rsidR="005F3D32" w:rsidRPr="00394261" w:rsidRDefault="005F3D32" w:rsidP="005F49AA">
      <w:pPr>
        <w:pStyle w:val="ListParagraph"/>
        <w:numPr>
          <w:ilvl w:val="0"/>
          <w:numId w:val="181"/>
        </w:numPr>
        <w:rPr>
          <w:rFonts w:ascii="Arial" w:hAnsi="Arial"/>
          <w:sz w:val="22"/>
          <w:szCs w:val="22"/>
        </w:rPr>
      </w:pPr>
      <w:r w:rsidRPr="00394261">
        <w:rPr>
          <w:rFonts w:ascii="Arial" w:hAnsi="Arial"/>
          <w:sz w:val="22"/>
          <w:szCs w:val="22"/>
        </w:rPr>
        <w:t>Declarative Learning: refers to the acquisition of facts and information, and is by far the most frequently assessed learning measure</w:t>
      </w:r>
    </w:p>
    <w:p w14:paraId="09CA1A24" w14:textId="77777777" w:rsidR="005F3D32" w:rsidRDefault="005F3D32" w:rsidP="005F49AA">
      <w:pPr>
        <w:pStyle w:val="ListParagraph"/>
        <w:numPr>
          <w:ilvl w:val="0"/>
          <w:numId w:val="181"/>
        </w:numPr>
        <w:rPr>
          <w:rFonts w:ascii="Arial" w:hAnsi="Arial"/>
          <w:sz w:val="22"/>
          <w:szCs w:val="22"/>
        </w:rPr>
      </w:pPr>
      <w:r>
        <w:rPr>
          <w:rFonts w:ascii="Arial" w:hAnsi="Arial"/>
          <w:sz w:val="22"/>
          <w:szCs w:val="22"/>
        </w:rPr>
        <w:t>Procedural Learning: refers to the organization of facts and information into a smooth behavioral sequence</w:t>
      </w:r>
    </w:p>
    <w:p w14:paraId="29599D36" w14:textId="77777777" w:rsidR="005F3D32" w:rsidRDefault="005F3D32" w:rsidP="005F3D32">
      <w:pPr>
        <w:rPr>
          <w:rFonts w:ascii="Arial" w:hAnsi="Arial"/>
          <w:sz w:val="22"/>
          <w:szCs w:val="22"/>
        </w:rPr>
      </w:pPr>
    </w:p>
    <w:p w14:paraId="6DF0FB0E" w14:textId="77777777" w:rsidR="005F3D32" w:rsidRPr="00744AEE" w:rsidRDefault="005F3D32" w:rsidP="005F3D32">
      <w:pPr>
        <w:rPr>
          <w:rFonts w:ascii="Arial" w:hAnsi="Arial"/>
          <w:sz w:val="22"/>
          <w:szCs w:val="22"/>
          <w:u w:val="single"/>
        </w:rPr>
      </w:pPr>
      <w:r w:rsidRPr="00744AEE">
        <w:rPr>
          <w:rFonts w:ascii="Arial" w:hAnsi="Arial"/>
          <w:sz w:val="22"/>
          <w:szCs w:val="22"/>
          <w:u w:val="single"/>
        </w:rPr>
        <w:t>Behavior</w:t>
      </w:r>
    </w:p>
    <w:p w14:paraId="296FE304" w14:textId="77777777" w:rsidR="005F3D32" w:rsidRPr="005568A8" w:rsidRDefault="005F3D32" w:rsidP="005F49AA">
      <w:pPr>
        <w:pStyle w:val="ListParagraph"/>
        <w:numPr>
          <w:ilvl w:val="0"/>
          <w:numId w:val="182"/>
        </w:numPr>
        <w:rPr>
          <w:rFonts w:ascii="Arial" w:hAnsi="Arial"/>
          <w:sz w:val="22"/>
          <w:szCs w:val="22"/>
        </w:rPr>
      </w:pPr>
      <w:r w:rsidRPr="005568A8">
        <w:rPr>
          <w:rFonts w:ascii="Arial" w:hAnsi="Arial"/>
          <w:sz w:val="22"/>
          <w:szCs w:val="22"/>
        </w:rPr>
        <w:t>Self-Reports</w:t>
      </w:r>
    </w:p>
    <w:p w14:paraId="4464C940" w14:textId="77777777" w:rsidR="005F3D32" w:rsidRDefault="005F3D32" w:rsidP="005F49AA">
      <w:pPr>
        <w:pStyle w:val="ListParagraph"/>
        <w:numPr>
          <w:ilvl w:val="0"/>
          <w:numId w:val="182"/>
        </w:numPr>
        <w:rPr>
          <w:rFonts w:ascii="Arial" w:hAnsi="Arial"/>
          <w:sz w:val="22"/>
          <w:szCs w:val="22"/>
        </w:rPr>
      </w:pPr>
      <w:r>
        <w:rPr>
          <w:rFonts w:ascii="Arial" w:hAnsi="Arial"/>
          <w:sz w:val="22"/>
          <w:szCs w:val="22"/>
        </w:rPr>
        <w:t>Observations</w:t>
      </w:r>
    </w:p>
    <w:p w14:paraId="698969F3" w14:textId="77777777" w:rsidR="005F3D32" w:rsidRDefault="005F3D32" w:rsidP="005F49AA">
      <w:pPr>
        <w:pStyle w:val="ListParagraph"/>
        <w:numPr>
          <w:ilvl w:val="0"/>
          <w:numId w:val="182"/>
        </w:numPr>
        <w:rPr>
          <w:rFonts w:ascii="Arial" w:hAnsi="Arial"/>
          <w:sz w:val="22"/>
          <w:szCs w:val="22"/>
        </w:rPr>
      </w:pPr>
      <w:r>
        <w:rPr>
          <w:rFonts w:ascii="Arial" w:hAnsi="Arial"/>
          <w:sz w:val="22"/>
          <w:szCs w:val="22"/>
        </w:rPr>
        <w:t>Production Indicators</w:t>
      </w:r>
    </w:p>
    <w:p w14:paraId="57B276FA" w14:textId="77777777" w:rsidR="005F3D32" w:rsidRDefault="005F3D32" w:rsidP="005F3D32">
      <w:pPr>
        <w:rPr>
          <w:rFonts w:ascii="Arial" w:hAnsi="Arial"/>
          <w:sz w:val="22"/>
          <w:szCs w:val="22"/>
        </w:rPr>
      </w:pPr>
    </w:p>
    <w:p w14:paraId="748B3DA4" w14:textId="77777777" w:rsidR="005F3D32" w:rsidRPr="00744AEE" w:rsidRDefault="005F3D32" w:rsidP="005F3D32">
      <w:pPr>
        <w:rPr>
          <w:rFonts w:ascii="Arial" w:hAnsi="Arial"/>
          <w:sz w:val="22"/>
          <w:szCs w:val="22"/>
          <w:u w:val="single"/>
        </w:rPr>
      </w:pPr>
      <w:r w:rsidRPr="00744AEE">
        <w:rPr>
          <w:rFonts w:ascii="Arial" w:hAnsi="Arial"/>
          <w:sz w:val="22"/>
          <w:szCs w:val="22"/>
          <w:u w:val="single"/>
        </w:rPr>
        <w:t>Motivations</w:t>
      </w:r>
    </w:p>
    <w:p w14:paraId="5CA8AED9" w14:textId="77777777" w:rsidR="005F3D32" w:rsidRPr="005568A8" w:rsidRDefault="005F3D32" w:rsidP="005F49AA">
      <w:pPr>
        <w:pStyle w:val="ListParagraph"/>
        <w:numPr>
          <w:ilvl w:val="0"/>
          <w:numId w:val="183"/>
        </w:numPr>
        <w:rPr>
          <w:rFonts w:ascii="Arial" w:hAnsi="Arial"/>
          <w:sz w:val="22"/>
          <w:szCs w:val="22"/>
        </w:rPr>
      </w:pPr>
      <w:r w:rsidRPr="005568A8">
        <w:rPr>
          <w:rFonts w:ascii="Arial" w:hAnsi="Arial"/>
          <w:sz w:val="22"/>
          <w:szCs w:val="22"/>
        </w:rPr>
        <w:t>Motivation to learn</w:t>
      </w:r>
    </w:p>
    <w:p w14:paraId="4E489532" w14:textId="77777777" w:rsidR="005F3D32" w:rsidRDefault="005F3D32" w:rsidP="005F49AA">
      <w:pPr>
        <w:pStyle w:val="ListParagraph"/>
        <w:numPr>
          <w:ilvl w:val="0"/>
          <w:numId w:val="183"/>
        </w:numPr>
        <w:rPr>
          <w:rFonts w:ascii="Arial" w:hAnsi="Arial"/>
          <w:sz w:val="22"/>
          <w:szCs w:val="22"/>
        </w:rPr>
      </w:pPr>
      <w:r>
        <w:rPr>
          <w:rFonts w:ascii="Arial" w:hAnsi="Arial"/>
          <w:sz w:val="22"/>
          <w:szCs w:val="22"/>
        </w:rPr>
        <w:t>Motivation to apply the skill on the job (transfer)</w:t>
      </w:r>
    </w:p>
    <w:p w14:paraId="51907B40" w14:textId="77777777" w:rsidR="005F3D32" w:rsidRDefault="005F3D32" w:rsidP="005F3D32">
      <w:pPr>
        <w:rPr>
          <w:rFonts w:ascii="Arial" w:hAnsi="Arial"/>
          <w:sz w:val="22"/>
          <w:szCs w:val="22"/>
        </w:rPr>
      </w:pPr>
    </w:p>
    <w:p w14:paraId="2ED52928" w14:textId="77777777" w:rsidR="005F3D32" w:rsidRPr="00744AEE" w:rsidRDefault="005F3D32" w:rsidP="005F3D32">
      <w:pPr>
        <w:rPr>
          <w:rFonts w:ascii="Arial" w:hAnsi="Arial"/>
          <w:sz w:val="22"/>
          <w:szCs w:val="22"/>
          <w:u w:val="single"/>
        </w:rPr>
      </w:pPr>
      <w:r w:rsidRPr="00744AEE">
        <w:rPr>
          <w:rFonts w:ascii="Arial" w:hAnsi="Arial"/>
          <w:sz w:val="22"/>
          <w:szCs w:val="22"/>
          <w:u w:val="single"/>
        </w:rPr>
        <w:t>Self-Efficacy</w:t>
      </w:r>
    </w:p>
    <w:p w14:paraId="4298B461" w14:textId="77777777" w:rsidR="005F3D32" w:rsidRDefault="005F3D32" w:rsidP="005F49AA">
      <w:pPr>
        <w:pStyle w:val="ListParagraph"/>
        <w:numPr>
          <w:ilvl w:val="0"/>
          <w:numId w:val="178"/>
        </w:numPr>
        <w:ind w:left="426" w:hanging="284"/>
        <w:rPr>
          <w:rFonts w:ascii="Arial" w:hAnsi="Arial"/>
          <w:sz w:val="22"/>
          <w:szCs w:val="22"/>
        </w:rPr>
      </w:pPr>
      <w:r>
        <w:rPr>
          <w:rFonts w:ascii="Arial" w:hAnsi="Arial"/>
          <w:sz w:val="22"/>
          <w:szCs w:val="22"/>
        </w:rPr>
        <w:t>Refers to the beliefs that trainees have about their ability to perform the behaviors that were taught in a training program</w:t>
      </w:r>
    </w:p>
    <w:p w14:paraId="774CC6B3" w14:textId="77777777" w:rsidR="005F3D32" w:rsidRDefault="005F3D32" w:rsidP="005F3D32">
      <w:pPr>
        <w:rPr>
          <w:rFonts w:ascii="Arial" w:hAnsi="Arial"/>
          <w:sz w:val="22"/>
          <w:szCs w:val="22"/>
        </w:rPr>
      </w:pPr>
    </w:p>
    <w:p w14:paraId="576FBC95" w14:textId="77777777" w:rsidR="005F3D32" w:rsidRPr="00744AEE" w:rsidRDefault="005F3D32" w:rsidP="005F3D32">
      <w:pPr>
        <w:rPr>
          <w:rFonts w:ascii="Arial" w:hAnsi="Arial"/>
          <w:sz w:val="22"/>
          <w:szCs w:val="22"/>
          <w:u w:val="single"/>
        </w:rPr>
      </w:pPr>
      <w:r w:rsidRPr="00744AEE">
        <w:rPr>
          <w:rFonts w:ascii="Arial" w:hAnsi="Arial"/>
          <w:sz w:val="22"/>
          <w:szCs w:val="22"/>
          <w:u w:val="single"/>
        </w:rPr>
        <w:t>Perceived/ Anticipated Support</w:t>
      </w:r>
    </w:p>
    <w:p w14:paraId="74A28E32" w14:textId="77777777" w:rsidR="005F3D32" w:rsidRPr="005568A8" w:rsidRDefault="005F3D32" w:rsidP="005F49AA">
      <w:pPr>
        <w:pStyle w:val="ListParagraph"/>
        <w:numPr>
          <w:ilvl w:val="0"/>
          <w:numId w:val="184"/>
        </w:numPr>
        <w:rPr>
          <w:rFonts w:ascii="Arial" w:hAnsi="Arial"/>
          <w:sz w:val="22"/>
          <w:szCs w:val="22"/>
        </w:rPr>
      </w:pPr>
      <w:r w:rsidRPr="005568A8">
        <w:rPr>
          <w:rFonts w:ascii="Arial" w:hAnsi="Arial"/>
          <w:sz w:val="22"/>
          <w:szCs w:val="22"/>
        </w:rPr>
        <w:t>Perceived Support: the degree to which the trainee reports receiving support in attempts to transfer the learned skills</w:t>
      </w:r>
    </w:p>
    <w:p w14:paraId="1B360DDA" w14:textId="77777777" w:rsidR="005F3D32" w:rsidRDefault="005F3D32" w:rsidP="005F49AA">
      <w:pPr>
        <w:pStyle w:val="ListParagraph"/>
        <w:numPr>
          <w:ilvl w:val="0"/>
          <w:numId w:val="184"/>
        </w:numPr>
        <w:rPr>
          <w:rFonts w:ascii="Arial" w:hAnsi="Arial"/>
          <w:sz w:val="22"/>
          <w:szCs w:val="22"/>
        </w:rPr>
      </w:pPr>
      <w:r>
        <w:rPr>
          <w:rFonts w:ascii="Arial" w:hAnsi="Arial"/>
          <w:sz w:val="22"/>
          <w:szCs w:val="22"/>
        </w:rPr>
        <w:t>Anticipated Support: the degree to which the trainee expects to be supported in attempt to transfer the learned skills</w:t>
      </w:r>
    </w:p>
    <w:p w14:paraId="03BE1713" w14:textId="77777777" w:rsidR="005F3D32" w:rsidRDefault="005F3D32" w:rsidP="005F3D32">
      <w:pPr>
        <w:rPr>
          <w:rFonts w:ascii="Arial" w:hAnsi="Arial"/>
          <w:sz w:val="22"/>
          <w:szCs w:val="22"/>
        </w:rPr>
      </w:pPr>
    </w:p>
    <w:p w14:paraId="2E87F431" w14:textId="77777777" w:rsidR="005F3D32" w:rsidRPr="00744AEE" w:rsidRDefault="005F3D32" w:rsidP="005F3D32">
      <w:pPr>
        <w:rPr>
          <w:rFonts w:ascii="Arial" w:hAnsi="Arial"/>
          <w:sz w:val="22"/>
          <w:szCs w:val="22"/>
          <w:u w:val="single"/>
        </w:rPr>
      </w:pPr>
      <w:r w:rsidRPr="00744AEE">
        <w:rPr>
          <w:rFonts w:ascii="Arial" w:hAnsi="Arial"/>
          <w:sz w:val="22"/>
          <w:szCs w:val="22"/>
          <w:u w:val="single"/>
        </w:rPr>
        <w:t>Organizational Perceptions</w:t>
      </w:r>
    </w:p>
    <w:p w14:paraId="30AFCFCC" w14:textId="77777777" w:rsidR="005F3D32" w:rsidRDefault="005F3D32" w:rsidP="005F49AA">
      <w:pPr>
        <w:pStyle w:val="ListParagraph"/>
        <w:numPr>
          <w:ilvl w:val="0"/>
          <w:numId w:val="185"/>
        </w:numPr>
        <w:rPr>
          <w:rFonts w:ascii="Arial" w:hAnsi="Arial"/>
          <w:sz w:val="22"/>
          <w:szCs w:val="22"/>
        </w:rPr>
      </w:pPr>
      <w:r w:rsidRPr="005568A8">
        <w:rPr>
          <w:rFonts w:ascii="Arial" w:hAnsi="Arial"/>
          <w:sz w:val="22"/>
          <w:szCs w:val="22"/>
        </w:rPr>
        <w:t>Transfer Climate: can be assessed via a questionnaire that identifies eight sets of “cues”</w:t>
      </w:r>
    </w:p>
    <w:p w14:paraId="012654C9" w14:textId="60F12121" w:rsidR="00744AEE" w:rsidRDefault="00744AEE" w:rsidP="00744AEE">
      <w:pPr>
        <w:pStyle w:val="ListParagraph"/>
        <w:numPr>
          <w:ilvl w:val="0"/>
          <w:numId w:val="178"/>
        </w:numPr>
        <w:rPr>
          <w:rFonts w:ascii="Arial" w:hAnsi="Arial"/>
          <w:sz w:val="22"/>
          <w:szCs w:val="22"/>
        </w:rPr>
      </w:pPr>
      <w:r>
        <w:rPr>
          <w:rFonts w:ascii="Arial" w:hAnsi="Arial"/>
          <w:sz w:val="22"/>
          <w:szCs w:val="22"/>
        </w:rPr>
        <w:t>Goal Cues</w:t>
      </w:r>
    </w:p>
    <w:p w14:paraId="368F4710" w14:textId="77777777" w:rsidR="00744AEE" w:rsidRDefault="00744AEE" w:rsidP="00744AEE">
      <w:pPr>
        <w:pStyle w:val="ListParagraph"/>
        <w:numPr>
          <w:ilvl w:val="0"/>
          <w:numId w:val="178"/>
        </w:numPr>
        <w:rPr>
          <w:rFonts w:ascii="Arial" w:hAnsi="Arial"/>
          <w:sz w:val="22"/>
          <w:szCs w:val="22"/>
        </w:rPr>
      </w:pPr>
      <w:r>
        <w:rPr>
          <w:rFonts w:ascii="Arial" w:hAnsi="Arial"/>
          <w:sz w:val="22"/>
          <w:szCs w:val="22"/>
        </w:rPr>
        <w:t>Social Cues</w:t>
      </w:r>
    </w:p>
    <w:p w14:paraId="31A5F274" w14:textId="77777777" w:rsidR="00744AEE" w:rsidRDefault="00744AEE" w:rsidP="00744AEE">
      <w:pPr>
        <w:pStyle w:val="ListParagraph"/>
        <w:numPr>
          <w:ilvl w:val="0"/>
          <w:numId w:val="178"/>
        </w:numPr>
        <w:rPr>
          <w:rFonts w:ascii="Arial" w:hAnsi="Arial"/>
          <w:sz w:val="22"/>
          <w:szCs w:val="22"/>
        </w:rPr>
      </w:pPr>
      <w:r>
        <w:rPr>
          <w:rFonts w:ascii="Arial" w:hAnsi="Arial"/>
          <w:sz w:val="22"/>
          <w:szCs w:val="22"/>
        </w:rPr>
        <w:t>Task and structural cues</w:t>
      </w:r>
    </w:p>
    <w:p w14:paraId="46530F93" w14:textId="77777777" w:rsidR="00744AEE" w:rsidRDefault="00744AEE" w:rsidP="00744AEE">
      <w:pPr>
        <w:pStyle w:val="ListParagraph"/>
        <w:numPr>
          <w:ilvl w:val="0"/>
          <w:numId w:val="178"/>
        </w:numPr>
        <w:rPr>
          <w:rFonts w:ascii="Arial" w:hAnsi="Arial"/>
          <w:sz w:val="22"/>
          <w:szCs w:val="22"/>
        </w:rPr>
      </w:pPr>
      <w:r>
        <w:rPr>
          <w:rFonts w:ascii="Arial" w:hAnsi="Arial"/>
          <w:sz w:val="22"/>
          <w:szCs w:val="22"/>
        </w:rPr>
        <w:t>Positive Feedback</w:t>
      </w:r>
    </w:p>
    <w:p w14:paraId="7B896685" w14:textId="77777777" w:rsidR="00744AEE" w:rsidRDefault="00744AEE" w:rsidP="00744AEE">
      <w:pPr>
        <w:pStyle w:val="ListParagraph"/>
        <w:numPr>
          <w:ilvl w:val="0"/>
          <w:numId w:val="178"/>
        </w:numPr>
        <w:rPr>
          <w:rFonts w:ascii="Arial" w:hAnsi="Arial"/>
          <w:sz w:val="22"/>
          <w:szCs w:val="22"/>
        </w:rPr>
      </w:pPr>
      <w:r>
        <w:rPr>
          <w:rFonts w:ascii="Arial" w:hAnsi="Arial"/>
          <w:sz w:val="22"/>
          <w:szCs w:val="22"/>
        </w:rPr>
        <w:t>Negative Feedback</w:t>
      </w:r>
    </w:p>
    <w:p w14:paraId="612F00A3" w14:textId="77777777" w:rsidR="00744AEE" w:rsidRDefault="00744AEE" w:rsidP="00744AEE">
      <w:pPr>
        <w:pStyle w:val="ListParagraph"/>
        <w:numPr>
          <w:ilvl w:val="0"/>
          <w:numId w:val="178"/>
        </w:numPr>
        <w:rPr>
          <w:rFonts w:ascii="Arial" w:hAnsi="Arial"/>
          <w:sz w:val="22"/>
          <w:szCs w:val="22"/>
        </w:rPr>
      </w:pPr>
      <w:r>
        <w:rPr>
          <w:rFonts w:ascii="Arial" w:hAnsi="Arial"/>
          <w:sz w:val="22"/>
          <w:szCs w:val="22"/>
        </w:rPr>
        <w:t>Punishment</w:t>
      </w:r>
    </w:p>
    <w:p w14:paraId="63386506" w14:textId="77777777" w:rsidR="00744AEE" w:rsidRDefault="00744AEE" w:rsidP="00744AEE">
      <w:pPr>
        <w:pStyle w:val="ListParagraph"/>
        <w:numPr>
          <w:ilvl w:val="0"/>
          <w:numId w:val="178"/>
        </w:numPr>
        <w:rPr>
          <w:rFonts w:ascii="Arial" w:hAnsi="Arial"/>
          <w:sz w:val="22"/>
          <w:szCs w:val="22"/>
        </w:rPr>
      </w:pPr>
      <w:r>
        <w:rPr>
          <w:rFonts w:ascii="Arial" w:hAnsi="Arial"/>
          <w:sz w:val="22"/>
          <w:szCs w:val="22"/>
        </w:rPr>
        <w:t>No feedback</w:t>
      </w:r>
    </w:p>
    <w:p w14:paraId="05888208" w14:textId="77777777" w:rsidR="00744AEE" w:rsidRDefault="00744AEE" w:rsidP="00744AEE">
      <w:pPr>
        <w:pStyle w:val="ListParagraph"/>
        <w:numPr>
          <w:ilvl w:val="0"/>
          <w:numId w:val="178"/>
        </w:numPr>
        <w:rPr>
          <w:rFonts w:ascii="Arial" w:hAnsi="Arial"/>
          <w:sz w:val="22"/>
          <w:szCs w:val="22"/>
        </w:rPr>
      </w:pPr>
      <w:r>
        <w:rPr>
          <w:rFonts w:ascii="Arial" w:hAnsi="Arial"/>
          <w:sz w:val="22"/>
          <w:szCs w:val="22"/>
        </w:rPr>
        <w:t>Self-control</w:t>
      </w:r>
    </w:p>
    <w:p w14:paraId="27EB6E13" w14:textId="13716B19" w:rsidR="00744AEE" w:rsidRPr="00744AEE" w:rsidRDefault="00744AEE" w:rsidP="00744AEE">
      <w:pPr>
        <w:rPr>
          <w:rFonts w:ascii="Arial" w:hAnsi="Arial"/>
          <w:sz w:val="22"/>
          <w:szCs w:val="22"/>
        </w:rPr>
      </w:pPr>
    </w:p>
    <w:p w14:paraId="6D7017FC" w14:textId="06CAAA14" w:rsidR="005F3D32" w:rsidRPr="00744AEE" w:rsidRDefault="005F3D32" w:rsidP="005F3D32">
      <w:pPr>
        <w:pStyle w:val="ListParagraph"/>
        <w:numPr>
          <w:ilvl w:val="0"/>
          <w:numId w:val="185"/>
        </w:numPr>
        <w:rPr>
          <w:rFonts w:ascii="Arial" w:hAnsi="Arial"/>
          <w:sz w:val="22"/>
          <w:szCs w:val="22"/>
        </w:rPr>
      </w:pPr>
      <w:r>
        <w:rPr>
          <w:rFonts w:ascii="Arial" w:hAnsi="Arial"/>
          <w:sz w:val="22"/>
          <w:szCs w:val="22"/>
        </w:rPr>
        <w:t>Continuous Learning Culture: can be assessed via questionnaire presented in Trainer’s Notebook in chapter 10 of textbook</w:t>
      </w:r>
    </w:p>
    <w:p w14:paraId="6E30A6EE" w14:textId="77777777" w:rsidR="005F3D32" w:rsidRDefault="005F3D32" w:rsidP="005F3D32">
      <w:pPr>
        <w:rPr>
          <w:rFonts w:ascii="Arial" w:hAnsi="Arial"/>
          <w:sz w:val="22"/>
          <w:szCs w:val="22"/>
        </w:rPr>
      </w:pPr>
    </w:p>
    <w:p w14:paraId="5B80F464" w14:textId="77777777" w:rsidR="005F3D32" w:rsidRPr="00744AEE" w:rsidRDefault="005F3D32" w:rsidP="005F3D32">
      <w:pPr>
        <w:rPr>
          <w:rFonts w:ascii="Arial" w:hAnsi="Arial"/>
          <w:sz w:val="22"/>
          <w:szCs w:val="22"/>
          <w:u w:val="single"/>
        </w:rPr>
      </w:pPr>
      <w:r w:rsidRPr="00744AEE">
        <w:rPr>
          <w:rFonts w:ascii="Arial" w:hAnsi="Arial"/>
          <w:sz w:val="22"/>
          <w:szCs w:val="22"/>
          <w:u w:val="single"/>
        </w:rPr>
        <w:t>Organizational Results</w:t>
      </w:r>
    </w:p>
    <w:p w14:paraId="7D2C8AF3" w14:textId="77777777" w:rsidR="005F3D32" w:rsidRPr="005568A8" w:rsidRDefault="005F3D32" w:rsidP="005F49AA">
      <w:pPr>
        <w:pStyle w:val="ListParagraph"/>
        <w:numPr>
          <w:ilvl w:val="0"/>
          <w:numId w:val="186"/>
        </w:numPr>
        <w:rPr>
          <w:rFonts w:ascii="Arial" w:hAnsi="Arial"/>
          <w:sz w:val="22"/>
          <w:szCs w:val="22"/>
        </w:rPr>
      </w:pPr>
      <w:r w:rsidRPr="005568A8">
        <w:rPr>
          <w:rFonts w:ascii="Arial" w:hAnsi="Arial"/>
          <w:sz w:val="22"/>
          <w:szCs w:val="22"/>
        </w:rPr>
        <w:t>Hard Data: results that can be measured objectively (i.e. number of items sold)</w:t>
      </w:r>
    </w:p>
    <w:p w14:paraId="30DB7853" w14:textId="77777777" w:rsidR="005F3D32" w:rsidRDefault="005F3D32" w:rsidP="005F49AA">
      <w:pPr>
        <w:pStyle w:val="ListParagraph"/>
        <w:numPr>
          <w:ilvl w:val="0"/>
          <w:numId w:val="186"/>
        </w:numPr>
        <w:rPr>
          <w:rFonts w:ascii="Arial" w:hAnsi="Arial"/>
          <w:sz w:val="22"/>
          <w:szCs w:val="22"/>
        </w:rPr>
      </w:pPr>
      <w:r>
        <w:rPr>
          <w:rFonts w:ascii="Arial" w:hAnsi="Arial"/>
          <w:sz w:val="22"/>
          <w:szCs w:val="22"/>
        </w:rPr>
        <w:t>Soft Data: results that are assessed through perceptions and judgment (i.e. attitudes)</w:t>
      </w:r>
    </w:p>
    <w:p w14:paraId="6EA3DF4B" w14:textId="77777777" w:rsidR="005F3D32" w:rsidRDefault="005F3D32" w:rsidP="005F49AA">
      <w:pPr>
        <w:pStyle w:val="ListParagraph"/>
        <w:numPr>
          <w:ilvl w:val="0"/>
          <w:numId w:val="186"/>
        </w:numPr>
        <w:rPr>
          <w:rFonts w:ascii="Arial" w:hAnsi="Arial"/>
          <w:sz w:val="22"/>
          <w:szCs w:val="22"/>
        </w:rPr>
      </w:pPr>
      <w:r>
        <w:rPr>
          <w:rFonts w:ascii="Arial" w:hAnsi="Arial"/>
          <w:sz w:val="22"/>
          <w:szCs w:val="22"/>
        </w:rPr>
        <w:t>Return on Expectations: measurement of a training program’s ability to meet managerial expectations</w:t>
      </w:r>
    </w:p>
    <w:p w14:paraId="1FBA239A" w14:textId="77777777" w:rsidR="005F3D32" w:rsidRDefault="005F3D32" w:rsidP="005F3D32">
      <w:pPr>
        <w:rPr>
          <w:rFonts w:ascii="Arial" w:hAnsi="Arial"/>
          <w:sz w:val="22"/>
          <w:szCs w:val="22"/>
        </w:rPr>
      </w:pPr>
    </w:p>
    <w:p w14:paraId="15E5ECEE" w14:textId="51781318" w:rsidR="005F3D32" w:rsidRDefault="005F3D32" w:rsidP="005F3D32">
      <w:pPr>
        <w:rPr>
          <w:rFonts w:ascii="Arial" w:hAnsi="Arial"/>
          <w:sz w:val="22"/>
          <w:szCs w:val="22"/>
        </w:rPr>
      </w:pPr>
      <w:r>
        <w:rPr>
          <w:rFonts w:ascii="Arial" w:hAnsi="Arial"/>
          <w:b/>
          <w:sz w:val="22"/>
          <w:szCs w:val="22"/>
        </w:rPr>
        <w:t>Data Collection Designs in Training Evaluation</w:t>
      </w:r>
      <w:r w:rsidR="00744AEE">
        <w:rPr>
          <w:rFonts w:ascii="Arial" w:hAnsi="Arial"/>
          <w:sz w:val="22"/>
          <w:szCs w:val="22"/>
        </w:rPr>
        <w:t>: t</w:t>
      </w:r>
      <w:r>
        <w:rPr>
          <w:rFonts w:ascii="Arial" w:hAnsi="Arial"/>
          <w:sz w:val="22"/>
          <w:szCs w:val="22"/>
        </w:rPr>
        <w:t>he manner in which the data collection is organized and how the data will be analyzed</w:t>
      </w:r>
    </w:p>
    <w:p w14:paraId="068154B1" w14:textId="77777777" w:rsidR="00744AEE" w:rsidRPr="00744AEE" w:rsidRDefault="00744AEE" w:rsidP="005F3D32">
      <w:pPr>
        <w:rPr>
          <w:rFonts w:ascii="Arial" w:hAnsi="Arial"/>
          <w:b/>
          <w:sz w:val="22"/>
          <w:szCs w:val="22"/>
        </w:rPr>
      </w:pPr>
    </w:p>
    <w:p w14:paraId="30BF233B" w14:textId="77777777" w:rsidR="005F3D32" w:rsidRDefault="005F3D32" w:rsidP="005F49AA">
      <w:pPr>
        <w:pStyle w:val="ListParagraph"/>
        <w:numPr>
          <w:ilvl w:val="0"/>
          <w:numId w:val="188"/>
        </w:numPr>
        <w:rPr>
          <w:rFonts w:ascii="Arial" w:hAnsi="Arial"/>
          <w:sz w:val="22"/>
          <w:szCs w:val="22"/>
        </w:rPr>
      </w:pPr>
      <w:r w:rsidRPr="005568A8">
        <w:rPr>
          <w:rFonts w:ascii="Arial" w:hAnsi="Arial"/>
          <w:sz w:val="22"/>
          <w:szCs w:val="22"/>
        </w:rPr>
        <w:t>Non-Experimental Designs: comparison is made to a standard and not to another group of (untrained people)</w:t>
      </w:r>
    </w:p>
    <w:p w14:paraId="2A9ABD07" w14:textId="77777777" w:rsidR="00744AEE" w:rsidRPr="00744AEE" w:rsidRDefault="00744AEE" w:rsidP="00744AEE">
      <w:pPr>
        <w:rPr>
          <w:rFonts w:ascii="Arial" w:hAnsi="Arial"/>
          <w:sz w:val="22"/>
          <w:szCs w:val="22"/>
        </w:rPr>
      </w:pPr>
    </w:p>
    <w:p w14:paraId="2FB74DD3" w14:textId="77777777" w:rsidR="005F3D32" w:rsidRDefault="005F3D32" w:rsidP="005F49AA">
      <w:pPr>
        <w:pStyle w:val="ListParagraph"/>
        <w:numPr>
          <w:ilvl w:val="0"/>
          <w:numId w:val="188"/>
        </w:numPr>
        <w:rPr>
          <w:rFonts w:ascii="Arial" w:hAnsi="Arial"/>
          <w:sz w:val="22"/>
          <w:szCs w:val="22"/>
        </w:rPr>
      </w:pPr>
      <w:r>
        <w:rPr>
          <w:rFonts w:ascii="Arial" w:hAnsi="Arial"/>
          <w:sz w:val="22"/>
          <w:szCs w:val="22"/>
        </w:rPr>
        <w:t>Experimental Designs: trained group is compared to another group that does not receive the training and when the assignment of people to the training group and the non-training group is random</w:t>
      </w:r>
    </w:p>
    <w:p w14:paraId="6D15667F" w14:textId="77777777" w:rsidR="00744AEE" w:rsidRPr="00744AEE" w:rsidRDefault="00744AEE" w:rsidP="00744AEE">
      <w:pPr>
        <w:rPr>
          <w:rFonts w:ascii="Arial" w:hAnsi="Arial"/>
          <w:sz w:val="22"/>
          <w:szCs w:val="22"/>
        </w:rPr>
      </w:pPr>
    </w:p>
    <w:p w14:paraId="6CB4BF22" w14:textId="77777777" w:rsidR="00744AEE" w:rsidRPr="00744AEE" w:rsidRDefault="00744AEE" w:rsidP="00744AEE">
      <w:pPr>
        <w:rPr>
          <w:rFonts w:ascii="Arial" w:hAnsi="Arial"/>
          <w:sz w:val="22"/>
          <w:szCs w:val="22"/>
        </w:rPr>
      </w:pPr>
    </w:p>
    <w:p w14:paraId="263164C1" w14:textId="77777777" w:rsidR="005F3D32" w:rsidRPr="006F3C63" w:rsidRDefault="005F3D32" w:rsidP="005F49AA">
      <w:pPr>
        <w:pStyle w:val="ListParagraph"/>
        <w:numPr>
          <w:ilvl w:val="0"/>
          <w:numId w:val="188"/>
        </w:numPr>
        <w:rPr>
          <w:rFonts w:ascii="Arial" w:hAnsi="Arial"/>
          <w:sz w:val="22"/>
          <w:szCs w:val="22"/>
        </w:rPr>
      </w:pPr>
      <w:r>
        <w:rPr>
          <w:rFonts w:ascii="Arial" w:hAnsi="Arial"/>
          <w:sz w:val="22"/>
          <w:szCs w:val="22"/>
        </w:rPr>
        <w:t>Quasi-Experimental Design: trained group is compared to another group that does not receive the training, but when the assignment of people to the training group and the non-training group is not random</w:t>
      </w:r>
    </w:p>
    <w:p w14:paraId="59ED76B9" w14:textId="77777777" w:rsidR="00744AEE" w:rsidRDefault="00744AEE">
      <w:pPr>
        <w:rPr>
          <w:rFonts w:ascii="Arial" w:hAnsi="Arial"/>
          <w:b/>
        </w:rPr>
      </w:pPr>
      <w:r>
        <w:rPr>
          <w:rFonts w:ascii="Arial" w:hAnsi="Arial"/>
          <w:b/>
        </w:rPr>
        <w:br w:type="page"/>
      </w:r>
    </w:p>
    <w:p w14:paraId="4FF3166E" w14:textId="1D90DFFC" w:rsidR="005F3D32" w:rsidRDefault="005F3D32" w:rsidP="005F3D32">
      <w:pPr>
        <w:rPr>
          <w:rFonts w:ascii="Arial" w:hAnsi="Arial"/>
          <w:b/>
        </w:rPr>
      </w:pPr>
      <w:r>
        <w:rPr>
          <w:rFonts w:ascii="Arial" w:hAnsi="Arial"/>
          <w:b/>
        </w:rPr>
        <w:t>Lesson 12: The Costs and Benefits of Training</w:t>
      </w:r>
    </w:p>
    <w:p w14:paraId="3BB05D64" w14:textId="77777777" w:rsidR="005F3D32" w:rsidRDefault="005F3D32" w:rsidP="005F3D32">
      <w:pPr>
        <w:rPr>
          <w:rFonts w:ascii="Arial" w:hAnsi="Arial"/>
          <w:b/>
        </w:rPr>
      </w:pPr>
    </w:p>
    <w:p w14:paraId="77FBA096" w14:textId="77777777" w:rsidR="005F3D32" w:rsidRDefault="005F3D32" w:rsidP="005F3D32">
      <w:pPr>
        <w:rPr>
          <w:rFonts w:ascii="Arial" w:hAnsi="Arial"/>
          <w:b/>
          <w:sz w:val="22"/>
          <w:szCs w:val="22"/>
        </w:rPr>
      </w:pPr>
      <w:r>
        <w:rPr>
          <w:rFonts w:ascii="Arial" w:hAnsi="Arial"/>
          <w:b/>
          <w:sz w:val="22"/>
          <w:szCs w:val="22"/>
        </w:rPr>
        <w:t>Cost Training Programs</w:t>
      </w:r>
    </w:p>
    <w:p w14:paraId="0B4CA3D7" w14:textId="77777777" w:rsidR="005F3D32" w:rsidRDefault="005F3D32" w:rsidP="005F3D32">
      <w:pPr>
        <w:rPr>
          <w:rFonts w:ascii="Arial" w:hAnsi="Arial"/>
          <w:sz w:val="22"/>
          <w:szCs w:val="22"/>
        </w:rPr>
      </w:pPr>
      <w:r>
        <w:rPr>
          <w:rFonts w:ascii="Arial" w:hAnsi="Arial"/>
          <w:sz w:val="22"/>
          <w:szCs w:val="22"/>
        </w:rPr>
        <w:t>Costing: the proves of identifying all the expenditures used in training</w:t>
      </w:r>
    </w:p>
    <w:p w14:paraId="163620A3" w14:textId="77777777" w:rsidR="005F3D32" w:rsidRDefault="005F3D32" w:rsidP="005F3D32">
      <w:pPr>
        <w:rPr>
          <w:rFonts w:ascii="Arial" w:hAnsi="Arial"/>
          <w:sz w:val="22"/>
          <w:szCs w:val="22"/>
        </w:rPr>
      </w:pPr>
    </w:p>
    <w:p w14:paraId="358EC32A" w14:textId="77777777" w:rsidR="005F3D32" w:rsidRPr="00AF204C" w:rsidRDefault="005F3D32" w:rsidP="005F3D32">
      <w:pPr>
        <w:rPr>
          <w:rFonts w:ascii="Arial" w:hAnsi="Arial"/>
          <w:sz w:val="22"/>
          <w:szCs w:val="22"/>
          <w:u w:val="single"/>
        </w:rPr>
      </w:pPr>
      <w:r w:rsidRPr="00072DE6">
        <w:rPr>
          <w:rFonts w:ascii="Arial" w:hAnsi="Arial"/>
          <w:sz w:val="22"/>
          <w:szCs w:val="22"/>
          <w:u w:val="single"/>
        </w:rPr>
        <w:t>Costing Approach</w:t>
      </w:r>
    </w:p>
    <w:p w14:paraId="40E1F3B5" w14:textId="77777777" w:rsidR="005F3D32" w:rsidRPr="00072DE6" w:rsidRDefault="005F3D32" w:rsidP="005F49AA">
      <w:pPr>
        <w:pStyle w:val="ListParagraph"/>
        <w:numPr>
          <w:ilvl w:val="0"/>
          <w:numId w:val="190"/>
        </w:numPr>
        <w:rPr>
          <w:rFonts w:ascii="Arial" w:hAnsi="Arial"/>
          <w:sz w:val="22"/>
          <w:szCs w:val="22"/>
        </w:rPr>
      </w:pPr>
      <w:r w:rsidRPr="00072DE6">
        <w:rPr>
          <w:rFonts w:ascii="Arial" w:hAnsi="Arial"/>
          <w:sz w:val="22"/>
          <w:szCs w:val="22"/>
        </w:rPr>
        <w:t>According to the stages of the design process needs analysis, program development, delivery and evaluation</w:t>
      </w:r>
    </w:p>
    <w:p w14:paraId="374F2B3D" w14:textId="77777777" w:rsidR="005F3D32" w:rsidRDefault="005F3D32" w:rsidP="005F49AA">
      <w:pPr>
        <w:pStyle w:val="ListParagraph"/>
        <w:numPr>
          <w:ilvl w:val="0"/>
          <w:numId w:val="190"/>
        </w:numPr>
        <w:rPr>
          <w:rFonts w:ascii="Arial" w:hAnsi="Arial"/>
          <w:sz w:val="22"/>
          <w:szCs w:val="22"/>
        </w:rPr>
      </w:pPr>
      <w:r>
        <w:rPr>
          <w:rFonts w:ascii="Arial" w:hAnsi="Arial"/>
          <w:sz w:val="22"/>
          <w:szCs w:val="22"/>
        </w:rPr>
        <w:t>According to the nature or king of costs</w:t>
      </w:r>
    </w:p>
    <w:p w14:paraId="733A9DBF" w14:textId="77777777" w:rsidR="005F3D32" w:rsidRDefault="005F3D32" w:rsidP="005F3D32">
      <w:pPr>
        <w:rPr>
          <w:rFonts w:ascii="Arial" w:hAnsi="Arial"/>
          <w:sz w:val="22"/>
          <w:szCs w:val="22"/>
        </w:rPr>
      </w:pPr>
    </w:p>
    <w:p w14:paraId="2AC29961" w14:textId="77777777" w:rsidR="005F3D32" w:rsidRDefault="005F3D32" w:rsidP="005F3D32">
      <w:pPr>
        <w:rPr>
          <w:rFonts w:ascii="Arial" w:hAnsi="Arial"/>
          <w:sz w:val="22"/>
          <w:szCs w:val="22"/>
          <w:u w:val="single"/>
        </w:rPr>
      </w:pPr>
      <w:r>
        <w:rPr>
          <w:rFonts w:ascii="Arial" w:hAnsi="Arial"/>
          <w:sz w:val="22"/>
          <w:szCs w:val="22"/>
          <w:u w:val="single"/>
        </w:rPr>
        <w:t>Five Cost Categories</w:t>
      </w:r>
    </w:p>
    <w:p w14:paraId="2A6D7892" w14:textId="77777777" w:rsidR="00265094" w:rsidRDefault="00265094" w:rsidP="005F3D32">
      <w:pPr>
        <w:rPr>
          <w:rFonts w:ascii="Arial" w:hAnsi="Arial"/>
          <w:sz w:val="22"/>
          <w:szCs w:val="22"/>
          <w:u w:val="single"/>
        </w:rPr>
      </w:pPr>
    </w:p>
    <w:p w14:paraId="0682F4C9" w14:textId="77777777" w:rsidR="005F3D32" w:rsidRPr="00072DE6" w:rsidRDefault="005F3D32" w:rsidP="005F49AA">
      <w:pPr>
        <w:pStyle w:val="ListParagraph"/>
        <w:numPr>
          <w:ilvl w:val="0"/>
          <w:numId w:val="191"/>
        </w:numPr>
        <w:rPr>
          <w:rFonts w:ascii="Arial" w:hAnsi="Arial"/>
          <w:sz w:val="22"/>
          <w:szCs w:val="22"/>
        </w:rPr>
      </w:pPr>
      <w:r w:rsidRPr="00072DE6">
        <w:rPr>
          <w:rFonts w:ascii="Arial" w:hAnsi="Arial"/>
          <w:sz w:val="22"/>
          <w:szCs w:val="22"/>
        </w:rPr>
        <w:t>Direct Costs: costs that are directly linked to the training program</w:t>
      </w:r>
    </w:p>
    <w:p w14:paraId="68F56EA0" w14:textId="77777777" w:rsidR="005F3D32" w:rsidRDefault="005F3D32" w:rsidP="005F3D32">
      <w:pPr>
        <w:rPr>
          <w:rFonts w:ascii="Arial" w:hAnsi="Arial"/>
          <w:sz w:val="22"/>
          <w:szCs w:val="22"/>
        </w:rPr>
      </w:pPr>
      <w:r>
        <w:rPr>
          <w:rFonts w:ascii="Arial" w:hAnsi="Arial"/>
          <w:sz w:val="22"/>
          <w:szCs w:val="22"/>
        </w:rPr>
        <w:tab/>
        <w:t xml:space="preserve">Ex.: trainer salary and benefits, equipment rental, room rental, course materials, </w:t>
      </w:r>
      <w:r>
        <w:rPr>
          <w:rFonts w:ascii="Arial" w:hAnsi="Arial"/>
          <w:sz w:val="22"/>
          <w:szCs w:val="22"/>
        </w:rPr>
        <w:tab/>
        <w:t>food/ refreshments, travel</w:t>
      </w:r>
    </w:p>
    <w:p w14:paraId="2AA1E564" w14:textId="77777777" w:rsidR="005F3D32" w:rsidRDefault="005F3D32" w:rsidP="005F3D32">
      <w:pPr>
        <w:rPr>
          <w:rFonts w:ascii="Arial" w:hAnsi="Arial"/>
          <w:sz w:val="22"/>
          <w:szCs w:val="22"/>
        </w:rPr>
      </w:pPr>
    </w:p>
    <w:p w14:paraId="1FE9EB12" w14:textId="77777777" w:rsidR="005F3D32" w:rsidRPr="00072DE6" w:rsidRDefault="005F3D32" w:rsidP="005F49AA">
      <w:pPr>
        <w:pStyle w:val="ListParagraph"/>
        <w:numPr>
          <w:ilvl w:val="0"/>
          <w:numId w:val="191"/>
        </w:numPr>
        <w:rPr>
          <w:rFonts w:ascii="Arial" w:hAnsi="Arial"/>
          <w:sz w:val="22"/>
          <w:szCs w:val="22"/>
        </w:rPr>
      </w:pPr>
      <w:r w:rsidRPr="00072DE6">
        <w:rPr>
          <w:rFonts w:ascii="Arial" w:hAnsi="Arial"/>
          <w:sz w:val="22"/>
          <w:szCs w:val="22"/>
        </w:rPr>
        <w:t>Indirect Costs: costs that are incurred to support training activities, but are not directly linked to a particular training program. These are costs that would still exist even if the training was cancelled</w:t>
      </w:r>
    </w:p>
    <w:p w14:paraId="6BEBDECA" w14:textId="77777777" w:rsidR="005F3D32" w:rsidRDefault="005F3D32" w:rsidP="005F3D32">
      <w:pPr>
        <w:rPr>
          <w:rFonts w:ascii="Arial" w:hAnsi="Arial"/>
          <w:sz w:val="22"/>
          <w:szCs w:val="22"/>
        </w:rPr>
      </w:pPr>
      <w:r>
        <w:rPr>
          <w:rFonts w:ascii="Arial" w:hAnsi="Arial"/>
          <w:sz w:val="22"/>
          <w:szCs w:val="22"/>
        </w:rPr>
        <w:tab/>
        <w:t>Ex.: Administrative support, trainer preparation and planning, marketing</w:t>
      </w:r>
    </w:p>
    <w:p w14:paraId="52CECFA3" w14:textId="77777777" w:rsidR="005F3D32" w:rsidRDefault="005F3D32" w:rsidP="005F3D32">
      <w:pPr>
        <w:rPr>
          <w:rFonts w:ascii="Arial" w:hAnsi="Arial"/>
          <w:sz w:val="22"/>
          <w:szCs w:val="22"/>
        </w:rPr>
      </w:pPr>
    </w:p>
    <w:p w14:paraId="63007B8D" w14:textId="77777777" w:rsidR="005F3D32" w:rsidRPr="00072DE6" w:rsidRDefault="005F3D32" w:rsidP="005F49AA">
      <w:pPr>
        <w:pStyle w:val="ListParagraph"/>
        <w:numPr>
          <w:ilvl w:val="0"/>
          <w:numId w:val="191"/>
        </w:numPr>
        <w:rPr>
          <w:rFonts w:ascii="Arial" w:hAnsi="Arial"/>
          <w:sz w:val="22"/>
          <w:szCs w:val="22"/>
        </w:rPr>
      </w:pPr>
      <w:r w:rsidRPr="00072DE6">
        <w:rPr>
          <w:rFonts w:ascii="Arial" w:hAnsi="Arial"/>
          <w:sz w:val="22"/>
          <w:szCs w:val="22"/>
        </w:rPr>
        <w:t>Development Costs: costs that are related to the design of a training program</w:t>
      </w:r>
    </w:p>
    <w:p w14:paraId="2490BA2C" w14:textId="77777777" w:rsidR="005F3D32" w:rsidRDefault="005F3D32" w:rsidP="005F3D32">
      <w:pPr>
        <w:rPr>
          <w:rFonts w:ascii="Arial" w:hAnsi="Arial"/>
          <w:sz w:val="22"/>
          <w:szCs w:val="22"/>
        </w:rPr>
      </w:pPr>
      <w:r>
        <w:rPr>
          <w:rFonts w:ascii="Arial" w:hAnsi="Arial"/>
          <w:sz w:val="22"/>
          <w:szCs w:val="22"/>
        </w:rPr>
        <w:tab/>
        <w:t>Ex.: conducting the needs analysis, development of materials, evaluation</w:t>
      </w:r>
    </w:p>
    <w:p w14:paraId="5F42FDAD" w14:textId="77777777" w:rsidR="005F3D32" w:rsidRDefault="005F3D32" w:rsidP="005F3D32">
      <w:pPr>
        <w:rPr>
          <w:rFonts w:ascii="Arial" w:hAnsi="Arial"/>
          <w:sz w:val="22"/>
          <w:szCs w:val="22"/>
        </w:rPr>
      </w:pPr>
    </w:p>
    <w:p w14:paraId="280AD1EE" w14:textId="77777777" w:rsidR="005F3D32" w:rsidRPr="00072DE6" w:rsidRDefault="005F3D32" w:rsidP="005F49AA">
      <w:pPr>
        <w:pStyle w:val="ListParagraph"/>
        <w:numPr>
          <w:ilvl w:val="0"/>
          <w:numId w:val="191"/>
        </w:numPr>
        <w:rPr>
          <w:rFonts w:ascii="Arial" w:hAnsi="Arial"/>
          <w:sz w:val="22"/>
          <w:szCs w:val="22"/>
        </w:rPr>
      </w:pPr>
      <w:r w:rsidRPr="00072DE6">
        <w:rPr>
          <w:rFonts w:ascii="Arial" w:hAnsi="Arial"/>
          <w:sz w:val="22"/>
          <w:szCs w:val="22"/>
        </w:rPr>
        <w:t>Overhead Costs: costs incurred by the training department that are not associated with a particular training program</w:t>
      </w:r>
    </w:p>
    <w:p w14:paraId="42246982" w14:textId="77777777" w:rsidR="005F3D32" w:rsidRDefault="005F3D32" w:rsidP="005F3D32">
      <w:pPr>
        <w:rPr>
          <w:rFonts w:ascii="Arial" w:hAnsi="Arial"/>
          <w:sz w:val="22"/>
          <w:szCs w:val="22"/>
        </w:rPr>
      </w:pPr>
      <w:r>
        <w:rPr>
          <w:rFonts w:ascii="Arial" w:hAnsi="Arial"/>
          <w:sz w:val="22"/>
          <w:szCs w:val="22"/>
        </w:rPr>
        <w:tab/>
        <w:t xml:space="preserve">Ex.: Maintenance of training facility (heat and lighting), equipment, salaries of </w:t>
      </w:r>
      <w:r>
        <w:rPr>
          <w:rFonts w:ascii="Arial" w:hAnsi="Arial"/>
          <w:sz w:val="22"/>
          <w:szCs w:val="22"/>
        </w:rPr>
        <w:tab/>
        <w:t>clerical and administrative staff</w:t>
      </w:r>
    </w:p>
    <w:p w14:paraId="09F07619" w14:textId="77777777" w:rsidR="005F3D32" w:rsidRDefault="005F3D32" w:rsidP="005F3D32">
      <w:pPr>
        <w:rPr>
          <w:rFonts w:ascii="Arial" w:hAnsi="Arial"/>
          <w:sz w:val="22"/>
          <w:szCs w:val="22"/>
        </w:rPr>
      </w:pPr>
    </w:p>
    <w:p w14:paraId="68EF56B3" w14:textId="77777777" w:rsidR="005F3D32" w:rsidRPr="00945469" w:rsidRDefault="005F3D32" w:rsidP="005F49AA">
      <w:pPr>
        <w:pStyle w:val="ListParagraph"/>
        <w:numPr>
          <w:ilvl w:val="0"/>
          <w:numId w:val="191"/>
        </w:numPr>
        <w:rPr>
          <w:rFonts w:ascii="Arial" w:hAnsi="Arial"/>
          <w:sz w:val="22"/>
          <w:szCs w:val="22"/>
        </w:rPr>
      </w:pPr>
      <w:r w:rsidRPr="00945469">
        <w:rPr>
          <w:rFonts w:ascii="Arial" w:hAnsi="Arial"/>
          <w:sz w:val="22"/>
          <w:szCs w:val="22"/>
        </w:rPr>
        <w:t>Trainee Compensation: cost associated with the salaries and benefits paid to trainees while they are attending a training program (and consequently not working)</w:t>
      </w:r>
    </w:p>
    <w:p w14:paraId="40DE0504" w14:textId="77777777" w:rsidR="005F3D32" w:rsidRDefault="005F3D32" w:rsidP="005F3D32">
      <w:pPr>
        <w:rPr>
          <w:rFonts w:ascii="Arial" w:hAnsi="Arial"/>
          <w:sz w:val="22"/>
          <w:szCs w:val="22"/>
        </w:rPr>
      </w:pPr>
      <w:r>
        <w:rPr>
          <w:rFonts w:ascii="Arial" w:hAnsi="Arial"/>
          <w:sz w:val="22"/>
          <w:szCs w:val="22"/>
        </w:rPr>
        <w:tab/>
        <w:t>Ex.: cost of replacing the employee</w:t>
      </w:r>
    </w:p>
    <w:p w14:paraId="20734B30" w14:textId="77777777" w:rsidR="005F3D32" w:rsidRDefault="005F3D32" w:rsidP="005F3D32">
      <w:pPr>
        <w:rPr>
          <w:rFonts w:ascii="Arial" w:hAnsi="Arial"/>
          <w:sz w:val="22"/>
          <w:szCs w:val="22"/>
        </w:rPr>
      </w:pPr>
    </w:p>
    <w:p w14:paraId="02183706" w14:textId="77777777" w:rsidR="005F3D32" w:rsidRDefault="005F3D32" w:rsidP="005F3D32">
      <w:pPr>
        <w:rPr>
          <w:rFonts w:ascii="Arial" w:hAnsi="Arial"/>
          <w:b/>
          <w:sz w:val="22"/>
          <w:szCs w:val="22"/>
        </w:rPr>
      </w:pPr>
      <w:r>
        <w:rPr>
          <w:rFonts w:ascii="Arial" w:hAnsi="Arial"/>
          <w:b/>
          <w:sz w:val="22"/>
          <w:szCs w:val="22"/>
        </w:rPr>
        <w:t>Calculating the Benefits of Training Programs</w:t>
      </w:r>
    </w:p>
    <w:p w14:paraId="7EE175B4" w14:textId="77777777" w:rsidR="00265094" w:rsidRPr="00AF204C" w:rsidRDefault="00265094" w:rsidP="005F3D32">
      <w:pPr>
        <w:rPr>
          <w:rFonts w:ascii="Arial" w:hAnsi="Arial"/>
          <w:b/>
          <w:sz w:val="22"/>
          <w:szCs w:val="22"/>
        </w:rPr>
      </w:pPr>
    </w:p>
    <w:p w14:paraId="760398B3" w14:textId="77777777" w:rsidR="005F3D32" w:rsidRPr="00DC3C2B" w:rsidRDefault="005F3D32" w:rsidP="005F49AA">
      <w:pPr>
        <w:pStyle w:val="ListParagraph"/>
        <w:numPr>
          <w:ilvl w:val="0"/>
          <w:numId w:val="192"/>
        </w:numPr>
        <w:rPr>
          <w:rFonts w:ascii="Arial" w:hAnsi="Arial"/>
          <w:sz w:val="22"/>
          <w:szCs w:val="22"/>
        </w:rPr>
      </w:pPr>
      <w:r w:rsidRPr="00DC3C2B">
        <w:rPr>
          <w:rFonts w:ascii="Arial" w:hAnsi="Arial"/>
          <w:sz w:val="22"/>
          <w:szCs w:val="22"/>
        </w:rPr>
        <w:t>Cost-Effectiveness Evaluation: a comparison of the monetary costs of training to the benefits of training in monetary terms</w:t>
      </w:r>
    </w:p>
    <w:p w14:paraId="0305FBBA" w14:textId="77777777" w:rsidR="005F3D32" w:rsidRDefault="005F3D32" w:rsidP="005F49AA">
      <w:pPr>
        <w:pStyle w:val="ListParagraph"/>
        <w:numPr>
          <w:ilvl w:val="0"/>
          <w:numId w:val="192"/>
        </w:numPr>
        <w:rPr>
          <w:rFonts w:ascii="Arial" w:hAnsi="Arial"/>
          <w:sz w:val="22"/>
          <w:szCs w:val="22"/>
        </w:rPr>
      </w:pPr>
      <w:r>
        <w:rPr>
          <w:rFonts w:ascii="Arial" w:hAnsi="Arial"/>
          <w:sz w:val="22"/>
          <w:szCs w:val="22"/>
        </w:rPr>
        <w:t>Cost-Benefit Evaluation: a comparison of the costs of training in monetary terms to the benefits of training in non-monetary terms</w:t>
      </w:r>
    </w:p>
    <w:p w14:paraId="1796B9F5" w14:textId="77777777" w:rsidR="005F3D32" w:rsidRDefault="005F3D32" w:rsidP="005F49AA">
      <w:pPr>
        <w:pStyle w:val="ListParagraph"/>
        <w:numPr>
          <w:ilvl w:val="0"/>
          <w:numId w:val="192"/>
        </w:numPr>
        <w:rPr>
          <w:rFonts w:ascii="Arial" w:hAnsi="Arial"/>
          <w:sz w:val="22"/>
          <w:szCs w:val="22"/>
        </w:rPr>
      </w:pPr>
      <w:r>
        <w:rPr>
          <w:rFonts w:ascii="Arial" w:hAnsi="Arial"/>
          <w:sz w:val="22"/>
          <w:szCs w:val="22"/>
        </w:rPr>
        <w:t>Net Benefit: the estimated value of the performance improvement over the costs of improving performance</w:t>
      </w:r>
    </w:p>
    <w:p w14:paraId="0C68A601" w14:textId="77777777" w:rsidR="005F3D32" w:rsidRDefault="005F3D32" w:rsidP="005F49AA">
      <w:pPr>
        <w:pStyle w:val="ListParagraph"/>
        <w:numPr>
          <w:ilvl w:val="0"/>
          <w:numId w:val="192"/>
        </w:numPr>
        <w:rPr>
          <w:rFonts w:ascii="Arial" w:hAnsi="Arial"/>
          <w:sz w:val="22"/>
          <w:szCs w:val="22"/>
        </w:rPr>
      </w:pPr>
      <w:r>
        <w:rPr>
          <w:rFonts w:ascii="Arial" w:hAnsi="Arial"/>
          <w:sz w:val="22"/>
          <w:szCs w:val="22"/>
        </w:rPr>
        <w:t>Benefit-Cost Ration (BCR): the benefits divided by the costs of the training program</w:t>
      </w:r>
    </w:p>
    <w:p w14:paraId="25B52F1C" w14:textId="77777777" w:rsidR="005F3D32" w:rsidRDefault="005F3D32" w:rsidP="005F49AA">
      <w:pPr>
        <w:pStyle w:val="ListParagraph"/>
        <w:numPr>
          <w:ilvl w:val="0"/>
          <w:numId w:val="192"/>
        </w:numPr>
        <w:rPr>
          <w:rFonts w:ascii="Arial" w:hAnsi="Arial"/>
          <w:sz w:val="22"/>
          <w:szCs w:val="22"/>
        </w:rPr>
      </w:pPr>
      <w:r>
        <w:rPr>
          <w:rFonts w:ascii="Arial" w:hAnsi="Arial"/>
          <w:sz w:val="22"/>
          <w:szCs w:val="22"/>
        </w:rPr>
        <w:t>Return on Investment (ROI): a comparison of the costs of a training program relative to its benefits</w:t>
      </w:r>
    </w:p>
    <w:p w14:paraId="32DD083C" w14:textId="77777777" w:rsidR="005F3D32" w:rsidRPr="000623F1" w:rsidRDefault="005F3D32" w:rsidP="005F3D32">
      <w:pPr>
        <w:rPr>
          <w:rFonts w:ascii="Arial" w:hAnsi="Arial"/>
          <w:sz w:val="22"/>
          <w:szCs w:val="22"/>
        </w:rPr>
      </w:pPr>
    </w:p>
    <w:p w14:paraId="465C9079" w14:textId="77777777" w:rsidR="002B1E1D" w:rsidRDefault="00265094" w:rsidP="002B1E1D">
      <w:pPr>
        <w:rPr>
          <w:rFonts w:ascii="Arial" w:hAnsi="Arial"/>
          <w:b/>
          <w:sz w:val="22"/>
          <w:szCs w:val="22"/>
        </w:rPr>
      </w:pPr>
      <w:r>
        <w:rPr>
          <w:rFonts w:ascii="Arial" w:hAnsi="Arial"/>
          <w:b/>
          <w:sz w:val="22"/>
          <w:szCs w:val="22"/>
        </w:rPr>
        <w:t xml:space="preserve">Return on Investment: </w:t>
      </w:r>
      <w:r>
        <w:rPr>
          <w:rFonts w:ascii="Arial" w:hAnsi="Arial"/>
          <w:sz w:val="22"/>
          <w:szCs w:val="22"/>
        </w:rPr>
        <w:t>o</w:t>
      </w:r>
      <w:r w:rsidR="005F3D32" w:rsidRPr="0095042B">
        <w:rPr>
          <w:rFonts w:ascii="Arial" w:hAnsi="Arial"/>
          <w:sz w:val="22"/>
          <w:szCs w:val="22"/>
        </w:rPr>
        <w:t>ne of many different methods that are used to attempt to quantify the value of an investment (in our case, training)</w:t>
      </w:r>
    </w:p>
    <w:p w14:paraId="1663437D" w14:textId="77777777" w:rsidR="002B1E1D" w:rsidRDefault="002B1E1D" w:rsidP="002B1E1D">
      <w:pPr>
        <w:rPr>
          <w:rFonts w:ascii="Arial" w:hAnsi="Arial"/>
          <w:b/>
          <w:sz w:val="22"/>
          <w:szCs w:val="22"/>
        </w:rPr>
      </w:pPr>
    </w:p>
    <w:p w14:paraId="693514F8" w14:textId="681F5DED" w:rsidR="005F3D32" w:rsidRPr="002B1E1D" w:rsidRDefault="005F3D32" w:rsidP="002B1E1D">
      <w:pPr>
        <w:rPr>
          <w:rFonts w:ascii="Arial" w:hAnsi="Arial"/>
          <w:b/>
          <w:sz w:val="22"/>
          <w:szCs w:val="22"/>
        </w:rPr>
      </w:pPr>
      <w:r w:rsidRPr="002B1E1D">
        <w:rPr>
          <w:rFonts w:ascii="Arial" w:hAnsi="Arial"/>
          <w:sz w:val="22"/>
          <w:szCs w:val="22"/>
        </w:rPr>
        <w:t>Two values need to be identified:</w:t>
      </w:r>
    </w:p>
    <w:p w14:paraId="34726B3A" w14:textId="77777777" w:rsidR="005F3D32" w:rsidRDefault="005F3D32" w:rsidP="005F49AA">
      <w:pPr>
        <w:pStyle w:val="ListParagraph"/>
        <w:numPr>
          <w:ilvl w:val="0"/>
          <w:numId w:val="194"/>
        </w:numPr>
        <w:ind w:left="993" w:firstLine="0"/>
        <w:rPr>
          <w:rFonts w:ascii="Arial" w:hAnsi="Arial"/>
          <w:sz w:val="22"/>
          <w:szCs w:val="22"/>
        </w:rPr>
      </w:pPr>
      <w:r>
        <w:rPr>
          <w:rFonts w:ascii="Arial" w:hAnsi="Arial"/>
          <w:sz w:val="22"/>
          <w:szCs w:val="22"/>
        </w:rPr>
        <w:t>The costs of the development and implementation of the training (in $)</w:t>
      </w:r>
    </w:p>
    <w:p w14:paraId="24885096" w14:textId="77777777" w:rsidR="005F3D32" w:rsidRPr="0095042B" w:rsidRDefault="005F3D32" w:rsidP="005F49AA">
      <w:pPr>
        <w:pStyle w:val="ListParagraph"/>
        <w:numPr>
          <w:ilvl w:val="0"/>
          <w:numId w:val="189"/>
        </w:numPr>
        <w:ind w:firstLine="1123"/>
        <w:rPr>
          <w:rFonts w:ascii="Arial" w:hAnsi="Arial"/>
          <w:sz w:val="22"/>
          <w:szCs w:val="22"/>
        </w:rPr>
      </w:pPr>
      <w:r w:rsidRPr="0095042B">
        <w:rPr>
          <w:rFonts w:ascii="Arial" w:hAnsi="Arial"/>
          <w:sz w:val="22"/>
          <w:szCs w:val="22"/>
        </w:rPr>
        <w:t>Cost to develop the traini</w:t>
      </w:r>
      <w:r>
        <w:rPr>
          <w:rFonts w:ascii="Arial" w:hAnsi="Arial"/>
          <w:sz w:val="22"/>
          <w:szCs w:val="22"/>
        </w:rPr>
        <w:t>ng, lost production, materials...</w:t>
      </w:r>
    </w:p>
    <w:p w14:paraId="1C884D08" w14:textId="77777777" w:rsidR="005F3D32" w:rsidRPr="00FB14E8" w:rsidRDefault="005F3D32" w:rsidP="005F49AA">
      <w:pPr>
        <w:pStyle w:val="ListParagraph"/>
        <w:numPr>
          <w:ilvl w:val="0"/>
          <w:numId w:val="194"/>
        </w:numPr>
        <w:ind w:left="1418" w:hanging="425"/>
        <w:rPr>
          <w:rFonts w:ascii="Arial" w:hAnsi="Arial"/>
          <w:sz w:val="22"/>
          <w:szCs w:val="22"/>
        </w:rPr>
      </w:pPr>
      <w:r w:rsidRPr="00FB14E8">
        <w:rPr>
          <w:rFonts w:ascii="Arial" w:hAnsi="Arial"/>
          <w:sz w:val="22"/>
          <w:szCs w:val="22"/>
        </w:rPr>
        <w:t>The benefits of the training program (in $)</w:t>
      </w:r>
    </w:p>
    <w:p w14:paraId="33FFEAC6" w14:textId="77777777" w:rsidR="005F3D32" w:rsidRDefault="005F3D32" w:rsidP="005F49AA">
      <w:pPr>
        <w:pStyle w:val="ListParagraph"/>
        <w:numPr>
          <w:ilvl w:val="0"/>
          <w:numId w:val="189"/>
        </w:numPr>
        <w:ind w:left="2127" w:hanging="284"/>
        <w:rPr>
          <w:rFonts w:ascii="Arial" w:hAnsi="Arial"/>
          <w:sz w:val="22"/>
          <w:szCs w:val="22"/>
        </w:rPr>
      </w:pPr>
      <w:r w:rsidRPr="00FB14E8">
        <w:rPr>
          <w:rFonts w:ascii="Arial" w:hAnsi="Arial"/>
          <w:sz w:val="22"/>
          <w:szCs w:val="22"/>
        </w:rPr>
        <w:t>Additional Sales, decreased insurance costs related to on-the-job accidents, more efficient workflow...</w:t>
      </w:r>
      <w:r>
        <w:rPr>
          <w:rFonts w:ascii="Arial" w:hAnsi="Arial"/>
          <w:sz w:val="22"/>
          <w:szCs w:val="22"/>
        </w:rPr>
        <w:br/>
      </w:r>
    </w:p>
    <w:p w14:paraId="7BDE709D" w14:textId="77777777" w:rsidR="005F3D32" w:rsidRPr="001609D0" w:rsidRDefault="005F3D32" w:rsidP="005F3D32">
      <w:pPr>
        <w:jc w:val="center"/>
        <w:rPr>
          <w:rFonts w:ascii="Arial" w:hAnsi="Arial"/>
          <w:b/>
          <w:sz w:val="22"/>
          <w:szCs w:val="22"/>
        </w:rPr>
      </w:pPr>
      <w:r w:rsidRPr="001609D0">
        <w:rPr>
          <w:rFonts w:ascii="Arial" w:hAnsi="Arial"/>
          <w:b/>
          <w:sz w:val="22"/>
          <w:szCs w:val="22"/>
        </w:rPr>
        <w:t>ROI = Net Program Benefit/ Cost of the Program</w:t>
      </w:r>
    </w:p>
    <w:p w14:paraId="1F932A34" w14:textId="77777777" w:rsidR="005F3D32" w:rsidRDefault="005F3D32" w:rsidP="005F3D32">
      <w:pPr>
        <w:rPr>
          <w:rFonts w:ascii="Arial" w:hAnsi="Arial"/>
          <w:sz w:val="22"/>
          <w:szCs w:val="22"/>
        </w:rPr>
      </w:pPr>
    </w:p>
    <w:p w14:paraId="0AE3DE68" w14:textId="41D1C80E" w:rsidR="005F3D32" w:rsidRPr="006526C3" w:rsidRDefault="005F3D32" w:rsidP="005F3D32">
      <w:pPr>
        <w:rPr>
          <w:rFonts w:ascii="Arial" w:hAnsi="Arial"/>
          <w:b/>
          <w:sz w:val="22"/>
          <w:szCs w:val="22"/>
        </w:rPr>
      </w:pPr>
      <w:r>
        <w:rPr>
          <w:rFonts w:ascii="Arial" w:hAnsi="Arial"/>
          <w:b/>
          <w:sz w:val="22"/>
          <w:szCs w:val="22"/>
        </w:rPr>
        <w:t>Utility Analysis</w:t>
      </w:r>
      <w:r w:rsidR="006526C3">
        <w:rPr>
          <w:rFonts w:ascii="Arial" w:hAnsi="Arial"/>
          <w:sz w:val="22"/>
          <w:szCs w:val="22"/>
        </w:rPr>
        <w:t>: a</w:t>
      </w:r>
      <w:r>
        <w:rPr>
          <w:rFonts w:ascii="Arial" w:hAnsi="Arial"/>
          <w:sz w:val="22"/>
          <w:szCs w:val="22"/>
        </w:rPr>
        <w:t xml:space="preserve"> method to forecast the net financial benefits that result from human resource programs such as training and development.</w:t>
      </w:r>
    </w:p>
    <w:p w14:paraId="62D7E07F" w14:textId="77777777" w:rsidR="005F3D32" w:rsidRDefault="005F3D32" w:rsidP="005F3D32">
      <w:pPr>
        <w:rPr>
          <w:rFonts w:ascii="Arial" w:hAnsi="Arial"/>
          <w:sz w:val="22"/>
          <w:szCs w:val="22"/>
        </w:rPr>
      </w:pPr>
    </w:p>
    <w:p w14:paraId="0ECC4221" w14:textId="77777777" w:rsidR="005F3D32" w:rsidRDefault="005F3D32" w:rsidP="005F3D32">
      <w:pPr>
        <w:rPr>
          <w:rFonts w:ascii="Arial" w:hAnsi="Arial"/>
          <w:sz w:val="22"/>
          <w:szCs w:val="22"/>
        </w:rPr>
      </w:pPr>
      <w:r>
        <w:rPr>
          <w:rFonts w:ascii="Arial" w:hAnsi="Arial"/>
          <w:sz w:val="22"/>
          <w:szCs w:val="22"/>
        </w:rPr>
        <w:t>Important Factors to Consider:</w:t>
      </w:r>
    </w:p>
    <w:p w14:paraId="4D11A53C" w14:textId="77777777" w:rsidR="005F3D32" w:rsidRPr="001D1B1D" w:rsidRDefault="005F3D32" w:rsidP="005F49AA">
      <w:pPr>
        <w:pStyle w:val="ListParagraph"/>
        <w:numPr>
          <w:ilvl w:val="0"/>
          <w:numId w:val="195"/>
        </w:numPr>
        <w:rPr>
          <w:rFonts w:ascii="Arial" w:hAnsi="Arial"/>
          <w:sz w:val="22"/>
          <w:szCs w:val="22"/>
        </w:rPr>
      </w:pPr>
      <w:r w:rsidRPr="001D1B1D">
        <w:rPr>
          <w:rFonts w:ascii="Arial" w:hAnsi="Arial"/>
          <w:sz w:val="22"/>
          <w:szCs w:val="22"/>
        </w:rPr>
        <w:t>Effectiveness (effect size)</w:t>
      </w:r>
    </w:p>
    <w:p w14:paraId="38FCBFF2" w14:textId="77777777" w:rsidR="005F3D32" w:rsidRDefault="005F3D32" w:rsidP="005F49AA">
      <w:pPr>
        <w:pStyle w:val="ListParagraph"/>
        <w:numPr>
          <w:ilvl w:val="0"/>
          <w:numId w:val="195"/>
        </w:numPr>
        <w:rPr>
          <w:rFonts w:ascii="Arial" w:hAnsi="Arial"/>
          <w:sz w:val="22"/>
          <w:szCs w:val="22"/>
        </w:rPr>
      </w:pPr>
      <w:r>
        <w:rPr>
          <w:rFonts w:ascii="Arial" w:hAnsi="Arial"/>
          <w:sz w:val="22"/>
          <w:szCs w:val="22"/>
        </w:rPr>
        <w:t>Standard Deviation of Job Performance in Dollars of Untrained Employees</w:t>
      </w:r>
    </w:p>
    <w:p w14:paraId="535C75E3" w14:textId="77777777" w:rsidR="005F3D32" w:rsidRDefault="005F3D32" w:rsidP="005F49AA">
      <w:pPr>
        <w:pStyle w:val="ListParagraph"/>
        <w:numPr>
          <w:ilvl w:val="0"/>
          <w:numId w:val="195"/>
        </w:numPr>
        <w:rPr>
          <w:rFonts w:ascii="Arial" w:hAnsi="Arial"/>
          <w:sz w:val="22"/>
          <w:szCs w:val="22"/>
        </w:rPr>
      </w:pPr>
      <w:r>
        <w:rPr>
          <w:rFonts w:ascii="Arial" w:hAnsi="Arial"/>
          <w:sz w:val="22"/>
          <w:szCs w:val="22"/>
        </w:rPr>
        <w:t>Number of Employees Trained</w:t>
      </w:r>
    </w:p>
    <w:p w14:paraId="1D23708A" w14:textId="77777777" w:rsidR="005F3D32" w:rsidRDefault="005F3D32" w:rsidP="005F49AA">
      <w:pPr>
        <w:pStyle w:val="ListParagraph"/>
        <w:numPr>
          <w:ilvl w:val="0"/>
          <w:numId w:val="195"/>
        </w:numPr>
        <w:rPr>
          <w:rFonts w:ascii="Arial" w:hAnsi="Arial"/>
          <w:sz w:val="22"/>
          <w:szCs w:val="22"/>
        </w:rPr>
      </w:pPr>
      <w:r>
        <w:rPr>
          <w:rFonts w:ascii="Arial" w:hAnsi="Arial"/>
          <w:sz w:val="22"/>
          <w:szCs w:val="22"/>
        </w:rPr>
        <w:t>Duration Training Benefits will last</w:t>
      </w:r>
    </w:p>
    <w:p w14:paraId="73A12743" w14:textId="77777777" w:rsidR="005F3D32" w:rsidRDefault="005F3D32" w:rsidP="005F3D32">
      <w:pPr>
        <w:rPr>
          <w:rFonts w:ascii="Arial" w:hAnsi="Arial"/>
          <w:sz w:val="22"/>
          <w:szCs w:val="22"/>
        </w:rPr>
      </w:pPr>
    </w:p>
    <w:p w14:paraId="086C19F9" w14:textId="77777777" w:rsidR="005F3D32" w:rsidRDefault="005F3D32" w:rsidP="005F3D32">
      <w:pPr>
        <w:rPr>
          <w:rFonts w:ascii="Arial" w:hAnsi="Arial"/>
          <w:sz w:val="22"/>
          <w:szCs w:val="22"/>
        </w:rPr>
      </w:pPr>
      <w:r w:rsidRPr="006526C3">
        <w:rPr>
          <w:rFonts w:ascii="Arial" w:hAnsi="Arial"/>
          <w:b/>
          <w:sz w:val="22"/>
          <w:szCs w:val="22"/>
        </w:rPr>
        <w:t>Break-Even Analysis</w:t>
      </w:r>
      <w:r>
        <w:rPr>
          <w:rFonts w:ascii="Arial" w:hAnsi="Arial"/>
          <w:sz w:val="22"/>
          <w:szCs w:val="22"/>
        </w:rPr>
        <w:t>: finding the value at which benefits equal costs and utility is equal to zero.</w:t>
      </w:r>
    </w:p>
    <w:p w14:paraId="362D16D6" w14:textId="77777777" w:rsidR="005F3D32" w:rsidRPr="005E63F8" w:rsidRDefault="005F3D32" w:rsidP="005F3D32">
      <w:pPr>
        <w:rPr>
          <w:rFonts w:ascii="Arial" w:hAnsi="Arial"/>
          <w:b/>
          <w:sz w:val="22"/>
          <w:szCs w:val="22"/>
        </w:rPr>
      </w:pPr>
    </w:p>
    <w:p w14:paraId="658F4223" w14:textId="77777777" w:rsidR="005F3D32" w:rsidRDefault="005F3D32" w:rsidP="005F3D32">
      <w:pPr>
        <w:rPr>
          <w:rFonts w:ascii="Arial" w:hAnsi="Arial"/>
          <w:sz w:val="22"/>
          <w:szCs w:val="22"/>
        </w:rPr>
      </w:pPr>
    </w:p>
    <w:p w14:paraId="43E92DAE" w14:textId="77777777" w:rsidR="005F3D32" w:rsidRDefault="005F3D32" w:rsidP="005F3D32">
      <w:pPr>
        <w:rPr>
          <w:rFonts w:ascii="Arial" w:hAnsi="Arial"/>
          <w:b/>
          <w:sz w:val="22"/>
          <w:szCs w:val="22"/>
        </w:rPr>
      </w:pPr>
      <w:r>
        <w:rPr>
          <w:rFonts w:ascii="Arial" w:hAnsi="Arial"/>
          <w:b/>
          <w:sz w:val="22"/>
          <w:szCs w:val="22"/>
        </w:rPr>
        <w:br w:type="page"/>
      </w:r>
    </w:p>
    <w:p w14:paraId="638A3471" w14:textId="77777777" w:rsidR="005F3D32" w:rsidRDefault="005F3D32" w:rsidP="005F3D32">
      <w:pPr>
        <w:rPr>
          <w:rFonts w:ascii="Arial" w:hAnsi="Arial" w:cs="Arial"/>
          <w:b/>
        </w:rPr>
      </w:pPr>
      <w:r>
        <w:rPr>
          <w:rFonts w:ascii="Arial" w:hAnsi="Arial" w:cs="Arial"/>
          <w:b/>
        </w:rPr>
        <w:t>Lesson 13: Training Programs</w:t>
      </w:r>
    </w:p>
    <w:p w14:paraId="480AB0C9" w14:textId="77777777" w:rsidR="005F3D32" w:rsidRDefault="005F3D32" w:rsidP="005F3D32">
      <w:pPr>
        <w:rPr>
          <w:rFonts w:ascii="Arial" w:hAnsi="Arial" w:cs="Arial"/>
          <w:color w:val="0000FF"/>
          <w:sz w:val="22"/>
          <w:szCs w:val="22"/>
        </w:rPr>
      </w:pPr>
    </w:p>
    <w:p w14:paraId="5D2CF1C6" w14:textId="77777777" w:rsidR="005F3D32" w:rsidRDefault="005F3D32" w:rsidP="005F3D32">
      <w:pPr>
        <w:rPr>
          <w:rFonts w:ascii="Arial" w:hAnsi="Arial" w:cs="Arial"/>
          <w:b/>
          <w:sz w:val="22"/>
          <w:szCs w:val="22"/>
        </w:rPr>
      </w:pPr>
      <w:r>
        <w:rPr>
          <w:rFonts w:ascii="Arial" w:hAnsi="Arial" w:cs="Arial"/>
          <w:b/>
          <w:sz w:val="22"/>
          <w:szCs w:val="22"/>
        </w:rPr>
        <w:t>Programs</w:t>
      </w:r>
    </w:p>
    <w:p w14:paraId="20442235" w14:textId="77777777" w:rsidR="005F3D32" w:rsidRDefault="005F3D32" w:rsidP="005F3D32">
      <w:pPr>
        <w:rPr>
          <w:rFonts w:ascii="Arial" w:hAnsi="Arial" w:cs="Arial"/>
          <w:b/>
          <w:sz w:val="22"/>
          <w:szCs w:val="22"/>
        </w:rPr>
      </w:pPr>
    </w:p>
    <w:p w14:paraId="70E10698" w14:textId="77777777" w:rsidR="005F3D32" w:rsidRDefault="005F3D32" w:rsidP="005F3D32">
      <w:pPr>
        <w:rPr>
          <w:rFonts w:ascii="Arial" w:hAnsi="Arial" w:cs="Arial"/>
          <w:b/>
          <w:sz w:val="22"/>
          <w:szCs w:val="22"/>
        </w:rPr>
      </w:pPr>
      <w:r>
        <w:rPr>
          <w:rFonts w:ascii="Arial" w:hAnsi="Arial" w:cs="Arial"/>
          <w:b/>
          <w:sz w:val="22"/>
          <w:szCs w:val="22"/>
        </w:rPr>
        <w:t xml:space="preserve">1. </w:t>
      </w:r>
      <w:r w:rsidRPr="00F37ACF">
        <w:rPr>
          <w:rFonts w:ascii="Arial" w:hAnsi="Arial" w:cs="Arial"/>
          <w:b/>
          <w:sz w:val="22"/>
          <w:szCs w:val="22"/>
        </w:rPr>
        <w:t>New Employee Orientation Training</w:t>
      </w:r>
    </w:p>
    <w:p w14:paraId="03C6F008" w14:textId="77777777" w:rsidR="005F3D32" w:rsidRDefault="005F3D32" w:rsidP="005F3D32">
      <w:pPr>
        <w:rPr>
          <w:rFonts w:ascii="Arial" w:hAnsi="Arial" w:cs="Arial"/>
          <w:sz w:val="22"/>
          <w:szCs w:val="22"/>
        </w:rPr>
      </w:pPr>
      <w:r>
        <w:rPr>
          <w:rFonts w:ascii="Arial" w:hAnsi="Arial" w:cs="Arial"/>
          <w:sz w:val="22"/>
          <w:szCs w:val="22"/>
        </w:rPr>
        <w:t>Programs designed to introduce new employees to their job, the people they will be working with, and the organization</w:t>
      </w:r>
    </w:p>
    <w:p w14:paraId="01F30B4C" w14:textId="77777777" w:rsidR="005F3D32" w:rsidRDefault="005F3D32" w:rsidP="005F49AA">
      <w:pPr>
        <w:pStyle w:val="ListParagraph"/>
        <w:numPr>
          <w:ilvl w:val="0"/>
          <w:numId w:val="196"/>
        </w:numPr>
        <w:rPr>
          <w:rFonts w:ascii="Arial" w:hAnsi="Arial" w:cs="Arial"/>
          <w:sz w:val="22"/>
          <w:szCs w:val="22"/>
        </w:rPr>
      </w:pPr>
      <w:r>
        <w:rPr>
          <w:rFonts w:ascii="Arial" w:hAnsi="Arial" w:cs="Arial"/>
          <w:sz w:val="22"/>
          <w:szCs w:val="22"/>
        </w:rPr>
        <w:t>Usually conducted in-house by human resource practitioners</w:t>
      </w:r>
    </w:p>
    <w:p w14:paraId="64051269" w14:textId="77777777" w:rsidR="005F3D32" w:rsidRDefault="005F3D32" w:rsidP="005F49AA">
      <w:pPr>
        <w:pStyle w:val="ListParagraph"/>
        <w:numPr>
          <w:ilvl w:val="0"/>
          <w:numId w:val="196"/>
        </w:numPr>
        <w:rPr>
          <w:rFonts w:ascii="Arial" w:hAnsi="Arial" w:cs="Arial"/>
          <w:sz w:val="22"/>
          <w:szCs w:val="22"/>
        </w:rPr>
      </w:pPr>
      <w:r>
        <w:rPr>
          <w:rFonts w:ascii="Arial" w:hAnsi="Arial" w:cs="Arial"/>
          <w:sz w:val="22"/>
          <w:szCs w:val="22"/>
        </w:rPr>
        <w:t>Effective orientation programs have a positive effect on new employee attitudes and adjustment, can shape corporate culture, increase speed-to-proficiency, and lower turnover</w:t>
      </w:r>
    </w:p>
    <w:p w14:paraId="31A04201" w14:textId="77777777" w:rsidR="005F3D32" w:rsidRDefault="005F3D32" w:rsidP="005F3D32">
      <w:pPr>
        <w:rPr>
          <w:rFonts w:ascii="Arial" w:hAnsi="Arial" w:cs="Arial"/>
          <w:sz w:val="22"/>
          <w:szCs w:val="22"/>
        </w:rPr>
      </w:pPr>
      <w:r>
        <w:rPr>
          <w:rFonts w:ascii="Arial" w:hAnsi="Arial" w:cs="Arial"/>
          <w:sz w:val="22"/>
          <w:szCs w:val="22"/>
        </w:rPr>
        <w:t>Example: Frontier Airline employee orientation</w:t>
      </w:r>
    </w:p>
    <w:p w14:paraId="6C10F481" w14:textId="77777777" w:rsidR="005F3D32" w:rsidRDefault="005F3D32" w:rsidP="005F3D32">
      <w:pPr>
        <w:rPr>
          <w:rFonts w:ascii="Arial" w:hAnsi="Arial" w:cs="Arial"/>
          <w:sz w:val="22"/>
          <w:szCs w:val="22"/>
        </w:rPr>
      </w:pPr>
    </w:p>
    <w:p w14:paraId="6180F864" w14:textId="77777777" w:rsidR="005F3D32" w:rsidRDefault="005F3D32" w:rsidP="005F3D32">
      <w:pPr>
        <w:rPr>
          <w:rFonts w:ascii="Arial" w:hAnsi="Arial" w:cs="Arial"/>
          <w:b/>
          <w:sz w:val="22"/>
          <w:szCs w:val="22"/>
        </w:rPr>
      </w:pPr>
      <w:r>
        <w:rPr>
          <w:rFonts w:ascii="Arial" w:hAnsi="Arial" w:cs="Arial"/>
          <w:b/>
          <w:sz w:val="22"/>
          <w:szCs w:val="22"/>
        </w:rPr>
        <w:t>2. Basic (Essential) Skills Training</w:t>
      </w:r>
    </w:p>
    <w:p w14:paraId="2BC5F42A" w14:textId="77777777" w:rsidR="005F3D32" w:rsidRDefault="005F3D32" w:rsidP="005F3D32">
      <w:pPr>
        <w:rPr>
          <w:rFonts w:ascii="Arial" w:hAnsi="Arial" w:cs="Arial"/>
          <w:sz w:val="22"/>
          <w:szCs w:val="22"/>
        </w:rPr>
      </w:pPr>
      <w:r>
        <w:rPr>
          <w:rFonts w:ascii="Arial" w:hAnsi="Arial" w:cs="Arial"/>
          <w:sz w:val="22"/>
          <w:szCs w:val="22"/>
        </w:rPr>
        <w:t>Provide employees with critical literacy skills such as reading and arithmetic that are required to perform their job.</w:t>
      </w:r>
    </w:p>
    <w:p w14:paraId="6434AEF2" w14:textId="77777777" w:rsidR="005F3D32" w:rsidRDefault="005F3D32" w:rsidP="005F3D32">
      <w:pPr>
        <w:rPr>
          <w:rFonts w:ascii="Arial" w:hAnsi="Arial" w:cs="Arial"/>
          <w:sz w:val="22"/>
          <w:szCs w:val="22"/>
        </w:rPr>
      </w:pPr>
    </w:p>
    <w:p w14:paraId="542862E3"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Literacy: the ability to understand and employ printed information in daily activities</w:t>
      </w:r>
    </w:p>
    <w:p w14:paraId="2C668AAA" w14:textId="77777777" w:rsidR="005F3D32" w:rsidRPr="005B1800" w:rsidRDefault="005F3D32" w:rsidP="005F49AA">
      <w:pPr>
        <w:pStyle w:val="ListParagraph"/>
        <w:numPr>
          <w:ilvl w:val="0"/>
          <w:numId w:val="198"/>
        </w:numPr>
        <w:rPr>
          <w:rFonts w:ascii="Arial" w:hAnsi="Arial" w:cs="Arial"/>
          <w:sz w:val="22"/>
          <w:szCs w:val="22"/>
        </w:rPr>
      </w:pPr>
      <w:r w:rsidRPr="005B1800">
        <w:rPr>
          <w:rFonts w:ascii="Arial" w:hAnsi="Arial" w:cs="Arial"/>
          <w:sz w:val="22"/>
          <w:szCs w:val="22"/>
        </w:rPr>
        <w:t>Prose Literacy</w:t>
      </w:r>
    </w:p>
    <w:p w14:paraId="74E25A52" w14:textId="77777777" w:rsidR="005F3D32" w:rsidRDefault="005F3D32" w:rsidP="005F49AA">
      <w:pPr>
        <w:pStyle w:val="ListParagraph"/>
        <w:numPr>
          <w:ilvl w:val="0"/>
          <w:numId w:val="198"/>
        </w:numPr>
        <w:rPr>
          <w:rFonts w:ascii="Arial" w:hAnsi="Arial" w:cs="Arial"/>
          <w:sz w:val="22"/>
          <w:szCs w:val="22"/>
        </w:rPr>
      </w:pPr>
      <w:r>
        <w:rPr>
          <w:rFonts w:ascii="Arial" w:hAnsi="Arial" w:cs="Arial"/>
          <w:sz w:val="22"/>
          <w:szCs w:val="22"/>
        </w:rPr>
        <w:t>Document Literacy</w:t>
      </w:r>
    </w:p>
    <w:p w14:paraId="2AAFEF55" w14:textId="77777777" w:rsidR="005F3D32" w:rsidRPr="000623F1" w:rsidRDefault="005F3D32" w:rsidP="005F49AA">
      <w:pPr>
        <w:pStyle w:val="ListParagraph"/>
        <w:numPr>
          <w:ilvl w:val="0"/>
          <w:numId w:val="198"/>
        </w:numPr>
        <w:rPr>
          <w:rFonts w:ascii="Arial" w:hAnsi="Arial" w:cs="Arial"/>
          <w:sz w:val="22"/>
          <w:szCs w:val="22"/>
        </w:rPr>
      </w:pPr>
      <w:r>
        <w:rPr>
          <w:rFonts w:ascii="Arial" w:hAnsi="Arial" w:cs="Arial"/>
          <w:sz w:val="22"/>
          <w:szCs w:val="22"/>
        </w:rPr>
        <w:t>Quantitative Literacy (Basic Math)</w:t>
      </w:r>
    </w:p>
    <w:p w14:paraId="3A7D46F4" w14:textId="77777777" w:rsidR="005F3D32" w:rsidRPr="005B1800" w:rsidRDefault="005F3D32" w:rsidP="005F3D32">
      <w:pPr>
        <w:rPr>
          <w:rFonts w:ascii="Arial" w:hAnsi="Arial" w:cs="Arial"/>
          <w:b/>
          <w:sz w:val="22"/>
          <w:szCs w:val="22"/>
        </w:rPr>
      </w:pPr>
    </w:p>
    <w:p w14:paraId="7317C585" w14:textId="77777777" w:rsidR="005F3D32" w:rsidRDefault="005F3D32" w:rsidP="005F3D32">
      <w:pPr>
        <w:rPr>
          <w:rFonts w:ascii="Arial" w:hAnsi="Arial" w:cs="Arial"/>
          <w:b/>
          <w:sz w:val="22"/>
          <w:szCs w:val="22"/>
        </w:rPr>
      </w:pPr>
      <w:r>
        <w:rPr>
          <w:rFonts w:ascii="Arial" w:hAnsi="Arial" w:cs="Arial"/>
          <w:b/>
          <w:sz w:val="22"/>
          <w:szCs w:val="22"/>
        </w:rPr>
        <w:t>3. Technical Skills Training</w:t>
      </w:r>
    </w:p>
    <w:p w14:paraId="72017912" w14:textId="77777777" w:rsidR="005F3D32" w:rsidRDefault="005F3D32" w:rsidP="005F3D32">
      <w:pPr>
        <w:rPr>
          <w:rFonts w:ascii="Arial" w:hAnsi="Arial" w:cs="Arial"/>
          <w:sz w:val="22"/>
          <w:szCs w:val="22"/>
        </w:rPr>
      </w:pPr>
      <w:r>
        <w:rPr>
          <w:rFonts w:ascii="Arial" w:hAnsi="Arial" w:cs="Arial"/>
          <w:sz w:val="22"/>
          <w:szCs w:val="22"/>
        </w:rPr>
        <w:t>Training in specific job skills that all employees need to perform their jobs</w:t>
      </w:r>
    </w:p>
    <w:p w14:paraId="3D8EAE30" w14:textId="77777777" w:rsidR="005F3D32" w:rsidRDefault="005F3D32" w:rsidP="005F3D32">
      <w:pPr>
        <w:rPr>
          <w:rFonts w:ascii="Arial" w:hAnsi="Arial" w:cs="Arial"/>
          <w:sz w:val="22"/>
          <w:szCs w:val="22"/>
        </w:rPr>
      </w:pPr>
    </w:p>
    <w:p w14:paraId="25BD2AA6" w14:textId="77777777" w:rsidR="005F3D32" w:rsidRDefault="005F3D32" w:rsidP="005F3D32">
      <w:pPr>
        <w:rPr>
          <w:rFonts w:ascii="Arial" w:hAnsi="Arial" w:cs="Arial"/>
          <w:sz w:val="22"/>
          <w:szCs w:val="22"/>
          <w:u w:val="single"/>
        </w:rPr>
      </w:pPr>
      <w:r>
        <w:rPr>
          <w:rFonts w:ascii="Arial" w:hAnsi="Arial" w:cs="Arial"/>
          <w:sz w:val="22"/>
          <w:szCs w:val="22"/>
          <w:u w:val="single"/>
        </w:rPr>
        <w:t>Information Technology Training</w:t>
      </w:r>
    </w:p>
    <w:p w14:paraId="6519F985" w14:textId="77777777" w:rsidR="005F3D32" w:rsidRDefault="005F3D32" w:rsidP="005F3D32">
      <w:pPr>
        <w:rPr>
          <w:rFonts w:ascii="Arial" w:hAnsi="Arial" w:cs="Arial"/>
          <w:sz w:val="22"/>
          <w:szCs w:val="22"/>
        </w:rPr>
      </w:pPr>
      <w:r>
        <w:rPr>
          <w:rFonts w:ascii="Arial" w:hAnsi="Arial" w:cs="Arial"/>
          <w:sz w:val="22"/>
          <w:szCs w:val="22"/>
        </w:rPr>
        <w:t>Training programs that focus on the use of computers and computer systems</w:t>
      </w:r>
    </w:p>
    <w:p w14:paraId="30864DA4"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Computer Software Training: training programs that focus on how to use a specific computer software application</w:t>
      </w:r>
    </w:p>
    <w:p w14:paraId="2B5D5CC1" w14:textId="77777777" w:rsidR="005F3D32" w:rsidRDefault="005F3D32" w:rsidP="005F3D32">
      <w:pPr>
        <w:rPr>
          <w:rFonts w:ascii="Arial" w:hAnsi="Arial" w:cs="Arial"/>
          <w:sz w:val="22"/>
          <w:szCs w:val="22"/>
        </w:rPr>
      </w:pPr>
    </w:p>
    <w:p w14:paraId="37BC193A" w14:textId="77777777" w:rsidR="005F3D32" w:rsidRDefault="005F3D32" w:rsidP="005F3D32">
      <w:pPr>
        <w:rPr>
          <w:rFonts w:ascii="Arial" w:hAnsi="Arial" w:cs="Arial"/>
          <w:b/>
          <w:sz w:val="22"/>
          <w:szCs w:val="22"/>
        </w:rPr>
      </w:pPr>
      <w:r>
        <w:rPr>
          <w:rFonts w:ascii="Arial" w:hAnsi="Arial" w:cs="Arial"/>
          <w:b/>
          <w:sz w:val="22"/>
          <w:szCs w:val="22"/>
        </w:rPr>
        <w:t>4. Health and Safety Training</w:t>
      </w:r>
    </w:p>
    <w:p w14:paraId="462099FD" w14:textId="77777777" w:rsidR="005F3D32" w:rsidRDefault="005F3D32" w:rsidP="005F3D32">
      <w:pPr>
        <w:rPr>
          <w:rFonts w:ascii="Arial" w:hAnsi="Arial" w:cs="Arial"/>
          <w:b/>
          <w:sz w:val="22"/>
          <w:szCs w:val="22"/>
        </w:rPr>
      </w:pPr>
    </w:p>
    <w:p w14:paraId="6BC06988" w14:textId="77777777" w:rsidR="005F3D32" w:rsidRPr="00561DEA" w:rsidRDefault="005F3D32" w:rsidP="005F3D32">
      <w:pPr>
        <w:rPr>
          <w:rFonts w:ascii="Arial" w:hAnsi="Arial" w:cs="Arial"/>
          <w:sz w:val="22"/>
          <w:szCs w:val="22"/>
        </w:rPr>
      </w:pPr>
      <w:r>
        <w:rPr>
          <w:rFonts w:ascii="Arial" w:hAnsi="Arial" w:cs="Arial"/>
          <w:sz w:val="22"/>
          <w:szCs w:val="22"/>
        </w:rPr>
        <w:t>Should include:</w:t>
      </w:r>
    </w:p>
    <w:p w14:paraId="4F9D7274"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The organization’s safety rules, practices, accident, and injury reporting procedures</w:t>
      </w:r>
    </w:p>
    <w:p w14:paraId="663CA348"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Duties of employer, supervisor, and worker as specified in the Occupational Health and Safety (OHS) legislation</w:t>
      </w:r>
    </w:p>
    <w:p w14:paraId="3F50E483"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Importance of strict compliance with warning and emergency signs and signals</w:t>
      </w:r>
    </w:p>
    <w:p w14:paraId="1D5B49E3"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Types and use of emergency equipment</w:t>
      </w:r>
    </w:p>
    <w:p w14:paraId="522E4A34"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Use, care, and acquisition of personal protective equipment</w:t>
      </w:r>
    </w:p>
    <w:p w14:paraId="54E18455"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Organization benefits</w:t>
      </w:r>
    </w:p>
    <w:p w14:paraId="6A9E89BE"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Known hazards and safeguards against them</w:t>
      </w:r>
    </w:p>
    <w:p w14:paraId="5F172832"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Importance of reporting other hazards and the mechanism for doing so</w:t>
      </w:r>
    </w:p>
    <w:p w14:paraId="166DEEC4"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Emergency and evacuation procedures for dealing with things such as fires, spills, and so on</w:t>
      </w:r>
    </w:p>
    <w:p w14:paraId="126D9E90" w14:textId="77777777" w:rsidR="005F3D32" w:rsidRDefault="005F3D32" w:rsidP="005F49AA">
      <w:pPr>
        <w:pStyle w:val="ListParagraph"/>
        <w:numPr>
          <w:ilvl w:val="0"/>
          <w:numId w:val="197"/>
        </w:numPr>
        <w:rPr>
          <w:rFonts w:ascii="Arial" w:hAnsi="Arial" w:cs="Arial"/>
          <w:sz w:val="22"/>
          <w:szCs w:val="22"/>
        </w:rPr>
      </w:pPr>
      <w:r>
        <w:rPr>
          <w:rFonts w:ascii="Arial" w:hAnsi="Arial" w:cs="Arial"/>
          <w:sz w:val="22"/>
          <w:szCs w:val="22"/>
        </w:rPr>
        <w:t>Need for good housekeeping</w:t>
      </w:r>
    </w:p>
    <w:p w14:paraId="1268A71F" w14:textId="77777777" w:rsidR="005F3D32" w:rsidRPr="00762E1C" w:rsidRDefault="005F3D32" w:rsidP="005F49AA">
      <w:pPr>
        <w:pStyle w:val="ListParagraph"/>
        <w:numPr>
          <w:ilvl w:val="0"/>
          <w:numId w:val="197"/>
        </w:numPr>
        <w:rPr>
          <w:rFonts w:ascii="Arial" w:hAnsi="Arial" w:cs="Arial"/>
          <w:sz w:val="22"/>
          <w:szCs w:val="22"/>
        </w:rPr>
      </w:pPr>
      <w:r>
        <w:rPr>
          <w:rFonts w:ascii="Arial" w:hAnsi="Arial" w:cs="Arial"/>
          <w:sz w:val="22"/>
          <w:szCs w:val="22"/>
        </w:rPr>
        <w:t>Courses in first aid, CPR, and defensive driving where applicable</w:t>
      </w:r>
    </w:p>
    <w:p w14:paraId="53E01B90" w14:textId="77777777" w:rsidR="005F3D32" w:rsidRDefault="005F3D32" w:rsidP="005F3D32">
      <w:pPr>
        <w:rPr>
          <w:rFonts w:ascii="Arial" w:hAnsi="Arial" w:cs="Arial"/>
          <w:b/>
          <w:sz w:val="22"/>
          <w:szCs w:val="22"/>
        </w:rPr>
      </w:pPr>
    </w:p>
    <w:p w14:paraId="578E5235" w14:textId="77777777" w:rsidR="005F3D32" w:rsidRDefault="005F3D32" w:rsidP="005F3D32">
      <w:pPr>
        <w:rPr>
          <w:rFonts w:ascii="Arial" w:hAnsi="Arial" w:cs="Arial"/>
          <w:sz w:val="22"/>
          <w:szCs w:val="22"/>
          <w:u w:val="single"/>
        </w:rPr>
      </w:pPr>
    </w:p>
    <w:p w14:paraId="09F48E81" w14:textId="77777777" w:rsidR="005F3D32" w:rsidRDefault="005F3D32" w:rsidP="005F3D32">
      <w:pPr>
        <w:rPr>
          <w:rFonts w:ascii="Arial" w:hAnsi="Arial" w:cs="Arial"/>
          <w:sz w:val="22"/>
          <w:szCs w:val="22"/>
          <w:u w:val="single"/>
        </w:rPr>
      </w:pPr>
      <w:r>
        <w:rPr>
          <w:rFonts w:ascii="Arial" w:hAnsi="Arial" w:cs="Arial"/>
          <w:sz w:val="22"/>
          <w:szCs w:val="22"/>
          <w:u w:val="single"/>
        </w:rPr>
        <w:t>Workplace Hazardous Materials Information Systems (WHMIS)</w:t>
      </w:r>
    </w:p>
    <w:p w14:paraId="060B96C6" w14:textId="77777777" w:rsidR="005F3D32" w:rsidRPr="00561DEA" w:rsidRDefault="005F3D32" w:rsidP="005F3D32">
      <w:pPr>
        <w:rPr>
          <w:rFonts w:ascii="Arial" w:hAnsi="Arial" w:cs="Arial"/>
          <w:sz w:val="22"/>
          <w:szCs w:val="22"/>
        </w:rPr>
      </w:pPr>
      <w:r>
        <w:rPr>
          <w:rFonts w:ascii="Arial" w:hAnsi="Arial" w:cs="Arial"/>
          <w:sz w:val="22"/>
          <w:szCs w:val="22"/>
        </w:rPr>
        <w:t>Legislation to ensure workers across Canada are aware of potential hazards of chemicals in the workplace, and are familiar with emergency procedures for the cleanup and disposal of a spill.</w:t>
      </w:r>
    </w:p>
    <w:p w14:paraId="05A3EE58" w14:textId="77777777" w:rsidR="005F3D32" w:rsidRDefault="005F3D32" w:rsidP="005F3D32">
      <w:pPr>
        <w:rPr>
          <w:rFonts w:ascii="Arial" w:hAnsi="Arial" w:cs="Arial"/>
          <w:sz w:val="22"/>
          <w:szCs w:val="22"/>
        </w:rPr>
      </w:pPr>
      <w:r>
        <w:rPr>
          <w:rFonts w:ascii="Arial" w:hAnsi="Arial" w:cs="Arial"/>
          <w:color w:val="0000FF"/>
          <w:sz w:val="22"/>
          <w:szCs w:val="22"/>
        </w:rPr>
        <w:t xml:space="preserve"> </w:t>
      </w:r>
    </w:p>
    <w:p w14:paraId="7CFB5339" w14:textId="77777777" w:rsidR="005F3D32" w:rsidRDefault="005F3D32" w:rsidP="005F3D32">
      <w:pPr>
        <w:rPr>
          <w:rFonts w:ascii="Arial" w:hAnsi="Arial" w:cs="Arial"/>
          <w:b/>
          <w:sz w:val="22"/>
          <w:szCs w:val="22"/>
        </w:rPr>
      </w:pPr>
      <w:r>
        <w:rPr>
          <w:rFonts w:ascii="Arial" w:hAnsi="Arial" w:cs="Arial"/>
          <w:b/>
          <w:sz w:val="22"/>
          <w:szCs w:val="22"/>
        </w:rPr>
        <w:t>5. Quality Training</w:t>
      </w:r>
    </w:p>
    <w:p w14:paraId="50B4A6D2" w14:textId="77777777" w:rsidR="005F3D32" w:rsidRDefault="005F3D32" w:rsidP="005F3D32">
      <w:pPr>
        <w:rPr>
          <w:rFonts w:ascii="Arial" w:hAnsi="Arial" w:cs="Arial"/>
          <w:sz w:val="22"/>
          <w:szCs w:val="22"/>
        </w:rPr>
      </w:pPr>
    </w:p>
    <w:p w14:paraId="3D709C88" w14:textId="77777777" w:rsidR="005F3D32" w:rsidRDefault="005F3D32" w:rsidP="005F3D32">
      <w:pPr>
        <w:rPr>
          <w:rFonts w:ascii="Arial" w:hAnsi="Arial" w:cs="Arial"/>
          <w:sz w:val="22"/>
          <w:szCs w:val="22"/>
          <w:u w:val="single"/>
        </w:rPr>
      </w:pPr>
      <w:r>
        <w:rPr>
          <w:rFonts w:ascii="Arial" w:hAnsi="Arial" w:cs="Arial"/>
          <w:sz w:val="22"/>
          <w:szCs w:val="22"/>
          <w:u w:val="single"/>
        </w:rPr>
        <w:t>Total Quality Management</w:t>
      </w:r>
    </w:p>
    <w:p w14:paraId="2431E9DF" w14:textId="77777777" w:rsidR="005F3D32" w:rsidRDefault="005F3D32" w:rsidP="005F3D32">
      <w:pPr>
        <w:rPr>
          <w:rFonts w:ascii="Arial" w:hAnsi="Arial" w:cs="Arial"/>
          <w:sz w:val="22"/>
          <w:szCs w:val="22"/>
        </w:rPr>
      </w:pPr>
      <w:r>
        <w:rPr>
          <w:rFonts w:ascii="Arial" w:hAnsi="Arial" w:cs="Arial"/>
          <w:sz w:val="22"/>
          <w:szCs w:val="22"/>
        </w:rPr>
        <w:t>Systematic process of continual improvement of the quality of an organization’s products and services</w:t>
      </w:r>
    </w:p>
    <w:p w14:paraId="29E5C909" w14:textId="77777777" w:rsidR="005F3D32" w:rsidRDefault="005F3D32" w:rsidP="005F3D32">
      <w:pPr>
        <w:rPr>
          <w:rFonts w:ascii="Arial" w:hAnsi="Arial" w:cs="Arial"/>
          <w:sz w:val="22"/>
          <w:szCs w:val="22"/>
        </w:rPr>
      </w:pPr>
    </w:p>
    <w:p w14:paraId="6F5E1A82" w14:textId="77777777" w:rsidR="005F3D32" w:rsidRDefault="005F3D32" w:rsidP="005F3D32">
      <w:pPr>
        <w:rPr>
          <w:rFonts w:ascii="Arial" w:hAnsi="Arial" w:cs="Arial"/>
          <w:sz w:val="22"/>
          <w:szCs w:val="22"/>
        </w:rPr>
      </w:pPr>
      <w:r>
        <w:rPr>
          <w:rFonts w:ascii="Arial" w:hAnsi="Arial" w:cs="Arial"/>
          <w:sz w:val="22"/>
          <w:szCs w:val="22"/>
        </w:rPr>
        <w:t>Harper and Rifkind’s Outline for TQM Training</w:t>
      </w:r>
    </w:p>
    <w:p w14:paraId="082BEEEE" w14:textId="77777777" w:rsidR="005F3D32" w:rsidRDefault="005F3D32" w:rsidP="005F49AA">
      <w:pPr>
        <w:pStyle w:val="ListParagraph"/>
        <w:numPr>
          <w:ilvl w:val="0"/>
          <w:numId w:val="199"/>
        </w:numPr>
        <w:rPr>
          <w:rFonts w:ascii="Arial" w:hAnsi="Arial" w:cs="Arial"/>
          <w:sz w:val="22"/>
          <w:szCs w:val="22"/>
        </w:rPr>
      </w:pPr>
      <w:r>
        <w:rPr>
          <w:rFonts w:ascii="Arial" w:hAnsi="Arial" w:cs="Arial"/>
          <w:sz w:val="22"/>
          <w:szCs w:val="22"/>
        </w:rPr>
        <w:t>Overview of the state of the organization</w:t>
      </w:r>
    </w:p>
    <w:p w14:paraId="1879E420" w14:textId="77777777" w:rsidR="005F3D32" w:rsidRDefault="005F3D32" w:rsidP="005F49AA">
      <w:pPr>
        <w:pStyle w:val="ListParagraph"/>
        <w:numPr>
          <w:ilvl w:val="0"/>
          <w:numId w:val="199"/>
        </w:numPr>
        <w:rPr>
          <w:rFonts w:ascii="Arial" w:hAnsi="Arial" w:cs="Arial"/>
          <w:sz w:val="22"/>
          <w:szCs w:val="22"/>
        </w:rPr>
      </w:pPr>
      <w:r>
        <w:rPr>
          <w:rFonts w:ascii="Arial" w:hAnsi="Arial" w:cs="Arial"/>
          <w:sz w:val="22"/>
          <w:szCs w:val="22"/>
        </w:rPr>
        <w:t>Statement from the head of the organization</w:t>
      </w:r>
    </w:p>
    <w:p w14:paraId="173153EE" w14:textId="77777777" w:rsidR="005F3D32" w:rsidRDefault="005F3D32" w:rsidP="005F49AA">
      <w:pPr>
        <w:pStyle w:val="ListParagraph"/>
        <w:numPr>
          <w:ilvl w:val="0"/>
          <w:numId w:val="199"/>
        </w:numPr>
        <w:rPr>
          <w:rFonts w:ascii="Arial" w:hAnsi="Arial" w:cs="Arial"/>
          <w:sz w:val="22"/>
          <w:szCs w:val="22"/>
        </w:rPr>
      </w:pPr>
      <w:r>
        <w:rPr>
          <w:rFonts w:ascii="Arial" w:hAnsi="Arial" w:cs="Arial"/>
          <w:sz w:val="22"/>
          <w:szCs w:val="22"/>
        </w:rPr>
        <w:t>Overview of TQM</w:t>
      </w:r>
    </w:p>
    <w:p w14:paraId="5A6D7CB1" w14:textId="77777777" w:rsidR="005F3D32" w:rsidRDefault="005F3D32" w:rsidP="005F49AA">
      <w:pPr>
        <w:pStyle w:val="ListParagraph"/>
        <w:numPr>
          <w:ilvl w:val="0"/>
          <w:numId w:val="199"/>
        </w:numPr>
        <w:rPr>
          <w:rFonts w:ascii="Arial" w:hAnsi="Arial" w:cs="Arial"/>
          <w:sz w:val="22"/>
          <w:szCs w:val="22"/>
        </w:rPr>
      </w:pPr>
      <w:r>
        <w:rPr>
          <w:rFonts w:ascii="Arial" w:hAnsi="Arial" w:cs="Arial"/>
          <w:sz w:val="22"/>
          <w:szCs w:val="22"/>
        </w:rPr>
        <w:t>Team Training</w:t>
      </w:r>
    </w:p>
    <w:p w14:paraId="35558B16" w14:textId="77777777" w:rsidR="005F3D32" w:rsidRDefault="005F3D32" w:rsidP="005F49AA">
      <w:pPr>
        <w:pStyle w:val="ListParagraph"/>
        <w:numPr>
          <w:ilvl w:val="0"/>
          <w:numId w:val="199"/>
        </w:numPr>
        <w:rPr>
          <w:rFonts w:ascii="Arial" w:hAnsi="Arial" w:cs="Arial"/>
          <w:sz w:val="22"/>
          <w:szCs w:val="22"/>
        </w:rPr>
      </w:pPr>
      <w:r>
        <w:rPr>
          <w:rFonts w:ascii="Arial" w:hAnsi="Arial" w:cs="Arial"/>
          <w:sz w:val="22"/>
          <w:szCs w:val="22"/>
        </w:rPr>
        <w:t>Training in the use of tools</w:t>
      </w:r>
    </w:p>
    <w:p w14:paraId="2DC59D57" w14:textId="77777777" w:rsidR="005F3D32" w:rsidRDefault="005F3D32" w:rsidP="005F3D32">
      <w:pPr>
        <w:rPr>
          <w:rFonts w:ascii="Arial" w:hAnsi="Arial" w:cs="Arial"/>
          <w:sz w:val="22"/>
          <w:szCs w:val="22"/>
        </w:rPr>
      </w:pPr>
    </w:p>
    <w:p w14:paraId="1131DDFD" w14:textId="77777777" w:rsidR="005F3D32" w:rsidRDefault="005F3D32" w:rsidP="005F3D32">
      <w:pPr>
        <w:rPr>
          <w:rFonts w:ascii="Arial" w:hAnsi="Arial" w:cs="Arial"/>
          <w:b/>
          <w:sz w:val="22"/>
          <w:szCs w:val="22"/>
        </w:rPr>
      </w:pPr>
      <w:r>
        <w:rPr>
          <w:rFonts w:ascii="Arial" w:hAnsi="Arial" w:cs="Arial"/>
          <w:b/>
          <w:sz w:val="22"/>
          <w:szCs w:val="22"/>
        </w:rPr>
        <w:t>6. Non-Technical Skills Training</w:t>
      </w:r>
    </w:p>
    <w:p w14:paraId="411DDC0C" w14:textId="77777777" w:rsidR="005F3D32" w:rsidRDefault="005F3D32" w:rsidP="005F3D32">
      <w:pPr>
        <w:rPr>
          <w:rFonts w:ascii="Arial" w:hAnsi="Arial" w:cs="Arial"/>
          <w:sz w:val="22"/>
          <w:szCs w:val="22"/>
        </w:rPr>
      </w:pPr>
      <w:r>
        <w:rPr>
          <w:rFonts w:ascii="Arial" w:hAnsi="Arial" w:cs="Arial"/>
          <w:sz w:val="22"/>
          <w:szCs w:val="22"/>
        </w:rPr>
        <w:t>Skills that are required to work and interact effectively with people, such as communication an interpersonal skills</w:t>
      </w:r>
    </w:p>
    <w:p w14:paraId="318F877C" w14:textId="77777777" w:rsidR="005F3D32" w:rsidRDefault="005F3D32" w:rsidP="005F49AA">
      <w:pPr>
        <w:pStyle w:val="ListParagraph"/>
        <w:numPr>
          <w:ilvl w:val="0"/>
          <w:numId w:val="200"/>
        </w:numPr>
        <w:rPr>
          <w:rFonts w:ascii="Arial" w:hAnsi="Arial" w:cs="Arial"/>
          <w:sz w:val="22"/>
          <w:szCs w:val="22"/>
        </w:rPr>
      </w:pPr>
      <w:r>
        <w:rPr>
          <w:rFonts w:ascii="Arial" w:hAnsi="Arial" w:cs="Arial"/>
          <w:sz w:val="22"/>
          <w:szCs w:val="22"/>
        </w:rPr>
        <w:t>These skills have become important in areas where traditionally they were not understood to be as relevant as technical skills</w:t>
      </w:r>
    </w:p>
    <w:p w14:paraId="6A4D72B1" w14:textId="77777777" w:rsidR="005F3D32" w:rsidRDefault="005F3D32" w:rsidP="005F3D32">
      <w:pPr>
        <w:rPr>
          <w:rFonts w:ascii="Arial" w:hAnsi="Arial" w:cs="Arial"/>
          <w:sz w:val="22"/>
          <w:szCs w:val="22"/>
        </w:rPr>
      </w:pPr>
    </w:p>
    <w:p w14:paraId="3835D78E" w14:textId="77777777" w:rsidR="005F3D32" w:rsidRDefault="005F3D32" w:rsidP="005F3D32">
      <w:pPr>
        <w:rPr>
          <w:rFonts w:ascii="Arial" w:hAnsi="Arial" w:cs="Arial"/>
          <w:sz w:val="22"/>
          <w:szCs w:val="22"/>
          <w:u w:val="single"/>
        </w:rPr>
      </w:pPr>
      <w:r>
        <w:rPr>
          <w:rFonts w:ascii="Arial" w:hAnsi="Arial" w:cs="Arial"/>
          <w:sz w:val="22"/>
          <w:szCs w:val="22"/>
          <w:u w:val="single"/>
        </w:rPr>
        <w:t>Team Training</w:t>
      </w:r>
    </w:p>
    <w:p w14:paraId="049B219B" w14:textId="77777777" w:rsidR="005F3D32" w:rsidRDefault="005F3D32" w:rsidP="005F3D32">
      <w:pPr>
        <w:rPr>
          <w:rFonts w:ascii="Arial" w:hAnsi="Arial" w:cs="Arial"/>
          <w:sz w:val="22"/>
          <w:szCs w:val="22"/>
        </w:rPr>
      </w:pPr>
      <w:r>
        <w:rPr>
          <w:rFonts w:ascii="Arial" w:hAnsi="Arial" w:cs="Arial"/>
          <w:sz w:val="22"/>
          <w:szCs w:val="22"/>
        </w:rPr>
        <w:t>Programs that are designed to improve the functioning and effectiveness of teams in areas such as communication and coordination</w:t>
      </w:r>
    </w:p>
    <w:p w14:paraId="4E64E191" w14:textId="77777777" w:rsidR="005F3D32" w:rsidRDefault="005F3D32" w:rsidP="005F3D32">
      <w:pPr>
        <w:rPr>
          <w:rFonts w:ascii="Arial" w:hAnsi="Arial" w:cs="Arial"/>
          <w:sz w:val="22"/>
          <w:szCs w:val="22"/>
        </w:rPr>
      </w:pPr>
    </w:p>
    <w:p w14:paraId="0F2E629A" w14:textId="77777777" w:rsidR="005F3D32" w:rsidRPr="00851C80" w:rsidRDefault="005F3D32" w:rsidP="005F49AA">
      <w:pPr>
        <w:pStyle w:val="ListParagraph"/>
        <w:numPr>
          <w:ilvl w:val="0"/>
          <w:numId w:val="201"/>
        </w:numPr>
        <w:rPr>
          <w:rFonts w:ascii="Arial" w:hAnsi="Arial" w:cs="Arial"/>
          <w:sz w:val="22"/>
          <w:szCs w:val="22"/>
        </w:rPr>
      </w:pPr>
      <w:r w:rsidRPr="00851C80">
        <w:rPr>
          <w:rFonts w:ascii="Arial" w:hAnsi="Arial" w:cs="Arial"/>
          <w:sz w:val="22"/>
          <w:szCs w:val="22"/>
        </w:rPr>
        <w:t>Task Work Skills</w:t>
      </w:r>
    </w:p>
    <w:p w14:paraId="01896925" w14:textId="77777777" w:rsidR="005F3D32" w:rsidRDefault="005F3D32" w:rsidP="005F49AA">
      <w:pPr>
        <w:pStyle w:val="ListParagraph"/>
        <w:numPr>
          <w:ilvl w:val="0"/>
          <w:numId w:val="201"/>
        </w:numPr>
        <w:rPr>
          <w:rFonts w:ascii="Arial" w:hAnsi="Arial" w:cs="Arial"/>
          <w:sz w:val="22"/>
          <w:szCs w:val="22"/>
        </w:rPr>
      </w:pPr>
      <w:r>
        <w:rPr>
          <w:rFonts w:ascii="Arial" w:hAnsi="Arial" w:cs="Arial"/>
          <w:sz w:val="22"/>
          <w:szCs w:val="22"/>
        </w:rPr>
        <w:t>Teamwork Skills</w:t>
      </w:r>
    </w:p>
    <w:p w14:paraId="0F935097" w14:textId="77777777" w:rsidR="005F3D32" w:rsidRDefault="005F3D32" w:rsidP="005F49AA">
      <w:pPr>
        <w:pStyle w:val="ListParagraph"/>
        <w:numPr>
          <w:ilvl w:val="0"/>
          <w:numId w:val="201"/>
        </w:numPr>
        <w:rPr>
          <w:rFonts w:ascii="Arial" w:hAnsi="Arial" w:cs="Arial"/>
          <w:sz w:val="22"/>
          <w:szCs w:val="22"/>
        </w:rPr>
      </w:pPr>
      <w:r>
        <w:rPr>
          <w:rFonts w:ascii="Arial" w:hAnsi="Arial" w:cs="Arial"/>
          <w:sz w:val="22"/>
          <w:szCs w:val="22"/>
        </w:rPr>
        <w:t>Management/supervisory team skills</w:t>
      </w:r>
    </w:p>
    <w:p w14:paraId="2187616A" w14:textId="77777777" w:rsidR="005F3D32" w:rsidRDefault="005F3D32" w:rsidP="005F3D32">
      <w:pPr>
        <w:rPr>
          <w:rFonts w:ascii="Arial" w:hAnsi="Arial" w:cs="Arial"/>
          <w:sz w:val="22"/>
          <w:szCs w:val="22"/>
        </w:rPr>
      </w:pPr>
    </w:p>
    <w:p w14:paraId="61B0D318" w14:textId="77777777" w:rsidR="005F3D32" w:rsidRDefault="005F3D32" w:rsidP="005F3D32">
      <w:pPr>
        <w:rPr>
          <w:rFonts w:ascii="Arial" w:hAnsi="Arial" w:cs="Arial"/>
          <w:b/>
          <w:sz w:val="22"/>
          <w:szCs w:val="22"/>
        </w:rPr>
      </w:pPr>
      <w:r>
        <w:rPr>
          <w:rFonts w:ascii="Arial" w:hAnsi="Arial" w:cs="Arial"/>
          <w:b/>
          <w:sz w:val="22"/>
          <w:szCs w:val="22"/>
        </w:rPr>
        <w:t>7. Sales Training</w:t>
      </w:r>
    </w:p>
    <w:p w14:paraId="579F2F06" w14:textId="77777777" w:rsidR="005F3D32" w:rsidRDefault="005F3D32" w:rsidP="005F3D32">
      <w:pPr>
        <w:rPr>
          <w:rFonts w:ascii="Arial" w:hAnsi="Arial" w:cs="Arial"/>
          <w:sz w:val="22"/>
          <w:szCs w:val="22"/>
        </w:rPr>
      </w:pPr>
      <w:r>
        <w:rPr>
          <w:rFonts w:ascii="Arial" w:hAnsi="Arial" w:cs="Arial"/>
          <w:sz w:val="22"/>
          <w:szCs w:val="22"/>
        </w:rPr>
        <w:t>Today, sales professionals need to develop:</w:t>
      </w:r>
    </w:p>
    <w:p w14:paraId="10DBDF89" w14:textId="77777777" w:rsidR="005F3D32" w:rsidRDefault="005F3D32" w:rsidP="005F49AA">
      <w:pPr>
        <w:pStyle w:val="ListParagraph"/>
        <w:numPr>
          <w:ilvl w:val="0"/>
          <w:numId w:val="200"/>
        </w:numPr>
        <w:rPr>
          <w:rFonts w:ascii="Arial" w:hAnsi="Arial" w:cs="Arial"/>
          <w:sz w:val="22"/>
          <w:szCs w:val="22"/>
        </w:rPr>
      </w:pPr>
      <w:r>
        <w:rPr>
          <w:rFonts w:ascii="Arial" w:hAnsi="Arial" w:cs="Arial"/>
          <w:sz w:val="22"/>
          <w:szCs w:val="22"/>
        </w:rPr>
        <w:t>Relationships with customers</w:t>
      </w:r>
    </w:p>
    <w:p w14:paraId="5E1B42E4" w14:textId="77777777" w:rsidR="005F3D32" w:rsidRDefault="005F3D32" w:rsidP="005F49AA">
      <w:pPr>
        <w:pStyle w:val="ListParagraph"/>
        <w:numPr>
          <w:ilvl w:val="0"/>
          <w:numId w:val="200"/>
        </w:numPr>
        <w:rPr>
          <w:rFonts w:ascii="Arial" w:hAnsi="Arial" w:cs="Arial"/>
          <w:sz w:val="22"/>
          <w:szCs w:val="22"/>
        </w:rPr>
      </w:pPr>
      <w:r>
        <w:rPr>
          <w:rFonts w:ascii="Arial" w:hAnsi="Arial" w:cs="Arial"/>
          <w:sz w:val="22"/>
          <w:szCs w:val="22"/>
        </w:rPr>
        <w:t>Understanding of customers’ needs and problems</w:t>
      </w:r>
    </w:p>
    <w:p w14:paraId="56E2008A" w14:textId="77777777" w:rsidR="005F3D32" w:rsidRDefault="005F3D32" w:rsidP="005F49AA">
      <w:pPr>
        <w:pStyle w:val="ListParagraph"/>
        <w:numPr>
          <w:ilvl w:val="0"/>
          <w:numId w:val="200"/>
        </w:numPr>
        <w:rPr>
          <w:rFonts w:ascii="Arial" w:hAnsi="Arial" w:cs="Arial"/>
          <w:sz w:val="22"/>
          <w:szCs w:val="22"/>
        </w:rPr>
      </w:pPr>
      <w:r>
        <w:rPr>
          <w:rFonts w:ascii="Arial" w:hAnsi="Arial" w:cs="Arial"/>
          <w:sz w:val="22"/>
          <w:szCs w:val="22"/>
        </w:rPr>
        <w:t>Solutions to customers’ problems</w:t>
      </w:r>
    </w:p>
    <w:p w14:paraId="373B9490" w14:textId="77777777" w:rsidR="005F3D32" w:rsidRDefault="005F3D32" w:rsidP="005F49AA">
      <w:pPr>
        <w:pStyle w:val="ListParagraph"/>
        <w:numPr>
          <w:ilvl w:val="0"/>
          <w:numId w:val="200"/>
        </w:numPr>
        <w:rPr>
          <w:rFonts w:ascii="Arial" w:hAnsi="Arial" w:cs="Arial"/>
          <w:sz w:val="22"/>
          <w:szCs w:val="22"/>
        </w:rPr>
      </w:pPr>
      <w:r>
        <w:rPr>
          <w:rFonts w:ascii="Arial" w:hAnsi="Arial" w:cs="Arial"/>
          <w:sz w:val="22"/>
          <w:szCs w:val="22"/>
        </w:rPr>
        <w:t>A business partner mentality</w:t>
      </w:r>
    </w:p>
    <w:p w14:paraId="03BF1768" w14:textId="77777777" w:rsidR="005F3D32" w:rsidRDefault="005F3D32" w:rsidP="005F49AA">
      <w:pPr>
        <w:pStyle w:val="ListParagraph"/>
        <w:numPr>
          <w:ilvl w:val="0"/>
          <w:numId w:val="200"/>
        </w:numPr>
        <w:rPr>
          <w:rFonts w:ascii="Arial" w:hAnsi="Arial" w:cs="Arial"/>
          <w:sz w:val="22"/>
          <w:szCs w:val="22"/>
        </w:rPr>
      </w:pPr>
      <w:r>
        <w:rPr>
          <w:rFonts w:ascii="Arial" w:hAnsi="Arial" w:cs="Arial"/>
          <w:sz w:val="22"/>
          <w:szCs w:val="22"/>
        </w:rPr>
        <w:t>Knowledge about their own products and business</w:t>
      </w:r>
    </w:p>
    <w:p w14:paraId="54F1A202" w14:textId="77777777" w:rsidR="005F3D32" w:rsidRDefault="005F3D32" w:rsidP="005F49AA">
      <w:pPr>
        <w:pStyle w:val="ListParagraph"/>
        <w:numPr>
          <w:ilvl w:val="0"/>
          <w:numId w:val="200"/>
        </w:numPr>
        <w:rPr>
          <w:rFonts w:ascii="Arial" w:hAnsi="Arial" w:cs="Arial"/>
          <w:sz w:val="22"/>
          <w:szCs w:val="22"/>
        </w:rPr>
      </w:pPr>
      <w:r>
        <w:rPr>
          <w:rFonts w:ascii="Arial" w:hAnsi="Arial" w:cs="Arial"/>
          <w:sz w:val="22"/>
          <w:szCs w:val="22"/>
        </w:rPr>
        <w:t>Knowledge about their customers’ business needs</w:t>
      </w:r>
    </w:p>
    <w:p w14:paraId="54E10D87" w14:textId="77777777" w:rsidR="005F3D32" w:rsidRDefault="005F3D32" w:rsidP="005F3D32">
      <w:pPr>
        <w:rPr>
          <w:rFonts w:ascii="Arial" w:hAnsi="Arial" w:cs="Arial"/>
          <w:sz w:val="22"/>
          <w:szCs w:val="22"/>
        </w:rPr>
      </w:pPr>
    </w:p>
    <w:p w14:paraId="58D0D5F9" w14:textId="77777777" w:rsidR="005F3D32" w:rsidRDefault="005F3D32" w:rsidP="005F3D32">
      <w:pPr>
        <w:rPr>
          <w:rFonts w:ascii="Arial" w:hAnsi="Arial" w:cs="Arial"/>
          <w:sz w:val="22"/>
          <w:szCs w:val="22"/>
          <w:u w:val="single"/>
        </w:rPr>
      </w:pPr>
      <w:r>
        <w:rPr>
          <w:rFonts w:ascii="Arial" w:hAnsi="Arial" w:cs="Arial"/>
          <w:sz w:val="22"/>
          <w:szCs w:val="22"/>
          <w:u w:val="single"/>
        </w:rPr>
        <w:t>Characteristics of Successful Sales Training Programs</w:t>
      </w:r>
    </w:p>
    <w:p w14:paraId="5EAD9ACE" w14:textId="77777777" w:rsidR="005F3D32" w:rsidRDefault="005F3D32" w:rsidP="005F49AA">
      <w:pPr>
        <w:pStyle w:val="ListParagraph"/>
        <w:numPr>
          <w:ilvl w:val="0"/>
          <w:numId w:val="202"/>
        </w:numPr>
        <w:rPr>
          <w:rFonts w:ascii="Arial" w:hAnsi="Arial" w:cs="Arial"/>
          <w:sz w:val="22"/>
          <w:szCs w:val="22"/>
        </w:rPr>
      </w:pPr>
      <w:r>
        <w:rPr>
          <w:rFonts w:ascii="Arial" w:hAnsi="Arial" w:cs="Arial"/>
          <w:sz w:val="22"/>
          <w:szCs w:val="22"/>
        </w:rPr>
        <w:t>Identification of a real business need that must be addressed before any training is developed</w:t>
      </w:r>
    </w:p>
    <w:p w14:paraId="4518B983" w14:textId="77777777" w:rsidR="005F3D32" w:rsidRDefault="005F3D32" w:rsidP="005F49AA">
      <w:pPr>
        <w:pStyle w:val="ListParagraph"/>
        <w:numPr>
          <w:ilvl w:val="0"/>
          <w:numId w:val="202"/>
        </w:numPr>
        <w:rPr>
          <w:rFonts w:ascii="Arial" w:hAnsi="Arial" w:cs="Arial"/>
          <w:sz w:val="22"/>
          <w:szCs w:val="22"/>
        </w:rPr>
      </w:pPr>
      <w:r>
        <w:rPr>
          <w:rFonts w:ascii="Arial" w:hAnsi="Arial" w:cs="Arial"/>
          <w:sz w:val="22"/>
          <w:szCs w:val="22"/>
        </w:rPr>
        <w:t>Use of a team approach to design and implement new training</w:t>
      </w:r>
    </w:p>
    <w:p w14:paraId="6091A6E9" w14:textId="77777777" w:rsidR="005F3D32" w:rsidRDefault="005F3D32" w:rsidP="005F49AA">
      <w:pPr>
        <w:pStyle w:val="ListParagraph"/>
        <w:numPr>
          <w:ilvl w:val="0"/>
          <w:numId w:val="202"/>
        </w:numPr>
        <w:rPr>
          <w:rFonts w:ascii="Arial" w:hAnsi="Arial" w:cs="Arial"/>
          <w:sz w:val="22"/>
          <w:szCs w:val="22"/>
        </w:rPr>
      </w:pPr>
      <w:r>
        <w:rPr>
          <w:rFonts w:ascii="Arial" w:hAnsi="Arial" w:cs="Arial"/>
          <w:sz w:val="22"/>
          <w:szCs w:val="22"/>
        </w:rPr>
        <w:t>Communication is a central component of the development and implementation process</w:t>
      </w:r>
    </w:p>
    <w:p w14:paraId="4EBD2E0E" w14:textId="77777777" w:rsidR="005F3D32" w:rsidRDefault="005F3D32" w:rsidP="005F49AA">
      <w:pPr>
        <w:pStyle w:val="ListParagraph"/>
        <w:numPr>
          <w:ilvl w:val="0"/>
          <w:numId w:val="202"/>
        </w:numPr>
        <w:rPr>
          <w:rFonts w:ascii="Arial" w:hAnsi="Arial" w:cs="Arial"/>
          <w:sz w:val="22"/>
          <w:szCs w:val="22"/>
        </w:rPr>
      </w:pPr>
      <w:r>
        <w:rPr>
          <w:rFonts w:ascii="Arial" w:hAnsi="Arial" w:cs="Arial"/>
          <w:sz w:val="22"/>
          <w:szCs w:val="22"/>
        </w:rPr>
        <w:t>Comprehensive blended learning curriculum</w:t>
      </w:r>
    </w:p>
    <w:p w14:paraId="4A9CC120" w14:textId="77777777" w:rsidR="005F3D32" w:rsidRDefault="005F3D32" w:rsidP="005F49AA">
      <w:pPr>
        <w:pStyle w:val="ListParagraph"/>
        <w:numPr>
          <w:ilvl w:val="0"/>
          <w:numId w:val="202"/>
        </w:numPr>
        <w:rPr>
          <w:rFonts w:ascii="Arial" w:hAnsi="Arial" w:cs="Arial"/>
          <w:sz w:val="22"/>
          <w:szCs w:val="22"/>
        </w:rPr>
      </w:pPr>
      <w:r>
        <w:rPr>
          <w:rFonts w:ascii="Arial" w:hAnsi="Arial" w:cs="Arial"/>
          <w:sz w:val="22"/>
          <w:szCs w:val="22"/>
        </w:rPr>
        <w:t>Performance assessment support tools</w:t>
      </w:r>
    </w:p>
    <w:p w14:paraId="7AA9D3FE" w14:textId="77777777" w:rsidR="005F3D32" w:rsidRDefault="005F3D32" w:rsidP="005F3D32">
      <w:pPr>
        <w:rPr>
          <w:rFonts w:ascii="Arial" w:hAnsi="Arial" w:cs="Arial"/>
          <w:sz w:val="22"/>
          <w:szCs w:val="22"/>
        </w:rPr>
      </w:pPr>
    </w:p>
    <w:p w14:paraId="6036C2A3" w14:textId="77777777" w:rsidR="005F3D32" w:rsidRDefault="005F3D32" w:rsidP="005F3D32">
      <w:pPr>
        <w:rPr>
          <w:rFonts w:ascii="Arial" w:hAnsi="Arial" w:cs="Arial"/>
          <w:b/>
          <w:sz w:val="22"/>
          <w:szCs w:val="22"/>
        </w:rPr>
      </w:pPr>
      <w:r>
        <w:rPr>
          <w:rFonts w:ascii="Arial" w:hAnsi="Arial" w:cs="Arial"/>
          <w:b/>
          <w:sz w:val="22"/>
          <w:szCs w:val="22"/>
        </w:rPr>
        <w:t>8. Customer Service Training</w:t>
      </w:r>
    </w:p>
    <w:p w14:paraId="2FD5E1B9" w14:textId="77777777" w:rsidR="005F3D32" w:rsidRDefault="005F3D32" w:rsidP="005F3D32">
      <w:pPr>
        <w:rPr>
          <w:rFonts w:ascii="Arial" w:hAnsi="Arial" w:cs="Arial"/>
          <w:sz w:val="22"/>
          <w:szCs w:val="22"/>
        </w:rPr>
      </w:pPr>
      <w:r>
        <w:rPr>
          <w:rFonts w:ascii="Arial" w:hAnsi="Arial" w:cs="Arial"/>
          <w:sz w:val="22"/>
          <w:szCs w:val="22"/>
        </w:rPr>
        <w:t xml:space="preserve"> Customer Expectations:</w:t>
      </w:r>
    </w:p>
    <w:p w14:paraId="3B414F5F" w14:textId="77777777" w:rsidR="005F3D32" w:rsidRDefault="005F3D32" w:rsidP="005F49AA">
      <w:pPr>
        <w:pStyle w:val="ListParagraph"/>
        <w:numPr>
          <w:ilvl w:val="0"/>
          <w:numId w:val="203"/>
        </w:numPr>
        <w:rPr>
          <w:rFonts w:ascii="Arial" w:hAnsi="Arial" w:cs="Arial"/>
          <w:sz w:val="22"/>
          <w:szCs w:val="22"/>
        </w:rPr>
      </w:pPr>
      <w:r>
        <w:rPr>
          <w:rFonts w:ascii="Arial" w:hAnsi="Arial" w:cs="Arial"/>
          <w:sz w:val="22"/>
          <w:szCs w:val="22"/>
        </w:rPr>
        <w:t>Reliability</w:t>
      </w:r>
    </w:p>
    <w:p w14:paraId="538ECF32" w14:textId="77777777" w:rsidR="005F3D32" w:rsidRDefault="005F3D32" w:rsidP="005F49AA">
      <w:pPr>
        <w:pStyle w:val="ListParagraph"/>
        <w:numPr>
          <w:ilvl w:val="0"/>
          <w:numId w:val="203"/>
        </w:numPr>
        <w:rPr>
          <w:rFonts w:ascii="Arial" w:hAnsi="Arial" w:cs="Arial"/>
          <w:sz w:val="22"/>
          <w:szCs w:val="22"/>
        </w:rPr>
      </w:pPr>
      <w:r>
        <w:rPr>
          <w:rFonts w:ascii="Arial" w:hAnsi="Arial" w:cs="Arial"/>
          <w:sz w:val="22"/>
          <w:szCs w:val="22"/>
        </w:rPr>
        <w:t>Responsiveness</w:t>
      </w:r>
    </w:p>
    <w:p w14:paraId="28AF8948" w14:textId="77777777" w:rsidR="005F3D32" w:rsidRDefault="005F3D32" w:rsidP="005F49AA">
      <w:pPr>
        <w:pStyle w:val="ListParagraph"/>
        <w:numPr>
          <w:ilvl w:val="0"/>
          <w:numId w:val="203"/>
        </w:numPr>
        <w:rPr>
          <w:rFonts w:ascii="Arial" w:hAnsi="Arial" w:cs="Arial"/>
          <w:sz w:val="22"/>
          <w:szCs w:val="22"/>
        </w:rPr>
      </w:pPr>
      <w:r>
        <w:rPr>
          <w:rFonts w:ascii="Arial" w:hAnsi="Arial" w:cs="Arial"/>
          <w:sz w:val="22"/>
          <w:szCs w:val="22"/>
        </w:rPr>
        <w:t>Competence</w:t>
      </w:r>
    </w:p>
    <w:p w14:paraId="71325A02" w14:textId="77777777" w:rsidR="005F3D32" w:rsidRDefault="005F3D32" w:rsidP="005F49AA">
      <w:pPr>
        <w:pStyle w:val="ListParagraph"/>
        <w:numPr>
          <w:ilvl w:val="0"/>
          <w:numId w:val="203"/>
        </w:numPr>
        <w:rPr>
          <w:rFonts w:ascii="Arial" w:hAnsi="Arial" w:cs="Arial"/>
          <w:sz w:val="22"/>
          <w:szCs w:val="22"/>
        </w:rPr>
      </w:pPr>
      <w:r>
        <w:rPr>
          <w:rFonts w:ascii="Arial" w:hAnsi="Arial" w:cs="Arial"/>
          <w:sz w:val="22"/>
          <w:szCs w:val="22"/>
        </w:rPr>
        <w:t>Access</w:t>
      </w:r>
    </w:p>
    <w:p w14:paraId="33B3EA2D" w14:textId="77777777" w:rsidR="005F3D32" w:rsidRDefault="005F3D32" w:rsidP="005F49AA">
      <w:pPr>
        <w:pStyle w:val="ListParagraph"/>
        <w:numPr>
          <w:ilvl w:val="0"/>
          <w:numId w:val="203"/>
        </w:numPr>
        <w:rPr>
          <w:rFonts w:ascii="Arial" w:hAnsi="Arial" w:cs="Arial"/>
          <w:sz w:val="22"/>
          <w:szCs w:val="22"/>
        </w:rPr>
      </w:pPr>
      <w:r>
        <w:rPr>
          <w:rFonts w:ascii="Arial" w:hAnsi="Arial" w:cs="Arial"/>
          <w:sz w:val="22"/>
          <w:szCs w:val="22"/>
        </w:rPr>
        <w:t>Courtesy</w:t>
      </w:r>
    </w:p>
    <w:p w14:paraId="182B861C" w14:textId="77777777" w:rsidR="005F3D32" w:rsidRDefault="005F3D32" w:rsidP="005F49AA">
      <w:pPr>
        <w:pStyle w:val="ListParagraph"/>
        <w:numPr>
          <w:ilvl w:val="0"/>
          <w:numId w:val="203"/>
        </w:numPr>
        <w:rPr>
          <w:rFonts w:ascii="Arial" w:hAnsi="Arial" w:cs="Arial"/>
          <w:sz w:val="22"/>
          <w:szCs w:val="22"/>
        </w:rPr>
      </w:pPr>
      <w:r>
        <w:rPr>
          <w:rFonts w:ascii="Arial" w:hAnsi="Arial" w:cs="Arial"/>
          <w:sz w:val="22"/>
          <w:szCs w:val="22"/>
        </w:rPr>
        <w:t>Communication</w:t>
      </w:r>
    </w:p>
    <w:p w14:paraId="58C497C4" w14:textId="77777777" w:rsidR="005F3D32" w:rsidRDefault="005F3D32" w:rsidP="005F49AA">
      <w:pPr>
        <w:pStyle w:val="ListParagraph"/>
        <w:numPr>
          <w:ilvl w:val="0"/>
          <w:numId w:val="203"/>
        </w:numPr>
        <w:rPr>
          <w:rFonts w:ascii="Arial" w:hAnsi="Arial" w:cs="Arial"/>
          <w:sz w:val="22"/>
          <w:szCs w:val="22"/>
        </w:rPr>
      </w:pPr>
      <w:r>
        <w:rPr>
          <w:rFonts w:ascii="Arial" w:hAnsi="Arial" w:cs="Arial"/>
          <w:sz w:val="22"/>
          <w:szCs w:val="22"/>
        </w:rPr>
        <w:t>Credibility</w:t>
      </w:r>
    </w:p>
    <w:p w14:paraId="08FF31DE" w14:textId="77777777" w:rsidR="005F3D32" w:rsidRDefault="005F3D32" w:rsidP="005F49AA">
      <w:pPr>
        <w:pStyle w:val="ListParagraph"/>
        <w:numPr>
          <w:ilvl w:val="0"/>
          <w:numId w:val="203"/>
        </w:numPr>
        <w:rPr>
          <w:rFonts w:ascii="Arial" w:hAnsi="Arial" w:cs="Arial"/>
          <w:sz w:val="22"/>
          <w:szCs w:val="22"/>
        </w:rPr>
      </w:pPr>
      <w:r>
        <w:rPr>
          <w:rFonts w:ascii="Arial" w:hAnsi="Arial" w:cs="Arial"/>
          <w:sz w:val="22"/>
          <w:szCs w:val="22"/>
        </w:rPr>
        <w:t>Security</w:t>
      </w:r>
    </w:p>
    <w:p w14:paraId="4128C832" w14:textId="77777777" w:rsidR="005F3D32" w:rsidRDefault="005F3D32" w:rsidP="005F49AA">
      <w:pPr>
        <w:pStyle w:val="ListParagraph"/>
        <w:numPr>
          <w:ilvl w:val="0"/>
          <w:numId w:val="203"/>
        </w:numPr>
        <w:rPr>
          <w:rFonts w:ascii="Arial" w:hAnsi="Arial" w:cs="Arial"/>
          <w:sz w:val="22"/>
          <w:szCs w:val="22"/>
        </w:rPr>
      </w:pPr>
      <w:r>
        <w:rPr>
          <w:rFonts w:ascii="Arial" w:hAnsi="Arial" w:cs="Arial"/>
          <w:sz w:val="22"/>
          <w:szCs w:val="22"/>
        </w:rPr>
        <w:t>Understanding the Customer</w:t>
      </w:r>
    </w:p>
    <w:p w14:paraId="549508FE" w14:textId="77777777" w:rsidR="005F3D32" w:rsidRDefault="005F3D32" w:rsidP="005F49AA">
      <w:pPr>
        <w:pStyle w:val="ListParagraph"/>
        <w:numPr>
          <w:ilvl w:val="0"/>
          <w:numId w:val="203"/>
        </w:numPr>
        <w:rPr>
          <w:rFonts w:ascii="Arial" w:hAnsi="Arial" w:cs="Arial"/>
          <w:sz w:val="22"/>
          <w:szCs w:val="22"/>
        </w:rPr>
      </w:pPr>
      <w:r>
        <w:rPr>
          <w:rFonts w:ascii="Arial" w:hAnsi="Arial" w:cs="Arial"/>
          <w:sz w:val="22"/>
          <w:szCs w:val="22"/>
        </w:rPr>
        <w:t>Tangibles</w:t>
      </w:r>
    </w:p>
    <w:p w14:paraId="7486E883" w14:textId="77777777" w:rsidR="005F3D32" w:rsidRDefault="005F3D32" w:rsidP="005F3D32">
      <w:pPr>
        <w:rPr>
          <w:rFonts w:ascii="Arial" w:hAnsi="Arial" w:cs="Arial"/>
          <w:sz w:val="22"/>
          <w:szCs w:val="22"/>
        </w:rPr>
      </w:pPr>
    </w:p>
    <w:p w14:paraId="7692ED89" w14:textId="77777777" w:rsidR="005F3D32" w:rsidRDefault="005F3D32" w:rsidP="005F3D32">
      <w:pPr>
        <w:rPr>
          <w:rFonts w:ascii="Arial" w:hAnsi="Arial" w:cs="Arial"/>
          <w:b/>
          <w:sz w:val="22"/>
          <w:szCs w:val="22"/>
        </w:rPr>
      </w:pPr>
      <w:r>
        <w:rPr>
          <w:rFonts w:ascii="Arial" w:hAnsi="Arial" w:cs="Arial"/>
          <w:b/>
          <w:sz w:val="22"/>
          <w:szCs w:val="22"/>
        </w:rPr>
        <w:t>9. Compliance Training</w:t>
      </w:r>
    </w:p>
    <w:p w14:paraId="7DAF9C06" w14:textId="77777777" w:rsidR="005F3D32" w:rsidRDefault="005F3D32" w:rsidP="005F49AA">
      <w:pPr>
        <w:pStyle w:val="ListParagraph"/>
        <w:numPr>
          <w:ilvl w:val="0"/>
          <w:numId w:val="204"/>
        </w:numPr>
        <w:rPr>
          <w:rFonts w:ascii="Arial" w:hAnsi="Arial" w:cs="Arial"/>
          <w:sz w:val="22"/>
          <w:szCs w:val="22"/>
        </w:rPr>
      </w:pPr>
      <w:r>
        <w:rPr>
          <w:rFonts w:ascii="Arial" w:hAnsi="Arial" w:cs="Arial"/>
          <w:sz w:val="22"/>
          <w:szCs w:val="22"/>
        </w:rPr>
        <w:t>Involves programs that have been designed to educate an organization’s employees about laws, rules, and regulations that affect their work environment</w:t>
      </w:r>
    </w:p>
    <w:p w14:paraId="55018ABD" w14:textId="77777777" w:rsidR="005F3D32" w:rsidRDefault="005F3D32" w:rsidP="005F3D32">
      <w:pPr>
        <w:rPr>
          <w:rFonts w:ascii="Arial" w:hAnsi="Arial" w:cs="Arial"/>
          <w:b/>
          <w:sz w:val="22"/>
          <w:szCs w:val="22"/>
        </w:rPr>
      </w:pPr>
    </w:p>
    <w:p w14:paraId="6E3584D7" w14:textId="1DB63553" w:rsidR="005F3D32" w:rsidRPr="00047C03" w:rsidRDefault="005F3D32" w:rsidP="005F3D32">
      <w:pPr>
        <w:rPr>
          <w:rFonts w:ascii="Arial" w:hAnsi="Arial" w:cs="Arial"/>
          <w:b/>
          <w:sz w:val="22"/>
          <w:szCs w:val="22"/>
        </w:rPr>
      </w:pPr>
      <w:r>
        <w:rPr>
          <w:rFonts w:ascii="Arial" w:hAnsi="Arial" w:cs="Arial"/>
          <w:b/>
          <w:sz w:val="22"/>
          <w:szCs w:val="22"/>
        </w:rPr>
        <w:t xml:space="preserve">10. </w:t>
      </w:r>
      <w:r w:rsidRPr="00047C03">
        <w:rPr>
          <w:rFonts w:ascii="Arial" w:hAnsi="Arial" w:cs="Arial"/>
          <w:b/>
          <w:sz w:val="22"/>
          <w:szCs w:val="22"/>
        </w:rPr>
        <w:t>Sexual Harassment</w:t>
      </w:r>
      <w:r w:rsidR="00047C03">
        <w:rPr>
          <w:rFonts w:ascii="Arial" w:hAnsi="Arial" w:cs="Arial"/>
          <w:sz w:val="22"/>
          <w:szCs w:val="22"/>
        </w:rPr>
        <w:t>: u</w:t>
      </w:r>
      <w:r w:rsidRPr="00047C03">
        <w:rPr>
          <w:rFonts w:ascii="Arial" w:hAnsi="Arial" w:cs="Arial"/>
          <w:sz w:val="22"/>
          <w:szCs w:val="22"/>
        </w:rPr>
        <w:t>nwelcomed</w:t>
      </w:r>
      <w:r>
        <w:rPr>
          <w:rFonts w:ascii="Arial" w:hAnsi="Arial" w:cs="Arial"/>
          <w:sz w:val="22"/>
          <w:szCs w:val="22"/>
        </w:rPr>
        <w:t xml:space="preserve"> sexual advances, requests for sexual favors, and verbal or physical conduct of a sexual nature that is a condition of employment, interferes with work performance, or creates a hostile work environment</w:t>
      </w:r>
    </w:p>
    <w:p w14:paraId="16361CBA" w14:textId="77777777" w:rsidR="005F3D32" w:rsidRDefault="005F3D32" w:rsidP="005F3D32">
      <w:pPr>
        <w:rPr>
          <w:rFonts w:ascii="Arial" w:hAnsi="Arial" w:cs="Arial"/>
          <w:sz w:val="22"/>
          <w:szCs w:val="22"/>
        </w:rPr>
      </w:pPr>
    </w:p>
    <w:p w14:paraId="34F8BF59" w14:textId="77777777" w:rsidR="005F3D32" w:rsidRDefault="005F3D32" w:rsidP="005F3D32">
      <w:pPr>
        <w:rPr>
          <w:rFonts w:ascii="Arial" w:hAnsi="Arial" w:cs="Arial"/>
          <w:sz w:val="22"/>
          <w:szCs w:val="22"/>
        </w:rPr>
      </w:pPr>
      <w:r>
        <w:rPr>
          <w:rFonts w:ascii="Arial" w:hAnsi="Arial" w:cs="Arial"/>
          <w:sz w:val="22"/>
          <w:szCs w:val="22"/>
        </w:rPr>
        <w:t>Consequences</w:t>
      </w:r>
    </w:p>
    <w:p w14:paraId="45D18084" w14:textId="77777777" w:rsidR="005F3D32" w:rsidRDefault="005F3D32" w:rsidP="005F49AA">
      <w:pPr>
        <w:pStyle w:val="ListParagraph"/>
        <w:numPr>
          <w:ilvl w:val="0"/>
          <w:numId w:val="205"/>
        </w:numPr>
        <w:rPr>
          <w:rFonts w:ascii="Arial" w:hAnsi="Arial" w:cs="Arial"/>
          <w:sz w:val="22"/>
          <w:szCs w:val="22"/>
        </w:rPr>
      </w:pPr>
      <w:r>
        <w:rPr>
          <w:rFonts w:ascii="Arial" w:hAnsi="Arial" w:cs="Arial"/>
          <w:sz w:val="22"/>
          <w:szCs w:val="22"/>
        </w:rPr>
        <w:t>Decreased morale and job satisfaction</w:t>
      </w:r>
    </w:p>
    <w:p w14:paraId="113C10DD" w14:textId="77777777" w:rsidR="005F3D32" w:rsidRDefault="005F3D32" w:rsidP="005F49AA">
      <w:pPr>
        <w:pStyle w:val="ListParagraph"/>
        <w:numPr>
          <w:ilvl w:val="0"/>
          <w:numId w:val="205"/>
        </w:numPr>
        <w:rPr>
          <w:rFonts w:ascii="Arial" w:hAnsi="Arial" w:cs="Arial"/>
          <w:sz w:val="22"/>
          <w:szCs w:val="22"/>
        </w:rPr>
      </w:pPr>
      <w:r>
        <w:rPr>
          <w:rFonts w:ascii="Arial" w:hAnsi="Arial" w:cs="Arial"/>
          <w:sz w:val="22"/>
          <w:szCs w:val="22"/>
        </w:rPr>
        <w:t>Negative effects on psychological well-being and physical well-being</w:t>
      </w:r>
    </w:p>
    <w:p w14:paraId="485F97A5" w14:textId="77777777" w:rsidR="005F3D32" w:rsidRDefault="005F3D32" w:rsidP="005F3D32">
      <w:pPr>
        <w:rPr>
          <w:rFonts w:ascii="Arial" w:hAnsi="Arial" w:cs="Arial"/>
          <w:sz w:val="22"/>
          <w:szCs w:val="22"/>
        </w:rPr>
      </w:pPr>
    </w:p>
    <w:p w14:paraId="164978F9" w14:textId="77777777" w:rsidR="005F3D32" w:rsidRDefault="005F3D32" w:rsidP="005F3D32">
      <w:pPr>
        <w:rPr>
          <w:rFonts w:ascii="Arial" w:hAnsi="Arial" w:cs="Arial"/>
          <w:sz w:val="22"/>
          <w:szCs w:val="22"/>
        </w:rPr>
      </w:pPr>
      <w:r>
        <w:rPr>
          <w:rFonts w:ascii="Arial" w:hAnsi="Arial" w:cs="Arial"/>
          <w:sz w:val="22"/>
          <w:szCs w:val="22"/>
        </w:rPr>
        <w:t>Two kinds of sexual harassment</w:t>
      </w:r>
    </w:p>
    <w:p w14:paraId="1BB2AEBE" w14:textId="77777777" w:rsidR="005F3D32" w:rsidRDefault="005F3D32" w:rsidP="005F49AA">
      <w:pPr>
        <w:pStyle w:val="ListParagraph"/>
        <w:numPr>
          <w:ilvl w:val="0"/>
          <w:numId w:val="206"/>
        </w:numPr>
        <w:rPr>
          <w:rFonts w:ascii="Arial" w:hAnsi="Arial" w:cs="Arial"/>
          <w:sz w:val="22"/>
          <w:szCs w:val="22"/>
        </w:rPr>
      </w:pPr>
      <w:r w:rsidRPr="00CB30B4">
        <w:rPr>
          <w:rFonts w:ascii="Arial" w:hAnsi="Arial" w:cs="Arial"/>
          <w:sz w:val="22"/>
          <w:szCs w:val="22"/>
          <w:u w:val="single"/>
        </w:rPr>
        <w:t>Quid pro quo</w:t>
      </w:r>
      <w:r>
        <w:rPr>
          <w:rFonts w:ascii="Arial" w:hAnsi="Arial" w:cs="Arial"/>
          <w:sz w:val="22"/>
          <w:szCs w:val="22"/>
        </w:rPr>
        <w:t>: explicit requests for sexual favors as a condition of employment</w:t>
      </w:r>
    </w:p>
    <w:p w14:paraId="30E67109" w14:textId="77777777" w:rsidR="005F3D32" w:rsidRDefault="005F3D32" w:rsidP="005F49AA">
      <w:pPr>
        <w:pStyle w:val="ListParagraph"/>
        <w:numPr>
          <w:ilvl w:val="0"/>
          <w:numId w:val="206"/>
        </w:numPr>
        <w:rPr>
          <w:rFonts w:ascii="Arial" w:hAnsi="Arial" w:cs="Arial"/>
          <w:sz w:val="22"/>
          <w:szCs w:val="22"/>
        </w:rPr>
      </w:pPr>
      <w:r w:rsidRPr="00CB30B4">
        <w:rPr>
          <w:rFonts w:ascii="Arial" w:hAnsi="Arial" w:cs="Arial"/>
          <w:sz w:val="22"/>
          <w:szCs w:val="22"/>
          <w:u w:val="single"/>
        </w:rPr>
        <w:t>Hostile Environment</w:t>
      </w:r>
      <w:r>
        <w:rPr>
          <w:rFonts w:ascii="Arial" w:hAnsi="Arial" w:cs="Arial"/>
          <w:sz w:val="22"/>
          <w:szCs w:val="22"/>
        </w:rPr>
        <w:t>: work environment in which language/actions or both create an uncomfortable and offensive work environment that interferes with job performance</w:t>
      </w:r>
    </w:p>
    <w:p w14:paraId="138B4116" w14:textId="77777777" w:rsidR="005F3D32" w:rsidRDefault="005F3D32" w:rsidP="005F3D32">
      <w:pPr>
        <w:rPr>
          <w:rFonts w:ascii="Arial" w:hAnsi="Arial" w:cs="Arial"/>
          <w:sz w:val="22"/>
          <w:szCs w:val="22"/>
        </w:rPr>
      </w:pPr>
    </w:p>
    <w:p w14:paraId="2379D96E" w14:textId="5FE23361" w:rsidR="005F3D32" w:rsidRPr="00C8139F" w:rsidRDefault="005F3D32" w:rsidP="00C8139F">
      <w:pPr>
        <w:rPr>
          <w:rFonts w:ascii="Arial" w:hAnsi="Arial" w:cs="Arial"/>
          <w:b/>
          <w:sz w:val="22"/>
          <w:szCs w:val="22"/>
        </w:rPr>
      </w:pPr>
      <w:r>
        <w:rPr>
          <w:rFonts w:ascii="Arial" w:hAnsi="Arial" w:cs="Arial"/>
          <w:b/>
          <w:sz w:val="22"/>
          <w:szCs w:val="22"/>
        </w:rPr>
        <w:t xml:space="preserve">11. Ethics </w:t>
      </w:r>
      <w:r w:rsidRPr="00C8139F">
        <w:rPr>
          <w:rFonts w:ascii="Arial" w:hAnsi="Arial" w:cs="Arial"/>
          <w:b/>
          <w:sz w:val="22"/>
          <w:szCs w:val="22"/>
        </w:rPr>
        <w:t>Training</w:t>
      </w:r>
      <w:r w:rsidR="00C8139F" w:rsidRPr="00C8139F">
        <w:rPr>
          <w:rFonts w:ascii="Arial" w:hAnsi="Arial" w:cs="Arial"/>
          <w:b/>
          <w:sz w:val="22"/>
          <w:szCs w:val="22"/>
        </w:rPr>
        <w:t>:</w:t>
      </w:r>
      <w:r w:rsidR="00C8139F">
        <w:rPr>
          <w:rFonts w:ascii="Arial" w:hAnsi="Arial" w:cs="Arial"/>
          <w:sz w:val="22"/>
          <w:szCs w:val="22"/>
        </w:rPr>
        <w:t xml:space="preserve"> </w:t>
      </w:r>
      <w:r w:rsidRPr="00C8139F">
        <w:rPr>
          <w:rFonts w:ascii="Arial" w:hAnsi="Arial" w:cs="Arial"/>
          <w:sz w:val="22"/>
          <w:szCs w:val="22"/>
        </w:rPr>
        <w:t>training</w:t>
      </w:r>
      <w:r>
        <w:rPr>
          <w:rFonts w:ascii="Arial" w:hAnsi="Arial" w:cs="Arial"/>
          <w:sz w:val="22"/>
          <w:szCs w:val="22"/>
        </w:rPr>
        <w:t xml:space="preserve"> programs involve teaching employees about the organization’s values and ethical policies</w:t>
      </w:r>
    </w:p>
    <w:p w14:paraId="14972495" w14:textId="77777777" w:rsidR="005F3D32" w:rsidRPr="000623F1" w:rsidRDefault="005F3D32" w:rsidP="005F3D32">
      <w:pPr>
        <w:rPr>
          <w:rFonts w:ascii="Arial" w:hAnsi="Arial" w:cs="Arial"/>
          <w:sz w:val="22"/>
          <w:szCs w:val="22"/>
        </w:rPr>
      </w:pPr>
    </w:p>
    <w:p w14:paraId="056336E2" w14:textId="77777777" w:rsidR="005F3D32" w:rsidRPr="000623F1" w:rsidRDefault="005F3D32" w:rsidP="005F3D32">
      <w:pPr>
        <w:rPr>
          <w:rFonts w:ascii="Arial" w:hAnsi="Arial" w:cs="Arial"/>
          <w:sz w:val="22"/>
          <w:szCs w:val="22"/>
        </w:rPr>
      </w:pPr>
      <w:r>
        <w:rPr>
          <w:rFonts w:ascii="Arial" w:hAnsi="Arial" w:cs="Arial"/>
          <w:sz w:val="22"/>
          <w:szCs w:val="22"/>
          <w:u w:val="single"/>
        </w:rPr>
        <w:t>Components of an effective Ethics Training program:</w:t>
      </w:r>
    </w:p>
    <w:p w14:paraId="4A3D2BE8" w14:textId="77777777" w:rsidR="005F3D32" w:rsidRPr="00784130" w:rsidRDefault="005F3D32" w:rsidP="005F49AA">
      <w:pPr>
        <w:pStyle w:val="ListParagraph"/>
        <w:numPr>
          <w:ilvl w:val="0"/>
          <w:numId w:val="208"/>
        </w:numPr>
        <w:rPr>
          <w:rFonts w:ascii="Arial" w:hAnsi="Arial" w:cs="Arial"/>
          <w:sz w:val="22"/>
          <w:szCs w:val="22"/>
          <w:u w:val="single"/>
        </w:rPr>
      </w:pPr>
      <w:r>
        <w:rPr>
          <w:rFonts w:ascii="Arial" w:hAnsi="Arial" w:cs="Arial"/>
          <w:sz w:val="22"/>
          <w:szCs w:val="22"/>
        </w:rPr>
        <w:t>Mandatory</w:t>
      </w:r>
    </w:p>
    <w:p w14:paraId="27CA38C7" w14:textId="77777777" w:rsidR="005F3D32" w:rsidRPr="00784130" w:rsidRDefault="005F3D32" w:rsidP="005F49AA">
      <w:pPr>
        <w:pStyle w:val="ListParagraph"/>
        <w:numPr>
          <w:ilvl w:val="0"/>
          <w:numId w:val="208"/>
        </w:numPr>
        <w:rPr>
          <w:rFonts w:ascii="Arial" w:hAnsi="Arial" w:cs="Arial"/>
          <w:sz w:val="22"/>
          <w:szCs w:val="22"/>
          <w:u w:val="single"/>
        </w:rPr>
      </w:pPr>
      <w:r>
        <w:rPr>
          <w:rFonts w:ascii="Arial" w:hAnsi="Arial" w:cs="Arial"/>
          <w:sz w:val="22"/>
          <w:szCs w:val="22"/>
        </w:rPr>
        <w:t>Include copy of organization’s code of ethics</w:t>
      </w:r>
    </w:p>
    <w:p w14:paraId="13F0E770" w14:textId="77777777" w:rsidR="005F3D32" w:rsidRPr="00784130" w:rsidRDefault="005F3D32" w:rsidP="005F49AA">
      <w:pPr>
        <w:pStyle w:val="ListParagraph"/>
        <w:numPr>
          <w:ilvl w:val="0"/>
          <w:numId w:val="208"/>
        </w:numPr>
        <w:rPr>
          <w:rFonts w:ascii="Arial" w:hAnsi="Arial" w:cs="Arial"/>
          <w:sz w:val="22"/>
          <w:szCs w:val="22"/>
          <w:u w:val="single"/>
        </w:rPr>
      </w:pPr>
      <w:r>
        <w:rPr>
          <w:rFonts w:ascii="Arial" w:hAnsi="Arial" w:cs="Arial"/>
          <w:sz w:val="22"/>
          <w:szCs w:val="22"/>
        </w:rPr>
        <w:t>Discussion of relevant compliance laws</w:t>
      </w:r>
    </w:p>
    <w:p w14:paraId="1BEB6F8F" w14:textId="77777777" w:rsidR="005F3D32" w:rsidRPr="00784130" w:rsidRDefault="005F3D32" w:rsidP="005F49AA">
      <w:pPr>
        <w:pStyle w:val="ListParagraph"/>
        <w:numPr>
          <w:ilvl w:val="0"/>
          <w:numId w:val="208"/>
        </w:numPr>
        <w:rPr>
          <w:rFonts w:ascii="Arial" w:hAnsi="Arial" w:cs="Arial"/>
          <w:sz w:val="22"/>
          <w:szCs w:val="22"/>
          <w:u w:val="single"/>
        </w:rPr>
      </w:pPr>
      <w:r>
        <w:rPr>
          <w:rFonts w:ascii="Arial" w:hAnsi="Arial" w:cs="Arial"/>
          <w:sz w:val="22"/>
          <w:szCs w:val="22"/>
        </w:rPr>
        <w:t>An ethical decision making model</w:t>
      </w:r>
    </w:p>
    <w:p w14:paraId="32237972" w14:textId="77777777" w:rsidR="005F3D32" w:rsidRPr="00784130" w:rsidRDefault="005F3D32" w:rsidP="005F49AA">
      <w:pPr>
        <w:pStyle w:val="ListParagraph"/>
        <w:numPr>
          <w:ilvl w:val="0"/>
          <w:numId w:val="208"/>
        </w:numPr>
        <w:rPr>
          <w:rFonts w:ascii="Arial" w:hAnsi="Arial" w:cs="Arial"/>
          <w:sz w:val="22"/>
          <w:szCs w:val="22"/>
          <w:u w:val="single"/>
        </w:rPr>
      </w:pPr>
      <w:r>
        <w:rPr>
          <w:rFonts w:ascii="Arial" w:hAnsi="Arial" w:cs="Arial"/>
          <w:sz w:val="22"/>
          <w:szCs w:val="22"/>
        </w:rPr>
        <w:t>Resources for help</w:t>
      </w:r>
    </w:p>
    <w:p w14:paraId="72A3A750" w14:textId="04C6927C" w:rsidR="005F3D32" w:rsidRPr="00047C03" w:rsidRDefault="005F3D32" w:rsidP="005F3D32">
      <w:pPr>
        <w:pStyle w:val="ListParagraph"/>
        <w:numPr>
          <w:ilvl w:val="0"/>
          <w:numId w:val="208"/>
        </w:numPr>
        <w:rPr>
          <w:rFonts w:ascii="Arial" w:hAnsi="Arial" w:cs="Arial"/>
          <w:sz w:val="22"/>
          <w:szCs w:val="22"/>
          <w:u w:val="single"/>
        </w:rPr>
      </w:pPr>
      <w:r>
        <w:rPr>
          <w:rFonts w:ascii="Arial" w:hAnsi="Arial" w:cs="Arial"/>
          <w:sz w:val="22"/>
          <w:szCs w:val="22"/>
        </w:rPr>
        <w:t>Role playing scenarios</w:t>
      </w:r>
    </w:p>
    <w:p w14:paraId="0B56946A" w14:textId="77777777" w:rsidR="005F3D32" w:rsidRDefault="005F3D32" w:rsidP="005F3D32">
      <w:pPr>
        <w:rPr>
          <w:rFonts w:ascii="Arial" w:hAnsi="Arial" w:cs="Arial"/>
          <w:sz w:val="22"/>
          <w:szCs w:val="22"/>
          <w:u w:val="single"/>
        </w:rPr>
      </w:pPr>
    </w:p>
    <w:p w14:paraId="6EF700FA" w14:textId="3CDF7595" w:rsidR="005F3D32" w:rsidRPr="00047C03" w:rsidRDefault="005F3D32" w:rsidP="00047C03">
      <w:pPr>
        <w:rPr>
          <w:rFonts w:ascii="Arial" w:hAnsi="Arial" w:cs="Arial"/>
          <w:b/>
          <w:sz w:val="22"/>
          <w:szCs w:val="22"/>
        </w:rPr>
      </w:pPr>
      <w:r>
        <w:rPr>
          <w:rFonts w:ascii="Arial" w:hAnsi="Arial" w:cs="Arial"/>
          <w:b/>
          <w:sz w:val="22"/>
          <w:szCs w:val="22"/>
        </w:rPr>
        <w:t xml:space="preserve">12. Diversity </w:t>
      </w:r>
      <w:r w:rsidRPr="00047C03">
        <w:rPr>
          <w:rFonts w:ascii="Arial" w:hAnsi="Arial" w:cs="Arial"/>
          <w:b/>
          <w:sz w:val="22"/>
          <w:szCs w:val="22"/>
        </w:rPr>
        <w:t>Training</w:t>
      </w:r>
      <w:r w:rsidR="00047C03" w:rsidRPr="00047C03">
        <w:rPr>
          <w:rFonts w:ascii="Arial" w:hAnsi="Arial" w:cs="Arial"/>
          <w:b/>
          <w:sz w:val="22"/>
          <w:szCs w:val="22"/>
        </w:rPr>
        <w:t>:</w:t>
      </w:r>
      <w:r w:rsidR="00047C03">
        <w:rPr>
          <w:rFonts w:ascii="Arial" w:hAnsi="Arial" w:cs="Arial"/>
          <w:sz w:val="22"/>
          <w:szCs w:val="22"/>
        </w:rPr>
        <w:t xml:space="preserve"> t</w:t>
      </w:r>
      <w:r w:rsidRPr="00047C03">
        <w:rPr>
          <w:rFonts w:ascii="Arial" w:hAnsi="Arial" w:cs="Arial"/>
          <w:sz w:val="22"/>
          <w:szCs w:val="22"/>
        </w:rPr>
        <w:t>raining</w:t>
      </w:r>
      <w:r>
        <w:rPr>
          <w:rFonts w:ascii="Arial" w:hAnsi="Arial" w:cs="Arial"/>
          <w:sz w:val="22"/>
          <w:szCs w:val="22"/>
        </w:rPr>
        <w:t xml:space="preserve"> that focuses on differences in values, attitudes, and behaviors of individuals with different backgrounds</w:t>
      </w:r>
    </w:p>
    <w:p w14:paraId="7460B9E8" w14:textId="77777777" w:rsidR="005F3D32" w:rsidRDefault="005F3D32" w:rsidP="005F3D32">
      <w:pPr>
        <w:rPr>
          <w:rFonts w:ascii="Arial" w:hAnsi="Arial" w:cs="Arial"/>
          <w:sz w:val="22"/>
          <w:szCs w:val="22"/>
        </w:rPr>
      </w:pPr>
    </w:p>
    <w:p w14:paraId="3DC8F85C" w14:textId="77777777" w:rsidR="005F3D32" w:rsidRDefault="005F3D32" w:rsidP="005F3D32">
      <w:pPr>
        <w:rPr>
          <w:rFonts w:ascii="Arial" w:hAnsi="Arial" w:cs="Arial"/>
          <w:sz w:val="22"/>
          <w:szCs w:val="22"/>
        </w:rPr>
      </w:pPr>
      <w:r>
        <w:rPr>
          <w:rFonts w:ascii="Arial" w:hAnsi="Arial" w:cs="Arial"/>
          <w:sz w:val="22"/>
          <w:szCs w:val="22"/>
          <w:u w:val="single"/>
        </w:rPr>
        <w:t>Objectives</w:t>
      </w:r>
    </w:p>
    <w:p w14:paraId="61ECBDA8" w14:textId="77777777" w:rsidR="005F3D32" w:rsidRDefault="005F3D32" w:rsidP="005F49AA">
      <w:pPr>
        <w:pStyle w:val="ListParagraph"/>
        <w:numPr>
          <w:ilvl w:val="0"/>
          <w:numId w:val="210"/>
        </w:numPr>
        <w:rPr>
          <w:rFonts w:ascii="Arial" w:hAnsi="Arial" w:cs="Arial"/>
          <w:sz w:val="22"/>
          <w:szCs w:val="22"/>
        </w:rPr>
      </w:pPr>
      <w:r>
        <w:rPr>
          <w:rFonts w:ascii="Arial" w:hAnsi="Arial" w:cs="Arial"/>
          <w:sz w:val="22"/>
          <w:szCs w:val="22"/>
        </w:rPr>
        <w:t>Increase awareness about diversity issues</w:t>
      </w:r>
    </w:p>
    <w:p w14:paraId="5234C6DF" w14:textId="77777777" w:rsidR="005F3D32" w:rsidRDefault="005F3D32" w:rsidP="005F49AA">
      <w:pPr>
        <w:pStyle w:val="ListParagraph"/>
        <w:numPr>
          <w:ilvl w:val="0"/>
          <w:numId w:val="210"/>
        </w:numPr>
        <w:rPr>
          <w:rFonts w:ascii="Arial" w:hAnsi="Arial" w:cs="Arial"/>
          <w:sz w:val="22"/>
          <w:szCs w:val="22"/>
        </w:rPr>
      </w:pPr>
      <w:r>
        <w:rPr>
          <w:rFonts w:ascii="Arial" w:hAnsi="Arial" w:cs="Arial"/>
          <w:sz w:val="22"/>
          <w:szCs w:val="22"/>
        </w:rPr>
        <w:t>Reduce biases and stereotypes</w:t>
      </w:r>
    </w:p>
    <w:p w14:paraId="4DBE47FB" w14:textId="77777777" w:rsidR="005F3D32" w:rsidRDefault="005F3D32" w:rsidP="005F49AA">
      <w:pPr>
        <w:pStyle w:val="ListParagraph"/>
        <w:numPr>
          <w:ilvl w:val="0"/>
          <w:numId w:val="210"/>
        </w:numPr>
        <w:rPr>
          <w:rFonts w:ascii="Arial" w:hAnsi="Arial" w:cs="Arial"/>
          <w:sz w:val="22"/>
          <w:szCs w:val="22"/>
        </w:rPr>
      </w:pPr>
      <w:r>
        <w:rPr>
          <w:rFonts w:ascii="Arial" w:hAnsi="Arial" w:cs="Arial"/>
          <w:sz w:val="22"/>
          <w:szCs w:val="22"/>
        </w:rPr>
        <w:t>Change behaviors to those required to work effectively in a diverse workforce</w:t>
      </w:r>
    </w:p>
    <w:p w14:paraId="17DC4266" w14:textId="77777777" w:rsidR="005F3D32" w:rsidRDefault="005F3D32" w:rsidP="005F3D32">
      <w:pPr>
        <w:rPr>
          <w:rFonts w:ascii="Arial" w:hAnsi="Arial" w:cs="Arial"/>
          <w:sz w:val="22"/>
          <w:szCs w:val="22"/>
        </w:rPr>
      </w:pPr>
    </w:p>
    <w:p w14:paraId="77EC1134" w14:textId="77777777" w:rsidR="005F3D32" w:rsidRDefault="005F3D32" w:rsidP="005F3D32">
      <w:pPr>
        <w:rPr>
          <w:rFonts w:ascii="Arial" w:hAnsi="Arial" w:cs="Arial"/>
          <w:sz w:val="22"/>
          <w:szCs w:val="22"/>
        </w:rPr>
      </w:pPr>
      <w:r>
        <w:rPr>
          <w:rFonts w:ascii="Arial" w:hAnsi="Arial" w:cs="Arial"/>
          <w:sz w:val="22"/>
          <w:szCs w:val="22"/>
        </w:rPr>
        <w:t>Diversity training should focus on</w:t>
      </w:r>
    </w:p>
    <w:p w14:paraId="365CE30A" w14:textId="77777777" w:rsidR="005F3D32" w:rsidRDefault="005F3D32" w:rsidP="005F49AA">
      <w:pPr>
        <w:pStyle w:val="ListParagraph"/>
        <w:numPr>
          <w:ilvl w:val="0"/>
          <w:numId w:val="211"/>
        </w:numPr>
        <w:rPr>
          <w:rFonts w:ascii="Arial" w:hAnsi="Arial" w:cs="Arial"/>
          <w:sz w:val="22"/>
          <w:szCs w:val="22"/>
        </w:rPr>
      </w:pPr>
      <w:r>
        <w:rPr>
          <w:rFonts w:ascii="Arial" w:hAnsi="Arial" w:cs="Arial"/>
          <w:sz w:val="22"/>
          <w:szCs w:val="22"/>
        </w:rPr>
        <w:t xml:space="preserve">Increasing </w:t>
      </w:r>
      <w:r w:rsidRPr="009C58FA">
        <w:rPr>
          <w:rFonts w:ascii="Arial" w:hAnsi="Arial" w:cs="Arial"/>
          <w:i/>
          <w:sz w:val="22"/>
          <w:szCs w:val="22"/>
        </w:rPr>
        <w:t>awareness</w:t>
      </w:r>
      <w:r>
        <w:rPr>
          <w:rFonts w:ascii="Arial" w:hAnsi="Arial" w:cs="Arial"/>
          <w:sz w:val="22"/>
          <w:szCs w:val="22"/>
        </w:rPr>
        <w:t xml:space="preserve"> of diversity</w:t>
      </w:r>
    </w:p>
    <w:p w14:paraId="247EC6E2" w14:textId="77777777" w:rsidR="005F3D32" w:rsidRDefault="005F3D32" w:rsidP="005F49AA">
      <w:pPr>
        <w:pStyle w:val="ListParagraph"/>
        <w:numPr>
          <w:ilvl w:val="0"/>
          <w:numId w:val="211"/>
        </w:numPr>
        <w:rPr>
          <w:rFonts w:ascii="Arial" w:hAnsi="Arial" w:cs="Arial"/>
          <w:sz w:val="22"/>
          <w:szCs w:val="22"/>
        </w:rPr>
      </w:pPr>
      <w:r>
        <w:rPr>
          <w:rFonts w:ascii="Arial" w:hAnsi="Arial" w:cs="Arial"/>
          <w:sz w:val="22"/>
          <w:szCs w:val="22"/>
        </w:rPr>
        <w:t xml:space="preserve">Providing </w:t>
      </w:r>
      <w:r w:rsidRPr="009C58FA">
        <w:rPr>
          <w:rFonts w:ascii="Arial" w:hAnsi="Arial" w:cs="Arial"/>
          <w:i/>
          <w:sz w:val="22"/>
          <w:szCs w:val="22"/>
        </w:rPr>
        <w:t>skills</w:t>
      </w:r>
      <w:r>
        <w:rPr>
          <w:rFonts w:ascii="Arial" w:hAnsi="Arial" w:cs="Arial"/>
          <w:sz w:val="22"/>
          <w:szCs w:val="22"/>
        </w:rPr>
        <w:t xml:space="preserve"> required</w:t>
      </w:r>
    </w:p>
    <w:p w14:paraId="2EA0942F" w14:textId="77777777" w:rsidR="005F3D32" w:rsidRDefault="005F3D32" w:rsidP="005F49AA">
      <w:pPr>
        <w:pStyle w:val="ListParagraph"/>
        <w:numPr>
          <w:ilvl w:val="0"/>
          <w:numId w:val="211"/>
        </w:numPr>
        <w:rPr>
          <w:rFonts w:ascii="Arial" w:hAnsi="Arial" w:cs="Arial"/>
          <w:sz w:val="22"/>
          <w:szCs w:val="22"/>
        </w:rPr>
      </w:pPr>
      <w:r w:rsidRPr="009C58FA">
        <w:rPr>
          <w:rFonts w:ascii="Arial" w:hAnsi="Arial" w:cs="Arial"/>
          <w:i/>
          <w:sz w:val="22"/>
          <w:szCs w:val="22"/>
        </w:rPr>
        <w:t>Application</w:t>
      </w:r>
      <w:r>
        <w:rPr>
          <w:rFonts w:ascii="Arial" w:hAnsi="Arial" w:cs="Arial"/>
          <w:sz w:val="22"/>
          <w:szCs w:val="22"/>
        </w:rPr>
        <w:t xml:space="preserve"> Strategies</w:t>
      </w:r>
    </w:p>
    <w:p w14:paraId="61619EDF" w14:textId="77777777" w:rsidR="005F3D32" w:rsidRDefault="005F3D32" w:rsidP="005F3D32">
      <w:pPr>
        <w:rPr>
          <w:rFonts w:ascii="Arial" w:hAnsi="Arial" w:cs="Arial"/>
          <w:sz w:val="22"/>
          <w:szCs w:val="22"/>
        </w:rPr>
      </w:pPr>
    </w:p>
    <w:p w14:paraId="44F18140" w14:textId="12B29076" w:rsidR="005F3D32" w:rsidRPr="00047C03" w:rsidRDefault="005F3D32" w:rsidP="005F3D32">
      <w:pPr>
        <w:rPr>
          <w:rFonts w:ascii="Arial" w:hAnsi="Arial" w:cs="Arial"/>
          <w:b/>
          <w:sz w:val="22"/>
          <w:szCs w:val="22"/>
        </w:rPr>
      </w:pPr>
      <w:r>
        <w:rPr>
          <w:rFonts w:ascii="Arial" w:hAnsi="Arial" w:cs="Arial"/>
          <w:b/>
          <w:sz w:val="22"/>
          <w:szCs w:val="22"/>
        </w:rPr>
        <w:t>13. Cross-cultural Training</w:t>
      </w:r>
      <w:r w:rsidR="00047C03">
        <w:rPr>
          <w:rFonts w:ascii="Arial" w:hAnsi="Arial" w:cs="Arial"/>
          <w:sz w:val="22"/>
          <w:szCs w:val="22"/>
        </w:rPr>
        <w:t>: t</w:t>
      </w:r>
      <w:r>
        <w:rPr>
          <w:rFonts w:ascii="Arial" w:hAnsi="Arial" w:cs="Arial"/>
          <w:sz w:val="22"/>
          <w:szCs w:val="22"/>
        </w:rPr>
        <w:t>raining that prepares employees for working and living in different cultures and for interactions with persons from different backgrounds</w:t>
      </w:r>
    </w:p>
    <w:p w14:paraId="7E9C9236" w14:textId="77777777" w:rsidR="005F3D32" w:rsidRDefault="005F3D32" w:rsidP="005F49AA">
      <w:pPr>
        <w:pStyle w:val="ListParagraph"/>
        <w:numPr>
          <w:ilvl w:val="0"/>
          <w:numId w:val="212"/>
        </w:numPr>
        <w:rPr>
          <w:rFonts w:ascii="Arial" w:hAnsi="Arial" w:cs="Arial"/>
          <w:sz w:val="22"/>
          <w:szCs w:val="22"/>
        </w:rPr>
      </w:pPr>
      <w:r>
        <w:rPr>
          <w:rFonts w:ascii="Arial" w:hAnsi="Arial" w:cs="Arial"/>
          <w:sz w:val="22"/>
          <w:szCs w:val="22"/>
        </w:rPr>
        <w:t>A critical factor in the success of cross-cultural training is training rigor</w:t>
      </w:r>
    </w:p>
    <w:p w14:paraId="72E08B4C" w14:textId="77777777" w:rsidR="005F3D32" w:rsidRDefault="005F3D32" w:rsidP="005F49AA">
      <w:pPr>
        <w:pStyle w:val="ListParagraph"/>
        <w:numPr>
          <w:ilvl w:val="0"/>
          <w:numId w:val="212"/>
        </w:numPr>
        <w:rPr>
          <w:rFonts w:ascii="Arial" w:hAnsi="Arial" w:cs="Arial"/>
          <w:sz w:val="22"/>
          <w:szCs w:val="22"/>
        </w:rPr>
      </w:pPr>
      <w:r>
        <w:rPr>
          <w:rFonts w:ascii="Arial" w:hAnsi="Arial" w:cs="Arial"/>
          <w:sz w:val="22"/>
          <w:szCs w:val="22"/>
        </w:rPr>
        <w:t>Also refers to the length of time spent on training</w:t>
      </w:r>
    </w:p>
    <w:p w14:paraId="2B4CE36A" w14:textId="77777777" w:rsidR="005F3D32" w:rsidRDefault="005F3D32" w:rsidP="005F49AA">
      <w:pPr>
        <w:pStyle w:val="ListParagraph"/>
        <w:numPr>
          <w:ilvl w:val="0"/>
          <w:numId w:val="212"/>
        </w:numPr>
        <w:rPr>
          <w:rFonts w:ascii="Arial" w:hAnsi="Arial" w:cs="Arial"/>
          <w:sz w:val="22"/>
          <w:szCs w:val="22"/>
        </w:rPr>
      </w:pPr>
      <w:r>
        <w:rPr>
          <w:rFonts w:ascii="Arial" w:hAnsi="Arial" w:cs="Arial"/>
          <w:sz w:val="22"/>
          <w:szCs w:val="22"/>
        </w:rPr>
        <w:t>The degree of rigor required depends on three dimensions</w:t>
      </w:r>
    </w:p>
    <w:p w14:paraId="3FBD1646" w14:textId="77777777" w:rsidR="005F3D32" w:rsidRPr="009C58FA" w:rsidRDefault="005F3D32" w:rsidP="005F49AA">
      <w:pPr>
        <w:pStyle w:val="ListParagraph"/>
        <w:numPr>
          <w:ilvl w:val="0"/>
          <w:numId w:val="214"/>
        </w:numPr>
        <w:rPr>
          <w:rFonts w:ascii="Arial" w:hAnsi="Arial" w:cs="Arial"/>
          <w:sz w:val="22"/>
          <w:szCs w:val="22"/>
        </w:rPr>
      </w:pPr>
      <w:r w:rsidRPr="009C58FA">
        <w:rPr>
          <w:rFonts w:ascii="Arial" w:hAnsi="Arial" w:cs="Arial"/>
          <w:sz w:val="22"/>
          <w:szCs w:val="22"/>
        </w:rPr>
        <w:t>Cultural toughness</w:t>
      </w:r>
    </w:p>
    <w:p w14:paraId="540C612E" w14:textId="77777777" w:rsidR="005F3D32" w:rsidRDefault="005F3D32" w:rsidP="005F49AA">
      <w:pPr>
        <w:pStyle w:val="ListParagraph"/>
        <w:numPr>
          <w:ilvl w:val="0"/>
          <w:numId w:val="214"/>
        </w:numPr>
        <w:rPr>
          <w:rFonts w:ascii="Arial" w:hAnsi="Arial" w:cs="Arial"/>
          <w:sz w:val="22"/>
          <w:szCs w:val="22"/>
        </w:rPr>
      </w:pPr>
      <w:r>
        <w:rPr>
          <w:rFonts w:ascii="Arial" w:hAnsi="Arial" w:cs="Arial"/>
          <w:sz w:val="22"/>
          <w:szCs w:val="22"/>
        </w:rPr>
        <w:t>Communication Toughness</w:t>
      </w:r>
    </w:p>
    <w:p w14:paraId="79F9152C" w14:textId="77777777" w:rsidR="005F3D32" w:rsidRDefault="005F3D32" w:rsidP="005F49AA">
      <w:pPr>
        <w:pStyle w:val="ListParagraph"/>
        <w:numPr>
          <w:ilvl w:val="0"/>
          <w:numId w:val="214"/>
        </w:numPr>
        <w:rPr>
          <w:rFonts w:ascii="Arial" w:hAnsi="Arial" w:cs="Arial"/>
          <w:sz w:val="22"/>
          <w:szCs w:val="22"/>
        </w:rPr>
      </w:pPr>
      <w:r>
        <w:rPr>
          <w:rFonts w:ascii="Arial" w:hAnsi="Arial" w:cs="Arial"/>
          <w:sz w:val="22"/>
          <w:szCs w:val="22"/>
        </w:rPr>
        <w:t>Job Toughness</w:t>
      </w:r>
    </w:p>
    <w:p w14:paraId="63AE35AA" w14:textId="77777777" w:rsidR="005F3D32" w:rsidRDefault="005F3D32" w:rsidP="005F3D32">
      <w:pPr>
        <w:rPr>
          <w:rFonts w:ascii="Arial" w:hAnsi="Arial" w:cs="Arial"/>
          <w:sz w:val="22"/>
          <w:szCs w:val="22"/>
        </w:rPr>
      </w:pPr>
    </w:p>
    <w:p w14:paraId="2D4D9E30" w14:textId="77777777" w:rsidR="005F3D32" w:rsidRDefault="005F3D32" w:rsidP="005F3D32">
      <w:pPr>
        <w:rPr>
          <w:rFonts w:ascii="Arial" w:hAnsi="Arial" w:cs="Arial"/>
          <w:sz w:val="22"/>
          <w:szCs w:val="22"/>
          <w:u w:val="single"/>
        </w:rPr>
      </w:pPr>
      <w:r>
        <w:rPr>
          <w:rFonts w:ascii="Arial" w:hAnsi="Arial" w:cs="Arial"/>
          <w:sz w:val="22"/>
          <w:szCs w:val="22"/>
          <w:u w:val="single"/>
        </w:rPr>
        <w:br w:type="page"/>
      </w:r>
    </w:p>
    <w:p w14:paraId="15BA72B4" w14:textId="77777777" w:rsidR="005F3D32" w:rsidRDefault="005F3D32" w:rsidP="005F3D32">
      <w:pPr>
        <w:rPr>
          <w:rFonts w:ascii="Arial" w:hAnsi="Arial" w:cs="Arial"/>
          <w:b/>
        </w:rPr>
      </w:pPr>
      <w:r>
        <w:rPr>
          <w:rFonts w:ascii="Arial" w:hAnsi="Arial" w:cs="Arial"/>
          <w:b/>
        </w:rPr>
        <w:t>Lesson 14: Management Development</w:t>
      </w:r>
    </w:p>
    <w:p w14:paraId="2CCF2002" w14:textId="77777777" w:rsidR="005F3D32" w:rsidRDefault="005F3D32" w:rsidP="005F3D32">
      <w:pPr>
        <w:rPr>
          <w:rFonts w:ascii="Arial" w:hAnsi="Arial" w:cs="Arial"/>
          <w:sz w:val="22"/>
        </w:rPr>
      </w:pPr>
    </w:p>
    <w:p w14:paraId="536E56AC" w14:textId="34FC3B95" w:rsidR="005F3D32" w:rsidRPr="00F52B94" w:rsidRDefault="00F52B94" w:rsidP="005F3D32">
      <w:pPr>
        <w:rPr>
          <w:rFonts w:ascii="Arial" w:hAnsi="Arial" w:cs="Arial"/>
          <w:b/>
          <w:sz w:val="22"/>
        </w:rPr>
      </w:pPr>
      <w:r>
        <w:rPr>
          <w:rFonts w:ascii="Arial" w:hAnsi="Arial" w:cs="Arial"/>
          <w:b/>
          <w:sz w:val="22"/>
        </w:rPr>
        <w:t>Management Development</w:t>
      </w:r>
      <w:r>
        <w:rPr>
          <w:rFonts w:ascii="Arial" w:hAnsi="Arial" w:cs="Arial"/>
          <w:sz w:val="22"/>
        </w:rPr>
        <w:t>: c</w:t>
      </w:r>
      <w:r w:rsidR="005F3D32">
        <w:rPr>
          <w:rFonts w:ascii="Arial" w:hAnsi="Arial" w:cs="Arial"/>
          <w:sz w:val="22"/>
        </w:rPr>
        <w:t>omplex process by which individuals learn to perform effectively in managerial roles</w:t>
      </w:r>
    </w:p>
    <w:p w14:paraId="577F0B1D" w14:textId="77777777" w:rsidR="005F3D32" w:rsidRDefault="005F3D32" w:rsidP="005F49AA">
      <w:pPr>
        <w:pStyle w:val="ListParagraph"/>
        <w:numPr>
          <w:ilvl w:val="0"/>
          <w:numId w:val="215"/>
        </w:numPr>
        <w:rPr>
          <w:rFonts w:ascii="Arial" w:hAnsi="Arial" w:cs="Arial"/>
          <w:sz w:val="22"/>
        </w:rPr>
      </w:pPr>
      <w:r>
        <w:rPr>
          <w:rFonts w:ascii="Arial" w:hAnsi="Arial" w:cs="Arial"/>
          <w:sz w:val="22"/>
        </w:rPr>
        <w:t>Per capita training expenditures are greater for managers than any other category of employee</w:t>
      </w:r>
    </w:p>
    <w:p w14:paraId="3FDA36C5" w14:textId="77777777" w:rsidR="005F3D32" w:rsidRDefault="005F3D32" w:rsidP="005F49AA">
      <w:pPr>
        <w:pStyle w:val="ListParagraph"/>
        <w:numPr>
          <w:ilvl w:val="0"/>
          <w:numId w:val="215"/>
        </w:numPr>
        <w:rPr>
          <w:rFonts w:ascii="Arial" w:hAnsi="Arial" w:cs="Arial"/>
          <w:sz w:val="22"/>
        </w:rPr>
      </w:pPr>
      <w:r>
        <w:rPr>
          <w:rFonts w:ascii="Arial" w:hAnsi="Arial" w:cs="Arial"/>
          <w:sz w:val="22"/>
        </w:rPr>
        <w:t>Corporate expenditures on management development are estimated at $45 billion annually</w:t>
      </w:r>
    </w:p>
    <w:p w14:paraId="2B99C113" w14:textId="77777777" w:rsidR="005F3D32" w:rsidRDefault="005F3D32" w:rsidP="005F3D32">
      <w:pPr>
        <w:rPr>
          <w:rFonts w:ascii="Arial" w:hAnsi="Arial" w:cs="Arial"/>
          <w:sz w:val="22"/>
        </w:rPr>
      </w:pPr>
    </w:p>
    <w:p w14:paraId="4490D0A4" w14:textId="77777777" w:rsidR="005F3D32" w:rsidRDefault="005F3D32" w:rsidP="005F3D32">
      <w:pPr>
        <w:rPr>
          <w:rFonts w:ascii="Arial" w:hAnsi="Arial" w:cs="Arial"/>
          <w:b/>
          <w:sz w:val="22"/>
        </w:rPr>
      </w:pPr>
      <w:r>
        <w:rPr>
          <w:rFonts w:ascii="Arial" w:hAnsi="Arial" w:cs="Arial"/>
          <w:b/>
          <w:sz w:val="22"/>
        </w:rPr>
        <w:t>Management Development versus Employee Training</w:t>
      </w:r>
    </w:p>
    <w:p w14:paraId="02A0FC26" w14:textId="77777777" w:rsidR="005F3D32" w:rsidRDefault="005F3D32" w:rsidP="005F49AA">
      <w:pPr>
        <w:pStyle w:val="ListParagraph"/>
        <w:numPr>
          <w:ilvl w:val="0"/>
          <w:numId w:val="217"/>
        </w:numPr>
        <w:rPr>
          <w:rFonts w:ascii="Arial" w:hAnsi="Arial" w:cs="Arial"/>
          <w:sz w:val="22"/>
        </w:rPr>
      </w:pPr>
      <w:r>
        <w:rPr>
          <w:rFonts w:ascii="Arial" w:hAnsi="Arial" w:cs="Arial"/>
          <w:sz w:val="22"/>
        </w:rPr>
        <w:t>Managers work mainly through other people – need to focus on interpersonal skills and the development of the individual</w:t>
      </w:r>
    </w:p>
    <w:p w14:paraId="74F5E5BD" w14:textId="77777777" w:rsidR="005F3D32" w:rsidRDefault="005F3D32" w:rsidP="005F49AA">
      <w:pPr>
        <w:pStyle w:val="ListParagraph"/>
        <w:numPr>
          <w:ilvl w:val="0"/>
          <w:numId w:val="217"/>
        </w:numPr>
        <w:rPr>
          <w:rFonts w:ascii="Arial" w:hAnsi="Arial" w:cs="Arial"/>
          <w:sz w:val="22"/>
        </w:rPr>
      </w:pPr>
      <w:r>
        <w:rPr>
          <w:rFonts w:ascii="Arial" w:hAnsi="Arial" w:cs="Arial"/>
          <w:sz w:val="22"/>
        </w:rPr>
        <w:t>Training design techniques tend to be different</w:t>
      </w:r>
    </w:p>
    <w:p w14:paraId="187B7CC0" w14:textId="77777777" w:rsidR="005F3D32" w:rsidRDefault="005F3D32" w:rsidP="005F49AA">
      <w:pPr>
        <w:pStyle w:val="ListParagraph"/>
        <w:numPr>
          <w:ilvl w:val="0"/>
          <w:numId w:val="218"/>
        </w:numPr>
        <w:rPr>
          <w:rFonts w:ascii="Arial" w:hAnsi="Arial" w:cs="Arial"/>
          <w:sz w:val="22"/>
        </w:rPr>
      </w:pPr>
      <w:r>
        <w:rPr>
          <w:rFonts w:ascii="Arial" w:hAnsi="Arial" w:cs="Arial"/>
          <w:sz w:val="22"/>
        </w:rPr>
        <w:t>Manager training tends to be more experiential and informational</w:t>
      </w:r>
    </w:p>
    <w:p w14:paraId="546D8A52" w14:textId="77777777" w:rsidR="005F3D32" w:rsidRDefault="005F3D32" w:rsidP="005F49AA">
      <w:pPr>
        <w:pStyle w:val="ListParagraph"/>
        <w:numPr>
          <w:ilvl w:val="0"/>
          <w:numId w:val="219"/>
        </w:numPr>
        <w:rPr>
          <w:rFonts w:ascii="Arial" w:hAnsi="Arial" w:cs="Arial"/>
          <w:sz w:val="22"/>
        </w:rPr>
      </w:pPr>
      <w:r>
        <w:rPr>
          <w:rFonts w:ascii="Arial" w:hAnsi="Arial" w:cs="Arial"/>
          <w:sz w:val="22"/>
        </w:rPr>
        <w:t>Managerial personalities must be taken into account</w:t>
      </w:r>
    </w:p>
    <w:p w14:paraId="09604AF4" w14:textId="77777777" w:rsidR="005F3D32" w:rsidRDefault="005F3D32" w:rsidP="005F49AA">
      <w:pPr>
        <w:pStyle w:val="ListParagraph"/>
        <w:numPr>
          <w:ilvl w:val="0"/>
          <w:numId w:val="219"/>
        </w:numPr>
        <w:rPr>
          <w:rFonts w:ascii="Arial" w:hAnsi="Arial" w:cs="Arial"/>
          <w:sz w:val="22"/>
        </w:rPr>
      </w:pPr>
      <w:r>
        <w:rPr>
          <w:rFonts w:ascii="Arial" w:hAnsi="Arial" w:cs="Arial"/>
          <w:sz w:val="22"/>
        </w:rPr>
        <w:t>Management development is a longitudinal process</w:t>
      </w:r>
    </w:p>
    <w:p w14:paraId="4E2819FA" w14:textId="77777777" w:rsidR="005F3D32" w:rsidRDefault="005F3D32" w:rsidP="005F49AA">
      <w:pPr>
        <w:pStyle w:val="ListParagraph"/>
        <w:numPr>
          <w:ilvl w:val="0"/>
          <w:numId w:val="218"/>
        </w:numPr>
        <w:rPr>
          <w:rFonts w:ascii="Arial" w:hAnsi="Arial" w:cs="Arial"/>
          <w:sz w:val="22"/>
        </w:rPr>
      </w:pPr>
      <w:r>
        <w:rPr>
          <w:rFonts w:ascii="Arial" w:hAnsi="Arial" w:cs="Arial"/>
          <w:sz w:val="22"/>
        </w:rPr>
        <w:t>Complex skills and competencies are developed over time with training and experience</w:t>
      </w:r>
    </w:p>
    <w:p w14:paraId="73797385" w14:textId="77777777" w:rsidR="005F3D32" w:rsidRDefault="005F3D32" w:rsidP="005F49AA">
      <w:pPr>
        <w:pStyle w:val="ListParagraph"/>
        <w:numPr>
          <w:ilvl w:val="0"/>
          <w:numId w:val="220"/>
        </w:numPr>
        <w:rPr>
          <w:rFonts w:ascii="Arial" w:hAnsi="Arial" w:cs="Arial"/>
          <w:sz w:val="22"/>
        </w:rPr>
      </w:pPr>
      <w:r>
        <w:rPr>
          <w:rFonts w:ascii="Arial" w:hAnsi="Arial" w:cs="Arial"/>
          <w:sz w:val="22"/>
        </w:rPr>
        <w:t>Incompetent managers can severely affect an organization’s success</w:t>
      </w:r>
    </w:p>
    <w:p w14:paraId="15519E25" w14:textId="77777777" w:rsidR="005F3D32" w:rsidRDefault="005F3D32" w:rsidP="005F49AA">
      <w:pPr>
        <w:pStyle w:val="ListParagraph"/>
        <w:numPr>
          <w:ilvl w:val="0"/>
          <w:numId w:val="218"/>
        </w:numPr>
        <w:rPr>
          <w:rFonts w:ascii="Arial" w:hAnsi="Arial" w:cs="Arial"/>
          <w:sz w:val="22"/>
        </w:rPr>
      </w:pPr>
      <w:r>
        <w:rPr>
          <w:rFonts w:ascii="Arial" w:hAnsi="Arial" w:cs="Arial"/>
          <w:sz w:val="22"/>
        </w:rPr>
        <w:t>Has a unique strategic significance</w:t>
      </w:r>
    </w:p>
    <w:p w14:paraId="772CA969" w14:textId="77777777" w:rsidR="005F3D32" w:rsidRDefault="005F3D32" w:rsidP="005F3D32">
      <w:pPr>
        <w:rPr>
          <w:rFonts w:ascii="Arial" w:hAnsi="Arial" w:cs="Arial"/>
          <w:sz w:val="22"/>
        </w:rPr>
      </w:pPr>
    </w:p>
    <w:p w14:paraId="076C154A" w14:textId="77777777" w:rsidR="005F3D32" w:rsidRDefault="005F3D32" w:rsidP="005F3D32">
      <w:pPr>
        <w:rPr>
          <w:rFonts w:ascii="Arial" w:hAnsi="Arial" w:cs="Arial"/>
          <w:sz w:val="22"/>
        </w:rPr>
      </w:pPr>
      <w:r>
        <w:rPr>
          <w:rFonts w:ascii="Arial" w:hAnsi="Arial" w:cs="Arial"/>
          <w:b/>
          <w:sz w:val="22"/>
        </w:rPr>
        <w:t>Core Managerial Roles</w:t>
      </w:r>
    </w:p>
    <w:p w14:paraId="4B86933A" w14:textId="77777777" w:rsidR="00F52B94" w:rsidRPr="00F52B94" w:rsidRDefault="00F52B94" w:rsidP="005F3D32">
      <w:pPr>
        <w:rPr>
          <w:rFonts w:ascii="Arial" w:hAnsi="Arial" w:cs="Arial"/>
          <w:sz w:val="22"/>
        </w:rPr>
      </w:pPr>
    </w:p>
    <w:p w14:paraId="587959F9" w14:textId="77777777" w:rsidR="005F3D32" w:rsidRDefault="005F3D32" w:rsidP="005F3D32">
      <w:pPr>
        <w:rPr>
          <w:rFonts w:ascii="Arial" w:hAnsi="Arial" w:cs="Arial"/>
          <w:sz w:val="22"/>
        </w:rPr>
      </w:pPr>
      <w:r>
        <w:rPr>
          <w:rFonts w:ascii="Arial" w:hAnsi="Arial" w:cs="Arial"/>
          <w:sz w:val="22"/>
        </w:rPr>
        <w:t>Interpersonal</w:t>
      </w:r>
    </w:p>
    <w:p w14:paraId="427D9819" w14:textId="77777777" w:rsidR="005F3D32" w:rsidRDefault="005F3D32" w:rsidP="005F49AA">
      <w:pPr>
        <w:pStyle w:val="ListParagraph"/>
        <w:numPr>
          <w:ilvl w:val="0"/>
          <w:numId w:val="220"/>
        </w:numPr>
        <w:rPr>
          <w:rFonts w:ascii="Arial" w:hAnsi="Arial" w:cs="Arial"/>
          <w:sz w:val="22"/>
        </w:rPr>
      </w:pPr>
      <w:r>
        <w:rPr>
          <w:rFonts w:ascii="Arial" w:hAnsi="Arial" w:cs="Arial"/>
          <w:sz w:val="22"/>
        </w:rPr>
        <w:t>Refers to the relationships that managers develop with other people</w:t>
      </w:r>
    </w:p>
    <w:p w14:paraId="6740CD79" w14:textId="77777777" w:rsidR="005F3D32" w:rsidRDefault="005F3D32" w:rsidP="005F49AA">
      <w:pPr>
        <w:pStyle w:val="ListParagraph"/>
        <w:numPr>
          <w:ilvl w:val="0"/>
          <w:numId w:val="220"/>
        </w:numPr>
        <w:rPr>
          <w:rFonts w:ascii="Arial" w:hAnsi="Arial" w:cs="Arial"/>
          <w:sz w:val="22"/>
        </w:rPr>
      </w:pPr>
      <w:r>
        <w:rPr>
          <w:rFonts w:ascii="Arial" w:hAnsi="Arial" w:cs="Arial"/>
          <w:sz w:val="22"/>
        </w:rPr>
        <w:t>Provide leadership to help to attain group goals</w:t>
      </w:r>
    </w:p>
    <w:p w14:paraId="3C17855B" w14:textId="77777777" w:rsidR="005F3D32" w:rsidRDefault="005F3D32" w:rsidP="005F49AA">
      <w:pPr>
        <w:pStyle w:val="ListParagraph"/>
        <w:numPr>
          <w:ilvl w:val="0"/>
          <w:numId w:val="220"/>
        </w:numPr>
        <w:rPr>
          <w:rFonts w:ascii="Arial" w:hAnsi="Arial" w:cs="Arial"/>
          <w:sz w:val="22"/>
        </w:rPr>
      </w:pPr>
      <w:r>
        <w:rPr>
          <w:rFonts w:ascii="Arial" w:hAnsi="Arial" w:cs="Arial"/>
          <w:sz w:val="22"/>
        </w:rPr>
        <w:t>Serve as liaisons within and outside the unit</w:t>
      </w:r>
    </w:p>
    <w:p w14:paraId="6D63CB33" w14:textId="77777777" w:rsidR="005F3D32" w:rsidRDefault="005F3D32" w:rsidP="005F49AA">
      <w:pPr>
        <w:pStyle w:val="ListParagraph"/>
        <w:numPr>
          <w:ilvl w:val="0"/>
          <w:numId w:val="220"/>
        </w:numPr>
        <w:rPr>
          <w:rFonts w:ascii="Arial" w:hAnsi="Arial" w:cs="Arial"/>
          <w:sz w:val="22"/>
        </w:rPr>
      </w:pPr>
      <w:r>
        <w:rPr>
          <w:rFonts w:ascii="Arial" w:hAnsi="Arial" w:cs="Arial"/>
          <w:sz w:val="22"/>
        </w:rPr>
        <w:t>Act as figureheads</w:t>
      </w:r>
    </w:p>
    <w:p w14:paraId="287746E2" w14:textId="77777777" w:rsidR="005F3D32" w:rsidRDefault="005F3D32" w:rsidP="005F3D32">
      <w:pPr>
        <w:rPr>
          <w:rFonts w:ascii="Arial" w:hAnsi="Arial" w:cs="Arial"/>
          <w:sz w:val="22"/>
        </w:rPr>
      </w:pPr>
    </w:p>
    <w:p w14:paraId="02E7208D" w14:textId="77777777" w:rsidR="005F3D32" w:rsidRDefault="005F3D32" w:rsidP="005F3D32">
      <w:pPr>
        <w:rPr>
          <w:rFonts w:ascii="Arial" w:hAnsi="Arial" w:cs="Arial"/>
          <w:sz w:val="22"/>
        </w:rPr>
      </w:pPr>
      <w:r>
        <w:rPr>
          <w:rFonts w:ascii="Arial" w:hAnsi="Arial" w:cs="Arial"/>
          <w:sz w:val="22"/>
        </w:rPr>
        <w:t>Informational</w:t>
      </w:r>
    </w:p>
    <w:p w14:paraId="77D86988" w14:textId="77777777" w:rsidR="005F3D32" w:rsidRDefault="005F3D32" w:rsidP="005F49AA">
      <w:pPr>
        <w:pStyle w:val="ListParagraph"/>
        <w:numPr>
          <w:ilvl w:val="0"/>
          <w:numId w:val="221"/>
        </w:numPr>
        <w:rPr>
          <w:rFonts w:ascii="Arial" w:hAnsi="Arial" w:cs="Arial"/>
          <w:sz w:val="22"/>
        </w:rPr>
      </w:pPr>
      <w:r>
        <w:rPr>
          <w:rFonts w:ascii="Arial" w:hAnsi="Arial" w:cs="Arial"/>
          <w:sz w:val="22"/>
        </w:rPr>
        <w:t>Collect information by monitoring the environment (internal/external) pertinent to attaining organizational goals</w:t>
      </w:r>
    </w:p>
    <w:p w14:paraId="44557BF9" w14:textId="77777777" w:rsidR="005F3D32" w:rsidRDefault="005F3D32" w:rsidP="005F49AA">
      <w:pPr>
        <w:pStyle w:val="ListParagraph"/>
        <w:numPr>
          <w:ilvl w:val="0"/>
          <w:numId w:val="221"/>
        </w:numPr>
        <w:rPr>
          <w:rFonts w:ascii="Arial" w:hAnsi="Arial" w:cs="Arial"/>
          <w:sz w:val="22"/>
        </w:rPr>
      </w:pPr>
      <w:r>
        <w:rPr>
          <w:rFonts w:ascii="Arial" w:hAnsi="Arial" w:cs="Arial"/>
          <w:sz w:val="22"/>
        </w:rPr>
        <w:t>Disseminate information to others</w:t>
      </w:r>
    </w:p>
    <w:p w14:paraId="1E81C9B7" w14:textId="77777777" w:rsidR="005F3D32" w:rsidRDefault="005F3D32" w:rsidP="005F49AA">
      <w:pPr>
        <w:pStyle w:val="ListParagraph"/>
        <w:numPr>
          <w:ilvl w:val="0"/>
          <w:numId w:val="221"/>
        </w:numPr>
        <w:rPr>
          <w:rFonts w:ascii="Arial" w:hAnsi="Arial" w:cs="Arial"/>
          <w:sz w:val="22"/>
        </w:rPr>
      </w:pPr>
      <w:r>
        <w:rPr>
          <w:rFonts w:ascii="Arial" w:hAnsi="Arial" w:cs="Arial"/>
          <w:sz w:val="22"/>
        </w:rPr>
        <w:t>Act as a spokesperson</w:t>
      </w:r>
    </w:p>
    <w:p w14:paraId="7424252E" w14:textId="77777777" w:rsidR="005F3D32" w:rsidRDefault="005F3D32" w:rsidP="005F3D32">
      <w:pPr>
        <w:rPr>
          <w:rFonts w:ascii="Arial" w:hAnsi="Arial" w:cs="Arial"/>
          <w:sz w:val="22"/>
        </w:rPr>
      </w:pPr>
    </w:p>
    <w:p w14:paraId="29B33C4A" w14:textId="77777777" w:rsidR="005F3D32" w:rsidRDefault="005F3D32" w:rsidP="005F3D32">
      <w:pPr>
        <w:rPr>
          <w:rFonts w:ascii="Arial" w:hAnsi="Arial" w:cs="Arial"/>
          <w:sz w:val="22"/>
        </w:rPr>
      </w:pPr>
      <w:r>
        <w:rPr>
          <w:rFonts w:ascii="Arial" w:hAnsi="Arial" w:cs="Arial"/>
          <w:sz w:val="22"/>
        </w:rPr>
        <w:t>Decisional</w:t>
      </w:r>
    </w:p>
    <w:p w14:paraId="5C1CAFFC" w14:textId="77777777" w:rsidR="005F3D32" w:rsidRDefault="005F3D32" w:rsidP="005F49AA">
      <w:pPr>
        <w:pStyle w:val="ListParagraph"/>
        <w:numPr>
          <w:ilvl w:val="0"/>
          <w:numId w:val="222"/>
        </w:numPr>
        <w:rPr>
          <w:rFonts w:ascii="Arial" w:hAnsi="Arial" w:cs="Arial"/>
          <w:sz w:val="22"/>
        </w:rPr>
      </w:pPr>
      <w:r>
        <w:rPr>
          <w:rFonts w:ascii="Arial" w:hAnsi="Arial" w:cs="Arial"/>
          <w:sz w:val="22"/>
        </w:rPr>
        <w:t>Must make decisions about people, goals, and the means to attain them</w:t>
      </w:r>
    </w:p>
    <w:p w14:paraId="53982CDD" w14:textId="77777777" w:rsidR="005F3D32" w:rsidRDefault="005F3D32" w:rsidP="005F49AA">
      <w:pPr>
        <w:pStyle w:val="ListParagraph"/>
        <w:numPr>
          <w:ilvl w:val="0"/>
          <w:numId w:val="222"/>
        </w:numPr>
        <w:rPr>
          <w:rFonts w:ascii="Arial" w:hAnsi="Arial" w:cs="Arial"/>
          <w:sz w:val="22"/>
        </w:rPr>
      </w:pPr>
      <w:r>
        <w:rPr>
          <w:rFonts w:ascii="Arial" w:hAnsi="Arial" w:cs="Arial"/>
          <w:sz w:val="22"/>
        </w:rPr>
        <w:t>In this capacity they act as entrepreneurs, resource allocators, negotiators, trouble-shooters</w:t>
      </w:r>
    </w:p>
    <w:p w14:paraId="0FFDFDB8" w14:textId="77777777" w:rsidR="005F3D32" w:rsidRDefault="005F3D32" w:rsidP="005F3D32">
      <w:pPr>
        <w:rPr>
          <w:rFonts w:ascii="Arial" w:hAnsi="Arial" w:cs="Arial"/>
          <w:sz w:val="22"/>
        </w:rPr>
      </w:pPr>
    </w:p>
    <w:p w14:paraId="1DFB30BF" w14:textId="77777777" w:rsidR="005F3D32" w:rsidRDefault="005F3D32" w:rsidP="005F3D32">
      <w:pPr>
        <w:rPr>
          <w:rFonts w:ascii="Arial" w:hAnsi="Arial" w:cs="Arial"/>
          <w:b/>
          <w:sz w:val="22"/>
        </w:rPr>
      </w:pPr>
      <w:r>
        <w:rPr>
          <w:rFonts w:ascii="Arial" w:hAnsi="Arial" w:cs="Arial"/>
          <w:b/>
          <w:sz w:val="22"/>
        </w:rPr>
        <w:t>Major Functions of Management</w:t>
      </w:r>
    </w:p>
    <w:p w14:paraId="04CAF895" w14:textId="77777777" w:rsidR="00F52B94" w:rsidRPr="00864ACA" w:rsidRDefault="00F52B94" w:rsidP="005F3D32">
      <w:pPr>
        <w:rPr>
          <w:rFonts w:ascii="Arial" w:hAnsi="Arial" w:cs="Arial"/>
          <w:b/>
          <w:sz w:val="22"/>
        </w:rPr>
      </w:pPr>
    </w:p>
    <w:p w14:paraId="4889CC01" w14:textId="77777777" w:rsidR="005F3D32" w:rsidRDefault="005F3D32" w:rsidP="005F3D32">
      <w:pPr>
        <w:rPr>
          <w:rFonts w:ascii="Arial" w:hAnsi="Arial" w:cs="Arial"/>
          <w:sz w:val="22"/>
        </w:rPr>
      </w:pPr>
      <w:r>
        <w:rPr>
          <w:rFonts w:ascii="Arial" w:hAnsi="Arial" w:cs="Arial"/>
          <w:sz w:val="22"/>
        </w:rPr>
        <w:t>Organizing</w:t>
      </w:r>
    </w:p>
    <w:p w14:paraId="69641A2D" w14:textId="77777777" w:rsidR="005F3D32" w:rsidRDefault="005F3D32" w:rsidP="005F49AA">
      <w:pPr>
        <w:pStyle w:val="ListParagraph"/>
        <w:numPr>
          <w:ilvl w:val="0"/>
          <w:numId w:val="223"/>
        </w:numPr>
        <w:rPr>
          <w:rFonts w:ascii="Arial" w:hAnsi="Arial" w:cs="Arial"/>
          <w:sz w:val="22"/>
        </w:rPr>
      </w:pPr>
      <w:r>
        <w:rPr>
          <w:rFonts w:ascii="Arial" w:hAnsi="Arial" w:cs="Arial"/>
          <w:sz w:val="22"/>
        </w:rPr>
        <w:t>Establishing systems that ensure that the efforts of individuals working on major tasks are efficiently and effectively coordinated and organized</w:t>
      </w:r>
    </w:p>
    <w:p w14:paraId="6B9FEAA7" w14:textId="77777777" w:rsidR="005F3D32" w:rsidRDefault="005F3D32" w:rsidP="005F3D32">
      <w:pPr>
        <w:rPr>
          <w:rFonts w:ascii="Arial" w:hAnsi="Arial" w:cs="Arial"/>
          <w:sz w:val="22"/>
        </w:rPr>
      </w:pPr>
    </w:p>
    <w:p w14:paraId="70F9F323" w14:textId="77777777" w:rsidR="005F3D32" w:rsidRDefault="005F3D32" w:rsidP="005F3D32">
      <w:pPr>
        <w:rPr>
          <w:rFonts w:ascii="Arial" w:hAnsi="Arial" w:cs="Arial"/>
          <w:sz w:val="22"/>
        </w:rPr>
      </w:pPr>
      <w:r>
        <w:rPr>
          <w:rFonts w:ascii="Arial" w:hAnsi="Arial" w:cs="Arial"/>
          <w:sz w:val="22"/>
        </w:rPr>
        <w:t>Planning</w:t>
      </w:r>
    </w:p>
    <w:p w14:paraId="3FF18A43" w14:textId="77777777" w:rsidR="005F3D32" w:rsidRDefault="005F3D32" w:rsidP="005F49AA">
      <w:pPr>
        <w:pStyle w:val="ListParagraph"/>
        <w:numPr>
          <w:ilvl w:val="0"/>
          <w:numId w:val="223"/>
        </w:numPr>
        <w:rPr>
          <w:rFonts w:ascii="Arial" w:hAnsi="Arial" w:cs="Arial"/>
          <w:sz w:val="22"/>
        </w:rPr>
      </w:pPr>
      <w:r>
        <w:rPr>
          <w:rFonts w:ascii="Arial" w:hAnsi="Arial" w:cs="Arial"/>
          <w:sz w:val="22"/>
        </w:rPr>
        <w:t>Defining the direction towards which the efforts of individuals are to be directed</w:t>
      </w:r>
    </w:p>
    <w:p w14:paraId="3052129E" w14:textId="77777777" w:rsidR="005F3D32" w:rsidRDefault="005F3D32" w:rsidP="005F3D32">
      <w:pPr>
        <w:rPr>
          <w:rFonts w:ascii="Arial" w:hAnsi="Arial" w:cs="Arial"/>
          <w:sz w:val="22"/>
        </w:rPr>
      </w:pPr>
    </w:p>
    <w:p w14:paraId="79AF1DCE" w14:textId="77777777" w:rsidR="00F52B94" w:rsidRDefault="00F52B94" w:rsidP="005F3D32">
      <w:pPr>
        <w:rPr>
          <w:rFonts w:ascii="Arial" w:hAnsi="Arial" w:cs="Arial"/>
          <w:sz w:val="22"/>
        </w:rPr>
      </w:pPr>
    </w:p>
    <w:p w14:paraId="57A10EEA" w14:textId="77777777" w:rsidR="005F3D32" w:rsidRDefault="005F3D32" w:rsidP="005F3D32">
      <w:pPr>
        <w:rPr>
          <w:rFonts w:ascii="Arial" w:hAnsi="Arial" w:cs="Arial"/>
          <w:sz w:val="22"/>
        </w:rPr>
      </w:pPr>
      <w:r>
        <w:rPr>
          <w:rFonts w:ascii="Arial" w:hAnsi="Arial" w:cs="Arial"/>
          <w:sz w:val="22"/>
        </w:rPr>
        <w:t>Leading</w:t>
      </w:r>
    </w:p>
    <w:p w14:paraId="58C606D7" w14:textId="77777777" w:rsidR="005F3D32" w:rsidRDefault="005F3D32" w:rsidP="005F49AA">
      <w:pPr>
        <w:pStyle w:val="ListParagraph"/>
        <w:numPr>
          <w:ilvl w:val="0"/>
          <w:numId w:val="223"/>
        </w:numPr>
        <w:rPr>
          <w:rFonts w:ascii="Arial" w:hAnsi="Arial" w:cs="Arial"/>
          <w:sz w:val="22"/>
        </w:rPr>
      </w:pPr>
      <w:r>
        <w:rPr>
          <w:rFonts w:ascii="Arial" w:hAnsi="Arial" w:cs="Arial"/>
          <w:sz w:val="22"/>
        </w:rPr>
        <w:t>Influencing the actions of others such that these actions are coordinated to produce the desired outcomes</w:t>
      </w:r>
    </w:p>
    <w:p w14:paraId="40014C28" w14:textId="77777777" w:rsidR="005F3D32" w:rsidRDefault="005F3D32" w:rsidP="005F49AA">
      <w:pPr>
        <w:pStyle w:val="ListParagraph"/>
        <w:numPr>
          <w:ilvl w:val="0"/>
          <w:numId w:val="218"/>
        </w:numPr>
        <w:rPr>
          <w:rFonts w:ascii="Arial" w:hAnsi="Arial" w:cs="Arial"/>
          <w:sz w:val="22"/>
        </w:rPr>
      </w:pPr>
      <w:r>
        <w:rPr>
          <w:rFonts w:ascii="Arial" w:hAnsi="Arial" w:cs="Arial"/>
          <w:sz w:val="22"/>
        </w:rPr>
        <w:t>Acting as a role model</w:t>
      </w:r>
    </w:p>
    <w:p w14:paraId="0CD38382" w14:textId="77777777" w:rsidR="005F3D32" w:rsidRDefault="005F3D32" w:rsidP="005F49AA">
      <w:pPr>
        <w:pStyle w:val="ListParagraph"/>
        <w:numPr>
          <w:ilvl w:val="0"/>
          <w:numId w:val="218"/>
        </w:numPr>
        <w:rPr>
          <w:rFonts w:ascii="Arial" w:hAnsi="Arial" w:cs="Arial"/>
          <w:sz w:val="22"/>
        </w:rPr>
      </w:pPr>
      <w:r>
        <w:rPr>
          <w:rFonts w:ascii="Arial" w:hAnsi="Arial" w:cs="Arial"/>
          <w:sz w:val="22"/>
        </w:rPr>
        <w:t>Inspiring a shared vision</w:t>
      </w:r>
    </w:p>
    <w:p w14:paraId="2968D810" w14:textId="77777777" w:rsidR="005F3D32" w:rsidRDefault="005F3D32" w:rsidP="005F49AA">
      <w:pPr>
        <w:pStyle w:val="ListParagraph"/>
        <w:numPr>
          <w:ilvl w:val="0"/>
          <w:numId w:val="218"/>
        </w:numPr>
        <w:rPr>
          <w:rFonts w:ascii="Arial" w:hAnsi="Arial" w:cs="Arial"/>
          <w:sz w:val="22"/>
        </w:rPr>
      </w:pPr>
      <w:r>
        <w:rPr>
          <w:rFonts w:ascii="Arial" w:hAnsi="Arial" w:cs="Arial"/>
          <w:sz w:val="22"/>
        </w:rPr>
        <w:t>Challenging the status qui and encouraging others to do so</w:t>
      </w:r>
    </w:p>
    <w:p w14:paraId="36359C61" w14:textId="77777777" w:rsidR="005F3D32" w:rsidRDefault="005F3D32" w:rsidP="005F49AA">
      <w:pPr>
        <w:pStyle w:val="ListParagraph"/>
        <w:numPr>
          <w:ilvl w:val="0"/>
          <w:numId w:val="218"/>
        </w:numPr>
        <w:rPr>
          <w:rFonts w:ascii="Arial" w:hAnsi="Arial" w:cs="Arial"/>
          <w:sz w:val="22"/>
        </w:rPr>
      </w:pPr>
      <w:r>
        <w:rPr>
          <w:rFonts w:ascii="Arial" w:hAnsi="Arial" w:cs="Arial"/>
          <w:sz w:val="22"/>
        </w:rPr>
        <w:t>Recognizing contributions</w:t>
      </w:r>
    </w:p>
    <w:p w14:paraId="41BD026A" w14:textId="77777777" w:rsidR="005F3D32" w:rsidRDefault="005F3D32" w:rsidP="005F3D32">
      <w:pPr>
        <w:rPr>
          <w:rFonts w:ascii="Arial" w:hAnsi="Arial" w:cs="Arial"/>
          <w:sz w:val="22"/>
        </w:rPr>
      </w:pPr>
    </w:p>
    <w:p w14:paraId="0B1279CC" w14:textId="77777777" w:rsidR="005F3D32" w:rsidRDefault="005F3D32" w:rsidP="005F3D32">
      <w:pPr>
        <w:rPr>
          <w:rFonts w:ascii="Arial" w:hAnsi="Arial" w:cs="Arial"/>
          <w:b/>
          <w:sz w:val="22"/>
        </w:rPr>
      </w:pPr>
      <w:r>
        <w:rPr>
          <w:rFonts w:ascii="Arial" w:hAnsi="Arial" w:cs="Arial"/>
          <w:b/>
          <w:sz w:val="22"/>
        </w:rPr>
        <w:t>Management Skills</w:t>
      </w:r>
    </w:p>
    <w:p w14:paraId="4E175215" w14:textId="77777777" w:rsidR="00F52B94" w:rsidRDefault="00F52B94" w:rsidP="005F3D32">
      <w:pPr>
        <w:rPr>
          <w:rFonts w:ascii="Arial" w:hAnsi="Arial" w:cs="Arial"/>
          <w:b/>
          <w:sz w:val="22"/>
        </w:rPr>
      </w:pPr>
    </w:p>
    <w:p w14:paraId="5ED7400E" w14:textId="77777777" w:rsidR="005F3D32" w:rsidRDefault="005F3D32" w:rsidP="005F3D32">
      <w:pPr>
        <w:rPr>
          <w:rFonts w:ascii="Arial" w:hAnsi="Arial" w:cs="Arial"/>
          <w:sz w:val="22"/>
        </w:rPr>
      </w:pPr>
      <w:r>
        <w:rPr>
          <w:rFonts w:ascii="Arial" w:hAnsi="Arial" w:cs="Arial"/>
          <w:b/>
          <w:sz w:val="22"/>
        </w:rPr>
        <w:t>Skills:</w:t>
      </w:r>
      <w:r>
        <w:rPr>
          <w:rFonts w:ascii="Arial" w:hAnsi="Arial" w:cs="Arial"/>
          <w:sz w:val="22"/>
        </w:rPr>
        <w:t xml:space="preserve"> a set of actions that individuals perform and that lead to certain outcomes</w:t>
      </w:r>
    </w:p>
    <w:p w14:paraId="02C134BA" w14:textId="77777777" w:rsidR="005F3D32" w:rsidRDefault="005F3D32" w:rsidP="005F49AA">
      <w:pPr>
        <w:pStyle w:val="ListParagraph"/>
        <w:numPr>
          <w:ilvl w:val="0"/>
          <w:numId w:val="223"/>
        </w:numPr>
        <w:rPr>
          <w:rFonts w:ascii="Arial" w:hAnsi="Arial" w:cs="Arial"/>
          <w:sz w:val="22"/>
        </w:rPr>
      </w:pPr>
      <w:r>
        <w:rPr>
          <w:rFonts w:ascii="Arial" w:hAnsi="Arial" w:cs="Arial"/>
          <w:sz w:val="22"/>
        </w:rPr>
        <w:t>Managing time and stress</w:t>
      </w:r>
    </w:p>
    <w:p w14:paraId="49107CAA" w14:textId="77777777" w:rsidR="005F3D32" w:rsidRDefault="005F3D32" w:rsidP="005F49AA">
      <w:pPr>
        <w:pStyle w:val="ListParagraph"/>
        <w:numPr>
          <w:ilvl w:val="0"/>
          <w:numId w:val="223"/>
        </w:numPr>
        <w:rPr>
          <w:rFonts w:ascii="Arial" w:hAnsi="Arial" w:cs="Arial"/>
          <w:sz w:val="22"/>
        </w:rPr>
      </w:pPr>
      <w:r>
        <w:rPr>
          <w:rFonts w:ascii="Arial" w:hAnsi="Arial" w:cs="Arial"/>
          <w:sz w:val="22"/>
        </w:rPr>
        <w:t>Verbal communication</w:t>
      </w:r>
    </w:p>
    <w:p w14:paraId="188B6F56" w14:textId="77777777" w:rsidR="005F3D32" w:rsidRDefault="005F3D32" w:rsidP="005F49AA">
      <w:pPr>
        <w:pStyle w:val="ListParagraph"/>
        <w:numPr>
          <w:ilvl w:val="0"/>
          <w:numId w:val="223"/>
        </w:numPr>
        <w:rPr>
          <w:rFonts w:ascii="Arial" w:hAnsi="Arial" w:cs="Arial"/>
          <w:sz w:val="22"/>
        </w:rPr>
      </w:pPr>
      <w:r>
        <w:rPr>
          <w:rFonts w:ascii="Arial" w:hAnsi="Arial" w:cs="Arial"/>
          <w:sz w:val="22"/>
        </w:rPr>
        <w:t>Delegating</w:t>
      </w:r>
    </w:p>
    <w:p w14:paraId="383AFE19" w14:textId="77777777" w:rsidR="005F3D32" w:rsidRDefault="005F3D32" w:rsidP="005F49AA">
      <w:pPr>
        <w:pStyle w:val="ListParagraph"/>
        <w:numPr>
          <w:ilvl w:val="0"/>
          <w:numId w:val="223"/>
        </w:numPr>
        <w:rPr>
          <w:rFonts w:ascii="Arial" w:hAnsi="Arial" w:cs="Arial"/>
          <w:sz w:val="22"/>
        </w:rPr>
      </w:pPr>
      <w:r>
        <w:rPr>
          <w:rFonts w:ascii="Arial" w:hAnsi="Arial" w:cs="Arial"/>
          <w:sz w:val="22"/>
        </w:rPr>
        <w:t>Managing conflict</w:t>
      </w:r>
    </w:p>
    <w:p w14:paraId="4A32E657" w14:textId="77777777" w:rsidR="005F3D32" w:rsidRDefault="005F3D32" w:rsidP="005F49AA">
      <w:pPr>
        <w:pStyle w:val="ListParagraph"/>
        <w:numPr>
          <w:ilvl w:val="0"/>
          <w:numId w:val="223"/>
        </w:numPr>
        <w:rPr>
          <w:rFonts w:ascii="Arial" w:hAnsi="Arial" w:cs="Arial"/>
          <w:sz w:val="22"/>
        </w:rPr>
      </w:pPr>
      <w:r>
        <w:rPr>
          <w:rFonts w:ascii="Arial" w:hAnsi="Arial" w:cs="Arial"/>
          <w:sz w:val="22"/>
        </w:rPr>
        <w:t>Self-awareness</w:t>
      </w:r>
    </w:p>
    <w:p w14:paraId="1DBB689B" w14:textId="77777777" w:rsidR="005F3D32" w:rsidRDefault="005F3D32" w:rsidP="005F49AA">
      <w:pPr>
        <w:pStyle w:val="ListParagraph"/>
        <w:numPr>
          <w:ilvl w:val="0"/>
          <w:numId w:val="223"/>
        </w:numPr>
        <w:rPr>
          <w:rFonts w:ascii="Arial" w:hAnsi="Arial" w:cs="Arial"/>
          <w:sz w:val="22"/>
        </w:rPr>
      </w:pPr>
      <w:r>
        <w:rPr>
          <w:rFonts w:ascii="Arial" w:hAnsi="Arial" w:cs="Arial"/>
          <w:sz w:val="22"/>
        </w:rPr>
        <w:t>Motivating and influencing others</w:t>
      </w:r>
    </w:p>
    <w:p w14:paraId="39A8C359" w14:textId="77777777" w:rsidR="005F3D32" w:rsidRDefault="005F3D32" w:rsidP="005F49AA">
      <w:pPr>
        <w:pStyle w:val="ListParagraph"/>
        <w:numPr>
          <w:ilvl w:val="0"/>
          <w:numId w:val="223"/>
        </w:numPr>
        <w:rPr>
          <w:rFonts w:ascii="Arial" w:hAnsi="Arial" w:cs="Arial"/>
          <w:sz w:val="22"/>
        </w:rPr>
      </w:pPr>
      <w:r>
        <w:rPr>
          <w:rFonts w:ascii="Arial" w:hAnsi="Arial" w:cs="Arial"/>
          <w:sz w:val="22"/>
        </w:rPr>
        <w:t>Problem-solving</w:t>
      </w:r>
    </w:p>
    <w:p w14:paraId="1A5AFA49" w14:textId="77777777" w:rsidR="005F3D32" w:rsidRDefault="005F3D32" w:rsidP="005F3D32">
      <w:pPr>
        <w:rPr>
          <w:rFonts w:ascii="Arial" w:hAnsi="Arial" w:cs="Arial"/>
          <w:sz w:val="22"/>
        </w:rPr>
      </w:pPr>
    </w:p>
    <w:p w14:paraId="2F408AE7" w14:textId="77777777" w:rsidR="005F3D32" w:rsidRDefault="005F3D32" w:rsidP="005F3D32">
      <w:pPr>
        <w:rPr>
          <w:rFonts w:ascii="Arial" w:hAnsi="Arial" w:cs="Arial"/>
          <w:b/>
          <w:sz w:val="22"/>
        </w:rPr>
      </w:pPr>
      <w:r>
        <w:rPr>
          <w:rFonts w:ascii="Arial" w:hAnsi="Arial" w:cs="Arial"/>
          <w:b/>
          <w:sz w:val="22"/>
        </w:rPr>
        <w:t>Emotional Intelligence</w:t>
      </w:r>
    </w:p>
    <w:p w14:paraId="6FB4DF58" w14:textId="77777777" w:rsidR="00F52B94" w:rsidRDefault="00F52B94" w:rsidP="005F3D32">
      <w:pPr>
        <w:rPr>
          <w:rFonts w:ascii="Arial" w:hAnsi="Arial" w:cs="Arial"/>
          <w:b/>
          <w:sz w:val="22"/>
        </w:rPr>
      </w:pPr>
    </w:p>
    <w:p w14:paraId="5A1D853A" w14:textId="77777777" w:rsidR="005F3D32" w:rsidRDefault="005F3D32" w:rsidP="005F3D32">
      <w:pPr>
        <w:rPr>
          <w:rFonts w:ascii="Arial" w:hAnsi="Arial" w:cs="Arial"/>
          <w:sz w:val="22"/>
        </w:rPr>
      </w:pPr>
      <w:r>
        <w:rPr>
          <w:rFonts w:ascii="Arial" w:hAnsi="Arial" w:cs="Arial"/>
          <w:sz w:val="22"/>
        </w:rPr>
        <w:t>Ability to manage your own and others’ emotions and you relationships with others</w:t>
      </w:r>
    </w:p>
    <w:p w14:paraId="398CDC96" w14:textId="77777777" w:rsidR="005F3D32" w:rsidRPr="00DB7867" w:rsidRDefault="005F3D32" w:rsidP="005F49AA">
      <w:pPr>
        <w:pStyle w:val="ListParagraph"/>
        <w:numPr>
          <w:ilvl w:val="0"/>
          <w:numId w:val="224"/>
        </w:numPr>
        <w:rPr>
          <w:rFonts w:ascii="Arial" w:hAnsi="Arial" w:cs="Arial"/>
          <w:sz w:val="22"/>
        </w:rPr>
      </w:pPr>
      <w:r w:rsidRPr="00DB7867">
        <w:rPr>
          <w:rFonts w:ascii="Arial" w:hAnsi="Arial" w:cs="Arial"/>
          <w:sz w:val="22"/>
        </w:rPr>
        <w:t>Self</w:t>
      </w:r>
      <w:r>
        <w:rPr>
          <w:rFonts w:ascii="Arial" w:hAnsi="Arial" w:cs="Arial"/>
          <w:sz w:val="22"/>
        </w:rPr>
        <w:t>-</w:t>
      </w:r>
      <w:r w:rsidRPr="00DB7867">
        <w:rPr>
          <w:rFonts w:ascii="Arial" w:hAnsi="Arial" w:cs="Arial"/>
          <w:sz w:val="22"/>
        </w:rPr>
        <w:t>Awareness: being aware of and understanding oneself and one’s emotions when dealing with others</w:t>
      </w:r>
    </w:p>
    <w:p w14:paraId="6BF72A26" w14:textId="77777777" w:rsidR="005F3D32" w:rsidRDefault="005F3D32" w:rsidP="005F49AA">
      <w:pPr>
        <w:pStyle w:val="ListParagraph"/>
        <w:numPr>
          <w:ilvl w:val="0"/>
          <w:numId w:val="224"/>
        </w:numPr>
        <w:rPr>
          <w:rFonts w:ascii="Arial" w:hAnsi="Arial" w:cs="Arial"/>
          <w:sz w:val="22"/>
        </w:rPr>
      </w:pPr>
      <w:r>
        <w:rPr>
          <w:rFonts w:ascii="Arial" w:hAnsi="Arial" w:cs="Arial"/>
          <w:sz w:val="22"/>
        </w:rPr>
        <w:t>Self-Control: managing and regulating emotions that arise from encounters with others</w:t>
      </w:r>
    </w:p>
    <w:p w14:paraId="0418F4D6" w14:textId="77777777" w:rsidR="005F3D32" w:rsidRDefault="005F3D32" w:rsidP="005F49AA">
      <w:pPr>
        <w:pStyle w:val="ListParagraph"/>
        <w:numPr>
          <w:ilvl w:val="0"/>
          <w:numId w:val="224"/>
        </w:numPr>
        <w:rPr>
          <w:rFonts w:ascii="Arial" w:hAnsi="Arial" w:cs="Arial"/>
          <w:sz w:val="22"/>
        </w:rPr>
      </w:pPr>
      <w:r>
        <w:rPr>
          <w:rFonts w:ascii="Arial" w:hAnsi="Arial" w:cs="Arial"/>
          <w:sz w:val="22"/>
        </w:rPr>
        <w:t>Motivation or drive: channeling one’s emotions and energies in the pursuit of a goal</w:t>
      </w:r>
    </w:p>
    <w:p w14:paraId="4C756120" w14:textId="77777777" w:rsidR="005F3D32" w:rsidRDefault="005F3D32" w:rsidP="005F49AA">
      <w:pPr>
        <w:pStyle w:val="ListParagraph"/>
        <w:numPr>
          <w:ilvl w:val="0"/>
          <w:numId w:val="224"/>
        </w:numPr>
        <w:rPr>
          <w:rFonts w:ascii="Arial" w:hAnsi="Arial" w:cs="Arial"/>
          <w:sz w:val="22"/>
        </w:rPr>
      </w:pPr>
      <w:r>
        <w:rPr>
          <w:rFonts w:ascii="Arial" w:hAnsi="Arial" w:cs="Arial"/>
          <w:sz w:val="22"/>
        </w:rPr>
        <w:t>Empathy: reading the emotions of others and responding/adjusting accordingly</w:t>
      </w:r>
    </w:p>
    <w:p w14:paraId="4E1BE8FB" w14:textId="77777777" w:rsidR="005F3D32" w:rsidRDefault="005F3D32" w:rsidP="005F49AA">
      <w:pPr>
        <w:pStyle w:val="ListParagraph"/>
        <w:numPr>
          <w:ilvl w:val="0"/>
          <w:numId w:val="224"/>
        </w:numPr>
        <w:rPr>
          <w:rFonts w:ascii="Arial" w:hAnsi="Arial" w:cs="Arial"/>
          <w:sz w:val="22"/>
        </w:rPr>
      </w:pPr>
      <w:r>
        <w:rPr>
          <w:rFonts w:ascii="Arial" w:hAnsi="Arial" w:cs="Arial"/>
          <w:sz w:val="22"/>
        </w:rPr>
        <w:t>Interpersonal Skills: ability to manage one’s interactions with others through the management of emotions</w:t>
      </w:r>
    </w:p>
    <w:p w14:paraId="1FC5D5A7" w14:textId="77777777" w:rsidR="005F3D32" w:rsidRDefault="005F3D32" w:rsidP="005F3D32">
      <w:pPr>
        <w:rPr>
          <w:rFonts w:ascii="Arial" w:hAnsi="Arial" w:cs="Arial"/>
          <w:sz w:val="22"/>
        </w:rPr>
      </w:pPr>
    </w:p>
    <w:p w14:paraId="03A233CD" w14:textId="77777777" w:rsidR="005F3D32" w:rsidRPr="00864ACA" w:rsidRDefault="005F3D32" w:rsidP="005F3D32">
      <w:pPr>
        <w:rPr>
          <w:rFonts w:ascii="Arial" w:hAnsi="Arial" w:cs="Arial"/>
          <w:sz w:val="22"/>
        </w:rPr>
      </w:pPr>
      <w:r>
        <w:rPr>
          <w:rFonts w:ascii="Arial" w:hAnsi="Arial" w:cs="Arial"/>
          <w:b/>
          <w:sz w:val="22"/>
        </w:rPr>
        <w:t>Models of Management Skills Development</w:t>
      </w:r>
    </w:p>
    <w:p w14:paraId="00A9E192" w14:textId="77777777" w:rsidR="005F3D32" w:rsidRDefault="005F3D32" w:rsidP="005F3D32">
      <w:pPr>
        <w:rPr>
          <w:rFonts w:ascii="Arial" w:hAnsi="Arial" w:cs="Arial"/>
          <w:sz w:val="22"/>
        </w:rPr>
      </w:pPr>
      <w:r>
        <w:rPr>
          <w:rFonts w:ascii="Arial" w:hAnsi="Arial" w:cs="Arial"/>
          <w:sz w:val="22"/>
        </w:rPr>
        <w:t>All management development programs should include the following</w:t>
      </w:r>
    </w:p>
    <w:p w14:paraId="103F43F5" w14:textId="77777777" w:rsidR="005F3D32" w:rsidRDefault="005F3D32" w:rsidP="005F3D32">
      <w:pPr>
        <w:rPr>
          <w:rFonts w:ascii="Arial" w:hAnsi="Arial" w:cs="Arial"/>
          <w:sz w:val="22"/>
        </w:rPr>
      </w:pPr>
    </w:p>
    <w:p w14:paraId="661EBE08" w14:textId="77777777" w:rsidR="005F3D32" w:rsidRPr="001764FE" w:rsidRDefault="005F3D32" w:rsidP="005F49AA">
      <w:pPr>
        <w:pStyle w:val="ListParagraph"/>
        <w:numPr>
          <w:ilvl w:val="0"/>
          <w:numId w:val="225"/>
        </w:numPr>
        <w:rPr>
          <w:rFonts w:ascii="Arial" w:hAnsi="Arial" w:cs="Arial"/>
          <w:sz w:val="22"/>
        </w:rPr>
      </w:pPr>
      <w:r w:rsidRPr="001764FE">
        <w:rPr>
          <w:rFonts w:ascii="Arial" w:hAnsi="Arial" w:cs="Arial"/>
          <w:sz w:val="22"/>
        </w:rPr>
        <w:t>Skills Assessment</w:t>
      </w:r>
    </w:p>
    <w:p w14:paraId="446D2ECE" w14:textId="77777777" w:rsidR="005F3D32" w:rsidRDefault="005F3D32" w:rsidP="005F49AA">
      <w:pPr>
        <w:pStyle w:val="ListParagraph"/>
        <w:numPr>
          <w:ilvl w:val="1"/>
          <w:numId w:val="226"/>
        </w:numPr>
        <w:rPr>
          <w:rFonts w:ascii="Arial" w:hAnsi="Arial" w:cs="Arial"/>
          <w:sz w:val="22"/>
        </w:rPr>
      </w:pPr>
      <w:r>
        <w:rPr>
          <w:rFonts w:ascii="Arial" w:hAnsi="Arial" w:cs="Arial"/>
          <w:sz w:val="22"/>
        </w:rPr>
        <w:t>Identifies strengths and weaknesses f managers relative to the specific skills to be trained</w:t>
      </w:r>
    </w:p>
    <w:p w14:paraId="2BA97A97" w14:textId="77777777" w:rsidR="005F3D32" w:rsidRDefault="005F3D32" w:rsidP="005F49AA">
      <w:pPr>
        <w:pStyle w:val="ListParagraph"/>
        <w:numPr>
          <w:ilvl w:val="1"/>
          <w:numId w:val="226"/>
        </w:numPr>
        <w:rPr>
          <w:rFonts w:ascii="Arial" w:hAnsi="Arial" w:cs="Arial"/>
          <w:sz w:val="22"/>
        </w:rPr>
      </w:pPr>
      <w:r>
        <w:rPr>
          <w:rFonts w:ascii="Arial" w:hAnsi="Arial" w:cs="Arial"/>
          <w:sz w:val="22"/>
        </w:rPr>
        <w:t>Builds self-awareness</w:t>
      </w:r>
    </w:p>
    <w:p w14:paraId="1FD0BFF5" w14:textId="77777777" w:rsidR="005F3D32" w:rsidRDefault="005F3D32" w:rsidP="005F49AA">
      <w:pPr>
        <w:pStyle w:val="ListParagraph"/>
        <w:numPr>
          <w:ilvl w:val="1"/>
          <w:numId w:val="226"/>
        </w:numPr>
        <w:rPr>
          <w:rFonts w:ascii="Arial" w:hAnsi="Arial" w:cs="Arial"/>
          <w:sz w:val="22"/>
        </w:rPr>
      </w:pPr>
      <w:r>
        <w:rPr>
          <w:rFonts w:ascii="Arial" w:hAnsi="Arial" w:cs="Arial"/>
          <w:sz w:val="22"/>
        </w:rPr>
        <w:t>Contributes to training motivation</w:t>
      </w:r>
    </w:p>
    <w:p w14:paraId="2660F053" w14:textId="77777777" w:rsidR="005F3D32" w:rsidRDefault="005F3D32" w:rsidP="005F49AA">
      <w:pPr>
        <w:pStyle w:val="ListParagraph"/>
        <w:numPr>
          <w:ilvl w:val="1"/>
          <w:numId w:val="226"/>
        </w:numPr>
        <w:rPr>
          <w:rFonts w:ascii="Arial" w:hAnsi="Arial" w:cs="Arial"/>
          <w:sz w:val="22"/>
        </w:rPr>
      </w:pPr>
      <w:r>
        <w:rPr>
          <w:rFonts w:ascii="Arial" w:hAnsi="Arial" w:cs="Arial"/>
          <w:sz w:val="22"/>
        </w:rPr>
        <w:t>Identifies managers’ learning and behavioral styles</w:t>
      </w:r>
    </w:p>
    <w:p w14:paraId="6FF05D37" w14:textId="77777777" w:rsidR="005F3D32" w:rsidRPr="001764FE" w:rsidRDefault="005F3D32" w:rsidP="005F3D32">
      <w:pPr>
        <w:rPr>
          <w:rFonts w:ascii="Arial" w:hAnsi="Arial" w:cs="Arial"/>
          <w:sz w:val="22"/>
        </w:rPr>
      </w:pPr>
    </w:p>
    <w:p w14:paraId="7335089B" w14:textId="77777777" w:rsidR="005F3D32" w:rsidRDefault="005F3D32" w:rsidP="005F49AA">
      <w:pPr>
        <w:pStyle w:val="ListParagraph"/>
        <w:numPr>
          <w:ilvl w:val="0"/>
          <w:numId w:val="225"/>
        </w:numPr>
        <w:rPr>
          <w:rFonts w:ascii="Arial" w:hAnsi="Arial" w:cs="Arial"/>
          <w:sz w:val="22"/>
        </w:rPr>
      </w:pPr>
      <w:r w:rsidRPr="00D967FD">
        <w:rPr>
          <w:rFonts w:ascii="Arial" w:hAnsi="Arial" w:cs="Arial"/>
          <w:sz w:val="22"/>
        </w:rPr>
        <w:t>Skills Acquisition</w:t>
      </w:r>
    </w:p>
    <w:p w14:paraId="54980570" w14:textId="77777777" w:rsidR="005F3D32" w:rsidRDefault="005F3D32" w:rsidP="005F49AA">
      <w:pPr>
        <w:pStyle w:val="ListParagraph"/>
        <w:numPr>
          <w:ilvl w:val="1"/>
          <w:numId w:val="227"/>
        </w:numPr>
        <w:rPr>
          <w:rFonts w:ascii="Arial" w:hAnsi="Arial" w:cs="Arial"/>
          <w:sz w:val="22"/>
        </w:rPr>
      </w:pPr>
      <w:r>
        <w:rPr>
          <w:rFonts w:ascii="Arial" w:hAnsi="Arial" w:cs="Arial"/>
          <w:sz w:val="22"/>
        </w:rPr>
        <w:t>Instead of being taught specific procedures or steps, managers learn how to recognize the need for the skill in a diverse number of circumstances</w:t>
      </w:r>
    </w:p>
    <w:p w14:paraId="67157F83" w14:textId="77777777" w:rsidR="005F3D32" w:rsidRDefault="005F3D32" w:rsidP="005F49AA">
      <w:pPr>
        <w:pStyle w:val="ListParagraph"/>
        <w:numPr>
          <w:ilvl w:val="1"/>
          <w:numId w:val="227"/>
        </w:numPr>
        <w:rPr>
          <w:rFonts w:ascii="Arial" w:hAnsi="Arial" w:cs="Arial"/>
          <w:sz w:val="22"/>
        </w:rPr>
      </w:pPr>
      <w:r>
        <w:rPr>
          <w:rFonts w:ascii="Arial" w:hAnsi="Arial" w:cs="Arial"/>
          <w:sz w:val="22"/>
        </w:rPr>
        <w:t>Usually involves group discussion of opportunities, obstacles, and strategies pertaining to sill use</w:t>
      </w:r>
    </w:p>
    <w:p w14:paraId="3EC9BF06" w14:textId="745D1C50" w:rsidR="005F3D32" w:rsidRDefault="005F3D32" w:rsidP="005F49AA">
      <w:pPr>
        <w:pStyle w:val="ListParagraph"/>
        <w:numPr>
          <w:ilvl w:val="1"/>
          <w:numId w:val="227"/>
        </w:numPr>
        <w:rPr>
          <w:rFonts w:ascii="Arial" w:hAnsi="Arial" w:cs="Arial"/>
          <w:sz w:val="22"/>
        </w:rPr>
      </w:pPr>
      <w:r>
        <w:rPr>
          <w:rFonts w:ascii="Arial" w:hAnsi="Arial" w:cs="Arial"/>
          <w:sz w:val="22"/>
        </w:rPr>
        <w:t>Focus on learning principles</w:t>
      </w:r>
      <w:r w:rsidR="00F52B94">
        <w:rPr>
          <w:rFonts w:ascii="Arial" w:hAnsi="Arial" w:cs="Arial"/>
          <w:sz w:val="22"/>
        </w:rPr>
        <w:t xml:space="preserve"> (procedural behavior)</w:t>
      </w:r>
    </w:p>
    <w:p w14:paraId="37D115AE" w14:textId="77777777" w:rsidR="005F3D32" w:rsidRDefault="005F3D32" w:rsidP="005F3D32">
      <w:pPr>
        <w:rPr>
          <w:rFonts w:ascii="Arial" w:hAnsi="Arial" w:cs="Arial"/>
          <w:sz w:val="22"/>
        </w:rPr>
      </w:pPr>
    </w:p>
    <w:p w14:paraId="48A9A699" w14:textId="77777777" w:rsidR="001C4B2D" w:rsidRDefault="001C4B2D" w:rsidP="005F3D32">
      <w:pPr>
        <w:rPr>
          <w:rFonts w:ascii="Arial" w:hAnsi="Arial" w:cs="Arial"/>
          <w:sz w:val="22"/>
        </w:rPr>
      </w:pPr>
    </w:p>
    <w:p w14:paraId="6B398BF3" w14:textId="77777777" w:rsidR="005F3D32" w:rsidRPr="00D967FD" w:rsidRDefault="005F3D32" w:rsidP="005F49AA">
      <w:pPr>
        <w:pStyle w:val="ListParagraph"/>
        <w:numPr>
          <w:ilvl w:val="0"/>
          <w:numId w:val="225"/>
        </w:numPr>
        <w:rPr>
          <w:rFonts w:ascii="Arial" w:hAnsi="Arial" w:cs="Arial"/>
          <w:sz w:val="22"/>
        </w:rPr>
      </w:pPr>
      <w:r w:rsidRPr="00D967FD">
        <w:rPr>
          <w:rFonts w:ascii="Arial" w:hAnsi="Arial" w:cs="Arial"/>
          <w:sz w:val="22"/>
        </w:rPr>
        <w:t>Skill Practice</w:t>
      </w:r>
    </w:p>
    <w:p w14:paraId="19BADE05" w14:textId="77777777" w:rsidR="005F3D32" w:rsidRDefault="005F3D32" w:rsidP="005F49AA">
      <w:pPr>
        <w:pStyle w:val="ListParagraph"/>
        <w:numPr>
          <w:ilvl w:val="1"/>
          <w:numId w:val="228"/>
        </w:numPr>
        <w:rPr>
          <w:rFonts w:ascii="Arial" w:hAnsi="Arial" w:cs="Arial"/>
          <w:sz w:val="22"/>
        </w:rPr>
      </w:pPr>
      <w:r>
        <w:rPr>
          <w:rFonts w:ascii="Arial" w:hAnsi="Arial" w:cs="Arial"/>
          <w:sz w:val="22"/>
        </w:rPr>
        <w:t>Practice serves three fundamental purposes</w:t>
      </w:r>
    </w:p>
    <w:p w14:paraId="30E4194B" w14:textId="77777777" w:rsidR="005F3D32" w:rsidRDefault="005F3D32" w:rsidP="005F49AA">
      <w:pPr>
        <w:pStyle w:val="ListParagraph"/>
        <w:numPr>
          <w:ilvl w:val="1"/>
          <w:numId w:val="228"/>
        </w:numPr>
        <w:rPr>
          <w:rFonts w:ascii="Arial" w:hAnsi="Arial" w:cs="Arial"/>
          <w:sz w:val="22"/>
        </w:rPr>
      </w:pPr>
      <w:r>
        <w:rPr>
          <w:rFonts w:ascii="Arial" w:hAnsi="Arial" w:cs="Arial"/>
          <w:sz w:val="22"/>
        </w:rPr>
        <w:t>Reinforces learning and shifts learning from the declarative to the procedural leaning stage</w:t>
      </w:r>
    </w:p>
    <w:p w14:paraId="39AB23EB" w14:textId="77777777" w:rsidR="005F3D32" w:rsidRDefault="005F3D32" w:rsidP="005F49AA">
      <w:pPr>
        <w:pStyle w:val="ListParagraph"/>
        <w:numPr>
          <w:ilvl w:val="1"/>
          <w:numId w:val="228"/>
        </w:numPr>
        <w:rPr>
          <w:rFonts w:ascii="Arial" w:hAnsi="Arial" w:cs="Arial"/>
          <w:sz w:val="22"/>
        </w:rPr>
      </w:pPr>
      <w:r>
        <w:rPr>
          <w:rFonts w:ascii="Arial" w:hAnsi="Arial" w:cs="Arial"/>
          <w:sz w:val="22"/>
        </w:rPr>
        <w:t>Enhances self-efficacy</w:t>
      </w:r>
    </w:p>
    <w:p w14:paraId="758DC7C2" w14:textId="77777777" w:rsidR="005F3D32" w:rsidRDefault="005F3D32" w:rsidP="005F49AA">
      <w:pPr>
        <w:pStyle w:val="ListParagraph"/>
        <w:numPr>
          <w:ilvl w:val="1"/>
          <w:numId w:val="228"/>
        </w:numPr>
        <w:rPr>
          <w:rFonts w:ascii="Arial" w:hAnsi="Arial" w:cs="Arial"/>
          <w:sz w:val="22"/>
        </w:rPr>
      </w:pPr>
      <w:r>
        <w:rPr>
          <w:rFonts w:ascii="Arial" w:hAnsi="Arial" w:cs="Arial"/>
          <w:sz w:val="22"/>
        </w:rPr>
        <w:t>Maintains trainees’ interest, attention and motivation</w:t>
      </w:r>
    </w:p>
    <w:p w14:paraId="5B355210" w14:textId="77777777" w:rsidR="005F3D32" w:rsidRDefault="005F3D32" w:rsidP="005F3D32">
      <w:pPr>
        <w:rPr>
          <w:rFonts w:ascii="Arial" w:hAnsi="Arial" w:cs="Arial"/>
          <w:sz w:val="22"/>
        </w:rPr>
      </w:pPr>
    </w:p>
    <w:p w14:paraId="279A21EE" w14:textId="77777777" w:rsidR="005F3D32" w:rsidRPr="00D967FD" w:rsidRDefault="005F3D32" w:rsidP="005F49AA">
      <w:pPr>
        <w:pStyle w:val="ListParagraph"/>
        <w:numPr>
          <w:ilvl w:val="0"/>
          <w:numId w:val="225"/>
        </w:numPr>
        <w:rPr>
          <w:rFonts w:ascii="Arial" w:hAnsi="Arial" w:cs="Arial"/>
          <w:sz w:val="22"/>
        </w:rPr>
      </w:pPr>
      <w:r w:rsidRPr="00D967FD">
        <w:rPr>
          <w:rFonts w:ascii="Arial" w:hAnsi="Arial" w:cs="Arial"/>
          <w:sz w:val="22"/>
        </w:rPr>
        <w:t>Skill Application on the job (Transfer)</w:t>
      </w:r>
    </w:p>
    <w:p w14:paraId="5F147370" w14:textId="77777777" w:rsidR="005F3D32" w:rsidRDefault="005F3D32" w:rsidP="005F49AA">
      <w:pPr>
        <w:pStyle w:val="ListParagraph"/>
        <w:numPr>
          <w:ilvl w:val="1"/>
          <w:numId w:val="229"/>
        </w:numPr>
        <w:rPr>
          <w:rFonts w:ascii="Arial" w:hAnsi="Arial" w:cs="Arial"/>
          <w:sz w:val="22"/>
        </w:rPr>
      </w:pPr>
      <w:r>
        <w:rPr>
          <w:rFonts w:ascii="Arial" w:hAnsi="Arial" w:cs="Arial"/>
          <w:sz w:val="22"/>
        </w:rPr>
        <w:t>During training managers establish specific plans for the application of learning</w:t>
      </w:r>
    </w:p>
    <w:p w14:paraId="2E9D7092" w14:textId="77777777" w:rsidR="005F3D32" w:rsidRDefault="005F3D32" w:rsidP="005F49AA">
      <w:pPr>
        <w:pStyle w:val="ListParagraph"/>
        <w:numPr>
          <w:ilvl w:val="1"/>
          <w:numId w:val="229"/>
        </w:numPr>
        <w:rPr>
          <w:rFonts w:ascii="Arial" w:hAnsi="Arial" w:cs="Arial"/>
          <w:sz w:val="22"/>
        </w:rPr>
      </w:pPr>
      <w:r>
        <w:rPr>
          <w:rFonts w:ascii="Arial" w:hAnsi="Arial" w:cs="Arial"/>
          <w:sz w:val="22"/>
        </w:rPr>
        <w:t>Follow-ups, coaching and reinforcement are frequently required to ensure transfer</w:t>
      </w:r>
    </w:p>
    <w:p w14:paraId="68F4658E" w14:textId="77777777" w:rsidR="005F3D32" w:rsidRDefault="005F3D32" w:rsidP="005F3D32">
      <w:pPr>
        <w:rPr>
          <w:rFonts w:ascii="Arial" w:hAnsi="Arial" w:cs="Arial"/>
          <w:sz w:val="22"/>
        </w:rPr>
      </w:pPr>
    </w:p>
    <w:p w14:paraId="02E8F499" w14:textId="77777777" w:rsidR="005F3D32" w:rsidRDefault="005F3D32" w:rsidP="005F3D32">
      <w:pPr>
        <w:rPr>
          <w:rFonts w:ascii="Arial" w:hAnsi="Arial" w:cs="Arial"/>
          <w:b/>
          <w:sz w:val="22"/>
        </w:rPr>
      </w:pPr>
      <w:r>
        <w:rPr>
          <w:rFonts w:ascii="Arial" w:hAnsi="Arial" w:cs="Arial"/>
          <w:b/>
          <w:sz w:val="22"/>
        </w:rPr>
        <w:t>Content and Management Development</w:t>
      </w:r>
    </w:p>
    <w:p w14:paraId="2F69114D" w14:textId="77777777" w:rsidR="001C4B2D" w:rsidRPr="00864ACA" w:rsidRDefault="001C4B2D" w:rsidP="005F3D32">
      <w:pPr>
        <w:rPr>
          <w:rFonts w:ascii="Arial" w:hAnsi="Arial" w:cs="Arial"/>
          <w:b/>
          <w:sz w:val="22"/>
        </w:rPr>
      </w:pPr>
    </w:p>
    <w:p w14:paraId="3DFC364C" w14:textId="77777777" w:rsidR="005F3D32" w:rsidRDefault="005F3D32" w:rsidP="005F3D32">
      <w:pPr>
        <w:rPr>
          <w:rFonts w:ascii="Arial" w:hAnsi="Arial" w:cs="Arial"/>
          <w:sz w:val="22"/>
        </w:rPr>
      </w:pPr>
      <w:r>
        <w:rPr>
          <w:rFonts w:ascii="Arial" w:hAnsi="Arial" w:cs="Arial"/>
          <w:sz w:val="22"/>
        </w:rPr>
        <w:t>Conceptual Skills</w:t>
      </w:r>
    </w:p>
    <w:p w14:paraId="0FBBDB9B" w14:textId="77777777" w:rsidR="005F3D32" w:rsidRPr="00560653" w:rsidRDefault="005F3D32" w:rsidP="005F49AA">
      <w:pPr>
        <w:pStyle w:val="ListParagraph"/>
        <w:numPr>
          <w:ilvl w:val="0"/>
          <w:numId w:val="230"/>
        </w:numPr>
        <w:rPr>
          <w:rFonts w:ascii="Arial" w:hAnsi="Arial" w:cs="Arial"/>
          <w:sz w:val="22"/>
        </w:rPr>
      </w:pPr>
      <w:r>
        <w:rPr>
          <w:rFonts w:ascii="Arial" w:hAnsi="Arial" w:cs="Arial"/>
          <w:sz w:val="22"/>
        </w:rPr>
        <w:t>I.e. problem solving and decision making, planning, performance management and goal-setting</w:t>
      </w:r>
    </w:p>
    <w:p w14:paraId="34E47332" w14:textId="77777777" w:rsidR="005F3D32" w:rsidRDefault="005F3D32" w:rsidP="005F3D32">
      <w:pPr>
        <w:rPr>
          <w:rFonts w:ascii="Arial" w:hAnsi="Arial" w:cs="Arial"/>
          <w:sz w:val="22"/>
        </w:rPr>
      </w:pPr>
      <w:r>
        <w:rPr>
          <w:rFonts w:ascii="Arial" w:hAnsi="Arial" w:cs="Arial"/>
          <w:sz w:val="22"/>
        </w:rPr>
        <w:t>Technical Skills</w:t>
      </w:r>
    </w:p>
    <w:p w14:paraId="3B240D3F" w14:textId="77777777" w:rsidR="005F3D32" w:rsidRPr="00560653" w:rsidRDefault="005F3D32" w:rsidP="005F49AA">
      <w:pPr>
        <w:pStyle w:val="ListParagraph"/>
        <w:numPr>
          <w:ilvl w:val="0"/>
          <w:numId w:val="230"/>
        </w:numPr>
        <w:rPr>
          <w:rFonts w:ascii="Arial" w:hAnsi="Arial" w:cs="Arial"/>
          <w:sz w:val="22"/>
        </w:rPr>
      </w:pPr>
      <w:r>
        <w:rPr>
          <w:rFonts w:ascii="Arial" w:hAnsi="Arial" w:cs="Arial"/>
          <w:sz w:val="22"/>
        </w:rPr>
        <w:t>I.e. using Excel, PowerPoint, knowing tax laws</w:t>
      </w:r>
    </w:p>
    <w:p w14:paraId="711CF9AF" w14:textId="77777777" w:rsidR="005F3D32" w:rsidRDefault="005F3D32" w:rsidP="005F3D32">
      <w:pPr>
        <w:rPr>
          <w:rFonts w:ascii="Arial" w:hAnsi="Arial" w:cs="Arial"/>
          <w:sz w:val="22"/>
        </w:rPr>
      </w:pPr>
      <w:r>
        <w:rPr>
          <w:rFonts w:ascii="Arial" w:hAnsi="Arial" w:cs="Arial"/>
          <w:sz w:val="22"/>
        </w:rPr>
        <w:t>Interpersonal Skills</w:t>
      </w:r>
    </w:p>
    <w:p w14:paraId="7FA39991" w14:textId="77777777" w:rsidR="005F3D32" w:rsidRDefault="005F3D32" w:rsidP="005F49AA">
      <w:pPr>
        <w:pStyle w:val="ListParagraph"/>
        <w:numPr>
          <w:ilvl w:val="0"/>
          <w:numId w:val="230"/>
        </w:numPr>
        <w:rPr>
          <w:rFonts w:ascii="Arial" w:hAnsi="Arial" w:cs="Arial"/>
          <w:sz w:val="22"/>
        </w:rPr>
      </w:pPr>
      <w:r>
        <w:rPr>
          <w:rFonts w:ascii="Arial" w:hAnsi="Arial" w:cs="Arial"/>
          <w:sz w:val="22"/>
        </w:rPr>
        <w:t>I.e. communication, managing conflict and stress</w:t>
      </w:r>
    </w:p>
    <w:p w14:paraId="42475E90" w14:textId="77777777" w:rsidR="005F3D32" w:rsidRDefault="005F3D32" w:rsidP="005F3D32">
      <w:pPr>
        <w:rPr>
          <w:rFonts w:ascii="Arial" w:hAnsi="Arial" w:cs="Arial"/>
          <w:sz w:val="22"/>
        </w:rPr>
      </w:pPr>
    </w:p>
    <w:p w14:paraId="4703A323" w14:textId="77777777" w:rsidR="005F3D32" w:rsidRDefault="005F3D32" w:rsidP="005F3D32">
      <w:pPr>
        <w:rPr>
          <w:rFonts w:ascii="Arial" w:hAnsi="Arial" w:cs="Arial"/>
          <w:b/>
          <w:sz w:val="22"/>
        </w:rPr>
      </w:pPr>
      <w:r>
        <w:rPr>
          <w:rFonts w:ascii="Arial" w:hAnsi="Arial" w:cs="Arial"/>
          <w:b/>
          <w:sz w:val="22"/>
        </w:rPr>
        <w:t>Methods of Management Development</w:t>
      </w:r>
    </w:p>
    <w:p w14:paraId="719653F9" w14:textId="77777777" w:rsidR="005F3D32" w:rsidRDefault="005F3D32" w:rsidP="005F3D32">
      <w:pPr>
        <w:rPr>
          <w:rFonts w:ascii="Arial" w:hAnsi="Arial" w:cs="Arial"/>
          <w:sz w:val="22"/>
        </w:rPr>
      </w:pPr>
    </w:p>
    <w:p w14:paraId="2F2064A1" w14:textId="77777777" w:rsidR="005F3D32" w:rsidRDefault="005F3D32" w:rsidP="005F3D32">
      <w:pPr>
        <w:rPr>
          <w:rFonts w:ascii="Arial" w:hAnsi="Arial" w:cs="Arial"/>
          <w:sz w:val="22"/>
        </w:rPr>
      </w:pPr>
      <w:r>
        <w:rPr>
          <w:rFonts w:ascii="Arial" w:hAnsi="Arial" w:cs="Arial"/>
          <w:sz w:val="22"/>
        </w:rPr>
        <w:t>Experiential Learning</w:t>
      </w:r>
    </w:p>
    <w:p w14:paraId="08C140FE" w14:textId="77777777" w:rsidR="005F3D32" w:rsidRDefault="005F3D32" w:rsidP="005F49AA">
      <w:pPr>
        <w:pStyle w:val="ListParagraph"/>
        <w:numPr>
          <w:ilvl w:val="0"/>
          <w:numId w:val="230"/>
        </w:numPr>
        <w:rPr>
          <w:rFonts w:ascii="Arial" w:hAnsi="Arial" w:cs="Arial"/>
          <w:sz w:val="22"/>
        </w:rPr>
      </w:pPr>
      <w:r w:rsidRPr="00560653">
        <w:rPr>
          <w:rFonts w:ascii="Arial" w:hAnsi="Arial" w:cs="Arial"/>
          <w:sz w:val="22"/>
        </w:rPr>
        <w:t>Leaning experiences that include skill practice exercises that actively engage and involve the learner</w:t>
      </w:r>
    </w:p>
    <w:p w14:paraId="78E71534" w14:textId="77777777" w:rsidR="005F3D32" w:rsidRDefault="005F3D32" w:rsidP="005F49AA">
      <w:pPr>
        <w:pStyle w:val="ListParagraph"/>
        <w:numPr>
          <w:ilvl w:val="0"/>
          <w:numId w:val="230"/>
        </w:numPr>
        <w:rPr>
          <w:rFonts w:ascii="Arial" w:hAnsi="Arial" w:cs="Arial"/>
          <w:sz w:val="22"/>
        </w:rPr>
      </w:pPr>
      <w:r>
        <w:rPr>
          <w:rFonts w:ascii="Arial" w:hAnsi="Arial" w:cs="Arial"/>
          <w:sz w:val="22"/>
        </w:rPr>
        <w:t>Builds procedural knowledge and boosts self-efficacy</w:t>
      </w:r>
    </w:p>
    <w:p w14:paraId="5425704A" w14:textId="77777777" w:rsidR="005F3D32" w:rsidRDefault="005F3D32" w:rsidP="005F49AA">
      <w:pPr>
        <w:pStyle w:val="ListParagraph"/>
        <w:numPr>
          <w:ilvl w:val="0"/>
          <w:numId w:val="230"/>
        </w:numPr>
        <w:rPr>
          <w:rFonts w:ascii="Arial" w:hAnsi="Arial" w:cs="Arial"/>
          <w:sz w:val="22"/>
        </w:rPr>
      </w:pPr>
      <w:r>
        <w:rPr>
          <w:rFonts w:ascii="Arial" w:hAnsi="Arial" w:cs="Arial"/>
          <w:sz w:val="22"/>
        </w:rPr>
        <w:t>Ex: role play, simulations</w:t>
      </w:r>
    </w:p>
    <w:p w14:paraId="42C7806D" w14:textId="77777777" w:rsidR="00A35FEC" w:rsidRPr="00A35FEC" w:rsidRDefault="00A35FEC" w:rsidP="00A35FEC">
      <w:pPr>
        <w:rPr>
          <w:rFonts w:ascii="Arial" w:hAnsi="Arial" w:cs="Arial"/>
          <w:sz w:val="22"/>
        </w:rPr>
      </w:pPr>
    </w:p>
    <w:p w14:paraId="3B519F39" w14:textId="77777777" w:rsidR="005F3D32" w:rsidRDefault="005F3D32" w:rsidP="005F3D32">
      <w:pPr>
        <w:rPr>
          <w:rFonts w:ascii="Arial" w:hAnsi="Arial" w:cs="Arial"/>
          <w:sz w:val="22"/>
        </w:rPr>
      </w:pPr>
      <w:r>
        <w:rPr>
          <w:rFonts w:ascii="Arial" w:hAnsi="Arial" w:cs="Arial"/>
          <w:sz w:val="22"/>
        </w:rPr>
        <w:t>Management Education</w:t>
      </w:r>
    </w:p>
    <w:p w14:paraId="45562D77" w14:textId="77777777" w:rsidR="005F3D32" w:rsidRDefault="005F3D32" w:rsidP="005F49AA">
      <w:pPr>
        <w:pStyle w:val="ListParagraph"/>
        <w:numPr>
          <w:ilvl w:val="0"/>
          <w:numId w:val="231"/>
        </w:numPr>
        <w:rPr>
          <w:rFonts w:ascii="Arial" w:hAnsi="Arial" w:cs="Arial"/>
          <w:sz w:val="22"/>
        </w:rPr>
      </w:pPr>
      <w:r>
        <w:rPr>
          <w:rFonts w:ascii="Arial" w:hAnsi="Arial" w:cs="Arial"/>
          <w:sz w:val="22"/>
        </w:rPr>
        <w:t>The acquisition of a broad range of managerial knowledge and general conceptual abilities</w:t>
      </w:r>
    </w:p>
    <w:p w14:paraId="161B0D51" w14:textId="77777777" w:rsidR="005F3D32" w:rsidRDefault="005F3D32" w:rsidP="005F49AA">
      <w:pPr>
        <w:pStyle w:val="ListParagraph"/>
        <w:numPr>
          <w:ilvl w:val="0"/>
          <w:numId w:val="231"/>
        </w:numPr>
        <w:rPr>
          <w:rFonts w:ascii="Arial" w:hAnsi="Arial" w:cs="Arial"/>
          <w:sz w:val="22"/>
        </w:rPr>
      </w:pPr>
      <w:r>
        <w:rPr>
          <w:rFonts w:ascii="Arial" w:hAnsi="Arial" w:cs="Arial"/>
          <w:sz w:val="22"/>
        </w:rPr>
        <w:t>Typically conducted by colleagues and universities</w:t>
      </w:r>
    </w:p>
    <w:p w14:paraId="26DAA329" w14:textId="77777777" w:rsidR="005F3D32" w:rsidRDefault="005F3D32" w:rsidP="005F49AA">
      <w:pPr>
        <w:pStyle w:val="ListParagraph"/>
        <w:numPr>
          <w:ilvl w:val="0"/>
          <w:numId w:val="231"/>
        </w:numPr>
        <w:rPr>
          <w:rFonts w:ascii="Arial" w:hAnsi="Arial" w:cs="Arial"/>
          <w:sz w:val="22"/>
        </w:rPr>
      </w:pPr>
      <w:r>
        <w:rPr>
          <w:rFonts w:ascii="Arial" w:hAnsi="Arial" w:cs="Arial"/>
          <w:sz w:val="22"/>
        </w:rPr>
        <w:t>Ex: MBA programs</w:t>
      </w:r>
    </w:p>
    <w:p w14:paraId="7F45B89B" w14:textId="77777777" w:rsidR="00A35FEC" w:rsidRPr="00A35FEC" w:rsidRDefault="00A35FEC" w:rsidP="00A35FEC">
      <w:pPr>
        <w:rPr>
          <w:rFonts w:ascii="Arial" w:hAnsi="Arial" w:cs="Arial"/>
          <w:sz w:val="22"/>
        </w:rPr>
      </w:pPr>
    </w:p>
    <w:p w14:paraId="2CB2215B" w14:textId="77777777" w:rsidR="005F3D32" w:rsidRDefault="005F3D32" w:rsidP="005F3D32">
      <w:pPr>
        <w:rPr>
          <w:rFonts w:ascii="Arial" w:hAnsi="Arial" w:cs="Arial"/>
          <w:sz w:val="22"/>
        </w:rPr>
      </w:pPr>
      <w:r>
        <w:rPr>
          <w:rFonts w:ascii="Arial" w:hAnsi="Arial" w:cs="Arial"/>
          <w:sz w:val="22"/>
        </w:rPr>
        <w:t>Management Training</w:t>
      </w:r>
    </w:p>
    <w:p w14:paraId="48B66225" w14:textId="77777777" w:rsidR="005F3D32" w:rsidRDefault="005F3D32" w:rsidP="005F49AA">
      <w:pPr>
        <w:pStyle w:val="ListParagraph"/>
        <w:numPr>
          <w:ilvl w:val="0"/>
          <w:numId w:val="232"/>
        </w:numPr>
        <w:rPr>
          <w:rFonts w:ascii="Arial" w:hAnsi="Arial" w:cs="Arial"/>
          <w:sz w:val="22"/>
        </w:rPr>
      </w:pPr>
      <w:r>
        <w:rPr>
          <w:rFonts w:ascii="Arial" w:hAnsi="Arial" w:cs="Arial"/>
          <w:sz w:val="22"/>
        </w:rPr>
        <w:t>Programs and activities designed to develop specific managerial skills</w:t>
      </w:r>
    </w:p>
    <w:p w14:paraId="17E0073A" w14:textId="77777777" w:rsidR="005F3D32" w:rsidRDefault="005F3D32" w:rsidP="005F49AA">
      <w:pPr>
        <w:pStyle w:val="ListParagraph"/>
        <w:numPr>
          <w:ilvl w:val="0"/>
          <w:numId w:val="232"/>
        </w:numPr>
        <w:rPr>
          <w:rFonts w:ascii="Arial" w:hAnsi="Arial" w:cs="Arial"/>
          <w:sz w:val="22"/>
        </w:rPr>
      </w:pPr>
      <w:r>
        <w:rPr>
          <w:rFonts w:ascii="Arial" w:hAnsi="Arial" w:cs="Arial"/>
          <w:sz w:val="22"/>
        </w:rPr>
        <w:t>Ex: outdoor wilderness training develops teamwork and leadership skills</w:t>
      </w:r>
    </w:p>
    <w:p w14:paraId="4D0B6AE8" w14:textId="77777777" w:rsidR="00A35FEC" w:rsidRPr="00A35FEC" w:rsidRDefault="00A35FEC" w:rsidP="00A35FEC">
      <w:pPr>
        <w:rPr>
          <w:rFonts w:ascii="Arial" w:hAnsi="Arial" w:cs="Arial"/>
          <w:sz w:val="22"/>
        </w:rPr>
      </w:pPr>
    </w:p>
    <w:p w14:paraId="0881F120" w14:textId="77777777" w:rsidR="005F3D32" w:rsidRDefault="005F3D32" w:rsidP="005F3D32">
      <w:pPr>
        <w:rPr>
          <w:rFonts w:ascii="Arial" w:hAnsi="Arial" w:cs="Arial"/>
          <w:sz w:val="22"/>
        </w:rPr>
      </w:pPr>
      <w:r>
        <w:rPr>
          <w:rFonts w:ascii="Arial" w:hAnsi="Arial" w:cs="Arial"/>
          <w:sz w:val="22"/>
        </w:rPr>
        <w:t>On-the-job Management Development</w:t>
      </w:r>
    </w:p>
    <w:p w14:paraId="7C0BFCD0" w14:textId="77777777" w:rsidR="005F3D32" w:rsidRDefault="005F3D32" w:rsidP="005F49AA">
      <w:pPr>
        <w:pStyle w:val="ListParagraph"/>
        <w:numPr>
          <w:ilvl w:val="0"/>
          <w:numId w:val="233"/>
        </w:numPr>
        <w:rPr>
          <w:rFonts w:ascii="Arial" w:hAnsi="Arial" w:cs="Arial"/>
          <w:sz w:val="22"/>
        </w:rPr>
      </w:pPr>
      <w:r>
        <w:rPr>
          <w:rFonts w:ascii="Arial" w:hAnsi="Arial" w:cs="Arial"/>
          <w:sz w:val="22"/>
        </w:rPr>
        <w:t>Programs designed to provide individuals with managerial learning experiences on the job</w:t>
      </w:r>
    </w:p>
    <w:p w14:paraId="72EEAD7F" w14:textId="77777777" w:rsidR="005F3D32" w:rsidRDefault="005F3D32" w:rsidP="005F49AA">
      <w:pPr>
        <w:pStyle w:val="ListParagraph"/>
        <w:numPr>
          <w:ilvl w:val="0"/>
          <w:numId w:val="233"/>
        </w:numPr>
        <w:rPr>
          <w:rFonts w:ascii="Arial" w:hAnsi="Arial" w:cs="Arial"/>
          <w:sz w:val="22"/>
        </w:rPr>
      </w:pPr>
      <w:r>
        <w:rPr>
          <w:rFonts w:ascii="Arial" w:hAnsi="Arial" w:cs="Arial"/>
          <w:sz w:val="22"/>
        </w:rPr>
        <w:t>Ex: job rotation, coaching</w:t>
      </w:r>
    </w:p>
    <w:p w14:paraId="4982DDBE" w14:textId="77777777" w:rsidR="005F3D32" w:rsidRDefault="005F3D32" w:rsidP="005F3D32">
      <w:pPr>
        <w:rPr>
          <w:rFonts w:ascii="Arial" w:hAnsi="Arial" w:cs="Arial"/>
          <w:sz w:val="22"/>
        </w:rPr>
      </w:pPr>
    </w:p>
    <w:p w14:paraId="3C98C268" w14:textId="3AD308F5" w:rsidR="005F3D32" w:rsidRPr="00864ACA" w:rsidRDefault="005F3D32" w:rsidP="00A35FEC">
      <w:pPr>
        <w:rPr>
          <w:rFonts w:ascii="Arial" w:hAnsi="Arial" w:cs="Arial"/>
          <w:sz w:val="22"/>
        </w:rPr>
      </w:pPr>
      <w:r w:rsidRPr="00A35FEC">
        <w:rPr>
          <w:rFonts w:ascii="Arial" w:hAnsi="Arial" w:cs="Arial"/>
          <w:b/>
          <w:sz w:val="22"/>
        </w:rPr>
        <w:t>Coach</w:t>
      </w:r>
      <w:r w:rsidR="00A35FEC" w:rsidRPr="00A35FEC">
        <w:rPr>
          <w:rFonts w:ascii="Arial" w:hAnsi="Arial" w:cs="Arial"/>
          <w:b/>
          <w:sz w:val="22"/>
        </w:rPr>
        <w:t>es</w:t>
      </w:r>
      <w:r w:rsidR="00A35FEC">
        <w:rPr>
          <w:rFonts w:ascii="Arial" w:hAnsi="Arial" w:cs="Arial"/>
          <w:sz w:val="22"/>
        </w:rPr>
        <w:t xml:space="preserve"> must be g</w:t>
      </w:r>
      <w:r w:rsidRPr="00A35FEC">
        <w:rPr>
          <w:rFonts w:ascii="Arial" w:hAnsi="Arial" w:cs="Arial"/>
          <w:sz w:val="22"/>
        </w:rPr>
        <w:t>oal</w:t>
      </w:r>
      <w:r>
        <w:rPr>
          <w:rFonts w:ascii="Arial" w:hAnsi="Arial" w:cs="Arial"/>
          <w:sz w:val="22"/>
        </w:rPr>
        <w:t xml:space="preserve"> orie</w:t>
      </w:r>
      <w:r w:rsidR="00A35FEC">
        <w:rPr>
          <w:rFonts w:ascii="Arial" w:hAnsi="Arial" w:cs="Arial"/>
          <w:sz w:val="22"/>
        </w:rPr>
        <w:t>ntated, c</w:t>
      </w:r>
      <w:r>
        <w:rPr>
          <w:rFonts w:ascii="Arial" w:hAnsi="Arial" w:cs="Arial"/>
          <w:sz w:val="22"/>
        </w:rPr>
        <w:t>hallengers</w:t>
      </w:r>
      <w:r w:rsidR="00A35FEC">
        <w:rPr>
          <w:rFonts w:ascii="Arial" w:hAnsi="Arial" w:cs="Arial"/>
          <w:sz w:val="22"/>
        </w:rPr>
        <w:t>, and p</w:t>
      </w:r>
      <w:r>
        <w:rPr>
          <w:rFonts w:ascii="Arial" w:hAnsi="Arial" w:cs="Arial"/>
          <w:sz w:val="22"/>
        </w:rPr>
        <w:t>erson focused</w:t>
      </w:r>
      <w:r w:rsidRPr="00864ACA">
        <w:rPr>
          <w:rFonts w:ascii="Arial" w:hAnsi="Arial" w:cs="Arial"/>
          <w:sz w:val="22"/>
        </w:rPr>
        <w:br/>
      </w:r>
    </w:p>
    <w:p w14:paraId="4B66F53C" w14:textId="77777777" w:rsidR="005F3D32" w:rsidRDefault="005F3D32" w:rsidP="005F3D32">
      <w:pPr>
        <w:rPr>
          <w:rFonts w:ascii="Arial" w:hAnsi="Arial" w:cs="Arial"/>
          <w:sz w:val="22"/>
          <w:szCs w:val="22"/>
        </w:rPr>
      </w:pPr>
      <w:r>
        <w:rPr>
          <w:rFonts w:ascii="Arial" w:hAnsi="Arial" w:cs="Arial"/>
          <w:sz w:val="22"/>
          <w:szCs w:val="22"/>
        </w:rPr>
        <w:br w:type="page"/>
      </w:r>
    </w:p>
    <w:p w14:paraId="47DAD663" w14:textId="77777777" w:rsidR="005F3D32" w:rsidRDefault="005F3D32" w:rsidP="005F3D32">
      <w:pPr>
        <w:rPr>
          <w:rFonts w:ascii="Arial" w:hAnsi="Arial" w:cs="Arial"/>
          <w:b/>
        </w:rPr>
      </w:pPr>
      <w:r>
        <w:rPr>
          <w:rFonts w:ascii="Arial" w:hAnsi="Arial" w:cs="Arial"/>
          <w:b/>
        </w:rPr>
        <w:t>Lesson 15: Training Trends and Best Practices</w:t>
      </w:r>
    </w:p>
    <w:p w14:paraId="315F7AC5" w14:textId="77777777" w:rsidR="005F3D32" w:rsidRDefault="005F3D32" w:rsidP="005F3D32">
      <w:pPr>
        <w:rPr>
          <w:rFonts w:ascii="Arial" w:hAnsi="Arial" w:cs="Arial"/>
          <w:color w:val="0000FF"/>
          <w:sz w:val="22"/>
          <w:szCs w:val="22"/>
        </w:rPr>
      </w:pPr>
    </w:p>
    <w:p w14:paraId="36F59323" w14:textId="77777777" w:rsidR="005F3D32" w:rsidRDefault="005F3D32" w:rsidP="005F3D32">
      <w:pPr>
        <w:rPr>
          <w:rFonts w:ascii="Arial" w:hAnsi="Arial" w:cs="Arial"/>
          <w:sz w:val="22"/>
          <w:szCs w:val="22"/>
        </w:rPr>
      </w:pPr>
      <w:r>
        <w:rPr>
          <w:rFonts w:ascii="Arial" w:hAnsi="Arial" w:cs="Arial"/>
          <w:b/>
          <w:sz w:val="22"/>
          <w:szCs w:val="22"/>
        </w:rPr>
        <w:t>Current Delivery Technologies Examples</w:t>
      </w:r>
    </w:p>
    <w:p w14:paraId="4DF47B6D" w14:textId="59EC10CE" w:rsidR="00F5199A" w:rsidRPr="00F5199A" w:rsidRDefault="00F5199A" w:rsidP="00F5199A">
      <w:pPr>
        <w:pStyle w:val="ListParagraph"/>
        <w:numPr>
          <w:ilvl w:val="0"/>
          <w:numId w:val="274"/>
        </w:numPr>
        <w:rPr>
          <w:rFonts w:ascii="Arial" w:hAnsi="Arial" w:cs="Arial"/>
          <w:sz w:val="22"/>
          <w:szCs w:val="22"/>
        </w:rPr>
      </w:pPr>
      <w:r>
        <w:rPr>
          <w:rFonts w:ascii="Arial" w:hAnsi="Arial" w:cs="Arial"/>
          <w:sz w:val="22"/>
          <w:szCs w:val="22"/>
        </w:rPr>
        <w:t>Have long-term cost savings, however an initial investment is required</w:t>
      </w:r>
    </w:p>
    <w:p w14:paraId="061A68B4" w14:textId="77777777" w:rsidR="005F3D32" w:rsidRDefault="005F3D32" w:rsidP="005F3D32">
      <w:pPr>
        <w:rPr>
          <w:rFonts w:ascii="Arial" w:hAnsi="Arial" w:cs="Arial"/>
          <w:b/>
          <w:sz w:val="22"/>
          <w:szCs w:val="22"/>
        </w:rPr>
      </w:pPr>
    </w:p>
    <w:p w14:paraId="3FDC60B7" w14:textId="7BE32805" w:rsidR="005F3D32" w:rsidRDefault="005F3D32" w:rsidP="00A35FEC">
      <w:pPr>
        <w:rPr>
          <w:rFonts w:ascii="Arial" w:hAnsi="Arial" w:cs="Arial"/>
          <w:sz w:val="22"/>
          <w:szCs w:val="22"/>
        </w:rPr>
      </w:pPr>
      <w:r w:rsidRPr="00A35FEC">
        <w:rPr>
          <w:rFonts w:ascii="Arial" w:hAnsi="Arial" w:cs="Arial"/>
          <w:b/>
          <w:sz w:val="22"/>
          <w:szCs w:val="22"/>
        </w:rPr>
        <w:t>Audio casting</w:t>
      </w:r>
      <w:r w:rsidR="00A35FEC" w:rsidRPr="00A35FEC">
        <w:rPr>
          <w:rFonts w:ascii="Arial" w:hAnsi="Arial" w:cs="Arial"/>
          <w:b/>
          <w:sz w:val="22"/>
          <w:szCs w:val="22"/>
        </w:rPr>
        <w:t>:</w:t>
      </w:r>
      <w:r w:rsidR="00A35FEC">
        <w:rPr>
          <w:rFonts w:ascii="Arial" w:hAnsi="Arial" w:cs="Arial"/>
          <w:sz w:val="22"/>
          <w:szCs w:val="22"/>
        </w:rPr>
        <w:t xml:space="preserve"> t</w:t>
      </w:r>
      <w:r>
        <w:rPr>
          <w:rFonts w:ascii="Arial" w:hAnsi="Arial" w:cs="Arial"/>
          <w:sz w:val="22"/>
          <w:szCs w:val="22"/>
        </w:rPr>
        <w:t>he use of audio-only content, either in streaming format (live online radio) or as a downloadable file (mobile devices), to transmit content</w:t>
      </w:r>
    </w:p>
    <w:p w14:paraId="783E9CFF" w14:textId="77777777" w:rsidR="005F3D32" w:rsidRDefault="005F3D32" w:rsidP="005F3D32">
      <w:pPr>
        <w:rPr>
          <w:rFonts w:ascii="Arial" w:hAnsi="Arial" w:cs="Arial"/>
          <w:sz w:val="22"/>
          <w:szCs w:val="22"/>
        </w:rPr>
      </w:pPr>
    </w:p>
    <w:p w14:paraId="1ECC7083" w14:textId="0B62ACB5" w:rsidR="005F3D32" w:rsidRDefault="005F3D32" w:rsidP="00A35FEC">
      <w:pPr>
        <w:rPr>
          <w:rFonts w:ascii="Arial" w:hAnsi="Arial" w:cs="Arial"/>
          <w:sz w:val="22"/>
          <w:szCs w:val="22"/>
        </w:rPr>
      </w:pPr>
      <w:r w:rsidRPr="00A35FEC">
        <w:rPr>
          <w:rFonts w:ascii="Arial" w:hAnsi="Arial" w:cs="Arial"/>
          <w:b/>
          <w:sz w:val="22"/>
          <w:szCs w:val="22"/>
        </w:rPr>
        <w:t>Streaming Video</w:t>
      </w:r>
      <w:r w:rsidR="00A35FEC" w:rsidRPr="00A35FEC">
        <w:rPr>
          <w:rFonts w:ascii="Arial" w:hAnsi="Arial" w:cs="Arial"/>
          <w:b/>
          <w:sz w:val="22"/>
          <w:szCs w:val="22"/>
        </w:rPr>
        <w:t>:</w:t>
      </w:r>
      <w:r w:rsidR="00A35FEC">
        <w:rPr>
          <w:rFonts w:ascii="Arial" w:hAnsi="Arial" w:cs="Arial"/>
          <w:sz w:val="22"/>
          <w:szCs w:val="22"/>
        </w:rPr>
        <w:t xml:space="preserve"> t</w:t>
      </w:r>
      <w:r>
        <w:rPr>
          <w:rFonts w:ascii="Arial" w:hAnsi="Arial" w:cs="Arial"/>
          <w:sz w:val="22"/>
          <w:szCs w:val="22"/>
        </w:rPr>
        <w:t>he use of streaming technology (downloading content piecemeal as opposed to all at once) to deliver high-quality video through the Internet</w:t>
      </w:r>
    </w:p>
    <w:p w14:paraId="518FCB1B" w14:textId="77777777" w:rsidR="005F3D32" w:rsidRDefault="005F3D32" w:rsidP="005F3D32">
      <w:pPr>
        <w:rPr>
          <w:rFonts w:ascii="Arial" w:hAnsi="Arial" w:cs="Arial"/>
          <w:color w:val="0000FF"/>
          <w:sz w:val="22"/>
          <w:szCs w:val="22"/>
        </w:rPr>
      </w:pPr>
    </w:p>
    <w:p w14:paraId="1CAFC796" w14:textId="1565F540" w:rsidR="005F3D32" w:rsidRDefault="005F3D32" w:rsidP="00A35FEC">
      <w:pPr>
        <w:rPr>
          <w:rFonts w:ascii="Arial" w:hAnsi="Arial" w:cs="Arial"/>
          <w:sz w:val="22"/>
          <w:szCs w:val="22"/>
        </w:rPr>
      </w:pPr>
      <w:r w:rsidRPr="00A35FEC">
        <w:rPr>
          <w:rFonts w:ascii="Arial" w:hAnsi="Arial" w:cs="Arial"/>
          <w:b/>
          <w:sz w:val="22"/>
          <w:szCs w:val="22"/>
        </w:rPr>
        <w:t>Voice-over Internet Protocol</w:t>
      </w:r>
      <w:r w:rsidR="00A35FEC" w:rsidRPr="00A35FEC">
        <w:rPr>
          <w:rFonts w:ascii="Arial" w:hAnsi="Arial" w:cs="Arial"/>
          <w:b/>
          <w:sz w:val="22"/>
          <w:szCs w:val="22"/>
        </w:rPr>
        <w:t>:</w:t>
      </w:r>
      <w:r w:rsidR="00A35FEC">
        <w:rPr>
          <w:rFonts w:ascii="Arial" w:hAnsi="Arial" w:cs="Arial"/>
          <w:sz w:val="22"/>
          <w:szCs w:val="22"/>
        </w:rPr>
        <w:t xml:space="preserve"> </w:t>
      </w:r>
      <w:r>
        <w:rPr>
          <w:rFonts w:ascii="Arial" w:hAnsi="Arial" w:cs="Arial"/>
          <w:sz w:val="22"/>
          <w:szCs w:val="22"/>
        </w:rPr>
        <w:t>refers to the use of the Internet to mediate live audio and video conversations</w:t>
      </w:r>
    </w:p>
    <w:p w14:paraId="481E37EF" w14:textId="77777777" w:rsidR="005F3D32" w:rsidRDefault="005F3D32" w:rsidP="005F3D32">
      <w:pPr>
        <w:rPr>
          <w:rFonts w:ascii="Arial" w:hAnsi="Arial" w:cs="Arial"/>
          <w:sz w:val="22"/>
          <w:szCs w:val="22"/>
        </w:rPr>
      </w:pPr>
    </w:p>
    <w:p w14:paraId="2ED1207F" w14:textId="30579A51" w:rsidR="005F3D32" w:rsidRDefault="005F3D32" w:rsidP="00A35FEC">
      <w:pPr>
        <w:rPr>
          <w:rFonts w:ascii="Arial" w:hAnsi="Arial" w:cs="Arial"/>
          <w:sz w:val="22"/>
          <w:szCs w:val="22"/>
        </w:rPr>
      </w:pPr>
      <w:r w:rsidRPr="00A35FEC">
        <w:rPr>
          <w:rFonts w:ascii="Arial" w:hAnsi="Arial" w:cs="Arial"/>
          <w:b/>
          <w:sz w:val="22"/>
          <w:szCs w:val="22"/>
        </w:rPr>
        <w:t>Web Conferencing</w:t>
      </w:r>
      <w:r w:rsidR="00A35FEC" w:rsidRPr="00A35FEC">
        <w:rPr>
          <w:rFonts w:ascii="Arial" w:hAnsi="Arial" w:cs="Arial"/>
          <w:b/>
          <w:sz w:val="22"/>
          <w:szCs w:val="22"/>
        </w:rPr>
        <w:t>:</w:t>
      </w:r>
      <w:r w:rsidR="00A35FEC">
        <w:rPr>
          <w:rFonts w:ascii="Arial" w:hAnsi="Arial" w:cs="Arial"/>
          <w:sz w:val="22"/>
          <w:szCs w:val="22"/>
        </w:rPr>
        <w:t xml:space="preserve"> t</w:t>
      </w:r>
      <w:r>
        <w:rPr>
          <w:rFonts w:ascii="Arial" w:hAnsi="Arial" w:cs="Arial"/>
          <w:sz w:val="22"/>
          <w:szCs w:val="22"/>
        </w:rPr>
        <w:t>he use of VoIP technology to create virtual classroom environment that could include whiteboards, the ability to create breakout rooms, live quizzing, and the ability for the learners to pose questions</w:t>
      </w:r>
    </w:p>
    <w:p w14:paraId="700CAC30" w14:textId="77777777" w:rsidR="005F3D32" w:rsidRDefault="005F3D32" w:rsidP="005F3D32">
      <w:pPr>
        <w:rPr>
          <w:rFonts w:ascii="Arial" w:hAnsi="Arial" w:cs="Arial"/>
          <w:sz w:val="22"/>
          <w:szCs w:val="22"/>
        </w:rPr>
      </w:pPr>
    </w:p>
    <w:p w14:paraId="1FCF0FC8" w14:textId="77777777" w:rsidR="00A35FEC" w:rsidRDefault="005F3D32" w:rsidP="00A35FEC">
      <w:pPr>
        <w:rPr>
          <w:rFonts w:ascii="Arial" w:hAnsi="Arial" w:cs="Arial"/>
          <w:sz w:val="22"/>
          <w:szCs w:val="22"/>
        </w:rPr>
      </w:pPr>
      <w:r w:rsidRPr="00A35FEC">
        <w:rPr>
          <w:rFonts w:ascii="Arial" w:hAnsi="Arial" w:cs="Arial"/>
          <w:b/>
          <w:sz w:val="22"/>
          <w:szCs w:val="22"/>
        </w:rPr>
        <w:t>Serious Games</w:t>
      </w:r>
      <w:r w:rsidR="00A35FEC" w:rsidRPr="00A35FEC">
        <w:rPr>
          <w:rFonts w:ascii="Arial" w:hAnsi="Arial" w:cs="Arial"/>
          <w:b/>
          <w:sz w:val="22"/>
          <w:szCs w:val="22"/>
        </w:rPr>
        <w:t>:</w:t>
      </w:r>
      <w:r w:rsidR="00A35FEC" w:rsidRPr="00A35FEC">
        <w:rPr>
          <w:rFonts w:ascii="Arial" w:hAnsi="Arial" w:cs="Arial"/>
          <w:sz w:val="22"/>
          <w:szCs w:val="22"/>
        </w:rPr>
        <w:t xml:space="preserve"> s</w:t>
      </w:r>
      <w:r w:rsidRPr="00A35FEC">
        <w:rPr>
          <w:rFonts w:ascii="Arial" w:hAnsi="Arial" w:cs="Arial"/>
          <w:sz w:val="22"/>
          <w:szCs w:val="22"/>
        </w:rPr>
        <w:t xml:space="preserve">erious games were developed to add value to the fun factor of gaming. </w:t>
      </w:r>
      <w:r w:rsidR="00A35FEC">
        <w:rPr>
          <w:rFonts w:ascii="Arial" w:hAnsi="Arial" w:cs="Arial"/>
          <w:sz w:val="22"/>
          <w:szCs w:val="22"/>
        </w:rPr>
        <w:tab/>
      </w:r>
    </w:p>
    <w:p w14:paraId="739ADF23" w14:textId="54EAC781" w:rsidR="00A35FEC" w:rsidRPr="00A35FEC" w:rsidRDefault="00A35FEC" w:rsidP="00A35FEC">
      <w:pPr>
        <w:rPr>
          <w:rFonts w:ascii="Arial" w:hAnsi="Arial" w:cs="Arial"/>
          <w:sz w:val="22"/>
          <w:szCs w:val="22"/>
        </w:rPr>
      </w:pPr>
      <w:r>
        <w:rPr>
          <w:rFonts w:ascii="Arial" w:hAnsi="Arial" w:cs="Arial"/>
          <w:sz w:val="22"/>
          <w:szCs w:val="22"/>
        </w:rPr>
        <w:t xml:space="preserve">- </w:t>
      </w:r>
      <w:r w:rsidR="005F3D32" w:rsidRPr="00A35FEC">
        <w:rPr>
          <w:rFonts w:ascii="Arial" w:hAnsi="Arial" w:cs="Arial"/>
          <w:sz w:val="22"/>
          <w:szCs w:val="22"/>
        </w:rPr>
        <w:t xml:space="preserve">The edutainment (combining education and entertainment) character of games attracts the user and fosters informal learning opportunities. </w:t>
      </w:r>
    </w:p>
    <w:p w14:paraId="3BAB4FDA" w14:textId="77777777" w:rsidR="005F3D32" w:rsidRDefault="005F3D32" w:rsidP="005F3D32">
      <w:pPr>
        <w:rPr>
          <w:rFonts w:ascii="Arial" w:hAnsi="Arial" w:cs="Arial"/>
          <w:sz w:val="22"/>
          <w:szCs w:val="22"/>
        </w:rPr>
      </w:pPr>
    </w:p>
    <w:p w14:paraId="01E14F29" w14:textId="0FFE09EA" w:rsidR="005F3D32" w:rsidRDefault="00A35FEC" w:rsidP="00A35FEC">
      <w:pPr>
        <w:rPr>
          <w:rFonts w:ascii="Arial" w:hAnsi="Arial" w:cs="Arial"/>
          <w:sz w:val="22"/>
          <w:szCs w:val="22"/>
        </w:rPr>
      </w:pPr>
      <w:r w:rsidRPr="00A35FEC">
        <w:rPr>
          <w:rFonts w:ascii="Arial" w:hAnsi="Arial" w:cs="Arial"/>
          <w:b/>
          <w:sz w:val="22"/>
          <w:szCs w:val="22"/>
        </w:rPr>
        <w:t>M Learning:</w:t>
      </w:r>
      <w:r w:rsidR="005F3D32">
        <w:rPr>
          <w:rFonts w:ascii="Arial" w:hAnsi="Arial" w:cs="Arial"/>
          <w:sz w:val="22"/>
          <w:szCs w:val="22"/>
        </w:rPr>
        <w:t xml:space="preserve"> “mobile learning” is a subset of e learning, and refers to learning that is carried out with the aid of mobile, handheld devices. This includes smart phones, portable digital assistant (PDAs), thin client computers, and other hand-held digital devices</w:t>
      </w:r>
    </w:p>
    <w:p w14:paraId="52617B81" w14:textId="77777777" w:rsidR="005F3D32" w:rsidRDefault="005F3D32" w:rsidP="005F3D32">
      <w:pPr>
        <w:rPr>
          <w:rFonts w:ascii="Arial" w:hAnsi="Arial" w:cs="Arial"/>
          <w:sz w:val="22"/>
          <w:szCs w:val="22"/>
        </w:rPr>
      </w:pPr>
    </w:p>
    <w:p w14:paraId="00CBE666" w14:textId="77777777" w:rsidR="005F3D32" w:rsidRDefault="005F3D32" w:rsidP="005F3D32">
      <w:pPr>
        <w:rPr>
          <w:rFonts w:ascii="Arial" w:hAnsi="Arial" w:cs="Arial"/>
          <w:sz w:val="22"/>
          <w:szCs w:val="22"/>
        </w:rPr>
      </w:pPr>
      <w:r>
        <w:rPr>
          <w:rFonts w:ascii="Arial" w:hAnsi="Arial" w:cs="Arial"/>
          <w:sz w:val="22"/>
          <w:szCs w:val="22"/>
        </w:rPr>
        <w:t>Advantages</w:t>
      </w:r>
    </w:p>
    <w:p w14:paraId="29528510" w14:textId="77777777" w:rsidR="005F3D32" w:rsidRDefault="005F3D32" w:rsidP="005F49AA">
      <w:pPr>
        <w:pStyle w:val="ListParagraph"/>
        <w:numPr>
          <w:ilvl w:val="0"/>
          <w:numId w:val="241"/>
        </w:numPr>
        <w:rPr>
          <w:rFonts w:ascii="Arial" w:hAnsi="Arial" w:cs="Arial"/>
          <w:sz w:val="22"/>
          <w:szCs w:val="22"/>
        </w:rPr>
      </w:pPr>
      <w:r>
        <w:rPr>
          <w:rFonts w:ascii="Arial" w:hAnsi="Arial" w:cs="Arial"/>
          <w:sz w:val="22"/>
          <w:szCs w:val="22"/>
        </w:rPr>
        <w:t>Reduces cost of training delivery</w:t>
      </w:r>
    </w:p>
    <w:p w14:paraId="5DC77E85" w14:textId="77777777" w:rsidR="005F3D32" w:rsidRDefault="005F3D32" w:rsidP="005F49AA">
      <w:pPr>
        <w:pStyle w:val="ListParagraph"/>
        <w:numPr>
          <w:ilvl w:val="0"/>
          <w:numId w:val="241"/>
        </w:numPr>
        <w:rPr>
          <w:rFonts w:ascii="Arial" w:hAnsi="Arial" w:cs="Arial"/>
          <w:sz w:val="22"/>
          <w:szCs w:val="22"/>
        </w:rPr>
      </w:pPr>
      <w:r>
        <w:rPr>
          <w:rFonts w:ascii="Arial" w:hAnsi="Arial" w:cs="Arial"/>
          <w:sz w:val="22"/>
          <w:szCs w:val="22"/>
        </w:rPr>
        <w:t>Reduces cost of managing and administering training</w:t>
      </w:r>
    </w:p>
    <w:p w14:paraId="494D9323" w14:textId="77777777" w:rsidR="005F3D32" w:rsidRDefault="005F3D32" w:rsidP="005F49AA">
      <w:pPr>
        <w:pStyle w:val="ListParagraph"/>
        <w:numPr>
          <w:ilvl w:val="0"/>
          <w:numId w:val="241"/>
        </w:numPr>
        <w:rPr>
          <w:rFonts w:ascii="Arial" w:hAnsi="Arial" w:cs="Arial"/>
          <w:sz w:val="22"/>
          <w:szCs w:val="22"/>
        </w:rPr>
      </w:pPr>
      <w:r>
        <w:rPr>
          <w:rFonts w:ascii="Arial" w:hAnsi="Arial" w:cs="Arial"/>
          <w:sz w:val="22"/>
          <w:szCs w:val="22"/>
        </w:rPr>
        <w:t>Entry costs (to adopt technology) are decreasing</w:t>
      </w:r>
    </w:p>
    <w:p w14:paraId="40128D91" w14:textId="77777777" w:rsidR="005F3D32" w:rsidRDefault="005F3D32" w:rsidP="005F49AA">
      <w:pPr>
        <w:pStyle w:val="ListParagraph"/>
        <w:numPr>
          <w:ilvl w:val="0"/>
          <w:numId w:val="241"/>
        </w:numPr>
        <w:rPr>
          <w:rFonts w:ascii="Arial" w:hAnsi="Arial" w:cs="Arial"/>
          <w:sz w:val="22"/>
          <w:szCs w:val="22"/>
        </w:rPr>
      </w:pPr>
      <w:r>
        <w:rPr>
          <w:rFonts w:ascii="Arial" w:hAnsi="Arial" w:cs="Arial"/>
          <w:sz w:val="22"/>
          <w:szCs w:val="22"/>
        </w:rPr>
        <w:t>Ensures consistency in content (for asynchronous platforms)</w:t>
      </w:r>
    </w:p>
    <w:p w14:paraId="22CDC413" w14:textId="77777777" w:rsidR="005F3D32" w:rsidRDefault="005F3D32" w:rsidP="005F49AA">
      <w:pPr>
        <w:pStyle w:val="ListParagraph"/>
        <w:numPr>
          <w:ilvl w:val="0"/>
          <w:numId w:val="241"/>
        </w:numPr>
        <w:rPr>
          <w:rFonts w:ascii="Arial" w:hAnsi="Arial" w:cs="Arial"/>
          <w:sz w:val="22"/>
          <w:szCs w:val="22"/>
        </w:rPr>
      </w:pPr>
      <w:r>
        <w:rPr>
          <w:rFonts w:ascii="Arial" w:hAnsi="Arial" w:cs="Arial"/>
          <w:sz w:val="22"/>
          <w:szCs w:val="22"/>
        </w:rPr>
        <w:t>Ability to reach dispersed (even global) audiences</w:t>
      </w:r>
    </w:p>
    <w:p w14:paraId="4AE7E2EB" w14:textId="77777777" w:rsidR="005F3D32" w:rsidRDefault="005F3D32" w:rsidP="005F49AA">
      <w:pPr>
        <w:pStyle w:val="ListParagraph"/>
        <w:numPr>
          <w:ilvl w:val="0"/>
          <w:numId w:val="241"/>
        </w:numPr>
        <w:rPr>
          <w:rFonts w:ascii="Arial" w:hAnsi="Arial" w:cs="Arial"/>
          <w:sz w:val="22"/>
          <w:szCs w:val="22"/>
        </w:rPr>
      </w:pPr>
      <w:r>
        <w:rPr>
          <w:rFonts w:ascii="Arial" w:hAnsi="Arial" w:cs="Arial"/>
          <w:sz w:val="22"/>
          <w:szCs w:val="22"/>
        </w:rPr>
        <w:t>Content can be revised or updated more quickly and cheaply</w:t>
      </w:r>
    </w:p>
    <w:p w14:paraId="3CF93F4B" w14:textId="77777777" w:rsidR="005F3D32" w:rsidRDefault="005F3D32" w:rsidP="005F49AA">
      <w:pPr>
        <w:pStyle w:val="ListParagraph"/>
        <w:numPr>
          <w:ilvl w:val="0"/>
          <w:numId w:val="241"/>
        </w:numPr>
        <w:rPr>
          <w:rFonts w:ascii="Arial" w:hAnsi="Arial" w:cs="Arial"/>
          <w:sz w:val="22"/>
          <w:szCs w:val="22"/>
        </w:rPr>
      </w:pPr>
      <w:r>
        <w:rPr>
          <w:rFonts w:ascii="Arial" w:hAnsi="Arial" w:cs="Arial"/>
          <w:sz w:val="22"/>
          <w:szCs w:val="22"/>
        </w:rPr>
        <w:t>Content can be localized for different audiences rapidly and cost-effectively</w:t>
      </w:r>
    </w:p>
    <w:p w14:paraId="40FDE5A1" w14:textId="77777777" w:rsidR="005F3D32" w:rsidRDefault="005F3D32" w:rsidP="005F49AA">
      <w:pPr>
        <w:pStyle w:val="ListParagraph"/>
        <w:numPr>
          <w:ilvl w:val="0"/>
          <w:numId w:val="241"/>
        </w:numPr>
        <w:rPr>
          <w:rFonts w:ascii="Arial" w:hAnsi="Arial" w:cs="Arial"/>
          <w:sz w:val="22"/>
          <w:szCs w:val="22"/>
        </w:rPr>
      </w:pPr>
      <w:r>
        <w:rPr>
          <w:rFonts w:ascii="Arial" w:hAnsi="Arial" w:cs="Arial"/>
          <w:sz w:val="22"/>
          <w:szCs w:val="22"/>
        </w:rPr>
        <w:t>Content can be accessed at any point in time, from anywhere</w:t>
      </w:r>
    </w:p>
    <w:p w14:paraId="675F32F8" w14:textId="77777777" w:rsidR="005F3D32" w:rsidRDefault="005F3D32" w:rsidP="005F49AA">
      <w:pPr>
        <w:pStyle w:val="ListParagraph"/>
        <w:numPr>
          <w:ilvl w:val="0"/>
          <w:numId w:val="241"/>
        </w:numPr>
        <w:rPr>
          <w:rFonts w:ascii="Arial" w:hAnsi="Arial" w:cs="Arial"/>
          <w:sz w:val="22"/>
          <w:szCs w:val="22"/>
        </w:rPr>
      </w:pPr>
      <w:r>
        <w:rPr>
          <w:rFonts w:ascii="Arial" w:hAnsi="Arial" w:cs="Arial"/>
          <w:sz w:val="22"/>
          <w:szCs w:val="22"/>
        </w:rPr>
        <w:t>Provides advanced tracking and reporting that supports better decision-making</w:t>
      </w:r>
    </w:p>
    <w:p w14:paraId="38025A32" w14:textId="77777777" w:rsidR="00F5199A" w:rsidRPr="00F5199A" w:rsidRDefault="00F5199A" w:rsidP="00F5199A">
      <w:pPr>
        <w:rPr>
          <w:rFonts w:ascii="Arial" w:hAnsi="Arial" w:cs="Arial"/>
          <w:sz w:val="22"/>
          <w:szCs w:val="22"/>
        </w:rPr>
      </w:pPr>
    </w:p>
    <w:p w14:paraId="2B86A8ED" w14:textId="4B4D11D4" w:rsidR="005F3D32" w:rsidRDefault="005F3D32" w:rsidP="005F3D32">
      <w:pPr>
        <w:rPr>
          <w:rFonts w:ascii="Arial" w:hAnsi="Arial" w:cs="Arial"/>
          <w:sz w:val="22"/>
          <w:szCs w:val="22"/>
        </w:rPr>
      </w:pPr>
      <w:r>
        <w:rPr>
          <w:rFonts w:ascii="Arial" w:hAnsi="Arial" w:cs="Arial"/>
          <w:sz w:val="22"/>
          <w:szCs w:val="22"/>
        </w:rPr>
        <w:t>Disadvantages</w:t>
      </w:r>
    </w:p>
    <w:p w14:paraId="680B49E9" w14:textId="77777777" w:rsidR="005F3D32" w:rsidRDefault="005F3D32" w:rsidP="005F49AA">
      <w:pPr>
        <w:pStyle w:val="ListParagraph"/>
        <w:numPr>
          <w:ilvl w:val="0"/>
          <w:numId w:val="242"/>
        </w:numPr>
        <w:rPr>
          <w:rFonts w:ascii="Arial" w:hAnsi="Arial" w:cs="Arial"/>
          <w:sz w:val="22"/>
          <w:szCs w:val="22"/>
        </w:rPr>
      </w:pPr>
      <w:r>
        <w:rPr>
          <w:rFonts w:ascii="Arial" w:hAnsi="Arial" w:cs="Arial"/>
          <w:sz w:val="22"/>
          <w:szCs w:val="22"/>
        </w:rPr>
        <w:t>Although entry costs are decreasing, there is still a significant investment that is required to get started</w:t>
      </w:r>
    </w:p>
    <w:p w14:paraId="141F6A3B" w14:textId="2A4519FA" w:rsidR="005F3D32" w:rsidRDefault="005F3D32" w:rsidP="005F49AA">
      <w:pPr>
        <w:pStyle w:val="ListParagraph"/>
        <w:numPr>
          <w:ilvl w:val="0"/>
          <w:numId w:val="242"/>
        </w:numPr>
        <w:rPr>
          <w:rFonts w:ascii="Arial" w:hAnsi="Arial" w:cs="Arial"/>
          <w:sz w:val="22"/>
          <w:szCs w:val="22"/>
        </w:rPr>
      </w:pPr>
      <w:r>
        <w:rPr>
          <w:rFonts w:ascii="Arial" w:hAnsi="Arial" w:cs="Arial"/>
          <w:sz w:val="22"/>
          <w:szCs w:val="22"/>
        </w:rPr>
        <w:t xml:space="preserve">Investments in </w:t>
      </w:r>
      <w:r w:rsidR="00F5199A">
        <w:rPr>
          <w:rFonts w:ascii="Arial" w:hAnsi="Arial" w:cs="Arial"/>
          <w:sz w:val="22"/>
          <w:szCs w:val="22"/>
        </w:rPr>
        <w:t>T&amp;D</w:t>
      </w:r>
      <w:r>
        <w:rPr>
          <w:rFonts w:ascii="Arial" w:hAnsi="Arial" w:cs="Arial"/>
          <w:sz w:val="22"/>
          <w:szCs w:val="22"/>
        </w:rPr>
        <w:t xml:space="preserve"> are still considered as an expense by decision-makers</w:t>
      </w:r>
    </w:p>
    <w:p w14:paraId="143B1335" w14:textId="66B1C436" w:rsidR="005F3D32" w:rsidRDefault="005F3D32" w:rsidP="005F49AA">
      <w:pPr>
        <w:pStyle w:val="ListParagraph"/>
        <w:numPr>
          <w:ilvl w:val="0"/>
          <w:numId w:val="242"/>
        </w:numPr>
        <w:rPr>
          <w:rFonts w:ascii="Arial" w:hAnsi="Arial" w:cs="Arial"/>
          <w:sz w:val="22"/>
          <w:szCs w:val="22"/>
        </w:rPr>
      </w:pPr>
      <w:r>
        <w:rPr>
          <w:rFonts w:ascii="Arial" w:hAnsi="Arial" w:cs="Arial"/>
          <w:sz w:val="22"/>
          <w:szCs w:val="22"/>
        </w:rPr>
        <w:t>Massive cuts in training and development budgets –opportunity to adopt new technologies as an effort to cut delivery costs</w:t>
      </w:r>
    </w:p>
    <w:p w14:paraId="395C8D74" w14:textId="77777777" w:rsidR="005F3D32" w:rsidRDefault="005F3D32" w:rsidP="005F49AA">
      <w:pPr>
        <w:pStyle w:val="ListParagraph"/>
        <w:numPr>
          <w:ilvl w:val="0"/>
          <w:numId w:val="242"/>
        </w:numPr>
        <w:rPr>
          <w:rFonts w:ascii="Arial" w:hAnsi="Arial" w:cs="Arial"/>
          <w:sz w:val="22"/>
          <w:szCs w:val="22"/>
        </w:rPr>
      </w:pPr>
      <w:r>
        <w:rPr>
          <w:rFonts w:ascii="Arial" w:hAnsi="Arial" w:cs="Arial"/>
          <w:sz w:val="22"/>
          <w:szCs w:val="22"/>
        </w:rPr>
        <w:t>New technologies sometimes have a steep learning curve</w:t>
      </w:r>
    </w:p>
    <w:p w14:paraId="2EAB73A2" w14:textId="77777777" w:rsidR="005F3D32" w:rsidRDefault="005F3D32" w:rsidP="005F49AA">
      <w:pPr>
        <w:pStyle w:val="ListParagraph"/>
        <w:numPr>
          <w:ilvl w:val="0"/>
          <w:numId w:val="242"/>
        </w:numPr>
        <w:rPr>
          <w:rFonts w:ascii="Arial" w:hAnsi="Arial" w:cs="Arial"/>
          <w:sz w:val="22"/>
          <w:szCs w:val="22"/>
        </w:rPr>
      </w:pPr>
      <w:r>
        <w:rPr>
          <w:rFonts w:ascii="Arial" w:hAnsi="Arial" w:cs="Arial"/>
          <w:sz w:val="22"/>
          <w:szCs w:val="22"/>
        </w:rPr>
        <w:t>Resistance to change among trainers and trainees (paradigm shifts, need to learn new technology)</w:t>
      </w:r>
    </w:p>
    <w:p w14:paraId="027FD530" w14:textId="77777777" w:rsidR="005F3D32" w:rsidRDefault="005F3D32" w:rsidP="005F49AA">
      <w:pPr>
        <w:pStyle w:val="ListParagraph"/>
        <w:numPr>
          <w:ilvl w:val="0"/>
          <w:numId w:val="242"/>
        </w:numPr>
        <w:rPr>
          <w:rFonts w:ascii="Arial" w:hAnsi="Arial" w:cs="Arial"/>
          <w:sz w:val="22"/>
          <w:szCs w:val="22"/>
        </w:rPr>
      </w:pPr>
      <w:r>
        <w:rPr>
          <w:rFonts w:ascii="Arial" w:hAnsi="Arial" w:cs="Arial"/>
          <w:sz w:val="22"/>
          <w:szCs w:val="22"/>
        </w:rPr>
        <w:t>Staying up-to-date with the technology</w:t>
      </w:r>
    </w:p>
    <w:p w14:paraId="7D2242EA" w14:textId="77777777" w:rsidR="005F3D32" w:rsidRDefault="005F3D32" w:rsidP="005F49AA">
      <w:pPr>
        <w:pStyle w:val="ListParagraph"/>
        <w:numPr>
          <w:ilvl w:val="0"/>
          <w:numId w:val="242"/>
        </w:numPr>
        <w:rPr>
          <w:rFonts w:ascii="Arial" w:hAnsi="Arial" w:cs="Arial"/>
          <w:sz w:val="22"/>
          <w:szCs w:val="22"/>
        </w:rPr>
      </w:pPr>
      <w:r>
        <w:rPr>
          <w:rFonts w:ascii="Arial" w:hAnsi="Arial" w:cs="Arial"/>
          <w:sz w:val="22"/>
          <w:szCs w:val="22"/>
        </w:rPr>
        <w:t>Growing pains associated with early adoption</w:t>
      </w:r>
    </w:p>
    <w:p w14:paraId="266DF8DB" w14:textId="77777777" w:rsidR="005F3D32" w:rsidRDefault="005F3D32" w:rsidP="005F3D32">
      <w:pPr>
        <w:rPr>
          <w:rFonts w:ascii="Arial" w:hAnsi="Arial" w:cs="Arial"/>
          <w:sz w:val="22"/>
          <w:szCs w:val="22"/>
        </w:rPr>
      </w:pPr>
    </w:p>
    <w:p w14:paraId="25DE393B" w14:textId="241D861B" w:rsidR="005F3D32" w:rsidRPr="00F5199A" w:rsidRDefault="005F3D32" w:rsidP="005F3D32">
      <w:pPr>
        <w:rPr>
          <w:rFonts w:ascii="Arial" w:hAnsi="Arial" w:cs="Arial"/>
          <w:b/>
          <w:sz w:val="22"/>
          <w:szCs w:val="22"/>
        </w:rPr>
      </w:pPr>
      <w:r>
        <w:rPr>
          <w:rFonts w:ascii="Arial" w:hAnsi="Arial" w:cs="Arial"/>
          <w:b/>
          <w:sz w:val="22"/>
          <w:szCs w:val="22"/>
        </w:rPr>
        <w:t>Content Management Systems</w:t>
      </w:r>
      <w:r w:rsidR="00F5199A">
        <w:rPr>
          <w:rFonts w:ascii="Arial" w:hAnsi="Arial" w:cs="Arial"/>
          <w:b/>
          <w:sz w:val="22"/>
          <w:szCs w:val="22"/>
        </w:rPr>
        <w:t xml:space="preserve">: </w:t>
      </w:r>
      <w:r>
        <w:rPr>
          <w:rFonts w:ascii="Arial" w:hAnsi="Arial" w:cs="Arial"/>
          <w:sz w:val="22"/>
          <w:szCs w:val="22"/>
        </w:rPr>
        <w:t xml:space="preserve">learning management system (LMS) is a software application </w:t>
      </w:r>
      <w:r w:rsidR="00F5199A">
        <w:rPr>
          <w:rFonts w:ascii="Arial" w:hAnsi="Arial" w:cs="Arial"/>
          <w:sz w:val="22"/>
          <w:szCs w:val="22"/>
        </w:rPr>
        <w:t>used to manage employee training content that is delivered to them</w:t>
      </w:r>
    </w:p>
    <w:p w14:paraId="785090D4" w14:textId="77777777" w:rsidR="005F3D32" w:rsidRDefault="005F3D32" w:rsidP="005F49AA">
      <w:pPr>
        <w:pStyle w:val="ListParagraph"/>
        <w:numPr>
          <w:ilvl w:val="0"/>
          <w:numId w:val="243"/>
        </w:numPr>
        <w:rPr>
          <w:rFonts w:ascii="Arial" w:hAnsi="Arial" w:cs="Arial"/>
          <w:sz w:val="22"/>
          <w:szCs w:val="22"/>
        </w:rPr>
      </w:pPr>
      <w:r>
        <w:rPr>
          <w:rFonts w:ascii="Arial" w:hAnsi="Arial" w:cs="Arial"/>
          <w:sz w:val="22"/>
          <w:szCs w:val="22"/>
        </w:rPr>
        <w:t>Should an organization seek to develop and/or implement an LMS, they should:</w:t>
      </w:r>
    </w:p>
    <w:p w14:paraId="45D11392" w14:textId="77777777" w:rsidR="005F3D32" w:rsidRDefault="005F3D32" w:rsidP="005F49AA">
      <w:pPr>
        <w:pStyle w:val="ListParagraph"/>
        <w:numPr>
          <w:ilvl w:val="0"/>
          <w:numId w:val="244"/>
        </w:numPr>
        <w:rPr>
          <w:rFonts w:ascii="Arial" w:hAnsi="Arial" w:cs="Arial"/>
          <w:sz w:val="22"/>
          <w:szCs w:val="22"/>
        </w:rPr>
      </w:pPr>
      <w:r>
        <w:rPr>
          <w:rFonts w:ascii="Arial" w:hAnsi="Arial" w:cs="Arial"/>
          <w:sz w:val="22"/>
          <w:szCs w:val="22"/>
        </w:rPr>
        <w:t>Support e learning</w:t>
      </w:r>
    </w:p>
    <w:p w14:paraId="00E899F1" w14:textId="77777777" w:rsidR="005F3D32" w:rsidRDefault="005F3D32" w:rsidP="005F49AA">
      <w:pPr>
        <w:pStyle w:val="ListParagraph"/>
        <w:numPr>
          <w:ilvl w:val="0"/>
          <w:numId w:val="244"/>
        </w:numPr>
        <w:rPr>
          <w:rFonts w:ascii="Arial" w:hAnsi="Arial" w:cs="Arial"/>
          <w:sz w:val="22"/>
          <w:szCs w:val="22"/>
        </w:rPr>
      </w:pPr>
      <w:r>
        <w:rPr>
          <w:rFonts w:ascii="Arial" w:hAnsi="Arial" w:cs="Arial"/>
          <w:sz w:val="22"/>
          <w:szCs w:val="22"/>
        </w:rPr>
        <w:t>Encourages employee participation</w:t>
      </w:r>
    </w:p>
    <w:p w14:paraId="7666541E" w14:textId="77777777" w:rsidR="005F3D32" w:rsidRDefault="005F3D32" w:rsidP="005F49AA">
      <w:pPr>
        <w:pStyle w:val="ListParagraph"/>
        <w:numPr>
          <w:ilvl w:val="0"/>
          <w:numId w:val="244"/>
        </w:numPr>
        <w:rPr>
          <w:rFonts w:ascii="Arial" w:hAnsi="Arial" w:cs="Arial"/>
          <w:sz w:val="22"/>
          <w:szCs w:val="22"/>
        </w:rPr>
      </w:pPr>
      <w:r>
        <w:rPr>
          <w:rFonts w:ascii="Arial" w:hAnsi="Arial" w:cs="Arial"/>
          <w:sz w:val="22"/>
          <w:szCs w:val="22"/>
        </w:rPr>
        <w:t>Allows for participants to take control over the pace and process of their learning experience</w:t>
      </w:r>
    </w:p>
    <w:p w14:paraId="4EB5EB20" w14:textId="77777777" w:rsidR="005F3D32" w:rsidRDefault="005F3D32" w:rsidP="005F49AA">
      <w:pPr>
        <w:pStyle w:val="ListParagraph"/>
        <w:numPr>
          <w:ilvl w:val="0"/>
          <w:numId w:val="245"/>
        </w:numPr>
        <w:rPr>
          <w:rFonts w:ascii="Arial" w:hAnsi="Arial" w:cs="Arial"/>
          <w:sz w:val="22"/>
          <w:szCs w:val="22"/>
        </w:rPr>
      </w:pPr>
      <w:r>
        <w:rPr>
          <w:rFonts w:ascii="Arial" w:hAnsi="Arial" w:cs="Arial"/>
          <w:sz w:val="22"/>
          <w:szCs w:val="22"/>
        </w:rPr>
        <w:t>Examples of off-the-shelf LMS: Outstart, Saba, Moodle</w:t>
      </w:r>
    </w:p>
    <w:p w14:paraId="340A031E" w14:textId="77777777" w:rsidR="005F3D32" w:rsidRDefault="005F3D32" w:rsidP="005F3D32">
      <w:pPr>
        <w:rPr>
          <w:rFonts w:ascii="Arial" w:hAnsi="Arial" w:cs="Arial"/>
          <w:sz w:val="22"/>
          <w:szCs w:val="22"/>
        </w:rPr>
      </w:pPr>
    </w:p>
    <w:p w14:paraId="7F265D3A" w14:textId="434C1B75" w:rsidR="005F3D32" w:rsidRDefault="00F5199A" w:rsidP="005F3D32">
      <w:pPr>
        <w:rPr>
          <w:rFonts w:ascii="Arial" w:hAnsi="Arial" w:cs="Arial"/>
          <w:sz w:val="22"/>
          <w:szCs w:val="22"/>
        </w:rPr>
      </w:pPr>
      <w:r>
        <w:rPr>
          <w:rFonts w:ascii="Arial" w:hAnsi="Arial" w:cs="Arial"/>
          <w:sz w:val="22"/>
          <w:szCs w:val="22"/>
        </w:rPr>
        <w:t xml:space="preserve">Benefits of </w:t>
      </w:r>
      <w:r w:rsidR="005F3D32">
        <w:rPr>
          <w:rFonts w:ascii="Arial" w:hAnsi="Arial" w:cs="Arial"/>
          <w:sz w:val="22"/>
          <w:szCs w:val="22"/>
        </w:rPr>
        <w:t>Learning Management Systems</w:t>
      </w:r>
    </w:p>
    <w:p w14:paraId="7DD37746" w14:textId="77777777" w:rsidR="005F3D32" w:rsidRDefault="005F3D32" w:rsidP="005F49AA">
      <w:pPr>
        <w:pStyle w:val="ListParagraph"/>
        <w:numPr>
          <w:ilvl w:val="0"/>
          <w:numId w:val="245"/>
        </w:numPr>
        <w:rPr>
          <w:rFonts w:ascii="Arial" w:hAnsi="Arial" w:cs="Arial"/>
          <w:sz w:val="22"/>
          <w:szCs w:val="22"/>
        </w:rPr>
      </w:pPr>
      <w:r>
        <w:rPr>
          <w:rFonts w:ascii="Arial" w:hAnsi="Arial" w:cs="Arial"/>
          <w:sz w:val="22"/>
          <w:szCs w:val="22"/>
        </w:rPr>
        <w:t>Reduce travel costs</w:t>
      </w:r>
    </w:p>
    <w:p w14:paraId="3493A65A" w14:textId="77777777" w:rsidR="005F3D32" w:rsidRDefault="005F3D32" w:rsidP="005F49AA">
      <w:pPr>
        <w:pStyle w:val="ListParagraph"/>
        <w:numPr>
          <w:ilvl w:val="0"/>
          <w:numId w:val="245"/>
        </w:numPr>
        <w:rPr>
          <w:rFonts w:ascii="Arial" w:hAnsi="Arial" w:cs="Arial"/>
          <w:sz w:val="22"/>
          <w:szCs w:val="22"/>
        </w:rPr>
      </w:pPr>
      <w:r>
        <w:rPr>
          <w:rFonts w:ascii="Arial" w:hAnsi="Arial" w:cs="Arial"/>
          <w:sz w:val="22"/>
          <w:szCs w:val="22"/>
        </w:rPr>
        <w:t>Reduce program time</w:t>
      </w:r>
    </w:p>
    <w:p w14:paraId="1F619028" w14:textId="77777777" w:rsidR="005F3D32" w:rsidRDefault="005F3D32" w:rsidP="005F49AA">
      <w:pPr>
        <w:pStyle w:val="ListParagraph"/>
        <w:numPr>
          <w:ilvl w:val="0"/>
          <w:numId w:val="245"/>
        </w:numPr>
        <w:rPr>
          <w:rFonts w:ascii="Arial" w:hAnsi="Arial" w:cs="Arial"/>
          <w:sz w:val="22"/>
          <w:szCs w:val="22"/>
        </w:rPr>
      </w:pPr>
      <w:r>
        <w:rPr>
          <w:rFonts w:ascii="Arial" w:hAnsi="Arial" w:cs="Arial"/>
          <w:sz w:val="22"/>
          <w:szCs w:val="22"/>
        </w:rPr>
        <w:t>Increase accessibility to training</w:t>
      </w:r>
    </w:p>
    <w:p w14:paraId="7CE4109D" w14:textId="77777777" w:rsidR="005F3D32" w:rsidRDefault="005F3D32" w:rsidP="005F49AA">
      <w:pPr>
        <w:pStyle w:val="ListParagraph"/>
        <w:numPr>
          <w:ilvl w:val="0"/>
          <w:numId w:val="245"/>
        </w:numPr>
        <w:rPr>
          <w:rFonts w:ascii="Arial" w:hAnsi="Arial" w:cs="Arial"/>
          <w:sz w:val="22"/>
          <w:szCs w:val="22"/>
        </w:rPr>
      </w:pPr>
      <w:r>
        <w:rPr>
          <w:rFonts w:ascii="Arial" w:hAnsi="Arial" w:cs="Arial"/>
          <w:sz w:val="22"/>
          <w:szCs w:val="22"/>
        </w:rPr>
        <w:t>Provide administrative functions</w:t>
      </w:r>
    </w:p>
    <w:p w14:paraId="545E5F2E" w14:textId="77777777" w:rsidR="005F3D32" w:rsidRDefault="005F3D32" w:rsidP="005F49AA">
      <w:pPr>
        <w:pStyle w:val="ListParagraph"/>
        <w:numPr>
          <w:ilvl w:val="0"/>
          <w:numId w:val="245"/>
        </w:numPr>
        <w:rPr>
          <w:rFonts w:ascii="Arial" w:hAnsi="Arial" w:cs="Arial"/>
          <w:sz w:val="22"/>
          <w:szCs w:val="22"/>
        </w:rPr>
      </w:pPr>
      <w:r>
        <w:rPr>
          <w:rFonts w:ascii="Arial" w:hAnsi="Arial" w:cs="Arial"/>
          <w:sz w:val="22"/>
          <w:szCs w:val="22"/>
        </w:rPr>
        <w:t>Provide an inventory of employee competencies</w:t>
      </w:r>
    </w:p>
    <w:p w14:paraId="757485E4" w14:textId="77777777" w:rsidR="00F5199A" w:rsidRDefault="00F5199A" w:rsidP="005F3D32">
      <w:pPr>
        <w:rPr>
          <w:rFonts w:ascii="Arial" w:hAnsi="Arial" w:cs="Arial"/>
          <w:b/>
          <w:sz w:val="22"/>
          <w:szCs w:val="22"/>
        </w:rPr>
      </w:pPr>
    </w:p>
    <w:p w14:paraId="3F53372D" w14:textId="7656E408" w:rsidR="005F3D32" w:rsidRDefault="005F3D32" w:rsidP="00F5199A">
      <w:pPr>
        <w:rPr>
          <w:rFonts w:ascii="Arial" w:hAnsi="Arial" w:cs="Arial"/>
          <w:sz w:val="22"/>
          <w:szCs w:val="22"/>
        </w:rPr>
      </w:pPr>
      <w:r w:rsidRPr="005918A1">
        <w:rPr>
          <w:rFonts w:ascii="Arial" w:hAnsi="Arial" w:cs="Arial"/>
          <w:b/>
          <w:sz w:val="22"/>
          <w:szCs w:val="22"/>
        </w:rPr>
        <w:t>Content Management Systems: LCMS</w:t>
      </w:r>
      <w:r w:rsidR="00F5199A">
        <w:rPr>
          <w:rFonts w:ascii="Arial" w:hAnsi="Arial" w:cs="Arial"/>
          <w:sz w:val="22"/>
          <w:szCs w:val="22"/>
        </w:rPr>
        <w:t xml:space="preserve"> is</w:t>
      </w:r>
      <w:r>
        <w:rPr>
          <w:rFonts w:ascii="Arial" w:hAnsi="Arial" w:cs="Arial"/>
          <w:sz w:val="22"/>
          <w:szCs w:val="22"/>
        </w:rPr>
        <w:t xml:space="preserve"> a form of content management system that is designed specifically to support the development, dissemination and maintenance of learning content</w:t>
      </w:r>
    </w:p>
    <w:p w14:paraId="76788FD0" w14:textId="77777777" w:rsidR="005F3D32" w:rsidRDefault="005F3D32" w:rsidP="005F49AA">
      <w:pPr>
        <w:pStyle w:val="ListParagraph"/>
        <w:numPr>
          <w:ilvl w:val="0"/>
          <w:numId w:val="246"/>
        </w:numPr>
        <w:rPr>
          <w:rFonts w:ascii="Arial" w:hAnsi="Arial" w:cs="Arial"/>
          <w:sz w:val="22"/>
          <w:szCs w:val="22"/>
        </w:rPr>
      </w:pPr>
      <w:r>
        <w:rPr>
          <w:rFonts w:ascii="Arial" w:hAnsi="Arial" w:cs="Arial"/>
          <w:sz w:val="22"/>
          <w:szCs w:val="22"/>
        </w:rPr>
        <w:t>It is comprised of a database or repository which contains content (text, video, graphics)</w:t>
      </w:r>
    </w:p>
    <w:p w14:paraId="0A320FEF" w14:textId="77777777" w:rsidR="005F3D32" w:rsidRDefault="005F3D32" w:rsidP="005F49AA">
      <w:pPr>
        <w:pStyle w:val="ListParagraph"/>
        <w:numPr>
          <w:ilvl w:val="0"/>
          <w:numId w:val="246"/>
        </w:numPr>
        <w:rPr>
          <w:rFonts w:ascii="Arial" w:hAnsi="Arial" w:cs="Arial"/>
          <w:sz w:val="22"/>
          <w:szCs w:val="22"/>
        </w:rPr>
      </w:pPr>
      <w:r>
        <w:rPr>
          <w:rFonts w:ascii="Arial" w:hAnsi="Arial" w:cs="Arial"/>
          <w:sz w:val="22"/>
          <w:szCs w:val="22"/>
        </w:rPr>
        <w:t>The content is saved in a granular, object format</w:t>
      </w:r>
    </w:p>
    <w:p w14:paraId="3D99F08F" w14:textId="7A73067F" w:rsidR="005F3D32" w:rsidRPr="00F5199A" w:rsidRDefault="00F5199A" w:rsidP="00F5199A">
      <w:pPr>
        <w:pStyle w:val="ListParagraph"/>
        <w:numPr>
          <w:ilvl w:val="0"/>
          <w:numId w:val="247"/>
        </w:numPr>
        <w:rPr>
          <w:rFonts w:ascii="Arial" w:hAnsi="Arial" w:cs="Arial"/>
          <w:sz w:val="22"/>
          <w:szCs w:val="22"/>
        </w:rPr>
      </w:pPr>
      <w:r>
        <w:rPr>
          <w:rFonts w:ascii="Arial" w:hAnsi="Arial" w:cs="Arial"/>
          <w:sz w:val="22"/>
          <w:szCs w:val="22"/>
        </w:rPr>
        <w:t xml:space="preserve">The objects are searchable: Easier to enforce organization-wide standards, and it is possible to access and search any content from anywhere within the organization. </w:t>
      </w:r>
    </w:p>
    <w:p w14:paraId="25E4EDB6" w14:textId="074CF9ED" w:rsidR="005F3D32" w:rsidRPr="00F5199A" w:rsidRDefault="00F5199A" w:rsidP="00F5199A">
      <w:pPr>
        <w:pStyle w:val="ListParagraph"/>
        <w:numPr>
          <w:ilvl w:val="0"/>
          <w:numId w:val="246"/>
        </w:numPr>
        <w:rPr>
          <w:rFonts w:ascii="Arial" w:hAnsi="Arial" w:cs="Arial"/>
          <w:sz w:val="22"/>
          <w:szCs w:val="22"/>
        </w:rPr>
      </w:pPr>
      <w:r>
        <w:rPr>
          <w:rFonts w:ascii="Arial" w:hAnsi="Arial" w:cs="Arial"/>
          <w:sz w:val="22"/>
          <w:szCs w:val="22"/>
        </w:rPr>
        <w:t xml:space="preserve">Single Source Content Management: </w:t>
      </w:r>
      <w:r w:rsidR="005F3D32" w:rsidRPr="00F5199A">
        <w:rPr>
          <w:rFonts w:ascii="Arial" w:hAnsi="Arial" w:cs="Arial"/>
          <w:sz w:val="22"/>
          <w:szCs w:val="22"/>
        </w:rPr>
        <w:t>ability to maintain content efficiently means that content can be kept up-to-date in a cost-effective manner. Maintaining content is a major challenge in organizations operating in dynamic environments</w:t>
      </w:r>
    </w:p>
    <w:p w14:paraId="50A47A0B" w14:textId="77777777" w:rsidR="005F3D32" w:rsidRDefault="005F3D32" w:rsidP="005F3D32">
      <w:pPr>
        <w:rPr>
          <w:rFonts w:ascii="Arial" w:hAnsi="Arial" w:cs="Arial"/>
          <w:sz w:val="22"/>
          <w:szCs w:val="22"/>
        </w:rPr>
      </w:pPr>
    </w:p>
    <w:p w14:paraId="50EAEA7D" w14:textId="77777777" w:rsidR="005F3D32" w:rsidRPr="00904CDE" w:rsidRDefault="005F3D32" w:rsidP="005F3D32">
      <w:pPr>
        <w:rPr>
          <w:rFonts w:ascii="Arial" w:hAnsi="Arial" w:cs="Arial"/>
          <w:sz w:val="22"/>
          <w:szCs w:val="22"/>
          <w:u w:val="single"/>
        </w:rPr>
      </w:pPr>
      <w:r w:rsidRPr="00904CDE">
        <w:rPr>
          <w:rFonts w:ascii="Arial" w:hAnsi="Arial" w:cs="Arial"/>
          <w:sz w:val="22"/>
          <w:szCs w:val="22"/>
          <w:u w:val="single"/>
        </w:rPr>
        <w:t>Additional Features include</w:t>
      </w:r>
    </w:p>
    <w:p w14:paraId="5F329CDE" w14:textId="77777777" w:rsidR="005F3D32" w:rsidRDefault="005F3D32" w:rsidP="005F3D32">
      <w:pPr>
        <w:rPr>
          <w:rFonts w:ascii="Arial" w:hAnsi="Arial" w:cs="Arial"/>
          <w:sz w:val="22"/>
          <w:szCs w:val="22"/>
        </w:rPr>
      </w:pPr>
    </w:p>
    <w:p w14:paraId="559893EC" w14:textId="3A08B184" w:rsidR="005F3D32" w:rsidRDefault="005F3D32" w:rsidP="00F5199A">
      <w:pPr>
        <w:rPr>
          <w:rFonts w:ascii="Arial" w:hAnsi="Arial" w:cs="Arial"/>
          <w:sz w:val="22"/>
          <w:szCs w:val="22"/>
        </w:rPr>
      </w:pPr>
      <w:r w:rsidRPr="00F5199A">
        <w:rPr>
          <w:rFonts w:ascii="Arial" w:hAnsi="Arial" w:cs="Arial"/>
          <w:b/>
          <w:sz w:val="22"/>
          <w:szCs w:val="22"/>
        </w:rPr>
        <w:t>Workflow Engine</w:t>
      </w:r>
      <w:r w:rsidR="00F5199A">
        <w:rPr>
          <w:rFonts w:ascii="Arial" w:hAnsi="Arial" w:cs="Arial"/>
          <w:sz w:val="22"/>
          <w:szCs w:val="22"/>
        </w:rPr>
        <w:t xml:space="preserve">: it </w:t>
      </w:r>
      <w:r>
        <w:rPr>
          <w:rFonts w:ascii="Arial" w:hAnsi="Arial" w:cs="Arial"/>
          <w:sz w:val="22"/>
          <w:szCs w:val="22"/>
        </w:rPr>
        <w:t>is possible to define all the steps involved in designing, developing and producing a course, identify all the roles and individuals involved, and automate the movement of work products from one stage to another via a workflow tool</w:t>
      </w:r>
    </w:p>
    <w:p w14:paraId="596FAF0E" w14:textId="77777777" w:rsidR="005F3D32" w:rsidRDefault="005F3D32" w:rsidP="005F49AA">
      <w:pPr>
        <w:pStyle w:val="ListParagraph"/>
        <w:numPr>
          <w:ilvl w:val="0"/>
          <w:numId w:val="248"/>
        </w:numPr>
        <w:rPr>
          <w:rFonts w:ascii="Arial" w:hAnsi="Arial" w:cs="Arial"/>
          <w:sz w:val="22"/>
          <w:szCs w:val="22"/>
        </w:rPr>
      </w:pPr>
      <w:r>
        <w:rPr>
          <w:rFonts w:ascii="Arial" w:hAnsi="Arial" w:cs="Arial"/>
          <w:sz w:val="22"/>
          <w:szCs w:val="22"/>
        </w:rPr>
        <w:t>For example, as an editor, I would receive notification of my assignments via e-mail, or through a portal</w:t>
      </w:r>
    </w:p>
    <w:p w14:paraId="69BA953C" w14:textId="77777777" w:rsidR="005F3D32" w:rsidRDefault="005F3D32" w:rsidP="005F3D32">
      <w:pPr>
        <w:rPr>
          <w:rFonts w:ascii="Arial" w:hAnsi="Arial" w:cs="Arial"/>
          <w:sz w:val="22"/>
          <w:szCs w:val="22"/>
        </w:rPr>
      </w:pPr>
    </w:p>
    <w:p w14:paraId="74F13682" w14:textId="40356DE5" w:rsidR="005F3D32" w:rsidRDefault="005F3D32" w:rsidP="00F5199A">
      <w:pPr>
        <w:rPr>
          <w:rFonts w:ascii="Arial" w:hAnsi="Arial" w:cs="Arial"/>
          <w:sz w:val="22"/>
          <w:szCs w:val="22"/>
        </w:rPr>
      </w:pPr>
      <w:r w:rsidRPr="00F5199A">
        <w:rPr>
          <w:rFonts w:ascii="Arial" w:hAnsi="Arial" w:cs="Arial"/>
          <w:b/>
          <w:sz w:val="22"/>
          <w:szCs w:val="22"/>
        </w:rPr>
        <w:t>Reporting</w:t>
      </w:r>
      <w:r w:rsidR="00F5199A">
        <w:rPr>
          <w:rFonts w:ascii="Arial" w:hAnsi="Arial" w:cs="Arial"/>
          <w:sz w:val="22"/>
          <w:szCs w:val="22"/>
        </w:rPr>
        <w:t>: t</w:t>
      </w:r>
      <w:r>
        <w:rPr>
          <w:rFonts w:ascii="Arial" w:hAnsi="Arial" w:cs="Arial"/>
          <w:sz w:val="22"/>
          <w:szCs w:val="22"/>
        </w:rPr>
        <w:t>ask completion, reports of content use by end-users (learners), reports of content application (how many times, or where, does a given piece of content in the repository appear across all courses or programs)</w:t>
      </w:r>
    </w:p>
    <w:p w14:paraId="64C51694" w14:textId="77777777" w:rsidR="005F3D32" w:rsidRPr="00F5199A" w:rsidRDefault="005F3D32" w:rsidP="005F3D32">
      <w:pPr>
        <w:rPr>
          <w:rFonts w:ascii="Arial" w:hAnsi="Arial" w:cs="Arial"/>
          <w:b/>
          <w:sz w:val="22"/>
          <w:szCs w:val="22"/>
        </w:rPr>
      </w:pPr>
    </w:p>
    <w:p w14:paraId="38FCE244" w14:textId="78E9C0D9" w:rsidR="005F3D32" w:rsidRDefault="005F3D32" w:rsidP="00F5199A">
      <w:pPr>
        <w:rPr>
          <w:rFonts w:ascii="Arial" w:hAnsi="Arial" w:cs="Arial"/>
          <w:sz w:val="22"/>
          <w:szCs w:val="22"/>
        </w:rPr>
      </w:pPr>
      <w:r w:rsidRPr="00F5199A">
        <w:rPr>
          <w:rFonts w:ascii="Arial" w:hAnsi="Arial" w:cs="Arial"/>
          <w:b/>
          <w:sz w:val="22"/>
          <w:szCs w:val="22"/>
        </w:rPr>
        <w:t>Version Control</w:t>
      </w:r>
      <w:r w:rsidR="00F5199A">
        <w:rPr>
          <w:rFonts w:ascii="Arial" w:hAnsi="Arial" w:cs="Arial"/>
          <w:sz w:val="22"/>
          <w:szCs w:val="22"/>
        </w:rPr>
        <w:t>: c</w:t>
      </w:r>
      <w:r>
        <w:rPr>
          <w:rFonts w:ascii="Arial" w:hAnsi="Arial" w:cs="Arial"/>
          <w:sz w:val="22"/>
          <w:szCs w:val="22"/>
        </w:rPr>
        <w:t>ontent is revised and new version numbers are attached. It may be possible to roll content back to earlier versions where required</w:t>
      </w:r>
    </w:p>
    <w:p w14:paraId="58812CEF" w14:textId="77777777" w:rsidR="005F3D32" w:rsidRDefault="005F3D32" w:rsidP="005F3D32">
      <w:pPr>
        <w:rPr>
          <w:rFonts w:ascii="Arial" w:hAnsi="Arial" w:cs="Arial"/>
          <w:sz w:val="22"/>
          <w:szCs w:val="22"/>
        </w:rPr>
      </w:pPr>
    </w:p>
    <w:p w14:paraId="64B830C3" w14:textId="371ACCB0" w:rsidR="005F3D32" w:rsidRDefault="005F3D32" w:rsidP="00F5199A">
      <w:pPr>
        <w:rPr>
          <w:rFonts w:ascii="Arial" w:hAnsi="Arial" w:cs="Arial"/>
          <w:sz w:val="22"/>
          <w:szCs w:val="22"/>
        </w:rPr>
      </w:pPr>
      <w:r w:rsidRPr="00F5199A">
        <w:rPr>
          <w:rFonts w:ascii="Arial" w:hAnsi="Arial" w:cs="Arial"/>
          <w:b/>
          <w:sz w:val="22"/>
          <w:szCs w:val="22"/>
        </w:rPr>
        <w:t>Translation</w:t>
      </w:r>
      <w:r w:rsidR="00F5199A" w:rsidRPr="00F5199A">
        <w:rPr>
          <w:rFonts w:ascii="Arial" w:hAnsi="Arial" w:cs="Arial"/>
          <w:b/>
          <w:sz w:val="22"/>
          <w:szCs w:val="22"/>
        </w:rPr>
        <w:t>:</w:t>
      </w:r>
      <w:r w:rsidR="00F5199A">
        <w:rPr>
          <w:rFonts w:ascii="Arial" w:hAnsi="Arial" w:cs="Arial"/>
          <w:sz w:val="22"/>
          <w:szCs w:val="22"/>
        </w:rPr>
        <w:t xml:space="preserve"> e</w:t>
      </w:r>
      <w:r>
        <w:rPr>
          <w:rFonts w:ascii="Arial" w:hAnsi="Arial" w:cs="Arial"/>
          <w:sz w:val="22"/>
          <w:szCs w:val="22"/>
        </w:rPr>
        <w:t>xport all the text objects in a course into a spreadsheet or XML format. Provide the translated values within the translation tool, then import them back into the LCMS to populate a second language version of the original course</w:t>
      </w:r>
    </w:p>
    <w:p w14:paraId="0933A11A" w14:textId="77777777" w:rsidR="005F3D32" w:rsidRDefault="005F3D32" w:rsidP="005F3D32">
      <w:pPr>
        <w:rPr>
          <w:rFonts w:ascii="Arial" w:hAnsi="Arial" w:cs="Arial"/>
          <w:sz w:val="22"/>
          <w:szCs w:val="22"/>
        </w:rPr>
      </w:pPr>
    </w:p>
    <w:p w14:paraId="603E8D19" w14:textId="686C24E1" w:rsidR="005F3D32" w:rsidRDefault="005F3D32" w:rsidP="00F5199A">
      <w:pPr>
        <w:rPr>
          <w:rFonts w:ascii="Arial" w:hAnsi="Arial" w:cs="Arial"/>
          <w:sz w:val="22"/>
          <w:szCs w:val="22"/>
        </w:rPr>
      </w:pPr>
      <w:r w:rsidRPr="00F5199A">
        <w:rPr>
          <w:rFonts w:ascii="Arial" w:hAnsi="Arial" w:cs="Arial"/>
          <w:b/>
          <w:sz w:val="22"/>
          <w:szCs w:val="22"/>
        </w:rPr>
        <w:t>Assessment Engine</w:t>
      </w:r>
      <w:r w:rsidR="00F5199A">
        <w:rPr>
          <w:rFonts w:ascii="Arial" w:hAnsi="Arial" w:cs="Arial"/>
          <w:sz w:val="22"/>
          <w:szCs w:val="22"/>
        </w:rPr>
        <w:t>: p</w:t>
      </w:r>
      <w:r>
        <w:rPr>
          <w:rFonts w:ascii="Arial" w:hAnsi="Arial" w:cs="Arial"/>
          <w:sz w:val="22"/>
          <w:szCs w:val="22"/>
        </w:rPr>
        <w:t>rovides the tools to create a wide variety of different test item types, and to manage the creation and administration of tests from within a repository or pool of test items</w:t>
      </w:r>
    </w:p>
    <w:p w14:paraId="0875D41C" w14:textId="77777777" w:rsidR="005F3D32" w:rsidRDefault="005F3D32" w:rsidP="005F3D32">
      <w:pPr>
        <w:rPr>
          <w:rFonts w:ascii="Arial" w:hAnsi="Arial" w:cs="Arial"/>
          <w:sz w:val="22"/>
          <w:szCs w:val="22"/>
        </w:rPr>
      </w:pPr>
    </w:p>
    <w:p w14:paraId="2B56E9F3" w14:textId="77777777" w:rsidR="005F3D32" w:rsidRDefault="005F3D32" w:rsidP="005F3D32">
      <w:pPr>
        <w:rPr>
          <w:rFonts w:ascii="Arial" w:hAnsi="Arial" w:cs="Arial"/>
          <w:b/>
          <w:sz w:val="22"/>
          <w:szCs w:val="22"/>
        </w:rPr>
      </w:pPr>
      <w:r>
        <w:rPr>
          <w:rFonts w:ascii="Arial" w:hAnsi="Arial" w:cs="Arial"/>
          <w:b/>
          <w:sz w:val="22"/>
          <w:szCs w:val="22"/>
        </w:rPr>
        <w:t>LMS vs. LCMS</w:t>
      </w:r>
    </w:p>
    <w:p w14:paraId="4059D676" w14:textId="77777777" w:rsidR="005F3D32" w:rsidRDefault="005F3D32" w:rsidP="005F3D32">
      <w:pPr>
        <w:rPr>
          <w:rFonts w:ascii="Arial" w:hAnsi="Arial" w:cs="Arial"/>
          <w:b/>
          <w:sz w:val="22"/>
          <w:szCs w:val="22"/>
        </w:rPr>
      </w:pPr>
    </w:p>
    <w:tbl>
      <w:tblPr>
        <w:tblW w:w="9356" w:type="dxa"/>
        <w:tblInd w:w="-176"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4537"/>
        <w:gridCol w:w="4819"/>
      </w:tblGrid>
      <w:tr w:rsidR="005F3D32" w:rsidRPr="000E22FF" w14:paraId="2C8E36B3" w14:textId="77777777" w:rsidTr="00261185">
        <w:tc>
          <w:tcPr>
            <w:tcW w:w="4537" w:type="dxa"/>
            <w:tcBorders>
              <w:top w:val="single" w:sz="8" w:space="0" w:color="A9A9A9"/>
              <w:bottom w:val="single" w:sz="8" w:space="0" w:color="A9A9A9"/>
              <w:right w:val="single" w:sz="8" w:space="0" w:color="A9A9A9"/>
            </w:tcBorders>
            <w:shd w:val="clear" w:color="auto" w:fill="2B86C0"/>
            <w:tcMar>
              <w:top w:w="100" w:type="nil"/>
              <w:left w:w="100" w:type="nil"/>
              <w:bottom w:w="100" w:type="nil"/>
              <w:right w:w="100" w:type="nil"/>
            </w:tcMar>
            <w:vAlign w:val="center"/>
          </w:tcPr>
          <w:p w14:paraId="518535C6" w14:textId="77777777" w:rsidR="005F3D32" w:rsidRPr="000E22FF" w:rsidRDefault="005F3D32" w:rsidP="00261185">
            <w:pPr>
              <w:widowControl w:val="0"/>
              <w:autoSpaceDE w:val="0"/>
              <w:autoSpaceDN w:val="0"/>
              <w:adjustRightInd w:val="0"/>
              <w:spacing w:after="100" w:line="340" w:lineRule="atLeast"/>
              <w:ind w:left="284" w:hanging="284"/>
              <w:jc w:val="center"/>
              <w:rPr>
                <w:rFonts w:ascii="Arial" w:hAnsi="Arial" w:cs="Arial"/>
                <w:b/>
                <w:bCs/>
                <w:color w:val="FFFFFF"/>
                <w:sz w:val="22"/>
                <w:szCs w:val="20"/>
              </w:rPr>
            </w:pPr>
            <w:r w:rsidRPr="000E22FF">
              <w:rPr>
                <w:rFonts w:ascii="Arial" w:hAnsi="Arial" w:cs="Arial"/>
                <w:b/>
                <w:bCs/>
                <w:color w:val="FFFFFF"/>
                <w:sz w:val="22"/>
                <w:szCs w:val="20"/>
              </w:rPr>
              <w:t>LMS</w:t>
            </w:r>
          </w:p>
        </w:tc>
        <w:tc>
          <w:tcPr>
            <w:tcW w:w="4819" w:type="dxa"/>
            <w:tcBorders>
              <w:top w:val="single" w:sz="8" w:space="0" w:color="A9A9A9"/>
              <w:left w:val="single" w:sz="8" w:space="0" w:color="A9A9A9"/>
              <w:bottom w:val="single" w:sz="8" w:space="0" w:color="A9A9A9"/>
            </w:tcBorders>
            <w:shd w:val="clear" w:color="auto" w:fill="2B86C0"/>
            <w:tcMar>
              <w:top w:w="100" w:type="nil"/>
              <w:left w:w="100" w:type="nil"/>
              <w:bottom w:w="100" w:type="nil"/>
              <w:right w:w="100" w:type="nil"/>
            </w:tcMar>
            <w:vAlign w:val="center"/>
          </w:tcPr>
          <w:p w14:paraId="7E6CBCA6" w14:textId="77777777" w:rsidR="005F3D32" w:rsidRPr="000E22FF" w:rsidRDefault="005F3D32" w:rsidP="00261185">
            <w:pPr>
              <w:widowControl w:val="0"/>
              <w:autoSpaceDE w:val="0"/>
              <w:autoSpaceDN w:val="0"/>
              <w:adjustRightInd w:val="0"/>
              <w:spacing w:after="100" w:line="340" w:lineRule="atLeast"/>
              <w:ind w:left="284" w:hanging="284"/>
              <w:jc w:val="center"/>
              <w:rPr>
                <w:rFonts w:ascii="Arial" w:hAnsi="Arial" w:cs="Arial"/>
                <w:b/>
                <w:bCs/>
                <w:color w:val="FFFFFF"/>
                <w:sz w:val="22"/>
                <w:szCs w:val="20"/>
              </w:rPr>
            </w:pPr>
            <w:r w:rsidRPr="000E22FF">
              <w:rPr>
                <w:rFonts w:ascii="Arial" w:hAnsi="Arial" w:cs="Arial"/>
                <w:b/>
                <w:bCs/>
                <w:color w:val="FFFFFF"/>
                <w:sz w:val="22"/>
                <w:szCs w:val="20"/>
              </w:rPr>
              <w:t>LCMS</w:t>
            </w:r>
          </w:p>
        </w:tc>
      </w:tr>
      <w:tr w:rsidR="005F3D32" w:rsidRPr="000E22FF" w14:paraId="44FB0400" w14:textId="77777777" w:rsidTr="00261185">
        <w:tblPrEx>
          <w:tblBorders>
            <w:top w:val="none" w:sz="0" w:space="0" w:color="auto"/>
            <w:bottom w:val="single" w:sz="8" w:space="0" w:color="A9A9A9"/>
          </w:tblBorders>
        </w:tblPrEx>
        <w:tc>
          <w:tcPr>
            <w:tcW w:w="4537" w:type="dxa"/>
            <w:tcBorders>
              <w:top w:val="single" w:sz="8" w:space="0" w:color="A9A9A9"/>
              <w:bottom w:val="single" w:sz="8" w:space="0" w:color="A9A9A9"/>
              <w:right w:val="single" w:sz="8" w:space="0" w:color="A9A9A9"/>
            </w:tcBorders>
            <w:tcMar>
              <w:top w:w="100" w:type="nil"/>
              <w:left w:w="100" w:type="nil"/>
              <w:bottom w:w="100" w:type="nil"/>
              <w:right w:w="100" w:type="nil"/>
            </w:tcMar>
          </w:tcPr>
          <w:p w14:paraId="66D53762" w14:textId="77777777" w:rsidR="005F3D32" w:rsidRPr="000E22FF" w:rsidRDefault="005F3D32" w:rsidP="00261185">
            <w:pPr>
              <w:widowControl w:val="0"/>
              <w:autoSpaceDE w:val="0"/>
              <w:autoSpaceDN w:val="0"/>
              <w:adjustRightInd w:val="0"/>
              <w:spacing w:after="100" w:line="280" w:lineRule="atLeast"/>
              <w:ind w:left="284" w:hanging="284"/>
              <w:rPr>
                <w:rFonts w:ascii="Arial" w:hAnsi="Arial" w:cs="Arial"/>
                <w:color w:val="593300"/>
                <w:sz w:val="22"/>
                <w:szCs w:val="20"/>
              </w:rPr>
            </w:pPr>
            <w:r w:rsidRPr="000E22FF">
              <w:rPr>
                <w:rFonts w:ascii="Arial" w:hAnsi="Arial" w:cs="Arial"/>
                <w:color w:val="593300"/>
                <w:sz w:val="22"/>
                <w:szCs w:val="20"/>
              </w:rPr>
              <w:t>An LMS automates HR functions.</w:t>
            </w:r>
          </w:p>
          <w:p w14:paraId="1CBA99F3" w14:textId="77777777" w:rsidR="005F3D32" w:rsidRPr="000E22FF" w:rsidRDefault="005F3D32" w:rsidP="005F49AA">
            <w:pPr>
              <w:widowControl w:val="0"/>
              <w:numPr>
                <w:ilvl w:val="1"/>
                <w:numId w:val="35"/>
              </w:numPr>
              <w:tabs>
                <w:tab w:val="left" w:pos="940"/>
                <w:tab w:val="left" w:pos="1440"/>
              </w:tabs>
              <w:autoSpaceDE w:val="0"/>
              <w:autoSpaceDN w:val="0"/>
              <w:adjustRightInd w:val="0"/>
              <w:ind w:left="284" w:hanging="284"/>
              <w:rPr>
                <w:rFonts w:ascii="Arial" w:hAnsi="Arial" w:cs="Arial"/>
                <w:color w:val="593300"/>
                <w:sz w:val="22"/>
                <w:szCs w:val="20"/>
              </w:rPr>
            </w:pPr>
            <w:r w:rsidRPr="000E22FF">
              <w:rPr>
                <w:rFonts w:ascii="Arial" w:hAnsi="Arial" w:cs="Arial"/>
                <w:color w:val="593300"/>
                <w:sz w:val="22"/>
                <w:szCs w:val="20"/>
              </w:rPr>
              <w:t>It is designed to provide learners with access to online content, and to track and report such information as: course completions, certifications, scores, expenditures against training budgets, allocation and scheduling of classrooms and instructors.</w:t>
            </w:r>
          </w:p>
        </w:tc>
        <w:tc>
          <w:tcPr>
            <w:tcW w:w="4819" w:type="dxa"/>
            <w:tcBorders>
              <w:top w:val="single" w:sz="8" w:space="0" w:color="A9A9A9"/>
              <w:left w:val="single" w:sz="8" w:space="0" w:color="A9A9A9"/>
              <w:bottom w:val="single" w:sz="8" w:space="0" w:color="A9A9A9"/>
            </w:tcBorders>
            <w:tcMar>
              <w:top w:w="100" w:type="nil"/>
              <w:left w:w="100" w:type="nil"/>
              <w:bottom w:w="100" w:type="nil"/>
              <w:right w:w="100" w:type="nil"/>
            </w:tcMar>
          </w:tcPr>
          <w:p w14:paraId="3DB0AF9B" w14:textId="77777777" w:rsidR="005F3D32" w:rsidRPr="000E22FF" w:rsidRDefault="005F3D32" w:rsidP="00261185">
            <w:pPr>
              <w:widowControl w:val="0"/>
              <w:autoSpaceDE w:val="0"/>
              <w:autoSpaceDN w:val="0"/>
              <w:adjustRightInd w:val="0"/>
              <w:spacing w:after="100" w:line="280" w:lineRule="atLeast"/>
              <w:ind w:left="284" w:hanging="284"/>
              <w:rPr>
                <w:rFonts w:ascii="Arial" w:hAnsi="Arial" w:cs="Arial"/>
                <w:color w:val="593300"/>
                <w:sz w:val="22"/>
                <w:szCs w:val="20"/>
              </w:rPr>
            </w:pPr>
            <w:r w:rsidRPr="000E22FF">
              <w:rPr>
                <w:rFonts w:ascii="Arial" w:hAnsi="Arial" w:cs="Arial"/>
                <w:color w:val="593300"/>
                <w:sz w:val="22"/>
                <w:szCs w:val="20"/>
              </w:rPr>
              <w:t>An LCMS addresses content.</w:t>
            </w:r>
          </w:p>
          <w:p w14:paraId="3E4DAD38" w14:textId="77777777" w:rsidR="005F3D32" w:rsidRPr="000E22FF" w:rsidRDefault="005F3D32" w:rsidP="005F49AA">
            <w:pPr>
              <w:widowControl w:val="0"/>
              <w:numPr>
                <w:ilvl w:val="1"/>
                <w:numId w:val="62"/>
              </w:numPr>
              <w:tabs>
                <w:tab w:val="left" w:pos="940"/>
                <w:tab w:val="left" w:pos="1440"/>
              </w:tabs>
              <w:autoSpaceDE w:val="0"/>
              <w:autoSpaceDN w:val="0"/>
              <w:adjustRightInd w:val="0"/>
              <w:ind w:left="284" w:hanging="284"/>
              <w:rPr>
                <w:rFonts w:ascii="Arial" w:hAnsi="Arial" w:cs="Arial"/>
                <w:color w:val="593300"/>
                <w:sz w:val="22"/>
                <w:szCs w:val="20"/>
              </w:rPr>
            </w:pPr>
            <w:r w:rsidRPr="000E22FF">
              <w:rPr>
                <w:rFonts w:ascii="Arial" w:hAnsi="Arial" w:cs="Arial"/>
                <w:color w:val="593300"/>
                <w:sz w:val="22"/>
                <w:szCs w:val="20"/>
              </w:rPr>
              <w:t>It enables the development, production, publication, and maintenance of content. It is able to provide reporting concerning detailed content use and re-use, and various aspects of the work that is involved in content development and production.</w:t>
            </w:r>
          </w:p>
        </w:tc>
      </w:tr>
    </w:tbl>
    <w:p w14:paraId="6CD558DA" w14:textId="77777777" w:rsidR="005F3D32" w:rsidRDefault="005F3D32" w:rsidP="005F3D32">
      <w:pPr>
        <w:ind w:left="284" w:hanging="284"/>
        <w:rPr>
          <w:rFonts w:ascii="Arial" w:hAnsi="Arial" w:cs="Arial"/>
          <w:b/>
          <w:sz w:val="22"/>
          <w:szCs w:val="20"/>
        </w:rPr>
      </w:pPr>
    </w:p>
    <w:p w14:paraId="4FBE8FC4" w14:textId="77777777" w:rsidR="005F3D32" w:rsidRDefault="005F3D32" w:rsidP="005F3D32">
      <w:pPr>
        <w:rPr>
          <w:rFonts w:ascii="Arial" w:hAnsi="Arial" w:cs="Arial"/>
          <w:sz w:val="22"/>
          <w:szCs w:val="20"/>
        </w:rPr>
      </w:pPr>
    </w:p>
    <w:p w14:paraId="17CFC99F" w14:textId="74D4C77C" w:rsidR="00F5199A" w:rsidRDefault="00F5199A" w:rsidP="005F3D32">
      <w:pPr>
        <w:rPr>
          <w:rFonts w:ascii="Arial" w:hAnsi="Arial" w:cs="Arial"/>
          <w:b/>
          <w:sz w:val="22"/>
          <w:szCs w:val="20"/>
        </w:rPr>
      </w:pPr>
      <w:r>
        <w:rPr>
          <w:rFonts w:ascii="Arial" w:hAnsi="Arial" w:cs="Arial"/>
          <w:b/>
          <w:sz w:val="22"/>
          <w:szCs w:val="20"/>
        </w:rPr>
        <w:t>TRENDS</w:t>
      </w:r>
    </w:p>
    <w:p w14:paraId="1976923C" w14:textId="77777777" w:rsidR="00F5199A" w:rsidRDefault="00F5199A" w:rsidP="005F3D32">
      <w:pPr>
        <w:rPr>
          <w:rFonts w:ascii="Arial" w:hAnsi="Arial" w:cs="Arial"/>
          <w:b/>
          <w:sz w:val="22"/>
          <w:szCs w:val="20"/>
        </w:rPr>
      </w:pPr>
    </w:p>
    <w:p w14:paraId="5C9E33AF" w14:textId="6D2DB116" w:rsidR="005F3D32" w:rsidRDefault="00F5199A" w:rsidP="005F3D32">
      <w:pPr>
        <w:rPr>
          <w:rFonts w:ascii="Arial" w:hAnsi="Arial" w:cs="Arial"/>
          <w:b/>
          <w:sz w:val="22"/>
          <w:szCs w:val="20"/>
        </w:rPr>
      </w:pPr>
      <w:r>
        <w:rPr>
          <w:rFonts w:ascii="Arial" w:hAnsi="Arial" w:cs="Arial"/>
          <w:b/>
          <w:sz w:val="22"/>
          <w:szCs w:val="20"/>
        </w:rPr>
        <w:t xml:space="preserve">1. </w:t>
      </w:r>
      <w:r w:rsidR="005F3D32">
        <w:rPr>
          <w:rFonts w:ascii="Arial" w:hAnsi="Arial" w:cs="Arial"/>
          <w:b/>
          <w:sz w:val="22"/>
          <w:szCs w:val="20"/>
        </w:rPr>
        <w:t>Formal to Informal Learning</w:t>
      </w:r>
    </w:p>
    <w:p w14:paraId="3C31A67A" w14:textId="796B8C84" w:rsidR="005F3D32" w:rsidRDefault="00F5199A" w:rsidP="005F49AA">
      <w:pPr>
        <w:pStyle w:val="ListParagraph"/>
        <w:numPr>
          <w:ilvl w:val="0"/>
          <w:numId w:val="251"/>
        </w:numPr>
        <w:rPr>
          <w:rFonts w:ascii="Arial" w:hAnsi="Arial" w:cs="Arial"/>
          <w:sz w:val="22"/>
          <w:szCs w:val="20"/>
        </w:rPr>
      </w:pPr>
      <w:r>
        <w:rPr>
          <w:rFonts w:ascii="Arial" w:hAnsi="Arial" w:cs="Arial"/>
          <w:sz w:val="22"/>
          <w:szCs w:val="20"/>
        </w:rPr>
        <w:t>There</w:t>
      </w:r>
      <w:r w:rsidR="005F3D32">
        <w:rPr>
          <w:rFonts w:ascii="Arial" w:hAnsi="Arial" w:cs="Arial"/>
          <w:sz w:val="22"/>
          <w:szCs w:val="20"/>
        </w:rPr>
        <w:t xml:space="preserve"> has been a shift from formalized training programs to more informal learning opportunities</w:t>
      </w:r>
    </w:p>
    <w:p w14:paraId="575B77A5" w14:textId="02927A2B" w:rsidR="005F3D32" w:rsidRDefault="00F5199A" w:rsidP="005F49AA">
      <w:pPr>
        <w:pStyle w:val="ListParagraph"/>
        <w:numPr>
          <w:ilvl w:val="0"/>
          <w:numId w:val="251"/>
        </w:numPr>
        <w:rPr>
          <w:rFonts w:ascii="Arial" w:hAnsi="Arial" w:cs="Arial"/>
          <w:sz w:val="22"/>
          <w:szCs w:val="20"/>
        </w:rPr>
      </w:pPr>
      <w:r>
        <w:rPr>
          <w:rFonts w:ascii="Arial" w:hAnsi="Arial" w:cs="Arial"/>
          <w:sz w:val="22"/>
          <w:szCs w:val="20"/>
        </w:rPr>
        <w:t>The results of informal learning may be flawed since this is difficult to measure</w:t>
      </w:r>
    </w:p>
    <w:p w14:paraId="6B09D512" w14:textId="77777777" w:rsidR="005F3D32" w:rsidRDefault="005F3D32" w:rsidP="005F3D32">
      <w:pPr>
        <w:rPr>
          <w:rFonts w:ascii="Arial" w:hAnsi="Arial" w:cs="Arial"/>
          <w:sz w:val="22"/>
          <w:szCs w:val="20"/>
        </w:rPr>
      </w:pPr>
    </w:p>
    <w:p w14:paraId="7C844EDE" w14:textId="7E85BF5D" w:rsidR="005F3D32" w:rsidRPr="00984FB4" w:rsidRDefault="00F5199A" w:rsidP="005F3D32">
      <w:pPr>
        <w:rPr>
          <w:rFonts w:ascii="Arial" w:hAnsi="Arial" w:cs="Arial"/>
          <w:b/>
          <w:sz w:val="22"/>
          <w:szCs w:val="20"/>
        </w:rPr>
      </w:pPr>
      <w:r>
        <w:rPr>
          <w:rFonts w:ascii="Arial" w:hAnsi="Arial" w:cs="Arial"/>
          <w:b/>
          <w:sz w:val="22"/>
          <w:szCs w:val="20"/>
        </w:rPr>
        <w:t xml:space="preserve">2. </w:t>
      </w:r>
      <w:r w:rsidR="005F3D32">
        <w:rPr>
          <w:rFonts w:ascii="Arial" w:hAnsi="Arial" w:cs="Arial"/>
          <w:b/>
          <w:sz w:val="22"/>
          <w:szCs w:val="20"/>
        </w:rPr>
        <w:t xml:space="preserve"> </w:t>
      </w:r>
      <w:r w:rsidR="005F3D32" w:rsidRPr="00CC6381">
        <w:rPr>
          <w:rFonts w:ascii="Arial" w:hAnsi="Arial" w:cs="Arial"/>
          <w:b/>
          <w:sz w:val="22"/>
          <w:szCs w:val="20"/>
        </w:rPr>
        <w:t>Lifelong Learning</w:t>
      </w:r>
      <w:r w:rsidR="00984FB4">
        <w:rPr>
          <w:rFonts w:ascii="Arial" w:hAnsi="Arial" w:cs="Arial"/>
          <w:b/>
          <w:sz w:val="22"/>
          <w:szCs w:val="20"/>
        </w:rPr>
        <w:t>:</w:t>
      </w:r>
      <w:r w:rsidR="00984FB4">
        <w:rPr>
          <w:rFonts w:ascii="Arial" w:hAnsi="Arial" w:cs="Arial"/>
          <w:sz w:val="22"/>
          <w:szCs w:val="20"/>
        </w:rPr>
        <w:t xml:space="preserve"> a</w:t>
      </w:r>
      <w:r w:rsidR="005F3D32">
        <w:rPr>
          <w:rFonts w:ascii="Arial" w:hAnsi="Arial" w:cs="Arial"/>
          <w:sz w:val="22"/>
          <w:szCs w:val="20"/>
        </w:rPr>
        <w:t>n approach to learning that recognizes that learning takes place throughout a person’s life and involved all aspects of one’s life including the workplace, personal development, the community, and physical well-being</w:t>
      </w:r>
    </w:p>
    <w:p w14:paraId="6C0B5B9A" w14:textId="77777777" w:rsidR="00984FB4" w:rsidRPr="00984FB4" w:rsidRDefault="00984FB4" w:rsidP="00984FB4">
      <w:pPr>
        <w:rPr>
          <w:rFonts w:ascii="Arial" w:hAnsi="Arial" w:cs="Arial"/>
          <w:sz w:val="22"/>
          <w:szCs w:val="20"/>
        </w:rPr>
      </w:pPr>
    </w:p>
    <w:p w14:paraId="33AB228B" w14:textId="6324551B" w:rsidR="005F3D32" w:rsidRPr="00984FB4" w:rsidRDefault="00F5199A" w:rsidP="005F3D32">
      <w:pPr>
        <w:widowControl w:val="0"/>
        <w:tabs>
          <w:tab w:val="left" w:pos="284"/>
          <w:tab w:val="left" w:pos="940"/>
        </w:tabs>
        <w:autoSpaceDE w:val="0"/>
        <w:autoSpaceDN w:val="0"/>
        <w:adjustRightInd w:val="0"/>
        <w:rPr>
          <w:rFonts w:ascii="Arial" w:hAnsi="Arial" w:cs="Arial"/>
          <w:b/>
          <w:sz w:val="22"/>
          <w:szCs w:val="22"/>
        </w:rPr>
      </w:pPr>
      <w:r>
        <w:rPr>
          <w:rFonts w:ascii="Arial" w:hAnsi="Arial" w:cs="Arial"/>
          <w:b/>
          <w:sz w:val="22"/>
          <w:szCs w:val="22"/>
        </w:rPr>
        <w:t xml:space="preserve">3. </w:t>
      </w:r>
      <w:r w:rsidR="005F3D32">
        <w:rPr>
          <w:rFonts w:ascii="Arial" w:hAnsi="Arial" w:cs="Arial"/>
          <w:b/>
          <w:sz w:val="22"/>
          <w:szCs w:val="22"/>
        </w:rPr>
        <w:t xml:space="preserve"> Just-In-Time Learning</w:t>
      </w:r>
      <w:r w:rsidR="00984FB4">
        <w:rPr>
          <w:rFonts w:ascii="Arial" w:hAnsi="Arial" w:cs="Arial"/>
          <w:b/>
          <w:sz w:val="22"/>
          <w:szCs w:val="22"/>
        </w:rPr>
        <w:t xml:space="preserve">: </w:t>
      </w:r>
      <w:r w:rsidR="00984FB4">
        <w:rPr>
          <w:rFonts w:ascii="Arial" w:hAnsi="Arial" w:cs="Arial"/>
          <w:sz w:val="22"/>
          <w:szCs w:val="22"/>
        </w:rPr>
        <w:t>t</w:t>
      </w:r>
      <w:r w:rsidR="005F3D32">
        <w:rPr>
          <w:rFonts w:ascii="Arial" w:hAnsi="Arial" w:cs="Arial"/>
          <w:sz w:val="22"/>
          <w:szCs w:val="22"/>
        </w:rPr>
        <w:t>he capability to provide learning and training opportunities when they are needed and where they are needed</w:t>
      </w:r>
    </w:p>
    <w:p w14:paraId="47590F87" w14:textId="059C1337" w:rsidR="005F3D32" w:rsidRDefault="005F3D32" w:rsidP="005F49AA">
      <w:pPr>
        <w:pStyle w:val="ListParagraph"/>
        <w:widowControl w:val="0"/>
        <w:numPr>
          <w:ilvl w:val="0"/>
          <w:numId w:val="253"/>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 xml:space="preserve">Requires trainers to </w:t>
      </w:r>
      <w:r w:rsidRPr="00AB5C85">
        <w:rPr>
          <w:rFonts w:ascii="Arial" w:hAnsi="Arial" w:cs="Arial"/>
          <w:b/>
          <w:sz w:val="22"/>
          <w:szCs w:val="22"/>
        </w:rPr>
        <w:t>redesign programs</w:t>
      </w:r>
      <w:r>
        <w:rPr>
          <w:rFonts w:ascii="Arial" w:hAnsi="Arial" w:cs="Arial"/>
          <w:sz w:val="22"/>
          <w:szCs w:val="22"/>
        </w:rPr>
        <w:t xml:space="preserve"> and find creative ways to reduce the conten</w:t>
      </w:r>
      <w:r w:rsidR="00984FB4">
        <w:rPr>
          <w:rFonts w:ascii="Arial" w:hAnsi="Arial" w:cs="Arial"/>
          <w:sz w:val="22"/>
          <w:szCs w:val="22"/>
        </w:rPr>
        <w:t>t of the training intervention.</w:t>
      </w:r>
    </w:p>
    <w:p w14:paraId="3EB59080" w14:textId="4F99CCD7" w:rsidR="005F3D32" w:rsidRDefault="005F3D32" w:rsidP="005F49AA">
      <w:pPr>
        <w:pStyle w:val="ListParagraph"/>
        <w:widowControl w:val="0"/>
        <w:numPr>
          <w:ilvl w:val="0"/>
          <w:numId w:val="253"/>
        </w:numPr>
        <w:tabs>
          <w:tab w:val="left" w:pos="284"/>
          <w:tab w:val="left" w:pos="940"/>
        </w:tabs>
        <w:autoSpaceDE w:val="0"/>
        <w:autoSpaceDN w:val="0"/>
        <w:adjustRightInd w:val="0"/>
        <w:rPr>
          <w:rFonts w:ascii="Arial" w:hAnsi="Arial" w:cs="Arial"/>
          <w:sz w:val="22"/>
          <w:szCs w:val="22"/>
        </w:rPr>
      </w:pPr>
      <w:r>
        <w:rPr>
          <w:rFonts w:ascii="Arial" w:hAnsi="Arial" w:cs="Arial"/>
          <w:b/>
          <w:sz w:val="22"/>
          <w:szCs w:val="22"/>
        </w:rPr>
        <w:t>Rapid Prototyping:</w:t>
      </w:r>
      <w:r>
        <w:rPr>
          <w:rFonts w:ascii="Arial" w:hAnsi="Arial" w:cs="Arial"/>
          <w:sz w:val="22"/>
          <w:szCs w:val="22"/>
        </w:rPr>
        <w:t xml:space="preserve"> a term that has been popularized in the manufacturing industry in which a working model is quickly fabricated in order to test</w:t>
      </w:r>
    </w:p>
    <w:p w14:paraId="56754BE6" w14:textId="77777777" w:rsidR="005F3D32" w:rsidRDefault="005F3D32" w:rsidP="005F49AA">
      <w:pPr>
        <w:pStyle w:val="ListParagraph"/>
        <w:widowControl w:val="0"/>
        <w:numPr>
          <w:ilvl w:val="0"/>
          <w:numId w:val="253"/>
        </w:numPr>
        <w:tabs>
          <w:tab w:val="left" w:pos="284"/>
          <w:tab w:val="left" w:pos="940"/>
        </w:tabs>
        <w:autoSpaceDE w:val="0"/>
        <w:autoSpaceDN w:val="0"/>
        <w:adjustRightInd w:val="0"/>
        <w:rPr>
          <w:rFonts w:ascii="Arial" w:hAnsi="Arial" w:cs="Arial"/>
          <w:sz w:val="22"/>
          <w:szCs w:val="22"/>
        </w:rPr>
      </w:pPr>
      <w:r>
        <w:rPr>
          <w:rFonts w:ascii="Arial" w:hAnsi="Arial" w:cs="Arial"/>
          <w:b/>
          <w:sz w:val="22"/>
          <w:szCs w:val="22"/>
        </w:rPr>
        <w:t>Rapid e learning:</w:t>
      </w:r>
      <w:r>
        <w:rPr>
          <w:rFonts w:ascii="Arial" w:hAnsi="Arial" w:cs="Arial"/>
          <w:sz w:val="22"/>
          <w:szCs w:val="22"/>
        </w:rPr>
        <w:t xml:space="preserve"> software that allows organizations to develop e learning more quickly and easily and at a lower price than conventional e learning tools</w:t>
      </w:r>
    </w:p>
    <w:p w14:paraId="6CEDA8BE" w14:textId="77777777" w:rsidR="005F3D32" w:rsidRDefault="005F3D32" w:rsidP="005F3D32">
      <w:pPr>
        <w:widowControl w:val="0"/>
        <w:tabs>
          <w:tab w:val="left" w:pos="284"/>
          <w:tab w:val="left" w:pos="940"/>
        </w:tabs>
        <w:autoSpaceDE w:val="0"/>
        <w:autoSpaceDN w:val="0"/>
        <w:adjustRightInd w:val="0"/>
        <w:rPr>
          <w:rFonts w:ascii="Arial" w:hAnsi="Arial" w:cs="Arial"/>
          <w:sz w:val="22"/>
          <w:szCs w:val="22"/>
        </w:rPr>
      </w:pPr>
    </w:p>
    <w:p w14:paraId="73B4EBB6" w14:textId="40C2B319" w:rsidR="005F3D32" w:rsidRDefault="00984FB4" w:rsidP="00984FB4">
      <w:pPr>
        <w:widowControl w:val="0"/>
        <w:tabs>
          <w:tab w:val="left" w:pos="284"/>
          <w:tab w:val="left" w:pos="940"/>
        </w:tabs>
        <w:autoSpaceDE w:val="0"/>
        <w:autoSpaceDN w:val="0"/>
        <w:adjustRightInd w:val="0"/>
        <w:rPr>
          <w:rFonts w:ascii="Arial" w:hAnsi="Arial" w:cs="Arial"/>
          <w:sz w:val="22"/>
          <w:szCs w:val="22"/>
        </w:rPr>
      </w:pPr>
      <w:r>
        <w:rPr>
          <w:rFonts w:ascii="Arial" w:hAnsi="Arial" w:cs="Arial"/>
          <w:b/>
          <w:sz w:val="22"/>
          <w:szCs w:val="22"/>
        </w:rPr>
        <w:t>4.</w:t>
      </w:r>
      <w:r w:rsidR="005F3D32">
        <w:rPr>
          <w:rFonts w:ascii="Arial" w:hAnsi="Arial" w:cs="Arial"/>
          <w:b/>
          <w:sz w:val="22"/>
          <w:szCs w:val="22"/>
        </w:rPr>
        <w:t xml:space="preserve"> Competency Based Learning</w:t>
      </w:r>
      <w:r>
        <w:rPr>
          <w:rFonts w:ascii="Arial" w:hAnsi="Arial" w:cs="Arial"/>
          <w:sz w:val="22"/>
          <w:szCs w:val="22"/>
        </w:rPr>
        <w:t>:</w:t>
      </w:r>
      <w:r w:rsidR="005F3D32">
        <w:rPr>
          <w:rFonts w:ascii="Arial" w:hAnsi="Arial" w:cs="Arial"/>
          <w:sz w:val="22"/>
          <w:szCs w:val="22"/>
        </w:rPr>
        <w:t xml:space="preserve"> consists of learning interventions that are aimed uniquely at developing employee competencies</w:t>
      </w:r>
    </w:p>
    <w:p w14:paraId="7EC3A76A" w14:textId="77777777" w:rsidR="005F3D32" w:rsidRDefault="005F3D32" w:rsidP="005F49AA">
      <w:pPr>
        <w:pStyle w:val="ListParagraph"/>
        <w:widowControl w:val="0"/>
        <w:numPr>
          <w:ilvl w:val="0"/>
          <w:numId w:val="254"/>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A competency is a collection or combination of knowledge, skills and attitudes that is reflected in a workplace behavior on the job</w:t>
      </w:r>
    </w:p>
    <w:p w14:paraId="32FA88EA" w14:textId="77777777" w:rsidR="005F3D32" w:rsidRDefault="005F3D32" w:rsidP="005F49AA">
      <w:pPr>
        <w:pStyle w:val="ListParagraph"/>
        <w:widowControl w:val="0"/>
        <w:numPr>
          <w:ilvl w:val="0"/>
          <w:numId w:val="254"/>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The behavior must be observable and measurable. It must be possible to evaluate the behavior</w:t>
      </w:r>
    </w:p>
    <w:p w14:paraId="03FC8D13" w14:textId="77777777" w:rsidR="005F3D32" w:rsidRDefault="005F3D32" w:rsidP="005F3D32">
      <w:pPr>
        <w:widowControl w:val="0"/>
        <w:tabs>
          <w:tab w:val="left" w:pos="284"/>
          <w:tab w:val="left" w:pos="940"/>
        </w:tabs>
        <w:autoSpaceDE w:val="0"/>
        <w:autoSpaceDN w:val="0"/>
        <w:adjustRightInd w:val="0"/>
        <w:rPr>
          <w:rFonts w:ascii="Arial" w:hAnsi="Arial" w:cs="Arial"/>
          <w:sz w:val="22"/>
          <w:szCs w:val="22"/>
        </w:rPr>
      </w:pPr>
    </w:p>
    <w:p w14:paraId="0ABCB2E0" w14:textId="77777777" w:rsidR="005F3D32" w:rsidRDefault="005F3D32" w:rsidP="005F3D32">
      <w:pPr>
        <w:widowControl w:val="0"/>
        <w:tabs>
          <w:tab w:val="left" w:pos="284"/>
          <w:tab w:val="left" w:pos="940"/>
        </w:tabs>
        <w:autoSpaceDE w:val="0"/>
        <w:autoSpaceDN w:val="0"/>
        <w:adjustRightInd w:val="0"/>
        <w:rPr>
          <w:rFonts w:ascii="Arial" w:hAnsi="Arial" w:cs="Arial"/>
          <w:sz w:val="22"/>
          <w:szCs w:val="22"/>
          <w:u w:val="single"/>
        </w:rPr>
      </w:pPr>
      <w:r>
        <w:rPr>
          <w:rFonts w:ascii="Arial" w:hAnsi="Arial" w:cs="Arial"/>
          <w:sz w:val="22"/>
          <w:szCs w:val="22"/>
          <w:u w:val="single"/>
        </w:rPr>
        <w:t>Competencies are used for various purposes in HR</w:t>
      </w:r>
    </w:p>
    <w:p w14:paraId="0426EBDC" w14:textId="0B3A2D7F" w:rsidR="005F3D32" w:rsidRDefault="00984FB4" w:rsidP="005F49AA">
      <w:pPr>
        <w:pStyle w:val="ListParagraph"/>
        <w:widowControl w:val="0"/>
        <w:numPr>
          <w:ilvl w:val="0"/>
          <w:numId w:val="255"/>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Remuneration</w:t>
      </w:r>
    </w:p>
    <w:p w14:paraId="6432F80A" w14:textId="01C9A2EB" w:rsidR="005F3D32" w:rsidRDefault="00984FB4" w:rsidP="005F49AA">
      <w:pPr>
        <w:pStyle w:val="ListParagraph"/>
        <w:widowControl w:val="0"/>
        <w:numPr>
          <w:ilvl w:val="0"/>
          <w:numId w:val="255"/>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Succession</w:t>
      </w:r>
      <w:r w:rsidR="005F3D32">
        <w:rPr>
          <w:rFonts w:ascii="Arial" w:hAnsi="Arial" w:cs="Arial"/>
          <w:sz w:val="22"/>
          <w:szCs w:val="22"/>
        </w:rPr>
        <w:t xml:space="preserve"> planning</w:t>
      </w:r>
    </w:p>
    <w:p w14:paraId="12627C6A" w14:textId="392290AC" w:rsidR="005F3D32" w:rsidRDefault="00984FB4" w:rsidP="005F49AA">
      <w:pPr>
        <w:pStyle w:val="ListParagraph"/>
        <w:widowControl w:val="0"/>
        <w:numPr>
          <w:ilvl w:val="0"/>
          <w:numId w:val="255"/>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Align</w:t>
      </w:r>
      <w:r w:rsidR="005F3D32">
        <w:rPr>
          <w:rFonts w:ascii="Arial" w:hAnsi="Arial" w:cs="Arial"/>
          <w:sz w:val="22"/>
          <w:szCs w:val="22"/>
        </w:rPr>
        <w:t xml:space="preserve"> employee capabilities with organizational needs and strategy, and thereby increase performance and productivity</w:t>
      </w:r>
    </w:p>
    <w:p w14:paraId="674BADBF" w14:textId="77777777" w:rsidR="005F3D32" w:rsidRDefault="005F3D32" w:rsidP="005F3D32">
      <w:pPr>
        <w:widowControl w:val="0"/>
        <w:tabs>
          <w:tab w:val="left" w:pos="284"/>
          <w:tab w:val="left" w:pos="940"/>
        </w:tabs>
        <w:autoSpaceDE w:val="0"/>
        <w:autoSpaceDN w:val="0"/>
        <w:adjustRightInd w:val="0"/>
        <w:rPr>
          <w:rFonts w:ascii="Arial" w:hAnsi="Arial" w:cs="Arial"/>
          <w:sz w:val="22"/>
          <w:szCs w:val="22"/>
        </w:rPr>
      </w:pPr>
    </w:p>
    <w:p w14:paraId="5D555DEA" w14:textId="77777777" w:rsidR="005F3D32" w:rsidRDefault="005F3D32" w:rsidP="005F3D32">
      <w:pPr>
        <w:widowControl w:val="0"/>
        <w:tabs>
          <w:tab w:val="left" w:pos="284"/>
          <w:tab w:val="left" w:pos="940"/>
        </w:tabs>
        <w:autoSpaceDE w:val="0"/>
        <w:autoSpaceDN w:val="0"/>
        <w:adjustRightInd w:val="0"/>
        <w:rPr>
          <w:rFonts w:ascii="Arial" w:hAnsi="Arial" w:cs="Arial"/>
          <w:sz w:val="22"/>
          <w:szCs w:val="22"/>
        </w:rPr>
      </w:pPr>
      <w:r>
        <w:rPr>
          <w:rFonts w:ascii="Arial" w:hAnsi="Arial" w:cs="Arial"/>
          <w:sz w:val="22"/>
          <w:szCs w:val="22"/>
        </w:rPr>
        <w:t xml:space="preserve">A </w:t>
      </w:r>
      <w:r>
        <w:rPr>
          <w:rFonts w:ascii="Arial" w:hAnsi="Arial" w:cs="Arial"/>
          <w:b/>
          <w:sz w:val="22"/>
          <w:szCs w:val="22"/>
        </w:rPr>
        <w:t>competency framework</w:t>
      </w:r>
      <w:r>
        <w:rPr>
          <w:rFonts w:ascii="Arial" w:hAnsi="Arial" w:cs="Arial"/>
          <w:sz w:val="22"/>
          <w:szCs w:val="22"/>
        </w:rPr>
        <w:t xml:space="preserve"> includes examples of how each competency appears and is measured for a given role.</w:t>
      </w:r>
    </w:p>
    <w:p w14:paraId="2F00B892" w14:textId="5CB96196" w:rsidR="005F3D32" w:rsidRDefault="00984FB4" w:rsidP="005F49AA">
      <w:pPr>
        <w:pStyle w:val="ListParagraph"/>
        <w:widowControl w:val="0"/>
        <w:numPr>
          <w:ilvl w:val="0"/>
          <w:numId w:val="256"/>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 xml:space="preserve">Restricted to core competencies: </w:t>
      </w:r>
      <w:r w:rsidR="005F3D32">
        <w:rPr>
          <w:rFonts w:ascii="Arial" w:hAnsi="Arial" w:cs="Arial"/>
          <w:sz w:val="22"/>
          <w:szCs w:val="22"/>
        </w:rPr>
        <w:t>capabilities</w:t>
      </w:r>
      <w:r>
        <w:rPr>
          <w:rFonts w:ascii="Arial" w:hAnsi="Arial" w:cs="Arial"/>
          <w:sz w:val="22"/>
          <w:szCs w:val="22"/>
        </w:rPr>
        <w:t>,</w:t>
      </w:r>
      <w:r w:rsidR="005F3D32">
        <w:rPr>
          <w:rFonts w:ascii="Arial" w:hAnsi="Arial" w:cs="Arial"/>
          <w:sz w:val="22"/>
          <w:szCs w:val="22"/>
        </w:rPr>
        <w:t xml:space="preserve"> which are key to the business of the organization. </w:t>
      </w:r>
    </w:p>
    <w:p w14:paraId="5164065D" w14:textId="42F388FF" w:rsidR="005F3D32" w:rsidRPr="004E6B27" w:rsidRDefault="004E6B27" w:rsidP="005F49AA">
      <w:pPr>
        <w:pStyle w:val="ListParagraph"/>
        <w:widowControl w:val="0"/>
        <w:numPr>
          <w:ilvl w:val="0"/>
          <w:numId w:val="256"/>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 xml:space="preserve">The major criticisms: 1) </w:t>
      </w:r>
      <w:r w:rsidR="005F3D32">
        <w:rPr>
          <w:rFonts w:ascii="Arial" w:hAnsi="Arial" w:cs="Arial"/>
          <w:sz w:val="22"/>
          <w:szCs w:val="22"/>
        </w:rPr>
        <w:t>costly and time-consuming to develop</w:t>
      </w:r>
      <w:r>
        <w:rPr>
          <w:rFonts w:ascii="Arial" w:hAnsi="Arial" w:cs="Arial"/>
          <w:sz w:val="22"/>
          <w:szCs w:val="22"/>
        </w:rPr>
        <w:t xml:space="preserve">; 2) </w:t>
      </w:r>
      <w:r w:rsidR="005F3D32" w:rsidRPr="004E6B27">
        <w:rPr>
          <w:rFonts w:ascii="Arial" w:hAnsi="Arial" w:cs="Arial"/>
          <w:sz w:val="22"/>
          <w:szCs w:val="22"/>
        </w:rPr>
        <w:t>once developed and implemented, competency frameworks are not managed or maintained</w:t>
      </w:r>
    </w:p>
    <w:p w14:paraId="0555039E" w14:textId="77777777" w:rsidR="005F3D32" w:rsidRDefault="005F3D32" w:rsidP="005F3D32">
      <w:pPr>
        <w:widowControl w:val="0"/>
        <w:tabs>
          <w:tab w:val="left" w:pos="284"/>
          <w:tab w:val="left" w:pos="940"/>
        </w:tabs>
        <w:autoSpaceDE w:val="0"/>
        <w:autoSpaceDN w:val="0"/>
        <w:adjustRightInd w:val="0"/>
        <w:rPr>
          <w:rFonts w:ascii="Arial" w:hAnsi="Arial" w:cs="Arial"/>
          <w:sz w:val="22"/>
          <w:szCs w:val="22"/>
        </w:rPr>
      </w:pPr>
    </w:p>
    <w:p w14:paraId="12DA735D" w14:textId="77777777" w:rsidR="005F3D32" w:rsidRDefault="005F3D32" w:rsidP="005F3D32">
      <w:pPr>
        <w:widowControl w:val="0"/>
        <w:tabs>
          <w:tab w:val="left" w:pos="284"/>
          <w:tab w:val="left" w:pos="940"/>
        </w:tabs>
        <w:autoSpaceDE w:val="0"/>
        <w:autoSpaceDN w:val="0"/>
        <w:adjustRightInd w:val="0"/>
        <w:rPr>
          <w:rFonts w:ascii="Arial" w:hAnsi="Arial" w:cs="Arial"/>
          <w:sz w:val="22"/>
          <w:szCs w:val="22"/>
        </w:rPr>
      </w:pPr>
    </w:p>
    <w:p w14:paraId="6188853C" w14:textId="64BB1CB9" w:rsidR="005F3D32" w:rsidRDefault="004E6B27" w:rsidP="005F3D32">
      <w:pPr>
        <w:widowControl w:val="0"/>
        <w:tabs>
          <w:tab w:val="left" w:pos="284"/>
          <w:tab w:val="left" w:pos="940"/>
        </w:tabs>
        <w:autoSpaceDE w:val="0"/>
        <w:autoSpaceDN w:val="0"/>
        <w:adjustRightInd w:val="0"/>
        <w:rPr>
          <w:rFonts w:ascii="Arial" w:hAnsi="Arial" w:cs="Arial"/>
          <w:b/>
          <w:sz w:val="22"/>
          <w:szCs w:val="22"/>
        </w:rPr>
      </w:pPr>
      <w:r>
        <w:rPr>
          <w:rFonts w:ascii="Arial" w:hAnsi="Arial" w:cs="Arial"/>
          <w:b/>
          <w:sz w:val="22"/>
          <w:szCs w:val="22"/>
        </w:rPr>
        <w:t xml:space="preserve">5. </w:t>
      </w:r>
      <w:r w:rsidR="005F3D32">
        <w:rPr>
          <w:rFonts w:ascii="Arial" w:hAnsi="Arial" w:cs="Arial"/>
          <w:b/>
          <w:sz w:val="22"/>
          <w:szCs w:val="22"/>
        </w:rPr>
        <w:t xml:space="preserve"> Greening of Training</w:t>
      </w:r>
    </w:p>
    <w:p w14:paraId="7949E1BC" w14:textId="77777777" w:rsidR="004E6B27" w:rsidRPr="00B344B1" w:rsidRDefault="004E6B27" w:rsidP="005F3D32">
      <w:pPr>
        <w:widowControl w:val="0"/>
        <w:tabs>
          <w:tab w:val="left" w:pos="284"/>
          <w:tab w:val="left" w:pos="940"/>
        </w:tabs>
        <w:autoSpaceDE w:val="0"/>
        <w:autoSpaceDN w:val="0"/>
        <w:adjustRightInd w:val="0"/>
        <w:rPr>
          <w:rFonts w:ascii="Arial" w:hAnsi="Arial" w:cs="Arial"/>
          <w:b/>
          <w:sz w:val="22"/>
          <w:szCs w:val="22"/>
        </w:rPr>
      </w:pPr>
    </w:p>
    <w:p w14:paraId="4D6C2F74" w14:textId="77777777" w:rsidR="005F3D32" w:rsidRPr="00240DA6" w:rsidRDefault="005F3D32" w:rsidP="005F49AA">
      <w:pPr>
        <w:pStyle w:val="ListParagraph"/>
        <w:widowControl w:val="0"/>
        <w:numPr>
          <w:ilvl w:val="0"/>
          <w:numId w:val="257"/>
        </w:numPr>
        <w:tabs>
          <w:tab w:val="left" w:pos="284"/>
          <w:tab w:val="left" w:pos="940"/>
        </w:tabs>
        <w:autoSpaceDE w:val="0"/>
        <w:autoSpaceDN w:val="0"/>
        <w:adjustRightInd w:val="0"/>
        <w:rPr>
          <w:rFonts w:ascii="Arial" w:hAnsi="Arial" w:cs="Arial"/>
          <w:sz w:val="22"/>
          <w:szCs w:val="22"/>
        </w:rPr>
      </w:pPr>
      <w:r w:rsidRPr="00240DA6">
        <w:rPr>
          <w:rFonts w:ascii="Arial" w:hAnsi="Arial" w:cs="Arial"/>
          <w:sz w:val="22"/>
          <w:szCs w:val="22"/>
        </w:rPr>
        <w:t>Training courses and programs</w:t>
      </w:r>
    </w:p>
    <w:p w14:paraId="4A655B1E" w14:textId="77777777" w:rsidR="005F3D32" w:rsidRDefault="005F3D32" w:rsidP="005F49AA">
      <w:pPr>
        <w:pStyle w:val="ListParagraph"/>
        <w:widowControl w:val="0"/>
        <w:numPr>
          <w:ilvl w:val="0"/>
          <w:numId w:val="258"/>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Going green requires new ways of thinking and doing</w:t>
      </w:r>
    </w:p>
    <w:p w14:paraId="2D656FE8" w14:textId="77777777" w:rsidR="005F3D32" w:rsidRDefault="005F3D32" w:rsidP="005F49AA">
      <w:pPr>
        <w:pStyle w:val="ListParagraph"/>
        <w:widowControl w:val="0"/>
        <w:numPr>
          <w:ilvl w:val="0"/>
          <w:numId w:val="258"/>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Training is a great starting point for these initiatives, especially starting with top management</w:t>
      </w:r>
    </w:p>
    <w:p w14:paraId="2782E13D" w14:textId="77777777" w:rsidR="005F3D32" w:rsidRDefault="005F3D32" w:rsidP="005F49AA">
      <w:pPr>
        <w:pStyle w:val="ListParagraph"/>
        <w:widowControl w:val="0"/>
        <w:numPr>
          <w:ilvl w:val="0"/>
          <w:numId w:val="258"/>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Training courses can include: environmental health and safety training and custom learning programs</w:t>
      </w:r>
    </w:p>
    <w:p w14:paraId="63079F59" w14:textId="77777777" w:rsidR="005F3D32" w:rsidRDefault="005F3D32" w:rsidP="005F3D32">
      <w:pPr>
        <w:widowControl w:val="0"/>
        <w:tabs>
          <w:tab w:val="left" w:pos="284"/>
          <w:tab w:val="left" w:pos="940"/>
        </w:tabs>
        <w:autoSpaceDE w:val="0"/>
        <w:autoSpaceDN w:val="0"/>
        <w:adjustRightInd w:val="0"/>
        <w:rPr>
          <w:rFonts w:ascii="Arial" w:hAnsi="Arial" w:cs="Arial"/>
          <w:sz w:val="22"/>
          <w:szCs w:val="22"/>
        </w:rPr>
      </w:pPr>
    </w:p>
    <w:p w14:paraId="36791065" w14:textId="77777777" w:rsidR="005F3D32" w:rsidRPr="00D6404B" w:rsidRDefault="005F3D32" w:rsidP="005F49AA">
      <w:pPr>
        <w:pStyle w:val="ListParagraph"/>
        <w:widowControl w:val="0"/>
        <w:numPr>
          <w:ilvl w:val="0"/>
          <w:numId w:val="257"/>
        </w:numPr>
        <w:tabs>
          <w:tab w:val="left" w:pos="284"/>
          <w:tab w:val="left" w:pos="940"/>
        </w:tabs>
        <w:autoSpaceDE w:val="0"/>
        <w:autoSpaceDN w:val="0"/>
        <w:adjustRightInd w:val="0"/>
        <w:rPr>
          <w:rFonts w:ascii="Arial" w:hAnsi="Arial" w:cs="Arial"/>
          <w:sz w:val="22"/>
          <w:szCs w:val="22"/>
        </w:rPr>
      </w:pPr>
      <w:r w:rsidRPr="00D6404B">
        <w:rPr>
          <w:rFonts w:ascii="Arial" w:hAnsi="Arial" w:cs="Arial"/>
          <w:sz w:val="22"/>
          <w:szCs w:val="22"/>
        </w:rPr>
        <w:t>Incorporate more green practices in training itself</w:t>
      </w:r>
    </w:p>
    <w:p w14:paraId="5D76BE38" w14:textId="40C28AA1" w:rsidR="005F3D32" w:rsidRDefault="005F3D32" w:rsidP="005F49AA">
      <w:pPr>
        <w:pStyle w:val="ListParagraph"/>
        <w:widowControl w:val="0"/>
        <w:numPr>
          <w:ilvl w:val="0"/>
          <w:numId w:val="259"/>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Audit: conduct an audit of energy consumption and waste production, including travel of students and instructors to training events, paper and energy used in training activities</w:t>
      </w:r>
    </w:p>
    <w:p w14:paraId="1168B149" w14:textId="641F0A5B" w:rsidR="005F3D32" w:rsidRDefault="005F3D32" w:rsidP="005F49AA">
      <w:pPr>
        <w:pStyle w:val="ListParagraph"/>
        <w:widowControl w:val="0"/>
        <w:numPr>
          <w:ilvl w:val="0"/>
          <w:numId w:val="259"/>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Go Online: shift more learning online whenever possible, including online job aids</w:t>
      </w:r>
      <w:r w:rsidR="004E6B27">
        <w:rPr>
          <w:rFonts w:ascii="Arial" w:hAnsi="Arial" w:cs="Arial"/>
          <w:sz w:val="22"/>
          <w:szCs w:val="22"/>
        </w:rPr>
        <w:t>; more virtual meetings</w:t>
      </w:r>
    </w:p>
    <w:p w14:paraId="7865FFE7" w14:textId="15DD3E86" w:rsidR="005F3D32" w:rsidRDefault="005F3D32" w:rsidP="005F49AA">
      <w:pPr>
        <w:pStyle w:val="ListParagraph"/>
        <w:widowControl w:val="0"/>
        <w:numPr>
          <w:ilvl w:val="0"/>
          <w:numId w:val="259"/>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Make external events/ training greener: if a physical location is necessary, make sure it is accessible from public transportation or organize car sharing</w:t>
      </w:r>
    </w:p>
    <w:p w14:paraId="7C173E92" w14:textId="77777777" w:rsidR="005F3D32" w:rsidRDefault="005F3D32" w:rsidP="005F49AA">
      <w:pPr>
        <w:pStyle w:val="ListParagraph"/>
        <w:widowControl w:val="0"/>
        <w:numPr>
          <w:ilvl w:val="0"/>
          <w:numId w:val="259"/>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Green your training facilities: install energy saving light bulbs and computers</w:t>
      </w:r>
    </w:p>
    <w:p w14:paraId="22C85868" w14:textId="77777777" w:rsidR="005F3D32" w:rsidRDefault="005F3D32" w:rsidP="005F49AA">
      <w:pPr>
        <w:pStyle w:val="ListParagraph"/>
        <w:widowControl w:val="0"/>
        <w:numPr>
          <w:ilvl w:val="0"/>
          <w:numId w:val="259"/>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Reduce paper use: review materials online and reuse paper you already have. Use coffee mugs instead of paper cups at training sessions</w:t>
      </w:r>
    </w:p>
    <w:p w14:paraId="7AF460E0" w14:textId="77777777" w:rsidR="005F3D32" w:rsidRDefault="005F3D32" w:rsidP="005F49AA">
      <w:pPr>
        <w:pStyle w:val="ListParagraph"/>
        <w:widowControl w:val="0"/>
        <w:numPr>
          <w:ilvl w:val="0"/>
          <w:numId w:val="259"/>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Support Telecommuting: one of the most effective ways to reduce overall corporate emissions</w:t>
      </w:r>
    </w:p>
    <w:p w14:paraId="0C355C14" w14:textId="77777777" w:rsidR="005F3D32" w:rsidRDefault="005F3D32" w:rsidP="005F3D32">
      <w:pPr>
        <w:widowControl w:val="0"/>
        <w:tabs>
          <w:tab w:val="left" w:pos="284"/>
          <w:tab w:val="left" w:pos="940"/>
        </w:tabs>
        <w:autoSpaceDE w:val="0"/>
        <w:autoSpaceDN w:val="0"/>
        <w:adjustRightInd w:val="0"/>
        <w:rPr>
          <w:rFonts w:ascii="Arial" w:hAnsi="Arial" w:cs="Arial"/>
          <w:sz w:val="22"/>
          <w:szCs w:val="22"/>
        </w:rPr>
      </w:pPr>
    </w:p>
    <w:p w14:paraId="63B44FA7" w14:textId="7171B817" w:rsidR="004E6B27" w:rsidRDefault="004E6B27" w:rsidP="005F3D32">
      <w:pPr>
        <w:widowControl w:val="0"/>
        <w:tabs>
          <w:tab w:val="left" w:pos="284"/>
          <w:tab w:val="left" w:pos="940"/>
        </w:tabs>
        <w:autoSpaceDE w:val="0"/>
        <w:autoSpaceDN w:val="0"/>
        <w:adjustRightInd w:val="0"/>
        <w:rPr>
          <w:rFonts w:ascii="Arial" w:hAnsi="Arial" w:cs="Arial"/>
          <w:b/>
          <w:sz w:val="22"/>
          <w:szCs w:val="22"/>
        </w:rPr>
      </w:pPr>
      <w:r>
        <w:rPr>
          <w:rFonts w:ascii="Arial" w:hAnsi="Arial" w:cs="Arial"/>
          <w:b/>
          <w:sz w:val="22"/>
          <w:szCs w:val="22"/>
        </w:rPr>
        <w:t>Reasons Training Programs Fails</w:t>
      </w:r>
    </w:p>
    <w:p w14:paraId="1760A39F" w14:textId="77777777" w:rsidR="004E6B27" w:rsidRDefault="004E6B27" w:rsidP="005F3D32">
      <w:pPr>
        <w:widowControl w:val="0"/>
        <w:tabs>
          <w:tab w:val="left" w:pos="284"/>
          <w:tab w:val="left" w:pos="940"/>
        </w:tabs>
        <w:autoSpaceDE w:val="0"/>
        <w:autoSpaceDN w:val="0"/>
        <w:adjustRightInd w:val="0"/>
        <w:rPr>
          <w:rFonts w:ascii="Arial" w:hAnsi="Arial" w:cs="Arial"/>
          <w:sz w:val="22"/>
          <w:szCs w:val="22"/>
        </w:rPr>
      </w:pPr>
    </w:p>
    <w:p w14:paraId="32B04670" w14:textId="05127127" w:rsidR="004E6B27" w:rsidRPr="004E6B27" w:rsidRDefault="004E6B27" w:rsidP="004E6B27">
      <w:pPr>
        <w:pStyle w:val="ListParagraph"/>
        <w:widowControl w:val="0"/>
        <w:numPr>
          <w:ilvl w:val="0"/>
          <w:numId w:val="275"/>
        </w:numPr>
        <w:tabs>
          <w:tab w:val="left" w:pos="284"/>
          <w:tab w:val="left" w:pos="940"/>
        </w:tabs>
        <w:autoSpaceDE w:val="0"/>
        <w:autoSpaceDN w:val="0"/>
        <w:adjustRightInd w:val="0"/>
        <w:rPr>
          <w:rFonts w:ascii="Arial" w:hAnsi="Arial" w:cs="Arial"/>
          <w:sz w:val="22"/>
          <w:szCs w:val="22"/>
        </w:rPr>
      </w:pPr>
      <w:r w:rsidRPr="004E6B27">
        <w:rPr>
          <w:rFonts w:ascii="Arial" w:hAnsi="Arial" w:cs="Arial"/>
          <w:sz w:val="22"/>
          <w:szCs w:val="22"/>
        </w:rPr>
        <w:t>Lack of alignment with business needs</w:t>
      </w:r>
    </w:p>
    <w:p w14:paraId="03DAEA2B" w14:textId="3F20EE24" w:rsidR="004E6B27" w:rsidRDefault="004E6B27" w:rsidP="004E6B27">
      <w:pPr>
        <w:pStyle w:val="ListParagraph"/>
        <w:widowControl w:val="0"/>
        <w:numPr>
          <w:ilvl w:val="0"/>
          <w:numId w:val="275"/>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Lack of objectives to provide direction and focus</w:t>
      </w:r>
    </w:p>
    <w:p w14:paraId="516231E5" w14:textId="177E9997" w:rsidR="004E6B27" w:rsidRDefault="004E6B27" w:rsidP="004E6B27">
      <w:pPr>
        <w:pStyle w:val="ListParagraph"/>
        <w:widowControl w:val="0"/>
        <w:numPr>
          <w:ilvl w:val="0"/>
          <w:numId w:val="275"/>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The solution was too expensive</w:t>
      </w:r>
    </w:p>
    <w:p w14:paraId="6D5CADA6" w14:textId="481DD864" w:rsidR="004E6B27" w:rsidRDefault="004E6B27" w:rsidP="004E6B27">
      <w:pPr>
        <w:pStyle w:val="ListParagraph"/>
        <w:widowControl w:val="0"/>
        <w:numPr>
          <w:ilvl w:val="0"/>
          <w:numId w:val="275"/>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Regard training as an event</w:t>
      </w:r>
    </w:p>
    <w:p w14:paraId="6ED6F910" w14:textId="6852FCD7" w:rsidR="004E6B27" w:rsidRDefault="004E6B27" w:rsidP="004E6B27">
      <w:pPr>
        <w:pStyle w:val="ListParagraph"/>
        <w:widowControl w:val="0"/>
        <w:numPr>
          <w:ilvl w:val="0"/>
          <w:numId w:val="275"/>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Participants are not held accountable for results</w:t>
      </w:r>
    </w:p>
    <w:p w14:paraId="3C035EA7" w14:textId="5E55470C" w:rsidR="004E6B27" w:rsidRDefault="004E6B27" w:rsidP="004E6B27">
      <w:pPr>
        <w:pStyle w:val="ListParagraph"/>
        <w:widowControl w:val="0"/>
        <w:numPr>
          <w:ilvl w:val="0"/>
          <w:numId w:val="275"/>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Failure to prepare the job environment for transfer</w:t>
      </w:r>
    </w:p>
    <w:p w14:paraId="52BAAB95" w14:textId="1DEE663C" w:rsidR="004E6B27" w:rsidRDefault="004E6B27" w:rsidP="004E6B27">
      <w:pPr>
        <w:pStyle w:val="ListParagraph"/>
        <w:widowControl w:val="0"/>
        <w:numPr>
          <w:ilvl w:val="0"/>
          <w:numId w:val="275"/>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Failure to isolate the effects of training</w:t>
      </w:r>
    </w:p>
    <w:p w14:paraId="089381FC" w14:textId="47DBB0FD" w:rsidR="004E6B27" w:rsidRDefault="004E6B27" w:rsidP="004E6B27">
      <w:pPr>
        <w:pStyle w:val="ListParagraph"/>
        <w:widowControl w:val="0"/>
        <w:numPr>
          <w:ilvl w:val="0"/>
          <w:numId w:val="275"/>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Lack of commitment and involvement from executives</w:t>
      </w:r>
    </w:p>
    <w:p w14:paraId="454D7704" w14:textId="5221C043" w:rsidR="004E6B27" w:rsidRPr="004E6B27" w:rsidRDefault="004E6B27" w:rsidP="004E6B27">
      <w:pPr>
        <w:pStyle w:val="ListParagraph"/>
        <w:widowControl w:val="0"/>
        <w:numPr>
          <w:ilvl w:val="0"/>
          <w:numId w:val="275"/>
        </w:numPr>
        <w:tabs>
          <w:tab w:val="left" w:pos="284"/>
          <w:tab w:val="left" w:pos="940"/>
        </w:tabs>
        <w:autoSpaceDE w:val="0"/>
        <w:autoSpaceDN w:val="0"/>
        <w:adjustRightInd w:val="0"/>
        <w:rPr>
          <w:rFonts w:ascii="Arial" w:hAnsi="Arial" w:cs="Arial"/>
          <w:sz w:val="22"/>
          <w:szCs w:val="22"/>
        </w:rPr>
      </w:pPr>
      <w:r>
        <w:rPr>
          <w:rFonts w:ascii="Arial" w:hAnsi="Arial" w:cs="Arial"/>
          <w:sz w:val="22"/>
          <w:szCs w:val="22"/>
        </w:rPr>
        <w:t>Failure to provide feedback and use information about results</w:t>
      </w:r>
    </w:p>
    <w:p w14:paraId="761A118D" w14:textId="77777777" w:rsidR="005F3D32" w:rsidRPr="00AB5EC0" w:rsidRDefault="005F3D32" w:rsidP="005F3D32">
      <w:pPr>
        <w:rPr>
          <w:rFonts w:ascii="Arial" w:hAnsi="Arial" w:cs="Arial"/>
          <w:sz w:val="22"/>
          <w:szCs w:val="22"/>
        </w:rPr>
      </w:pPr>
    </w:p>
    <w:p w14:paraId="61204774" w14:textId="77777777" w:rsidR="005F3D32" w:rsidRDefault="005F3D32" w:rsidP="005F3D32">
      <w:pPr>
        <w:widowControl w:val="0"/>
        <w:autoSpaceDE w:val="0"/>
        <w:autoSpaceDN w:val="0"/>
        <w:adjustRightInd w:val="0"/>
        <w:rPr>
          <w:rFonts w:ascii="Verdana" w:hAnsi="Verdana" w:cs="Verdana"/>
          <w:color w:val="593300"/>
        </w:rPr>
      </w:pPr>
    </w:p>
    <w:p w14:paraId="00D123C5" w14:textId="769B3460" w:rsidR="00817891" w:rsidRPr="00817891" w:rsidRDefault="00817891" w:rsidP="00817891">
      <w:pPr>
        <w:rPr>
          <w:rFonts w:ascii="Arial" w:hAnsi="Arial"/>
        </w:rPr>
      </w:pPr>
      <w:bookmarkStart w:id="0" w:name="_GoBack"/>
      <w:bookmarkEnd w:id="0"/>
    </w:p>
    <w:sectPr w:rsidR="00817891" w:rsidRPr="00817891" w:rsidSect="001E61E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0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5pt;height:15pt" o:bullet="t">
        <v:imagedata r:id="rId1" o:title="Word Work File L_57846945"/>
      </v:shape>
    </w:pict>
  </w:numPicBullet>
  <w:abstractNum w:abstractNumId="0">
    <w:nsid w:val="00000001"/>
    <w:multiLevelType w:val="hybridMultilevel"/>
    <w:tmpl w:val="1304CA12"/>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D472A0"/>
    <w:multiLevelType w:val="hybridMultilevel"/>
    <w:tmpl w:val="866C4ACE"/>
    <w:lvl w:ilvl="0" w:tplc="00000001">
      <w:start w:val="1"/>
      <w:numFmt w:val="bullet"/>
      <w:lvlText w:val="▪"/>
      <w:lvlJc w:val="left"/>
      <w:pPr>
        <w:ind w:left="1451" w:hanging="360"/>
      </w:p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10">
    <w:nsid w:val="00DC3294"/>
    <w:multiLevelType w:val="hybridMultilevel"/>
    <w:tmpl w:val="258AA7C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15B1F86"/>
    <w:multiLevelType w:val="hybridMultilevel"/>
    <w:tmpl w:val="E5E89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1D60E3F"/>
    <w:multiLevelType w:val="hybridMultilevel"/>
    <w:tmpl w:val="685E5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2A7769C"/>
    <w:multiLevelType w:val="hybridMultilevel"/>
    <w:tmpl w:val="339AE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2B05038"/>
    <w:multiLevelType w:val="hybridMultilevel"/>
    <w:tmpl w:val="44FCE7C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2E706D3"/>
    <w:multiLevelType w:val="hybridMultilevel"/>
    <w:tmpl w:val="DFF8E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42D6033"/>
    <w:multiLevelType w:val="hybridMultilevel"/>
    <w:tmpl w:val="8D42A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44441E0"/>
    <w:multiLevelType w:val="hybridMultilevel"/>
    <w:tmpl w:val="6C543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4485F35"/>
    <w:multiLevelType w:val="hybridMultilevel"/>
    <w:tmpl w:val="DF80ADD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0471187F"/>
    <w:multiLevelType w:val="hybridMultilevel"/>
    <w:tmpl w:val="DDEAF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5443A1A"/>
    <w:multiLevelType w:val="hybridMultilevel"/>
    <w:tmpl w:val="84D44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54A210B"/>
    <w:multiLevelType w:val="hybridMultilevel"/>
    <w:tmpl w:val="1A603B56"/>
    <w:lvl w:ilvl="0" w:tplc="77046E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05F6554C"/>
    <w:multiLevelType w:val="hybridMultilevel"/>
    <w:tmpl w:val="1592F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60357FA"/>
    <w:multiLevelType w:val="hybridMultilevel"/>
    <w:tmpl w:val="A112B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63A2031"/>
    <w:multiLevelType w:val="hybridMultilevel"/>
    <w:tmpl w:val="672C8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6AB0BF7"/>
    <w:multiLevelType w:val="hybridMultilevel"/>
    <w:tmpl w:val="477E01E2"/>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6">
    <w:nsid w:val="06EF41D6"/>
    <w:multiLevelType w:val="hybridMultilevel"/>
    <w:tmpl w:val="D95AF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7160401"/>
    <w:multiLevelType w:val="hybridMultilevel"/>
    <w:tmpl w:val="1C8C840A"/>
    <w:lvl w:ilvl="0" w:tplc="D69011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07AE61B0"/>
    <w:multiLevelType w:val="hybridMultilevel"/>
    <w:tmpl w:val="DE225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7DD4964"/>
    <w:multiLevelType w:val="hybridMultilevel"/>
    <w:tmpl w:val="AEC2C3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085A2366"/>
    <w:multiLevelType w:val="hybridMultilevel"/>
    <w:tmpl w:val="7F544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88211B2"/>
    <w:multiLevelType w:val="hybridMultilevel"/>
    <w:tmpl w:val="160E7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98B5862"/>
    <w:multiLevelType w:val="hybridMultilevel"/>
    <w:tmpl w:val="D890CF18"/>
    <w:lvl w:ilvl="0" w:tplc="00000001">
      <w:start w:val="1"/>
      <w:numFmt w:val="bullet"/>
      <w:lvlText w:val="▪"/>
      <w:lvlJc w:val="left"/>
      <w:pPr>
        <w:ind w:left="1451" w:hanging="360"/>
      </w:p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33">
    <w:nsid w:val="0AF33E4D"/>
    <w:multiLevelType w:val="hybridMultilevel"/>
    <w:tmpl w:val="4EFC8E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0B014F55"/>
    <w:multiLevelType w:val="hybridMultilevel"/>
    <w:tmpl w:val="1310A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B0E3723"/>
    <w:multiLevelType w:val="hybridMultilevel"/>
    <w:tmpl w:val="006444D0"/>
    <w:lvl w:ilvl="0" w:tplc="04090003">
      <w:start w:val="1"/>
      <w:numFmt w:val="bullet"/>
      <w:lvlText w:val="o"/>
      <w:lvlJc w:val="left"/>
      <w:pPr>
        <w:ind w:left="1450" w:hanging="360"/>
      </w:pPr>
      <w:rPr>
        <w:rFonts w:ascii="Courier New" w:hAnsi="Courier New" w:hint="default"/>
      </w:rPr>
    </w:lvl>
    <w:lvl w:ilvl="1" w:tplc="04090003" w:tentative="1">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6">
    <w:nsid w:val="0B2B1C63"/>
    <w:multiLevelType w:val="hybridMultilevel"/>
    <w:tmpl w:val="8750A4F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0C3E5DFE"/>
    <w:multiLevelType w:val="hybridMultilevel"/>
    <w:tmpl w:val="33B88D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0CE60D21"/>
    <w:multiLevelType w:val="hybridMultilevel"/>
    <w:tmpl w:val="F7760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D837FC0"/>
    <w:multiLevelType w:val="hybridMultilevel"/>
    <w:tmpl w:val="862E3368"/>
    <w:lvl w:ilvl="0" w:tplc="04090007">
      <w:start w:val="1"/>
      <w:numFmt w:val="bullet"/>
      <w:lvlText w:val=""/>
      <w:lvlPicBulletId w:val="0"/>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40">
    <w:nsid w:val="0DAA74FD"/>
    <w:multiLevelType w:val="hybridMultilevel"/>
    <w:tmpl w:val="29D08EC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0DC030B1"/>
    <w:multiLevelType w:val="hybridMultilevel"/>
    <w:tmpl w:val="86B0932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E0E5036"/>
    <w:multiLevelType w:val="hybridMultilevel"/>
    <w:tmpl w:val="C9F45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0E712FD6"/>
    <w:multiLevelType w:val="hybridMultilevel"/>
    <w:tmpl w:val="EE945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0F3F20AB"/>
    <w:multiLevelType w:val="hybridMultilevel"/>
    <w:tmpl w:val="2054BC2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FED37E6"/>
    <w:multiLevelType w:val="hybridMultilevel"/>
    <w:tmpl w:val="5D340B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109A130C"/>
    <w:multiLevelType w:val="hybridMultilevel"/>
    <w:tmpl w:val="D3FE2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1453E75"/>
    <w:multiLevelType w:val="hybridMultilevel"/>
    <w:tmpl w:val="22521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16911A7"/>
    <w:multiLevelType w:val="hybridMultilevel"/>
    <w:tmpl w:val="E55A40BC"/>
    <w:lvl w:ilvl="0" w:tplc="EADED6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nsid w:val="11B211A8"/>
    <w:multiLevelType w:val="hybridMultilevel"/>
    <w:tmpl w:val="BF20BC36"/>
    <w:lvl w:ilvl="0" w:tplc="00000001">
      <w:start w:val="1"/>
      <w:numFmt w:val="bullet"/>
      <w:lvlText w:val="▪"/>
      <w:lvlJc w:val="left"/>
      <w:pPr>
        <w:ind w:left="1451" w:hanging="360"/>
      </w:p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50">
    <w:nsid w:val="12950E6D"/>
    <w:multiLevelType w:val="hybridMultilevel"/>
    <w:tmpl w:val="24624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34F71C5"/>
    <w:multiLevelType w:val="hybridMultilevel"/>
    <w:tmpl w:val="D06A253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nsid w:val="137A6B98"/>
    <w:multiLevelType w:val="hybridMultilevel"/>
    <w:tmpl w:val="F654BDBE"/>
    <w:lvl w:ilvl="0" w:tplc="00000001">
      <w:start w:val="1"/>
      <w:numFmt w:val="bullet"/>
      <w:lvlText w:val="▪"/>
      <w:lvlJc w:val="left"/>
      <w:pPr>
        <w:ind w:left="1451" w:hanging="360"/>
      </w:p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53">
    <w:nsid w:val="13985888"/>
    <w:multiLevelType w:val="hybridMultilevel"/>
    <w:tmpl w:val="56742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3B35B30"/>
    <w:multiLevelType w:val="hybridMultilevel"/>
    <w:tmpl w:val="F30EE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44B488F"/>
    <w:multiLevelType w:val="hybridMultilevel"/>
    <w:tmpl w:val="83C489B0"/>
    <w:lvl w:ilvl="0" w:tplc="792873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14900BC6"/>
    <w:multiLevelType w:val="hybridMultilevel"/>
    <w:tmpl w:val="27C068A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7">
    <w:nsid w:val="15116ED3"/>
    <w:multiLevelType w:val="hybridMultilevel"/>
    <w:tmpl w:val="C6DA4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68D4F32"/>
    <w:multiLevelType w:val="hybridMultilevel"/>
    <w:tmpl w:val="032CEA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175C4FC3"/>
    <w:multiLevelType w:val="hybridMultilevel"/>
    <w:tmpl w:val="5CA0E43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778163F"/>
    <w:multiLevelType w:val="hybridMultilevel"/>
    <w:tmpl w:val="CCECF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7930B08"/>
    <w:multiLevelType w:val="hybridMultilevel"/>
    <w:tmpl w:val="A7D4D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7A3030A"/>
    <w:multiLevelType w:val="hybridMultilevel"/>
    <w:tmpl w:val="9760EC9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195741ED"/>
    <w:multiLevelType w:val="hybridMultilevel"/>
    <w:tmpl w:val="CBA2984A"/>
    <w:lvl w:ilvl="0" w:tplc="148C97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196E5467"/>
    <w:multiLevelType w:val="hybridMultilevel"/>
    <w:tmpl w:val="939E8F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199C3CAB"/>
    <w:multiLevelType w:val="hybridMultilevel"/>
    <w:tmpl w:val="5718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9C959EB"/>
    <w:multiLevelType w:val="hybridMultilevel"/>
    <w:tmpl w:val="C6289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A124925"/>
    <w:multiLevelType w:val="hybridMultilevel"/>
    <w:tmpl w:val="57C80858"/>
    <w:lvl w:ilvl="0" w:tplc="A78C2A2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A170B03"/>
    <w:multiLevelType w:val="hybridMultilevel"/>
    <w:tmpl w:val="55F8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A305FC4"/>
    <w:multiLevelType w:val="hybridMultilevel"/>
    <w:tmpl w:val="38103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A502892"/>
    <w:multiLevelType w:val="hybridMultilevel"/>
    <w:tmpl w:val="05E0CA3A"/>
    <w:lvl w:ilvl="0" w:tplc="04090017">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1A683514"/>
    <w:multiLevelType w:val="hybridMultilevel"/>
    <w:tmpl w:val="07E4F8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1AA44731"/>
    <w:multiLevelType w:val="hybridMultilevel"/>
    <w:tmpl w:val="DBEEC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AF01B90"/>
    <w:multiLevelType w:val="hybridMultilevel"/>
    <w:tmpl w:val="08CCD6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1B6F2471"/>
    <w:multiLevelType w:val="hybridMultilevel"/>
    <w:tmpl w:val="F94677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1B9442AC"/>
    <w:multiLevelType w:val="hybridMultilevel"/>
    <w:tmpl w:val="0C6E41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1C4777B7"/>
    <w:multiLevelType w:val="hybridMultilevel"/>
    <w:tmpl w:val="CC0A4DC2"/>
    <w:lvl w:ilvl="0" w:tplc="1292CF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1CC4469F"/>
    <w:multiLevelType w:val="hybridMultilevel"/>
    <w:tmpl w:val="131EB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CDA0DD4"/>
    <w:multiLevelType w:val="hybridMultilevel"/>
    <w:tmpl w:val="DF52FB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1D4B08BC"/>
    <w:multiLevelType w:val="hybridMultilevel"/>
    <w:tmpl w:val="D360B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1F5D70D9"/>
    <w:multiLevelType w:val="hybridMultilevel"/>
    <w:tmpl w:val="E56E6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0A356F1"/>
    <w:multiLevelType w:val="hybridMultilevel"/>
    <w:tmpl w:val="806C4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18D615F"/>
    <w:multiLevelType w:val="hybridMultilevel"/>
    <w:tmpl w:val="71D0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2332544"/>
    <w:multiLevelType w:val="hybridMultilevel"/>
    <w:tmpl w:val="B3A67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32A37EA"/>
    <w:multiLevelType w:val="hybridMultilevel"/>
    <w:tmpl w:val="7750A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33736FA"/>
    <w:multiLevelType w:val="hybridMultilevel"/>
    <w:tmpl w:val="CB9E2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3D720E5"/>
    <w:multiLevelType w:val="hybridMultilevel"/>
    <w:tmpl w:val="65029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42E35F9"/>
    <w:multiLevelType w:val="hybridMultilevel"/>
    <w:tmpl w:val="8886F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4562902"/>
    <w:multiLevelType w:val="hybridMultilevel"/>
    <w:tmpl w:val="B260B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47563FC"/>
    <w:multiLevelType w:val="hybridMultilevel"/>
    <w:tmpl w:val="2790363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5625F28"/>
    <w:multiLevelType w:val="hybridMultilevel"/>
    <w:tmpl w:val="AEEC2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71E5466"/>
    <w:multiLevelType w:val="hybridMultilevel"/>
    <w:tmpl w:val="46F6D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7522D9F"/>
    <w:multiLevelType w:val="hybridMultilevel"/>
    <w:tmpl w:val="BC3AA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78E209B"/>
    <w:multiLevelType w:val="hybridMultilevel"/>
    <w:tmpl w:val="0DEA1DDC"/>
    <w:lvl w:ilvl="0" w:tplc="00000001">
      <w:start w:val="1"/>
      <w:numFmt w:val="bullet"/>
      <w:lvlText w:val="▪"/>
      <w:lvlJc w:val="left"/>
      <w:pPr>
        <w:ind w:left="1451" w:hanging="360"/>
      </w:p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94">
    <w:nsid w:val="280B771C"/>
    <w:multiLevelType w:val="hybridMultilevel"/>
    <w:tmpl w:val="AD24E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83D65F0"/>
    <w:multiLevelType w:val="hybridMultilevel"/>
    <w:tmpl w:val="2786A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8AE637E"/>
    <w:multiLevelType w:val="hybridMultilevel"/>
    <w:tmpl w:val="D8281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29500D78"/>
    <w:multiLevelType w:val="hybridMultilevel"/>
    <w:tmpl w:val="A196647E"/>
    <w:lvl w:ilvl="0" w:tplc="288A9842">
      <w:start w:val="1"/>
      <w:numFmt w:val="bullet"/>
      <w:lvlText w:val="-"/>
      <w:lvlJc w:val="left"/>
      <w:pPr>
        <w:ind w:left="2520" w:hanging="360"/>
      </w:pPr>
      <w:rPr>
        <w:rFonts w:ascii="Arial" w:eastAsiaTheme="minorEastAsia" w:hAnsi="Arial"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8">
    <w:nsid w:val="2A525423"/>
    <w:multiLevelType w:val="hybridMultilevel"/>
    <w:tmpl w:val="27E844B2"/>
    <w:lvl w:ilvl="0" w:tplc="00000001">
      <w:start w:val="1"/>
      <w:numFmt w:val="bullet"/>
      <w:lvlText w:val="▪"/>
      <w:lvlJc w:val="left"/>
      <w:pPr>
        <w:ind w:left="1451" w:hanging="360"/>
      </w:p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99">
    <w:nsid w:val="2A8B41D4"/>
    <w:multiLevelType w:val="hybridMultilevel"/>
    <w:tmpl w:val="075E23E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2AAC4572"/>
    <w:multiLevelType w:val="hybridMultilevel"/>
    <w:tmpl w:val="BD3E84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2AD20746"/>
    <w:multiLevelType w:val="hybridMultilevel"/>
    <w:tmpl w:val="0FF44B6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2C7C41FB"/>
    <w:multiLevelType w:val="hybridMultilevel"/>
    <w:tmpl w:val="F454F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2CD1023A"/>
    <w:multiLevelType w:val="hybridMultilevel"/>
    <w:tmpl w:val="34BA3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2CFE4AFF"/>
    <w:multiLevelType w:val="hybridMultilevel"/>
    <w:tmpl w:val="DC64A9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2D4031E0"/>
    <w:multiLevelType w:val="hybridMultilevel"/>
    <w:tmpl w:val="1F183192"/>
    <w:lvl w:ilvl="0" w:tplc="00000001">
      <w:start w:val="1"/>
      <w:numFmt w:val="bullet"/>
      <w:lvlText w:val="▪"/>
      <w:lvlJc w:val="left"/>
      <w:pPr>
        <w:ind w:left="1662" w:hanging="360"/>
      </w:pPr>
    </w:lvl>
    <w:lvl w:ilvl="1" w:tplc="04090003" w:tentative="1">
      <w:start w:val="1"/>
      <w:numFmt w:val="bullet"/>
      <w:lvlText w:val="o"/>
      <w:lvlJc w:val="left"/>
      <w:pPr>
        <w:ind w:left="2382" w:hanging="360"/>
      </w:pPr>
      <w:rPr>
        <w:rFonts w:ascii="Courier New" w:hAnsi="Courier New" w:hint="default"/>
      </w:rPr>
    </w:lvl>
    <w:lvl w:ilvl="2" w:tplc="04090005" w:tentative="1">
      <w:start w:val="1"/>
      <w:numFmt w:val="bullet"/>
      <w:lvlText w:val=""/>
      <w:lvlJc w:val="left"/>
      <w:pPr>
        <w:ind w:left="3102" w:hanging="360"/>
      </w:pPr>
      <w:rPr>
        <w:rFonts w:ascii="Wingdings" w:hAnsi="Wingdings" w:hint="default"/>
      </w:rPr>
    </w:lvl>
    <w:lvl w:ilvl="3" w:tplc="04090001" w:tentative="1">
      <w:start w:val="1"/>
      <w:numFmt w:val="bullet"/>
      <w:lvlText w:val=""/>
      <w:lvlJc w:val="left"/>
      <w:pPr>
        <w:ind w:left="3822" w:hanging="360"/>
      </w:pPr>
      <w:rPr>
        <w:rFonts w:ascii="Symbol" w:hAnsi="Symbol" w:hint="default"/>
      </w:rPr>
    </w:lvl>
    <w:lvl w:ilvl="4" w:tplc="04090003" w:tentative="1">
      <w:start w:val="1"/>
      <w:numFmt w:val="bullet"/>
      <w:lvlText w:val="o"/>
      <w:lvlJc w:val="left"/>
      <w:pPr>
        <w:ind w:left="4542" w:hanging="360"/>
      </w:pPr>
      <w:rPr>
        <w:rFonts w:ascii="Courier New" w:hAnsi="Courier New" w:hint="default"/>
      </w:rPr>
    </w:lvl>
    <w:lvl w:ilvl="5" w:tplc="04090005" w:tentative="1">
      <w:start w:val="1"/>
      <w:numFmt w:val="bullet"/>
      <w:lvlText w:val=""/>
      <w:lvlJc w:val="left"/>
      <w:pPr>
        <w:ind w:left="5262" w:hanging="360"/>
      </w:pPr>
      <w:rPr>
        <w:rFonts w:ascii="Wingdings" w:hAnsi="Wingdings" w:hint="default"/>
      </w:rPr>
    </w:lvl>
    <w:lvl w:ilvl="6" w:tplc="04090001" w:tentative="1">
      <w:start w:val="1"/>
      <w:numFmt w:val="bullet"/>
      <w:lvlText w:val=""/>
      <w:lvlJc w:val="left"/>
      <w:pPr>
        <w:ind w:left="5982" w:hanging="360"/>
      </w:pPr>
      <w:rPr>
        <w:rFonts w:ascii="Symbol" w:hAnsi="Symbol" w:hint="default"/>
      </w:rPr>
    </w:lvl>
    <w:lvl w:ilvl="7" w:tplc="04090003" w:tentative="1">
      <w:start w:val="1"/>
      <w:numFmt w:val="bullet"/>
      <w:lvlText w:val="o"/>
      <w:lvlJc w:val="left"/>
      <w:pPr>
        <w:ind w:left="6702" w:hanging="360"/>
      </w:pPr>
      <w:rPr>
        <w:rFonts w:ascii="Courier New" w:hAnsi="Courier New" w:hint="default"/>
      </w:rPr>
    </w:lvl>
    <w:lvl w:ilvl="8" w:tplc="04090005" w:tentative="1">
      <w:start w:val="1"/>
      <w:numFmt w:val="bullet"/>
      <w:lvlText w:val=""/>
      <w:lvlJc w:val="left"/>
      <w:pPr>
        <w:ind w:left="7422" w:hanging="360"/>
      </w:pPr>
      <w:rPr>
        <w:rFonts w:ascii="Wingdings" w:hAnsi="Wingdings" w:hint="default"/>
      </w:rPr>
    </w:lvl>
  </w:abstractNum>
  <w:abstractNum w:abstractNumId="106">
    <w:nsid w:val="2D6A04F1"/>
    <w:multiLevelType w:val="hybridMultilevel"/>
    <w:tmpl w:val="764EFD2E"/>
    <w:lvl w:ilvl="0" w:tplc="0409000F">
      <w:start w:val="1"/>
      <w:numFmt w:val="decimal"/>
      <w:lvlText w:val="%1."/>
      <w:lvlJc w:val="left"/>
      <w:pPr>
        <w:ind w:left="1680" w:hanging="360"/>
      </w:p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107">
    <w:nsid w:val="2DAF3FD7"/>
    <w:multiLevelType w:val="hybridMultilevel"/>
    <w:tmpl w:val="BFDA8116"/>
    <w:lvl w:ilvl="0" w:tplc="00000001">
      <w:start w:val="1"/>
      <w:numFmt w:val="bullet"/>
      <w:lvlText w:val="▪"/>
      <w:lvlJc w:val="left"/>
      <w:pPr>
        <w:ind w:left="1451" w:hanging="360"/>
      </w:p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108">
    <w:nsid w:val="2DE73A45"/>
    <w:multiLevelType w:val="hybridMultilevel"/>
    <w:tmpl w:val="499AE5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2E400F6B"/>
    <w:multiLevelType w:val="hybridMultilevel"/>
    <w:tmpl w:val="360AAD4C"/>
    <w:lvl w:ilvl="0" w:tplc="A8E4AF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2E6940BD"/>
    <w:multiLevelType w:val="hybridMultilevel"/>
    <w:tmpl w:val="9DEE5B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2E8F729A"/>
    <w:multiLevelType w:val="hybridMultilevel"/>
    <w:tmpl w:val="91F26E7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2ED3027D"/>
    <w:multiLevelType w:val="hybridMultilevel"/>
    <w:tmpl w:val="79F414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ED43370"/>
    <w:multiLevelType w:val="hybridMultilevel"/>
    <w:tmpl w:val="87C8A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F6A450A"/>
    <w:multiLevelType w:val="hybridMultilevel"/>
    <w:tmpl w:val="03FE8986"/>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15">
    <w:nsid w:val="2F8B1A74"/>
    <w:multiLevelType w:val="hybridMultilevel"/>
    <w:tmpl w:val="2CB81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0211373"/>
    <w:multiLevelType w:val="hybridMultilevel"/>
    <w:tmpl w:val="B55AB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30B25F71"/>
    <w:multiLevelType w:val="hybridMultilevel"/>
    <w:tmpl w:val="9A6ED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1316FD5"/>
    <w:multiLevelType w:val="hybridMultilevel"/>
    <w:tmpl w:val="7D3E19FE"/>
    <w:lvl w:ilvl="0" w:tplc="843EE5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nsid w:val="318F77B4"/>
    <w:multiLevelType w:val="hybridMultilevel"/>
    <w:tmpl w:val="DA60113E"/>
    <w:lvl w:ilvl="0" w:tplc="04090015">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1C64319"/>
    <w:multiLevelType w:val="hybridMultilevel"/>
    <w:tmpl w:val="A9AEE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1D609E8"/>
    <w:multiLevelType w:val="hybridMultilevel"/>
    <w:tmpl w:val="856E5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3B43A69"/>
    <w:multiLevelType w:val="hybridMultilevel"/>
    <w:tmpl w:val="02A6F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341D034A"/>
    <w:multiLevelType w:val="hybridMultilevel"/>
    <w:tmpl w:val="D960D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45552E3"/>
    <w:multiLevelType w:val="hybridMultilevel"/>
    <w:tmpl w:val="3F1EE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34BD65C4"/>
    <w:multiLevelType w:val="hybridMultilevel"/>
    <w:tmpl w:val="C8864C0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354010D0"/>
    <w:multiLevelType w:val="hybridMultilevel"/>
    <w:tmpl w:val="612AF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35525650"/>
    <w:multiLevelType w:val="hybridMultilevel"/>
    <w:tmpl w:val="E87EA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35857F0D"/>
    <w:multiLevelType w:val="hybridMultilevel"/>
    <w:tmpl w:val="EA9041E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nsid w:val="362F65FA"/>
    <w:multiLevelType w:val="hybridMultilevel"/>
    <w:tmpl w:val="F4088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36824BC6"/>
    <w:multiLevelType w:val="hybridMultilevel"/>
    <w:tmpl w:val="79F0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369B1478"/>
    <w:multiLevelType w:val="hybridMultilevel"/>
    <w:tmpl w:val="EB1C3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36E2360D"/>
    <w:multiLevelType w:val="hybridMultilevel"/>
    <w:tmpl w:val="B8A41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72F4240"/>
    <w:multiLevelType w:val="hybridMultilevel"/>
    <w:tmpl w:val="CC7C5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37C23DC0"/>
    <w:multiLevelType w:val="hybridMultilevel"/>
    <w:tmpl w:val="02A6E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37C95B01"/>
    <w:multiLevelType w:val="hybridMultilevel"/>
    <w:tmpl w:val="C56EA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37EF146A"/>
    <w:multiLevelType w:val="hybridMultilevel"/>
    <w:tmpl w:val="9C420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3853068B"/>
    <w:multiLevelType w:val="hybridMultilevel"/>
    <w:tmpl w:val="5AD4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38C21897"/>
    <w:multiLevelType w:val="hybridMultilevel"/>
    <w:tmpl w:val="1B76C4C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391B029E"/>
    <w:multiLevelType w:val="hybridMultilevel"/>
    <w:tmpl w:val="DB1C7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9471FF1"/>
    <w:multiLevelType w:val="hybridMultilevel"/>
    <w:tmpl w:val="2452D414"/>
    <w:lvl w:ilvl="0" w:tplc="00000001">
      <w:start w:val="1"/>
      <w:numFmt w:val="bullet"/>
      <w:lvlText w:val="▪"/>
      <w:lvlJc w:val="left"/>
      <w:pPr>
        <w:ind w:left="1451" w:hanging="360"/>
      </w:p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141">
    <w:nsid w:val="3B223AC1"/>
    <w:multiLevelType w:val="hybridMultilevel"/>
    <w:tmpl w:val="6576B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nsid w:val="3B462CE2"/>
    <w:multiLevelType w:val="hybridMultilevel"/>
    <w:tmpl w:val="3762F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3B666D74"/>
    <w:multiLevelType w:val="hybridMultilevel"/>
    <w:tmpl w:val="00643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3D8D0BC6"/>
    <w:multiLevelType w:val="hybridMultilevel"/>
    <w:tmpl w:val="D66812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3E15669A"/>
    <w:multiLevelType w:val="hybridMultilevel"/>
    <w:tmpl w:val="87D80A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3E9D49CD"/>
    <w:multiLevelType w:val="hybridMultilevel"/>
    <w:tmpl w:val="C04A92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3EA91613"/>
    <w:multiLevelType w:val="hybridMultilevel"/>
    <w:tmpl w:val="15A255B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3EB73C0A"/>
    <w:multiLevelType w:val="hybridMultilevel"/>
    <w:tmpl w:val="AF364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3EC1392E"/>
    <w:multiLevelType w:val="hybridMultilevel"/>
    <w:tmpl w:val="8C9EF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EC25D88"/>
    <w:multiLevelType w:val="hybridMultilevel"/>
    <w:tmpl w:val="D908C2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3F085749"/>
    <w:multiLevelType w:val="hybridMultilevel"/>
    <w:tmpl w:val="91968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3F101B34"/>
    <w:multiLevelType w:val="hybridMultilevel"/>
    <w:tmpl w:val="C6B83B2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3F351BAD"/>
    <w:multiLevelType w:val="hybridMultilevel"/>
    <w:tmpl w:val="80384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3F817ECF"/>
    <w:multiLevelType w:val="hybridMultilevel"/>
    <w:tmpl w:val="2F123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F846FAC"/>
    <w:multiLevelType w:val="hybridMultilevel"/>
    <w:tmpl w:val="EF5E9D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3FB714A7"/>
    <w:multiLevelType w:val="hybridMultilevel"/>
    <w:tmpl w:val="E946C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3FFF4BE2"/>
    <w:multiLevelType w:val="hybridMultilevel"/>
    <w:tmpl w:val="E8EE8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032101A"/>
    <w:multiLevelType w:val="hybridMultilevel"/>
    <w:tmpl w:val="C6EE2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40774582"/>
    <w:multiLevelType w:val="hybridMultilevel"/>
    <w:tmpl w:val="9C529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40DA3743"/>
    <w:multiLevelType w:val="hybridMultilevel"/>
    <w:tmpl w:val="75F01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41DF4165"/>
    <w:multiLevelType w:val="hybridMultilevel"/>
    <w:tmpl w:val="0CEE4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41E82553"/>
    <w:multiLevelType w:val="hybridMultilevel"/>
    <w:tmpl w:val="10CE0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43530583"/>
    <w:multiLevelType w:val="hybridMultilevel"/>
    <w:tmpl w:val="5FEE9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4355547F"/>
    <w:multiLevelType w:val="hybridMultilevel"/>
    <w:tmpl w:val="96D62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44244C7E"/>
    <w:multiLevelType w:val="hybridMultilevel"/>
    <w:tmpl w:val="8E2A7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44DE3A9A"/>
    <w:multiLevelType w:val="hybridMultilevel"/>
    <w:tmpl w:val="D35C2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44E669FC"/>
    <w:multiLevelType w:val="hybridMultilevel"/>
    <w:tmpl w:val="270A1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5D656E3"/>
    <w:multiLevelType w:val="hybridMultilevel"/>
    <w:tmpl w:val="1EB6A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47334608"/>
    <w:multiLevelType w:val="hybridMultilevel"/>
    <w:tmpl w:val="E632C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4758416A"/>
    <w:multiLevelType w:val="hybridMultilevel"/>
    <w:tmpl w:val="75E8CDB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nsid w:val="47670A76"/>
    <w:multiLevelType w:val="hybridMultilevel"/>
    <w:tmpl w:val="36CA4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47886BC1"/>
    <w:multiLevelType w:val="hybridMultilevel"/>
    <w:tmpl w:val="1FB0F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47FE0FB9"/>
    <w:multiLevelType w:val="hybridMultilevel"/>
    <w:tmpl w:val="6154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48594289"/>
    <w:multiLevelType w:val="hybridMultilevel"/>
    <w:tmpl w:val="00F2A65C"/>
    <w:lvl w:ilvl="0" w:tplc="67769E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5">
    <w:nsid w:val="48B641F2"/>
    <w:multiLevelType w:val="hybridMultilevel"/>
    <w:tmpl w:val="5784C8A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76">
    <w:nsid w:val="48D27466"/>
    <w:multiLevelType w:val="hybridMultilevel"/>
    <w:tmpl w:val="A3B83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48FD667E"/>
    <w:multiLevelType w:val="hybridMultilevel"/>
    <w:tmpl w:val="E4FE9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499B751D"/>
    <w:multiLevelType w:val="hybridMultilevel"/>
    <w:tmpl w:val="B66E457A"/>
    <w:lvl w:ilvl="0" w:tplc="04090001">
      <w:start w:val="1"/>
      <w:numFmt w:val="bulle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79">
    <w:nsid w:val="49E23568"/>
    <w:multiLevelType w:val="hybridMultilevel"/>
    <w:tmpl w:val="49E09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4AB53735"/>
    <w:multiLevelType w:val="hybridMultilevel"/>
    <w:tmpl w:val="3E302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4ABF3FDB"/>
    <w:multiLevelType w:val="hybridMultilevel"/>
    <w:tmpl w:val="784C6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BF07B8D"/>
    <w:multiLevelType w:val="hybridMultilevel"/>
    <w:tmpl w:val="629EB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BFE07B7"/>
    <w:multiLevelType w:val="hybridMultilevel"/>
    <w:tmpl w:val="72C67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C076D0A"/>
    <w:multiLevelType w:val="hybridMultilevel"/>
    <w:tmpl w:val="DB6A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4CFF177B"/>
    <w:multiLevelType w:val="hybridMultilevel"/>
    <w:tmpl w:val="C2502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4DB60D60"/>
    <w:multiLevelType w:val="hybridMultilevel"/>
    <w:tmpl w:val="C18EFD0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4E863C66"/>
    <w:multiLevelType w:val="hybridMultilevel"/>
    <w:tmpl w:val="B3E00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4F1C3AED"/>
    <w:multiLevelType w:val="hybridMultilevel"/>
    <w:tmpl w:val="9DE6F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4F2E522F"/>
    <w:multiLevelType w:val="hybridMultilevel"/>
    <w:tmpl w:val="4D3C8D28"/>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500354D4"/>
    <w:multiLevelType w:val="hybridMultilevel"/>
    <w:tmpl w:val="31669D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1">
    <w:nsid w:val="50273A83"/>
    <w:multiLevelType w:val="hybridMultilevel"/>
    <w:tmpl w:val="66567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508B2E5B"/>
    <w:multiLevelType w:val="hybridMultilevel"/>
    <w:tmpl w:val="098EFD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3">
    <w:nsid w:val="518D4E2B"/>
    <w:multiLevelType w:val="hybridMultilevel"/>
    <w:tmpl w:val="09FA1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51F61B8E"/>
    <w:multiLevelType w:val="hybridMultilevel"/>
    <w:tmpl w:val="7ADCA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52B244DA"/>
    <w:multiLevelType w:val="hybridMultilevel"/>
    <w:tmpl w:val="4DF87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53A7698D"/>
    <w:multiLevelType w:val="hybridMultilevel"/>
    <w:tmpl w:val="2998F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53EE062D"/>
    <w:multiLevelType w:val="hybridMultilevel"/>
    <w:tmpl w:val="222EAF4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54DF4875"/>
    <w:multiLevelType w:val="hybridMultilevel"/>
    <w:tmpl w:val="FBC2E3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9">
    <w:nsid w:val="56303BD9"/>
    <w:multiLevelType w:val="hybridMultilevel"/>
    <w:tmpl w:val="D5269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57855DE3"/>
    <w:multiLevelType w:val="hybridMultilevel"/>
    <w:tmpl w:val="4336E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57912FC0"/>
    <w:multiLevelType w:val="hybridMultilevel"/>
    <w:tmpl w:val="30AA50A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2">
    <w:nsid w:val="58113BE8"/>
    <w:multiLevelType w:val="hybridMultilevel"/>
    <w:tmpl w:val="F0F47042"/>
    <w:lvl w:ilvl="0" w:tplc="00000001">
      <w:start w:val="1"/>
      <w:numFmt w:val="bullet"/>
      <w:lvlText w:val="▪"/>
      <w:lvlJc w:val="left"/>
      <w:pPr>
        <w:ind w:left="1451" w:hanging="360"/>
      </w:p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203">
    <w:nsid w:val="5864404C"/>
    <w:multiLevelType w:val="hybridMultilevel"/>
    <w:tmpl w:val="E49A7FD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04">
    <w:nsid w:val="59BA1096"/>
    <w:multiLevelType w:val="hybridMultilevel"/>
    <w:tmpl w:val="28F833A4"/>
    <w:lvl w:ilvl="0" w:tplc="25020EF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5AFE7F1D"/>
    <w:multiLevelType w:val="hybridMultilevel"/>
    <w:tmpl w:val="937ED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5B050AC9"/>
    <w:multiLevelType w:val="hybridMultilevel"/>
    <w:tmpl w:val="74D20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5B0B75E0"/>
    <w:multiLevelType w:val="hybridMultilevel"/>
    <w:tmpl w:val="B31CD190"/>
    <w:lvl w:ilvl="0" w:tplc="FDC06BA2">
      <w:start w:val="1"/>
      <w:numFmt w:val="low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08">
    <w:nsid w:val="5BE9317B"/>
    <w:multiLevelType w:val="hybridMultilevel"/>
    <w:tmpl w:val="139A7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5C003EE9"/>
    <w:multiLevelType w:val="hybridMultilevel"/>
    <w:tmpl w:val="CEE81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5C4D2E28"/>
    <w:multiLevelType w:val="hybridMultilevel"/>
    <w:tmpl w:val="E36E8E3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1">
    <w:nsid w:val="5C991ED2"/>
    <w:multiLevelType w:val="hybridMultilevel"/>
    <w:tmpl w:val="9A3C6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5D572C68"/>
    <w:multiLevelType w:val="hybridMultilevel"/>
    <w:tmpl w:val="29D659C8"/>
    <w:lvl w:ilvl="0" w:tplc="53848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3">
    <w:nsid w:val="5D6B0933"/>
    <w:multiLevelType w:val="hybridMultilevel"/>
    <w:tmpl w:val="19BA6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5D7F2DDD"/>
    <w:multiLevelType w:val="hybridMultilevel"/>
    <w:tmpl w:val="EF90E7C0"/>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15">
    <w:nsid w:val="5DAE26E9"/>
    <w:multiLevelType w:val="hybridMultilevel"/>
    <w:tmpl w:val="C3788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5F1D2A9C"/>
    <w:multiLevelType w:val="hybridMultilevel"/>
    <w:tmpl w:val="D66A3754"/>
    <w:lvl w:ilvl="0" w:tplc="04090001">
      <w:start w:val="1"/>
      <w:numFmt w:val="bulle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217">
    <w:nsid w:val="5FD12F07"/>
    <w:multiLevelType w:val="hybridMultilevel"/>
    <w:tmpl w:val="2A9ACE24"/>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18">
    <w:nsid w:val="61653533"/>
    <w:multiLevelType w:val="hybridMultilevel"/>
    <w:tmpl w:val="41803C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9">
    <w:nsid w:val="61B951C3"/>
    <w:multiLevelType w:val="hybridMultilevel"/>
    <w:tmpl w:val="B9662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2297C45"/>
    <w:multiLevelType w:val="hybridMultilevel"/>
    <w:tmpl w:val="7CAAF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2354771"/>
    <w:multiLevelType w:val="hybridMultilevel"/>
    <w:tmpl w:val="3D6EF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2785C54"/>
    <w:multiLevelType w:val="hybridMultilevel"/>
    <w:tmpl w:val="7C52B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35B6D1B"/>
    <w:multiLevelType w:val="hybridMultilevel"/>
    <w:tmpl w:val="E14CD546"/>
    <w:lvl w:ilvl="0" w:tplc="00000001">
      <w:start w:val="1"/>
      <w:numFmt w:val="bullet"/>
      <w:lvlText w:val="▪"/>
      <w:lvlJc w:val="left"/>
      <w:pPr>
        <w:ind w:left="1451" w:hanging="360"/>
      </w:p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224">
    <w:nsid w:val="63F45EFD"/>
    <w:multiLevelType w:val="hybridMultilevel"/>
    <w:tmpl w:val="9A5C2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42F2FC3"/>
    <w:multiLevelType w:val="hybridMultilevel"/>
    <w:tmpl w:val="16E807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6">
    <w:nsid w:val="64404211"/>
    <w:multiLevelType w:val="hybridMultilevel"/>
    <w:tmpl w:val="A39AD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45A1AEE"/>
    <w:multiLevelType w:val="hybridMultilevel"/>
    <w:tmpl w:val="E29CF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653E38E3"/>
    <w:multiLevelType w:val="hybridMultilevel"/>
    <w:tmpl w:val="2D14C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65484A10"/>
    <w:multiLevelType w:val="hybridMultilevel"/>
    <w:tmpl w:val="37647DC8"/>
    <w:lvl w:ilvl="0" w:tplc="B1D6EC2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0">
    <w:nsid w:val="654B31AA"/>
    <w:multiLevelType w:val="hybridMultilevel"/>
    <w:tmpl w:val="E20CAB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1">
    <w:nsid w:val="65C90B12"/>
    <w:multiLevelType w:val="hybridMultilevel"/>
    <w:tmpl w:val="4FBC2E72"/>
    <w:lvl w:ilvl="0" w:tplc="E16A44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2">
    <w:nsid w:val="66826909"/>
    <w:multiLevelType w:val="hybridMultilevel"/>
    <w:tmpl w:val="2A7E7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6867141F"/>
    <w:multiLevelType w:val="hybridMultilevel"/>
    <w:tmpl w:val="01C8C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69287924"/>
    <w:multiLevelType w:val="hybridMultilevel"/>
    <w:tmpl w:val="5A421D20"/>
    <w:lvl w:ilvl="0" w:tplc="00D2DD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5">
    <w:nsid w:val="69523575"/>
    <w:multiLevelType w:val="hybridMultilevel"/>
    <w:tmpl w:val="25CA1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6A08724F"/>
    <w:multiLevelType w:val="hybridMultilevel"/>
    <w:tmpl w:val="06C64F1C"/>
    <w:lvl w:ilvl="0" w:tplc="04090015">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6A2B4996"/>
    <w:multiLevelType w:val="hybridMultilevel"/>
    <w:tmpl w:val="2FEA7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6B335ABA"/>
    <w:multiLevelType w:val="hybridMultilevel"/>
    <w:tmpl w:val="9334DF8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6B724CDE"/>
    <w:multiLevelType w:val="hybridMultilevel"/>
    <w:tmpl w:val="5EF66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6BE928CE"/>
    <w:multiLevelType w:val="hybridMultilevel"/>
    <w:tmpl w:val="67466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6CBC43C6"/>
    <w:multiLevelType w:val="hybridMultilevel"/>
    <w:tmpl w:val="734CC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6EAA34BC"/>
    <w:multiLevelType w:val="hybridMultilevel"/>
    <w:tmpl w:val="BC42E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6F5A0F8C"/>
    <w:multiLevelType w:val="hybridMultilevel"/>
    <w:tmpl w:val="7B10755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4">
    <w:nsid w:val="703501E6"/>
    <w:multiLevelType w:val="hybridMultilevel"/>
    <w:tmpl w:val="10BC5582"/>
    <w:lvl w:ilvl="0" w:tplc="F376867A">
      <w:start w:val="1"/>
      <w:numFmt w:val="lowerLetter"/>
      <w:lvlText w:val="%1."/>
      <w:lvlJc w:val="left"/>
      <w:pPr>
        <w:ind w:left="720" w:hanging="360"/>
      </w:pPr>
      <w:rPr>
        <w:rFonts w:ascii="Arial" w:eastAsiaTheme="minorEastAsia" w:hAnsi="Arial"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05A73F9"/>
    <w:multiLevelType w:val="hybridMultilevel"/>
    <w:tmpl w:val="77848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14647CD"/>
    <w:multiLevelType w:val="hybridMultilevel"/>
    <w:tmpl w:val="2C703122"/>
    <w:lvl w:ilvl="0" w:tplc="0409000D">
      <w:start w:val="1"/>
      <w:numFmt w:val="bullet"/>
      <w:lvlText w:val=""/>
      <w:lvlJc w:val="left"/>
      <w:pPr>
        <w:ind w:left="1451" w:hanging="360"/>
      </w:pPr>
      <w:rPr>
        <w:rFonts w:ascii="Wingdings" w:hAnsi="Wingdings" w:hint="default"/>
      </w:r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247">
    <w:nsid w:val="72754B8B"/>
    <w:multiLevelType w:val="hybridMultilevel"/>
    <w:tmpl w:val="BE3A55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727D6B30"/>
    <w:multiLevelType w:val="hybridMultilevel"/>
    <w:tmpl w:val="640C8068"/>
    <w:lvl w:ilvl="0" w:tplc="E10ABCC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29F1901"/>
    <w:multiLevelType w:val="hybridMultilevel"/>
    <w:tmpl w:val="EB7E0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73387BAC"/>
    <w:multiLevelType w:val="hybridMultilevel"/>
    <w:tmpl w:val="BB4E2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73403297"/>
    <w:multiLevelType w:val="hybridMultilevel"/>
    <w:tmpl w:val="1BA4D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73874072"/>
    <w:multiLevelType w:val="hybridMultilevel"/>
    <w:tmpl w:val="3914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738740BA"/>
    <w:multiLevelType w:val="hybridMultilevel"/>
    <w:tmpl w:val="B8066D9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4">
    <w:nsid w:val="73E27602"/>
    <w:multiLevelType w:val="hybridMultilevel"/>
    <w:tmpl w:val="8E2CB794"/>
    <w:lvl w:ilvl="0" w:tplc="66A8D9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5">
    <w:nsid w:val="752A2293"/>
    <w:multiLevelType w:val="hybridMultilevel"/>
    <w:tmpl w:val="4CA6DCE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6">
    <w:nsid w:val="764C10E3"/>
    <w:multiLevelType w:val="hybridMultilevel"/>
    <w:tmpl w:val="1360A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76F3155E"/>
    <w:multiLevelType w:val="hybridMultilevel"/>
    <w:tmpl w:val="E0F0E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779844E6"/>
    <w:multiLevelType w:val="hybridMultilevel"/>
    <w:tmpl w:val="057A97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7F958F7"/>
    <w:multiLevelType w:val="hybridMultilevel"/>
    <w:tmpl w:val="836E9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782855D7"/>
    <w:multiLevelType w:val="hybridMultilevel"/>
    <w:tmpl w:val="ABBE2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78523CCB"/>
    <w:multiLevelType w:val="hybridMultilevel"/>
    <w:tmpl w:val="D8DE7644"/>
    <w:lvl w:ilvl="0" w:tplc="00000001">
      <w:start w:val="1"/>
      <w:numFmt w:val="bullet"/>
      <w:lvlText w:val="▪"/>
      <w:lvlJc w:val="left"/>
      <w:pPr>
        <w:ind w:left="1662" w:hanging="360"/>
      </w:pPr>
    </w:lvl>
    <w:lvl w:ilvl="1" w:tplc="04090003" w:tentative="1">
      <w:start w:val="1"/>
      <w:numFmt w:val="bullet"/>
      <w:lvlText w:val="o"/>
      <w:lvlJc w:val="left"/>
      <w:pPr>
        <w:ind w:left="2382" w:hanging="360"/>
      </w:pPr>
      <w:rPr>
        <w:rFonts w:ascii="Courier New" w:hAnsi="Courier New" w:hint="default"/>
      </w:rPr>
    </w:lvl>
    <w:lvl w:ilvl="2" w:tplc="04090005" w:tentative="1">
      <w:start w:val="1"/>
      <w:numFmt w:val="bullet"/>
      <w:lvlText w:val=""/>
      <w:lvlJc w:val="left"/>
      <w:pPr>
        <w:ind w:left="3102" w:hanging="360"/>
      </w:pPr>
      <w:rPr>
        <w:rFonts w:ascii="Wingdings" w:hAnsi="Wingdings" w:hint="default"/>
      </w:rPr>
    </w:lvl>
    <w:lvl w:ilvl="3" w:tplc="04090001" w:tentative="1">
      <w:start w:val="1"/>
      <w:numFmt w:val="bullet"/>
      <w:lvlText w:val=""/>
      <w:lvlJc w:val="left"/>
      <w:pPr>
        <w:ind w:left="3822" w:hanging="360"/>
      </w:pPr>
      <w:rPr>
        <w:rFonts w:ascii="Symbol" w:hAnsi="Symbol" w:hint="default"/>
      </w:rPr>
    </w:lvl>
    <w:lvl w:ilvl="4" w:tplc="04090003" w:tentative="1">
      <w:start w:val="1"/>
      <w:numFmt w:val="bullet"/>
      <w:lvlText w:val="o"/>
      <w:lvlJc w:val="left"/>
      <w:pPr>
        <w:ind w:left="4542" w:hanging="360"/>
      </w:pPr>
      <w:rPr>
        <w:rFonts w:ascii="Courier New" w:hAnsi="Courier New" w:hint="default"/>
      </w:rPr>
    </w:lvl>
    <w:lvl w:ilvl="5" w:tplc="04090005" w:tentative="1">
      <w:start w:val="1"/>
      <w:numFmt w:val="bullet"/>
      <w:lvlText w:val=""/>
      <w:lvlJc w:val="left"/>
      <w:pPr>
        <w:ind w:left="5262" w:hanging="360"/>
      </w:pPr>
      <w:rPr>
        <w:rFonts w:ascii="Wingdings" w:hAnsi="Wingdings" w:hint="default"/>
      </w:rPr>
    </w:lvl>
    <w:lvl w:ilvl="6" w:tplc="04090001" w:tentative="1">
      <w:start w:val="1"/>
      <w:numFmt w:val="bullet"/>
      <w:lvlText w:val=""/>
      <w:lvlJc w:val="left"/>
      <w:pPr>
        <w:ind w:left="5982" w:hanging="360"/>
      </w:pPr>
      <w:rPr>
        <w:rFonts w:ascii="Symbol" w:hAnsi="Symbol" w:hint="default"/>
      </w:rPr>
    </w:lvl>
    <w:lvl w:ilvl="7" w:tplc="04090003" w:tentative="1">
      <w:start w:val="1"/>
      <w:numFmt w:val="bullet"/>
      <w:lvlText w:val="o"/>
      <w:lvlJc w:val="left"/>
      <w:pPr>
        <w:ind w:left="6702" w:hanging="360"/>
      </w:pPr>
      <w:rPr>
        <w:rFonts w:ascii="Courier New" w:hAnsi="Courier New" w:hint="default"/>
      </w:rPr>
    </w:lvl>
    <w:lvl w:ilvl="8" w:tplc="04090005" w:tentative="1">
      <w:start w:val="1"/>
      <w:numFmt w:val="bullet"/>
      <w:lvlText w:val=""/>
      <w:lvlJc w:val="left"/>
      <w:pPr>
        <w:ind w:left="7422" w:hanging="360"/>
      </w:pPr>
      <w:rPr>
        <w:rFonts w:ascii="Wingdings" w:hAnsi="Wingdings" w:hint="default"/>
      </w:rPr>
    </w:lvl>
  </w:abstractNum>
  <w:abstractNum w:abstractNumId="262">
    <w:nsid w:val="7971347C"/>
    <w:multiLevelType w:val="hybridMultilevel"/>
    <w:tmpl w:val="678024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3">
    <w:nsid w:val="798E7E1F"/>
    <w:multiLevelType w:val="hybridMultilevel"/>
    <w:tmpl w:val="EA94B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nsid w:val="79E21431"/>
    <w:multiLevelType w:val="hybridMultilevel"/>
    <w:tmpl w:val="D4184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A172216"/>
    <w:multiLevelType w:val="hybridMultilevel"/>
    <w:tmpl w:val="9C866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7B5538E2"/>
    <w:multiLevelType w:val="hybridMultilevel"/>
    <w:tmpl w:val="EE1A0AC2"/>
    <w:lvl w:ilvl="0" w:tplc="ED6CFEAE">
      <w:numFmt w:val="bullet"/>
      <w:lvlText w:val="-"/>
      <w:lvlJc w:val="left"/>
      <w:pPr>
        <w:ind w:left="720" w:hanging="360"/>
      </w:pPr>
      <w:rPr>
        <w:rFonts w:ascii="Arial" w:eastAsiaTheme="minorEastAsia"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7CBA331E"/>
    <w:multiLevelType w:val="hybridMultilevel"/>
    <w:tmpl w:val="9FAC1AF4"/>
    <w:lvl w:ilvl="0" w:tplc="00000001">
      <w:start w:val="1"/>
      <w:numFmt w:val="bullet"/>
      <w:lvlText w:val="▪"/>
      <w:lvlJc w:val="left"/>
      <w:pPr>
        <w:ind w:left="1451" w:hanging="360"/>
      </w:p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268">
    <w:nsid w:val="7D9477B0"/>
    <w:multiLevelType w:val="hybridMultilevel"/>
    <w:tmpl w:val="FDDC9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7DD07335"/>
    <w:multiLevelType w:val="hybridMultilevel"/>
    <w:tmpl w:val="5F8028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7DEE738F"/>
    <w:multiLevelType w:val="hybridMultilevel"/>
    <w:tmpl w:val="EFFA05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1">
    <w:nsid w:val="7E2B7C2C"/>
    <w:multiLevelType w:val="hybridMultilevel"/>
    <w:tmpl w:val="0FAA6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7EF37B88"/>
    <w:multiLevelType w:val="hybridMultilevel"/>
    <w:tmpl w:val="E7264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D8889124">
      <w:start w:val="2"/>
      <w:numFmt w:val="bullet"/>
      <w:lvlText w:val="-"/>
      <w:lvlJc w:val="left"/>
      <w:pPr>
        <w:ind w:left="2160" w:hanging="360"/>
      </w:pPr>
      <w:rPr>
        <w:rFonts w:ascii="Arial" w:eastAsiaTheme="minorEastAsia"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7FAA6311"/>
    <w:multiLevelType w:val="hybridMultilevel"/>
    <w:tmpl w:val="EAA45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nsid w:val="7FC33CEC"/>
    <w:multiLevelType w:val="hybridMultilevel"/>
    <w:tmpl w:val="DD7EED5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4"/>
  </w:num>
  <w:num w:numId="2">
    <w:abstractNumId w:val="205"/>
  </w:num>
  <w:num w:numId="3">
    <w:abstractNumId w:val="54"/>
  </w:num>
  <w:num w:numId="4">
    <w:abstractNumId w:val="173"/>
  </w:num>
  <w:num w:numId="5">
    <w:abstractNumId w:val="204"/>
  </w:num>
  <w:num w:numId="6">
    <w:abstractNumId w:val="25"/>
  </w:num>
  <w:num w:numId="7">
    <w:abstractNumId w:val="175"/>
  </w:num>
  <w:num w:numId="8">
    <w:abstractNumId w:val="214"/>
  </w:num>
  <w:num w:numId="9">
    <w:abstractNumId w:val="114"/>
  </w:num>
  <w:num w:numId="10">
    <w:abstractNumId w:val="217"/>
  </w:num>
  <w:num w:numId="11">
    <w:abstractNumId w:val="211"/>
  </w:num>
  <w:num w:numId="12">
    <w:abstractNumId w:val="67"/>
  </w:num>
  <w:num w:numId="13">
    <w:abstractNumId w:val="199"/>
  </w:num>
  <w:num w:numId="14">
    <w:abstractNumId w:val="254"/>
  </w:num>
  <w:num w:numId="15">
    <w:abstractNumId w:val="203"/>
  </w:num>
  <w:num w:numId="16">
    <w:abstractNumId w:val="126"/>
  </w:num>
  <w:num w:numId="17">
    <w:abstractNumId w:val="16"/>
  </w:num>
  <w:num w:numId="18">
    <w:abstractNumId w:val="149"/>
  </w:num>
  <w:num w:numId="19">
    <w:abstractNumId w:val="206"/>
  </w:num>
  <w:num w:numId="20">
    <w:abstractNumId w:val="258"/>
  </w:num>
  <w:num w:numId="21">
    <w:abstractNumId w:val="70"/>
  </w:num>
  <w:num w:numId="22">
    <w:abstractNumId w:val="74"/>
  </w:num>
  <w:num w:numId="23">
    <w:abstractNumId w:val="135"/>
  </w:num>
  <w:num w:numId="24">
    <w:abstractNumId w:val="248"/>
  </w:num>
  <w:num w:numId="25">
    <w:abstractNumId w:val="198"/>
  </w:num>
  <w:num w:numId="26">
    <w:abstractNumId w:val="129"/>
  </w:num>
  <w:num w:numId="27">
    <w:abstractNumId w:val="106"/>
  </w:num>
  <w:num w:numId="28">
    <w:abstractNumId w:val="147"/>
  </w:num>
  <w:num w:numId="29">
    <w:abstractNumId w:val="119"/>
  </w:num>
  <w:num w:numId="30">
    <w:abstractNumId w:val="48"/>
  </w:num>
  <w:num w:numId="31">
    <w:abstractNumId w:val="207"/>
  </w:num>
  <w:num w:numId="32">
    <w:abstractNumId w:val="210"/>
  </w:num>
  <w:num w:numId="33">
    <w:abstractNumId w:val="182"/>
  </w:num>
  <w:num w:numId="34">
    <w:abstractNumId w:val="229"/>
  </w:num>
  <w:num w:numId="35">
    <w:abstractNumId w:val="0"/>
  </w:num>
  <w:num w:numId="36">
    <w:abstractNumId w:val="186"/>
  </w:num>
  <w:num w:numId="37">
    <w:abstractNumId w:val="44"/>
  </w:num>
  <w:num w:numId="38">
    <w:abstractNumId w:val="213"/>
  </w:num>
  <w:num w:numId="39">
    <w:abstractNumId w:val="140"/>
  </w:num>
  <w:num w:numId="40">
    <w:abstractNumId w:val="223"/>
  </w:num>
  <w:num w:numId="41">
    <w:abstractNumId w:val="94"/>
  </w:num>
  <w:num w:numId="42">
    <w:abstractNumId w:val="49"/>
  </w:num>
  <w:num w:numId="43">
    <w:abstractNumId w:val="267"/>
  </w:num>
  <w:num w:numId="44">
    <w:abstractNumId w:val="98"/>
  </w:num>
  <w:num w:numId="45">
    <w:abstractNumId w:val="167"/>
  </w:num>
  <w:num w:numId="46">
    <w:abstractNumId w:val="107"/>
  </w:num>
  <w:num w:numId="47">
    <w:abstractNumId w:val="9"/>
  </w:num>
  <w:num w:numId="48">
    <w:abstractNumId w:val="93"/>
  </w:num>
  <w:num w:numId="49">
    <w:abstractNumId w:val="181"/>
  </w:num>
  <w:num w:numId="50">
    <w:abstractNumId w:val="52"/>
  </w:num>
  <w:num w:numId="51">
    <w:abstractNumId w:val="202"/>
  </w:num>
  <w:num w:numId="52">
    <w:abstractNumId w:val="32"/>
  </w:num>
  <w:num w:numId="53">
    <w:abstractNumId w:val="10"/>
  </w:num>
  <w:num w:numId="54">
    <w:abstractNumId w:val="233"/>
  </w:num>
  <w:num w:numId="55">
    <w:abstractNumId w:val="227"/>
  </w:num>
  <w:num w:numId="56">
    <w:abstractNumId w:val="123"/>
  </w:num>
  <w:num w:numId="57">
    <w:abstractNumId w:val="109"/>
  </w:num>
  <w:num w:numId="58">
    <w:abstractNumId w:val="246"/>
  </w:num>
  <w:num w:numId="59">
    <w:abstractNumId w:val="264"/>
  </w:num>
  <w:num w:numId="60">
    <w:abstractNumId w:val="61"/>
  </w:num>
  <w:num w:numId="61">
    <w:abstractNumId w:val="224"/>
  </w:num>
  <w:num w:numId="62">
    <w:abstractNumId w:val="1"/>
  </w:num>
  <w:num w:numId="63">
    <w:abstractNumId w:val="2"/>
  </w:num>
  <w:num w:numId="64">
    <w:abstractNumId w:val="3"/>
  </w:num>
  <w:num w:numId="65">
    <w:abstractNumId w:val="273"/>
  </w:num>
  <w:num w:numId="66">
    <w:abstractNumId w:val="11"/>
  </w:num>
  <w:num w:numId="67">
    <w:abstractNumId w:val="250"/>
  </w:num>
  <w:num w:numId="68">
    <w:abstractNumId w:val="143"/>
  </w:num>
  <w:num w:numId="69">
    <w:abstractNumId w:val="172"/>
  </w:num>
  <w:num w:numId="70">
    <w:abstractNumId w:val="260"/>
  </w:num>
  <w:num w:numId="71">
    <w:abstractNumId w:val="237"/>
  </w:num>
  <w:num w:numId="72">
    <w:abstractNumId w:val="269"/>
  </w:num>
  <w:num w:numId="73">
    <w:abstractNumId w:val="244"/>
  </w:num>
  <w:num w:numId="74">
    <w:abstractNumId w:val="62"/>
  </w:num>
  <w:num w:numId="75">
    <w:abstractNumId w:val="128"/>
  </w:num>
  <w:num w:numId="76">
    <w:abstractNumId w:val="170"/>
  </w:num>
  <w:num w:numId="77">
    <w:abstractNumId w:val="212"/>
  </w:num>
  <w:num w:numId="78">
    <w:abstractNumId w:val="33"/>
  </w:num>
  <w:num w:numId="79">
    <w:abstractNumId w:val="97"/>
  </w:num>
  <w:num w:numId="80">
    <w:abstractNumId w:val="234"/>
  </w:num>
  <w:num w:numId="81">
    <w:abstractNumId w:val="40"/>
  </w:num>
  <w:num w:numId="82">
    <w:abstractNumId w:val="4"/>
  </w:num>
  <w:num w:numId="83">
    <w:abstractNumId w:val="5"/>
  </w:num>
  <w:num w:numId="84">
    <w:abstractNumId w:val="6"/>
  </w:num>
  <w:num w:numId="85">
    <w:abstractNumId w:val="7"/>
  </w:num>
  <w:num w:numId="86">
    <w:abstractNumId w:val="8"/>
  </w:num>
  <w:num w:numId="87">
    <w:abstractNumId w:val="185"/>
  </w:num>
  <w:num w:numId="88">
    <w:abstractNumId w:val="225"/>
  </w:num>
  <w:num w:numId="89">
    <w:abstractNumId w:val="253"/>
  </w:num>
  <w:num w:numId="90">
    <w:abstractNumId w:val="36"/>
  </w:num>
  <w:num w:numId="91">
    <w:abstractNumId w:val="64"/>
  </w:num>
  <w:num w:numId="92">
    <w:abstractNumId w:val="30"/>
  </w:num>
  <w:num w:numId="93">
    <w:abstractNumId w:val="53"/>
  </w:num>
  <w:num w:numId="94">
    <w:abstractNumId w:val="91"/>
  </w:num>
  <w:num w:numId="95">
    <w:abstractNumId w:val="200"/>
  </w:num>
  <w:num w:numId="96">
    <w:abstractNumId w:val="37"/>
  </w:num>
  <w:num w:numId="97">
    <w:abstractNumId w:val="155"/>
  </w:num>
  <w:num w:numId="98">
    <w:abstractNumId w:val="72"/>
  </w:num>
  <w:num w:numId="99">
    <w:abstractNumId w:val="130"/>
  </w:num>
  <w:num w:numId="100">
    <w:abstractNumId w:val="29"/>
  </w:num>
  <w:num w:numId="101">
    <w:abstractNumId w:val="57"/>
  </w:num>
  <w:num w:numId="102">
    <w:abstractNumId w:val="104"/>
  </w:num>
  <w:num w:numId="103">
    <w:abstractNumId w:val="137"/>
  </w:num>
  <w:num w:numId="104">
    <w:abstractNumId w:val="101"/>
  </w:num>
  <w:num w:numId="105">
    <w:abstractNumId w:val="88"/>
  </w:num>
  <w:num w:numId="106">
    <w:abstractNumId w:val="100"/>
  </w:num>
  <w:num w:numId="107">
    <w:abstractNumId w:val="113"/>
  </w:num>
  <w:num w:numId="108">
    <w:abstractNumId w:val="146"/>
  </w:num>
  <w:num w:numId="109">
    <w:abstractNumId w:val="142"/>
  </w:num>
  <w:num w:numId="110">
    <w:abstractNumId w:val="23"/>
  </w:num>
  <w:num w:numId="111">
    <w:abstractNumId w:val="271"/>
  </w:num>
  <w:num w:numId="112">
    <w:abstractNumId w:val="110"/>
  </w:num>
  <w:num w:numId="113">
    <w:abstractNumId w:val="195"/>
  </w:num>
  <w:num w:numId="114">
    <w:abstractNumId w:val="150"/>
  </w:num>
  <w:num w:numId="115">
    <w:abstractNumId w:val="232"/>
  </w:num>
  <w:num w:numId="116">
    <w:abstractNumId w:val="21"/>
  </w:num>
  <w:num w:numId="117">
    <w:abstractNumId w:val="163"/>
  </w:num>
  <w:num w:numId="118">
    <w:abstractNumId w:val="122"/>
  </w:num>
  <w:num w:numId="119">
    <w:abstractNumId w:val="46"/>
  </w:num>
  <w:num w:numId="120">
    <w:abstractNumId w:val="196"/>
  </w:num>
  <w:num w:numId="121">
    <w:abstractNumId w:val="103"/>
  </w:num>
  <w:num w:numId="122">
    <w:abstractNumId w:val="138"/>
  </w:num>
  <w:num w:numId="123">
    <w:abstractNumId w:val="257"/>
  </w:num>
  <w:num w:numId="124">
    <w:abstractNumId w:val="152"/>
  </w:num>
  <w:num w:numId="125">
    <w:abstractNumId w:val="134"/>
  </w:num>
  <w:num w:numId="126">
    <w:abstractNumId w:val="45"/>
  </w:num>
  <w:num w:numId="127">
    <w:abstractNumId w:val="262"/>
  </w:num>
  <w:num w:numId="128">
    <w:abstractNumId w:val="117"/>
  </w:num>
  <w:num w:numId="129">
    <w:abstractNumId w:val="156"/>
  </w:num>
  <w:num w:numId="130">
    <w:abstractNumId w:val="208"/>
  </w:num>
  <w:num w:numId="131">
    <w:abstractNumId w:val="112"/>
  </w:num>
  <w:num w:numId="132">
    <w:abstractNumId w:val="187"/>
  </w:num>
  <w:num w:numId="133">
    <w:abstractNumId w:val="239"/>
  </w:num>
  <w:num w:numId="134">
    <w:abstractNumId w:val="83"/>
  </w:num>
  <w:num w:numId="135">
    <w:abstractNumId w:val="231"/>
  </w:num>
  <w:num w:numId="136">
    <w:abstractNumId w:val="81"/>
  </w:num>
  <w:num w:numId="137">
    <w:abstractNumId w:val="80"/>
  </w:num>
  <w:num w:numId="138">
    <w:abstractNumId w:val="60"/>
  </w:num>
  <w:num w:numId="139">
    <w:abstractNumId w:val="15"/>
  </w:num>
  <w:num w:numId="140">
    <w:abstractNumId w:val="90"/>
  </w:num>
  <w:num w:numId="141">
    <w:abstractNumId w:val="164"/>
  </w:num>
  <w:num w:numId="142">
    <w:abstractNumId w:val="183"/>
  </w:num>
  <w:num w:numId="143">
    <w:abstractNumId w:val="177"/>
  </w:num>
  <w:num w:numId="144">
    <w:abstractNumId w:val="18"/>
  </w:num>
  <w:num w:numId="145">
    <w:abstractNumId w:val="222"/>
  </w:num>
  <w:num w:numId="146">
    <w:abstractNumId w:val="161"/>
  </w:num>
  <w:num w:numId="147">
    <w:abstractNumId w:val="159"/>
  </w:num>
  <w:num w:numId="148">
    <w:abstractNumId w:val="151"/>
  </w:num>
  <w:num w:numId="149">
    <w:abstractNumId w:val="31"/>
  </w:num>
  <w:num w:numId="150">
    <w:abstractNumId w:val="139"/>
  </w:num>
  <w:num w:numId="151">
    <w:abstractNumId w:val="263"/>
  </w:num>
  <w:num w:numId="152">
    <w:abstractNumId w:val="75"/>
  </w:num>
  <w:num w:numId="153">
    <w:abstractNumId w:val="190"/>
  </w:num>
  <w:num w:numId="154">
    <w:abstractNumId w:val="111"/>
  </w:num>
  <w:num w:numId="155">
    <w:abstractNumId w:val="245"/>
  </w:num>
  <w:num w:numId="156">
    <w:abstractNumId w:val="92"/>
  </w:num>
  <w:num w:numId="157">
    <w:abstractNumId w:val="230"/>
  </w:num>
  <w:num w:numId="158">
    <w:abstractNumId w:val="247"/>
  </w:num>
  <w:num w:numId="159">
    <w:abstractNumId w:val="42"/>
  </w:num>
  <w:num w:numId="160">
    <w:abstractNumId w:val="162"/>
  </w:num>
  <w:num w:numId="161">
    <w:abstractNumId w:val="154"/>
  </w:num>
  <w:num w:numId="162">
    <w:abstractNumId w:val="13"/>
  </w:num>
  <w:num w:numId="163">
    <w:abstractNumId w:val="220"/>
  </w:num>
  <w:num w:numId="164">
    <w:abstractNumId w:val="51"/>
  </w:num>
  <w:num w:numId="165">
    <w:abstractNumId w:val="27"/>
  </w:num>
  <w:num w:numId="166">
    <w:abstractNumId w:val="255"/>
  </w:num>
  <w:num w:numId="167">
    <w:abstractNumId w:val="236"/>
  </w:num>
  <w:num w:numId="168">
    <w:abstractNumId w:val="192"/>
  </w:num>
  <w:num w:numId="169">
    <w:abstractNumId w:val="108"/>
  </w:num>
  <w:num w:numId="170">
    <w:abstractNumId w:val="141"/>
  </w:num>
  <w:num w:numId="171">
    <w:abstractNumId w:val="270"/>
  </w:num>
  <w:num w:numId="172">
    <w:abstractNumId w:val="218"/>
  </w:num>
  <w:num w:numId="173">
    <w:abstractNumId w:val="243"/>
  </w:num>
  <w:num w:numId="174">
    <w:abstractNumId w:val="71"/>
  </w:num>
  <w:num w:numId="175">
    <w:abstractNumId w:val="58"/>
  </w:num>
  <w:num w:numId="176">
    <w:abstractNumId w:val="55"/>
  </w:num>
  <w:num w:numId="177">
    <w:abstractNumId w:val="76"/>
  </w:num>
  <w:num w:numId="178">
    <w:abstractNumId w:val="73"/>
  </w:num>
  <w:num w:numId="179">
    <w:abstractNumId w:val="118"/>
  </w:num>
  <w:num w:numId="180">
    <w:abstractNumId w:val="132"/>
  </w:num>
  <w:num w:numId="181">
    <w:abstractNumId w:val="171"/>
  </w:num>
  <w:num w:numId="182">
    <w:abstractNumId w:val="43"/>
  </w:num>
  <w:num w:numId="183">
    <w:abstractNumId w:val="215"/>
  </w:num>
  <w:num w:numId="184">
    <w:abstractNumId w:val="268"/>
  </w:num>
  <w:num w:numId="185">
    <w:abstractNumId w:val="78"/>
  </w:num>
  <w:num w:numId="186">
    <w:abstractNumId w:val="176"/>
  </w:num>
  <w:num w:numId="187">
    <w:abstractNumId w:val="38"/>
  </w:num>
  <w:num w:numId="188">
    <w:abstractNumId w:val="79"/>
  </w:num>
  <w:num w:numId="189">
    <w:abstractNumId w:val="266"/>
  </w:num>
  <w:num w:numId="190">
    <w:abstractNumId w:val="179"/>
  </w:num>
  <w:num w:numId="191">
    <w:abstractNumId w:val="153"/>
  </w:num>
  <w:num w:numId="192">
    <w:abstractNumId w:val="34"/>
  </w:num>
  <w:num w:numId="193">
    <w:abstractNumId w:val="157"/>
  </w:num>
  <w:num w:numId="194">
    <w:abstractNumId w:val="50"/>
  </w:num>
  <w:num w:numId="195">
    <w:abstractNumId w:val="221"/>
  </w:num>
  <w:num w:numId="196">
    <w:abstractNumId w:val="84"/>
  </w:num>
  <w:num w:numId="197">
    <w:abstractNumId w:val="191"/>
  </w:num>
  <w:num w:numId="198">
    <w:abstractNumId w:val="174"/>
  </w:num>
  <w:num w:numId="199">
    <w:abstractNumId w:val="228"/>
  </w:num>
  <w:num w:numId="200">
    <w:abstractNumId w:val="158"/>
  </w:num>
  <w:num w:numId="201">
    <w:abstractNumId w:val="209"/>
  </w:num>
  <w:num w:numId="202">
    <w:abstractNumId w:val="251"/>
  </w:num>
  <w:num w:numId="203">
    <w:abstractNumId w:val="12"/>
  </w:num>
  <w:num w:numId="204">
    <w:abstractNumId w:val="226"/>
  </w:num>
  <w:num w:numId="205">
    <w:abstractNumId w:val="256"/>
  </w:num>
  <w:num w:numId="206">
    <w:abstractNumId w:val="66"/>
  </w:num>
  <w:num w:numId="207">
    <w:abstractNumId w:val="259"/>
  </w:num>
  <w:num w:numId="208">
    <w:abstractNumId w:val="265"/>
  </w:num>
  <w:num w:numId="209">
    <w:abstractNumId w:val="127"/>
  </w:num>
  <w:num w:numId="210">
    <w:abstractNumId w:val="116"/>
  </w:num>
  <w:num w:numId="211">
    <w:abstractNumId w:val="169"/>
  </w:num>
  <w:num w:numId="212">
    <w:abstractNumId w:val="20"/>
  </w:num>
  <w:num w:numId="213">
    <w:abstractNumId w:val="145"/>
  </w:num>
  <w:num w:numId="214">
    <w:abstractNumId w:val="63"/>
  </w:num>
  <w:num w:numId="215">
    <w:abstractNumId w:val="219"/>
  </w:num>
  <w:num w:numId="216">
    <w:abstractNumId w:val="125"/>
  </w:num>
  <w:num w:numId="217">
    <w:abstractNumId w:val="194"/>
  </w:num>
  <w:num w:numId="218">
    <w:abstractNumId w:val="14"/>
  </w:num>
  <w:num w:numId="219">
    <w:abstractNumId w:val="136"/>
  </w:num>
  <w:num w:numId="220">
    <w:abstractNumId w:val="188"/>
  </w:num>
  <w:num w:numId="221">
    <w:abstractNumId w:val="120"/>
  </w:num>
  <w:num w:numId="222">
    <w:abstractNumId w:val="240"/>
  </w:num>
  <w:num w:numId="223">
    <w:abstractNumId w:val="165"/>
  </w:num>
  <w:num w:numId="224">
    <w:abstractNumId w:val="95"/>
  </w:num>
  <w:num w:numId="225">
    <w:abstractNumId w:val="241"/>
  </w:num>
  <w:num w:numId="226">
    <w:abstractNumId w:val="121"/>
  </w:num>
  <w:num w:numId="227">
    <w:abstractNumId w:val="272"/>
  </w:num>
  <w:num w:numId="228">
    <w:abstractNumId w:val="238"/>
  </w:num>
  <w:num w:numId="229">
    <w:abstractNumId w:val="274"/>
  </w:num>
  <w:num w:numId="230">
    <w:abstractNumId w:val="47"/>
  </w:num>
  <w:num w:numId="231">
    <w:abstractNumId w:val="168"/>
  </w:num>
  <w:num w:numId="232">
    <w:abstractNumId w:val="124"/>
  </w:num>
  <w:num w:numId="233">
    <w:abstractNumId w:val="22"/>
  </w:num>
  <w:num w:numId="234">
    <w:abstractNumId w:val="86"/>
  </w:num>
  <w:num w:numId="235">
    <w:abstractNumId w:val="19"/>
  </w:num>
  <w:num w:numId="236">
    <w:abstractNumId w:val="242"/>
  </w:num>
  <w:num w:numId="237">
    <w:abstractNumId w:val="87"/>
  </w:num>
  <w:num w:numId="238">
    <w:abstractNumId w:val="82"/>
  </w:num>
  <w:num w:numId="239">
    <w:abstractNumId w:val="69"/>
  </w:num>
  <w:num w:numId="240">
    <w:abstractNumId w:val="26"/>
  </w:num>
  <w:num w:numId="241">
    <w:abstractNumId w:val="180"/>
  </w:num>
  <w:num w:numId="242">
    <w:abstractNumId w:val="252"/>
  </w:num>
  <w:num w:numId="243">
    <w:abstractNumId w:val="65"/>
  </w:num>
  <w:num w:numId="244">
    <w:abstractNumId w:val="201"/>
  </w:num>
  <w:num w:numId="245">
    <w:abstractNumId w:val="148"/>
  </w:num>
  <w:num w:numId="246">
    <w:abstractNumId w:val="68"/>
  </w:num>
  <w:num w:numId="247">
    <w:abstractNumId w:val="28"/>
  </w:num>
  <w:num w:numId="248">
    <w:abstractNumId w:val="193"/>
  </w:num>
  <w:num w:numId="249">
    <w:abstractNumId w:val="160"/>
  </w:num>
  <w:num w:numId="250">
    <w:abstractNumId w:val="77"/>
  </w:num>
  <w:num w:numId="251">
    <w:abstractNumId w:val="235"/>
  </w:num>
  <w:num w:numId="252">
    <w:abstractNumId w:val="85"/>
  </w:num>
  <w:num w:numId="253">
    <w:abstractNumId w:val="189"/>
  </w:num>
  <w:num w:numId="254">
    <w:abstractNumId w:val="59"/>
  </w:num>
  <w:num w:numId="255">
    <w:abstractNumId w:val="41"/>
  </w:num>
  <w:num w:numId="256">
    <w:abstractNumId w:val="89"/>
  </w:num>
  <w:num w:numId="257">
    <w:abstractNumId w:val="249"/>
  </w:num>
  <w:num w:numId="258">
    <w:abstractNumId w:val="105"/>
  </w:num>
  <w:num w:numId="259">
    <w:abstractNumId w:val="261"/>
  </w:num>
  <w:num w:numId="260">
    <w:abstractNumId w:val="131"/>
  </w:num>
  <w:num w:numId="261">
    <w:abstractNumId w:val="178"/>
  </w:num>
  <w:num w:numId="262">
    <w:abstractNumId w:val="56"/>
  </w:num>
  <w:num w:numId="263">
    <w:abstractNumId w:val="216"/>
  </w:num>
  <w:num w:numId="264">
    <w:abstractNumId w:val="17"/>
  </w:num>
  <w:num w:numId="265">
    <w:abstractNumId w:val="39"/>
  </w:num>
  <w:num w:numId="266">
    <w:abstractNumId w:val="99"/>
  </w:num>
  <w:num w:numId="267">
    <w:abstractNumId w:val="144"/>
  </w:num>
  <w:num w:numId="268">
    <w:abstractNumId w:val="35"/>
  </w:num>
  <w:num w:numId="269">
    <w:abstractNumId w:val="197"/>
  </w:num>
  <w:num w:numId="270">
    <w:abstractNumId w:val="96"/>
  </w:num>
  <w:num w:numId="271">
    <w:abstractNumId w:val="166"/>
  </w:num>
  <w:num w:numId="272">
    <w:abstractNumId w:val="102"/>
  </w:num>
  <w:num w:numId="273">
    <w:abstractNumId w:val="24"/>
  </w:num>
  <w:num w:numId="274">
    <w:abstractNumId w:val="133"/>
  </w:num>
  <w:num w:numId="275">
    <w:abstractNumId w:val="115"/>
  </w:num>
  <w:numIdMacAtCleanup w:val="2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AF2"/>
    <w:rsid w:val="00000300"/>
    <w:rsid w:val="00021578"/>
    <w:rsid w:val="00027444"/>
    <w:rsid w:val="00031F40"/>
    <w:rsid w:val="00047C03"/>
    <w:rsid w:val="00087CAC"/>
    <w:rsid w:val="00104221"/>
    <w:rsid w:val="00115458"/>
    <w:rsid w:val="00136CB0"/>
    <w:rsid w:val="00191B07"/>
    <w:rsid w:val="001B7923"/>
    <w:rsid w:val="001C4B2D"/>
    <w:rsid w:val="001E11EE"/>
    <w:rsid w:val="001E3877"/>
    <w:rsid w:val="001E5DBB"/>
    <w:rsid w:val="001E61E0"/>
    <w:rsid w:val="00204808"/>
    <w:rsid w:val="002058AF"/>
    <w:rsid w:val="002100CC"/>
    <w:rsid w:val="00222036"/>
    <w:rsid w:val="00253B83"/>
    <w:rsid w:val="00261185"/>
    <w:rsid w:val="00265094"/>
    <w:rsid w:val="002A539D"/>
    <w:rsid w:val="002B1E1D"/>
    <w:rsid w:val="002C2895"/>
    <w:rsid w:val="002D0146"/>
    <w:rsid w:val="002E58B3"/>
    <w:rsid w:val="00380759"/>
    <w:rsid w:val="0038749C"/>
    <w:rsid w:val="0039297A"/>
    <w:rsid w:val="00394E67"/>
    <w:rsid w:val="003A20E3"/>
    <w:rsid w:val="003C3EA4"/>
    <w:rsid w:val="00414552"/>
    <w:rsid w:val="004A564B"/>
    <w:rsid w:val="004C2622"/>
    <w:rsid w:val="004D0482"/>
    <w:rsid w:val="004E6B27"/>
    <w:rsid w:val="00545B16"/>
    <w:rsid w:val="00546789"/>
    <w:rsid w:val="00585FD1"/>
    <w:rsid w:val="005A49F2"/>
    <w:rsid w:val="005E41C6"/>
    <w:rsid w:val="005F3D32"/>
    <w:rsid w:val="005F49AA"/>
    <w:rsid w:val="00636641"/>
    <w:rsid w:val="006439D4"/>
    <w:rsid w:val="00650B68"/>
    <w:rsid w:val="006526C3"/>
    <w:rsid w:val="006B0738"/>
    <w:rsid w:val="006B267E"/>
    <w:rsid w:val="006D397F"/>
    <w:rsid w:val="00705237"/>
    <w:rsid w:val="00724F22"/>
    <w:rsid w:val="00744AEE"/>
    <w:rsid w:val="007A36E8"/>
    <w:rsid w:val="007B0537"/>
    <w:rsid w:val="007D2891"/>
    <w:rsid w:val="00817891"/>
    <w:rsid w:val="008237B9"/>
    <w:rsid w:val="00861B37"/>
    <w:rsid w:val="008F4CED"/>
    <w:rsid w:val="009634E7"/>
    <w:rsid w:val="00984FB4"/>
    <w:rsid w:val="00995363"/>
    <w:rsid w:val="009C393C"/>
    <w:rsid w:val="00A35FEC"/>
    <w:rsid w:val="00AE4EE7"/>
    <w:rsid w:val="00B06DA0"/>
    <w:rsid w:val="00B43BA2"/>
    <w:rsid w:val="00B52E8B"/>
    <w:rsid w:val="00BA3A8A"/>
    <w:rsid w:val="00BB4F45"/>
    <w:rsid w:val="00C0233B"/>
    <w:rsid w:val="00C33D18"/>
    <w:rsid w:val="00C43075"/>
    <w:rsid w:val="00C447A2"/>
    <w:rsid w:val="00C74849"/>
    <w:rsid w:val="00C75414"/>
    <w:rsid w:val="00C8139F"/>
    <w:rsid w:val="00CE49C7"/>
    <w:rsid w:val="00CF661D"/>
    <w:rsid w:val="00D357DE"/>
    <w:rsid w:val="00D90AF2"/>
    <w:rsid w:val="00DB1916"/>
    <w:rsid w:val="00DE09F8"/>
    <w:rsid w:val="00DE3E0B"/>
    <w:rsid w:val="00E70603"/>
    <w:rsid w:val="00EB79C7"/>
    <w:rsid w:val="00EB7E73"/>
    <w:rsid w:val="00ED3E5B"/>
    <w:rsid w:val="00F01775"/>
    <w:rsid w:val="00F05EC7"/>
    <w:rsid w:val="00F5199A"/>
    <w:rsid w:val="00F52B94"/>
    <w:rsid w:val="00F70D9E"/>
    <w:rsid w:val="00F77056"/>
    <w:rsid w:val="00F87B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E7BC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CB0"/>
    <w:pPr>
      <w:ind w:left="720"/>
      <w:contextualSpacing/>
    </w:pPr>
  </w:style>
  <w:style w:type="table" w:styleId="TableGrid">
    <w:name w:val="Table Grid"/>
    <w:basedOn w:val="TableNormal"/>
    <w:uiPriority w:val="59"/>
    <w:rsid w:val="005E41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1B3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1B3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CB0"/>
    <w:pPr>
      <w:ind w:left="720"/>
      <w:contextualSpacing/>
    </w:pPr>
  </w:style>
  <w:style w:type="table" w:styleId="TableGrid">
    <w:name w:val="Table Grid"/>
    <w:basedOn w:val="TableNormal"/>
    <w:uiPriority w:val="59"/>
    <w:rsid w:val="005E41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1B3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1B3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4_3">
  <dgm:title val=""/>
  <dgm:desc val=""/>
  <dgm:catLst>
    <dgm:cat type="accent4" pri="11300"/>
  </dgm:catLst>
  <dgm:styleLbl name="node0">
    <dgm:fillClrLst meth="repeat">
      <a:schemeClr val="accent4">
        <a:shade val="80000"/>
      </a:schemeClr>
    </dgm:fillClrLst>
    <dgm:linClrLst meth="repeat">
      <a:schemeClr val="lt1"/>
    </dgm:linClrLst>
    <dgm:effectClrLst/>
    <dgm:txLinClrLst/>
    <dgm:txFillClrLst/>
    <dgm:txEffectClrLst/>
  </dgm:styleLbl>
  <dgm:styleLbl name="node1">
    <dgm:fillClrLst>
      <a:schemeClr val="accent4">
        <a:shade val="80000"/>
      </a:schemeClr>
      <a:schemeClr val="accent4">
        <a:tint val="70000"/>
      </a:schemeClr>
    </dgm:fillClrLst>
    <dgm:linClrLst meth="repeat">
      <a:schemeClr val="lt1"/>
    </dgm:linClrLst>
    <dgm:effectClrLst/>
    <dgm:txLinClrLst/>
    <dgm:txFillClrLst/>
    <dgm:txEffectClrLst/>
  </dgm:styleLbl>
  <dgm:styleLbl name="alignNode1">
    <dgm:fillClrLst>
      <a:schemeClr val="accent4">
        <a:shade val="80000"/>
      </a:schemeClr>
      <a:schemeClr val="accent4">
        <a:tint val="70000"/>
      </a:schemeClr>
    </dgm:fillClrLst>
    <dgm:linClrLst>
      <a:schemeClr val="accent4">
        <a:shade val="80000"/>
      </a:schemeClr>
      <a:schemeClr val="accent4">
        <a:tint val="70000"/>
      </a:schemeClr>
    </dgm:linClrLst>
    <dgm:effectClrLst/>
    <dgm:txLinClrLst/>
    <dgm:txFillClrLst/>
    <dgm:txEffectClrLst/>
  </dgm:styleLbl>
  <dgm:styleLbl name="lnNode1">
    <dgm:fillClrLst>
      <a:schemeClr val="accent4">
        <a:shade val="80000"/>
      </a:schemeClr>
      <a:schemeClr val="accent4">
        <a:tint val="7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tint val="70000"/>
        <a:alpha val="50000"/>
      </a:schemeClr>
    </dgm:fillClrLst>
    <dgm:linClrLst meth="repeat">
      <a:schemeClr val="lt1"/>
    </dgm:linClrLst>
    <dgm:effectClrLst/>
    <dgm:txLinClrLst/>
    <dgm:txFillClrLst/>
    <dgm:txEffectClrLst/>
  </dgm:styleLbl>
  <dgm:styleLbl name="node2">
    <dgm:fillClrLst>
      <a:schemeClr val="accent4">
        <a:tint val="99000"/>
      </a:schemeClr>
    </dgm:fillClrLst>
    <dgm:linClrLst meth="repeat">
      <a:schemeClr val="lt1"/>
    </dgm:linClrLst>
    <dgm:effectClrLst/>
    <dgm:txLinClrLst/>
    <dgm:txFillClrLst/>
    <dgm:txEffectClrLst/>
  </dgm:styleLbl>
  <dgm:styleLbl name="node3">
    <dgm:fillClrLst>
      <a:schemeClr val="accent4">
        <a:tint val="80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dgm:txEffectClrLst/>
  </dgm:styleLbl>
  <dgm:styleLbl name="f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b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sibTrans1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9000"/>
      </a:schemeClr>
    </dgm:fillClrLst>
    <dgm:linClrLst meth="repeat">
      <a:schemeClr val="lt1"/>
    </dgm:linClrLst>
    <dgm:effectClrLst/>
    <dgm:txLinClrLst/>
    <dgm:txFillClrLst/>
    <dgm:txEffectClrLst/>
  </dgm:styleLbl>
  <dgm:styleLbl name="asst3">
    <dgm:fillClrLst>
      <a:schemeClr val="accent4">
        <a:tint val="80000"/>
      </a:schemeClr>
    </dgm:fillClrLst>
    <dgm:linClrLst meth="repeat">
      <a:schemeClr val="lt1"/>
    </dgm:linClrLst>
    <dgm:effectClrLst/>
    <dgm:txLinClrLst/>
    <dgm:txFillClrLst/>
    <dgm:txEffectClrLst/>
  </dgm:styleLbl>
  <dgm:styleLbl name="asst4">
    <dgm:fillClrLst>
      <a:schemeClr val="accent4">
        <a:tint val="7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lt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9000"/>
      </a:schemeClr>
    </dgm:fillClrLst>
    <dgm:linClrLst meth="repeat">
      <a:schemeClr val="accent4">
        <a:tint val="99000"/>
      </a:schemeClr>
    </dgm:linClrLst>
    <dgm:effectClrLst/>
    <dgm:txLinClrLst/>
    <dgm:txFillClrLst meth="repeat">
      <a:schemeClr val="tx1"/>
    </dgm:txFillClrLst>
    <dgm:txEffectClrLst/>
  </dgm:styleLbl>
  <dgm:styleLbl name="parChTrans1D3">
    <dgm:fillClrLst meth="repeat">
      <a:schemeClr val="accent4">
        <a:tint val="80000"/>
      </a:schemeClr>
    </dgm:fillClrLst>
    <dgm:linClrLst meth="repeat">
      <a:schemeClr val="accent4">
        <a:tint val="80000"/>
      </a:schemeClr>
    </dgm:linClrLst>
    <dgm:effectClrLst/>
    <dgm:txLinClrLst/>
    <dgm:txFillClrLst meth="repeat">
      <a:schemeClr val="tx1"/>
    </dgm:txFillClrLst>
    <dgm:txEffectClrLst/>
  </dgm:styleLbl>
  <dgm:styleLbl name="parChTrans1D4">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D6272A-E6D3-A64B-94AD-86C5F4949C6A}" type="doc">
      <dgm:prSet loTypeId="urn:microsoft.com/office/officeart/2005/8/layout/process1" loCatId="" qsTypeId="urn:microsoft.com/office/officeart/2005/8/quickstyle/simple4" qsCatId="simple" csTypeId="urn:microsoft.com/office/officeart/2005/8/colors/accent4_3" csCatId="accent4" phldr="1"/>
      <dgm:spPr/>
    </dgm:pt>
    <dgm:pt modelId="{1617C2EB-56E9-0342-BC27-A75A6F2016A2}">
      <dgm:prSet phldrT="[Text]"/>
      <dgm:spPr/>
      <dgm:t>
        <a:bodyPr/>
        <a:lstStyle/>
        <a:p>
          <a:r>
            <a:rPr lang="en-US" b="1">
              <a:solidFill>
                <a:schemeClr val="tx1"/>
              </a:solidFill>
              <a:latin typeface="Arial"/>
              <a:cs typeface="Arial"/>
            </a:rPr>
            <a:t>Training</a:t>
          </a:r>
        </a:p>
      </dgm:t>
    </dgm:pt>
    <dgm:pt modelId="{C19F6908-61FB-1845-BA67-C755BDAFBF77}" type="parTrans" cxnId="{079B2434-5AD5-B04C-B30D-536436B3FDDB}">
      <dgm:prSet/>
      <dgm:spPr/>
      <dgm:t>
        <a:bodyPr/>
        <a:lstStyle/>
        <a:p>
          <a:endParaRPr lang="en-US"/>
        </a:p>
      </dgm:t>
    </dgm:pt>
    <dgm:pt modelId="{4E52C2C2-1E1F-994D-8D16-B9F52E1838FA}" type="sibTrans" cxnId="{079B2434-5AD5-B04C-B30D-536436B3FDDB}">
      <dgm:prSet/>
      <dgm:spPr/>
      <dgm:t>
        <a:bodyPr/>
        <a:lstStyle/>
        <a:p>
          <a:endParaRPr lang="en-US"/>
        </a:p>
      </dgm:t>
    </dgm:pt>
    <dgm:pt modelId="{C23A75DE-2178-2D47-B835-39EB17B37D35}">
      <dgm:prSet phldrT="[Text]"/>
      <dgm:spPr/>
      <dgm:t>
        <a:bodyPr/>
        <a:lstStyle/>
        <a:p>
          <a:r>
            <a:rPr lang="en-US" b="1">
              <a:solidFill>
                <a:schemeClr val="tx1"/>
              </a:solidFill>
              <a:latin typeface="Arial"/>
              <a:cs typeface="Arial"/>
            </a:rPr>
            <a:t>Learning and Retention</a:t>
          </a:r>
        </a:p>
      </dgm:t>
    </dgm:pt>
    <dgm:pt modelId="{1E8897A2-7C1A-AF44-A441-6702B5592908}" type="parTrans" cxnId="{60934A08-6D6F-5F4F-A73A-01383C9992C4}">
      <dgm:prSet/>
      <dgm:spPr/>
      <dgm:t>
        <a:bodyPr/>
        <a:lstStyle/>
        <a:p>
          <a:endParaRPr lang="en-US"/>
        </a:p>
      </dgm:t>
    </dgm:pt>
    <dgm:pt modelId="{41DAB804-CF85-DF41-A904-41361BFAC896}" type="sibTrans" cxnId="{60934A08-6D6F-5F4F-A73A-01383C9992C4}">
      <dgm:prSet/>
      <dgm:spPr/>
      <dgm:t>
        <a:bodyPr/>
        <a:lstStyle/>
        <a:p>
          <a:endParaRPr lang="en-US"/>
        </a:p>
      </dgm:t>
    </dgm:pt>
    <dgm:pt modelId="{9647515A-4DE4-E04B-9C53-96A58A272CBF}">
      <dgm:prSet phldrT="[Text]"/>
      <dgm:spPr/>
      <dgm:t>
        <a:bodyPr/>
        <a:lstStyle/>
        <a:p>
          <a:r>
            <a:rPr lang="en-US" b="1">
              <a:solidFill>
                <a:schemeClr val="tx1"/>
              </a:solidFill>
              <a:latin typeface="Arial"/>
              <a:cs typeface="Arial"/>
            </a:rPr>
            <a:t>Individual Behavior and Performance</a:t>
          </a:r>
        </a:p>
      </dgm:t>
    </dgm:pt>
    <dgm:pt modelId="{734DA28F-C23D-CF4C-BA01-D7560FC874D5}" type="parTrans" cxnId="{040EFCFF-9FAF-324C-B2B1-6B6C500BEF5B}">
      <dgm:prSet/>
      <dgm:spPr/>
      <dgm:t>
        <a:bodyPr/>
        <a:lstStyle/>
        <a:p>
          <a:endParaRPr lang="en-US"/>
        </a:p>
      </dgm:t>
    </dgm:pt>
    <dgm:pt modelId="{7EDBD081-737B-FE4C-8CF2-D124A2D2C03A}" type="sibTrans" cxnId="{040EFCFF-9FAF-324C-B2B1-6B6C500BEF5B}">
      <dgm:prSet/>
      <dgm:spPr/>
      <dgm:t>
        <a:bodyPr/>
        <a:lstStyle/>
        <a:p>
          <a:endParaRPr lang="en-US"/>
        </a:p>
      </dgm:t>
    </dgm:pt>
    <dgm:pt modelId="{EEDCB604-369E-1E4E-A207-146CB98D6106}">
      <dgm:prSet phldrT="[Text]"/>
      <dgm:spPr/>
      <dgm:t>
        <a:bodyPr/>
        <a:lstStyle/>
        <a:p>
          <a:r>
            <a:rPr lang="en-US" b="1">
              <a:solidFill>
                <a:schemeClr val="tx1"/>
              </a:solidFill>
              <a:latin typeface="Arial"/>
              <a:cs typeface="Arial"/>
            </a:rPr>
            <a:t>Organizational Effectiveness</a:t>
          </a:r>
        </a:p>
      </dgm:t>
    </dgm:pt>
    <dgm:pt modelId="{782D3376-5C4A-B540-811C-8CA13D8214E0}" type="parTrans" cxnId="{ECF997C0-E288-CF4F-A4C8-AF06DAFC7AE0}">
      <dgm:prSet/>
      <dgm:spPr/>
      <dgm:t>
        <a:bodyPr/>
        <a:lstStyle/>
        <a:p>
          <a:endParaRPr lang="en-US"/>
        </a:p>
      </dgm:t>
    </dgm:pt>
    <dgm:pt modelId="{1B9EEAD6-1359-8740-BBC4-0E0A87F0E4AB}" type="sibTrans" cxnId="{ECF997C0-E288-CF4F-A4C8-AF06DAFC7AE0}">
      <dgm:prSet/>
      <dgm:spPr/>
      <dgm:t>
        <a:bodyPr/>
        <a:lstStyle/>
        <a:p>
          <a:endParaRPr lang="en-US"/>
        </a:p>
      </dgm:t>
    </dgm:pt>
    <dgm:pt modelId="{762EDE22-8469-FB44-919B-AA47A2123D42}" type="pres">
      <dgm:prSet presAssocID="{86D6272A-E6D3-A64B-94AD-86C5F4949C6A}" presName="Name0" presStyleCnt="0">
        <dgm:presLayoutVars>
          <dgm:dir/>
          <dgm:resizeHandles val="exact"/>
        </dgm:presLayoutVars>
      </dgm:prSet>
      <dgm:spPr/>
    </dgm:pt>
    <dgm:pt modelId="{F53F1F71-14F1-BD4B-AEE4-4897717788B0}" type="pres">
      <dgm:prSet presAssocID="{1617C2EB-56E9-0342-BC27-A75A6F2016A2}" presName="node" presStyleLbl="node1" presStyleIdx="0" presStyleCnt="4">
        <dgm:presLayoutVars>
          <dgm:bulletEnabled val="1"/>
        </dgm:presLayoutVars>
      </dgm:prSet>
      <dgm:spPr/>
      <dgm:t>
        <a:bodyPr/>
        <a:lstStyle/>
        <a:p>
          <a:endParaRPr lang="en-US"/>
        </a:p>
      </dgm:t>
    </dgm:pt>
    <dgm:pt modelId="{24A64FD3-B57D-7145-83CF-B2DC72B8DE63}" type="pres">
      <dgm:prSet presAssocID="{4E52C2C2-1E1F-994D-8D16-B9F52E1838FA}" presName="sibTrans" presStyleLbl="sibTrans2D1" presStyleIdx="0" presStyleCnt="3"/>
      <dgm:spPr/>
      <dgm:t>
        <a:bodyPr/>
        <a:lstStyle/>
        <a:p>
          <a:endParaRPr lang="en-US"/>
        </a:p>
      </dgm:t>
    </dgm:pt>
    <dgm:pt modelId="{2CDC0435-2C75-514B-9F9C-CA6B735D1E1A}" type="pres">
      <dgm:prSet presAssocID="{4E52C2C2-1E1F-994D-8D16-B9F52E1838FA}" presName="connectorText" presStyleLbl="sibTrans2D1" presStyleIdx="0" presStyleCnt="3"/>
      <dgm:spPr/>
      <dgm:t>
        <a:bodyPr/>
        <a:lstStyle/>
        <a:p>
          <a:endParaRPr lang="en-US"/>
        </a:p>
      </dgm:t>
    </dgm:pt>
    <dgm:pt modelId="{C162EFC7-AE29-BD4C-9DB5-E24C769397C4}" type="pres">
      <dgm:prSet presAssocID="{C23A75DE-2178-2D47-B835-39EB17B37D35}" presName="node" presStyleLbl="node1" presStyleIdx="1" presStyleCnt="4">
        <dgm:presLayoutVars>
          <dgm:bulletEnabled val="1"/>
        </dgm:presLayoutVars>
      </dgm:prSet>
      <dgm:spPr/>
      <dgm:t>
        <a:bodyPr/>
        <a:lstStyle/>
        <a:p>
          <a:endParaRPr lang="en-US"/>
        </a:p>
      </dgm:t>
    </dgm:pt>
    <dgm:pt modelId="{94820F4E-1C3E-B04B-A3E4-DDA5061E7894}" type="pres">
      <dgm:prSet presAssocID="{41DAB804-CF85-DF41-A904-41361BFAC896}" presName="sibTrans" presStyleLbl="sibTrans2D1" presStyleIdx="1" presStyleCnt="3"/>
      <dgm:spPr/>
      <dgm:t>
        <a:bodyPr/>
        <a:lstStyle/>
        <a:p>
          <a:endParaRPr lang="en-US"/>
        </a:p>
      </dgm:t>
    </dgm:pt>
    <dgm:pt modelId="{A584D6A0-529A-EF4B-A466-79D48D999FEE}" type="pres">
      <dgm:prSet presAssocID="{41DAB804-CF85-DF41-A904-41361BFAC896}" presName="connectorText" presStyleLbl="sibTrans2D1" presStyleIdx="1" presStyleCnt="3"/>
      <dgm:spPr/>
      <dgm:t>
        <a:bodyPr/>
        <a:lstStyle/>
        <a:p>
          <a:endParaRPr lang="en-US"/>
        </a:p>
      </dgm:t>
    </dgm:pt>
    <dgm:pt modelId="{0642656F-8B44-CA48-ADD2-1BA598534B72}" type="pres">
      <dgm:prSet presAssocID="{9647515A-4DE4-E04B-9C53-96A58A272CBF}" presName="node" presStyleLbl="node1" presStyleIdx="2" presStyleCnt="4">
        <dgm:presLayoutVars>
          <dgm:bulletEnabled val="1"/>
        </dgm:presLayoutVars>
      </dgm:prSet>
      <dgm:spPr/>
      <dgm:t>
        <a:bodyPr/>
        <a:lstStyle/>
        <a:p>
          <a:endParaRPr lang="en-US"/>
        </a:p>
      </dgm:t>
    </dgm:pt>
    <dgm:pt modelId="{62E0B61F-89B7-9942-9842-35C896DB76B1}" type="pres">
      <dgm:prSet presAssocID="{7EDBD081-737B-FE4C-8CF2-D124A2D2C03A}" presName="sibTrans" presStyleLbl="sibTrans2D1" presStyleIdx="2" presStyleCnt="3"/>
      <dgm:spPr/>
      <dgm:t>
        <a:bodyPr/>
        <a:lstStyle/>
        <a:p>
          <a:endParaRPr lang="en-US"/>
        </a:p>
      </dgm:t>
    </dgm:pt>
    <dgm:pt modelId="{7D194552-8EE4-3549-B74D-784E9B437E12}" type="pres">
      <dgm:prSet presAssocID="{7EDBD081-737B-FE4C-8CF2-D124A2D2C03A}" presName="connectorText" presStyleLbl="sibTrans2D1" presStyleIdx="2" presStyleCnt="3"/>
      <dgm:spPr/>
      <dgm:t>
        <a:bodyPr/>
        <a:lstStyle/>
        <a:p>
          <a:endParaRPr lang="en-US"/>
        </a:p>
      </dgm:t>
    </dgm:pt>
    <dgm:pt modelId="{899F95F2-098F-DA43-A149-95ADD870CD81}" type="pres">
      <dgm:prSet presAssocID="{EEDCB604-369E-1E4E-A207-146CB98D6106}" presName="node" presStyleLbl="node1" presStyleIdx="3" presStyleCnt="4">
        <dgm:presLayoutVars>
          <dgm:bulletEnabled val="1"/>
        </dgm:presLayoutVars>
      </dgm:prSet>
      <dgm:spPr/>
      <dgm:t>
        <a:bodyPr/>
        <a:lstStyle/>
        <a:p>
          <a:endParaRPr lang="en-US"/>
        </a:p>
      </dgm:t>
    </dgm:pt>
  </dgm:ptLst>
  <dgm:cxnLst>
    <dgm:cxn modelId="{5C1457BD-A450-BB46-96FF-3535183AE5B3}" type="presOf" srcId="{1617C2EB-56E9-0342-BC27-A75A6F2016A2}" destId="{F53F1F71-14F1-BD4B-AEE4-4897717788B0}" srcOrd="0" destOrd="0" presId="urn:microsoft.com/office/officeart/2005/8/layout/process1"/>
    <dgm:cxn modelId="{5659E264-4A3B-B84F-9ACD-BD9FC5C4F04E}" type="presOf" srcId="{41DAB804-CF85-DF41-A904-41361BFAC896}" destId="{94820F4E-1C3E-B04B-A3E4-DDA5061E7894}" srcOrd="0" destOrd="0" presId="urn:microsoft.com/office/officeart/2005/8/layout/process1"/>
    <dgm:cxn modelId="{DB2D2F7D-88A3-5746-8FE7-2A4A84B19771}" type="presOf" srcId="{EEDCB604-369E-1E4E-A207-146CB98D6106}" destId="{899F95F2-098F-DA43-A149-95ADD870CD81}" srcOrd="0" destOrd="0" presId="urn:microsoft.com/office/officeart/2005/8/layout/process1"/>
    <dgm:cxn modelId="{49A64E55-61CA-6F4B-ADFB-30FC7AF702CC}" type="presOf" srcId="{86D6272A-E6D3-A64B-94AD-86C5F4949C6A}" destId="{762EDE22-8469-FB44-919B-AA47A2123D42}" srcOrd="0" destOrd="0" presId="urn:microsoft.com/office/officeart/2005/8/layout/process1"/>
    <dgm:cxn modelId="{ACFC0582-DDA0-8943-8B88-F67FFB53F533}" type="presOf" srcId="{C23A75DE-2178-2D47-B835-39EB17B37D35}" destId="{C162EFC7-AE29-BD4C-9DB5-E24C769397C4}" srcOrd="0" destOrd="0" presId="urn:microsoft.com/office/officeart/2005/8/layout/process1"/>
    <dgm:cxn modelId="{A23DA518-F928-E142-97FF-9BA86443ACB5}" type="presOf" srcId="{4E52C2C2-1E1F-994D-8D16-B9F52E1838FA}" destId="{2CDC0435-2C75-514B-9F9C-CA6B735D1E1A}" srcOrd="1" destOrd="0" presId="urn:microsoft.com/office/officeart/2005/8/layout/process1"/>
    <dgm:cxn modelId="{2EA7B905-A2A9-D345-AFC6-E0ED4D60069F}" type="presOf" srcId="{41DAB804-CF85-DF41-A904-41361BFAC896}" destId="{A584D6A0-529A-EF4B-A466-79D48D999FEE}" srcOrd="1" destOrd="0" presId="urn:microsoft.com/office/officeart/2005/8/layout/process1"/>
    <dgm:cxn modelId="{60934A08-6D6F-5F4F-A73A-01383C9992C4}" srcId="{86D6272A-E6D3-A64B-94AD-86C5F4949C6A}" destId="{C23A75DE-2178-2D47-B835-39EB17B37D35}" srcOrd="1" destOrd="0" parTransId="{1E8897A2-7C1A-AF44-A441-6702B5592908}" sibTransId="{41DAB804-CF85-DF41-A904-41361BFAC896}"/>
    <dgm:cxn modelId="{079B2434-5AD5-B04C-B30D-536436B3FDDB}" srcId="{86D6272A-E6D3-A64B-94AD-86C5F4949C6A}" destId="{1617C2EB-56E9-0342-BC27-A75A6F2016A2}" srcOrd="0" destOrd="0" parTransId="{C19F6908-61FB-1845-BA67-C755BDAFBF77}" sibTransId="{4E52C2C2-1E1F-994D-8D16-B9F52E1838FA}"/>
    <dgm:cxn modelId="{ECF997C0-E288-CF4F-A4C8-AF06DAFC7AE0}" srcId="{86D6272A-E6D3-A64B-94AD-86C5F4949C6A}" destId="{EEDCB604-369E-1E4E-A207-146CB98D6106}" srcOrd="3" destOrd="0" parTransId="{782D3376-5C4A-B540-811C-8CA13D8214E0}" sibTransId="{1B9EEAD6-1359-8740-BBC4-0E0A87F0E4AB}"/>
    <dgm:cxn modelId="{040EFCFF-9FAF-324C-B2B1-6B6C500BEF5B}" srcId="{86D6272A-E6D3-A64B-94AD-86C5F4949C6A}" destId="{9647515A-4DE4-E04B-9C53-96A58A272CBF}" srcOrd="2" destOrd="0" parTransId="{734DA28F-C23D-CF4C-BA01-D7560FC874D5}" sibTransId="{7EDBD081-737B-FE4C-8CF2-D124A2D2C03A}"/>
    <dgm:cxn modelId="{232EAE2F-487C-414E-A863-53365E4372A1}" type="presOf" srcId="{4E52C2C2-1E1F-994D-8D16-B9F52E1838FA}" destId="{24A64FD3-B57D-7145-83CF-B2DC72B8DE63}" srcOrd="0" destOrd="0" presId="urn:microsoft.com/office/officeart/2005/8/layout/process1"/>
    <dgm:cxn modelId="{0394F04B-A3D4-A64E-9BA6-4387708EED00}" type="presOf" srcId="{9647515A-4DE4-E04B-9C53-96A58A272CBF}" destId="{0642656F-8B44-CA48-ADD2-1BA598534B72}" srcOrd="0" destOrd="0" presId="urn:microsoft.com/office/officeart/2005/8/layout/process1"/>
    <dgm:cxn modelId="{B06FD837-3A1B-BE44-9008-CBBAF2C68877}" type="presOf" srcId="{7EDBD081-737B-FE4C-8CF2-D124A2D2C03A}" destId="{7D194552-8EE4-3549-B74D-784E9B437E12}" srcOrd="1" destOrd="0" presId="urn:microsoft.com/office/officeart/2005/8/layout/process1"/>
    <dgm:cxn modelId="{F2133D53-F910-2745-A461-05BAAC0AC2B8}" type="presOf" srcId="{7EDBD081-737B-FE4C-8CF2-D124A2D2C03A}" destId="{62E0B61F-89B7-9942-9842-35C896DB76B1}" srcOrd="0" destOrd="0" presId="urn:microsoft.com/office/officeart/2005/8/layout/process1"/>
    <dgm:cxn modelId="{3B571140-EB4C-424E-BFBA-E72D16047956}" type="presParOf" srcId="{762EDE22-8469-FB44-919B-AA47A2123D42}" destId="{F53F1F71-14F1-BD4B-AEE4-4897717788B0}" srcOrd="0" destOrd="0" presId="urn:microsoft.com/office/officeart/2005/8/layout/process1"/>
    <dgm:cxn modelId="{9397475B-64FC-E947-BB68-8F7B8EDB867E}" type="presParOf" srcId="{762EDE22-8469-FB44-919B-AA47A2123D42}" destId="{24A64FD3-B57D-7145-83CF-B2DC72B8DE63}" srcOrd="1" destOrd="0" presId="urn:microsoft.com/office/officeart/2005/8/layout/process1"/>
    <dgm:cxn modelId="{462D5F7C-0A89-B142-8B0F-ED51DA7105C8}" type="presParOf" srcId="{24A64FD3-B57D-7145-83CF-B2DC72B8DE63}" destId="{2CDC0435-2C75-514B-9F9C-CA6B735D1E1A}" srcOrd="0" destOrd="0" presId="urn:microsoft.com/office/officeart/2005/8/layout/process1"/>
    <dgm:cxn modelId="{1F9C50E8-F08F-BE48-BA87-025B46618D0B}" type="presParOf" srcId="{762EDE22-8469-FB44-919B-AA47A2123D42}" destId="{C162EFC7-AE29-BD4C-9DB5-E24C769397C4}" srcOrd="2" destOrd="0" presId="urn:microsoft.com/office/officeart/2005/8/layout/process1"/>
    <dgm:cxn modelId="{C68E8486-42F0-5F49-9894-B189D94829F7}" type="presParOf" srcId="{762EDE22-8469-FB44-919B-AA47A2123D42}" destId="{94820F4E-1C3E-B04B-A3E4-DDA5061E7894}" srcOrd="3" destOrd="0" presId="urn:microsoft.com/office/officeart/2005/8/layout/process1"/>
    <dgm:cxn modelId="{CE918899-23FF-AF48-924A-4CDEB5C13BA4}" type="presParOf" srcId="{94820F4E-1C3E-B04B-A3E4-DDA5061E7894}" destId="{A584D6A0-529A-EF4B-A466-79D48D999FEE}" srcOrd="0" destOrd="0" presId="urn:microsoft.com/office/officeart/2005/8/layout/process1"/>
    <dgm:cxn modelId="{A0571521-3147-E349-83E9-4F0CA431E758}" type="presParOf" srcId="{762EDE22-8469-FB44-919B-AA47A2123D42}" destId="{0642656F-8B44-CA48-ADD2-1BA598534B72}" srcOrd="4" destOrd="0" presId="urn:microsoft.com/office/officeart/2005/8/layout/process1"/>
    <dgm:cxn modelId="{8CD70BBD-DB19-CE42-9BC2-1AA230776783}" type="presParOf" srcId="{762EDE22-8469-FB44-919B-AA47A2123D42}" destId="{62E0B61F-89B7-9942-9842-35C896DB76B1}" srcOrd="5" destOrd="0" presId="urn:microsoft.com/office/officeart/2005/8/layout/process1"/>
    <dgm:cxn modelId="{4930778E-7EE0-D044-97BD-A109AF0BDDBA}" type="presParOf" srcId="{62E0B61F-89B7-9942-9842-35C896DB76B1}" destId="{7D194552-8EE4-3549-B74D-784E9B437E12}" srcOrd="0" destOrd="0" presId="urn:microsoft.com/office/officeart/2005/8/layout/process1"/>
    <dgm:cxn modelId="{10A5CCCA-4BC9-F14E-97F5-7154F95DD7F4}" type="presParOf" srcId="{762EDE22-8469-FB44-919B-AA47A2123D42}" destId="{899F95F2-098F-DA43-A149-95ADD870CD81}" srcOrd="6"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3F1F71-14F1-BD4B-AEE4-4897717788B0}">
      <dsp:nvSpPr>
        <dsp:cNvPr id="0" name=""/>
        <dsp:cNvSpPr/>
      </dsp:nvSpPr>
      <dsp:spPr>
        <a:xfrm>
          <a:off x="2963" y="1554382"/>
          <a:ext cx="1295725" cy="777435"/>
        </a:xfrm>
        <a:prstGeom prst="roundRect">
          <a:avLst>
            <a:gd name="adj" fmla="val 10000"/>
          </a:avLst>
        </a:prstGeom>
        <a:gradFill rotWithShape="0">
          <a:gsLst>
            <a:gs pos="0">
              <a:schemeClr val="accent4">
                <a:shade val="80000"/>
                <a:hueOff val="0"/>
                <a:satOff val="0"/>
                <a:lumOff val="0"/>
                <a:alphaOff val="0"/>
                <a:tint val="100000"/>
                <a:shade val="100000"/>
                <a:satMod val="130000"/>
              </a:schemeClr>
            </a:gs>
            <a:gs pos="100000">
              <a:schemeClr val="accent4">
                <a:shade val="8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Arial"/>
              <a:cs typeface="Arial"/>
            </a:rPr>
            <a:t>Training</a:t>
          </a:r>
        </a:p>
      </dsp:txBody>
      <dsp:txXfrm>
        <a:off x="25733" y="1577152"/>
        <a:ext cx="1250185" cy="731895"/>
      </dsp:txXfrm>
    </dsp:sp>
    <dsp:sp modelId="{24A64FD3-B57D-7145-83CF-B2DC72B8DE63}">
      <dsp:nvSpPr>
        <dsp:cNvPr id="0" name=""/>
        <dsp:cNvSpPr/>
      </dsp:nvSpPr>
      <dsp:spPr>
        <a:xfrm>
          <a:off x="1428261" y="1782430"/>
          <a:ext cx="274693" cy="321339"/>
        </a:xfrm>
        <a:prstGeom prst="rightArrow">
          <a:avLst>
            <a:gd name="adj1" fmla="val 60000"/>
            <a:gd name="adj2" fmla="val 50000"/>
          </a:avLst>
        </a:prstGeom>
        <a:gradFill rotWithShape="0">
          <a:gsLst>
            <a:gs pos="0">
              <a:schemeClr val="accent4">
                <a:shade val="90000"/>
                <a:hueOff val="0"/>
                <a:satOff val="0"/>
                <a:lumOff val="0"/>
                <a:alphaOff val="0"/>
                <a:tint val="100000"/>
                <a:shade val="100000"/>
                <a:satMod val="130000"/>
              </a:schemeClr>
            </a:gs>
            <a:gs pos="100000">
              <a:schemeClr val="accent4">
                <a:shade val="9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1428261" y="1846698"/>
        <a:ext cx="192285" cy="192803"/>
      </dsp:txXfrm>
    </dsp:sp>
    <dsp:sp modelId="{C162EFC7-AE29-BD4C-9DB5-E24C769397C4}">
      <dsp:nvSpPr>
        <dsp:cNvPr id="0" name=""/>
        <dsp:cNvSpPr/>
      </dsp:nvSpPr>
      <dsp:spPr>
        <a:xfrm>
          <a:off x="1816979" y="1554382"/>
          <a:ext cx="1295725" cy="777435"/>
        </a:xfrm>
        <a:prstGeom prst="roundRect">
          <a:avLst>
            <a:gd name="adj" fmla="val 10000"/>
          </a:avLst>
        </a:prstGeom>
        <a:gradFill rotWithShape="0">
          <a:gsLst>
            <a:gs pos="0">
              <a:schemeClr val="accent4">
                <a:shade val="80000"/>
                <a:hueOff val="-58853"/>
                <a:satOff val="-1455"/>
                <a:lumOff val="8329"/>
                <a:alphaOff val="0"/>
                <a:tint val="100000"/>
                <a:shade val="100000"/>
                <a:satMod val="130000"/>
              </a:schemeClr>
            </a:gs>
            <a:gs pos="100000">
              <a:schemeClr val="accent4">
                <a:shade val="80000"/>
                <a:hueOff val="-58853"/>
                <a:satOff val="-1455"/>
                <a:lumOff val="832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Arial"/>
              <a:cs typeface="Arial"/>
            </a:rPr>
            <a:t>Learning and Retention</a:t>
          </a:r>
        </a:p>
      </dsp:txBody>
      <dsp:txXfrm>
        <a:off x="1839749" y="1577152"/>
        <a:ext cx="1250185" cy="731895"/>
      </dsp:txXfrm>
    </dsp:sp>
    <dsp:sp modelId="{94820F4E-1C3E-B04B-A3E4-DDA5061E7894}">
      <dsp:nvSpPr>
        <dsp:cNvPr id="0" name=""/>
        <dsp:cNvSpPr/>
      </dsp:nvSpPr>
      <dsp:spPr>
        <a:xfrm>
          <a:off x="3242277" y="1782430"/>
          <a:ext cx="274693" cy="321339"/>
        </a:xfrm>
        <a:prstGeom prst="rightArrow">
          <a:avLst>
            <a:gd name="adj1" fmla="val 60000"/>
            <a:gd name="adj2" fmla="val 50000"/>
          </a:avLst>
        </a:prstGeom>
        <a:gradFill rotWithShape="0">
          <a:gsLst>
            <a:gs pos="0">
              <a:schemeClr val="accent4">
                <a:shade val="90000"/>
                <a:hueOff val="-88186"/>
                <a:satOff val="-2114"/>
                <a:lumOff val="11191"/>
                <a:alphaOff val="0"/>
                <a:tint val="100000"/>
                <a:shade val="100000"/>
                <a:satMod val="130000"/>
              </a:schemeClr>
            </a:gs>
            <a:gs pos="100000">
              <a:schemeClr val="accent4">
                <a:shade val="90000"/>
                <a:hueOff val="-88186"/>
                <a:satOff val="-2114"/>
                <a:lumOff val="11191"/>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3242277" y="1846698"/>
        <a:ext cx="192285" cy="192803"/>
      </dsp:txXfrm>
    </dsp:sp>
    <dsp:sp modelId="{0642656F-8B44-CA48-ADD2-1BA598534B72}">
      <dsp:nvSpPr>
        <dsp:cNvPr id="0" name=""/>
        <dsp:cNvSpPr/>
      </dsp:nvSpPr>
      <dsp:spPr>
        <a:xfrm>
          <a:off x="3630995" y="1554382"/>
          <a:ext cx="1295725" cy="777435"/>
        </a:xfrm>
        <a:prstGeom prst="roundRect">
          <a:avLst>
            <a:gd name="adj" fmla="val 10000"/>
          </a:avLst>
        </a:prstGeom>
        <a:gradFill rotWithShape="0">
          <a:gsLst>
            <a:gs pos="0">
              <a:schemeClr val="accent4">
                <a:shade val="80000"/>
                <a:hueOff val="-117705"/>
                <a:satOff val="-2910"/>
                <a:lumOff val="16659"/>
                <a:alphaOff val="0"/>
                <a:tint val="100000"/>
                <a:shade val="100000"/>
                <a:satMod val="130000"/>
              </a:schemeClr>
            </a:gs>
            <a:gs pos="100000">
              <a:schemeClr val="accent4">
                <a:shade val="80000"/>
                <a:hueOff val="-117705"/>
                <a:satOff val="-2910"/>
                <a:lumOff val="1665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Arial"/>
              <a:cs typeface="Arial"/>
            </a:rPr>
            <a:t>Individual Behavior and Performance</a:t>
          </a:r>
        </a:p>
      </dsp:txBody>
      <dsp:txXfrm>
        <a:off x="3653765" y="1577152"/>
        <a:ext cx="1250185" cy="731895"/>
      </dsp:txXfrm>
    </dsp:sp>
    <dsp:sp modelId="{62E0B61F-89B7-9942-9842-35C896DB76B1}">
      <dsp:nvSpPr>
        <dsp:cNvPr id="0" name=""/>
        <dsp:cNvSpPr/>
      </dsp:nvSpPr>
      <dsp:spPr>
        <a:xfrm>
          <a:off x="5056293" y="1782430"/>
          <a:ext cx="274693" cy="321339"/>
        </a:xfrm>
        <a:prstGeom prst="rightArrow">
          <a:avLst>
            <a:gd name="adj1" fmla="val 60000"/>
            <a:gd name="adj2" fmla="val 50000"/>
          </a:avLst>
        </a:prstGeom>
        <a:gradFill rotWithShape="0">
          <a:gsLst>
            <a:gs pos="0">
              <a:schemeClr val="accent4">
                <a:shade val="90000"/>
                <a:hueOff val="-176373"/>
                <a:satOff val="-4228"/>
                <a:lumOff val="22381"/>
                <a:alphaOff val="0"/>
                <a:tint val="100000"/>
                <a:shade val="100000"/>
                <a:satMod val="130000"/>
              </a:schemeClr>
            </a:gs>
            <a:gs pos="100000">
              <a:schemeClr val="accent4">
                <a:shade val="90000"/>
                <a:hueOff val="-176373"/>
                <a:satOff val="-4228"/>
                <a:lumOff val="22381"/>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5056293" y="1846698"/>
        <a:ext cx="192285" cy="192803"/>
      </dsp:txXfrm>
    </dsp:sp>
    <dsp:sp modelId="{899F95F2-098F-DA43-A149-95ADD870CD81}">
      <dsp:nvSpPr>
        <dsp:cNvPr id="0" name=""/>
        <dsp:cNvSpPr/>
      </dsp:nvSpPr>
      <dsp:spPr>
        <a:xfrm>
          <a:off x="5445010" y="1554382"/>
          <a:ext cx="1295725" cy="777435"/>
        </a:xfrm>
        <a:prstGeom prst="roundRect">
          <a:avLst>
            <a:gd name="adj" fmla="val 10000"/>
          </a:avLst>
        </a:prstGeom>
        <a:gradFill rotWithShape="0">
          <a:gsLst>
            <a:gs pos="0">
              <a:schemeClr val="accent4">
                <a:shade val="80000"/>
                <a:hueOff val="-176558"/>
                <a:satOff val="-4365"/>
                <a:lumOff val="24988"/>
                <a:alphaOff val="0"/>
                <a:tint val="100000"/>
                <a:shade val="100000"/>
                <a:satMod val="130000"/>
              </a:schemeClr>
            </a:gs>
            <a:gs pos="100000">
              <a:schemeClr val="accent4">
                <a:shade val="80000"/>
                <a:hueOff val="-176558"/>
                <a:satOff val="-4365"/>
                <a:lumOff val="2498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latin typeface="Arial"/>
              <a:cs typeface="Arial"/>
            </a:rPr>
            <a:t>Organizational Effectiveness</a:t>
          </a:r>
        </a:p>
      </dsp:txBody>
      <dsp:txXfrm>
        <a:off x="5467780" y="1577152"/>
        <a:ext cx="1250185" cy="73189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56F09-836B-7D49-98DC-5D21A9E56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45</Pages>
  <Words>10410</Words>
  <Characters>59343</Characters>
  <Application>Microsoft Macintosh Word</Application>
  <DocSecurity>0</DocSecurity>
  <Lines>494</Lines>
  <Paragraphs>139</Paragraphs>
  <ScaleCrop>false</ScaleCrop>
  <Company/>
  <LinksUpToDate>false</LinksUpToDate>
  <CharactersWithSpaces>69614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53</cp:revision>
  <dcterms:created xsi:type="dcterms:W3CDTF">2014-11-29T21:11:00Z</dcterms:created>
  <dcterms:modified xsi:type="dcterms:W3CDTF">2014-12-01T17:23:00Z</dcterms:modified>
</cp:coreProperties>
</file>