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b/>
          <w:bCs/>
          <w:sz w:val="40"/>
          <w:szCs w:val="40"/>
          <w:u w:val="single"/>
        </w:rPr>
      </w:pPr>
      <w:r>
        <w:rPr>
          <w:rFonts w:ascii="Times New Roman" w:hAnsi="Times New Roman" w:cs="Times New Roman"/>
          <w:b/>
          <w:bCs/>
          <w:sz w:val="40"/>
          <w:szCs w:val="40"/>
          <w:u w:val="single"/>
        </w:rPr>
        <w:t>Chandler: The Enduring Logic of Industrial Success</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b/>
          <w:bCs/>
        </w:rPr>
      </w:pPr>
      <w:r>
        <w:rPr>
          <w:rFonts w:ascii="Times New Roman" w:hAnsi="Times New Roman" w:cs="Times New Roman"/>
          <w:b/>
          <w:bCs/>
        </w:rPr>
        <w:t>Economies of scale</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b/>
          <w:bCs/>
        </w:rPr>
      </w:pPr>
      <w:r>
        <w:rPr>
          <w:rFonts w:ascii="Times New Roman" w:hAnsi="Times New Roman" w:cs="Times New Roman"/>
          <w:b/>
          <w:bCs/>
        </w:rPr>
        <w:t>Economies of scope</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 xml:space="preserve">“The dominant companies are those whose founders and senior executives understood what I call the logic of the </w:t>
      </w:r>
      <w:r>
        <w:rPr>
          <w:rFonts w:ascii="Times New Roman" w:hAnsi="Times New Roman" w:cs="Times New Roman"/>
          <w:b/>
          <w:bCs/>
          <w:i/>
          <w:iCs/>
        </w:rPr>
        <w:t>managerial enterprise</w:t>
      </w:r>
      <w:r>
        <w:rPr>
          <w:rFonts w:ascii="Times New Roman" w:hAnsi="Times New Roman" w:cs="Times New Roman"/>
          <w:i/>
          <w:iCs/>
        </w:rPr>
        <w:t>, that is, the dynamic logic of growth and competition, that drives modern industrial capitalism.”</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rPr>
        <w:t>Managerial enterprise</w:t>
      </w:r>
      <w:r>
        <w:rPr>
          <w:rFonts w:ascii="Times New Roman" w:hAnsi="Times New Roman" w:cs="Times New Roman"/>
        </w:rPr>
        <w:t xml:space="preserve"> </w:t>
      </w:r>
      <w:r>
        <w:rPr>
          <w:rFonts w:ascii="Wingdings" w:hAnsi="Wingdings" w:cs="Wingdings"/>
        </w:rPr>
        <w:t></w:t>
      </w:r>
      <w:r>
        <w:rPr>
          <w:rFonts w:ascii="Times New Roman" w:hAnsi="Times New Roman" w:cs="Times New Roman"/>
        </w:rPr>
        <w:t xml:space="preserve"> large industrial concerns in which </w:t>
      </w:r>
      <w:proofErr w:type="gramStart"/>
      <w:r>
        <w:rPr>
          <w:rFonts w:ascii="Times New Roman" w:hAnsi="Times New Roman" w:cs="Times New Roman"/>
        </w:rPr>
        <w:t>operating and investment decisions are made by a hierarchy of salaried managers</w:t>
      </w:r>
      <w:proofErr w:type="gramEnd"/>
      <w:r>
        <w:rPr>
          <w:rFonts w:ascii="Times New Roman" w:hAnsi="Times New Roman" w:cs="Times New Roman"/>
        </w:rPr>
        <w:t xml:space="preserve"> overlooked a board of directors.</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The </w:t>
      </w:r>
      <w:proofErr w:type="gramStart"/>
      <w:r>
        <w:rPr>
          <w:rFonts w:ascii="Times New Roman" w:hAnsi="Times New Roman" w:cs="Times New Roman"/>
        </w:rPr>
        <w:t>logics of managerial enterprise begins</w:t>
      </w:r>
      <w:proofErr w:type="gramEnd"/>
      <w:r>
        <w:rPr>
          <w:rFonts w:ascii="Times New Roman" w:hAnsi="Times New Roman" w:cs="Times New Roman"/>
        </w:rPr>
        <w:t xml:space="preserve"> with economics </w:t>
      </w:r>
      <w:r>
        <w:rPr>
          <w:rFonts w:ascii="Wingdings" w:hAnsi="Wingdings" w:cs="Wingdings"/>
        </w:rPr>
        <w:t></w:t>
      </w:r>
      <w:r>
        <w:rPr>
          <w:rFonts w:ascii="Times New Roman" w:hAnsi="Times New Roman" w:cs="Times New Roman"/>
        </w:rPr>
        <w:t xml:space="preserve"> the advantages of scale and scope.</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Cost advantages can only be fully utilized if there is a constant flow of the materials through the plant to ensure capacity utilization.</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Size (of plants) alone is not enough to fully capitalize of cost advantages of scale and scope. </w:t>
      </w:r>
    </w:p>
    <w:p w:rsidR="00BC3B1D" w:rsidRDefault="00BC3B1D" w:rsidP="00BC3B1D">
      <w:pPr>
        <w:widowControl w:val="0"/>
        <w:numPr>
          <w:ilvl w:val="5"/>
          <w:numId w:val="1"/>
        </w:numPr>
        <w:tabs>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096" w:hanging="1097"/>
        <w:jc w:val="both"/>
        <w:rPr>
          <w:rFonts w:ascii="Times New Roman" w:hAnsi="Times New Roman" w:cs="Times New Roman"/>
        </w:rPr>
      </w:pPr>
      <w:r>
        <w:rPr>
          <w:rFonts w:ascii="Times New Roman" w:hAnsi="Times New Roman" w:cs="Times New Roman"/>
        </w:rPr>
        <w:t>National and international marketing and distribution organizations.</w:t>
      </w:r>
    </w:p>
    <w:p w:rsidR="00BC3B1D" w:rsidRDefault="00BC3B1D" w:rsidP="00BC3B1D">
      <w:pPr>
        <w:widowControl w:val="0"/>
        <w:numPr>
          <w:ilvl w:val="5"/>
          <w:numId w:val="1"/>
        </w:numPr>
        <w:tabs>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096" w:hanging="1097"/>
        <w:jc w:val="both"/>
        <w:rPr>
          <w:rFonts w:ascii="Times New Roman" w:hAnsi="Times New Roman" w:cs="Times New Roman"/>
        </w:rPr>
      </w:pPr>
      <w:r>
        <w:rPr>
          <w:rFonts w:ascii="Times New Roman" w:hAnsi="Times New Roman" w:cs="Times New Roman"/>
        </w:rPr>
        <w:t>Recruit teams of managers: lower and middle to coordinate flow of products through production and distribution, and top managers to coordinate current operations and to plan and allocate resources for future activities.</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rPr>
        <w:t>First movers</w:t>
      </w:r>
      <w:r>
        <w:rPr>
          <w:rFonts w:ascii="Times New Roman" w:hAnsi="Times New Roman" w:cs="Times New Roman"/>
        </w:rPr>
        <w:t xml:space="preserve"> </w:t>
      </w:r>
      <w:r>
        <w:rPr>
          <w:rFonts w:ascii="Wingdings" w:hAnsi="Wingdings" w:cs="Wingdings"/>
        </w:rPr>
        <w:t></w:t>
      </w:r>
      <w:r>
        <w:rPr>
          <w:rFonts w:ascii="Times New Roman" w:hAnsi="Times New Roman" w:cs="Times New Roman"/>
        </w:rPr>
        <w:t xml:space="preserve"> those who made the first large investments.</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Chandler said the first movers dominated their industries quickly and for decades after.</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Innovation and strategy more powerful weapons than price in these battles.</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lastRenderedPageBreak/>
        <w:t>This competition sharpened capabilities of managers… forced continual growth.</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Long-term, management’s strategies were to grow by moving into related product markets or by moving abroad.</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Geographic expansion… driven on the basis of economies of scale.</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Moves into related product markets… driven on the basis economies of scope.</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rPr>
        <w:t>Comparative advantage</w:t>
      </w:r>
      <w:r>
        <w:rPr>
          <w:rFonts w:ascii="Times New Roman" w:hAnsi="Times New Roman" w:cs="Times New Roman"/>
        </w:rPr>
        <w:t xml:space="preserve"> </w:t>
      </w:r>
      <w:r>
        <w:rPr>
          <w:rFonts w:ascii="Wingdings" w:hAnsi="Wingdings" w:cs="Wingdings"/>
        </w:rPr>
        <w:t></w:t>
      </w:r>
      <w:r>
        <w:rPr>
          <w:rFonts w:ascii="Times New Roman" w:hAnsi="Times New Roman" w:cs="Times New Roman"/>
        </w:rPr>
        <w:t xml:space="preserve"> specialize in the production of the goods one makes most efficiently.</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rPr>
        <w:t>Competitive advantage</w:t>
      </w:r>
      <w:r>
        <w:rPr>
          <w:rFonts w:ascii="Times New Roman" w:hAnsi="Times New Roman" w:cs="Times New Roman"/>
        </w:rPr>
        <w:t xml:space="preserve"> </w:t>
      </w:r>
      <w:r>
        <w:rPr>
          <w:rFonts w:ascii="Wingdings" w:hAnsi="Wingdings" w:cs="Wingdings"/>
        </w:rPr>
        <w:t></w:t>
      </w:r>
      <w:r>
        <w:rPr>
          <w:rFonts w:ascii="Times New Roman" w:hAnsi="Times New Roman" w:cs="Times New Roman"/>
        </w:rPr>
        <w:t xml:space="preserve"> most efficient factors of production (skilled </w:t>
      </w:r>
      <w:proofErr w:type="spellStart"/>
      <w:r>
        <w:rPr>
          <w:rFonts w:ascii="Times New Roman" w:hAnsi="Times New Roman" w:cs="Times New Roman"/>
        </w:rPr>
        <w:t>labour</w:t>
      </w:r>
      <w:proofErr w:type="spellEnd"/>
      <w:r>
        <w:rPr>
          <w:rFonts w:ascii="Times New Roman" w:hAnsi="Times New Roman" w:cs="Times New Roman"/>
        </w:rPr>
        <w:t xml:space="preserve"> and proper infrastructure) and company strategy and structure.</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Maintaining competitive position in world markets</w:t>
      </w:r>
      <w:r>
        <w:rPr>
          <w:rFonts w:ascii="Times New Roman" w:hAnsi="Times New Roman" w:cs="Times New Roman"/>
        </w:rPr>
        <w:t xml:space="preserve"> </w:t>
      </w:r>
      <w:r>
        <w:rPr>
          <w:rFonts w:ascii="Wingdings" w:hAnsi="Wingdings" w:cs="Wingdings"/>
        </w:rPr>
        <w:t></w:t>
      </w:r>
      <w:r>
        <w:rPr>
          <w:rFonts w:ascii="Times New Roman" w:hAnsi="Times New Roman" w:cs="Times New Roman"/>
        </w:rPr>
        <w:t xml:space="preserve"> develop product-specific facilities and skills essential.</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Logic of industrial growth</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 xml:space="preserve">Why is size often a disadvantage? </w:t>
      </w:r>
      <w:r>
        <w:rPr>
          <w:rFonts w:ascii="Times New Roman" w:hAnsi="Times New Roman" w:cs="Times New Roman"/>
        </w:rPr>
        <w:t>(The following ignore logic of managerial enterprise)</w:t>
      </w:r>
    </w:p>
    <w:p w:rsidR="00BC3B1D" w:rsidRDefault="00BC3B1D" w:rsidP="00BC3B1D">
      <w:pPr>
        <w:widowControl w:val="0"/>
        <w:numPr>
          <w:ilvl w:val="5"/>
          <w:numId w:val="1"/>
        </w:numPr>
        <w:tabs>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096" w:hanging="1097"/>
        <w:jc w:val="both"/>
        <w:rPr>
          <w:rFonts w:ascii="Times New Roman" w:hAnsi="Times New Roman" w:cs="Times New Roman"/>
        </w:rPr>
      </w:pPr>
      <w:r>
        <w:rPr>
          <w:rFonts w:ascii="Times New Roman" w:hAnsi="Times New Roman" w:cs="Times New Roman"/>
        </w:rPr>
        <w:t>Managerial enterprises can stagnate.</w:t>
      </w:r>
    </w:p>
    <w:p w:rsidR="00BC3B1D" w:rsidRDefault="00BC3B1D" w:rsidP="00BC3B1D">
      <w:pPr>
        <w:widowControl w:val="0"/>
        <w:numPr>
          <w:ilvl w:val="5"/>
          <w:numId w:val="1"/>
        </w:numPr>
        <w:tabs>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096" w:hanging="1097"/>
        <w:jc w:val="both"/>
        <w:rPr>
          <w:rFonts w:ascii="Times New Roman" w:hAnsi="Times New Roman" w:cs="Times New Roman"/>
        </w:rPr>
      </w:pPr>
      <w:r>
        <w:rPr>
          <w:rFonts w:ascii="Times New Roman" w:hAnsi="Times New Roman" w:cs="Times New Roman"/>
        </w:rPr>
        <w:t>Diversification movement (1960s)…  growth through — acquisition of businesses in which managers had few organizational capabilities to give them a competitive edge.</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r>
        <w:rPr>
          <w:rFonts w:ascii="Times New Roman" w:hAnsi="Times New Roman" w:cs="Times New Roman"/>
        </w:rPr>
        <w:t>• Management is not a general skill! One can be successful in one industry but this does not suggest the moving into another promises success.</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1960s </w:t>
      </w:r>
      <w:r>
        <w:rPr>
          <w:rFonts w:ascii="Wingdings" w:hAnsi="Wingdings" w:cs="Wingdings"/>
        </w:rPr>
        <w:t></w:t>
      </w:r>
      <w:r>
        <w:rPr>
          <w:rFonts w:ascii="Times New Roman" w:hAnsi="Times New Roman" w:cs="Times New Roman"/>
        </w:rPr>
        <w:t xml:space="preserve"> trend in mergers and acquisitions caused a separation of top mangers from middle managers.</w:t>
      </w:r>
    </w:p>
    <w:p w:rsidR="00BC3B1D" w:rsidRDefault="00BC3B1D" w:rsidP="00BC3B1D">
      <w:pPr>
        <w:widowControl w:val="0"/>
        <w:numPr>
          <w:ilvl w:val="5"/>
          <w:numId w:val="2"/>
        </w:numPr>
        <w:tabs>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096" w:hanging="1097"/>
        <w:jc w:val="both"/>
        <w:rPr>
          <w:rFonts w:ascii="Times New Roman" w:hAnsi="Times New Roman" w:cs="Times New Roman"/>
        </w:rPr>
      </w:pPr>
      <w:r>
        <w:rPr>
          <w:rFonts w:ascii="Times New Roman" w:hAnsi="Times New Roman" w:cs="Times New Roman"/>
        </w:rPr>
        <w:t>Top managers had little specific knowledge with technological processes and markets of divisions they have acquired.</w:t>
      </w:r>
    </w:p>
    <w:p w:rsidR="00BC3B1D" w:rsidRDefault="00BC3B1D" w:rsidP="00BC3B1D">
      <w:pPr>
        <w:widowControl w:val="0"/>
        <w:numPr>
          <w:ilvl w:val="5"/>
          <w:numId w:val="2"/>
        </w:numPr>
        <w:tabs>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096" w:hanging="1097"/>
        <w:jc w:val="both"/>
        <w:rPr>
          <w:rFonts w:ascii="Times New Roman" w:hAnsi="Times New Roman" w:cs="Times New Roman"/>
        </w:rPr>
      </w:pPr>
      <w:r>
        <w:rPr>
          <w:rFonts w:ascii="Times New Roman" w:hAnsi="Times New Roman" w:cs="Times New Roman"/>
        </w:rPr>
        <w:t xml:space="preserve">Overload in </w:t>
      </w:r>
      <w:proofErr w:type="gramStart"/>
      <w:r>
        <w:rPr>
          <w:rFonts w:ascii="Times New Roman" w:hAnsi="Times New Roman" w:cs="Times New Roman"/>
        </w:rPr>
        <w:t>decision making</w:t>
      </w:r>
      <w:proofErr w:type="gramEnd"/>
      <w:r>
        <w:rPr>
          <w:rFonts w:ascii="Times New Roman" w:hAnsi="Times New Roman" w:cs="Times New Roman"/>
        </w:rPr>
        <w:t>.</w:t>
      </w:r>
    </w:p>
    <w:p w:rsidR="00BC3B1D" w:rsidRDefault="00BC3B1D" w:rsidP="00BC3B1D">
      <w:pPr>
        <w:rPr>
          <w:rFonts w:ascii="Times New Roman" w:hAnsi="Times New Roman" w:cs="Times New Roman"/>
        </w:rPr>
        <w:sectPr w:rsidR="00BC3B1D" w:rsidSect="00223E49">
          <w:pgSz w:w="12240" w:h="15840"/>
          <w:pgMar w:top="1440" w:right="1800" w:bottom="1440" w:left="1800" w:header="708" w:footer="708" w:gutter="0"/>
          <w:cols w:space="708"/>
          <w:docGrid w:linePitch="360"/>
        </w:sectPr>
      </w:pPr>
      <w:proofErr w:type="gramStart"/>
      <w:r>
        <w:rPr>
          <w:rFonts w:ascii="Times New Roman" w:hAnsi="Times New Roman" w:cs="Times New Roman"/>
        </w:rPr>
        <w:t>Managerial weaknesses from separation of top and middle management.</w:t>
      </w:r>
      <w:proofErr w:type="gramEnd"/>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b/>
          <w:bCs/>
          <w:sz w:val="40"/>
          <w:szCs w:val="40"/>
          <w:u w:val="single"/>
        </w:rPr>
      </w:pPr>
      <w:r>
        <w:rPr>
          <w:rFonts w:ascii="Times New Roman" w:hAnsi="Times New Roman" w:cs="Times New Roman"/>
          <w:b/>
          <w:bCs/>
          <w:sz w:val="40"/>
          <w:szCs w:val="40"/>
          <w:u w:val="single"/>
        </w:rPr>
        <w:t>Greiner: Evolution and Revolution as Organizations Grow</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Problems are mainly rooted in past decisions rather than in present events or market dynamics.</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b/>
          <w:bCs/>
          <w:sz w:val="28"/>
          <w:szCs w:val="28"/>
          <w:u w:val="single"/>
        </w:rPr>
      </w:pPr>
      <w:r>
        <w:rPr>
          <w:rFonts w:ascii="Times New Roman" w:hAnsi="Times New Roman" w:cs="Times New Roman"/>
          <w:b/>
          <w:bCs/>
          <w:sz w:val="28"/>
          <w:szCs w:val="28"/>
          <w:u w:val="single"/>
        </w:rPr>
        <w:t>How Companies Grow</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Developmental phases each company passes through as they grow.</w:t>
      </w:r>
    </w:p>
    <w:p w:rsidR="00BC3B1D" w:rsidRDefault="00BC3B1D" w:rsidP="00BC3B1D">
      <w:pPr>
        <w:widowControl w:val="0"/>
        <w:numPr>
          <w:ilvl w:val="4"/>
          <w:numId w:val="2"/>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Each phase begins with a period of evolution, with steady growth and stability, and ends with a revolutionary period of organizational turmoil and change.</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In research of organizational development, we notice 5 key dimensions:</w:t>
      </w:r>
    </w:p>
    <w:p w:rsidR="00BC3B1D" w:rsidRDefault="00BC3B1D" w:rsidP="00BC3B1D">
      <w:pPr>
        <w:widowControl w:val="0"/>
        <w:numPr>
          <w:ilvl w:val="4"/>
          <w:numId w:val="2"/>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The organization’s age and size.</w:t>
      </w:r>
    </w:p>
    <w:p w:rsidR="00BC3B1D" w:rsidRDefault="00BC3B1D" w:rsidP="00BC3B1D">
      <w:pPr>
        <w:widowControl w:val="0"/>
        <w:numPr>
          <w:ilvl w:val="4"/>
          <w:numId w:val="2"/>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The organization’s stage of evolution and revolution.</w:t>
      </w:r>
    </w:p>
    <w:p w:rsidR="00BC3B1D" w:rsidRDefault="00BC3B1D" w:rsidP="00BC3B1D">
      <w:pPr>
        <w:widowControl w:val="0"/>
        <w:numPr>
          <w:ilvl w:val="4"/>
          <w:numId w:val="2"/>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 xml:space="preserve">The growth rate of the industry. </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b/>
          <w:bCs/>
          <w:u w:val="single"/>
        </w:rPr>
      </w:pPr>
      <w:r>
        <w:rPr>
          <w:rFonts w:ascii="Times New Roman" w:hAnsi="Times New Roman" w:cs="Times New Roman"/>
          <w:b/>
          <w:bCs/>
          <w:u w:val="single"/>
        </w:rPr>
        <w:t>Age of the Organization</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Organizational practice change in a company with a long life span.</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A most basic point: management problems and principles rooted in time.</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Passage of time also leads to institutionalization of managerial attitudes.</w:t>
      </w:r>
    </w:p>
    <w:p w:rsidR="00BC3B1D" w:rsidRDefault="00BC3B1D" w:rsidP="00BC3B1D">
      <w:pPr>
        <w:widowControl w:val="0"/>
        <w:numPr>
          <w:ilvl w:val="4"/>
          <w:numId w:val="3"/>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 xml:space="preserve">As these attitudes become outdated, employee </w:t>
      </w:r>
      <w:proofErr w:type="spellStart"/>
      <w:r>
        <w:rPr>
          <w:rFonts w:ascii="Times New Roman" w:hAnsi="Times New Roman" w:cs="Times New Roman"/>
        </w:rPr>
        <w:t>behaviour</w:t>
      </w:r>
      <w:proofErr w:type="spellEnd"/>
      <w:r>
        <w:rPr>
          <w:rFonts w:ascii="Times New Roman" w:hAnsi="Times New Roman" w:cs="Times New Roman"/>
        </w:rPr>
        <w:t xml:space="preserve"> becomes more predictable and difficult to change.</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sz w:val="20"/>
          <w:szCs w:val="20"/>
        </w:rPr>
      </w:pPr>
      <w:r>
        <w:rPr>
          <w:rFonts w:ascii="Times New Roman" w:hAnsi="Times New Roman" w:cs="Times New Roman"/>
          <w:b/>
          <w:bCs/>
          <w:u w:val="single"/>
        </w:rPr>
        <w:t>Size of the Organization</w:t>
      </w:r>
    </w:p>
    <w:p w:rsidR="00BC3B1D" w:rsidRDefault="00BC3B1D" w:rsidP="00BC3B1D">
      <w:pPr>
        <w:widowControl w:val="0"/>
        <w:numPr>
          <w:ilvl w:val="0"/>
          <w:numId w:val="4"/>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A company’s problems and solutions change as its number of employees and sales increase.</w:t>
      </w:r>
    </w:p>
    <w:p w:rsidR="00BC3B1D" w:rsidRDefault="00BC3B1D" w:rsidP="00BC3B1D">
      <w:pPr>
        <w:widowControl w:val="0"/>
        <w:numPr>
          <w:ilvl w:val="0"/>
          <w:numId w:val="4"/>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Coordination and communication problems magnify, new functions emerge, levels in management hierarchy multiply, and jobs become more interrelated.</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sz w:val="20"/>
          <w:szCs w:val="20"/>
        </w:rPr>
      </w:pPr>
      <w:r>
        <w:rPr>
          <w:rFonts w:ascii="Times New Roman" w:hAnsi="Times New Roman" w:cs="Times New Roman"/>
          <w:b/>
          <w:bCs/>
          <w:u w:val="single"/>
        </w:rPr>
        <w:t>Stages of Evolution</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i/>
          <w:iCs/>
        </w:rPr>
        <w:t>Evolutionary period</w:t>
      </w:r>
      <w:r>
        <w:rPr>
          <w:rFonts w:ascii="Times New Roman" w:hAnsi="Times New Roman" w:cs="Times New Roman"/>
        </w:rPr>
        <w:t xml:space="preserve"> </w:t>
      </w:r>
      <w:r>
        <w:rPr>
          <w:rFonts w:ascii="Wingdings" w:hAnsi="Wingdings" w:cs="Wingdings"/>
          <w:sz w:val="28"/>
          <w:szCs w:val="28"/>
        </w:rPr>
        <w:t></w:t>
      </w:r>
      <w:r>
        <w:rPr>
          <w:rFonts w:ascii="Times New Roman" w:hAnsi="Times New Roman" w:cs="Times New Roman"/>
        </w:rPr>
        <w:t xml:space="preserve"> prolonged growth.</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Most growing organizations do not expand for two years and contract for one, rather, those that survive a crisis, generally enjoy four to eight years of continuous growth without a major economic setback or severe internal disruption. (This is evolution.)</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In evolution </w:t>
      </w:r>
      <w:r>
        <w:rPr>
          <w:rFonts w:ascii="Wingdings" w:hAnsi="Wingdings" w:cs="Wingdings"/>
          <w:sz w:val="28"/>
          <w:szCs w:val="28"/>
        </w:rPr>
        <w:t></w:t>
      </w:r>
      <w:r>
        <w:rPr>
          <w:rFonts w:ascii="Times New Roman" w:hAnsi="Times New Roman" w:cs="Times New Roman"/>
        </w:rPr>
        <w:t xml:space="preserve"> only modest adjustments are necessary for maintaining growth under the same overall pattern of management.</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sz w:val="20"/>
          <w:szCs w:val="20"/>
        </w:rPr>
      </w:pPr>
      <w:r>
        <w:rPr>
          <w:rFonts w:ascii="Times New Roman" w:hAnsi="Times New Roman" w:cs="Times New Roman"/>
          <w:b/>
          <w:bCs/>
          <w:u w:val="single"/>
        </w:rPr>
        <w:t>Stages of Revolution</w:t>
      </w:r>
    </w:p>
    <w:p w:rsidR="00BC3B1D" w:rsidRDefault="00BC3B1D" w:rsidP="00BC3B1D">
      <w:pPr>
        <w:widowControl w:val="0"/>
        <w:numPr>
          <w:ilvl w:val="0"/>
          <w:numId w:val="6"/>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Smooth evolution and organizational growth cannot be assumed to be linear.</w:t>
      </w:r>
    </w:p>
    <w:p w:rsidR="00BC3B1D" w:rsidRDefault="00BC3B1D" w:rsidP="00BC3B1D">
      <w:pPr>
        <w:widowControl w:val="0"/>
        <w:numPr>
          <w:ilvl w:val="0"/>
          <w:numId w:val="6"/>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Periods of revolution</w:t>
      </w:r>
      <w:r>
        <w:rPr>
          <w:rFonts w:ascii="Times New Roman" w:hAnsi="Times New Roman" w:cs="Times New Roman"/>
        </w:rPr>
        <w:t xml:space="preserve"> </w:t>
      </w:r>
      <w:r>
        <w:rPr>
          <w:rFonts w:ascii="Wingdings" w:hAnsi="Wingdings" w:cs="Wingdings"/>
          <w:sz w:val="28"/>
          <w:szCs w:val="28"/>
        </w:rPr>
        <w:t></w:t>
      </w:r>
      <w:r>
        <w:rPr>
          <w:rFonts w:ascii="Times New Roman" w:hAnsi="Times New Roman" w:cs="Times New Roman"/>
        </w:rPr>
        <w:t xml:space="preserve"> “turbulent times”… they exhibit a serious upheaval of management practices.</w:t>
      </w:r>
    </w:p>
    <w:p w:rsidR="00BC3B1D" w:rsidRDefault="00BC3B1D" w:rsidP="00BC3B1D">
      <w:pPr>
        <w:widowControl w:val="0"/>
        <w:numPr>
          <w:ilvl w:val="0"/>
          <w:numId w:val="6"/>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Companies must be able to adapt management practices in these periods.</w:t>
      </w:r>
    </w:p>
    <w:p w:rsidR="00BC3B1D" w:rsidRDefault="00BC3B1D" w:rsidP="00BC3B1D">
      <w:pPr>
        <w:widowControl w:val="0"/>
        <w:numPr>
          <w:ilvl w:val="0"/>
          <w:numId w:val="6"/>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In revolutionary period, management must find a new method of managing in which will take over in the next evolutionary growth period.</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sz w:val="20"/>
          <w:szCs w:val="20"/>
        </w:rPr>
      </w:pPr>
      <w:r>
        <w:rPr>
          <w:rFonts w:ascii="Times New Roman" w:hAnsi="Times New Roman" w:cs="Times New Roman"/>
          <w:b/>
          <w:bCs/>
          <w:u w:val="single"/>
        </w:rPr>
        <w:t>Growth Rate of the Industry</w:t>
      </w:r>
    </w:p>
    <w:p w:rsidR="00BC3B1D" w:rsidRDefault="00BC3B1D" w:rsidP="00BC3B1D">
      <w:pPr>
        <w:widowControl w:val="0"/>
        <w:numPr>
          <w:ilvl w:val="0"/>
          <w:numId w:val="7"/>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The speed at which a company experiences evolutionary and revolutionary phases is closely related to the market environment of the industry. (</w:t>
      </w:r>
      <w:proofErr w:type="gramStart"/>
      <w:r>
        <w:rPr>
          <w:rFonts w:ascii="Times New Roman" w:hAnsi="Times New Roman" w:cs="Times New Roman"/>
        </w:rPr>
        <w:t>ex</w:t>
      </w:r>
      <w:proofErr w:type="gramEnd"/>
      <w:r>
        <w:rPr>
          <w:rFonts w:ascii="Times New Roman" w:hAnsi="Times New Roman" w:cs="Times New Roman"/>
        </w:rPr>
        <w:t>: tech industry)</w:t>
      </w:r>
    </w:p>
    <w:p w:rsidR="00BC3B1D" w:rsidRDefault="00BC3B1D" w:rsidP="00BC3B1D">
      <w:pPr>
        <w:widowControl w:val="0"/>
        <w:numPr>
          <w:ilvl w:val="0"/>
          <w:numId w:val="7"/>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Evolution can be prolonged and revolutions delayed when profits come easily.</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r>
        <w:rPr>
          <w:rFonts w:ascii="Times New Roman" w:hAnsi="Times New Roman" w:cs="Times New Roman"/>
          <w:b/>
          <w:bCs/>
          <w:sz w:val="28"/>
          <w:szCs w:val="28"/>
          <w:u w:val="single"/>
        </w:rPr>
        <w:t xml:space="preserve">The Phases of Growth </w:t>
      </w:r>
    </w:p>
    <w:p w:rsidR="00BC3B1D" w:rsidRDefault="00BC3B1D" w:rsidP="00BC3B1D">
      <w:pPr>
        <w:widowControl w:val="0"/>
        <w:numPr>
          <w:ilvl w:val="0"/>
          <w:numId w:val="8"/>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Companies in faster growing industries experience these phases faster.</w:t>
      </w:r>
    </w:p>
    <w:p w:rsidR="00BC3B1D" w:rsidRDefault="00BC3B1D" w:rsidP="00BC3B1D">
      <w:pPr>
        <w:widowControl w:val="0"/>
        <w:numPr>
          <w:ilvl w:val="0"/>
          <w:numId w:val="8"/>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Each phase is a result of the previous one and the cause for the next one.</w:t>
      </w:r>
    </w:p>
    <w:p w:rsidR="00BC3B1D" w:rsidRDefault="00BC3B1D" w:rsidP="00BC3B1D">
      <w:pPr>
        <w:widowControl w:val="0"/>
        <w:numPr>
          <w:ilvl w:val="0"/>
          <w:numId w:val="8"/>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In each stage, managers are limited in what they can do if growth is to occur.</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r>
        <w:rPr>
          <w:rFonts w:ascii="Times New Roman" w:hAnsi="Times New Roman" w:cs="Times New Roman"/>
          <w:b/>
          <w:bCs/>
          <w:u w:val="single"/>
        </w:rPr>
        <w:t>Phase 1: Creativity</w:t>
      </w:r>
    </w:p>
    <w:p w:rsidR="00BC3B1D" w:rsidRDefault="00BC3B1D" w:rsidP="00BC3B1D">
      <w:pPr>
        <w:widowControl w:val="0"/>
        <w:numPr>
          <w:ilvl w:val="0"/>
          <w:numId w:val="9"/>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Founders of the company are entrepreneurially oriented, and generally disdain management activities. Focus on making and selling new product.</w:t>
      </w:r>
    </w:p>
    <w:p w:rsidR="00BC3B1D" w:rsidRDefault="00BC3B1D" w:rsidP="00BC3B1D">
      <w:pPr>
        <w:widowControl w:val="0"/>
        <w:numPr>
          <w:ilvl w:val="0"/>
          <w:numId w:val="9"/>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Communication among employees is frequent and informal.</w:t>
      </w:r>
    </w:p>
    <w:p w:rsidR="00BC3B1D" w:rsidRDefault="00BC3B1D" w:rsidP="00BC3B1D">
      <w:pPr>
        <w:widowControl w:val="0"/>
        <w:numPr>
          <w:ilvl w:val="0"/>
          <w:numId w:val="9"/>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proofErr w:type="gramStart"/>
      <w:r>
        <w:rPr>
          <w:rFonts w:ascii="Times New Roman" w:hAnsi="Times New Roman" w:cs="Times New Roman"/>
        </w:rPr>
        <w:t>Long hours of work are rewarded by modest salaries and the promise of ownership benefits</w:t>
      </w:r>
      <w:proofErr w:type="gramEnd"/>
      <w:r>
        <w:rPr>
          <w:rFonts w:ascii="Times New Roman" w:hAnsi="Times New Roman" w:cs="Times New Roman"/>
        </w:rPr>
        <w:t>.</w:t>
      </w:r>
    </w:p>
    <w:p w:rsidR="00BC3B1D" w:rsidRDefault="00BC3B1D" w:rsidP="00BC3B1D">
      <w:pPr>
        <w:widowControl w:val="0"/>
        <w:numPr>
          <w:ilvl w:val="0"/>
          <w:numId w:val="9"/>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Decisions and motivation are highly sensitive to marketplace feedback (management acts as customers react).</w:t>
      </w:r>
    </w:p>
    <w:p w:rsidR="00BC3B1D" w:rsidRDefault="00BC3B1D" w:rsidP="00BC3B1D">
      <w:pPr>
        <w:widowControl w:val="0"/>
        <w:numPr>
          <w:ilvl w:val="0"/>
          <w:numId w:val="10"/>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As the company grows, creativity becomes the problem.</w:t>
      </w:r>
    </w:p>
    <w:p w:rsidR="00BC3B1D" w:rsidRDefault="00BC3B1D" w:rsidP="00BC3B1D">
      <w:pPr>
        <w:widowControl w:val="0"/>
        <w:numPr>
          <w:ilvl w:val="4"/>
          <w:numId w:val="10"/>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Large productions require knowledge of efficiency.</w:t>
      </w:r>
    </w:p>
    <w:p w:rsidR="00BC3B1D" w:rsidRDefault="00BC3B1D" w:rsidP="00BC3B1D">
      <w:pPr>
        <w:widowControl w:val="0"/>
        <w:numPr>
          <w:ilvl w:val="4"/>
          <w:numId w:val="10"/>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Increased number of employees requires management through formal communication.</w:t>
      </w:r>
    </w:p>
    <w:p w:rsidR="00BC3B1D" w:rsidRDefault="00BC3B1D" w:rsidP="00BC3B1D">
      <w:pPr>
        <w:widowControl w:val="0"/>
        <w:numPr>
          <w:ilvl w:val="4"/>
          <w:numId w:val="10"/>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New employees are not motivated by intense dedication to the product or organization.</w:t>
      </w:r>
    </w:p>
    <w:p w:rsidR="00BC3B1D" w:rsidRDefault="00BC3B1D" w:rsidP="00BC3B1D">
      <w:pPr>
        <w:widowControl w:val="0"/>
        <w:numPr>
          <w:ilvl w:val="4"/>
          <w:numId w:val="10"/>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Additional capital must be secured. (</w:t>
      </w:r>
      <w:proofErr w:type="gramStart"/>
      <w:r>
        <w:rPr>
          <w:rFonts w:ascii="Times New Roman" w:hAnsi="Times New Roman" w:cs="Times New Roman"/>
        </w:rPr>
        <w:t>financial</w:t>
      </w:r>
      <w:proofErr w:type="gramEnd"/>
      <w:r>
        <w:rPr>
          <w:rFonts w:ascii="Times New Roman" w:hAnsi="Times New Roman" w:cs="Times New Roman"/>
        </w:rPr>
        <w:t xml:space="preserve"> control)</w:t>
      </w:r>
    </w:p>
    <w:p w:rsidR="00BC3B1D" w:rsidRDefault="00BC3B1D" w:rsidP="00BC3B1D">
      <w:pPr>
        <w:widowControl w:val="0"/>
        <w:numPr>
          <w:ilvl w:val="0"/>
          <w:numId w:val="10"/>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Management wants to lead the company like before. </w:t>
      </w:r>
      <w:proofErr w:type="gramStart"/>
      <w:r>
        <w:rPr>
          <w:rFonts w:ascii="Times New Roman" w:hAnsi="Times New Roman" w:cs="Times New Roman"/>
        </w:rPr>
        <w:t>Conflict between leaders intensify</w:t>
      </w:r>
      <w:proofErr w:type="gramEnd"/>
      <w:r>
        <w:rPr>
          <w:rFonts w:ascii="Times New Roman" w:hAnsi="Times New Roman" w:cs="Times New Roman"/>
        </w:rPr>
        <w:t>. (</w:t>
      </w:r>
      <w:proofErr w:type="gramStart"/>
      <w:r>
        <w:rPr>
          <w:rFonts w:ascii="Times New Roman" w:hAnsi="Times New Roman" w:cs="Times New Roman"/>
          <w:i/>
          <w:iCs/>
        </w:rPr>
        <w:t>crisis</w:t>
      </w:r>
      <w:proofErr w:type="gramEnd"/>
      <w:r>
        <w:rPr>
          <w:rFonts w:ascii="Times New Roman" w:hAnsi="Times New Roman" w:cs="Times New Roman"/>
          <w:i/>
          <w:iCs/>
        </w:rPr>
        <w:t xml:space="preserve"> of leadership</w:t>
      </w:r>
      <w:r>
        <w:rPr>
          <w:rFonts w:ascii="Times New Roman" w:hAnsi="Times New Roman" w:cs="Times New Roman"/>
        </w:rPr>
        <w:t>)</w:t>
      </w:r>
    </w:p>
    <w:p w:rsidR="00BC3B1D" w:rsidRDefault="00BC3B1D" w:rsidP="00BC3B1D">
      <w:pPr>
        <w:widowControl w:val="0"/>
        <w:numPr>
          <w:ilvl w:val="0"/>
          <w:numId w:val="10"/>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Must find a new leader.</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r>
        <w:rPr>
          <w:rFonts w:ascii="Times New Roman" w:hAnsi="Times New Roman" w:cs="Times New Roman"/>
          <w:b/>
          <w:bCs/>
          <w:u w:val="single"/>
        </w:rPr>
        <w:t>Phase 2: Direction</w:t>
      </w:r>
    </w:p>
    <w:p w:rsidR="00BC3B1D" w:rsidRDefault="00BC3B1D" w:rsidP="00BC3B1D">
      <w:pPr>
        <w:widowControl w:val="0"/>
        <w:numPr>
          <w:ilvl w:val="0"/>
          <w:numId w:val="11"/>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Functional organizational structure introduced to separate manufacturing from marketing activities and job assignments become increasingly specialized.</w:t>
      </w:r>
    </w:p>
    <w:p w:rsidR="00BC3B1D" w:rsidRDefault="00BC3B1D" w:rsidP="00BC3B1D">
      <w:pPr>
        <w:widowControl w:val="0"/>
        <w:numPr>
          <w:ilvl w:val="0"/>
          <w:numId w:val="11"/>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Accounting systems for inventory and purchasing.</w:t>
      </w:r>
    </w:p>
    <w:p w:rsidR="00BC3B1D" w:rsidRDefault="00BC3B1D" w:rsidP="00BC3B1D">
      <w:pPr>
        <w:widowControl w:val="0"/>
        <w:numPr>
          <w:ilvl w:val="0"/>
          <w:numId w:val="11"/>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Incentives, budgets, and work standards are adopted.</w:t>
      </w:r>
    </w:p>
    <w:p w:rsidR="00BC3B1D" w:rsidRDefault="00BC3B1D" w:rsidP="00BC3B1D">
      <w:pPr>
        <w:widowControl w:val="0"/>
        <w:numPr>
          <w:ilvl w:val="0"/>
          <w:numId w:val="11"/>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Communication becomes more for formal and impersonal as hierarchy of titles grows.</w:t>
      </w:r>
    </w:p>
    <w:p w:rsidR="00BC3B1D" w:rsidRDefault="00BC3B1D" w:rsidP="00BC3B1D">
      <w:pPr>
        <w:widowControl w:val="0"/>
        <w:numPr>
          <w:ilvl w:val="0"/>
          <w:numId w:val="11"/>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 xml:space="preserve">New manager assumes most of the responsibility for </w:t>
      </w:r>
      <w:proofErr w:type="gramStart"/>
      <w:r>
        <w:rPr>
          <w:rFonts w:ascii="Times New Roman" w:hAnsi="Times New Roman" w:cs="Times New Roman"/>
        </w:rPr>
        <w:t>direction,</w:t>
      </w:r>
      <w:proofErr w:type="gramEnd"/>
      <w:r>
        <w:rPr>
          <w:rFonts w:ascii="Times New Roman" w:hAnsi="Times New Roman" w:cs="Times New Roman"/>
        </w:rPr>
        <w:t xml:space="preserve"> lower-level supervisors are treated more as functional specialists rather than autonomous decision makers.</w:t>
      </w:r>
    </w:p>
    <w:p w:rsidR="00BC3B1D" w:rsidRDefault="00BC3B1D" w:rsidP="00BC3B1D">
      <w:pPr>
        <w:widowControl w:val="0"/>
        <w:numPr>
          <w:ilvl w:val="0"/>
          <w:numId w:val="1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New directive techniques eventually become inappropriate for a complex organization.</w:t>
      </w:r>
    </w:p>
    <w:p w:rsidR="00BC3B1D" w:rsidRDefault="00BC3B1D" w:rsidP="00BC3B1D">
      <w:pPr>
        <w:widowControl w:val="0"/>
        <w:numPr>
          <w:ilvl w:val="0"/>
          <w:numId w:val="1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Lower-level employees restricted. More direct knowledge on markets and machinery than their leaders. (</w:t>
      </w:r>
      <w:proofErr w:type="gramStart"/>
      <w:r>
        <w:rPr>
          <w:rFonts w:ascii="Times New Roman" w:hAnsi="Times New Roman" w:cs="Times New Roman"/>
        </w:rPr>
        <w:t>they</w:t>
      </w:r>
      <w:proofErr w:type="gramEnd"/>
      <w:r>
        <w:rPr>
          <w:rFonts w:ascii="Times New Roman" w:hAnsi="Times New Roman" w:cs="Times New Roman"/>
        </w:rPr>
        <w:t xml:space="preserve"> feel torn between taking initiative and following procedure)</w:t>
      </w:r>
    </w:p>
    <w:p w:rsidR="00BC3B1D" w:rsidRDefault="00BC3B1D" w:rsidP="00BC3B1D">
      <w:pPr>
        <w:widowControl w:val="0"/>
        <w:numPr>
          <w:ilvl w:val="0"/>
          <w:numId w:val="1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Crisis of autonomy</w:t>
      </w:r>
      <w:r>
        <w:rPr>
          <w:rFonts w:ascii="Times New Roman" w:hAnsi="Times New Roman" w:cs="Times New Roman"/>
        </w:rPr>
        <w:t xml:space="preserve"> follows. (</w:t>
      </w:r>
      <w:proofErr w:type="gramStart"/>
      <w:r>
        <w:rPr>
          <w:rFonts w:ascii="Times New Roman" w:hAnsi="Times New Roman" w:cs="Times New Roman"/>
        </w:rPr>
        <w:t>second</w:t>
      </w:r>
      <w:proofErr w:type="gramEnd"/>
      <w:r>
        <w:rPr>
          <w:rFonts w:ascii="Times New Roman" w:hAnsi="Times New Roman" w:cs="Times New Roman"/>
        </w:rPr>
        <w:t xml:space="preserve"> revolution)</w:t>
      </w:r>
    </w:p>
    <w:p w:rsidR="00BC3B1D" w:rsidRDefault="00BC3B1D" w:rsidP="00BC3B1D">
      <w:pPr>
        <w:widowControl w:val="0"/>
        <w:numPr>
          <w:ilvl w:val="0"/>
          <w:numId w:val="1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Solution: move toward delegation.</w:t>
      </w:r>
    </w:p>
    <w:p w:rsidR="00BC3B1D" w:rsidRDefault="00BC3B1D" w:rsidP="00BC3B1D">
      <w:pPr>
        <w:widowControl w:val="0"/>
        <w:numPr>
          <w:ilvl w:val="0"/>
          <w:numId w:val="1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Responsibilities are passed down.</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r>
        <w:rPr>
          <w:rFonts w:ascii="Times New Roman" w:hAnsi="Times New Roman" w:cs="Times New Roman"/>
          <w:b/>
          <w:bCs/>
          <w:u w:val="single"/>
        </w:rPr>
        <w:t>Phase 3: Delegation</w:t>
      </w:r>
    </w:p>
    <w:p w:rsidR="00BC3B1D" w:rsidRDefault="00BC3B1D" w:rsidP="00BC3B1D">
      <w:pPr>
        <w:widowControl w:val="0"/>
        <w:numPr>
          <w:ilvl w:val="0"/>
          <w:numId w:val="13"/>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Much greater responsibilities given to managers of plants and market territories.</w:t>
      </w:r>
    </w:p>
    <w:p w:rsidR="00BC3B1D" w:rsidRDefault="00BC3B1D" w:rsidP="00BC3B1D">
      <w:pPr>
        <w:widowControl w:val="0"/>
        <w:numPr>
          <w:ilvl w:val="0"/>
          <w:numId w:val="13"/>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 xml:space="preserve">Profit </w:t>
      </w:r>
      <w:proofErr w:type="spellStart"/>
      <w:r>
        <w:rPr>
          <w:rFonts w:ascii="Times New Roman" w:hAnsi="Times New Roman" w:cs="Times New Roman"/>
        </w:rPr>
        <w:t>centres</w:t>
      </w:r>
      <w:proofErr w:type="spellEnd"/>
      <w:r>
        <w:rPr>
          <w:rFonts w:ascii="Times New Roman" w:hAnsi="Times New Roman" w:cs="Times New Roman"/>
        </w:rPr>
        <w:t xml:space="preserve"> and bonuses used to motivate employees.</w:t>
      </w:r>
    </w:p>
    <w:p w:rsidR="00BC3B1D" w:rsidRDefault="00BC3B1D" w:rsidP="00BC3B1D">
      <w:pPr>
        <w:widowControl w:val="0"/>
        <w:numPr>
          <w:ilvl w:val="0"/>
          <w:numId w:val="13"/>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Top-level executives limit managing.</w:t>
      </w:r>
    </w:p>
    <w:p w:rsidR="00BC3B1D" w:rsidRDefault="00BC3B1D" w:rsidP="00BC3B1D">
      <w:pPr>
        <w:widowControl w:val="0"/>
        <w:numPr>
          <w:ilvl w:val="0"/>
          <w:numId w:val="13"/>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Managing often concentrates on acquiring outside enterprises.</w:t>
      </w:r>
    </w:p>
    <w:p w:rsidR="00BC3B1D" w:rsidRDefault="00BC3B1D" w:rsidP="00BC3B1D">
      <w:pPr>
        <w:widowControl w:val="0"/>
        <w:numPr>
          <w:ilvl w:val="0"/>
          <w:numId w:val="13"/>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Communication from the top is infrequent.</w:t>
      </w:r>
    </w:p>
    <w:p w:rsidR="00BC3B1D" w:rsidRDefault="00BC3B1D" w:rsidP="00BC3B1D">
      <w:pPr>
        <w:widowControl w:val="0"/>
        <w:numPr>
          <w:ilvl w:val="0"/>
          <w:numId w:val="14"/>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Managers have greater authority and are able to penetrate larger markets, respond faster to customers, and develop new products.</w:t>
      </w:r>
    </w:p>
    <w:p w:rsidR="00BC3B1D" w:rsidRDefault="00BC3B1D" w:rsidP="00BC3B1D">
      <w:pPr>
        <w:widowControl w:val="0"/>
        <w:numPr>
          <w:ilvl w:val="0"/>
          <w:numId w:val="14"/>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New problem arises… top-level executives sense they are losing power.</w:t>
      </w:r>
    </w:p>
    <w:p w:rsidR="00BC3B1D" w:rsidRDefault="00BC3B1D" w:rsidP="00BC3B1D">
      <w:pPr>
        <w:widowControl w:val="0"/>
        <w:numPr>
          <w:ilvl w:val="0"/>
          <w:numId w:val="14"/>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Leads to a </w:t>
      </w:r>
      <w:r>
        <w:rPr>
          <w:rFonts w:ascii="Times New Roman" w:hAnsi="Times New Roman" w:cs="Times New Roman"/>
          <w:i/>
          <w:iCs/>
        </w:rPr>
        <w:t>crisis of control</w:t>
      </w:r>
      <w:r>
        <w:rPr>
          <w:rFonts w:ascii="Times New Roman" w:hAnsi="Times New Roman" w:cs="Times New Roman"/>
        </w:rPr>
        <w:t>.</w:t>
      </w:r>
    </w:p>
    <w:p w:rsidR="00BC3B1D" w:rsidRDefault="00BC3B1D" w:rsidP="00BC3B1D">
      <w:pPr>
        <w:widowControl w:val="0"/>
        <w:numPr>
          <w:ilvl w:val="4"/>
          <w:numId w:val="14"/>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Occurs when top management seeks to regain control of the company as a whole.</w:t>
      </w:r>
    </w:p>
    <w:p w:rsidR="00BC3B1D" w:rsidRDefault="00BC3B1D" w:rsidP="00BC3B1D">
      <w:pPr>
        <w:widowControl w:val="0"/>
        <w:numPr>
          <w:ilvl w:val="0"/>
          <w:numId w:val="14"/>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Some try to go back to “centralized management” (generally fails because of the organization’s newly vast scope of operations).</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r>
        <w:rPr>
          <w:rFonts w:ascii="Times New Roman" w:hAnsi="Times New Roman" w:cs="Times New Roman"/>
          <w:b/>
          <w:bCs/>
          <w:u w:val="single"/>
        </w:rPr>
        <w:t>Phase 4: Coordination</w:t>
      </w:r>
    </w:p>
    <w:p w:rsidR="00BC3B1D" w:rsidRDefault="00BC3B1D" w:rsidP="00BC3B1D">
      <w:pPr>
        <w:widowControl w:val="0"/>
        <w:numPr>
          <w:ilvl w:val="0"/>
          <w:numId w:val="1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The use of formal systems to achieve greater coordination and for top-level executives taking responsibility for the initiation and administration of the new systems.</w:t>
      </w:r>
    </w:p>
    <w:p w:rsidR="00BC3B1D" w:rsidRDefault="00BC3B1D" w:rsidP="00BC3B1D">
      <w:pPr>
        <w:widowControl w:val="0"/>
        <w:numPr>
          <w:ilvl w:val="0"/>
          <w:numId w:val="16"/>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Decentralized units are merged into product groups.</w:t>
      </w:r>
    </w:p>
    <w:p w:rsidR="00BC3B1D" w:rsidRDefault="00BC3B1D" w:rsidP="00BC3B1D">
      <w:pPr>
        <w:widowControl w:val="0"/>
        <w:numPr>
          <w:ilvl w:val="0"/>
          <w:numId w:val="16"/>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Formal planning procedures established and intensively reviewed.</w:t>
      </w:r>
    </w:p>
    <w:p w:rsidR="00BC3B1D" w:rsidRDefault="00BC3B1D" w:rsidP="00BC3B1D">
      <w:pPr>
        <w:widowControl w:val="0"/>
        <w:numPr>
          <w:ilvl w:val="0"/>
          <w:numId w:val="16"/>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Staff managers hired to headquarters to initiate companywide programs of control and review for line managers.</w:t>
      </w:r>
    </w:p>
    <w:p w:rsidR="00BC3B1D" w:rsidRDefault="00BC3B1D" w:rsidP="00BC3B1D">
      <w:pPr>
        <w:widowControl w:val="0"/>
        <w:numPr>
          <w:ilvl w:val="0"/>
          <w:numId w:val="16"/>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Capital expenditures are carefully weighed and distributed out across the organization.</w:t>
      </w:r>
    </w:p>
    <w:p w:rsidR="00BC3B1D" w:rsidRDefault="00BC3B1D" w:rsidP="00BC3B1D">
      <w:pPr>
        <w:widowControl w:val="0"/>
        <w:numPr>
          <w:ilvl w:val="0"/>
          <w:numId w:val="16"/>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 xml:space="preserve">Each product group is treated as an investment </w:t>
      </w:r>
      <w:proofErr w:type="spellStart"/>
      <w:r>
        <w:rPr>
          <w:rFonts w:ascii="Times New Roman" w:hAnsi="Times New Roman" w:cs="Times New Roman"/>
        </w:rPr>
        <w:t>centre</w:t>
      </w:r>
      <w:proofErr w:type="spellEnd"/>
      <w:r>
        <w:rPr>
          <w:rFonts w:ascii="Times New Roman" w:hAnsi="Times New Roman" w:cs="Times New Roman"/>
        </w:rPr>
        <w:t xml:space="preserve"> where return where return on invested capital is an important criterion used in allocating funds.</w:t>
      </w:r>
    </w:p>
    <w:p w:rsidR="00BC3B1D" w:rsidRDefault="00BC3B1D" w:rsidP="00BC3B1D">
      <w:pPr>
        <w:widowControl w:val="0"/>
        <w:numPr>
          <w:ilvl w:val="0"/>
          <w:numId w:val="16"/>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Technical function centralized at headquarters while daily operating decisions remain decentralized.</w:t>
      </w:r>
    </w:p>
    <w:p w:rsidR="00BC3B1D" w:rsidRDefault="00BC3B1D" w:rsidP="00BC3B1D">
      <w:pPr>
        <w:widowControl w:val="0"/>
        <w:numPr>
          <w:ilvl w:val="0"/>
          <w:numId w:val="16"/>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Stock option and companywide profit sharing used to encourage employees to identify with the organization as a whole.</w:t>
      </w:r>
    </w:p>
    <w:p w:rsidR="00BC3B1D" w:rsidRDefault="00BC3B1D" w:rsidP="00BC3B1D">
      <w:pPr>
        <w:widowControl w:val="0"/>
        <w:numPr>
          <w:ilvl w:val="0"/>
          <w:numId w:val="17"/>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These new coordination systems allow for more efficient allocation of scarce resources.</w:t>
      </w:r>
    </w:p>
    <w:p w:rsidR="00BC3B1D" w:rsidRDefault="00BC3B1D" w:rsidP="00BC3B1D">
      <w:pPr>
        <w:widowControl w:val="0"/>
        <w:numPr>
          <w:ilvl w:val="0"/>
          <w:numId w:val="17"/>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Prompt managers to look beyond their local units.</w:t>
      </w:r>
    </w:p>
    <w:p w:rsidR="00BC3B1D" w:rsidRDefault="00BC3B1D" w:rsidP="00BC3B1D">
      <w:pPr>
        <w:widowControl w:val="0"/>
        <w:numPr>
          <w:ilvl w:val="0"/>
          <w:numId w:val="17"/>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Managers still have great deal </w:t>
      </w:r>
      <w:proofErr w:type="gramStart"/>
      <w:r>
        <w:rPr>
          <w:rFonts w:ascii="Times New Roman" w:hAnsi="Times New Roman" w:cs="Times New Roman"/>
        </w:rPr>
        <w:t>of  decision</w:t>
      </w:r>
      <w:proofErr w:type="gramEnd"/>
      <w:r>
        <w:rPr>
          <w:rFonts w:ascii="Times New Roman" w:hAnsi="Times New Roman" w:cs="Times New Roman"/>
        </w:rPr>
        <w:t>-making responsibility, but are expected to report more to top-executives.</w:t>
      </w:r>
    </w:p>
    <w:p w:rsidR="00BC3B1D" w:rsidRDefault="00BC3B1D" w:rsidP="00BC3B1D">
      <w:pPr>
        <w:widowControl w:val="0"/>
        <w:numPr>
          <w:ilvl w:val="0"/>
          <w:numId w:val="17"/>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Lack of confidence eventually builds between line and staff, and between headquarters and the field.</w:t>
      </w:r>
    </w:p>
    <w:p w:rsidR="00BC3B1D" w:rsidRDefault="00BC3B1D" w:rsidP="00BC3B1D">
      <w:pPr>
        <w:widowControl w:val="0"/>
        <w:numPr>
          <w:ilvl w:val="0"/>
          <w:numId w:val="17"/>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Systems introduced begin to exceed usefulness.</w:t>
      </w:r>
    </w:p>
    <w:p w:rsidR="00BC3B1D" w:rsidRDefault="00BC3B1D" w:rsidP="00BC3B1D">
      <w:pPr>
        <w:widowControl w:val="0"/>
        <w:numPr>
          <w:ilvl w:val="0"/>
          <w:numId w:val="17"/>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Leads to </w:t>
      </w:r>
      <w:r>
        <w:rPr>
          <w:rFonts w:ascii="Times New Roman" w:hAnsi="Times New Roman" w:cs="Times New Roman"/>
          <w:i/>
          <w:iCs/>
        </w:rPr>
        <w:t>red-tape crisis</w:t>
      </w:r>
      <w:r>
        <w:rPr>
          <w:rFonts w:ascii="Times New Roman" w:hAnsi="Times New Roman" w:cs="Times New Roman"/>
        </w:rPr>
        <w:t>.</w:t>
      </w:r>
    </w:p>
    <w:p w:rsidR="00BC3B1D" w:rsidRDefault="00BC3B1D" w:rsidP="00BC3B1D">
      <w:pPr>
        <w:widowControl w:val="0"/>
        <w:numPr>
          <w:ilvl w:val="0"/>
          <w:numId w:val="17"/>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Criticism of bureaucratic system arises.</w:t>
      </w:r>
    </w:p>
    <w:p w:rsidR="00BC3B1D" w:rsidRDefault="00BC3B1D" w:rsidP="00BC3B1D">
      <w:pPr>
        <w:widowControl w:val="0"/>
        <w:numPr>
          <w:ilvl w:val="0"/>
          <w:numId w:val="17"/>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Organization has become too large to be managed through formal and rigid systems.</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r>
        <w:rPr>
          <w:rFonts w:ascii="Times New Roman" w:hAnsi="Times New Roman" w:cs="Times New Roman"/>
          <w:b/>
          <w:bCs/>
          <w:u w:val="single"/>
        </w:rPr>
        <w:t>Phase 5: Collaboration</w:t>
      </w:r>
    </w:p>
    <w:p w:rsidR="00BC3B1D" w:rsidRDefault="00BC3B1D" w:rsidP="00BC3B1D">
      <w:pPr>
        <w:widowControl w:val="0"/>
        <w:numPr>
          <w:ilvl w:val="0"/>
          <w:numId w:val="18"/>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Interpersonal collaboration to overcome the red-tape crisis.</w:t>
      </w:r>
    </w:p>
    <w:p w:rsidR="00BC3B1D" w:rsidRDefault="00BC3B1D" w:rsidP="00BC3B1D">
      <w:pPr>
        <w:widowControl w:val="0"/>
        <w:numPr>
          <w:ilvl w:val="0"/>
          <w:numId w:val="18"/>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Management is less formal and encourages spontaneity.</w:t>
      </w:r>
    </w:p>
    <w:p w:rsidR="00BC3B1D" w:rsidRDefault="00BC3B1D" w:rsidP="00BC3B1D">
      <w:pPr>
        <w:widowControl w:val="0"/>
        <w:numPr>
          <w:ilvl w:val="0"/>
          <w:numId w:val="18"/>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Self-control and self-discipline replace formal control.</w:t>
      </w:r>
    </w:p>
    <w:p w:rsidR="00BC3B1D" w:rsidRDefault="00BC3B1D" w:rsidP="00BC3B1D">
      <w:pPr>
        <w:widowControl w:val="0"/>
        <w:numPr>
          <w:ilvl w:val="0"/>
          <w:numId w:val="18"/>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More flexible and </w:t>
      </w:r>
      <w:proofErr w:type="spellStart"/>
      <w:r>
        <w:rPr>
          <w:rFonts w:ascii="Times New Roman" w:hAnsi="Times New Roman" w:cs="Times New Roman"/>
        </w:rPr>
        <w:t>behavioural</w:t>
      </w:r>
      <w:proofErr w:type="spellEnd"/>
      <w:r>
        <w:rPr>
          <w:rFonts w:ascii="Times New Roman" w:hAnsi="Times New Roman" w:cs="Times New Roman"/>
        </w:rPr>
        <w:t xml:space="preserve"> approach to management.</w:t>
      </w:r>
    </w:p>
    <w:p w:rsidR="00BC3B1D" w:rsidRDefault="00BC3B1D" w:rsidP="00BC3B1D">
      <w:pPr>
        <w:widowControl w:val="0"/>
        <w:numPr>
          <w:ilvl w:val="0"/>
          <w:numId w:val="19"/>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Solving problems quickly through team action.</w:t>
      </w:r>
    </w:p>
    <w:p w:rsidR="00BC3B1D" w:rsidRDefault="00BC3B1D" w:rsidP="00BC3B1D">
      <w:pPr>
        <w:widowControl w:val="0"/>
        <w:numPr>
          <w:ilvl w:val="0"/>
          <w:numId w:val="19"/>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Teams divided across functions to handle specific tasks.</w:t>
      </w:r>
    </w:p>
    <w:p w:rsidR="00BC3B1D" w:rsidRDefault="00BC3B1D" w:rsidP="00BC3B1D">
      <w:pPr>
        <w:widowControl w:val="0"/>
        <w:numPr>
          <w:ilvl w:val="0"/>
          <w:numId w:val="19"/>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Less staff experts at headquarters (they are combined into interdisciplinary teams that consult with field units.</w:t>
      </w:r>
    </w:p>
    <w:p w:rsidR="00BC3B1D" w:rsidRDefault="00BC3B1D" w:rsidP="00BC3B1D">
      <w:pPr>
        <w:widowControl w:val="0"/>
        <w:numPr>
          <w:ilvl w:val="0"/>
          <w:numId w:val="19"/>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Matrix-type structure is used to assemble proper teams for appropriate problems.</w:t>
      </w:r>
    </w:p>
    <w:p w:rsidR="00BC3B1D" w:rsidRDefault="00BC3B1D" w:rsidP="00BC3B1D">
      <w:pPr>
        <w:widowControl w:val="0"/>
        <w:numPr>
          <w:ilvl w:val="0"/>
          <w:numId w:val="19"/>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Formal control systems are simplified and combined into single multipurpose system.</w:t>
      </w:r>
    </w:p>
    <w:p w:rsidR="00BC3B1D" w:rsidRDefault="00BC3B1D" w:rsidP="00BC3B1D">
      <w:pPr>
        <w:widowControl w:val="0"/>
        <w:numPr>
          <w:ilvl w:val="0"/>
          <w:numId w:val="19"/>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Key managers have frequent conferences to discuss major problems.</w:t>
      </w:r>
    </w:p>
    <w:p w:rsidR="00BC3B1D" w:rsidRDefault="00BC3B1D" w:rsidP="00BC3B1D">
      <w:pPr>
        <w:widowControl w:val="0"/>
        <w:numPr>
          <w:ilvl w:val="0"/>
          <w:numId w:val="19"/>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Educational programs to train managers.</w:t>
      </w:r>
    </w:p>
    <w:p w:rsidR="00BC3B1D" w:rsidRDefault="00BC3B1D" w:rsidP="00BC3B1D">
      <w:pPr>
        <w:widowControl w:val="0"/>
        <w:numPr>
          <w:ilvl w:val="0"/>
          <w:numId w:val="19"/>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Real-time information systems.</w:t>
      </w:r>
    </w:p>
    <w:p w:rsidR="00BC3B1D" w:rsidRDefault="00BC3B1D" w:rsidP="00BC3B1D">
      <w:pPr>
        <w:widowControl w:val="0"/>
        <w:numPr>
          <w:ilvl w:val="0"/>
          <w:numId w:val="19"/>
        </w:num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2" w:hanging="192"/>
        <w:jc w:val="both"/>
        <w:rPr>
          <w:rFonts w:ascii="Times New Roman" w:hAnsi="Times New Roman" w:cs="Times New Roman"/>
        </w:rPr>
      </w:pPr>
      <w:r>
        <w:rPr>
          <w:rFonts w:ascii="Times New Roman" w:hAnsi="Times New Roman" w:cs="Times New Roman"/>
        </w:rPr>
        <w:t>Economic rewards geared towards team performance rather than individual achievement.</w:t>
      </w:r>
    </w:p>
    <w:p w:rsidR="00BC3B1D" w:rsidRDefault="00BC3B1D" w:rsidP="00BC3B1D">
      <w:pPr>
        <w:rPr>
          <w:rFonts w:ascii="Times New Roman" w:hAnsi="Times New Roman" w:cs="Times New Roman"/>
        </w:rPr>
        <w:sectPr w:rsidR="00BC3B1D" w:rsidSect="00223E49">
          <w:pgSz w:w="12240" w:h="15840"/>
          <w:pgMar w:top="1440" w:right="1800" w:bottom="1440" w:left="1800" w:header="708" w:footer="708" w:gutter="0"/>
          <w:cols w:space="708"/>
          <w:docGrid w:linePitch="360"/>
        </w:sectPr>
      </w:pPr>
      <w:r>
        <w:rPr>
          <w:rFonts w:ascii="Times New Roman" w:hAnsi="Times New Roman" w:cs="Times New Roman"/>
        </w:rPr>
        <w:t>Encourage experimenting with new practice.</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b/>
          <w:bCs/>
          <w:sz w:val="40"/>
          <w:szCs w:val="40"/>
          <w:u w:val="single"/>
        </w:rPr>
      </w:pPr>
      <w:proofErr w:type="spellStart"/>
      <w:r>
        <w:rPr>
          <w:rFonts w:ascii="Times New Roman" w:hAnsi="Times New Roman" w:cs="Times New Roman"/>
          <w:b/>
          <w:bCs/>
          <w:sz w:val="40"/>
          <w:szCs w:val="40"/>
          <w:u w:val="single"/>
        </w:rPr>
        <w:t>Tannenbaum</w:t>
      </w:r>
      <w:proofErr w:type="spellEnd"/>
      <w:r>
        <w:rPr>
          <w:rFonts w:ascii="Times New Roman" w:hAnsi="Times New Roman" w:cs="Times New Roman"/>
          <w:b/>
          <w:bCs/>
          <w:sz w:val="40"/>
          <w:szCs w:val="40"/>
          <w:u w:val="single"/>
        </w:rPr>
        <w:t xml:space="preserve"> &amp; Schmidt: How to Choose a Leadership Pattern</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i/>
          <w:iCs/>
        </w:rPr>
      </w:pPr>
      <w:r>
        <w:rPr>
          <w:rFonts w:ascii="Times New Roman" w:hAnsi="Times New Roman" w:cs="Times New Roman"/>
          <w:i/>
          <w:iCs/>
        </w:rPr>
        <w:t>“Should a manager be democratic or autocratic—or something in between?”</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i/>
          <w:iCs/>
        </w:rPr>
      </w:pP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New idea of  “group dynamics” (members of the group rather than the leader alone).</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Importance of employee involvement and participation in </w:t>
      </w:r>
      <w:proofErr w:type="gramStart"/>
      <w:r>
        <w:rPr>
          <w:rFonts w:ascii="Times New Roman" w:hAnsi="Times New Roman" w:cs="Times New Roman"/>
        </w:rPr>
        <w:t>decision making</w:t>
      </w:r>
      <w:proofErr w:type="gramEnd"/>
      <w:r>
        <w:rPr>
          <w:rFonts w:ascii="Times New Roman" w:hAnsi="Times New Roman" w:cs="Times New Roman"/>
        </w:rPr>
        <w:t>.</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Challenge efficiency of highly directive leadership.</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Increasing attention towards motivation and human relations.</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Unsure how to behave… torn between “strong” leadership and “permissive” leadership.</w:t>
      </w:r>
    </w:p>
    <w:p w:rsidR="00BC3B1D" w:rsidRDefault="00BC3B1D" w:rsidP="00BC3B1D">
      <w:pPr>
        <w:widowControl w:val="0"/>
        <w:numPr>
          <w:ilvl w:val="4"/>
          <w:numId w:val="1"/>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Unsure when group decision in appropriate or when calling group meeting is just a way of assurance towards not calling all the shots.</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r>
        <w:rPr>
          <w:rFonts w:ascii="Times New Roman" w:hAnsi="Times New Roman" w:cs="Times New Roman"/>
          <w:b/>
          <w:bCs/>
          <w:u w:val="single"/>
        </w:rPr>
        <w:t xml:space="preserve">Range of </w:t>
      </w:r>
      <w:proofErr w:type="spellStart"/>
      <w:r>
        <w:rPr>
          <w:rFonts w:ascii="Times New Roman" w:hAnsi="Times New Roman" w:cs="Times New Roman"/>
          <w:b/>
          <w:bCs/>
          <w:u w:val="single"/>
        </w:rPr>
        <w:t>Behaviour</w:t>
      </w:r>
      <w:proofErr w:type="spellEnd"/>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Extreme left: manager with high degree of control.</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Extreme right: manager who releases a high degree of control.</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(Neither extreme is absolute)</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The manager makes the decision and announces it</w:t>
      </w:r>
      <w:r>
        <w:rPr>
          <w:rFonts w:ascii="Times New Roman" w:hAnsi="Times New Roman" w:cs="Times New Roman"/>
        </w:rPr>
        <w:t xml:space="preserve"> </w:t>
      </w:r>
      <w:r>
        <w:rPr>
          <w:rFonts w:ascii="Wingdings" w:hAnsi="Wingdings" w:cs="Wingdings"/>
        </w:rPr>
        <w:t></w:t>
      </w:r>
      <w:r>
        <w:rPr>
          <w:rFonts w:ascii="Times New Roman" w:hAnsi="Times New Roman" w:cs="Times New Roman"/>
        </w:rPr>
        <w:t xml:space="preserve"> no opportunity in subordinate decision-making.</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The manager “sells” his decision</w:t>
      </w:r>
      <w:r>
        <w:rPr>
          <w:rFonts w:ascii="Times New Roman" w:hAnsi="Times New Roman" w:cs="Times New Roman"/>
        </w:rPr>
        <w:t xml:space="preserve"> </w:t>
      </w:r>
      <w:proofErr w:type="gramStart"/>
      <w:r>
        <w:rPr>
          <w:rFonts w:ascii="Wingdings" w:hAnsi="Wingdings" w:cs="Wingdings"/>
        </w:rPr>
        <w:t></w:t>
      </w:r>
      <w:r>
        <w:rPr>
          <w:rFonts w:ascii="Times New Roman" w:hAnsi="Times New Roman" w:cs="Times New Roman"/>
        </w:rPr>
        <w:t xml:space="preserve">  persuades</w:t>
      </w:r>
      <w:proofErr w:type="gramEnd"/>
      <w:r>
        <w:rPr>
          <w:rFonts w:ascii="Times New Roman" w:hAnsi="Times New Roman" w:cs="Times New Roman"/>
        </w:rPr>
        <w:t xml:space="preserve"> subordinates to accept. (</w:t>
      </w:r>
      <w:proofErr w:type="gramStart"/>
      <w:r>
        <w:rPr>
          <w:rFonts w:ascii="Times New Roman" w:hAnsi="Times New Roman" w:cs="Times New Roman"/>
        </w:rPr>
        <w:t>attempt</w:t>
      </w:r>
      <w:proofErr w:type="gramEnd"/>
      <w:r>
        <w:rPr>
          <w:rFonts w:ascii="Times New Roman" w:hAnsi="Times New Roman" w:cs="Times New Roman"/>
        </w:rPr>
        <w:t xml:space="preserve"> to reduce resistance)</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The manager presents his ideas, invites questions</w:t>
      </w:r>
      <w:r>
        <w:rPr>
          <w:rFonts w:ascii="Times New Roman" w:hAnsi="Times New Roman" w:cs="Times New Roman"/>
        </w:rPr>
        <w:t xml:space="preserve"> </w:t>
      </w:r>
      <w:r>
        <w:rPr>
          <w:rFonts w:ascii="Wingdings" w:hAnsi="Wingdings" w:cs="Wingdings"/>
        </w:rPr>
        <w:t></w:t>
      </w:r>
      <w:r>
        <w:rPr>
          <w:rFonts w:ascii="Times New Roman" w:hAnsi="Times New Roman" w:cs="Times New Roman"/>
        </w:rPr>
        <w:t xml:space="preserve"> encourages questions for </w:t>
      </w:r>
      <w:proofErr w:type="spellStart"/>
      <w:r>
        <w:rPr>
          <w:rFonts w:ascii="Times New Roman" w:hAnsi="Times New Roman" w:cs="Times New Roman"/>
        </w:rPr>
        <w:t>nonmanagers</w:t>
      </w:r>
      <w:proofErr w:type="spellEnd"/>
      <w:r>
        <w:rPr>
          <w:rFonts w:ascii="Times New Roman" w:hAnsi="Times New Roman" w:cs="Times New Roman"/>
        </w:rPr>
        <w:t xml:space="preserve"> to better understand goal.</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The manager presents a tentative decision subject to change</w:t>
      </w:r>
      <w:r>
        <w:rPr>
          <w:rFonts w:ascii="Times New Roman" w:hAnsi="Times New Roman" w:cs="Times New Roman"/>
        </w:rPr>
        <w:t xml:space="preserve"> </w:t>
      </w:r>
      <w:r>
        <w:rPr>
          <w:rFonts w:ascii="Wingdings" w:hAnsi="Wingdings" w:cs="Wingdings"/>
        </w:rPr>
        <w:t></w:t>
      </w:r>
      <w:r>
        <w:rPr>
          <w:rFonts w:ascii="Times New Roman" w:hAnsi="Times New Roman" w:cs="Times New Roman"/>
        </w:rPr>
        <w:t xml:space="preserve"> proposed solution tentative to change based on </w:t>
      </w:r>
      <w:proofErr w:type="spellStart"/>
      <w:r>
        <w:rPr>
          <w:rFonts w:ascii="Times New Roman" w:hAnsi="Times New Roman" w:cs="Times New Roman"/>
        </w:rPr>
        <w:t>nonmanagers</w:t>
      </w:r>
      <w:proofErr w:type="spellEnd"/>
      <w:r>
        <w:rPr>
          <w:rFonts w:ascii="Times New Roman" w:hAnsi="Times New Roman" w:cs="Times New Roman"/>
        </w:rPr>
        <w:t>’ feedback and thoughts.</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The manager presents the problem, gets suggestions, and then makes his decision</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(We must now take into consideration societal changes… within company and larger society)</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The manager defines the limits and requests the group to make a decision</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 xml:space="preserve">The manager permits the </w:t>
      </w:r>
      <w:proofErr w:type="gramStart"/>
      <w:r>
        <w:rPr>
          <w:rFonts w:ascii="Times New Roman" w:hAnsi="Times New Roman" w:cs="Times New Roman"/>
          <w:i/>
          <w:iCs/>
        </w:rPr>
        <w:t>group to make decisions within prescribed limits</w:t>
      </w:r>
      <w:r>
        <w:rPr>
          <w:rFonts w:ascii="Times New Roman" w:hAnsi="Times New Roman" w:cs="Times New Roman"/>
        </w:rPr>
        <w:t xml:space="preserve"> </w:t>
      </w:r>
      <w:r>
        <w:rPr>
          <w:rFonts w:ascii="Wingdings" w:hAnsi="Wingdings" w:cs="Wingdings"/>
        </w:rPr>
        <w:t></w:t>
      </w:r>
      <w:r>
        <w:rPr>
          <w:rFonts w:ascii="Times New Roman" w:hAnsi="Times New Roman" w:cs="Times New Roman"/>
        </w:rPr>
        <w:t xml:space="preserve"> only limits directly imposed are</w:t>
      </w:r>
      <w:proofErr w:type="gramEnd"/>
      <w:r>
        <w:rPr>
          <w:rFonts w:ascii="Times New Roman" w:hAnsi="Times New Roman" w:cs="Times New Roman"/>
        </w:rPr>
        <w:t xml:space="preserve"> made by the manager. If manager joins in decision-making, he attempts to have no more authority than the rest.</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Questions regarding business leadership with focus on </w:t>
      </w:r>
      <w:proofErr w:type="spellStart"/>
      <w:r>
        <w:rPr>
          <w:rFonts w:ascii="Times New Roman" w:hAnsi="Times New Roman" w:cs="Times New Roman"/>
        </w:rPr>
        <w:t>nonmanagers</w:t>
      </w:r>
      <w:proofErr w:type="spellEnd"/>
      <w:r>
        <w:rPr>
          <w:rFonts w:ascii="Times New Roman" w:hAnsi="Times New Roman" w:cs="Times New Roman"/>
        </w:rPr>
        <w:t>:</w:t>
      </w:r>
    </w:p>
    <w:p w:rsidR="00BC3B1D" w:rsidRDefault="00BC3B1D" w:rsidP="00BC3B1D">
      <w:pPr>
        <w:widowControl w:val="0"/>
        <w:numPr>
          <w:ilvl w:val="4"/>
          <w:numId w:val="2"/>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i/>
          <w:iCs/>
        </w:rPr>
        <w:t>Can a boss ever give up his responsibility by delegating it to someone else?</w:t>
      </w:r>
    </w:p>
    <w:p w:rsidR="00BC3B1D" w:rsidRDefault="00BC3B1D" w:rsidP="00BC3B1D">
      <w:pPr>
        <w:widowControl w:val="0"/>
        <w:numPr>
          <w:ilvl w:val="6"/>
          <w:numId w:val="2"/>
        </w:numPr>
        <w:tabs>
          <w:tab w:val="left" w:pos="1080"/>
          <w:tab w:val="left" w:pos="1276"/>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276" w:hanging="1277"/>
        <w:jc w:val="both"/>
        <w:rPr>
          <w:rFonts w:ascii="Times New Roman" w:hAnsi="Times New Roman" w:cs="Times New Roman"/>
        </w:rPr>
      </w:pPr>
      <w:r>
        <w:rPr>
          <w:rFonts w:ascii="Times New Roman" w:hAnsi="Times New Roman" w:cs="Times New Roman"/>
        </w:rPr>
        <w:t>The manager is always held responsible for the decision made (even if made in group or someone else).</w:t>
      </w:r>
    </w:p>
    <w:p w:rsidR="00BC3B1D" w:rsidRDefault="00BC3B1D" w:rsidP="00BC3B1D">
      <w:pPr>
        <w:widowControl w:val="0"/>
        <w:numPr>
          <w:ilvl w:val="4"/>
          <w:numId w:val="2"/>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i/>
          <w:iCs/>
        </w:rPr>
        <w:t xml:space="preserve">Should manager participate with </w:t>
      </w:r>
      <w:proofErr w:type="spellStart"/>
      <w:r>
        <w:rPr>
          <w:rFonts w:ascii="Times New Roman" w:hAnsi="Times New Roman" w:cs="Times New Roman"/>
          <w:i/>
          <w:iCs/>
        </w:rPr>
        <w:t>nonmanagers</w:t>
      </w:r>
      <w:proofErr w:type="spellEnd"/>
      <w:r>
        <w:rPr>
          <w:rFonts w:ascii="Times New Roman" w:hAnsi="Times New Roman" w:cs="Times New Roman"/>
          <w:i/>
          <w:iCs/>
        </w:rPr>
        <w:t xml:space="preserve"> once he has delegated responsibility to them?</w:t>
      </w:r>
    </w:p>
    <w:p w:rsidR="00BC3B1D" w:rsidRDefault="00BC3B1D" w:rsidP="00BC3B1D">
      <w:pPr>
        <w:widowControl w:val="0"/>
        <w:numPr>
          <w:ilvl w:val="6"/>
          <w:numId w:val="2"/>
        </w:numPr>
        <w:tabs>
          <w:tab w:val="left" w:pos="1080"/>
          <w:tab w:val="left" w:pos="1276"/>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276" w:hanging="1277"/>
        <w:jc w:val="both"/>
        <w:rPr>
          <w:rFonts w:ascii="Times New Roman" w:hAnsi="Times New Roman" w:cs="Times New Roman"/>
        </w:rPr>
      </w:pPr>
      <w:r>
        <w:rPr>
          <w:rFonts w:ascii="Times New Roman" w:hAnsi="Times New Roman" w:cs="Times New Roman"/>
        </w:rPr>
        <w:t>Must ask whether his involvement will facilitate or inhibit the process.</w:t>
      </w:r>
    </w:p>
    <w:p w:rsidR="00BC3B1D" w:rsidRDefault="00BC3B1D" w:rsidP="00BC3B1D">
      <w:pPr>
        <w:widowControl w:val="0"/>
        <w:numPr>
          <w:ilvl w:val="6"/>
          <w:numId w:val="2"/>
        </w:numPr>
        <w:tabs>
          <w:tab w:val="left" w:pos="1080"/>
          <w:tab w:val="left" w:pos="1276"/>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276" w:hanging="1277"/>
        <w:jc w:val="both"/>
        <w:rPr>
          <w:rFonts w:ascii="Times New Roman" w:hAnsi="Times New Roman" w:cs="Times New Roman"/>
        </w:rPr>
      </w:pPr>
      <w:r>
        <w:rPr>
          <w:rFonts w:ascii="Times New Roman" w:hAnsi="Times New Roman" w:cs="Times New Roman"/>
        </w:rPr>
        <w:t>If involvement is chosen, equality must be announced.</w:t>
      </w:r>
    </w:p>
    <w:p w:rsidR="00BC3B1D" w:rsidRDefault="00BC3B1D" w:rsidP="00BC3B1D">
      <w:pPr>
        <w:widowControl w:val="0"/>
        <w:numPr>
          <w:ilvl w:val="4"/>
          <w:numId w:val="2"/>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i/>
          <w:iCs/>
        </w:rPr>
        <w:t xml:space="preserve">How important is it for the group to recognize the type of leadership </w:t>
      </w:r>
      <w:proofErr w:type="spellStart"/>
      <w:r>
        <w:rPr>
          <w:rFonts w:ascii="Times New Roman" w:hAnsi="Times New Roman" w:cs="Times New Roman"/>
          <w:i/>
          <w:iCs/>
        </w:rPr>
        <w:t>behaviour</w:t>
      </w:r>
      <w:proofErr w:type="spellEnd"/>
      <w:r>
        <w:rPr>
          <w:rFonts w:ascii="Times New Roman" w:hAnsi="Times New Roman" w:cs="Times New Roman"/>
          <w:i/>
          <w:iCs/>
        </w:rPr>
        <w:t xml:space="preserve"> the boss is using?</w:t>
      </w:r>
    </w:p>
    <w:p w:rsidR="00BC3B1D" w:rsidRDefault="00BC3B1D" w:rsidP="00BC3B1D">
      <w:pPr>
        <w:widowControl w:val="0"/>
        <w:numPr>
          <w:ilvl w:val="6"/>
          <w:numId w:val="2"/>
        </w:numPr>
        <w:tabs>
          <w:tab w:val="left" w:pos="1080"/>
          <w:tab w:val="left" w:pos="1276"/>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276" w:hanging="1277"/>
        <w:jc w:val="both"/>
        <w:rPr>
          <w:rFonts w:ascii="Times New Roman" w:hAnsi="Times New Roman" w:cs="Times New Roman"/>
        </w:rPr>
      </w:pPr>
      <w:r>
        <w:rPr>
          <w:rFonts w:ascii="Times New Roman" w:hAnsi="Times New Roman" w:cs="Times New Roman"/>
        </w:rPr>
        <w:t>Very important.</w:t>
      </w:r>
    </w:p>
    <w:p w:rsidR="00BC3B1D" w:rsidRDefault="00BC3B1D" w:rsidP="00BC3B1D">
      <w:pPr>
        <w:widowControl w:val="0"/>
        <w:numPr>
          <w:ilvl w:val="6"/>
          <w:numId w:val="2"/>
        </w:numPr>
        <w:tabs>
          <w:tab w:val="left" w:pos="1080"/>
          <w:tab w:val="left" w:pos="1276"/>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276" w:hanging="1277"/>
        <w:jc w:val="both"/>
        <w:rPr>
          <w:rFonts w:ascii="Times New Roman" w:hAnsi="Times New Roman" w:cs="Times New Roman"/>
        </w:rPr>
      </w:pPr>
      <w:r>
        <w:rPr>
          <w:rFonts w:ascii="Times New Roman" w:hAnsi="Times New Roman" w:cs="Times New Roman"/>
        </w:rPr>
        <w:t>If method of authority is unclear, conflict may occur.</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p>
    <w:p w:rsidR="00BC3B1D" w:rsidRDefault="00BC3B1D" w:rsidP="00BC3B1D">
      <w:pPr>
        <w:widowControl w:val="0"/>
        <w:numPr>
          <w:ilvl w:val="4"/>
          <w:numId w:val="3"/>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i/>
          <w:iCs/>
        </w:rPr>
        <w:t xml:space="preserve">Can you tell how democratic a manger is by the number of decisions </w:t>
      </w:r>
      <w:proofErr w:type="spellStart"/>
      <w:r>
        <w:rPr>
          <w:rFonts w:ascii="Times New Roman" w:hAnsi="Times New Roman" w:cs="Times New Roman"/>
          <w:i/>
          <w:iCs/>
        </w:rPr>
        <w:t>nonmanagers</w:t>
      </w:r>
      <w:proofErr w:type="spellEnd"/>
      <w:r>
        <w:rPr>
          <w:rFonts w:ascii="Times New Roman" w:hAnsi="Times New Roman" w:cs="Times New Roman"/>
          <w:i/>
          <w:iCs/>
        </w:rPr>
        <w:t xml:space="preserve"> make?</w:t>
      </w:r>
    </w:p>
    <w:p w:rsidR="00BC3B1D" w:rsidRDefault="00BC3B1D" w:rsidP="00BC3B1D">
      <w:pPr>
        <w:widowControl w:val="0"/>
        <w:numPr>
          <w:ilvl w:val="6"/>
          <w:numId w:val="3"/>
        </w:numPr>
        <w:tabs>
          <w:tab w:val="left" w:pos="1080"/>
          <w:tab w:val="left" w:pos="1276"/>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276" w:hanging="1277"/>
        <w:jc w:val="both"/>
        <w:rPr>
          <w:rFonts w:ascii="Times New Roman" w:hAnsi="Times New Roman" w:cs="Times New Roman"/>
        </w:rPr>
      </w:pPr>
      <w:r>
        <w:rPr>
          <w:rFonts w:ascii="Times New Roman" w:hAnsi="Times New Roman" w:cs="Times New Roman"/>
        </w:rPr>
        <w:t>No.</w:t>
      </w:r>
    </w:p>
    <w:p w:rsidR="00BC3B1D" w:rsidRDefault="00BC3B1D" w:rsidP="00BC3B1D">
      <w:pPr>
        <w:widowControl w:val="0"/>
        <w:numPr>
          <w:ilvl w:val="6"/>
          <w:numId w:val="3"/>
        </w:numPr>
        <w:tabs>
          <w:tab w:val="left" w:pos="1080"/>
          <w:tab w:val="left" w:pos="1276"/>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276" w:hanging="1277"/>
        <w:jc w:val="both"/>
        <w:rPr>
          <w:rFonts w:ascii="Times New Roman" w:hAnsi="Times New Roman" w:cs="Times New Roman"/>
        </w:rPr>
      </w:pPr>
      <w:r>
        <w:rPr>
          <w:rFonts w:ascii="Times New Roman" w:hAnsi="Times New Roman" w:cs="Times New Roman"/>
        </w:rPr>
        <w:t>The significance of the decisions is a much better indicator.</w:t>
      </w:r>
    </w:p>
    <w:p w:rsidR="00BC3B1D" w:rsidRDefault="00BC3B1D" w:rsidP="00BC3B1D">
      <w:pPr>
        <w:widowControl w:val="0"/>
        <w:numPr>
          <w:ilvl w:val="6"/>
          <w:numId w:val="3"/>
        </w:numPr>
        <w:tabs>
          <w:tab w:val="left" w:pos="1080"/>
          <w:tab w:val="left" w:pos="1276"/>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276" w:hanging="1277"/>
        <w:jc w:val="both"/>
        <w:rPr>
          <w:rFonts w:ascii="Times New Roman" w:hAnsi="Times New Roman" w:cs="Times New Roman"/>
        </w:rPr>
      </w:pPr>
      <w:r>
        <w:rPr>
          <w:rFonts w:ascii="Times New Roman" w:hAnsi="Times New Roman" w:cs="Times New Roman"/>
        </w:rPr>
        <w:t>Judge the degree of confidence.</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Factors a manager should consider when deciding how to manage:</w:t>
      </w:r>
    </w:p>
    <w:p w:rsidR="00BC3B1D" w:rsidRDefault="00BC3B1D" w:rsidP="00BC3B1D">
      <w:pPr>
        <w:widowControl w:val="0"/>
        <w:numPr>
          <w:ilvl w:val="4"/>
          <w:numId w:val="3"/>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Forces in the manager</w:t>
      </w:r>
    </w:p>
    <w:p w:rsidR="00BC3B1D" w:rsidRDefault="00BC3B1D" w:rsidP="00BC3B1D">
      <w:pPr>
        <w:widowControl w:val="0"/>
        <w:numPr>
          <w:ilvl w:val="4"/>
          <w:numId w:val="3"/>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 xml:space="preserve">Forces in </w:t>
      </w:r>
      <w:proofErr w:type="spellStart"/>
      <w:r>
        <w:rPr>
          <w:rFonts w:ascii="Times New Roman" w:hAnsi="Times New Roman" w:cs="Times New Roman"/>
        </w:rPr>
        <w:t>nonmanagers</w:t>
      </w:r>
      <w:proofErr w:type="spellEnd"/>
    </w:p>
    <w:p w:rsidR="00BC3B1D" w:rsidRDefault="00BC3B1D" w:rsidP="00BC3B1D">
      <w:pPr>
        <w:widowControl w:val="0"/>
        <w:numPr>
          <w:ilvl w:val="4"/>
          <w:numId w:val="3"/>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Forces in the situation</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Manager awareness of these forces will help him to better assess the mode of management based on the situation.</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Forces in the manager</w:t>
      </w:r>
      <w:r>
        <w:rPr>
          <w:rFonts w:ascii="Times New Roman" w:hAnsi="Times New Roman" w:cs="Times New Roman"/>
        </w:rPr>
        <w:t xml:space="preserve"> </w:t>
      </w:r>
      <w:r>
        <w:rPr>
          <w:rFonts w:ascii="Wingdings" w:hAnsi="Wingdings" w:cs="Wingdings"/>
        </w:rPr>
        <w:t></w:t>
      </w:r>
      <w:r>
        <w:rPr>
          <w:rFonts w:ascii="Times New Roman" w:hAnsi="Times New Roman" w:cs="Times New Roman"/>
        </w:rPr>
        <w:t xml:space="preserve"> forces within </w:t>
      </w:r>
      <w:proofErr w:type="gramStart"/>
      <w:r>
        <w:rPr>
          <w:rFonts w:ascii="Times New Roman" w:hAnsi="Times New Roman" w:cs="Times New Roman"/>
        </w:rPr>
        <w:t>his own</w:t>
      </w:r>
      <w:proofErr w:type="gramEnd"/>
      <w:r>
        <w:rPr>
          <w:rFonts w:ascii="Times New Roman" w:hAnsi="Times New Roman" w:cs="Times New Roman"/>
        </w:rPr>
        <w:t xml:space="preserve"> personality influence </w:t>
      </w:r>
      <w:proofErr w:type="spellStart"/>
      <w:r>
        <w:rPr>
          <w:rFonts w:ascii="Times New Roman" w:hAnsi="Times New Roman" w:cs="Times New Roman"/>
        </w:rPr>
        <w:t>behaviour</w:t>
      </w:r>
      <w:proofErr w:type="spellEnd"/>
      <w:r>
        <w:rPr>
          <w:rFonts w:ascii="Times New Roman" w:hAnsi="Times New Roman" w:cs="Times New Roman"/>
        </w:rPr>
        <w:t xml:space="preserve"> in a given situation (his background, knowledge, and experiences).</w:t>
      </w:r>
    </w:p>
    <w:p w:rsidR="00BC3B1D" w:rsidRDefault="00BC3B1D" w:rsidP="00BC3B1D">
      <w:pPr>
        <w:widowControl w:val="0"/>
        <w:numPr>
          <w:ilvl w:val="2"/>
          <w:numId w:val="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56" w:hanging="557"/>
        <w:jc w:val="both"/>
        <w:rPr>
          <w:rFonts w:ascii="Times New Roman" w:hAnsi="Times New Roman" w:cs="Times New Roman"/>
          <w:i/>
          <w:iCs/>
        </w:rPr>
      </w:pPr>
      <w:r>
        <w:rPr>
          <w:rFonts w:ascii="Times New Roman" w:hAnsi="Times New Roman" w:cs="Times New Roman"/>
          <w:i/>
          <w:iCs/>
        </w:rPr>
        <w:t>His value system</w:t>
      </w:r>
    </w:p>
    <w:p w:rsidR="00BC3B1D" w:rsidRDefault="00BC3B1D" w:rsidP="00BC3B1D">
      <w:pPr>
        <w:widowControl w:val="0"/>
        <w:numPr>
          <w:ilvl w:val="2"/>
          <w:numId w:val="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56" w:hanging="557"/>
        <w:jc w:val="both"/>
        <w:rPr>
          <w:rFonts w:ascii="Times New Roman" w:hAnsi="Times New Roman" w:cs="Times New Roman"/>
          <w:i/>
          <w:iCs/>
        </w:rPr>
      </w:pPr>
      <w:r>
        <w:rPr>
          <w:rFonts w:ascii="Times New Roman" w:hAnsi="Times New Roman" w:cs="Times New Roman"/>
          <w:i/>
          <w:iCs/>
        </w:rPr>
        <w:t xml:space="preserve">His confidence in </w:t>
      </w:r>
      <w:proofErr w:type="spellStart"/>
      <w:r>
        <w:rPr>
          <w:rFonts w:ascii="Times New Roman" w:hAnsi="Times New Roman" w:cs="Times New Roman"/>
          <w:i/>
          <w:iCs/>
        </w:rPr>
        <w:t>nonmanagers</w:t>
      </w:r>
      <w:proofErr w:type="spellEnd"/>
    </w:p>
    <w:p w:rsidR="00BC3B1D" w:rsidRDefault="00BC3B1D" w:rsidP="00BC3B1D">
      <w:pPr>
        <w:widowControl w:val="0"/>
        <w:numPr>
          <w:ilvl w:val="2"/>
          <w:numId w:val="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56" w:hanging="557"/>
        <w:jc w:val="both"/>
        <w:rPr>
          <w:rFonts w:ascii="Times New Roman" w:hAnsi="Times New Roman" w:cs="Times New Roman"/>
        </w:rPr>
      </w:pPr>
      <w:r>
        <w:rPr>
          <w:rFonts w:ascii="Times New Roman" w:hAnsi="Times New Roman" w:cs="Times New Roman"/>
          <w:i/>
          <w:iCs/>
        </w:rPr>
        <w:t>His own leadership inclinations</w:t>
      </w:r>
      <w:r>
        <w:rPr>
          <w:rFonts w:ascii="Times New Roman" w:hAnsi="Times New Roman" w:cs="Times New Roman"/>
        </w:rPr>
        <w:t xml:space="preserve"> (ex: directive vs. team role)</w:t>
      </w:r>
    </w:p>
    <w:p w:rsidR="00BC3B1D" w:rsidRDefault="00BC3B1D" w:rsidP="00BC3B1D">
      <w:pPr>
        <w:widowControl w:val="0"/>
        <w:numPr>
          <w:ilvl w:val="2"/>
          <w:numId w:val="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56" w:hanging="557"/>
        <w:jc w:val="both"/>
        <w:rPr>
          <w:rFonts w:ascii="Times New Roman" w:hAnsi="Times New Roman" w:cs="Times New Roman"/>
        </w:rPr>
      </w:pPr>
      <w:r>
        <w:rPr>
          <w:rFonts w:ascii="Times New Roman" w:hAnsi="Times New Roman" w:cs="Times New Roman"/>
          <w:i/>
          <w:iCs/>
        </w:rPr>
        <w:t>Feelings of security in an uncertain situation</w:t>
      </w:r>
      <w:r>
        <w:rPr>
          <w:rFonts w:ascii="Times New Roman" w:hAnsi="Times New Roman" w:cs="Times New Roman"/>
        </w:rPr>
        <w:t xml:space="preserve"> (“tolerance for ambiguity”)</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 xml:space="preserve">Forces in the </w:t>
      </w:r>
      <w:proofErr w:type="spellStart"/>
      <w:proofErr w:type="gramStart"/>
      <w:r>
        <w:rPr>
          <w:rFonts w:ascii="Times New Roman" w:hAnsi="Times New Roman" w:cs="Times New Roman"/>
          <w:i/>
          <w:iCs/>
        </w:rPr>
        <w:t>nonmanager</w:t>
      </w:r>
      <w:proofErr w:type="spellEnd"/>
      <w:r>
        <w:rPr>
          <w:rFonts w:ascii="Times New Roman" w:hAnsi="Times New Roman" w:cs="Times New Roman"/>
        </w:rPr>
        <w:t xml:space="preserve">  consider</w:t>
      </w:r>
      <w:proofErr w:type="gramEnd"/>
      <w:r>
        <w:rPr>
          <w:rFonts w:ascii="Times New Roman" w:hAnsi="Times New Roman" w:cs="Times New Roman"/>
        </w:rPr>
        <w:t xml:space="preserve"> </w:t>
      </w:r>
      <w:proofErr w:type="spellStart"/>
      <w:r>
        <w:rPr>
          <w:rFonts w:ascii="Times New Roman" w:hAnsi="Times New Roman" w:cs="Times New Roman"/>
        </w:rPr>
        <w:t>nonmanagers</w:t>
      </w:r>
      <w:proofErr w:type="spellEnd"/>
      <w:r>
        <w:rPr>
          <w:rFonts w:ascii="Times New Roman" w:hAnsi="Times New Roman" w:cs="Times New Roman"/>
        </w:rPr>
        <w:t xml:space="preserve">’ </w:t>
      </w:r>
      <w:proofErr w:type="spellStart"/>
      <w:r>
        <w:rPr>
          <w:rFonts w:ascii="Times New Roman" w:hAnsi="Times New Roman" w:cs="Times New Roman"/>
        </w:rPr>
        <w:t>behaviour</w:t>
      </w:r>
      <w:proofErr w:type="spellEnd"/>
      <w:r>
        <w:rPr>
          <w:rFonts w:ascii="Times New Roman" w:hAnsi="Times New Roman" w:cs="Times New Roman"/>
        </w:rPr>
        <w:t xml:space="preserve"> (also influenced by personality variables). “Expected </w:t>
      </w:r>
      <w:proofErr w:type="spellStart"/>
      <w:r>
        <w:rPr>
          <w:rFonts w:ascii="Times New Roman" w:hAnsi="Times New Roman" w:cs="Times New Roman"/>
        </w:rPr>
        <w:t>behaviour</w:t>
      </w:r>
      <w:proofErr w:type="spellEnd"/>
      <w:r>
        <w:rPr>
          <w:rFonts w:ascii="Times New Roman" w:hAnsi="Times New Roman" w:cs="Times New Roman"/>
        </w:rPr>
        <w:t xml:space="preserve">” of manager from </w:t>
      </w:r>
      <w:proofErr w:type="spellStart"/>
      <w:r>
        <w:rPr>
          <w:rFonts w:ascii="Times New Roman" w:hAnsi="Times New Roman" w:cs="Times New Roman"/>
        </w:rPr>
        <w:t>nonmanagers</w:t>
      </w:r>
      <w:proofErr w:type="spellEnd"/>
      <w:r>
        <w:rPr>
          <w:rFonts w:ascii="Times New Roman" w:hAnsi="Times New Roman" w:cs="Times New Roman"/>
        </w:rPr>
        <w:t>.</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Managers can permit more freedom in </w:t>
      </w:r>
      <w:proofErr w:type="spellStart"/>
      <w:r>
        <w:rPr>
          <w:rFonts w:ascii="Times New Roman" w:hAnsi="Times New Roman" w:cs="Times New Roman"/>
        </w:rPr>
        <w:t>nonmanagers</w:t>
      </w:r>
      <w:proofErr w:type="spellEnd"/>
      <w:r>
        <w:rPr>
          <w:rFonts w:ascii="Times New Roman" w:hAnsi="Times New Roman" w:cs="Times New Roman"/>
        </w:rPr>
        <w:t xml:space="preserve"> when:</w:t>
      </w:r>
    </w:p>
    <w:p w:rsidR="00BC3B1D" w:rsidRDefault="00BC3B1D" w:rsidP="00BC3B1D">
      <w:pPr>
        <w:widowControl w:val="0"/>
        <w:numPr>
          <w:ilvl w:val="4"/>
          <w:numId w:val="3"/>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Subordinates have high needs for independence.</w:t>
      </w:r>
    </w:p>
    <w:p w:rsidR="00BC3B1D" w:rsidRDefault="00BC3B1D" w:rsidP="00BC3B1D">
      <w:pPr>
        <w:widowControl w:val="0"/>
        <w:numPr>
          <w:ilvl w:val="4"/>
          <w:numId w:val="3"/>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nonmanagers</w:t>
      </w:r>
      <w:proofErr w:type="spellEnd"/>
      <w:r>
        <w:rPr>
          <w:rFonts w:ascii="Times New Roman" w:hAnsi="Times New Roman" w:cs="Times New Roman"/>
        </w:rPr>
        <w:t xml:space="preserve"> have a readiness to assume responsibility.</w:t>
      </w:r>
    </w:p>
    <w:p w:rsidR="00BC3B1D" w:rsidRDefault="00BC3B1D" w:rsidP="00BC3B1D">
      <w:pPr>
        <w:widowControl w:val="0"/>
        <w:numPr>
          <w:ilvl w:val="4"/>
          <w:numId w:val="3"/>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High tolerance for ambiguity.</w:t>
      </w:r>
    </w:p>
    <w:p w:rsidR="00BC3B1D" w:rsidRDefault="00BC3B1D" w:rsidP="00BC3B1D">
      <w:pPr>
        <w:widowControl w:val="0"/>
        <w:numPr>
          <w:ilvl w:val="4"/>
          <w:numId w:val="3"/>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Interest and feeling of importance towards problems.</w:t>
      </w:r>
    </w:p>
    <w:p w:rsidR="00BC3B1D" w:rsidRDefault="00BC3B1D" w:rsidP="00BC3B1D">
      <w:pPr>
        <w:widowControl w:val="0"/>
        <w:numPr>
          <w:ilvl w:val="4"/>
          <w:numId w:val="3"/>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Sufficient knowledge and experience to deal with problems.</w:t>
      </w:r>
    </w:p>
    <w:p w:rsidR="00BC3B1D" w:rsidRDefault="00BC3B1D" w:rsidP="00BC3B1D">
      <w:pPr>
        <w:widowControl w:val="0"/>
        <w:numPr>
          <w:ilvl w:val="4"/>
          <w:numId w:val="3"/>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 xml:space="preserve">Expect to share </w:t>
      </w:r>
      <w:proofErr w:type="gramStart"/>
      <w:r>
        <w:rPr>
          <w:rFonts w:ascii="Times New Roman" w:hAnsi="Times New Roman" w:cs="Times New Roman"/>
        </w:rPr>
        <w:t>decision making</w:t>
      </w:r>
      <w:proofErr w:type="gramEnd"/>
      <w:r>
        <w:rPr>
          <w:rFonts w:ascii="Times New Roman" w:hAnsi="Times New Roman" w:cs="Times New Roman"/>
        </w:rPr>
        <w:t>.</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If these conditions do not exist, the manager is likely to make fuller use of his authority.</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Forces in the situation</w:t>
      </w:r>
      <w:r>
        <w:rPr>
          <w:rFonts w:ascii="Times New Roman" w:hAnsi="Times New Roman" w:cs="Times New Roman"/>
        </w:rPr>
        <w:t xml:space="preserve"> </w:t>
      </w:r>
      <w:r>
        <w:rPr>
          <w:rFonts w:ascii="Wingdings" w:hAnsi="Wingdings" w:cs="Wingdings"/>
        </w:rPr>
        <w:t></w:t>
      </w:r>
      <w:r>
        <w:rPr>
          <w:rFonts w:ascii="Times New Roman" w:hAnsi="Times New Roman" w:cs="Times New Roman"/>
        </w:rPr>
        <w:t xml:space="preserve"> characteristics of the general situation will affect the manager’s </w:t>
      </w:r>
      <w:proofErr w:type="spellStart"/>
      <w:r>
        <w:rPr>
          <w:rFonts w:ascii="Times New Roman" w:hAnsi="Times New Roman" w:cs="Times New Roman"/>
        </w:rPr>
        <w:t>behaviour</w:t>
      </w:r>
      <w:proofErr w:type="spellEnd"/>
      <w:r>
        <w:rPr>
          <w:rFonts w:ascii="Times New Roman" w:hAnsi="Times New Roman" w:cs="Times New Roman"/>
        </w:rPr>
        <w:t>.</w:t>
      </w:r>
    </w:p>
    <w:p w:rsidR="00BC3B1D" w:rsidRDefault="00BC3B1D" w:rsidP="00BC3B1D">
      <w:pPr>
        <w:widowControl w:val="0"/>
        <w:numPr>
          <w:ilvl w:val="4"/>
          <w:numId w:val="3"/>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Pressures from the organization, the work group, the nature of the problem, and time.</w:t>
      </w:r>
    </w:p>
    <w:p w:rsidR="00BC3B1D" w:rsidRDefault="00BC3B1D" w:rsidP="00BC3B1D">
      <w:pPr>
        <w:widowControl w:val="0"/>
        <w:numPr>
          <w:ilvl w:val="8"/>
          <w:numId w:val="3"/>
        </w:numPr>
        <w:tabs>
          <w:tab w:val="left" w:pos="1440"/>
          <w:tab w:val="left" w:pos="1636"/>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636" w:hanging="1637"/>
        <w:jc w:val="both"/>
        <w:rPr>
          <w:rFonts w:ascii="Times New Roman" w:hAnsi="Times New Roman" w:cs="Times New Roman"/>
        </w:rPr>
      </w:pPr>
      <w:r>
        <w:rPr>
          <w:rFonts w:ascii="Times New Roman" w:hAnsi="Times New Roman" w:cs="Times New Roman"/>
          <w:i/>
          <w:iCs/>
        </w:rPr>
        <w:t>Type of organization</w:t>
      </w:r>
      <w:r>
        <w:rPr>
          <w:rFonts w:ascii="Times New Roman" w:hAnsi="Times New Roman" w:cs="Times New Roman"/>
        </w:rPr>
        <w:t xml:space="preserve"> </w:t>
      </w:r>
      <w:r>
        <w:rPr>
          <w:rFonts w:ascii="Wingdings" w:hAnsi="Wingdings" w:cs="Wingdings"/>
        </w:rPr>
        <w:t></w:t>
      </w:r>
      <w:r>
        <w:rPr>
          <w:rFonts w:ascii="Times New Roman" w:hAnsi="Times New Roman" w:cs="Times New Roman"/>
        </w:rPr>
        <w:t xml:space="preserve"> organization’s values (influence </w:t>
      </w:r>
      <w:proofErr w:type="spellStart"/>
      <w:r>
        <w:rPr>
          <w:rFonts w:ascii="Times New Roman" w:hAnsi="Times New Roman" w:cs="Times New Roman"/>
        </w:rPr>
        <w:t>behaviour</w:t>
      </w:r>
      <w:proofErr w:type="spellEnd"/>
      <w:r>
        <w:rPr>
          <w:rFonts w:ascii="Times New Roman" w:hAnsi="Times New Roman" w:cs="Times New Roman"/>
        </w:rPr>
        <w:t>), employee participation (size of working units, their geographical distribution; degree of inter- and intra-organizational security required to attain corporate goals).</w:t>
      </w:r>
    </w:p>
    <w:p w:rsidR="00BC3B1D" w:rsidRDefault="00BC3B1D" w:rsidP="00BC3B1D">
      <w:pPr>
        <w:widowControl w:val="0"/>
        <w:numPr>
          <w:ilvl w:val="8"/>
          <w:numId w:val="3"/>
        </w:numPr>
        <w:tabs>
          <w:tab w:val="left" w:pos="1440"/>
          <w:tab w:val="left" w:pos="1636"/>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636" w:hanging="1637"/>
        <w:jc w:val="both"/>
        <w:rPr>
          <w:rFonts w:ascii="Times New Roman" w:hAnsi="Times New Roman" w:cs="Times New Roman"/>
        </w:rPr>
      </w:pPr>
      <w:r>
        <w:rPr>
          <w:rFonts w:ascii="Times New Roman" w:hAnsi="Times New Roman" w:cs="Times New Roman"/>
          <w:i/>
          <w:iCs/>
        </w:rPr>
        <w:t xml:space="preserve">Group effectiveness </w:t>
      </w:r>
      <w:r>
        <w:rPr>
          <w:rFonts w:ascii="Wingdings" w:hAnsi="Wingdings" w:cs="Wingdings"/>
        </w:rPr>
        <w:t></w:t>
      </w:r>
      <w:r>
        <w:rPr>
          <w:rFonts w:ascii="Times New Roman" w:hAnsi="Times New Roman" w:cs="Times New Roman"/>
        </w:rPr>
        <w:t xml:space="preserve"> manager must assess the group’s effectiveness before turning over decision-making responsibilities. (Assessed by: experience of working together, similar backgrounds and interests, degree of confidence, and cohesiveness, permissiveness, mutual acceptance, and commonality of purpose.)</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 xml:space="preserve">The problem </w:t>
      </w:r>
      <w:proofErr w:type="gramStart"/>
      <w:r>
        <w:rPr>
          <w:rFonts w:ascii="Times New Roman" w:hAnsi="Times New Roman" w:cs="Times New Roman"/>
          <w:i/>
          <w:iCs/>
        </w:rPr>
        <w:t>itself</w:t>
      </w:r>
      <w:r>
        <w:rPr>
          <w:rFonts w:ascii="Times New Roman" w:hAnsi="Times New Roman" w:cs="Times New Roman"/>
        </w:rPr>
        <w:t xml:space="preserve">  </w:t>
      </w:r>
      <w:r>
        <w:rPr>
          <w:rFonts w:ascii="Wingdings" w:hAnsi="Wingdings" w:cs="Wingdings"/>
        </w:rPr>
        <w:t></w:t>
      </w:r>
      <w:proofErr w:type="gramEnd"/>
      <w:r>
        <w:rPr>
          <w:rFonts w:ascii="Times New Roman" w:hAnsi="Times New Roman" w:cs="Times New Roman"/>
        </w:rPr>
        <w:t xml:space="preserve"> the nature of the problem will determine degree of authority.</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The pressure of time</w:t>
      </w:r>
      <w:r>
        <w:rPr>
          <w:rFonts w:ascii="Times New Roman" w:hAnsi="Times New Roman" w:cs="Times New Roman"/>
        </w:rPr>
        <w:t xml:space="preserve"> </w:t>
      </w:r>
      <w:r>
        <w:rPr>
          <w:rFonts w:ascii="Wingdings" w:hAnsi="Wingdings" w:cs="Wingdings"/>
        </w:rPr>
        <w:t></w:t>
      </w:r>
      <w:r>
        <w:rPr>
          <w:rFonts w:ascii="Times New Roman" w:hAnsi="Times New Roman" w:cs="Times New Roman"/>
        </w:rPr>
        <w:t xml:space="preserve"> the more immediate decision is needed the less other </w:t>
      </w:r>
      <w:proofErr w:type="spellStart"/>
      <w:r>
        <w:rPr>
          <w:rFonts w:ascii="Times New Roman" w:hAnsi="Times New Roman" w:cs="Times New Roman"/>
        </w:rPr>
        <w:t>nonmanager</w:t>
      </w:r>
      <w:proofErr w:type="spellEnd"/>
      <w:r>
        <w:rPr>
          <w:rFonts w:ascii="Times New Roman" w:hAnsi="Times New Roman" w:cs="Times New Roman"/>
        </w:rPr>
        <w:t xml:space="preserve"> involvement is needed.</w:t>
      </w:r>
    </w:p>
    <w:p w:rsidR="00BC3B1D" w:rsidRDefault="00BC3B1D" w:rsidP="00BC3B1D">
      <w:pPr>
        <w:widowControl w:val="0"/>
        <w:numPr>
          <w:ilvl w:val="2"/>
          <w:numId w:val="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56" w:hanging="557"/>
        <w:jc w:val="both"/>
        <w:rPr>
          <w:rFonts w:ascii="Times New Roman" w:hAnsi="Times New Roman" w:cs="Times New Roman"/>
        </w:rPr>
      </w:pPr>
      <w:proofErr w:type="spellStart"/>
      <w:r>
        <w:rPr>
          <w:rFonts w:ascii="Times New Roman" w:hAnsi="Times New Roman" w:cs="Times New Roman"/>
        </w:rPr>
        <w:t>Conatant</w:t>
      </w:r>
      <w:proofErr w:type="spellEnd"/>
      <w:r>
        <w:rPr>
          <w:rFonts w:ascii="Times New Roman" w:hAnsi="Times New Roman" w:cs="Times New Roman"/>
        </w:rPr>
        <w:t xml:space="preserve"> </w:t>
      </w:r>
      <w:proofErr w:type="gramStart"/>
      <w:r>
        <w:rPr>
          <w:rFonts w:ascii="Times New Roman" w:hAnsi="Times New Roman" w:cs="Times New Roman"/>
        </w:rPr>
        <w:t>state of crisis… managers are</w:t>
      </w:r>
      <w:proofErr w:type="gramEnd"/>
      <w:r>
        <w:rPr>
          <w:rFonts w:ascii="Times New Roman" w:hAnsi="Times New Roman" w:cs="Times New Roman"/>
        </w:rPr>
        <w:t xml:space="preserve"> more authoritarian.</w:t>
      </w:r>
    </w:p>
    <w:p w:rsidR="00BC3B1D" w:rsidRDefault="00BC3B1D" w:rsidP="00BC3B1D">
      <w:pPr>
        <w:rPr>
          <w:rFonts w:ascii="Times New Roman" w:hAnsi="Times New Roman" w:cs="Times New Roman"/>
        </w:rPr>
        <w:sectPr w:rsidR="00BC3B1D" w:rsidSect="00223E49">
          <w:pgSz w:w="12240" w:h="15840"/>
          <w:pgMar w:top="1440" w:right="1800" w:bottom="1440" w:left="1800" w:header="708" w:footer="708" w:gutter="0"/>
          <w:cols w:space="708"/>
          <w:docGrid w:linePitch="360"/>
        </w:sectPr>
      </w:pPr>
      <w:r>
        <w:rPr>
          <w:rFonts w:ascii="Times New Roman" w:hAnsi="Times New Roman" w:cs="Times New Roman"/>
        </w:rPr>
        <w:t xml:space="preserve">A successful manager cannot be characterized through authoritarian or permissive, rather through maintaining a “high batting average” in assessing the appropriate </w:t>
      </w:r>
      <w:proofErr w:type="spellStart"/>
      <w:r>
        <w:rPr>
          <w:rFonts w:ascii="Times New Roman" w:hAnsi="Times New Roman" w:cs="Times New Roman"/>
        </w:rPr>
        <w:t>behaviours</w:t>
      </w:r>
      <w:proofErr w:type="spellEnd"/>
      <w:r>
        <w:rPr>
          <w:rFonts w:ascii="Times New Roman" w:hAnsi="Times New Roman" w:cs="Times New Roman"/>
        </w:rPr>
        <w:t xml:space="preserve"> at any given time and being able to act accordingly. Does not see leadership as a dilemma.</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b/>
          <w:bCs/>
          <w:sz w:val="40"/>
          <w:szCs w:val="40"/>
          <w:u w:val="single"/>
        </w:rPr>
      </w:pPr>
      <w:r>
        <w:rPr>
          <w:rFonts w:ascii="Times New Roman" w:hAnsi="Times New Roman" w:cs="Times New Roman"/>
          <w:b/>
          <w:bCs/>
          <w:sz w:val="40"/>
          <w:szCs w:val="40"/>
          <w:u w:val="single"/>
        </w:rPr>
        <w:t xml:space="preserve">Collins &amp; </w:t>
      </w:r>
      <w:proofErr w:type="spellStart"/>
      <w:r>
        <w:rPr>
          <w:rFonts w:ascii="Times New Roman" w:hAnsi="Times New Roman" w:cs="Times New Roman"/>
          <w:b/>
          <w:bCs/>
          <w:sz w:val="40"/>
          <w:szCs w:val="40"/>
          <w:u w:val="single"/>
        </w:rPr>
        <w:t>Porras</w:t>
      </w:r>
      <w:proofErr w:type="spellEnd"/>
      <w:r>
        <w:rPr>
          <w:rFonts w:ascii="Times New Roman" w:hAnsi="Times New Roman" w:cs="Times New Roman"/>
          <w:b/>
          <w:bCs/>
          <w:sz w:val="40"/>
          <w:szCs w:val="40"/>
          <w:u w:val="single"/>
        </w:rPr>
        <w:t>: Building Your Company’s Vision</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b/>
          <w:bCs/>
        </w:rPr>
      </w:pPr>
      <w:r>
        <w:rPr>
          <w:rFonts w:ascii="Times New Roman" w:hAnsi="Times New Roman" w:cs="Times New Roman"/>
          <w:b/>
          <w:bCs/>
        </w:rPr>
        <w:t>Core values</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While business strategies adapt to change.</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Ex: Johnson &amp; Johnson continuously questions its structure while preserving ideals embodied in its credo.</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Manage continuity and change.</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b/>
          <w:bCs/>
        </w:rPr>
      </w:pPr>
      <w:r>
        <w:rPr>
          <w:rFonts w:ascii="Times New Roman" w:hAnsi="Times New Roman" w:cs="Times New Roman"/>
          <w:b/>
          <w:bCs/>
          <w:i/>
          <w:iCs/>
        </w:rPr>
        <w:t>Vision</w:t>
      </w:r>
    </w:p>
    <w:p w:rsidR="00BC3B1D" w:rsidRDefault="00BC3B1D" w:rsidP="00BC3B1D">
      <w:pPr>
        <w:widowControl w:val="0"/>
        <w:numPr>
          <w:ilvl w:val="4"/>
          <w:numId w:val="1"/>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i/>
          <w:iCs/>
        </w:rPr>
      </w:pPr>
      <w:r>
        <w:rPr>
          <w:rFonts w:ascii="Times New Roman" w:hAnsi="Times New Roman" w:cs="Times New Roman"/>
          <w:i/>
          <w:iCs/>
        </w:rPr>
        <w:t>Core ideology</w:t>
      </w:r>
    </w:p>
    <w:p w:rsidR="00BC3B1D" w:rsidRDefault="00BC3B1D" w:rsidP="00BC3B1D">
      <w:pPr>
        <w:widowControl w:val="0"/>
        <w:numPr>
          <w:ilvl w:val="4"/>
          <w:numId w:val="1"/>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i/>
          <w:iCs/>
        </w:rPr>
      </w:pPr>
      <w:r>
        <w:rPr>
          <w:rFonts w:ascii="Times New Roman" w:hAnsi="Times New Roman" w:cs="Times New Roman"/>
          <w:i/>
          <w:iCs/>
        </w:rPr>
        <w:t>Envisioned future</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b/>
          <w:bCs/>
          <w:sz w:val="28"/>
          <w:szCs w:val="28"/>
          <w:u w:val="single"/>
        </w:rPr>
      </w:pPr>
      <w:r>
        <w:rPr>
          <w:rFonts w:ascii="Times New Roman" w:hAnsi="Times New Roman" w:cs="Times New Roman"/>
          <w:b/>
          <w:bCs/>
          <w:sz w:val="28"/>
          <w:szCs w:val="28"/>
          <w:u w:val="single"/>
        </w:rPr>
        <w:t>Core Ideology</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rPr>
        <w:t>Core ideology</w:t>
      </w:r>
      <w:r>
        <w:rPr>
          <w:rFonts w:ascii="Times New Roman" w:hAnsi="Times New Roman" w:cs="Times New Roman"/>
        </w:rPr>
        <w:t xml:space="preserve"> </w:t>
      </w:r>
      <w:r>
        <w:rPr>
          <w:rFonts w:ascii="Wingdings" w:hAnsi="Wingdings" w:cs="Wingdings"/>
        </w:rPr>
        <w:t></w:t>
      </w:r>
      <w:r>
        <w:rPr>
          <w:rFonts w:ascii="Times New Roman" w:hAnsi="Times New Roman" w:cs="Times New Roman"/>
        </w:rPr>
        <w:t xml:space="preserve"> the enduring character of an organization (a consistent identity).</w:t>
      </w:r>
    </w:p>
    <w:p w:rsidR="00BC3B1D" w:rsidRDefault="00BC3B1D" w:rsidP="00BC3B1D">
      <w:pPr>
        <w:widowControl w:val="0"/>
        <w:numPr>
          <w:ilvl w:val="4"/>
          <w:numId w:val="2"/>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Core values and core purpose (a raison-d’être—not a goal or business strategy).</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w:t>
      </w:r>
      <w:r>
        <w:rPr>
          <w:rFonts w:ascii="Times New Roman" w:hAnsi="Times New Roman" w:cs="Times New Roman"/>
          <w:i/>
          <w:iCs/>
        </w:rPr>
        <w:t>It is more important to know who you are than where you are going, for where you are going will change as the world around you changes.”</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Core ideology… </w:t>
      </w:r>
      <w:r>
        <w:rPr>
          <w:rFonts w:ascii="Times New Roman" w:hAnsi="Times New Roman" w:cs="Times New Roman"/>
          <w:i/>
          <w:iCs/>
        </w:rPr>
        <w:t>core values</w:t>
      </w:r>
      <w:r>
        <w:rPr>
          <w:rFonts w:ascii="Times New Roman" w:hAnsi="Times New Roman" w:cs="Times New Roman"/>
        </w:rPr>
        <w:t xml:space="preserve"> &amp; </w:t>
      </w:r>
      <w:r>
        <w:rPr>
          <w:rFonts w:ascii="Times New Roman" w:hAnsi="Times New Roman" w:cs="Times New Roman"/>
          <w:i/>
          <w:iCs/>
        </w:rPr>
        <w:t>core purpose</w:t>
      </w:r>
      <w:r>
        <w:rPr>
          <w:rFonts w:ascii="Times New Roman" w:hAnsi="Times New Roman" w:cs="Times New Roman"/>
        </w:rPr>
        <w:t>.</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rPr>
        <w:t>Core values</w:t>
      </w:r>
      <w:r>
        <w:rPr>
          <w:rFonts w:ascii="Times New Roman" w:hAnsi="Times New Roman" w:cs="Times New Roman"/>
        </w:rPr>
        <w:t xml:space="preserve"> </w:t>
      </w:r>
      <w:r>
        <w:rPr>
          <w:rFonts w:ascii="Wingdings" w:hAnsi="Wingdings" w:cs="Wingdings"/>
        </w:rPr>
        <w:t></w:t>
      </w:r>
      <w:r>
        <w:rPr>
          <w:rFonts w:ascii="Times New Roman" w:hAnsi="Times New Roman" w:cs="Times New Roman"/>
        </w:rPr>
        <w:t xml:space="preserve"> essential and enduring tenets.</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They have </w:t>
      </w:r>
      <w:r>
        <w:rPr>
          <w:rFonts w:ascii="Times New Roman" w:hAnsi="Times New Roman" w:cs="Times New Roman"/>
          <w:i/>
          <w:iCs/>
        </w:rPr>
        <w:t>intrinsic value</w:t>
      </w:r>
      <w:r>
        <w:rPr>
          <w:rFonts w:ascii="Times New Roman" w:hAnsi="Times New Roman" w:cs="Times New Roman"/>
        </w:rPr>
        <w:t>… no need for external justification.</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If necessary, change markets to remain true to core values (never the opposite).</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Core values vary with size, age, and geographic dispersion of the company.</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rPr>
        <w:t>Core purpose</w:t>
      </w:r>
      <w:r>
        <w:rPr>
          <w:rFonts w:ascii="Times New Roman" w:hAnsi="Times New Roman" w:cs="Times New Roman"/>
        </w:rPr>
        <w:t xml:space="preserve"> </w:t>
      </w:r>
      <w:r>
        <w:rPr>
          <w:rFonts w:ascii="Wingdings" w:hAnsi="Wingdings" w:cs="Wingdings"/>
        </w:rPr>
        <w:t></w:t>
      </w:r>
      <w:r>
        <w:rPr>
          <w:rFonts w:ascii="Times New Roman" w:hAnsi="Times New Roman" w:cs="Times New Roman"/>
        </w:rPr>
        <w:t xml:space="preserve"> reason for being (motivations for doing the work).</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Purpose itself does not change… it inspires change.</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Core ideology </w:t>
      </w:r>
      <w:r>
        <w:rPr>
          <w:rFonts w:ascii="Wingdings" w:hAnsi="Wingdings" w:cs="Wingdings"/>
        </w:rPr>
        <w:t></w:t>
      </w:r>
      <w:r>
        <w:rPr>
          <w:rFonts w:ascii="Times New Roman" w:hAnsi="Times New Roman" w:cs="Times New Roman"/>
        </w:rPr>
        <w:t xml:space="preserve"> core values and core purpose (a raison-d’être—not a goal or business strategy).</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5 “whys” to discover purpose.</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Core ideology is discovered not created</w:t>
      </w:r>
      <w:r>
        <w:rPr>
          <w:rFonts w:ascii="Times New Roman" w:hAnsi="Times New Roman" w:cs="Times New Roman"/>
        </w:rPr>
        <w:t>.</w:t>
      </w:r>
    </w:p>
    <w:p w:rsidR="00BC3B1D" w:rsidRDefault="00BC3B1D" w:rsidP="00BC3B1D">
      <w:pPr>
        <w:widowControl w:val="0"/>
        <w:numPr>
          <w:ilvl w:val="2"/>
          <w:numId w:val="2"/>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56" w:hanging="557"/>
        <w:jc w:val="both"/>
        <w:rPr>
          <w:rFonts w:ascii="Times New Roman" w:hAnsi="Times New Roman" w:cs="Times New Roman"/>
        </w:rPr>
      </w:pPr>
      <w:r>
        <w:rPr>
          <w:rFonts w:ascii="Times New Roman" w:hAnsi="Times New Roman" w:cs="Times New Roman"/>
        </w:rPr>
        <w:t>It is authentic, not fake.</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Core ideology is to guide and inspire not to differentiate.</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Core ideology is to be meaningful and inspirational to those within the company, it does not need to be exciting to outsiders.</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Core value helps determine who is inside and who is not.</w:t>
      </w:r>
    </w:p>
    <w:p w:rsidR="00BC3B1D" w:rsidRDefault="00BC3B1D" w:rsidP="00BC3B1D">
      <w:pPr>
        <w:widowControl w:val="0"/>
        <w:numPr>
          <w:ilvl w:val="4"/>
          <w:numId w:val="2"/>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It attracts those with the same personal values and repels others.</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Core competence </w:t>
      </w:r>
      <w:r>
        <w:rPr>
          <w:rFonts w:ascii="Wingdings" w:hAnsi="Wingdings" w:cs="Wingdings"/>
        </w:rPr>
        <w:t></w:t>
      </w:r>
      <w:r>
        <w:rPr>
          <w:rFonts w:ascii="Times New Roman" w:hAnsi="Times New Roman" w:cs="Times New Roman"/>
        </w:rPr>
        <w:t xml:space="preserve"> a company’s capabilities (what it is particularly good at).</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r>
        <w:rPr>
          <w:rFonts w:ascii="Times New Roman" w:hAnsi="Times New Roman" w:cs="Times New Roman"/>
          <w:b/>
          <w:bCs/>
          <w:sz w:val="28"/>
          <w:szCs w:val="28"/>
          <w:u w:val="single"/>
        </w:rPr>
        <w:t>Envisioned Future</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Envisioned future</w:t>
      </w:r>
    </w:p>
    <w:p w:rsidR="00BC3B1D" w:rsidRDefault="00BC3B1D" w:rsidP="00BC3B1D">
      <w:pPr>
        <w:widowControl w:val="0"/>
        <w:numPr>
          <w:ilvl w:val="2"/>
          <w:numId w:val="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56" w:hanging="557"/>
        <w:jc w:val="both"/>
        <w:rPr>
          <w:rFonts w:ascii="Times New Roman" w:hAnsi="Times New Roman" w:cs="Times New Roman"/>
        </w:rPr>
      </w:pPr>
      <w:r>
        <w:rPr>
          <w:rFonts w:ascii="Times New Roman" w:hAnsi="Times New Roman" w:cs="Times New Roman"/>
        </w:rPr>
        <w:t>10-to-30-year audacious goal</w:t>
      </w:r>
    </w:p>
    <w:p w:rsidR="00BC3B1D" w:rsidRDefault="00BC3B1D" w:rsidP="00BC3B1D">
      <w:pPr>
        <w:widowControl w:val="0"/>
        <w:numPr>
          <w:ilvl w:val="2"/>
          <w:numId w:val="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56" w:hanging="557"/>
        <w:jc w:val="both"/>
        <w:rPr>
          <w:rFonts w:ascii="Times New Roman" w:hAnsi="Times New Roman" w:cs="Times New Roman"/>
        </w:rPr>
      </w:pPr>
      <w:r>
        <w:rPr>
          <w:rFonts w:ascii="Times New Roman" w:hAnsi="Times New Roman" w:cs="Times New Roman"/>
        </w:rPr>
        <w:t>Vivid descriptions of what it will be like to achieve this goal</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rPr>
        <w:t>Vision-level BHAG</w:t>
      </w:r>
      <w:r>
        <w:rPr>
          <w:rFonts w:ascii="Times New Roman" w:hAnsi="Times New Roman" w:cs="Times New Roman"/>
        </w:rPr>
        <w:t xml:space="preserve"> </w:t>
      </w:r>
      <w:r>
        <w:rPr>
          <w:rFonts w:ascii="Wingdings" w:hAnsi="Wingdings" w:cs="Wingdings"/>
        </w:rPr>
        <w:t></w:t>
      </w:r>
      <w:r>
        <w:rPr>
          <w:rFonts w:ascii="Times New Roman" w:hAnsi="Times New Roman" w:cs="Times New Roman"/>
        </w:rPr>
        <w:t xml:space="preserve"> bold missions (huge, daunting challenge).</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Has a clear finish line.</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rPr>
        <w:t>Vivid description</w:t>
      </w:r>
      <w:r>
        <w:rPr>
          <w:rFonts w:ascii="Times New Roman" w:hAnsi="Times New Roman" w:cs="Times New Roman"/>
        </w:rPr>
        <w:t xml:space="preserve"> </w:t>
      </w:r>
      <w:r>
        <w:rPr>
          <w:rFonts w:ascii="Wingdings" w:hAnsi="Wingdings" w:cs="Wingdings"/>
        </w:rPr>
        <w:t></w:t>
      </w:r>
      <w:r>
        <w:rPr>
          <w:rFonts w:ascii="Times New Roman" w:hAnsi="Times New Roman" w:cs="Times New Roman"/>
        </w:rPr>
        <w:t xml:space="preserve"> a vibrant, engaging, and specific description decision of what it would be like to achieve the BHAG.</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Translate from words to pictures.</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w:t>
      </w:r>
      <w:r>
        <w:rPr>
          <w:rFonts w:ascii="Times New Roman" w:hAnsi="Times New Roman" w:cs="Times New Roman"/>
          <w:i/>
          <w:iCs/>
        </w:rPr>
        <w:t>Let’s try a lot of stuff and keep what works.</w:t>
      </w:r>
      <w:r>
        <w:rPr>
          <w:rFonts w:ascii="Times New Roman" w:hAnsi="Times New Roman" w:cs="Times New Roman"/>
        </w:rPr>
        <w:t>”</w:t>
      </w:r>
    </w:p>
    <w:p w:rsidR="00BC3B1D" w:rsidRDefault="00BC3B1D" w:rsidP="00BC3B1D">
      <w:pPr>
        <w:rPr>
          <w:rFonts w:ascii="Times New Roman" w:hAnsi="Times New Roman" w:cs="Times New Roman"/>
        </w:rPr>
        <w:sectPr w:rsidR="00BC3B1D" w:rsidSect="00223E49">
          <w:pgSz w:w="12240" w:h="15840"/>
          <w:pgMar w:top="1440" w:right="1800" w:bottom="1440" w:left="1800" w:header="708" w:footer="708" w:gutter="0"/>
          <w:cols w:space="708"/>
          <w:docGrid w:linePitch="360"/>
        </w:sectPr>
      </w:pPr>
      <w:r>
        <w:rPr>
          <w:rFonts w:ascii="Times New Roman" w:hAnsi="Times New Roman" w:cs="Times New Roman"/>
        </w:rPr>
        <w:t>“</w:t>
      </w:r>
      <w:r>
        <w:rPr>
          <w:rFonts w:ascii="Times New Roman" w:hAnsi="Times New Roman" w:cs="Times New Roman"/>
          <w:i/>
          <w:iCs/>
        </w:rPr>
        <w:t>Preserve the core and stimulate progress.</w:t>
      </w:r>
      <w:r>
        <w:rPr>
          <w:rFonts w:ascii="Times New Roman" w:hAnsi="Times New Roman" w:cs="Times New Roman"/>
        </w:rPr>
        <w:t>”</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b/>
          <w:bCs/>
          <w:sz w:val="40"/>
          <w:szCs w:val="40"/>
          <w:u w:val="single"/>
        </w:rPr>
      </w:pPr>
      <w:proofErr w:type="spellStart"/>
      <w:r>
        <w:rPr>
          <w:rFonts w:ascii="Times New Roman" w:hAnsi="Times New Roman" w:cs="Times New Roman"/>
          <w:b/>
          <w:bCs/>
          <w:sz w:val="40"/>
          <w:szCs w:val="40"/>
          <w:u w:val="single"/>
        </w:rPr>
        <w:t>Zaleznik</w:t>
      </w:r>
      <w:proofErr w:type="spellEnd"/>
      <w:r>
        <w:rPr>
          <w:rFonts w:ascii="Times New Roman" w:hAnsi="Times New Roman" w:cs="Times New Roman"/>
          <w:b/>
          <w:bCs/>
          <w:sz w:val="40"/>
          <w:szCs w:val="40"/>
          <w:u w:val="single"/>
        </w:rPr>
        <w:t>: Managers and Leaders: Are They Different?</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Leadership through the manager.</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Collective over individual leadership (cult of group over personality).</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Managerial leadership doe not ensure imagination, creativity, or ethical </w:t>
      </w:r>
      <w:proofErr w:type="spellStart"/>
      <w:r>
        <w:rPr>
          <w:rFonts w:ascii="Times New Roman" w:hAnsi="Times New Roman" w:cs="Times New Roman"/>
        </w:rPr>
        <w:t>behaviour</w:t>
      </w:r>
      <w:proofErr w:type="spellEnd"/>
      <w:r>
        <w:rPr>
          <w:rFonts w:ascii="Times New Roman" w:hAnsi="Times New Roman" w:cs="Times New Roman"/>
        </w:rPr>
        <w:t>.</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Risks of power in the hands of an individual:</w:t>
      </w:r>
    </w:p>
    <w:p w:rsidR="00BC3B1D" w:rsidRDefault="00BC3B1D" w:rsidP="00BC3B1D">
      <w:pPr>
        <w:widowControl w:val="0"/>
        <w:numPr>
          <w:ilvl w:val="4"/>
          <w:numId w:val="1"/>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Equating power with ability of getting immediate results.</w:t>
      </w:r>
    </w:p>
    <w:p w:rsidR="00BC3B1D" w:rsidRDefault="00BC3B1D" w:rsidP="00BC3B1D">
      <w:pPr>
        <w:widowControl w:val="0"/>
        <w:numPr>
          <w:ilvl w:val="4"/>
          <w:numId w:val="1"/>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Ignoring people’s thoughts.</w:t>
      </w:r>
    </w:p>
    <w:p w:rsidR="00BC3B1D" w:rsidRDefault="00BC3B1D" w:rsidP="00BC3B1D">
      <w:pPr>
        <w:widowControl w:val="0"/>
        <w:numPr>
          <w:ilvl w:val="4"/>
          <w:numId w:val="1"/>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Losing self-control in the desire for power.</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r>
        <w:rPr>
          <w:rFonts w:ascii="Times New Roman" w:hAnsi="Times New Roman" w:cs="Times New Roman"/>
          <w:b/>
          <w:bCs/>
          <w:u w:val="single"/>
        </w:rPr>
        <w:t>Manager Versus Leader Personality</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Managerial culture emphasizes rationality and control.</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Manager is problem solver.</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Does not take genius or heroism, rather persistence, tough mindedness, intelligence, analytical ability, and tolerance and goodwill.</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r>
        <w:rPr>
          <w:rFonts w:ascii="Times New Roman" w:hAnsi="Times New Roman" w:cs="Times New Roman"/>
          <w:b/>
          <w:bCs/>
          <w:u w:val="single"/>
        </w:rPr>
        <w:t>Attitude Toward Goals</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Managers tend to adopt impersonal, if not passive, attitudes toward goals.</w:t>
      </w:r>
    </w:p>
    <w:p w:rsidR="00BC3B1D" w:rsidRDefault="00BC3B1D" w:rsidP="00BC3B1D">
      <w:pPr>
        <w:widowControl w:val="0"/>
        <w:numPr>
          <w:ilvl w:val="2"/>
          <w:numId w:val="3"/>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56" w:hanging="557"/>
        <w:jc w:val="both"/>
        <w:rPr>
          <w:rFonts w:ascii="Times New Roman" w:hAnsi="Times New Roman" w:cs="Times New Roman"/>
        </w:rPr>
      </w:pPr>
      <w:r>
        <w:rPr>
          <w:rFonts w:ascii="Times New Roman" w:hAnsi="Times New Roman" w:cs="Times New Roman"/>
        </w:rPr>
        <w:t>Managerial goals arise out of necessities rather than desires.</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Leaders are active, not reactive in their attitude about goals (shape ideas rather than responding to them).</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Personal and active attitude toward goals.</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r>
        <w:rPr>
          <w:rFonts w:ascii="Times New Roman" w:hAnsi="Times New Roman" w:cs="Times New Roman"/>
          <w:b/>
          <w:bCs/>
          <w:u w:val="single"/>
        </w:rPr>
        <w:t>Conceptions of Work</w:t>
      </w:r>
    </w:p>
    <w:p w:rsidR="00BC3B1D" w:rsidRDefault="00BC3B1D" w:rsidP="00BC3B1D">
      <w:pPr>
        <w:widowControl w:val="0"/>
        <w:numPr>
          <w:ilvl w:val="0"/>
          <w:numId w:val="4"/>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Managers see work as a process of collectively establishing strategies and making decisions.</w:t>
      </w:r>
    </w:p>
    <w:p w:rsidR="00BC3B1D" w:rsidRDefault="00BC3B1D" w:rsidP="00BC3B1D">
      <w:pPr>
        <w:widowControl w:val="0"/>
        <w:numPr>
          <w:ilvl w:val="0"/>
          <w:numId w:val="4"/>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Sloan, for example, placated people who opposed his views by developing a structural solution that appeared to give something but in reality only gave limited options.</w:t>
      </w:r>
    </w:p>
    <w:p w:rsidR="00BC3B1D" w:rsidRDefault="00BC3B1D" w:rsidP="00BC3B1D">
      <w:pPr>
        <w:widowControl w:val="0"/>
        <w:numPr>
          <w:ilvl w:val="0"/>
          <w:numId w:val="4"/>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To get people to accept solutions, managers must coordinate and balance opposing views.</w:t>
      </w:r>
    </w:p>
    <w:p w:rsidR="00BC3B1D" w:rsidRDefault="00BC3B1D" w:rsidP="00BC3B1D">
      <w:pPr>
        <w:widowControl w:val="0"/>
        <w:numPr>
          <w:ilvl w:val="0"/>
          <w:numId w:val="4"/>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Leaders do the opposite… they do not limit choices, but seek fresh approaches to long-standing problems and open issues to new issues.</w:t>
      </w:r>
    </w:p>
    <w:p w:rsidR="00BC3B1D" w:rsidRDefault="00BC3B1D" w:rsidP="00BC3B1D">
      <w:pPr>
        <w:widowControl w:val="0"/>
        <w:numPr>
          <w:ilvl w:val="4"/>
          <w:numId w:val="4"/>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Leaders must excite people by creating an image of their ideas.</w:t>
      </w:r>
    </w:p>
    <w:p w:rsidR="00BC3B1D" w:rsidRDefault="00BC3B1D" w:rsidP="00BC3B1D">
      <w:pPr>
        <w:widowControl w:val="0"/>
        <w:numPr>
          <w:ilvl w:val="0"/>
          <w:numId w:val="4"/>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Managers seek risk; leads to toleration of mundane work as to an affliction.</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r>
        <w:rPr>
          <w:rFonts w:ascii="Times New Roman" w:hAnsi="Times New Roman" w:cs="Times New Roman"/>
          <w:b/>
          <w:bCs/>
          <w:u w:val="single"/>
        </w:rPr>
        <w:t>Relations with Others</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Managers like to work with others.</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Seek activity with others and keep low emotional involvement.</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Managers: </w:t>
      </w:r>
      <w:r>
        <w:rPr>
          <w:rFonts w:ascii="Times New Roman" w:hAnsi="Times New Roman" w:cs="Times New Roman"/>
          <w:i/>
          <w:iCs/>
        </w:rPr>
        <w:t>How</w:t>
      </w:r>
      <w:r>
        <w:rPr>
          <w:rFonts w:ascii="Times New Roman" w:hAnsi="Times New Roman" w:cs="Times New Roman"/>
        </w:rPr>
        <w:t xml:space="preserve"> things get done.</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Leaders: </w:t>
      </w:r>
      <w:r>
        <w:rPr>
          <w:rFonts w:ascii="Times New Roman" w:hAnsi="Times New Roman" w:cs="Times New Roman"/>
          <w:i/>
          <w:iCs/>
        </w:rPr>
        <w:t>What</w:t>
      </w:r>
      <w:r>
        <w:rPr>
          <w:rFonts w:ascii="Times New Roman" w:hAnsi="Times New Roman" w:cs="Times New Roman"/>
        </w:rPr>
        <w:t xml:space="preserve"> the events and decisions mean to participants.</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proofErr w:type="gramStart"/>
      <w:r>
        <w:rPr>
          <w:rFonts w:ascii="Times New Roman" w:hAnsi="Times New Roman" w:cs="Times New Roman"/>
        </w:rPr>
        <w:t>Managers</w:t>
      </w:r>
      <w:proofErr w:type="gramEnd"/>
      <w:r>
        <w:rPr>
          <w:rFonts w:ascii="Times New Roman" w:hAnsi="Times New Roman" w:cs="Times New Roman"/>
        </w:rPr>
        <w:t xml:space="preserve"> focus on procedure not on substance.</w:t>
      </w:r>
    </w:p>
    <w:p w:rsidR="00BC3B1D" w:rsidRDefault="00BC3B1D" w:rsidP="00BC3B1D">
      <w:pPr>
        <w:widowControl w:val="0"/>
        <w:numPr>
          <w:ilvl w:val="4"/>
          <w:numId w:val="5"/>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i/>
          <w:iCs/>
        </w:rPr>
        <w:t>How</w:t>
      </w:r>
      <w:r>
        <w:rPr>
          <w:rFonts w:ascii="Times New Roman" w:hAnsi="Times New Roman" w:cs="Times New Roman"/>
        </w:rPr>
        <w:t xml:space="preserve"> to make decisions rather than </w:t>
      </w:r>
      <w:r>
        <w:rPr>
          <w:rFonts w:ascii="Times New Roman" w:hAnsi="Times New Roman" w:cs="Times New Roman"/>
          <w:i/>
          <w:iCs/>
        </w:rPr>
        <w:t>what</w:t>
      </w:r>
      <w:r>
        <w:rPr>
          <w:rFonts w:ascii="Times New Roman" w:hAnsi="Times New Roman" w:cs="Times New Roman"/>
        </w:rPr>
        <w:t xml:space="preserve"> decisions to make.</w:t>
      </w:r>
    </w:p>
    <w:p w:rsidR="00BC3B1D" w:rsidRDefault="00BC3B1D" w:rsidP="00BC3B1D">
      <w:pPr>
        <w:sectPr w:rsidR="00BC3B1D" w:rsidSect="007D21EC">
          <w:pgSz w:w="12240" w:h="15840"/>
          <w:pgMar w:top="1440" w:right="1800" w:bottom="1440" w:left="1800" w:header="720" w:footer="720" w:gutter="0"/>
          <w:cols w:space="720"/>
          <w:noEndnote/>
        </w:sectPr>
      </w:pP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b/>
          <w:bCs/>
          <w:sz w:val="40"/>
          <w:szCs w:val="40"/>
          <w:u w:val="single"/>
        </w:rPr>
      </w:pPr>
      <w:proofErr w:type="spellStart"/>
      <w:r>
        <w:rPr>
          <w:rFonts w:ascii="Times New Roman" w:hAnsi="Times New Roman" w:cs="Times New Roman"/>
          <w:b/>
          <w:bCs/>
          <w:sz w:val="40"/>
          <w:szCs w:val="40"/>
          <w:u w:val="single"/>
        </w:rPr>
        <w:t>Mintzberg</w:t>
      </w:r>
      <w:proofErr w:type="spellEnd"/>
      <w:r>
        <w:rPr>
          <w:rFonts w:ascii="Times New Roman" w:hAnsi="Times New Roman" w:cs="Times New Roman"/>
          <w:b/>
          <w:bCs/>
          <w:sz w:val="40"/>
          <w:szCs w:val="40"/>
          <w:u w:val="single"/>
        </w:rPr>
        <w:t>: The Manager’s Job: Folklore and Fact</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“The classical view says that the manager organizes, coordinates, plans, and controls; the facts say otherwise.”</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4 myths about the manager’s job</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Myth </w:t>
      </w:r>
      <w:r>
        <w:rPr>
          <w:rFonts w:ascii="Wingdings" w:hAnsi="Wingdings" w:cs="Wingdings"/>
        </w:rPr>
        <w:t></w:t>
      </w:r>
      <w:r>
        <w:rPr>
          <w:rFonts w:ascii="Times New Roman" w:hAnsi="Times New Roman" w:cs="Times New Roman"/>
        </w:rPr>
        <w:t xml:space="preserve"> the manager is a reflective, systematic planner.</w:t>
      </w:r>
    </w:p>
    <w:p w:rsidR="00BC3B1D" w:rsidRDefault="00BC3B1D" w:rsidP="00BC3B1D">
      <w:pPr>
        <w:widowControl w:val="0"/>
        <w:numPr>
          <w:ilvl w:val="2"/>
          <w:numId w:val="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56" w:hanging="557"/>
        <w:jc w:val="both"/>
        <w:rPr>
          <w:rFonts w:ascii="Times New Roman" w:hAnsi="Times New Roman" w:cs="Times New Roman"/>
        </w:rPr>
      </w:pPr>
      <w:r>
        <w:rPr>
          <w:rFonts w:ascii="Times New Roman" w:hAnsi="Times New Roman" w:cs="Times New Roman"/>
        </w:rPr>
        <w:t xml:space="preserve">Fact </w:t>
      </w:r>
      <w:r>
        <w:rPr>
          <w:rFonts w:ascii="Wingdings" w:hAnsi="Wingdings" w:cs="Wingdings"/>
        </w:rPr>
        <w:t></w:t>
      </w:r>
      <w:r>
        <w:rPr>
          <w:rFonts w:ascii="Times New Roman" w:hAnsi="Times New Roman" w:cs="Times New Roman"/>
        </w:rPr>
        <w:t xml:space="preserve"> their activities are characterized by brevity, variety, and discontinuity. Moreover, they are strongly oriented around action and dislike reflecting.</w:t>
      </w:r>
    </w:p>
    <w:p w:rsidR="00BC3B1D" w:rsidRDefault="00BC3B1D" w:rsidP="00BC3B1D">
      <w:pPr>
        <w:widowControl w:val="0"/>
        <w:numPr>
          <w:ilvl w:val="2"/>
          <w:numId w:val="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56" w:hanging="557"/>
        <w:jc w:val="both"/>
        <w:rPr>
          <w:rFonts w:ascii="Times New Roman" w:hAnsi="Times New Roman" w:cs="Times New Roman"/>
        </w:rPr>
      </w:pPr>
      <w:r>
        <w:rPr>
          <w:rFonts w:ascii="Times New Roman" w:hAnsi="Times New Roman" w:cs="Times New Roman"/>
        </w:rPr>
        <w:t>Managers do not like to reflect, rather they respond to stimuli, they are conditioned by their jobs to prefer live to delay action.</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Myth </w:t>
      </w:r>
      <w:r>
        <w:rPr>
          <w:rFonts w:ascii="Wingdings" w:hAnsi="Wingdings" w:cs="Wingdings"/>
        </w:rPr>
        <w:t></w:t>
      </w:r>
      <w:r>
        <w:rPr>
          <w:rFonts w:ascii="Times New Roman" w:hAnsi="Times New Roman" w:cs="Times New Roman"/>
        </w:rPr>
        <w:t xml:space="preserve"> the effective manager has no regular duties to perform.</w:t>
      </w:r>
    </w:p>
    <w:p w:rsidR="00BC3B1D" w:rsidRDefault="00BC3B1D" w:rsidP="00BC3B1D">
      <w:pPr>
        <w:widowControl w:val="0"/>
        <w:numPr>
          <w:ilvl w:val="2"/>
          <w:numId w:val="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56" w:hanging="557"/>
        <w:jc w:val="both"/>
        <w:rPr>
          <w:rFonts w:ascii="Times New Roman" w:hAnsi="Times New Roman" w:cs="Times New Roman"/>
        </w:rPr>
      </w:pPr>
      <w:r>
        <w:rPr>
          <w:rFonts w:ascii="Times New Roman" w:hAnsi="Times New Roman" w:cs="Times New Roman"/>
        </w:rPr>
        <w:t xml:space="preserve">Fact </w:t>
      </w:r>
      <w:r>
        <w:rPr>
          <w:rFonts w:ascii="Wingdings" w:hAnsi="Wingdings" w:cs="Wingdings"/>
        </w:rPr>
        <w:t></w:t>
      </w:r>
      <w:r>
        <w:rPr>
          <w:rFonts w:ascii="Times New Roman" w:hAnsi="Times New Roman" w:cs="Times New Roman"/>
        </w:rPr>
        <w:t xml:space="preserve"> a number of regular duties, including ritual </w:t>
      </w:r>
      <w:proofErr w:type="gramStart"/>
      <w:r>
        <w:rPr>
          <w:rFonts w:ascii="Times New Roman" w:hAnsi="Times New Roman" w:cs="Times New Roman"/>
        </w:rPr>
        <w:t>and  ceremony</w:t>
      </w:r>
      <w:proofErr w:type="gramEnd"/>
      <w:r>
        <w:rPr>
          <w:rFonts w:ascii="Times New Roman" w:hAnsi="Times New Roman" w:cs="Times New Roman"/>
        </w:rPr>
        <w:t>, negotiations, and processing of soft information that links the organization with its environment.</w:t>
      </w:r>
    </w:p>
    <w:p w:rsidR="00BC3B1D" w:rsidRDefault="00BC3B1D" w:rsidP="00BC3B1D">
      <w:pPr>
        <w:widowControl w:val="0"/>
        <w:numPr>
          <w:ilvl w:val="2"/>
          <w:numId w:val="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56" w:hanging="557"/>
        <w:jc w:val="both"/>
        <w:rPr>
          <w:rFonts w:ascii="Times New Roman" w:hAnsi="Times New Roman" w:cs="Times New Roman"/>
        </w:rPr>
      </w:pPr>
      <w:r>
        <w:rPr>
          <w:rFonts w:ascii="Times New Roman" w:hAnsi="Times New Roman" w:cs="Times New Roman"/>
        </w:rPr>
        <w:t xml:space="preserve">The secure “soft” external information and pass it along to </w:t>
      </w:r>
      <w:proofErr w:type="spellStart"/>
      <w:r>
        <w:rPr>
          <w:rFonts w:ascii="Times New Roman" w:hAnsi="Times New Roman" w:cs="Times New Roman"/>
        </w:rPr>
        <w:t>nonmanagers</w:t>
      </w:r>
      <w:proofErr w:type="spellEnd"/>
      <w:r>
        <w:rPr>
          <w:rFonts w:ascii="Times New Roman" w:hAnsi="Times New Roman" w:cs="Times New Roman"/>
        </w:rPr>
        <w:t>.</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Myth </w:t>
      </w:r>
      <w:r>
        <w:rPr>
          <w:rFonts w:ascii="Wingdings" w:hAnsi="Wingdings" w:cs="Wingdings"/>
        </w:rPr>
        <w:t></w:t>
      </w:r>
      <w:r>
        <w:rPr>
          <w:rFonts w:ascii="Times New Roman" w:hAnsi="Times New Roman" w:cs="Times New Roman"/>
        </w:rPr>
        <w:t xml:space="preserve"> the senior manager needs aggregate information, which a formal management information system best provides.</w:t>
      </w:r>
    </w:p>
    <w:p w:rsidR="00BC3B1D" w:rsidRDefault="00BC3B1D" w:rsidP="00BC3B1D">
      <w:pPr>
        <w:widowControl w:val="0"/>
        <w:numPr>
          <w:ilvl w:val="2"/>
          <w:numId w:val="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56" w:hanging="557"/>
        <w:jc w:val="both"/>
        <w:rPr>
          <w:rFonts w:ascii="Times New Roman" w:hAnsi="Times New Roman" w:cs="Times New Roman"/>
        </w:rPr>
      </w:pPr>
      <w:proofErr w:type="gramStart"/>
      <w:r>
        <w:rPr>
          <w:rFonts w:ascii="Times New Roman" w:hAnsi="Times New Roman" w:cs="Times New Roman"/>
        </w:rPr>
        <w:t>Fact  managers</w:t>
      </w:r>
      <w:proofErr w:type="gramEnd"/>
      <w:r>
        <w:rPr>
          <w:rFonts w:ascii="Times New Roman" w:hAnsi="Times New Roman" w:cs="Times New Roman"/>
        </w:rPr>
        <w:t xml:space="preserve"> prefer verbal media, phone calls, and meetings over documents.</w:t>
      </w:r>
    </w:p>
    <w:p w:rsidR="00BC3B1D" w:rsidRDefault="00BC3B1D" w:rsidP="00BC3B1D">
      <w:pPr>
        <w:widowControl w:val="0"/>
        <w:numPr>
          <w:ilvl w:val="2"/>
          <w:numId w:val="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56" w:hanging="557"/>
        <w:jc w:val="both"/>
        <w:rPr>
          <w:rFonts w:ascii="Times New Roman" w:hAnsi="Times New Roman" w:cs="Times New Roman"/>
        </w:rPr>
      </w:pPr>
      <w:r>
        <w:rPr>
          <w:rFonts w:ascii="Times New Roman" w:hAnsi="Times New Roman" w:cs="Times New Roman"/>
        </w:rPr>
        <w:t>Managers cherish soft information, especially gossip, hearsay, and speculation because “today’s gossip may be tomorrow’s fact” (it has an element of timeliness).</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Myth </w:t>
      </w:r>
      <w:r>
        <w:rPr>
          <w:rFonts w:ascii="Wingdings" w:hAnsi="Wingdings" w:cs="Wingdings"/>
        </w:rPr>
        <w:t></w:t>
      </w:r>
      <w:r>
        <w:rPr>
          <w:rFonts w:ascii="Times New Roman" w:hAnsi="Times New Roman" w:cs="Times New Roman"/>
        </w:rPr>
        <w:t xml:space="preserve"> management is (or quickly becoming) a science and a profession.</w:t>
      </w:r>
    </w:p>
    <w:p w:rsidR="00BC3B1D" w:rsidRDefault="00BC3B1D" w:rsidP="00BC3B1D">
      <w:pPr>
        <w:widowControl w:val="0"/>
        <w:numPr>
          <w:ilvl w:val="2"/>
          <w:numId w:val="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56" w:hanging="557"/>
        <w:jc w:val="both"/>
        <w:rPr>
          <w:rFonts w:ascii="Times New Roman" w:hAnsi="Times New Roman" w:cs="Times New Roman"/>
        </w:rPr>
      </w:pPr>
      <w:r>
        <w:rPr>
          <w:rFonts w:ascii="Times New Roman" w:hAnsi="Times New Roman" w:cs="Times New Roman"/>
        </w:rPr>
        <w:t xml:space="preserve">Fact </w:t>
      </w:r>
      <w:r>
        <w:rPr>
          <w:rFonts w:ascii="Wingdings" w:hAnsi="Wingdings" w:cs="Wingdings"/>
        </w:rPr>
        <w:t></w:t>
      </w:r>
      <w:r>
        <w:rPr>
          <w:rFonts w:ascii="Times New Roman" w:hAnsi="Times New Roman" w:cs="Times New Roman"/>
        </w:rPr>
        <w:t xml:space="preserve"> there is no systematic procedure to management… Also, no </w:t>
      </w:r>
      <w:proofErr w:type="gramStart"/>
      <w:r>
        <w:rPr>
          <w:rFonts w:ascii="Times New Roman" w:hAnsi="Times New Roman" w:cs="Times New Roman"/>
        </w:rPr>
        <w:t>specification on what managers are</w:t>
      </w:r>
      <w:proofErr w:type="gramEnd"/>
      <w:r>
        <w:rPr>
          <w:rFonts w:ascii="Times New Roman" w:hAnsi="Times New Roman" w:cs="Times New Roman"/>
        </w:rPr>
        <w:t xml:space="preserve"> to learn.</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Myth </w:t>
      </w:r>
      <w:r>
        <w:rPr>
          <w:rFonts w:ascii="Wingdings" w:hAnsi="Wingdings" w:cs="Wingdings"/>
        </w:rPr>
        <w:t></w:t>
      </w:r>
      <w:r>
        <w:rPr>
          <w:rFonts w:ascii="Times New Roman" w:hAnsi="Times New Roman" w:cs="Times New Roman"/>
        </w:rPr>
        <w:t xml:space="preserve"> managers’ programs remained locked deep inside their brains.</w:t>
      </w:r>
    </w:p>
    <w:p w:rsidR="00BC3B1D" w:rsidRDefault="00BC3B1D" w:rsidP="00BC3B1D">
      <w:pPr>
        <w:widowControl w:val="0"/>
        <w:numPr>
          <w:ilvl w:val="2"/>
          <w:numId w:val="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56" w:hanging="557"/>
        <w:jc w:val="both"/>
        <w:rPr>
          <w:rFonts w:ascii="Times New Roman" w:hAnsi="Times New Roman" w:cs="Times New Roman"/>
        </w:rPr>
      </w:pPr>
      <w:r>
        <w:rPr>
          <w:rFonts w:ascii="Times New Roman" w:hAnsi="Times New Roman" w:cs="Times New Roman"/>
        </w:rPr>
        <w:t>Manager’s job is complicated and delegating work is difficult.</w:t>
      </w:r>
    </w:p>
    <w:p w:rsidR="00BC3B1D" w:rsidRDefault="00BC3B1D" w:rsidP="00BC3B1D">
      <w:pPr>
        <w:widowControl w:val="0"/>
        <w:numPr>
          <w:ilvl w:val="2"/>
          <w:numId w:val="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56" w:hanging="557"/>
        <w:jc w:val="both"/>
        <w:rPr>
          <w:rFonts w:ascii="Times New Roman" w:hAnsi="Times New Roman" w:cs="Times New Roman"/>
        </w:rPr>
      </w:pPr>
      <w:r>
        <w:rPr>
          <w:rFonts w:ascii="Times New Roman" w:hAnsi="Times New Roman" w:cs="Times New Roman"/>
        </w:rPr>
        <w:t xml:space="preserve">Managers must now respond to </w:t>
      </w:r>
      <w:proofErr w:type="gramStart"/>
      <w:r>
        <w:rPr>
          <w:rFonts w:ascii="Times New Roman" w:hAnsi="Times New Roman" w:cs="Times New Roman"/>
        </w:rPr>
        <w:t>non managers</w:t>
      </w:r>
      <w:proofErr w:type="gramEnd"/>
      <w:r>
        <w:rPr>
          <w:rFonts w:ascii="Times New Roman" w:hAnsi="Times New Roman" w:cs="Times New Roman"/>
        </w:rPr>
        <w:t xml:space="preserve"> with democratic norms and they have many outside influences (consumer groups, government agencies, </w:t>
      </w:r>
      <w:proofErr w:type="spellStart"/>
      <w:r>
        <w:rPr>
          <w:rFonts w:ascii="Times New Roman" w:hAnsi="Times New Roman" w:cs="Times New Roman"/>
        </w:rPr>
        <w:t>etc</w:t>
      </w:r>
      <w:proofErr w:type="spellEnd"/>
      <w:r>
        <w:rPr>
          <w:rFonts w:ascii="Times New Roman" w:hAnsi="Times New Roman" w:cs="Times New Roman"/>
        </w:rPr>
        <w:t>).</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b/>
          <w:bCs/>
        </w:rPr>
      </w:pPr>
      <w:r>
        <w:rPr>
          <w:rFonts w:ascii="Times New Roman" w:hAnsi="Times New Roman" w:cs="Times New Roman"/>
          <w:b/>
          <w:bCs/>
        </w:rPr>
        <w:t>Monitor role</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rPr>
        <w:t>Figurehead role</w:t>
      </w:r>
      <w:r>
        <w:rPr>
          <w:rFonts w:ascii="Times New Roman" w:hAnsi="Times New Roman" w:cs="Times New Roman"/>
        </w:rPr>
        <w:t xml:space="preserve"> </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rPr>
        <w:t>Leader role</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rPr>
        <w:t>Liaison role</w:t>
      </w:r>
      <w:r>
        <w:rPr>
          <w:rFonts w:ascii="Times New Roman" w:hAnsi="Times New Roman" w:cs="Times New Roman"/>
        </w:rPr>
        <w:t xml:space="preserve"> (manager makes contacts outside the vertical chain of command)</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Relationship between </w:t>
      </w:r>
      <w:r>
        <w:rPr>
          <w:rFonts w:ascii="Times New Roman" w:hAnsi="Times New Roman" w:cs="Times New Roman"/>
          <w:b/>
          <w:bCs/>
        </w:rPr>
        <w:t>interpersonal</w:t>
      </w:r>
      <w:r>
        <w:rPr>
          <w:rFonts w:ascii="Times New Roman" w:hAnsi="Times New Roman" w:cs="Times New Roman"/>
        </w:rPr>
        <w:t xml:space="preserve"> and </w:t>
      </w:r>
      <w:r>
        <w:rPr>
          <w:rFonts w:ascii="Times New Roman" w:hAnsi="Times New Roman" w:cs="Times New Roman"/>
          <w:b/>
          <w:bCs/>
        </w:rPr>
        <w:t>informational</w:t>
      </w:r>
      <w:r>
        <w:rPr>
          <w:rFonts w:ascii="Times New Roman" w:hAnsi="Times New Roman" w:cs="Times New Roman"/>
        </w:rPr>
        <w:t xml:space="preserve"> </w:t>
      </w:r>
      <w:r>
        <w:rPr>
          <w:rFonts w:ascii="Times New Roman" w:hAnsi="Times New Roman" w:cs="Times New Roman"/>
          <w:b/>
          <w:bCs/>
        </w:rPr>
        <w:t>roles</w:t>
      </w:r>
      <w:r>
        <w:rPr>
          <w:rFonts w:ascii="Times New Roman" w:hAnsi="Times New Roman" w:cs="Times New Roman"/>
        </w:rPr>
        <w:t>.</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Manager scans the environment for information, interrogates liaisons and </w:t>
      </w:r>
      <w:proofErr w:type="spellStart"/>
      <w:r>
        <w:rPr>
          <w:rFonts w:ascii="Times New Roman" w:hAnsi="Times New Roman" w:cs="Times New Roman"/>
        </w:rPr>
        <w:t>nonmanagers</w:t>
      </w:r>
      <w:proofErr w:type="spellEnd"/>
      <w:r>
        <w:rPr>
          <w:rFonts w:ascii="Times New Roman" w:hAnsi="Times New Roman" w:cs="Times New Roman"/>
        </w:rPr>
        <w:t xml:space="preserve">, and receives unsolicited information (much through network of personal contacts). </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rPr>
        <w:t>Disseminator role</w:t>
      </w:r>
      <w:r>
        <w:rPr>
          <w:rFonts w:ascii="Times New Roman" w:hAnsi="Times New Roman" w:cs="Times New Roman"/>
        </w:rPr>
        <w:t xml:space="preserve"> (passing of information to </w:t>
      </w:r>
      <w:proofErr w:type="spellStart"/>
      <w:r>
        <w:rPr>
          <w:rFonts w:ascii="Times New Roman" w:hAnsi="Times New Roman" w:cs="Times New Roman"/>
        </w:rPr>
        <w:t>nonmanagers</w:t>
      </w:r>
      <w:proofErr w:type="spellEnd"/>
      <w:r>
        <w:rPr>
          <w:rFonts w:ascii="Times New Roman" w:hAnsi="Times New Roman" w:cs="Times New Roman"/>
        </w:rPr>
        <w:t xml:space="preserve"> who would have otherwise no access to it)</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rPr>
        <w:t>Spokesperson role</w:t>
      </w:r>
      <w:r>
        <w:rPr>
          <w:rFonts w:ascii="Times New Roman" w:hAnsi="Times New Roman" w:cs="Times New Roman"/>
        </w:rPr>
        <w:t xml:space="preserve"> </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rPr>
        <w:t>Disturbance handler role</w:t>
      </w:r>
      <w:r>
        <w:rPr>
          <w:rFonts w:ascii="Times New Roman" w:hAnsi="Times New Roman" w:cs="Times New Roman"/>
        </w:rPr>
        <w:t xml:space="preserve"> (the manager involuntarily responding to pressures)</w:t>
      </w:r>
    </w:p>
    <w:p w:rsidR="00BC3B1D" w:rsidRDefault="00BC3B1D" w:rsidP="00BC3B1D">
      <w:pPr>
        <w:rPr>
          <w:rFonts w:ascii="Times New Roman" w:hAnsi="Times New Roman" w:cs="Times New Roman"/>
          <w:b/>
          <w:bCs/>
        </w:rPr>
        <w:sectPr w:rsidR="00BC3B1D" w:rsidSect="007D21EC">
          <w:pgSz w:w="12240" w:h="15840"/>
          <w:pgMar w:top="1440" w:right="1800" w:bottom="1440" w:left="1800" w:header="720" w:footer="720" w:gutter="0"/>
          <w:cols w:space="720"/>
          <w:noEndnote/>
        </w:sectPr>
      </w:pPr>
      <w:r>
        <w:rPr>
          <w:rFonts w:ascii="Times New Roman" w:hAnsi="Times New Roman" w:cs="Times New Roman"/>
          <w:b/>
          <w:bCs/>
        </w:rPr>
        <w:t>Resource allocator</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sz w:val="40"/>
          <w:szCs w:val="40"/>
        </w:rPr>
      </w:pPr>
      <w:r>
        <w:rPr>
          <w:rFonts w:ascii="Times New Roman" w:hAnsi="Times New Roman" w:cs="Times New Roman"/>
          <w:b/>
          <w:bCs/>
          <w:sz w:val="40"/>
          <w:szCs w:val="40"/>
          <w:u w:val="single"/>
        </w:rPr>
        <w:t>Barney: Looking Inside for Competitive Advantage</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rPr>
        <w:t>SWOT</w:t>
      </w:r>
      <w:r>
        <w:rPr>
          <w:rFonts w:ascii="Times New Roman" w:hAnsi="Times New Roman" w:cs="Times New Roman"/>
        </w:rPr>
        <w:t xml:space="preserve"> </w:t>
      </w:r>
      <w:r>
        <w:rPr>
          <w:rFonts w:ascii="Wingdings" w:hAnsi="Wingdings" w:cs="Wingdings"/>
          <w:sz w:val="22"/>
          <w:szCs w:val="22"/>
        </w:rPr>
        <w:t></w:t>
      </w:r>
      <w:r>
        <w:rPr>
          <w:rFonts w:ascii="Times New Roman" w:hAnsi="Times New Roman" w:cs="Times New Roman"/>
        </w:rPr>
        <w:t xml:space="preserve"> Strengths, Weaknesses, Opportunities, Threats.</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Focused on internal attributes of a company.</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S &amp; W create competitive advantage.</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Financial resources</w:t>
      </w:r>
      <w:r>
        <w:rPr>
          <w:rFonts w:ascii="Times New Roman" w:hAnsi="Times New Roman" w:cs="Times New Roman"/>
        </w:rPr>
        <w:t xml:space="preserve"> </w:t>
      </w:r>
      <w:r>
        <w:rPr>
          <w:rFonts w:ascii="Wingdings" w:hAnsi="Wingdings" w:cs="Wingdings"/>
          <w:sz w:val="22"/>
          <w:szCs w:val="22"/>
        </w:rPr>
        <w:t></w:t>
      </w:r>
      <w:r>
        <w:rPr>
          <w:rFonts w:ascii="Times New Roman" w:hAnsi="Times New Roman" w:cs="Times New Roman"/>
        </w:rPr>
        <w:t xml:space="preserve"> debt, equity, retained earnings…</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Physical resources</w:t>
      </w:r>
      <w:r>
        <w:rPr>
          <w:rFonts w:ascii="Times New Roman" w:hAnsi="Times New Roman" w:cs="Times New Roman"/>
        </w:rPr>
        <w:t xml:space="preserve"> </w:t>
      </w:r>
      <w:r>
        <w:rPr>
          <w:rFonts w:ascii="Wingdings" w:hAnsi="Wingdings" w:cs="Wingdings"/>
          <w:sz w:val="22"/>
          <w:szCs w:val="22"/>
        </w:rPr>
        <w:t></w:t>
      </w:r>
      <w:r>
        <w:rPr>
          <w:rFonts w:ascii="Times New Roman" w:hAnsi="Times New Roman" w:cs="Times New Roman"/>
        </w:rPr>
        <w:t xml:space="preserve"> machines, manufacturing facilities, buildings.</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Human resources</w:t>
      </w:r>
      <w:r>
        <w:rPr>
          <w:rFonts w:ascii="Times New Roman" w:hAnsi="Times New Roman" w:cs="Times New Roman"/>
          <w:b/>
          <w:bCs/>
          <w:i/>
          <w:iCs/>
          <w:u w:val="single"/>
        </w:rPr>
        <w:t xml:space="preserve"> </w:t>
      </w:r>
      <w:proofErr w:type="gramStart"/>
      <w:r>
        <w:rPr>
          <w:rFonts w:ascii="Wingdings" w:hAnsi="Wingdings" w:cs="Wingdings"/>
          <w:sz w:val="22"/>
          <w:szCs w:val="22"/>
        </w:rPr>
        <w:t></w:t>
      </w:r>
      <w:r>
        <w:rPr>
          <w:rFonts w:ascii="Times New Roman" w:hAnsi="Times New Roman" w:cs="Times New Roman"/>
        </w:rPr>
        <w:t xml:space="preserve">  experience</w:t>
      </w:r>
      <w:proofErr w:type="gramEnd"/>
      <w:r>
        <w:rPr>
          <w:rFonts w:ascii="Times New Roman" w:hAnsi="Times New Roman" w:cs="Times New Roman"/>
        </w:rPr>
        <w:t xml:space="preserve">, knowledge, </w:t>
      </w:r>
      <w:proofErr w:type="spellStart"/>
      <w:r>
        <w:rPr>
          <w:rFonts w:ascii="Times New Roman" w:hAnsi="Times New Roman" w:cs="Times New Roman"/>
        </w:rPr>
        <w:t>judgement</w:t>
      </w:r>
      <w:proofErr w:type="spellEnd"/>
      <w:r>
        <w:rPr>
          <w:rFonts w:ascii="Times New Roman" w:hAnsi="Times New Roman" w:cs="Times New Roman"/>
        </w:rPr>
        <w:t>, risk taking propensity, and wisdom.</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Organizational resources</w:t>
      </w:r>
      <w:r>
        <w:rPr>
          <w:rFonts w:ascii="Times New Roman" w:hAnsi="Times New Roman" w:cs="Times New Roman"/>
        </w:rPr>
        <w:t xml:space="preserve"> </w:t>
      </w:r>
      <w:r>
        <w:rPr>
          <w:rFonts w:ascii="Wingdings" w:hAnsi="Wingdings" w:cs="Wingdings"/>
          <w:sz w:val="22"/>
          <w:szCs w:val="22"/>
        </w:rPr>
        <w:t></w:t>
      </w:r>
      <w:r>
        <w:rPr>
          <w:rFonts w:ascii="Times New Roman" w:hAnsi="Times New Roman" w:cs="Times New Roman"/>
        </w:rPr>
        <w:t xml:space="preserve"> history, relationships, trust, and organizational culture.</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4 important questions asked by managers in accordance to resources and capabilities:</w:t>
      </w:r>
    </w:p>
    <w:p w:rsidR="00BC3B1D" w:rsidRDefault="00BC3B1D" w:rsidP="00BC3B1D">
      <w:pPr>
        <w:widowControl w:val="0"/>
        <w:numPr>
          <w:ilvl w:val="5"/>
          <w:numId w:val="1"/>
        </w:numPr>
        <w:tabs>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096" w:hanging="1097"/>
        <w:jc w:val="both"/>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question of value</w:t>
      </w:r>
    </w:p>
    <w:p w:rsidR="00BC3B1D" w:rsidRDefault="00BC3B1D" w:rsidP="00BC3B1D">
      <w:pPr>
        <w:widowControl w:val="0"/>
        <w:numPr>
          <w:ilvl w:val="5"/>
          <w:numId w:val="1"/>
        </w:numPr>
        <w:tabs>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096" w:hanging="1097"/>
        <w:jc w:val="both"/>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question of rareness</w:t>
      </w:r>
    </w:p>
    <w:p w:rsidR="00BC3B1D" w:rsidRDefault="00BC3B1D" w:rsidP="00BC3B1D">
      <w:pPr>
        <w:widowControl w:val="0"/>
        <w:numPr>
          <w:ilvl w:val="5"/>
          <w:numId w:val="1"/>
        </w:numPr>
        <w:tabs>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096" w:hanging="1097"/>
        <w:jc w:val="both"/>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question of imitability</w:t>
      </w:r>
    </w:p>
    <w:p w:rsidR="00BC3B1D" w:rsidRDefault="00BC3B1D" w:rsidP="00BC3B1D">
      <w:pPr>
        <w:widowControl w:val="0"/>
        <w:numPr>
          <w:ilvl w:val="5"/>
          <w:numId w:val="1"/>
        </w:numPr>
        <w:tabs>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096" w:hanging="1097"/>
        <w:jc w:val="both"/>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question of organization</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Question of value: “</w:t>
      </w:r>
      <w:r>
        <w:rPr>
          <w:rFonts w:ascii="Times New Roman" w:hAnsi="Times New Roman" w:cs="Times New Roman"/>
          <w:i/>
          <w:iCs/>
        </w:rPr>
        <w:t>Do a firm’s resources and capabilities add value by enabling it to exploit opportunities and/or neutralize threats?</w:t>
      </w:r>
      <w:r>
        <w:rPr>
          <w:rFonts w:ascii="Times New Roman" w:hAnsi="Times New Roman" w:cs="Times New Roman"/>
        </w:rPr>
        <w:t>”</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Past added value may change over time due to customer tastes, industry structure, or technology.</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One of the most important responsibilities of strategic managers is constant evaluation of the firm’s resources and capabilities to add continuous value, despite changes in the competitive environment.</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“How can we use our traditional strengths in new ways to exploit opportunities and/or neutralize threats?”</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Building on traditional strengths in new ways.</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Imitation can occur through </w:t>
      </w:r>
      <w:r>
        <w:rPr>
          <w:rFonts w:ascii="Times New Roman" w:hAnsi="Times New Roman" w:cs="Times New Roman"/>
          <w:i/>
          <w:iCs/>
        </w:rPr>
        <w:t>duplication</w:t>
      </w:r>
      <w:r>
        <w:rPr>
          <w:rFonts w:ascii="Times New Roman" w:hAnsi="Times New Roman" w:cs="Times New Roman"/>
        </w:rPr>
        <w:t xml:space="preserve"> and </w:t>
      </w:r>
      <w:r>
        <w:rPr>
          <w:rFonts w:ascii="Times New Roman" w:hAnsi="Times New Roman" w:cs="Times New Roman"/>
          <w:i/>
          <w:iCs/>
        </w:rPr>
        <w:t>substitution</w:t>
      </w:r>
      <w:r>
        <w:rPr>
          <w:rFonts w:ascii="Times New Roman" w:hAnsi="Times New Roman" w:cs="Times New Roman"/>
        </w:rPr>
        <w:t>.</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i/>
          <w:iCs/>
        </w:rPr>
        <w:t>Duplication</w:t>
      </w:r>
      <w:r>
        <w:rPr>
          <w:rFonts w:ascii="Times New Roman" w:hAnsi="Times New Roman" w:cs="Times New Roman"/>
        </w:rPr>
        <w:t xml:space="preserve"> </w:t>
      </w:r>
      <w:r>
        <w:rPr>
          <w:rFonts w:ascii="Wingdings" w:hAnsi="Wingdings" w:cs="Wingdings"/>
          <w:sz w:val="22"/>
          <w:szCs w:val="22"/>
        </w:rPr>
        <w:t></w:t>
      </w:r>
      <w:r>
        <w:rPr>
          <w:rFonts w:ascii="Times New Roman" w:hAnsi="Times New Roman" w:cs="Times New Roman"/>
        </w:rPr>
        <w:t xml:space="preserve"> when an imitating firm builds the same kinds of resources as the company it is mimicking.</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i/>
          <w:iCs/>
        </w:rPr>
        <w:t>Substitution</w:t>
      </w:r>
      <w:r>
        <w:rPr>
          <w:rFonts w:ascii="Times New Roman" w:hAnsi="Times New Roman" w:cs="Times New Roman"/>
        </w:rPr>
        <w:t xml:space="preserve"> </w:t>
      </w:r>
      <w:r>
        <w:rPr>
          <w:rFonts w:ascii="Wingdings" w:hAnsi="Wingdings" w:cs="Wingdings"/>
          <w:sz w:val="22"/>
          <w:szCs w:val="22"/>
        </w:rPr>
        <w:t></w:t>
      </w:r>
      <w:r>
        <w:rPr>
          <w:rFonts w:ascii="Times New Roman" w:hAnsi="Times New Roman" w:cs="Times New Roman"/>
        </w:rPr>
        <w:t xml:space="preserve"> replacing certain resources with others.</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When will a firm be at a cost disadvantage when mimicking? (Too expensive to mimic)</w:t>
      </w:r>
    </w:p>
    <w:p w:rsidR="00BC3B1D" w:rsidRDefault="00BC3B1D" w:rsidP="00BC3B1D">
      <w:pPr>
        <w:widowControl w:val="0"/>
        <w:numPr>
          <w:ilvl w:val="4"/>
          <w:numId w:val="1"/>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The importance of history</w:t>
      </w:r>
    </w:p>
    <w:p w:rsidR="00BC3B1D" w:rsidRDefault="00BC3B1D" w:rsidP="00BC3B1D">
      <w:pPr>
        <w:widowControl w:val="0"/>
        <w:numPr>
          <w:ilvl w:val="4"/>
          <w:numId w:val="1"/>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The importance in "small decisions" in developing, nurturing, and exploiting resources</w:t>
      </w:r>
    </w:p>
    <w:p w:rsidR="00BC3B1D" w:rsidRDefault="00BC3B1D" w:rsidP="00BC3B1D">
      <w:pPr>
        <w:widowControl w:val="0"/>
        <w:numPr>
          <w:ilvl w:val="4"/>
          <w:numId w:val="1"/>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The importance if socially complex resources</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b/>
          <w:bCs/>
        </w:rPr>
      </w:pPr>
      <w:r>
        <w:rPr>
          <w:rFonts w:ascii="Times New Roman" w:hAnsi="Times New Roman" w:cs="Times New Roman"/>
          <w:b/>
          <w:bCs/>
          <w:u w:val="single"/>
        </w:rPr>
        <w:t>The Importance of History</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As firms evolve, they pick up skills, abilities, and resources that are unique to them.</w:t>
      </w:r>
    </w:p>
    <w:p w:rsidR="00BC3B1D" w:rsidRDefault="00BC3B1D" w:rsidP="00BC3B1D">
      <w:pPr>
        <w:widowControl w:val="0"/>
        <w:numPr>
          <w:ilvl w:val="0"/>
          <w:numId w:val="2"/>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These reflect personalities and experiences that exist only in a single firm.</w:t>
      </w:r>
    </w:p>
    <w:p w:rsidR="00BC3B1D" w:rsidRDefault="00BC3B1D" w:rsidP="00BC3B1D">
      <w:pPr>
        <w:widowControl w:val="0"/>
        <w:tabs>
          <w:tab w:val="left" w:pos="5363"/>
        </w:tabs>
        <w:autoSpaceDE w:val="0"/>
        <w:autoSpaceDN w:val="0"/>
        <w:adjustRightInd w:val="0"/>
        <w:spacing w:line="480" w:lineRule="auto"/>
        <w:jc w:val="both"/>
        <w:rPr>
          <w:rFonts w:ascii="Times New Roman" w:hAnsi="Times New Roman" w:cs="Times New Roman"/>
          <w:b/>
          <w:bCs/>
        </w:rPr>
      </w:pPr>
      <w:r>
        <w:rPr>
          <w:rFonts w:ascii="Times New Roman" w:hAnsi="Times New Roman" w:cs="Times New Roman"/>
          <w:b/>
          <w:bCs/>
          <w:u w:val="single"/>
        </w:rPr>
        <w:t>The Importance of Numerous Small Decisions</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A firm's competitive advantage relies mainly on small decisions through which resources and capabilities are developed and exploited. </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Small decisions are harder to understand and mimic. </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 Success comes from doing many little things right rather than doing a few big things right. </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b/>
          <w:bCs/>
        </w:rPr>
      </w:pPr>
      <w:r>
        <w:rPr>
          <w:rFonts w:ascii="Times New Roman" w:hAnsi="Times New Roman" w:cs="Times New Roman"/>
          <w:b/>
          <w:bCs/>
          <w:u w:val="single"/>
        </w:rPr>
        <w:t>The Importance of Socially Complex Resources</w:t>
      </w:r>
    </w:p>
    <w:p w:rsidR="00BC3B1D" w:rsidRDefault="00BC3B1D" w:rsidP="00BC3B1D">
      <w:pPr>
        <w:widowControl w:val="0"/>
        <w:numPr>
          <w:ilvl w:val="0"/>
          <w:numId w:val="4"/>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Organizational phenomena like reputation, trust, friendship, teamwork, and culture are difficult to imitate. </w:t>
      </w:r>
    </w:p>
    <w:p w:rsidR="00BC3B1D" w:rsidRDefault="00BC3B1D" w:rsidP="00BC3B1D">
      <w:pPr>
        <w:widowControl w:val="0"/>
        <w:numPr>
          <w:ilvl w:val="0"/>
          <w:numId w:val="4"/>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Having valuable, rare, and socially complex capabilities and resources are a competitive advantage. </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b/>
          <w:bCs/>
          <w:u w:val="single"/>
        </w:rPr>
      </w:pPr>
      <w:r>
        <w:rPr>
          <w:rFonts w:ascii="Times New Roman" w:hAnsi="Times New Roman" w:cs="Times New Roman"/>
          <w:b/>
          <w:bCs/>
          <w:u w:val="single"/>
        </w:rPr>
        <w:t>The Question of Organization</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Competitive advantage potential depends on the value, rareness, and imitability of its resources and capabilities. </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To fully realize this potential, a firm must be organized to exploit its resources and capabilities.</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Complementary resources</w:t>
      </w:r>
      <w:r>
        <w:rPr>
          <w:rFonts w:ascii="Times New Roman" w:hAnsi="Times New Roman" w:cs="Times New Roman"/>
        </w:rPr>
        <w:t xml:space="preserve"> </w:t>
      </w:r>
      <w:r>
        <w:rPr>
          <w:rFonts w:ascii="Wingdings" w:hAnsi="Wingdings" w:cs="Wingdings"/>
          <w:sz w:val="22"/>
          <w:szCs w:val="22"/>
        </w:rPr>
        <w:t></w:t>
      </w:r>
      <w:r>
        <w:rPr>
          <w:rFonts w:ascii="Times New Roman" w:hAnsi="Times New Roman" w:cs="Times New Roman"/>
        </w:rPr>
        <w:t xml:space="preserve"> have limited ability to generate competitive advantage in isolation. (Can realize full competitive advantage in combination with other resources and capabilities.)</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r>
        <w:rPr>
          <w:rFonts w:ascii="Times New Roman" w:hAnsi="Times New Roman" w:cs="Times New Roman"/>
          <w:u w:val="single"/>
        </w:rPr>
        <w:t>Conclusion</w:t>
      </w:r>
      <w:r>
        <w:rPr>
          <w:rFonts w:ascii="Times New Roman" w:hAnsi="Times New Roman" w:cs="Times New Roman"/>
        </w:rPr>
        <w:t>:</w:t>
      </w:r>
    </w:p>
    <w:p w:rsidR="00BC3B1D" w:rsidRDefault="00BC3B1D" w:rsidP="00BC3B1D">
      <w:pPr>
        <w:widowControl w:val="0"/>
        <w:numPr>
          <w:ilvl w:val="0"/>
          <w:numId w:val="6"/>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Sustained competitive advantage relies on unique resources and capabilities. </w:t>
      </w:r>
    </w:p>
    <w:p w:rsidR="00BC3B1D" w:rsidRDefault="00BC3B1D" w:rsidP="00BC3B1D">
      <w:pPr>
        <w:rPr>
          <w:rFonts w:ascii="Times New Roman" w:hAnsi="Times New Roman" w:cs="Times New Roman"/>
        </w:rPr>
      </w:pPr>
      <w:proofErr w:type="gramStart"/>
      <w:r>
        <w:rPr>
          <w:rFonts w:ascii="Times New Roman" w:hAnsi="Times New Roman" w:cs="Times New Roman"/>
        </w:rPr>
        <w:t>These resources must be discovered by looking within the firm for valuable, rare, and costly-to-imitate</w:t>
      </w:r>
      <w:proofErr w:type="gramEnd"/>
      <w:r>
        <w:rPr>
          <w:rFonts w:ascii="Times New Roman" w:hAnsi="Times New Roman" w:cs="Times New Roman"/>
        </w:rPr>
        <w:t xml:space="preserve"> resources. (Not through environmental opportunities and threats)</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b/>
          <w:bCs/>
          <w:sz w:val="40"/>
          <w:szCs w:val="40"/>
          <w:u w:val="single"/>
        </w:rPr>
      </w:pPr>
      <w:r>
        <w:rPr>
          <w:rFonts w:ascii="Times New Roman" w:hAnsi="Times New Roman" w:cs="Times New Roman"/>
        </w:rPr>
        <w:br w:type="column"/>
      </w:r>
      <w:r>
        <w:rPr>
          <w:rFonts w:ascii="Times New Roman" w:hAnsi="Times New Roman" w:cs="Times New Roman"/>
          <w:b/>
          <w:bCs/>
          <w:sz w:val="40"/>
          <w:szCs w:val="40"/>
          <w:u w:val="single"/>
        </w:rPr>
        <w:t>Kaplan and Norton: The Balanced Scorecard — Measures That Drive Performance</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Measurement system affects </w:t>
      </w:r>
      <w:proofErr w:type="spellStart"/>
      <w:r>
        <w:rPr>
          <w:rFonts w:ascii="Times New Roman" w:hAnsi="Times New Roman" w:cs="Times New Roman"/>
        </w:rPr>
        <w:t>behaviour</w:t>
      </w:r>
      <w:proofErr w:type="spellEnd"/>
      <w:r>
        <w:rPr>
          <w:rFonts w:ascii="Times New Roman" w:hAnsi="Times New Roman" w:cs="Times New Roman"/>
        </w:rPr>
        <w:t xml:space="preserve"> of managers and employees.</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ROI and EPS </w:t>
      </w:r>
      <w:proofErr w:type="gramStart"/>
      <w:r>
        <w:rPr>
          <w:rFonts w:ascii="Times New Roman" w:hAnsi="Times New Roman" w:cs="Times New Roman"/>
        </w:rPr>
        <w:t xml:space="preserve">can </w:t>
      </w:r>
      <w:proofErr w:type="spellStart"/>
      <w:r>
        <w:rPr>
          <w:rFonts w:ascii="Times New Roman" w:hAnsi="Times New Roman" w:cs="Times New Roman"/>
        </w:rPr>
        <w:t>can</w:t>
      </w:r>
      <w:proofErr w:type="spellEnd"/>
      <w:proofErr w:type="gramEnd"/>
      <w:r>
        <w:rPr>
          <w:rFonts w:ascii="Times New Roman" w:hAnsi="Times New Roman" w:cs="Times New Roman"/>
        </w:rPr>
        <w:t xml:space="preserve"> be misleading indicators for continuous improvement and innovation.</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These traditional financial performance measures worked better in industrial era.</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Some try to make financial measure more relevant others </w:t>
      </w:r>
      <w:proofErr w:type="gramStart"/>
      <w:r>
        <w:rPr>
          <w:rFonts w:ascii="Times New Roman" w:hAnsi="Times New Roman" w:cs="Times New Roman"/>
        </w:rPr>
        <w:t>say</w:t>
      </w:r>
      <w:proofErr w:type="gramEnd"/>
      <w:r>
        <w:rPr>
          <w:rFonts w:ascii="Times New Roman" w:hAnsi="Times New Roman" w:cs="Times New Roman"/>
        </w:rPr>
        <w:t xml:space="preserve"> “forget them”; improve operational measures like cycle time and defect rates and financial results will follow.</w:t>
      </w:r>
    </w:p>
    <w:p w:rsidR="00BC3B1D" w:rsidRDefault="00BC3B1D" w:rsidP="00BC3B1D">
      <w:pPr>
        <w:widowControl w:val="0"/>
        <w:numPr>
          <w:ilvl w:val="4"/>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Should not rely on a single method.</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sz w:val="22"/>
          <w:szCs w:val="22"/>
        </w:rPr>
      </w:pPr>
      <w:r>
        <w:rPr>
          <w:rFonts w:ascii="Times New Roman" w:hAnsi="Times New Roman" w:cs="Times New Roman"/>
          <w:b/>
          <w:bCs/>
          <w:i/>
          <w:iCs/>
        </w:rPr>
        <w:t>Balanced scorecard</w:t>
      </w:r>
      <w:r>
        <w:rPr>
          <w:rFonts w:ascii="Times New Roman" w:hAnsi="Times New Roman" w:cs="Times New Roman"/>
        </w:rPr>
        <w:t xml:space="preserve"> </w:t>
      </w:r>
      <w:r>
        <w:rPr>
          <w:rFonts w:ascii="Wingdings" w:hAnsi="Wingdings" w:cs="Wingdings"/>
        </w:rPr>
        <w:t></w:t>
      </w:r>
      <w:r>
        <w:rPr>
          <w:rFonts w:ascii="Times New Roman" w:hAnsi="Times New Roman" w:cs="Times New Roman"/>
        </w:rPr>
        <w:t xml:space="preserve"> a set of measures that gives top managers a fast but comprehensive view of the business (includes financial measure complimented with operational measures on customer satisfaction, internal processes, and the organization’s innovation and improvement activities </w:t>
      </w:r>
      <w:r>
        <w:rPr>
          <w:rFonts w:ascii="Times New Roman" w:hAnsi="Times New Roman" w:cs="Times New Roman"/>
          <w:sz w:val="22"/>
          <w:szCs w:val="22"/>
        </w:rPr>
        <w:t>— operational measures that are drivers of future financial performance).</w:t>
      </w:r>
    </w:p>
    <w:p w:rsidR="00BC3B1D" w:rsidRDefault="00BC3B1D" w:rsidP="00BC3B1D">
      <w:pPr>
        <w:widowControl w:val="0"/>
        <w:numPr>
          <w:ilvl w:val="0"/>
          <w:numId w:val="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80" w:hanging="180"/>
        <w:jc w:val="both"/>
        <w:rPr>
          <w:rFonts w:ascii="Times New Roman" w:hAnsi="Times New Roman" w:cs="Times New Roman"/>
          <w:sz w:val="22"/>
          <w:szCs w:val="22"/>
        </w:rPr>
      </w:pPr>
      <w:r>
        <w:rPr>
          <w:rFonts w:ascii="Times New Roman" w:hAnsi="Times New Roman" w:cs="Times New Roman"/>
          <w:sz w:val="22"/>
          <w:szCs w:val="22"/>
        </w:rPr>
        <w:t>Balanced scorecard allows for the business to be looked at from 4 important perspectives:</w:t>
      </w:r>
    </w:p>
    <w:p w:rsidR="00BC3B1D" w:rsidRDefault="00BC3B1D" w:rsidP="00BC3B1D">
      <w:pPr>
        <w:widowControl w:val="0"/>
        <w:numPr>
          <w:ilvl w:val="4"/>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Customer perspective</w:t>
      </w:r>
    </w:p>
    <w:p w:rsidR="00BC3B1D" w:rsidRDefault="00BC3B1D" w:rsidP="00BC3B1D">
      <w:pPr>
        <w:widowControl w:val="0"/>
        <w:numPr>
          <w:ilvl w:val="4"/>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Internal business perspective</w:t>
      </w:r>
    </w:p>
    <w:p w:rsidR="00BC3B1D" w:rsidRDefault="00BC3B1D" w:rsidP="00BC3B1D">
      <w:pPr>
        <w:widowControl w:val="0"/>
        <w:numPr>
          <w:ilvl w:val="4"/>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Innovation and learning perspective</w:t>
      </w:r>
    </w:p>
    <w:p w:rsidR="00BC3B1D" w:rsidRDefault="00BC3B1D" w:rsidP="00BC3B1D">
      <w:pPr>
        <w:widowControl w:val="0"/>
        <w:numPr>
          <w:ilvl w:val="4"/>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Financial perspective</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Answers the following:</w:t>
      </w:r>
    </w:p>
    <w:p w:rsidR="00BC3B1D" w:rsidRDefault="00BC3B1D" w:rsidP="00BC3B1D">
      <w:pPr>
        <w:widowControl w:val="0"/>
        <w:numPr>
          <w:ilvl w:val="2"/>
          <w:numId w:val="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56" w:hanging="557"/>
        <w:jc w:val="both"/>
        <w:rPr>
          <w:rFonts w:ascii="Times New Roman" w:hAnsi="Times New Roman" w:cs="Times New Roman"/>
        </w:rPr>
      </w:pPr>
      <w:r>
        <w:rPr>
          <w:rFonts w:ascii="Times New Roman" w:hAnsi="Times New Roman" w:cs="Times New Roman"/>
        </w:rPr>
        <w:t>How do customers see us? (</w:t>
      </w:r>
      <w:proofErr w:type="gramStart"/>
      <w:r>
        <w:rPr>
          <w:rFonts w:ascii="Times New Roman" w:hAnsi="Times New Roman" w:cs="Times New Roman"/>
        </w:rPr>
        <w:t>customer</w:t>
      </w:r>
      <w:proofErr w:type="gramEnd"/>
      <w:r>
        <w:rPr>
          <w:rFonts w:ascii="Times New Roman" w:hAnsi="Times New Roman" w:cs="Times New Roman"/>
        </w:rPr>
        <w:t xml:space="preserve"> perspective)</w:t>
      </w:r>
    </w:p>
    <w:p w:rsidR="00BC3B1D" w:rsidRDefault="00BC3B1D" w:rsidP="00BC3B1D">
      <w:pPr>
        <w:widowControl w:val="0"/>
        <w:numPr>
          <w:ilvl w:val="2"/>
          <w:numId w:val="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56" w:hanging="557"/>
        <w:jc w:val="both"/>
        <w:rPr>
          <w:rFonts w:ascii="Times New Roman" w:hAnsi="Times New Roman" w:cs="Times New Roman"/>
        </w:rPr>
      </w:pPr>
      <w:r>
        <w:rPr>
          <w:rFonts w:ascii="Times New Roman" w:hAnsi="Times New Roman" w:cs="Times New Roman"/>
        </w:rPr>
        <w:t>What must we excel at? (</w:t>
      </w:r>
      <w:proofErr w:type="gramStart"/>
      <w:r>
        <w:rPr>
          <w:rFonts w:ascii="Times New Roman" w:hAnsi="Times New Roman" w:cs="Times New Roman"/>
        </w:rPr>
        <w:t>internal</w:t>
      </w:r>
      <w:proofErr w:type="gramEnd"/>
      <w:r>
        <w:rPr>
          <w:rFonts w:ascii="Times New Roman" w:hAnsi="Times New Roman" w:cs="Times New Roman"/>
        </w:rPr>
        <w:t xml:space="preserve"> perspective)</w:t>
      </w:r>
    </w:p>
    <w:p w:rsidR="00BC3B1D" w:rsidRDefault="00BC3B1D" w:rsidP="00BC3B1D">
      <w:pPr>
        <w:widowControl w:val="0"/>
        <w:numPr>
          <w:ilvl w:val="2"/>
          <w:numId w:val="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56" w:hanging="557"/>
        <w:jc w:val="both"/>
        <w:rPr>
          <w:rFonts w:ascii="Times New Roman" w:hAnsi="Times New Roman" w:cs="Times New Roman"/>
        </w:rPr>
      </w:pPr>
      <w:r>
        <w:rPr>
          <w:rFonts w:ascii="Times New Roman" w:hAnsi="Times New Roman" w:cs="Times New Roman"/>
        </w:rPr>
        <w:t>Can we continue to improve and create value? (</w:t>
      </w:r>
      <w:proofErr w:type="gramStart"/>
      <w:r>
        <w:rPr>
          <w:rFonts w:ascii="Times New Roman" w:hAnsi="Times New Roman" w:cs="Times New Roman"/>
        </w:rPr>
        <w:t>innovation</w:t>
      </w:r>
      <w:proofErr w:type="gramEnd"/>
      <w:r>
        <w:rPr>
          <w:rFonts w:ascii="Times New Roman" w:hAnsi="Times New Roman" w:cs="Times New Roman"/>
        </w:rPr>
        <w:t xml:space="preserve"> and learning perspective)</w:t>
      </w:r>
    </w:p>
    <w:p w:rsidR="00BC3B1D" w:rsidRDefault="00BC3B1D" w:rsidP="00BC3B1D">
      <w:pPr>
        <w:widowControl w:val="0"/>
        <w:numPr>
          <w:ilvl w:val="2"/>
          <w:numId w:val="1"/>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556" w:hanging="557"/>
        <w:jc w:val="both"/>
        <w:rPr>
          <w:rFonts w:ascii="Times New Roman" w:hAnsi="Times New Roman" w:cs="Times New Roman"/>
        </w:rPr>
      </w:pPr>
      <w:r>
        <w:rPr>
          <w:rFonts w:ascii="Times New Roman" w:hAnsi="Times New Roman" w:cs="Times New Roman"/>
        </w:rPr>
        <w:t>How do we look to shareholders? (</w:t>
      </w:r>
      <w:proofErr w:type="gramStart"/>
      <w:r>
        <w:rPr>
          <w:rFonts w:ascii="Times New Roman" w:hAnsi="Times New Roman" w:cs="Times New Roman"/>
        </w:rPr>
        <w:t>financial</w:t>
      </w:r>
      <w:proofErr w:type="gramEnd"/>
      <w:r>
        <w:rPr>
          <w:rFonts w:ascii="Times New Roman" w:hAnsi="Times New Roman" w:cs="Times New Roman"/>
        </w:rPr>
        <w:t xml:space="preserve"> perspective)</w:t>
      </w:r>
    </w:p>
    <w:p w:rsidR="00BC3B1D" w:rsidRDefault="00BC3B1D" w:rsidP="00BC3B1D">
      <w:pPr>
        <w:widowControl w:val="0"/>
        <w:numPr>
          <w:ilvl w:val="4"/>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Scorecard minimizes information overload by limiting the number of measures used.</w:t>
      </w:r>
    </w:p>
    <w:p w:rsidR="00BC3B1D" w:rsidRDefault="00BC3B1D" w:rsidP="00BC3B1D">
      <w:pPr>
        <w:widowControl w:val="0"/>
        <w:numPr>
          <w:ilvl w:val="4"/>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Scorecard bring together: becoming customer oriented, shortening response time, improving quality, emphasizing teamwork, reducing new product launch times, and managing for the long-term.</w:t>
      </w:r>
    </w:p>
    <w:p w:rsidR="00BC3B1D" w:rsidRDefault="00BC3B1D" w:rsidP="00BC3B1D">
      <w:pPr>
        <w:widowControl w:val="0"/>
        <w:numPr>
          <w:ilvl w:val="4"/>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Scorecard guards against sub optimization (see if improvement of one area had been achieved at the expense of another).</w:t>
      </w:r>
    </w:p>
    <w:p w:rsidR="00BC3B1D" w:rsidRDefault="00BC3B1D" w:rsidP="00BC3B1D">
      <w:pPr>
        <w:widowControl w:val="0"/>
        <w:numPr>
          <w:ilvl w:val="4"/>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Priority today… how a company is performing in the eyes of customers.</w:t>
      </w:r>
    </w:p>
    <w:p w:rsidR="00BC3B1D" w:rsidRDefault="00BC3B1D" w:rsidP="00BC3B1D">
      <w:pPr>
        <w:widowControl w:val="0"/>
        <w:numPr>
          <w:ilvl w:val="4"/>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Customers’ concerns fall into 4 categories:</w:t>
      </w:r>
    </w:p>
    <w:p w:rsidR="00BC3B1D" w:rsidRDefault="00BC3B1D" w:rsidP="00BC3B1D">
      <w:pPr>
        <w:widowControl w:val="0"/>
        <w:numPr>
          <w:ilvl w:val="8"/>
          <w:numId w:val="1"/>
        </w:numPr>
        <w:tabs>
          <w:tab w:val="left" w:pos="1440"/>
          <w:tab w:val="left" w:pos="1636"/>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636" w:hanging="1637"/>
        <w:jc w:val="both"/>
        <w:rPr>
          <w:rFonts w:ascii="Times New Roman" w:hAnsi="Times New Roman" w:cs="Times New Roman"/>
        </w:rPr>
      </w:pPr>
      <w:proofErr w:type="gramStart"/>
      <w:r>
        <w:rPr>
          <w:rFonts w:ascii="Times New Roman" w:hAnsi="Times New Roman" w:cs="Times New Roman"/>
        </w:rPr>
        <w:t>time</w:t>
      </w:r>
      <w:proofErr w:type="gramEnd"/>
    </w:p>
    <w:p w:rsidR="00BC3B1D" w:rsidRDefault="00BC3B1D" w:rsidP="00BC3B1D">
      <w:pPr>
        <w:widowControl w:val="0"/>
        <w:numPr>
          <w:ilvl w:val="8"/>
          <w:numId w:val="1"/>
        </w:numPr>
        <w:tabs>
          <w:tab w:val="left" w:pos="1440"/>
          <w:tab w:val="left" w:pos="1636"/>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636" w:hanging="1637"/>
        <w:jc w:val="both"/>
        <w:rPr>
          <w:rFonts w:ascii="Times New Roman" w:hAnsi="Times New Roman" w:cs="Times New Roman"/>
        </w:rPr>
      </w:pPr>
      <w:proofErr w:type="gramStart"/>
      <w:r>
        <w:rPr>
          <w:rFonts w:ascii="Times New Roman" w:hAnsi="Times New Roman" w:cs="Times New Roman"/>
        </w:rPr>
        <w:t>quality</w:t>
      </w:r>
      <w:proofErr w:type="gramEnd"/>
    </w:p>
    <w:p w:rsidR="00BC3B1D" w:rsidRDefault="00BC3B1D" w:rsidP="00BC3B1D">
      <w:pPr>
        <w:widowControl w:val="0"/>
        <w:numPr>
          <w:ilvl w:val="8"/>
          <w:numId w:val="1"/>
        </w:numPr>
        <w:tabs>
          <w:tab w:val="left" w:pos="1440"/>
          <w:tab w:val="left" w:pos="1636"/>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636" w:hanging="1637"/>
        <w:jc w:val="both"/>
        <w:rPr>
          <w:rFonts w:ascii="Times New Roman" w:hAnsi="Times New Roman" w:cs="Times New Roman"/>
        </w:rPr>
      </w:pPr>
      <w:proofErr w:type="gramStart"/>
      <w:r>
        <w:rPr>
          <w:rFonts w:ascii="Times New Roman" w:hAnsi="Times New Roman" w:cs="Times New Roman"/>
        </w:rPr>
        <w:t>performance</w:t>
      </w:r>
      <w:proofErr w:type="gramEnd"/>
    </w:p>
    <w:p w:rsidR="00BC3B1D" w:rsidRDefault="00BC3B1D" w:rsidP="00BC3B1D">
      <w:pPr>
        <w:widowControl w:val="0"/>
        <w:numPr>
          <w:ilvl w:val="8"/>
          <w:numId w:val="1"/>
        </w:numPr>
        <w:tabs>
          <w:tab w:val="left" w:pos="1440"/>
          <w:tab w:val="left" w:pos="1636"/>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636" w:hanging="1637"/>
        <w:jc w:val="both"/>
        <w:rPr>
          <w:rFonts w:ascii="Times New Roman" w:hAnsi="Times New Roman" w:cs="Times New Roman"/>
        </w:rPr>
      </w:pPr>
      <w:proofErr w:type="gramStart"/>
      <w:r>
        <w:rPr>
          <w:rFonts w:ascii="Times New Roman" w:hAnsi="Times New Roman" w:cs="Times New Roman"/>
        </w:rPr>
        <w:t>service</w:t>
      </w:r>
      <w:proofErr w:type="gramEnd"/>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To put balanced scorecard to work, companies should articulate goals for time, quality, and performance and service and then translate these goals into specific measures.</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Best of breed</w:t>
      </w:r>
      <w:r>
        <w:rPr>
          <w:rFonts w:ascii="Times New Roman" w:hAnsi="Times New Roman" w:cs="Times New Roman"/>
        </w:rPr>
        <w:t xml:space="preserve"> </w:t>
      </w:r>
      <w:r>
        <w:rPr>
          <w:rFonts w:ascii="Wingdings" w:hAnsi="Wingdings" w:cs="Wingdings"/>
        </w:rPr>
        <w:t></w:t>
      </w:r>
      <w:r>
        <w:rPr>
          <w:rFonts w:ascii="Times New Roman" w:hAnsi="Times New Roman" w:cs="Times New Roman"/>
        </w:rPr>
        <w:t xml:space="preserve"> the company looks to one industry to find, say, the best distribution system to another industry for the lowest cost payroll process, and then forms a composite of those best practices to set objectives for its own performance.</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In addition to measures of time, quality, and performance, companies must remain sensitive to cost of their products.</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Internal measures for the balanced scorecard should stem from the business processes that have greets impact on customer satisfaction (ex: factors that effect cycle time, quality, employee skills, and productivity).</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To achieve goals on cycle time, quality, productivity, and cost, managers must devise measures that are influenced by employees’ actions.</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Firm’s ability to innovate, </w:t>
      </w:r>
      <w:proofErr w:type="gramStart"/>
      <w:r>
        <w:rPr>
          <w:rFonts w:ascii="Times New Roman" w:hAnsi="Times New Roman" w:cs="Times New Roman"/>
        </w:rPr>
        <w:t>improve</w:t>
      </w:r>
      <w:proofErr w:type="gramEnd"/>
      <w:r>
        <w:rPr>
          <w:rFonts w:ascii="Times New Roman" w:hAnsi="Times New Roman" w:cs="Times New Roman"/>
        </w:rPr>
        <w:t>, and learn ties directly to the company’s value.</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A company can only penetrate new markets and increase revenues and margins (meaning to grow and increase shareholder value) by launching new products, creating more value for customers, and improve operating efficiencies continually.</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Financial performance measures indicate whether the company’s strategy, implementation, and execution are contributing to bottom-line improvement.</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Argue that financial statements do not improve customer satisfaction, quality, cycle time, and employee motivation.</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Assertions that financial measures are unnecessary are incorrect for at least 2 reasons:</w:t>
      </w:r>
    </w:p>
    <w:p w:rsidR="00BC3B1D" w:rsidRDefault="00BC3B1D" w:rsidP="00BC3B1D">
      <w:pPr>
        <w:widowControl w:val="0"/>
        <w:numPr>
          <w:ilvl w:val="3"/>
          <w:numId w:val="1"/>
        </w:numPr>
        <w:tabs>
          <w:tab w:val="left" w:pos="540"/>
          <w:tab w:val="left" w:pos="73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36" w:hanging="737"/>
        <w:jc w:val="both"/>
        <w:rPr>
          <w:rFonts w:ascii="Times New Roman" w:hAnsi="Times New Roman" w:cs="Times New Roman"/>
        </w:rPr>
      </w:pPr>
      <w:r>
        <w:rPr>
          <w:rFonts w:ascii="Times New Roman" w:hAnsi="Times New Roman" w:cs="Times New Roman"/>
        </w:rPr>
        <w:t>Financial control system can enhance rather than inhibit an organization’s total quality management program.</w:t>
      </w:r>
    </w:p>
    <w:p w:rsidR="00BC3B1D" w:rsidRDefault="00BC3B1D" w:rsidP="00BC3B1D">
      <w:pPr>
        <w:widowControl w:val="0"/>
        <w:numPr>
          <w:ilvl w:val="3"/>
          <w:numId w:val="1"/>
        </w:numPr>
        <w:tabs>
          <w:tab w:val="left" w:pos="540"/>
          <w:tab w:val="left" w:pos="73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36" w:hanging="737"/>
        <w:jc w:val="both"/>
        <w:rPr>
          <w:rFonts w:ascii="Times New Roman" w:hAnsi="Times New Roman" w:cs="Times New Roman"/>
        </w:rPr>
      </w:pPr>
      <w:r>
        <w:rPr>
          <w:rFonts w:ascii="Times New Roman" w:hAnsi="Times New Roman" w:cs="Times New Roman"/>
        </w:rPr>
        <w:t>The alleged linkage between improved operating performance and financial success is actually quite tenuous and uncertain.</w:t>
      </w:r>
    </w:p>
    <w:p w:rsidR="00BC3B1D" w:rsidRDefault="00BC3B1D" w:rsidP="00BC3B1D">
      <w:pPr>
        <w:rPr>
          <w:rFonts w:ascii="Times New Roman" w:hAnsi="Times New Roman" w:cs="Times New Roman"/>
        </w:rPr>
      </w:pPr>
      <w:r>
        <w:rPr>
          <w:rFonts w:ascii="Times New Roman" w:hAnsi="Times New Roman" w:cs="Times New Roman"/>
        </w:rPr>
        <w:t>Measures of customer satisfaction, internal business performance, and innovation and improvement are derived from the company’s particular view of the world and its perspective on key success factors.</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center"/>
        <w:rPr>
          <w:rFonts w:ascii="Times New Roman" w:hAnsi="Times New Roman" w:cs="Times New Roman"/>
          <w:b/>
          <w:bCs/>
          <w:sz w:val="40"/>
          <w:szCs w:val="40"/>
          <w:u w:val="single"/>
        </w:rPr>
      </w:pPr>
      <w:r>
        <w:rPr>
          <w:rFonts w:ascii="Times New Roman" w:hAnsi="Times New Roman" w:cs="Times New Roman"/>
        </w:rPr>
        <w:br w:type="column"/>
      </w:r>
      <w:r>
        <w:rPr>
          <w:rFonts w:ascii="Times New Roman" w:hAnsi="Times New Roman" w:cs="Times New Roman"/>
          <w:b/>
          <w:bCs/>
          <w:sz w:val="40"/>
          <w:szCs w:val="40"/>
          <w:u w:val="single"/>
        </w:rPr>
        <w:t>Herzberg - One More Time: How Do You Motivate Employees?</w:t>
      </w:r>
    </w:p>
    <w:p w:rsidR="00BC3B1D" w:rsidRDefault="00BC3B1D" w:rsidP="00BC3B1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jc w:val="both"/>
        <w:rPr>
          <w:rFonts w:ascii="Times New Roman" w:hAnsi="Times New Roman" w:cs="Times New Roman"/>
        </w:rPr>
      </w:pP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The best way to get someone to do something is through </w:t>
      </w:r>
      <w:r>
        <w:rPr>
          <w:rFonts w:ascii="Times New Roman" w:hAnsi="Times New Roman" w:cs="Times New Roman"/>
          <w:b/>
          <w:bCs/>
          <w:i/>
          <w:iCs/>
        </w:rPr>
        <w:t>KITA</w:t>
      </w:r>
      <w:r>
        <w:rPr>
          <w:rFonts w:ascii="Times New Roman" w:hAnsi="Times New Roman" w:cs="Times New Roman"/>
        </w:rPr>
        <w:t>.</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rPr>
        <w:t>Negative Physical KITA</w:t>
      </w:r>
    </w:p>
    <w:p w:rsidR="00BC3B1D" w:rsidRDefault="00BC3B1D" w:rsidP="00BC3B1D">
      <w:pPr>
        <w:widowControl w:val="0"/>
        <w:numPr>
          <w:ilvl w:val="0"/>
          <w:numId w:val="1"/>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Three major setbacks of negative physical KITA</w:t>
      </w:r>
    </w:p>
    <w:p w:rsidR="00BC3B1D" w:rsidRDefault="00BC3B1D" w:rsidP="00BC3B1D">
      <w:pPr>
        <w:widowControl w:val="0"/>
        <w:numPr>
          <w:ilvl w:val="4"/>
          <w:numId w:val="2"/>
        </w:numPr>
        <w:tabs>
          <w:tab w:val="left" w:pos="827"/>
          <w:tab w:val="left" w:pos="12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220" w:hanging="1221"/>
        <w:jc w:val="both"/>
        <w:rPr>
          <w:rFonts w:ascii="Times New Roman" w:hAnsi="Times New Roman" w:cs="Times New Roman"/>
        </w:rPr>
      </w:pPr>
      <w:r>
        <w:rPr>
          <w:rFonts w:ascii="Times New Roman" w:hAnsi="Times New Roman" w:cs="Times New Roman"/>
        </w:rPr>
        <w:t>Inelegant</w:t>
      </w:r>
    </w:p>
    <w:p w:rsidR="00BC3B1D" w:rsidRDefault="00BC3B1D" w:rsidP="00BC3B1D">
      <w:pPr>
        <w:widowControl w:val="0"/>
        <w:numPr>
          <w:ilvl w:val="4"/>
          <w:numId w:val="2"/>
        </w:numPr>
        <w:tabs>
          <w:tab w:val="left" w:pos="827"/>
          <w:tab w:val="left" w:pos="12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220" w:hanging="1221"/>
        <w:jc w:val="both"/>
        <w:rPr>
          <w:rFonts w:ascii="Times New Roman" w:hAnsi="Times New Roman" w:cs="Times New Roman"/>
        </w:rPr>
      </w:pPr>
      <w:r>
        <w:rPr>
          <w:rFonts w:ascii="Times New Roman" w:hAnsi="Times New Roman" w:cs="Times New Roman"/>
        </w:rPr>
        <w:t>Destroys the image of benevolence that companies cherish</w:t>
      </w:r>
    </w:p>
    <w:p w:rsidR="00BC3B1D" w:rsidRDefault="00BC3B1D" w:rsidP="00BC3B1D">
      <w:pPr>
        <w:widowControl w:val="0"/>
        <w:numPr>
          <w:ilvl w:val="4"/>
          <w:numId w:val="2"/>
        </w:numPr>
        <w:tabs>
          <w:tab w:val="left" w:pos="827"/>
          <w:tab w:val="left" w:pos="12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220" w:hanging="1221"/>
        <w:jc w:val="both"/>
        <w:rPr>
          <w:rFonts w:ascii="Times New Roman" w:hAnsi="Times New Roman" w:cs="Times New Roman"/>
        </w:rPr>
      </w:pPr>
      <w:r>
        <w:rPr>
          <w:rFonts w:ascii="Times New Roman" w:hAnsi="Times New Roman" w:cs="Times New Roman"/>
        </w:rPr>
        <w:t>The person is likely to hit you back</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rPr>
        <w:t>Negative psychological KITA</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Its advantages over negative physical KITA:</w:t>
      </w:r>
    </w:p>
    <w:p w:rsidR="00BC3B1D" w:rsidRDefault="00BC3B1D" w:rsidP="00BC3B1D">
      <w:pPr>
        <w:widowControl w:val="0"/>
        <w:numPr>
          <w:ilvl w:val="4"/>
          <w:numId w:val="3"/>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The cruelty is not visible, the bleeding is internal and comes much later</w:t>
      </w:r>
    </w:p>
    <w:p w:rsidR="00BC3B1D" w:rsidRDefault="00BC3B1D" w:rsidP="00BC3B1D">
      <w:pPr>
        <w:widowControl w:val="0"/>
        <w:numPr>
          <w:ilvl w:val="4"/>
          <w:numId w:val="3"/>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Reduces the possibility of physical backlash</w:t>
      </w:r>
    </w:p>
    <w:p w:rsidR="00BC3B1D" w:rsidRDefault="00BC3B1D" w:rsidP="00BC3B1D">
      <w:pPr>
        <w:widowControl w:val="0"/>
        <w:numPr>
          <w:ilvl w:val="4"/>
          <w:numId w:val="3"/>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The direction and site possibilities are increased</w:t>
      </w:r>
    </w:p>
    <w:p w:rsidR="00BC3B1D" w:rsidRDefault="00BC3B1D" w:rsidP="00BC3B1D">
      <w:pPr>
        <w:widowControl w:val="0"/>
        <w:numPr>
          <w:ilvl w:val="4"/>
          <w:numId w:val="3"/>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The person administering the kick can manage to be above it all and allow the system to do the dirty work.</w:t>
      </w:r>
    </w:p>
    <w:p w:rsidR="00BC3B1D" w:rsidRDefault="00BC3B1D" w:rsidP="00BC3B1D">
      <w:pPr>
        <w:widowControl w:val="0"/>
        <w:numPr>
          <w:ilvl w:val="4"/>
          <w:numId w:val="3"/>
        </w:numPr>
        <w:tabs>
          <w:tab w:val="left" w:pos="720"/>
          <w:tab w:val="left" w:pos="916"/>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916" w:hanging="917"/>
        <w:jc w:val="both"/>
        <w:rPr>
          <w:rFonts w:ascii="Times New Roman" w:hAnsi="Times New Roman" w:cs="Times New Roman"/>
        </w:rPr>
      </w:pPr>
      <w:r>
        <w:rPr>
          <w:rFonts w:ascii="Times New Roman" w:hAnsi="Times New Roman" w:cs="Times New Roman"/>
        </w:rPr>
        <w:t>Those who practice it receive some ego satisfaction.</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Negative KITA does not lead to motivation, but to movement.</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rPr>
        <w:t>Positive KITA</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Pull rather than push.</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Once an employee has a generator, no outside stimulation (the KITA) is needed. One wants to do it.</w:t>
      </w:r>
    </w:p>
    <w:p w:rsidR="00BC3B1D" w:rsidRDefault="00BC3B1D" w:rsidP="00BC3B1D">
      <w:pPr>
        <w:widowControl w:val="0"/>
        <w:numPr>
          <w:ilvl w:val="0"/>
          <w:numId w:val="3"/>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Positive KITA practices to instill motivation:</w:t>
      </w:r>
    </w:p>
    <w:p w:rsidR="00BC3B1D" w:rsidRDefault="00BC3B1D" w:rsidP="00BC3B1D">
      <w:pPr>
        <w:widowControl w:val="0"/>
        <w:numPr>
          <w:ilvl w:val="2"/>
          <w:numId w:val="4"/>
        </w:numPr>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112" w:hanging="1113"/>
        <w:jc w:val="both"/>
        <w:rPr>
          <w:rFonts w:ascii="Times New Roman" w:hAnsi="Times New Roman" w:cs="Times New Roman"/>
        </w:rPr>
      </w:pPr>
      <w:r>
        <w:rPr>
          <w:rFonts w:ascii="Times New Roman" w:hAnsi="Times New Roman" w:cs="Times New Roman"/>
          <w:i/>
          <w:iCs/>
        </w:rPr>
        <w:t xml:space="preserve">Reducing time spent at work </w:t>
      </w:r>
      <w:r>
        <w:rPr>
          <w:rFonts w:ascii="Times New Roman" w:hAnsi="Times New Roman" w:cs="Times New Roman"/>
        </w:rPr>
        <w:t>(a variant is off-hour recreation programs)</w:t>
      </w:r>
    </w:p>
    <w:p w:rsidR="00BC3B1D" w:rsidRDefault="00BC3B1D" w:rsidP="00BC3B1D">
      <w:pPr>
        <w:widowControl w:val="0"/>
        <w:numPr>
          <w:ilvl w:val="2"/>
          <w:numId w:val="4"/>
        </w:numPr>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112" w:hanging="1113"/>
        <w:jc w:val="both"/>
        <w:rPr>
          <w:rFonts w:ascii="Times New Roman" w:hAnsi="Times New Roman" w:cs="Times New Roman"/>
        </w:rPr>
      </w:pPr>
      <w:proofErr w:type="spellStart"/>
      <w:r>
        <w:rPr>
          <w:rFonts w:ascii="Times New Roman" w:hAnsi="Times New Roman" w:cs="Times New Roman"/>
          <w:i/>
          <w:iCs/>
        </w:rPr>
        <w:t>Spiralling</w:t>
      </w:r>
      <w:proofErr w:type="spellEnd"/>
      <w:r>
        <w:rPr>
          <w:rFonts w:ascii="Times New Roman" w:hAnsi="Times New Roman" w:cs="Times New Roman"/>
          <w:i/>
          <w:iCs/>
        </w:rPr>
        <w:t xml:space="preserve"> wages </w:t>
      </w:r>
      <w:r>
        <w:rPr>
          <w:rFonts w:ascii="Times New Roman" w:hAnsi="Times New Roman" w:cs="Times New Roman"/>
        </w:rPr>
        <w:t>(motivate by seeking the next wage increase)</w:t>
      </w:r>
    </w:p>
    <w:p w:rsidR="00BC3B1D" w:rsidRDefault="00BC3B1D" w:rsidP="00BC3B1D">
      <w:pPr>
        <w:widowControl w:val="0"/>
        <w:numPr>
          <w:ilvl w:val="2"/>
          <w:numId w:val="4"/>
        </w:numPr>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112" w:hanging="1113"/>
        <w:jc w:val="both"/>
        <w:rPr>
          <w:rFonts w:ascii="Times New Roman" w:hAnsi="Times New Roman" w:cs="Times New Roman"/>
          <w:i/>
          <w:iCs/>
        </w:rPr>
      </w:pPr>
      <w:r>
        <w:rPr>
          <w:rFonts w:ascii="Times New Roman" w:hAnsi="Times New Roman" w:cs="Times New Roman"/>
          <w:i/>
          <w:iCs/>
        </w:rPr>
        <w:t>Fringe benefits</w:t>
      </w:r>
    </w:p>
    <w:p w:rsidR="00BC3B1D" w:rsidRDefault="00BC3B1D" w:rsidP="00BC3B1D">
      <w:pPr>
        <w:widowControl w:val="0"/>
        <w:numPr>
          <w:ilvl w:val="2"/>
          <w:numId w:val="4"/>
        </w:numPr>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112" w:hanging="1113"/>
        <w:jc w:val="both"/>
        <w:rPr>
          <w:rFonts w:ascii="Times New Roman" w:hAnsi="Times New Roman" w:cs="Times New Roman"/>
          <w:i/>
          <w:iCs/>
        </w:rPr>
      </w:pPr>
      <w:r>
        <w:rPr>
          <w:rFonts w:ascii="Times New Roman" w:hAnsi="Times New Roman" w:cs="Times New Roman"/>
          <w:i/>
          <w:iCs/>
        </w:rPr>
        <w:t>Human relations training</w:t>
      </w:r>
    </w:p>
    <w:p w:rsidR="00BC3B1D" w:rsidRDefault="00BC3B1D" w:rsidP="00BC3B1D">
      <w:pPr>
        <w:widowControl w:val="0"/>
        <w:numPr>
          <w:ilvl w:val="2"/>
          <w:numId w:val="4"/>
        </w:numPr>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112" w:hanging="1113"/>
        <w:jc w:val="both"/>
        <w:rPr>
          <w:rFonts w:ascii="Times New Roman" w:hAnsi="Times New Roman" w:cs="Times New Roman"/>
          <w:i/>
          <w:iCs/>
        </w:rPr>
      </w:pPr>
      <w:r>
        <w:rPr>
          <w:rFonts w:ascii="Times New Roman" w:hAnsi="Times New Roman" w:cs="Times New Roman"/>
          <w:i/>
          <w:iCs/>
        </w:rPr>
        <w:t>Sensitivity training</w:t>
      </w:r>
    </w:p>
    <w:p w:rsidR="00BC3B1D" w:rsidRDefault="00BC3B1D" w:rsidP="00BC3B1D">
      <w:pPr>
        <w:widowControl w:val="0"/>
        <w:numPr>
          <w:ilvl w:val="2"/>
          <w:numId w:val="4"/>
        </w:numPr>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112" w:hanging="1113"/>
        <w:jc w:val="both"/>
        <w:rPr>
          <w:rFonts w:ascii="Times New Roman" w:hAnsi="Times New Roman" w:cs="Times New Roman"/>
          <w:i/>
          <w:iCs/>
        </w:rPr>
      </w:pPr>
      <w:r>
        <w:rPr>
          <w:rFonts w:ascii="Times New Roman" w:hAnsi="Times New Roman" w:cs="Times New Roman"/>
          <w:i/>
          <w:iCs/>
        </w:rPr>
        <w:t>Communications</w:t>
      </w:r>
    </w:p>
    <w:p w:rsidR="00BC3B1D" w:rsidRDefault="00BC3B1D" w:rsidP="00BC3B1D">
      <w:pPr>
        <w:widowControl w:val="0"/>
        <w:numPr>
          <w:ilvl w:val="2"/>
          <w:numId w:val="4"/>
        </w:numPr>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112" w:hanging="1113"/>
        <w:jc w:val="both"/>
        <w:rPr>
          <w:rFonts w:ascii="Times New Roman" w:hAnsi="Times New Roman" w:cs="Times New Roman"/>
        </w:rPr>
      </w:pPr>
      <w:r>
        <w:rPr>
          <w:rFonts w:ascii="Times New Roman" w:hAnsi="Times New Roman" w:cs="Times New Roman"/>
          <w:i/>
          <w:iCs/>
        </w:rPr>
        <w:t>Two-way communication</w:t>
      </w:r>
      <w:r>
        <w:rPr>
          <w:rFonts w:ascii="Times New Roman" w:hAnsi="Times New Roman" w:cs="Times New Roman"/>
        </w:rPr>
        <w:t xml:space="preserve"> (people want to actualize themselves)</w:t>
      </w:r>
    </w:p>
    <w:p w:rsidR="00BC3B1D" w:rsidRDefault="00BC3B1D" w:rsidP="00BC3B1D">
      <w:pPr>
        <w:widowControl w:val="0"/>
        <w:numPr>
          <w:ilvl w:val="2"/>
          <w:numId w:val="4"/>
        </w:numPr>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112" w:hanging="1113"/>
        <w:jc w:val="both"/>
        <w:rPr>
          <w:rFonts w:ascii="Times New Roman" w:hAnsi="Times New Roman" w:cs="Times New Roman"/>
          <w:i/>
          <w:iCs/>
        </w:rPr>
      </w:pPr>
      <w:r>
        <w:rPr>
          <w:rFonts w:ascii="Times New Roman" w:hAnsi="Times New Roman" w:cs="Times New Roman"/>
          <w:i/>
          <w:iCs/>
        </w:rPr>
        <w:t>Job participation</w:t>
      </w:r>
    </w:p>
    <w:p w:rsidR="00BC3B1D" w:rsidRDefault="00BC3B1D" w:rsidP="00BC3B1D">
      <w:pPr>
        <w:widowControl w:val="0"/>
        <w:numPr>
          <w:ilvl w:val="2"/>
          <w:numId w:val="4"/>
        </w:numPr>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112" w:hanging="1113"/>
        <w:jc w:val="both"/>
        <w:rPr>
          <w:rFonts w:ascii="Times New Roman" w:hAnsi="Times New Roman" w:cs="Times New Roman"/>
          <w:i/>
          <w:iCs/>
        </w:rPr>
      </w:pPr>
      <w:r>
        <w:rPr>
          <w:rFonts w:ascii="Times New Roman" w:hAnsi="Times New Roman" w:cs="Times New Roman"/>
          <w:i/>
          <w:iCs/>
        </w:rPr>
        <w:t xml:space="preserve">Employee </w:t>
      </w:r>
      <w:proofErr w:type="spellStart"/>
      <w:r>
        <w:rPr>
          <w:rFonts w:ascii="Times New Roman" w:hAnsi="Times New Roman" w:cs="Times New Roman"/>
          <w:i/>
          <w:iCs/>
        </w:rPr>
        <w:t>counselling</w:t>
      </w:r>
      <w:proofErr w:type="spellEnd"/>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The opposite of job satisfaction is no job satisfaction and the same applies with dissatisfaction.</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Basic needs of human beings: biological needs and the need to experience psychological growth.</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Motivator factors that are intrinsic to the job: </w:t>
      </w:r>
    </w:p>
    <w:p w:rsidR="00BC3B1D" w:rsidRDefault="00BC3B1D" w:rsidP="00BC3B1D">
      <w:pPr>
        <w:widowControl w:val="0"/>
        <w:numPr>
          <w:ilvl w:val="2"/>
          <w:numId w:val="5"/>
        </w:numPr>
        <w:tabs>
          <w:tab w:val="left" w:pos="827"/>
          <w:tab w:val="left" w:pos="1024"/>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024" w:hanging="1025"/>
        <w:jc w:val="both"/>
        <w:rPr>
          <w:rFonts w:ascii="Times New Roman" w:hAnsi="Times New Roman" w:cs="Times New Roman"/>
        </w:rPr>
      </w:pPr>
      <w:r>
        <w:rPr>
          <w:rFonts w:ascii="Times New Roman" w:hAnsi="Times New Roman" w:cs="Times New Roman"/>
        </w:rPr>
        <w:t>Achievement</w:t>
      </w:r>
    </w:p>
    <w:p w:rsidR="00BC3B1D" w:rsidRDefault="00BC3B1D" w:rsidP="00BC3B1D">
      <w:pPr>
        <w:widowControl w:val="0"/>
        <w:numPr>
          <w:ilvl w:val="2"/>
          <w:numId w:val="5"/>
        </w:numPr>
        <w:tabs>
          <w:tab w:val="left" w:pos="827"/>
          <w:tab w:val="left" w:pos="1024"/>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024" w:hanging="1025"/>
        <w:jc w:val="both"/>
        <w:rPr>
          <w:rFonts w:ascii="Times New Roman" w:hAnsi="Times New Roman" w:cs="Times New Roman"/>
        </w:rPr>
      </w:pPr>
      <w:r>
        <w:rPr>
          <w:rFonts w:ascii="Times New Roman" w:hAnsi="Times New Roman" w:cs="Times New Roman"/>
        </w:rPr>
        <w:t>Recognition for achievement</w:t>
      </w:r>
    </w:p>
    <w:p w:rsidR="00BC3B1D" w:rsidRDefault="00BC3B1D" w:rsidP="00BC3B1D">
      <w:pPr>
        <w:widowControl w:val="0"/>
        <w:numPr>
          <w:ilvl w:val="2"/>
          <w:numId w:val="5"/>
        </w:numPr>
        <w:tabs>
          <w:tab w:val="left" w:pos="827"/>
          <w:tab w:val="left" w:pos="1024"/>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024" w:hanging="1025"/>
        <w:jc w:val="both"/>
        <w:rPr>
          <w:rFonts w:ascii="Times New Roman" w:hAnsi="Times New Roman" w:cs="Times New Roman"/>
        </w:rPr>
      </w:pPr>
      <w:r>
        <w:rPr>
          <w:rFonts w:ascii="Times New Roman" w:hAnsi="Times New Roman" w:cs="Times New Roman"/>
        </w:rPr>
        <w:t xml:space="preserve">The work itself </w:t>
      </w:r>
    </w:p>
    <w:p w:rsidR="00BC3B1D" w:rsidRDefault="00BC3B1D" w:rsidP="00BC3B1D">
      <w:pPr>
        <w:widowControl w:val="0"/>
        <w:numPr>
          <w:ilvl w:val="2"/>
          <w:numId w:val="5"/>
        </w:numPr>
        <w:tabs>
          <w:tab w:val="left" w:pos="827"/>
          <w:tab w:val="left" w:pos="1024"/>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024" w:hanging="1025"/>
        <w:jc w:val="both"/>
        <w:rPr>
          <w:rFonts w:ascii="Times New Roman" w:hAnsi="Times New Roman" w:cs="Times New Roman"/>
        </w:rPr>
      </w:pPr>
      <w:r>
        <w:rPr>
          <w:rFonts w:ascii="Times New Roman" w:hAnsi="Times New Roman" w:cs="Times New Roman"/>
        </w:rPr>
        <w:t>Growth or advancement</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Dissatisfaction avoidance extrinsic to the job are: </w:t>
      </w:r>
    </w:p>
    <w:p w:rsidR="00BC3B1D" w:rsidRDefault="00BC3B1D" w:rsidP="00BC3B1D">
      <w:pPr>
        <w:widowControl w:val="0"/>
        <w:numPr>
          <w:ilvl w:val="4"/>
          <w:numId w:val="5"/>
        </w:numPr>
        <w:tabs>
          <w:tab w:val="left" w:pos="544"/>
          <w:tab w:val="left" w:pos="7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40" w:hanging="741"/>
        <w:jc w:val="both"/>
        <w:rPr>
          <w:rFonts w:ascii="Times New Roman" w:hAnsi="Times New Roman" w:cs="Times New Roman"/>
        </w:rPr>
      </w:pPr>
      <w:r>
        <w:rPr>
          <w:rFonts w:ascii="Times New Roman" w:hAnsi="Times New Roman" w:cs="Times New Roman"/>
        </w:rPr>
        <w:t>Company policy and administration</w:t>
      </w:r>
    </w:p>
    <w:p w:rsidR="00BC3B1D" w:rsidRDefault="00BC3B1D" w:rsidP="00BC3B1D">
      <w:pPr>
        <w:widowControl w:val="0"/>
        <w:numPr>
          <w:ilvl w:val="4"/>
          <w:numId w:val="5"/>
        </w:numPr>
        <w:tabs>
          <w:tab w:val="left" w:pos="544"/>
          <w:tab w:val="left" w:pos="7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40" w:hanging="741"/>
        <w:jc w:val="both"/>
        <w:rPr>
          <w:rFonts w:ascii="Times New Roman" w:hAnsi="Times New Roman" w:cs="Times New Roman"/>
        </w:rPr>
      </w:pPr>
      <w:r>
        <w:rPr>
          <w:rFonts w:ascii="Times New Roman" w:hAnsi="Times New Roman" w:cs="Times New Roman"/>
        </w:rPr>
        <w:t>Supervision</w:t>
      </w:r>
    </w:p>
    <w:p w:rsidR="00BC3B1D" w:rsidRDefault="00BC3B1D" w:rsidP="00BC3B1D">
      <w:pPr>
        <w:widowControl w:val="0"/>
        <w:numPr>
          <w:ilvl w:val="4"/>
          <w:numId w:val="5"/>
        </w:numPr>
        <w:tabs>
          <w:tab w:val="left" w:pos="544"/>
          <w:tab w:val="left" w:pos="7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40" w:hanging="741"/>
        <w:jc w:val="both"/>
        <w:rPr>
          <w:rFonts w:ascii="Times New Roman" w:hAnsi="Times New Roman" w:cs="Times New Roman"/>
        </w:rPr>
      </w:pPr>
      <w:r>
        <w:rPr>
          <w:rFonts w:ascii="Times New Roman" w:hAnsi="Times New Roman" w:cs="Times New Roman"/>
        </w:rPr>
        <w:t>Interpersonal relationships</w:t>
      </w:r>
    </w:p>
    <w:p w:rsidR="00BC3B1D" w:rsidRDefault="00BC3B1D" w:rsidP="00BC3B1D">
      <w:pPr>
        <w:widowControl w:val="0"/>
        <w:numPr>
          <w:ilvl w:val="4"/>
          <w:numId w:val="5"/>
        </w:numPr>
        <w:tabs>
          <w:tab w:val="left" w:pos="544"/>
          <w:tab w:val="left" w:pos="7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40" w:hanging="741"/>
        <w:jc w:val="both"/>
        <w:rPr>
          <w:rFonts w:ascii="Times New Roman" w:hAnsi="Times New Roman" w:cs="Times New Roman"/>
        </w:rPr>
      </w:pPr>
      <w:r>
        <w:rPr>
          <w:rFonts w:ascii="Times New Roman" w:hAnsi="Times New Roman" w:cs="Times New Roman"/>
        </w:rPr>
        <w:t>Working conditions</w:t>
      </w:r>
    </w:p>
    <w:p w:rsidR="00BC3B1D" w:rsidRDefault="00BC3B1D" w:rsidP="00BC3B1D">
      <w:pPr>
        <w:widowControl w:val="0"/>
        <w:numPr>
          <w:ilvl w:val="4"/>
          <w:numId w:val="5"/>
        </w:numPr>
        <w:tabs>
          <w:tab w:val="left" w:pos="544"/>
          <w:tab w:val="left" w:pos="7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40" w:hanging="741"/>
        <w:jc w:val="both"/>
        <w:rPr>
          <w:rFonts w:ascii="Times New Roman" w:hAnsi="Times New Roman" w:cs="Times New Roman"/>
        </w:rPr>
      </w:pPr>
      <w:r>
        <w:rPr>
          <w:rFonts w:ascii="Times New Roman" w:hAnsi="Times New Roman" w:cs="Times New Roman"/>
        </w:rPr>
        <w:t>Salary</w:t>
      </w:r>
    </w:p>
    <w:p w:rsidR="00BC3B1D" w:rsidRDefault="00BC3B1D" w:rsidP="00BC3B1D">
      <w:pPr>
        <w:widowControl w:val="0"/>
        <w:numPr>
          <w:ilvl w:val="4"/>
          <w:numId w:val="5"/>
        </w:numPr>
        <w:tabs>
          <w:tab w:val="left" w:pos="544"/>
          <w:tab w:val="left" w:pos="7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40" w:hanging="741"/>
        <w:jc w:val="both"/>
        <w:rPr>
          <w:rFonts w:ascii="Times New Roman" w:hAnsi="Times New Roman" w:cs="Times New Roman"/>
        </w:rPr>
      </w:pPr>
      <w:r>
        <w:rPr>
          <w:rFonts w:ascii="Times New Roman" w:hAnsi="Times New Roman" w:cs="Times New Roman"/>
        </w:rPr>
        <w:t>Statues</w:t>
      </w:r>
    </w:p>
    <w:p w:rsidR="00BC3B1D" w:rsidRDefault="00BC3B1D" w:rsidP="00BC3B1D">
      <w:pPr>
        <w:widowControl w:val="0"/>
        <w:numPr>
          <w:ilvl w:val="4"/>
          <w:numId w:val="5"/>
        </w:numPr>
        <w:tabs>
          <w:tab w:val="left" w:pos="544"/>
          <w:tab w:val="left" w:pos="7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40" w:hanging="741"/>
        <w:jc w:val="both"/>
        <w:rPr>
          <w:rFonts w:ascii="Times New Roman" w:hAnsi="Times New Roman" w:cs="Times New Roman"/>
        </w:rPr>
      </w:pPr>
      <w:r>
        <w:rPr>
          <w:rFonts w:ascii="Times New Roman" w:hAnsi="Times New Roman" w:cs="Times New Roman"/>
        </w:rPr>
        <w:t>Security</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Motivators are the primary cause of satisfaction and hygiene are the primary causes of dissatisfaction.</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Three philosophies of personnel management. The first is based on organizational theory, the second on industrial engineering, </w:t>
      </w:r>
      <w:proofErr w:type="gramStart"/>
      <w:r>
        <w:rPr>
          <w:rFonts w:ascii="Times New Roman" w:hAnsi="Times New Roman" w:cs="Times New Roman"/>
        </w:rPr>
        <w:t>the</w:t>
      </w:r>
      <w:proofErr w:type="gramEnd"/>
      <w:r>
        <w:rPr>
          <w:rFonts w:ascii="Times New Roman" w:hAnsi="Times New Roman" w:cs="Times New Roman"/>
        </w:rPr>
        <w:t xml:space="preserve"> third on </w:t>
      </w:r>
      <w:proofErr w:type="spellStart"/>
      <w:r>
        <w:rPr>
          <w:rFonts w:ascii="Times New Roman" w:hAnsi="Times New Roman" w:cs="Times New Roman"/>
        </w:rPr>
        <w:t>behavioural</w:t>
      </w:r>
      <w:proofErr w:type="spellEnd"/>
      <w:r>
        <w:rPr>
          <w:rFonts w:ascii="Times New Roman" w:hAnsi="Times New Roman" w:cs="Times New Roman"/>
        </w:rPr>
        <w:t xml:space="preserve"> science.</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Organizational theorists believe human needs are either so irrational or varied that the major function of personnel management is to be as pragmatic as the occasion demands.</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Industrial engineers believe that people are mechanistic and economically motivated and that human needs are best met by attuning the individual to the most effective work process.</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Therefore, the goal of personnel management should be to concoct the most appropriate incentive system and design specific working conditions.</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proofErr w:type="spellStart"/>
      <w:r>
        <w:rPr>
          <w:rFonts w:ascii="Times New Roman" w:hAnsi="Times New Roman" w:cs="Times New Roman"/>
        </w:rPr>
        <w:t>Behavioural</w:t>
      </w:r>
      <w:proofErr w:type="spellEnd"/>
      <w:r>
        <w:rPr>
          <w:rFonts w:ascii="Times New Roman" w:hAnsi="Times New Roman" w:cs="Times New Roman"/>
        </w:rPr>
        <w:t xml:space="preserve"> scientists focus on group sentiments, attitudes of individual employees, and the organization’s social and psychological climate.</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The motivation-hygiene theory suggests that work be enriched to bring about effective utilization of personnel.</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rPr>
        <w:t>Job enrichment</w:t>
      </w:r>
      <w:r>
        <w:rPr>
          <w:rFonts w:ascii="Times New Roman" w:hAnsi="Times New Roman" w:cs="Times New Roman"/>
        </w:rPr>
        <w:t xml:space="preserve"> </w:t>
      </w:r>
      <w:r>
        <w:rPr>
          <w:rFonts w:ascii="Wingdings" w:hAnsi="Wingdings" w:cs="Wingdings"/>
        </w:rPr>
        <w:t></w:t>
      </w:r>
      <w:r>
        <w:rPr>
          <w:rFonts w:ascii="Times New Roman" w:hAnsi="Times New Roman" w:cs="Times New Roman"/>
        </w:rPr>
        <w:t xml:space="preserve"> provides opportunity for the employees’ psychological growth.</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i/>
          <w:iCs/>
        </w:rPr>
        <w:t>Horizontal job loading</w:t>
      </w:r>
      <w:r>
        <w:rPr>
          <w:rFonts w:ascii="Times New Roman" w:hAnsi="Times New Roman" w:cs="Times New Roman"/>
        </w:rPr>
        <w:t xml:space="preserve"> </w:t>
      </w:r>
      <w:r>
        <w:rPr>
          <w:rFonts w:ascii="Wingdings" w:hAnsi="Wingdings" w:cs="Wingdings"/>
        </w:rPr>
        <w:t></w:t>
      </w:r>
      <w:r>
        <w:rPr>
          <w:rFonts w:ascii="Times New Roman" w:hAnsi="Times New Roman" w:cs="Times New Roman"/>
        </w:rPr>
        <w:t xml:space="preserve"> enlarges the meaningless of a job.</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Examples of horizontal job loading:</w:t>
      </w:r>
    </w:p>
    <w:p w:rsidR="00BC3B1D" w:rsidRDefault="00BC3B1D" w:rsidP="00BC3B1D">
      <w:pPr>
        <w:widowControl w:val="0"/>
        <w:numPr>
          <w:ilvl w:val="4"/>
          <w:numId w:val="5"/>
        </w:numPr>
        <w:tabs>
          <w:tab w:val="left" w:pos="544"/>
          <w:tab w:val="left" w:pos="7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40" w:hanging="741"/>
        <w:jc w:val="both"/>
        <w:rPr>
          <w:rFonts w:ascii="Times New Roman" w:hAnsi="Times New Roman" w:cs="Times New Roman"/>
        </w:rPr>
      </w:pPr>
      <w:r>
        <w:rPr>
          <w:rFonts w:ascii="Times New Roman" w:hAnsi="Times New Roman" w:cs="Times New Roman"/>
        </w:rPr>
        <w:t>Challenging the employee by increasing the amount of production expected.</w:t>
      </w:r>
    </w:p>
    <w:p w:rsidR="00BC3B1D" w:rsidRDefault="00BC3B1D" w:rsidP="00BC3B1D">
      <w:pPr>
        <w:widowControl w:val="0"/>
        <w:numPr>
          <w:ilvl w:val="4"/>
          <w:numId w:val="5"/>
        </w:numPr>
        <w:tabs>
          <w:tab w:val="left" w:pos="544"/>
          <w:tab w:val="left" w:pos="7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40" w:hanging="741"/>
        <w:jc w:val="both"/>
        <w:rPr>
          <w:rFonts w:ascii="Times New Roman" w:hAnsi="Times New Roman" w:cs="Times New Roman"/>
        </w:rPr>
      </w:pPr>
      <w:r>
        <w:rPr>
          <w:rFonts w:ascii="Times New Roman" w:hAnsi="Times New Roman" w:cs="Times New Roman"/>
        </w:rPr>
        <w:t>Adding another meaningless task to the existing one.</w:t>
      </w:r>
    </w:p>
    <w:p w:rsidR="00BC3B1D" w:rsidRDefault="00BC3B1D" w:rsidP="00BC3B1D">
      <w:pPr>
        <w:widowControl w:val="0"/>
        <w:numPr>
          <w:ilvl w:val="4"/>
          <w:numId w:val="5"/>
        </w:numPr>
        <w:tabs>
          <w:tab w:val="left" w:pos="544"/>
          <w:tab w:val="left" w:pos="7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40" w:hanging="741"/>
        <w:jc w:val="both"/>
        <w:rPr>
          <w:rFonts w:ascii="Times New Roman" w:hAnsi="Times New Roman" w:cs="Times New Roman"/>
        </w:rPr>
      </w:pPr>
      <w:r>
        <w:rPr>
          <w:rFonts w:ascii="Times New Roman" w:hAnsi="Times New Roman" w:cs="Times New Roman"/>
        </w:rPr>
        <w:t>Rotating the assignments of jobs that need to be enriched (substituting a zero for another zero).</w:t>
      </w:r>
    </w:p>
    <w:p w:rsidR="00BC3B1D" w:rsidRDefault="00BC3B1D" w:rsidP="00BC3B1D">
      <w:pPr>
        <w:widowControl w:val="0"/>
        <w:numPr>
          <w:ilvl w:val="4"/>
          <w:numId w:val="5"/>
        </w:numPr>
        <w:tabs>
          <w:tab w:val="left" w:pos="544"/>
          <w:tab w:val="left" w:pos="7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40" w:hanging="741"/>
        <w:jc w:val="both"/>
        <w:rPr>
          <w:rFonts w:ascii="Times New Roman" w:hAnsi="Times New Roman" w:cs="Times New Roman"/>
        </w:rPr>
      </w:pPr>
      <w:r>
        <w:rPr>
          <w:rFonts w:ascii="Times New Roman" w:hAnsi="Times New Roman" w:cs="Times New Roman"/>
        </w:rPr>
        <w:t>Removing the most difficult part of the assignment to free the worker to accomplish more of the less challenging assignments.</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rPr>
        <w:t>Vertical job loading</w:t>
      </w:r>
      <w:r>
        <w:rPr>
          <w:rFonts w:ascii="Times New Roman" w:hAnsi="Times New Roman" w:cs="Times New Roman"/>
        </w:rPr>
        <w:t xml:space="preserve"> is successful job enrichment.</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i/>
          <w:iCs/>
        </w:rPr>
        <w:t>Hawthorne effect</w:t>
      </w:r>
      <w:r>
        <w:rPr>
          <w:rFonts w:ascii="Times New Roman" w:hAnsi="Times New Roman" w:cs="Times New Roman"/>
        </w:rPr>
        <w:t xml:space="preserve"> </w:t>
      </w:r>
      <w:r>
        <w:rPr>
          <w:rFonts w:ascii="Wingdings" w:hAnsi="Wingdings" w:cs="Wingdings"/>
        </w:rPr>
        <w:t></w:t>
      </w:r>
      <w:r>
        <w:rPr>
          <w:rFonts w:ascii="Times New Roman" w:hAnsi="Times New Roman" w:cs="Times New Roman"/>
        </w:rPr>
        <w:t xml:space="preserve"> testing if employee effectiveness artificially improved when they sense that the company is paying attention to them by doing something different.</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When employees achieve they prove to have lower levels of absenteeism and a much higher rate of promotion.</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b/>
          <w:bCs/>
        </w:rPr>
        <w:t>Steps for job enrichment:</w:t>
      </w:r>
    </w:p>
    <w:p w:rsidR="00BC3B1D" w:rsidRDefault="00BC3B1D" w:rsidP="00BC3B1D">
      <w:pPr>
        <w:widowControl w:val="0"/>
        <w:numPr>
          <w:ilvl w:val="4"/>
          <w:numId w:val="5"/>
        </w:numPr>
        <w:tabs>
          <w:tab w:val="left" w:pos="544"/>
          <w:tab w:val="left" w:pos="7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40" w:hanging="741"/>
        <w:jc w:val="both"/>
        <w:rPr>
          <w:rFonts w:ascii="Times New Roman" w:hAnsi="Times New Roman" w:cs="Times New Roman"/>
        </w:rPr>
      </w:pPr>
      <w:r>
        <w:rPr>
          <w:rFonts w:ascii="Times New Roman" w:hAnsi="Times New Roman" w:cs="Times New Roman"/>
        </w:rPr>
        <w:t xml:space="preserve">Select jobs in which (1) the investment in industrial engineering does not make changes too costly, (2) attitudes are </w:t>
      </w:r>
      <w:proofErr w:type="gramStart"/>
      <w:r>
        <w:rPr>
          <w:rFonts w:ascii="Times New Roman" w:hAnsi="Times New Roman" w:cs="Times New Roman"/>
        </w:rPr>
        <w:t>poor,</w:t>
      </w:r>
      <w:proofErr w:type="gramEnd"/>
      <w:r>
        <w:rPr>
          <w:rFonts w:ascii="Times New Roman" w:hAnsi="Times New Roman" w:cs="Times New Roman"/>
        </w:rPr>
        <w:t xml:space="preserve"> (3) hygiene is becoming very costly.</w:t>
      </w:r>
    </w:p>
    <w:p w:rsidR="00BC3B1D" w:rsidRDefault="00BC3B1D" w:rsidP="00BC3B1D">
      <w:pPr>
        <w:widowControl w:val="0"/>
        <w:numPr>
          <w:ilvl w:val="4"/>
          <w:numId w:val="5"/>
        </w:numPr>
        <w:tabs>
          <w:tab w:val="left" w:pos="544"/>
          <w:tab w:val="left" w:pos="7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40" w:hanging="741"/>
        <w:jc w:val="both"/>
        <w:rPr>
          <w:rFonts w:ascii="Times New Roman" w:hAnsi="Times New Roman" w:cs="Times New Roman"/>
        </w:rPr>
      </w:pPr>
      <w:r>
        <w:rPr>
          <w:rFonts w:ascii="Times New Roman" w:hAnsi="Times New Roman" w:cs="Times New Roman"/>
        </w:rPr>
        <w:t>Be convinced these jobs can be changed.</w:t>
      </w:r>
    </w:p>
    <w:p w:rsidR="00BC3B1D" w:rsidRDefault="00BC3B1D" w:rsidP="00BC3B1D">
      <w:pPr>
        <w:widowControl w:val="0"/>
        <w:numPr>
          <w:ilvl w:val="4"/>
          <w:numId w:val="5"/>
        </w:numPr>
        <w:tabs>
          <w:tab w:val="left" w:pos="544"/>
          <w:tab w:val="left" w:pos="7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40" w:hanging="741"/>
        <w:jc w:val="both"/>
        <w:rPr>
          <w:rFonts w:ascii="Times New Roman" w:hAnsi="Times New Roman" w:cs="Times New Roman"/>
        </w:rPr>
      </w:pPr>
      <w:r>
        <w:rPr>
          <w:rFonts w:ascii="Times New Roman" w:hAnsi="Times New Roman" w:cs="Times New Roman"/>
        </w:rPr>
        <w:t>Brainstorm changes to enrich jobs.</w:t>
      </w:r>
    </w:p>
    <w:p w:rsidR="00BC3B1D" w:rsidRDefault="00BC3B1D" w:rsidP="00BC3B1D">
      <w:pPr>
        <w:widowControl w:val="0"/>
        <w:numPr>
          <w:ilvl w:val="4"/>
          <w:numId w:val="5"/>
        </w:numPr>
        <w:tabs>
          <w:tab w:val="left" w:pos="544"/>
          <w:tab w:val="left" w:pos="7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40" w:hanging="741"/>
        <w:jc w:val="both"/>
        <w:rPr>
          <w:rFonts w:ascii="Times New Roman" w:hAnsi="Times New Roman" w:cs="Times New Roman"/>
        </w:rPr>
      </w:pPr>
      <w:r>
        <w:rPr>
          <w:rFonts w:ascii="Times New Roman" w:hAnsi="Times New Roman" w:cs="Times New Roman"/>
        </w:rPr>
        <w:t xml:space="preserve">Eliminate suggestions involving hygiene (rather than actual motivation), generalizations, </w:t>
      </w:r>
      <w:proofErr w:type="gramStart"/>
      <w:r>
        <w:rPr>
          <w:rFonts w:ascii="Times New Roman" w:hAnsi="Times New Roman" w:cs="Times New Roman"/>
        </w:rPr>
        <w:t>horizontal</w:t>
      </w:r>
      <w:proofErr w:type="gramEnd"/>
      <w:r>
        <w:rPr>
          <w:rFonts w:ascii="Times New Roman" w:hAnsi="Times New Roman" w:cs="Times New Roman"/>
        </w:rPr>
        <w:t xml:space="preserve"> job loading.</w:t>
      </w:r>
    </w:p>
    <w:p w:rsidR="00BC3B1D" w:rsidRDefault="00BC3B1D" w:rsidP="00BC3B1D">
      <w:pPr>
        <w:widowControl w:val="0"/>
        <w:numPr>
          <w:ilvl w:val="4"/>
          <w:numId w:val="5"/>
        </w:numPr>
        <w:tabs>
          <w:tab w:val="left" w:pos="544"/>
          <w:tab w:val="left" w:pos="7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40" w:hanging="741"/>
        <w:jc w:val="both"/>
        <w:rPr>
          <w:rFonts w:ascii="Times New Roman" w:hAnsi="Times New Roman" w:cs="Times New Roman"/>
        </w:rPr>
      </w:pPr>
      <w:r>
        <w:rPr>
          <w:rFonts w:ascii="Times New Roman" w:hAnsi="Times New Roman" w:cs="Times New Roman"/>
        </w:rPr>
        <w:t>Avoid direct participation by the employees whose jobs are to be enriched.</w:t>
      </w:r>
    </w:p>
    <w:p w:rsidR="00BC3B1D" w:rsidRDefault="00BC3B1D" w:rsidP="00BC3B1D">
      <w:pPr>
        <w:widowControl w:val="0"/>
        <w:numPr>
          <w:ilvl w:val="4"/>
          <w:numId w:val="5"/>
        </w:numPr>
        <w:tabs>
          <w:tab w:val="left" w:pos="544"/>
          <w:tab w:val="left" w:pos="7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40" w:hanging="741"/>
        <w:jc w:val="both"/>
        <w:rPr>
          <w:rFonts w:ascii="Times New Roman" w:hAnsi="Times New Roman" w:cs="Times New Roman"/>
        </w:rPr>
      </w:pPr>
      <w:r>
        <w:rPr>
          <w:rFonts w:ascii="Times New Roman" w:hAnsi="Times New Roman" w:cs="Times New Roman"/>
        </w:rPr>
        <w:t>Set-up a controlled experiment.</w:t>
      </w:r>
    </w:p>
    <w:p w:rsidR="00BC3B1D" w:rsidRDefault="00BC3B1D" w:rsidP="00BC3B1D">
      <w:pPr>
        <w:widowControl w:val="0"/>
        <w:numPr>
          <w:ilvl w:val="4"/>
          <w:numId w:val="5"/>
        </w:numPr>
        <w:tabs>
          <w:tab w:val="left" w:pos="544"/>
          <w:tab w:val="left" w:pos="7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40" w:hanging="741"/>
        <w:jc w:val="both"/>
        <w:rPr>
          <w:rFonts w:ascii="Times New Roman" w:hAnsi="Times New Roman" w:cs="Times New Roman"/>
        </w:rPr>
      </w:pPr>
      <w:r>
        <w:rPr>
          <w:rFonts w:ascii="Times New Roman" w:hAnsi="Times New Roman" w:cs="Times New Roman"/>
        </w:rPr>
        <w:t>Be prepared in a drop in performance in the experimental group within the first few weeks.</w:t>
      </w:r>
    </w:p>
    <w:p w:rsidR="00BC3B1D" w:rsidRDefault="00BC3B1D" w:rsidP="00BC3B1D">
      <w:pPr>
        <w:widowControl w:val="0"/>
        <w:numPr>
          <w:ilvl w:val="4"/>
          <w:numId w:val="5"/>
        </w:numPr>
        <w:tabs>
          <w:tab w:val="left" w:pos="544"/>
          <w:tab w:val="left" w:pos="74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40" w:hanging="741"/>
        <w:jc w:val="both"/>
        <w:rPr>
          <w:rFonts w:ascii="Times New Roman" w:hAnsi="Times New Roman" w:cs="Times New Roman"/>
        </w:rPr>
      </w:pPr>
      <w:r>
        <w:rPr>
          <w:rFonts w:ascii="Times New Roman" w:hAnsi="Times New Roman" w:cs="Times New Roman"/>
        </w:rPr>
        <w:t>Expect first-line supervisors to experience anxiety over changes you are making.</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 xml:space="preserve">Words such as </w:t>
      </w:r>
      <w:r>
        <w:rPr>
          <w:rFonts w:ascii="Times New Roman" w:hAnsi="Times New Roman" w:cs="Times New Roman"/>
          <w:i/>
          <w:iCs/>
        </w:rPr>
        <w:t>responsibility</w:t>
      </w:r>
      <w:r>
        <w:rPr>
          <w:rFonts w:ascii="Times New Roman" w:hAnsi="Times New Roman" w:cs="Times New Roman"/>
        </w:rPr>
        <w:t xml:space="preserve">, </w:t>
      </w:r>
      <w:r>
        <w:rPr>
          <w:rFonts w:ascii="Times New Roman" w:hAnsi="Times New Roman" w:cs="Times New Roman"/>
          <w:i/>
          <w:iCs/>
        </w:rPr>
        <w:t>growth</w:t>
      </w:r>
      <w:r>
        <w:rPr>
          <w:rFonts w:ascii="Times New Roman" w:hAnsi="Times New Roman" w:cs="Times New Roman"/>
        </w:rPr>
        <w:t xml:space="preserve">, </w:t>
      </w:r>
      <w:r>
        <w:rPr>
          <w:rFonts w:ascii="Times New Roman" w:hAnsi="Times New Roman" w:cs="Times New Roman"/>
          <w:i/>
          <w:iCs/>
        </w:rPr>
        <w:t>achievement</w:t>
      </w:r>
      <w:r>
        <w:rPr>
          <w:rFonts w:ascii="Times New Roman" w:hAnsi="Times New Roman" w:cs="Times New Roman"/>
        </w:rPr>
        <w:t xml:space="preserve">, and </w:t>
      </w:r>
      <w:r>
        <w:rPr>
          <w:rFonts w:ascii="Times New Roman" w:hAnsi="Times New Roman" w:cs="Times New Roman"/>
          <w:i/>
          <w:iCs/>
        </w:rPr>
        <w:t>challenge</w:t>
      </w:r>
      <w:r>
        <w:rPr>
          <w:rFonts w:ascii="Times New Roman" w:hAnsi="Times New Roman" w:cs="Times New Roman"/>
        </w:rPr>
        <w:t xml:space="preserve"> are now popular in organizations.</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Job enrichment is not a one time thing, but continuous.</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Initial changes in job enrichment should last a long time.</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The changes should bring the job up to the level of challenge with the skill that was hired.</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Those that have more ability eventually will be able to demonstrate it better and win promotion to higher level jobs.</w:t>
      </w:r>
    </w:p>
    <w:p w:rsidR="00BC3B1D" w:rsidRDefault="00BC3B1D" w:rsidP="00BC3B1D">
      <w:pPr>
        <w:widowControl w:val="0"/>
        <w:numPr>
          <w:ilvl w:val="0"/>
          <w:numId w:val="5"/>
        </w:numPr>
        <w:tabs>
          <w:tab w:val="left" w:pos="20"/>
          <w:tab w:val="left" w:pos="216"/>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196" w:hanging="197"/>
        <w:jc w:val="both"/>
        <w:rPr>
          <w:rFonts w:ascii="Times New Roman" w:hAnsi="Times New Roman" w:cs="Times New Roman"/>
        </w:rPr>
      </w:pPr>
      <w:r>
        <w:rPr>
          <w:rFonts w:ascii="Times New Roman" w:hAnsi="Times New Roman" w:cs="Times New Roman"/>
        </w:rPr>
        <w:t>Motivators, in contrary to hygiene factors, have a much longer-term effect on employees’ attitudes.</w:t>
      </w:r>
    </w:p>
    <w:p w:rsidR="00BC3B1D" w:rsidRPr="00BC3B1D" w:rsidRDefault="00BC3B1D" w:rsidP="00BC3B1D">
      <w:pPr>
        <w:rPr>
          <w:rFonts w:ascii="Times New Roman" w:hAnsi="Times New Roman" w:cs="Times New Roman"/>
          <w:b/>
          <w:bCs/>
        </w:rPr>
      </w:pPr>
      <w:r>
        <w:rPr>
          <w:rFonts w:ascii="Times New Roman" w:hAnsi="Times New Roman" w:cs="Times New Roman"/>
        </w:rPr>
        <w:t>Get rid of employees you are not using, if not a motivation problem will arise.</w:t>
      </w:r>
      <w:bookmarkStart w:id="0" w:name="_GoBack"/>
      <w:bookmarkEnd w:id="0"/>
    </w:p>
    <w:sectPr w:rsidR="00BC3B1D" w:rsidRPr="00BC3B1D" w:rsidSect="007D21EC">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00000003">
      <w:start w:val="1"/>
      <w:numFmt w:val="bullet"/>
      <w:lvlText w:val=""/>
      <w:lvlJc w:val="left"/>
      <w:pPr>
        <w:ind w:left="2160" w:hanging="360"/>
      </w:pPr>
    </w:lvl>
    <w:lvl w:ilvl="3" w:tplc="00000004">
      <w:start w:val="1"/>
      <w:numFmt w:val="bullet"/>
      <w:lvlText w:val=""/>
      <w:lvlJc w:val="left"/>
      <w:pPr>
        <w:ind w:left="2880" w:hanging="360"/>
      </w:pPr>
    </w:lvl>
    <w:lvl w:ilvl="4" w:tplc="00000005">
      <w:start w:val="1"/>
      <w:numFmt w:val="bullet"/>
      <w:lvlText w:val=""/>
      <w:lvlJc w:val="left"/>
      <w:pPr>
        <w:ind w:left="3600" w:hanging="360"/>
      </w:pPr>
    </w:lvl>
    <w:lvl w:ilvl="5" w:tplc="00000006">
      <w:start w:val="1"/>
      <w:numFmt w:val="bullet"/>
      <w:lvlText w:val=""/>
      <w:lvlJc w:val="left"/>
      <w:pPr>
        <w:ind w:left="4320" w:hanging="360"/>
      </w:p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00000067">
      <w:start w:val="1"/>
      <w:numFmt w:val="bullet"/>
      <w:lvlText w:val=""/>
      <w:lvlJc w:val="left"/>
      <w:pPr>
        <w:ind w:left="2160" w:hanging="360"/>
      </w:pPr>
    </w:lvl>
    <w:lvl w:ilvl="3" w:tplc="00000068">
      <w:start w:val="1"/>
      <w:numFmt w:val="bullet"/>
      <w:lvlText w:val=""/>
      <w:lvlJc w:val="left"/>
      <w:pPr>
        <w:ind w:left="2880" w:hanging="360"/>
      </w:pPr>
    </w:lvl>
    <w:lvl w:ilvl="4" w:tplc="00000069">
      <w:start w:val="1"/>
      <w:numFmt w:val="bullet"/>
      <w:lvlText w:val=""/>
      <w:lvlJc w:val="left"/>
      <w:pPr>
        <w:ind w:left="3600" w:hanging="360"/>
      </w:pPr>
    </w:lvl>
    <w:lvl w:ilvl="5" w:tplc="0000006A">
      <w:start w:val="1"/>
      <w:numFmt w:val="bullet"/>
      <w:lvlText w:val=""/>
      <w:lvlJc w:val="left"/>
      <w:pPr>
        <w:ind w:left="4320" w:hanging="360"/>
      </w:pPr>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000000CB">
      <w:start w:val="1"/>
      <w:numFmt w:val="bullet"/>
      <w:lvlText w:val=""/>
      <w:lvlJc w:val="left"/>
      <w:pPr>
        <w:ind w:left="2160" w:hanging="360"/>
      </w:pPr>
    </w:lvl>
    <w:lvl w:ilvl="3" w:tplc="000000CC">
      <w:start w:val="1"/>
      <w:numFmt w:val="bullet"/>
      <w:lvlText w:val=""/>
      <w:lvlJc w:val="left"/>
      <w:pPr>
        <w:ind w:left="2880" w:hanging="360"/>
      </w:pPr>
    </w:lvl>
    <w:lvl w:ilvl="4" w:tplc="000000CD">
      <w:start w:val="1"/>
      <w:numFmt w:val="bullet"/>
      <w:lvlText w:val=""/>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00000386">
      <w:start w:val="1"/>
      <w:numFmt w:val="bullet"/>
      <w:lvlText w:val=""/>
      <w:lvlJc w:val="left"/>
      <w:pPr>
        <w:ind w:left="1440" w:hanging="360"/>
      </w:pPr>
    </w:lvl>
    <w:lvl w:ilvl="2" w:tplc="00000387">
      <w:start w:val="1"/>
      <w:numFmt w:val="bullet"/>
      <w:lvlText w:val=""/>
      <w:lvlJc w:val="left"/>
      <w:pPr>
        <w:ind w:left="2160" w:hanging="360"/>
      </w:pPr>
    </w:lvl>
    <w:lvl w:ilvl="3" w:tplc="00000388">
      <w:start w:val="1"/>
      <w:numFmt w:val="bullet"/>
      <w:lvlText w:val=""/>
      <w:lvlJc w:val="left"/>
      <w:pPr>
        <w:ind w:left="2880" w:hanging="360"/>
      </w:pPr>
    </w:lvl>
    <w:lvl w:ilvl="4" w:tplc="00000389">
      <w:start w:val="1"/>
      <w:numFmt w:val="bullet"/>
      <w:lvlText w:val=""/>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00000516">
      <w:start w:val="1"/>
      <w:numFmt w:val="bullet"/>
      <w:lvlText w:val=""/>
      <w:lvlJc w:val="left"/>
      <w:pPr>
        <w:ind w:left="1440" w:hanging="360"/>
      </w:pPr>
    </w:lvl>
    <w:lvl w:ilvl="2" w:tplc="00000517">
      <w:start w:val="1"/>
      <w:numFmt w:val="bullet"/>
      <w:lvlText w:val=""/>
      <w:lvlJc w:val="left"/>
      <w:pPr>
        <w:ind w:left="2160" w:hanging="360"/>
      </w:pPr>
    </w:lvl>
    <w:lvl w:ilvl="3" w:tplc="00000518">
      <w:start w:val="1"/>
      <w:numFmt w:val="bullet"/>
      <w:lvlText w:val=""/>
      <w:lvlJc w:val="left"/>
      <w:pPr>
        <w:ind w:left="2880" w:hanging="360"/>
      </w:pPr>
    </w:lvl>
    <w:lvl w:ilvl="4" w:tplc="00000519">
      <w:start w:val="1"/>
      <w:numFmt w:val="bullet"/>
      <w:lvlText w:val=""/>
      <w:lvlJc w:val="left"/>
      <w:pPr>
        <w:ind w:left="3600" w:hanging="360"/>
      </w:pPr>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B1D"/>
    <w:rsid w:val="00223E49"/>
    <w:rsid w:val="003A1D65"/>
    <w:rsid w:val="00BC3B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AA5C87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4956</Words>
  <Characters>28250</Characters>
  <Application>Microsoft Macintosh Word</Application>
  <DocSecurity>0</DocSecurity>
  <Lines>235</Lines>
  <Paragraphs>66</Paragraphs>
  <ScaleCrop>false</ScaleCrop>
  <Company/>
  <LinksUpToDate>false</LinksUpToDate>
  <CharactersWithSpaces>33140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Puma</dc:creator>
  <cp:keywords/>
  <dc:description/>
  <cp:lastModifiedBy>Matthew Puma</cp:lastModifiedBy>
  <cp:revision>1</cp:revision>
  <dcterms:created xsi:type="dcterms:W3CDTF">2015-01-25T15:52:00Z</dcterms:created>
  <dcterms:modified xsi:type="dcterms:W3CDTF">2015-01-25T15:57:00Z</dcterms:modified>
</cp:coreProperties>
</file>