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rPr>
          <w:rFonts w:ascii="Helvetica" w:hAnsi="Helvetica" w:cs="Helvetica"/>
          <w:b/>
          <w:bCs/>
          <w:color w:val="343434"/>
          <w:sz w:val="36"/>
          <w:szCs w:val="36"/>
          <w:lang w:val="en-US"/>
        </w:rPr>
      </w:pPr>
      <w:r>
        <w:rPr>
          <w:rFonts w:ascii="Helvetica" w:hAnsi="Helvetica" w:cs="Helvetica"/>
          <w:b/>
          <w:bCs/>
          <w:color w:val="343434"/>
          <w:sz w:val="36"/>
          <w:szCs w:val="36"/>
          <w:lang w:val="en-US"/>
        </w:rPr>
        <w:t>Philosophy: Ethics</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spacing w:val="5"/>
          <w:kern w:val="1"/>
          <w:sz w:val="28"/>
          <w:szCs w:val="28"/>
          <w:lang w:val="en-US"/>
        </w:rPr>
      </w:pPr>
      <w:r>
        <w:rPr>
          <w:rFonts w:ascii="Helvetica Light" w:hAnsi="Helvetica Light" w:cs="Helvetica Light"/>
          <w:spacing w:val="5"/>
          <w:kern w:val="1"/>
          <w:sz w:val="28"/>
          <w:szCs w:val="28"/>
          <w:lang w:val="en-US"/>
        </w:rPr>
        <w:t>Value Theory: The Good Life</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The Good Life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is the good life?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are the standards of determining a good life and a level of well being?</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brings about a good life?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sort of things improve our lives?</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Instrumental Goods</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instrumental good is a good that is valuable because of the good things they bring about </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Intrinsically valuable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things</w:t>
      </w:r>
      <w:proofErr w:type="gramEnd"/>
      <w:r>
        <w:rPr>
          <w:rFonts w:ascii="Helvetica" w:hAnsi="Helvetica" w:cs="Helvetica"/>
          <w:lang w:val="en-US"/>
        </w:rPr>
        <w:t xml:space="preserve"> that are intrinsically valuable are valuable in their own right </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mostly</w:t>
      </w:r>
      <w:proofErr w:type="gramEnd"/>
      <w:r>
        <w:rPr>
          <w:rFonts w:ascii="Helvetica" w:hAnsi="Helvetica" w:cs="Helvetica"/>
          <w:lang w:val="en-US"/>
        </w:rPr>
        <w:t xml:space="preserve"> concern standards of what determines a good life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things</w:t>
      </w:r>
      <w:proofErr w:type="gramEnd"/>
      <w:r>
        <w:rPr>
          <w:rFonts w:ascii="Helvetica" w:hAnsi="Helvetica" w:cs="Helvetica"/>
          <w:lang w:val="en-US"/>
        </w:rPr>
        <w:t xml:space="preserve"> with intrinsic valuable are less likely to change </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is intrinsically valuable?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how</w:t>
      </w:r>
      <w:proofErr w:type="gramEnd"/>
      <w:r>
        <w:rPr>
          <w:rFonts w:ascii="Helvetica" w:hAnsi="Helvetica" w:cs="Helvetica"/>
          <w:lang w:val="en-US"/>
        </w:rPr>
        <w:t xml:space="preserve"> do we even begin to think about this?</w:t>
      </w:r>
    </w:p>
    <w:p w:rsidR="00983AE7" w:rsidRDefault="00983AE7" w:rsidP="00983AE7">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think</w:t>
      </w:r>
      <w:proofErr w:type="gramEnd"/>
      <w:r>
        <w:rPr>
          <w:rFonts w:ascii="Helvetica" w:hAnsi="Helvetica" w:cs="Helvetica"/>
          <w:lang w:val="en-US"/>
        </w:rPr>
        <w:t xml:space="preserve"> about things that are inarguably good </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Hedonism</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good life is a happy life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only thing that is intrinsically valuable is happiness </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hedonism</w:t>
      </w:r>
      <w:proofErr w:type="gramEnd"/>
      <w:r>
        <w:rPr>
          <w:rFonts w:ascii="Helvetica" w:hAnsi="Helvetica" w:cs="Helvetica"/>
          <w:lang w:val="en-US"/>
        </w:rPr>
        <w:t xml:space="preserve"> = pleasure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comes</w:t>
      </w:r>
      <w:proofErr w:type="gramEnd"/>
      <w:r>
        <w:rPr>
          <w:rFonts w:ascii="Helvetica" w:hAnsi="Helvetica" w:cs="Helvetica"/>
          <w:lang w:val="en-US"/>
        </w:rPr>
        <w:t xml:space="preserve"> from the Greek Hedone, which means pleasure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Pleasure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physical</w:t>
      </w:r>
      <w:proofErr w:type="gramEnd"/>
      <w:r>
        <w:rPr>
          <w:rFonts w:ascii="Helvetica" w:hAnsi="Helvetica" w:cs="Helvetica"/>
          <w:lang w:val="en-US"/>
        </w:rPr>
        <w:t xml:space="preserve"> pleasure vs. attitudinal pleasure - are not the same as hedonists because they are momentary (physical)</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Hedonism is concerned with attitudinal pleasure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lastRenderedPageBreak/>
        <w:t>being</w:t>
      </w:r>
      <w:proofErr w:type="gramEnd"/>
      <w:r>
        <w:rPr>
          <w:rFonts w:ascii="Helvetica" w:hAnsi="Helvetica" w:cs="Helvetica"/>
          <w:lang w:val="en-US"/>
        </w:rPr>
        <w:t xml:space="preserve"> happy does not need to feel like anything in particular</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is no special physical sensation bound with pleasure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happiness</w:t>
      </w:r>
      <w:proofErr w:type="gramEnd"/>
      <w:r>
        <w:rPr>
          <w:rFonts w:ascii="Helvetica" w:hAnsi="Helvetica" w:cs="Helvetica"/>
          <w:lang w:val="en-US"/>
        </w:rPr>
        <w:t xml:space="preserve"> has intrinsic value </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Hedonists: </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Epicurus (341-270BCE)</w:t>
      </w:r>
    </w:p>
    <w:p w:rsidR="00983AE7" w:rsidRDefault="00983AE7" w:rsidP="00983AE7">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ancient</w:t>
      </w:r>
      <w:proofErr w:type="gramEnd"/>
      <w:r>
        <w:rPr>
          <w:rFonts w:ascii="Helvetica" w:hAnsi="Helvetica" w:cs="Helvetica"/>
          <w:lang w:val="en-US"/>
        </w:rPr>
        <w:t xml:space="preserve"> greek philosopher</w:t>
      </w:r>
    </w:p>
    <w:p w:rsidR="00983AE7" w:rsidRDefault="00983AE7" w:rsidP="00983AE7">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first</w:t>
      </w:r>
      <w:proofErr w:type="gramEnd"/>
      <w:r>
        <w:rPr>
          <w:rFonts w:ascii="Helvetica" w:hAnsi="Helvetica" w:cs="Helvetica"/>
          <w:lang w:val="en-US"/>
        </w:rPr>
        <w:t xml:space="preserve"> famous hedonists</w:t>
      </w:r>
    </w:p>
    <w:p w:rsidR="00983AE7" w:rsidRDefault="00983AE7" w:rsidP="00983AE7">
      <w:pPr>
        <w:widowControl w:val="0"/>
        <w:numPr>
          <w:ilvl w:val="3"/>
          <w:numId w:val="1"/>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buddhist</w:t>
      </w:r>
      <w:proofErr w:type="gramEnd"/>
      <w:r>
        <w:rPr>
          <w:rFonts w:ascii="Helvetica" w:hAnsi="Helvetica" w:cs="Helvetica"/>
          <w:lang w:val="en-US"/>
        </w:rPr>
        <w:t>?</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J.S. Mill (1806 -1873) </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political</w:t>
      </w:r>
      <w:proofErr w:type="gramEnd"/>
      <w:r>
        <w:rPr>
          <w:rFonts w:ascii="Helvetica" w:hAnsi="Helvetica" w:cs="Helvetica"/>
          <w:lang w:val="en-US"/>
        </w:rPr>
        <w:t xml:space="preserve"> philosopher </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ethicist</w:t>
      </w:r>
      <w:proofErr w:type="gramEnd"/>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w:t>
      </w:r>
      <w:proofErr w:type="gramEnd"/>
      <w:r>
        <w:rPr>
          <w:rFonts w:ascii="Helvetica" w:hAnsi="Helvetica" w:cs="Helvetica"/>
          <w:lang w:val="en-US"/>
        </w:rPr>
        <w:t xml:space="preserve"> - whatever is good is whatever gives the most people the most pleasure</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built</w:t>
      </w:r>
      <w:proofErr w:type="gramEnd"/>
      <w:r>
        <w:rPr>
          <w:rFonts w:ascii="Helvetica" w:hAnsi="Helvetica" w:cs="Helvetica"/>
          <w:lang w:val="en-US"/>
        </w:rPr>
        <w:t xml:space="preserve"> on the works of Jeremy Bentham</w:t>
      </w:r>
    </w:p>
    <w:p w:rsidR="00983AE7" w:rsidRDefault="00983AE7" w:rsidP="00983AE7">
      <w:pPr>
        <w:widowControl w:val="0"/>
        <w:numPr>
          <w:ilvl w:val="2"/>
          <w:numId w:val="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b/>
          <w:bCs/>
          <w:lang w:val="en-US"/>
        </w:rPr>
      </w:pPr>
      <w:proofErr w:type="gramStart"/>
      <w:r>
        <w:rPr>
          <w:rFonts w:ascii="Helvetica" w:hAnsi="Helvetica" w:cs="Helvetica"/>
          <w:b/>
          <w:bCs/>
          <w:lang w:val="en-US"/>
        </w:rPr>
        <w:t>hedonist</w:t>
      </w:r>
      <w:proofErr w:type="gramEnd"/>
      <w:r>
        <w:rPr>
          <w:rFonts w:ascii="Helvetica" w:hAnsi="Helvetica" w:cs="Helvetica"/>
          <w:b/>
          <w:bCs/>
          <w:lang w:val="en-US"/>
        </w:rPr>
        <w:t xml:space="preserve"> and utilitarian</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Plausibility of Hedonism </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applicable</w:t>
      </w:r>
      <w:proofErr w:type="gramEnd"/>
      <w:r>
        <w:rPr>
          <w:rFonts w:ascii="Helvetica" w:hAnsi="Helvetica" w:cs="Helvetica"/>
          <w:lang w:val="en-US"/>
        </w:rPr>
        <w:t xml:space="preserve"> to everyone - extends to everyone</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gives</w:t>
      </w:r>
      <w:proofErr w:type="gramEnd"/>
      <w:r>
        <w:rPr>
          <w:rFonts w:ascii="Helvetica" w:hAnsi="Helvetica" w:cs="Helvetica"/>
          <w:lang w:val="en-US"/>
        </w:rPr>
        <w:t xml:space="preserve"> an agent a say in what a good life is or should look like </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difficult</w:t>
      </w:r>
      <w:proofErr w:type="gramEnd"/>
      <w:r>
        <w:rPr>
          <w:rFonts w:ascii="Helvetica" w:hAnsi="Helvetica" w:cs="Helvetica"/>
          <w:lang w:val="en-US"/>
        </w:rPr>
        <w:t xml:space="preserve"> to deny that misery or sadness takes away from a good life </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criticisms</w:t>
      </w:r>
      <w:proofErr w:type="gramEnd"/>
      <w:r>
        <w:rPr>
          <w:rFonts w:ascii="Helvetica" w:hAnsi="Helvetica" w:cs="Helvetica"/>
          <w:lang w:val="en-US"/>
        </w:rPr>
        <w:t xml:space="preserve"> of hedonism</w:t>
      </w:r>
    </w:p>
    <w:p w:rsidR="00983AE7" w:rsidRDefault="00983AE7" w:rsidP="00983AE7">
      <w:pPr>
        <w:widowControl w:val="0"/>
        <w:numPr>
          <w:ilvl w:val="1"/>
          <w:numId w:val="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happiness</w:t>
      </w:r>
      <w:proofErr w:type="gramEnd"/>
      <w:r>
        <w:rPr>
          <w:rFonts w:ascii="Helvetica" w:hAnsi="Helvetica" w:cs="Helvetica"/>
          <w:lang w:val="en-US"/>
        </w:rPr>
        <w:t xml:space="preserve"> is not the only thing that improves the quality of life </w:t>
      </w:r>
    </w:p>
    <w:p w:rsidR="00983AE7" w:rsidRDefault="00983AE7" w:rsidP="00983AE7">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The Paradox of Hedonism </w:t>
      </w:r>
    </w:p>
    <w:p w:rsidR="00983AE7" w:rsidRDefault="00983AE7" w:rsidP="00983AE7">
      <w:pPr>
        <w:widowControl w:val="0"/>
        <w:numPr>
          <w:ilvl w:val="1"/>
          <w:numId w:val="2"/>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52" w:hanging="753"/>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happiness is the only thing that directly makes us better off, then it is rational to single-mindedly pursue it</w:t>
      </w:r>
    </w:p>
    <w:p w:rsidR="00983AE7" w:rsidRDefault="00983AE7" w:rsidP="00983AE7">
      <w:pPr>
        <w:widowControl w:val="0"/>
        <w:numPr>
          <w:ilvl w:val="1"/>
          <w:numId w:val="2"/>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52" w:hanging="753"/>
        <w:rPr>
          <w:rFonts w:ascii="Helvetica" w:hAnsi="Helvetica" w:cs="Helvetica"/>
          <w:lang w:val="en-US"/>
        </w:rPr>
      </w:pPr>
      <w:proofErr w:type="gramStart"/>
      <w:r>
        <w:rPr>
          <w:rFonts w:ascii="Helvetica" w:hAnsi="Helvetica" w:cs="Helvetica"/>
          <w:lang w:val="en-US"/>
        </w:rPr>
        <w:t>it</w:t>
      </w:r>
      <w:proofErr w:type="gramEnd"/>
      <w:r>
        <w:rPr>
          <w:rFonts w:ascii="Helvetica" w:hAnsi="Helvetica" w:cs="Helvetica"/>
          <w:lang w:val="en-US"/>
        </w:rPr>
        <w:t xml:space="preserve"> isn't rational to do that</w:t>
      </w:r>
    </w:p>
    <w:p w:rsidR="00983AE7" w:rsidRDefault="00983AE7" w:rsidP="00983AE7">
      <w:pPr>
        <w:widowControl w:val="0"/>
        <w:numPr>
          <w:ilvl w:val="1"/>
          <w:numId w:val="2"/>
        </w:numPr>
        <w:tabs>
          <w:tab w:val="left" w:pos="360"/>
          <w:tab w:val="left" w:pos="752"/>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52" w:hanging="753"/>
        <w:rPr>
          <w:rFonts w:ascii="Helvetica" w:hAnsi="Helvetica" w:cs="Helvetica"/>
          <w:lang w:val="en-US"/>
        </w:rPr>
      </w:pPr>
      <w:proofErr w:type="gramStart"/>
      <w:r>
        <w:rPr>
          <w:rFonts w:ascii="Helvetica" w:hAnsi="Helvetica" w:cs="Helvetica"/>
          <w:lang w:val="en-US"/>
        </w:rPr>
        <w:t>therefore</w:t>
      </w:r>
      <w:proofErr w:type="gramEnd"/>
      <w:r>
        <w:rPr>
          <w:rFonts w:ascii="Helvetica" w:hAnsi="Helvetica" w:cs="Helvetica"/>
          <w:lang w:val="en-US"/>
        </w:rPr>
        <w:t xml:space="preserve">, happiness isn't the only thing that directly makes us better off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Argument from evil pleasures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hedonism is true, then happiness that comes from evil deeds is as good as happiness that comes from kind and decent actions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happiness</w:t>
      </w:r>
      <w:proofErr w:type="gramEnd"/>
      <w:r>
        <w:rPr>
          <w:rFonts w:ascii="Helvetica" w:hAnsi="Helvetica" w:cs="Helvetica"/>
          <w:lang w:val="en-US"/>
        </w:rPr>
        <w:t xml:space="preserve"> that comes from evil deeds is not as good as happiness that comes from kind and decent actions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hedonism is false</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Is the argument form evil pleasures</w:t>
      </w:r>
      <w:proofErr w:type="gramEnd"/>
      <w:r>
        <w:rPr>
          <w:rFonts w:ascii="Helvetica" w:hAnsi="Helvetica" w:cs="Helvetica"/>
          <w:lang w:val="en-US"/>
        </w:rPr>
        <w:t xml:space="preserve"> plausible?</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hedonists</w:t>
      </w:r>
      <w:proofErr w:type="gramEnd"/>
      <w:r>
        <w:rPr>
          <w:rFonts w:ascii="Helvetica" w:hAnsi="Helvetica" w:cs="Helvetica"/>
          <w:lang w:val="en-US"/>
        </w:rPr>
        <w:t xml:space="preserve"> do not believe that every act of human happiness is morally equivalent</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same amount of happiness is equally beneficial</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worlds argument (against hedonism)</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hedonism is true, then any two situations containing identical amounts of happiness and unhappiness are equally good</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some</w:t>
      </w:r>
      <w:proofErr w:type="gramEnd"/>
      <w:r>
        <w:rPr>
          <w:rFonts w:ascii="Helvetica" w:hAnsi="Helvetica" w:cs="Helvetica"/>
          <w:lang w:val="en-US"/>
        </w:rPr>
        <w:t xml:space="preserve"> situations are not equally good; some are better than others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hedonism is false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argument from false happiness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hedonism is true, then our lives go well to the extent that we are happy</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its</w:t>
      </w:r>
      <w:proofErr w:type="gramEnd"/>
      <w:r>
        <w:rPr>
          <w:rFonts w:ascii="Helvetica" w:hAnsi="Helvetica" w:cs="Helvetica"/>
          <w:lang w:val="en-US"/>
        </w:rPr>
        <w:t xml:space="preserve"> not the case that our lives go well to the extent that we are happy; those whose happiness is based on false beliefs have worse lives than those whose happiness is based on true beliefs, even if both lives are equally happy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hedonism is fake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The argument from autonomy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hedonism is true, then autonomy contributes to a good life only insofar as it makes us happy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autonomy</w:t>
      </w:r>
      <w:proofErr w:type="gramEnd"/>
      <w:r>
        <w:rPr>
          <w:rFonts w:ascii="Helvetica" w:hAnsi="Helvetica" w:cs="Helvetica"/>
          <w:lang w:val="en-US"/>
        </w:rPr>
        <w:t xml:space="preserve"> sometimes directly contributes to a good life, even when it fails to make us happy</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hedonism is false</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autonomy</w:t>
      </w:r>
      <w:proofErr w:type="gramEnd"/>
      <w:r>
        <w:rPr>
          <w:rFonts w:ascii="Helvetica" w:hAnsi="Helvetica" w:cs="Helvetica"/>
          <w:lang w:val="en-US"/>
        </w:rPr>
        <w:t>: being able to choose/live freely</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The Desire Satisfaction Theory</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your</w:t>
      </w:r>
      <w:proofErr w:type="gramEnd"/>
      <w:r>
        <w:rPr>
          <w:rFonts w:ascii="Helvetica" w:hAnsi="Helvetica" w:cs="Helvetica"/>
          <w:lang w:val="en-US"/>
        </w:rPr>
        <w:t xml:space="preserve"> life is a good one granted that you get what you want</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something</w:t>
      </w:r>
      <w:proofErr w:type="gramEnd"/>
      <w:r>
        <w:rPr>
          <w:rFonts w:ascii="Helvetica" w:hAnsi="Helvetica" w:cs="Helvetica"/>
          <w:lang w:val="en-US"/>
        </w:rPr>
        <w:t xml:space="preserve"> is good for us if it fulfills our desires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something fulfills our desires, then it is good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pros</w:t>
      </w:r>
      <w:proofErr w:type="gramEnd"/>
      <w:r>
        <w:rPr>
          <w:rFonts w:ascii="Helvetica" w:hAnsi="Helvetica" w:cs="Helvetica"/>
          <w:lang w:val="en-US"/>
        </w:rPr>
        <w:t xml:space="preserve">: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it</w:t>
      </w:r>
      <w:proofErr w:type="gramEnd"/>
      <w:r>
        <w:rPr>
          <w:rFonts w:ascii="Helvetica" w:hAnsi="Helvetica" w:cs="Helvetica"/>
          <w:lang w:val="en-US"/>
        </w:rPr>
        <w:t xml:space="preserve"> allows for more than one conception of the good life</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is no one essential thing that makes our life good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fulfilling</w:t>
      </w:r>
      <w:proofErr w:type="gramEnd"/>
      <w:r>
        <w:rPr>
          <w:rFonts w:ascii="Helvetica" w:hAnsi="Helvetica" w:cs="Helvetica"/>
          <w:lang w:val="en-US"/>
        </w:rPr>
        <w:t xml:space="preserve"> our desires is the key to a good life </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you don't have a good life its your own fault because you have the wrong desires</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subjective</w:t>
      </w:r>
      <w:proofErr w:type="gramEnd"/>
      <w:r>
        <w:rPr>
          <w:rFonts w:ascii="Helvetica" w:hAnsi="Helvetica" w:cs="Helvetica"/>
          <w:lang w:val="en-US"/>
        </w:rPr>
        <w:t xml:space="preserve"> vs. objective</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subjective</w:t>
      </w:r>
      <w:proofErr w:type="gramEnd"/>
      <w:r>
        <w:rPr>
          <w:rFonts w:ascii="Helvetica" w:hAnsi="Helvetica" w:cs="Helvetica"/>
          <w:lang w:val="en-US"/>
        </w:rPr>
        <w:t xml:space="preserve"> - mind dependent; truth is dependent on the agent (depends on me) </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Starbucks coffee is good, some may not think so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objective</w:t>
      </w:r>
      <w:proofErr w:type="gramEnd"/>
      <w:r>
        <w:rPr>
          <w:rFonts w:ascii="Helvetica" w:hAnsi="Helvetica" w:cs="Helvetica"/>
          <w:lang w:val="en-US"/>
        </w:rPr>
        <w:t xml:space="preserve"> - mind dependant; truth is not dependent on the agent  (mind independent) </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a tree falls in a forest and none is around to hear it, does it make a sound? </w:t>
      </w:r>
    </w:p>
    <w:p w:rsidR="00983AE7" w:rsidRDefault="00983AE7" w:rsidP="00983AE7">
      <w:pPr>
        <w:widowControl w:val="0"/>
        <w:numPr>
          <w:ilvl w:val="3"/>
          <w:numId w:val="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objective</w:t>
      </w:r>
      <w:proofErr w:type="gramEnd"/>
      <w:r>
        <w:rPr>
          <w:rFonts w:ascii="Helvetica" w:hAnsi="Helvetica" w:cs="Helvetica"/>
          <w:lang w:val="en-US"/>
        </w:rPr>
        <w:t xml:space="preserve"> is that the tree fell, subjective is whether or not it made a sound</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pros</w:t>
      </w:r>
      <w:proofErr w:type="gramEnd"/>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doesn't</w:t>
      </w:r>
      <w:proofErr w:type="gramEnd"/>
      <w:r>
        <w:rPr>
          <w:rFonts w:ascii="Helvetica" w:hAnsi="Helvetica" w:cs="Helvetica"/>
          <w:lang w:val="en-US"/>
        </w:rPr>
        <w:t xml:space="preserve"> deal with the issues that objective theories of human welfare face</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you</w:t>
      </w:r>
      <w:proofErr w:type="gramEnd"/>
      <w:r>
        <w:rPr>
          <w:rFonts w:ascii="Helvetica" w:hAnsi="Helvetica" w:cs="Helvetica"/>
          <w:lang w:val="en-US"/>
        </w:rPr>
        <w:t xml:space="preserve"> are motivated to do what is best for you </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no</w:t>
      </w:r>
      <w:proofErr w:type="gramEnd"/>
      <w:r>
        <w:rPr>
          <w:rFonts w:ascii="Helvetica" w:hAnsi="Helvetica" w:cs="Helvetica"/>
          <w:lang w:val="en-US"/>
        </w:rPr>
        <w:t xml:space="preserve"> objective goods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for self interest</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something makes us better off, then it satisfies our desires</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something satisfies our desires, then we have reason to obtain it</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if something makes us better off, then we have reason to obtain it</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page</w:t>
      </w:r>
      <w:proofErr w:type="gramEnd"/>
      <w:r>
        <w:rPr>
          <w:rFonts w:ascii="Helvetica" w:hAnsi="Helvetica" w:cs="Helvetica"/>
          <w:lang w:val="en-US"/>
        </w:rPr>
        <w:t xml:space="preserve"> 48. </w:t>
      </w:r>
    </w:p>
    <w:p w:rsidR="00983AE7" w:rsidRDefault="00983AE7" w:rsidP="00983AE7">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it</w:t>
      </w:r>
      <w:proofErr w:type="gramEnd"/>
      <w:r>
        <w:rPr>
          <w:rFonts w:ascii="Helvetica" w:hAnsi="Helvetica" w:cs="Helvetica"/>
          <w:lang w:val="en-US"/>
        </w:rPr>
        <w:t xml:space="preserve"> works in theory, but does it work in practice?</w:t>
      </w:r>
    </w:p>
    <w:p w:rsidR="00983AE7" w:rsidRDefault="00983AE7" w:rsidP="00983AE7">
      <w:pPr>
        <w:widowControl w:val="0"/>
        <w:numPr>
          <w:ilvl w:val="1"/>
          <w:numId w:val="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potential</w:t>
      </w:r>
      <w:proofErr w:type="gramEnd"/>
      <w:r>
        <w:rPr>
          <w:rFonts w:ascii="Helvetica" w:hAnsi="Helvetica" w:cs="Helvetica"/>
          <w:lang w:val="en-US"/>
        </w:rPr>
        <w:t xml:space="preserve"> issues</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sometimes cant pursue what we desire</w:t>
      </w:r>
    </w:p>
    <w:p w:rsidR="00983AE7" w:rsidRDefault="00983AE7" w:rsidP="00983AE7">
      <w:pPr>
        <w:widowControl w:val="0"/>
        <w:numPr>
          <w:ilvl w:val="2"/>
          <w:numId w:val="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conflicting</w:t>
      </w:r>
      <w:proofErr w:type="gramEnd"/>
      <w:r>
        <w:rPr>
          <w:rFonts w:ascii="Helvetica" w:hAnsi="Helvetica" w:cs="Helvetica"/>
          <w:lang w:val="en-US"/>
        </w:rPr>
        <w:t xml:space="preserve"> desires (if you desire someone and they don’t desire you, how can you pursue them?)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responses</w:t>
      </w:r>
      <w:proofErr w:type="gramEnd"/>
      <w:r>
        <w:rPr>
          <w:rFonts w:ascii="Helvetica" w:hAnsi="Helvetica" w:cs="Helvetica"/>
          <w:lang w:val="en-US"/>
        </w:rPr>
        <w:t xml:space="preserve"> from desire satisfaction theorists</w:t>
      </w:r>
    </w:p>
    <w:p w:rsidR="00983AE7" w:rsidRDefault="00983AE7" w:rsidP="00983AE7">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don’t always know how to get what we want</w:t>
      </w:r>
    </w:p>
    <w:p w:rsidR="00983AE7" w:rsidRDefault="00983AE7" w:rsidP="00983AE7">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aren't sure about what we really want</w:t>
      </w:r>
    </w:p>
    <w:p w:rsidR="00983AE7" w:rsidRDefault="00983AE7" w:rsidP="00983AE7">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cons</w:t>
      </w:r>
      <w:proofErr w:type="gramEnd"/>
      <w:r>
        <w:rPr>
          <w:rFonts w:ascii="Helvetica" w:hAnsi="Helvetica" w:cs="Helvetica"/>
          <w:lang w:val="en-US"/>
        </w:rPr>
        <w:t xml:space="preserve">: </w:t>
      </w:r>
    </w:p>
    <w:p w:rsidR="00983AE7" w:rsidRDefault="00983AE7" w:rsidP="00983AE7">
      <w:pPr>
        <w:widowControl w:val="0"/>
        <w:numPr>
          <w:ilvl w:val="1"/>
          <w:numId w:val="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main claims of desire theory</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(a</w:t>
      </w:r>
      <w:proofErr w:type="gramStart"/>
      <w:r>
        <w:rPr>
          <w:rFonts w:ascii="Helvetica" w:hAnsi="Helvetica" w:cs="Helvetica"/>
          <w:lang w:val="en-US"/>
        </w:rPr>
        <w:t>)  if</w:t>
      </w:r>
      <w:proofErr w:type="gramEnd"/>
      <w:r>
        <w:rPr>
          <w:rFonts w:ascii="Helvetica" w:hAnsi="Helvetica" w:cs="Helvetica"/>
          <w:lang w:val="en-US"/>
        </w:rPr>
        <w:t xml:space="preserve"> something is good for us, then it fulfills our desires</w:t>
      </w:r>
    </w:p>
    <w:p w:rsidR="00983AE7" w:rsidRDefault="00983AE7" w:rsidP="00983AE7">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(a) </w:t>
      </w:r>
      <w:proofErr w:type="gramStart"/>
      <w:r>
        <w:rPr>
          <w:rFonts w:ascii="Helvetica" w:hAnsi="Helvetica" w:cs="Helvetica"/>
          <w:lang w:val="en-US"/>
        </w:rPr>
        <w:t>can</w:t>
      </w:r>
      <w:proofErr w:type="gramEnd"/>
      <w:r>
        <w:rPr>
          <w:rFonts w:ascii="Helvetica" w:hAnsi="Helvetica" w:cs="Helvetica"/>
          <w:lang w:val="en-US"/>
        </w:rPr>
        <w:t xml:space="preserve"> be proven false if we can think of an example where something is beneficial although it doesn’t satisfy any one desire that we may have </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(b) </w:t>
      </w:r>
      <w:proofErr w:type="gramStart"/>
      <w:r>
        <w:rPr>
          <w:rFonts w:ascii="Helvetica" w:hAnsi="Helvetica" w:cs="Helvetica"/>
          <w:lang w:val="en-US"/>
        </w:rPr>
        <w:t>if</w:t>
      </w:r>
      <w:proofErr w:type="gramEnd"/>
      <w:r>
        <w:rPr>
          <w:rFonts w:ascii="Helvetica" w:hAnsi="Helvetica" w:cs="Helvetica"/>
          <w:lang w:val="en-US"/>
        </w:rPr>
        <w:t xml:space="preserve"> something fulfills our desires, then it is good for us</w:t>
      </w:r>
    </w:p>
    <w:p w:rsidR="00983AE7" w:rsidRDefault="00983AE7" w:rsidP="00983AE7">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(b) </w:t>
      </w:r>
      <w:proofErr w:type="gramStart"/>
      <w:r>
        <w:rPr>
          <w:rFonts w:ascii="Helvetica" w:hAnsi="Helvetica" w:cs="Helvetica"/>
          <w:lang w:val="en-US"/>
        </w:rPr>
        <w:t>can</w:t>
      </w:r>
      <w:proofErr w:type="gramEnd"/>
      <w:r>
        <w:rPr>
          <w:rFonts w:ascii="Helvetica" w:hAnsi="Helvetica" w:cs="Helvetica"/>
          <w:lang w:val="en-US"/>
        </w:rPr>
        <w:t xml:space="preserve"> be proven false if a desire is based on a false belief</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 </w:t>
      </w:r>
      <w:proofErr w:type="gramStart"/>
      <w:r>
        <w:rPr>
          <w:rFonts w:ascii="Helvetica" w:hAnsi="Helvetica" w:cs="Helvetica"/>
          <w:lang w:val="en-US"/>
        </w:rPr>
        <w:t>if</w:t>
      </w:r>
      <w:proofErr w:type="gramEnd"/>
      <w:r>
        <w:rPr>
          <w:rFonts w:ascii="Helvetica" w:hAnsi="Helvetica" w:cs="Helvetica"/>
          <w:lang w:val="en-US"/>
        </w:rPr>
        <w:t xml:space="preserve"> something fulfills our informed desires (i.e, those not based on false beliefs), then that thing is good for us </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may have desires that are in no way beneficial</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(d) </w:t>
      </w:r>
      <w:proofErr w:type="gramStart"/>
      <w:r>
        <w:rPr>
          <w:rFonts w:ascii="Helvetica" w:hAnsi="Helvetica" w:cs="Helvetica"/>
          <w:lang w:val="en-US"/>
        </w:rPr>
        <w:t>if</w:t>
      </w:r>
      <w:proofErr w:type="gramEnd"/>
      <w:r>
        <w:rPr>
          <w:rFonts w:ascii="Helvetica" w:hAnsi="Helvetica" w:cs="Helvetica"/>
          <w:lang w:val="en-US"/>
        </w:rPr>
        <w:t xml:space="preserve"> something has fulfilled our informed, self-regarding desires, then that thing is good for us </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disappointment</w:t>
      </w:r>
      <w:proofErr w:type="gramEnd"/>
    </w:p>
    <w:p w:rsidR="00983AE7" w:rsidRDefault="00983AE7" w:rsidP="00983AE7">
      <w:pPr>
        <w:widowControl w:val="0"/>
        <w:numPr>
          <w:ilvl w:val="3"/>
          <w:numId w:val="4"/>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fulfilling</w:t>
      </w:r>
      <w:proofErr w:type="gramEnd"/>
      <w:r>
        <w:rPr>
          <w:rFonts w:ascii="Helvetica" w:hAnsi="Helvetica" w:cs="Helvetica"/>
          <w:lang w:val="en-US"/>
        </w:rPr>
        <w:t xml:space="preserve"> a given desire can cause disappointment, and may therefore not be beneficial</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 </w:t>
      </w:r>
      <w:proofErr w:type="gramStart"/>
      <w:r>
        <w:rPr>
          <w:rFonts w:ascii="Helvetica" w:hAnsi="Helvetica" w:cs="Helvetica"/>
          <w:lang w:val="en-US"/>
        </w:rPr>
        <w:t>if</w:t>
      </w:r>
      <w:proofErr w:type="gramEnd"/>
      <w:r>
        <w:rPr>
          <w:rFonts w:ascii="Helvetica" w:hAnsi="Helvetica" w:cs="Helvetica"/>
          <w:lang w:val="en-US"/>
        </w:rPr>
        <w:t xml:space="preserve"> something has fulfilled our informed, self-regarding desires, and we are pleased as a result of this, then that thing is good for us </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ignorance</w:t>
      </w:r>
      <w:proofErr w:type="gramEnd"/>
      <w:r>
        <w:rPr>
          <w:rFonts w:ascii="Helvetica" w:hAnsi="Helvetica" w:cs="Helvetica"/>
          <w:lang w:val="en-US"/>
        </w:rPr>
        <w:t xml:space="preserve"> - of desires that are fulfilled</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nothing</w:t>
      </w:r>
      <w:proofErr w:type="gramEnd"/>
      <w:r>
        <w:rPr>
          <w:rFonts w:ascii="Helvetica" w:hAnsi="Helvetica" w:cs="Helvetica"/>
          <w:lang w:val="en-US"/>
        </w:rPr>
        <w:t xml:space="preserve"> is important in its own right</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implies</w:t>
      </w:r>
      <w:proofErr w:type="gramEnd"/>
      <w:r>
        <w:rPr>
          <w:rFonts w:ascii="Helvetica" w:hAnsi="Helvetica" w:cs="Helvetica"/>
          <w:lang w:val="en-US"/>
        </w:rPr>
        <w:t xml:space="preserve"> that lower expectations means that more desires will be fulfilled</w:t>
      </w:r>
    </w:p>
    <w:p w:rsidR="00983AE7" w:rsidRDefault="00983AE7" w:rsidP="00983AE7">
      <w:pPr>
        <w:widowControl w:val="0"/>
        <w:numPr>
          <w:ilvl w:val="2"/>
          <w:numId w:val="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self</w:t>
      </w:r>
      <w:proofErr w:type="gramEnd"/>
      <w:r>
        <w:rPr>
          <w:rFonts w:ascii="Helvetica" w:hAnsi="Helvetica" w:cs="Helvetica"/>
          <w:lang w:val="en-US"/>
        </w:rPr>
        <w:t xml:space="preserve">-destructive desires that are fulfilled means that the person in question is better off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Conclusions</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have reason to believe that fulfilling our desires will leave us better off</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gives</w:t>
      </w:r>
      <w:proofErr w:type="gramEnd"/>
      <w:r>
        <w:rPr>
          <w:rFonts w:ascii="Helvetica" w:hAnsi="Helvetica" w:cs="Helvetica"/>
          <w:lang w:val="en-US"/>
        </w:rPr>
        <w:t xml:space="preserve"> the agent in active role in considering what a good life consists of</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doesn't</w:t>
      </w:r>
      <w:proofErr w:type="gramEnd"/>
      <w:r>
        <w:rPr>
          <w:rFonts w:ascii="Helvetica" w:hAnsi="Helvetica" w:cs="Helvetica"/>
          <w:lang w:val="en-US"/>
        </w:rPr>
        <w:t xml:space="preserve"> deal with the issue that objective theories of human welfare have</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w:t>
      </w:r>
      <w:proofErr w:type="gramStart"/>
      <w:r>
        <w:rPr>
          <w:rFonts w:ascii="Helvetica" w:hAnsi="Helvetica" w:cs="Helvetica"/>
          <w:lang w:val="en-US"/>
        </w:rPr>
        <w:t>value</w:t>
      </w:r>
      <w:proofErr w:type="gramEnd"/>
      <w:r>
        <w:rPr>
          <w:rFonts w:ascii="Helvetica" w:hAnsi="Helvetica" w:cs="Helvetica"/>
          <w:lang w:val="en-US"/>
        </w:rPr>
        <w:t xml:space="preserve"> is in the eye of the beholder” (59) </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cannot recognize that one desire is intrinsically better than the other</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desires</w:t>
      </w:r>
      <w:proofErr w:type="gramEnd"/>
      <w:r>
        <w:rPr>
          <w:rFonts w:ascii="Helvetica" w:hAnsi="Helvetica" w:cs="Helvetica"/>
          <w:lang w:val="en-US"/>
        </w:rPr>
        <w:t xml:space="preserve"> may be fulfilled that we are ignorant of </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have impoverished desires</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fulfilled</w:t>
      </w:r>
      <w:proofErr w:type="gramEnd"/>
      <w:r>
        <w:rPr>
          <w:rFonts w:ascii="Helvetica" w:hAnsi="Helvetica" w:cs="Helvetica"/>
          <w:lang w:val="en-US"/>
        </w:rPr>
        <w:t xml:space="preserve"> desires can leave you unsatisfied </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b/>
          <w:bCs/>
          <w:lang w:val="en-US"/>
        </w:rPr>
      </w:pPr>
      <w:r>
        <w:rPr>
          <w:rFonts w:ascii="Helvetica" w:hAnsi="Helvetica" w:cs="Helvetica"/>
          <w:b/>
          <w:bCs/>
          <w:lang w:val="en-US"/>
        </w:rPr>
        <w:t>Normative Ethics</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Religion and Morality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Three assumptions (that morality is dependent on religion):</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religious</w:t>
      </w:r>
      <w:proofErr w:type="gramEnd"/>
      <w:r>
        <w:rPr>
          <w:rFonts w:ascii="Helvetica" w:hAnsi="Helvetica" w:cs="Helvetica"/>
          <w:lang w:val="en-US"/>
        </w:rPr>
        <w:t xml:space="preserve"> belief is needed to get us to do our duty</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morality</w:t>
      </w:r>
      <w:proofErr w:type="gramEnd"/>
      <w:r>
        <w:rPr>
          <w:rFonts w:ascii="Helvetica" w:hAnsi="Helvetica" w:cs="Helvetica"/>
          <w:lang w:val="en-US"/>
        </w:rPr>
        <w:t xml:space="preserve"> must be created by someone, and God is by far the best candidate for the job</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religious</w:t>
      </w:r>
      <w:proofErr w:type="gramEnd"/>
      <w:r>
        <w:rPr>
          <w:rFonts w:ascii="Helvetica" w:hAnsi="Helvetica" w:cs="Helvetica"/>
          <w:lang w:val="en-US"/>
        </w:rPr>
        <w:t xml:space="preserve"> wisdom is the key to providing us with moral guidance</w:t>
      </w:r>
    </w:p>
    <w:p w:rsidR="00983AE7" w:rsidRDefault="00983AE7" w:rsidP="00983AE7">
      <w:pPr>
        <w:widowControl w:val="0"/>
        <w:numPr>
          <w:ilvl w:val="3"/>
          <w:numId w:val="5"/>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basis</w:t>
      </w:r>
      <w:proofErr w:type="gramEnd"/>
      <w:r>
        <w:rPr>
          <w:rFonts w:ascii="Helvetica" w:hAnsi="Helvetica" w:cs="Helvetica"/>
          <w:lang w:val="en-US"/>
        </w:rPr>
        <w:t xml:space="preserve"> with showing morality is dependent on religion</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Religion and Moral Motivation</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atheism</w:t>
      </w:r>
      <w:proofErr w:type="gramEnd"/>
      <w:r>
        <w:rPr>
          <w:rFonts w:ascii="Helvetica" w:hAnsi="Helvetica" w:cs="Helvetica"/>
          <w:lang w:val="en-US"/>
        </w:rPr>
        <w:t>: the view that God does not exist</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agnosticism</w:t>
      </w:r>
      <w:proofErr w:type="gramEnd"/>
      <w:r>
        <w:rPr>
          <w:rFonts w:ascii="Helvetica" w:hAnsi="Helvetica" w:cs="Helvetica"/>
          <w:lang w:val="en-US"/>
        </w:rPr>
        <w:t>: there is not enough proof to believe in God’s existence, and there is also not enough proof to deny God’s existence</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Assumption: without belief in an afterlife, many people would lack the motivation to avoid immorality</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note</w:t>
      </w:r>
      <w:proofErr w:type="gramEnd"/>
      <w:r>
        <w:rPr>
          <w:rFonts w:ascii="Helvetica" w:hAnsi="Helvetica" w:cs="Helvetica"/>
          <w:lang w:val="en-US"/>
        </w:rPr>
        <w:t xml:space="preserve">: this wouldn't show that God exists, only that religious belief has practical benefits </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genuine</w:t>
      </w:r>
      <w:proofErr w:type="gramEnd"/>
      <w:r>
        <w:rPr>
          <w:rFonts w:ascii="Helvetica" w:hAnsi="Helvetica" w:cs="Helvetica"/>
          <w:lang w:val="en-US"/>
        </w:rPr>
        <w:t xml:space="preserve"> moral character: doing the right thing not out of fear of punishment or desire for reward but rather because it is right</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atheists</w:t>
      </w:r>
      <w:proofErr w:type="gramEnd"/>
      <w:r>
        <w:rPr>
          <w:rFonts w:ascii="Helvetica" w:hAnsi="Helvetica" w:cs="Helvetica"/>
          <w:lang w:val="en-US"/>
        </w:rPr>
        <w:t xml:space="preserve"> and agnostics are as capable of this as religious people</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w:t>
      </w:r>
      <w:proofErr w:type="gramStart"/>
      <w:r>
        <w:rPr>
          <w:rFonts w:ascii="Helvetica" w:hAnsi="Helvetica" w:cs="Helvetica"/>
          <w:lang w:val="en-US"/>
        </w:rPr>
        <w:t>being</w:t>
      </w:r>
      <w:proofErr w:type="gramEnd"/>
      <w:r>
        <w:rPr>
          <w:rFonts w:ascii="Helvetica" w:hAnsi="Helvetica" w:cs="Helvetica"/>
          <w:lang w:val="en-US"/>
        </w:rPr>
        <w:t xml:space="preserve"> well motivated requires a love and respect for the morally important things in life” (p. 650)</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Argument for God’s creation of morality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every</w:t>
      </w:r>
      <w:proofErr w:type="gramEnd"/>
      <w:r>
        <w:rPr>
          <w:rFonts w:ascii="Helvetica" w:hAnsi="Helvetica" w:cs="Helvetica"/>
          <w:lang w:val="en-US"/>
        </w:rPr>
        <w:t xml:space="preserve"> law requires a lawmaker</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therefore</w:t>
      </w:r>
      <w:proofErr w:type="gramEnd"/>
      <w:r>
        <w:rPr>
          <w:rFonts w:ascii="Helvetica" w:hAnsi="Helvetica" w:cs="Helvetica"/>
          <w:lang w:val="en-US"/>
        </w:rPr>
        <w:t>, the moral law requires a lawmaker</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humans</w:t>
      </w:r>
      <w:proofErr w:type="gramEnd"/>
      <w:r>
        <w:rPr>
          <w:rFonts w:ascii="Helvetica" w:hAnsi="Helvetica" w:cs="Helvetica"/>
          <w:lang w:val="en-US"/>
        </w:rPr>
        <w:t xml:space="preserve"> cannot be the author of the moral law (because we are imperfect in so many ways).</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if</w:t>
      </w:r>
      <w:proofErr w:type="gramEnd"/>
      <w:r>
        <w:rPr>
          <w:rFonts w:ascii="Helvetica" w:hAnsi="Helvetica" w:cs="Helvetica"/>
          <w:lang w:val="en-US"/>
        </w:rPr>
        <w:t xml:space="preserve"> humans cannot be the author of the moral law, then God is its author</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therefore</w:t>
      </w:r>
      <w:proofErr w:type="gramEnd"/>
      <w:r>
        <w:rPr>
          <w:rFonts w:ascii="Helvetica" w:hAnsi="Helvetica" w:cs="Helvetica"/>
          <w:lang w:val="en-US"/>
        </w:rPr>
        <w:t xml:space="preserve">, God is the author of the moral law (p. 66) </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Divine Command Theory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The divine command theory states:</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 is morally required just because it is commanded by God and immoral just because God forbids it (p. 67)</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question: does God command actions because they are morally right, or are actions morally right because God commands them?</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deists</w:t>
      </w:r>
      <w:proofErr w:type="gramEnd"/>
      <w:r>
        <w:rPr>
          <w:rFonts w:ascii="Helvetica" w:hAnsi="Helvetica" w:cs="Helvetica"/>
          <w:lang w:val="en-US"/>
        </w:rPr>
        <w:t>: those who believe that God exists, but does not command us to do anything</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The Euthyphro argument</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either</w:t>
      </w:r>
      <w:proofErr w:type="gramEnd"/>
      <w:r>
        <w:rPr>
          <w:rFonts w:ascii="Helvetica" w:hAnsi="Helvetica" w:cs="Helvetica"/>
          <w:lang w:val="en-US"/>
        </w:rPr>
        <w:t xml:space="preserve"> God has reasons that support His commands, or God lacks reasons for his commands</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god lacks reasons for his commands, then God’s commands are arbitrary-and that renders God imperfect, undermining His moral authority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if</w:t>
      </w:r>
      <w:proofErr w:type="gramEnd"/>
      <w:r>
        <w:rPr>
          <w:rFonts w:ascii="Helvetica" w:hAnsi="Helvetica" w:cs="Helvetica"/>
          <w:lang w:val="en-US"/>
        </w:rPr>
        <w:t xml:space="preserve"> God has reasons that support his commands, then these reasons, rather than the divine commands, are what make actions right or wrong - thereby refuting the divine command theory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therefore</w:t>
      </w:r>
      <w:proofErr w:type="gramEnd"/>
      <w:r>
        <w:rPr>
          <w:rFonts w:ascii="Helvetica" w:hAnsi="Helvetica" w:cs="Helvetica"/>
          <w:lang w:val="en-US"/>
        </w:rPr>
        <w:t>, either God is imperfect, or the Divine Command Theory is false</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5) God is not imperfect</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6) </w:t>
      </w:r>
      <w:proofErr w:type="gramStart"/>
      <w:r>
        <w:rPr>
          <w:rFonts w:ascii="Helvetica" w:hAnsi="Helvetica" w:cs="Helvetica"/>
          <w:lang w:val="en-US"/>
        </w:rPr>
        <w:t>therefore</w:t>
      </w:r>
      <w:proofErr w:type="gramEnd"/>
      <w:r>
        <w:rPr>
          <w:rFonts w:ascii="Helvetica" w:hAnsi="Helvetica" w:cs="Helvetica"/>
          <w:lang w:val="en-US"/>
        </w:rPr>
        <w:t>, the Divine Command Theory is false (p. 69)</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The Divine Perfection Argument</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the divine command theory is true, then a morally perfect God could have created a flawless morality that required us to rape, steal, and kill and forbade us from any acts of kindness or generosity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a</w:t>
      </w:r>
      <w:proofErr w:type="gramEnd"/>
      <w:r>
        <w:rPr>
          <w:rFonts w:ascii="Helvetica" w:hAnsi="Helvetica" w:cs="Helvetica"/>
          <w:lang w:val="en-US"/>
        </w:rPr>
        <w:t xml:space="preserve"> morally perfect God could not have issued such commands - anyone who did so would be morally imperfect</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the Divine Command Theory is false (pg. 69/70) </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Religion and Moral Guidance</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final</w:t>
      </w:r>
      <w:proofErr w:type="gramEnd"/>
      <w:r>
        <w:rPr>
          <w:rFonts w:ascii="Helvetica" w:hAnsi="Helvetica" w:cs="Helvetica"/>
          <w:lang w:val="en-US"/>
        </w:rPr>
        <w:t xml:space="preserve"> assumption: Religion is an essential source of moral guidance</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Difficulties:</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defending</w:t>
      </w:r>
      <w:proofErr w:type="gramEnd"/>
      <w:r>
        <w:rPr>
          <w:rFonts w:ascii="Helvetica" w:hAnsi="Helvetica" w:cs="Helvetica"/>
          <w:lang w:val="en-US"/>
        </w:rPr>
        <w:t xml:space="preserve"> belief in God</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defending</w:t>
      </w:r>
      <w:proofErr w:type="gramEnd"/>
      <w:r>
        <w:rPr>
          <w:rFonts w:ascii="Helvetica" w:hAnsi="Helvetica" w:cs="Helvetica"/>
          <w:lang w:val="en-US"/>
        </w:rPr>
        <w:t xml:space="preserve"> view that God offers moral advice</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selecting</w:t>
      </w:r>
      <w:proofErr w:type="gramEnd"/>
      <w:r>
        <w:rPr>
          <w:rFonts w:ascii="Helvetica" w:hAnsi="Helvetica" w:cs="Helvetica"/>
          <w:lang w:val="en-US"/>
        </w:rPr>
        <w:t xml:space="preserve"> a scripture</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defending</w:t>
      </w:r>
      <w:proofErr w:type="gramEnd"/>
      <w:r>
        <w:rPr>
          <w:rFonts w:ascii="Helvetica" w:hAnsi="Helvetica" w:cs="Helvetica"/>
          <w:lang w:val="en-US"/>
        </w:rPr>
        <w:t xml:space="preserve"> an interpretation of the scripture</w:t>
      </w:r>
    </w:p>
    <w:p w:rsidR="00983AE7" w:rsidRDefault="00983AE7" w:rsidP="00983AE7">
      <w:pPr>
        <w:widowControl w:val="0"/>
        <w:numPr>
          <w:ilvl w:val="2"/>
          <w:numId w:val="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reconciling</w:t>
      </w:r>
      <w:proofErr w:type="gramEnd"/>
      <w:r>
        <w:rPr>
          <w:rFonts w:ascii="Helvetica" w:hAnsi="Helvetica" w:cs="Helvetica"/>
          <w:lang w:val="en-US"/>
        </w:rPr>
        <w:t xml:space="preserve"> scripture with tradition</w:t>
      </w:r>
    </w:p>
    <w:p w:rsidR="00983AE7" w:rsidRDefault="00983AE7" w:rsidP="00983AE7">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Conclusions (debatable)</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God is not needed to ensure that we are morally motivated</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God does not create morality</w:t>
      </w:r>
    </w:p>
    <w:p w:rsidR="00983AE7" w:rsidRDefault="00983AE7" w:rsidP="00983AE7">
      <w:pPr>
        <w:widowControl w:val="0"/>
        <w:numPr>
          <w:ilvl w:val="1"/>
          <w:numId w:val="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religion</w:t>
      </w:r>
      <w:proofErr w:type="gramEnd"/>
      <w:r>
        <w:rPr>
          <w:rFonts w:ascii="Helvetica" w:hAnsi="Helvetica" w:cs="Helvetica"/>
          <w:lang w:val="en-US"/>
        </w:rPr>
        <w:t xml:space="preserve"> may offer reliable moral guidance</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b/>
          <w:bCs/>
          <w:u w:val="single"/>
          <w:lang w:val="en-US"/>
        </w:rPr>
      </w:pPr>
      <w:r>
        <w:rPr>
          <w:rFonts w:ascii="Helvetica" w:hAnsi="Helvetica" w:cs="Helvetica"/>
          <w:b/>
          <w:bCs/>
          <w:u w:val="single"/>
          <w:lang w:val="en-US"/>
        </w:rPr>
        <w:t>Could write response paper on this</w:t>
      </w:r>
    </w:p>
    <w:p w:rsidR="00983AE7" w:rsidRDefault="00983AE7" w:rsidP="00983AE7">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Natural Law Theory</w:t>
      </w:r>
    </w:p>
    <w:p w:rsidR="00983AE7" w:rsidRDefault="00983AE7" w:rsidP="00983AE7">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Natural law theory states: </w:t>
      </w:r>
    </w:p>
    <w:p w:rsidR="00983AE7" w:rsidRDefault="00983AE7" w:rsidP="00983AE7">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actions</w:t>
      </w:r>
      <w:proofErr w:type="gramEnd"/>
      <w:r>
        <w:rPr>
          <w:rFonts w:ascii="Helvetica" w:hAnsi="Helvetica" w:cs="Helvetica"/>
          <w:lang w:val="en-US"/>
        </w:rPr>
        <w:t xml:space="preserve"> are right just because they are natural and wrong just because they are unnatural. People are good or bad to the extent that they fulfill their true nature-the more they fulfill their true nature, the better they are (p. 77) </w:t>
      </w:r>
    </w:p>
    <w:p w:rsidR="00983AE7" w:rsidRDefault="00983AE7" w:rsidP="00983AE7">
      <w:pPr>
        <w:widowControl w:val="0"/>
        <w:numPr>
          <w:ilvl w:val="1"/>
          <w:numId w:val="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attractions</w:t>
      </w:r>
      <w:proofErr w:type="gramEnd"/>
      <w:r>
        <w:rPr>
          <w:rFonts w:ascii="Helvetica" w:hAnsi="Helvetica" w:cs="Helvetica"/>
          <w:lang w:val="en-US"/>
        </w:rPr>
        <w:t xml:space="preserve"> of natural law theory (problems it aims to solve) </w:t>
      </w:r>
    </w:p>
    <w:p w:rsidR="00983AE7" w:rsidRDefault="00983AE7" w:rsidP="00983AE7">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natural</w:t>
      </w:r>
      <w:proofErr w:type="gramEnd"/>
      <w:r>
        <w:rPr>
          <w:rFonts w:ascii="Helvetica" w:hAnsi="Helvetica" w:cs="Helvetica"/>
          <w:lang w:val="en-US"/>
        </w:rPr>
        <w:t xml:space="preserve"> law theory promises to explain how morality could possibly be objective - that is, how moral standards depend on something other than human opinion (p. 77)</w:t>
      </w:r>
    </w:p>
    <w:p w:rsidR="00983AE7" w:rsidRDefault="00983AE7" w:rsidP="00983AE7">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morality</w:t>
      </w:r>
      <w:proofErr w:type="gramEnd"/>
      <w:r>
        <w:rPr>
          <w:rFonts w:ascii="Helvetica" w:hAnsi="Helvetica" w:cs="Helvetica"/>
          <w:lang w:val="en-US"/>
        </w:rPr>
        <w:t xml:space="preserve"> depends on human nature, not human opinion</w:t>
      </w:r>
    </w:p>
    <w:p w:rsidR="00983AE7" w:rsidRDefault="00983AE7" w:rsidP="00983AE7">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2) Natural law theory easily explains why morality is specially suited for human beings and not for anything else in the natural world (p. 77) </w:t>
      </w:r>
    </w:p>
    <w:p w:rsidR="00983AE7" w:rsidRDefault="00983AE7" w:rsidP="00983AE7">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only</w:t>
      </w:r>
      <w:proofErr w:type="gramEnd"/>
      <w:r>
        <w:rPr>
          <w:rFonts w:ascii="Helvetica" w:hAnsi="Helvetica" w:cs="Helvetica"/>
          <w:lang w:val="en-US"/>
        </w:rPr>
        <w:t xml:space="preserve"> humans are by nature moral agents</w:t>
      </w:r>
    </w:p>
    <w:p w:rsidR="00983AE7" w:rsidRDefault="00983AE7" w:rsidP="00983AE7">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3) Natural law theory has a clear account of the origins of morality (p. 78) </w:t>
      </w:r>
    </w:p>
    <w:p w:rsidR="00983AE7" w:rsidRDefault="00983AE7" w:rsidP="00983AE7">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morality</w:t>
      </w:r>
      <w:proofErr w:type="gramEnd"/>
      <w:r>
        <w:rPr>
          <w:rFonts w:ascii="Helvetica" w:hAnsi="Helvetica" w:cs="Helvetica"/>
          <w:lang w:val="en-US"/>
        </w:rPr>
        <w:t xml:space="preserve"> originated with human nature</w:t>
      </w:r>
    </w:p>
    <w:p w:rsidR="00983AE7" w:rsidRDefault="00983AE7" w:rsidP="00983AE7">
      <w:pPr>
        <w:widowControl w:val="0"/>
        <w:numPr>
          <w:ilvl w:val="2"/>
          <w:numId w:val="6"/>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4) Natural law theory may solve one of the hardest problems in ethics: how to gain moral knowledge (p. 78) </w:t>
      </w:r>
    </w:p>
    <w:p w:rsidR="00983AE7" w:rsidRDefault="00983AE7" w:rsidP="00983AE7">
      <w:pPr>
        <w:widowControl w:val="0"/>
        <w:numPr>
          <w:ilvl w:val="3"/>
          <w:numId w:val="6"/>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according</w:t>
      </w:r>
      <w:proofErr w:type="gramEnd"/>
      <w:r>
        <w:rPr>
          <w:rFonts w:ascii="Helvetica" w:hAnsi="Helvetica" w:cs="Helvetica"/>
          <w:lang w:val="en-US"/>
        </w:rPr>
        <w:t xml:space="preserve"> to natural law theory, moral facts are just scientific facts about human nature</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roofErr w:type="gramStart"/>
      <w:r>
        <w:rPr>
          <w:rFonts w:ascii="Helvetica" w:hAnsi="Helvetica" w:cs="Helvetica"/>
          <w:b/>
          <w:bCs/>
          <w:lang w:val="en-US"/>
        </w:rPr>
        <w:t>skeptic</w:t>
      </w:r>
      <w:proofErr w:type="gramEnd"/>
      <w:r>
        <w:rPr>
          <w:rFonts w:ascii="Helvetica" w:hAnsi="Helvetica" w:cs="Helvetica"/>
          <w:b/>
          <w:bCs/>
          <w:lang w:val="en-US"/>
        </w:rPr>
        <w:t xml:space="preserve">: </w:t>
      </w:r>
      <w:r>
        <w:rPr>
          <w:rFonts w:ascii="Helvetica" w:hAnsi="Helvetica" w:cs="Helvetica"/>
          <w:lang w:val="en-US"/>
        </w:rPr>
        <w:t>someone who claims that genuine knowledge is unattainable</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roofErr w:type="gramStart"/>
      <w:r>
        <w:rPr>
          <w:rFonts w:ascii="Helvetica" w:hAnsi="Helvetica" w:cs="Helvetica"/>
          <w:b/>
          <w:bCs/>
          <w:lang w:val="en-US"/>
        </w:rPr>
        <w:t>conceptual</w:t>
      </w:r>
      <w:proofErr w:type="gramEnd"/>
      <w:r>
        <w:rPr>
          <w:rFonts w:ascii="Helvetica" w:hAnsi="Helvetica" w:cs="Helvetica"/>
          <w:b/>
          <w:bCs/>
          <w:lang w:val="en-US"/>
        </w:rPr>
        <w:t xml:space="preserve"> truth:</w:t>
      </w:r>
      <w:r>
        <w:rPr>
          <w:rFonts w:ascii="Helvetica" w:hAnsi="Helvetica" w:cs="Helvetica"/>
          <w:lang w:val="en-US"/>
        </w:rPr>
        <w:t xml:space="preserve"> a truth know by understanding</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roofErr w:type="gramStart"/>
      <w:r>
        <w:rPr>
          <w:rFonts w:ascii="Helvetica" w:hAnsi="Helvetica" w:cs="Helvetica"/>
          <w:b/>
          <w:bCs/>
          <w:lang w:val="en-US"/>
        </w:rPr>
        <w:t>empirical</w:t>
      </w:r>
      <w:proofErr w:type="gramEnd"/>
      <w:r>
        <w:rPr>
          <w:rFonts w:ascii="Helvetica" w:hAnsi="Helvetica" w:cs="Helvetica"/>
          <w:b/>
          <w:bCs/>
          <w:lang w:val="en-US"/>
        </w:rPr>
        <w:t xml:space="preserve"> truth:</w:t>
      </w:r>
      <w:r>
        <w:rPr>
          <w:rFonts w:ascii="Helvetica" w:hAnsi="Helvetica" w:cs="Helvetica"/>
          <w:lang w:val="en-US"/>
        </w:rPr>
        <w:t xml:space="preserve"> known through experience</w:t>
      </w:r>
    </w:p>
    <w:p w:rsidR="00983AE7" w:rsidRDefault="00983AE7" w:rsidP="00983AE7">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Three conceptions of Human Nature</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Human nature is animal nature</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Human nature is what is innately human</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Human nature is what all humans have in common</w:t>
      </w:r>
    </w:p>
    <w:p w:rsidR="00983AE7" w:rsidRDefault="00983AE7" w:rsidP="00983AE7">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Two models of natural purposes</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efficiency</w:t>
      </w:r>
      <w:proofErr w:type="gramEnd"/>
      <w:r>
        <w:rPr>
          <w:rFonts w:ascii="Helvetica" w:hAnsi="Helvetica" w:cs="Helvetica"/>
          <w:lang w:val="en-US"/>
        </w:rPr>
        <w:t xml:space="preserve"> model: the function of a thing is whatever it does better than anything else</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fitness</w:t>
      </w:r>
      <w:proofErr w:type="gramEnd"/>
      <w:r>
        <w:rPr>
          <w:rFonts w:ascii="Helvetica" w:hAnsi="Helvetica" w:cs="Helvetica"/>
          <w:lang w:val="en-US"/>
        </w:rPr>
        <w:t xml:space="preserve"> model: the function of a thing is to do whatever enhances fitness or success in survival and reproduction</w:t>
      </w:r>
    </w:p>
    <w:p w:rsidR="00983AE7" w:rsidRDefault="00983AE7" w:rsidP="00983AE7">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proofErr w:type="gramStart"/>
      <w:r>
        <w:rPr>
          <w:rFonts w:ascii="Helvetica" w:hAnsi="Helvetica" w:cs="Helvetica"/>
          <w:lang w:val="en-US"/>
        </w:rPr>
        <w:t>problems</w:t>
      </w:r>
      <w:proofErr w:type="gramEnd"/>
      <w:r>
        <w:rPr>
          <w:rFonts w:ascii="Helvetica" w:hAnsi="Helvetica" w:cs="Helvetica"/>
          <w:lang w:val="en-US"/>
        </w:rPr>
        <w:t xml:space="preserve">: </w:t>
      </w:r>
    </w:p>
    <w:p w:rsidR="00983AE7" w:rsidRDefault="00983AE7" w:rsidP="00983AE7">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acting</w:t>
      </w:r>
      <w:proofErr w:type="gramEnd"/>
      <w:r>
        <w:rPr>
          <w:rFonts w:ascii="Helvetica" w:hAnsi="Helvetica" w:cs="Helvetica"/>
          <w:lang w:val="en-US"/>
        </w:rPr>
        <w:t xml:space="preserve"> natural is always moral: false claim</w:t>
      </w:r>
    </w:p>
    <w:p w:rsidR="00983AE7" w:rsidRDefault="00983AE7" w:rsidP="00983AE7">
      <w:pPr>
        <w:widowControl w:val="0"/>
        <w:numPr>
          <w:ilvl w:val="5"/>
          <w:numId w:val="7"/>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we use brain mind bodies for natural purposes, may end up being immoral</w:t>
      </w:r>
    </w:p>
    <w:p w:rsidR="00983AE7" w:rsidRDefault="00983AE7" w:rsidP="00983AE7">
      <w:pPr>
        <w:widowControl w:val="0"/>
        <w:numPr>
          <w:ilvl w:val="4"/>
          <w:numId w:val="7"/>
        </w:numPr>
        <w:tabs>
          <w:tab w:val="left" w:pos="960"/>
          <w:tab w:val="left" w:pos="120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200" w:hanging="120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acting</w:t>
      </w:r>
      <w:proofErr w:type="gramEnd"/>
      <w:r>
        <w:rPr>
          <w:rFonts w:ascii="Helvetica" w:hAnsi="Helvetica" w:cs="Helvetica"/>
          <w:lang w:val="en-US"/>
        </w:rPr>
        <w:t xml:space="preserve"> unnaturally is immoral because it frustrates our natural purposes: false claim</w:t>
      </w:r>
    </w:p>
    <w:p w:rsidR="00983AE7" w:rsidRDefault="00983AE7" w:rsidP="00983AE7">
      <w:pPr>
        <w:widowControl w:val="0"/>
        <w:numPr>
          <w:ilvl w:val="5"/>
          <w:numId w:val="7"/>
        </w:numPr>
        <w:tabs>
          <w:tab w:val="left" w:pos="1200"/>
          <w:tab w:val="left" w:pos="14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1440" w:hanging="1440"/>
        <w:rPr>
          <w:rFonts w:ascii="Helvetica" w:hAnsi="Helvetica" w:cs="Helvetica"/>
          <w:lang w:val="en-US"/>
        </w:rPr>
      </w:pPr>
      <w:proofErr w:type="gramStart"/>
      <w:r>
        <w:rPr>
          <w:rFonts w:ascii="Helvetica" w:hAnsi="Helvetica" w:cs="Helvetica"/>
          <w:lang w:val="en-US"/>
        </w:rPr>
        <w:t>closing</w:t>
      </w:r>
      <w:proofErr w:type="gramEnd"/>
      <w:r>
        <w:rPr>
          <w:rFonts w:ascii="Helvetica" w:hAnsi="Helvetica" w:cs="Helvetica"/>
          <w:lang w:val="en-US"/>
        </w:rPr>
        <w:t xml:space="preserve"> a child’s eyes to prevent witnessing a traumatic event</w:t>
      </w:r>
    </w:p>
    <w:p w:rsidR="00983AE7" w:rsidRDefault="00983AE7" w:rsidP="00983AE7">
      <w:pPr>
        <w:widowControl w:val="0"/>
        <w:numPr>
          <w:ilvl w:val="2"/>
          <w:numId w:val="7"/>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Conclusions (debatable) </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natural</w:t>
      </w:r>
      <w:proofErr w:type="gramEnd"/>
      <w:r>
        <w:rPr>
          <w:rFonts w:ascii="Helvetica" w:hAnsi="Helvetica" w:cs="Helvetica"/>
          <w:lang w:val="en-US"/>
        </w:rPr>
        <w:t xml:space="preserve"> law theory appears to be objective</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natural</w:t>
      </w:r>
      <w:proofErr w:type="gramEnd"/>
      <w:r>
        <w:rPr>
          <w:rFonts w:ascii="Helvetica" w:hAnsi="Helvetica" w:cs="Helvetica"/>
          <w:lang w:val="en-US"/>
        </w:rPr>
        <w:t xml:space="preserve"> law theory refutes skepticism</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problems</w:t>
      </w:r>
      <w:proofErr w:type="gramEnd"/>
      <w:r>
        <w:rPr>
          <w:rFonts w:ascii="Helvetica" w:hAnsi="Helvetica" w:cs="Helvetica"/>
          <w:lang w:val="en-US"/>
        </w:rPr>
        <w:t xml:space="preserve"> with committing the naturalist fallacy</w:t>
      </w:r>
    </w:p>
    <w:p w:rsidR="00983AE7" w:rsidRDefault="00983AE7" w:rsidP="00983AE7">
      <w:pPr>
        <w:widowControl w:val="0"/>
        <w:numPr>
          <w:ilvl w:val="3"/>
          <w:numId w:val="7"/>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doing</w:t>
      </w:r>
      <w:proofErr w:type="gramEnd"/>
      <w:r>
        <w:rPr>
          <w:rFonts w:ascii="Helvetica" w:hAnsi="Helvetica" w:cs="Helvetica"/>
          <w:lang w:val="en-US"/>
        </w:rPr>
        <w:t xml:space="preserve"> what’s ‘natural’ may be bad</w:t>
      </w:r>
    </w:p>
    <w:p w:rsidR="00983AE7" w:rsidRDefault="00983AE7" w:rsidP="00983AE7">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Psychological Egoism</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psychological</w:t>
      </w:r>
      <w:proofErr w:type="gramEnd"/>
      <w:r>
        <w:rPr>
          <w:rFonts w:ascii="Helvetica" w:hAnsi="Helvetica" w:cs="Helvetica"/>
          <w:lang w:val="en-US"/>
        </w:rPr>
        <w:t xml:space="preserve"> egoism is the theory that all human actions are aimed at avoiding some personal loss or gaining some personal benefit </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psychological egoism is true, then altruism - the direct desire to benefit others for their own sake - does not exist </w:t>
      </w:r>
    </w:p>
    <w:p w:rsidR="00983AE7" w:rsidRDefault="00983AE7" w:rsidP="00983AE7">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psychological egoism isn't </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psychological</w:t>
      </w:r>
      <w:proofErr w:type="gramEnd"/>
      <w:r>
        <w:rPr>
          <w:rFonts w:ascii="Helvetica" w:hAnsi="Helvetica" w:cs="Helvetica"/>
          <w:lang w:val="en-US"/>
        </w:rPr>
        <w:t xml:space="preserve"> egoism is not an ethical theory </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psychological</w:t>
      </w:r>
      <w:proofErr w:type="gramEnd"/>
      <w:r>
        <w:rPr>
          <w:rFonts w:ascii="Helvetica" w:hAnsi="Helvetica" w:cs="Helvetica"/>
          <w:lang w:val="en-US"/>
        </w:rPr>
        <w:t xml:space="preserve"> egoism is a descriptive theory about how we do behave; it does not tell us how we ought to behave </w:t>
      </w:r>
    </w:p>
    <w:p w:rsidR="00983AE7" w:rsidRDefault="00983AE7" w:rsidP="00983AE7">
      <w:pPr>
        <w:widowControl w:val="0"/>
        <w:numPr>
          <w:ilvl w:val="0"/>
          <w:numId w:val="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implications of Psychological Egoism</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psychological egoism is true, then we cant be altruistic</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we cant be altruistic, then it cants be our duty to be altruistic </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if psychological egoism is true, then wit cant be our duty to be altruistic</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psychological</w:t>
      </w:r>
      <w:proofErr w:type="gramEnd"/>
      <w:r>
        <w:rPr>
          <w:rFonts w:ascii="Helvetica" w:hAnsi="Helvetica" w:cs="Helvetica"/>
          <w:lang w:val="en-US"/>
        </w:rPr>
        <w:t xml:space="preserve"> egoism is true </w:t>
      </w:r>
    </w:p>
    <w:p w:rsidR="00983AE7" w:rsidRDefault="00983AE7" w:rsidP="00983AE7">
      <w:pPr>
        <w:widowControl w:val="0"/>
        <w:numPr>
          <w:ilvl w:val="1"/>
          <w:numId w:val="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5) </w:t>
      </w:r>
      <w:proofErr w:type="gramStart"/>
      <w:r>
        <w:rPr>
          <w:rFonts w:ascii="Helvetica" w:hAnsi="Helvetica" w:cs="Helvetica"/>
          <w:lang w:val="en-US"/>
        </w:rPr>
        <w:t>therefore</w:t>
      </w:r>
      <w:proofErr w:type="gramEnd"/>
      <w:r>
        <w:rPr>
          <w:rFonts w:ascii="Helvetica" w:hAnsi="Helvetica" w:cs="Helvetica"/>
          <w:lang w:val="en-US"/>
        </w:rPr>
        <w:t xml:space="preserve">, it cant be our duty to be altruistic (p. 95)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Arguments for Psychological Egoism </w:t>
      </w:r>
    </w:p>
    <w:p w:rsidR="00983AE7" w:rsidRDefault="00983AE7" w:rsidP="00983AE7">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The argument for expected benefit </w:t>
      </w:r>
    </w:p>
    <w:p w:rsidR="00983AE7" w:rsidRDefault="00983AE7" w:rsidP="00983AE7">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whenever</w:t>
      </w:r>
      <w:proofErr w:type="gramEnd"/>
      <w:r>
        <w:rPr>
          <w:rFonts w:ascii="Helvetica" w:hAnsi="Helvetica" w:cs="Helvetica"/>
          <w:lang w:val="en-US"/>
        </w:rPr>
        <w:t xml:space="preserve"> you do something, you expect to be better off as a result </w:t>
      </w:r>
    </w:p>
    <w:p w:rsidR="00983AE7" w:rsidRDefault="00983AE7" w:rsidP="00983AE7">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you expect to be better off</w:t>
      </w:r>
    </w:p>
    <w:p w:rsidR="00983AE7" w:rsidRDefault="00983AE7" w:rsidP="00983AE7">
      <w:pPr>
        <w:widowControl w:val="0"/>
        <w:numPr>
          <w:ilvl w:val="0"/>
          <w:numId w:val="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The argument from avoiding misery</w:t>
      </w:r>
    </w:p>
    <w:p w:rsidR="00983AE7" w:rsidRDefault="00983AE7" w:rsidP="00983AE7">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we would never do an action that promised only personal misery, then all of our actions are done in an effort to avoid such misery</w:t>
      </w:r>
    </w:p>
    <w:p w:rsidR="00983AE7" w:rsidRDefault="00983AE7" w:rsidP="00983AE7">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we</w:t>
      </w:r>
      <w:proofErr w:type="gramEnd"/>
      <w:r>
        <w:rPr>
          <w:rFonts w:ascii="Helvetica" w:hAnsi="Helvetica" w:cs="Helvetica"/>
          <w:lang w:val="en-US"/>
        </w:rPr>
        <w:t xml:space="preserve"> would never do an action that promised only personal misery</w:t>
      </w:r>
    </w:p>
    <w:p w:rsidR="00983AE7" w:rsidRDefault="00983AE7" w:rsidP="00983AE7">
      <w:pPr>
        <w:widowControl w:val="0"/>
        <w:numPr>
          <w:ilvl w:val="1"/>
          <w:numId w:val="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b/>
          <w:bCs/>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all of our actions are done in an effort to avoid personal misery - and that is a self-interested motivation</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Two egoistic strategies</w:t>
      </w:r>
    </w:p>
    <w:p w:rsidR="00983AE7" w:rsidRDefault="00983AE7" w:rsidP="00983AE7">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appeal</w:t>
      </w:r>
      <w:proofErr w:type="gramEnd"/>
      <w:r>
        <w:rPr>
          <w:rFonts w:ascii="Helvetica" w:hAnsi="Helvetica" w:cs="Helvetica"/>
          <w:lang w:val="en-US"/>
        </w:rPr>
        <w:t xml:space="preserve"> to the guilty conscience</w:t>
      </w:r>
    </w:p>
    <w:p w:rsidR="00983AE7" w:rsidRDefault="00983AE7" w:rsidP="00983AE7">
      <w:pPr>
        <w:widowControl w:val="0"/>
        <w:numPr>
          <w:ilvl w:val="0"/>
          <w:numId w:val="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expand</w:t>
      </w:r>
      <w:proofErr w:type="gramEnd"/>
      <w:r>
        <w:rPr>
          <w:rFonts w:ascii="Helvetica" w:hAnsi="Helvetica" w:cs="Helvetica"/>
          <w:lang w:val="en-US"/>
        </w:rPr>
        <w:t xml:space="preserve"> the real of self-interest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Potential Problems</w:t>
      </w:r>
    </w:p>
    <w:p w:rsidR="00983AE7" w:rsidRDefault="00983AE7" w:rsidP="00983AE7">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we</w:t>
      </w:r>
      <w:proofErr w:type="gramEnd"/>
      <w:r>
        <w:rPr>
          <w:rFonts w:ascii="Helvetica" w:hAnsi="Helvetica" w:cs="Helvetica"/>
          <w:lang w:val="en-US"/>
        </w:rPr>
        <w:t xml:space="preserve"> cannot prove that a persons actions are motivated by the desire to have a clear conscience </w:t>
      </w:r>
    </w:p>
    <w:p w:rsidR="00983AE7" w:rsidRDefault="00983AE7" w:rsidP="00983AE7">
      <w:pPr>
        <w:widowControl w:val="0"/>
        <w:numPr>
          <w:ilvl w:val="0"/>
          <w:numId w:val="1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we</w:t>
      </w:r>
      <w:proofErr w:type="gramEnd"/>
      <w:r>
        <w:rPr>
          <w:rFonts w:ascii="Helvetica" w:hAnsi="Helvetica" w:cs="Helvetica"/>
          <w:lang w:val="en-US"/>
        </w:rPr>
        <w:t xml:space="preserve"> cannot prove that people are motivated by self-interest when they help other people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Assessing the evidence for Psychological Egoism</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possible evidence could count against psychological egoism?</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does the available evidence suggest?</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Ethical Egoism</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Ethical egoism states:</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actions</w:t>
      </w:r>
      <w:proofErr w:type="gramEnd"/>
      <w:r>
        <w:rPr>
          <w:rFonts w:ascii="Helvetica" w:hAnsi="Helvetica" w:cs="Helvetica"/>
          <w:lang w:val="en-US"/>
        </w:rPr>
        <w:t xml:space="preserve"> are morally right just because they best promote ones self-interest</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psychological</w:t>
      </w:r>
      <w:proofErr w:type="gramEnd"/>
      <w:r>
        <w:rPr>
          <w:rFonts w:ascii="Helvetica" w:hAnsi="Helvetica" w:cs="Helvetica"/>
          <w:lang w:val="en-US"/>
        </w:rPr>
        <w:t xml:space="preserve"> egoism is one possible source of support for ethical egoism, but one can be an ethical egoist without being a psychological egoist</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 challenge for ethical egoism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an ethical theory requires killing, raping, or stealing just because such actions promote self-interest, then that theory cannot be true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ethical</w:t>
      </w:r>
      <w:proofErr w:type="gramEnd"/>
      <w:r>
        <w:rPr>
          <w:rFonts w:ascii="Helvetica" w:hAnsi="Helvetica" w:cs="Helvetica"/>
          <w:lang w:val="en-US"/>
        </w:rPr>
        <w:t xml:space="preserve"> egoism sometimes requires such things just because they sometimes do promote self-interest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thus</w:t>
      </w:r>
      <w:proofErr w:type="gramEnd"/>
      <w:r>
        <w:rPr>
          <w:rFonts w:ascii="Helvetica" w:hAnsi="Helvetica" w:cs="Helvetica"/>
          <w:lang w:val="en-US"/>
        </w:rPr>
        <w:t xml:space="preserve">, ethical egoism cannot be true (p. 108) </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Arguments for ethical egoism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self-reliance argument</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everyone were to mind his own business and tend only to his own needs, then everyone would be better off</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we</w:t>
      </w:r>
      <w:proofErr w:type="gramEnd"/>
      <w:r>
        <w:rPr>
          <w:rFonts w:ascii="Helvetica" w:hAnsi="Helvetica" w:cs="Helvetica"/>
          <w:lang w:val="en-US"/>
        </w:rPr>
        <w:t xml:space="preserve"> ought to do what will make everyone better off</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we each ought to mind our own business and tend only to our own needs</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The Libertarian argument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our</w:t>
      </w:r>
      <w:proofErr w:type="gramEnd"/>
      <w:r>
        <w:rPr>
          <w:rFonts w:ascii="Helvetica" w:hAnsi="Helvetica" w:cs="Helvetica"/>
          <w:lang w:val="en-US"/>
        </w:rPr>
        <w:t xml:space="preserve"> moral duties have only two sources: consent and reparation</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therefore</w:t>
      </w:r>
      <w:proofErr w:type="gramEnd"/>
      <w:r>
        <w:rPr>
          <w:rFonts w:ascii="Helvetica" w:hAnsi="Helvetica" w:cs="Helvetica"/>
          <w:lang w:val="en-US"/>
        </w:rPr>
        <w:t xml:space="preserve">, if I have not consented to help someone and owe him no reparation for harm, I’m not obligated to help him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Ethical egoists believe our moral duties have only one source: self-interest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The best argument for ethical egoism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you are morally required to do something, then you have good reason to do it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there is good reason for you to do something, then doing it must make you better off</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if you are morally required to do something, then doing it must make you better off </w:t>
      </w:r>
    </w:p>
    <w:p w:rsidR="00983AE7" w:rsidRDefault="00983AE7" w:rsidP="00983AE7">
      <w:pPr>
        <w:widowControl w:val="0"/>
        <w:numPr>
          <w:ilvl w:val="0"/>
          <w:numId w:val="1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Problems for ethical egoism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egoism</w:t>
      </w:r>
      <w:proofErr w:type="gramEnd"/>
      <w:r>
        <w:rPr>
          <w:rFonts w:ascii="Helvetica" w:hAnsi="Helvetica" w:cs="Helvetica"/>
          <w:lang w:val="en-US"/>
        </w:rPr>
        <w:t xml:space="preserve"> violates core moral beliefs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egoism</w:t>
      </w:r>
      <w:proofErr w:type="gramEnd"/>
      <w:r>
        <w:rPr>
          <w:rFonts w:ascii="Helvetica" w:hAnsi="Helvetica" w:cs="Helvetica"/>
          <w:lang w:val="en-US"/>
        </w:rPr>
        <w:t xml:space="preserve"> requires rape, murder and torture whenever these are in our self interest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egoism</w:t>
      </w:r>
      <w:proofErr w:type="gramEnd"/>
      <w:r>
        <w:rPr>
          <w:rFonts w:ascii="Helvetica" w:hAnsi="Helvetica" w:cs="Helvetica"/>
          <w:lang w:val="en-US"/>
        </w:rPr>
        <w:t xml:space="preserve"> cannot allow for the existence of moral rights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any</w:t>
      </w:r>
      <w:proofErr w:type="gramEnd"/>
      <w:r>
        <w:rPr>
          <w:rFonts w:ascii="Helvetica" w:hAnsi="Helvetica" w:cs="Helvetica"/>
          <w:lang w:val="en-US"/>
        </w:rPr>
        <w:t xml:space="preserve"> harm whatsoever is justified if it is in a persons self interest to commit it </w:t>
      </w:r>
    </w:p>
    <w:p w:rsidR="00983AE7" w:rsidRDefault="00983AE7" w:rsidP="00983AE7">
      <w:pPr>
        <w:widowControl w:val="0"/>
        <w:numPr>
          <w:ilvl w:val="1"/>
          <w:numId w:val="11"/>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egoism</w:t>
      </w:r>
      <w:proofErr w:type="gramEnd"/>
      <w:r>
        <w:rPr>
          <w:rFonts w:ascii="Helvetica" w:hAnsi="Helvetica" w:cs="Helvetica"/>
          <w:lang w:val="en-US"/>
        </w:rPr>
        <w:t xml:space="preserve"> arbitrarily makes my interests all-important </w:t>
      </w:r>
    </w:p>
    <w:p w:rsidR="00983AE7" w:rsidRDefault="00983AE7" w:rsidP="00983AE7">
      <w:pPr>
        <w:widowControl w:val="0"/>
        <w:numPr>
          <w:ilvl w:val="2"/>
          <w:numId w:val="11"/>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egoism</w:t>
      </w:r>
      <w:proofErr w:type="gramEnd"/>
      <w:r>
        <w:rPr>
          <w:rFonts w:ascii="Helvetica" w:hAnsi="Helvetica" w:cs="Helvetica"/>
          <w:lang w:val="en-US"/>
        </w:rPr>
        <w:t xml:space="preserve"> must explain what justifies an absolute bias in favour of our own interests over others</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 xml:space="preserve">Normative Ethics: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Consequentialism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consequentialism</w:t>
      </w:r>
      <w:proofErr w:type="gramEnd"/>
      <w:r>
        <w:rPr>
          <w:rFonts w:ascii="Helvetica" w:hAnsi="Helvetica" w:cs="Helvetica"/>
          <w:lang w:val="en-US"/>
        </w:rPr>
        <w:t xml:space="preserve"> states: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acts</w:t>
      </w:r>
      <w:proofErr w:type="gramEnd"/>
      <w:r>
        <w:rPr>
          <w:rFonts w:ascii="Helvetica" w:hAnsi="Helvetica" w:cs="Helvetica"/>
          <w:lang w:val="en-US"/>
        </w:rPr>
        <w:t xml:space="preserve"> are morally right just because they maximize the amount of goodness in the world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act that yields the greatest balance of benefits over drawbacks is the optimific action.</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determining</w:t>
      </w:r>
      <w:proofErr w:type="gramEnd"/>
      <w:r>
        <w:rPr>
          <w:rFonts w:ascii="Helvetica" w:hAnsi="Helvetica" w:cs="Helvetica"/>
          <w:lang w:val="en-US"/>
        </w:rPr>
        <w:t xml:space="preserve"> the right action</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how</w:t>
      </w:r>
      <w:proofErr w:type="gramEnd"/>
      <w:r>
        <w:rPr>
          <w:rFonts w:ascii="Helvetica" w:hAnsi="Helvetica" w:cs="Helvetica"/>
          <w:lang w:val="en-US"/>
        </w:rPr>
        <w:t xml:space="preserve"> to apply consequentialist reasoning:</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identify</w:t>
      </w:r>
      <w:proofErr w:type="gramEnd"/>
      <w:r>
        <w:rPr>
          <w:rFonts w:ascii="Helvetica" w:hAnsi="Helvetica" w:cs="Helvetica"/>
          <w:lang w:val="en-US"/>
        </w:rPr>
        <w:t xml:space="preserve"> what is intrinsically good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identify</w:t>
      </w:r>
      <w:proofErr w:type="gramEnd"/>
      <w:r>
        <w:rPr>
          <w:rFonts w:ascii="Helvetica" w:hAnsi="Helvetica" w:cs="Helvetica"/>
          <w:lang w:val="en-US"/>
        </w:rPr>
        <w:t xml:space="preserve"> what is intrinsically bad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determine</w:t>
      </w:r>
      <w:proofErr w:type="gramEnd"/>
      <w:r>
        <w:rPr>
          <w:rFonts w:ascii="Helvetica" w:hAnsi="Helvetica" w:cs="Helvetica"/>
          <w:lang w:val="en-US"/>
        </w:rPr>
        <w:t xml:space="preserve"> all of your options</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for</w:t>
      </w:r>
      <w:proofErr w:type="gramEnd"/>
      <w:r>
        <w:rPr>
          <w:rFonts w:ascii="Helvetica" w:hAnsi="Helvetica" w:cs="Helvetica"/>
          <w:lang w:val="en-US"/>
        </w:rPr>
        <w:t xml:space="preserve"> each option, determine the value of its results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r>
        <w:rPr>
          <w:rFonts w:ascii="Helvetica" w:hAnsi="Helvetica" w:cs="Helvetica"/>
          <w:lang w:val="en-US"/>
        </w:rPr>
        <w:t xml:space="preserve">5) </w:t>
      </w:r>
      <w:proofErr w:type="gramStart"/>
      <w:r>
        <w:rPr>
          <w:rFonts w:ascii="Helvetica" w:hAnsi="Helvetica" w:cs="Helvetica"/>
          <w:lang w:val="en-US"/>
        </w:rPr>
        <w:t>perform</w:t>
      </w:r>
      <w:proofErr w:type="gramEnd"/>
      <w:r>
        <w:rPr>
          <w:rFonts w:ascii="Helvetica" w:hAnsi="Helvetica" w:cs="Helvetica"/>
          <w:lang w:val="en-US"/>
        </w:rPr>
        <w:t xml:space="preserve"> the action that yields the highest ratio of good to bad results</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Act utilitarianism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act</w:t>
      </w:r>
      <w:proofErr w:type="gramEnd"/>
      <w:r>
        <w:rPr>
          <w:rFonts w:ascii="Helvetica" w:hAnsi="Helvetica" w:cs="Helvetica"/>
          <w:lang w:val="en-US"/>
        </w:rPr>
        <w:t xml:space="preserve"> utilitarianism is the most prominent version of consequentialism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according</w:t>
      </w:r>
      <w:proofErr w:type="gramEnd"/>
      <w:r>
        <w:rPr>
          <w:rFonts w:ascii="Helvetica" w:hAnsi="Helvetica" w:cs="Helvetica"/>
          <w:lang w:val="en-US"/>
        </w:rPr>
        <w:t xml:space="preserve"> to act utilitarianism, there is one ultimate moral standard: the principle of utility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principle of utility states: an action is morally required just because it does more to improve overall well-being than any other action you could have done in the circumstances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misunderstandings: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must do whatever benefits the greatest number of people</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must always choose the action that creates the greatest amount of happiness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actual view:</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must perform the act that creates the greatest net balance of happiness over unhappiness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most</w:t>
      </w:r>
      <w:proofErr w:type="gramEnd"/>
      <w:r>
        <w:rPr>
          <w:rFonts w:ascii="Helvetica" w:hAnsi="Helvetica" w:cs="Helvetica"/>
          <w:lang w:val="en-US"/>
        </w:rPr>
        <w:t xml:space="preserve"> utilitarians claim: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rightness or wrongness of an action is determined by its actual results, not its expected results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intentions</w:t>
      </w:r>
      <w:proofErr w:type="gramEnd"/>
      <w:r>
        <w:rPr>
          <w:rFonts w:ascii="Helvetica" w:hAnsi="Helvetica" w:cs="Helvetica"/>
          <w:lang w:val="en-US"/>
        </w:rPr>
        <w:t xml:space="preserve"> are good or bad based on whether they are reasonably expected to yield good results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Attractions of utilitarianism</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impartiality</w:t>
      </w:r>
      <w:proofErr w:type="gramEnd"/>
      <w:r>
        <w:rPr>
          <w:rFonts w:ascii="Helvetica" w:hAnsi="Helvetica" w:cs="Helvetica"/>
          <w:lang w:val="en-US"/>
        </w:rPr>
        <w:t>:</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everyones</w:t>
      </w:r>
      <w:proofErr w:type="gramEnd"/>
      <w:r>
        <w:rPr>
          <w:rFonts w:ascii="Helvetica" w:hAnsi="Helvetica" w:cs="Helvetica"/>
          <w:lang w:val="en-US"/>
        </w:rPr>
        <w:t xml:space="preserve"> interests count equally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justifies</w:t>
      </w:r>
      <w:proofErr w:type="gramEnd"/>
      <w:r>
        <w:rPr>
          <w:rFonts w:ascii="Helvetica" w:hAnsi="Helvetica" w:cs="Helvetica"/>
          <w:lang w:val="en-US"/>
        </w:rPr>
        <w:t xml:space="preserve"> conventional moral wisdom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slavery</w:t>
      </w:r>
      <w:proofErr w:type="gramEnd"/>
      <w:r>
        <w:rPr>
          <w:rFonts w:ascii="Helvetica" w:hAnsi="Helvetica" w:cs="Helvetica"/>
          <w:lang w:val="en-US"/>
        </w:rPr>
        <w:t xml:space="preserve">, rape, and killing are wrong because they make people (very) unhappy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conflict</w:t>
      </w:r>
      <w:proofErr w:type="gramEnd"/>
      <w:r>
        <w:rPr>
          <w:rFonts w:ascii="Helvetica" w:hAnsi="Helvetica" w:cs="Helvetica"/>
          <w:lang w:val="en-US"/>
        </w:rPr>
        <w:t xml:space="preserve"> resolution:</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gives us a method for making difficult moral decisions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flexibility:</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explains</w:t>
      </w:r>
      <w:proofErr w:type="gramEnd"/>
      <w:r>
        <w:rPr>
          <w:rFonts w:ascii="Helvetica" w:hAnsi="Helvetica" w:cs="Helvetica"/>
          <w:lang w:val="en-US"/>
        </w:rPr>
        <w:t xml:space="preserve"> why moral prohibitions (against lying, stealing, etc) may sometimes be broken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The moral community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moral community consists of those whose interests we are morally obligated to consider for their own sake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for</w:t>
      </w:r>
      <w:proofErr w:type="gramEnd"/>
      <w:r>
        <w:rPr>
          <w:rFonts w:ascii="Helvetica" w:hAnsi="Helvetica" w:cs="Helvetica"/>
          <w:lang w:val="en-US"/>
        </w:rPr>
        <w:t xml:space="preserve"> utilitarians, the moral community consists of all beings capable of suffering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Measuring well being</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utilitarianism is true, the right action is the one that brings about the greatest overall well-being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But how do we measure </w:t>
      </w:r>
      <w:proofErr w:type="gramStart"/>
      <w:r>
        <w:rPr>
          <w:rFonts w:ascii="Helvetica" w:hAnsi="Helvetica" w:cs="Helvetica"/>
          <w:lang w:val="en-US"/>
        </w:rPr>
        <w:t>well-being</w:t>
      </w:r>
      <w:proofErr w:type="gramEnd"/>
      <w:r>
        <w:rPr>
          <w:rFonts w:ascii="Helvetica" w:hAnsi="Helvetica" w:cs="Helvetica"/>
          <w:lang w:val="en-US"/>
        </w:rPr>
        <w:t>?</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this</w:t>
      </w:r>
      <w:proofErr w:type="gramEnd"/>
      <w:r>
        <w:rPr>
          <w:rFonts w:ascii="Helvetica" w:hAnsi="Helvetica" w:cs="Helvetica"/>
          <w:lang w:val="en-US"/>
        </w:rPr>
        <w:t xml:space="preserve"> is particularly difficult if many things directly contribute to well being</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argument from value measurement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utilitarianism</w:t>
      </w:r>
      <w:proofErr w:type="gramEnd"/>
      <w:r>
        <w:rPr>
          <w:rFonts w:ascii="Helvetica" w:hAnsi="Helvetica" w:cs="Helvetica"/>
          <w:lang w:val="en-US"/>
        </w:rPr>
        <w:t xml:space="preserve"> is true only if there is a precise unit of measurement that can determine the value of an actions results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there</w:t>
      </w:r>
      <w:proofErr w:type="gramEnd"/>
      <w:r>
        <w:rPr>
          <w:rFonts w:ascii="Helvetica" w:hAnsi="Helvetica" w:cs="Helvetica"/>
          <w:lang w:val="en-US"/>
        </w:rPr>
        <w:t xml:space="preserve"> is no such unit of measurement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utilitarianism is false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Is utilitarianism too demanding?</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deliberation</w:t>
      </w:r>
      <w:proofErr w:type="gramEnd"/>
      <w:r>
        <w:rPr>
          <w:rFonts w:ascii="Helvetica" w:hAnsi="Helvetica" w:cs="Helvetica"/>
          <w:lang w:val="en-US"/>
        </w:rPr>
        <w:t>:</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seems to require complicated calculations that are difficult to perform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motivation</w:t>
      </w:r>
      <w:proofErr w:type="gramEnd"/>
      <w:r>
        <w:rPr>
          <w:rFonts w:ascii="Helvetica" w:hAnsi="Helvetica" w:cs="Helvetica"/>
          <w:lang w:val="en-US"/>
        </w:rPr>
        <w:t xml:space="preserv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seems to require us to be benevolent and selfless at all times</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action</w:t>
      </w:r>
      <w:proofErr w:type="gramEnd"/>
      <w:r>
        <w:rPr>
          <w:rFonts w:ascii="Helvetica" w:hAnsi="Helvetica" w:cs="Helvetica"/>
          <w:lang w:val="en-US"/>
        </w:rPr>
        <w:t xml:space="preserv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forbids such actions as going on vacation when the money would do more good when donated to charity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An important distinction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decision procedure is a method that allows us to reliably make the right decisions about what to do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standard of rightness tells us the conditions under which actions are morally right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is a standard if rightness but not a decision procedure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problems of impartiality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requires that everyones interest be considered equally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upside: no one is more morally important than anyone else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downside: one is not allowed to weigh the interests of loved ones more heavily than the interest of total strangers (important for unit two)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argument from injustice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the</w:t>
      </w:r>
      <w:proofErr w:type="gramEnd"/>
      <w:r>
        <w:rPr>
          <w:rFonts w:ascii="Helvetica" w:hAnsi="Helvetica" w:cs="Helvetica"/>
          <w:lang w:val="en-US"/>
        </w:rPr>
        <w:t xml:space="preserve"> correct moral theory will never require us to commit serious injustices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utilitarianism</w:t>
      </w:r>
      <w:proofErr w:type="gramEnd"/>
      <w:r>
        <w:rPr>
          <w:rFonts w:ascii="Helvetica" w:hAnsi="Helvetica" w:cs="Helvetica"/>
          <w:lang w:val="en-US"/>
        </w:rPr>
        <w:t xml:space="preserve"> sometimes requires us to commit serious injustices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utilitarianism is not the correct moral theory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utilitarian</w:t>
      </w:r>
      <w:proofErr w:type="gramEnd"/>
      <w:r>
        <w:rPr>
          <w:rFonts w:ascii="Helvetica" w:hAnsi="Helvetica" w:cs="Helvetica"/>
          <w:lang w:val="en-US"/>
        </w:rPr>
        <w:t xml:space="preserve"> replies to the argument for injustice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justice</w:t>
      </w:r>
      <w:proofErr w:type="gramEnd"/>
      <w:r>
        <w:rPr>
          <w:rFonts w:ascii="Helvetica" w:hAnsi="Helvetica" w:cs="Helvetica"/>
          <w:lang w:val="en-US"/>
        </w:rPr>
        <w:t xml:space="preserve"> is also intrinsically valuable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injustice</w:t>
      </w:r>
      <w:proofErr w:type="gramEnd"/>
      <w:r>
        <w:rPr>
          <w:rFonts w:ascii="Helvetica" w:hAnsi="Helvetica" w:cs="Helvetica"/>
          <w:lang w:val="en-US"/>
        </w:rPr>
        <w:t xml:space="preserve"> is never optimific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justice</w:t>
      </w:r>
      <w:proofErr w:type="gramEnd"/>
      <w:r>
        <w:rPr>
          <w:rFonts w:ascii="Helvetica" w:hAnsi="Helvetica" w:cs="Helvetica"/>
          <w:lang w:val="en-US"/>
        </w:rPr>
        <w:t xml:space="preserve"> must sometimes be sacrificed</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rule</w:t>
      </w:r>
      <w:proofErr w:type="gramEnd"/>
      <w:r>
        <w:rPr>
          <w:rFonts w:ascii="Helvetica" w:hAnsi="Helvetica" w:cs="Helvetica"/>
          <w:lang w:val="en-US"/>
        </w:rPr>
        <w:t xml:space="preserve"> consequentialism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rule</w:t>
      </w:r>
      <w:proofErr w:type="gramEnd"/>
      <w:r>
        <w:rPr>
          <w:rFonts w:ascii="Helvetica" w:hAnsi="Helvetica" w:cs="Helvetica"/>
          <w:lang w:val="en-US"/>
        </w:rPr>
        <w:t xml:space="preserve"> consequentialism states: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action is morally right just because it is required by an optimific social rule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this</w:t>
      </w:r>
      <w:proofErr w:type="gramEnd"/>
      <w:r>
        <w:rPr>
          <w:rFonts w:ascii="Helvetica" w:hAnsi="Helvetica" w:cs="Helvetica"/>
          <w:lang w:val="en-US"/>
        </w:rPr>
        <w:t xml:space="preserve"> seems to solve the problem of injustice </w:t>
      </w:r>
    </w:p>
    <w:p w:rsidR="00983AE7" w:rsidRDefault="00983AE7" w:rsidP="00983AE7">
      <w:pPr>
        <w:widowControl w:val="0"/>
        <w:numPr>
          <w:ilvl w:val="3"/>
          <w:numId w:val="12"/>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but</w:t>
      </w:r>
      <w:proofErr w:type="gramEnd"/>
      <w:r>
        <w:rPr>
          <w:rFonts w:ascii="Helvetica" w:hAnsi="Helvetica" w:cs="Helvetica"/>
          <w:lang w:val="en-US"/>
        </w:rPr>
        <w:t xml:space="preserve"> some philosophers accuse rule consequentialists of irrational rule worship </w:t>
      </w:r>
    </w:p>
    <w:p w:rsidR="00983AE7" w:rsidRDefault="00983AE7" w:rsidP="00983AE7">
      <w:pPr>
        <w:widowControl w:val="0"/>
        <w:numPr>
          <w:ilvl w:val="0"/>
          <w:numId w:val="1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utilitarianism</w:t>
      </w:r>
      <w:proofErr w:type="gramEnd"/>
      <w:r>
        <w:rPr>
          <w:rFonts w:ascii="Helvetica" w:hAnsi="Helvetica" w:cs="Helvetica"/>
          <w:lang w:val="en-US"/>
        </w:rPr>
        <w:t xml:space="preserve"> (in a nutshell)</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pros</w:t>
      </w:r>
      <w:proofErr w:type="gramEnd"/>
      <w:r>
        <w:rPr>
          <w:rFonts w:ascii="Helvetica" w:hAnsi="Helvetica" w:cs="Helvetica"/>
          <w:lang w:val="en-US"/>
        </w:rPr>
        <w:t xml:space="preserve">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emphasizes</w:t>
      </w:r>
      <w:proofErr w:type="gramEnd"/>
      <w:r>
        <w:rPr>
          <w:rFonts w:ascii="Helvetica" w:hAnsi="Helvetica" w:cs="Helvetica"/>
          <w:lang w:val="en-US"/>
        </w:rPr>
        <w:t xml:space="preserve"> equality and impartiality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includes</w:t>
      </w:r>
      <w:proofErr w:type="gramEnd"/>
      <w:r>
        <w:rPr>
          <w:rFonts w:ascii="Helvetica" w:hAnsi="Helvetica" w:cs="Helvetica"/>
          <w:lang w:val="en-US"/>
        </w:rPr>
        <w:t xml:space="preserve"> animals </w:t>
      </w:r>
    </w:p>
    <w:p w:rsidR="00983AE7" w:rsidRDefault="00983AE7" w:rsidP="00983AE7">
      <w:pPr>
        <w:widowControl w:val="0"/>
        <w:numPr>
          <w:ilvl w:val="1"/>
          <w:numId w:val="1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cons</w:t>
      </w:r>
      <w:proofErr w:type="gramEnd"/>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morality</w:t>
      </w:r>
      <w:proofErr w:type="gramEnd"/>
      <w:r>
        <w:rPr>
          <w:rFonts w:ascii="Helvetica" w:hAnsi="Helvetica" w:cs="Helvetica"/>
          <w:lang w:val="en-US"/>
        </w:rPr>
        <w:t xml:space="preserve"> may demand partiality </w:t>
      </w:r>
    </w:p>
    <w:p w:rsidR="00983AE7" w:rsidRDefault="00983AE7" w:rsidP="00983AE7">
      <w:pPr>
        <w:widowControl w:val="0"/>
        <w:numPr>
          <w:ilvl w:val="2"/>
          <w:numId w:val="12"/>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makes</w:t>
      </w:r>
      <w:proofErr w:type="gramEnd"/>
      <w:r>
        <w:rPr>
          <w:rFonts w:ascii="Helvetica" w:hAnsi="Helvetica" w:cs="Helvetica"/>
          <w:lang w:val="en-US"/>
        </w:rPr>
        <w:t xml:space="preserve"> us commit unjust action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r>
        <w:rPr>
          <w:rFonts w:ascii="Helvetica" w:hAnsi="Helvetica" w:cs="Helvetica"/>
          <w:lang w:val="en-US"/>
        </w:rPr>
        <w:t>Celebrity Theorists: documentary</w:t>
      </w:r>
    </w:p>
    <w:p w:rsidR="00983AE7" w:rsidRDefault="00983AE7" w:rsidP="00983AE7">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examined</w:t>
      </w:r>
      <w:proofErr w:type="gramEnd"/>
      <w:r>
        <w:rPr>
          <w:rFonts w:ascii="Helvetica" w:hAnsi="Helvetica" w:cs="Helvetica"/>
          <w:lang w:val="en-US"/>
        </w:rPr>
        <w:t xml:space="preserve"> life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Cornel West</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philosophy</w:t>
      </w:r>
      <w:proofErr w:type="gramEnd"/>
      <w:r>
        <w:rPr>
          <w:rFonts w:ascii="Helvetica" w:hAnsi="Helvetica" w:cs="Helvetica"/>
          <w:lang w:val="en-US"/>
        </w:rPr>
        <w:t xml:space="preserve"> is about our finite situation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beings</w:t>
      </w:r>
      <w:proofErr w:type="gramEnd"/>
      <w:r>
        <w:rPr>
          <w:rFonts w:ascii="Helvetica" w:hAnsi="Helvetica" w:cs="Helvetica"/>
          <w:lang w:val="en-US"/>
        </w:rPr>
        <w:t xml:space="preserve"> to our death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phil</w:t>
      </w:r>
      <w:proofErr w:type="gramEnd"/>
      <w:r>
        <w:rPr>
          <w:rFonts w:ascii="Helvetica" w:hAnsi="Helvetica" w:cs="Helvetica"/>
          <w:lang w:val="en-US"/>
        </w:rPr>
        <w:t xml:space="preserve">: critical disposition in wrestling with desire in face of death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unable</w:t>
      </w:r>
      <w:proofErr w:type="gramEnd"/>
      <w:r>
        <w:rPr>
          <w:rFonts w:ascii="Helvetica" w:hAnsi="Helvetica" w:cs="Helvetica"/>
          <w:lang w:val="en-US"/>
        </w:rPr>
        <w:t xml:space="preserve"> to fully grasp truth and fully grasping the way the world is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second</w:t>
      </w:r>
      <w:proofErr w:type="gramEnd"/>
      <w:r>
        <w:rPr>
          <w:rFonts w:ascii="Helvetica" w:hAnsi="Helvetica" w:cs="Helvetica"/>
          <w:lang w:val="en-US"/>
        </w:rPr>
        <w:t xml:space="preserve"> person: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very</w:t>
      </w:r>
      <w:proofErr w:type="gramEnd"/>
      <w:r>
        <w:rPr>
          <w:rFonts w:ascii="Helvetica" w:hAnsi="Helvetica" w:cs="Helvetica"/>
          <w:lang w:val="en-US"/>
        </w:rPr>
        <w:t xml:space="preserve"> suspicious if philosophy is about finding meaning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why</w:t>
      </w:r>
      <w:proofErr w:type="gramEnd"/>
      <w:r>
        <w:rPr>
          <w:rFonts w:ascii="Helvetica" w:hAnsi="Helvetica" w:cs="Helvetica"/>
          <w:lang w:val="en-US"/>
        </w:rPr>
        <w:t xml:space="preserve"> reduce dogs playing to meaning, why not realize it as just there and just being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Peter Singer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how</w:t>
      </w:r>
      <w:proofErr w:type="gramEnd"/>
      <w:r>
        <w:rPr>
          <w:rFonts w:ascii="Helvetica" w:hAnsi="Helvetica" w:cs="Helvetica"/>
          <w:lang w:val="en-US"/>
        </w:rPr>
        <w:t xml:space="preserve"> do we spend our money</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people</w:t>
      </w:r>
      <w:proofErr w:type="gramEnd"/>
      <w:r>
        <w:rPr>
          <w:rFonts w:ascii="Helvetica" w:hAnsi="Helvetica" w:cs="Helvetica"/>
          <w:lang w:val="en-US"/>
        </w:rPr>
        <w:t xml:space="preserve"> think you can only have ethics if you're religious </w:t>
      </w:r>
    </w:p>
    <w:p w:rsidR="00983AE7" w:rsidRDefault="00983AE7" w:rsidP="00983AE7">
      <w:pPr>
        <w:widowControl w:val="0"/>
        <w:numPr>
          <w:ilvl w:val="3"/>
          <w:numId w:val="1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thinks</w:t>
      </w:r>
      <w:proofErr w:type="gramEnd"/>
      <w:r>
        <w:rPr>
          <w:rFonts w:ascii="Helvetica" w:hAnsi="Helvetica" w:cs="Helvetica"/>
          <w:lang w:val="en-US"/>
        </w:rPr>
        <w:t xml:space="preserve"> ethics have to come from ourselves </w:t>
      </w:r>
    </w:p>
    <w:p w:rsidR="00983AE7" w:rsidRDefault="00983AE7" w:rsidP="00983AE7">
      <w:pPr>
        <w:widowControl w:val="0"/>
        <w:numPr>
          <w:ilvl w:val="3"/>
          <w:numId w:val="1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take</w:t>
      </w:r>
      <w:proofErr w:type="gramEnd"/>
      <w:r>
        <w:rPr>
          <w:rFonts w:ascii="Helvetica" w:hAnsi="Helvetica" w:cs="Helvetica"/>
          <w:lang w:val="en-US"/>
        </w:rPr>
        <w:t xml:space="preserve"> into account interests of others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ethics</w:t>
      </w:r>
      <w:proofErr w:type="gramEnd"/>
      <w:r>
        <w:rPr>
          <w:rFonts w:ascii="Helvetica" w:hAnsi="Helvetica" w:cs="Helvetica"/>
          <w:lang w:val="en-US"/>
        </w:rPr>
        <w:t xml:space="preserve"> is also about what you decide not to do, not just what you do</w:t>
      </w:r>
    </w:p>
    <w:p w:rsidR="00983AE7" w:rsidRDefault="00983AE7" w:rsidP="00983AE7">
      <w:pPr>
        <w:widowControl w:val="0"/>
        <w:numPr>
          <w:ilvl w:val="3"/>
          <w:numId w:val="13"/>
        </w:numPr>
        <w:tabs>
          <w:tab w:val="left" w:pos="720"/>
          <w:tab w:val="left" w:pos="9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960" w:hanging="96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you spend your money on and what you don’t spend your money on</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obligations to help, just as we have moral obligations not to harm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we</w:t>
      </w:r>
      <w:proofErr w:type="gramEnd"/>
      <w:r>
        <w:rPr>
          <w:rFonts w:ascii="Helvetica" w:hAnsi="Helvetica" w:cs="Helvetica"/>
          <w:lang w:val="en-US"/>
        </w:rPr>
        <w:t xml:space="preserve"> make our lives most meaningful when we connect ourselves with important causes or issues and we contribute to that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Kwame Anthony Appiah</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cant</w:t>
      </w:r>
      <w:proofErr w:type="gramEnd"/>
      <w:r>
        <w:rPr>
          <w:rFonts w:ascii="Helvetica" w:hAnsi="Helvetica" w:cs="Helvetica"/>
          <w:lang w:val="en-US"/>
        </w:rPr>
        <w:t xml:space="preserve"> abandon local group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Martha Nussbaum</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supporting</w:t>
      </w:r>
      <w:proofErr w:type="gramEnd"/>
      <w:r>
        <w:rPr>
          <w:rFonts w:ascii="Helvetica" w:hAnsi="Helvetica" w:cs="Helvetica"/>
          <w:lang w:val="en-US"/>
        </w:rPr>
        <w:t xml:space="preserve"> human capability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Micheal Hart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revolution</w:t>
      </w:r>
      <w:proofErr w:type="gramEnd"/>
      <w:r>
        <w:rPr>
          <w:rFonts w:ascii="Helvetica" w:hAnsi="Helvetica" w:cs="Helvetica"/>
          <w:lang w:val="en-US"/>
        </w:rPr>
        <w:t xml:space="preserve"> notions discredited</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human</w:t>
      </w:r>
      <w:proofErr w:type="gramEnd"/>
      <w:r>
        <w:rPr>
          <w:rFonts w:ascii="Helvetica" w:hAnsi="Helvetica" w:cs="Helvetica"/>
          <w:lang w:val="en-US"/>
        </w:rPr>
        <w:t xml:space="preserve"> nature is the history of habits and practices that are the results of past struggle, hierarchies, victories, feats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revolution</w:t>
      </w:r>
      <w:proofErr w:type="gramEnd"/>
      <w:r>
        <w:rPr>
          <w:rFonts w:ascii="Helvetica" w:hAnsi="Helvetica" w:cs="Helvetica"/>
          <w:lang w:val="en-US"/>
        </w:rPr>
        <w:t xml:space="preserve"> requires a transformation of human nature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democracy</w:t>
      </w:r>
      <w:proofErr w:type="gramEnd"/>
      <w:r>
        <w:rPr>
          <w:rFonts w:ascii="Helvetica" w:hAnsi="Helvetica" w:cs="Helvetica"/>
          <w:lang w:val="en-US"/>
        </w:rPr>
        <w:t xml:space="preserve"> is a corrupted concept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Slavoj Zezek</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ideology</w:t>
      </w:r>
      <w:proofErr w:type="gramEnd"/>
      <w:r>
        <w:rPr>
          <w:rFonts w:ascii="Helvetica" w:hAnsi="Helvetica" w:cs="Helvetica"/>
          <w:lang w:val="en-US"/>
        </w:rPr>
        <w:t xml:space="preserve"> addressing real problems but mystifies them</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better</w:t>
      </w:r>
      <w:proofErr w:type="gramEnd"/>
      <w:r>
        <w:rPr>
          <w:rFonts w:ascii="Helvetica" w:hAnsi="Helvetica" w:cs="Helvetica"/>
          <w:lang w:val="en-US"/>
        </w:rPr>
        <w:t xml:space="preserve"> to feel that god punished you, than it just happened</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Judith Butler</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Taylor</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normalizing</w:t>
      </w:r>
      <w:proofErr w:type="gramEnd"/>
      <w:r>
        <w:rPr>
          <w:rFonts w:ascii="Helvetica" w:hAnsi="Helvetica" w:cs="Helvetica"/>
          <w:lang w:val="en-US"/>
        </w:rPr>
        <w:t xml:space="preserve"> standards of movements - picking up cup with mouth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hard</w:t>
      </w:r>
      <w:proofErr w:type="gramEnd"/>
      <w:r>
        <w:rPr>
          <w:rFonts w:ascii="Helvetica" w:hAnsi="Helvetica" w:cs="Helvetica"/>
          <w:lang w:val="en-US"/>
        </w:rPr>
        <w:t xml:space="preserve"> for people to deal with things like that </w:t>
      </w:r>
    </w:p>
    <w:p w:rsidR="00983AE7" w:rsidRDefault="00983AE7" w:rsidP="00983AE7">
      <w:pPr>
        <w:widowControl w:val="0"/>
        <w:numPr>
          <w:ilvl w:val="1"/>
          <w:numId w:val="13"/>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marth</w:t>
      </w:r>
      <w:proofErr w:type="gramEnd"/>
      <w:r>
        <w:rPr>
          <w:rFonts w:ascii="Helvetica" w:hAnsi="Helvetica" w:cs="Helvetica"/>
          <w:lang w:val="en-US"/>
        </w:rPr>
        <w:t xml:space="preserve"> nesbaum criticism of social contract theory </w:t>
      </w:r>
    </w:p>
    <w:p w:rsidR="00983AE7" w:rsidRDefault="00983AE7" w:rsidP="00983AE7">
      <w:pPr>
        <w:widowControl w:val="0"/>
        <w:numPr>
          <w:ilvl w:val="2"/>
          <w:numId w:val="13"/>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how</w:t>
      </w:r>
      <w:proofErr w:type="gramEnd"/>
      <w:r>
        <w:rPr>
          <w:rFonts w:ascii="Helvetica" w:hAnsi="Helvetica" w:cs="Helvetica"/>
          <w:lang w:val="en-US"/>
        </w:rPr>
        <w:t xml:space="preserve"> and why it doesn't account for people with different sorts of capabilities</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Immanuel Kant</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1724-1804</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most</w:t>
      </w:r>
      <w:proofErr w:type="gramEnd"/>
      <w:r>
        <w:rPr>
          <w:rFonts w:ascii="Helvetica" w:hAnsi="Helvetica" w:cs="Helvetica"/>
          <w:lang w:val="en-US"/>
        </w:rPr>
        <w:t xml:space="preserve"> famous for the critique of pure reason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deontologist</w:t>
      </w:r>
      <w:proofErr w:type="gramEnd"/>
      <w:r>
        <w:rPr>
          <w:rFonts w:ascii="Helvetica" w:hAnsi="Helvetica" w:cs="Helvetica"/>
          <w:lang w:val="en-US"/>
        </w:rPr>
        <w:t xml:space="preserve">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morally charged questions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if everyone did that?</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how</w:t>
      </w:r>
      <w:proofErr w:type="gramEnd"/>
      <w:r>
        <w:rPr>
          <w:rFonts w:ascii="Helvetica" w:hAnsi="Helvetica" w:cs="Helvetica"/>
          <w:lang w:val="en-US"/>
        </w:rPr>
        <w:t xml:space="preserve"> would you like it if someone did that to you?</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both</w:t>
      </w:r>
      <w:proofErr w:type="gramEnd"/>
      <w:r>
        <w:rPr>
          <w:rFonts w:ascii="Helvetica" w:hAnsi="Helvetica" w:cs="Helvetica"/>
          <w:lang w:val="en-US"/>
        </w:rPr>
        <w:t xml:space="preserve"> raise the issue of fairness, but neither provides a foolproof test of the morality of actions</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Kant’s principle of universalizability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Kant believed that consistency and fairness are at the heart of morality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according</w:t>
      </w:r>
      <w:proofErr w:type="gramEnd"/>
      <w:r>
        <w:rPr>
          <w:rFonts w:ascii="Helvetica" w:hAnsi="Helvetica" w:cs="Helvetica"/>
          <w:lang w:val="en-US"/>
        </w:rPr>
        <w:t xml:space="preserve"> to Kant:</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action is morally acceptable if and only if its maxim is universalizable</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understanding</w:t>
      </w:r>
      <w:proofErr w:type="gramEnd"/>
      <w:r>
        <w:rPr>
          <w:rFonts w:ascii="Helvetica" w:hAnsi="Helvetica" w:cs="Helvetica"/>
          <w:lang w:val="en-US"/>
        </w:rPr>
        <w:t xml:space="preserve"> the principle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maxim is a principle that one gives to oneself when acting </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it</w:t>
      </w:r>
      <w:proofErr w:type="gramEnd"/>
      <w:r>
        <w:rPr>
          <w:rFonts w:ascii="Helvetica" w:hAnsi="Helvetica" w:cs="Helvetica"/>
          <w:lang w:val="en-US"/>
        </w:rPr>
        <w:t xml:space="preserve"> states what one is going to do and why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maxim is universalizable if ones goal could be achieved in a world in which everyone acted on the maxim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Hypothetical and Categorical imperatives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imperative</w:t>
      </w:r>
      <w:proofErr w:type="gramEnd"/>
      <w:r>
        <w:rPr>
          <w:rFonts w:ascii="Helvetica" w:hAnsi="Helvetica" w:cs="Helvetica"/>
          <w:lang w:val="en-US"/>
        </w:rPr>
        <w:t xml:space="preserve">: a command of reason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hypothetical</w:t>
      </w:r>
      <w:proofErr w:type="gramEnd"/>
      <w:r>
        <w:rPr>
          <w:rFonts w:ascii="Helvetica" w:hAnsi="Helvetica" w:cs="Helvetica"/>
          <w:lang w:val="en-US"/>
        </w:rPr>
        <w:t xml:space="preserve"> imperatives tell us what to do in order to get what we want - goal oriented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categorical</w:t>
      </w:r>
      <w:proofErr w:type="gramEnd"/>
      <w:r>
        <w:rPr>
          <w:rFonts w:ascii="Helvetica" w:hAnsi="Helvetica" w:cs="Helvetica"/>
          <w:lang w:val="en-US"/>
        </w:rPr>
        <w:t xml:space="preserve"> imperatives are requirements of reason that apply to everyone, regardless of their desires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Kant claimed that morality consists of categorical imperatives and not hypothetical imperatives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assessing</w:t>
      </w:r>
      <w:proofErr w:type="gramEnd"/>
      <w:r>
        <w:rPr>
          <w:rFonts w:ascii="Helvetica" w:hAnsi="Helvetica" w:cs="Helvetica"/>
          <w:lang w:val="en-US"/>
        </w:rPr>
        <w:t xml:space="preserve"> the principle of universalizability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consider</w:t>
      </w:r>
      <w:proofErr w:type="gramEnd"/>
      <w:r>
        <w:rPr>
          <w:rFonts w:ascii="Helvetica" w:hAnsi="Helvetica" w:cs="Helvetica"/>
          <w:lang w:val="en-US"/>
        </w:rPr>
        <w:t xml:space="preserve"> the maxim:</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kill</w:t>
      </w:r>
      <w:proofErr w:type="gramEnd"/>
      <w:r>
        <w:rPr>
          <w:rFonts w:ascii="Helvetica" w:hAnsi="Helvetica" w:cs="Helvetica"/>
          <w:lang w:val="en-US"/>
        </w:rPr>
        <w:t xml:space="preserve"> anyone who damages your lawn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this</w:t>
      </w:r>
      <w:proofErr w:type="gramEnd"/>
      <w:r>
        <w:rPr>
          <w:rFonts w:ascii="Helvetica" w:hAnsi="Helvetica" w:cs="Helvetica"/>
          <w:lang w:val="en-US"/>
        </w:rPr>
        <w:t xml:space="preserve"> seems universalizable </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but</w:t>
      </w:r>
      <w:proofErr w:type="gramEnd"/>
      <w:r>
        <w:rPr>
          <w:rFonts w:ascii="Helvetica" w:hAnsi="Helvetica" w:cs="Helvetica"/>
          <w:lang w:val="en-US"/>
        </w:rPr>
        <w:t xml:space="preserve"> it would be wrong to act on it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principle of humanity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Kant’s principle of humanity states: </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always</w:t>
      </w:r>
      <w:proofErr w:type="gramEnd"/>
      <w:r>
        <w:rPr>
          <w:rFonts w:ascii="Helvetica" w:hAnsi="Helvetica" w:cs="Helvetica"/>
          <w:lang w:val="en-US"/>
        </w:rPr>
        <w:t xml:space="preserve"> treat a human being (yourself included) as an end and never as a mere means</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treating</w:t>
      </w:r>
      <w:proofErr w:type="gramEnd"/>
      <w:r>
        <w:rPr>
          <w:rFonts w:ascii="Helvetica" w:hAnsi="Helvetica" w:cs="Helvetica"/>
          <w:lang w:val="en-US"/>
        </w:rPr>
        <w:t xml:space="preserve"> as a means: dealing with someone so as to achieve your goals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treating</w:t>
      </w:r>
      <w:proofErr w:type="gramEnd"/>
      <w:r>
        <w:rPr>
          <w:rFonts w:ascii="Helvetica" w:hAnsi="Helvetica" w:cs="Helvetica"/>
          <w:lang w:val="en-US"/>
        </w:rPr>
        <w:t xml:space="preserve"> as an end: treating someone with the respect he or she deserves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status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what</w:t>
      </w:r>
      <w:proofErr w:type="gramEnd"/>
      <w:r>
        <w:rPr>
          <w:rFonts w:ascii="Helvetica" w:hAnsi="Helvetica" w:cs="Helvetica"/>
          <w:lang w:val="en-US"/>
        </w:rPr>
        <w:t xml:space="preserve"> makes one a member of the moral community?</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utilitarians</w:t>
      </w:r>
      <w:proofErr w:type="gramEnd"/>
      <w:r>
        <w:rPr>
          <w:rFonts w:ascii="Helvetica" w:hAnsi="Helvetica" w:cs="Helvetica"/>
          <w:lang w:val="en-US"/>
        </w:rPr>
        <w:t xml:space="preserve">: the capacity for suffering </w:t>
      </w:r>
    </w:p>
    <w:p w:rsidR="00983AE7" w:rsidRDefault="00983AE7" w:rsidP="00983AE7">
      <w:pPr>
        <w:widowControl w:val="0"/>
        <w:numPr>
          <w:ilvl w:val="2"/>
          <w:numId w:val="14"/>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r>
        <w:rPr>
          <w:rFonts w:ascii="Helvetica" w:hAnsi="Helvetica" w:cs="Helvetica"/>
          <w:lang w:val="en-US"/>
        </w:rPr>
        <w:t xml:space="preserve">Kant: Rationality and autonomy </w:t>
      </w:r>
    </w:p>
    <w:p w:rsidR="00983AE7" w:rsidRDefault="00983AE7" w:rsidP="00983AE7">
      <w:pPr>
        <w:widowControl w:val="0"/>
        <w:numPr>
          <w:ilvl w:val="0"/>
          <w:numId w:val="1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conclusions</w:t>
      </w:r>
      <w:proofErr w:type="gramEnd"/>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Kantian deontology is concerned with intent, not consequences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humanity</w:t>
      </w:r>
      <w:proofErr w:type="gramEnd"/>
      <w:r>
        <w:rPr>
          <w:rFonts w:ascii="Helvetica" w:hAnsi="Helvetica" w:cs="Helvetica"/>
          <w:lang w:val="en-US"/>
        </w:rPr>
        <w:t xml:space="preserve"> principle is applied to individuals who can reason and are autonomous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animals</w:t>
      </w:r>
      <w:proofErr w:type="gramEnd"/>
      <w:r>
        <w:rPr>
          <w:rFonts w:ascii="Helvetica" w:hAnsi="Helvetica" w:cs="Helvetica"/>
          <w:lang w:val="en-US"/>
        </w:rPr>
        <w:t xml:space="preserve"> are not included in Kant’s model, unlike consequentialism </w:t>
      </w:r>
    </w:p>
    <w:p w:rsidR="00983AE7" w:rsidRDefault="00983AE7" w:rsidP="00983AE7">
      <w:pPr>
        <w:widowControl w:val="0"/>
        <w:numPr>
          <w:ilvl w:val="1"/>
          <w:numId w:val="14"/>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Kant’s model is not context-dependent </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60" w:line="288" w:lineRule="auto"/>
        <w:rPr>
          <w:rFonts w:ascii="Helvetica" w:hAnsi="Helvetica" w:cs="Helvetica"/>
          <w:lang w:val="en-US"/>
        </w:rPr>
      </w:pP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Light" w:hAnsi="Helvetica Light" w:cs="Helvetica Light"/>
          <w:spacing w:val="5"/>
          <w:kern w:val="1"/>
          <w:sz w:val="28"/>
          <w:szCs w:val="28"/>
          <w:lang w:val="en-US"/>
        </w:rPr>
      </w:pPr>
      <w:r>
        <w:rPr>
          <w:rFonts w:ascii="Helvetica Light" w:hAnsi="Helvetica Light" w:cs="Helvetica Light"/>
          <w:spacing w:val="5"/>
          <w:kern w:val="1"/>
          <w:sz w:val="28"/>
          <w:szCs w:val="28"/>
          <w:lang w:val="en-US"/>
        </w:rPr>
        <w:t>New unit:</w:t>
      </w:r>
    </w:p>
    <w:p w:rsidR="00983AE7" w:rsidRDefault="00983AE7" w:rsidP="00983A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rPr>
          <w:rFonts w:ascii="Helvetica" w:hAnsi="Helvetica" w:cs="Helvetica"/>
          <w:lang w:val="en-US"/>
        </w:rPr>
      </w:pP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Ethical Objectivism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ethical</w:t>
      </w:r>
      <w:proofErr w:type="gramEnd"/>
      <w:r>
        <w:rPr>
          <w:rFonts w:ascii="Helvetica" w:hAnsi="Helvetica" w:cs="Helvetica"/>
          <w:lang w:val="en-US"/>
        </w:rPr>
        <w:t xml:space="preserve"> objectivism: the view that some moral standards are objectively correct and that some moral claims are objectively true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Moral skepticism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skepticism: the denial of ethical objectivism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forms:</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nihilism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ethical</w:t>
      </w:r>
      <w:proofErr w:type="gramEnd"/>
      <w:r>
        <w:rPr>
          <w:rFonts w:ascii="Helvetica" w:hAnsi="Helvetica" w:cs="Helvetica"/>
          <w:lang w:val="en-US"/>
        </w:rPr>
        <w:t xml:space="preserve"> relativism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forms of ethical relativism</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ethical</w:t>
      </w:r>
      <w:proofErr w:type="gramEnd"/>
      <w:r>
        <w:rPr>
          <w:rFonts w:ascii="Helvetica" w:hAnsi="Helvetica" w:cs="Helvetica"/>
          <w:lang w:val="en-US"/>
        </w:rPr>
        <w:t xml:space="preserve"> subjectivism:</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 is morally acceptable just because (a) I approve of it or (b) my commitments allow it. An action is wrong just because (a) I disapprove of it or (b) my commitments forbid it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cultural</w:t>
      </w:r>
      <w:proofErr w:type="gramEnd"/>
      <w:r>
        <w:rPr>
          <w:rFonts w:ascii="Helvetica" w:hAnsi="Helvetica" w:cs="Helvetica"/>
          <w:lang w:val="en-US"/>
        </w:rPr>
        <w:t xml:space="preserve"> relativism:</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 is morally acceptable just because it is allowed by the guiding ideals of the society in which it is performed and immoral just because it is forbidden by those ideals</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implications</w:t>
      </w:r>
      <w:proofErr w:type="gramEnd"/>
      <w:r>
        <w:rPr>
          <w:rFonts w:ascii="Helvetica" w:hAnsi="Helvetica" w:cs="Helvetica"/>
          <w:lang w:val="en-US"/>
        </w:rPr>
        <w:t xml:space="preserve"> of ethical relativism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ethical truth is determined by personal opinion or cultural ideals, then its impossible for ones personal ethical opinions or a cultures ideals to ever be mistakes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moral views of all individuals or all cultures are all equally good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according</w:t>
      </w:r>
      <w:proofErr w:type="gramEnd"/>
      <w:r>
        <w:rPr>
          <w:rFonts w:ascii="Helvetica" w:hAnsi="Helvetica" w:cs="Helvetica"/>
          <w:lang w:val="en-US"/>
        </w:rPr>
        <w:t xml:space="preserve"> to relativism, nothing is intrinsically valuable. Things are valuable only because we take them to be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because</w:t>
      </w:r>
      <w:proofErr w:type="gramEnd"/>
      <w:r>
        <w:rPr>
          <w:rFonts w:ascii="Helvetica" w:hAnsi="Helvetica" w:cs="Helvetica"/>
          <w:lang w:val="en-US"/>
        </w:rPr>
        <w:t xml:space="preserve"> of this, it makes no sense to ask whether we are valuing the right things. There’s no way for us to be wrong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if</w:t>
      </w:r>
      <w:proofErr w:type="gramEnd"/>
      <w:r>
        <w:rPr>
          <w:rFonts w:ascii="Helvetica" w:hAnsi="Helvetica" w:cs="Helvetica"/>
          <w:lang w:val="en-US"/>
        </w:rPr>
        <w:t xml:space="preserve"> ethical relativism is true, more progress is impossible. Moral views can change but cannot improve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ideal</w:t>
      </w:r>
      <w:proofErr w:type="gramEnd"/>
      <w:r>
        <w:rPr>
          <w:rFonts w:ascii="Helvetica" w:hAnsi="Helvetica" w:cs="Helvetica"/>
          <w:lang w:val="en-US"/>
        </w:rPr>
        <w:t xml:space="preserve"> observers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ideal observer is a fully informed and perfectly rational version of oneself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according</w:t>
      </w:r>
      <w:proofErr w:type="gramEnd"/>
      <w:r>
        <w:rPr>
          <w:rFonts w:ascii="Helvetica" w:hAnsi="Helvetica" w:cs="Helvetica"/>
          <w:lang w:val="en-US"/>
        </w:rPr>
        <w:t xml:space="preserve"> to ideal observer subjectivism:</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an</w:t>
      </w:r>
      <w:proofErr w:type="gramEnd"/>
      <w:r>
        <w:rPr>
          <w:rFonts w:ascii="Helvetica" w:hAnsi="Helvetica" w:cs="Helvetica"/>
          <w:lang w:val="en-US"/>
        </w:rPr>
        <w:t xml:space="preserve"> act is morally right just because I would favour it were I fully informed and perfectly rational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such</w:t>
      </w:r>
      <w:proofErr w:type="gramEnd"/>
      <w:r>
        <w:rPr>
          <w:rFonts w:ascii="Helvetica" w:hAnsi="Helvetica" w:cs="Helvetica"/>
          <w:lang w:val="en-US"/>
        </w:rPr>
        <w:t xml:space="preserve"> a view allows for moral fallibility, moral progress, moral disagreement, and the notion that some moral views are better than others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Moral nihilism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moral</w:t>
      </w:r>
      <w:proofErr w:type="gramEnd"/>
      <w:r>
        <w:rPr>
          <w:rFonts w:ascii="Helvetica" w:hAnsi="Helvetica" w:cs="Helvetica"/>
          <w:lang w:val="en-US"/>
        </w:rPr>
        <w:t xml:space="preserve"> nihilism: the view that there are no moral truths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for</w:t>
      </w:r>
      <w:proofErr w:type="gramEnd"/>
      <w:r>
        <w:rPr>
          <w:rFonts w:ascii="Helvetica" w:hAnsi="Helvetica" w:cs="Helvetica"/>
          <w:lang w:val="en-US"/>
        </w:rPr>
        <w:t xml:space="preserve"> moral nihilists, there is a sharp difference between facts and values: facts are real, values are not</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two</w:t>
      </w:r>
      <w:proofErr w:type="gramEnd"/>
      <w:r>
        <w:rPr>
          <w:rFonts w:ascii="Helvetica" w:hAnsi="Helvetica" w:cs="Helvetica"/>
          <w:lang w:val="en-US"/>
        </w:rPr>
        <w:t xml:space="preserve"> types of moral nihilism:</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error</w:t>
      </w:r>
      <w:proofErr w:type="gramEnd"/>
      <w:r>
        <w:rPr>
          <w:rFonts w:ascii="Helvetica" w:hAnsi="Helvetica" w:cs="Helvetica"/>
          <w:lang w:val="en-US"/>
        </w:rPr>
        <w:t xml:space="preserve"> theory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expressivism</w:t>
      </w:r>
      <w:proofErr w:type="gramEnd"/>
      <w:r>
        <w:rPr>
          <w:rFonts w:ascii="Helvetica" w:hAnsi="Helvetica" w:cs="Helvetica"/>
          <w:lang w:val="en-US"/>
        </w:rPr>
        <w:t xml:space="preserve">  - more radical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r>
        <w:rPr>
          <w:rFonts w:ascii="Helvetica" w:hAnsi="Helvetica" w:cs="Helvetica"/>
          <w:lang w:val="en-US"/>
        </w:rPr>
        <w:t xml:space="preserve">Error theory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the</w:t>
      </w:r>
      <w:proofErr w:type="gramEnd"/>
      <w:r>
        <w:rPr>
          <w:rFonts w:ascii="Helvetica" w:hAnsi="Helvetica" w:cs="Helvetica"/>
          <w:lang w:val="en-US"/>
        </w:rPr>
        <w:t xml:space="preserve"> error theorist endorses three central claims: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are no moral features in this world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no</w:t>
      </w:r>
      <w:proofErr w:type="gramEnd"/>
      <w:r>
        <w:rPr>
          <w:rFonts w:ascii="Helvetica" w:hAnsi="Helvetica" w:cs="Helvetica"/>
          <w:lang w:val="en-US"/>
        </w:rPr>
        <w:t xml:space="preserve"> moral judgments are true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our</w:t>
      </w:r>
      <w:proofErr w:type="gramEnd"/>
      <w:r>
        <w:rPr>
          <w:rFonts w:ascii="Helvetica" w:hAnsi="Helvetica" w:cs="Helvetica"/>
          <w:lang w:val="en-US"/>
        </w:rPr>
        <w:t xml:space="preserve"> sincere moral judgments try, and always fail, to describe the moral features of things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a</w:t>
      </w:r>
      <w:proofErr w:type="gramEnd"/>
      <w:r>
        <w:rPr>
          <w:rFonts w:ascii="Helvetica" w:hAnsi="Helvetica" w:cs="Helvetica"/>
          <w:lang w:val="en-US"/>
        </w:rPr>
        <w:t xml:space="preserve"> fourth claim follows from these: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is no moral knowledge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expressivism</w:t>
      </w:r>
      <w:proofErr w:type="gramEnd"/>
      <w:r>
        <w:rPr>
          <w:rFonts w:ascii="Helvetica" w:hAnsi="Helvetica" w:cs="Helvetica"/>
          <w:lang w:val="en-US"/>
        </w:rPr>
        <w:t xml:space="preserv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expressivists</w:t>
      </w:r>
      <w:proofErr w:type="gramEnd"/>
      <w:r>
        <w:rPr>
          <w:rFonts w:ascii="Helvetica" w:hAnsi="Helvetica" w:cs="Helvetica"/>
          <w:lang w:val="en-US"/>
        </w:rPr>
        <w:t xml:space="preserve"> endorse three central claims: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are no moral features in this world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there</w:t>
      </w:r>
      <w:proofErr w:type="gramEnd"/>
      <w:r>
        <w:rPr>
          <w:rFonts w:ascii="Helvetica" w:hAnsi="Helvetica" w:cs="Helvetica"/>
          <w:lang w:val="en-US"/>
        </w:rPr>
        <w:t xml:space="preserve"> are no true moral claims </w:t>
      </w:r>
    </w:p>
    <w:p w:rsidR="00983AE7" w:rsidRDefault="00983AE7" w:rsidP="00983AE7">
      <w:pPr>
        <w:widowControl w:val="0"/>
        <w:numPr>
          <w:ilvl w:val="2"/>
          <w:numId w:val="15"/>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720" w:hanging="720"/>
        <w:rPr>
          <w:rFonts w:ascii="Helvetica" w:hAnsi="Helvetica" w:cs="Helvetica"/>
          <w:lang w:val="en-US"/>
        </w:rPr>
      </w:pPr>
      <w:proofErr w:type="gramStart"/>
      <w:r>
        <w:rPr>
          <w:rFonts w:ascii="Helvetica" w:hAnsi="Helvetica" w:cs="Helvetica"/>
          <w:lang w:val="en-US"/>
        </w:rPr>
        <w:t>our</w:t>
      </w:r>
      <w:proofErr w:type="gramEnd"/>
      <w:r>
        <w:rPr>
          <w:rFonts w:ascii="Helvetica" w:hAnsi="Helvetica" w:cs="Helvetica"/>
          <w:lang w:val="en-US"/>
        </w:rPr>
        <w:t xml:space="preserve"> sincere moral judgments are not attempts to describe the moral features of things but to serve to vent our emotions, command others to act in certain ways, or reveal plans of action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for</w:t>
      </w:r>
      <w:proofErr w:type="gramEnd"/>
      <w:r>
        <w:rPr>
          <w:rFonts w:ascii="Helvetica" w:hAnsi="Helvetica" w:cs="Helvetica"/>
          <w:lang w:val="en-US"/>
        </w:rPr>
        <w:t xml:space="preserve"> an expressivist, the claim “torture is immoral” might be equivalent to “don’t torture”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for absolutism against objectivism</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moral claims are objectively true, then moral rules are absolute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no</w:t>
      </w:r>
      <w:proofErr w:type="gramEnd"/>
      <w:r>
        <w:rPr>
          <w:rFonts w:ascii="Helvetica" w:hAnsi="Helvetica" w:cs="Helvetica"/>
          <w:lang w:val="en-US"/>
        </w:rPr>
        <w:t xml:space="preserve"> moral rule is absolute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moral claims are not objectively true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against objective truths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there</w:t>
      </w:r>
      <w:proofErr w:type="gramEnd"/>
      <w:r>
        <w:rPr>
          <w:rFonts w:ascii="Helvetica" w:hAnsi="Helvetica" w:cs="Helvetica"/>
          <w:lang w:val="en-US"/>
        </w:rPr>
        <w:t xml:space="preserve"> are no objective truths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therefore</w:t>
      </w:r>
      <w:proofErr w:type="gramEnd"/>
      <w:r>
        <w:rPr>
          <w:rFonts w:ascii="Helvetica" w:hAnsi="Helvetica" w:cs="Helvetica"/>
          <w:lang w:val="en-US"/>
        </w:rPr>
        <w:t xml:space="preserve">, there are no objective moral truths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equal rights</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everyone has an equal right to an opinion, then all opinions are equally plausible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everyone</w:t>
      </w:r>
      <w:proofErr w:type="gramEnd"/>
      <w:r>
        <w:rPr>
          <w:rFonts w:ascii="Helvetica" w:hAnsi="Helvetica" w:cs="Helvetica"/>
          <w:lang w:val="en-US"/>
        </w:rPr>
        <w:t xml:space="preserve"> has an equal right to his or her moral opinions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all moral opinions are equally plausible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if</w:t>
      </w:r>
      <w:proofErr w:type="gramEnd"/>
      <w:r>
        <w:rPr>
          <w:rFonts w:ascii="Helvetica" w:hAnsi="Helvetica" w:cs="Helvetica"/>
          <w:lang w:val="en-US"/>
        </w:rPr>
        <w:t xml:space="preserve"> all moral opinions are equally plausible, then ethical objectivism is false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5) </w:t>
      </w:r>
      <w:proofErr w:type="gramStart"/>
      <w:r>
        <w:rPr>
          <w:rFonts w:ascii="Helvetica" w:hAnsi="Helvetica" w:cs="Helvetica"/>
          <w:lang w:val="en-US"/>
        </w:rPr>
        <w:t>therefore</w:t>
      </w:r>
      <w:proofErr w:type="gramEnd"/>
      <w:r>
        <w:rPr>
          <w:rFonts w:ascii="Helvetica" w:hAnsi="Helvetica" w:cs="Helvetica"/>
          <w:lang w:val="en-US"/>
        </w:rPr>
        <w:t xml:space="preserve">, ethical objectivism is false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dogmatism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there are  objective moral standards, then this makes dogmatism acceptable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dogmatism</w:t>
      </w:r>
      <w:proofErr w:type="gramEnd"/>
      <w:r>
        <w:rPr>
          <w:rFonts w:ascii="Helvetica" w:hAnsi="Helvetica" w:cs="Helvetica"/>
          <w:lang w:val="en-US"/>
        </w:rPr>
        <w:t xml:space="preserve"> is unacceptable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there are no objective moral standards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tolerance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tolerance</w:t>
      </w:r>
      <w:proofErr w:type="gramEnd"/>
      <w:r>
        <w:rPr>
          <w:rFonts w:ascii="Helvetica" w:hAnsi="Helvetica" w:cs="Helvetica"/>
          <w:lang w:val="en-US"/>
        </w:rPr>
        <w:t xml:space="preserve"> is valuable only if the moral views of different people are equally plausible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if</w:t>
      </w:r>
      <w:proofErr w:type="gramEnd"/>
      <w:r>
        <w:rPr>
          <w:rFonts w:ascii="Helvetica" w:hAnsi="Helvetica" w:cs="Helvetica"/>
          <w:lang w:val="en-US"/>
        </w:rPr>
        <w:t xml:space="preserve"> ethical objectivism is true, then the moral views of different people are not equally plausible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if ethical objectivism is true, then tolerance is not valuable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cultural variation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ethical objectivism is true, then all moral standards apply universally - to everyone, in every society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some</w:t>
      </w:r>
      <w:proofErr w:type="gramEnd"/>
      <w:r>
        <w:rPr>
          <w:rFonts w:ascii="Helvetica" w:hAnsi="Helvetica" w:cs="Helvetica"/>
          <w:lang w:val="en-US"/>
        </w:rPr>
        <w:t xml:space="preserve"> moral standards do not apply universally, but only in certain cultural or social contexts and not in others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ethical objectivism is false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last</w:t>
      </w:r>
      <w:proofErr w:type="gramEnd"/>
      <w:r>
        <w:rPr>
          <w:rFonts w:ascii="Helvetica" w:hAnsi="Helvetica" w:cs="Helvetica"/>
          <w:lang w:val="en-US"/>
        </w:rPr>
        <w:t xml:space="preserve"> five are less popular but taken more seriously because they are harder to argue against logically - harder to argue against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disagreement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well-informed, open-minded, rational people persistently disagree about some claim, then that claim cannot be objectively true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well</w:t>
      </w:r>
      <w:proofErr w:type="gramEnd"/>
      <w:r>
        <w:rPr>
          <w:rFonts w:ascii="Helvetica" w:hAnsi="Helvetica" w:cs="Helvetica"/>
          <w:lang w:val="en-US"/>
        </w:rPr>
        <w:t xml:space="preserve">-informed, open-minded, rational people persistently disagree about all moral claims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no moral claim can be objectively true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atheism - quiz</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morality</w:t>
      </w:r>
      <w:proofErr w:type="gramEnd"/>
      <w:r>
        <w:rPr>
          <w:rFonts w:ascii="Helvetica" w:hAnsi="Helvetica" w:cs="Helvetica"/>
          <w:lang w:val="en-US"/>
        </w:rPr>
        <w:t xml:space="preserve"> can be objective only if God exists</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God does not exist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morality cannot be objective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proofErr w:type="gramStart"/>
      <w:r>
        <w:rPr>
          <w:rFonts w:ascii="Helvetica" w:hAnsi="Helvetica" w:cs="Helvetica"/>
          <w:lang w:val="en-US"/>
        </w:rPr>
        <w:t>just</w:t>
      </w:r>
      <w:proofErr w:type="gramEnd"/>
      <w:r>
        <w:rPr>
          <w:rFonts w:ascii="Helvetica" w:hAnsi="Helvetica" w:cs="Helvetica"/>
          <w:lang w:val="en-US"/>
        </w:rPr>
        <w:t xml:space="preserve"> because something doesn't have a law maker doesn't mean that its not true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categorical reasons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there are objective moral duties, then there are categorical reasons to obey them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there</w:t>
      </w:r>
      <w:proofErr w:type="gramEnd"/>
      <w:r>
        <w:rPr>
          <w:rFonts w:ascii="Helvetica" w:hAnsi="Helvetica" w:cs="Helvetica"/>
          <w:lang w:val="en-US"/>
        </w:rPr>
        <w:t xml:space="preserve"> are no categorical reasons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there are no objective moral duties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motivational</w:t>
      </w:r>
      <w:proofErr w:type="gramEnd"/>
      <w:r>
        <w:rPr>
          <w:rFonts w:ascii="Helvetica" w:hAnsi="Helvetica" w:cs="Helvetica"/>
          <w:lang w:val="en-US"/>
        </w:rPr>
        <w:t xml:space="preserve"> argument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moral</w:t>
      </w:r>
      <w:proofErr w:type="gramEnd"/>
      <w:r>
        <w:rPr>
          <w:rFonts w:ascii="Helvetica" w:hAnsi="Helvetica" w:cs="Helvetica"/>
          <w:lang w:val="en-US"/>
        </w:rPr>
        <w:t xml:space="preserve"> judgments are able, all by themselves, to motivate those who make them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beliefs</w:t>
      </w:r>
      <w:proofErr w:type="gramEnd"/>
      <w:r>
        <w:rPr>
          <w:rFonts w:ascii="Helvetica" w:hAnsi="Helvetica" w:cs="Helvetica"/>
          <w:lang w:val="en-US"/>
        </w:rPr>
        <w:t xml:space="preserve"> are never able, all by themselves, to motivate those who hold them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xml:space="preserve">, moral judgements are not beliefs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4) </w:t>
      </w:r>
      <w:proofErr w:type="gramStart"/>
      <w:r>
        <w:rPr>
          <w:rFonts w:ascii="Helvetica" w:hAnsi="Helvetica" w:cs="Helvetica"/>
          <w:lang w:val="en-US"/>
        </w:rPr>
        <w:t>if</w:t>
      </w:r>
      <w:proofErr w:type="gramEnd"/>
      <w:r>
        <w:rPr>
          <w:rFonts w:ascii="Helvetica" w:hAnsi="Helvetica" w:cs="Helvetica"/>
          <w:lang w:val="en-US"/>
        </w:rPr>
        <w:t xml:space="preserve"> moral judgments are not beliefs, then they cant be true</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5) </w:t>
      </w:r>
      <w:proofErr w:type="gramStart"/>
      <w:r>
        <w:rPr>
          <w:rFonts w:ascii="Helvetica" w:hAnsi="Helvetica" w:cs="Helvetica"/>
          <w:lang w:val="en-US"/>
        </w:rPr>
        <w:t>therefore</w:t>
      </w:r>
      <w:proofErr w:type="gramEnd"/>
      <w:r>
        <w:rPr>
          <w:rFonts w:ascii="Helvetica" w:hAnsi="Helvetica" w:cs="Helvetica"/>
          <w:lang w:val="en-US"/>
        </w:rPr>
        <w:t xml:space="preserve">, moral judgments can’t be true </w:t>
      </w:r>
    </w:p>
    <w:p w:rsidR="00983AE7" w:rsidRDefault="00983AE7" w:rsidP="00983AE7">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240" w:hanging="240"/>
        <w:rPr>
          <w:rFonts w:ascii="Helvetica" w:hAnsi="Helvetica" w:cs="Helvetica"/>
          <w:lang w:val="en-US"/>
        </w:rPr>
      </w:pPr>
      <w:proofErr w:type="gramStart"/>
      <w:r>
        <w:rPr>
          <w:rFonts w:ascii="Helvetica" w:hAnsi="Helvetica" w:cs="Helvetica"/>
          <w:lang w:val="en-US"/>
        </w:rPr>
        <w:t>argument</w:t>
      </w:r>
      <w:proofErr w:type="gramEnd"/>
      <w:r>
        <w:rPr>
          <w:rFonts w:ascii="Helvetica" w:hAnsi="Helvetica" w:cs="Helvetica"/>
          <w:lang w:val="en-US"/>
        </w:rPr>
        <w:t xml:space="preserve"> from the scientific test of reality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1) </w:t>
      </w:r>
      <w:proofErr w:type="gramStart"/>
      <w:r>
        <w:rPr>
          <w:rFonts w:ascii="Helvetica" w:hAnsi="Helvetica" w:cs="Helvetica"/>
          <w:lang w:val="en-US"/>
        </w:rPr>
        <w:t>if</w:t>
      </w:r>
      <w:proofErr w:type="gramEnd"/>
      <w:r>
        <w:rPr>
          <w:rFonts w:ascii="Helvetica" w:hAnsi="Helvetica" w:cs="Helvetica"/>
          <w:lang w:val="en-US"/>
        </w:rPr>
        <w:t xml:space="preserve"> science cannot verify the existence of X, then the best evidence tells us that X does not exists </w:t>
      </w:r>
    </w:p>
    <w:p w:rsidR="00983AE7" w:rsidRDefault="00983AE7" w:rsidP="00983AE7">
      <w:pPr>
        <w:widowControl w:val="0"/>
        <w:numPr>
          <w:ilvl w:val="1"/>
          <w:numId w:val="15"/>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88" w:lineRule="auto"/>
        <w:ind w:left="480" w:hanging="480"/>
        <w:rPr>
          <w:rFonts w:ascii="Helvetica" w:hAnsi="Helvetica" w:cs="Helvetica"/>
          <w:lang w:val="en-US"/>
        </w:rPr>
      </w:pPr>
      <w:r>
        <w:rPr>
          <w:rFonts w:ascii="Helvetica" w:hAnsi="Helvetica" w:cs="Helvetica"/>
          <w:lang w:val="en-US"/>
        </w:rPr>
        <w:t xml:space="preserve">2) </w:t>
      </w:r>
      <w:proofErr w:type="gramStart"/>
      <w:r>
        <w:rPr>
          <w:rFonts w:ascii="Helvetica" w:hAnsi="Helvetica" w:cs="Helvetica"/>
          <w:lang w:val="en-US"/>
        </w:rPr>
        <w:t>science</w:t>
      </w:r>
      <w:proofErr w:type="gramEnd"/>
      <w:r>
        <w:rPr>
          <w:rFonts w:ascii="Helvetica" w:hAnsi="Helvetica" w:cs="Helvetica"/>
          <w:lang w:val="en-US"/>
        </w:rPr>
        <w:t xml:space="preserve"> cannot verify the existence of objective moral values </w:t>
      </w:r>
    </w:p>
    <w:p w:rsidR="00E975BE" w:rsidRDefault="00983AE7" w:rsidP="00983AE7">
      <w:r>
        <w:rPr>
          <w:rFonts w:ascii="Helvetica" w:hAnsi="Helvetica" w:cs="Helvetica"/>
          <w:lang w:val="en-US"/>
        </w:rPr>
        <w:t xml:space="preserve">3) </w:t>
      </w:r>
      <w:proofErr w:type="gramStart"/>
      <w:r>
        <w:rPr>
          <w:rFonts w:ascii="Helvetica" w:hAnsi="Helvetica" w:cs="Helvetica"/>
          <w:lang w:val="en-US"/>
        </w:rPr>
        <w:t>therefore</w:t>
      </w:r>
      <w:proofErr w:type="gramEnd"/>
      <w:r>
        <w:rPr>
          <w:rFonts w:ascii="Helvetica" w:hAnsi="Helvetica" w:cs="Helvetica"/>
          <w:lang w:val="en-US"/>
        </w:rPr>
        <w:t>, the best evidence tells us that objective moral values do not exist</w:t>
      </w:r>
      <w:bookmarkStart w:id="0" w:name="_GoBack"/>
      <w:bookmarkEnd w:id="0"/>
    </w:p>
    <w:sectPr w:rsidR="00E975BE" w:rsidSect="00E975B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0000025C">
      <w:start w:val="1"/>
      <w:numFmt w:val="bullet"/>
      <w:lvlText w:val=""/>
      <w:lvlJc w:val="left"/>
      <w:pPr>
        <w:ind w:left="2880" w:hanging="360"/>
      </w:pPr>
    </w:lvl>
    <w:lvl w:ilvl="4" w:tplc="0000025D">
      <w:start w:val="1"/>
      <w:numFmt w:val="bullet"/>
      <w:lvlText w:val="-"/>
      <w:lvlJc w:val="left"/>
      <w:pPr>
        <w:ind w:left="3600" w:hanging="360"/>
      </w:pPr>
    </w:lvl>
    <w:lvl w:ilvl="5" w:tplc="0000025E">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000003E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0000044E">
      <w:start w:val="1"/>
      <w:numFmt w:val="bullet"/>
      <w:lvlText w:val=""/>
      <w:lvlJc w:val="left"/>
      <w:pPr>
        <w:ind w:left="1440" w:hanging="360"/>
      </w:pPr>
    </w:lvl>
    <w:lvl w:ilvl="2" w:tplc="0000044F">
      <w:start w:val="1"/>
      <w:numFmt w:val="bullet"/>
      <w:lvlText w:val="-"/>
      <w:lvlJc w:val="left"/>
      <w:pPr>
        <w:ind w:left="2160" w:hanging="360"/>
      </w:pPr>
    </w:lvl>
    <w:lvl w:ilvl="3" w:tplc="0000045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000004B3">
      <w:start w:val="1"/>
      <w:numFmt w:val="bullet"/>
      <w:lvlText w:val="-"/>
      <w:lvlJc w:val="left"/>
      <w:pPr>
        <w:ind w:left="2160" w:hanging="360"/>
      </w:pPr>
    </w:lvl>
    <w:lvl w:ilvl="3" w:tplc="000004B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0000051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0000057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AE7"/>
    <w:rsid w:val="00983AE7"/>
    <w:rsid w:val="00E975B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8965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4365</Words>
  <Characters>24883</Characters>
  <Application>Microsoft Macintosh Word</Application>
  <DocSecurity>0</DocSecurity>
  <Lines>207</Lines>
  <Paragraphs>58</Paragraphs>
  <ScaleCrop>false</ScaleCrop>
  <Company>Carleton University</Company>
  <LinksUpToDate>false</LinksUpToDate>
  <CharactersWithSpaces>29190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 Ascah (me)</dc:creator>
  <cp:keywords/>
  <dc:description/>
  <cp:lastModifiedBy>Aliya Ascah (me)</cp:lastModifiedBy>
  <cp:revision>1</cp:revision>
  <dcterms:created xsi:type="dcterms:W3CDTF">2015-06-01T05:01:00Z</dcterms:created>
  <dcterms:modified xsi:type="dcterms:W3CDTF">2015-06-01T05:01:00Z</dcterms:modified>
</cp:coreProperties>
</file>