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wdp" ContentType="image/vnd.ms-photo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C79" w:rsidRPr="003313DF" w:rsidRDefault="00C15C79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B04C50">
        <w:rPr>
          <w:rFonts w:ascii="Times New Roman" w:hAnsi="Times New Roman" w:cs="Times New Roman"/>
          <w:color w:val="5F497A" w:themeColor="accent4" w:themeShade="BF"/>
          <w:highlight w:val="lightGray"/>
        </w:rPr>
        <w:t>Day one:</w:t>
      </w:r>
    </w:p>
    <w:p w:rsidR="00C15C79" w:rsidRPr="003313DF" w:rsidRDefault="00C15C79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Sweetgrass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>-comes from the Earth [she, mother] (someone sweet, good, inspires good thoughts)</w:t>
      </w:r>
    </w:p>
    <w:p w:rsidR="00C15C79" w:rsidRPr="003313DF" w:rsidRDefault="00C15C79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"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we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are a family together" Need to teach others [i.e. children] to embrace people as individuals</w:t>
      </w:r>
    </w:p>
    <w:p w:rsidR="00C15C79" w:rsidRPr="003313DF" w:rsidRDefault="00C15C79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common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for NA to call people by family names, as we are all people and therefore all related</w:t>
      </w:r>
    </w:p>
    <w:p w:rsidR="00C15C79" w:rsidRPr="003313DF" w:rsidRDefault="00C15C79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-Sioui=rising sun (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seawi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>)</w:t>
      </w:r>
    </w:p>
    <w:p w:rsidR="00C15C79" w:rsidRPr="003313DF" w:rsidRDefault="00C15C79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 xml:space="preserve">Huron &amp;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Wendat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are the same people, but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Wendat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is preferred</w:t>
      </w:r>
    </w:p>
    <w:p w:rsidR="00C15C79" w:rsidRPr="003313DF" w:rsidRDefault="00C15C79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Auto history=history seen by ourselves</w:t>
      </w:r>
    </w:p>
    <w:p w:rsidR="00C15C79" w:rsidRPr="003313DF" w:rsidRDefault="00C15C79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 xml:space="preserve">Many NA speak English, Spanish,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Portugese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>, French as a 2nd language</w:t>
      </w:r>
    </w:p>
    <w:p w:rsidR="00C15C79" w:rsidRPr="003313DF" w:rsidRDefault="00C15C79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Midterm, essay (6-8 pages), final exam</w:t>
      </w:r>
    </w:p>
    <w:p w:rsidR="00C15C79" w:rsidRPr="003313DF" w:rsidRDefault="00C15C79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*Syllabus</w:t>
      </w:r>
    </w:p>
    <w:p w:rsidR="00C15C79" w:rsidRPr="003313DF" w:rsidRDefault="00C15C79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 xml:space="preserve">            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matriarchy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-no, complimentary. 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no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dominance in NA marriage</w:t>
      </w:r>
    </w:p>
    <w:p w:rsidR="00C15C79" w:rsidRPr="003313DF" w:rsidRDefault="00C15C79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            -</w:t>
      </w:r>
      <w:proofErr w:type="spellStart"/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matricentricity</w:t>
      </w:r>
      <w:proofErr w:type="spellEnd"/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implies that the woman is like the oppressor…I think</w:t>
      </w:r>
    </w:p>
    <w:p w:rsidR="00C15C79" w:rsidRPr="003313DF" w:rsidRDefault="00C15C79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Women have a lot of say, even in war (without women's consent war cannot occur). In the past there was not a single case of abuse in the NA tribes.</w:t>
      </w:r>
    </w:p>
    <w:p w:rsidR="00C15C79" w:rsidRPr="003313DF" w:rsidRDefault="00C15C79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Children have become insensitive to nature and others [taught to treasure possessions, rank].</w:t>
      </w:r>
    </w:p>
    <w:p w:rsidR="00C15C79" w:rsidRPr="003313DF" w:rsidRDefault="00C15C79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Quality of being, not having.</w:t>
      </w:r>
    </w:p>
    <w:p w:rsidR="00C15C79" w:rsidRPr="003313DF" w:rsidRDefault="00C15C79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Clans [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Wendat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]: 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Bear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>, Deer, Wolf, Turtle, Fox, Loon, Hawk, Beaver</w:t>
      </w:r>
    </w:p>
    <w:p w:rsidR="00C15C79" w:rsidRPr="003313DF" w:rsidRDefault="00C15C79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 xml:space="preserve">Books: An Amerindian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Autohistory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>, Georges E. Sioui</w:t>
      </w:r>
    </w:p>
    <w:p w:rsidR="00BB14B1" w:rsidRPr="003313DF" w:rsidRDefault="00C15C79" w:rsidP="003313DF">
      <w:pPr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 xml:space="preserve">           Histories of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Kanatha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>, Seen &amp; Told, Georges Sioui</w:t>
      </w:r>
    </w:p>
    <w:p w:rsidR="00292D77" w:rsidRPr="003313DF" w:rsidRDefault="00292D77" w:rsidP="003313DF">
      <w:pPr>
        <w:rPr>
          <w:rFonts w:ascii="Times New Roman" w:hAnsi="Times New Roman" w:cs="Times New Roman"/>
          <w:color w:val="5F497A" w:themeColor="accent4" w:themeShade="BF"/>
        </w:rPr>
      </w:pPr>
    </w:p>
    <w:p w:rsidR="00292D77" w:rsidRPr="003313DF" w:rsidRDefault="00292D77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B04C50">
        <w:rPr>
          <w:rFonts w:ascii="Times New Roman" w:hAnsi="Times New Roman" w:cs="Times New Roman"/>
          <w:color w:val="5F497A" w:themeColor="accent4" w:themeShade="BF"/>
          <w:highlight w:val="lightGray"/>
        </w:rPr>
        <w:t>Day two:</w:t>
      </w:r>
    </w:p>
    <w:p w:rsidR="00292D77" w:rsidRPr="003313DF" w:rsidRDefault="00292D77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Friday, 5pm, Tabaret Lawn, Fall Festival</w:t>
      </w:r>
    </w:p>
    <w:p w:rsidR="00292D77" w:rsidRPr="003313DF" w:rsidRDefault="00292D77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(Animal) clans is part of NA heritage</w:t>
      </w:r>
    </w:p>
    <w:p w:rsidR="00292D77" w:rsidRPr="003313DF" w:rsidRDefault="00292D77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trace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lineage back to them</w:t>
      </w:r>
    </w:p>
    <w:p w:rsidR="00292D77" w:rsidRPr="003313DF" w:rsidRDefault="00292D77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*Animals are non-human people</w:t>
      </w:r>
    </w:p>
    <w:p w:rsidR="00292D77" w:rsidRPr="003313DF" w:rsidRDefault="00292D77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Medicine=bears; turtles=ancient, wise, founder of the earth; example of how to live, hardworking, lovers=beaver; loons=beauty, silence; fox=hypnotic, powerful; hawk=swift; wolf=organized, communication, hardworking, pack-oriented; deer [horns symbolize authority {property of clan mother}]=authority</w:t>
      </w:r>
    </w:p>
    <w:p w:rsidR="00292D77" w:rsidRPr="003313DF" w:rsidRDefault="00292D77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Teach children how to think on their own, rather than not giving any explanations</w:t>
      </w:r>
    </w:p>
    <w:p w:rsidR="00292D77" w:rsidRPr="003313DF" w:rsidRDefault="00292D77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2 families in the East, 8 or 9 in the rest of Canada</w:t>
      </w:r>
    </w:p>
    <w:p w:rsidR="00292D77" w:rsidRPr="003313DF" w:rsidRDefault="00292D77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 xml:space="preserve">~Eskimo Al,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Athapaskan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[live on large territory {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Denin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}; also live in Arizona, New Mexico {occasionally displaced the native people}], Algonquian, Iroquoian,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Sioian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, Kutenai (Alberta) [one tribe, one people],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Salishan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,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Wakashan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and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Tsimshian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[small family of tribes represented by three nations], Haida [isolate, not related to anyone else {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biathik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(extinct in 1829 from homeland [mixed with other people, Innu, etc.] {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language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only has a glossary of 300 words})}] Tlingit [originate from Alaska, now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Norhern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Yukon]~</w:t>
      </w:r>
    </w:p>
    <w:p w:rsidR="00292D77" w:rsidRPr="003313DF" w:rsidRDefault="00292D77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Algonquin [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Wimebayo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>, Illinois, Miami, {Sault}, D/L/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Nakota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{no treaty because they are refugees}]=one Algonquian people (also Cree, Innu,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Migma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,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Maliseat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, Odawa [name Ottawa derived from this],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Naskape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,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Hodenoshe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[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Iriquois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separate],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Ojibwe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>/Ojibwa)-also in East, the Inuit [first contacted by the Europeans]</w:t>
      </w:r>
    </w:p>
    <w:p w:rsidR="00292D77" w:rsidRPr="003313DF" w:rsidRDefault="00292D77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lastRenderedPageBreak/>
        <w:t>Most communities exist across Canada and even in the USA due to attempts to flee from the European missionaries</w:t>
      </w:r>
    </w:p>
    <w:p w:rsidR="00292D77" w:rsidRPr="003313DF" w:rsidRDefault="00292D77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Acadians=Métis people</w:t>
      </w:r>
    </w:p>
    <w:p w:rsidR="00292D77" w:rsidRPr="003313DF" w:rsidRDefault="00292D77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Five nations, now six</w:t>
      </w:r>
    </w:p>
    <w:p w:rsidR="00292D77" w:rsidRPr="003313DF" w:rsidRDefault="00292D77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Tuskaurora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>, the 6th nation, took refuge under the tree of peace in the 1700s</w:t>
      </w:r>
    </w:p>
    <w:p w:rsidR="00292D77" w:rsidRPr="003313DF" w:rsidRDefault="00292D77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Iroquois were very peaceful, but are portrayed quite savagely</w:t>
      </w:r>
    </w:p>
    <w:p w:rsidR="00292D77" w:rsidRPr="003313DF" w:rsidRDefault="00292D77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used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to enforce the myth of the bloodthirsty savage</w:t>
      </w:r>
    </w:p>
    <w:p w:rsidR="00292D77" w:rsidRPr="003313DF" w:rsidRDefault="00292D77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*Many teaching, spiritual ways, customs, learned from the Sault in the prairies</w:t>
      </w:r>
    </w:p>
    <w:p w:rsidR="00292D77" w:rsidRPr="003313DF" w:rsidRDefault="00292D77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Many of the names mean people</w:t>
      </w:r>
    </w:p>
    <w:p w:rsidR="00292D77" w:rsidRPr="003313DF" w:rsidRDefault="00292D77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States-Apache</w:t>
      </w:r>
    </w:p>
    <w:p w:rsidR="00C15C79" w:rsidRPr="003313DF" w:rsidRDefault="00292D77" w:rsidP="003313DF">
      <w:pPr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 xml:space="preserve">Métis have large 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settlements,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NA did not want to acknowledge the Métis at first, but now are accepted.</w:t>
      </w:r>
    </w:p>
    <w:p w:rsidR="00292D77" w:rsidRPr="003313DF" w:rsidRDefault="00292D77" w:rsidP="003313DF">
      <w:pPr>
        <w:rPr>
          <w:rFonts w:ascii="Times New Roman" w:hAnsi="Times New Roman" w:cs="Times New Roman"/>
          <w:color w:val="5F497A" w:themeColor="accent4" w:themeShade="BF"/>
        </w:rPr>
      </w:pPr>
    </w:p>
    <w:p w:rsidR="00292D77" w:rsidRPr="003313DF" w:rsidRDefault="00292D77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B04C50">
        <w:rPr>
          <w:rFonts w:ascii="Times New Roman" w:hAnsi="Times New Roman" w:cs="Times New Roman"/>
          <w:color w:val="5F497A" w:themeColor="accent4" w:themeShade="BF"/>
          <w:highlight w:val="lightGray"/>
        </w:rPr>
        <w:t>Day three:</w:t>
      </w:r>
    </w:p>
    <w:p w:rsidR="00292D77" w:rsidRPr="003313DF" w:rsidRDefault="00292D77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Civil disobedience-the Sioui case</w:t>
      </w:r>
    </w:p>
    <w:p w:rsidR="00292D77" w:rsidRPr="003313DF" w:rsidRDefault="00292D77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[Relearned spiritual ways from the people of the prairies]</w:t>
      </w:r>
    </w:p>
    <w:p w:rsidR="00292D77" w:rsidRPr="003313DF" w:rsidRDefault="00292D77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Arrested multiple times</w:t>
      </w:r>
    </w:p>
    <w:p w:rsidR="00292D77" w:rsidRPr="003313DF" w:rsidRDefault="00292D77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i/>
          <w:iCs/>
          <w:color w:val="5F497A" w:themeColor="accent4" w:themeShade="BF"/>
        </w:rPr>
        <w:t>A Hollow Tree</w:t>
      </w:r>
    </w:p>
    <w:p w:rsidR="00292D77" w:rsidRPr="003313DF" w:rsidRDefault="00292D77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 xml:space="preserve">Fined for building huts, a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sweatlodge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(mutilating there forest)</w:t>
      </w:r>
    </w:p>
    <w:p w:rsidR="00292D77" w:rsidRPr="003313DF" w:rsidRDefault="00292D77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but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the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gov.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was clear cutting, they only cut a few saplings</w:t>
      </w:r>
    </w:p>
    <w:p w:rsidR="00292D77" w:rsidRPr="003313DF" w:rsidRDefault="00292D77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Lost at first, went to four levels of court. Won [1987] in the court of appeals [Québec]</w:t>
      </w:r>
    </w:p>
    <w:p w:rsidR="00292D77" w:rsidRPr="003313DF" w:rsidRDefault="00292D77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found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documentation allowing free religion rights</w:t>
      </w:r>
    </w:p>
    <w:p w:rsidR="00292D77" w:rsidRPr="003313DF" w:rsidRDefault="00292D77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doc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>. was from the English, the French did not accept this.</w:t>
      </w:r>
    </w:p>
    <w:p w:rsidR="00292D77" w:rsidRPr="003313DF" w:rsidRDefault="00292D77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 xml:space="preserve">            -1990 won at the Supreme 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court</w:t>
      </w:r>
      <w:proofErr w:type="gramEnd"/>
    </w:p>
    <w:p w:rsidR="00292D77" w:rsidRPr="003313DF" w:rsidRDefault="00292D77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 xml:space="preserve">Elder: man or women recognized as having a special understanding of traditions, and can enrich society by sharing these. If someone says that 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they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are 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an elder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>, they most likely are not-they must be recognized by the community as one.</w:t>
      </w:r>
    </w:p>
    <w:p w:rsidR="00292D77" w:rsidRPr="003313DF" w:rsidRDefault="00292D77" w:rsidP="003313DF">
      <w:pPr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Grandmother who founded the world-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Aataentsic</w:t>
      </w:r>
      <w:proofErr w:type="spellEnd"/>
    </w:p>
    <w:p w:rsidR="00292D77" w:rsidRPr="003313DF" w:rsidRDefault="00292D77" w:rsidP="003313DF">
      <w:pPr>
        <w:rPr>
          <w:rFonts w:ascii="Times New Roman" w:hAnsi="Times New Roman" w:cs="Times New Roman"/>
          <w:color w:val="5F497A" w:themeColor="accent4" w:themeShade="BF"/>
        </w:rPr>
      </w:pPr>
    </w:p>
    <w:p w:rsidR="00292D77" w:rsidRPr="003313DF" w:rsidRDefault="00292D77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B04C50">
        <w:rPr>
          <w:rFonts w:ascii="Times New Roman" w:hAnsi="Times New Roman" w:cs="Times New Roman"/>
          <w:color w:val="5F497A" w:themeColor="accent4" w:themeShade="BF"/>
          <w:highlight w:val="lightGray"/>
        </w:rPr>
        <w:t>Day Four:</w:t>
      </w:r>
    </w:p>
    <w:p w:rsidR="00292D77" w:rsidRPr="003313DF" w:rsidRDefault="00292D77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 xml:space="preserve">Thought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Dakona's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two sons would come back and learn the language/culture of France, with Cartier</w:t>
      </w:r>
    </w:p>
    <w:p w:rsidR="00292D77" w:rsidRPr="003313DF" w:rsidRDefault="00292D77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 xml:space="preserve">            -Cartier did not listen to the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Statacona's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when he made to leave for Montréal</w:t>
      </w:r>
    </w:p>
    <w:p w:rsidR="00292D77" w:rsidRPr="003313DF" w:rsidRDefault="00292D77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 xml:space="preserve">Sept. 17th-important ceremony,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Cariter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married to a young native woman (not married to the French)</w:t>
      </w:r>
    </w:p>
    <w:p w:rsidR="00292D77" w:rsidRPr="003313DF" w:rsidRDefault="00292D77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long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>, boring speech</w:t>
      </w:r>
    </w:p>
    <w:p w:rsidR="00292D77" w:rsidRPr="003313DF" w:rsidRDefault="00292D77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much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> rejoicing, feasting afterwards</w:t>
      </w:r>
    </w:p>
    <w:p w:rsidR="00292D77" w:rsidRPr="003313DF" w:rsidRDefault="00292D77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first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family in new France</w:t>
      </w:r>
    </w:p>
    <w:p w:rsidR="00292D77" w:rsidRPr="003313DF" w:rsidRDefault="00292D77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the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woman jumped ship after being left by Cartier with his sailors</w:t>
      </w:r>
    </w:p>
    <w:p w:rsidR="00292D77" w:rsidRPr="003313DF" w:rsidRDefault="00292D77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 xml:space="preserve">People 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raised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to be accepting of others</w:t>
      </w:r>
    </w:p>
    <w:p w:rsidR="00292D77" w:rsidRPr="003313DF" w:rsidRDefault="00292D77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-French thought they were superior ("don't want to mingle with savages")</w:t>
      </w:r>
    </w:p>
    <w:p w:rsidR="00292D77" w:rsidRPr="003313DF" w:rsidRDefault="00292D77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Reconsider the circle</w:t>
      </w:r>
    </w:p>
    <w:p w:rsidR="00292D77" w:rsidRPr="003313DF" w:rsidRDefault="00292D77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society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now is still heavily led by men</w:t>
      </w:r>
    </w:p>
    <w:p w:rsidR="00292D77" w:rsidRPr="003313DF" w:rsidRDefault="00292D77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in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old NA society men were not even allowed to vote, the women decided on leaders</w:t>
      </w:r>
    </w:p>
    <w:p w:rsidR="00292D77" w:rsidRPr="003313DF" w:rsidRDefault="00292D77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men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protect, women create…society</w:t>
      </w:r>
    </w:p>
    <w:p w:rsidR="00292D77" w:rsidRPr="003313DF" w:rsidRDefault="00292D77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Many NA are wary of religion due to the negative affects of Christianity</w:t>
      </w:r>
    </w:p>
    <w:p w:rsidR="00292D77" w:rsidRPr="003313DF" w:rsidRDefault="00292D77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People, NA people, treat other NA people (despite tribe status) as family.</w:t>
      </w:r>
    </w:p>
    <w:p w:rsidR="00292D77" w:rsidRPr="003313DF" w:rsidRDefault="00292D77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Hate is negative, and can cause much sickness</w:t>
      </w:r>
    </w:p>
    <w:p w:rsidR="00292D77" w:rsidRPr="003313DF" w:rsidRDefault="00292D77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*Number four is very important to NA, but in China it is negative</w:t>
      </w:r>
    </w:p>
    <w:p w:rsidR="00292D77" w:rsidRPr="003313DF" w:rsidRDefault="00292D77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Picture 1:</w:t>
      </w:r>
    </w:p>
    <w:p w:rsidR="00292D77" w:rsidRPr="003313DF" w:rsidRDefault="00292D77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noProof/>
          <w:color w:val="5F497A" w:themeColor="accent4" w:themeShade="BF"/>
        </w:rPr>
        <w:drawing>
          <wp:inline distT="0" distB="0" distL="0" distR="0" wp14:anchorId="0AAF7DAA" wp14:editId="09748A19">
            <wp:extent cx="3746500" cy="3010462"/>
            <wp:effectExtent l="0" t="0" r="0" b="127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00" cy="3010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2D77" w:rsidRPr="003313DF" w:rsidRDefault="00292D77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Every being has an equal place on the circle</w:t>
      </w:r>
    </w:p>
    <w:p w:rsidR="00292D77" w:rsidRPr="003313DF" w:rsidRDefault="00292D77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In the line, they are arranged hierarchy [linear]</w:t>
      </w:r>
    </w:p>
    <w:p w:rsidR="00292D77" w:rsidRPr="003313DF" w:rsidRDefault="00292D77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oppression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,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dependancy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>, poverty</w:t>
      </w:r>
    </w:p>
    <w:p w:rsidR="00292D77" w:rsidRPr="003313DF" w:rsidRDefault="00292D77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Old does not exist, more wise person, etc.</w:t>
      </w:r>
    </w:p>
    <w:p w:rsidR="00292D77" w:rsidRPr="003313DF" w:rsidRDefault="00292D77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Circle is the domain of the woman, and is a possession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, 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the world becomes unbalanced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>.</w:t>
      </w:r>
    </w:p>
    <w:p w:rsidR="00292D77" w:rsidRPr="003313DF" w:rsidRDefault="00292D77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Men are prone to create religions</w:t>
      </w:r>
    </w:p>
    <w:p w:rsidR="00292D77" w:rsidRPr="003313DF" w:rsidRDefault="00292D77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this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pushes women into a lesser, unequal position</w:t>
      </w:r>
    </w:p>
    <w:p w:rsidR="00292D77" w:rsidRPr="003313DF" w:rsidRDefault="00292D77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religion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is beautiful, but they need to find their spiritual roots</w:t>
      </w:r>
    </w:p>
    <w:p w:rsidR="00292D77" w:rsidRPr="003313DF" w:rsidRDefault="00292D77" w:rsidP="003313DF">
      <w:pPr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 xml:space="preserve">Traditional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colours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are dark.</w:t>
      </w:r>
    </w:p>
    <w:p w:rsidR="00292D77" w:rsidRPr="003313DF" w:rsidRDefault="00292D77" w:rsidP="003313DF">
      <w:pPr>
        <w:rPr>
          <w:rFonts w:ascii="Times New Roman" w:hAnsi="Times New Roman" w:cs="Times New Roman"/>
          <w:color w:val="5F497A" w:themeColor="accent4" w:themeShade="BF"/>
        </w:rPr>
      </w:pP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B04C50">
        <w:rPr>
          <w:rFonts w:ascii="Times New Roman" w:hAnsi="Times New Roman" w:cs="Times New Roman"/>
          <w:color w:val="5F497A" w:themeColor="accent4" w:themeShade="BF"/>
          <w:highlight w:val="lightGray"/>
        </w:rPr>
        <w:t>Day five: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 xml:space="preserve">Four sacred plants used for smudging: tobacco,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sweetgrass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[as a pagan custom banned by missionaries], sage [Cali.], 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cedar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[BC]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noProof/>
          <w:color w:val="5F497A" w:themeColor="accent4" w:themeShade="BF"/>
        </w:rPr>
        <w:drawing>
          <wp:inline distT="0" distB="0" distL="0" distR="0" wp14:anchorId="56E2A26B" wp14:editId="4F7DCBB2">
            <wp:extent cx="3556000" cy="3013798"/>
            <wp:effectExtent l="0" t="0" r="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0" cy="3013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Ceremonies-women on their moon time, grandmothers, the ceremony may and often will not work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moon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time purifies the woman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Circular thinking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The four Americas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Should not put people on trial, put the world view on trial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elite's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have interests, common people just wished to live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working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to increase power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Indigenous more common than Aboriginal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many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NA view SA as poor (condescendingly)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one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SA tribe in Brazil disappears every year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still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possess a fighting strength, know how to survive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"We're all in this together"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"It takes one snowflake to make a roof fall."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We need to love one another, be happy about our differences.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*Ottawa-Algonquin territory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 xml:space="preserve">*Closely related to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Wendat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,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Iriquion</w:t>
      </w:r>
      <w:proofErr w:type="spellEnd"/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*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Odonoshonee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>-people of the longhouse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correctly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spelled: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Hodenosaunee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[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Iriquois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(savages) {tried to outdo the French}]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 xml:space="preserve">Huron: </w:t>
      </w:r>
      <w:proofErr w:type="spellStart"/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mohawks</w:t>
      </w:r>
      <w:proofErr w:type="spellEnd"/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>, uncouth, uncivilized, unmannered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People got along like anywhere else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-Europeans meddled with the politics; made the small wars big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Much food nowadays is toxic (we're in danger) ["our people are amongst the sickest in the world"]</w:t>
      </w:r>
    </w:p>
    <w:p w:rsidR="00292D77" w:rsidRPr="003313DF" w:rsidRDefault="003313DF" w:rsidP="003313DF">
      <w:pPr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people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>, many, are now eating organic</w:t>
      </w:r>
    </w:p>
    <w:p w:rsidR="003313DF" w:rsidRPr="003313DF" w:rsidRDefault="003313DF" w:rsidP="003313DF">
      <w:pPr>
        <w:rPr>
          <w:rFonts w:ascii="Times New Roman" w:hAnsi="Times New Roman" w:cs="Times New Roman"/>
          <w:color w:val="5F497A" w:themeColor="accent4" w:themeShade="BF"/>
        </w:rPr>
      </w:pP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B04C50">
        <w:rPr>
          <w:rFonts w:ascii="Times New Roman" w:hAnsi="Times New Roman" w:cs="Times New Roman"/>
          <w:color w:val="5F497A" w:themeColor="accent4" w:themeShade="BF"/>
          <w:highlight w:val="lightGray"/>
        </w:rPr>
        <w:t>Day six: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Section E-Aboriginal Studies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Put words like first nations in quotation marks or else they will be searched separately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Put a star to find multiple words of the same origin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 xml:space="preserve">            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ex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. 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ceremony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+ ceremonies =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ceremon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>*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As if you can't find anything after half an hour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 xml:space="preserve">Look at the location-not everything will be in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Moriset</w:t>
      </w:r>
      <w:proofErr w:type="spellEnd"/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 xml:space="preserve">-Can we use our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UOttawa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library card @ the Ottawa public library?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Library-Research Guides-Aboriginal studies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Use "or" to find multiple words that are not always in the same document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Try not to use book reviews; use the actual book</w:t>
      </w:r>
    </w:p>
    <w:p w:rsidR="003313DF" w:rsidRPr="003313DF" w:rsidRDefault="003313DF" w:rsidP="003313DF">
      <w:pPr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Write down source info</w:t>
      </w:r>
    </w:p>
    <w:p w:rsidR="003313DF" w:rsidRPr="003313DF" w:rsidRDefault="003313DF" w:rsidP="003313DF">
      <w:pPr>
        <w:rPr>
          <w:rFonts w:ascii="Times New Roman" w:hAnsi="Times New Roman" w:cs="Times New Roman"/>
          <w:color w:val="5F497A" w:themeColor="accent4" w:themeShade="BF"/>
        </w:rPr>
      </w:pP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B04C50">
        <w:rPr>
          <w:rFonts w:ascii="Times New Roman" w:hAnsi="Times New Roman" w:cs="Times New Roman"/>
          <w:color w:val="5F497A" w:themeColor="accent4" w:themeShade="BF"/>
          <w:highlight w:val="lightGray"/>
        </w:rPr>
        <w:t>Day seven: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 xml:space="preserve">Guest speaker: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Maanii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Meness</w:t>
      </w:r>
      <w:proofErr w:type="spellEnd"/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Ojibwe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elder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Residential schools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encouraged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not to talk own language @ home-only English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school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only went to Grade 9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had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trouble getting to higher education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Received diploma after one year after receiving funding ($250) from Indigenous Affairs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Left Ottawa after receiving an invitation from her sister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then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got a job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then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met husband (half-Greek)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 xml:space="preserve">Received a letter saying that she was no longer 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Native</w:t>
      </w:r>
      <w:proofErr w:type="gramEnd"/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didn't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feel the impact until her kids were older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Received a letter saying that she was an Indian again [causes conflict at home]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-1988: went home at mother's request. Temporary, but became permanent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No jobs on res-only chief and secretary at time of leaving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got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a job at the grocery store (many people saw this with anger because she had left for quite a while)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almost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as if IA are creating chaos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A lot of people went to res because they were told that there were medicines for the "new" diseases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Midewiwin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>-old spiritual Algonquin traditions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Stayed with the creator a long time to learn their way of life on Earth: made 5 peoples each with their own territory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Priest was killed because he was bothering young girls in the village, and killed woman (which are the only possible reasons why a man would be killed)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 xml:space="preserve">Went to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Waksaksing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to learn their culture</w:t>
      </w:r>
    </w:p>
    <w:p w:rsidR="003313DF" w:rsidRPr="003313DF" w:rsidRDefault="003313DF" w:rsidP="003313DF">
      <w:pPr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MNP may end up in Siberia</w:t>
      </w:r>
    </w:p>
    <w:p w:rsidR="003313DF" w:rsidRPr="003313DF" w:rsidRDefault="003313DF" w:rsidP="003313DF">
      <w:pPr>
        <w:rPr>
          <w:rFonts w:ascii="Times New Roman" w:hAnsi="Times New Roman" w:cs="Times New Roman"/>
          <w:color w:val="5F497A" w:themeColor="accent4" w:themeShade="BF"/>
        </w:rPr>
      </w:pP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B04C50">
        <w:rPr>
          <w:rFonts w:ascii="Times New Roman" w:hAnsi="Times New Roman" w:cs="Times New Roman"/>
          <w:color w:val="5F497A" w:themeColor="accent4" w:themeShade="BF"/>
          <w:highlight w:val="lightGray"/>
        </w:rPr>
        <w:t>Day eight: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Spirits come back to earth in the fall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 xml:space="preserve">French, English, Portuguese, Spanish [4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americas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>]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 xml:space="preserve">            -Francophone, Anglophone America. Hispanic [Central + SA],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Portugese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[Brazil]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these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languages were not chosen, but forced due to the languages being lost to disease, war, and the residential schools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People give each other the time to speak in NA communities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-Some people can only speak in their own language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many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people do not know own language anymore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 xml:space="preserve">Do not judge people (put people on trial for their ancestors), it is better for peace to put the 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world view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on trial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the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way of thinking which has been inherited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what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good came? 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what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bad? 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why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? 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how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>?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linear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>, patriarchal world view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Americity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vs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Americanism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the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way indigenous people think about/relate to their land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Resources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difficult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for traditional NA [wish to defend the land] (negative affects)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Government is difficult to fight against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only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speak up when other stand behind them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Exam is open book?</w:t>
      </w:r>
    </w:p>
    <w:p w:rsidR="003313DF" w:rsidRPr="003313DF" w:rsidRDefault="003313DF" w:rsidP="003313DF">
      <w:pPr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People did not wear headbands</w:t>
      </w:r>
    </w:p>
    <w:p w:rsidR="003313DF" w:rsidRPr="003313DF" w:rsidRDefault="003313DF" w:rsidP="003313DF">
      <w:pPr>
        <w:rPr>
          <w:rFonts w:ascii="Times New Roman" w:hAnsi="Times New Roman" w:cs="Times New Roman"/>
          <w:color w:val="5F497A" w:themeColor="accent4" w:themeShade="BF"/>
        </w:rPr>
      </w:pP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B04C50">
        <w:rPr>
          <w:rFonts w:ascii="Times New Roman" w:hAnsi="Times New Roman" w:cs="Times New Roman"/>
          <w:color w:val="5F497A" w:themeColor="accent4" w:themeShade="BF"/>
          <w:highlight w:val="lightGray"/>
        </w:rPr>
        <w:t>Day nine: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Rari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</w:t>
      </w:r>
      <w:hyperlink r:id="rId10" w:history="1">
        <w:r w:rsidRPr="003313DF">
          <w:rPr>
            <w:rFonts w:ascii="Times New Roman" w:hAnsi="Times New Roman" w:cs="Times New Roman"/>
            <w:color w:val="5F497A" w:themeColor="accent4" w:themeShade="BF"/>
            <w:u w:val="single" w:color="103CC0"/>
          </w:rPr>
          <w:t>hokwats-fourarrows@rogers.com</w:t>
        </w:r>
      </w:hyperlink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 xml:space="preserve">            -Bear clan, </w:t>
      </w:r>
      <w:proofErr w:type="spellStart"/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mohawk</w:t>
      </w:r>
      <w:proofErr w:type="spellEnd"/>
      <w:proofErr w:type="gramEnd"/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different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names for people older/younger than you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Ideal class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outside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>, or room with windows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sitting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in a circle, more democratic arrangement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people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would be talking, know each others name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Involvement in clan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 xml:space="preserve">            -30 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years-no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not involved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after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>-full time involvement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What made you get involved? Why the change?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because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there were problems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people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were being re/suppressed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made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him very angry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We are born as free, sovereign individuals who must find what their instructions are (purpose)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we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are all different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giving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people orders robs them of their sovereignty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Do youth not want to be associated with their native heritage?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the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more educated people get, the less they want to do with that view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they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leave and often don't come back-focus on materialism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 xml:space="preserve">Self is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intangeable</w:t>
      </w:r>
      <w:proofErr w:type="spellEnd"/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everyone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has a spirit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can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connect to nature on a spiritual level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must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ask to cut down the tree one is cutting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What is your opinion on the current issues for FN in Canada is?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people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shouldn't feel guilty for the past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-2% of the population is FN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Cultural appropriation of non-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indigineous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peoples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everything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is imported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View on Aboriginal Affairs now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that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of a colonial enterprise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1/2 of foster children in Canada are indigenous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1990's Oka crisis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very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old cemetery there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threatened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by expansion of golf course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not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considered a cemetery, considered an archaeological site, people put up a blockade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How has the border affected Mohawk people?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-"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what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border?"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were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told that the border does not apply to NA people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-"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it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is a disaster really". In a 6 mile area have to deal with five different governments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Opinion on the Olympics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you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must follow the government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human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survival is at stake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Res laws are racist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Mohawk community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-Yin/Yang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each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side has its own governments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women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control men</w:t>
      </w:r>
    </w:p>
    <w:p w:rsidR="003313DF" w:rsidRPr="003313DF" w:rsidRDefault="003313DF" w:rsidP="003313DF">
      <w:pPr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women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have the right to wage war, men do not</w:t>
      </w:r>
    </w:p>
    <w:p w:rsidR="003313DF" w:rsidRPr="003313DF" w:rsidRDefault="003313DF" w:rsidP="003313DF">
      <w:pPr>
        <w:rPr>
          <w:rFonts w:ascii="Times New Roman" w:hAnsi="Times New Roman" w:cs="Times New Roman"/>
          <w:color w:val="5F497A" w:themeColor="accent4" w:themeShade="BF"/>
        </w:rPr>
      </w:pP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B04C50">
        <w:rPr>
          <w:rFonts w:ascii="Times New Roman" w:hAnsi="Times New Roman" w:cs="Times New Roman"/>
          <w:color w:val="5F497A" w:themeColor="accent4" w:themeShade="BF"/>
          <w:highlight w:val="lightGray"/>
        </w:rPr>
        <w:t>Day ten: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 xml:space="preserve">Revision for exam </w:t>
      </w:r>
      <w:proofErr w:type="spellStart"/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wednesday</w:t>
      </w:r>
      <w:proofErr w:type="spellEnd"/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>: is open book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Smudging not religious; way of connecting with nature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--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the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next section is just exam review, not important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 xml:space="preserve">Argentina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Kitch'wa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,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sulta</w:t>
      </w:r>
      <w:proofErr w:type="spellEnd"/>
    </w:p>
    <w:p w:rsidR="003313DF" w:rsidRPr="003313DF" w:rsidRDefault="003313DF" w:rsidP="003313DF">
      <w:pPr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-Aboriginal peoples there are very poor</w:t>
      </w:r>
    </w:p>
    <w:p w:rsidR="003313DF" w:rsidRPr="003313DF" w:rsidRDefault="003313DF" w:rsidP="003313DF">
      <w:pPr>
        <w:rPr>
          <w:rFonts w:ascii="Times New Roman" w:hAnsi="Times New Roman" w:cs="Times New Roman"/>
          <w:color w:val="5F497A" w:themeColor="accent4" w:themeShade="BF"/>
        </w:rPr>
      </w:pP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B04C50">
        <w:rPr>
          <w:rFonts w:ascii="Times New Roman" w:hAnsi="Times New Roman" w:cs="Times New Roman"/>
          <w:color w:val="5F497A" w:themeColor="accent4" w:themeShade="BF"/>
          <w:highlight w:val="lightGray"/>
        </w:rPr>
        <w:t>Day eleven:</w:t>
      </w:r>
    </w:p>
    <w:p w:rsidR="003313DF" w:rsidRPr="003313DF" w:rsidRDefault="003313DF" w:rsidP="003313DF">
      <w:pPr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Midterm exam, no notes</w:t>
      </w:r>
    </w:p>
    <w:p w:rsidR="003313DF" w:rsidRPr="003313DF" w:rsidRDefault="003313DF" w:rsidP="003313DF">
      <w:pPr>
        <w:rPr>
          <w:rFonts w:ascii="Times New Roman" w:hAnsi="Times New Roman" w:cs="Times New Roman"/>
          <w:color w:val="5F497A" w:themeColor="accent4" w:themeShade="BF"/>
        </w:rPr>
      </w:pP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B04C50">
        <w:rPr>
          <w:rFonts w:ascii="Times New Roman" w:hAnsi="Times New Roman" w:cs="Times New Roman"/>
          <w:color w:val="5F497A" w:themeColor="accent4" w:themeShade="BF"/>
          <w:highlight w:val="lightGray"/>
        </w:rPr>
        <w:t>Day twelve: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Exam is handed back Wednesday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Film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NA herbal medicine is very similar to Wiccan medicine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 xml:space="preserve">            -St. John's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Wort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for depression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Sweat lodge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…what about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banya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>!</w:t>
      </w:r>
    </w:p>
    <w:p w:rsidR="003313DF" w:rsidRPr="003313DF" w:rsidRDefault="003313DF" w:rsidP="003313DF">
      <w:pPr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Stress is a big factor with disease</w:t>
      </w:r>
    </w:p>
    <w:p w:rsidR="003313DF" w:rsidRPr="003313DF" w:rsidRDefault="003313DF" w:rsidP="003313DF">
      <w:pPr>
        <w:rPr>
          <w:rFonts w:ascii="Times New Roman" w:hAnsi="Times New Roman" w:cs="Times New Roman"/>
          <w:color w:val="5F497A" w:themeColor="accent4" w:themeShade="BF"/>
        </w:rPr>
      </w:pP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B04C50">
        <w:rPr>
          <w:rFonts w:ascii="Times New Roman" w:hAnsi="Times New Roman" w:cs="Times New Roman"/>
          <w:color w:val="5F497A" w:themeColor="accent4" w:themeShade="BF"/>
          <w:highlight w:val="lightGray"/>
        </w:rPr>
        <w:t>Day thirteen: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Movie-The Invisible Nation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Nine is Québec, 1 is Ontario-Algonquin [closer to supernatural world]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 xml:space="preserve">Two women have disappeared in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Millawaqie</w:t>
      </w:r>
      <w:proofErr w:type="spellEnd"/>
    </w:p>
    <w:p w:rsidR="003313DF" w:rsidRPr="003313DF" w:rsidRDefault="003313DF" w:rsidP="003313DF">
      <w:pPr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fldChar w:fldCharType="begin"/>
      </w:r>
      <w:r w:rsidRPr="003313DF">
        <w:rPr>
          <w:rFonts w:ascii="Times New Roman" w:hAnsi="Times New Roman" w:cs="Times New Roman"/>
          <w:color w:val="5F497A" w:themeColor="accent4" w:themeShade="BF"/>
        </w:rPr>
        <w:instrText>HYPERLINK "http://www.nfb.ca/film/invisible_nation"</w:instrText>
      </w:r>
      <w:r w:rsidRPr="003313DF">
        <w:rPr>
          <w:rFonts w:ascii="Times New Roman" w:hAnsi="Times New Roman" w:cs="Times New Roman"/>
          <w:color w:val="5F497A" w:themeColor="accent4" w:themeShade="BF"/>
        </w:rPr>
      </w:r>
      <w:r w:rsidRPr="003313DF">
        <w:rPr>
          <w:rFonts w:ascii="Times New Roman" w:hAnsi="Times New Roman" w:cs="Times New Roman"/>
          <w:color w:val="5F497A" w:themeColor="accent4" w:themeShade="BF"/>
        </w:rPr>
        <w:fldChar w:fldCharType="separate"/>
      </w:r>
      <w:r w:rsidRPr="003313DF">
        <w:rPr>
          <w:rFonts w:ascii="Times New Roman" w:hAnsi="Times New Roman" w:cs="Times New Roman"/>
          <w:color w:val="5F497A" w:themeColor="accent4" w:themeShade="BF"/>
          <w:u w:val="single" w:color="103CC0"/>
        </w:rPr>
        <w:t>www.nfb.ca/film/invisible_nation</w:t>
      </w:r>
      <w:r w:rsidRPr="003313DF">
        <w:rPr>
          <w:rFonts w:ascii="Times New Roman" w:hAnsi="Times New Roman" w:cs="Times New Roman"/>
          <w:color w:val="5F497A" w:themeColor="accent4" w:themeShade="BF"/>
        </w:rPr>
        <w:fldChar w:fldCharType="end"/>
      </w:r>
    </w:p>
    <w:p w:rsidR="003313DF" w:rsidRPr="003313DF" w:rsidRDefault="003313DF" w:rsidP="003313DF">
      <w:pPr>
        <w:rPr>
          <w:rFonts w:ascii="Times New Roman" w:hAnsi="Times New Roman" w:cs="Times New Roman"/>
          <w:color w:val="5F497A" w:themeColor="accent4" w:themeShade="BF"/>
        </w:rPr>
      </w:pP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B04C50">
        <w:rPr>
          <w:rFonts w:ascii="Times New Roman" w:hAnsi="Times New Roman" w:cs="Times New Roman"/>
          <w:color w:val="5F497A" w:themeColor="accent4" w:themeShade="BF"/>
          <w:highlight w:val="lightGray"/>
        </w:rPr>
        <w:t>Day fourteen: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 xml:space="preserve">Guest speaker: Caitlin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Tolley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(Learn today, lead tomorrow)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Kitigan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Zibi</w:t>
      </w:r>
      <w:proofErr w:type="spellEnd"/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-120km N of Ottawa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-Algonquin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600+ indigenous women missing or dead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Grandmother was killed by a cop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(still no justice)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AFN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national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advocacy organization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Key issues are addressed by chiefs</w:t>
      </w:r>
      <w:proofErr w:type="gramEnd"/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Omg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she met Kate and Will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"Fire in me" [like the leaf]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"Only after the Last Tree has been cut down,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Only after the Last River has been poisoned,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Only after the Last fish has been caught,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Only then will you find that money cannot be eaten."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 xml:space="preserve">~Cree Indian 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prophecy</w:t>
      </w:r>
      <w:proofErr w:type="gramEnd"/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Seven Grandfather teachings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1) To cherish knowledge is to know WISDOM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2) To know LOVE is to know peace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3) To honor all of the Creation is to have RESPECT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4) BRAVERY is to face the foe with integrity</w:t>
      </w:r>
    </w:p>
    <w:p w:rsidR="003313DF" w:rsidRPr="003313DF" w:rsidRDefault="003313DF" w:rsidP="003313DF">
      <w:pPr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5) HONESTY</w:t>
      </w:r>
    </w:p>
    <w:p w:rsidR="003313DF" w:rsidRPr="003313DF" w:rsidRDefault="003313DF" w:rsidP="003313DF">
      <w:pPr>
        <w:rPr>
          <w:rFonts w:ascii="Times New Roman" w:hAnsi="Times New Roman" w:cs="Times New Roman"/>
          <w:color w:val="5F497A" w:themeColor="accent4" w:themeShade="BF"/>
        </w:rPr>
      </w:pP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B04C50">
        <w:rPr>
          <w:rFonts w:ascii="Times New Roman" w:hAnsi="Times New Roman" w:cs="Times New Roman"/>
          <w:color w:val="5F497A" w:themeColor="accent4" w:themeShade="BF"/>
          <w:highlight w:val="lightGray"/>
        </w:rPr>
        <w:t>Day fifteen: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"Our collective future depends on our ability to open channels of compassion, understanding, and acceptance of others" ~Deepak Chopra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many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people think that thus change can not and will not happen for many years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change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may be starting now, but not much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Tik'mak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</w:t>
      </w:r>
      <w:proofErr w:type="spellStart"/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han</w:t>
      </w:r>
      <w:proofErr w:type="spellEnd"/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poem (Buddhist monk from Vietnam)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People should be a bouquet of many flowers, not just one type</w:t>
      </w:r>
    </w:p>
    <w:p w:rsidR="003313DF" w:rsidRPr="003313DF" w:rsidRDefault="003313DF" w:rsidP="003313DF">
      <w:pPr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 xml:space="preserve">So, like, no one learned about aboriginal peoples until now or in high school. Honestly wow.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Idek</w:t>
      </w:r>
      <w:proofErr w:type="spellEnd"/>
    </w:p>
    <w:p w:rsidR="003313DF" w:rsidRPr="003313DF" w:rsidRDefault="003313DF" w:rsidP="003313DF">
      <w:pPr>
        <w:rPr>
          <w:rFonts w:ascii="Times New Roman" w:hAnsi="Times New Roman" w:cs="Times New Roman"/>
          <w:color w:val="5F497A" w:themeColor="accent4" w:themeShade="BF"/>
        </w:rPr>
      </w:pP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B04C50">
        <w:rPr>
          <w:rFonts w:ascii="Times New Roman" w:hAnsi="Times New Roman" w:cs="Times New Roman"/>
          <w:color w:val="5F497A" w:themeColor="accent4" w:themeShade="BF"/>
          <w:highlight w:val="lightGray"/>
        </w:rPr>
        <w:t>Day sixteen: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Film is late?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 xml:space="preserve">This week is about the Inuit 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world view</w:t>
      </w:r>
      <w:proofErr w:type="gramEnd"/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 xml:space="preserve">I,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Nuligak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: An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Inuvialuist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History of First Contact</w:t>
      </w:r>
    </w:p>
    <w:p w:rsidR="003313DF" w:rsidRPr="003313DF" w:rsidRDefault="003313DF" w:rsidP="003313DF">
      <w:pPr>
        <w:rPr>
          <w:rFonts w:ascii="Times New Roman" w:hAnsi="Times New Roman" w:cs="Times New Roman"/>
          <w:color w:val="5F497A" w:themeColor="accent4" w:themeShade="BF"/>
        </w:rPr>
      </w:pP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Nanuk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>=polar bear</w:t>
      </w:r>
    </w:p>
    <w:p w:rsidR="003313DF" w:rsidRPr="003313DF" w:rsidRDefault="003313DF" w:rsidP="003313DF">
      <w:pPr>
        <w:rPr>
          <w:rFonts w:ascii="Times New Roman" w:hAnsi="Times New Roman" w:cs="Times New Roman"/>
          <w:color w:val="5F497A" w:themeColor="accent4" w:themeShade="BF"/>
        </w:rPr>
      </w:pP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B04C50">
        <w:rPr>
          <w:rFonts w:ascii="Times New Roman" w:hAnsi="Times New Roman" w:cs="Times New Roman"/>
          <w:color w:val="5F497A" w:themeColor="accent4" w:themeShade="BF"/>
          <w:highlight w:val="lightGray"/>
        </w:rPr>
        <w:t>Day seventeen: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 xml:space="preserve">Guest speaker: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Aviaq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Johnston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-Inuit: a timeline on he colonization and modernization of Inuit in Canada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Russia, Alaska, Canada, Greenland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Regions in Canada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-Inuvialuit-NWT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 xml:space="preserve">            -Nunavut-Nunavut [Baffin region, Central Arctic region,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Kivalliq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region (Keewatin)]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Nunavik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>-Northern Québec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Nunatsiavut-Labradour</w:t>
      </w:r>
      <w:proofErr w:type="spellEnd"/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At lowest point in the 60's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Precontact</w:t>
      </w:r>
      <w:proofErr w:type="spellEnd"/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-Social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            -Family-oriented people, nomadic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 xml:space="preserve">                        -Family 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names,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have qualities of these people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            -Beauty: through tattoos (women-on face to show maturity, hands + wrists + thighs to show fertility, to show loss)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-Livelihood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            -Hunting [important food: seals]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 xml:space="preserve">                        -Tools (great for hunting) whaling: harpoon +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buoyee</w:t>
      </w:r>
      <w:proofErr w:type="spellEnd"/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            -Clothing: waterproof boots, caribou clothing (also seal fur and polar bear [reserved for great hunters])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-Beliefs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            -Shamanism: belief in a very wide spiritual world; shamans were in contact with the gods of the spirit world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            -"Taboos": bad luck if you catch something close to camp, melt snow and spit it in animals mouth to keep it from being thirsty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Explorers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1576-1900's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came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in search of fame and fortune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-John Franklin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interactions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with Inuit were brief and rare, but the most successful explorers were on good relations with the Inuit (ex. John Ray-first to sail the New Passage and be fine)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introduced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disease, firearms, modern tools to the Inuit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Whalers [from Scotland mostly] 1850's-1910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hunted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whales for beeline (teeth) to use in corsets and carriage springs, and oil for makeup, lamps, perfume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-Main areas of hunting: Beaufort Sea (NWT), Lancaster Sound (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NBaffin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>), Cumberland Sound (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SBaffin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>), Hudson's Bay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introduction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of disease (measles,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tb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>) caused a lot of death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            -In one place 90% of the population died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decimated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whale populations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-Saturday called "the day we get biscuits" because of pay day during the whaling days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cultural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adoption: music,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squaredancing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, food, love of tea, genes (intermingling),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dependance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(on new firearms/tools)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-Inuit could not hunt whales for 70 years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-{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don't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hunt what you don't eat}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Traders 1900-1950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roaring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20's fashion (the arctic fox [white fur boom in Europe])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changed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the way they thought about hunting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originally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hunted in groups, then solo for fur trade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one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>-sided relationship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traders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charged outrageous prices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Missionaries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1900-1950's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-1893-Anglican Edmund Peck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-1912-Catholic mission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caused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community resentments between Catholic and Anglican Inuit peoples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-C/A very competitive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targeted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women (at home, men hunted) who converted their husbands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missionaries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used trickery: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ex.medicines</w:t>
      </w:r>
      <w:proofErr w:type="spellEnd"/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spellStart"/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siqqitirmiq</w:t>
      </w:r>
      <w:proofErr w:type="spellEnd"/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>: quit from Shamanism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Government Era 1910-1960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-RCMP: to serve justice, establish southern authority over the Inuit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dog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killings: attempt to stop nomadic life, or stop the spread of rabies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 xml:space="preserve">            -Large outbreaks of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tb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[lots of people died of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tb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>]-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govenment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doctors did not have the proper resources to help these people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-TB intervention: many people never seen again, very bad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-USA publicly humiliated Canada for the treatment of the Inuit during the cold war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-Residential schools: have to go to get family allowance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-Relocations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very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dangerous for the Inuit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snow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was different, animals were different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two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towns still exist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-Inuit given numbers, Christian names, because their original names were too hard to pronounce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Coppermine Conference 1970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rock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bottom, people exiting residential schools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-Inuit from all regions of Canada met to share their stories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 xml:space="preserve">            -Identified common concerns: hunting seasons/quotas, mineral/oil exploration, mining, 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Mackenzie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Delta pipeline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 xml:space="preserve">Inuit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Tapinisat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of Canada 1971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founded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at Carleton University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-1 year after Coppermine meeting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Inuit organizations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-Inuit Land Claims Commission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Pauktuutit</w:t>
      </w:r>
      <w:proofErr w:type="spellEnd"/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-Inuit Circumpolar Council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-Inuit Broadcasting Corp.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 xml:space="preserve">            -Regional Inuit Associations: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Makivik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>, Inuvialuit Regional Corp.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-Cooperatives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Land Claims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lots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of land claims and negotiations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claim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settlements in all 4 regions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            -JBNQA-'75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            -COPE;IFA-'84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            -NLCA-'93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            -LILCA-'04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-Nunavut Act, April 1, 1999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Today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-{60% of population under age 25}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-Do not have complete control over their land and resources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-Suicide is very high, as are mental health problems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-Lots of unemployment in Nunavut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-Not enough housing, as well as high cost of living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cheese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whiz: $28, turkey: $110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-Inadequate health care and education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-Climate change/global warming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-Intergenerational effects (residential school affects)</w:t>
      </w:r>
    </w:p>
    <w:p w:rsidR="003313DF" w:rsidRPr="003313DF" w:rsidRDefault="003313DF" w:rsidP="003313DF">
      <w:pPr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-Substance/alcohol abuse</w:t>
      </w:r>
    </w:p>
    <w:p w:rsidR="003313DF" w:rsidRPr="003313DF" w:rsidRDefault="003313DF" w:rsidP="003313DF">
      <w:pPr>
        <w:rPr>
          <w:rFonts w:ascii="Times New Roman" w:hAnsi="Times New Roman" w:cs="Times New Roman"/>
          <w:color w:val="5F497A" w:themeColor="accent4" w:themeShade="BF"/>
        </w:rPr>
      </w:pP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B04C50">
        <w:rPr>
          <w:rFonts w:ascii="Times New Roman" w:hAnsi="Times New Roman" w:cs="Times New Roman"/>
          <w:color w:val="5F497A" w:themeColor="accent4" w:themeShade="BF"/>
          <w:highlight w:val="lightGray"/>
        </w:rPr>
        <w:t>Day eighteen: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Métis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Willy Dunn: The Ballad of Crowfoot (film) 1968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To mix our tears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Class reactions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film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addressed how the people are sad because the issues are not resolved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apologies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are like Christmas gifts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"Peaceful, nonviolent, noncooperation" ~Mahatma Gandhi</w:t>
      </w:r>
    </w:p>
    <w:p w:rsidR="003313DF" w:rsidRPr="003313DF" w:rsidRDefault="003313DF" w:rsidP="003313DF">
      <w:pPr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It's never quite black and white</w:t>
      </w:r>
    </w:p>
    <w:p w:rsidR="003313DF" w:rsidRPr="003313DF" w:rsidRDefault="003313DF" w:rsidP="003313DF">
      <w:pPr>
        <w:rPr>
          <w:rFonts w:ascii="Times New Roman" w:hAnsi="Times New Roman" w:cs="Times New Roman"/>
          <w:color w:val="5F497A" w:themeColor="accent4" w:themeShade="BF"/>
        </w:rPr>
      </w:pP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B04C50">
        <w:rPr>
          <w:rFonts w:ascii="Times New Roman" w:hAnsi="Times New Roman" w:cs="Times New Roman"/>
          <w:color w:val="5F497A" w:themeColor="accent4" w:themeShade="BF"/>
          <w:highlight w:val="lightGray"/>
        </w:rPr>
        <w:t>Day nineteen: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 xml:space="preserve">The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wolrdview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of the Métis: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Duave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Morisseau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>-Black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 xml:space="preserve">Child taken out of hospital and put into foster 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care</w:t>
      </w:r>
      <w:proofErr w:type="gramEnd"/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was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lucky to be in a Métis community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           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parents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unmarried to allow kids to find them easier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was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21 when discovered HIV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at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15 became an alcoholic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created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HIV/AIDS awareness program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Language of Métis-mischief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 xml:space="preserve">-Hi/Hello: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Tanishi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>/bonjour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-How are you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?: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Tanishi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kiya</w:t>
      </w:r>
      <w:proofErr w:type="spellEnd"/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-I am fine: Ni mi you '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ayan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/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ahi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baen</w:t>
      </w:r>
      <w:proofErr w:type="spellEnd"/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-What's your name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?: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Tanishi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eyishinikashoyan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>?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 xml:space="preserve">-My name is: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Dishinikashon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Duane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The Métis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-Mix of first nations and European heritage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-2003 Métis National Council definition: Métis means a person who self-identifies as a Métis, is distinct form other Aboriginal peoples, is of historic Métis Nation ancestry, and is accepted by the Métis Nation.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Reign of Terror (Pre-1900)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armed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settlers took over Métis land [English settlers {Red River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Expidentuary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Force}]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caused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Métis to leave their land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Métis branded as traitors and rebels due to resistance movement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The Forgotten Years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-Métis were underground and practiced own ways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resurgence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>/rebirth: awakening, want of change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stereotypes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began to die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Louis "David" Riel (father of Manitoba)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-Oct. 22nd, 1844 (born)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-Negotiated the Manitoba act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led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resistant movements against Canadian government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            -1869-1870: Rid River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was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exiled to the States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elected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official who never sat in office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executed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November 16th, 1885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had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three children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Métis homeland is very big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-1, 172, 785 Aboriginal peoples in Canada (3.8% of population)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            -389, 780 of these are Métis (1.25% of population)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-Métis population grew 33.3% between 2001 and 2005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-Population of Métis by size: Alberta, Ontario, Manitoba, BC, Saskatchewan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-Métis are very urban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 xml:space="preserve">            -April 15th, 1981-1.4 million acre land claim in Manitoba filed by John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Morisseau</w:t>
      </w:r>
      <w:proofErr w:type="spellEnd"/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;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March 8, 2013: Supreme Court ruled in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favour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of the Métis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 xml:space="preserve">First major rights [Métis harvesting rights] case involving Métis: R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vs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Powley</w:t>
      </w:r>
      <w:proofErr w:type="spellEnd"/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defined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what constitutes as Métis rights and who are entitled to them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Métis flag: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&lt;</w:t>
      </w:r>
      <w:hyperlink r:id="rId11" w:history="1">
        <w:r w:rsidRPr="003313DF">
          <w:rPr>
            <w:rFonts w:ascii="Times New Roman" w:hAnsi="Times New Roman" w:cs="Times New Roman"/>
            <w:color w:val="5F497A" w:themeColor="accent4" w:themeShade="BF"/>
            <w:u w:val="single" w:color="103CC0"/>
          </w:rPr>
          <w:t>http://www.canadiandesignresource.ca/officialgallery/wp-content/uploads/2008/05/metis-flag.jpg</w:t>
        </w:r>
      </w:hyperlink>
      <w:r w:rsidRPr="003313DF">
        <w:rPr>
          <w:rFonts w:ascii="Times New Roman" w:hAnsi="Times New Roman" w:cs="Times New Roman"/>
          <w:color w:val="5F497A" w:themeColor="accent4" w:themeShade="BF"/>
        </w:rPr>
        <w:t>&gt; 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represents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the joining of two cultures (originally carried by French "half-breeds")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Métis sash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brightly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coloured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woven sash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Métis fiddle music</w:t>
      </w:r>
    </w:p>
    <w:p w:rsidR="003313DF" w:rsidRPr="003313DF" w:rsidRDefault="003313DF" w:rsidP="003313DF">
      <w:pPr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dance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>: red river jig (FN dancing, European music)</w:t>
      </w:r>
    </w:p>
    <w:p w:rsidR="003313DF" w:rsidRPr="003313DF" w:rsidRDefault="003313DF" w:rsidP="003313DF">
      <w:pPr>
        <w:rPr>
          <w:rFonts w:ascii="Times New Roman" w:hAnsi="Times New Roman" w:cs="Times New Roman"/>
          <w:color w:val="5F497A" w:themeColor="accent4" w:themeShade="BF"/>
        </w:rPr>
      </w:pP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B04C50">
        <w:rPr>
          <w:rFonts w:ascii="Times New Roman" w:hAnsi="Times New Roman" w:cs="Times New Roman"/>
          <w:color w:val="5F497A" w:themeColor="accent4" w:themeShade="BF"/>
          <w:highlight w:val="lightGray"/>
        </w:rPr>
        <w:t>Day twenty: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 xml:space="preserve">Algonquin +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Ojibwe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are very close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Cree educational concept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education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>=e (out of)/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ducere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(to conduct, to lead)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suggests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leading a child away from danger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-Cree: a child is a being directly linked with the spiritual world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wish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to recreate old educational style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lived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in close contact with the animal world (everyone is equal)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fun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>, much laughter in spite of difficult times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Video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-Cree has advanced quite substantially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"The real challenge is to overcome these barriers"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address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provincial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vs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federal issues</w:t>
      </w:r>
    </w:p>
    <w:p w:rsidR="003313DF" w:rsidRPr="003313DF" w:rsidRDefault="003313DF" w:rsidP="003313DF">
      <w:pPr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The Mush Pit, Brampton "It was worse than visiting Auschwitz"</w:t>
      </w:r>
    </w:p>
    <w:p w:rsidR="003313DF" w:rsidRPr="003313DF" w:rsidRDefault="003313DF" w:rsidP="003313DF">
      <w:pPr>
        <w:rPr>
          <w:rFonts w:ascii="Times New Roman" w:hAnsi="Times New Roman" w:cs="Times New Roman"/>
          <w:color w:val="5F497A" w:themeColor="accent4" w:themeShade="BF"/>
        </w:rPr>
      </w:pP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B04C50">
        <w:rPr>
          <w:rFonts w:ascii="Times New Roman" w:hAnsi="Times New Roman" w:cs="Times New Roman"/>
          <w:color w:val="5F497A" w:themeColor="accent4" w:themeShade="BF"/>
          <w:highlight w:val="lightGray"/>
        </w:rPr>
        <w:t>Day twenty-one: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Lisa Abel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Anishinabek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>-Manitou Island (MNIDOO MNISING)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Band Council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elected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chief &amp;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councillors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> 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Tribal Councils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 xml:space="preserve">Union of Ontario Indians 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represent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the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Anishinabek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Nation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trace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roots back to the Three Fires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Working towards developing own constitution</w:t>
      </w:r>
    </w:p>
    <w:p w:rsidR="003313DF" w:rsidRPr="003313DF" w:rsidRDefault="003313DF" w:rsidP="003313DF">
      <w:pPr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Love, humility, truth, bravery</w:t>
      </w:r>
    </w:p>
    <w:p w:rsidR="003313DF" w:rsidRPr="003313DF" w:rsidRDefault="003313DF" w:rsidP="003313DF">
      <w:pPr>
        <w:rPr>
          <w:rFonts w:ascii="Times New Roman" w:hAnsi="Times New Roman" w:cs="Times New Roman"/>
          <w:color w:val="5F497A" w:themeColor="accent4" w:themeShade="BF"/>
        </w:rPr>
      </w:pP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B04C50">
        <w:rPr>
          <w:rFonts w:ascii="Times New Roman" w:hAnsi="Times New Roman" w:cs="Times New Roman"/>
          <w:color w:val="5F497A" w:themeColor="accent4" w:themeShade="BF"/>
          <w:highlight w:val="lightGray"/>
        </w:rPr>
        <w:t>Day twenty-two: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Course evaluation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Revision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-Section One: Matching words</w:t>
      </w:r>
    </w:p>
    <w:p w:rsidR="003313DF" w:rsidRPr="003313DF" w:rsidRDefault="003313DF" w:rsidP="003313DF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Nunavut-our land</w:t>
      </w:r>
    </w:p>
    <w:p w:rsidR="003313DF" w:rsidRPr="003313DF" w:rsidRDefault="003313DF" w:rsidP="003313DF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  <w:color w:val="5F497A" w:themeColor="accent4" w:themeShade="BF"/>
        </w:rPr>
      </w:pP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Neighbours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to the Seneca-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Kiyuta</w:t>
      </w:r>
      <w:proofErr w:type="spellEnd"/>
    </w:p>
    <w:p w:rsidR="003313DF" w:rsidRPr="003313DF" w:rsidRDefault="003313DF" w:rsidP="003313DF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Sacred plants-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sweetgrass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>, etc.</w:t>
      </w:r>
    </w:p>
    <w:p w:rsidR="003313DF" w:rsidRPr="003313DF" w:rsidRDefault="003313DF" w:rsidP="003313DF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Democracy-circle of all beings</w:t>
      </w:r>
    </w:p>
    <w:p w:rsidR="003313DF" w:rsidRPr="003313DF" w:rsidRDefault="003313DF" w:rsidP="003313DF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Culture of eloquence-oral tradition</w:t>
      </w:r>
    </w:p>
    <w:p w:rsidR="003313DF" w:rsidRPr="003313DF" w:rsidRDefault="003313DF" w:rsidP="003313DF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Aboriginal spirituality-deep faith in mother earth</w:t>
      </w:r>
    </w:p>
    <w:p w:rsidR="003313DF" w:rsidRPr="003313DF" w:rsidRDefault="003313DF" w:rsidP="003313DF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Hunters, patrilineal-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Algonquins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(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Migma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, Cree,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Ojibwe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>)</w:t>
      </w:r>
    </w:p>
    <w:p w:rsidR="003313DF" w:rsidRPr="003313DF" w:rsidRDefault="003313DF" w:rsidP="003313DF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Agriculturalists, matrilineal-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Iriquoians</w:t>
      </w:r>
      <w:proofErr w:type="spellEnd"/>
    </w:p>
    <w:p w:rsidR="003313DF" w:rsidRPr="003313DF" w:rsidRDefault="003313DF" w:rsidP="003313DF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  <w:color w:val="5F497A" w:themeColor="accent4" w:themeShade="BF"/>
        </w:rPr>
      </w:pP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Matricentrism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>-circular thinking</w:t>
      </w:r>
    </w:p>
    <w:p w:rsidR="003313DF" w:rsidRPr="003313DF" w:rsidRDefault="003313DF" w:rsidP="003313DF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  <w:color w:val="5F497A" w:themeColor="accent4" w:themeShade="BF"/>
        </w:rPr>
      </w:pP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Patricentric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>-linear thinking-patriarchal domination over the earth</w:t>
      </w:r>
    </w:p>
    <w:p w:rsidR="003313DF" w:rsidRPr="003313DF" w:rsidRDefault="003313DF" w:rsidP="003313DF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Genocide through education-residential schools</w:t>
      </w:r>
    </w:p>
    <w:p w:rsidR="003313DF" w:rsidRPr="003313DF" w:rsidRDefault="003313DF" w:rsidP="003313DF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Culture of aboriginal trade=located in Huron/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Wendat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country</w:t>
      </w:r>
    </w:p>
    <w:p w:rsidR="003313DF" w:rsidRPr="003313DF" w:rsidRDefault="003313DF" w:rsidP="003313DF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Founder of Canada-beaver</w:t>
      </w:r>
    </w:p>
    <w:p w:rsidR="003313DF" w:rsidRPr="003313DF" w:rsidRDefault="003313DF" w:rsidP="003313DF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Keepers of central fire-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honadaga</w:t>
      </w:r>
      <w:proofErr w:type="spellEnd"/>
    </w:p>
    <w:p w:rsidR="003313DF" w:rsidRPr="003313DF" w:rsidRDefault="003313DF" w:rsidP="003313DF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Squamish-west coast BC/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Salichan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Island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-Section Two: Answer statements. 5/9 short answer questions</w:t>
      </w:r>
    </w:p>
    <w:p w:rsidR="003313DF" w:rsidRPr="003313DF" w:rsidRDefault="003313DF" w:rsidP="003313DF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The disappearance of the aboriginal peoples is one of Canada's myths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 xml:space="preserve">-Section Three: Discuss two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favourite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topics in two single-spaced essays. 2/6</w:t>
      </w:r>
    </w:p>
    <w:p w:rsidR="003313DF" w:rsidRPr="003313DF" w:rsidRDefault="003313DF" w:rsidP="003313DF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Who are the Métis?</w:t>
      </w:r>
    </w:p>
    <w:p w:rsidR="003313DF" w:rsidRPr="003313DF" w:rsidRDefault="003313DF" w:rsidP="003313DF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What was Bill C-41?</w:t>
      </w:r>
    </w:p>
    <w:p w:rsidR="003313DF" w:rsidRPr="003313DF" w:rsidRDefault="003313DF" w:rsidP="003313DF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How does global warming affect the Inuit?</w:t>
      </w:r>
    </w:p>
    <w:p w:rsidR="003313DF" w:rsidRPr="003313DF" w:rsidRDefault="003313DF" w:rsidP="003313DF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Residential schools</w:t>
      </w:r>
    </w:p>
    <w:p w:rsidR="003313DF" w:rsidRPr="003313DF" w:rsidRDefault="003313DF" w:rsidP="003313DF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Choose a presentation and say which ways it has impacted your thinking</w:t>
      </w:r>
    </w:p>
    <w:p w:rsidR="003313DF" w:rsidRPr="003313DF" w:rsidRDefault="003313DF" w:rsidP="003313DF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Discuss content of the films we have watched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Readings are from the whole semester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Disappearing World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noProof/>
          <w:color w:val="5F497A" w:themeColor="accent4" w:themeShade="BF"/>
        </w:rPr>
        <w:drawing>
          <wp:inline distT="0" distB="0" distL="0" distR="0" wp14:anchorId="27FC49ED" wp14:editId="14ACCFE8">
            <wp:extent cx="3060700" cy="2019300"/>
            <wp:effectExtent l="0" t="0" r="12700" b="1270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7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 xml:space="preserve">            -The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Kayapo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>; Amazon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 xml:space="preserve">            -Men's hut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centre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of activity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boys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of eight live here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married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men live in the edge of the circle</w:t>
      </w:r>
    </w:p>
    <w:p w:rsidR="003313DF" w:rsidRPr="003313DF" w:rsidRDefault="003313DF" w:rsidP="003313DF">
      <w:pPr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son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>-in-laws may only speak to their mother/father-in-laws after they have children</w:t>
      </w:r>
    </w:p>
    <w:p w:rsidR="003313DF" w:rsidRPr="003313DF" w:rsidRDefault="003313DF" w:rsidP="003313DF">
      <w:pPr>
        <w:rPr>
          <w:rFonts w:ascii="Times New Roman" w:hAnsi="Times New Roman" w:cs="Times New Roman"/>
          <w:color w:val="5F497A" w:themeColor="accent4" w:themeShade="BF"/>
        </w:rPr>
      </w:pP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B04C50">
        <w:rPr>
          <w:rFonts w:ascii="Times New Roman" w:hAnsi="Times New Roman" w:cs="Times New Roman"/>
          <w:color w:val="5F497A" w:themeColor="accent4" w:themeShade="BF"/>
          <w:highlight w:val="lightGray"/>
        </w:rPr>
        <w:t>Day twenty-three: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Native peoples, for example, moving from South to North America, lose their status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The War Against the Indians-film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-Columbus was a monstrous crook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Guest speaker-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Tenek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[also name of the language] people [descended from the Mayan]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 xml:space="preserve">            -South Mexico-Puerto Rico 10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hrs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from States, 1/3hr from Gulf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communal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land is mostly in the mountains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homes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built with traditional materials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corn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>, beans, squash [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seasonal;plant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two years in one place, the move] (tomatoes, chili-can be found in the forest)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have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mandatory community meetings (general assembly) [no decisions made in the general assembly; women make decisions, have a lot of say]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similarity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to Mayans [beliefs similar; came from the corn. language has a few of the same words. Trees-put umbilical cord {has to be in village} on tree (often deep in the forest)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when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sick visit village doctor (spiritual doctor) [some people have the power to do good, some people have the power to do bad; also herbalist, snake doctor, injury doctor, animal doctor; snake bite-don't move the person from where they were bitten]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hunt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>-mostly trapping of wild turkeys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how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to become a spiritual doctor: born with a gift; not open to everyone. 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trained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after identification; live with doctor to learn the trade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younger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generation do not wear traditional clothes as much and prefer to speak Spanish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 xml:space="preserve">{The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Tenek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celebrate the Day of the Dead]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 xml:space="preserve">Canada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vs</w:t>
      </w:r>
      <w:proofErr w:type="spell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Mexico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no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status cards, no reservation system, no special treatment</w:t>
      </w: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everyone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 who is native in Mexico speak their language</w:t>
      </w:r>
    </w:p>
    <w:p w:rsidR="003313DF" w:rsidRPr="003313DF" w:rsidRDefault="003313DF" w:rsidP="003313DF">
      <w:pPr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            -</w:t>
      </w:r>
      <w:proofErr w:type="gramStart"/>
      <w:r w:rsidRPr="003313DF">
        <w:rPr>
          <w:rFonts w:ascii="Times New Roman" w:hAnsi="Times New Roman" w:cs="Times New Roman"/>
          <w:color w:val="5F497A" w:themeColor="accent4" w:themeShade="BF"/>
        </w:rPr>
        <w:t>approx</w:t>
      </w:r>
      <w:proofErr w:type="gramEnd"/>
      <w:r w:rsidRPr="003313DF">
        <w:rPr>
          <w:rFonts w:ascii="Times New Roman" w:hAnsi="Times New Roman" w:cs="Times New Roman"/>
          <w:color w:val="5F497A" w:themeColor="accent4" w:themeShade="BF"/>
        </w:rPr>
        <w:t xml:space="preserve">. 120,000 people speak </w:t>
      </w:r>
      <w:proofErr w:type="spellStart"/>
      <w:r w:rsidRPr="003313DF">
        <w:rPr>
          <w:rFonts w:ascii="Times New Roman" w:hAnsi="Times New Roman" w:cs="Times New Roman"/>
          <w:color w:val="5F497A" w:themeColor="accent4" w:themeShade="BF"/>
        </w:rPr>
        <w:t>Tenek</w:t>
      </w:r>
      <w:proofErr w:type="spellEnd"/>
    </w:p>
    <w:p w:rsidR="003313DF" w:rsidRPr="003313DF" w:rsidRDefault="003313DF" w:rsidP="003313DF">
      <w:pPr>
        <w:rPr>
          <w:rFonts w:ascii="Times New Roman" w:hAnsi="Times New Roman" w:cs="Times New Roman"/>
          <w:color w:val="5F497A" w:themeColor="accent4" w:themeShade="BF"/>
        </w:rPr>
      </w:pPr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B04C50">
        <w:rPr>
          <w:rFonts w:ascii="Times New Roman" w:hAnsi="Times New Roman" w:cs="Times New Roman"/>
          <w:color w:val="5F497A" w:themeColor="accent4" w:themeShade="BF"/>
          <w:highlight w:val="lightGray"/>
        </w:rPr>
        <w:t>Day twenty-four:</w:t>
      </w:r>
      <w:bookmarkStart w:id="0" w:name="_GoBack"/>
      <w:bookmarkEnd w:id="0"/>
    </w:p>
    <w:p w:rsidR="003313DF" w:rsidRPr="003313DF" w:rsidRDefault="003313DF" w:rsidP="003313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Last class :(</w:t>
      </w:r>
    </w:p>
    <w:p w:rsidR="003313DF" w:rsidRPr="003313DF" w:rsidRDefault="003313DF" w:rsidP="003313DF">
      <w:pPr>
        <w:rPr>
          <w:rFonts w:ascii="Times New Roman" w:hAnsi="Times New Roman" w:cs="Times New Roman"/>
          <w:color w:val="5F497A" w:themeColor="accent4" w:themeShade="BF"/>
        </w:rPr>
      </w:pPr>
      <w:r w:rsidRPr="003313DF">
        <w:rPr>
          <w:rFonts w:ascii="Times New Roman" w:hAnsi="Times New Roman" w:cs="Times New Roman"/>
          <w:color w:val="5F497A" w:themeColor="accent4" w:themeShade="BF"/>
        </w:rPr>
        <w:t>ICAS 52 University, room 208, 10-2 to pick up essay</w:t>
      </w:r>
    </w:p>
    <w:sectPr w:rsidR="003313DF" w:rsidRPr="003313DF" w:rsidSect="00FF7EE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C79"/>
    <w:rsid w:val="00292D77"/>
    <w:rsid w:val="003313DF"/>
    <w:rsid w:val="00B04C50"/>
    <w:rsid w:val="00BB14B1"/>
    <w:rsid w:val="00C15C79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837C39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2D7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D77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2D7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D77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www.canadiandesignresource.ca/officialgallery/wp-content/uploads/2008/05/metis-flag.jpg" TargetMode="External"/><Relationship Id="rId12" Type="http://schemas.openxmlformats.org/officeDocument/2006/relationships/image" Target="media/image3.png"/><Relationship Id="rId13" Type="http://schemas.microsoft.com/office/2007/relationships/hdphoto" Target="media/hdphoto3.wdp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microsoft.com/office/2007/relationships/hdphoto" Target="media/hdphoto1.wdp"/><Relationship Id="rId8" Type="http://schemas.openxmlformats.org/officeDocument/2006/relationships/image" Target="media/image2.jpeg"/><Relationship Id="rId9" Type="http://schemas.microsoft.com/office/2007/relationships/hdphoto" Target="media/hdphoto2.wdp"/><Relationship Id="rId10" Type="http://schemas.openxmlformats.org/officeDocument/2006/relationships/hyperlink" Target="mailto:hokwats-fourarrows@rogers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15</Pages>
  <Words>4127</Words>
  <Characters>23525</Characters>
  <Application>Microsoft Macintosh Word</Application>
  <DocSecurity>0</DocSecurity>
  <Lines>196</Lines>
  <Paragraphs>55</Paragraphs>
  <ScaleCrop>false</ScaleCrop>
  <Company/>
  <LinksUpToDate>false</LinksUpToDate>
  <CharactersWithSpaces>27597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Cameron</dc:creator>
  <cp:keywords/>
  <dc:description/>
  <cp:lastModifiedBy>Jennifer Cameron</cp:lastModifiedBy>
  <cp:revision>1</cp:revision>
  <dcterms:created xsi:type="dcterms:W3CDTF">2013-12-04T23:51:00Z</dcterms:created>
  <dcterms:modified xsi:type="dcterms:W3CDTF">2013-12-05T05:22:00Z</dcterms:modified>
</cp:coreProperties>
</file>