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8BDCE" w14:textId="77777777" w:rsidR="0029454C" w:rsidRPr="0029454C" w:rsidRDefault="0029454C" w:rsidP="0029454C">
      <w:pPr>
        <w:pStyle w:val="NoteLevel1"/>
        <w:numPr>
          <w:ilvl w:val="0"/>
          <w:numId w:val="0"/>
        </w:numPr>
        <w:rPr>
          <w:b/>
        </w:rPr>
      </w:pPr>
      <w:proofErr w:type="gramStart"/>
      <w:r w:rsidRPr="0029454C">
        <w:rPr>
          <w:b/>
        </w:rPr>
        <w:t>what</w:t>
      </w:r>
      <w:proofErr w:type="gramEnd"/>
      <w:r w:rsidRPr="0029454C">
        <w:rPr>
          <w:b/>
        </w:rPr>
        <w:t xml:space="preserve"> is psychology</w:t>
      </w:r>
    </w:p>
    <w:p w14:paraId="2CA65B3C" w14:textId="77777777" w:rsidR="0029454C" w:rsidRPr="0029454C" w:rsidRDefault="0029454C" w:rsidP="0029454C">
      <w:pPr>
        <w:pStyle w:val="NoteLevel1"/>
        <w:numPr>
          <w:ilvl w:val="0"/>
          <w:numId w:val="0"/>
        </w:numPr>
      </w:pPr>
      <w:r w:rsidRPr="0029454C">
        <w:tab/>
      </w:r>
      <w:proofErr w:type="gramStart"/>
      <w:r w:rsidRPr="0029454C">
        <w:t>scientific</w:t>
      </w:r>
      <w:proofErr w:type="gramEnd"/>
      <w:r w:rsidRPr="0029454C">
        <w:t xml:space="preserve"> study of mind brain and behaviour</w:t>
      </w:r>
    </w:p>
    <w:p w14:paraId="0506DDA6" w14:textId="77777777" w:rsidR="0029454C" w:rsidRPr="0029454C" w:rsidRDefault="0029454C" w:rsidP="0029454C">
      <w:pPr>
        <w:pStyle w:val="NoteLevel1"/>
      </w:pPr>
      <w:r w:rsidRPr="0029454C">
        <w:tab/>
      </w:r>
      <w:proofErr w:type="gramStart"/>
      <w:r w:rsidRPr="0029454C">
        <w:t>study</w:t>
      </w:r>
      <w:proofErr w:type="gramEnd"/>
      <w:r w:rsidRPr="0029454C">
        <w:t xml:space="preserve"> of the individual</w:t>
      </w:r>
    </w:p>
    <w:p w14:paraId="7371DC67" w14:textId="77777777" w:rsidR="0029454C" w:rsidRPr="0029454C" w:rsidRDefault="0029454C" w:rsidP="0029454C">
      <w:pPr>
        <w:pStyle w:val="NoteLevel1"/>
      </w:pPr>
    </w:p>
    <w:p w14:paraId="722156F9" w14:textId="77777777" w:rsidR="0029454C" w:rsidRPr="0029454C" w:rsidRDefault="0029454C" w:rsidP="0029454C">
      <w:pPr>
        <w:pStyle w:val="NoteLevel1"/>
      </w:pPr>
      <w:r w:rsidRPr="0029454C">
        <w:tab/>
        <w:t>Levels of analysis</w:t>
      </w:r>
    </w:p>
    <w:p w14:paraId="04127C88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Biological</w:t>
      </w:r>
    </w:p>
    <w:p w14:paraId="54401A70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involves</w:t>
      </w:r>
      <w:proofErr w:type="gramEnd"/>
      <w:r w:rsidRPr="0029454C">
        <w:t xml:space="preserve"> molecules and brain structure</w:t>
      </w:r>
    </w:p>
    <w:p w14:paraId="3A431AE5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Psychological</w:t>
      </w:r>
    </w:p>
    <w:p w14:paraId="3B6BA5B9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involves</w:t>
      </w:r>
      <w:proofErr w:type="gramEnd"/>
      <w:r w:rsidRPr="0029454C">
        <w:t xml:space="preserve"> thoughts feelings and emotions</w:t>
      </w:r>
    </w:p>
    <w:p w14:paraId="2BC17E94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Social Culture Influences</w:t>
      </w:r>
    </w:p>
    <w:p w14:paraId="3921BB79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involves</w:t>
      </w:r>
      <w:proofErr w:type="gramEnd"/>
      <w:r w:rsidRPr="0029454C">
        <w:t xml:space="preserve"> relating to others and personal relationships</w:t>
      </w:r>
    </w:p>
    <w:p w14:paraId="5E21E447" w14:textId="77777777" w:rsidR="0029454C" w:rsidRPr="0029454C" w:rsidRDefault="0029454C" w:rsidP="0029454C">
      <w:pPr>
        <w:pStyle w:val="NoteLevel1"/>
      </w:pPr>
      <w:r w:rsidRPr="0029454C">
        <w:tab/>
      </w:r>
    </w:p>
    <w:p w14:paraId="553F5108" w14:textId="77777777" w:rsidR="0029454C" w:rsidRPr="0029454C" w:rsidRDefault="0029454C" w:rsidP="0029454C">
      <w:pPr>
        <w:pStyle w:val="NoteLevel1"/>
      </w:pPr>
      <w:r w:rsidRPr="0029454C">
        <w:tab/>
        <w:t>Biases</w:t>
      </w:r>
    </w:p>
    <w:p w14:paraId="7914868E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Emotional Reasoning Fallacy</w:t>
      </w:r>
    </w:p>
    <w:p w14:paraId="237AEFF2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using</w:t>
      </w:r>
      <w:proofErr w:type="gramEnd"/>
      <w:r w:rsidRPr="0029454C">
        <w:t xml:space="preserve"> emotions rather then evidence</w:t>
      </w:r>
    </w:p>
    <w:p w14:paraId="3E53E238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Bandwagon Fallacy</w:t>
      </w:r>
    </w:p>
    <w:p w14:paraId="331A46E0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lots</w:t>
      </w:r>
      <w:proofErr w:type="gramEnd"/>
      <w:r w:rsidRPr="0029454C">
        <w:t xml:space="preserve"> of people believe it so it must be true</w:t>
      </w:r>
    </w:p>
    <w:p w14:paraId="121DD2A0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Not Me Fallacy</w:t>
      </w:r>
    </w:p>
    <w:p w14:paraId="1D25F009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other</w:t>
      </w:r>
      <w:proofErr w:type="gramEnd"/>
      <w:r w:rsidRPr="0029454C">
        <w:t xml:space="preserve"> people may have those biases, not me</w:t>
      </w:r>
    </w:p>
    <w:p w14:paraId="53764DAE" w14:textId="77777777" w:rsidR="0029454C" w:rsidRPr="0029454C" w:rsidRDefault="0029454C" w:rsidP="0029454C">
      <w:pPr>
        <w:pStyle w:val="NoteLevel1"/>
      </w:pPr>
    </w:p>
    <w:p w14:paraId="7C8EDFD4" w14:textId="77777777" w:rsidR="0029454C" w:rsidRPr="0029454C" w:rsidRDefault="0029454C" w:rsidP="0029454C">
      <w:pPr>
        <w:pStyle w:val="NoteLevel1"/>
      </w:pPr>
      <w:r w:rsidRPr="0029454C">
        <w:tab/>
        <w:t>Thinking scientifically</w:t>
      </w:r>
    </w:p>
    <w:p w14:paraId="102DBD22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science</w:t>
      </w:r>
      <w:proofErr w:type="gramEnd"/>
      <w:r w:rsidRPr="0029454C">
        <w:t> is not a body of knowledge</w:t>
      </w:r>
    </w:p>
    <w:p w14:paraId="45BD713B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science</w:t>
      </w:r>
      <w:proofErr w:type="gramEnd"/>
      <w:r w:rsidRPr="0029454C">
        <w:t xml:space="preserve"> is an approach to evidence</w:t>
      </w:r>
    </w:p>
    <w:p w14:paraId="0FADC0E6" w14:textId="77777777" w:rsidR="0029454C" w:rsidRPr="0029454C" w:rsidRDefault="0029454C" w:rsidP="0029454C">
      <w:pPr>
        <w:pStyle w:val="NoteLevel1"/>
      </w:pPr>
      <w:r w:rsidRPr="0029454C">
        <w:tab/>
        <w:t>Scientific theory</w:t>
      </w:r>
    </w:p>
    <w:p w14:paraId="17CDF094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an</w:t>
      </w:r>
      <w:proofErr w:type="gramEnd"/>
      <w:r w:rsidRPr="0029454C">
        <w:t xml:space="preserve"> explanation for a large number of findings in the natural world</w:t>
      </w:r>
    </w:p>
    <w:p w14:paraId="52931A02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a</w:t>
      </w:r>
      <w:proofErr w:type="gramEnd"/>
      <w:r w:rsidRPr="0029454C">
        <w:t xml:space="preserve"> testable prediction is called a hypothesis</w:t>
      </w:r>
    </w:p>
    <w:p w14:paraId="70599A10" w14:textId="77777777" w:rsidR="0029454C" w:rsidRPr="0029454C" w:rsidRDefault="0029454C" w:rsidP="0029454C">
      <w:pPr>
        <w:pStyle w:val="NoteLevel1"/>
      </w:pPr>
    </w:p>
    <w:p w14:paraId="387841C3" w14:textId="77777777" w:rsidR="0029454C" w:rsidRPr="0029454C" w:rsidRDefault="0029454C" w:rsidP="0029454C">
      <w:pPr>
        <w:pStyle w:val="NoteLevel1"/>
      </w:pPr>
      <w:r w:rsidRPr="0029454C">
        <w:tab/>
        <w:t>Lay theories</w:t>
      </w:r>
    </w:p>
    <w:p w14:paraId="787FA9AE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our</w:t>
      </w:r>
      <w:proofErr w:type="gramEnd"/>
      <w:r w:rsidRPr="0029454C">
        <w:t> common sense understanding underlying the explanations we us</w:t>
      </w:r>
      <w:r w:rsidRPr="0029454C">
        <w:tab/>
      </w:r>
      <w:r>
        <w:t>e</w:t>
      </w:r>
    </w:p>
    <w:p w14:paraId="549D823A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necessary</w:t>
      </w:r>
      <w:proofErr w:type="gramEnd"/>
      <w:r w:rsidRPr="0029454C">
        <w:t xml:space="preserve"> for living</w:t>
      </w:r>
    </w:p>
    <w:p w14:paraId="3999DB63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helps</w:t>
      </w:r>
      <w:proofErr w:type="gramEnd"/>
      <w:r w:rsidRPr="0029454C">
        <w:t xml:space="preserve"> illustrate what a scientific theory is </w:t>
      </w:r>
    </w:p>
    <w:p w14:paraId="5E824984" w14:textId="77777777" w:rsidR="0029454C" w:rsidRPr="0029454C" w:rsidRDefault="0029454C" w:rsidP="0029454C">
      <w:pPr>
        <w:pStyle w:val="NoteLevel1"/>
      </w:pPr>
    </w:p>
    <w:p w14:paraId="474B4404" w14:textId="77777777" w:rsidR="0029454C" w:rsidRPr="0029454C" w:rsidRDefault="0029454C" w:rsidP="0029454C">
      <w:pPr>
        <w:pStyle w:val="NoteLevel1"/>
      </w:pPr>
      <w:r w:rsidRPr="0029454C">
        <w:tab/>
        <w:t>Bias awareness</w:t>
      </w:r>
    </w:p>
    <w:p w14:paraId="2D7D18FB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Belief perseverance </w:t>
      </w:r>
    </w:p>
    <w:p w14:paraId="3334329F" w14:textId="77777777" w:rsidR="0029454C" w:rsidRPr="0029454C" w:rsidRDefault="0029454C" w:rsidP="0029454C">
      <w:pPr>
        <w:pStyle w:val="NoteLevel1"/>
      </w:pPr>
      <w:r w:rsidRPr="0029454C">
        <w:lastRenderedPageBreak/>
        <w:tab/>
      </w:r>
      <w:r w:rsidRPr="0029454C">
        <w:tab/>
      </w:r>
      <w:r w:rsidRPr="0029454C">
        <w:tab/>
      </w:r>
      <w:proofErr w:type="gramStart"/>
      <w:r w:rsidRPr="0029454C">
        <w:t>tendency</w:t>
      </w:r>
      <w:proofErr w:type="gramEnd"/>
      <w:r w:rsidRPr="0029454C">
        <w:t xml:space="preserve"> to stick to our initial beliefs even when evidence is contradictory</w:t>
      </w:r>
      <w:r w:rsidRPr="0029454C">
        <w:tab/>
      </w:r>
      <w:r w:rsidRPr="0029454C">
        <w:tab/>
      </w:r>
    </w:p>
    <w:p w14:paraId="7486C4A4" w14:textId="77777777" w:rsidR="0029454C" w:rsidRPr="0029454C" w:rsidRDefault="0029454C" w:rsidP="0029454C">
      <w:pPr>
        <w:pStyle w:val="NoteLevel1"/>
      </w:pPr>
    </w:p>
    <w:p w14:paraId="7132C155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Confirmation bias</w:t>
      </w:r>
    </w:p>
    <w:p w14:paraId="432FE086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tendency</w:t>
      </w:r>
      <w:proofErr w:type="gramEnd"/>
      <w:r w:rsidRPr="0029454C">
        <w:t xml:space="preserve"> to seek evidence that supports our hypothesis</w:t>
      </w:r>
    </w:p>
    <w:p w14:paraId="1EC55E42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neglecting</w:t>
      </w:r>
      <w:proofErr w:type="gramEnd"/>
      <w:r w:rsidRPr="0029454C">
        <w:t xml:space="preserve"> or distorting contradicting evidence</w:t>
      </w:r>
    </w:p>
    <w:p w14:paraId="14BDBAD5" w14:textId="77777777" w:rsidR="0029454C" w:rsidRPr="0029454C" w:rsidRDefault="0029454C" w:rsidP="0029454C">
      <w:pPr>
        <w:pStyle w:val="NoteLevel1"/>
      </w:pPr>
    </w:p>
    <w:p w14:paraId="4DB54157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Scientific Skepticism</w:t>
      </w:r>
    </w:p>
    <w:p w14:paraId="3D9876C7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proofErr w:type="gramStart"/>
      <w:r w:rsidRPr="0029454C">
        <w:t>a</w:t>
      </w:r>
      <w:proofErr w:type="gramEnd"/>
      <w:r w:rsidRPr="0029454C">
        <w:t xml:space="preserve"> willingness to keep and open mind to all claims</w:t>
      </w:r>
    </w:p>
    <w:p w14:paraId="1D1197C5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r w:rsidRPr="0029454C">
        <w:tab/>
      </w:r>
      <w:r w:rsidRPr="0029454C">
        <w:tab/>
        <w:t>   </w:t>
      </w:r>
      <w:proofErr w:type="gramStart"/>
      <w:r w:rsidRPr="0029454C">
        <w:t>to</w:t>
      </w:r>
      <w:proofErr w:type="gramEnd"/>
      <w:r w:rsidRPr="0029454C">
        <w:t xml:space="preserve"> accept claims only after researchers have subjected them to careful scientific tests</w:t>
      </w:r>
    </w:p>
    <w:p w14:paraId="46F8347C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</w:r>
      <w:r w:rsidRPr="0029454C">
        <w:tab/>
      </w:r>
      <w:r w:rsidRPr="0029454C">
        <w:tab/>
        <w:t>   </w:t>
      </w:r>
      <w:proofErr w:type="gramStart"/>
      <w:r w:rsidRPr="0029454C">
        <w:t>careful</w:t>
      </w:r>
      <w:proofErr w:type="gramEnd"/>
      <w:r w:rsidRPr="0029454C">
        <w:t xml:space="preserve"> observation is essential</w:t>
      </w:r>
    </w:p>
    <w:p w14:paraId="3B0263AC" w14:textId="77777777" w:rsidR="0029454C" w:rsidRPr="0029454C" w:rsidRDefault="0029454C" w:rsidP="0029454C">
      <w:pPr>
        <w:pStyle w:val="NoteLevel1"/>
      </w:pPr>
    </w:p>
    <w:p w14:paraId="65B6832A" w14:textId="77777777" w:rsidR="0029454C" w:rsidRPr="0029454C" w:rsidRDefault="0029454C" w:rsidP="0029454C">
      <w:pPr>
        <w:pStyle w:val="NoteLevel1"/>
      </w:pPr>
      <w:r w:rsidRPr="0029454C">
        <w:tab/>
        <w:t>The history</w:t>
      </w:r>
    </w:p>
    <w:p w14:paraId="25D2DF9D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Originally psychology was considered a part of philosophy</w:t>
      </w:r>
    </w:p>
    <w:p w14:paraId="25D95F75" w14:textId="77777777" w:rsidR="0029454C" w:rsidRPr="0029454C" w:rsidRDefault="0029454C" w:rsidP="0029454C">
      <w:pPr>
        <w:pStyle w:val="NoteLevel1"/>
      </w:pPr>
    </w:p>
    <w:p w14:paraId="1F2FC1AE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William Wundt, - first psychology lab in Leipzig </w:t>
      </w:r>
    </w:p>
    <w:p w14:paraId="0625F034" w14:textId="77777777" w:rsidR="0029454C" w:rsidRPr="0029454C" w:rsidRDefault="0029454C" w:rsidP="0029454C">
      <w:pPr>
        <w:pStyle w:val="NoteLevel1"/>
      </w:pPr>
    </w:p>
    <w:p w14:paraId="787CB302" w14:textId="77777777" w:rsidR="0029454C" w:rsidRPr="0029454C" w:rsidRDefault="0029454C" w:rsidP="0029454C">
      <w:pPr>
        <w:pStyle w:val="NoteLevel1"/>
      </w:pPr>
      <w:r w:rsidRPr="0029454C">
        <w:tab/>
      </w:r>
      <w:proofErr w:type="spellStart"/>
      <w:r w:rsidRPr="0029454C">
        <w:t>Stucturalism</w:t>
      </w:r>
      <w:proofErr w:type="spellEnd"/>
    </w:p>
    <w:p w14:paraId="62EC55CD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the</w:t>
      </w:r>
      <w:proofErr w:type="gramEnd"/>
      <w:r w:rsidRPr="0029454C">
        <w:t xml:space="preserve"> assembly process</w:t>
      </w:r>
    </w:p>
    <w:p w14:paraId="1FA47FE7" w14:textId="77777777" w:rsidR="0029454C" w:rsidRPr="0029454C" w:rsidRDefault="0029454C" w:rsidP="0029454C">
      <w:pPr>
        <w:pStyle w:val="NoteLevel1"/>
      </w:pPr>
    </w:p>
    <w:p w14:paraId="04CB8003" w14:textId="77777777" w:rsidR="0029454C" w:rsidRPr="0029454C" w:rsidRDefault="0029454C" w:rsidP="0029454C">
      <w:pPr>
        <w:pStyle w:val="NoteLevel1"/>
      </w:pPr>
      <w:r w:rsidRPr="0029454C">
        <w:tab/>
        <w:t>Introspection</w:t>
      </w:r>
    </w:p>
    <w:p w14:paraId="0DFAA452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proofErr w:type="gramStart"/>
      <w:r w:rsidRPr="0029454C">
        <w:t>trained</w:t>
      </w:r>
      <w:proofErr w:type="gramEnd"/>
      <w:r w:rsidRPr="0029454C">
        <w:t xml:space="preserve"> observers reporting on their experience </w:t>
      </w:r>
    </w:p>
    <w:p w14:paraId="637E9E3A" w14:textId="77777777" w:rsidR="0029454C" w:rsidRPr="0029454C" w:rsidRDefault="0029454C" w:rsidP="0029454C">
      <w:pPr>
        <w:pStyle w:val="NoteLevel1"/>
      </w:pPr>
    </w:p>
    <w:p w14:paraId="0B88F901" w14:textId="77777777" w:rsidR="0029454C" w:rsidRPr="0029454C" w:rsidRDefault="0029454C" w:rsidP="0029454C">
      <w:pPr>
        <w:pStyle w:val="NoteLevel1"/>
      </w:pPr>
      <w:r w:rsidRPr="0029454C">
        <w:tab/>
        <w:t>Functionalism </w:t>
      </w:r>
      <w:r w:rsidRPr="0029454C">
        <w:tab/>
      </w:r>
    </w:p>
    <w:p w14:paraId="20C55E5A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Aim: understand the adaptive purposes of psychological characteristics (William James)</w:t>
      </w:r>
    </w:p>
    <w:p w14:paraId="4EC16502" w14:textId="77777777" w:rsidR="0029454C" w:rsidRPr="0029454C" w:rsidRDefault="0029454C" w:rsidP="0029454C">
      <w:pPr>
        <w:pStyle w:val="NoteLevel1"/>
      </w:pPr>
    </w:p>
    <w:p w14:paraId="6C4CCE0C" w14:textId="77777777" w:rsidR="0029454C" w:rsidRPr="0029454C" w:rsidRDefault="0029454C" w:rsidP="0029454C">
      <w:pPr>
        <w:pStyle w:val="NoteLevel1"/>
      </w:pPr>
      <w:r w:rsidRPr="0029454C">
        <w:tab/>
      </w:r>
      <w:proofErr w:type="spellStart"/>
      <w:r w:rsidRPr="0029454C">
        <w:t>Behaviourism</w:t>
      </w:r>
      <w:proofErr w:type="spellEnd"/>
    </w:p>
    <w:p w14:paraId="598997C5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Aim: Uncovering the general laws of learning by focusing on external observable elements (Watson and Skinner)</w:t>
      </w:r>
    </w:p>
    <w:p w14:paraId="0E9052AF" w14:textId="77777777" w:rsidR="0029454C" w:rsidRPr="0029454C" w:rsidRDefault="0029454C" w:rsidP="0029454C">
      <w:pPr>
        <w:pStyle w:val="NoteLevel1"/>
      </w:pPr>
    </w:p>
    <w:p w14:paraId="51C0CF8D" w14:textId="77777777" w:rsidR="0029454C" w:rsidRPr="0029454C" w:rsidRDefault="0029454C" w:rsidP="0029454C">
      <w:pPr>
        <w:pStyle w:val="NoteLevel1"/>
      </w:pPr>
      <w:r w:rsidRPr="0029454C">
        <w:tab/>
      </w:r>
      <w:proofErr w:type="spellStart"/>
      <w:r w:rsidRPr="0029454C">
        <w:t>Cognitivism</w:t>
      </w:r>
      <w:proofErr w:type="spellEnd"/>
    </w:p>
    <w:p w14:paraId="6CE7351A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 xml:space="preserve">Aim: Understand mental processes underlying thinking in a variety of contexts (Piaget and </w:t>
      </w:r>
      <w:proofErr w:type="spellStart"/>
      <w:r w:rsidRPr="0029454C">
        <w:t>Neisser</w:t>
      </w:r>
      <w:proofErr w:type="spellEnd"/>
      <w:r w:rsidRPr="0029454C">
        <w:t>)</w:t>
      </w:r>
    </w:p>
    <w:p w14:paraId="7CED2153" w14:textId="77777777" w:rsidR="0029454C" w:rsidRPr="0029454C" w:rsidRDefault="0029454C" w:rsidP="0029454C">
      <w:pPr>
        <w:pStyle w:val="NoteLevel1"/>
      </w:pPr>
    </w:p>
    <w:p w14:paraId="30246929" w14:textId="77777777" w:rsidR="0029454C" w:rsidRPr="0029454C" w:rsidRDefault="0029454C" w:rsidP="0029454C">
      <w:pPr>
        <w:pStyle w:val="NoteLevel1"/>
      </w:pPr>
      <w:r w:rsidRPr="0029454C">
        <w:lastRenderedPageBreak/>
        <w:tab/>
        <w:t>Psychoanalysis</w:t>
      </w:r>
    </w:p>
    <w:p w14:paraId="7FE3150B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  <w:t>Aim: Uncover internal processes we are unaware of (Freud and Jung)</w:t>
      </w:r>
    </w:p>
    <w:p w14:paraId="45AB4E51" w14:textId="77777777" w:rsidR="0029454C" w:rsidRPr="0029454C" w:rsidRDefault="0029454C" w:rsidP="0029454C">
      <w:pPr>
        <w:pStyle w:val="NoteLevel1"/>
      </w:pPr>
    </w:p>
    <w:p w14:paraId="57E85510" w14:textId="77777777" w:rsidR="0029454C" w:rsidRPr="0029454C" w:rsidRDefault="0029454C" w:rsidP="0029454C">
      <w:pPr>
        <w:pStyle w:val="NoteLevel1"/>
      </w:pPr>
      <w:r w:rsidRPr="0029454C">
        <w:t>Six Principles Of Critical Thinking</w:t>
      </w:r>
    </w:p>
    <w:p w14:paraId="07142646" w14:textId="77777777" w:rsidR="0029454C" w:rsidRPr="0029454C" w:rsidRDefault="0029454C" w:rsidP="0029454C">
      <w:pPr>
        <w:pStyle w:val="NoteLevel1"/>
      </w:pPr>
    </w:p>
    <w:p w14:paraId="2B0D0EA4" w14:textId="77777777" w:rsidR="0029454C" w:rsidRPr="0029454C" w:rsidRDefault="0029454C" w:rsidP="0029454C">
      <w:pPr>
        <w:pStyle w:val="NoteLevel1"/>
      </w:pPr>
      <w:r w:rsidRPr="0029454C">
        <w:t>Ruling out rival hypotheses</w:t>
      </w:r>
    </w:p>
    <w:p w14:paraId="2EF780CC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</w:t>
      </w:r>
      <w:proofErr w:type="gramStart"/>
      <w:r w:rsidRPr="0029454C">
        <w:t>important</w:t>
      </w:r>
      <w:proofErr w:type="gramEnd"/>
      <w:r w:rsidRPr="0029454C">
        <w:t xml:space="preserve"> alternate explanations should be considered</w:t>
      </w:r>
    </w:p>
    <w:p w14:paraId="6814D611" w14:textId="77777777" w:rsidR="0029454C" w:rsidRPr="0029454C" w:rsidRDefault="0029454C" w:rsidP="0029454C">
      <w:pPr>
        <w:pStyle w:val="NoteLevel1"/>
      </w:pPr>
      <w:r w:rsidRPr="0029454C">
        <w:t xml:space="preserve">Correlation </w:t>
      </w:r>
      <w:proofErr w:type="spellStart"/>
      <w:r w:rsidRPr="0029454C">
        <w:t>vs</w:t>
      </w:r>
      <w:proofErr w:type="spellEnd"/>
      <w:r w:rsidRPr="0029454C">
        <w:t xml:space="preserve"> Causation </w:t>
      </w:r>
    </w:p>
    <w:p w14:paraId="026540B7" w14:textId="77777777" w:rsidR="0029454C" w:rsidRPr="0029454C" w:rsidRDefault="0029454C" w:rsidP="0029454C">
      <w:pPr>
        <w:pStyle w:val="NoteLevel1"/>
      </w:pPr>
      <w:r w:rsidRPr="0029454C">
        <w:t> </w:t>
      </w:r>
      <w:r w:rsidRPr="0029454C">
        <w:tab/>
      </w:r>
      <w:r w:rsidRPr="0029454C">
        <w:tab/>
      </w:r>
      <w:r w:rsidRPr="0029454C">
        <w:tab/>
        <w:t xml:space="preserve">-Can we be sure </w:t>
      </w:r>
      <w:proofErr w:type="gramStart"/>
      <w:r w:rsidRPr="0029454C">
        <w:t>A</w:t>
      </w:r>
      <w:proofErr w:type="gramEnd"/>
      <w:r w:rsidRPr="0029454C">
        <w:t xml:space="preserve"> cause B?        </w:t>
      </w:r>
      <w:r>
        <w:t xml:space="preserve"> </w:t>
      </w:r>
      <w:r w:rsidRPr="0029454C">
        <w:t xml:space="preserve">   A-----&gt;B</w:t>
      </w:r>
    </w:p>
    <w:p w14:paraId="01706D99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-Direction of causality                     B------&gt;A</w:t>
      </w:r>
    </w:p>
    <w:p w14:paraId="51293424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-Third-variable problem                         A</w:t>
      </w:r>
    </w:p>
    <w:p w14:paraId="34C22456" w14:textId="77777777" w:rsidR="0029454C" w:rsidRPr="0029454C" w:rsidRDefault="0029454C" w:rsidP="0029454C">
      <w:pPr>
        <w:pStyle w:val="NoteLevel1"/>
      </w:pPr>
      <w:r w:rsidRPr="0029454C">
        <w:tab/>
        <w:t>        </w:t>
      </w:r>
      <w:r w:rsidRPr="0029454C">
        <w:tab/>
      </w:r>
      <w:r w:rsidRPr="0029454C">
        <w:tab/>
      </w:r>
      <w:r w:rsidRPr="0029454C">
        <w:tab/>
      </w:r>
      <w:r w:rsidRPr="0029454C">
        <w:tab/>
      </w:r>
      <w:r w:rsidRPr="0029454C">
        <w:tab/>
      </w:r>
      <w:r w:rsidRPr="0029454C">
        <w:tab/>
        <w:t xml:space="preserve">        </w:t>
      </w:r>
      <w:r>
        <w:t xml:space="preserve">        </w:t>
      </w:r>
      <w:r w:rsidRPr="0029454C">
        <w:t>  C &lt;</w:t>
      </w:r>
    </w:p>
    <w:p w14:paraId="16F8C71E" w14:textId="77777777" w:rsidR="0029454C" w:rsidRPr="0029454C" w:rsidRDefault="0029454C" w:rsidP="0029454C">
      <w:pPr>
        <w:pStyle w:val="NoteLevel1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29454C">
        <w:t> B</w:t>
      </w:r>
    </w:p>
    <w:p w14:paraId="60FB9580" w14:textId="77777777" w:rsidR="0029454C" w:rsidRPr="0029454C" w:rsidRDefault="0029454C" w:rsidP="0029454C">
      <w:pPr>
        <w:pStyle w:val="NoteLevel1"/>
      </w:pPr>
      <w:r w:rsidRPr="0029454C">
        <w:t>Falsifiability (Karl Popper)</w:t>
      </w:r>
    </w:p>
    <w:p w14:paraId="2EA333E8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</w:t>
      </w:r>
      <w:proofErr w:type="gramStart"/>
      <w:r w:rsidRPr="0029454C">
        <w:t>can</w:t>
      </w:r>
      <w:proofErr w:type="gramEnd"/>
      <w:r w:rsidRPr="0029454C">
        <w:t xml:space="preserve"> the claim be disproven?  </w:t>
      </w:r>
      <w:proofErr w:type="gramStart"/>
      <w:r w:rsidRPr="0029454C">
        <w:t>ex</w:t>
      </w:r>
      <w:proofErr w:type="gramEnd"/>
      <w:r w:rsidRPr="0029454C">
        <w:t xml:space="preserve">. </w:t>
      </w:r>
      <w:proofErr w:type="gramStart"/>
      <w:r w:rsidRPr="0029454C">
        <w:t>try</w:t>
      </w:r>
      <w:proofErr w:type="gramEnd"/>
      <w:r w:rsidRPr="0029454C">
        <w:t xml:space="preserve"> to prove the opposite of the hypothesis</w:t>
      </w:r>
    </w:p>
    <w:p w14:paraId="460B0E0B" w14:textId="77777777" w:rsidR="0029454C" w:rsidRPr="0029454C" w:rsidRDefault="0029454C" w:rsidP="0029454C">
      <w:pPr>
        <w:pStyle w:val="NoteLevel1"/>
      </w:pPr>
      <w:proofErr w:type="spellStart"/>
      <w:r w:rsidRPr="0029454C">
        <w:t>Replicability</w:t>
      </w:r>
      <w:proofErr w:type="spellEnd"/>
    </w:p>
    <w:p w14:paraId="31268FC4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</w:t>
      </w:r>
      <w:proofErr w:type="gramStart"/>
      <w:r w:rsidRPr="0029454C">
        <w:t>possible</w:t>
      </w:r>
      <w:proofErr w:type="gramEnd"/>
      <w:r w:rsidRPr="0029454C">
        <w:t xml:space="preserve"> to duplicate scientific findings?</w:t>
      </w:r>
    </w:p>
    <w:p w14:paraId="2F662EE4" w14:textId="77777777" w:rsidR="0029454C" w:rsidRPr="0029454C" w:rsidRDefault="0029454C" w:rsidP="0029454C">
      <w:pPr>
        <w:pStyle w:val="NoteLevel1"/>
      </w:pPr>
      <w:r w:rsidRPr="0029454C">
        <w:t>Extraordinary Claims</w:t>
      </w:r>
    </w:p>
    <w:p w14:paraId="7E21AEC0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>-</w:t>
      </w:r>
      <w:proofErr w:type="gramStart"/>
      <w:r w:rsidRPr="0029454C">
        <w:t>is</w:t>
      </w:r>
      <w:proofErr w:type="gramEnd"/>
      <w:r w:rsidRPr="0029454C">
        <w:t xml:space="preserve"> the evidence as convincing as the claims</w:t>
      </w:r>
    </w:p>
    <w:p w14:paraId="6D39F85A" w14:textId="77777777" w:rsidR="0029454C" w:rsidRPr="0029454C" w:rsidRDefault="0029454C" w:rsidP="0029454C">
      <w:pPr>
        <w:pStyle w:val="NoteLevel1"/>
      </w:pPr>
      <w:r w:rsidRPr="0029454C">
        <w:t>Occam's razor or KISS</w:t>
      </w:r>
    </w:p>
    <w:p w14:paraId="63F99798" w14:textId="77777777" w:rsidR="0029454C" w:rsidRPr="0029454C" w:rsidRDefault="0029454C" w:rsidP="0029454C">
      <w:pPr>
        <w:pStyle w:val="NoteLevel1"/>
      </w:pPr>
      <w:r w:rsidRPr="0029454C">
        <w:tab/>
      </w:r>
      <w:r w:rsidRPr="0029454C">
        <w:tab/>
      </w:r>
      <w:r w:rsidRPr="0029454C">
        <w:tab/>
        <w:t xml:space="preserve">-Does a simpler explanation fit the data equally well? </w:t>
      </w:r>
      <w:proofErr w:type="gramStart"/>
      <w:r w:rsidRPr="0029454C">
        <w:t>use</w:t>
      </w:r>
      <w:proofErr w:type="gramEnd"/>
      <w:r w:rsidRPr="0029454C">
        <w:t xml:space="preserve"> fewest concepts necessary to explain</w:t>
      </w:r>
    </w:p>
    <w:p w14:paraId="793988A4" w14:textId="77777777" w:rsidR="0029454C" w:rsidRPr="0029454C" w:rsidRDefault="0029454C" w:rsidP="0029454C">
      <w:pPr>
        <w:pStyle w:val="NoteLevel1"/>
      </w:pPr>
    </w:p>
    <w:p w14:paraId="2F3C0765" w14:textId="77777777" w:rsidR="0029454C" w:rsidRPr="0029454C" w:rsidRDefault="0029454C" w:rsidP="0029454C">
      <w:pPr>
        <w:pStyle w:val="NoteLevel1"/>
      </w:pPr>
    </w:p>
    <w:p w14:paraId="2CF4856F" w14:textId="77777777" w:rsidR="0029454C" w:rsidRDefault="0029454C">
      <w:pPr>
        <w:pStyle w:val="NoteLevel1"/>
      </w:pPr>
    </w:p>
    <w:p w14:paraId="3BAFC1B3" w14:textId="77777777" w:rsidR="0029454C" w:rsidRDefault="0029454C">
      <w:pPr>
        <w:pStyle w:val="NoteLevel1"/>
        <w:sectPr w:rsidR="0029454C" w:rsidSect="0029454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0A6C9B7" w14:textId="77777777" w:rsidR="0027051C" w:rsidRDefault="0027051C" w:rsidP="0027051C">
      <w:pPr>
        <w:pStyle w:val="NoteLevel1"/>
      </w:pPr>
      <w:proofErr w:type="spellStart"/>
      <w:proofErr w:type="gramStart"/>
      <w:r>
        <w:t>ideo</w:t>
      </w:r>
      <w:proofErr w:type="spellEnd"/>
      <w:proofErr w:type="gramEnd"/>
      <w:r>
        <w:t>-motor action</w:t>
      </w:r>
    </w:p>
    <w:p w14:paraId="79955B93" w14:textId="77777777" w:rsidR="004841D0" w:rsidRDefault="004841D0" w:rsidP="0027051C">
      <w:pPr>
        <w:pStyle w:val="NoteLevel1"/>
      </w:pPr>
    </w:p>
    <w:p w14:paraId="71E71E65" w14:textId="77777777" w:rsidR="004841D0" w:rsidRDefault="004841D0" w:rsidP="0027051C">
      <w:pPr>
        <w:pStyle w:val="NoteLevel1"/>
      </w:pPr>
      <w:r>
        <w:t xml:space="preserve">Pre-frontal lobotomy </w:t>
      </w:r>
    </w:p>
    <w:p w14:paraId="4A85FC9B" w14:textId="77777777" w:rsidR="004841D0" w:rsidRDefault="004841D0" w:rsidP="004841D0">
      <w:pPr>
        <w:pStyle w:val="NoteLevel2"/>
      </w:pPr>
    </w:p>
    <w:p w14:paraId="1138A027" w14:textId="77777777" w:rsidR="004841D0" w:rsidRDefault="004841D0" w:rsidP="004841D0">
      <w:pPr>
        <w:pStyle w:val="NoteLevel1"/>
      </w:pPr>
    </w:p>
    <w:p w14:paraId="4464A37A" w14:textId="77777777" w:rsidR="004841D0" w:rsidRDefault="004841D0" w:rsidP="004841D0">
      <w:pPr>
        <w:pStyle w:val="NoteLevel1"/>
      </w:pPr>
      <w:r>
        <w:t>Science</w:t>
      </w:r>
    </w:p>
    <w:p w14:paraId="63E058B5" w14:textId="77777777" w:rsidR="004841D0" w:rsidRDefault="004841D0" w:rsidP="004841D0">
      <w:pPr>
        <w:pStyle w:val="NoteLevel2"/>
      </w:pPr>
      <w:r>
        <w:t>Seeks valid explanation</w:t>
      </w:r>
    </w:p>
    <w:p w14:paraId="30B80C58" w14:textId="77777777" w:rsidR="004841D0" w:rsidRDefault="004841D0" w:rsidP="004841D0">
      <w:pPr>
        <w:pStyle w:val="NoteLevel2"/>
      </w:pPr>
      <w:r>
        <w:t>What methods do we need to accomplish this goal?</w:t>
      </w:r>
    </w:p>
    <w:p w14:paraId="1FBE57B9" w14:textId="77777777" w:rsidR="004841D0" w:rsidRDefault="004841D0" w:rsidP="004841D0">
      <w:pPr>
        <w:pStyle w:val="NoteLevel1"/>
      </w:pPr>
    </w:p>
    <w:p w14:paraId="6438202F" w14:textId="77777777" w:rsidR="004841D0" w:rsidRDefault="003429AD" w:rsidP="004841D0">
      <w:pPr>
        <w:pStyle w:val="NoteLevel1"/>
      </w:pPr>
      <w:r>
        <w:t>Modern ethics for humans</w:t>
      </w:r>
    </w:p>
    <w:p w14:paraId="58378BF5" w14:textId="77777777" w:rsidR="003429AD" w:rsidRDefault="003429AD" w:rsidP="003429AD">
      <w:pPr>
        <w:pStyle w:val="NoteLevel2"/>
      </w:pPr>
      <w:r>
        <w:t>Research Ethics Board</w:t>
      </w:r>
    </w:p>
    <w:p w14:paraId="66010A85" w14:textId="77777777" w:rsidR="003429AD" w:rsidRDefault="003429AD" w:rsidP="003429AD">
      <w:pPr>
        <w:pStyle w:val="NoteLevel3"/>
      </w:pPr>
      <w:r>
        <w:t>Informed consent</w:t>
      </w:r>
    </w:p>
    <w:p w14:paraId="50FD8C52" w14:textId="77777777" w:rsidR="003429AD" w:rsidRDefault="003429AD" w:rsidP="003429AD">
      <w:pPr>
        <w:pStyle w:val="NoteLevel3"/>
      </w:pPr>
      <w:r>
        <w:t>Justification of deception</w:t>
      </w:r>
    </w:p>
    <w:p w14:paraId="29FD173B" w14:textId="77777777" w:rsidR="003429AD" w:rsidRDefault="003429AD" w:rsidP="003429AD">
      <w:pPr>
        <w:pStyle w:val="NoteLevel3"/>
      </w:pPr>
      <w:r>
        <w:t>Debriefings of subjects afterwards</w:t>
      </w:r>
    </w:p>
    <w:p w14:paraId="6D710C6C" w14:textId="77777777" w:rsidR="00F659AB" w:rsidRDefault="00F659AB" w:rsidP="00F659AB">
      <w:pPr>
        <w:pStyle w:val="NoteLevel1"/>
      </w:pPr>
    </w:p>
    <w:p w14:paraId="24F66AD8" w14:textId="77777777" w:rsidR="003429AD" w:rsidRDefault="00F659AB" w:rsidP="003429AD">
      <w:pPr>
        <w:pStyle w:val="NoteLevel2"/>
      </w:pPr>
      <w:r>
        <w:t xml:space="preserve">7-8% of research in </w:t>
      </w:r>
      <w:proofErr w:type="gramStart"/>
      <w:r>
        <w:t>psychology  uses</w:t>
      </w:r>
      <w:proofErr w:type="gramEnd"/>
      <w:r>
        <w:t xml:space="preserve"> animal</w:t>
      </w:r>
    </w:p>
    <w:p w14:paraId="1C6DB19E" w14:textId="77777777" w:rsidR="00F659AB" w:rsidRDefault="00F659AB" w:rsidP="00F659AB">
      <w:pPr>
        <w:pStyle w:val="NoteLevel1"/>
      </w:pPr>
    </w:p>
    <w:p w14:paraId="3743C960" w14:textId="77777777" w:rsidR="00F659AB" w:rsidRDefault="00F659AB" w:rsidP="00F659AB">
      <w:pPr>
        <w:pStyle w:val="NoteLevel1"/>
      </w:pPr>
      <w:r>
        <w:t>Measurement</w:t>
      </w:r>
    </w:p>
    <w:p w14:paraId="3E912C96" w14:textId="77777777" w:rsidR="00F659AB" w:rsidRDefault="00F659AB" w:rsidP="00F659AB">
      <w:pPr>
        <w:pStyle w:val="NoteLevel2"/>
      </w:pPr>
      <w:r>
        <w:t>Reliability</w:t>
      </w:r>
    </w:p>
    <w:p w14:paraId="62683F9F" w14:textId="77777777" w:rsidR="00F659AB" w:rsidRDefault="00F659AB" w:rsidP="00F659AB">
      <w:pPr>
        <w:pStyle w:val="NoteLevel2"/>
      </w:pPr>
      <w:r>
        <w:t>Validity</w:t>
      </w:r>
    </w:p>
    <w:p w14:paraId="545D9B64" w14:textId="77777777" w:rsidR="00F659AB" w:rsidRDefault="00F659AB" w:rsidP="00F659AB">
      <w:pPr>
        <w:pStyle w:val="NoteLevel1"/>
      </w:pPr>
      <w:r>
        <w:t>Statistics</w:t>
      </w:r>
    </w:p>
    <w:p w14:paraId="261F22FF" w14:textId="77777777" w:rsidR="00F659AB" w:rsidRDefault="00F659AB" w:rsidP="00F659AB">
      <w:pPr>
        <w:pStyle w:val="NoteLevel2"/>
      </w:pPr>
      <w:r>
        <w:t>Descriptive statistics</w:t>
      </w:r>
    </w:p>
    <w:p w14:paraId="138E580C" w14:textId="77777777" w:rsidR="00F659AB" w:rsidRDefault="00F659AB" w:rsidP="00F659AB">
      <w:pPr>
        <w:pStyle w:val="NoteLevel2"/>
      </w:pPr>
      <w:r>
        <w:t>Inferential statistics</w:t>
      </w:r>
    </w:p>
    <w:p w14:paraId="56D47BCE" w14:textId="77777777" w:rsidR="00F659AB" w:rsidRDefault="00F659AB" w:rsidP="00F659AB">
      <w:pPr>
        <w:pStyle w:val="NoteLevel1"/>
      </w:pPr>
      <w:r>
        <w:t>Peer Review</w:t>
      </w:r>
    </w:p>
    <w:p w14:paraId="309E7790" w14:textId="77777777" w:rsidR="00F659AB" w:rsidRDefault="00F659AB" w:rsidP="00F659AB">
      <w:pPr>
        <w:pStyle w:val="NoteLevel2"/>
      </w:pPr>
      <w:r>
        <w:t>Process to help identify and correct flaws in research and its conclusions</w:t>
      </w:r>
    </w:p>
    <w:p w14:paraId="4A5D8E1A" w14:textId="77777777" w:rsidR="008F760B" w:rsidRDefault="008F760B" w:rsidP="008F760B">
      <w:pPr>
        <w:pStyle w:val="NoteLevel1"/>
      </w:pPr>
    </w:p>
    <w:p w14:paraId="02215D88" w14:textId="77777777" w:rsidR="008F760B" w:rsidRDefault="008F760B" w:rsidP="008F760B">
      <w:pPr>
        <w:pStyle w:val="NoteLevel1"/>
      </w:pPr>
      <w:r>
        <w:t>Title</w:t>
      </w:r>
    </w:p>
    <w:p w14:paraId="550DD4F7" w14:textId="77777777" w:rsidR="008F760B" w:rsidRDefault="008F760B" w:rsidP="008F760B">
      <w:pPr>
        <w:pStyle w:val="NoteLevel1"/>
      </w:pPr>
      <w:r>
        <w:t>Abstract</w:t>
      </w:r>
    </w:p>
    <w:p w14:paraId="0EAFE82B" w14:textId="77777777" w:rsidR="008F760B" w:rsidRDefault="008F760B" w:rsidP="008F760B">
      <w:pPr>
        <w:pStyle w:val="NoteLevel1"/>
      </w:pPr>
      <w:r>
        <w:t>Into</w:t>
      </w:r>
    </w:p>
    <w:p w14:paraId="0D6A7B56" w14:textId="77777777" w:rsidR="008F760B" w:rsidRDefault="008F760B" w:rsidP="008F760B">
      <w:pPr>
        <w:pStyle w:val="NoteLevel1"/>
      </w:pPr>
      <w:r>
        <w:t>Method</w:t>
      </w:r>
    </w:p>
    <w:p w14:paraId="490A512F" w14:textId="77777777" w:rsidR="008F760B" w:rsidRDefault="008F760B" w:rsidP="008F760B">
      <w:pPr>
        <w:pStyle w:val="NoteLevel1"/>
      </w:pPr>
      <w:r>
        <w:t>Results</w:t>
      </w:r>
    </w:p>
    <w:p w14:paraId="2BD941BB" w14:textId="77777777" w:rsidR="008F760B" w:rsidRDefault="008F760B" w:rsidP="008F760B">
      <w:pPr>
        <w:pStyle w:val="NoteLevel1"/>
      </w:pPr>
      <w:r>
        <w:t>Discussion</w:t>
      </w:r>
    </w:p>
    <w:p w14:paraId="48BB6B9D" w14:textId="77777777" w:rsidR="008F760B" w:rsidRDefault="008F760B" w:rsidP="008F760B">
      <w:pPr>
        <w:pStyle w:val="NoteLevel1"/>
      </w:pPr>
      <w:r>
        <w:t>References</w:t>
      </w:r>
    </w:p>
    <w:p w14:paraId="591C4737" w14:textId="77777777" w:rsidR="004841D0" w:rsidRDefault="004841D0" w:rsidP="004841D0">
      <w:pPr>
        <w:pStyle w:val="NoteLevel1"/>
      </w:pPr>
    </w:p>
    <w:p w14:paraId="2CE4F960" w14:textId="77777777" w:rsidR="00132496" w:rsidRDefault="00132496" w:rsidP="004841D0">
      <w:pPr>
        <w:pStyle w:val="NoteLevel1"/>
      </w:pPr>
    </w:p>
    <w:p w14:paraId="673F9D08" w14:textId="77777777" w:rsidR="00132496" w:rsidRDefault="00132496" w:rsidP="004841D0">
      <w:pPr>
        <w:pStyle w:val="NoteLevel1"/>
      </w:pPr>
    </w:p>
    <w:p w14:paraId="0E782ED9" w14:textId="77777777" w:rsidR="00132496" w:rsidRDefault="00132496" w:rsidP="00132496">
      <w:pPr>
        <w:pStyle w:val="NoteLevel1"/>
        <w:numPr>
          <w:ilvl w:val="0"/>
          <w:numId w:val="0"/>
        </w:numPr>
      </w:pPr>
      <w:r>
        <w:t>Naturalistic Observation</w:t>
      </w:r>
    </w:p>
    <w:p w14:paraId="33AA06BC" w14:textId="77777777" w:rsidR="00132496" w:rsidRDefault="00132496" w:rsidP="00132496">
      <w:pPr>
        <w:pStyle w:val="NoteLevel2"/>
      </w:pPr>
      <w:r>
        <w:t>Observe behaviour in real world settings</w:t>
      </w:r>
    </w:p>
    <w:p w14:paraId="1CD13437" w14:textId="77777777" w:rsidR="00132496" w:rsidRDefault="00132496" w:rsidP="00132496">
      <w:pPr>
        <w:pStyle w:val="NoteLevel2"/>
      </w:pPr>
      <w:r>
        <w:t>High external validity, findings are generalizable to the real world</w:t>
      </w:r>
    </w:p>
    <w:p w14:paraId="20CCD442" w14:textId="77777777" w:rsidR="00132496" w:rsidRDefault="00132496" w:rsidP="00132496">
      <w:pPr>
        <w:pStyle w:val="NoteLevel2"/>
      </w:pPr>
      <w:r>
        <w:t>Low internal validity, ability to draw cause and effect inference</w:t>
      </w:r>
    </w:p>
    <w:p w14:paraId="6CF7BD3E" w14:textId="77777777" w:rsidR="00132496" w:rsidRDefault="00132496" w:rsidP="00132496">
      <w:pPr>
        <w:pStyle w:val="NoteLevel1"/>
      </w:pPr>
    </w:p>
    <w:p w14:paraId="7723E87C" w14:textId="77777777" w:rsidR="00132496" w:rsidRDefault="00132496" w:rsidP="00132496">
      <w:pPr>
        <w:pStyle w:val="NoteLevel1"/>
      </w:pPr>
      <w:r>
        <w:t>Case Study</w:t>
      </w:r>
    </w:p>
    <w:p w14:paraId="379ACBB8" w14:textId="77777777" w:rsidR="00132496" w:rsidRDefault="00132496" w:rsidP="00132496">
      <w:pPr>
        <w:pStyle w:val="NoteLevel2"/>
      </w:pPr>
      <w:r>
        <w:t>Studying one or a small number of people for an extended period of time</w:t>
      </w:r>
    </w:p>
    <w:p w14:paraId="48861042" w14:textId="77777777" w:rsidR="00132496" w:rsidRDefault="00132496" w:rsidP="00132496">
      <w:pPr>
        <w:pStyle w:val="NoteLevel2"/>
        <w:numPr>
          <w:ilvl w:val="0"/>
          <w:numId w:val="8"/>
        </w:numPr>
      </w:pPr>
      <w:proofErr w:type="gramStart"/>
      <w:r>
        <w:t>breadth</w:t>
      </w:r>
      <w:proofErr w:type="gramEnd"/>
      <w:r>
        <w:t xml:space="preserve"> is traded for depth</w:t>
      </w:r>
    </w:p>
    <w:p w14:paraId="5A2A9994" w14:textId="77777777" w:rsidR="00132496" w:rsidRDefault="00132496" w:rsidP="00132496">
      <w:pPr>
        <w:pStyle w:val="NoteLevel2"/>
      </w:pPr>
      <w:r>
        <w:t>Used to study rare brain damage or mental illness</w:t>
      </w:r>
    </w:p>
    <w:p w14:paraId="2F52A84B" w14:textId="77777777" w:rsidR="00651ACB" w:rsidRDefault="00651ACB" w:rsidP="00132496">
      <w:pPr>
        <w:pStyle w:val="NoteLevel2"/>
      </w:pPr>
      <w:r>
        <w:t>Excellent for existence proofs, but can be misleading or anecdotal</w:t>
      </w:r>
    </w:p>
    <w:p w14:paraId="110F23CF" w14:textId="77777777" w:rsidR="00651ACB" w:rsidRDefault="00651ACB" w:rsidP="00651ACB">
      <w:pPr>
        <w:pStyle w:val="NoteLevel1"/>
      </w:pPr>
    </w:p>
    <w:p w14:paraId="0CDD7885" w14:textId="77777777" w:rsidR="00651ACB" w:rsidRDefault="00651ACB" w:rsidP="00651ACB">
      <w:pPr>
        <w:pStyle w:val="NoteLevel1"/>
      </w:pPr>
      <w:r>
        <w:t>Self Reports and Survey</w:t>
      </w:r>
    </w:p>
    <w:p w14:paraId="27654243" w14:textId="77777777" w:rsidR="00651ACB" w:rsidRDefault="00651ACB" w:rsidP="00651ACB">
      <w:pPr>
        <w:pStyle w:val="NoteLevel2"/>
      </w:pPr>
      <w:r>
        <w:t>Self-report measures asses characteristics such as personality or mental illness</w:t>
      </w:r>
    </w:p>
    <w:p w14:paraId="72ABC3CD" w14:textId="77777777" w:rsidR="00651ACB" w:rsidRDefault="00651ACB" w:rsidP="00651ACB">
      <w:pPr>
        <w:pStyle w:val="NoteLevel2"/>
      </w:pPr>
      <w:r>
        <w:t>Surveys ask for opinions or abilities</w:t>
      </w:r>
    </w:p>
    <w:p w14:paraId="428389E8" w14:textId="77777777" w:rsidR="00651ACB" w:rsidRDefault="00651ACB" w:rsidP="00651ACB">
      <w:pPr>
        <w:pStyle w:val="NoteLevel2"/>
      </w:pPr>
      <w:r>
        <w:t>Random selection</w:t>
      </w:r>
    </w:p>
    <w:p w14:paraId="4B4E5BA1" w14:textId="77777777" w:rsidR="00651ACB" w:rsidRDefault="00651ACB" w:rsidP="00651ACB">
      <w:pPr>
        <w:pStyle w:val="NoteLevel3"/>
      </w:pPr>
      <w:r>
        <w:t xml:space="preserve">Essential in order to generalize findings from surveys </w:t>
      </w:r>
    </w:p>
    <w:p w14:paraId="181DFADE" w14:textId="77777777" w:rsidR="00651ACB" w:rsidRDefault="00651ACB" w:rsidP="00651ACB">
      <w:pPr>
        <w:pStyle w:val="NoteLevel3"/>
      </w:pPr>
      <w:r>
        <w:t xml:space="preserve">Ensures every person in the population has a chance of being chosen to participate </w:t>
      </w:r>
    </w:p>
    <w:p w14:paraId="512DE626" w14:textId="77777777" w:rsidR="00FA61B2" w:rsidRDefault="00FA61B2" w:rsidP="00FA61B2">
      <w:pPr>
        <w:pStyle w:val="NoteLevel1"/>
      </w:pPr>
    </w:p>
    <w:p w14:paraId="68E30EED" w14:textId="77777777" w:rsidR="00FA61B2" w:rsidRDefault="00FA61B2" w:rsidP="00FA61B2">
      <w:pPr>
        <w:pStyle w:val="NoteLevel1"/>
      </w:pPr>
      <w:r>
        <w:t>Correlation Design</w:t>
      </w:r>
    </w:p>
    <w:p w14:paraId="69C0931B" w14:textId="77777777" w:rsidR="00FA61B2" w:rsidRDefault="00FA61B2" w:rsidP="00FA61B2">
      <w:pPr>
        <w:pStyle w:val="NoteLevel2"/>
      </w:pPr>
      <w:r>
        <w:t>Examine the extent to which two variables are associated</w:t>
      </w:r>
    </w:p>
    <w:p w14:paraId="1BD85A10" w14:textId="77777777" w:rsidR="00FA61B2" w:rsidRDefault="00FA61B2" w:rsidP="00FA61B2">
      <w:pPr>
        <w:pStyle w:val="NoteLevel2"/>
      </w:pPr>
      <w:r>
        <w:t>Correlations range from -1 to +1</w:t>
      </w:r>
    </w:p>
    <w:p w14:paraId="5603D6D4" w14:textId="77777777" w:rsidR="00AF79ED" w:rsidRDefault="00AF79ED" w:rsidP="00AF79ED">
      <w:pPr>
        <w:pStyle w:val="NoteLevel2"/>
      </w:pPr>
      <w:r>
        <w:t>Illusory Correlation</w:t>
      </w:r>
    </w:p>
    <w:p w14:paraId="6C5553A3" w14:textId="77777777" w:rsidR="00AF79ED" w:rsidRDefault="00AF79ED" w:rsidP="00AF79ED">
      <w:pPr>
        <w:pStyle w:val="NoteLevel3"/>
      </w:pPr>
      <w:r>
        <w:t>Perception of a statistical association where none exists</w:t>
      </w:r>
    </w:p>
    <w:p w14:paraId="20767F24" w14:textId="77777777" w:rsidR="002169D6" w:rsidRDefault="002169D6" w:rsidP="002169D6">
      <w:pPr>
        <w:pStyle w:val="NoteLevel1"/>
      </w:pPr>
      <w:r>
        <w:t>Correlation vs. Causation</w:t>
      </w:r>
    </w:p>
    <w:p w14:paraId="7CF84358" w14:textId="77777777" w:rsidR="002169D6" w:rsidRDefault="002169D6" w:rsidP="002169D6">
      <w:pPr>
        <w:pStyle w:val="NoteLevel2"/>
      </w:pPr>
      <w:r>
        <w:t>A----</w:t>
      </w:r>
      <w:r>
        <w:sym w:font="Wingdings" w:char="F0E0"/>
      </w:r>
      <w:r>
        <w:t>B</w:t>
      </w:r>
    </w:p>
    <w:p w14:paraId="5B3C7ACE" w14:textId="77777777" w:rsidR="002169D6" w:rsidRDefault="002169D6" w:rsidP="002169D6">
      <w:pPr>
        <w:pStyle w:val="NoteLevel2"/>
      </w:pPr>
      <w:r>
        <w:t>A</w:t>
      </w:r>
      <w:r>
        <w:sym w:font="Wingdings" w:char="F0DF"/>
      </w:r>
      <w:r>
        <w:t>----B</w:t>
      </w:r>
    </w:p>
    <w:p w14:paraId="3A402A25" w14:textId="77777777" w:rsidR="002169D6" w:rsidRDefault="002169D6" w:rsidP="002169D6">
      <w:pPr>
        <w:pStyle w:val="NoteLevel2"/>
      </w:pPr>
      <w:r>
        <w:t>A</w:t>
      </w:r>
      <w:r>
        <w:sym w:font="Wingdings" w:char="F0DF"/>
      </w:r>
      <w:r>
        <w:t>--</w:t>
      </w:r>
      <w:r>
        <w:sym w:font="Wingdings" w:char="F0E0"/>
      </w:r>
      <w:r>
        <w:t>B</w:t>
      </w:r>
    </w:p>
    <w:p w14:paraId="4A9DAA34" w14:textId="77777777" w:rsidR="000B5584" w:rsidRDefault="000B5584" w:rsidP="000B5584">
      <w:pPr>
        <w:pStyle w:val="NoteLevel1"/>
      </w:pPr>
    </w:p>
    <w:p w14:paraId="1D9761C9" w14:textId="77777777" w:rsidR="000B5584" w:rsidRDefault="009F4D38" w:rsidP="000B5584">
      <w:pPr>
        <w:pStyle w:val="NoteLevel1"/>
      </w:pPr>
      <w:r>
        <w:t>Experiments need</w:t>
      </w:r>
    </w:p>
    <w:p w14:paraId="538F2E24" w14:textId="77777777" w:rsidR="009F4D38" w:rsidRDefault="009F4D38" w:rsidP="009F4D38">
      <w:pPr>
        <w:pStyle w:val="NoteLevel2"/>
      </w:pPr>
      <w:r>
        <w:t>Experimental Group – receives manipulation</w:t>
      </w:r>
    </w:p>
    <w:p w14:paraId="36E9F7EA" w14:textId="77777777" w:rsidR="009F4D38" w:rsidRDefault="009F4D38" w:rsidP="009F4D38">
      <w:pPr>
        <w:pStyle w:val="NoteLevel2"/>
      </w:pPr>
      <w:r>
        <w:t>Control Group – does not receive manipulation</w:t>
      </w:r>
    </w:p>
    <w:p w14:paraId="48D8A7DF" w14:textId="77777777" w:rsidR="009F4D38" w:rsidRDefault="009F4D38" w:rsidP="009F4D38">
      <w:pPr>
        <w:pStyle w:val="NoteLevel2"/>
      </w:pPr>
      <w:r>
        <w:t xml:space="preserve">The </w:t>
      </w:r>
      <w:r>
        <w:rPr>
          <w:i/>
        </w:rPr>
        <w:t xml:space="preserve">independent </w:t>
      </w:r>
      <w:r>
        <w:t>variable is manipulated while</w:t>
      </w:r>
      <w:proofErr w:type="gramStart"/>
      <w:r>
        <w:t>..</w:t>
      </w:r>
      <w:proofErr w:type="gramEnd"/>
    </w:p>
    <w:p w14:paraId="3AACE403" w14:textId="77777777" w:rsidR="009F4D38" w:rsidRDefault="009F4D38" w:rsidP="009F4D38">
      <w:pPr>
        <w:pStyle w:val="NoteLevel2"/>
      </w:pPr>
      <w:r>
        <w:t xml:space="preserve">The </w:t>
      </w:r>
      <w:r>
        <w:rPr>
          <w:i/>
        </w:rPr>
        <w:t xml:space="preserve">dependent </w:t>
      </w:r>
      <w:r>
        <w:t>variable is measured</w:t>
      </w:r>
    </w:p>
    <w:p w14:paraId="15B4244E" w14:textId="77777777" w:rsidR="009F4D38" w:rsidRDefault="009F4D38" w:rsidP="009F4D38">
      <w:pPr>
        <w:pStyle w:val="NoteLevel2"/>
      </w:pPr>
      <w:r>
        <w:t>Operational definitions for items measured</w:t>
      </w:r>
    </w:p>
    <w:p w14:paraId="3AE17650" w14:textId="77777777" w:rsidR="00C448BB" w:rsidRDefault="00C448BB" w:rsidP="00C448BB">
      <w:pPr>
        <w:pStyle w:val="NoteLevel1"/>
      </w:pPr>
    </w:p>
    <w:p w14:paraId="7684BAD1" w14:textId="77777777" w:rsidR="00C448BB" w:rsidRDefault="00C448BB" w:rsidP="00C448BB">
      <w:pPr>
        <w:pStyle w:val="NoteLevel2"/>
      </w:pPr>
      <w:r>
        <w:t>Confounds- differences between the experimental and control groups other than the independent variable</w:t>
      </w:r>
    </w:p>
    <w:p w14:paraId="5CFFE95F" w14:textId="77777777" w:rsidR="00C448BB" w:rsidRDefault="00C448BB" w:rsidP="00C448BB">
      <w:pPr>
        <w:pStyle w:val="NoteLevel2"/>
      </w:pPr>
      <w:r>
        <w:t>Cause and effect – is possible to infer</w:t>
      </w:r>
    </w:p>
    <w:p w14:paraId="60A8CEAE" w14:textId="77777777" w:rsidR="00C448BB" w:rsidRDefault="00C448BB" w:rsidP="00C448BB">
      <w:pPr>
        <w:pStyle w:val="NoteLevel1"/>
      </w:pPr>
    </w:p>
    <w:p w14:paraId="470DDC00" w14:textId="77777777" w:rsidR="00C448BB" w:rsidRDefault="00A362E8" w:rsidP="00C448BB">
      <w:pPr>
        <w:pStyle w:val="NoteLevel1"/>
      </w:pPr>
      <w:r>
        <w:t>Placebo effect- improvement because you expect improvement</w:t>
      </w:r>
    </w:p>
    <w:p w14:paraId="79BDD053" w14:textId="77777777" w:rsidR="00A362E8" w:rsidRDefault="00A362E8" w:rsidP="00A362E8">
      <w:pPr>
        <w:pStyle w:val="NoteLevel2"/>
      </w:pPr>
      <w:r>
        <w:t xml:space="preserve">Subjects must be blind to real effect </w:t>
      </w:r>
    </w:p>
    <w:p w14:paraId="01EE08AD" w14:textId="77777777" w:rsidR="00A362E8" w:rsidRDefault="00A362E8" w:rsidP="00A362E8">
      <w:pPr>
        <w:pStyle w:val="NoteLevel1"/>
      </w:pPr>
      <w:proofErr w:type="spellStart"/>
      <w:r>
        <w:t>Nocebo</w:t>
      </w:r>
      <w:proofErr w:type="spellEnd"/>
      <w:r>
        <w:t xml:space="preserve"> effect- harm resulting in expectations</w:t>
      </w:r>
    </w:p>
    <w:p w14:paraId="23CF8687" w14:textId="77777777" w:rsidR="00A362E8" w:rsidRDefault="00A362E8" w:rsidP="00A362E8">
      <w:pPr>
        <w:pStyle w:val="NoteLevel1"/>
      </w:pPr>
    </w:p>
    <w:p w14:paraId="6B68ACEE" w14:textId="77777777" w:rsidR="00A362E8" w:rsidRDefault="00A362E8" w:rsidP="00A362E8">
      <w:pPr>
        <w:pStyle w:val="NoteLevel1"/>
      </w:pPr>
      <w:r>
        <w:t>Pitfalls</w:t>
      </w:r>
    </w:p>
    <w:p w14:paraId="29BF06AC" w14:textId="77777777" w:rsidR="00A362E8" w:rsidRDefault="00A362E8" w:rsidP="00A362E8">
      <w:pPr>
        <w:pStyle w:val="NoteLevel2"/>
      </w:pPr>
      <w:r>
        <w:t>Experimenter expectancy effect: Researchers hypotheses lead them to unintentionally bias the outcome</w:t>
      </w:r>
    </w:p>
    <w:p w14:paraId="206FB0A7" w14:textId="77777777" w:rsidR="00A362E8" w:rsidRDefault="00A362E8" w:rsidP="00A362E8">
      <w:pPr>
        <w:pStyle w:val="NoteLevel2"/>
      </w:pPr>
      <w:r>
        <w:t>Double blind design can overcome this, when the researcher does not run the study</w:t>
      </w:r>
    </w:p>
    <w:p w14:paraId="77D8CB09" w14:textId="77777777" w:rsidR="001F136C" w:rsidRDefault="001F136C" w:rsidP="001F136C">
      <w:pPr>
        <w:pStyle w:val="NoteLevel1"/>
      </w:pPr>
    </w:p>
    <w:p w14:paraId="52F20657" w14:textId="77777777" w:rsidR="001F136C" w:rsidRDefault="001F136C" w:rsidP="001F136C">
      <w:pPr>
        <w:pStyle w:val="NoteLevel2"/>
      </w:pPr>
      <w:r>
        <w:t>Demand characteristics: cues the participants pick up allowing them to guess the researchers study</w:t>
      </w:r>
    </w:p>
    <w:p w14:paraId="29EA0B01" w14:textId="77777777" w:rsidR="009F4D38" w:rsidRDefault="009F4D38" w:rsidP="009F4D38">
      <w:pPr>
        <w:pStyle w:val="NoteLevel1"/>
      </w:pPr>
    </w:p>
    <w:p w14:paraId="12B4DF36" w14:textId="77777777" w:rsidR="009F4D38" w:rsidRDefault="009F4D38" w:rsidP="009F4D38">
      <w:pPr>
        <w:pStyle w:val="NoteLevel1"/>
      </w:pPr>
      <w:r>
        <w:t xml:space="preserve"> </w:t>
      </w:r>
    </w:p>
    <w:p w14:paraId="3FE3D6C9" w14:textId="77777777" w:rsidR="0029454C" w:rsidRDefault="0029454C">
      <w:pPr>
        <w:pStyle w:val="NoteLevel1"/>
        <w:sectPr w:rsidR="0029454C" w:rsidSect="0029454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3E79C57" w14:textId="6D06680D" w:rsidR="00D227CA" w:rsidRPr="00D227CA" w:rsidRDefault="00D227CA">
      <w:pPr>
        <w:pStyle w:val="NoteLevel1"/>
      </w:pPr>
      <w:r>
        <w:rPr>
          <w:b/>
        </w:rPr>
        <w:t>Biological psychology</w:t>
      </w:r>
    </w:p>
    <w:p w14:paraId="22B3B164" w14:textId="38EE956F" w:rsidR="00E676E9" w:rsidRDefault="00D227CA" w:rsidP="00D227CA">
      <w:pPr>
        <w:pStyle w:val="NoteLevel2"/>
      </w:pPr>
      <w:proofErr w:type="gramStart"/>
      <w:r>
        <w:t>studies</w:t>
      </w:r>
      <w:proofErr w:type="gramEnd"/>
      <w:r>
        <w:t xml:space="preserve"> the relationship between nervous system and behaviour</w:t>
      </w:r>
    </w:p>
    <w:p w14:paraId="29D2AB31" w14:textId="77777777" w:rsidR="00D227CA" w:rsidRDefault="00D227CA" w:rsidP="00D227CA">
      <w:pPr>
        <w:pStyle w:val="NoteLevel1"/>
      </w:pPr>
    </w:p>
    <w:p w14:paraId="65FE7C5C" w14:textId="05AA33B6" w:rsidR="00C823A1" w:rsidRDefault="00C823A1" w:rsidP="00C823A1">
      <w:pPr>
        <w:pStyle w:val="NoteLevel1"/>
      </w:pPr>
      <w:r>
        <w:t>Brain – Behaviour Network</w:t>
      </w:r>
    </w:p>
    <w:p w14:paraId="75BD992C" w14:textId="0C9233CB" w:rsidR="00C823A1" w:rsidRDefault="00C823A1" w:rsidP="00C823A1">
      <w:pPr>
        <w:pStyle w:val="NoteLevel2"/>
      </w:pPr>
      <w:r>
        <w:t>Sensory information comes into-and decisions come out of  -the central nervous system (CNS)</w:t>
      </w:r>
    </w:p>
    <w:p w14:paraId="6D8E7101" w14:textId="2296A5B4" w:rsidR="00C823A1" w:rsidRDefault="00C823A1" w:rsidP="00C823A1">
      <w:pPr>
        <w:pStyle w:val="NoteLevel2"/>
      </w:pPr>
      <w:r>
        <w:t>The nerves outside the CNS are called peripheral nervous system (PNS)</w:t>
      </w:r>
    </w:p>
    <w:p w14:paraId="085FB612" w14:textId="77777777" w:rsidR="00C823A1" w:rsidRDefault="00C823A1" w:rsidP="00C823A1">
      <w:pPr>
        <w:pStyle w:val="NoteLevel1"/>
      </w:pPr>
    </w:p>
    <w:p w14:paraId="5AD8958C" w14:textId="64F244D0" w:rsidR="00C823A1" w:rsidRDefault="00C823A1" w:rsidP="00C823A1">
      <w:pPr>
        <w:pStyle w:val="NoteLevel2"/>
      </w:pPr>
      <w:r>
        <w:t>Somatic – nerves that serve the periphery of your system</w:t>
      </w:r>
    </w:p>
    <w:p w14:paraId="3D46D0C8" w14:textId="77777777" w:rsidR="00C823A1" w:rsidRDefault="00C823A1" w:rsidP="00C823A1">
      <w:pPr>
        <w:pStyle w:val="NoteLevel1"/>
      </w:pPr>
    </w:p>
    <w:p w14:paraId="2277E373" w14:textId="73AAA7D5" w:rsidR="00C823A1" w:rsidRDefault="00C823A1" w:rsidP="00C823A1">
      <w:pPr>
        <w:pStyle w:val="NoteLevel2"/>
      </w:pPr>
      <w:r>
        <w:t>The CNS is protected by three layers of meninges</w:t>
      </w:r>
    </w:p>
    <w:p w14:paraId="590A1A95" w14:textId="15E058DF" w:rsidR="00C823A1" w:rsidRDefault="00C823A1" w:rsidP="00C823A1">
      <w:pPr>
        <w:pStyle w:val="NoteLevel2"/>
      </w:pPr>
      <w:r>
        <w:t>The cerebral ventricles, fluid filled pockets also serve to protect the CNS</w:t>
      </w:r>
    </w:p>
    <w:p w14:paraId="163F4FAD" w14:textId="77777777" w:rsidR="00C823A1" w:rsidRDefault="00C823A1" w:rsidP="00C823A1">
      <w:pPr>
        <w:pStyle w:val="NoteLevel1"/>
      </w:pPr>
    </w:p>
    <w:p w14:paraId="5ABE1F41" w14:textId="0A1FE33B" w:rsidR="00C823A1" w:rsidRPr="00C823A1" w:rsidRDefault="00C823A1" w:rsidP="00C823A1">
      <w:pPr>
        <w:pStyle w:val="NoteLevel1"/>
      </w:pPr>
      <w:r>
        <w:rPr>
          <w:b/>
        </w:rPr>
        <w:t>Central Nervous System</w:t>
      </w:r>
    </w:p>
    <w:p w14:paraId="4AC1DBF3" w14:textId="6661EC9C" w:rsidR="00C823A1" w:rsidRDefault="00C823A1" w:rsidP="00C823A1">
      <w:pPr>
        <w:pStyle w:val="NoteLevel2"/>
      </w:pPr>
      <w:r>
        <w:t xml:space="preserve">Divided into systems based on location </w:t>
      </w:r>
    </w:p>
    <w:p w14:paraId="3EA49604" w14:textId="77777777" w:rsidR="00C823A1" w:rsidRDefault="00C823A1" w:rsidP="00C823A1">
      <w:pPr>
        <w:pStyle w:val="NoteLevel1"/>
      </w:pPr>
    </w:p>
    <w:p w14:paraId="55BF0FB0" w14:textId="5BEACBFE" w:rsidR="00C823A1" w:rsidRDefault="00C823A1" w:rsidP="00C823A1">
      <w:pPr>
        <w:pStyle w:val="NoteLevel1"/>
      </w:pPr>
      <w:r>
        <w:t>Cerebral Cortex</w:t>
      </w:r>
    </w:p>
    <w:p w14:paraId="1DC9A5D0" w14:textId="422191A1" w:rsidR="00C823A1" w:rsidRDefault="00C823A1" w:rsidP="00C823A1">
      <w:pPr>
        <w:pStyle w:val="NoteLevel2"/>
      </w:pPr>
      <w:r>
        <w:t>The forebrain</w:t>
      </w:r>
      <w:r w:rsidR="00BF059A">
        <w:t>, most developed area of the human brain.</w:t>
      </w:r>
    </w:p>
    <w:p w14:paraId="2417DA61" w14:textId="2FE45018" w:rsidR="00BF059A" w:rsidRDefault="00BF059A" w:rsidP="00C823A1">
      <w:pPr>
        <w:pStyle w:val="NoteLevel2"/>
      </w:pPr>
      <w:r>
        <w:t xml:space="preserve">Consists of two cerebral hemispheres connected by the </w:t>
      </w:r>
      <w:r w:rsidRPr="00BF059A">
        <w:rPr>
          <w:i/>
        </w:rPr>
        <w:t>corpus callosum</w:t>
      </w:r>
      <w:r>
        <w:t xml:space="preserve"> which allows communication between them</w:t>
      </w:r>
    </w:p>
    <w:p w14:paraId="64E18195" w14:textId="22654193" w:rsidR="00BF059A" w:rsidRDefault="00BF059A" w:rsidP="00C823A1">
      <w:pPr>
        <w:pStyle w:val="NoteLevel2"/>
      </w:pPr>
      <w:r>
        <w:t>Composed of 4 lobes, Frontal, Parietal, Occipital, Temporal, each with a different function</w:t>
      </w:r>
    </w:p>
    <w:p w14:paraId="632C7EA5" w14:textId="77777777" w:rsidR="00BF059A" w:rsidRDefault="00BF059A" w:rsidP="00BF059A">
      <w:pPr>
        <w:pStyle w:val="NoteLevel1"/>
      </w:pPr>
    </w:p>
    <w:p w14:paraId="3D03719C" w14:textId="166E3C24" w:rsidR="00BF059A" w:rsidRDefault="00BF059A" w:rsidP="00BF059A">
      <w:pPr>
        <w:pStyle w:val="NoteLevel1"/>
      </w:pPr>
      <w:r>
        <w:t>Frontal Lobe</w:t>
      </w:r>
    </w:p>
    <w:p w14:paraId="482A3634" w14:textId="040EB576" w:rsidR="00BF059A" w:rsidRDefault="00BF059A" w:rsidP="00BF059A">
      <w:pPr>
        <w:pStyle w:val="NoteLevel2"/>
      </w:pPr>
      <w:r>
        <w:t xml:space="preserve">Assists In motor function, language, memory. </w:t>
      </w:r>
    </w:p>
    <w:p w14:paraId="7126B949" w14:textId="7254FFF5" w:rsidR="00530FE2" w:rsidRDefault="00530FE2" w:rsidP="00BF059A">
      <w:pPr>
        <w:pStyle w:val="NoteLevel2"/>
      </w:pPr>
      <w:r>
        <w:t>Oversee and organize most other brain functions</w:t>
      </w:r>
    </w:p>
    <w:p w14:paraId="759F10D0" w14:textId="11A0C244" w:rsidR="00530FE2" w:rsidRDefault="00530FE2" w:rsidP="00BF059A">
      <w:pPr>
        <w:pStyle w:val="NoteLevel2"/>
      </w:pPr>
      <w:proofErr w:type="spellStart"/>
      <w:r>
        <w:t>Broca’s</w:t>
      </w:r>
      <w:proofErr w:type="spellEnd"/>
      <w:r>
        <w:t xml:space="preserve"> area, part related to language production, halting but meaningful speech when </w:t>
      </w:r>
      <w:proofErr w:type="spellStart"/>
      <w:r>
        <w:t>broca’s</w:t>
      </w:r>
      <w:proofErr w:type="spellEnd"/>
      <w:r>
        <w:t xml:space="preserve"> area Is damaged</w:t>
      </w:r>
    </w:p>
    <w:p w14:paraId="588F6EF6" w14:textId="5F495795" w:rsidR="00530FE2" w:rsidRDefault="00530FE2" w:rsidP="00BF059A">
      <w:pPr>
        <w:pStyle w:val="NoteLevel2"/>
      </w:pPr>
      <w:r>
        <w:t>Phineas Gage, injured frontal lobe, personality change</w:t>
      </w:r>
    </w:p>
    <w:p w14:paraId="1B140150" w14:textId="67852C72" w:rsidR="00530FE2" w:rsidRDefault="00530FE2" w:rsidP="00530FE2">
      <w:pPr>
        <w:pStyle w:val="NoteLevel1"/>
      </w:pPr>
      <w:r>
        <w:t>Parietal Lobe</w:t>
      </w:r>
    </w:p>
    <w:p w14:paraId="6983273D" w14:textId="5594ABC8" w:rsidR="00530FE2" w:rsidRDefault="00B11314" w:rsidP="00530FE2">
      <w:pPr>
        <w:pStyle w:val="NoteLevel2"/>
      </w:pPr>
      <w:r>
        <w:t>Specialized for touch and perception</w:t>
      </w:r>
    </w:p>
    <w:p w14:paraId="29DE70A8" w14:textId="3C56C74D" w:rsidR="00B11314" w:rsidRDefault="00B11314" w:rsidP="00530FE2">
      <w:pPr>
        <w:pStyle w:val="NoteLevel2"/>
      </w:pPr>
      <w:r>
        <w:t xml:space="preserve">Contains </w:t>
      </w:r>
      <w:r>
        <w:rPr>
          <w:i/>
        </w:rPr>
        <w:t>somatosensory cortex,</w:t>
      </w:r>
      <w:r>
        <w:t xml:space="preserve"> while sensitive to pressure pain and temperature</w:t>
      </w:r>
    </w:p>
    <w:p w14:paraId="39B3A892" w14:textId="364DE6A8" w:rsidR="00B11314" w:rsidRDefault="00B11314" w:rsidP="00530FE2">
      <w:pPr>
        <w:pStyle w:val="NoteLevel2"/>
      </w:pPr>
      <w:r>
        <w:t xml:space="preserve">Communicates info to the motor cortex </w:t>
      </w:r>
    </w:p>
    <w:p w14:paraId="3743923C" w14:textId="5C9AC387" w:rsidR="00B11314" w:rsidRDefault="00B11314" w:rsidP="00B11314">
      <w:pPr>
        <w:pStyle w:val="NoteLevel1"/>
      </w:pPr>
      <w:r>
        <w:t>Temporal Lobe</w:t>
      </w:r>
    </w:p>
    <w:p w14:paraId="65969338" w14:textId="30F925A3" w:rsidR="00B11314" w:rsidRDefault="00B11314" w:rsidP="00B11314">
      <w:pPr>
        <w:pStyle w:val="NoteLevel2"/>
      </w:pPr>
      <w:r>
        <w:t>Plays a role in hearing, understanding language</w:t>
      </w:r>
    </w:p>
    <w:p w14:paraId="14DFCB84" w14:textId="65B4612A" w:rsidR="00B11314" w:rsidRDefault="00B11314" w:rsidP="00B11314">
      <w:pPr>
        <w:pStyle w:val="NoteLevel2"/>
      </w:pPr>
      <w:r>
        <w:t>Wernicke’s area, distinguished sounds to understand language</w:t>
      </w:r>
    </w:p>
    <w:p w14:paraId="6125BE1F" w14:textId="7FFB9847" w:rsidR="00B11314" w:rsidRDefault="00B11314" w:rsidP="00B11314">
      <w:pPr>
        <w:pStyle w:val="NoteLevel2"/>
      </w:pPr>
      <w:r>
        <w:t xml:space="preserve">Storing autobiographical memories </w:t>
      </w:r>
    </w:p>
    <w:p w14:paraId="720DE702" w14:textId="0ED718D6" w:rsidR="00B11314" w:rsidRDefault="00B11314" w:rsidP="00B11314">
      <w:pPr>
        <w:pStyle w:val="NoteLevel1"/>
      </w:pPr>
      <w:r>
        <w:t>Occipital Lope</w:t>
      </w:r>
    </w:p>
    <w:p w14:paraId="1A642473" w14:textId="7DFD8A19" w:rsidR="00B11314" w:rsidRDefault="002670A3" w:rsidP="00B11314">
      <w:pPr>
        <w:pStyle w:val="NoteLevel2"/>
      </w:pPr>
      <w:r>
        <w:t>S</w:t>
      </w:r>
      <w:r w:rsidR="00B11314">
        <w:t>pecial</w:t>
      </w:r>
      <w:r>
        <w:t>ized for vision</w:t>
      </w:r>
    </w:p>
    <w:p w14:paraId="1DC086BC" w14:textId="559CFF3C" w:rsidR="002670A3" w:rsidRDefault="002670A3" w:rsidP="00B11314">
      <w:pPr>
        <w:pStyle w:val="NoteLevel2"/>
      </w:pPr>
      <w:r>
        <w:t>Located at the back of the brain</w:t>
      </w:r>
    </w:p>
    <w:p w14:paraId="02F87745" w14:textId="77777777" w:rsidR="002670A3" w:rsidRPr="002670A3" w:rsidRDefault="002670A3" w:rsidP="002670A3">
      <w:pPr>
        <w:pStyle w:val="NoteLevel1"/>
      </w:pPr>
    </w:p>
    <w:p w14:paraId="110436B6" w14:textId="4D949F77" w:rsidR="002670A3" w:rsidRDefault="002670A3" w:rsidP="002670A3">
      <w:pPr>
        <w:pStyle w:val="NoteLevel1"/>
      </w:pPr>
      <w:r>
        <w:rPr>
          <w:b/>
        </w:rPr>
        <w:t>Cortical Hierarchies</w:t>
      </w:r>
      <w:r>
        <w:t xml:space="preserve"> </w:t>
      </w:r>
    </w:p>
    <w:p w14:paraId="28C5F6AA" w14:textId="6F13AE3D" w:rsidR="002670A3" w:rsidRDefault="002670A3" w:rsidP="002670A3">
      <w:pPr>
        <w:pStyle w:val="NoteLevel2"/>
      </w:pPr>
      <w:r>
        <w:t xml:space="preserve">When information enters the brain, it first goes to that sense’s primary sensory cortex, the to the association cortex </w:t>
      </w:r>
    </w:p>
    <w:p w14:paraId="60E5E875" w14:textId="2139D907" w:rsidR="002670A3" w:rsidRDefault="002670A3" w:rsidP="002670A3">
      <w:pPr>
        <w:pStyle w:val="NoteLevel2"/>
      </w:pPr>
      <w:r>
        <w:t>Called “hierarchical” because processing becomes increasingly complex as information is passed up the network</w:t>
      </w:r>
    </w:p>
    <w:p w14:paraId="2DE3A508" w14:textId="77777777" w:rsidR="00472D85" w:rsidRDefault="00472D85" w:rsidP="00472D85">
      <w:pPr>
        <w:pStyle w:val="NoteLevel1"/>
      </w:pPr>
    </w:p>
    <w:p w14:paraId="319C890A" w14:textId="22C96476" w:rsidR="00472D85" w:rsidRDefault="00472D85" w:rsidP="00472D85">
      <w:pPr>
        <w:pStyle w:val="NoteLevel1"/>
      </w:pPr>
      <w:r>
        <w:t>Basal Ganglia</w:t>
      </w:r>
    </w:p>
    <w:p w14:paraId="7D3985A7" w14:textId="5098D21B" w:rsidR="00472D85" w:rsidRDefault="00472D85" w:rsidP="00472D85">
      <w:pPr>
        <w:pStyle w:val="NoteLevel2"/>
      </w:pPr>
      <w:r>
        <w:t>Forebrain structure that helps control movement</w:t>
      </w:r>
    </w:p>
    <w:p w14:paraId="065CAAA2" w14:textId="41C64CF2" w:rsidR="00C13A6F" w:rsidRDefault="00C13A6F" w:rsidP="00472D85">
      <w:pPr>
        <w:pStyle w:val="NoteLevel2"/>
      </w:pPr>
      <w:r>
        <w:t xml:space="preserve">Allows us to perform movements to obtain rewards and reinforcement </w:t>
      </w:r>
    </w:p>
    <w:p w14:paraId="79E9D716" w14:textId="77777777" w:rsidR="00C13A6F" w:rsidRDefault="00C13A6F" w:rsidP="00472D85">
      <w:pPr>
        <w:pStyle w:val="NoteLevel2"/>
      </w:pPr>
      <w:r>
        <w:t xml:space="preserve">Damage can cause Parkinson’s disease </w:t>
      </w:r>
    </w:p>
    <w:p w14:paraId="1CF964D1" w14:textId="77777777" w:rsidR="00C13A6F" w:rsidRDefault="00C13A6F" w:rsidP="00C13A6F">
      <w:pPr>
        <w:pStyle w:val="NoteLevel1"/>
      </w:pPr>
    </w:p>
    <w:p w14:paraId="269D586E" w14:textId="77777777" w:rsidR="00C13A6F" w:rsidRDefault="00C13A6F" w:rsidP="00C13A6F">
      <w:pPr>
        <w:pStyle w:val="NoteLevel1"/>
      </w:pPr>
      <w:r>
        <w:t>Limbic System</w:t>
      </w:r>
    </w:p>
    <w:p w14:paraId="6267C390" w14:textId="6FA6692A" w:rsidR="00C13A6F" w:rsidRDefault="00C13A6F" w:rsidP="00C13A6F">
      <w:pPr>
        <w:pStyle w:val="NoteLevel2"/>
      </w:pPr>
      <w:r>
        <w:t xml:space="preserve">Hypothalamus regulates and controls internal bodily states; controls the pituitary gland </w:t>
      </w:r>
    </w:p>
    <w:p w14:paraId="39496AF4" w14:textId="796FD40E" w:rsidR="00472D85" w:rsidRDefault="00C13A6F" w:rsidP="00C13A6F">
      <w:pPr>
        <w:pStyle w:val="NoteLevel2"/>
      </w:pPr>
      <w:r>
        <w:t>Thalamus relays information from the sense organs to primary sensory cortex</w:t>
      </w:r>
    </w:p>
    <w:p w14:paraId="7E901B2F" w14:textId="52271233" w:rsidR="00C13A6F" w:rsidRDefault="00C13A6F" w:rsidP="00C13A6F">
      <w:pPr>
        <w:pStyle w:val="NoteLevel2"/>
      </w:pPr>
      <w:r>
        <w:t>Amygdala plays key role in fear, excitement and arousal</w:t>
      </w:r>
    </w:p>
    <w:p w14:paraId="21F8A9EE" w14:textId="5B9BCBB4" w:rsidR="00F142AD" w:rsidRDefault="00F142AD" w:rsidP="00C13A6F">
      <w:pPr>
        <w:pStyle w:val="NoteLevel2"/>
      </w:pPr>
      <w:r>
        <w:t xml:space="preserve">Hippocampus plays a role in spatial memory; damage causes inability to form new memories </w:t>
      </w:r>
    </w:p>
    <w:p w14:paraId="02E293BB" w14:textId="77777777" w:rsidR="00F142AD" w:rsidRDefault="00F142AD" w:rsidP="00F142AD">
      <w:pPr>
        <w:pStyle w:val="NoteLevel1"/>
      </w:pPr>
    </w:p>
    <w:p w14:paraId="494A3085" w14:textId="736F89CF" w:rsidR="00F142AD" w:rsidRDefault="00F142AD" w:rsidP="00F142AD">
      <w:pPr>
        <w:pStyle w:val="NoteLevel1"/>
      </w:pPr>
      <w:r>
        <w:t>Brain Stem</w:t>
      </w:r>
    </w:p>
    <w:p w14:paraId="3E343204" w14:textId="3208E057" w:rsidR="00F142AD" w:rsidRDefault="00F142AD" w:rsidP="00F142AD">
      <w:pPr>
        <w:pStyle w:val="NoteLevel2"/>
      </w:pPr>
      <w:r>
        <w:t>Located at the very back</w:t>
      </w:r>
    </w:p>
    <w:p w14:paraId="1906B98C" w14:textId="19933117" w:rsidR="00F142AD" w:rsidRDefault="00F142AD" w:rsidP="00F142AD">
      <w:pPr>
        <w:pStyle w:val="NoteLevel2"/>
      </w:pPr>
      <w:r>
        <w:t xml:space="preserve">Connects the cerebral cortex and the spinal cord </w:t>
      </w:r>
    </w:p>
    <w:p w14:paraId="29ABDB27" w14:textId="344A72A7" w:rsidR="00CE25EA" w:rsidRDefault="00CE25EA" w:rsidP="00F142AD">
      <w:pPr>
        <w:pStyle w:val="NoteLevel2"/>
      </w:pPr>
      <w:r>
        <w:t xml:space="preserve">Basic bodily functions </w:t>
      </w:r>
    </w:p>
    <w:p w14:paraId="09D4659A" w14:textId="7562A131" w:rsidR="00CE25EA" w:rsidRDefault="00CE25EA" w:rsidP="00F142AD">
      <w:pPr>
        <w:pStyle w:val="NoteLevel2"/>
      </w:pPr>
      <w:r>
        <w:t xml:space="preserve">Serves as relay station between cortex and the rest of the nervous system </w:t>
      </w:r>
    </w:p>
    <w:p w14:paraId="2CB34B75" w14:textId="2E82C0CE" w:rsidR="00CE25EA" w:rsidRDefault="00CE25EA" w:rsidP="00F142AD">
      <w:pPr>
        <w:pStyle w:val="NoteLevel2"/>
      </w:pPr>
      <w:r>
        <w:t>Consists of; Reticular activating system; midbrain</w:t>
      </w:r>
    </w:p>
    <w:p w14:paraId="692B6DA9" w14:textId="18B237C8" w:rsidR="00CE25EA" w:rsidRDefault="00CE25EA" w:rsidP="00F142AD">
      <w:pPr>
        <w:pStyle w:val="NoteLevel2"/>
      </w:pPr>
      <w:r>
        <w:t>RAS connects the forebrain and cerebral cortex and plays key role in arousal</w:t>
      </w:r>
    </w:p>
    <w:p w14:paraId="421AC988" w14:textId="563E2AE6" w:rsidR="00CE25EA" w:rsidRDefault="00CE25EA" w:rsidP="00F142AD">
      <w:pPr>
        <w:pStyle w:val="NoteLevel2"/>
      </w:pPr>
      <w:r>
        <w:t xml:space="preserve">Midbrain contributes to movement, tracking of visual stimuli and reflexes triggered by sound </w:t>
      </w:r>
    </w:p>
    <w:p w14:paraId="24150A70" w14:textId="77777777" w:rsidR="00CE25EA" w:rsidRDefault="00CE25EA" w:rsidP="00CE25EA">
      <w:pPr>
        <w:pStyle w:val="NoteLevel1"/>
      </w:pPr>
    </w:p>
    <w:p w14:paraId="2A00ACF2" w14:textId="123FE4E5" w:rsidR="00CE25EA" w:rsidRDefault="00CE25EA" w:rsidP="00CE25EA">
      <w:pPr>
        <w:pStyle w:val="NoteLevel1"/>
      </w:pPr>
      <w:r>
        <w:t>Hindbrain</w:t>
      </w:r>
    </w:p>
    <w:p w14:paraId="76F78F43" w14:textId="27458734" w:rsidR="00CE25EA" w:rsidRDefault="00CE25EA" w:rsidP="00CE25EA">
      <w:pPr>
        <w:pStyle w:val="NoteLevel2"/>
      </w:pPr>
      <w:r>
        <w:t>Consists of; cerebellum, medulla, pons</w:t>
      </w:r>
    </w:p>
    <w:p w14:paraId="1FF2236B" w14:textId="64CF6FC7" w:rsidR="00CE25EA" w:rsidRDefault="00CE25EA" w:rsidP="00CE25EA">
      <w:pPr>
        <w:pStyle w:val="NoteLevel2"/>
      </w:pPr>
      <w:r>
        <w:t>Cerebellum plays a predominant role our sense of balance and enables us to coordinate movement and learn motor skills</w:t>
      </w:r>
    </w:p>
    <w:p w14:paraId="3160ACBC" w14:textId="6D8F3A24" w:rsidR="00CE25EA" w:rsidRDefault="00CE25EA" w:rsidP="00CE25EA">
      <w:pPr>
        <w:pStyle w:val="NoteLevel2"/>
      </w:pPr>
      <w:r>
        <w:t>Pons connects cortex to cerebellum and triggers dreams</w:t>
      </w:r>
    </w:p>
    <w:p w14:paraId="05000A13" w14:textId="1B3D0F57" w:rsidR="00CE25EA" w:rsidRDefault="00CE25EA" w:rsidP="00CE25EA">
      <w:pPr>
        <w:pStyle w:val="NoteLevel2"/>
      </w:pPr>
      <w:r>
        <w:t xml:space="preserve">Medulla regulates breathing, heartbeat, and other vital functions </w:t>
      </w:r>
    </w:p>
    <w:p w14:paraId="01EA7953" w14:textId="77777777" w:rsidR="00CE25EA" w:rsidRDefault="00CE25EA" w:rsidP="00CE25EA">
      <w:pPr>
        <w:pStyle w:val="NoteLevel1"/>
      </w:pPr>
    </w:p>
    <w:p w14:paraId="10823A34" w14:textId="6EFF8CD8" w:rsidR="00CE25EA" w:rsidRDefault="00CE25EA" w:rsidP="00CE25EA">
      <w:pPr>
        <w:pStyle w:val="NoteLevel1"/>
      </w:pPr>
      <w:r>
        <w:t>Spinal Cord</w:t>
      </w:r>
    </w:p>
    <w:p w14:paraId="746EA3C6" w14:textId="04696B73" w:rsidR="00CA7745" w:rsidRDefault="00CA7745" w:rsidP="00CA7745">
      <w:pPr>
        <w:pStyle w:val="NoteLevel2"/>
      </w:pPr>
      <w:r>
        <w:t xml:space="preserve">Bundle of nerves that conveys signals between the brain and the body </w:t>
      </w:r>
    </w:p>
    <w:p w14:paraId="538DDD23" w14:textId="181BEEA6" w:rsidR="00CA7745" w:rsidRDefault="00CA7745" w:rsidP="00CA7745">
      <w:pPr>
        <w:pStyle w:val="NoteLevel1"/>
      </w:pPr>
    </w:p>
    <w:p w14:paraId="029F0690" w14:textId="7D50199B" w:rsidR="00CA7745" w:rsidRDefault="00CA7745" w:rsidP="00CA7745">
      <w:pPr>
        <w:pStyle w:val="NoteLevel1"/>
      </w:pPr>
      <w:r>
        <w:t>Endocrine system</w:t>
      </w:r>
    </w:p>
    <w:p w14:paraId="29CB74E4" w14:textId="6840ED66" w:rsidR="00CA7745" w:rsidRDefault="00CA7745" w:rsidP="00CA7745">
      <w:pPr>
        <w:pStyle w:val="NoteLevel2"/>
      </w:pPr>
      <w:r>
        <w:t xml:space="preserve">System of </w:t>
      </w:r>
      <w:proofErr w:type="spellStart"/>
      <w:r>
        <w:t>galnds</w:t>
      </w:r>
      <w:proofErr w:type="spellEnd"/>
      <w:r>
        <w:t xml:space="preserve"> and hormones controlling secretion of blood </w:t>
      </w:r>
      <w:proofErr w:type="gramStart"/>
      <w:r>
        <w:t>borne  chemical</w:t>
      </w:r>
      <w:proofErr w:type="gramEnd"/>
      <w:r>
        <w:t xml:space="preserve"> messengers</w:t>
      </w:r>
    </w:p>
    <w:p w14:paraId="623D6462" w14:textId="74EB9DB0" w:rsidR="00CA7745" w:rsidRDefault="00CA7745" w:rsidP="00CA7745">
      <w:pPr>
        <w:pStyle w:val="NoteLevel2"/>
      </w:pPr>
      <w:r>
        <w:t xml:space="preserve">Hormones and molecules that influence particular hormones </w:t>
      </w:r>
    </w:p>
    <w:p w14:paraId="58D4C08C" w14:textId="77777777" w:rsidR="00CA7745" w:rsidRDefault="00CA7745" w:rsidP="00CA7745">
      <w:pPr>
        <w:pStyle w:val="NoteLevel1"/>
      </w:pPr>
    </w:p>
    <w:p w14:paraId="0E0D592F" w14:textId="2A47532C" w:rsidR="00CA7745" w:rsidRDefault="00CA7745" w:rsidP="00CA7745">
      <w:pPr>
        <w:pStyle w:val="NoteLevel1"/>
      </w:pPr>
      <w:r>
        <w:t>Pituitary Gland</w:t>
      </w:r>
    </w:p>
    <w:p w14:paraId="31231773" w14:textId="7C9A890B" w:rsidR="00CA7745" w:rsidRDefault="00CA7745" w:rsidP="00CA7745">
      <w:pPr>
        <w:pStyle w:val="NoteLevel2"/>
      </w:pPr>
      <w:r>
        <w:t>Controls other glands in the body</w:t>
      </w:r>
    </w:p>
    <w:p w14:paraId="68CC31AC" w14:textId="5C86AED2" w:rsidR="00CA7745" w:rsidRDefault="00CA7745" w:rsidP="00CA7745">
      <w:pPr>
        <w:pStyle w:val="NoteLevel3"/>
      </w:pPr>
      <w:r>
        <w:t>Controlled by the hypothalamus</w:t>
      </w:r>
    </w:p>
    <w:p w14:paraId="35ED861B" w14:textId="77777777" w:rsidR="00CA7745" w:rsidRDefault="00CA7745" w:rsidP="00CA7745">
      <w:pPr>
        <w:pStyle w:val="NoteLevel1"/>
      </w:pPr>
    </w:p>
    <w:p w14:paraId="743E8F26" w14:textId="5C5136EB" w:rsidR="00CA7745" w:rsidRDefault="00CA7745" w:rsidP="00CA7745">
      <w:pPr>
        <w:pStyle w:val="NoteLevel1"/>
      </w:pPr>
      <w:r>
        <w:t>Adrenal Glands</w:t>
      </w:r>
    </w:p>
    <w:p w14:paraId="1F06A0BD" w14:textId="14C28287" w:rsidR="00CA7745" w:rsidRDefault="00CA7745" w:rsidP="00CA7745">
      <w:pPr>
        <w:pStyle w:val="NoteLevel2"/>
      </w:pPr>
      <w:r>
        <w:t>Releases adrenaline</w:t>
      </w:r>
    </w:p>
    <w:p w14:paraId="0F88F8EE" w14:textId="003B4C7A" w:rsidR="00CA7745" w:rsidRDefault="00CA7745" w:rsidP="00CA7745">
      <w:pPr>
        <w:pStyle w:val="NoteLevel3"/>
      </w:pPr>
      <w:r>
        <w:t>Adrenaline boosts energy production in muscle cells,</w:t>
      </w:r>
    </w:p>
    <w:p w14:paraId="60177DA0" w14:textId="5B6AC099" w:rsidR="00CA7745" w:rsidRDefault="00CA7745" w:rsidP="00CA7745">
      <w:pPr>
        <w:pStyle w:val="NoteLevel3"/>
        <w:numPr>
          <w:ilvl w:val="0"/>
          <w:numId w:val="0"/>
        </w:numPr>
        <w:ind w:left="1800"/>
      </w:pPr>
      <w:r>
        <w:t>Cortisol regulates blood pressure and cardiovascular function, and well as the use of proteins, carbs and fats.</w:t>
      </w:r>
    </w:p>
    <w:p w14:paraId="296B81F4" w14:textId="77777777" w:rsidR="00CA7745" w:rsidRDefault="00CA7745" w:rsidP="00CA7745">
      <w:pPr>
        <w:pStyle w:val="NoteLevel1"/>
      </w:pPr>
    </w:p>
    <w:p w14:paraId="1C653559" w14:textId="55D2A068" w:rsidR="00CA7745" w:rsidRDefault="00CA7745" w:rsidP="00CA7745">
      <w:pPr>
        <w:pStyle w:val="NoteLevel1"/>
      </w:pPr>
      <w:r>
        <w:t xml:space="preserve">Neurons: The Brain’s Communicators </w:t>
      </w:r>
    </w:p>
    <w:p w14:paraId="7F9D6FB0" w14:textId="0C609E29" w:rsidR="00CA7745" w:rsidRDefault="00CA7745" w:rsidP="00CA7745">
      <w:pPr>
        <w:pStyle w:val="NoteLevel2"/>
      </w:pPr>
      <w:r>
        <w:t xml:space="preserve">Neurons are brain cells, specialized in communication with each other </w:t>
      </w:r>
    </w:p>
    <w:p w14:paraId="5826091E" w14:textId="0510CCF3" w:rsidR="009F2BAA" w:rsidRDefault="009F2BAA" w:rsidP="009F2BAA">
      <w:pPr>
        <w:pStyle w:val="NoteLevel1"/>
      </w:pPr>
      <w:r>
        <w:t>Components</w:t>
      </w:r>
    </w:p>
    <w:p w14:paraId="46389DF6" w14:textId="592FE8E6" w:rsidR="009F2BAA" w:rsidRDefault="009F2BAA" w:rsidP="009F2BAA">
      <w:pPr>
        <w:pStyle w:val="NoteLevel2"/>
      </w:pPr>
      <w:r>
        <w:t>Cell body (soma)</w:t>
      </w:r>
    </w:p>
    <w:p w14:paraId="1D3DC7E3" w14:textId="661C2569" w:rsidR="009F2BAA" w:rsidRDefault="009F2BAA" w:rsidP="009F2BAA">
      <w:pPr>
        <w:pStyle w:val="NoteLevel3"/>
      </w:pPr>
      <w:r>
        <w:t>Center of neuron; builds new cell components</w:t>
      </w:r>
    </w:p>
    <w:p w14:paraId="77D94AEC" w14:textId="43EB62E3" w:rsidR="009F2BAA" w:rsidRDefault="009F2BAA" w:rsidP="009F2BAA">
      <w:pPr>
        <w:pStyle w:val="NoteLevel2"/>
      </w:pPr>
      <w:r>
        <w:t>Dendrites</w:t>
      </w:r>
    </w:p>
    <w:p w14:paraId="60D419B7" w14:textId="759C325D" w:rsidR="009F2BAA" w:rsidRDefault="009F2BAA" w:rsidP="009F2BAA">
      <w:pPr>
        <w:pStyle w:val="NoteLevel3"/>
      </w:pPr>
      <w:r>
        <w:t xml:space="preserve">Branchlike extension that receive information from other neurons </w:t>
      </w:r>
    </w:p>
    <w:p w14:paraId="04450C94" w14:textId="6DCCB316" w:rsidR="009F2BAA" w:rsidRDefault="009F2BAA" w:rsidP="009F2BAA">
      <w:pPr>
        <w:pStyle w:val="NoteLevel2"/>
      </w:pPr>
      <w:r>
        <w:t>Axons</w:t>
      </w:r>
    </w:p>
    <w:p w14:paraId="680047BB" w14:textId="3BF00C8D" w:rsidR="009F2BAA" w:rsidRDefault="009F2BAA" w:rsidP="009F2BAA">
      <w:pPr>
        <w:pStyle w:val="NoteLevel3"/>
      </w:pPr>
      <w:r>
        <w:t>‘Tails’ of the neuron that spread out from the cell body and transit information</w:t>
      </w:r>
    </w:p>
    <w:p w14:paraId="04E35480" w14:textId="77777777" w:rsidR="001E3DEA" w:rsidRDefault="001E3DEA" w:rsidP="001E3DEA">
      <w:pPr>
        <w:pStyle w:val="NoteLevel1"/>
        <w:numPr>
          <w:ilvl w:val="0"/>
          <w:numId w:val="0"/>
        </w:numPr>
      </w:pPr>
    </w:p>
    <w:p w14:paraId="202D677A" w14:textId="32C975FA" w:rsidR="001E3DEA" w:rsidRDefault="001E3DEA" w:rsidP="001E3DEA">
      <w:pPr>
        <w:pStyle w:val="NoteLevel1"/>
        <w:numPr>
          <w:ilvl w:val="0"/>
          <w:numId w:val="0"/>
        </w:numPr>
      </w:pPr>
      <w:r>
        <w:t>Glial Cells</w:t>
      </w:r>
    </w:p>
    <w:p w14:paraId="08E776E9" w14:textId="5A3CF92E" w:rsidR="001E3DEA" w:rsidRDefault="001E3DEA" w:rsidP="001E3DEA">
      <w:pPr>
        <w:pStyle w:val="NoteLevel2"/>
      </w:pPr>
      <w:proofErr w:type="gramStart"/>
      <w:r>
        <w:t>glial</w:t>
      </w:r>
      <w:proofErr w:type="gramEnd"/>
      <w:r>
        <w:t xml:space="preserve"> means glue</w:t>
      </w:r>
    </w:p>
    <w:p w14:paraId="75BFCD89" w14:textId="03A100A0" w:rsidR="001E3DEA" w:rsidRDefault="001E3DEA" w:rsidP="001E3DEA">
      <w:pPr>
        <w:pStyle w:val="NoteLevel2"/>
      </w:pPr>
      <w:proofErr w:type="gramStart"/>
      <w:r>
        <w:t>two</w:t>
      </w:r>
      <w:proofErr w:type="gramEnd"/>
      <w:r>
        <w:t xml:space="preserve"> main types</w:t>
      </w:r>
    </w:p>
    <w:p w14:paraId="70302FA7" w14:textId="1D20DA8E" w:rsidR="001E3DEA" w:rsidRDefault="001E3DEA" w:rsidP="001E3DEA">
      <w:pPr>
        <w:pStyle w:val="NoteLevel3"/>
      </w:pPr>
      <w:r>
        <w:t>Astrocytes</w:t>
      </w:r>
    </w:p>
    <w:p w14:paraId="2A29FB13" w14:textId="5C1B4269" w:rsidR="007F7BB5" w:rsidRDefault="007F7BB5" w:rsidP="007F7BB5">
      <w:pPr>
        <w:pStyle w:val="NoteLevel4"/>
      </w:pPr>
      <w:r>
        <w:t xml:space="preserve">Increase reliability of neuronal </w:t>
      </w:r>
      <w:proofErr w:type="spellStart"/>
      <w:r>
        <w:t>transmssion</w:t>
      </w:r>
      <w:proofErr w:type="spellEnd"/>
    </w:p>
    <w:p w14:paraId="52A19D6A" w14:textId="1AEA50C9" w:rsidR="001E3DEA" w:rsidRDefault="001E3DEA" w:rsidP="001E3DEA">
      <w:pPr>
        <w:pStyle w:val="NoteLevel3"/>
      </w:pPr>
      <w:proofErr w:type="spellStart"/>
      <w:r>
        <w:t>Ogliodendroc</w:t>
      </w:r>
      <w:r w:rsidR="007F7BB5">
        <w:t>ytes</w:t>
      </w:r>
      <w:proofErr w:type="spellEnd"/>
    </w:p>
    <w:p w14:paraId="6482894F" w14:textId="77777777" w:rsidR="007F7BB5" w:rsidRDefault="007F7BB5" w:rsidP="007F7BB5">
      <w:pPr>
        <w:pStyle w:val="NoteLevel3"/>
        <w:numPr>
          <w:ilvl w:val="0"/>
          <w:numId w:val="0"/>
        </w:numPr>
        <w:ind w:left="1800"/>
      </w:pPr>
    </w:p>
    <w:p w14:paraId="1CCFA1E5" w14:textId="1FAACBFC" w:rsidR="007F7BB5" w:rsidRDefault="007F7BB5" w:rsidP="007F7BB5">
      <w:pPr>
        <w:pStyle w:val="NoteLevel1"/>
      </w:pPr>
      <w:r>
        <w:t>Neurotransmission</w:t>
      </w:r>
    </w:p>
    <w:p w14:paraId="7EDA8199" w14:textId="2C197456" w:rsidR="007F7BB5" w:rsidRDefault="007F7BB5" w:rsidP="007F7BB5">
      <w:pPr>
        <w:pStyle w:val="NoteLevel2"/>
      </w:pPr>
      <w:r>
        <w:t>Communication inside neurons is electrical but communication between neurons is chemical</w:t>
      </w:r>
    </w:p>
    <w:p w14:paraId="7658148E" w14:textId="77777777" w:rsidR="007F7BB5" w:rsidRDefault="007F7BB5" w:rsidP="007F7BB5">
      <w:pPr>
        <w:pStyle w:val="NoteLevel2"/>
      </w:pPr>
    </w:p>
    <w:p w14:paraId="6790DEAE" w14:textId="49309809" w:rsidR="007F7BB5" w:rsidRDefault="007F7BB5" w:rsidP="007F7BB5">
      <w:pPr>
        <w:pStyle w:val="NoteLevel2"/>
      </w:pPr>
      <w:r>
        <w:t xml:space="preserve">This process is halted by </w:t>
      </w:r>
      <w:r w:rsidRPr="007F7BB5">
        <w:rPr>
          <w:i/>
        </w:rPr>
        <w:t>reuptake</w:t>
      </w:r>
      <w:r>
        <w:t>, when NTs go back into the axon terminal</w:t>
      </w:r>
    </w:p>
    <w:p w14:paraId="68456470" w14:textId="77777777" w:rsidR="007F7BB5" w:rsidRDefault="007F7BB5" w:rsidP="007F7BB5">
      <w:pPr>
        <w:pStyle w:val="NoteLevel1"/>
      </w:pPr>
    </w:p>
    <w:p w14:paraId="492B0E5A" w14:textId="0DC2511B" w:rsidR="007F7BB5" w:rsidRDefault="007F7BB5" w:rsidP="007F7BB5">
      <w:pPr>
        <w:pStyle w:val="NoteLevel1"/>
      </w:pPr>
      <w:r>
        <w:t>Types of neurotransmitters</w:t>
      </w:r>
    </w:p>
    <w:p w14:paraId="13D28198" w14:textId="72AE24B7" w:rsidR="007F7BB5" w:rsidRDefault="007F7BB5" w:rsidP="007F7BB5">
      <w:pPr>
        <w:pStyle w:val="NoteLevel2"/>
      </w:pPr>
      <w:r>
        <w:t xml:space="preserve">Glutamate, GABA, </w:t>
      </w:r>
      <w:proofErr w:type="spellStart"/>
      <w:r>
        <w:t>Acetycholine</w:t>
      </w:r>
      <w:proofErr w:type="spellEnd"/>
      <w:r>
        <w:t xml:space="preserve">, Monoamines, Neuropeptides, </w:t>
      </w:r>
      <w:proofErr w:type="spellStart"/>
      <w:r>
        <w:t>Anadamides</w:t>
      </w:r>
      <w:proofErr w:type="spellEnd"/>
      <w:r>
        <w:t xml:space="preserve"> </w:t>
      </w:r>
    </w:p>
    <w:p w14:paraId="6CF6704E" w14:textId="651D014F" w:rsidR="007F7BB5" w:rsidRPr="007F7BB5" w:rsidRDefault="007F7BB5" w:rsidP="007F7BB5">
      <w:pPr>
        <w:pStyle w:val="NoteLevel3"/>
        <w:rPr>
          <w:u w:val="single"/>
        </w:rPr>
      </w:pPr>
      <w:r w:rsidRPr="007F7BB5">
        <w:rPr>
          <w:u w:val="single"/>
        </w:rPr>
        <w:t>Glutamate and GABA</w:t>
      </w:r>
    </w:p>
    <w:p w14:paraId="5B018A21" w14:textId="39BFC5F2" w:rsidR="007F7BB5" w:rsidRDefault="007F7BB5" w:rsidP="007F7BB5">
      <w:pPr>
        <w:pStyle w:val="NoteLevel4"/>
      </w:pPr>
      <w:r>
        <w:t>Most common NTs in the CNS</w:t>
      </w:r>
    </w:p>
    <w:p w14:paraId="107D80B8" w14:textId="5D477863" w:rsidR="007F7BB5" w:rsidRDefault="007F7BB5" w:rsidP="007F7BB5">
      <w:pPr>
        <w:pStyle w:val="NoteLevel4"/>
      </w:pPr>
      <w:r>
        <w:t>Both associated with learning and memory</w:t>
      </w:r>
    </w:p>
    <w:p w14:paraId="70CC00CC" w14:textId="2FAACF0C" w:rsidR="007F7BB5" w:rsidRDefault="007F7BB5" w:rsidP="007F7BB5">
      <w:pPr>
        <w:pStyle w:val="NoteLevel4"/>
      </w:pPr>
      <w:r>
        <w:t>Glutamate is excitatory and increases the chance neurons will communicate</w:t>
      </w:r>
    </w:p>
    <w:p w14:paraId="19E2458F" w14:textId="209BDF86" w:rsidR="007F7BB5" w:rsidRDefault="007F7BB5" w:rsidP="007F7BB5">
      <w:pPr>
        <w:pStyle w:val="NoteLevel5"/>
      </w:pPr>
      <w:r>
        <w:t>Toxic in high doses, may contribute to schizophrenia and other mental disorders</w:t>
      </w:r>
    </w:p>
    <w:p w14:paraId="46D5BE00" w14:textId="034B969C" w:rsidR="007F7BB5" w:rsidRDefault="007F7BB5" w:rsidP="007F7BB5">
      <w:pPr>
        <w:pStyle w:val="NoteLevel4"/>
      </w:pPr>
      <w:r>
        <w:t xml:space="preserve">GABA is inhibitory, dampening neural activity </w:t>
      </w:r>
    </w:p>
    <w:p w14:paraId="6780B52C" w14:textId="2D7013A6" w:rsidR="00DD211C" w:rsidRDefault="00DD211C" w:rsidP="00DD211C">
      <w:pPr>
        <w:pStyle w:val="NoteLevel1"/>
      </w:pPr>
      <w:r>
        <w:t>Psychoactive Drugs</w:t>
      </w:r>
    </w:p>
    <w:p w14:paraId="4FB3527B" w14:textId="5773F6A1" w:rsidR="00DD211C" w:rsidRDefault="00DD211C" w:rsidP="00DD211C">
      <w:pPr>
        <w:pStyle w:val="NoteLevel2"/>
      </w:pPr>
      <w:r>
        <w:t>Target the production or inhibition of certain NTs and impact mood, arousal, or behaviour</w:t>
      </w:r>
    </w:p>
    <w:p w14:paraId="16C96EA9" w14:textId="511CC85B" w:rsidR="00DD211C" w:rsidRDefault="00DD211C" w:rsidP="00DD211C">
      <w:pPr>
        <w:pStyle w:val="NoteLevel2"/>
      </w:pPr>
      <w:r>
        <w:t xml:space="preserve">Opiates (codeine and morphine) mimic endorphins and increase activity </w:t>
      </w:r>
      <w:r w:rsidR="00135B43">
        <w:t>(</w:t>
      </w:r>
      <w:r w:rsidR="00135B43" w:rsidRPr="00135B43">
        <w:rPr>
          <w:b/>
        </w:rPr>
        <w:t>Agonists</w:t>
      </w:r>
      <w:r w:rsidR="00135B43">
        <w:t>)</w:t>
      </w:r>
    </w:p>
    <w:p w14:paraId="292EF1AB" w14:textId="08F9EB3E" w:rsidR="00DD211C" w:rsidRDefault="00DD211C" w:rsidP="00DD211C">
      <w:pPr>
        <w:pStyle w:val="NoteLevel2"/>
      </w:pPr>
      <w:r w:rsidRPr="00135B43">
        <w:rPr>
          <w:b/>
        </w:rPr>
        <w:t xml:space="preserve">Antagonists </w:t>
      </w:r>
      <w:r>
        <w:t>decrease activity</w:t>
      </w:r>
    </w:p>
    <w:p w14:paraId="583F1E9A" w14:textId="77777777" w:rsidR="00135B43" w:rsidRDefault="00135B43" w:rsidP="00135B43">
      <w:pPr>
        <w:pStyle w:val="NoteLevel1"/>
      </w:pPr>
    </w:p>
    <w:p w14:paraId="0885E818" w14:textId="00C45310" w:rsidR="00135B43" w:rsidRDefault="00135B43" w:rsidP="00135B43">
      <w:pPr>
        <w:pStyle w:val="NoteLevel1"/>
      </w:pPr>
      <w:r>
        <w:t xml:space="preserve">Heritability </w:t>
      </w:r>
    </w:p>
    <w:p w14:paraId="142594A6" w14:textId="6DB91DBB" w:rsidR="00135B43" w:rsidRDefault="00135B43" w:rsidP="00135B43">
      <w:pPr>
        <w:pStyle w:val="NoteLevel2"/>
      </w:pPr>
      <w:r>
        <w:t>Genetic influence</w:t>
      </w:r>
    </w:p>
    <w:p w14:paraId="3D15ACE2" w14:textId="42D1D7F0" w:rsidR="00135B43" w:rsidRDefault="00135B43" w:rsidP="00135B43">
      <w:pPr>
        <w:pStyle w:val="NoteLevel2"/>
      </w:pPr>
      <w:r>
        <w:t xml:space="preserve">Environment </w:t>
      </w:r>
    </w:p>
    <w:p w14:paraId="0755E391" w14:textId="676DAFBD" w:rsidR="00135B43" w:rsidRDefault="00135B43" w:rsidP="00135B43">
      <w:pPr>
        <w:pStyle w:val="NoteLevel3"/>
      </w:pPr>
      <w:r>
        <w:t>Diet, coaching/training</w:t>
      </w:r>
    </w:p>
    <w:p w14:paraId="170C967B" w14:textId="77777777" w:rsidR="00DD211C" w:rsidRDefault="00DD211C" w:rsidP="00DD211C">
      <w:pPr>
        <w:pStyle w:val="NoteLevel1"/>
      </w:pPr>
    </w:p>
    <w:p w14:paraId="1BC015B2" w14:textId="77777777" w:rsidR="000C72C7" w:rsidRDefault="000C72C7" w:rsidP="00DD211C">
      <w:pPr>
        <w:pStyle w:val="NoteLevel1"/>
        <w:sectPr w:rsidR="000C72C7" w:rsidSect="0029454C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E7F340D" w14:textId="07F2EADF" w:rsidR="00DD211C" w:rsidRPr="000C72C7" w:rsidRDefault="000C72C7" w:rsidP="000C72C7">
      <w:pPr>
        <w:pStyle w:val="NoteLevel1"/>
      </w:pPr>
      <w:r>
        <w:rPr>
          <w:b/>
        </w:rPr>
        <w:t>Consciousness</w:t>
      </w:r>
    </w:p>
    <w:p w14:paraId="24D1D3BC" w14:textId="4A4F7855" w:rsidR="007D62E5" w:rsidRDefault="007D62E5" w:rsidP="000C72C7">
      <w:pPr>
        <w:pStyle w:val="NoteLevel2"/>
      </w:pPr>
      <w:r>
        <w:t>What is consciousness</w:t>
      </w:r>
    </w:p>
    <w:p w14:paraId="20B491F0" w14:textId="543256E6" w:rsidR="007D62E5" w:rsidRDefault="007D62E5" w:rsidP="007D62E5">
      <w:pPr>
        <w:pStyle w:val="NoteLevel3"/>
      </w:pPr>
      <w:r>
        <w:t>Our behaviour</w:t>
      </w:r>
    </w:p>
    <w:p w14:paraId="3B8F135F" w14:textId="4E40C372" w:rsidR="007D62E5" w:rsidRDefault="007D62E5" w:rsidP="007D62E5">
      <w:pPr>
        <w:pStyle w:val="NoteLevel3"/>
      </w:pPr>
      <w:r>
        <w:t>Others behaviour</w:t>
      </w:r>
    </w:p>
    <w:p w14:paraId="0B29D2C6" w14:textId="2D0965F2" w:rsidR="007D62E5" w:rsidRDefault="007D62E5" w:rsidP="007D62E5">
      <w:pPr>
        <w:pStyle w:val="NoteLevel3"/>
      </w:pPr>
      <w:r>
        <w:t>The environment</w:t>
      </w:r>
    </w:p>
    <w:p w14:paraId="2629CF7B" w14:textId="0DE27302" w:rsidR="007D62E5" w:rsidRDefault="007D62E5" w:rsidP="007D62E5">
      <w:pPr>
        <w:pStyle w:val="NoteLevel3"/>
      </w:pPr>
      <w:r>
        <w:t>Decisions, problem-solving</w:t>
      </w:r>
    </w:p>
    <w:p w14:paraId="0492C6D4" w14:textId="18059CE3" w:rsidR="007D62E5" w:rsidRDefault="007D62E5" w:rsidP="007D62E5">
      <w:pPr>
        <w:pStyle w:val="NoteLevel3"/>
      </w:pPr>
      <w:r>
        <w:t>Appearance</w:t>
      </w:r>
    </w:p>
    <w:p w14:paraId="4362D758" w14:textId="774F8387" w:rsidR="007D62E5" w:rsidRDefault="007D62E5" w:rsidP="007D62E5">
      <w:pPr>
        <w:pStyle w:val="NoteLevel3"/>
      </w:pPr>
      <w:r>
        <w:t>Emotions</w:t>
      </w:r>
    </w:p>
    <w:p w14:paraId="2A607A32" w14:textId="346DD5A3" w:rsidR="007D62E5" w:rsidRDefault="00271D70" w:rsidP="007D62E5">
      <w:pPr>
        <w:pStyle w:val="NoteLevel3"/>
      </w:pPr>
      <w:r>
        <w:t>Thoughts</w:t>
      </w:r>
    </w:p>
    <w:p w14:paraId="1010B516" w14:textId="4156E319" w:rsidR="00271D70" w:rsidRDefault="00271D70" w:rsidP="007D62E5">
      <w:pPr>
        <w:pStyle w:val="NoteLevel3"/>
      </w:pPr>
      <w:r>
        <w:t>Anticipations</w:t>
      </w:r>
    </w:p>
    <w:p w14:paraId="74A99BFD" w14:textId="3A0F7FEF" w:rsidR="00271D70" w:rsidRDefault="00271D70" w:rsidP="007D62E5">
      <w:pPr>
        <w:pStyle w:val="NoteLevel3"/>
      </w:pPr>
      <w:r>
        <w:t>Past thoughts</w:t>
      </w:r>
    </w:p>
    <w:p w14:paraId="1F41CAD8" w14:textId="7C206E62" w:rsidR="00271D70" w:rsidRDefault="00271D70" w:rsidP="00271D70">
      <w:pPr>
        <w:pStyle w:val="NoteLevel2"/>
      </w:pPr>
      <w:r>
        <w:t>Of what are we not conscious</w:t>
      </w:r>
    </w:p>
    <w:p w14:paraId="7FABC7E4" w14:textId="657F1ED6" w:rsidR="00271D70" w:rsidRDefault="00271D70" w:rsidP="00271D70">
      <w:pPr>
        <w:pStyle w:val="NoteLevel3"/>
      </w:pPr>
      <w:r>
        <w:t xml:space="preserve">Reflexes </w:t>
      </w:r>
    </w:p>
    <w:p w14:paraId="58CEE4AD" w14:textId="1156F3F7" w:rsidR="00271D70" w:rsidRDefault="00271D70" w:rsidP="00271D70">
      <w:pPr>
        <w:pStyle w:val="NoteLevel3"/>
      </w:pPr>
      <w:r>
        <w:t>Procedural knowledge, skills</w:t>
      </w:r>
    </w:p>
    <w:p w14:paraId="14C62A71" w14:textId="3E6E75CA" w:rsidR="00271D70" w:rsidRDefault="00271D70" w:rsidP="00271D70">
      <w:pPr>
        <w:pStyle w:val="NoteLevel3"/>
      </w:pPr>
      <w:r>
        <w:t>Prejudice and stereotypes</w:t>
      </w:r>
    </w:p>
    <w:p w14:paraId="10048014" w14:textId="4D746239" w:rsidR="00271D70" w:rsidRDefault="00271D70" w:rsidP="00271D70">
      <w:pPr>
        <w:pStyle w:val="NoteLevel3"/>
      </w:pPr>
      <w:r>
        <w:t xml:space="preserve">Sensory adaptation </w:t>
      </w:r>
    </w:p>
    <w:p w14:paraId="29B986C8" w14:textId="77777777" w:rsidR="00271D70" w:rsidRDefault="00271D70" w:rsidP="00271D70">
      <w:pPr>
        <w:pStyle w:val="NoteLevel1"/>
      </w:pPr>
    </w:p>
    <w:p w14:paraId="7C8117B5" w14:textId="60B6261D" w:rsidR="000C72C7" w:rsidRDefault="000C72C7" w:rsidP="000C72C7">
      <w:pPr>
        <w:pStyle w:val="NoteLevel2"/>
      </w:pPr>
      <w:r>
        <w:t xml:space="preserve"> The experience of ones own mental events in such a manner that one can report on them to others (Gray)</w:t>
      </w:r>
    </w:p>
    <w:p w14:paraId="73A477CB" w14:textId="57CF49F7" w:rsidR="000C72C7" w:rsidRDefault="000C72C7" w:rsidP="00B1486F">
      <w:pPr>
        <w:pStyle w:val="NoteLevel1"/>
      </w:pPr>
    </w:p>
    <w:p w14:paraId="46557C6B" w14:textId="1A776FCA" w:rsidR="00B1486F" w:rsidRPr="00B1486F" w:rsidRDefault="00B1486F" w:rsidP="00B1486F">
      <w:pPr>
        <w:pStyle w:val="NoteLevel1"/>
      </w:pPr>
      <w:r>
        <w:rPr>
          <w:b/>
        </w:rPr>
        <w:t>Memory</w:t>
      </w:r>
    </w:p>
    <w:p w14:paraId="7CDCA27E" w14:textId="41216076" w:rsidR="00B1486F" w:rsidRDefault="00B1486F" w:rsidP="00B1486F">
      <w:pPr>
        <w:pStyle w:val="NoteLevel2"/>
      </w:pPr>
      <w:r>
        <w:t xml:space="preserve">Working memory – system that actively holds multiple pieces of transitory information in the conscious mind where they can be manipulated </w:t>
      </w:r>
    </w:p>
    <w:p w14:paraId="39DF287F" w14:textId="2BD33FA9" w:rsidR="00B1486F" w:rsidRDefault="007D62E5" w:rsidP="00B1486F">
      <w:pPr>
        <w:pStyle w:val="NoteLevel2"/>
      </w:pPr>
      <w:r>
        <w:t>One feature not included in the working memory model is emotion which should be</w:t>
      </w:r>
    </w:p>
    <w:p w14:paraId="1FC0358E" w14:textId="0612DB55" w:rsidR="007D62E5" w:rsidRDefault="007D62E5" w:rsidP="00B1486F">
      <w:pPr>
        <w:pStyle w:val="NoteLevel2"/>
      </w:pPr>
      <w:r>
        <w:t>The experience of consciousness occurs in short-term memory</w:t>
      </w:r>
    </w:p>
    <w:p w14:paraId="2D1B2979" w14:textId="13A4DC67" w:rsidR="007D62E5" w:rsidRDefault="00BC1B8B" w:rsidP="00B1486F">
      <w:pPr>
        <w:pStyle w:val="NoteLevel2"/>
      </w:pPr>
      <w:r>
        <w:t>Integrating</w:t>
      </w:r>
      <w:r w:rsidR="007D62E5">
        <w:t xml:space="preserve"> consc</w:t>
      </w:r>
      <w:r>
        <w:t xml:space="preserve">iousness with memory represents parsimony </w:t>
      </w:r>
    </w:p>
    <w:p w14:paraId="576342C1" w14:textId="1372D1F0" w:rsidR="00BC1B8B" w:rsidRDefault="00BC1B8B" w:rsidP="00B1486F">
      <w:pPr>
        <w:pStyle w:val="NoteLevel2"/>
      </w:pPr>
      <w:r>
        <w:t>Working memory has a limited capacity, can only go from one project to the next</w:t>
      </w:r>
    </w:p>
    <w:p w14:paraId="6B5E15AF" w14:textId="03D34710" w:rsidR="00BC1B8B" w:rsidRDefault="00BC1B8B" w:rsidP="00B1486F">
      <w:pPr>
        <w:pStyle w:val="NoteLevel2"/>
      </w:pPr>
      <w:r>
        <w:t>Effortful processing (in control of your own thoughts) and automatic processing (thoughts occur without you thinking about them)</w:t>
      </w:r>
    </w:p>
    <w:p w14:paraId="5B59F286" w14:textId="7AA67D42" w:rsidR="00BC1B8B" w:rsidRDefault="00BC1B8B" w:rsidP="00B1486F">
      <w:pPr>
        <w:pStyle w:val="NoteLevel2"/>
      </w:pPr>
      <w:r>
        <w:t xml:space="preserve">Exposure control, the environment has a large impact of what we chose, we can control experiences by choosing the environment </w:t>
      </w:r>
    </w:p>
    <w:p w14:paraId="04E90E0F" w14:textId="67D6C99F" w:rsidR="00271D70" w:rsidRDefault="00271D70" w:rsidP="00B1486F">
      <w:pPr>
        <w:pStyle w:val="NoteLevel2"/>
      </w:pPr>
      <w:r>
        <w:t>Prospective memory, mental calendar</w:t>
      </w:r>
      <w:r w:rsidR="00831DD6">
        <w:t>, can alert you before appointment</w:t>
      </w:r>
    </w:p>
    <w:p w14:paraId="219A17CD" w14:textId="77777777" w:rsidR="001F51D5" w:rsidRDefault="001F51D5" w:rsidP="001F51D5">
      <w:pPr>
        <w:pStyle w:val="NoteLevel1"/>
      </w:pPr>
    </w:p>
    <w:p w14:paraId="2F8FD017" w14:textId="08112F16" w:rsidR="001F51D5" w:rsidRPr="001F51D5" w:rsidRDefault="001F51D5" w:rsidP="001F51D5">
      <w:pPr>
        <w:pStyle w:val="NoteLevel1"/>
      </w:pPr>
      <w:r>
        <w:rPr>
          <w:b/>
        </w:rPr>
        <w:t xml:space="preserve">Brain and consciousness </w:t>
      </w:r>
    </w:p>
    <w:p w14:paraId="1648231B" w14:textId="553AE903" w:rsidR="001F51D5" w:rsidRDefault="001F51D5" w:rsidP="001F51D5">
      <w:pPr>
        <w:pStyle w:val="NoteLevel2"/>
      </w:pPr>
      <w:proofErr w:type="spellStart"/>
      <w:r w:rsidRPr="001F51D5">
        <w:t>Broccas</w:t>
      </w:r>
      <w:proofErr w:type="spellEnd"/>
      <w:r w:rsidRPr="001F51D5">
        <w:t xml:space="preserve"> area and </w:t>
      </w:r>
      <w:proofErr w:type="spellStart"/>
      <w:r w:rsidRPr="001F51D5">
        <w:t>wernickes</w:t>
      </w:r>
      <w:proofErr w:type="spellEnd"/>
      <w:r w:rsidRPr="001F51D5">
        <w:t xml:space="preserve"> ar</w:t>
      </w:r>
      <w:r>
        <w:t>e associated with talking to one self</w:t>
      </w:r>
    </w:p>
    <w:p w14:paraId="7724AE2D" w14:textId="2784D54B" w:rsidR="001F51D5" w:rsidRDefault="001F51D5" w:rsidP="001F51D5">
      <w:pPr>
        <w:pStyle w:val="NoteLevel2"/>
      </w:pPr>
      <w:r>
        <w:t xml:space="preserve">Occipital associated with seeing things in your head </w:t>
      </w:r>
    </w:p>
    <w:p w14:paraId="5009EAE3" w14:textId="77777777" w:rsidR="001F51D5" w:rsidRDefault="001F51D5" w:rsidP="001F51D5">
      <w:pPr>
        <w:pStyle w:val="NoteLevel1"/>
      </w:pPr>
    </w:p>
    <w:p w14:paraId="2DF75505" w14:textId="0E7A7F52" w:rsidR="001F51D5" w:rsidRPr="001F51D5" w:rsidRDefault="001F51D5" w:rsidP="001F51D5">
      <w:pPr>
        <w:pStyle w:val="NoteLevel1"/>
      </w:pPr>
      <w:r>
        <w:rPr>
          <w:b/>
        </w:rPr>
        <w:t xml:space="preserve">States of consciousness </w:t>
      </w:r>
    </w:p>
    <w:p w14:paraId="240E5A1C" w14:textId="11E8E861" w:rsidR="001F51D5" w:rsidRDefault="001F51D5" w:rsidP="001F51D5">
      <w:pPr>
        <w:pStyle w:val="NoteLevel2"/>
      </w:pPr>
      <w:r>
        <w:t>Differ between types of consciousness such as sleep and awake</w:t>
      </w:r>
    </w:p>
    <w:p w14:paraId="2F13491F" w14:textId="77777777" w:rsidR="001F51D5" w:rsidRDefault="001F51D5" w:rsidP="00831DD6">
      <w:pPr>
        <w:pStyle w:val="NoteLevel1"/>
      </w:pPr>
    </w:p>
    <w:p w14:paraId="3601D4EB" w14:textId="0AE4EBB7" w:rsidR="00831DD6" w:rsidRPr="00831DD6" w:rsidRDefault="00831DD6" w:rsidP="00831DD6">
      <w:pPr>
        <w:pStyle w:val="NoteLevel2"/>
      </w:pPr>
      <w:r>
        <w:rPr>
          <w:b/>
        </w:rPr>
        <w:t>Sleep</w:t>
      </w:r>
    </w:p>
    <w:p w14:paraId="7F521462" w14:textId="5297434B" w:rsidR="00831DD6" w:rsidRDefault="00831DD6" w:rsidP="00831DD6">
      <w:pPr>
        <w:pStyle w:val="NoteLevel3"/>
      </w:pPr>
      <w:r>
        <w:t>How much we sleep</w:t>
      </w:r>
    </w:p>
    <w:p w14:paraId="1AAB3297" w14:textId="13289F41" w:rsidR="00831DD6" w:rsidRDefault="00831DD6" w:rsidP="00831DD6">
      <w:pPr>
        <w:pStyle w:val="NoteLevel4"/>
      </w:pPr>
      <w:r>
        <w:t>Newborns – 16hr</w:t>
      </w:r>
    </w:p>
    <w:p w14:paraId="3338552E" w14:textId="03D4C3B9" w:rsidR="00831DD6" w:rsidRDefault="00831DD6" w:rsidP="00831DD6">
      <w:pPr>
        <w:pStyle w:val="NoteLevel4"/>
      </w:pPr>
      <w:r>
        <w:t>Most people 7-10hr</w:t>
      </w:r>
    </w:p>
    <w:p w14:paraId="177EE33C" w14:textId="146547F5" w:rsidR="00831DD6" w:rsidRDefault="00831DD6" w:rsidP="00831DD6">
      <w:pPr>
        <w:pStyle w:val="NoteLevel4"/>
      </w:pPr>
      <w:r>
        <w:t>&lt;1% -- with DEC2 mutation 6hr or less</w:t>
      </w:r>
    </w:p>
    <w:p w14:paraId="0C863AE1" w14:textId="12432194" w:rsidR="00831DD6" w:rsidRDefault="00831DD6" w:rsidP="00831DD6">
      <w:pPr>
        <w:pStyle w:val="NoteLevel3"/>
      </w:pPr>
      <w:proofErr w:type="gramStart"/>
      <w:r>
        <w:t>we</w:t>
      </w:r>
      <w:proofErr w:type="gramEnd"/>
      <w:r>
        <w:t xml:space="preserve"> cycle through 5 stages of sleep in roughly 90 minute cycles</w:t>
      </w:r>
    </w:p>
    <w:p w14:paraId="148D780C" w14:textId="585C2808" w:rsidR="00831DD6" w:rsidRDefault="00831DD6" w:rsidP="00831DD6">
      <w:pPr>
        <w:pStyle w:val="NoteLevel3"/>
      </w:pPr>
      <w:proofErr w:type="gramStart"/>
      <w:r>
        <w:t>the</w:t>
      </w:r>
      <w:proofErr w:type="gramEnd"/>
      <w:r>
        <w:t xml:space="preserve"> electroencephalographic (EEG) can monitor sleep</w:t>
      </w:r>
    </w:p>
    <w:p w14:paraId="5B1F3C60" w14:textId="4B0865DB" w:rsidR="00831DD6" w:rsidRDefault="00831DD6" w:rsidP="00831DD6">
      <w:pPr>
        <w:pStyle w:val="NoteLevel3"/>
      </w:pPr>
      <w:r>
        <w:t>Stages 1-</w:t>
      </w:r>
      <w:proofErr w:type="gramStart"/>
      <w:r>
        <w:t>4 :</w:t>
      </w:r>
      <w:proofErr w:type="gramEnd"/>
      <w:r>
        <w:t xml:space="preserve"> Non-REM sleep</w:t>
      </w:r>
    </w:p>
    <w:p w14:paraId="6278B018" w14:textId="37F8B557" w:rsidR="00831DD6" w:rsidRDefault="00831DD6" w:rsidP="00831DD6">
      <w:pPr>
        <w:pStyle w:val="NoteLevel3"/>
      </w:pPr>
      <w:r>
        <w:t xml:space="preserve">Stage </w:t>
      </w:r>
      <w:proofErr w:type="gramStart"/>
      <w:r>
        <w:t>5 :</w:t>
      </w:r>
      <w:proofErr w:type="gramEnd"/>
      <w:r>
        <w:t xml:space="preserve"> REM sleep </w:t>
      </w:r>
    </w:p>
    <w:p w14:paraId="1C3853EF" w14:textId="66D952AD" w:rsidR="00831DD6" w:rsidRDefault="00831DD6" w:rsidP="006C0CD5">
      <w:pPr>
        <w:pStyle w:val="NoteLevel2"/>
      </w:pPr>
      <w:r>
        <w:t xml:space="preserve">Types of waves, </w:t>
      </w:r>
    </w:p>
    <w:p w14:paraId="5B51A950" w14:textId="79138BED" w:rsidR="00831DD6" w:rsidRDefault="00831DD6" w:rsidP="006C0CD5">
      <w:pPr>
        <w:pStyle w:val="NoteLevel2"/>
      </w:pPr>
      <w:r>
        <w:t>Beta – awake</w:t>
      </w:r>
      <w:proofErr w:type="gramStart"/>
      <w:r>
        <w:t>,   Alpha</w:t>
      </w:r>
      <w:proofErr w:type="gramEnd"/>
      <w:r>
        <w:t xml:space="preserve"> – relaxes, Theta – light sleep, Delta – deep sleep (stages 3-4), </w:t>
      </w:r>
      <w:r w:rsidR="006F7CB5">
        <w:t xml:space="preserve">REM sleep, </w:t>
      </w:r>
    </w:p>
    <w:p w14:paraId="10B7DFDB" w14:textId="639D8367" w:rsidR="006F7CB5" w:rsidRDefault="006F7CB5" w:rsidP="006C0CD5">
      <w:pPr>
        <w:pStyle w:val="NoteLevel2"/>
      </w:pPr>
      <w:r>
        <w:t xml:space="preserve">In REM sleep, you are paralyzed (no sleep walking) </w:t>
      </w:r>
    </w:p>
    <w:p w14:paraId="7DEC0C37" w14:textId="46B4A819" w:rsidR="006F7CB5" w:rsidRDefault="006F7CB5" w:rsidP="006C0CD5">
      <w:pPr>
        <w:pStyle w:val="NoteLevel2"/>
      </w:pPr>
      <w:r>
        <w:t xml:space="preserve">Dolphins have uni-hemispherical sleep </w:t>
      </w:r>
    </w:p>
    <w:p w14:paraId="1BA19A54" w14:textId="233D9AE6" w:rsidR="006F7CB5" w:rsidRDefault="006F7CB5" w:rsidP="006C0CD5">
      <w:pPr>
        <w:pStyle w:val="NoteLevel2"/>
      </w:pPr>
      <w:r>
        <w:t xml:space="preserve">Paradoxical sleep occurs in REM sleep, (waking brain, sleeping body) </w:t>
      </w:r>
    </w:p>
    <w:p w14:paraId="1A810E01" w14:textId="607E33DA" w:rsidR="006C0CD5" w:rsidRDefault="006C0CD5" w:rsidP="006C0CD5">
      <w:pPr>
        <w:pStyle w:val="NoteLevel2"/>
      </w:pPr>
      <w:r>
        <w:t>Acting out ones dreams is distinguishing effect of REM disorder</w:t>
      </w:r>
    </w:p>
    <w:p w14:paraId="6402F502" w14:textId="3E85DC32" w:rsidR="006C0CD5" w:rsidRDefault="006C0CD5" w:rsidP="006C0CD5">
      <w:pPr>
        <w:pStyle w:val="NoteLevel2"/>
      </w:pPr>
      <w:r>
        <w:t xml:space="preserve">Falling asleep randomly in narcolepsy </w:t>
      </w:r>
    </w:p>
    <w:p w14:paraId="664E0277" w14:textId="77777777" w:rsidR="006C0CD5" w:rsidRDefault="006C0CD5" w:rsidP="006C0CD5">
      <w:pPr>
        <w:pStyle w:val="NoteLevel2"/>
      </w:pPr>
      <w:r>
        <w:t>Prolonged halt to breathing during sleep in sleep apnea</w:t>
      </w:r>
    </w:p>
    <w:p w14:paraId="6F9A5EA9" w14:textId="77777777" w:rsidR="006C0CD5" w:rsidRDefault="006C0CD5" w:rsidP="006C0CD5">
      <w:pPr>
        <w:pStyle w:val="NoteLevel2"/>
      </w:pPr>
      <w:r>
        <w:t xml:space="preserve">Night terror happens to children in the middle of the night </w:t>
      </w:r>
    </w:p>
    <w:p w14:paraId="5FF36BCF" w14:textId="77777777" w:rsidR="006C0CD5" w:rsidRDefault="006C0CD5" w:rsidP="006C0CD5">
      <w:pPr>
        <w:pStyle w:val="NoteLevel1"/>
      </w:pPr>
    </w:p>
    <w:p w14:paraId="187BDC89" w14:textId="77777777" w:rsidR="006C0CD5" w:rsidRDefault="006C0CD5" w:rsidP="006C0CD5">
      <w:pPr>
        <w:pStyle w:val="NoteLevel2"/>
      </w:pPr>
      <w:r>
        <w:t>WHY WE SLEEP</w:t>
      </w:r>
    </w:p>
    <w:p w14:paraId="09C304ED" w14:textId="6C2AFCB3" w:rsidR="006C0CD5" w:rsidRDefault="006C0CD5" w:rsidP="006C0CD5">
      <w:pPr>
        <w:pStyle w:val="NoteLevel3"/>
      </w:pPr>
      <w:r>
        <w:t xml:space="preserve">To restore the body, growth hormone is released during deep sleep, (stages 3-4) </w:t>
      </w:r>
      <w:r w:rsidR="00114744">
        <w:t>(restorative theory)</w:t>
      </w:r>
    </w:p>
    <w:p w14:paraId="402ABFED" w14:textId="77777777" w:rsidR="00114744" w:rsidRDefault="006C0CD5" w:rsidP="006C0CD5">
      <w:pPr>
        <w:pStyle w:val="NoteLevel3"/>
      </w:pPr>
      <w:r>
        <w:t>Circadian rhythms, queues as to when to sleep (biological clock located in the hypothalamus)</w:t>
      </w:r>
    </w:p>
    <w:p w14:paraId="75397D97" w14:textId="52A4E47F" w:rsidR="006C0CD5" w:rsidRDefault="00114744" w:rsidP="006C0CD5">
      <w:pPr>
        <w:pStyle w:val="NoteLevel3"/>
      </w:pPr>
      <w:r>
        <w:t>Evolutionary Vestige, developed to protect ancestors from going out at night and the dangers it involved but no longer effects us in present day,</w:t>
      </w:r>
    </w:p>
    <w:p w14:paraId="1ADEB9BA" w14:textId="4EA35018" w:rsidR="00114744" w:rsidRDefault="00114744" w:rsidP="00114744">
      <w:pPr>
        <w:pStyle w:val="NoteLevel3"/>
      </w:pPr>
      <w:r>
        <w:t xml:space="preserve">Memory consolidation - the storage of our memories. Placement of memories into our </w:t>
      </w:r>
      <w:proofErr w:type="gramStart"/>
      <w:r>
        <w:t>long term</w:t>
      </w:r>
      <w:proofErr w:type="gramEnd"/>
      <w:r>
        <w:t xml:space="preserve"> memory. The hippocampus hold short term memories and places them into the cerebral cortex during sleep</w:t>
      </w:r>
    </w:p>
    <w:p w14:paraId="6E01E279" w14:textId="743DDD15" w:rsidR="00436416" w:rsidRPr="00436416" w:rsidRDefault="00436416" w:rsidP="00436416">
      <w:pPr>
        <w:pStyle w:val="NoteLevel2"/>
      </w:pPr>
      <w:r>
        <w:rPr>
          <w:b/>
        </w:rPr>
        <w:t>Dreams</w:t>
      </w:r>
    </w:p>
    <w:p w14:paraId="7A38E88A" w14:textId="222F975D" w:rsidR="00436416" w:rsidRDefault="00250568" w:rsidP="00436416">
      <w:pPr>
        <w:pStyle w:val="NoteLevel3"/>
      </w:pPr>
      <w:proofErr w:type="spellStart"/>
      <w:r>
        <w:t>NonREM</w:t>
      </w:r>
      <w:proofErr w:type="spellEnd"/>
      <w:r w:rsidR="00436416">
        <w:t xml:space="preserve"> dreams</w:t>
      </w:r>
    </w:p>
    <w:p w14:paraId="04575EA7" w14:textId="01BB5125" w:rsidR="00436416" w:rsidRDefault="00436416" w:rsidP="00436416">
      <w:pPr>
        <w:pStyle w:val="NoteLevel4"/>
      </w:pPr>
      <w:r>
        <w:t>Shorter, more thought like, repetitive, concerned with daily tasks</w:t>
      </w:r>
    </w:p>
    <w:p w14:paraId="5DAAEFB8" w14:textId="3C8520CE" w:rsidR="00436416" w:rsidRDefault="00436416" w:rsidP="00436416">
      <w:pPr>
        <w:pStyle w:val="NoteLevel3"/>
      </w:pPr>
      <w:r>
        <w:t>REM dreams</w:t>
      </w:r>
    </w:p>
    <w:p w14:paraId="5A484841" w14:textId="59732957" w:rsidR="00436416" w:rsidRDefault="00436416" w:rsidP="00250568">
      <w:pPr>
        <w:pStyle w:val="NoteLevel4"/>
      </w:pPr>
      <w:r>
        <w:t>M</w:t>
      </w:r>
      <w:r w:rsidR="00250568">
        <w:t xml:space="preserve">ore dreams, emotional, illogical, prone to plot shifts, </w:t>
      </w:r>
      <w:proofErr w:type="spellStart"/>
      <w:r w:rsidR="00250568">
        <w:t>biologicaly</w:t>
      </w:r>
      <w:proofErr w:type="spellEnd"/>
      <w:r w:rsidR="00250568">
        <w:t xml:space="preserve"> crucial</w:t>
      </w:r>
    </w:p>
    <w:p w14:paraId="7540FE92" w14:textId="77777777" w:rsidR="00250568" w:rsidRDefault="00250568" w:rsidP="00250568">
      <w:pPr>
        <w:pStyle w:val="NoteLevel2"/>
        <w:numPr>
          <w:ilvl w:val="0"/>
          <w:numId w:val="0"/>
        </w:numPr>
        <w:ind w:left="1080"/>
      </w:pPr>
    </w:p>
    <w:p w14:paraId="16CE9F62" w14:textId="0FC528DA" w:rsidR="00250568" w:rsidRDefault="00250568" w:rsidP="00250568">
      <w:pPr>
        <w:pStyle w:val="NoteLevel2"/>
      </w:pPr>
      <w:r>
        <w:t>WHY WE DREAM</w:t>
      </w:r>
    </w:p>
    <w:p w14:paraId="19BCFA28" w14:textId="3F04B68A" w:rsidR="00250568" w:rsidRDefault="00250568" w:rsidP="00250568">
      <w:pPr>
        <w:pStyle w:val="NoteLevel3"/>
      </w:pPr>
      <w:proofErr w:type="spellStart"/>
      <w:r>
        <w:t>Dreamwork</w:t>
      </w:r>
      <w:proofErr w:type="spellEnd"/>
      <w:r>
        <w:t xml:space="preserve"> –latent </w:t>
      </w:r>
      <w:proofErr w:type="gramStart"/>
      <w:r>
        <w:t xml:space="preserve">content </w:t>
      </w:r>
      <w:r w:rsidR="004D2A04">
        <w:t>,</w:t>
      </w:r>
      <w:proofErr w:type="gramEnd"/>
      <w:r w:rsidR="004D2A04">
        <w:t xml:space="preserve"> manifest content</w:t>
      </w:r>
    </w:p>
    <w:p w14:paraId="45A0B604" w14:textId="584FA3DD" w:rsidR="00250568" w:rsidRDefault="00250568" w:rsidP="00250568">
      <w:pPr>
        <w:pStyle w:val="NoteLevel3"/>
      </w:pPr>
      <w:r>
        <w:t>Activation-Synthesis theory</w:t>
      </w:r>
    </w:p>
    <w:p w14:paraId="0826EC9B" w14:textId="30AB6BA6" w:rsidR="00250568" w:rsidRDefault="00250568" w:rsidP="00250568">
      <w:pPr>
        <w:pStyle w:val="NoteLevel4"/>
      </w:pPr>
      <w:r>
        <w:t>Dreams reflect the brains attempt to makes sense of random and internally generated neural signals during REM</w:t>
      </w:r>
    </w:p>
    <w:p w14:paraId="76D533F8" w14:textId="77777777" w:rsidR="0029780E" w:rsidRDefault="0029780E" w:rsidP="0029780E">
      <w:pPr>
        <w:pStyle w:val="NoteLevel2"/>
        <w:numPr>
          <w:ilvl w:val="0"/>
          <w:numId w:val="0"/>
        </w:numPr>
        <w:ind w:left="1080"/>
      </w:pPr>
    </w:p>
    <w:p w14:paraId="0E0BF339" w14:textId="42D2D7F5" w:rsidR="004D2A04" w:rsidRDefault="00D35632" w:rsidP="004D2A04">
      <w:pPr>
        <w:pStyle w:val="NoteLevel2"/>
      </w:pPr>
      <w:r>
        <w:t>Hypnosis</w:t>
      </w:r>
    </w:p>
    <w:p w14:paraId="7C4E1330" w14:textId="160F2601" w:rsidR="00D35632" w:rsidRDefault="00D35632" w:rsidP="00D35632">
      <w:pPr>
        <w:pStyle w:val="NoteLevel3"/>
      </w:pPr>
      <w:r>
        <w:t xml:space="preserve">Which of the following is a process of hypnosis according to the </w:t>
      </w:r>
      <w:proofErr w:type="spellStart"/>
      <w:r>
        <w:t>sociocognitive</w:t>
      </w:r>
      <w:proofErr w:type="spellEnd"/>
      <w:r>
        <w:t xml:space="preserve"> approach </w:t>
      </w:r>
    </w:p>
    <w:p w14:paraId="353F6F67" w14:textId="41901204" w:rsidR="00D35632" w:rsidRPr="000D1AD9" w:rsidRDefault="00D35632" w:rsidP="00D35632">
      <w:pPr>
        <w:pStyle w:val="NoteLevel4"/>
        <w:rPr>
          <w:highlight w:val="yellow"/>
        </w:rPr>
      </w:pPr>
      <w:r w:rsidRPr="000D1AD9">
        <w:rPr>
          <w:highlight w:val="yellow"/>
        </w:rPr>
        <w:t>Compliance</w:t>
      </w:r>
    </w:p>
    <w:p w14:paraId="7E0081F7" w14:textId="31353E72" w:rsidR="00D35632" w:rsidRDefault="00D35632" w:rsidP="00D35632">
      <w:pPr>
        <w:pStyle w:val="NoteLevel4"/>
      </w:pPr>
      <w:r>
        <w:t xml:space="preserve">Associate </w:t>
      </w:r>
    </w:p>
    <w:p w14:paraId="62A96418" w14:textId="64668F6F" w:rsidR="00D35632" w:rsidRDefault="00D35632" w:rsidP="00D35632">
      <w:pPr>
        <w:pStyle w:val="NoteLevel4"/>
      </w:pPr>
      <w:r>
        <w:t xml:space="preserve">Trance </w:t>
      </w:r>
    </w:p>
    <w:p w14:paraId="4D998844" w14:textId="77777777" w:rsidR="00D35632" w:rsidRDefault="00D35632" w:rsidP="000D1AD9">
      <w:pPr>
        <w:pStyle w:val="NoteLevel3"/>
      </w:pPr>
    </w:p>
    <w:p w14:paraId="5DE8AA12" w14:textId="6A0BB040" w:rsidR="0057705B" w:rsidRDefault="0057705B" w:rsidP="00D35632">
      <w:pPr>
        <w:pStyle w:val="NoteLevel2"/>
        <w:numPr>
          <w:ilvl w:val="0"/>
          <w:numId w:val="0"/>
        </w:numPr>
        <w:ind w:left="1080"/>
      </w:pPr>
    </w:p>
    <w:p w14:paraId="3D0AACAA" w14:textId="77777777" w:rsidR="00217B6E" w:rsidRDefault="00217B6E" w:rsidP="004D2A04">
      <w:pPr>
        <w:pStyle w:val="NoteLevel1"/>
        <w:sectPr w:rsidR="00217B6E" w:rsidSect="000C72C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0FC48AA" w14:textId="77777777" w:rsidR="000D1AD9" w:rsidRDefault="000D1AD9" w:rsidP="00217B6E">
      <w:pPr>
        <w:pStyle w:val="NoteLevel1"/>
      </w:pPr>
      <w:r>
        <w:t>Learning</w:t>
      </w:r>
    </w:p>
    <w:p w14:paraId="7DD0DC6D" w14:textId="77777777" w:rsidR="0016150A" w:rsidRDefault="0016150A" w:rsidP="000D1AD9">
      <w:pPr>
        <w:pStyle w:val="NoteLevel2"/>
      </w:pPr>
      <w:r>
        <w:t>Which one of the following terms would not fit the O in “S-O-R” psychology?</w:t>
      </w:r>
    </w:p>
    <w:p w14:paraId="6A3B9347" w14:textId="77777777" w:rsidR="0016150A" w:rsidRDefault="0016150A" w:rsidP="0016150A">
      <w:pPr>
        <w:pStyle w:val="NoteLevel3"/>
      </w:pPr>
      <w:r w:rsidRPr="0016150A">
        <w:rPr>
          <w:highlight w:val="yellow"/>
        </w:rPr>
        <w:t>Punishment</w:t>
      </w:r>
      <w:r>
        <w:t xml:space="preserve"> </w:t>
      </w:r>
    </w:p>
    <w:p w14:paraId="53205AF1" w14:textId="77777777" w:rsidR="0016150A" w:rsidRDefault="0016150A" w:rsidP="0016150A">
      <w:pPr>
        <w:pStyle w:val="NoteLevel3"/>
      </w:pPr>
      <w:r>
        <w:t xml:space="preserve">Interpretation </w:t>
      </w:r>
    </w:p>
    <w:p w14:paraId="23BD9148" w14:textId="77777777" w:rsidR="0016150A" w:rsidRDefault="0016150A" w:rsidP="0016150A">
      <w:pPr>
        <w:pStyle w:val="NoteLevel3"/>
      </w:pPr>
      <w:r>
        <w:t xml:space="preserve">Expectation </w:t>
      </w:r>
    </w:p>
    <w:p w14:paraId="2125161D" w14:textId="77777777" w:rsidR="0016150A" w:rsidRDefault="0016150A" w:rsidP="0016150A">
      <w:pPr>
        <w:pStyle w:val="NoteLevel3"/>
      </w:pPr>
      <w:r>
        <w:t xml:space="preserve">Meaning </w:t>
      </w:r>
    </w:p>
    <w:p w14:paraId="22F67297" w14:textId="77777777" w:rsidR="0016150A" w:rsidRDefault="0016150A" w:rsidP="0016150A">
      <w:pPr>
        <w:pStyle w:val="NoteLevel2"/>
        <w:numPr>
          <w:ilvl w:val="0"/>
          <w:numId w:val="0"/>
        </w:numPr>
        <w:ind w:left="1080"/>
      </w:pPr>
    </w:p>
    <w:p w14:paraId="5BAF1A73" w14:textId="77777777" w:rsidR="0016150A" w:rsidRDefault="0016150A" w:rsidP="0016150A">
      <w:pPr>
        <w:pStyle w:val="NoteLevel2"/>
      </w:pPr>
      <w:r>
        <w:t>Which one of the following does fit</w:t>
      </w:r>
    </w:p>
    <w:p w14:paraId="5868E429" w14:textId="33EBE4A4" w:rsidR="000D1AD9" w:rsidRDefault="0016150A" w:rsidP="0016150A">
      <w:pPr>
        <w:pStyle w:val="NoteLevel3"/>
      </w:pPr>
      <w:r>
        <w:t>Reinforcement</w:t>
      </w:r>
    </w:p>
    <w:p w14:paraId="14DD8A13" w14:textId="7E6E890F" w:rsidR="0016150A" w:rsidRDefault="0016150A" w:rsidP="0016150A">
      <w:pPr>
        <w:pStyle w:val="NoteLevel3"/>
      </w:pPr>
      <w:r>
        <w:t>Punishment</w:t>
      </w:r>
    </w:p>
    <w:p w14:paraId="1AB38A48" w14:textId="18DD1A2D" w:rsidR="0016150A" w:rsidRDefault="0016150A" w:rsidP="0016150A">
      <w:pPr>
        <w:pStyle w:val="NoteLevel3"/>
      </w:pPr>
      <w:r>
        <w:t>Behaviour</w:t>
      </w:r>
    </w:p>
    <w:p w14:paraId="1F595147" w14:textId="77777777" w:rsidR="0016150A" w:rsidRDefault="0016150A" w:rsidP="0016150A">
      <w:pPr>
        <w:pStyle w:val="NoteLevel3"/>
      </w:pPr>
      <w:r w:rsidRPr="0016150A">
        <w:rPr>
          <w:highlight w:val="yellow"/>
        </w:rPr>
        <w:t>Interpretation</w:t>
      </w:r>
    </w:p>
    <w:p w14:paraId="08067976" w14:textId="77777777" w:rsidR="0016150A" w:rsidRDefault="0016150A" w:rsidP="0016150A">
      <w:pPr>
        <w:pStyle w:val="NoteLevel1"/>
      </w:pPr>
    </w:p>
    <w:p w14:paraId="3E33639D" w14:textId="77777777" w:rsidR="006D5205" w:rsidRDefault="006D5205" w:rsidP="0016150A">
      <w:pPr>
        <w:pStyle w:val="NoteLevel2"/>
      </w:pPr>
      <w:proofErr w:type="spellStart"/>
      <w:r>
        <w:t>Grings</w:t>
      </w:r>
      <w:proofErr w:type="spellEnd"/>
      <w:r>
        <w:t xml:space="preserve"> 1973</w:t>
      </w:r>
    </w:p>
    <w:p w14:paraId="700A3F2F" w14:textId="77777777" w:rsidR="006D5205" w:rsidRDefault="006D5205" w:rsidP="006D5205">
      <w:pPr>
        <w:pStyle w:val="NoteLevel1"/>
      </w:pPr>
    </w:p>
    <w:p w14:paraId="470E3E31" w14:textId="77777777" w:rsidR="006D5205" w:rsidRDefault="006D5205" w:rsidP="006D5205">
      <w:pPr>
        <w:pStyle w:val="NoteLevel2"/>
      </w:pPr>
      <w:r>
        <w:t>Candle problem</w:t>
      </w:r>
    </w:p>
    <w:p w14:paraId="6A230F5D" w14:textId="6864AD11" w:rsidR="0016150A" w:rsidRDefault="0016150A" w:rsidP="008C7E13">
      <w:pPr>
        <w:pStyle w:val="NoteLevel3"/>
        <w:numPr>
          <w:ilvl w:val="0"/>
          <w:numId w:val="0"/>
        </w:numPr>
        <w:ind w:left="1800"/>
      </w:pPr>
    </w:p>
    <w:p w14:paraId="6DFFF3D0" w14:textId="4B05D282" w:rsidR="00217B6E" w:rsidRDefault="00217B6E" w:rsidP="00217B6E">
      <w:pPr>
        <w:pStyle w:val="NoteLevel1"/>
        <w:sectPr w:rsidR="00217B6E" w:rsidSect="00217B6E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7B7E8016" w14:textId="56AE6D77" w:rsidR="004D2A04" w:rsidRDefault="00217B6E" w:rsidP="00217B6E">
      <w:pPr>
        <w:pStyle w:val="NoteLevel1"/>
      </w:pPr>
      <w:r>
        <w:t xml:space="preserve">Memory </w:t>
      </w:r>
    </w:p>
    <w:p w14:paraId="2B7B98FB" w14:textId="2CC265F6" w:rsidR="00C81F86" w:rsidRDefault="00C81F86" w:rsidP="00217B6E">
      <w:pPr>
        <w:pStyle w:val="NoteLevel2"/>
      </w:pPr>
      <w:r>
        <w:t>Sensory memory, high capacity</w:t>
      </w:r>
      <w:r w:rsidR="00D03871">
        <w:t xml:space="preserve"> (span)</w:t>
      </w:r>
      <w:r>
        <w:t>, low duration</w:t>
      </w:r>
    </w:p>
    <w:p w14:paraId="419BACBC" w14:textId="77777777" w:rsidR="00F470F8" w:rsidRDefault="00F470F8" w:rsidP="00F470F8">
      <w:pPr>
        <w:pStyle w:val="NoteLevel1"/>
      </w:pPr>
    </w:p>
    <w:p w14:paraId="7CAA569A" w14:textId="19A1FD65" w:rsidR="00217B6E" w:rsidRDefault="00C81F86" w:rsidP="00217B6E">
      <w:pPr>
        <w:pStyle w:val="NoteLevel2"/>
      </w:pPr>
      <w:r>
        <w:t xml:space="preserve">Short term memory, low </w:t>
      </w:r>
      <w:proofErr w:type="gramStart"/>
      <w:r>
        <w:t>capacity ,</w:t>
      </w:r>
      <w:proofErr w:type="gramEnd"/>
      <w:r>
        <w:t xml:space="preserve"> low duration but longer then sensory, information fades after 20 seconds at most without rehearsal.</w:t>
      </w:r>
    </w:p>
    <w:p w14:paraId="7E804347" w14:textId="585BCDA2" w:rsidR="00C81F86" w:rsidRDefault="00C81F86" w:rsidP="00C81F86">
      <w:pPr>
        <w:pStyle w:val="NoteLevel3"/>
      </w:pPr>
      <w:r>
        <w:t xml:space="preserve">Rehearsals, </w:t>
      </w:r>
    </w:p>
    <w:p w14:paraId="0E6BCB1D" w14:textId="14A5A368" w:rsidR="00C81F86" w:rsidRDefault="00C81F86" w:rsidP="00C81F86">
      <w:pPr>
        <w:pStyle w:val="NoteLevel4"/>
      </w:pPr>
      <w:r>
        <w:t>Maintenance: repeat over and over again</w:t>
      </w:r>
    </w:p>
    <w:p w14:paraId="54EC9F3C" w14:textId="317A81C2" w:rsidR="00C81F86" w:rsidRDefault="00C81F86" w:rsidP="00C81F86">
      <w:pPr>
        <w:pStyle w:val="NoteLevel4"/>
      </w:pPr>
      <w:r>
        <w:t>Elaborative: relate it to other things and meaning</w:t>
      </w:r>
    </w:p>
    <w:p w14:paraId="247869CE" w14:textId="77777777" w:rsidR="00D250E2" w:rsidRDefault="00D03871" w:rsidP="00D250E2">
      <w:pPr>
        <w:pStyle w:val="NoteLevel2"/>
      </w:pPr>
      <w:r>
        <w:t>The Span of short term memory is 7(+-</w:t>
      </w:r>
      <w:proofErr w:type="gramStart"/>
      <w:r>
        <w:t>)2</w:t>
      </w:r>
      <w:proofErr w:type="gramEnd"/>
      <w:r>
        <w:t xml:space="preserve"> chunks  </w:t>
      </w:r>
    </w:p>
    <w:p w14:paraId="4EA94BA7" w14:textId="77777777" w:rsidR="00D250E2" w:rsidRDefault="00D250E2" w:rsidP="00D250E2">
      <w:pPr>
        <w:pStyle w:val="NoteLevel2"/>
      </w:pPr>
      <w:r>
        <w:t xml:space="preserve">Semantic processing used with elaborative rehearsal </w:t>
      </w:r>
    </w:p>
    <w:p w14:paraId="11E60D5F" w14:textId="77777777" w:rsidR="00F470F8" w:rsidRDefault="00F470F8" w:rsidP="00F470F8">
      <w:pPr>
        <w:pStyle w:val="NoteLevel1"/>
      </w:pPr>
    </w:p>
    <w:p w14:paraId="229A477B" w14:textId="77777777" w:rsidR="00D250E2" w:rsidRDefault="00D250E2" w:rsidP="00D250E2">
      <w:pPr>
        <w:pStyle w:val="NoteLevel2"/>
      </w:pPr>
      <w:r>
        <w:t>Long term memory; relatively enduring, includes facts, experiences, skills we’ve developed</w:t>
      </w:r>
    </w:p>
    <w:p w14:paraId="3B400917" w14:textId="77777777" w:rsidR="00F470F8" w:rsidRDefault="00F470F8" w:rsidP="00D250E2">
      <w:pPr>
        <w:pStyle w:val="NoteLevel2"/>
      </w:pPr>
      <w:r>
        <w:t>Explicit memory</w:t>
      </w:r>
    </w:p>
    <w:p w14:paraId="0C3E7D1F" w14:textId="77777777" w:rsidR="00F470F8" w:rsidRDefault="00F470F8" w:rsidP="00F470F8">
      <w:pPr>
        <w:pStyle w:val="NoteLevel3"/>
      </w:pPr>
      <w:r>
        <w:t xml:space="preserve">Storage and retrieval are conscious </w:t>
      </w:r>
    </w:p>
    <w:p w14:paraId="72F120B2" w14:textId="77777777" w:rsidR="00F470F8" w:rsidRDefault="00F470F8" w:rsidP="00F470F8">
      <w:pPr>
        <w:pStyle w:val="NoteLevel4"/>
      </w:pPr>
      <w:r>
        <w:t xml:space="preserve">Episodic; something you have observed (an experience) </w:t>
      </w:r>
    </w:p>
    <w:p w14:paraId="7ED2A0AC" w14:textId="77777777" w:rsidR="00F470F8" w:rsidRDefault="00F470F8" w:rsidP="00F470F8">
      <w:pPr>
        <w:pStyle w:val="NoteLevel4"/>
      </w:pPr>
      <w:r>
        <w:t>Semantic; remember the meaning</w:t>
      </w:r>
    </w:p>
    <w:p w14:paraId="2C9F6595" w14:textId="77777777" w:rsidR="00F470F8" w:rsidRDefault="00F470F8" w:rsidP="00F470F8">
      <w:pPr>
        <w:pStyle w:val="NoteLevel2"/>
      </w:pPr>
      <w:r>
        <w:t>Implicit</w:t>
      </w:r>
    </w:p>
    <w:p w14:paraId="0576F973" w14:textId="77777777" w:rsidR="00F470F8" w:rsidRDefault="00F470F8" w:rsidP="00F470F8">
      <w:pPr>
        <w:pStyle w:val="NoteLevel3"/>
      </w:pPr>
      <w:r>
        <w:t xml:space="preserve">Storage and retrieval are unconscious </w:t>
      </w:r>
    </w:p>
    <w:p w14:paraId="21DAE33C" w14:textId="75C09989" w:rsidR="001E326C" w:rsidRDefault="001E326C" w:rsidP="00F470F8">
      <w:pPr>
        <w:pStyle w:val="NoteLevel4"/>
      </w:pPr>
      <w:r>
        <w:t>Procedural</w:t>
      </w:r>
      <w:proofErr w:type="gramStart"/>
      <w:r>
        <w:t>;</w:t>
      </w:r>
      <w:proofErr w:type="gramEnd"/>
      <w:r>
        <w:t xml:space="preserve"> automatic retrieval process, </w:t>
      </w:r>
      <w:proofErr w:type="spellStart"/>
      <w:r>
        <w:t>eg</w:t>
      </w:r>
      <w:proofErr w:type="spellEnd"/>
      <w:r>
        <w:t>. Riding bike</w:t>
      </w:r>
    </w:p>
    <w:p w14:paraId="757B6A29" w14:textId="77777777" w:rsidR="003B64CB" w:rsidRDefault="003B64CB" w:rsidP="00F470F8">
      <w:pPr>
        <w:pStyle w:val="NoteLevel4"/>
      </w:pPr>
      <w:r>
        <w:t xml:space="preserve">Priming; preparing for a memory, stimulus that makes retrieval of a memory more likely </w:t>
      </w:r>
    </w:p>
    <w:p w14:paraId="137E0459" w14:textId="77777777" w:rsidR="00CE3D51" w:rsidRDefault="003B64CB" w:rsidP="00F470F8">
      <w:pPr>
        <w:pStyle w:val="NoteLevel4"/>
      </w:pPr>
      <w:r>
        <w:t>Conditioning;</w:t>
      </w:r>
    </w:p>
    <w:p w14:paraId="26D03DDC" w14:textId="77777777" w:rsidR="00CE3D51" w:rsidRDefault="00CE3D51" w:rsidP="00CE3D51">
      <w:pPr>
        <w:pStyle w:val="NoteLevel1"/>
      </w:pPr>
      <w:r>
        <w:t>Processes of Memory</w:t>
      </w:r>
    </w:p>
    <w:p w14:paraId="1DE1DAF2" w14:textId="1F936215" w:rsidR="00CE3D51" w:rsidRDefault="00CE3D51" w:rsidP="00CE3D51">
      <w:pPr>
        <w:pStyle w:val="NoteLevel2"/>
      </w:pPr>
      <w:r>
        <w:t>Encoding; is getting information into memory (storage)</w:t>
      </w:r>
    </w:p>
    <w:p w14:paraId="4D7B3FE1" w14:textId="77777777" w:rsidR="00CF775C" w:rsidRDefault="00CE3D51" w:rsidP="00CE3D51">
      <w:pPr>
        <w:pStyle w:val="NoteLevel2"/>
      </w:pPr>
      <w:r>
        <w:t>Retrieval; is the reactivation or reconstruction of information from memory</w:t>
      </w:r>
      <w:r w:rsidR="003B64CB">
        <w:t xml:space="preserve"> </w:t>
      </w:r>
    </w:p>
    <w:p w14:paraId="63F9B1EB" w14:textId="77777777" w:rsidR="00980E8D" w:rsidRDefault="00980E8D" w:rsidP="00980E8D">
      <w:pPr>
        <w:pStyle w:val="NoteLevel1"/>
      </w:pPr>
      <w:r>
        <w:t xml:space="preserve">Hippocampus </w:t>
      </w:r>
    </w:p>
    <w:p w14:paraId="3F19FFFE" w14:textId="77777777" w:rsidR="001D24A8" w:rsidRDefault="001D24A8" w:rsidP="00980E8D">
      <w:pPr>
        <w:pStyle w:val="NoteLevel2"/>
      </w:pPr>
      <w:r>
        <w:t>Retrograde amnesia is time graded (remember further back in time)</w:t>
      </w:r>
    </w:p>
    <w:p w14:paraId="69F87278" w14:textId="637E8B03" w:rsidR="00D250E2" w:rsidRDefault="00D250E2" w:rsidP="00980E8D">
      <w:pPr>
        <w:pStyle w:val="NoteLevel2"/>
        <w:sectPr w:rsidR="00D250E2" w:rsidSect="00217B6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0573666B" w14:textId="372CB79E" w:rsidR="00FE13E0" w:rsidRDefault="00FE13E0" w:rsidP="00D250E2">
      <w:pPr>
        <w:pStyle w:val="NoteLevel1"/>
        <w:sectPr w:rsidR="00FE13E0" w:rsidSect="00D250E2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5B2AF1C0" w14:textId="3F394DE5" w:rsidR="00630C5C" w:rsidRPr="002F0B85" w:rsidRDefault="00630C5C" w:rsidP="00FE13E0">
      <w:pPr>
        <w:pStyle w:val="NoteLevel1"/>
        <w:rPr>
          <w:b/>
        </w:rPr>
      </w:pPr>
      <w:r w:rsidRPr="002F0B85">
        <w:rPr>
          <w:b/>
        </w:rPr>
        <w:t>Developmental Psychology</w:t>
      </w:r>
    </w:p>
    <w:p w14:paraId="146E2455" w14:textId="77777777" w:rsidR="00630C5C" w:rsidRDefault="00630C5C" w:rsidP="00630C5C">
      <w:pPr>
        <w:pStyle w:val="NoteLevel2"/>
      </w:pPr>
      <w:r>
        <w:t>The study of how behaviour changes over the life span</w:t>
      </w:r>
    </w:p>
    <w:p w14:paraId="73FA66B7" w14:textId="77777777" w:rsidR="00630C5C" w:rsidRDefault="00630C5C" w:rsidP="00630C5C">
      <w:pPr>
        <w:pStyle w:val="NoteLevel1"/>
        <w:numPr>
          <w:ilvl w:val="0"/>
          <w:numId w:val="0"/>
        </w:numPr>
      </w:pPr>
    </w:p>
    <w:p w14:paraId="10D59CD4" w14:textId="0416014E" w:rsidR="00630C5C" w:rsidRDefault="00630C5C" w:rsidP="00630C5C">
      <w:pPr>
        <w:pStyle w:val="NoteLevel1"/>
        <w:numPr>
          <w:ilvl w:val="0"/>
          <w:numId w:val="0"/>
        </w:numPr>
      </w:pPr>
      <w:r>
        <w:t xml:space="preserve">Question; the study of how </w:t>
      </w:r>
      <w:proofErr w:type="gramStart"/>
      <w:r>
        <w:t>behaviour changes over the lifespan is</w:t>
      </w:r>
      <w:proofErr w:type="gramEnd"/>
      <w:r>
        <w:t xml:space="preserve"> </w:t>
      </w:r>
    </w:p>
    <w:p w14:paraId="6D8F2FE2" w14:textId="6A6ABFB4" w:rsidR="00630C5C" w:rsidRDefault="00630C5C" w:rsidP="00630C5C">
      <w:pPr>
        <w:pStyle w:val="NoteLevel2"/>
      </w:pPr>
      <w:r>
        <w:t>Cognitive psychology</w:t>
      </w:r>
    </w:p>
    <w:p w14:paraId="729F757A" w14:textId="180989C3" w:rsidR="00630C5C" w:rsidRDefault="00630C5C" w:rsidP="00630C5C">
      <w:pPr>
        <w:pStyle w:val="NoteLevel2"/>
      </w:pPr>
      <w:r>
        <w:t>Intelligence</w:t>
      </w:r>
    </w:p>
    <w:p w14:paraId="1C495C4C" w14:textId="420398FE" w:rsidR="00630C5C" w:rsidRPr="007A68A3" w:rsidRDefault="00630C5C" w:rsidP="00630C5C">
      <w:pPr>
        <w:pStyle w:val="NoteLevel2"/>
      </w:pPr>
      <w:r w:rsidRPr="007A68A3">
        <w:rPr>
          <w:highlight w:val="yellow"/>
        </w:rPr>
        <w:t>Developmental psychology</w:t>
      </w:r>
    </w:p>
    <w:p w14:paraId="40F6B151" w14:textId="7064B80C" w:rsidR="00630C5C" w:rsidRDefault="00630C5C" w:rsidP="00630C5C">
      <w:pPr>
        <w:pStyle w:val="NoteLevel2"/>
      </w:pPr>
      <w:r>
        <w:t>Motivation</w:t>
      </w:r>
    </w:p>
    <w:p w14:paraId="62F5A05D" w14:textId="77777777" w:rsidR="00630C5C" w:rsidRDefault="00630C5C" w:rsidP="00630C5C">
      <w:pPr>
        <w:pStyle w:val="NoteLevel1"/>
        <w:numPr>
          <w:ilvl w:val="0"/>
          <w:numId w:val="0"/>
        </w:numPr>
      </w:pPr>
    </w:p>
    <w:p w14:paraId="68437091" w14:textId="77777777" w:rsidR="00630C5C" w:rsidRDefault="00630C5C" w:rsidP="00630C5C">
      <w:pPr>
        <w:pStyle w:val="NoteLevel1"/>
        <w:numPr>
          <w:ilvl w:val="0"/>
          <w:numId w:val="0"/>
        </w:numPr>
      </w:pPr>
      <w:r>
        <w:t>Cognitive Development</w:t>
      </w:r>
    </w:p>
    <w:p w14:paraId="727E986D" w14:textId="77777777" w:rsidR="00630C5C" w:rsidRDefault="00630C5C" w:rsidP="00630C5C">
      <w:pPr>
        <w:pStyle w:val="NoteLevel2"/>
      </w:pPr>
      <w:r>
        <w:t>What cognitively changes in a child?</w:t>
      </w:r>
    </w:p>
    <w:p w14:paraId="2D8609D5" w14:textId="272A8D9B" w:rsidR="003C45CE" w:rsidRDefault="003C45CE" w:rsidP="00630C5C">
      <w:pPr>
        <w:pStyle w:val="NoteLevel3"/>
      </w:pPr>
      <w:proofErr w:type="spellStart"/>
      <w:r>
        <w:t>Abtract</w:t>
      </w:r>
      <w:proofErr w:type="spellEnd"/>
      <w:r>
        <w:t xml:space="preserve"> thinking </w:t>
      </w:r>
    </w:p>
    <w:p w14:paraId="0ED39F12" w14:textId="77777777" w:rsidR="003C45CE" w:rsidRDefault="003C45CE" w:rsidP="00630C5C">
      <w:pPr>
        <w:pStyle w:val="NoteLevel3"/>
      </w:pPr>
      <w:r>
        <w:t xml:space="preserve">Object permanence </w:t>
      </w:r>
    </w:p>
    <w:p w14:paraId="38F87FC6" w14:textId="1F1A9B51" w:rsidR="003C45CE" w:rsidRDefault="003C45CE" w:rsidP="00630C5C">
      <w:pPr>
        <w:pStyle w:val="NoteLevel3"/>
      </w:pPr>
      <w:r>
        <w:t>Language</w:t>
      </w:r>
    </w:p>
    <w:p w14:paraId="5AC53E07" w14:textId="59055267" w:rsidR="003C45CE" w:rsidRDefault="003C45CE" w:rsidP="00630C5C">
      <w:pPr>
        <w:pStyle w:val="NoteLevel3"/>
      </w:pPr>
      <w:r>
        <w:t>Anticipation</w:t>
      </w:r>
    </w:p>
    <w:p w14:paraId="3C37161B" w14:textId="77777777" w:rsidR="003C45CE" w:rsidRDefault="003C45CE" w:rsidP="003C45CE">
      <w:pPr>
        <w:pStyle w:val="NoteLevel1"/>
      </w:pPr>
    </w:p>
    <w:p w14:paraId="2857D7BC" w14:textId="77777777" w:rsidR="003C45CE" w:rsidRPr="002F0B85" w:rsidRDefault="003C45CE" w:rsidP="003C45CE">
      <w:pPr>
        <w:pStyle w:val="NoteLevel1"/>
        <w:rPr>
          <w:b/>
        </w:rPr>
      </w:pPr>
      <w:r w:rsidRPr="002F0B85">
        <w:rPr>
          <w:b/>
        </w:rPr>
        <w:t>Jean Piaget</w:t>
      </w:r>
    </w:p>
    <w:p w14:paraId="2B3AEF6F" w14:textId="77777777" w:rsidR="003C45CE" w:rsidRDefault="003C45CE" w:rsidP="003C45CE">
      <w:pPr>
        <w:pStyle w:val="NoteLevel2"/>
      </w:pPr>
      <w:r>
        <w:t>Swiss psychologist who presented first complete account of cognitive development</w:t>
      </w:r>
    </w:p>
    <w:p w14:paraId="66B817D1" w14:textId="77777777" w:rsidR="003C45CE" w:rsidRDefault="003C45CE" w:rsidP="003C45CE">
      <w:pPr>
        <w:pStyle w:val="NoteLevel2"/>
      </w:pPr>
      <w:r>
        <w:t>Model of the world the child develops is called a schema</w:t>
      </w:r>
    </w:p>
    <w:p w14:paraId="46D6DCEB" w14:textId="6F3E3EE6" w:rsidR="003C45CE" w:rsidRDefault="003C45CE" w:rsidP="003C45CE">
      <w:pPr>
        <w:pStyle w:val="NoteLevel2"/>
      </w:pPr>
      <w:r>
        <w:t>Equilibration</w:t>
      </w:r>
    </w:p>
    <w:p w14:paraId="5292BF27" w14:textId="14B9B318" w:rsidR="00817CBB" w:rsidRDefault="003C45CE" w:rsidP="003C45CE">
      <w:pPr>
        <w:pStyle w:val="NoteLevel2"/>
      </w:pPr>
      <w:r>
        <w:t>Assimilation</w:t>
      </w:r>
      <w:r w:rsidR="00817CBB">
        <w:t>:</w:t>
      </w:r>
      <w:r>
        <w:t xml:space="preserve"> taking a new observation and putting it into an existing category</w:t>
      </w:r>
    </w:p>
    <w:p w14:paraId="494D5F0A" w14:textId="77777777" w:rsidR="00817CBB" w:rsidRDefault="00817CBB" w:rsidP="003C45CE">
      <w:pPr>
        <w:pStyle w:val="NoteLevel2"/>
      </w:pPr>
      <w:r>
        <w:t>Accommodation: formation of a new category</w:t>
      </w:r>
    </w:p>
    <w:p w14:paraId="43107EAA" w14:textId="77777777" w:rsidR="00EF5841" w:rsidRDefault="00EF5841" w:rsidP="00817CBB">
      <w:pPr>
        <w:pStyle w:val="NoteLevel1"/>
      </w:pPr>
    </w:p>
    <w:p w14:paraId="13B071AC" w14:textId="48703D64" w:rsidR="00817CBB" w:rsidRDefault="00817CBB" w:rsidP="00817CBB">
      <w:pPr>
        <w:pStyle w:val="NoteLevel1"/>
      </w:pPr>
      <w:r>
        <w:t>Piaget’s Stages</w:t>
      </w:r>
    </w:p>
    <w:p w14:paraId="37F23BE6" w14:textId="10EEA561" w:rsidR="00817CBB" w:rsidRDefault="00817CBB" w:rsidP="00817CBB">
      <w:pPr>
        <w:pStyle w:val="NoteLevel2"/>
      </w:pPr>
      <w:r>
        <w:t>Sensorimotor (birth to 2 years)</w:t>
      </w:r>
    </w:p>
    <w:p w14:paraId="48BE581D" w14:textId="2E4B32F6" w:rsidR="00817CBB" w:rsidRDefault="00817CBB" w:rsidP="00817CBB">
      <w:pPr>
        <w:pStyle w:val="NoteLevel2"/>
      </w:pPr>
      <w:r>
        <w:t>Preoperational Stage (2 to 7 years)</w:t>
      </w:r>
    </w:p>
    <w:p w14:paraId="6BF67ECA" w14:textId="15EECE1A" w:rsidR="00817CBB" w:rsidRDefault="00817CBB" w:rsidP="00817CBB">
      <w:pPr>
        <w:pStyle w:val="NoteLevel2"/>
      </w:pPr>
      <w:r>
        <w:t>Concrete Operations (7 to 11 years)</w:t>
      </w:r>
    </w:p>
    <w:p w14:paraId="7444A5C0" w14:textId="77777777" w:rsidR="00EF5841" w:rsidRDefault="00817CBB" w:rsidP="00817CBB">
      <w:pPr>
        <w:pStyle w:val="NoteLevel2"/>
      </w:pPr>
      <w:r>
        <w:t>Formal Operations (11 years to adulthood)</w:t>
      </w:r>
    </w:p>
    <w:p w14:paraId="3CCE9D5B" w14:textId="77777777" w:rsidR="00EF5841" w:rsidRDefault="00EF5841" w:rsidP="00EF5841">
      <w:pPr>
        <w:pStyle w:val="NoteLevel1"/>
      </w:pPr>
    </w:p>
    <w:p w14:paraId="14598520" w14:textId="29BB69C3" w:rsidR="00EF5841" w:rsidRDefault="00EF5841" w:rsidP="00EF5841">
      <w:pPr>
        <w:pStyle w:val="NoteLevel1"/>
      </w:pPr>
      <w:r>
        <w:t>Question</w:t>
      </w:r>
      <w:r w:rsidR="00E51372">
        <w:t>s:</w:t>
      </w:r>
      <w:r>
        <w:t xml:space="preserve"> In who’s laboratory did </w:t>
      </w:r>
      <w:proofErr w:type="spellStart"/>
      <w:r>
        <w:t>piaget</w:t>
      </w:r>
      <w:proofErr w:type="spellEnd"/>
      <w:r>
        <w:t xml:space="preserve"> receive training</w:t>
      </w:r>
    </w:p>
    <w:p w14:paraId="431344F7" w14:textId="77777777" w:rsidR="00EF5841" w:rsidRDefault="00EF5841" w:rsidP="00EF5841">
      <w:pPr>
        <w:pStyle w:val="NoteLevel2"/>
      </w:pPr>
      <w:r>
        <w:t xml:space="preserve">Francis </w:t>
      </w:r>
      <w:proofErr w:type="spellStart"/>
      <w:r>
        <w:t>gaulton</w:t>
      </w:r>
      <w:proofErr w:type="spellEnd"/>
    </w:p>
    <w:p w14:paraId="101538F1" w14:textId="77777777" w:rsidR="00EF5841" w:rsidRDefault="00EF5841" w:rsidP="00EF5841">
      <w:pPr>
        <w:pStyle w:val="NoteLevel2"/>
      </w:pPr>
      <w:r>
        <w:t>Charles spearman</w:t>
      </w:r>
    </w:p>
    <w:p w14:paraId="69E296AE" w14:textId="3B122B68" w:rsidR="00EF5841" w:rsidRPr="007A68A3" w:rsidRDefault="00EF5841" w:rsidP="00EF5841">
      <w:pPr>
        <w:pStyle w:val="NoteLevel2"/>
      </w:pPr>
      <w:r w:rsidRPr="007A68A3">
        <w:rPr>
          <w:highlight w:val="yellow"/>
        </w:rPr>
        <w:t xml:space="preserve">Alfred </w:t>
      </w:r>
      <w:proofErr w:type="spellStart"/>
      <w:r w:rsidRPr="007A68A3">
        <w:rPr>
          <w:highlight w:val="yellow"/>
        </w:rPr>
        <w:t>binet</w:t>
      </w:r>
      <w:proofErr w:type="spellEnd"/>
      <w:r w:rsidRPr="007A68A3">
        <w:t xml:space="preserve"> </w:t>
      </w:r>
    </w:p>
    <w:p w14:paraId="0C9A14BF" w14:textId="77777777" w:rsidR="00EF5841" w:rsidRDefault="00EF5841" w:rsidP="00EF5841">
      <w:pPr>
        <w:pStyle w:val="NoteLevel2"/>
      </w:pPr>
      <w:r>
        <w:t xml:space="preserve">Charles </w:t>
      </w:r>
      <w:proofErr w:type="spellStart"/>
      <w:r>
        <w:t>dugall</w:t>
      </w:r>
      <w:proofErr w:type="spellEnd"/>
    </w:p>
    <w:p w14:paraId="2BD59C93" w14:textId="77777777" w:rsidR="00EF5841" w:rsidRDefault="00EF5841" w:rsidP="00EF5841">
      <w:pPr>
        <w:pStyle w:val="NoteLevel1"/>
      </w:pPr>
    </w:p>
    <w:p w14:paraId="7B13B608" w14:textId="17F7D880" w:rsidR="00EF5841" w:rsidRDefault="00EF5841" w:rsidP="00EF5841">
      <w:pPr>
        <w:pStyle w:val="NoteLevel1"/>
      </w:pPr>
      <w:r>
        <w:t xml:space="preserve">A child has a schema for cat, she already includes tabby and           marmalades in the schema, she sees the neighbors Siamese, and correctly includes this in the cat category, </w:t>
      </w:r>
      <w:proofErr w:type="spellStart"/>
      <w:r>
        <w:t>piaget</w:t>
      </w:r>
      <w:proofErr w:type="spellEnd"/>
      <w:r>
        <w:t xml:space="preserve"> includes the </w:t>
      </w:r>
    </w:p>
    <w:p w14:paraId="043635D6" w14:textId="686830C2" w:rsidR="00EF5841" w:rsidRDefault="00EF5841" w:rsidP="00EF5841">
      <w:pPr>
        <w:pStyle w:val="NoteLevel2"/>
      </w:pPr>
      <w:r>
        <w:t>Accommodation</w:t>
      </w:r>
    </w:p>
    <w:p w14:paraId="00236191" w14:textId="409E4DC3" w:rsidR="00EF5841" w:rsidRPr="00F94FC0" w:rsidRDefault="00EF5841" w:rsidP="00EF5841">
      <w:pPr>
        <w:pStyle w:val="NoteLevel2"/>
      </w:pPr>
      <w:r w:rsidRPr="00F94FC0">
        <w:rPr>
          <w:highlight w:val="yellow"/>
        </w:rPr>
        <w:t>Assimilation</w:t>
      </w:r>
    </w:p>
    <w:p w14:paraId="66BE8E83" w14:textId="77777777" w:rsidR="00EF5841" w:rsidRDefault="00EF5841" w:rsidP="00EF5841">
      <w:pPr>
        <w:pStyle w:val="NoteLevel2"/>
      </w:pPr>
      <w:r>
        <w:t xml:space="preserve">Always a mistake </w:t>
      </w:r>
    </w:p>
    <w:p w14:paraId="250AC055" w14:textId="77777777" w:rsidR="00EF5841" w:rsidRDefault="00EF5841" w:rsidP="00EF5841">
      <w:pPr>
        <w:pStyle w:val="NoteLevel2"/>
      </w:pPr>
      <w:r>
        <w:t>Always a correct answer</w:t>
      </w:r>
    </w:p>
    <w:p w14:paraId="041C8BB4" w14:textId="77777777" w:rsidR="00EF5841" w:rsidRDefault="00EF5841" w:rsidP="00EF5841">
      <w:pPr>
        <w:pStyle w:val="NoteLevel1"/>
      </w:pPr>
    </w:p>
    <w:p w14:paraId="0E157818" w14:textId="2731FC02" w:rsidR="00EF5841" w:rsidRDefault="00EF5841" w:rsidP="00EF5841">
      <w:pPr>
        <w:pStyle w:val="NoteLevel1"/>
      </w:pPr>
      <w:r>
        <w:t>A child has a schema for dog, but not for cat, she already includes Chihuahuas and Yorkshire</w:t>
      </w:r>
      <w:r w:rsidR="00FB6124">
        <w:t xml:space="preserve"> terriers in her schema, she se</w:t>
      </w:r>
      <w:r>
        <w:t>es the neighbors Siamese cat and correctly makes a new category</w:t>
      </w:r>
    </w:p>
    <w:p w14:paraId="4E338762" w14:textId="606D5904" w:rsidR="00EF5841" w:rsidRPr="00F94FC0" w:rsidRDefault="00EF5841" w:rsidP="00EF5841">
      <w:pPr>
        <w:pStyle w:val="NoteLevel2"/>
      </w:pPr>
      <w:r w:rsidRPr="00F94FC0">
        <w:rPr>
          <w:highlight w:val="yellow"/>
        </w:rPr>
        <w:t>Accommodation</w:t>
      </w:r>
    </w:p>
    <w:p w14:paraId="369FAD30" w14:textId="77777777" w:rsidR="00EF5841" w:rsidRDefault="00EF5841" w:rsidP="00EF5841">
      <w:pPr>
        <w:pStyle w:val="NoteLevel2"/>
      </w:pPr>
      <w:r>
        <w:t>Assimilation</w:t>
      </w:r>
    </w:p>
    <w:p w14:paraId="7350DDED" w14:textId="77777777" w:rsidR="00EF5841" w:rsidRDefault="00EF5841" w:rsidP="00EF5841">
      <w:pPr>
        <w:pStyle w:val="NoteLevel2"/>
      </w:pPr>
      <w:r>
        <w:t>Correct answer</w:t>
      </w:r>
    </w:p>
    <w:p w14:paraId="069A8D0E" w14:textId="77777777" w:rsidR="00EF5841" w:rsidRDefault="00EF5841" w:rsidP="00EF5841">
      <w:pPr>
        <w:pStyle w:val="NoteLevel2"/>
      </w:pPr>
      <w:r>
        <w:t>Mistake</w:t>
      </w:r>
    </w:p>
    <w:p w14:paraId="5AFB7405" w14:textId="77777777" w:rsidR="00E51372" w:rsidRDefault="00E51372" w:rsidP="00EF5841">
      <w:pPr>
        <w:pStyle w:val="NoteLevel1"/>
      </w:pPr>
    </w:p>
    <w:p w14:paraId="47DF3B56" w14:textId="32895E82" w:rsidR="00EF5841" w:rsidRDefault="00EF5841" w:rsidP="00EF5841">
      <w:pPr>
        <w:pStyle w:val="NoteLevel1"/>
      </w:pPr>
      <w:r>
        <w:t xml:space="preserve">The child is least able to think abstractly during which </w:t>
      </w:r>
      <w:proofErr w:type="spellStart"/>
      <w:r>
        <w:t>piagetian</w:t>
      </w:r>
      <w:proofErr w:type="spellEnd"/>
      <w:r>
        <w:t xml:space="preserve"> phase of mental development</w:t>
      </w:r>
    </w:p>
    <w:p w14:paraId="057A4841" w14:textId="77777777" w:rsidR="00EF5841" w:rsidRPr="00F94FC0" w:rsidRDefault="00EF5841" w:rsidP="00EF5841">
      <w:pPr>
        <w:pStyle w:val="NoteLevel2"/>
      </w:pPr>
      <w:r w:rsidRPr="00F94FC0">
        <w:rPr>
          <w:highlight w:val="yellow"/>
        </w:rPr>
        <w:t>Sensory motor</w:t>
      </w:r>
    </w:p>
    <w:p w14:paraId="1843CD47" w14:textId="089479C7" w:rsidR="00EF5841" w:rsidRDefault="00EF5841" w:rsidP="00EF5841">
      <w:pPr>
        <w:pStyle w:val="NoteLevel2"/>
      </w:pPr>
      <w:r>
        <w:t>Concrete operational</w:t>
      </w:r>
    </w:p>
    <w:p w14:paraId="6AD82283" w14:textId="44B58027" w:rsidR="00EF5841" w:rsidRDefault="00EF5841" w:rsidP="00EF5841">
      <w:pPr>
        <w:pStyle w:val="NoteLevel2"/>
      </w:pPr>
      <w:r>
        <w:t>Pre operational</w:t>
      </w:r>
    </w:p>
    <w:p w14:paraId="020239E1" w14:textId="77777777" w:rsidR="00EF5841" w:rsidRDefault="00EF5841" w:rsidP="00EF5841">
      <w:pPr>
        <w:pStyle w:val="NoteLevel2"/>
      </w:pPr>
      <w:r>
        <w:t>Formal operational</w:t>
      </w:r>
    </w:p>
    <w:p w14:paraId="301401A1" w14:textId="77777777" w:rsidR="00EF5841" w:rsidRDefault="00EF5841" w:rsidP="00EF5841">
      <w:pPr>
        <w:pStyle w:val="NoteLevel1"/>
      </w:pPr>
    </w:p>
    <w:p w14:paraId="0A8F4B58" w14:textId="7AD9A6E9" w:rsidR="00EF5841" w:rsidRDefault="00A633E2" w:rsidP="00EF5841">
      <w:pPr>
        <w:pStyle w:val="NoteLevel1"/>
      </w:pPr>
      <w:r>
        <w:t>T</w:t>
      </w:r>
      <w:r w:rsidR="00EF5841">
        <w:t>he child is most likely to think abstractly during which phase</w:t>
      </w:r>
    </w:p>
    <w:p w14:paraId="5382F352" w14:textId="77777777" w:rsidR="00EF5841" w:rsidRDefault="00EF5841" w:rsidP="00EF5841">
      <w:pPr>
        <w:pStyle w:val="NoteLevel2"/>
      </w:pPr>
      <w:r>
        <w:t>Sensory motor</w:t>
      </w:r>
    </w:p>
    <w:p w14:paraId="27D92F9A" w14:textId="77777777" w:rsidR="00EF5841" w:rsidRDefault="00EF5841" w:rsidP="00EF5841">
      <w:pPr>
        <w:pStyle w:val="NoteLevel2"/>
      </w:pPr>
      <w:r>
        <w:t>Concrete operational</w:t>
      </w:r>
    </w:p>
    <w:p w14:paraId="6FD6F9F6" w14:textId="77777777" w:rsidR="00EF5841" w:rsidRDefault="00EF5841" w:rsidP="00EF5841">
      <w:pPr>
        <w:pStyle w:val="NoteLevel2"/>
      </w:pPr>
      <w:r>
        <w:t>Pre operational</w:t>
      </w:r>
    </w:p>
    <w:p w14:paraId="31BBD33F" w14:textId="77777777" w:rsidR="00EF5841" w:rsidRPr="00F94FC0" w:rsidRDefault="00EF5841" w:rsidP="00EF5841">
      <w:pPr>
        <w:pStyle w:val="NoteLevel2"/>
      </w:pPr>
      <w:r w:rsidRPr="00F94FC0">
        <w:rPr>
          <w:highlight w:val="yellow"/>
        </w:rPr>
        <w:t>Formal operational</w:t>
      </w:r>
    </w:p>
    <w:p w14:paraId="61920B60" w14:textId="77777777" w:rsidR="00EF5841" w:rsidRDefault="00EF5841" w:rsidP="00EF5841">
      <w:pPr>
        <w:pStyle w:val="NoteLevel1"/>
        <w:rPr>
          <w:u w:val="single"/>
        </w:rPr>
      </w:pPr>
    </w:p>
    <w:p w14:paraId="2FD7ACAF" w14:textId="3D03706F" w:rsidR="00EF5841" w:rsidRPr="00EF5841" w:rsidRDefault="00A633E2" w:rsidP="00EF5841">
      <w:pPr>
        <w:pStyle w:val="NoteLevel1"/>
      </w:pPr>
      <w:r>
        <w:t>T</w:t>
      </w:r>
      <w:r w:rsidR="00EF5841" w:rsidRPr="00EF5841">
        <w:t xml:space="preserve">he pendulum task was used by </w:t>
      </w:r>
      <w:proofErr w:type="spellStart"/>
      <w:r w:rsidR="00EF5841" w:rsidRPr="00EF5841">
        <w:t>piaget</w:t>
      </w:r>
      <w:proofErr w:type="spellEnd"/>
      <w:r w:rsidR="00EF5841" w:rsidRPr="00EF5841">
        <w:t xml:space="preserve"> to test the child’s obtainment of</w:t>
      </w:r>
    </w:p>
    <w:p w14:paraId="30DB7A42" w14:textId="77777777" w:rsidR="00EF5841" w:rsidRPr="00EF5841" w:rsidRDefault="00EF5841" w:rsidP="00EF5841">
      <w:pPr>
        <w:pStyle w:val="NoteLevel2"/>
      </w:pPr>
      <w:r w:rsidRPr="00EF5841">
        <w:t>Sensory motor thought</w:t>
      </w:r>
    </w:p>
    <w:p w14:paraId="3D143EC9" w14:textId="77777777" w:rsidR="00EF5841" w:rsidRPr="00EF5841" w:rsidRDefault="00EF5841" w:rsidP="00EF5841">
      <w:pPr>
        <w:pStyle w:val="NoteLevel2"/>
      </w:pPr>
      <w:r w:rsidRPr="00EF5841">
        <w:t>Concrete operational</w:t>
      </w:r>
    </w:p>
    <w:p w14:paraId="67520965" w14:textId="77777777" w:rsidR="00EF5841" w:rsidRPr="00EF5841" w:rsidRDefault="00EF5841" w:rsidP="00EF5841">
      <w:pPr>
        <w:pStyle w:val="NoteLevel2"/>
      </w:pPr>
      <w:r w:rsidRPr="00EF5841">
        <w:t>Pre operation</w:t>
      </w:r>
    </w:p>
    <w:p w14:paraId="0F787D4B" w14:textId="77777777" w:rsidR="00EF5841" w:rsidRPr="00F94FC0" w:rsidRDefault="00EF5841" w:rsidP="00EF5841">
      <w:pPr>
        <w:pStyle w:val="NoteLevel2"/>
      </w:pPr>
      <w:r w:rsidRPr="00F94FC0">
        <w:rPr>
          <w:highlight w:val="yellow"/>
        </w:rPr>
        <w:t>Formal operational</w:t>
      </w:r>
    </w:p>
    <w:p w14:paraId="5D704191" w14:textId="77777777" w:rsidR="00EF5841" w:rsidRDefault="00EF5841" w:rsidP="00EF5841">
      <w:pPr>
        <w:pStyle w:val="NoteLevel1"/>
        <w:rPr>
          <w:u w:val="single"/>
        </w:rPr>
      </w:pPr>
    </w:p>
    <w:p w14:paraId="36905003" w14:textId="4566C27B" w:rsidR="00EF5841" w:rsidRPr="002F0B85" w:rsidRDefault="002F0B85" w:rsidP="00EF5841">
      <w:pPr>
        <w:pStyle w:val="NoteLevel1"/>
        <w:rPr>
          <w:u w:val="single"/>
        </w:rPr>
      </w:pPr>
      <w:r>
        <w:t>Information Processing</w:t>
      </w:r>
    </w:p>
    <w:p w14:paraId="76DADD3F" w14:textId="33D9D78F" w:rsidR="002F0B85" w:rsidRPr="002F0B85" w:rsidRDefault="002F0B85" w:rsidP="002F0B85">
      <w:pPr>
        <w:pStyle w:val="NoteLevel2"/>
        <w:rPr>
          <w:u w:val="single"/>
        </w:rPr>
      </w:pPr>
      <w:r>
        <w:t>Long term memory</w:t>
      </w:r>
    </w:p>
    <w:p w14:paraId="123FC79F" w14:textId="4B3DD1B4" w:rsidR="002F0B85" w:rsidRPr="002F0B85" w:rsidRDefault="002F0B85" w:rsidP="002F0B85">
      <w:pPr>
        <w:pStyle w:val="NoteLevel3"/>
        <w:rPr>
          <w:u w:val="single"/>
        </w:rPr>
      </w:pPr>
      <w:r>
        <w:t>Child develops implicit memory very quickly after birth</w:t>
      </w:r>
    </w:p>
    <w:p w14:paraId="0D7B38C7" w14:textId="5A092D1F" w:rsidR="002F0B85" w:rsidRPr="002F0B85" w:rsidRDefault="002F0B85" w:rsidP="002F0B85">
      <w:pPr>
        <w:pStyle w:val="NoteLevel3"/>
        <w:rPr>
          <w:u w:val="single"/>
        </w:rPr>
      </w:pPr>
      <w:r>
        <w:t>Develop semantic 10 months, episodic 20-24 months</w:t>
      </w:r>
    </w:p>
    <w:p w14:paraId="2D14DC73" w14:textId="4B3245A6" w:rsidR="002F0B85" w:rsidRPr="002F0B85" w:rsidRDefault="002F0B85" w:rsidP="002F0B85">
      <w:pPr>
        <w:pStyle w:val="NoteLevel3"/>
        <w:rPr>
          <w:u w:val="single"/>
        </w:rPr>
      </w:pPr>
      <w:r>
        <w:t>Episodic; memory of ones own experience</w:t>
      </w:r>
    </w:p>
    <w:p w14:paraId="04E4F012" w14:textId="77777777" w:rsidR="00A633E2" w:rsidRPr="00A633E2" w:rsidRDefault="00A633E2" w:rsidP="00A633E2">
      <w:pPr>
        <w:pStyle w:val="NoteLevel1"/>
        <w:rPr>
          <w:u w:val="single"/>
        </w:rPr>
      </w:pPr>
    </w:p>
    <w:p w14:paraId="51FBFD53" w14:textId="16E6B1DE" w:rsidR="002F0B85" w:rsidRPr="00A633E2" w:rsidRDefault="00A633E2" w:rsidP="00A633E2">
      <w:pPr>
        <w:pStyle w:val="NoteLevel1"/>
        <w:rPr>
          <w:u w:val="single"/>
        </w:rPr>
      </w:pPr>
      <w:r>
        <w:t xml:space="preserve">Questions: the child first begins </w:t>
      </w:r>
      <w:r w:rsidR="00FB6124">
        <w:t>displaying</w:t>
      </w:r>
      <w:r>
        <w:t xml:space="preserve"> evidence of episodic memory at what age</w:t>
      </w:r>
    </w:p>
    <w:p w14:paraId="2A92AD0D" w14:textId="748AE731" w:rsidR="00A633E2" w:rsidRDefault="00A633E2" w:rsidP="00A633E2">
      <w:pPr>
        <w:pStyle w:val="NoteLevel2"/>
      </w:pPr>
      <w:proofErr w:type="gramStart"/>
      <w:r>
        <w:t>soon</w:t>
      </w:r>
      <w:proofErr w:type="gramEnd"/>
      <w:r>
        <w:t xml:space="preserve"> after birth</w:t>
      </w:r>
    </w:p>
    <w:p w14:paraId="40A0D151" w14:textId="13357562" w:rsidR="00A633E2" w:rsidRDefault="00A633E2" w:rsidP="00A633E2">
      <w:pPr>
        <w:pStyle w:val="NoteLevel2"/>
      </w:pPr>
      <w:r>
        <w:t>10 months</w:t>
      </w:r>
    </w:p>
    <w:p w14:paraId="0FD429AE" w14:textId="163B3D95" w:rsidR="00A633E2" w:rsidRPr="00F94FC0" w:rsidRDefault="00A633E2" w:rsidP="00A633E2">
      <w:pPr>
        <w:pStyle w:val="NoteLevel2"/>
      </w:pPr>
      <w:r w:rsidRPr="00F94FC0">
        <w:rPr>
          <w:highlight w:val="yellow"/>
        </w:rPr>
        <w:t>20-24 months</w:t>
      </w:r>
    </w:p>
    <w:p w14:paraId="594FBAD2" w14:textId="5302D7F9" w:rsidR="00A633E2" w:rsidRDefault="00A633E2" w:rsidP="00A633E2">
      <w:pPr>
        <w:pStyle w:val="NoteLevel2"/>
      </w:pPr>
      <w:r>
        <w:t>5 -6 years</w:t>
      </w:r>
    </w:p>
    <w:p w14:paraId="2F245EFF" w14:textId="1F371C1E" w:rsidR="00A633E2" w:rsidRDefault="00A633E2" w:rsidP="00A633E2">
      <w:pPr>
        <w:pStyle w:val="NoteLevel1"/>
      </w:pPr>
      <w:r>
        <w:t>What is the typical short term memory capacity in terms of chunks of a 15 year old</w:t>
      </w:r>
    </w:p>
    <w:p w14:paraId="215D39ED" w14:textId="05D30550" w:rsidR="00A633E2" w:rsidRDefault="00A633E2" w:rsidP="00A633E2">
      <w:pPr>
        <w:pStyle w:val="NoteLevel2"/>
      </w:pPr>
      <w:r>
        <w:t>3</w:t>
      </w:r>
    </w:p>
    <w:p w14:paraId="30E96BA2" w14:textId="37F501A6" w:rsidR="00A633E2" w:rsidRPr="00F94FC0" w:rsidRDefault="00A633E2" w:rsidP="00A633E2">
      <w:pPr>
        <w:pStyle w:val="NoteLevel2"/>
      </w:pPr>
      <w:r w:rsidRPr="00F94FC0">
        <w:rPr>
          <w:highlight w:val="yellow"/>
        </w:rPr>
        <w:t>7</w:t>
      </w:r>
    </w:p>
    <w:p w14:paraId="0B7F9147" w14:textId="1E365DE1" w:rsidR="00A633E2" w:rsidRDefault="00A633E2" w:rsidP="00A633E2">
      <w:pPr>
        <w:pStyle w:val="NoteLevel2"/>
      </w:pPr>
      <w:r>
        <w:t>250</w:t>
      </w:r>
    </w:p>
    <w:p w14:paraId="4D4D0144" w14:textId="26BC41DA" w:rsidR="00A633E2" w:rsidRPr="00A633E2" w:rsidRDefault="00A633E2" w:rsidP="00A633E2">
      <w:pPr>
        <w:pStyle w:val="NoteLevel2"/>
      </w:pPr>
      <w:r>
        <w:t>1150</w:t>
      </w:r>
    </w:p>
    <w:p w14:paraId="79B62DC1" w14:textId="77777777" w:rsidR="00A633E2" w:rsidRDefault="00A633E2" w:rsidP="002F0B85">
      <w:pPr>
        <w:pStyle w:val="NoteLevel1"/>
        <w:rPr>
          <w:u w:val="single"/>
        </w:rPr>
      </w:pPr>
    </w:p>
    <w:p w14:paraId="5D0640E5" w14:textId="77777777" w:rsidR="00A633E2" w:rsidRPr="00A633E2" w:rsidRDefault="00A633E2" w:rsidP="002F0B85">
      <w:pPr>
        <w:pStyle w:val="NoteLevel1"/>
        <w:rPr>
          <w:u w:val="single"/>
        </w:rPr>
      </w:pPr>
      <w:r>
        <w:t>At what age does mental processing speed first reach adult levels</w:t>
      </w:r>
    </w:p>
    <w:p w14:paraId="63225EEC" w14:textId="77777777" w:rsidR="00A633E2" w:rsidRPr="00A633E2" w:rsidRDefault="00A633E2" w:rsidP="00A633E2">
      <w:pPr>
        <w:pStyle w:val="NoteLevel2"/>
        <w:rPr>
          <w:u w:val="single"/>
        </w:rPr>
      </w:pPr>
      <w:r>
        <w:t>2</w:t>
      </w:r>
    </w:p>
    <w:p w14:paraId="7BE4DA0D" w14:textId="77777777" w:rsidR="00A633E2" w:rsidRPr="00A633E2" w:rsidRDefault="00A633E2" w:rsidP="00A633E2">
      <w:pPr>
        <w:pStyle w:val="NoteLevel2"/>
        <w:rPr>
          <w:u w:val="single"/>
        </w:rPr>
      </w:pPr>
      <w:r>
        <w:t>4</w:t>
      </w:r>
    </w:p>
    <w:p w14:paraId="0B0E541F" w14:textId="77777777" w:rsidR="00A633E2" w:rsidRPr="00A633E2" w:rsidRDefault="00A633E2" w:rsidP="00A633E2">
      <w:pPr>
        <w:pStyle w:val="NoteLevel2"/>
        <w:rPr>
          <w:u w:val="single"/>
        </w:rPr>
      </w:pPr>
      <w:r>
        <w:t>9</w:t>
      </w:r>
    </w:p>
    <w:p w14:paraId="15D5386E" w14:textId="77777777" w:rsidR="00E51372" w:rsidRPr="00F94FC0" w:rsidRDefault="00A633E2" w:rsidP="00A633E2">
      <w:pPr>
        <w:pStyle w:val="NoteLevel2"/>
      </w:pPr>
      <w:r w:rsidRPr="00F94FC0">
        <w:rPr>
          <w:highlight w:val="yellow"/>
        </w:rPr>
        <w:t>15</w:t>
      </w:r>
    </w:p>
    <w:p w14:paraId="4A671520" w14:textId="77777777" w:rsidR="00E51372" w:rsidRDefault="00E51372" w:rsidP="00E51372">
      <w:pPr>
        <w:pStyle w:val="NoteLevel1"/>
        <w:rPr>
          <w:u w:val="single"/>
        </w:rPr>
      </w:pPr>
    </w:p>
    <w:p w14:paraId="6FA23B39" w14:textId="77777777" w:rsidR="00E51372" w:rsidRPr="00E51372" w:rsidRDefault="00E51372" w:rsidP="00E51372">
      <w:pPr>
        <w:pStyle w:val="NoteLevel1"/>
        <w:rPr>
          <w:u w:val="single"/>
        </w:rPr>
      </w:pPr>
      <w:r>
        <w:t>Early social development</w:t>
      </w:r>
    </w:p>
    <w:p w14:paraId="5C1C8B18" w14:textId="58007915" w:rsidR="00E51372" w:rsidRPr="00E51372" w:rsidRDefault="00E51372" w:rsidP="00E51372">
      <w:pPr>
        <w:pStyle w:val="NoteLevel2"/>
        <w:rPr>
          <w:u w:val="single"/>
        </w:rPr>
      </w:pPr>
      <w:r>
        <w:t>Easy children, not afraid of adults, more outgoing and personable-40%</w:t>
      </w:r>
    </w:p>
    <w:p w14:paraId="6BE20372" w14:textId="22A2BC43" w:rsidR="00E51372" w:rsidRPr="00E51372" w:rsidRDefault="00E51372" w:rsidP="00E51372">
      <w:pPr>
        <w:pStyle w:val="NoteLevel2"/>
        <w:rPr>
          <w:u w:val="single"/>
        </w:rPr>
      </w:pPr>
      <w:r>
        <w:t>Difficult children, cry a lot, difficult – 10%</w:t>
      </w:r>
    </w:p>
    <w:p w14:paraId="5E591BB7" w14:textId="46B8FDEE" w:rsidR="00E51372" w:rsidRPr="00E51372" w:rsidRDefault="00E51372" w:rsidP="00E51372">
      <w:pPr>
        <w:pStyle w:val="NoteLevel2"/>
        <w:rPr>
          <w:u w:val="single"/>
        </w:rPr>
      </w:pPr>
      <w:r>
        <w:t xml:space="preserve">Slow to </w:t>
      </w:r>
      <w:r w:rsidR="00212C43">
        <w:t>warm-up</w:t>
      </w:r>
      <w:r>
        <w:t xml:space="preserve"> children, shy at first, warm up to people -15%</w:t>
      </w:r>
    </w:p>
    <w:p w14:paraId="74BEBF90" w14:textId="77777777" w:rsidR="00E51372" w:rsidRDefault="00E51372" w:rsidP="00E51372">
      <w:pPr>
        <w:pStyle w:val="NoteLevel1"/>
        <w:rPr>
          <w:u w:val="single"/>
        </w:rPr>
      </w:pPr>
    </w:p>
    <w:p w14:paraId="1D1A158B" w14:textId="77777777" w:rsidR="00F10E60" w:rsidRDefault="00E51372" w:rsidP="00E51372">
      <w:pPr>
        <w:pStyle w:val="NoteLevel1"/>
        <w:numPr>
          <w:ilvl w:val="0"/>
          <w:numId w:val="0"/>
        </w:numPr>
      </w:pPr>
      <w:r>
        <w:t>Behaviorally inhibited children are “scaredy cats” frightened by novel or uninhibited stimuli, amygdala activation</w:t>
      </w:r>
    </w:p>
    <w:p w14:paraId="3911CB5A" w14:textId="77777777" w:rsidR="00F10E60" w:rsidRDefault="00F10E60" w:rsidP="00E51372">
      <w:pPr>
        <w:pStyle w:val="NoteLevel1"/>
        <w:numPr>
          <w:ilvl w:val="0"/>
          <w:numId w:val="0"/>
        </w:numPr>
      </w:pPr>
    </w:p>
    <w:p w14:paraId="0033B301" w14:textId="77777777" w:rsidR="00F10E60" w:rsidRDefault="00F10E60" w:rsidP="00E51372">
      <w:pPr>
        <w:pStyle w:val="NoteLevel1"/>
        <w:numPr>
          <w:ilvl w:val="0"/>
          <w:numId w:val="0"/>
        </w:numPr>
      </w:pPr>
      <w:r>
        <w:t xml:space="preserve">Behaviorists assumed children bonded with those that provided them nourishment </w:t>
      </w:r>
    </w:p>
    <w:p w14:paraId="3570C4F0" w14:textId="77777777" w:rsidR="00F10E60" w:rsidRDefault="00F10E60" w:rsidP="00E51372">
      <w:pPr>
        <w:pStyle w:val="NoteLevel1"/>
        <w:numPr>
          <w:ilvl w:val="0"/>
          <w:numId w:val="0"/>
        </w:numPr>
      </w:pPr>
    </w:p>
    <w:p w14:paraId="1D8E2FC1" w14:textId="77777777" w:rsidR="00DC1819" w:rsidRDefault="00F10E60" w:rsidP="00E51372">
      <w:pPr>
        <w:pStyle w:val="NoteLevel1"/>
        <w:numPr>
          <w:ilvl w:val="0"/>
          <w:numId w:val="0"/>
        </w:numPr>
      </w:pPr>
      <w:r>
        <w:t xml:space="preserve">Harry Harlow’s work with rhesus monkeys showed otherwise </w:t>
      </w:r>
    </w:p>
    <w:p w14:paraId="6676EDE9" w14:textId="77777777" w:rsidR="00DC1819" w:rsidRDefault="00DC1819" w:rsidP="00E51372">
      <w:pPr>
        <w:pStyle w:val="NoteLevel1"/>
        <w:numPr>
          <w:ilvl w:val="0"/>
          <w:numId w:val="0"/>
        </w:numPr>
      </w:pPr>
    </w:p>
    <w:p w14:paraId="7B91FE26" w14:textId="77777777" w:rsidR="00DC1819" w:rsidRDefault="00DC1819" w:rsidP="00E51372">
      <w:pPr>
        <w:pStyle w:val="NoteLevel1"/>
        <w:numPr>
          <w:ilvl w:val="0"/>
          <w:numId w:val="0"/>
        </w:numPr>
      </w:pPr>
      <w:r>
        <w:t>Questions; stranger anxiety is also known as</w:t>
      </w:r>
    </w:p>
    <w:p w14:paraId="01BFA4DE" w14:textId="77777777" w:rsidR="00DC1819" w:rsidRPr="00DC1819" w:rsidRDefault="00DC1819" w:rsidP="00DC1819">
      <w:pPr>
        <w:pStyle w:val="NoteLevel2"/>
        <w:rPr>
          <w:u w:val="single"/>
        </w:rPr>
      </w:pPr>
      <w:r>
        <w:t>Birth anxiety</w:t>
      </w:r>
    </w:p>
    <w:p w14:paraId="1ABD6294" w14:textId="77777777" w:rsidR="00DC1819" w:rsidRPr="00DC1819" w:rsidRDefault="00DC1819" w:rsidP="00DC1819">
      <w:pPr>
        <w:pStyle w:val="NoteLevel2"/>
        <w:rPr>
          <w:u w:val="single"/>
        </w:rPr>
      </w:pPr>
      <w:r w:rsidRPr="00F94FC0">
        <w:rPr>
          <w:highlight w:val="yellow"/>
        </w:rPr>
        <w:t>Eight-months anxiety</w:t>
      </w:r>
    </w:p>
    <w:p w14:paraId="13A0DAC6" w14:textId="77777777" w:rsidR="00DC1819" w:rsidRPr="00DC1819" w:rsidRDefault="00DC1819" w:rsidP="00DC1819">
      <w:pPr>
        <w:pStyle w:val="NoteLevel2"/>
        <w:rPr>
          <w:u w:val="single"/>
        </w:rPr>
      </w:pPr>
      <w:r>
        <w:t>2 year old anxiety</w:t>
      </w:r>
    </w:p>
    <w:p w14:paraId="108B2012" w14:textId="77777777" w:rsidR="00DC1819" w:rsidRDefault="00DC1819" w:rsidP="00DC1819">
      <w:pPr>
        <w:pStyle w:val="NoteLevel2"/>
        <w:rPr>
          <w:u w:val="single"/>
        </w:rPr>
      </w:pPr>
      <w:proofErr w:type="gramStart"/>
      <w:r>
        <w:t>generalized</w:t>
      </w:r>
      <w:proofErr w:type="gramEnd"/>
      <w:r>
        <w:t xml:space="preserve"> anxiety disorder</w:t>
      </w:r>
    </w:p>
    <w:p w14:paraId="4F269C49" w14:textId="77777777" w:rsidR="00DC1819" w:rsidRDefault="00DC1819" w:rsidP="00DC1819">
      <w:pPr>
        <w:pStyle w:val="NoteLevel1"/>
        <w:rPr>
          <w:u w:val="single"/>
        </w:rPr>
      </w:pPr>
    </w:p>
    <w:p w14:paraId="1A5953AF" w14:textId="3B15E6FF" w:rsidR="00DC1819" w:rsidRPr="00DC1819" w:rsidRDefault="00DC1819" w:rsidP="00DC1819">
      <w:pPr>
        <w:pStyle w:val="NoteLevel1"/>
        <w:rPr>
          <w:u w:val="single"/>
        </w:rPr>
      </w:pPr>
      <w:r>
        <w:t>Temperament is a basic emotional style that appears early in development – soon after birth – and is largely genetic in origin,</w:t>
      </w:r>
    </w:p>
    <w:p w14:paraId="7E4B5EC3" w14:textId="77777777" w:rsidR="00DC1819" w:rsidRPr="00F94FC0" w:rsidRDefault="00DC1819" w:rsidP="00DC1819">
      <w:pPr>
        <w:pStyle w:val="NoteLevel2"/>
      </w:pPr>
      <w:r w:rsidRPr="00F94FC0">
        <w:rPr>
          <w:highlight w:val="yellow"/>
        </w:rPr>
        <w:t>True</w:t>
      </w:r>
      <w:r w:rsidRPr="00F94FC0">
        <w:t xml:space="preserve"> </w:t>
      </w:r>
    </w:p>
    <w:p w14:paraId="69B0252F" w14:textId="77777777" w:rsidR="00DC1819" w:rsidRDefault="00DC1819" w:rsidP="00DC1819">
      <w:pPr>
        <w:pStyle w:val="NoteLevel2"/>
        <w:rPr>
          <w:u w:val="single"/>
        </w:rPr>
      </w:pPr>
      <w:r>
        <w:t xml:space="preserve">False </w:t>
      </w:r>
    </w:p>
    <w:p w14:paraId="0B0D1393" w14:textId="77777777" w:rsidR="00DC1819" w:rsidRDefault="00DC1819" w:rsidP="00DC1819">
      <w:pPr>
        <w:pStyle w:val="NoteLevel1"/>
        <w:rPr>
          <w:u w:val="single"/>
        </w:rPr>
      </w:pPr>
    </w:p>
    <w:p w14:paraId="0FB4A2EE" w14:textId="4B7334E0" w:rsidR="00DC1819" w:rsidRPr="00DC1819" w:rsidRDefault="00DC1819" w:rsidP="00DC1819">
      <w:pPr>
        <w:pStyle w:val="NoteLevel1"/>
        <w:rPr>
          <w:u w:val="single"/>
        </w:rPr>
      </w:pPr>
      <w:r>
        <w:t>Which type</w:t>
      </w:r>
      <w:r w:rsidR="00F94FC0">
        <w:t xml:space="preserve"> of infant is classified using </w:t>
      </w:r>
      <w:proofErr w:type="spellStart"/>
      <w:r w:rsidR="00F94FC0">
        <w:t>Kagan’s</w:t>
      </w:r>
      <w:proofErr w:type="spellEnd"/>
      <w:r w:rsidR="00F94FC0">
        <w:t xml:space="preserve"> theory</w:t>
      </w:r>
      <w:r>
        <w:t xml:space="preserve"> would be most likely to show amygdala activation in response to novel unexpected stimuli</w:t>
      </w:r>
    </w:p>
    <w:p w14:paraId="1287FC1A" w14:textId="159B811F" w:rsidR="00DC1819" w:rsidRPr="00DC1819" w:rsidRDefault="00DC1819" w:rsidP="00DC1819">
      <w:pPr>
        <w:pStyle w:val="NoteLevel2"/>
        <w:rPr>
          <w:u w:val="single"/>
        </w:rPr>
      </w:pPr>
      <w:r>
        <w:t>Behaviorally uninhibited</w:t>
      </w:r>
    </w:p>
    <w:p w14:paraId="5CCC0114" w14:textId="5E2B8C03" w:rsidR="00DC1819" w:rsidRPr="00DC1819" w:rsidRDefault="00DC1819" w:rsidP="00DC1819">
      <w:pPr>
        <w:pStyle w:val="NoteLevel2"/>
        <w:rPr>
          <w:u w:val="single"/>
        </w:rPr>
      </w:pPr>
      <w:r>
        <w:t>Middling</w:t>
      </w:r>
    </w:p>
    <w:p w14:paraId="524B8C1E" w14:textId="77777777" w:rsidR="00DC1819" w:rsidRPr="00F94FC0" w:rsidRDefault="00DC1819" w:rsidP="00DC1819">
      <w:pPr>
        <w:pStyle w:val="NoteLevel2"/>
      </w:pPr>
      <w:r w:rsidRPr="00F94FC0">
        <w:rPr>
          <w:highlight w:val="yellow"/>
        </w:rPr>
        <w:t>Behaviorally inhibited</w:t>
      </w:r>
      <w:r w:rsidRPr="00F94FC0">
        <w:t xml:space="preserve"> </w:t>
      </w:r>
    </w:p>
    <w:p w14:paraId="5CD6B573" w14:textId="77777777" w:rsidR="00DC1819" w:rsidRDefault="00DC1819" w:rsidP="00DC1819">
      <w:pPr>
        <w:pStyle w:val="NoteLevel1"/>
        <w:rPr>
          <w:u w:val="single"/>
        </w:rPr>
      </w:pPr>
    </w:p>
    <w:p w14:paraId="7CCD3BDE" w14:textId="10405FBC" w:rsidR="00FB6124" w:rsidRPr="00FB6124" w:rsidRDefault="00FB6124" w:rsidP="00DC1819">
      <w:pPr>
        <w:pStyle w:val="NoteLevel1"/>
        <w:rPr>
          <w:u w:val="single"/>
        </w:rPr>
      </w:pPr>
      <w:proofErr w:type="spellStart"/>
      <w:r>
        <w:t>Kagans</w:t>
      </w:r>
      <w:proofErr w:type="spellEnd"/>
      <w:r>
        <w:t xml:space="preserve"> classifications of infant temperaments according to your professor reflect </w:t>
      </w:r>
    </w:p>
    <w:p w14:paraId="2F60EA5F" w14:textId="77777777" w:rsidR="00FB6124" w:rsidRPr="00FB6124" w:rsidRDefault="00FB6124" w:rsidP="00FB6124">
      <w:pPr>
        <w:pStyle w:val="NoteLevel2"/>
        <w:rPr>
          <w:u w:val="single"/>
        </w:rPr>
      </w:pPr>
      <w:r>
        <w:t xml:space="preserve">The fact that human beings seek reinforcement </w:t>
      </w:r>
    </w:p>
    <w:p w14:paraId="7D4784B5" w14:textId="77777777" w:rsidR="00FB6124" w:rsidRPr="00FB6124" w:rsidRDefault="00FB6124" w:rsidP="00FB6124">
      <w:pPr>
        <w:pStyle w:val="NoteLevel2"/>
        <w:rPr>
          <w:u w:val="single"/>
        </w:rPr>
      </w:pPr>
      <w:r>
        <w:t xml:space="preserve">The fact that human beings try to avoid punishment </w:t>
      </w:r>
    </w:p>
    <w:p w14:paraId="4BDB8179" w14:textId="77777777" w:rsidR="00FB6124" w:rsidRPr="00F94FC0" w:rsidRDefault="00FB6124" w:rsidP="00FB6124">
      <w:pPr>
        <w:pStyle w:val="NoteLevel2"/>
      </w:pPr>
      <w:r w:rsidRPr="00F94FC0">
        <w:rPr>
          <w:highlight w:val="yellow"/>
        </w:rPr>
        <w:t>The individuals fundamental orientation to reinforcement and punishment</w:t>
      </w:r>
    </w:p>
    <w:p w14:paraId="51A66F3C" w14:textId="77777777" w:rsidR="00FB6124" w:rsidRDefault="00FB6124" w:rsidP="00FB6124">
      <w:pPr>
        <w:pStyle w:val="NoteLevel2"/>
        <w:rPr>
          <w:u w:val="single"/>
        </w:rPr>
      </w:pPr>
      <w:r>
        <w:t>The fact that human infants are at first indifferent to reinforcement and punishment</w:t>
      </w:r>
    </w:p>
    <w:p w14:paraId="7EDA8726" w14:textId="77777777" w:rsidR="00FB6124" w:rsidRDefault="00FB6124" w:rsidP="00FB6124">
      <w:pPr>
        <w:pStyle w:val="NoteLevel1"/>
        <w:rPr>
          <w:u w:val="single"/>
        </w:rPr>
      </w:pPr>
    </w:p>
    <w:p w14:paraId="207FAE2C" w14:textId="43535F9F" w:rsidR="00FB6124" w:rsidRPr="00FB6124" w:rsidRDefault="00FB6124" w:rsidP="00FB6124">
      <w:pPr>
        <w:pStyle w:val="NoteLevel1"/>
        <w:rPr>
          <w:u w:val="single"/>
        </w:rPr>
      </w:pPr>
      <w:r>
        <w:t>Attachment</w:t>
      </w:r>
    </w:p>
    <w:p w14:paraId="32FF9E27" w14:textId="77777777" w:rsidR="00FB6124" w:rsidRPr="00FB6124" w:rsidRDefault="00FB6124" w:rsidP="00FB6124">
      <w:pPr>
        <w:pStyle w:val="NoteLevel2"/>
        <w:rPr>
          <w:u w:val="single"/>
        </w:rPr>
      </w:pPr>
      <w:r>
        <w:t>Studied at 1 year of age unlike temperament.</w:t>
      </w:r>
    </w:p>
    <w:p w14:paraId="604A069E" w14:textId="77777777" w:rsidR="000F65D9" w:rsidRPr="000F65D9" w:rsidRDefault="000F65D9" w:rsidP="00FB6124">
      <w:pPr>
        <w:pStyle w:val="NoteLevel2"/>
        <w:rPr>
          <w:u w:val="single"/>
        </w:rPr>
      </w:pPr>
      <w:r>
        <w:t xml:space="preserve">How you react to others </w:t>
      </w:r>
    </w:p>
    <w:p w14:paraId="76180654" w14:textId="31885785" w:rsidR="000F65D9" w:rsidRPr="000F65D9" w:rsidRDefault="000F65D9" w:rsidP="000F65D9">
      <w:pPr>
        <w:pStyle w:val="NoteLevel2"/>
        <w:rPr>
          <w:u w:val="single"/>
        </w:rPr>
      </w:pPr>
      <w:r>
        <w:t xml:space="preserve">Strange situation test; refers to how infants react when separated from primary caregiver; </w:t>
      </w:r>
    </w:p>
    <w:p w14:paraId="569253B8" w14:textId="23ABE2C2" w:rsidR="000F65D9" w:rsidRPr="000F65D9" w:rsidRDefault="000F65D9" w:rsidP="000F65D9">
      <w:pPr>
        <w:pStyle w:val="NoteLevel3"/>
        <w:rPr>
          <w:u w:val="single"/>
        </w:rPr>
      </w:pPr>
      <w:r>
        <w:t>Secure attachment (60%) - finds comfort in mother when returns</w:t>
      </w:r>
    </w:p>
    <w:p w14:paraId="6827B9CD" w14:textId="63293194" w:rsidR="000F65D9" w:rsidRPr="000F65D9" w:rsidRDefault="000F65D9" w:rsidP="000F65D9">
      <w:pPr>
        <w:pStyle w:val="NoteLevel3"/>
        <w:rPr>
          <w:u w:val="single"/>
        </w:rPr>
      </w:pPr>
      <w:r>
        <w:t>Insecure-avoidant attachment (15%-20%) – child is indifferent when mother leaves, mixed emotions when mother returns</w:t>
      </w:r>
    </w:p>
    <w:p w14:paraId="174F0C58" w14:textId="37722B60" w:rsidR="000F65D9" w:rsidRPr="000F65D9" w:rsidRDefault="000F65D9" w:rsidP="000F65D9">
      <w:pPr>
        <w:pStyle w:val="NoteLevel3"/>
        <w:rPr>
          <w:u w:val="single"/>
        </w:rPr>
      </w:pPr>
      <w:r>
        <w:t>Insecure-anxious attachment (15%-20%) – child panics when mother leaves, highly emotional, mixed emotions upon return</w:t>
      </w:r>
    </w:p>
    <w:p w14:paraId="67A96C45" w14:textId="77777777" w:rsidR="000F65D9" w:rsidRPr="00BB65C4" w:rsidRDefault="000F65D9" w:rsidP="000F65D9">
      <w:pPr>
        <w:pStyle w:val="NoteLevel3"/>
        <w:rPr>
          <w:u w:val="single"/>
        </w:rPr>
      </w:pPr>
      <w:r>
        <w:t xml:space="preserve">Disorganized attachment (5%-10%) – confused when mother leaves </w:t>
      </w:r>
    </w:p>
    <w:p w14:paraId="53B4F46C" w14:textId="77777777" w:rsidR="00BB65C4" w:rsidRDefault="00BB65C4" w:rsidP="00BB65C4">
      <w:pPr>
        <w:pStyle w:val="NoteLevel1"/>
        <w:rPr>
          <w:u w:val="single"/>
        </w:rPr>
      </w:pPr>
    </w:p>
    <w:p w14:paraId="6011C892" w14:textId="679B45AA" w:rsidR="00BB65C4" w:rsidRPr="00BB65C4" w:rsidRDefault="00BB65C4" w:rsidP="00BB65C4">
      <w:pPr>
        <w:pStyle w:val="NoteLevel2"/>
        <w:rPr>
          <w:u w:val="single"/>
        </w:rPr>
      </w:pPr>
      <w:r>
        <w:t xml:space="preserve">Attachment styles </w:t>
      </w:r>
    </w:p>
    <w:p w14:paraId="2535B3D0" w14:textId="77777777" w:rsidR="00BB65C4" w:rsidRPr="00BB65C4" w:rsidRDefault="00BB65C4" w:rsidP="00BB65C4">
      <w:pPr>
        <w:pStyle w:val="NoteLevel3"/>
        <w:rPr>
          <w:u w:val="single"/>
        </w:rPr>
      </w:pPr>
      <w:r>
        <w:t>Show large cultural differences</w:t>
      </w:r>
    </w:p>
    <w:p w14:paraId="4365E455" w14:textId="69835255" w:rsidR="00BB65C4" w:rsidRPr="00BB65C4" w:rsidRDefault="00BB65C4" w:rsidP="00BB65C4">
      <w:pPr>
        <w:pStyle w:val="NoteLevel3"/>
        <w:rPr>
          <w:u w:val="single"/>
        </w:rPr>
      </w:pPr>
      <w:r>
        <w:t>Subject to the mono-operations bias</w:t>
      </w:r>
    </w:p>
    <w:p w14:paraId="6DFA862E" w14:textId="77777777" w:rsidR="00BB65C4" w:rsidRDefault="00BB65C4" w:rsidP="00BB65C4">
      <w:pPr>
        <w:pStyle w:val="NoteLevel3"/>
        <w:rPr>
          <w:u w:val="single"/>
        </w:rPr>
      </w:pPr>
      <w:r>
        <w:t xml:space="preserve">Lack of reliability on the strange situation </w:t>
      </w:r>
    </w:p>
    <w:p w14:paraId="7091ECF9" w14:textId="77777777" w:rsidR="00BB65C4" w:rsidRPr="007A68A3" w:rsidRDefault="00BB65C4" w:rsidP="00BB65C4">
      <w:pPr>
        <w:pStyle w:val="NoteLevel3"/>
        <w:rPr>
          <w:u w:val="single"/>
        </w:rPr>
      </w:pPr>
      <w:r>
        <w:t>Changing styles over brief times</w:t>
      </w:r>
    </w:p>
    <w:p w14:paraId="6AB42259" w14:textId="77777777" w:rsidR="007A68A3" w:rsidRDefault="007A68A3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6FA7805E" w14:textId="49DA733D" w:rsidR="001902F8" w:rsidRPr="001902F8" w:rsidRDefault="001902F8" w:rsidP="007A68A3">
      <w:pPr>
        <w:pStyle w:val="NoteLevel1"/>
        <w:numPr>
          <w:ilvl w:val="0"/>
          <w:numId w:val="0"/>
        </w:numPr>
      </w:pPr>
      <w:r w:rsidRPr="001902F8">
        <w:t xml:space="preserve">Development Questions </w:t>
      </w:r>
    </w:p>
    <w:p w14:paraId="07F47FE0" w14:textId="77777777" w:rsidR="001902F8" w:rsidRDefault="001902F8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14A5C757" w14:textId="7B0655B9" w:rsidR="001902F8" w:rsidRDefault="001902F8" w:rsidP="001902F8">
      <w:pPr>
        <w:pStyle w:val="NoteLevel2"/>
      </w:pPr>
      <w:r>
        <w:t xml:space="preserve">What was the test developed by marry </w:t>
      </w:r>
      <w:proofErr w:type="spellStart"/>
      <w:r>
        <w:t>ainsworth</w:t>
      </w:r>
      <w:proofErr w:type="spellEnd"/>
    </w:p>
    <w:p w14:paraId="48BFA413" w14:textId="51DDF2A9" w:rsidR="001902F8" w:rsidRDefault="001902F8" w:rsidP="001902F8">
      <w:pPr>
        <w:pStyle w:val="NoteLevel3"/>
      </w:pPr>
      <w:r>
        <w:t xml:space="preserve">A) </w:t>
      </w:r>
      <w:proofErr w:type="spellStart"/>
      <w:r>
        <w:t>Kagen</w:t>
      </w:r>
      <w:proofErr w:type="spellEnd"/>
      <w:r>
        <w:t xml:space="preserve"> </w:t>
      </w:r>
      <w:proofErr w:type="spellStart"/>
      <w:r>
        <w:t>temperment</w:t>
      </w:r>
      <w:proofErr w:type="spellEnd"/>
    </w:p>
    <w:p w14:paraId="3D139ED5" w14:textId="4AB321CC" w:rsidR="001902F8" w:rsidRDefault="001902F8" w:rsidP="001902F8">
      <w:pPr>
        <w:pStyle w:val="NoteLevel3"/>
      </w:pPr>
      <w:proofErr w:type="gramStart"/>
      <w:r>
        <w:t>B) ?</w:t>
      </w:r>
      <w:proofErr w:type="gramEnd"/>
      <w:r>
        <w:t>????</w:t>
      </w:r>
    </w:p>
    <w:p w14:paraId="6ECF759A" w14:textId="271AFE4D" w:rsidR="001902F8" w:rsidRDefault="001902F8" w:rsidP="001902F8">
      <w:pPr>
        <w:pStyle w:val="NoteLevel3"/>
      </w:pPr>
      <w:r>
        <w:t xml:space="preserve">C) </w:t>
      </w:r>
      <w:proofErr w:type="gramStart"/>
      <w:r w:rsidRPr="001902F8">
        <w:rPr>
          <w:highlight w:val="yellow"/>
        </w:rPr>
        <w:t>strange</w:t>
      </w:r>
      <w:proofErr w:type="gramEnd"/>
      <w:r w:rsidRPr="001902F8">
        <w:rPr>
          <w:highlight w:val="yellow"/>
        </w:rPr>
        <w:t xml:space="preserve"> situation</w:t>
      </w:r>
    </w:p>
    <w:p w14:paraId="47BFE0AC" w14:textId="5524783C" w:rsidR="001902F8" w:rsidRPr="001902F8" w:rsidRDefault="001902F8" w:rsidP="001902F8">
      <w:pPr>
        <w:pStyle w:val="NoteLevel3"/>
      </w:pPr>
      <w:r>
        <w:t xml:space="preserve">D) </w:t>
      </w:r>
      <w:proofErr w:type="gramStart"/>
      <w:r>
        <w:t>ravens</w:t>
      </w:r>
      <w:proofErr w:type="gramEnd"/>
      <w:r>
        <w:t>??</w:t>
      </w:r>
    </w:p>
    <w:p w14:paraId="36DD2408" w14:textId="77777777" w:rsidR="001902F8" w:rsidRDefault="001902F8" w:rsidP="001902F8">
      <w:pPr>
        <w:pStyle w:val="NoteLevel1"/>
        <w:rPr>
          <w:u w:val="single"/>
        </w:rPr>
      </w:pPr>
    </w:p>
    <w:p w14:paraId="01519FC0" w14:textId="6A345C2D" w:rsidR="001902F8" w:rsidRPr="001902F8" w:rsidRDefault="001902F8" w:rsidP="001902F8">
      <w:pPr>
        <w:pStyle w:val="NoteLevel2"/>
        <w:rPr>
          <w:u w:val="single"/>
        </w:rPr>
      </w:pPr>
      <w:r>
        <w:t xml:space="preserve">A child who shows indifference when their mother leaves the room and also </w:t>
      </w:r>
      <w:proofErr w:type="gramStart"/>
      <w:r>
        <w:t>shows  ?</w:t>
      </w:r>
      <w:proofErr w:type="gramEnd"/>
      <w:r>
        <w:t>?   when the mother returns would most likely be placed into what category of the strange situation test.</w:t>
      </w:r>
    </w:p>
    <w:p w14:paraId="336A407F" w14:textId="6FD2D070" w:rsidR="001902F8" w:rsidRPr="001902F8" w:rsidRDefault="001902F8" w:rsidP="001902F8">
      <w:pPr>
        <w:pStyle w:val="NoteLevel3"/>
        <w:rPr>
          <w:u w:val="single"/>
        </w:rPr>
      </w:pPr>
      <w:r>
        <w:t xml:space="preserve">A) </w:t>
      </w:r>
      <w:proofErr w:type="gramStart"/>
      <w:r>
        <w:t>secure</w:t>
      </w:r>
      <w:proofErr w:type="gramEnd"/>
      <w:r>
        <w:t xml:space="preserve"> attachment</w:t>
      </w:r>
    </w:p>
    <w:p w14:paraId="41A847AF" w14:textId="5BFE8515" w:rsidR="001902F8" w:rsidRPr="001902F8" w:rsidRDefault="001902F8" w:rsidP="001902F8">
      <w:pPr>
        <w:pStyle w:val="NoteLevel3"/>
        <w:rPr>
          <w:u w:val="single"/>
        </w:rPr>
      </w:pPr>
      <w:r>
        <w:t xml:space="preserve">B) </w:t>
      </w:r>
      <w:proofErr w:type="gramStart"/>
      <w:r w:rsidRPr="001902F8">
        <w:rPr>
          <w:highlight w:val="yellow"/>
        </w:rPr>
        <w:t>insecure</w:t>
      </w:r>
      <w:proofErr w:type="gramEnd"/>
      <w:r w:rsidRPr="001902F8">
        <w:rPr>
          <w:highlight w:val="yellow"/>
        </w:rPr>
        <w:t xml:space="preserve"> avoidant attachment</w:t>
      </w:r>
    </w:p>
    <w:p w14:paraId="05934257" w14:textId="2DE8EDFB" w:rsidR="001902F8" w:rsidRPr="001902F8" w:rsidRDefault="001902F8" w:rsidP="001902F8">
      <w:pPr>
        <w:pStyle w:val="NoteLevel3"/>
        <w:rPr>
          <w:u w:val="single"/>
        </w:rPr>
      </w:pPr>
      <w:r>
        <w:t xml:space="preserve">C) </w:t>
      </w:r>
      <w:proofErr w:type="gramStart"/>
      <w:r>
        <w:t>insecure</w:t>
      </w:r>
      <w:proofErr w:type="gramEnd"/>
      <w:r>
        <w:t xml:space="preserve"> anxious attachment</w:t>
      </w:r>
    </w:p>
    <w:p w14:paraId="1C7CEA8B" w14:textId="2064C2EB" w:rsidR="001902F8" w:rsidRPr="001902F8" w:rsidRDefault="001902F8" w:rsidP="001902F8">
      <w:pPr>
        <w:pStyle w:val="NoteLevel3"/>
        <w:rPr>
          <w:u w:val="single"/>
        </w:rPr>
      </w:pPr>
      <w:r>
        <w:t xml:space="preserve">D) </w:t>
      </w:r>
      <w:proofErr w:type="gramStart"/>
      <w:r>
        <w:t>disorganized</w:t>
      </w:r>
      <w:proofErr w:type="gramEnd"/>
      <w:r>
        <w:t xml:space="preserve"> attachment</w:t>
      </w:r>
    </w:p>
    <w:p w14:paraId="731F79B8" w14:textId="77777777" w:rsidR="001902F8" w:rsidRDefault="001902F8" w:rsidP="001902F8">
      <w:pPr>
        <w:pStyle w:val="NoteLevel1"/>
        <w:rPr>
          <w:u w:val="single"/>
        </w:rPr>
      </w:pPr>
    </w:p>
    <w:p w14:paraId="2D094C67" w14:textId="0A43062C" w:rsidR="001902F8" w:rsidRPr="001902F8" w:rsidRDefault="001902F8" w:rsidP="001902F8">
      <w:pPr>
        <w:pStyle w:val="NoteLevel2"/>
        <w:rPr>
          <w:u w:val="single"/>
        </w:rPr>
      </w:pPr>
      <w:r>
        <w:t>A child who shows panic when mother leaves the room and ambivalence when mother returns would be in what category</w:t>
      </w:r>
    </w:p>
    <w:p w14:paraId="4E6B0C52" w14:textId="63459611" w:rsidR="001902F8" w:rsidRPr="001902F8" w:rsidRDefault="001902F8" w:rsidP="001902F8">
      <w:pPr>
        <w:pStyle w:val="NoteLevel3"/>
        <w:rPr>
          <w:u w:val="single"/>
        </w:rPr>
      </w:pPr>
      <w:r>
        <w:t xml:space="preserve">A) </w:t>
      </w:r>
      <w:proofErr w:type="gramStart"/>
      <w:r>
        <w:t>secure</w:t>
      </w:r>
      <w:proofErr w:type="gramEnd"/>
    </w:p>
    <w:p w14:paraId="3EFBF728" w14:textId="760A4986" w:rsidR="001902F8" w:rsidRPr="001902F8" w:rsidRDefault="001902F8" w:rsidP="001902F8">
      <w:pPr>
        <w:pStyle w:val="NoteLevel3"/>
        <w:rPr>
          <w:u w:val="single"/>
        </w:rPr>
      </w:pPr>
      <w:r>
        <w:t xml:space="preserve">B) </w:t>
      </w:r>
      <w:proofErr w:type="gramStart"/>
      <w:r>
        <w:t>insecure</w:t>
      </w:r>
      <w:proofErr w:type="gramEnd"/>
      <w:r>
        <w:t xml:space="preserve"> avoidant</w:t>
      </w:r>
    </w:p>
    <w:p w14:paraId="7F9AF086" w14:textId="1C6E017D" w:rsidR="001902F8" w:rsidRPr="001902F8" w:rsidRDefault="001902F8" w:rsidP="001902F8">
      <w:pPr>
        <w:pStyle w:val="NoteLevel3"/>
        <w:rPr>
          <w:u w:val="single"/>
        </w:rPr>
      </w:pPr>
      <w:r>
        <w:t xml:space="preserve">C) </w:t>
      </w:r>
      <w:proofErr w:type="gramStart"/>
      <w:r w:rsidRPr="001902F8">
        <w:rPr>
          <w:highlight w:val="yellow"/>
        </w:rPr>
        <w:t>insecure</w:t>
      </w:r>
      <w:proofErr w:type="gramEnd"/>
      <w:r w:rsidRPr="001902F8">
        <w:rPr>
          <w:highlight w:val="yellow"/>
        </w:rPr>
        <w:t xml:space="preserve"> anxious</w:t>
      </w:r>
    </w:p>
    <w:p w14:paraId="03B39BD6" w14:textId="433BDA59" w:rsidR="001902F8" w:rsidRPr="001902F8" w:rsidRDefault="001902F8" w:rsidP="001902F8">
      <w:pPr>
        <w:pStyle w:val="NoteLevel3"/>
        <w:rPr>
          <w:u w:val="single"/>
        </w:rPr>
      </w:pPr>
      <w:r>
        <w:t xml:space="preserve">D) </w:t>
      </w:r>
      <w:proofErr w:type="gramStart"/>
      <w:r>
        <w:t>disorganized</w:t>
      </w:r>
      <w:proofErr w:type="gramEnd"/>
      <w:r>
        <w:t xml:space="preserve"> </w:t>
      </w:r>
    </w:p>
    <w:p w14:paraId="51D7BAF8" w14:textId="77777777" w:rsidR="001902F8" w:rsidRDefault="001902F8" w:rsidP="001902F8">
      <w:pPr>
        <w:pStyle w:val="NoteLevel1"/>
        <w:rPr>
          <w:u w:val="single"/>
        </w:rPr>
      </w:pPr>
    </w:p>
    <w:p w14:paraId="6E732F50" w14:textId="7A0A2766" w:rsidR="001902F8" w:rsidRPr="001902F8" w:rsidRDefault="001902F8" w:rsidP="001902F8">
      <w:pPr>
        <w:pStyle w:val="NoteLevel2"/>
        <w:rPr>
          <w:u w:val="single"/>
        </w:rPr>
      </w:pPr>
      <w:r>
        <w:t>It is important to administer the strange situation test before stranger anxiety has developed in the infant</w:t>
      </w:r>
    </w:p>
    <w:p w14:paraId="53EB0420" w14:textId="0E8155F9" w:rsidR="001902F8" w:rsidRPr="001902F8" w:rsidRDefault="001902F8" w:rsidP="001902F8">
      <w:pPr>
        <w:pStyle w:val="NoteLevel3"/>
        <w:rPr>
          <w:u w:val="single"/>
        </w:rPr>
      </w:pPr>
      <w:r>
        <w:t xml:space="preserve">A) </w:t>
      </w:r>
      <w:proofErr w:type="gramStart"/>
      <w:r>
        <w:t>true</w:t>
      </w:r>
      <w:proofErr w:type="gramEnd"/>
    </w:p>
    <w:p w14:paraId="729663D8" w14:textId="12CBF8B8" w:rsidR="001902F8" w:rsidRPr="001902F8" w:rsidRDefault="001902F8" w:rsidP="001902F8">
      <w:pPr>
        <w:pStyle w:val="NoteLevel3"/>
        <w:rPr>
          <w:u w:val="single"/>
        </w:rPr>
      </w:pPr>
      <w:r>
        <w:t xml:space="preserve">B) </w:t>
      </w:r>
      <w:proofErr w:type="gramStart"/>
      <w:r w:rsidRPr="001902F8">
        <w:rPr>
          <w:highlight w:val="yellow"/>
        </w:rPr>
        <w:t>false</w:t>
      </w:r>
      <w:proofErr w:type="gramEnd"/>
      <w:r>
        <w:t xml:space="preserve"> </w:t>
      </w:r>
    </w:p>
    <w:p w14:paraId="7D4FBC5C" w14:textId="77777777" w:rsidR="001902F8" w:rsidRDefault="001902F8" w:rsidP="001902F8">
      <w:pPr>
        <w:pStyle w:val="NoteLevel1"/>
        <w:rPr>
          <w:u w:val="single"/>
        </w:rPr>
      </w:pPr>
    </w:p>
    <w:p w14:paraId="76FA09C8" w14:textId="15142CB9" w:rsidR="001902F8" w:rsidRPr="001902F8" w:rsidRDefault="001902F8" w:rsidP="001902F8">
      <w:pPr>
        <w:pStyle w:val="NoteLevel2"/>
        <w:rPr>
          <w:u w:val="single"/>
        </w:rPr>
      </w:pPr>
      <w:proofErr w:type="spellStart"/>
      <w:r>
        <w:t>Baumrind</w:t>
      </w:r>
      <w:proofErr w:type="spellEnd"/>
    </w:p>
    <w:p w14:paraId="7156414D" w14:textId="6CAE23FD" w:rsidR="001902F8" w:rsidRPr="001902F8" w:rsidRDefault="001902F8" w:rsidP="001902F8">
      <w:pPr>
        <w:pStyle w:val="NoteLevel3"/>
        <w:rPr>
          <w:u w:val="single"/>
        </w:rPr>
      </w:pPr>
      <w:r>
        <w:t>Permissive – Not a lot of discipline</w:t>
      </w:r>
    </w:p>
    <w:p w14:paraId="09829A3A" w14:textId="318A40EF" w:rsidR="001902F8" w:rsidRPr="001902F8" w:rsidRDefault="001902F8" w:rsidP="001902F8">
      <w:pPr>
        <w:pStyle w:val="NoteLevel3"/>
        <w:rPr>
          <w:u w:val="single"/>
        </w:rPr>
      </w:pPr>
      <w:r>
        <w:t>Authoritarian – More toward discipline and direction</w:t>
      </w:r>
    </w:p>
    <w:p w14:paraId="40A49D27" w14:textId="060FEC66" w:rsidR="001902F8" w:rsidRPr="001902F8" w:rsidRDefault="001902F8" w:rsidP="001902F8">
      <w:pPr>
        <w:pStyle w:val="NoteLevel3"/>
        <w:rPr>
          <w:u w:val="single"/>
        </w:rPr>
      </w:pPr>
      <w:r>
        <w:t xml:space="preserve">Authoritative – A mixture of both </w:t>
      </w:r>
    </w:p>
    <w:p w14:paraId="78712252" w14:textId="492F0565" w:rsidR="001902F8" w:rsidRPr="001902F8" w:rsidRDefault="001902F8" w:rsidP="001902F8">
      <w:pPr>
        <w:pStyle w:val="NoteLevel3"/>
        <w:rPr>
          <w:u w:val="single"/>
        </w:rPr>
      </w:pPr>
      <w:r>
        <w:t xml:space="preserve">Uninvolved – Neither </w:t>
      </w:r>
    </w:p>
    <w:p w14:paraId="5CBC2610" w14:textId="77777777" w:rsidR="001902F8" w:rsidRDefault="001902F8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2E9131AE" w14:textId="73CB2DA8" w:rsidR="00834870" w:rsidRPr="00834870" w:rsidRDefault="00834870" w:rsidP="00834870">
      <w:pPr>
        <w:pStyle w:val="NoteLevel2"/>
        <w:rPr>
          <w:u w:val="single"/>
        </w:rPr>
      </w:pPr>
      <w:r>
        <w:t xml:space="preserve">In </w:t>
      </w:r>
      <w:proofErr w:type="spellStart"/>
      <w:r>
        <w:t>Baumrinds</w:t>
      </w:r>
      <w:proofErr w:type="spellEnd"/>
      <w:r>
        <w:t xml:space="preserve"> classification system, which parenting style consist of giving the child much freedom, limited discipline, lots of affection</w:t>
      </w:r>
    </w:p>
    <w:p w14:paraId="19CBE263" w14:textId="65A4FC6F" w:rsidR="00834870" w:rsidRPr="00834870" w:rsidRDefault="00834870" w:rsidP="00834870">
      <w:pPr>
        <w:pStyle w:val="NoteLevel3"/>
        <w:rPr>
          <w:u w:val="single"/>
        </w:rPr>
      </w:pPr>
      <w:r>
        <w:t xml:space="preserve">A) </w:t>
      </w:r>
      <w:r w:rsidRPr="00834870">
        <w:rPr>
          <w:highlight w:val="yellow"/>
        </w:rPr>
        <w:t>Permissive</w:t>
      </w:r>
    </w:p>
    <w:p w14:paraId="7065AC15" w14:textId="6102CC08" w:rsidR="00834870" w:rsidRPr="00834870" w:rsidRDefault="00834870" w:rsidP="00834870">
      <w:pPr>
        <w:pStyle w:val="NoteLevel3"/>
        <w:rPr>
          <w:u w:val="single"/>
        </w:rPr>
      </w:pPr>
      <w:r>
        <w:t>B) Authoritarian</w:t>
      </w:r>
    </w:p>
    <w:p w14:paraId="756FE721" w14:textId="75F96C1F" w:rsidR="00834870" w:rsidRPr="00834870" w:rsidRDefault="00834870" w:rsidP="00834870">
      <w:pPr>
        <w:pStyle w:val="NoteLevel3"/>
        <w:rPr>
          <w:u w:val="single"/>
        </w:rPr>
      </w:pPr>
      <w:r>
        <w:t>C) Authoritative</w:t>
      </w:r>
    </w:p>
    <w:p w14:paraId="435A303D" w14:textId="6A0193AE" w:rsidR="00834870" w:rsidRPr="00834870" w:rsidRDefault="00834870" w:rsidP="00834870">
      <w:pPr>
        <w:pStyle w:val="NoteLevel3"/>
        <w:rPr>
          <w:u w:val="single"/>
        </w:rPr>
      </w:pPr>
      <w:r>
        <w:t>D) Uninvolved</w:t>
      </w:r>
    </w:p>
    <w:p w14:paraId="028ADD2E" w14:textId="77777777" w:rsidR="00834870" w:rsidRPr="00834870" w:rsidRDefault="00834870" w:rsidP="00834870">
      <w:pPr>
        <w:pStyle w:val="NoteLevel1"/>
        <w:rPr>
          <w:u w:val="single"/>
        </w:rPr>
      </w:pPr>
    </w:p>
    <w:p w14:paraId="7CB5EAE7" w14:textId="1ECF0FA7" w:rsidR="00834870" w:rsidRPr="00834870" w:rsidRDefault="00834870" w:rsidP="00834870">
      <w:pPr>
        <w:pStyle w:val="NoteLevel2"/>
        <w:rPr>
          <w:u w:val="single"/>
        </w:rPr>
      </w:pPr>
      <w:r>
        <w:t xml:space="preserve">Little </w:t>
      </w:r>
      <w:proofErr w:type="spellStart"/>
      <w:r>
        <w:t>freedon</w:t>
      </w:r>
      <w:proofErr w:type="spellEnd"/>
      <w:r>
        <w:t>, using punishment, providing few displays of affection</w:t>
      </w:r>
    </w:p>
    <w:p w14:paraId="7AD76A9A" w14:textId="3521848A" w:rsidR="00834870" w:rsidRDefault="00834870" w:rsidP="00834870">
      <w:pPr>
        <w:pStyle w:val="NoteLevel3"/>
        <w:rPr>
          <w:u w:val="single"/>
        </w:rPr>
      </w:pPr>
      <w:r w:rsidRPr="00834870">
        <w:rPr>
          <w:highlight w:val="yellow"/>
        </w:rPr>
        <w:t>Authoritarian</w:t>
      </w:r>
      <w:r>
        <w:t xml:space="preserve"> </w:t>
      </w:r>
    </w:p>
    <w:p w14:paraId="390D27E1" w14:textId="77777777" w:rsidR="001902F8" w:rsidRDefault="001902F8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0898352A" w14:textId="42AED97D" w:rsidR="00834870" w:rsidRPr="00834870" w:rsidRDefault="00834870" w:rsidP="00834870">
      <w:pPr>
        <w:pStyle w:val="NoteLevel2"/>
        <w:rPr>
          <w:u w:val="single"/>
        </w:rPr>
      </w:pPr>
      <w:r>
        <w:t>Average expectable environment refers to an environment that provides children with basic needs for affection and appropriate discipline</w:t>
      </w:r>
    </w:p>
    <w:p w14:paraId="6DAD9239" w14:textId="6A4BC31E" w:rsidR="00834870" w:rsidRPr="00834870" w:rsidRDefault="00834870" w:rsidP="00834870">
      <w:pPr>
        <w:pStyle w:val="NoteLevel3"/>
        <w:rPr>
          <w:u w:val="single"/>
        </w:rPr>
      </w:pPr>
      <w:r>
        <w:t xml:space="preserve">A) </w:t>
      </w:r>
      <w:proofErr w:type="gramStart"/>
      <w:r w:rsidRPr="00834870">
        <w:rPr>
          <w:highlight w:val="yellow"/>
        </w:rPr>
        <w:t>true</w:t>
      </w:r>
      <w:proofErr w:type="gramEnd"/>
    </w:p>
    <w:p w14:paraId="53151176" w14:textId="77893B46" w:rsidR="00834870" w:rsidRPr="00834870" w:rsidRDefault="00834870" w:rsidP="00834870">
      <w:pPr>
        <w:pStyle w:val="NoteLevel3"/>
        <w:rPr>
          <w:u w:val="single"/>
        </w:rPr>
      </w:pPr>
      <w:r>
        <w:t xml:space="preserve">B) </w:t>
      </w:r>
      <w:proofErr w:type="gramStart"/>
      <w:r>
        <w:t>false</w:t>
      </w:r>
      <w:proofErr w:type="gramEnd"/>
      <w:r>
        <w:t xml:space="preserve"> </w:t>
      </w:r>
    </w:p>
    <w:p w14:paraId="48DA7111" w14:textId="77777777" w:rsidR="00834870" w:rsidRDefault="00834870" w:rsidP="00834870">
      <w:pPr>
        <w:pStyle w:val="NoteLevel1"/>
        <w:rPr>
          <w:u w:val="single"/>
        </w:rPr>
      </w:pPr>
    </w:p>
    <w:p w14:paraId="7F307F26" w14:textId="77777777" w:rsidR="00834870" w:rsidRDefault="00834870" w:rsidP="00834870">
      <w:pPr>
        <w:pStyle w:val="NoteLevel1"/>
        <w:rPr>
          <w:u w:val="single"/>
        </w:rPr>
      </w:pPr>
    </w:p>
    <w:p w14:paraId="523C4846" w14:textId="77777777" w:rsidR="00834870" w:rsidRDefault="00834870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1DC05E0D" w14:textId="5E51D849" w:rsidR="00F94FC0" w:rsidRDefault="00CC142C" w:rsidP="007A68A3">
      <w:pPr>
        <w:pStyle w:val="NoteLevel1"/>
        <w:numPr>
          <w:ilvl w:val="0"/>
          <w:numId w:val="0"/>
        </w:numPr>
      </w:pPr>
      <w:r>
        <w:t>Identical twins share 100% of genes</w:t>
      </w:r>
    </w:p>
    <w:p w14:paraId="14FD8E89" w14:textId="22693C10" w:rsidR="00CC142C" w:rsidRDefault="00CC142C" w:rsidP="007A68A3">
      <w:pPr>
        <w:pStyle w:val="NoteLevel1"/>
        <w:numPr>
          <w:ilvl w:val="0"/>
          <w:numId w:val="0"/>
        </w:numPr>
      </w:pPr>
      <w:r>
        <w:t>Fraternal = 50%</w:t>
      </w:r>
    </w:p>
    <w:p w14:paraId="04E36368" w14:textId="77777777" w:rsidR="00CC142C" w:rsidRDefault="00CC142C" w:rsidP="007A68A3">
      <w:pPr>
        <w:pStyle w:val="NoteLevel1"/>
        <w:numPr>
          <w:ilvl w:val="0"/>
          <w:numId w:val="0"/>
        </w:numPr>
      </w:pPr>
    </w:p>
    <w:p w14:paraId="3A31FCE4" w14:textId="772D35EA" w:rsidR="00CC142C" w:rsidRDefault="00CC142C" w:rsidP="007A68A3">
      <w:pPr>
        <w:pStyle w:val="NoteLevel1"/>
        <w:numPr>
          <w:ilvl w:val="0"/>
          <w:numId w:val="0"/>
        </w:numPr>
      </w:pPr>
      <w:r>
        <w:t>Epigenetic influence</w:t>
      </w:r>
    </w:p>
    <w:p w14:paraId="1C7A4759" w14:textId="77777777" w:rsidR="00CC142C" w:rsidRPr="00CC142C" w:rsidRDefault="00CC142C" w:rsidP="00CC142C">
      <w:pPr>
        <w:pStyle w:val="NoteLevel2"/>
        <w:numPr>
          <w:ilvl w:val="0"/>
          <w:numId w:val="0"/>
        </w:numPr>
        <w:ind w:left="1080"/>
      </w:pPr>
    </w:p>
    <w:p w14:paraId="77E4E90B" w14:textId="77777777" w:rsidR="00F94FC0" w:rsidRPr="007A68A3" w:rsidRDefault="00F94FC0" w:rsidP="007A68A3">
      <w:pPr>
        <w:pStyle w:val="NoteLevel1"/>
        <w:numPr>
          <w:ilvl w:val="0"/>
          <w:numId w:val="0"/>
        </w:numPr>
        <w:rPr>
          <w:u w:val="single"/>
        </w:rPr>
      </w:pPr>
    </w:p>
    <w:p w14:paraId="28C04603" w14:textId="0FA5CBE4" w:rsidR="007A68A3" w:rsidRPr="001902F8" w:rsidRDefault="00F94FC0" w:rsidP="007A68A3">
      <w:pPr>
        <w:pStyle w:val="NoteLevel1"/>
        <w:rPr>
          <w:b/>
          <w:u w:val="single"/>
        </w:rPr>
      </w:pPr>
      <w:r w:rsidRPr="001902F8">
        <w:rPr>
          <w:b/>
          <w:u w:val="single"/>
        </w:rPr>
        <w:t xml:space="preserve">Intelligence </w:t>
      </w:r>
    </w:p>
    <w:p w14:paraId="2AA178D8" w14:textId="77777777" w:rsidR="00F94FC0" w:rsidRDefault="00F94FC0" w:rsidP="007A68A3">
      <w:pPr>
        <w:pStyle w:val="NoteLevel1"/>
        <w:rPr>
          <w:u w:val="single"/>
        </w:rPr>
      </w:pPr>
    </w:p>
    <w:p w14:paraId="122B784F" w14:textId="77777777" w:rsidR="007A68A3" w:rsidRPr="007A68A3" w:rsidRDefault="007A68A3" w:rsidP="007A68A3">
      <w:pPr>
        <w:pStyle w:val="NoteLevel2"/>
        <w:rPr>
          <w:u w:val="single"/>
        </w:rPr>
      </w:pPr>
      <w:r>
        <w:t>25% of ones success in school is based on IQ</w:t>
      </w:r>
    </w:p>
    <w:p w14:paraId="2A0814D3" w14:textId="15D10FF3" w:rsidR="00F94FC0" w:rsidRPr="00F94FC0" w:rsidRDefault="007A68A3" w:rsidP="007A68A3">
      <w:pPr>
        <w:pStyle w:val="NoteLevel2"/>
        <w:rPr>
          <w:u w:val="single"/>
        </w:rPr>
      </w:pPr>
      <w:r>
        <w:t>IQ is negatively correlated with car</w:t>
      </w:r>
      <w:r w:rsidR="00F94FC0">
        <w:t xml:space="preserve"> </w:t>
      </w:r>
      <w:r>
        <w:t xml:space="preserve">accidents </w:t>
      </w:r>
    </w:p>
    <w:p w14:paraId="5EDA2647" w14:textId="5365B6EF" w:rsidR="00F94FC0" w:rsidRPr="00F94FC0" w:rsidRDefault="00F94FC0" w:rsidP="00F94FC0">
      <w:pPr>
        <w:pStyle w:val="NoteLevel3"/>
        <w:rPr>
          <w:u w:val="single"/>
        </w:rPr>
      </w:pPr>
      <w:r>
        <w:t xml:space="preserve">A) </w:t>
      </w:r>
      <w:proofErr w:type="gramStart"/>
      <w:r w:rsidRPr="00F94FC0">
        <w:rPr>
          <w:highlight w:val="yellow"/>
        </w:rPr>
        <w:t>true</w:t>
      </w:r>
      <w:proofErr w:type="gramEnd"/>
    </w:p>
    <w:p w14:paraId="71FB5E83" w14:textId="0027C5AC" w:rsidR="00F94FC0" w:rsidRDefault="00F94FC0" w:rsidP="00F94FC0">
      <w:pPr>
        <w:pStyle w:val="NoteLevel3"/>
        <w:rPr>
          <w:u w:val="single"/>
        </w:rPr>
      </w:pPr>
      <w:r>
        <w:t xml:space="preserve">B) </w:t>
      </w:r>
      <w:proofErr w:type="gramStart"/>
      <w:r>
        <w:t>false</w:t>
      </w:r>
      <w:proofErr w:type="gramEnd"/>
    </w:p>
    <w:p w14:paraId="7522173D" w14:textId="77777777" w:rsidR="00F94FC0" w:rsidRPr="00F94FC0" w:rsidRDefault="00F94FC0" w:rsidP="007A68A3">
      <w:pPr>
        <w:pStyle w:val="NoteLevel2"/>
        <w:rPr>
          <w:u w:val="single"/>
        </w:rPr>
      </w:pPr>
      <w:r>
        <w:t>IQ is positively correlated with physical illness</w:t>
      </w:r>
    </w:p>
    <w:p w14:paraId="05D2B4D5" w14:textId="1B7358FB" w:rsidR="00F94FC0" w:rsidRDefault="00F94FC0" w:rsidP="00F94FC0">
      <w:pPr>
        <w:pStyle w:val="NoteLevel3"/>
      </w:pPr>
      <w:r>
        <w:t xml:space="preserve">A) </w:t>
      </w:r>
      <w:proofErr w:type="gramStart"/>
      <w:r>
        <w:t>true</w:t>
      </w:r>
      <w:proofErr w:type="gramEnd"/>
    </w:p>
    <w:p w14:paraId="52D3B19F" w14:textId="77777777" w:rsidR="00F94FC0" w:rsidRDefault="00F94FC0" w:rsidP="00F94FC0">
      <w:pPr>
        <w:pStyle w:val="NoteLevel3"/>
        <w:rPr>
          <w:u w:val="single"/>
        </w:rPr>
      </w:pPr>
      <w:r>
        <w:t xml:space="preserve">B) </w:t>
      </w:r>
      <w:proofErr w:type="gramStart"/>
      <w:r w:rsidRPr="00F94FC0">
        <w:rPr>
          <w:highlight w:val="yellow"/>
        </w:rPr>
        <w:t>false</w:t>
      </w:r>
      <w:proofErr w:type="gramEnd"/>
      <w:r>
        <w:t xml:space="preserve"> </w:t>
      </w:r>
    </w:p>
    <w:p w14:paraId="105DA6A3" w14:textId="77777777" w:rsidR="00F94FC0" w:rsidRDefault="00F94FC0" w:rsidP="00F94FC0">
      <w:pPr>
        <w:pStyle w:val="NoteLevel4"/>
        <w:rPr>
          <w:u w:val="single"/>
        </w:rPr>
      </w:pPr>
      <w:r>
        <w:t>The opposite is true</w:t>
      </w:r>
    </w:p>
    <w:p w14:paraId="06FE888F" w14:textId="77777777" w:rsidR="00F94FC0" w:rsidRPr="00F94FC0" w:rsidRDefault="00F94FC0" w:rsidP="00F94FC0">
      <w:pPr>
        <w:pStyle w:val="NoteLevel2"/>
        <w:rPr>
          <w:u w:val="single"/>
        </w:rPr>
      </w:pPr>
      <w:r>
        <w:t xml:space="preserve">IQ is correlated with juvenile delinquency </w:t>
      </w:r>
    </w:p>
    <w:p w14:paraId="69B514BB" w14:textId="77777777" w:rsidR="00F94FC0" w:rsidRPr="00F94FC0" w:rsidRDefault="00F94FC0" w:rsidP="00F94FC0">
      <w:pPr>
        <w:pStyle w:val="NoteLevel3"/>
        <w:rPr>
          <w:u w:val="single"/>
        </w:rPr>
      </w:pPr>
      <w:r>
        <w:t xml:space="preserve">A) </w:t>
      </w:r>
      <w:proofErr w:type="gramStart"/>
      <w:r w:rsidRPr="00F94FC0">
        <w:rPr>
          <w:highlight w:val="yellow"/>
        </w:rPr>
        <w:t>true</w:t>
      </w:r>
      <w:proofErr w:type="gramEnd"/>
    </w:p>
    <w:p w14:paraId="668BA000" w14:textId="77777777" w:rsidR="00F94FC0" w:rsidRDefault="00F94FC0" w:rsidP="00F94FC0">
      <w:pPr>
        <w:pStyle w:val="NoteLevel3"/>
        <w:rPr>
          <w:u w:val="single"/>
        </w:rPr>
      </w:pPr>
      <w:r>
        <w:t xml:space="preserve">B) </w:t>
      </w:r>
      <w:proofErr w:type="gramStart"/>
      <w:r>
        <w:t>false</w:t>
      </w:r>
      <w:proofErr w:type="gramEnd"/>
    </w:p>
    <w:p w14:paraId="3611545B" w14:textId="77777777" w:rsidR="001902F8" w:rsidRPr="001902F8" w:rsidRDefault="001902F8" w:rsidP="001902F8">
      <w:pPr>
        <w:pStyle w:val="NoteLevel1"/>
        <w:rPr>
          <w:u w:val="single"/>
        </w:rPr>
      </w:pPr>
    </w:p>
    <w:p w14:paraId="2FD1856D" w14:textId="77777777" w:rsidR="00F94FC0" w:rsidRDefault="00F94FC0" w:rsidP="00F94FC0">
      <w:pPr>
        <w:pStyle w:val="NoteLevel2"/>
        <w:rPr>
          <w:u w:val="single"/>
        </w:rPr>
      </w:pPr>
      <w:r>
        <w:t xml:space="preserve">Heredity has a 40%-70% impact on intelligence </w:t>
      </w:r>
    </w:p>
    <w:p w14:paraId="5CF108D3" w14:textId="77777777" w:rsidR="00CC142C" w:rsidRDefault="00F94FC0" w:rsidP="00F94FC0">
      <w:pPr>
        <w:pStyle w:val="NoteLevel2"/>
        <w:rPr>
          <w:u w:val="single"/>
        </w:rPr>
      </w:pPr>
      <w:r>
        <w:t>Environment has 30%-60% impact</w:t>
      </w:r>
    </w:p>
    <w:p w14:paraId="7B3E10E9" w14:textId="77777777" w:rsidR="00CC142C" w:rsidRDefault="00CC142C" w:rsidP="00CC142C">
      <w:pPr>
        <w:pStyle w:val="NoteLevel1"/>
        <w:rPr>
          <w:u w:val="single"/>
        </w:rPr>
      </w:pPr>
    </w:p>
    <w:p w14:paraId="01BDCEBB" w14:textId="77777777" w:rsidR="00CC142C" w:rsidRPr="00CC142C" w:rsidRDefault="00CC142C" w:rsidP="00CC142C">
      <w:pPr>
        <w:pStyle w:val="NoteLevel2"/>
        <w:rPr>
          <w:u w:val="single"/>
        </w:rPr>
      </w:pPr>
      <w:r>
        <w:t>If a property such as intelligence, has a hereditary component, the correlation between identical twins will be</w:t>
      </w:r>
    </w:p>
    <w:p w14:paraId="37632AD6" w14:textId="120CA3A9" w:rsidR="00CC142C" w:rsidRPr="00CC142C" w:rsidRDefault="00CC142C" w:rsidP="00CC142C">
      <w:pPr>
        <w:pStyle w:val="NoteLevel3"/>
        <w:rPr>
          <w:u w:val="single"/>
        </w:rPr>
      </w:pPr>
      <w:r>
        <w:t xml:space="preserve">A) </w:t>
      </w:r>
      <w:proofErr w:type="gramStart"/>
      <w:r w:rsidRPr="002363F1">
        <w:rPr>
          <w:highlight w:val="yellow"/>
        </w:rPr>
        <w:t>greater</w:t>
      </w:r>
      <w:proofErr w:type="gramEnd"/>
      <w:r w:rsidRPr="002363F1">
        <w:rPr>
          <w:highlight w:val="yellow"/>
        </w:rPr>
        <w:t xml:space="preserve"> than fraternal</w:t>
      </w:r>
    </w:p>
    <w:p w14:paraId="09EF516E" w14:textId="77777777" w:rsidR="00CC142C" w:rsidRDefault="00CC142C" w:rsidP="00CC142C">
      <w:pPr>
        <w:pStyle w:val="NoteLevel3"/>
      </w:pPr>
      <w:r>
        <w:t xml:space="preserve">B) </w:t>
      </w:r>
      <w:proofErr w:type="gramStart"/>
      <w:r>
        <w:t>same</w:t>
      </w:r>
      <w:proofErr w:type="gramEnd"/>
    </w:p>
    <w:p w14:paraId="3584B96D" w14:textId="5B782B56" w:rsidR="00CC142C" w:rsidRDefault="00CC142C" w:rsidP="00CC142C">
      <w:pPr>
        <w:pStyle w:val="NoteLevel3"/>
      </w:pPr>
      <w:r>
        <w:t xml:space="preserve">C) </w:t>
      </w:r>
      <w:proofErr w:type="gramStart"/>
      <w:r>
        <w:t>less</w:t>
      </w:r>
      <w:proofErr w:type="gramEnd"/>
      <w:r>
        <w:t xml:space="preserve"> than fraternal</w:t>
      </w:r>
    </w:p>
    <w:p w14:paraId="5A986AA5" w14:textId="77777777" w:rsidR="002363F1" w:rsidRDefault="00CC142C" w:rsidP="00CC142C">
      <w:pPr>
        <w:pStyle w:val="NoteLevel3"/>
      </w:pPr>
      <w:r>
        <w:t xml:space="preserve">D) </w:t>
      </w:r>
      <w:proofErr w:type="gramStart"/>
      <w:r>
        <w:t>none</w:t>
      </w:r>
      <w:proofErr w:type="gramEnd"/>
      <w:r>
        <w:t xml:space="preserve"> of the above</w:t>
      </w:r>
    </w:p>
    <w:p w14:paraId="49BB8963" w14:textId="627F9ED5" w:rsidR="002363F1" w:rsidRDefault="002363F1" w:rsidP="002363F1">
      <w:pPr>
        <w:pStyle w:val="NoteLevel2"/>
      </w:pPr>
      <w:r>
        <w:t xml:space="preserve">What approximate percentage of the amount of variability in IQ level within a group is due to heredity </w:t>
      </w:r>
    </w:p>
    <w:p w14:paraId="21C29B8D" w14:textId="77777777" w:rsidR="002363F1" w:rsidRDefault="002363F1" w:rsidP="002363F1">
      <w:pPr>
        <w:pStyle w:val="NoteLevel3"/>
      </w:pPr>
      <w:r>
        <w:t>A) 0</w:t>
      </w:r>
    </w:p>
    <w:p w14:paraId="509CEAC2" w14:textId="77777777" w:rsidR="002363F1" w:rsidRDefault="002363F1" w:rsidP="002363F1">
      <w:pPr>
        <w:pStyle w:val="NoteLevel3"/>
      </w:pPr>
      <w:r>
        <w:t>B) 10-40</w:t>
      </w:r>
    </w:p>
    <w:p w14:paraId="6BD5D0A8" w14:textId="55D0B29D" w:rsidR="002363F1" w:rsidRDefault="002363F1" w:rsidP="002363F1">
      <w:pPr>
        <w:pStyle w:val="NoteLevel3"/>
      </w:pPr>
      <w:r>
        <w:t xml:space="preserve">C) </w:t>
      </w:r>
      <w:r w:rsidRPr="002363F1">
        <w:rPr>
          <w:highlight w:val="yellow"/>
        </w:rPr>
        <w:t>40-70</w:t>
      </w:r>
    </w:p>
    <w:p w14:paraId="183377EC" w14:textId="77777777" w:rsidR="002363F1" w:rsidRDefault="002363F1" w:rsidP="002363F1">
      <w:pPr>
        <w:pStyle w:val="NoteLevel3"/>
      </w:pPr>
      <w:r>
        <w:t>D) 100</w:t>
      </w:r>
    </w:p>
    <w:p w14:paraId="68B5E9DF" w14:textId="54FD3422" w:rsidR="002363F1" w:rsidRDefault="002363F1" w:rsidP="002363F1">
      <w:pPr>
        <w:pStyle w:val="NoteLevel2"/>
      </w:pPr>
      <w:r>
        <w:t xml:space="preserve">The percentage variability within a group in IQ level is at least 30% due to environmental factors </w:t>
      </w:r>
    </w:p>
    <w:p w14:paraId="352953A4" w14:textId="77777777" w:rsidR="002363F1" w:rsidRDefault="002363F1" w:rsidP="002363F1">
      <w:pPr>
        <w:pStyle w:val="NoteLevel3"/>
      </w:pPr>
      <w:r>
        <w:t xml:space="preserve">A) </w:t>
      </w:r>
      <w:proofErr w:type="gramStart"/>
      <w:r w:rsidRPr="002363F1">
        <w:rPr>
          <w:highlight w:val="yellow"/>
        </w:rPr>
        <w:t>true</w:t>
      </w:r>
      <w:proofErr w:type="gramEnd"/>
    </w:p>
    <w:p w14:paraId="4D0BCA9A" w14:textId="3399932A" w:rsidR="000D1AD9" w:rsidRPr="00CC142C" w:rsidRDefault="002363F1" w:rsidP="002363F1">
      <w:pPr>
        <w:pStyle w:val="NoteLevel3"/>
        <w:sectPr w:rsidR="000D1AD9" w:rsidRPr="00CC142C" w:rsidSect="00FE13E0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B) </w:t>
      </w:r>
      <w:proofErr w:type="gramStart"/>
      <w:r>
        <w:t>false</w:t>
      </w:r>
      <w:proofErr w:type="gramEnd"/>
      <w:r w:rsidR="000D1AD9" w:rsidRPr="00CC142C">
        <w:cr/>
      </w:r>
    </w:p>
    <w:p w14:paraId="1BD017E4" w14:textId="77777777" w:rsidR="006503AB" w:rsidRDefault="006503AB" w:rsidP="000D1AD9">
      <w:pPr>
        <w:pStyle w:val="NoteLevel1"/>
      </w:pPr>
      <w:r>
        <w:t>-</w:t>
      </w:r>
      <w:proofErr w:type="gramStart"/>
      <w:r>
        <w:t>mental</w:t>
      </w:r>
      <w:proofErr w:type="gramEnd"/>
      <w:r>
        <w:t xml:space="preserve"> states or feelings associated with our evaluation of our experiences </w:t>
      </w:r>
    </w:p>
    <w:p w14:paraId="13BD50FD" w14:textId="77777777" w:rsidR="006503AB" w:rsidRDefault="006503AB" w:rsidP="000D1AD9">
      <w:pPr>
        <w:pStyle w:val="NoteLevel1"/>
      </w:pPr>
    </w:p>
    <w:p w14:paraId="60D8BCF8" w14:textId="77777777" w:rsidR="006503AB" w:rsidRDefault="006503AB" w:rsidP="000D1AD9">
      <w:pPr>
        <w:pStyle w:val="NoteLevel1"/>
      </w:pPr>
      <w:r>
        <w:t>Several theories on what causes our emotions</w:t>
      </w:r>
    </w:p>
    <w:p w14:paraId="62EFF416" w14:textId="77777777" w:rsidR="006503AB" w:rsidRDefault="006503AB" w:rsidP="006503AB">
      <w:pPr>
        <w:pStyle w:val="NoteLevel2"/>
      </w:pPr>
      <w:r>
        <w:t>Two classes of theory, discrete emotions theory and cognitive theory</w:t>
      </w:r>
    </w:p>
    <w:p w14:paraId="39154AE7" w14:textId="77777777" w:rsidR="006503AB" w:rsidRDefault="006503AB" w:rsidP="006503AB">
      <w:pPr>
        <w:pStyle w:val="NoteLevel1"/>
      </w:pPr>
    </w:p>
    <w:p w14:paraId="00E7508C" w14:textId="77777777" w:rsidR="006503AB" w:rsidRDefault="006503AB" w:rsidP="006503AB">
      <w:pPr>
        <w:pStyle w:val="NoteLevel1"/>
      </w:pPr>
      <w:r>
        <w:t>Discrete Emotions Theory</w:t>
      </w:r>
    </w:p>
    <w:p w14:paraId="1EA75FA5" w14:textId="77777777" w:rsidR="006503AB" w:rsidRDefault="006503AB" w:rsidP="006503AB">
      <w:pPr>
        <w:pStyle w:val="NoteLevel2"/>
      </w:pPr>
      <w:r>
        <w:t xml:space="preserve">The theory that humans experience a small number of distinct emotions that are rooted in our biology </w:t>
      </w:r>
    </w:p>
    <w:p w14:paraId="0E01F5E9" w14:textId="77777777" w:rsidR="006503AB" w:rsidRDefault="006503AB" w:rsidP="006503AB">
      <w:pPr>
        <w:pStyle w:val="NoteLevel2"/>
      </w:pPr>
      <w:r>
        <w:t>If evolutionary in nature</w:t>
      </w:r>
    </w:p>
    <w:p w14:paraId="1E485B74" w14:textId="77777777" w:rsidR="006503AB" w:rsidRDefault="006503AB" w:rsidP="006503AB">
      <w:pPr>
        <w:pStyle w:val="NoteLevel3"/>
      </w:pPr>
      <w:r>
        <w:t xml:space="preserve">Sheer invariance of the reactions </w:t>
      </w:r>
    </w:p>
    <w:p w14:paraId="45181849" w14:textId="77777777" w:rsidR="006503AB" w:rsidRDefault="006503AB" w:rsidP="006503AB">
      <w:pPr>
        <w:pStyle w:val="NoteLevel3"/>
      </w:pPr>
      <w:r>
        <w:t xml:space="preserve">Evolved separately under specific conditions </w:t>
      </w:r>
    </w:p>
    <w:p w14:paraId="408699CF" w14:textId="321132A4" w:rsidR="00B4301F" w:rsidRDefault="006503AB" w:rsidP="00B4301F">
      <w:pPr>
        <w:pStyle w:val="NoteLevel2"/>
      </w:pPr>
      <w:r>
        <w:t xml:space="preserve">Each emotion is triggered by distinct stimuli and has distinct responses </w:t>
      </w:r>
    </w:p>
    <w:p w14:paraId="1457AD75" w14:textId="77777777" w:rsidR="006503AB" w:rsidRDefault="006503AB" w:rsidP="006503AB">
      <w:pPr>
        <w:pStyle w:val="NoteLevel2"/>
      </w:pPr>
      <w:r>
        <w:t>Distinct motor programs</w:t>
      </w:r>
    </w:p>
    <w:p w14:paraId="0FCC1EFC" w14:textId="77777777" w:rsidR="006503AB" w:rsidRDefault="006503AB" w:rsidP="006503AB">
      <w:pPr>
        <w:pStyle w:val="NoteLevel2"/>
      </w:pPr>
      <w:r>
        <w:t>The emotions in question</w:t>
      </w:r>
    </w:p>
    <w:p w14:paraId="7D349D63" w14:textId="0D032D11" w:rsidR="006503AB" w:rsidRDefault="006503AB" w:rsidP="006503AB">
      <w:pPr>
        <w:pStyle w:val="NoteLevel3"/>
      </w:pPr>
      <w:r>
        <w:t>Happiness, disgust, fear, sadness, surprise</w:t>
      </w:r>
      <w:r w:rsidR="006E56CD">
        <w:t>, anger and contempt</w:t>
      </w:r>
    </w:p>
    <w:p w14:paraId="03F723E7" w14:textId="77777777" w:rsidR="00B4301F" w:rsidRDefault="006503AB" w:rsidP="00B4301F">
      <w:pPr>
        <w:pStyle w:val="NoteLevel3"/>
      </w:pPr>
      <w:r w:rsidRPr="00B4301F">
        <w:t>“</w:t>
      </w:r>
      <w:proofErr w:type="gramStart"/>
      <w:r w:rsidRPr="00B4301F">
        <w:t>pride</w:t>
      </w:r>
      <w:proofErr w:type="gramEnd"/>
      <w:r w:rsidRPr="00B4301F">
        <w:t>” may also be a primary emotion</w:t>
      </w:r>
      <w:r w:rsidR="00B4301F" w:rsidRPr="00B4301F">
        <w:t xml:space="preserve"> </w:t>
      </w:r>
    </w:p>
    <w:p w14:paraId="3A0556E7" w14:textId="3B28F8E2" w:rsidR="00B4301F" w:rsidRPr="00B4301F" w:rsidRDefault="00B4301F" w:rsidP="00CD4DE3">
      <w:pPr>
        <w:pStyle w:val="NoteLevel4"/>
      </w:pPr>
      <w:r w:rsidRPr="00B4301F">
        <w:t>Amygdala activation with fear</w:t>
      </w:r>
    </w:p>
    <w:p w14:paraId="27F936ED" w14:textId="79E3A1F9" w:rsidR="006503AB" w:rsidRDefault="00B4301F" w:rsidP="00CD4DE3">
      <w:pPr>
        <w:pStyle w:val="NoteLevel4"/>
      </w:pPr>
      <w:r w:rsidRPr="00B4301F">
        <w:t>Insula activation with disgust</w:t>
      </w:r>
    </w:p>
    <w:p w14:paraId="2DE0D723" w14:textId="1378CCE1" w:rsidR="00B4301F" w:rsidRDefault="00B4301F" w:rsidP="00CD4DE3">
      <w:pPr>
        <w:pStyle w:val="NoteLevel4"/>
      </w:pPr>
      <w:r>
        <w:t>Anger activates pre frontal cortex</w:t>
      </w:r>
    </w:p>
    <w:p w14:paraId="58D095EB" w14:textId="1378CCE1" w:rsidR="00B4301F" w:rsidRDefault="00B4301F" w:rsidP="00B4301F">
      <w:pPr>
        <w:pStyle w:val="NoteLevel3"/>
      </w:pPr>
      <w:r>
        <w:t xml:space="preserve">Trans cranial </w:t>
      </w:r>
      <w:proofErr w:type="spellStart"/>
      <w:r>
        <w:t>magnetation</w:t>
      </w:r>
      <w:proofErr w:type="spellEnd"/>
      <w:r>
        <w:t xml:space="preserve"> </w:t>
      </w:r>
    </w:p>
    <w:p w14:paraId="32655EDE" w14:textId="336AD02D" w:rsidR="006E56CD" w:rsidRPr="00B4301F" w:rsidRDefault="006E56CD" w:rsidP="006E56CD">
      <w:pPr>
        <w:pStyle w:val="NoteLevel4"/>
      </w:pPr>
      <w:r>
        <w:t>Magnetically deactivate part of brain</w:t>
      </w:r>
    </w:p>
    <w:p w14:paraId="3BCEE190" w14:textId="77777777" w:rsidR="00B4301F" w:rsidRDefault="006503AB" w:rsidP="006503AB">
      <w:pPr>
        <w:pStyle w:val="NoteLevel2"/>
      </w:pPr>
      <w:r>
        <w:t>Secondary emotions</w:t>
      </w:r>
    </w:p>
    <w:p w14:paraId="746DC7EC" w14:textId="0EF93E46" w:rsidR="00CD4DE3" w:rsidRDefault="00CD4DE3" w:rsidP="00CD4DE3">
      <w:pPr>
        <w:pStyle w:val="NoteLevel3"/>
      </w:pPr>
      <w:r>
        <w:t>Combinations of 2 or more primary emotions</w:t>
      </w:r>
    </w:p>
    <w:p w14:paraId="03C6ABAE" w14:textId="56E854B8" w:rsidR="006E56CD" w:rsidRDefault="006E56CD" w:rsidP="00CD4DE3">
      <w:pPr>
        <w:pStyle w:val="NoteLevel4"/>
      </w:pPr>
      <w:r>
        <w:t>Shadenfreude</w:t>
      </w:r>
    </w:p>
    <w:p w14:paraId="7ADE436C" w14:textId="4A93C9D9" w:rsidR="006E56CD" w:rsidRDefault="006E56CD" w:rsidP="00CD4DE3">
      <w:pPr>
        <w:pStyle w:val="NoteLevel5"/>
      </w:pPr>
      <w:r>
        <w:t>Glee experience when enemy is taken down</w:t>
      </w:r>
    </w:p>
    <w:p w14:paraId="1FD3D29D" w14:textId="77777777" w:rsidR="00B4301F" w:rsidRDefault="00B4301F" w:rsidP="00B4301F">
      <w:pPr>
        <w:pStyle w:val="NoteLevel1"/>
      </w:pPr>
    </w:p>
    <w:p w14:paraId="1C439ED0" w14:textId="53BA6E91" w:rsidR="00B4301F" w:rsidRDefault="00B4301F" w:rsidP="00B4301F">
      <w:pPr>
        <w:pStyle w:val="NoteLevel2"/>
      </w:pPr>
      <w:proofErr w:type="spellStart"/>
      <w:r>
        <w:t>Duchenne</w:t>
      </w:r>
      <w:proofErr w:type="spellEnd"/>
      <w:r>
        <w:t xml:space="preserve"> smile = real smile – frontal lobe activation, left hemisphere </w:t>
      </w:r>
    </w:p>
    <w:p w14:paraId="7EF47E59" w14:textId="6E9F6D41" w:rsidR="00B4301F" w:rsidRDefault="006E56CD" w:rsidP="00B4301F">
      <w:pPr>
        <w:pStyle w:val="NoteLevel2"/>
      </w:pPr>
      <w:r>
        <w:t xml:space="preserve">Pan Am smile = fake smile </w:t>
      </w:r>
    </w:p>
    <w:p w14:paraId="752F5AA2" w14:textId="77777777" w:rsidR="006E56CD" w:rsidRDefault="00B4301F" w:rsidP="00B4301F">
      <w:pPr>
        <w:pStyle w:val="NoteLevel3"/>
      </w:pPr>
      <w:r>
        <w:t xml:space="preserve">Can differentiate between eyes </w:t>
      </w:r>
    </w:p>
    <w:p w14:paraId="1E13DC37" w14:textId="77777777" w:rsidR="006E56CD" w:rsidRDefault="006E56CD" w:rsidP="006E56CD">
      <w:pPr>
        <w:pStyle w:val="NoteLevel1"/>
      </w:pPr>
    </w:p>
    <w:p w14:paraId="4DE49E0C" w14:textId="77777777" w:rsidR="006E56CD" w:rsidRDefault="006E56CD" w:rsidP="006E56CD">
      <w:pPr>
        <w:pStyle w:val="NoteLevel2"/>
      </w:pPr>
      <w:r>
        <w:t xml:space="preserve">Paul Ekman – came up with 7 main emotions </w:t>
      </w:r>
    </w:p>
    <w:p w14:paraId="355C169E" w14:textId="77777777" w:rsidR="00736A07" w:rsidRDefault="00736A07" w:rsidP="00736A07">
      <w:pPr>
        <w:pStyle w:val="NoteLevel1"/>
        <w:numPr>
          <w:ilvl w:val="0"/>
          <w:numId w:val="0"/>
        </w:numPr>
      </w:pPr>
    </w:p>
    <w:p w14:paraId="2EFB865F" w14:textId="06102B5C" w:rsidR="00736A07" w:rsidRDefault="00736A07" w:rsidP="00736A07">
      <w:pPr>
        <w:pStyle w:val="NoteLevel1"/>
        <w:numPr>
          <w:ilvl w:val="0"/>
          <w:numId w:val="0"/>
        </w:numPr>
      </w:pPr>
      <w:r>
        <w:t>Questions</w:t>
      </w:r>
    </w:p>
    <w:p w14:paraId="1704D300" w14:textId="0A119461" w:rsidR="006E56CD" w:rsidRDefault="006E56CD" w:rsidP="006E56CD">
      <w:pPr>
        <w:pStyle w:val="NoteLevel2"/>
      </w:pPr>
      <w:r>
        <w:t>Which of the following statements about primary emotions is true</w:t>
      </w:r>
    </w:p>
    <w:p w14:paraId="73C5E5E6" w14:textId="3779696D" w:rsidR="006E56CD" w:rsidRDefault="006E56CD" w:rsidP="006E56CD">
      <w:pPr>
        <w:pStyle w:val="NoteLevel3"/>
      </w:pPr>
      <w:r>
        <w:t xml:space="preserve">There are </w:t>
      </w:r>
      <w:proofErr w:type="spellStart"/>
      <w:r>
        <w:t>apprx</w:t>
      </w:r>
      <w:proofErr w:type="spellEnd"/>
      <w:r>
        <w:t>. 24</w:t>
      </w:r>
    </w:p>
    <w:p w14:paraId="154C9EEB" w14:textId="306C54FC" w:rsidR="006E56CD" w:rsidRDefault="00CD4DE3" w:rsidP="006E56CD">
      <w:pPr>
        <w:pStyle w:val="NoteLevel3"/>
      </w:pPr>
      <w:r w:rsidRPr="00CD4DE3">
        <w:rPr>
          <w:highlight w:val="yellow"/>
        </w:rPr>
        <w:t>The emotions are culturally universal</w:t>
      </w:r>
      <w:r>
        <w:t xml:space="preserve"> </w:t>
      </w:r>
    </w:p>
    <w:p w14:paraId="47AF7019" w14:textId="3BE0DB6D" w:rsidR="00CD4DE3" w:rsidRDefault="00CD4DE3" w:rsidP="006E56CD">
      <w:pPr>
        <w:pStyle w:val="NoteLevel3"/>
      </w:pPr>
      <w:r>
        <w:t>Alarm is a primary emotion</w:t>
      </w:r>
    </w:p>
    <w:p w14:paraId="18BA3DC8" w14:textId="6EFF6B86" w:rsidR="00CD4DE3" w:rsidRDefault="00CD4DE3" w:rsidP="006E56CD">
      <w:pPr>
        <w:pStyle w:val="NoteLevel3"/>
      </w:pPr>
      <w:r>
        <w:t>Hatred is a primary emotion</w:t>
      </w:r>
    </w:p>
    <w:p w14:paraId="29B031A0" w14:textId="2C8D5B32" w:rsidR="00CD4DE3" w:rsidRDefault="00CD4DE3" w:rsidP="00CD4DE3">
      <w:pPr>
        <w:pStyle w:val="NoteLevel2"/>
      </w:pPr>
      <w:r>
        <w:t>Which of the following is not a secondary emotion</w:t>
      </w:r>
    </w:p>
    <w:p w14:paraId="78248849" w14:textId="04C7EFEA" w:rsidR="00CD4DE3" w:rsidRPr="00CD4DE3" w:rsidRDefault="00CD4DE3" w:rsidP="00CD4DE3">
      <w:pPr>
        <w:pStyle w:val="NoteLevel3"/>
      </w:pPr>
      <w:r w:rsidRPr="00CD4DE3">
        <w:rPr>
          <w:highlight w:val="yellow"/>
        </w:rPr>
        <w:t>Contempt</w:t>
      </w:r>
    </w:p>
    <w:p w14:paraId="45F05E9C" w14:textId="6B3716D6" w:rsidR="00CD4DE3" w:rsidRDefault="00CD4DE3" w:rsidP="00CD4DE3">
      <w:pPr>
        <w:pStyle w:val="NoteLevel3"/>
      </w:pPr>
      <w:r>
        <w:t>Shadenfreude</w:t>
      </w:r>
    </w:p>
    <w:p w14:paraId="054B9431" w14:textId="503125F6" w:rsidR="00CD4DE3" w:rsidRDefault="00CD4DE3" w:rsidP="00CD4DE3">
      <w:pPr>
        <w:pStyle w:val="NoteLevel3"/>
      </w:pPr>
      <w:r>
        <w:t>Hatred</w:t>
      </w:r>
    </w:p>
    <w:p w14:paraId="06D8DAB3" w14:textId="099BE493" w:rsidR="00CD4DE3" w:rsidRDefault="00CD4DE3" w:rsidP="00CD4DE3">
      <w:pPr>
        <w:pStyle w:val="NoteLevel3"/>
      </w:pPr>
      <w:r>
        <w:t>Alarm</w:t>
      </w:r>
    </w:p>
    <w:p w14:paraId="25F42244" w14:textId="698D7FD4" w:rsidR="00CD4DE3" w:rsidRDefault="00CD4DE3" w:rsidP="00CD4DE3">
      <w:pPr>
        <w:pStyle w:val="NoteLevel2"/>
      </w:pPr>
      <w:r>
        <w:t>When is comes to identifying emotions from people facial expressions positive emotions are easier to recognize then negative emotions</w:t>
      </w:r>
    </w:p>
    <w:p w14:paraId="0AD6BC74" w14:textId="58B81B47" w:rsidR="00CD4DE3" w:rsidRDefault="00CD4DE3" w:rsidP="00CD4DE3">
      <w:pPr>
        <w:pStyle w:val="NoteLevel3"/>
      </w:pPr>
      <w:r w:rsidRPr="00CD4DE3">
        <w:rPr>
          <w:highlight w:val="yellow"/>
        </w:rPr>
        <w:t>True</w:t>
      </w:r>
    </w:p>
    <w:p w14:paraId="6B086A61" w14:textId="55279A1D" w:rsidR="00CD4DE3" w:rsidRDefault="00CD4DE3" w:rsidP="00CD4DE3">
      <w:pPr>
        <w:pStyle w:val="NoteLevel3"/>
      </w:pPr>
      <w:r>
        <w:t xml:space="preserve">False </w:t>
      </w:r>
    </w:p>
    <w:p w14:paraId="65C8FAC1" w14:textId="3EDA1B76" w:rsidR="00CD4DE3" w:rsidRDefault="00CD4DE3" w:rsidP="00CD4DE3">
      <w:pPr>
        <w:pStyle w:val="NoteLevel2"/>
      </w:pPr>
      <w:r>
        <w:t>Which emotion and the facial expression that accompanies is was the best predictor of divorce among married couples</w:t>
      </w:r>
    </w:p>
    <w:p w14:paraId="505C4FEA" w14:textId="3D74B184" w:rsidR="00CD4DE3" w:rsidRDefault="00CD4DE3" w:rsidP="00CD4DE3">
      <w:pPr>
        <w:pStyle w:val="NoteLevel3"/>
      </w:pPr>
      <w:r>
        <w:t>Anger</w:t>
      </w:r>
    </w:p>
    <w:p w14:paraId="4786065C" w14:textId="4FEEDB80" w:rsidR="00CD4DE3" w:rsidRDefault="00CD4DE3" w:rsidP="00CD4DE3">
      <w:pPr>
        <w:pStyle w:val="NoteLevel3"/>
      </w:pPr>
      <w:r>
        <w:t>Sadness</w:t>
      </w:r>
    </w:p>
    <w:p w14:paraId="19679971" w14:textId="03C26C10" w:rsidR="00CD4DE3" w:rsidRDefault="00CD4DE3" w:rsidP="00CD4DE3">
      <w:pPr>
        <w:pStyle w:val="NoteLevel3"/>
      </w:pPr>
      <w:r>
        <w:t>Disgust</w:t>
      </w:r>
    </w:p>
    <w:p w14:paraId="367632A8" w14:textId="25A0C448" w:rsidR="00CD4DE3" w:rsidRDefault="00CD4DE3" w:rsidP="00CD4DE3">
      <w:pPr>
        <w:pStyle w:val="NoteLevel3"/>
      </w:pPr>
      <w:r w:rsidRPr="00736A07">
        <w:rPr>
          <w:highlight w:val="yellow"/>
        </w:rPr>
        <w:t>Contempt</w:t>
      </w:r>
      <w:r>
        <w:t xml:space="preserve"> </w:t>
      </w:r>
    </w:p>
    <w:p w14:paraId="5DE8F5E7" w14:textId="01658713" w:rsidR="00736A07" w:rsidRDefault="00736A07" w:rsidP="00736A07">
      <w:pPr>
        <w:pStyle w:val="NoteLevel2"/>
      </w:pPr>
      <w:r>
        <w:t xml:space="preserve">A </w:t>
      </w:r>
      <w:proofErr w:type="spellStart"/>
      <w:r>
        <w:t>Duchenne</w:t>
      </w:r>
      <w:proofErr w:type="spellEnd"/>
      <w:r>
        <w:t xml:space="preserve"> smile is</w:t>
      </w:r>
    </w:p>
    <w:p w14:paraId="4D2E8CFD" w14:textId="78B3F0D3" w:rsidR="00736A07" w:rsidRDefault="00736A07" w:rsidP="00736A07">
      <w:pPr>
        <w:pStyle w:val="NoteLevel3"/>
      </w:pPr>
      <w:r>
        <w:t>A smile mixed with sad eyes</w:t>
      </w:r>
    </w:p>
    <w:p w14:paraId="23CC8917" w14:textId="14B4511F" w:rsidR="00736A07" w:rsidRDefault="00736A07" w:rsidP="00736A07">
      <w:pPr>
        <w:pStyle w:val="NoteLevel3"/>
      </w:pPr>
      <w:r w:rsidRPr="00736A07">
        <w:rPr>
          <w:highlight w:val="yellow"/>
        </w:rPr>
        <w:t>Genuine</w:t>
      </w:r>
      <w:r>
        <w:t xml:space="preserve"> </w:t>
      </w:r>
    </w:p>
    <w:p w14:paraId="6498C224" w14:textId="48946749" w:rsidR="00736A07" w:rsidRDefault="00736A07" w:rsidP="00736A07">
      <w:pPr>
        <w:pStyle w:val="NoteLevel3"/>
      </w:pPr>
      <w:r>
        <w:t>Faked</w:t>
      </w:r>
    </w:p>
    <w:p w14:paraId="535CBB8A" w14:textId="29409061" w:rsidR="00736A07" w:rsidRDefault="00736A07" w:rsidP="00736A07">
      <w:pPr>
        <w:pStyle w:val="NoteLevel3"/>
      </w:pPr>
      <w:r>
        <w:t xml:space="preserve">Smile made while crying </w:t>
      </w:r>
    </w:p>
    <w:p w14:paraId="088A2A4F" w14:textId="77777777" w:rsidR="00CD4DE3" w:rsidRDefault="00CD4DE3" w:rsidP="00CD4DE3">
      <w:pPr>
        <w:pStyle w:val="NoteLevel1"/>
      </w:pPr>
    </w:p>
    <w:p w14:paraId="6E6A7B1F" w14:textId="5605D531" w:rsidR="006E56CD" w:rsidRDefault="00736A07" w:rsidP="006E56CD">
      <w:pPr>
        <w:pStyle w:val="NoteLevel1"/>
        <w:numPr>
          <w:ilvl w:val="0"/>
          <w:numId w:val="0"/>
        </w:numPr>
      </w:pPr>
      <w:r>
        <w:t>Discrete emotions theory “emotions as passions” “involuntary”</w:t>
      </w:r>
    </w:p>
    <w:p w14:paraId="38D0A90B" w14:textId="41E23541" w:rsidR="00736A07" w:rsidRDefault="00736A07" w:rsidP="006E56CD">
      <w:pPr>
        <w:pStyle w:val="NoteLevel1"/>
        <w:numPr>
          <w:ilvl w:val="0"/>
          <w:numId w:val="0"/>
        </w:numPr>
      </w:pPr>
      <w:r>
        <w:t>Cognitive theories “emotions as actions” “you determine emotions”</w:t>
      </w:r>
    </w:p>
    <w:p w14:paraId="1E21C6EC" w14:textId="77777777" w:rsidR="00736A07" w:rsidRDefault="00736A07" w:rsidP="006E56CD">
      <w:pPr>
        <w:pStyle w:val="NoteLevel1"/>
        <w:numPr>
          <w:ilvl w:val="0"/>
          <w:numId w:val="0"/>
        </w:numPr>
      </w:pPr>
    </w:p>
    <w:p w14:paraId="23C124D1" w14:textId="77777777" w:rsidR="006E56CD" w:rsidRDefault="006E56CD" w:rsidP="006E56CD">
      <w:pPr>
        <w:pStyle w:val="NoteLevel1"/>
        <w:numPr>
          <w:ilvl w:val="0"/>
          <w:numId w:val="0"/>
        </w:numPr>
      </w:pPr>
      <w:r>
        <w:t>Cognitive Theories of Emotion</w:t>
      </w:r>
    </w:p>
    <w:p w14:paraId="10D90A14" w14:textId="77777777" w:rsidR="00736A07" w:rsidRDefault="00736A07" w:rsidP="006E56CD">
      <w:pPr>
        <w:pStyle w:val="NoteLevel2"/>
      </w:pPr>
      <w:r>
        <w:t>Posits that emotions are products of thinking</w:t>
      </w:r>
    </w:p>
    <w:p w14:paraId="49149C96" w14:textId="77777777" w:rsidR="00736A07" w:rsidRDefault="00736A07" w:rsidP="006E56CD">
      <w:pPr>
        <w:pStyle w:val="NoteLevel2"/>
      </w:pPr>
      <w:r>
        <w:t xml:space="preserve">No discrete emotions, as many emotions as there are kinds of thoughts </w:t>
      </w:r>
    </w:p>
    <w:p w14:paraId="3179B1C9" w14:textId="77777777" w:rsidR="00736A07" w:rsidRDefault="00736A07" w:rsidP="006E56CD">
      <w:pPr>
        <w:pStyle w:val="NoteLevel2"/>
      </w:pPr>
      <w:r>
        <w:t>Theories include, James-Lange, Cannon-Bard, and the two-factor theory of emotion</w:t>
      </w:r>
    </w:p>
    <w:p w14:paraId="17F2D032" w14:textId="77777777" w:rsidR="00736A07" w:rsidRDefault="00736A07" w:rsidP="00736A07">
      <w:pPr>
        <w:pStyle w:val="NoteLevel1"/>
      </w:pPr>
    </w:p>
    <w:p w14:paraId="5929BEDE" w14:textId="77777777" w:rsidR="00736A07" w:rsidRDefault="00736A07" w:rsidP="00736A07">
      <w:pPr>
        <w:pStyle w:val="NoteLevel1"/>
      </w:pPr>
      <w:r>
        <w:t>James-Lang</w:t>
      </w:r>
    </w:p>
    <w:p w14:paraId="4F80DD34" w14:textId="77777777" w:rsidR="00866FC9" w:rsidRDefault="00736A07" w:rsidP="00736A07">
      <w:pPr>
        <w:pStyle w:val="NoteLevel2"/>
      </w:pPr>
      <w:r>
        <w:t xml:space="preserve">See the bear, bodily responses </w:t>
      </w:r>
      <w:proofErr w:type="gramStart"/>
      <w:r>
        <w:t>occur,</w:t>
      </w:r>
      <w:proofErr w:type="gramEnd"/>
      <w:r>
        <w:t xml:space="preserve"> feeling created by what body is doing is interpreted as fear. </w:t>
      </w:r>
    </w:p>
    <w:p w14:paraId="75F4DDFB" w14:textId="77777777" w:rsidR="00866FC9" w:rsidRDefault="00866FC9" w:rsidP="00866FC9">
      <w:pPr>
        <w:pStyle w:val="NoteLevel1"/>
      </w:pPr>
      <w:proofErr w:type="spellStart"/>
      <w:r>
        <w:t>Hohman</w:t>
      </w:r>
      <w:proofErr w:type="spellEnd"/>
      <w:r>
        <w:t xml:space="preserve"> (1996)</w:t>
      </w:r>
    </w:p>
    <w:p w14:paraId="25DC7DEE" w14:textId="77777777" w:rsidR="00866FC9" w:rsidRDefault="00866FC9" w:rsidP="00866FC9">
      <w:pPr>
        <w:pStyle w:val="NoteLevel2"/>
      </w:pPr>
      <w:r>
        <w:t xml:space="preserve">Tested this theory with patients with spinal injury, people with injuries high in their spine would feel </w:t>
      </w:r>
      <w:proofErr w:type="gramStart"/>
      <w:r>
        <w:t>less emotions</w:t>
      </w:r>
      <w:proofErr w:type="gramEnd"/>
      <w:r>
        <w:t xml:space="preserve"> because of less feeling in your body.</w:t>
      </w:r>
    </w:p>
    <w:p w14:paraId="6FBE0DEF" w14:textId="77777777" w:rsidR="00866FC9" w:rsidRDefault="00866FC9" w:rsidP="00866FC9">
      <w:pPr>
        <w:pStyle w:val="NoteLevel1"/>
      </w:pPr>
    </w:p>
    <w:p w14:paraId="36E814D7" w14:textId="77777777" w:rsidR="00287730" w:rsidRDefault="00287730" w:rsidP="00866FC9">
      <w:pPr>
        <w:pStyle w:val="NoteLevel1"/>
      </w:pPr>
      <w:r>
        <w:t>Cannon-Bard Theory</w:t>
      </w:r>
    </w:p>
    <w:p w14:paraId="5738FBEA" w14:textId="77777777" w:rsidR="00287730" w:rsidRDefault="00287730" w:rsidP="00287730">
      <w:pPr>
        <w:pStyle w:val="NoteLevel2"/>
      </w:pPr>
      <w:r>
        <w:t xml:space="preserve">Bodily responses occur at the same time as the emotional interpretation of the event </w:t>
      </w:r>
    </w:p>
    <w:p w14:paraId="29CCE275" w14:textId="77777777" w:rsidR="00842D02" w:rsidRDefault="00842D02" w:rsidP="00287730">
      <w:pPr>
        <w:pStyle w:val="NoteLevel1"/>
      </w:pPr>
    </w:p>
    <w:p w14:paraId="6C8B126A" w14:textId="77777777" w:rsidR="00287730" w:rsidRDefault="00287730" w:rsidP="00287730">
      <w:pPr>
        <w:pStyle w:val="NoteLevel1"/>
      </w:pPr>
      <w:proofErr w:type="spellStart"/>
      <w:r>
        <w:t>Schachter</w:t>
      </w:r>
      <w:proofErr w:type="spellEnd"/>
      <w:r>
        <w:t xml:space="preserve"> &amp; Singer</w:t>
      </w:r>
    </w:p>
    <w:p w14:paraId="3735CCAE" w14:textId="77777777" w:rsidR="00287730" w:rsidRDefault="00287730" w:rsidP="00287730">
      <w:pPr>
        <w:pStyle w:val="NoteLevel2"/>
      </w:pPr>
      <w:r>
        <w:t>Two components to emotions,</w:t>
      </w:r>
    </w:p>
    <w:p w14:paraId="4A12867B" w14:textId="77777777" w:rsidR="00842D02" w:rsidRDefault="00287730" w:rsidP="00287730">
      <w:pPr>
        <w:pStyle w:val="NoteLevel3"/>
      </w:pPr>
      <w:r>
        <w:t xml:space="preserve">Undifferentiated arousal </w:t>
      </w:r>
      <w:r w:rsidR="00842D02">
        <w:t xml:space="preserve">followed by </w:t>
      </w:r>
      <w:proofErr w:type="spellStart"/>
      <w:r w:rsidR="00842D02">
        <w:t>interpretatior</w:t>
      </w:r>
      <w:proofErr w:type="spellEnd"/>
    </w:p>
    <w:p w14:paraId="5C7C5B71" w14:textId="77777777" w:rsidR="00842D02" w:rsidRDefault="00842D02" w:rsidP="00842D02">
      <w:pPr>
        <w:pStyle w:val="NoteLevel1"/>
      </w:pPr>
    </w:p>
    <w:p w14:paraId="21CBBFA5" w14:textId="77777777" w:rsidR="001726F1" w:rsidRDefault="001726F1" w:rsidP="00842D02">
      <w:pPr>
        <w:pStyle w:val="NoteLevel1"/>
      </w:pPr>
      <w:r>
        <w:t xml:space="preserve">Joseph </w:t>
      </w:r>
      <w:proofErr w:type="spellStart"/>
      <w:r>
        <w:t>Ledoux</w:t>
      </w:r>
      <w:proofErr w:type="spellEnd"/>
      <w:r>
        <w:t xml:space="preserve"> </w:t>
      </w:r>
    </w:p>
    <w:p w14:paraId="237B3C0D" w14:textId="77777777" w:rsidR="001726F1" w:rsidRDefault="001726F1" w:rsidP="001726F1">
      <w:pPr>
        <w:pStyle w:val="NoteLevel2"/>
      </w:pPr>
      <w:r>
        <w:t xml:space="preserve">Two interpretations at once of any threatening situation </w:t>
      </w:r>
    </w:p>
    <w:p w14:paraId="3BD5E9A0" w14:textId="77777777" w:rsidR="001726F1" w:rsidRDefault="001726F1" w:rsidP="001726F1">
      <w:pPr>
        <w:pStyle w:val="NoteLevel1"/>
      </w:pPr>
    </w:p>
    <w:p w14:paraId="5252150D" w14:textId="089E6069" w:rsidR="001726F1" w:rsidRDefault="001726F1" w:rsidP="001726F1">
      <w:pPr>
        <w:pStyle w:val="NoteLevel1"/>
      </w:pPr>
      <w:r>
        <w:t>Questions</w:t>
      </w:r>
    </w:p>
    <w:p w14:paraId="42E29B45" w14:textId="77777777" w:rsidR="00F67CCF" w:rsidRDefault="00F67CCF" w:rsidP="00F67CCF">
      <w:pPr>
        <w:pStyle w:val="NoteLevel2"/>
        <w:numPr>
          <w:ilvl w:val="0"/>
          <w:numId w:val="0"/>
        </w:numPr>
        <w:ind w:left="1080"/>
      </w:pPr>
    </w:p>
    <w:p w14:paraId="0C1760C1" w14:textId="52C6828B" w:rsidR="00F67CCF" w:rsidRDefault="00F67CCF" w:rsidP="00F67CCF">
      <w:pPr>
        <w:pStyle w:val="NoteLevel2"/>
      </w:pPr>
      <w:r>
        <w:t xml:space="preserve">According to the Discrete </w:t>
      </w:r>
      <w:proofErr w:type="spellStart"/>
      <w:r>
        <w:t>Emootions</w:t>
      </w:r>
      <w:proofErr w:type="spellEnd"/>
      <w:r>
        <w:t xml:space="preserve"> theory</w:t>
      </w:r>
    </w:p>
    <w:p w14:paraId="31FE6CBD" w14:textId="6845417C" w:rsidR="001726F1" w:rsidRDefault="001726F1" w:rsidP="00F67CCF">
      <w:pPr>
        <w:pStyle w:val="NoteLevel2"/>
      </w:pPr>
      <w:r w:rsidRPr="00F67CCF">
        <w:rPr>
          <w:highlight w:val="cyan"/>
        </w:rPr>
        <w:t>According</w:t>
      </w:r>
      <w:r w:rsidR="00F67CCF" w:rsidRPr="00F67CCF">
        <w:rPr>
          <w:highlight w:val="cyan"/>
        </w:rPr>
        <w:t xml:space="preserve"> to the Cannon-B</w:t>
      </w:r>
      <w:r w:rsidRPr="00F67CCF">
        <w:rPr>
          <w:highlight w:val="cyan"/>
        </w:rPr>
        <w:t>ard theory</w:t>
      </w:r>
    </w:p>
    <w:p w14:paraId="69D84358" w14:textId="70F6799B" w:rsidR="001726F1" w:rsidRDefault="00F67CCF" w:rsidP="00F67CCF">
      <w:pPr>
        <w:pStyle w:val="NoteLevel2"/>
      </w:pPr>
      <w:r w:rsidRPr="00F67CCF">
        <w:rPr>
          <w:highlight w:val="magenta"/>
        </w:rPr>
        <w:t xml:space="preserve">According to </w:t>
      </w:r>
      <w:proofErr w:type="spellStart"/>
      <w:r w:rsidRPr="00F67CCF">
        <w:rPr>
          <w:highlight w:val="magenta"/>
        </w:rPr>
        <w:t>Schachter</w:t>
      </w:r>
      <w:proofErr w:type="spellEnd"/>
      <w:r w:rsidRPr="00F67CCF">
        <w:rPr>
          <w:highlight w:val="magenta"/>
        </w:rPr>
        <w:t xml:space="preserve"> &amp; Singer</w:t>
      </w:r>
    </w:p>
    <w:p w14:paraId="5820A605" w14:textId="77777777" w:rsidR="00F67CCF" w:rsidRPr="00F67CCF" w:rsidRDefault="001726F1" w:rsidP="00F67CCF">
      <w:pPr>
        <w:pStyle w:val="NoteLevel2"/>
      </w:pPr>
      <w:r w:rsidRPr="00F67CCF">
        <w:rPr>
          <w:highlight w:val="yellow"/>
        </w:rPr>
        <w:t>According to the James</w:t>
      </w:r>
      <w:r w:rsidR="00F67CCF" w:rsidRPr="00F67CCF">
        <w:rPr>
          <w:highlight w:val="yellow"/>
        </w:rPr>
        <w:t xml:space="preserve"> - </w:t>
      </w:r>
      <w:r w:rsidRPr="00F67CCF">
        <w:rPr>
          <w:highlight w:val="yellow"/>
        </w:rPr>
        <w:t xml:space="preserve">Lang theory, </w:t>
      </w:r>
    </w:p>
    <w:p w14:paraId="15F23A74" w14:textId="4CCE2F71" w:rsidR="001726F1" w:rsidRPr="00F67CCF" w:rsidRDefault="001726F1" w:rsidP="00A23D1A">
      <w:pPr>
        <w:pStyle w:val="NoteLevel3"/>
      </w:pPr>
      <w:proofErr w:type="gramStart"/>
      <w:r w:rsidRPr="00F67CCF">
        <w:t>emotion</w:t>
      </w:r>
      <w:proofErr w:type="gramEnd"/>
      <w:r w:rsidRPr="00F67CCF">
        <w:t xml:space="preserve"> is felt </w:t>
      </w:r>
      <w:r w:rsidR="00A23D1A">
        <w:t>;</w:t>
      </w:r>
    </w:p>
    <w:p w14:paraId="64BED646" w14:textId="52B0B113" w:rsidR="00F67CCF" w:rsidRDefault="00F67CCF" w:rsidP="00A23D1A">
      <w:pPr>
        <w:pStyle w:val="NoteLevel4"/>
      </w:pPr>
      <w:r w:rsidRPr="00F67CCF">
        <w:rPr>
          <w:highlight w:val="yellow"/>
        </w:rPr>
        <w:t>After the body reacts to events</w:t>
      </w:r>
    </w:p>
    <w:p w14:paraId="6EFBF346" w14:textId="40846F23" w:rsidR="00F67CCF" w:rsidRDefault="00F67CCF" w:rsidP="00A23D1A">
      <w:pPr>
        <w:pStyle w:val="NoteLevel4"/>
      </w:pPr>
      <w:r w:rsidRPr="00F67CCF">
        <w:rPr>
          <w:highlight w:val="cyan"/>
        </w:rPr>
        <w:t>At the same time as the body reacts to events</w:t>
      </w:r>
      <w:r>
        <w:t xml:space="preserve"> </w:t>
      </w:r>
    </w:p>
    <w:p w14:paraId="1B9F120E" w14:textId="705791A1" w:rsidR="00F67CCF" w:rsidRDefault="00F67CCF" w:rsidP="00A23D1A">
      <w:pPr>
        <w:pStyle w:val="NoteLevel4"/>
      </w:pPr>
      <w:r w:rsidRPr="00F67CCF">
        <w:rPr>
          <w:highlight w:val="magenta"/>
        </w:rPr>
        <w:t>Once undifferentiated arousal receives a label</w:t>
      </w:r>
    </w:p>
    <w:p w14:paraId="2346DB4B" w14:textId="6B10721C" w:rsidR="00F67CCF" w:rsidRDefault="00F67CCF" w:rsidP="00A23D1A">
      <w:pPr>
        <w:pStyle w:val="NoteLevel4"/>
      </w:pPr>
      <w:r>
        <w:t>Automatically as an innate reaction</w:t>
      </w:r>
    </w:p>
    <w:p w14:paraId="3AA41CA1" w14:textId="77777777" w:rsidR="00F67CCF" w:rsidRDefault="00F67CCF" w:rsidP="00A23D1A">
      <w:pPr>
        <w:pStyle w:val="NoteLevel4"/>
        <w:numPr>
          <w:ilvl w:val="0"/>
          <w:numId w:val="0"/>
        </w:numPr>
        <w:ind w:left="2520"/>
      </w:pPr>
    </w:p>
    <w:p w14:paraId="44EB26ED" w14:textId="7F7E3805" w:rsidR="00F67CCF" w:rsidRDefault="00F67CCF" w:rsidP="00F67CCF">
      <w:pPr>
        <w:pStyle w:val="NoteLevel2"/>
      </w:pPr>
      <w:r>
        <w:t>James – Lang theory would predict that people with pure autonomic failure would not experience emotion</w:t>
      </w:r>
    </w:p>
    <w:p w14:paraId="0A41203B" w14:textId="1972B963" w:rsidR="00F67CCF" w:rsidRPr="00F67CCF" w:rsidRDefault="00F67CCF" w:rsidP="00F67CCF">
      <w:pPr>
        <w:pStyle w:val="NoteLevel3"/>
      </w:pPr>
      <w:r w:rsidRPr="00F67CCF">
        <w:rPr>
          <w:highlight w:val="yellow"/>
        </w:rPr>
        <w:t>True</w:t>
      </w:r>
    </w:p>
    <w:p w14:paraId="283807B0" w14:textId="613ED79D" w:rsidR="00F67CCF" w:rsidRDefault="00F67CCF" w:rsidP="00F67CCF">
      <w:pPr>
        <w:pStyle w:val="NoteLevel3"/>
      </w:pPr>
      <w:proofErr w:type="gramStart"/>
      <w:r>
        <w:t>false</w:t>
      </w:r>
      <w:proofErr w:type="gramEnd"/>
    </w:p>
    <w:p w14:paraId="18706BC8" w14:textId="77777777" w:rsidR="001726F1" w:rsidRDefault="001726F1" w:rsidP="001726F1">
      <w:pPr>
        <w:pStyle w:val="NoteLevel1"/>
      </w:pPr>
    </w:p>
    <w:p w14:paraId="320F32AA" w14:textId="77777777" w:rsidR="00F67CCF" w:rsidRDefault="00F67CCF" w:rsidP="00F67CCF">
      <w:pPr>
        <w:pStyle w:val="NoteLevel1"/>
      </w:pPr>
    </w:p>
    <w:p w14:paraId="689778E4" w14:textId="77777777" w:rsidR="00FE79B5" w:rsidRDefault="001726F1" w:rsidP="001726F1">
      <w:pPr>
        <w:pStyle w:val="NoteLevel1"/>
      </w:pPr>
      <w:r>
        <w:t xml:space="preserve">Motivation </w:t>
      </w:r>
    </w:p>
    <w:p w14:paraId="22A1EC6F" w14:textId="77777777" w:rsidR="00FE79B5" w:rsidRDefault="00FE79B5" w:rsidP="00FE79B5">
      <w:pPr>
        <w:pStyle w:val="NoteLevel2"/>
      </w:pPr>
      <w:r>
        <w:t>The drives – especially wants and needs – that propel us in specific directions.</w:t>
      </w:r>
    </w:p>
    <w:p w14:paraId="1D0B370B" w14:textId="77777777" w:rsidR="000D5962" w:rsidRDefault="000D5962" w:rsidP="000D5962">
      <w:pPr>
        <w:pStyle w:val="NoteLevel1"/>
      </w:pPr>
    </w:p>
    <w:p w14:paraId="2453D14E" w14:textId="77777777" w:rsidR="00834870" w:rsidRDefault="000D5962" w:rsidP="000D5962">
      <w:pPr>
        <w:pStyle w:val="NoteLevel2"/>
      </w:pPr>
      <w:r>
        <w:t>Have cues that trigger emotions and goals, E.g. Hunger triggers goal to eat.</w:t>
      </w:r>
    </w:p>
    <w:p w14:paraId="697131BE" w14:textId="77777777" w:rsidR="00834870" w:rsidRDefault="00834870" w:rsidP="00834870">
      <w:pPr>
        <w:pStyle w:val="NoteLevel1"/>
      </w:pPr>
    </w:p>
    <w:p w14:paraId="30171F71" w14:textId="566D337B" w:rsidR="00834870" w:rsidRDefault="00834870" w:rsidP="00834870">
      <w:pPr>
        <w:pStyle w:val="NoteLevel1"/>
      </w:pPr>
      <w:r>
        <w:t>Questions</w:t>
      </w:r>
    </w:p>
    <w:p w14:paraId="021E108A" w14:textId="77777777" w:rsidR="00834870" w:rsidRDefault="00834870" w:rsidP="00834870">
      <w:pPr>
        <w:pStyle w:val="NoteLevel1"/>
      </w:pPr>
    </w:p>
    <w:p w14:paraId="368E2ED9" w14:textId="77777777" w:rsidR="00834870" w:rsidRDefault="00834870" w:rsidP="00834870">
      <w:pPr>
        <w:pStyle w:val="NoteLevel2"/>
      </w:pPr>
      <w:r>
        <w:t>A drive is motivation to maximize a pleasant state</w:t>
      </w:r>
    </w:p>
    <w:p w14:paraId="56D77486" w14:textId="77777777" w:rsidR="00834870" w:rsidRDefault="00834870" w:rsidP="00834870">
      <w:pPr>
        <w:pStyle w:val="NoteLevel3"/>
      </w:pPr>
      <w:r>
        <w:t xml:space="preserve">A) </w:t>
      </w:r>
      <w:proofErr w:type="gramStart"/>
      <w:r>
        <w:t>true</w:t>
      </w:r>
      <w:proofErr w:type="gramEnd"/>
    </w:p>
    <w:p w14:paraId="137005E5" w14:textId="77777777" w:rsidR="00834870" w:rsidRDefault="00834870" w:rsidP="00834870">
      <w:pPr>
        <w:pStyle w:val="NoteLevel3"/>
      </w:pPr>
      <w:r>
        <w:t xml:space="preserve">B) </w:t>
      </w:r>
      <w:proofErr w:type="gramStart"/>
      <w:r w:rsidRPr="00834870">
        <w:rPr>
          <w:highlight w:val="yellow"/>
        </w:rPr>
        <w:t>false</w:t>
      </w:r>
      <w:proofErr w:type="gramEnd"/>
    </w:p>
    <w:p w14:paraId="2CAB7A34" w14:textId="77777777" w:rsidR="00834870" w:rsidRDefault="00834870" w:rsidP="00834870">
      <w:pPr>
        <w:pStyle w:val="NoteLevel1"/>
        <w:numPr>
          <w:ilvl w:val="0"/>
          <w:numId w:val="0"/>
        </w:numPr>
      </w:pPr>
    </w:p>
    <w:p w14:paraId="497BDEAD" w14:textId="1BCB942B" w:rsidR="00834870" w:rsidRDefault="00834870" w:rsidP="00834870">
      <w:pPr>
        <w:pStyle w:val="NoteLevel2"/>
      </w:pPr>
      <w:r>
        <w:t>What is another word for homeostasis</w:t>
      </w:r>
    </w:p>
    <w:p w14:paraId="6BFFECEA" w14:textId="78E2B971" w:rsidR="00834870" w:rsidRDefault="00834870" w:rsidP="00834870">
      <w:pPr>
        <w:pStyle w:val="NoteLevel3"/>
      </w:pPr>
      <w:r>
        <w:t xml:space="preserve">A) </w:t>
      </w:r>
      <w:proofErr w:type="gramStart"/>
      <w:r>
        <w:t>reward</w:t>
      </w:r>
      <w:proofErr w:type="gramEnd"/>
    </w:p>
    <w:p w14:paraId="6F881F00" w14:textId="2CF10B61" w:rsidR="00834870" w:rsidRDefault="00834870" w:rsidP="00834870">
      <w:pPr>
        <w:pStyle w:val="NoteLevel3"/>
      </w:pPr>
      <w:r>
        <w:t xml:space="preserve">B) </w:t>
      </w:r>
      <w:proofErr w:type="gramStart"/>
      <w:r>
        <w:t>punishment</w:t>
      </w:r>
      <w:proofErr w:type="gramEnd"/>
    </w:p>
    <w:p w14:paraId="0AFBFCD2" w14:textId="364E4E4C" w:rsidR="00834870" w:rsidRDefault="00834870" w:rsidP="00834870">
      <w:pPr>
        <w:pStyle w:val="NoteLevel3"/>
      </w:pPr>
      <w:r>
        <w:t xml:space="preserve">C) </w:t>
      </w:r>
      <w:proofErr w:type="gramStart"/>
      <w:r>
        <w:t>unsatisfied</w:t>
      </w:r>
      <w:proofErr w:type="gramEnd"/>
      <w:r>
        <w:t xml:space="preserve"> </w:t>
      </w:r>
    </w:p>
    <w:p w14:paraId="5E8B6103" w14:textId="77777777" w:rsidR="005C2374" w:rsidRDefault="00834870" w:rsidP="00834870">
      <w:pPr>
        <w:pStyle w:val="NoteLevel3"/>
      </w:pPr>
      <w:r>
        <w:t xml:space="preserve">D) </w:t>
      </w:r>
      <w:proofErr w:type="gramStart"/>
      <w:r w:rsidRPr="00834870">
        <w:rPr>
          <w:highlight w:val="yellow"/>
        </w:rPr>
        <w:t>equilibrium</w:t>
      </w:r>
      <w:proofErr w:type="gramEnd"/>
    </w:p>
    <w:p w14:paraId="0C83568A" w14:textId="77777777" w:rsidR="005C2374" w:rsidRDefault="005C2374" w:rsidP="005C2374">
      <w:pPr>
        <w:pStyle w:val="NoteLevel1"/>
      </w:pPr>
    </w:p>
    <w:p w14:paraId="6B6A2956" w14:textId="35549563" w:rsidR="005C2374" w:rsidRDefault="005C2374" w:rsidP="005C2374">
      <w:pPr>
        <w:pStyle w:val="NoteLevel2"/>
      </w:pPr>
      <w:r>
        <w:t>Eating is motivated by:</w:t>
      </w:r>
    </w:p>
    <w:p w14:paraId="62C0AA9F" w14:textId="66B18469" w:rsidR="005C2374" w:rsidRDefault="005C2374" w:rsidP="005C2374">
      <w:pPr>
        <w:pStyle w:val="NoteLevel3"/>
      </w:pPr>
      <w:r>
        <w:t>A) Drive</w:t>
      </w:r>
    </w:p>
    <w:p w14:paraId="08C657C6" w14:textId="4331AAE1" w:rsidR="005C2374" w:rsidRDefault="005C2374" w:rsidP="005C2374">
      <w:pPr>
        <w:pStyle w:val="NoteLevel3"/>
      </w:pPr>
      <w:r>
        <w:t>B) Incentive</w:t>
      </w:r>
    </w:p>
    <w:p w14:paraId="7CDB4D1B" w14:textId="63754171" w:rsidR="005C2374" w:rsidRDefault="005C2374" w:rsidP="005C2374">
      <w:pPr>
        <w:pStyle w:val="NoteLevel3"/>
      </w:pPr>
      <w:r w:rsidRPr="005C2374">
        <w:t xml:space="preserve">C) </w:t>
      </w:r>
      <w:r w:rsidRPr="005C2374">
        <w:rPr>
          <w:highlight w:val="yellow"/>
        </w:rPr>
        <w:t>Both</w:t>
      </w:r>
    </w:p>
    <w:p w14:paraId="4C0B016D" w14:textId="77777777" w:rsidR="005C2374" w:rsidRDefault="005C2374" w:rsidP="005C2374">
      <w:pPr>
        <w:pStyle w:val="NoteLevel3"/>
      </w:pPr>
      <w:r>
        <w:t>D) Neither</w:t>
      </w:r>
    </w:p>
    <w:p w14:paraId="4CA992DF" w14:textId="77777777" w:rsidR="005C2374" w:rsidRDefault="005C2374" w:rsidP="005C2374">
      <w:pPr>
        <w:pStyle w:val="NoteLevel1"/>
      </w:pPr>
    </w:p>
    <w:p w14:paraId="4DDC9293" w14:textId="77777777" w:rsidR="005C2374" w:rsidRDefault="005C2374" w:rsidP="005C2374">
      <w:pPr>
        <w:pStyle w:val="NoteLevel2"/>
      </w:pPr>
      <w:r>
        <w:t xml:space="preserve">Relationship between motivation and performance </w:t>
      </w:r>
    </w:p>
    <w:p w14:paraId="3A5E1AB4" w14:textId="77777777" w:rsidR="005C2374" w:rsidRDefault="005C2374" w:rsidP="005C2374">
      <w:pPr>
        <w:pStyle w:val="NoteLevel3"/>
      </w:pPr>
      <w:proofErr w:type="spellStart"/>
      <w:r>
        <w:t>Yorkes</w:t>
      </w:r>
      <w:proofErr w:type="spellEnd"/>
      <w:r>
        <w:t xml:space="preserve"> –Dodson law</w:t>
      </w:r>
    </w:p>
    <w:p w14:paraId="63B47E77" w14:textId="1E649165" w:rsidR="005C2374" w:rsidRDefault="005C2374" w:rsidP="005C2374">
      <w:pPr>
        <w:pStyle w:val="NoteLevel4"/>
      </w:pPr>
      <w:r>
        <w:t>Cant get too high because it will effect performance</w:t>
      </w:r>
    </w:p>
    <w:p w14:paraId="1E3201A8" w14:textId="77777777" w:rsidR="005C2374" w:rsidRDefault="005C2374" w:rsidP="005C2374">
      <w:pPr>
        <w:pStyle w:val="NoteLevel1"/>
      </w:pPr>
    </w:p>
    <w:p w14:paraId="3EB329E9" w14:textId="77777777" w:rsidR="005C2374" w:rsidRDefault="005C2374" w:rsidP="005C2374">
      <w:pPr>
        <w:pStyle w:val="NoteLevel2"/>
      </w:pPr>
      <w:r>
        <w:t xml:space="preserve">You are a coach and the championship game is tonight, using the </w:t>
      </w:r>
      <w:proofErr w:type="spellStart"/>
      <w:r>
        <w:t>Yorkes</w:t>
      </w:r>
      <w:proofErr w:type="spellEnd"/>
      <w:r>
        <w:t xml:space="preserve"> – Dodson model, what type of advice should you give your athletes </w:t>
      </w:r>
    </w:p>
    <w:p w14:paraId="29A16A4C" w14:textId="77777777" w:rsidR="005C2374" w:rsidRDefault="005C2374" w:rsidP="005C2374">
      <w:pPr>
        <w:pStyle w:val="NoteLevel3"/>
      </w:pPr>
      <w:r>
        <w:t>A) Have an extra coffee before the game</w:t>
      </w:r>
    </w:p>
    <w:p w14:paraId="7BDEBD1F" w14:textId="77777777" w:rsidR="005C2374" w:rsidRDefault="005C2374" w:rsidP="005C2374">
      <w:pPr>
        <w:pStyle w:val="NoteLevel3"/>
      </w:pPr>
      <w:r>
        <w:t>B) Think about the results</w:t>
      </w:r>
    </w:p>
    <w:p w14:paraId="42A81D0D" w14:textId="77777777" w:rsidR="005C2374" w:rsidRDefault="005C2374" w:rsidP="005C2374">
      <w:pPr>
        <w:pStyle w:val="NoteLevel3"/>
      </w:pPr>
      <w:r>
        <w:t>C) Think about how great it would feel if you won</w:t>
      </w:r>
    </w:p>
    <w:p w14:paraId="332BEB8B" w14:textId="77777777" w:rsidR="005C2374" w:rsidRDefault="005C2374" w:rsidP="005C2374">
      <w:pPr>
        <w:pStyle w:val="NoteLevel3"/>
      </w:pPr>
      <w:r>
        <w:t xml:space="preserve">D) </w:t>
      </w:r>
      <w:r w:rsidRPr="005C2374">
        <w:rPr>
          <w:highlight w:val="yellow"/>
        </w:rPr>
        <w:t>Think about tactics</w:t>
      </w:r>
      <w:r>
        <w:t xml:space="preserve"> </w:t>
      </w:r>
    </w:p>
    <w:p w14:paraId="132A9454" w14:textId="77777777" w:rsidR="005C2374" w:rsidRDefault="005C2374" w:rsidP="005C2374">
      <w:pPr>
        <w:pStyle w:val="NoteLevel1"/>
      </w:pPr>
    </w:p>
    <w:p w14:paraId="29BED164" w14:textId="4E51A3C0" w:rsidR="005C2374" w:rsidRDefault="005C2374" w:rsidP="005C2374">
      <w:pPr>
        <w:pStyle w:val="NoteLevel2"/>
      </w:pPr>
      <w:r>
        <w:t xml:space="preserve">You are sitting at the airport and discover your flight is delayed by an hour, you feel there is nothing much you can do except suffer from the </w:t>
      </w:r>
      <w:r w:rsidR="003A7A48">
        <w:t>boredom</w:t>
      </w:r>
      <w:r>
        <w:t xml:space="preserve"> of the delay, your appraisal that there is little that you can do to cope with the events is</w:t>
      </w:r>
    </w:p>
    <w:p w14:paraId="2A94CB7F" w14:textId="6234675B" w:rsidR="005C2374" w:rsidRDefault="005C2374" w:rsidP="005C2374">
      <w:pPr>
        <w:pStyle w:val="NoteLevel3"/>
      </w:pPr>
      <w:r>
        <w:t xml:space="preserve">A) </w:t>
      </w:r>
      <w:proofErr w:type="gramStart"/>
      <w:r>
        <w:t>primary</w:t>
      </w:r>
      <w:proofErr w:type="gramEnd"/>
      <w:r>
        <w:t xml:space="preserve"> appraisal</w:t>
      </w:r>
    </w:p>
    <w:p w14:paraId="6AB4F878" w14:textId="2D03ECEB" w:rsidR="005C2374" w:rsidRDefault="005C2374" w:rsidP="005C2374">
      <w:pPr>
        <w:pStyle w:val="NoteLevel3"/>
      </w:pPr>
      <w:r>
        <w:t xml:space="preserve">B) </w:t>
      </w:r>
      <w:proofErr w:type="gramStart"/>
      <w:r w:rsidRPr="005C2374">
        <w:rPr>
          <w:highlight w:val="yellow"/>
        </w:rPr>
        <w:t>seconda</w:t>
      </w:r>
      <w:r w:rsidR="003A7A48">
        <w:rPr>
          <w:highlight w:val="yellow"/>
        </w:rPr>
        <w:t>r</w:t>
      </w:r>
      <w:r w:rsidRPr="005C2374">
        <w:rPr>
          <w:highlight w:val="yellow"/>
        </w:rPr>
        <w:t>y</w:t>
      </w:r>
      <w:proofErr w:type="gramEnd"/>
      <w:r w:rsidRPr="005C2374">
        <w:rPr>
          <w:highlight w:val="yellow"/>
        </w:rPr>
        <w:t xml:space="preserve"> appraisal</w:t>
      </w:r>
    </w:p>
    <w:p w14:paraId="78F47541" w14:textId="77777777" w:rsidR="005C2374" w:rsidRDefault="005C2374" w:rsidP="005C2374">
      <w:pPr>
        <w:pStyle w:val="NoteLevel3"/>
      </w:pPr>
      <w:r>
        <w:t>C) Hassel</w:t>
      </w:r>
    </w:p>
    <w:p w14:paraId="0AA4C9FE" w14:textId="77777777" w:rsidR="003A7A48" w:rsidRDefault="005C2374" w:rsidP="005C2374">
      <w:pPr>
        <w:pStyle w:val="NoteLevel3"/>
      </w:pPr>
      <w:r>
        <w:t>D) Stressor</w:t>
      </w:r>
    </w:p>
    <w:p w14:paraId="0030C0FA" w14:textId="25EA34BC" w:rsidR="003A7A48" w:rsidRDefault="003A7A48" w:rsidP="003A7A48">
      <w:pPr>
        <w:pStyle w:val="NoteLevel4"/>
      </w:pPr>
      <w:r>
        <w:t xml:space="preserve">Is there a threat? Can I deal with it and how. </w:t>
      </w:r>
      <w:proofErr w:type="spellStart"/>
      <w:r>
        <w:t>Eg</w:t>
      </w:r>
      <w:proofErr w:type="spellEnd"/>
      <w:r>
        <w:t>. Super bored, realize not much you can do</w:t>
      </w:r>
    </w:p>
    <w:p w14:paraId="632046E8" w14:textId="77777777" w:rsidR="003A7A48" w:rsidRDefault="003A7A48" w:rsidP="003A7A48">
      <w:pPr>
        <w:pStyle w:val="NoteLevel1"/>
      </w:pPr>
    </w:p>
    <w:p w14:paraId="6EDF7E02" w14:textId="2EF5F4A0" w:rsidR="003A7A48" w:rsidRDefault="003A7A48" w:rsidP="003A7A48">
      <w:pPr>
        <w:pStyle w:val="NoteLevel2"/>
      </w:pPr>
      <w:r w:rsidRPr="003A7A48">
        <w:t>You are sitting at the airport and discover your flight is delayed by an hour</w:t>
      </w:r>
      <w:r>
        <w:t>, you immediately anticipate how bored you will be during the delay</w:t>
      </w:r>
    </w:p>
    <w:p w14:paraId="2CB672B8" w14:textId="77777777" w:rsidR="003A7A48" w:rsidRDefault="003A7A48" w:rsidP="003A7A48">
      <w:pPr>
        <w:pStyle w:val="NoteLevel3"/>
      </w:pPr>
      <w:r>
        <w:t xml:space="preserve">A) </w:t>
      </w:r>
      <w:proofErr w:type="gramStart"/>
      <w:r w:rsidRPr="003A7A48">
        <w:rPr>
          <w:highlight w:val="yellow"/>
        </w:rPr>
        <w:t>primary</w:t>
      </w:r>
      <w:proofErr w:type="gramEnd"/>
      <w:r w:rsidRPr="003A7A48">
        <w:rPr>
          <w:highlight w:val="yellow"/>
        </w:rPr>
        <w:t xml:space="preserve"> appraisal</w:t>
      </w:r>
    </w:p>
    <w:p w14:paraId="54B22476" w14:textId="77777777" w:rsidR="003A7A48" w:rsidRDefault="003A7A48" w:rsidP="003A7A48">
      <w:pPr>
        <w:pStyle w:val="NoteLevel3"/>
      </w:pPr>
      <w:r>
        <w:t xml:space="preserve">B) </w:t>
      </w:r>
      <w:proofErr w:type="spellStart"/>
      <w:proofErr w:type="gramStart"/>
      <w:r>
        <w:t>seconday</w:t>
      </w:r>
      <w:proofErr w:type="spellEnd"/>
      <w:proofErr w:type="gramEnd"/>
      <w:r>
        <w:t xml:space="preserve"> appraisal</w:t>
      </w:r>
    </w:p>
    <w:p w14:paraId="5DF89C64" w14:textId="77777777" w:rsidR="003A7A48" w:rsidRDefault="003A7A48" w:rsidP="003A7A48">
      <w:pPr>
        <w:pStyle w:val="NoteLevel3"/>
      </w:pPr>
      <w:r>
        <w:t xml:space="preserve">C) </w:t>
      </w:r>
      <w:proofErr w:type="spellStart"/>
      <w:proofErr w:type="gramStart"/>
      <w:r>
        <w:t>hassel</w:t>
      </w:r>
      <w:proofErr w:type="spellEnd"/>
      <w:proofErr w:type="gramEnd"/>
    </w:p>
    <w:p w14:paraId="5EC4CC6B" w14:textId="77777777" w:rsidR="003A7A48" w:rsidRDefault="003A7A48" w:rsidP="003A7A48">
      <w:pPr>
        <w:pStyle w:val="NoteLevel3"/>
      </w:pPr>
      <w:r>
        <w:t xml:space="preserve">D) </w:t>
      </w:r>
      <w:proofErr w:type="gramStart"/>
      <w:r>
        <w:t>stressor</w:t>
      </w:r>
      <w:proofErr w:type="gramEnd"/>
    </w:p>
    <w:p w14:paraId="1A52CEF0" w14:textId="078EC4A0" w:rsidR="006503AB" w:rsidRDefault="003A7A48" w:rsidP="003A7A48">
      <w:pPr>
        <w:pStyle w:val="NoteLevel4"/>
        <w:sectPr w:rsidR="006503AB" w:rsidSect="000D1AD9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Identify the threat, </w:t>
      </w:r>
      <w:proofErr w:type="spellStart"/>
      <w:proofErr w:type="gramStart"/>
      <w:r>
        <w:t>Eg</w:t>
      </w:r>
      <w:proofErr w:type="spellEnd"/>
      <w:proofErr w:type="gramEnd"/>
      <w:r>
        <w:t>. Super bored</w:t>
      </w:r>
      <w:r w:rsidR="006503AB">
        <w:cr/>
      </w:r>
    </w:p>
    <w:p w14:paraId="122190F3" w14:textId="6519AD4F" w:rsidR="00D03871" w:rsidRDefault="00031193" w:rsidP="006503AB">
      <w:pPr>
        <w:pStyle w:val="NoteLevel1"/>
      </w:pPr>
      <w:r>
        <w:t xml:space="preserve">In online discussion assignment 3, the most frequently cited source of happiness was </w:t>
      </w:r>
    </w:p>
    <w:p w14:paraId="7B14B967" w14:textId="269A217E" w:rsidR="00031193" w:rsidRDefault="00031193" w:rsidP="006503AB">
      <w:pPr>
        <w:pStyle w:val="NoteLevel1"/>
      </w:pPr>
      <w:r>
        <w:t xml:space="preserve">A) </w:t>
      </w:r>
      <w:proofErr w:type="gramStart"/>
      <w:r>
        <w:t>work</w:t>
      </w:r>
      <w:proofErr w:type="gramEnd"/>
      <w:r>
        <w:t xml:space="preserve"> performance</w:t>
      </w:r>
    </w:p>
    <w:p w14:paraId="4B0D9483" w14:textId="79F2DE50" w:rsidR="00031193" w:rsidRDefault="00031193" w:rsidP="006503AB">
      <w:pPr>
        <w:pStyle w:val="NoteLevel1"/>
      </w:pPr>
      <w:r>
        <w:t xml:space="preserve">B) </w:t>
      </w:r>
      <w:proofErr w:type="gramStart"/>
      <w:r>
        <w:t>giving</w:t>
      </w:r>
      <w:proofErr w:type="gramEnd"/>
    </w:p>
    <w:p w14:paraId="0E6CAB43" w14:textId="54F97FEF" w:rsidR="00031193" w:rsidRDefault="00031193" w:rsidP="006503AB">
      <w:pPr>
        <w:pStyle w:val="NoteLevel1"/>
      </w:pPr>
      <w:r>
        <w:t xml:space="preserve">C) </w:t>
      </w:r>
      <w:proofErr w:type="gramStart"/>
      <w:r w:rsidRPr="00031193">
        <w:rPr>
          <w:highlight w:val="yellow"/>
        </w:rPr>
        <w:t>other</w:t>
      </w:r>
      <w:proofErr w:type="gramEnd"/>
      <w:r w:rsidRPr="00031193">
        <w:rPr>
          <w:highlight w:val="yellow"/>
        </w:rPr>
        <w:t xml:space="preserve"> people</w:t>
      </w:r>
    </w:p>
    <w:p w14:paraId="75478D02" w14:textId="5AB681B0" w:rsidR="00031193" w:rsidRDefault="00031193" w:rsidP="006503AB">
      <w:pPr>
        <w:pStyle w:val="NoteLevel1"/>
      </w:pPr>
      <w:r>
        <w:t xml:space="preserve">D) </w:t>
      </w:r>
      <w:proofErr w:type="gramStart"/>
      <w:r>
        <w:t>flow</w:t>
      </w:r>
      <w:proofErr w:type="gramEnd"/>
    </w:p>
    <w:p w14:paraId="0203AF7A" w14:textId="77777777" w:rsidR="00031193" w:rsidRDefault="00031193" w:rsidP="006503AB">
      <w:pPr>
        <w:pStyle w:val="NoteLevel1"/>
      </w:pPr>
    </w:p>
    <w:p w14:paraId="626F807C" w14:textId="36613AFC" w:rsidR="00031193" w:rsidRDefault="00031193" w:rsidP="006503AB">
      <w:pPr>
        <w:pStyle w:val="NoteLevel1"/>
      </w:pPr>
      <w:r>
        <w:t>Among the elderly, the factor that best distinguishes happy from unhappy people</w:t>
      </w:r>
    </w:p>
    <w:p w14:paraId="0BCC4434" w14:textId="7A13FC4A" w:rsidR="00031193" w:rsidRDefault="00031193" w:rsidP="006503AB">
      <w:pPr>
        <w:pStyle w:val="NoteLevel1"/>
      </w:pPr>
      <w:r>
        <w:t xml:space="preserve">A) </w:t>
      </w:r>
      <w:proofErr w:type="gramStart"/>
      <w:r>
        <w:t>work</w:t>
      </w:r>
      <w:proofErr w:type="gramEnd"/>
      <w:r>
        <w:t xml:space="preserve"> performance</w:t>
      </w:r>
    </w:p>
    <w:p w14:paraId="4B20A2F3" w14:textId="6BC2973E" w:rsidR="00031193" w:rsidRDefault="00031193" w:rsidP="006503AB">
      <w:pPr>
        <w:pStyle w:val="NoteLevel1"/>
      </w:pPr>
      <w:r>
        <w:t xml:space="preserve">B) </w:t>
      </w:r>
      <w:proofErr w:type="gramStart"/>
      <w:r w:rsidRPr="00031193">
        <w:rPr>
          <w:highlight w:val="yellow"/>
        </w:rPr>
        <w:t>giving</w:t>
      </w:r>
      <w:proofErr w:type="gramEnd"/>
    </w:p>
    <w:p w14:paraId="3C2EAEC1" w14:textId="30055C5F" w:rsidR="00031193" w:rsidRDefault="00031193" w:rsidP="006503AB">
      <w:pPr>
        <w:pStyle w:val="NoteLevel1"/>
      </w:pPr>
      <w:r>
        <w:t xml:space="preserve">C) </w:t>
      </w:r>
      <w:proofErr w:type="gramStart"/>
      <w:r>
        <w:t>other</w:t>
      </w:r>
      <w:proofErr w:type="gramEnd"/>
      <w:r>
        <w:t xml:space="preserve"> people</w:t>
      </w:r>
    </w:p>
    <w:p w14:paraId="3628AC45" w14:textId="58B564C1" w:rsidR="00031193" w:rsidRDefault="00031193" w:rsidP="006503AB">
      <w:pPr>
        <w:pStyle w:val="NoteLevel1"/>
      </w:pPr>
      <w:r>
        <w:t xml:space="preserve">D) </w:t>
      </w:r>
      <w:proofErr w:type="gramStart"/>
      <w:r>
        <w:t>flow</w:t>
      </w:r>
      <w:proofErr w:type="gramEnd"/>
    </w:p>
    <w:p w14:paraId="41E71B73" w14:textId="77777777" w:rsidR="00031193" w:rsidRDefault="00031193" w:rsidP="006503AB">
      <w:pPr>
        <w:pStyle w:val="NoteLevel1"/>
      </w:pPr>
    </w:p>
    <w:p w14:paraId="5A14F4BA" w14:textId="4209A16C" w:rsidR="00031193" w:rsidRDefault="00031193" w:rsidP="006503AB">
      <w:pPr>
        <w:pStyle w:val="NoteLevel1"/>
      </w:pPr>
      <w:r>
        <w:t xml:space="preserve">Questions from </w:t>
      </w:r>
      <w:proofErr w:type="spellStart"/>
      <w:r>
        <w:t>pg</w:t>
      </w:r>
      <w:proofErr w:type="spellEnd"/>
      <w:r>
        <w:t>, 433-439</w:t>
      </w:r>
    </w:p>
    <w:p w14:paraId="70FD5743" w14:textId="77777777" w:rsidR="00031193" w:rsidRDefault="00031193" w:rsidP="006503AB">
      <w:pPr>
        <w:pStyle w:val="NoteLevel1"/>
      </w:pPr>
    </w:p>
    <w:p w14:paraId="06827E49" w14:textId="78933CE5" w:rsidR="00031193" w:rsidRDefault="00031193" w:rsidP="006503AB">
      <w:pPr>
        <w:pStyle w:val="NoteLevel1"/>
      </w:pPr>
      <w:r>
        <w:t>Approximately how much of your happiness depends on genetic factors</w:t>
      </w:r>
    </w:p>
    <w:p w14:paraId="2E6D33DB" w14:textId="5AF04EE7" w:rsidR="00031193" w:rsidRDefault="00031193" w:rsidP="006503AB">
      <w:pPr>
        <w:pStyle w:val="NoteLevel1"/>
      </w:pPr>
      <w:r>
        <w:t>A) 0%</w:t>
      </w:r>
    </w:p>
    <w:p w14:paraId="5CDBD9E1" w14:textId="500FE5E2" w:rsidR="00031193" w:rsidRDefault="00031193" w:rsidP="006503AB">
      <w:pPr>
        <w:pStyle w:val="NoteLevel1"/>
      </w:pPr>
      <w:r>
        <w:t>B) 25%</w:t>
      </w:r>
    </w:p>
    <w:p w14:paraId="04322442" w14:textId="0CF2F382" w:rsidR="00031193" w:rsidRDefault="00031193" w:rsidP="006503AB">
      <w:pPr>
        <w:pStyle w:val="NoteLevel1"/>
      </w:pPr>
      <w:r>
        <w:t xml:space="preserve">C) </w:t>
      </w:r>
      <w:r w:rsidRPr="00031193">
        <w:rPr>
          <w:highlight w:val="yellow"/>
        </w:rPr>
        <w:t>50%</w:t>
      </w:r>
    </w:p>
    <w:p w14:paraId="7AC5FAC1" w14:textId="5F7484FC" w:rsidR="00031193" w:rsidRDefault="00031193" w:rsidP="006503AB">
      <w:pPr>
        <w:pStyle w:val="NoteLevel1"/>
      </w:pPr>
      <w:r>
        <w:t>D) 75%</w:t>
      </w:r>
    </w:p>
    <w:p w14:paraId="4394117B" w14:textId="77777777" w:rsidR="00031193" w:rsidRDefault="00031193" w:rsidP="006503AB">
      <w:pPr>
        <w:pStyle w:val="NoteLevel1"/>
      </w:pPr>
    </w:p>
    <w:p w14:paraId="226F71EE" w14:textId="5B33C962" w:rsidR="00031193" w:rsidRDefault="00031193" w:rsidP="006503AB">
      <w:pPr>
        <w:pStyle w:val="NoteLevel1"/>
      </w:pPr>
      <w:r>
        <w:t>Optimists tend to live longer than pessimists</w:t>
      </w:r>
    </w:p>
    <w:p w14:paraId="28726D90" w14:textId="5AEC5AEB" w:rsidR="00031193" w:rsidRDefault="00031193" w:rsidP="006503AB">
      <w:pPr>
        <w:pStyle w:val="NoteLevel1"/>
      </w:pPr>
      <w:r>
        <w:t xml:space="preserve">A) </w:t>
      </w:r>
      <w:proofErr w:type="gramStart"/>
      <w:r w:rsidRPr="00031193">
        <w:rPr>
          <w:highlight w:val="yellow"/>
        </w:rPr>
        <w:t>true</w:t>
      </w:r>
      <w:proofErr w:type="gramEnd"/>
    </w:p>
    <w:p w14:paraId="6CC19E8C" w14:textId="3868BF2A" w:rsidR="00031193" w:rsidRDefault="00031193" w:rsidP="006503AB">
      <w:pPr>
        <w:pStyle w:val="NoteLevel1"/>
      </w:pPr>
      <w:r>
        <w:t xml:space="preserve">B) </w:t>
      </w:r>
      <w:proofErr w:type="gramStart"/>
      <w:r>
        <w:t>false</w:t>
      </w:r>
      <w:proofErr w:type="gramEnd"/>
    </w:p>
    <w:p w14:paraId="042450B6" w14:textId="77777777" w:rsidR="007A68A3" w:rsidRDefault="007A68A3" w:rsidP="006503AB">
      <w:pPr>
        <w:pStyle w:val="NoteLevel1"/>
      </w:pPr>
    </w:p>
    <w:p w14:paraId="0038F9DD" w14:textId="6371FF60" w:rsidR="007A68A3" w:rsidRDefault="007A68A3" w:rsidP="006503AB">
      <w:pPr>
        <w:pStyle w:val="NoteLevel1"/>
      </w:pPr>
      <w:r>
        <w:t>Being financially well of insures long term happiness</w:t>
      </w:r>
    </w:p>
    <w:p w14:paraId="12F8877A" w14:textId="02598BE0" w:rsidR="007A68A3" w:rsidRDefault="007A68A3" w:rsidP="006503AB">
      <w:pPr>
        <w:pStyle w:val="NoteLevel1"/>
      </w:pPr>
      <w:r>
        <w:t xml:space="preserve">A) </w:t>
      </w:r>
      <w:proofErr w:type="gramStart"/>
      <w:r>
        <w:t>true</w:t>
      </w:r>
      <w:proofErr w:type="gramEnd"/>
    </w:p>
    <w:p w14:paraId="275EFE96" w14:textId="4057B983" w:rsidR="007A68A3" w:rsidRDefault="007A68A3" w:rsidP="006503AB">
      <w:pPr>
        <w:pStyle w:val="NoteLevel1"/>
      </w:pPr>
      <w:r>
        <w:t xml:space="preserve">B) </w:t>
      </w:r>
      <w:proofErr w:type="gramStart"/>
      <w:r w:rsidRPr="007A68A3">
        <w:rPr>
          <w:highlight w:val="yellow"/>
        </w:rPr>
        <w:t>false</w:t>
      </w:r>
      <w:proofErr w:type="gramEnd"/>
    </w:p>
    <w:p w14:paraId="0074A5B8" w14:textId="77777777" w:rsidR="007A68A3" w:rsidRDefault="007A68A3" w:rsidP="006503AB">
      <w:pPr>
        <w:pStyle w:val="NoteLevel1"/>
      </w:pPr>
    </w:p>
    <w:p w14:paraId="16064722" w14:textId="7BC4D8AF" w:rsidR="007A68A3" w:rsidRDefault="007A68A3" w:rsidP="006503AB">
      <w:pPr>
        <w:pStyle w:val="NoteLevel1"/>
      </w:pPr>
      <w:r>
        <w:t>Low self esteem people are more likely to fall victim to positive illusions than high self esteem people</w:t>
      </w:r>
    </w:p>
    <w:p w14:paraId="09E39B2E" w14:textId="74B377D4" w:rsidR="007A68A3" w:rsidRDefault="007A68A3" w:rsidP="006503AB">
      <w:pPr>
        <w:pStyle w:val="NoteLevel1"/>
      </w:pPr>
      <w:r>
        <w:t xml:space="preserve">A) </w:t>
      </w:r>
      <w:proofErr w:type="gramStart"/>
      <w:r>
        <w:t>true</w:t>
      </w:r>
      <w:proofErr w:type="gramEnd"/>
    </w:p>
    <w:p w14:paraId="372C3C54" w14:textId="371331B7" w:rsidR="00C51306" w:rsidRDefault="007A68A3" w:rsidP="006503AB">
      <w:pPr>
        <w:pStyle w:val="NoteLevel1"/>
        <w:sectPr w:rsidR="00C51306" w:rsidSect="006503AB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B) </w:t>
      </w:r>
      <w:proofErr w:type="gramStart"/>
      <w:r w:rsidRPr="007A68A3">
        <w:rPr>
          <w:highlight w:val="yellow"/>
        </w:rPr>
        <w:t>false</w:t>
      </w:r>
      <w:proofErr w:type="gramEnd"/>
      <w:r>
        <w:t xml:space="preserve"> </w:t>
      </w:r>
      <w:r w:rsidR="00C51306">
        <w:cr/>
      </w:r>
    </w:p>
    <w:p w14:paraId="49B9B722" w14:textId="007430FB" w:rsidR="007A68A3" w:rsidRDefault="00C51306" w:rsidP="00C51306">
      <w:pPr>
        <w:pStyle w:val="NoteLevel1"/>
      </w:pPr>
      <w:r>
        <w:t>On development, intelligence, emotion/motivation, stress.</w:t>
      </w:r>
    </w:p>
    <w:p w14:paraId="5FA4284C" w14:textId="77777777" w:rsidR="00C51306" w:rsidRDefault="00C51306" w:rsidP="00C51306">
      <w:pPr>
        <w:pStyle w:val="NoteLevel1"/>
      </w:pPr>
    </w:p>
    <w:p w14:paraId="7DE5F137" w14:textId="77777777" w:rsidR="0060604E" w:rsidRDefault="0060604E" w:rsidP="00C51306">
      <w:pPr>
        <w:pStyle w:val="NoteLevel1"/>
        <w:sectPr w:rsidR="0060604E" w:rsidSect="00C51306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7AADDBA" w14:textId="6DE9BD64" w:rsidR="00C51306" w:rsidRDefault="0060604E" w:rsidP="0060604E">
      <w:pPr>
        <w:pStyle w:val="NoteLevel1"/>
      </w:pPr>
      <w:r w:rsidRPr="0060604E">
        <w:rPr>
          <w:b/>
        </w:rPr>
        <w:t>Cognitive dissonance</w:t>
      </w:r>
      <w:r>
        <w:t xml:space="preserve"> - </w:t>
      </w:r>
      <w:proofErr w:type="spellStart"/>
      <w:r>
        <w:t>festinger</w:t>
      </w:r>
      <w:proofErr w:type="spellEnd"/>
      <w:r>
        <w:t xml:space="preserve"> 1957</w:t>
      </w:r>
    </w:p>
    <w:p w14:paraId="3CCB7196" w14:textId="77777777" w:rsidR="0060604E" w:rsidRDefault="0060604E" w:rsidP="0060604E">
      <w:pPr>
        <w:pStyle w:val="NoteLevel1"/>
      </w:pPr>
    </w:p>
    <w:p w14:paraId="7316E578" w14:textId="7BFBA190" w:rsidR="0060604E" w:rsidRDefault="0060604E" w:rsidP="0060604E">
      <w:pPr>
        <w:pStyle w:val="NoteLevel1"/>
      </w:pPr>
      <w:r>
        <w:t>If 2 beliefs contradict each other it creates discomfort and a drive property</w:t>
      </w:r>
    </w:p>
    <w:p w14:paraId="3B13A708" w14:textId="21C902F8" w:rsidR="0060604E" w:rsidRDefault="0060604E" w:rsidP="0060604E">
      <w:pPr>
        <w:pStyle w:val="NoteLevel2"/>
      </w:pPr>
      <w:r>
        <w:t>Such as want for cake and desire to stay fit</w:t>
      </w:r>
    </w:p>
    <w:p w14:paraId="10E6D0F5" w14:textId="77777777" w:rsidR="0060604E" w:rsidRDefault="0060604E" w:rsidP="0060604E">
      <w:pPr>
        <w:pStyle w:val="NoteLevel2"/>
      </w:pPr>
      <w:r>
        <w:t>It can end up changing attitude depending on opportunity</w:t>
      </w:r>
    </w:p>
    <w:p w14:paraId="30DF981B" w14:textId="77777777" w:rsidR="0060604E" w:rsidRDefault="0060604E" w:rsidP="0060604E">
      <w:pPr>
        <w:pStyle w:val="NoteLevel1"/>
      </w:pPr>
    </w:p>
    <w:p w14:paraId="0CDAFE42" w14:textId="77777777" w:rsidR="0060604E" w:rsidRDefault="0060604E" w:rsidP="0060604E">
      <w:pPr>
        <w:pStyle w:val="NoteLevel1"/>
      </w:pPr>
      <w:r>
        <w:t>Harmon Jones (2000)</w:t>
      </w:r>
    </w:p>
    <w:p w14:paraId="6E53142A" w14:textId="3778F9FC" w:rsidR="0060604E" w:rsidRDefault="0060604E" w:rsidP="0060604E">
      <w:pPr>
        <w:pStyle w:val="NoteLevel2"/>
      </w:pPr>
      <w:r>
        <w:t xml:space="preserve">Had people write something critical about Hershey’s chocolates </w:t>
      </w:r>
    </w:p>
    <w:p w14:paraId="5C54CFF9" w14:textId="376D8FD4" w:rsidR="0060604E" w:rsidRDefault="0060604E" w:rsidP="0060604E">
      <w:pPr>
        <w:pStyle w:val="NoteLevel3"/>
      </w:pPr>
      <w:r>
        <w:t>1. Critical – no choice</w:t>
      </w:r>
    </w:p>
    <w:p w14:paraId="11B9D910" w14:textId="01338C8A" w:rsidR="0060604E" w:rsidRDefault="0060604E" w:rsidP="0060604E">
      <w:pPr>
        <w:pStyle w:val="NoteLevel3"/>
      </w:pPr>
      <w:r>
        <w:t xml:space="preserve">2. Critical – illusion of choice </w:t>
      </w:r>
    </w:p>
    <w:p w14:paraId="371B007B" w14:textId="1577DF00" w:rsidR="0060604E" w:rsidRDefault="0060604E" w:rsidP="0060604E">
      <w:pPr>
        <w:pStyle w:val="NoteLevel3"/>
      </w:pPr>
      <w:r>
        <w:t xml:space="preserve">3. Control </w:t>
      </w:r>
      <w:r w:rsidR="00C8476B">
        <w:t>–</w:t>
      </w:r>
      <w:r>
        <w:t xml:space="preserve"> </w:t>
      </w:r>
    </w:p>
    <w:p w14:paraId="4009B5F9" w14:textId="77777777" w:rsidR="00454E8D" w:rsidRDefault="00454E8D" w:rsidP="00454E8D">
      <w:pPr>
        <w:pStyle w:val="NoteLevel1"/>
      </w:pPr>
    </w:p>
    <w:p w14:paraId="4F96F9D5" w14:textId="5A1AA655" w:rsidR="00454E8D" w:rsidRDefault="00454E8D" w:rsidP="00454E8D">
      <w:pPr>
        <w:pStyle w:val="NoteLevel1"/>
      </w:pPr>
      <w:r>
        <w:t xml:space="preserve">Foot-in-the-door technique </w:t>
      </w:r>
    </w:p>
    <w:p w14:paraId="283FB0D6" w14:textId="0CA26D4C" w:rsidR="00454E8D" w:rsidRDefault="00454E8D" w:rsidP="00454E8D">
      <w:pPr>
        <w:pStyle w:val="NoteLevel2"/>
      </w:pPr>
      <w:r>
        <w:t>Someone firsts asks for a small favour, after acceptance they ask for the large favour.</w:t>
      </w:r>
    </w:p>
    <w:p w14:paraId="63569BC3" w14:textId="2A522585" w:rsidR="00454E8D" w:rsidRDefault="00454E8D" w:rsidP="00454E8D">
      <w:pPr>
        <w:pStyle w:val="NoteLevel2"/>
      </w:pPr>
      <w:r>
        <w:t xml:space="preserve">Will get higher levels of compliance with that technique rather then only asking for the large favour </w:t>
      </w:r>
    </w:p>
    <w:p w14:paraId="26E495C3" w14:textId="77777777" w:rsidR="00454E8D" w:rsidRDefault="00454E8D" w:rsidP="00454E8D">
      <w:pPr>
        <w:pStyle w:val="NoteLevel1"/>
      </w:pPr>
    </w:p>
    <w:p w14:paraId="2C762454" w14:textId="333AF7AD" w:rsidR="00454E8D" w:rsidRDefault="00454E8D" w:rsidP="00454E8D">
      <w:pPr>
        <w:pStyle w:val="NoteLevel1"/>
      </w:pPr>
      <w:r>
        <w:t xml:space="preserve">Door-in-the-face technique </w:t>
      </w:r>
    </w:p>
    <w:p w14:paraId="4B5C6928" w14:textId="7E0BB954" w:rsidR="00454E8D" w:rsidRDefault="00454E8D" w:rsidP="00454E8D">
      <w:pPr>
        <w:pStyle w:val="NoteLevel2"/>
      </w:pPr>
      <w:r>
        <w:t xml:space="preserve">Ask for a large favour that people are almost sure to disagree with, then they ask a much smaller favour </w:t>
      </w:r>
    </w:p>
    <w:p w14:paraId="6673A848" w14:textId="40A5A087" w:rsidR="00454E8D" w:rsidRDefault="00454E8D" w:rsidP="00454E8D">
      <w:pPr>
        <w:pStyle w:val="NoteLevel2"/>
      </w:pPr>
      <w:r>
        <w:t xml:space="preserve">Will get higher compliance with the technique rather then </w:t>
      </w:r>
      <w:r w:rsidR="00E51AA1">
        <w:t xml:space="preserve">only asking for the small favour </w:t>
      </w:r>
    </w:p>
    <w:p w14:paraId="178B1556" w14:textId="77777777" w:rsidR="00C8476B" w:rsidRDefault="00C8476B" w:rsidP="00C8476B">
      <w:pPr>
        <w:pStyle w:val="NoteLevel1"/>
      </w:pPr>
    </w:p>
    <w:p w14:paraId="2D0C3003" w14:textId="1632096E" w:rsidR="00E51AA1" w:rsidRDefault="00E51AA1" w:rsidP="00C8476B">
      <w:pPr>
        <w:pStyle w:val="NoteLevel1"/>
      </w:pPr>
      <w:r>
        <w:t>Low-balling</w:t>
      </w:r>
    </w:p>
    <w:p w14:paraId="479ABC2E" w14:textId="4E210847" w:rsidR="00E51AA1" w:rsidRDefault="00E51AA1" w:rsidP="00E51AA1">
      <w:pPr>
        <w:pStyle w:val="NoteLevel2"/>
      </w:pPr>
      <w:r>
        <w:t>Go in thinking you will be paying less but you end up paying more, commit to a low price then find out the price is higher but you are already committed so you buy anyway</w:t>
      </w:r>
    </w:p>
    <w:p w14:paraId="6CFDE821" w14:textId="77777777" w:rsidR="00462052" w:rsidRDefault="00462052" w:rsidP="00462052">
      <w:pPr>
        <w:pStyle w:val="NoteLevel1"/>
      </w:pPr>
    </w:p>
    <w:p w14:paraId="4EB0C63B" w14:textId="414C4FDD" w:rsidR="00462052" w:rsidRDefault="00462052" w:rsidP="00CA36A7">
      <w:pPr>
        <w:pStyle w:val="NoteLevel1"/>
      </w:pPr>
      <w:r>
        <w:t>Ethics of Persuasion</w:t>
      </w:r>
    </w:p>
    <w:p w14:paraId="27A0BA30" w14:textId="77777777" w:rsidR="00CA36A7" w:rsidRDefault="00CA36A7" w:rsidP="00CA36A7">
      <w:pPr>
        <w:pStyle w:val="NoteLevel1"/>
      </w:pPr>
    </w:p>
    <w:p w14:paraId="690C4F40" w14:textId="4AD1C2D1" w:rsidR="00CA36A7" w:rsidRDefault="00CA36A7" w:rsidP="00CA36A7">
      <w:pPr>
        <w:pStyle w:val="NoteLevel2"/>
      </w:pPr>
      <w:r>
        <w:t>What is the definition of attitude</w:t>
      </w:r>
    </w:p>
    <w:p w14:paraId="18493061" w14:textId="7B901275" w:rsidR="00CA36A7" w:rsidRDefault="00CA36A7" w:rsidP="00CA36A7">
      <w:pPr>
        <w:pStyle w:val="NoteLevel3"/>
      </w:pPr>
      <w:r>
        <w:t xml:space="preserve">A) Believe </w:t>
      </w:r>
    </w:p>
    <w:p w14:paraId="3A9E03AF" w14:textId="612113FA" w:rsidR="00CA36A7" w:rsidRPr="009233E5" w:rsidRDefault="00CA36A7" w:rsidP="00CA36A7">
      <w:pPr>
        <w:pStyle w:val="NoteLevel3"/>
      </w:pPr>
      <w:r w:rsidRPr="009233E5">
        <w:t xml:space="preserve">B) </w:t>
      </w:r>
      <w:r w:rsidRPr="009233E5">
        <w:rPr>
          <w:highlight w:val="yellow"/>
        </w:rPr>
        <w:t>Evaluation</w:t>
      </w:r>
    </w:p>
    <w:p w14:paraId="2D4E99E0" w14:textId="4D08593A" w:rsidR="00CA36A7" w:rsidRDefault="00CA36A7" w:rsidP="00CA36A7">
      <w:pPr>
        <w:pStyle w:val="NoteLevel3"/>
      </w:pPr>
      <w:r>
        <w:t>C) Positive feeling</w:t>
      </w:r>
    </w:p>
    <w:p w14:paraId="1DA400C3" w14:textId="5453E621" w:rsidR="00CA36A7" w:rsidRDefault="00CA36A7" w:rsidP="00CA36A7">
      <w:pPr>
        <w:pStyle w:val="NoteLevel3"/>
      </w:pPr>
      <w:r>
        <w:t xml:space="preserve">D) Negative feeling </w:t>
      </w:r>
    </w:p>
    <w:p w14:paraId="32B2CBE8" w14:textId="47CBCBD6" w:rsidR="00C8476B" w:rsidRDefault="00CA36A7" w:rsidP="00CA36A7">
      <w:pPr>
        <w:pStyle w:val="NoteLevel2"/>
      </w:pPr>
      <w:r>
        <w:t>Which on the following is an attitude object</w:t>
      </w:r>
    </w:p>
    <w:p w14:paraId="62E92DDB" w14:textId="4552F9BC" w:rsidR="00CA36A7" w:rsidRDefault="00CA36A7" w:rsidP="00CA36A7">
      <w:pPr>
        <w:pStyle w:val="NoteLevel3"/>
      </w:pPr>
      <w:r>
        <w:t>A) Point of action</w:t>
      </w:r>
    </w:p>
    <w:p w14:paraId="26911DE0" w14:textId="619DC3E6" w:rsidR="00CA36A7" w:rsidRDefault="00FD78C6" w:rsidP="00CA36A7">
      <w:pPr>
        <w:pStyle w:val="NoteLevel3"/>
      </w:pPr>
      <w:r>
        <w:t>B) I</w:t>
      </w:r>
      <w:r w:rsidR="00CA36A7">
        <w:t>ssue</w:t>
      </w:r>
    </w:p>
    <w:p w14:paraId="27AAAE8D" w14:textId="4E8EAC1F" w:rsidR="00CA36A7" w:rsidRDefault="00FD78C6" w:rsidP="00CA36A7">
      <w:pPr>
        <w:pStyle w:val="NoteLevel3"/>
      </w:pPr>
      <w:r>
        <w:t xml:space="preserve">C) </w:t>
      </w:r>
      <w:r w:rsidR="00CA36A7">
        <w:t>Group</w:t>
      </w:r>
    </w:p>
    <w:p w14:paraId="75B882D1" w14:textId="669A207D" w:rsidR="00CA36A7" w:rsidRDefault="00FD78C6" w:rsidP="00CA36A7">
      <w:pPr>
        <w:pStyle w:val="NoteLevel3"/>
      </w:pPr>
      <w:r>
        <w:t>D) P</w:t>
      </w:r>
      <w:r w:rsidR="00CA36A7">
        <w:t>erson</w:t>
      </w:r>
    </w:p>
    <w:p w14:paraId="7BF3B7D6" w14:textId="61049D94" w:rsidR="00CA36A7" w:rsidRPr="009233E5" w:rsidRDefault="00FD78C6" w:rsidP="00CA36A7">
      <w:pPr>
        <w:pStyle w:val="NoteLevel3"/>
      </w:pPr>
      <w:r w:rsidRPr="009233E5">
        <w:t xml:space="preserve">E) </w:t>
      </w:r>
      <w:r w:rsidR="00CA36A7" w:rsidRPr="009233E5">
        <w:rPr>
          <w:highlight w:val="yellow"/>
        </w:rPr>
        <w:t>All of the above</w:t>
      </w:r>
    </w:p>
    <w:p w14:paraId="79F40BEB" w14:textId="4CC5AB52" w:rsidR="00CA36A7" w:rsidRDefault="00CA36A7" w:rsidP="00CA36A7">
      <w:pPr>
        <w:pStyle w:val="NoteLevel2"/>
      </w:pPr>
      <w:r>
        <w:t>An evaluation of ----_____________</w:t>
      </w:r>
    </w:p>
    <w:p w14:paraId="08AC4A4F" w14:textId="36FE2DFA" w:rsidR="00CA36A7" w:rsidRDefault="00FD78C6" w:rsidP="00CA36A7">
      <w:pPr>
        <w:pStyle w:val="NoteLevel3"/>
      </w:pPr>
      <w:r>
        <w:t xml:space="preserve">A) </w:t>
      </w:r>
      <w:r w:rsidR="00CA36A7">
        <w:t>Change of attitude</w:t>
      </w:r>
    </w:p>
    <w:p w14:paraId="64DBD7EA" w14:textId="50368F22" w:rsidR="00CA36A7" w:rsidRPr="009233E5" w:rsidRDefault="00FD78C6" w:rsidP="00CA36A7">
      <w:pPr>
        <w:pStyle w:val="NoteLevel3"/>
      </w:pPr>
      <w:r w:rsidRPr="009233E5">
        <w:t xml:space="preserve">B) </w:t>
      </w:r>
      <w:r w:rsidR="00CA36A7" w:rsidRPr="009233E5">
        <w:rPr>
          <w:highlight w:val="yellow"/>
        </w:rPr>
        <w:t>Accessible attitude</w:t>
      </w:r>
    </w:p>
    <w:p w14:paraId="770105C7" w14:textId="581DF7D9" w:rsidR="00CA36A7" w:rsidRDefault="00FD78C6" w:rsidP="00CA36A7">
      <w:pPr>
        <w:pStyle w:val="NoteLevel3"/>
      </w:pPr>
      <w:r>
        <w:t xml:space="preserve">C) </w:t>
      </w:r>
      <w:r w:rsidR="00CA36A7">
        <w:t>Green light attitude</w:t>
      </w:r>
    </w:p>
    <w:p w14:paraId="31A3045E" w14:textId="10BA1A46" w:rsidR="00CA36A7" w:rsidRDefault="00FD78C6" w:rsidP="00CA36A7">
      <w:pPr>
        <w:pStyle w:val="NoteLevel3"/>
      </w:pPr>
      <w:r>
        <w:t xml:space="preserve">D) </w:t>
      </w:r>
      <w:r w:rsidR="00CA36A7">
        <w:t>Amber light attitude</w:t>
      </w:r>
    </w:p>
    <w:p w14:paraId="30401530" w14:textId="73260C1A" w:rsidR="00FD78C6" w:rsidRDefault="00FD78C6" w:rsidP="00CA36A7">
      <w:pPr>
        <w:pStyle w:val="NoteLevel2"/>
      </w:pPr>
      <w:r>
        <w:t xml:space="preserve">Without and attitude according to Gordon </w:t>
      </w:r>
      <w:proofErr w:type="spellStart"/>
      <w:r>
        <w:t>Alport</w:t>
      </w:r>
      <w:proofErr w:type="spellEnd"/>
      <w:r>
        <w:t>:</w:t>
      </w:r>
    </w:p>
    <w:p w14:paraId="564A507E" w14:textId="6DBE17A0" w:rsidR="00CA36A7" w:rsidRDefault="00FD78C6" w:rsidP="00FD78C6">
      <w:pPr>
        <w:pStyle w:val="NoteLevel3"/>
      </w:pPr>
      <w:r>
        <w:t>A) We could still act with purpose</w:t>
      </w:r>
    </w:p>
    <w:p w14:paraId="7B54D03B" w14:textId="309D3B7A" w:rsidR="00FD78C6" w:rsidRDefault="00FD78C6" w:rsidP="00FD78C6">
      <w:pPr>
        <w:pStyle w:val="NoteLevel3"/>
      </w:pPr>
      <w:r>
        <w:t xml:space="preserve">B) </w:t>
      </w:r>
      <w:r w:rsidRPr="00FD78C6">
        <w:rPr>
          <w:highlight w:val="yellow"/>
        </w:rPr>
        <w:t>Could not act with purpose</w:t>
      </w:r>
    </w:p>
    <w:p w14:paraId="279C7F11" w14:textId="1AFF95F5" w:rsidR="00FD78C6" w:rsidRDefault="00FD78C6" w:rsidP="00FD78C6">
      <w:pPr>
        <w:pStyle w:val="NoteLevel3"/>
      </w:pPr>
      <w:r>
        <w:t>C) Would be left to react according to preferences</w:t>
      </w:r>
    </w:p>
    <w:p w14:paraId="3DE66BDB" w14:textId="5A289B4A" w:rsidR="00FD78C6" w:rsidRDefault="00FD78C6" w:rsidP="00FD78C6">
      <w:pPr>
        <w:pStyle w:val="NoteLevel3"/>
      </w:pPr>
      <w:r>
        <w:t>D) Would be left to act according to our goals</w:t>
      </w:r>
    </w:p>
    <w:p w14:paraId="7C7137FA" w14:textId="770AAC80" w:rsidR="00FD78C6" w:rsidRDefault="00FD78C6" w:rsidP="00FD78C6">
      <w:pPr>
        <w:pStyle w:val="NoteLevel2"/>
      </w:pPr>
      <w:r>
        <w:t>The mere exposure effect</w:t>
      </w:r>
    </w:p>
    <w:p w14:paraId="1E7D6177" w14:textId="111A0F51" w:rsidR="00FD78C6" w:rsidRDefault="00FD78C6" w:rsidP="00FD78C6">
      <w:pPr>
        <w:pStyle w:val="NoteLevel3"/>
      </w:pPr>
      <w:r>
        <w:t xml:space="preserve">A) </w:t>
      </w:r>
      <w:proofErr w:type="gramStart"/>
      <w:r>
        <w:t>more</w:t>
      </w:r>
      <w:proofErr w:type="gramEnd"/>
      <w:r>
        <w:t xml:space="preserve"> certain of a belief</w:t>
      </w:r>
    </w:p>
    <w:p w14:paraId="1F1D8375" w14:textId="2FCA4389" w:rsidR="00FD78C6" w:rsidRDefault="00FD78C6" w:rsidP="00FD78C6">
      <w:pPr>
        <w:pStyle w:val="NoteLevel3"/>
      </w:pPr>
      <w:r>
        <w:t xml:space="preserve">B) </w:t>
      </w:r>
      <w:proofErr w:type="gramStart"/>
      <w:r>
        <w:t>less</w:t>
      </w:r>
      <w:proofErr w:type="gramEnd"/>
      <w:r>
        <w:t xml:space="preserve"> certain of a belief</w:t>
      </w:r>
    </w:p>
    <w:p w14:paraId="67B8AE82" w14:textId="68153834" w:rsidR="00FD78C6" w:rsidRDefault="00FD78C6" w:rsidP="00FD78C6">
      <w:pPr>
        <w:pStyle w:val="NoteLevel3"/>
      </w:pPr>
      <w:r>
        <w:t xml:space="preserve">C) </w:t>
      </w:r>
      <w:proofErr w:type="gramStart"/>
      <w:r w:rsidRPr="00FD78C6">
        <w:rPr>
          <w:highlight w:val="yellow"/>
        </w:rPr>
        <w:t>exposure</w:t>
      </w:r>
      <w:proofErr w:type="gramEnd"/>
      <w:r w:rsidRPr="00FD78C6">
        <w:rPr>
          <w:highlight w:val="yellow"/>
        </w:rPr>
        <w:t xml:space="preserve"> leads to liking of an attitude object</w:t>
      </w:r>
    </w:p>
    <w:p w14:paraId="5F2782B9" w14:textId="7D8D9F94" w:rsidR="00FD78C6" w:rsidRDefault="00FD78C6" w:rsidP="00FD78C6">
      <w:pPr>
        <w:pStyle w:val="NoteLevel3"/>
      </w:pPr>
      <w:r>
        <w:t xml:space="preserve">D) </w:t>
      </w:r>
      <w:proofErr w:type="gramStart"/>
      <w:r>
        <w:t>exposure</w:t>
      </w:r>
      <w:proofErr w:type="gramEnd"/>
      <w:r>
        <w:t xml:space="preserve"> leads to not liking of an object</w:t>
      </w:r>
    </w:p>
    <w:p w14:paraId="3AC27356" w14:textId="0CACF055" w:rsidR="00FD78C6" w:rsidRDefault="00FD78C6" w:rsidP="00FD78C6">
      <w:pPr>
        <w:pStyle w:val="NoteLevel2"/>
      </w:pPr>
      <w:r>
        <w:t>On How many of the trials did participants give the wrong answer if they expressed their estimates privately by writing on paper</w:t>
      </w:r>
      <w:r w:rsidR="009233E5">
        <w:t xml:space="preserve"> rather then with social pressure</w:t>
      </w:r>
    </w:p>
    <w:p w14:paraId="425F4DE4" w14:textId="618CA35A" w:rsidR="00FD78C6" w:rsidRPr="009233E5" w:rsidRDefault="009233E5" w:rsidP="00FD78C6">
      <w:pPr>
        <w:pStyle w:val="NoteLevel3"/>
      </w:pPr>
      <w:r w:rsidRPr="009233E5">
        <w:t xml:space="preserve">A) </w:t>
      </w:r>
      <w:r w:rsidR="00FD78C6" w:rsidRPr="009233E5">
        <w:rPr>
          <w:highlight w:val="yellow"/>
        </w:rPr>
        <w:t>Less then 10</w:t>
      </w:r>
    </w:p>
    <w:p w14:paraId="17726D24" w14:textId="6B638F8E" w:rsidR="00FD78C6" w:rsidRDefault="009233E5" w:rsidP="00FD78C6">
      <w:pPr>
        <w:pStyle w:val="NoteLevel3"/>
      </w:pPr>
      <w:r>
        <w:t xml:space="preserve">B) </w:t>
      </w:r>
      <w:r w:rsidR="00FD78C6">
        <w:t>37</w:t>
      </w:r>
    </w:p>
    <w:p w14:paraId="57811BA7" w14:textId="65872EF3" w:rsidR="00FD78C6" w:rsidRDefault="009233E5" w:rsidP="00FD78C6">
      <w:pPr>
        <w:pStyle w:val="NoteLevel3"/>
      </w:pPr>
      <w:r>
        <w:t xml:space="preserve">C) </w:t>
      </w:r>
      <w:r w:rsidR="00FD78C6">
        <w:t>65</w:t>
      </w:r>
    </w:p>
    <w:p w14:paraId="42785400" w14:textId="65E5A52B" w:rsidR="00FD78C6" w:rsidRDefault="009233E5" w:rsidP="00FD78C6">
      <w:pPr>
        <w:pStyle w:val="NoteLevel3"/>
      </w:pPr>
      <w:r>
        <w:t xml:space="preserve">D) </w:t>
      </w:r>
      <w:proofErr w:type="gramStart"/>
      <w:r w:rsidR="00FD78C6">
        <w:t>more</w:t>
      </w:r>
      <w:proofErr w:type="gramEnd"/>
      <w:r w:rsidR="00FD78C6">
        <w:t xml:space="preserve"> then 90</w:t>
      </w:r>
    </w:p>
    <w:p w14:paraId="0E20FD91" w14:textId="496A1B66" w:rsidR="009233E5" w:rsidRDefault="009233E5" w:rsidP="009233E5">
      <w:pPr>
        <w:pStyle w:val="NoteLevel2"/>
      </w:pPr>
      <w:r>
        <w:t>Attitudes determine all of our voluntary behaviour on a given day true or false</w:t>
      </w:r>
    </w:p>
    <w:p w14:paraId="22AC5CA0" w14:textId="4189462A" w:rsidR="009233E5" w:rsidRDefault="009233E5" w:rsidP="009233E5">
      <w:pPr>
        <w:pStyle w:val="NoteLevel3"/>
      </w:pPr>
      <w:r>
        <w:t xml:space="preserve">A) </w:t>
      </w:r>
      <w:r w:rsidRPr="009233E5">
        <w:rPr>
          <w:highlight w:val="yellow"/>
        </w:rPr>
        <w:t>True</w:t>
      </w:r>
    </w:p>
    <w:p w14:paraId="06A9F784" w14:textId="4A559079" w:rsidR="009233E5" w:rsidRDefault="009233E5" w:rsidP="009233E5">
      <w:pPr>
        <w:pStyle w:val="NoteLevel3"/>
      </w:pPr>
      <w:r>
        <w:t>B) False</w:t>
      </w:r>
    </w:p>
    <w:p w14:paraId="4F945C48" w14:textId="3397E980" w:rsidR="009233E5" w:rsidRPr="009233E5" w:rsidRDefault="009233E5" w:rsidP="009233E5">
      <w:pPr>
        <w:pStyle w:val="NoteLevel2"/>
        <w:rPr>
          <w:b/>
        </w:rPr>
      </w:pPr>
      <w:r>
        <w:t>Method of developing time tested attitude</w:t>
      </w:r>
    </w:p>
    <w:p w14:paraId="1AF0ABFF" w14:textId="2002145C" w:rsidR="009233E5" w:rsidRDefault="009233E5" w:rsidP="009233E5">
      <w:pPr>
        <w:pStyle w:val="NoteLevel3"/>
      </w:pPr>
      <w:r>
        <w:t xml:space="preserve">A) Classical conditioning </w:t>
      </w:r>
    </w:p>
    <w:p w14:paraId="1E030332" w14:textId="0AD3D090" w:rsidR="009233E5" w:rsidRDefault="009233E5" w:rsidP="009233E5">
      <w:pPr>
        <w:pStyle w:val="NoteLevel3"/>
      </w:pPr>
      <w:r>
        <w:t xml:space="preserve">B) </w:t>
      </w:r>
      <w:r w:rsidRPr="009233E5">
        <w:rPr>
          <w:highlight w:val="yellow"/>
        </w:rPr>
        <w:t>Operate conditioning</w:t>
      </w:r>
    </w:p>
    <w:p w14:paraId="37FCB40A" w14:textId="7AF4CE32" w:rsidR="009233E5" w:rsidRDefault="009233E5" w:rsidP="009233E5">
      <w:pPr>
        <w:pStyle w:val="NoteLevel3"/>
      </w:pPr>
      <w:r>
        <w:t>C) Exposure</w:t>
      </w:r>
    </w:p>
    <w:p w14:paraId="1E7E4AB0" w14:textId="1C97429C" w:rsidR="009233E5" w:rsidRDefault="009233E5" w:rsidP="009233E5">
      <w:pPr>
        <w:pStyle w:val="NoteLevel3"/>
      </w:pPr>
      <w:r>
        <w:t>D) Repeated expression</w:t>
      </w:r>
    </w:p>
    <w:p w14:paraId="775EEBFC" w14:textId="71E32A9E" w:rsidR="009233E5" w:rsidRDefault="009233E5" w:rsidP="009233E5">
      <w:pPr>
        <w:pStyle w:val="NoteLevel3"/>
      </w:pPr>
      <w:r>
        <w:t>E) Persuasion</w:t>
      </w:r>
    </w:p>
    <w:p w14:paraId="5DD721AF" w14:textId="6778FC4A" w:rsidR="009233E5" w:rsidRDefault="009233E5" w:rsidP="009233E5">
      <w:pPr>
        <w:pStyle w:val="NoteLevel2"/>
      </w:pPr>
      <w:r>
        <w:t>Which of the following depends on explicit memory</w:t>
      </w:r>
    </w:p>
    <w:p w14:paraId="4E4C7033" w14:textId="32E6E855" w:rsidR="009233E5" w:rsidRDefault="009233E5" w:rsidP="009233E5">
      <w:pPr>
        <w:pStyle w:val="NoteLevel3"/>
      </w:pPr>
      <w:r>
        <w:t xml:space="preserve">A) Classical </w:t>
      </w:r>
    </w:p>
    <w:p w14:paraId="65792094" w14:textId="5F6BE54F" w:rsidR="009233E5" w:rsidRDefault="009233E5" w:rsidP="009233E5">
      <w:pPr>
        <w:pStyle w:val="NoteLevel3"/>
      </w:pPr>
      <w:r>
        <w:t>B) Operate</w:t>
      </w:r>
    </w:p>
    <w:p w14:paraId="24BB3ECC" w14:textId="4948FF22" w:rsidR="009233E5" w:rsidRDefault="009233E5" w:rsidP="009233E5">
      <w:pPr>
        <w:pStyle w:val="NoteLevel3"/>
      </w:pPr>
      <w:r>
        <w:t>C) Exposure</w:t>
      </w:r>
    </w:p>
    <w:p w14:paraId="41130F6A" w14:textId="1070A9B9" w:rsidR="009233E5" w:rsidRDefault="009233E5" w:rsidP="009233E5">
      <w:pPr>
        <w:pStyle w:val="NoteLevel3"/>
      </w:pPr>
      <w:r>
        <w:t>D) Repeated expression</w:t>
      </w:r>
    </w:p>
    <w:p w14:paraId="158D2336" w14:textId="4D2BE709" w:rsidR="009233E5" w:rsidRDefault="009233E5" w:rsidP="009233E5">
      <w:pPr>
        <w:pStyle w:val="NoteLevel3"/>
      </w:pPr>
      <w:r>
        <w:t xml:space="preserve">E) </w:t>
      </w:r>
      <w:r w:rsidRPr="009233E5">
        <w:rPr>
          <w:highlight w:val="yellow"/>
        </w:rPr>
        <w:t>Persuasion</w:t>
      </w:r>
    </w:p>
    <w:p w14:paraId="097B429F" w14:textId="77777777" w:rsidR="007D2330" w:rsidRDefault="007D2330" w:rsidP="007D2330">
      <w:pPr>
        <w:pStyle w:val="NoteLevel1"/>
        <w:sectPr w:rsidR="007D2330" w:rsidSect="0060604E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AB4145B" w14:textId="119E5E51" w:rsidR="009233E5" w:rsidRDefault="007D2330" w:rsidP="007D2330">
      <w:pPr>
        <w:pStyle w:val="NoteLevel1"/>
      </w:pPr>
      <w:r>
        <w:t>What is personality</w:t>
      </w:r>
    </w:p>
    <w:p w14:paraId="0539B340" w14:textId="1448C729" w:rsidR="007D2330" w:rsidRDefault="007D2330" w:rsidP="007D2330">
      <w:pPr>
        <w:pStyle w:val="NoteLevel2"/>
      </w:pPr>
      <w:r>
        <w:t>People’s typical way of thinking, feeling and behaviour</w:t>
      </w:r>
    </w:p>
    <w:p w14:paraId="470D2E89" w14:textId="17966904" w:rsidR="007D2330" w:rsidRDefault="007D2330" w:rsidP="007D2330">
      <w:pPr>
        <w:pStyle w:val="NoteLevel3"/>
      </w:pPr>
      <w:r>
        <w:t xml:space="preserve">General combination of genetics and learning </w:t>
      </w:r>
    </w:p>
    <w:p w14:paraId="4A46C23D" w14:textId="77777777" w:rsidR="007D2330" w:rsidRDefault="007D2330" w:rsidP="007D2330">
      <w:pPr>
        <w:pStyle w:val="NoteLevel1"/>
      </w:pPr>
    </w:p>
    <w:p w14:paraId="0047838B" w14:textId="2E3EEB0D" w:rsidR="007D2330" w:rsidRDefault="007D2330" w:rsidP="007D2330">
      <w:pPr>
        <w:pStyle w:val="NoteLevel1"/>
      </w:pPr>
      <w:r>
        <w:t>Personality traits</w:t>
      </w:r>
    </w:p>
    <w:p w14:paraId="528E0ABE" w14:textId="60FA3BB4" w:rsidR="007D2330" w:rsidRDefault="007D2330" w:rsidP="007D2330">
      <w:pPr>
        <w:pStyle w:val="NoteLevel2"/>
      </w:pPr>
      <w:r>
        <w:t xml:space="preserve">Characteristics of your personality </w:t>
      </w:r>
    </w:p>
    <w:p w14:paraId="7AD15BA1" w14:textId="4CB51743" w:rsidR="007D2330" w:rsidRDefault="007D2330" w:rsidP="007D2330">
      <w:pPr>
        <w:pStyle w:val="NoteLevel2"/>
      </w:pPr>
      <w:proofErr w:type="spellStart"/>
      <w:r>
        <w:t>Alport</w:t>
      </w:r>
      <w:proofErr w:type="spellEnd"/>
      <w:r>
        <w:t xml:space="preserve"> and </w:t>
      </w:r>
      <w:proofErr w:type="spellStart"/>
      <w:r>
        <w:t>Odbert</w:t>
      </w:r>
      <w:proofErr w:type="spellEnd"/>
      <w:r>
        <w:t xml:space="preserve"> 1936, when through an unabridged dictionary, came up with 17,000 terms </w:t>
      </w:r>
    </w:p>
    <w:p w14:paraId="38F4B9D9" w14:textId="5B27FCF0" w:rsidR="004970B2" w:rsidRDefault="004970B2" w:rsidP="007D2330">
      <w:pPr>
        <w:pStyle w:val="NoteLevel2"/>
      </w:pPr>
      <w:r>
        <w:t xml:space="preserve">Can be broken down into 5 groups of traits </w:t>
      </w:r>
    </w:p>
    <w:p w14:paraId="286F915A" w14:textId="4627F852" w:rsidR="004970B2" w:rsidRDefault="004970B2" w:rsidP="004970B2">
      <w:pPr>
        <w:pStyle w:val="NoteLevel3"/>
      </w:pPr>
      <w:r>
        <w:t xml:space="preserve">Openness </w:t>
      </w:r>
      <w:r w:rsidR="00641AAB">
        <w:t>to experience</w:t>
      </w:r>
    </w:p>
    <w:p w14:paraId="390360D4" w14:textId="51A665D4" w:rsidR="00641AAB" w:rsidRDefault="00641AAB" w:rsidP="004970B2">
      <w:pPr>
        <w:pStyle w:val="NoteLevel3"/>
      </w:pPr>
      <w:r>
        <w:t>Extroversion</w:t>
      </w:r>
    </w:p>
    <w:p w14:paraId="779D546C" w14:textId="065D58E5" w:rsidR="00641AAB" w:rsidRDefault="00641AAB" w:rsidP="004970B2">
      <w:pPr>
        <w:pStyle w:val="NoteLevel3"/>
      </w:pPr>
      <w:r>
        <w:t>Conscientiousness</w:t>
      </w:r>
    </w:p>
    <w:p w14:paraId="066E454C" w14:textId="176CC8BB" w:rsidR="00641AAB" w:rsidRDefault="00641AAB" w:rsidP="00641AAB">
      <w:pPr>
        <w:pStyle w:val="NoteLevel3"/>
      </w:pPr>
      <w:r>
        <w:t>Agreeableness</w:t>
      </w:r>
    </w:p>
    <w:p w14:paraId="292BFBEF" w14:textId="27DB9AB9" w:rsidR="00641AAB" w:rsidRDefault="00641AAB" w:rsidP="00641AAB">
      <w:pPr>
        <w:pStyle w:val="NoteLevel3"/>
      </w:pPr>
      <w:r>
        <w:t xml:space="preserve">Neuroticism </w:t>
      </w:r>
    </w:p>
    <w:p w14:paraId="4F65307A" w14:textId="6DFD4AD0" w:rsidR="00641AAB" w:rsidRDefault="00641AAB" w:rsidP="00641AAB">
      <w:pPr>
        <w:pStyle w:val="NoteLevel1"/>
      </w:pPr>
      <w:r>
        <w:t xml:space="preserve">Behavioral Approaches </w:t>
      </w:r>
    </w:p>
    <w:p w14:paraId="74B79510" w14:textId="1BE767AF" w:rsidR="00F01A2B" w:rsidRDefault="00CB4E7F" w:rsidP="00CB4E7F">
      <w:pPr>
        <w:pStyle w:val="NoteLevel2"/>
      </w:pPr>
      <w:r>
        <w:t xml:space="preserve">Believe that differences in our personalities </w:t>
      </w:r>
      <w:proofErr w:type="spellStart"/>
      <w:r>
        <w:t>setm</w:t>
      </w:r>
      <w:proofErr w:type="spellEnd"/>
      <w:r>
        <w:t xml:space="preserve"> largely from out learning histories</w:t>
      </w:r>
    </w:p>
    <w:p w14:paraId="5824EEBB" w14:textId="17815FB2" w:rsidR="00CB4E7F" w:rsidRDefault="00CB4E7F" w:rsidP="00CB4E7F">
      <w:pPr>
        <w:pStyle w:val="NoteLevel2"/>
      </w:pPr>
      <w:r>
        <w:t xml:space="preserve">Personalities are bundles of habits acquired by classical and operant conditioning </w:t>
      </w:r>
    </w:p>
    <w:p w14:paraId="1B58AD80" w14:textId="35774FA1" w:rsidR="00CB4E7F" w:rsidRDefault="00CB4E7F" w:rsidP="00CB4E7F">
      <w:pPr>
        <w:pStyle w:val="NoteLevel2"/>
      </w:pPr>
      <w:r>
        <w:t>Personality is determined by external events</w:t>
      </w:r>
    </w:p>
    <w:p w14:paraId="3404C145" w14:textId="56E85794" w:rsidR="00CB4E7F" w:rsidRDefault="00CB4E7F" w:rsidP="00CB4E7F">
      <w:pPr>
        <w:pStyle w:val="NoteLevel3"/>
      </w:pPr>
      <w:r>
        <w:t>Environmental determinism</w:t>
      </w:r>
    </w:p>
    <w:p w14:paraId="50869AAA" w14:textId="77777777" w:rsidR="00CB4E7F" w:rsidRDefault="00CB4E7F" w:rsidP="00CB4E7F">
      <w:pPr>
        <w:pStyle w:val="NoteLevel1"/>
        <w:numPr>
          <w:ilvl w:val="0"/>
          <w:numId w:val="0"/>
        </w:numPr>
      </w:pPr>
    </w:p>
    <w:p w14:paraId="2A74B138" w14:textId="1FBC5041" w:rsidR="00CB4E7F" w:rsidRDefault="00CB4E7F" w:rsidP="00CB4E7F">
      <w:pPr>
        <w:pStyle w:val="NoteLevel1"/>
        <w:numPr>
          <w:ilvl w:val="0"/>
          <w:numId w:val="0"/>
        </w:numPr>
      </w:pPr>
      <w:r>
        <w:t>Social Learning Theories</w:t>
      </w:r>
    </w:p>
    <w:p w14:paraId="59BF6CC3" w14:textId="0FFB8714" w:rsidR="00CB4E7F" w:rsidRDefault="00CB4E7F" w:rsidP="00CB4E7F">
      <w:pPr>
        <w:pStyle w:val="NoteLevel2"/>
      </w:pPr>
      <w:r>
        <w:t>Saw learning as important, and emphasized the role of thinking in personality</w:t>
      </w:r>
    </w:p>
    <w:p w14:paraId="0FA3F595" w14:textId="5C24518B" w:rsidR="00CB4E7F" w:rsidRDefault="00CB4E7F" w:rsidP="00CB4E7F">
      <w:pPr>
        <w:pStyle w:val="NoteLevel2"/>
      </w:pPr>
      <w:r>
        <w:t xml:space="preserve">Segmentation – neurotics see threats in the world, extraverts see all the opportunities in the world </w:t>
      </w:r>
    </w:p>
    <w:p w14:paraId="54BCDA38" w14:textId="0074E085" w:rsidR="00CB4E7F" w:rsidRDefault="00CB4E7F" w:rsidP="00CB4E7F">
      <w:pPr>
        <w:pStyle w:val="NoteLevel2"/>
      </w:pPr>
      <w:r>
        <w:t>Expectancies – expectancy of reinforcement and punishment</w:t>
      </w:r>
    </w:p>
    <w:p w14:paraId="713FD344" w14:textId="1ED6059E" w:rsidR="00CB4E7F" w:rsidRDefault="00CB4E7F" w:rsidP="00CB4E7F">
      <w:pPr>
        <w:pStyle w:val="NoteLevel2"/>
      </w:pPr>
      <w:r>
        <w:t xml:space="preserve">Plans </w:t>
      </w:r>
    </w:p>
    <w:p w14:paraId="2B1D3EFA" w14:textId="78D512CD" w:rsidR="00CB4E7F" w:rsidRDefault="00CB4E7F" w:rsidP="00CB4E7F">
      <w:pPr>
        <w:pStyle w:val="NoteLevel2"/>
      </w:pPr>
      <w:r>
        <w:t xml:space="preserve">Personality as viewed by social learning </w:t>
      </w:r>
    </w:p>
    <w:p w14:paraId="759539BE" w14:textId="57D73317" w:rsidR="00CB4E7F" w:rsidRDefault="00CB4E7F" w:rsidP="00CB4E7F">
      <w:pPr>
        <w:pStyle w:val="NoteLevel2"/>
      </w:pPr>
      <w:r>
        <w:t>Development</w:t>
      </w:r>
    </w:p>
    <w:p w14:paraId="213F2827" w14:textId="549E89D8" w:rsidR="00CB4E7F" w:rsidRDefault="00CB4E7F" w:rsidP="00CB4E7F">
      <w:pPr>
        <w:pStyle w:val="NoteLevel2"/>
      </w:pPr>
      <w:r>
        <w:t xml:space="preserve">Easily changed </w:t>
      </w:r>
    </w:p>
    <w:p w14:paraId="101E2931" w14:textId="77777777" w:rsidR="00641AAB" w:rsidRDefault="00641AAB" w:rsidP="00F01A2B">
      <w:pPr>
        <w:pStyle w:val="NoteLevel1"/>
      </w:pPr>
    </w:p>
    <w:p w14:paraId="13A233D4" w14:textId="072704B3" w:rsidR="00CB4E7F" w:rsidRDefault="00CB4E7F" w:rsidP="00F01A2B">
      <w:pPr>
        <w:pStyle w:val="NoteLevel1"/>
      </w:pPr>
      <w:r>
        <w:t>-</w:t>
      </w:r>
      <w:proofErr w:type="gramStart"/>
      <w:r>
        <w:t>adds</w:t>
      </w:r>
      <w:proofErr w:type="gramEnd"/>
      <w:r>
        <w:t xml:space="preserve"> cognitions to a </w:t>
      </w:r>
      <w:r w:rsidR="007D13DA">
        <w:t>behavioral</w:t>
      </w:r>
      <w:r>
        <w:t xml:space="preserve"> base</w:t>
      </w:r>
    </w:p>
    <w:p w14:paraId="50AAF82F" w14:textId="7EEBFE8C" w:rsidR="00CB4E7F" w:rsidRDefault="007D13DA" w:rsidP="00F01A2B">
      <w:pPr>
        <w:pStyle w:val="NoteLevel1"/>
      </w:pPr>
      <w:r>
        <w:t>-</w:t>
      </w:r>
      <w:proofErr w:type="gramStart"/>
      <w:r w:rsidR="00CB4E7F">
        <w:t>compatible</w:t>
      </w:r>
      <w:proofErr w:type="gramEnd"/>
      <w:r w:rsidR="00CB4E7F">
        <w:t xml:space="preserve"> with biological theory</w:t>
      </w:r>
    </w:p>
    <w:p w14:paraId="691F643B" w14:textId="3E91318D" w:rsidR="00CB4E7F" w:rsidRDefault="007D13DA" w:rsidP="00CB4E7F">
      <w:pPr>
        <w:pStyle w:val="NoteLevel1"/>
      </w:pPr>
      <w:r>
        <w:t>-</w:t>
      </w:r>
      <w:proofErr w:type="gramStart"/>
      <w:r>
        <w:t>compatible</w:t>
      </w:r>
      <w:proofErr w:type="gramEnd"/>
      <w:r>
        <w:t xml:space="preserve"> with learning theory</w:t>
      </w:r>
    </w:p>
    <w:p w14:paraId="62E9D311" w14:textId="2002C93B" w:rsidR="007D13DA" w:rsidRDefault="007D13DA" w:rsidP="007D13DA">
      <w:pPr>
        <w:pStyle w:val="NoteLevel1"/>
      </w:pPr>
      <w:r>
        <w:t>-</w:t>
      </w:r>
      <w:proofErr w:type="gramStart"/>
      <w:r w:rsidR="00CB4E7F">
        <w:t>highly</w:t>
      </w:r>
      <w:proofErr w:type="gramEnd"/>
      <w:r w:rsidR="00CB4E7F">
        <w:t xml:space="preserve"> u</w:t>
      </w:r>
      <w:r>
        <w:t>sable</w:t>
      </w:r>
    </w:p>
    <w:p w14:paraId="25EE9348" w14:textId="77777777" w:rsidR="007D13DA" w:rsidRDefault="007D13DA" w:rsidP="007D13DA">
      <w:pPr>
        <w:pStyle w:val="NoteLevel1"/>
      </w:pPr>
    </w:p>
    <w:p w14:paraId="4C95097F" w14:textId="77777777" w:rsidR="007D13DA" w:rsidRDefault="007D13DA" w:rsidP="007D13DA">
      <w:pPr>
        <w:pStyle w:val="NoteLevel1"/>
      </w:pPr>
    </w:p>
    <w:p w14:paraId="0C9A2CE6" w14:textId="603E0E80" w:rsidR="007D13DA" w:rsidRDefault="007D13DA" w:rsidP="007D13DA">
      <w:pPr>
        <w:pStyle w:val="NoteLevel1"/>
        <w:numPr>
          <w:ilvl w:val="0"/>
          <w:numId w:val="0"/>
        </w:numPr>
      </w:pPr>
      <w:r>
        <w:t>Biological Aspects of Personality</w:t>
      </w:r>
    </w:p>
    <w:p w14:paraId="47BF2CF3" w14:textId="437521AE" w:rsidR="007D13DA" w:rsidRDefault="007D13DA" w:rsidP="007D13DA">
      <w:pPr>
        <w:pStyle w:val="NoteLevel2"/>
      </w:pPr>
      <w:r>
        <w:t>Evolutionary theory</w:t>
      </w:r>
    </w:p>
    <w:p w14:paraId="2572E2D7" w14:textId="46E1B8B6" w:rsidR="007D13DA" w:rsidRDefault="007D13DA" w:rsidP="007D13DA">
      <w:pPr>
        <w:pStyle w:val="NoteLevel3"/>
      </w:pPr>
      <w:r>
        <w:t>Evolution of the brain</w:t>
      </w:r>
    </w:p>
    <w:p w14:paraId="7CB856AA" w14:textId="7F2B9DCC" w:rsidR="007D13DA" w:rsidRDefault="007D13DA" w:rsidP="007D13DA">
      <w:pPr>
        <w:pStyle w:val="NoteLevel3"/>
      </w:pPr>
      <w:r>
        <w:t xml:space="preserve">Range of capacities </w:t>
      </w:r>
    </w:p>
    <w:p w14:paraId="5C77E8D2" w14:textId="633EBEBF" w:rsidR="007D13DA" w:rsidRDefault="007D13DA" w:rsidP="007D13DA">
      <w:pPr>
        <w:pStyle w:val="NoteLevel2"/>
      </w:pPr>
      <w:r>
        <w:t xml:space="preserve">Inheritance – strong amount of heritability with all personality traits </w:t>
      </w:r>
    </w:p>
    <w:p w14:paraId="6BD84793" w14:textId="405A0B9B" w:rsidR="007D13DA" w:rsidRDefault="007D13DA" w:rsidP="007D13DA">
      <w:pPr>
        <w:pStyle w:val="NoteLevel2"/>
      </w:pPr>
      <w:r>
        <w:t>Brain differences – Ascending Reticular Activating System, controls how alert you are and controls the amount and consistency of thoughts in your brain.</w:t>
      </w:r>
    </w:p>
    <w:p w14:paraId="701F02DB" w14:textId="77777777" w:rsidR="00641AAB" w:rsidRDefault="00641AAB" w:rsidP="00F01A2B">
      <w:pPr>
        <w:pStyle w:val="NoteLevel1"/>
      </w:pPr>
    </w:p>
    <w:p w14:paraId="70BD8564" w14:textId="77777777" w:rsidR="00641AAB" w:rsidRDefault="00641AAB" w:rsidP="00F01A2B">
      <w:pPr>
        <w:pStyle w:val="NoteLevel1"/>
      </w:pPr>
    </w:p>
    <w:p w14:paraId="31B334A8" w14:textId="77777777" w:rsidR="00641AAB" w:rsidRDefault="00641AAB" w:rsidP="00F01A2B">
      <w:pPr>
        <w:pStyle w:val="NoteLevel1"/>
      </w:pPr>
    </w:p>
    <w:p w14:paraId="42F7D717" w14:textId="77777777" w:rsidR="00641AAB" w:rsidRDefault="00641AAB" w:rsidP="00F01A2B">
      <w:pPr>
        <w:pStyle w:val="NoteLevel1"/>
      </w:pPr>
    </w:p>
    <w:p w14:paraId="48C00155" w14:textId="5EE223C1" w:rsidR="00F01A2B" w:rsidRDefault="00F01A2B" w:rsidP="00F01A2B">
      <w:pPr>
        <w:pStyle w:val="NoteLevel1"/>
      </w:pPr>
      <w:r>
        <w:t>Questions</w:t>
      </w:r>
    </w:p>
    <w:p w14:paraId="08FFF838" w14:textId="401F8A5C" w:rsidR="00F01A2B" w:rsidRDefault="00F01A2B" w:rsidP="00F01A2B">
      <w:pPr>
        <w:pStyle w:val="NoteLevel2"/>
        <w:numPr>
          <w:ilvl w:val="0"/>
          <w:numId w:val="0"/>
        </w:numPr>
        <w:ind w:left="1080"/>
      </w:pPr>
      <w:r>
        <w:t>Question 1,</w:t>
      </w:r>
    </w:p>
    <w:p w14:paraId="248291C9" w14:textId="005364BD" w:rsidR="00F01A2B" w:rsidRDefault="00F01A2B" w:rsidP="00F01A2B">
      <w:pPr>
        <w:pStyle w:val="NoteLevel3"/>
      </w:pPr>
      <w:r>
        <w:t>50%</w:t>
      </w:r>
    </w:p>
    <w:p w14:paraId="150BCA0F" w14:textId="7ED17AE2" w:rsidR="00F01A2B" w:rsidRDefault="00F01A2B" w:rsidP="00F01A2B">
      <w:pPr>
        <w:pStyle w:val="NoteLevel2"/>
      </w:pPr>
      <w:r>
        <w:t>Question 2,</w:t>
      </w:r>
    </w:p>
    <w:p w14:paraId="1A4C5E7C" w14:textId="087D4E2E" w:rsidR="00F01A2B" w:rsidRDefault="00F01A2B" w:rsidP="00F01A2B">
      <w:pPr>
        <w:pStyle w:val="NoteLevel3"/>
      </w:pPr>
      <w:r>
        <w:t xml:space="preserve">Intelligence is a trait of personality </w:t>
      </w:r>
    </w:p>
    <w:p w14:paraId="4A2CF155" w14:textId="7C525FF7" w:rsidR="00F01A2B" w:rsidRDefault="00F01A2B" w:rsidP="00F01A2B">
      <w:pPr>
        <w:pStyle w:val="NoteLevel4"/>
      </w:pPr>
      <w:r>
        <w:t>True</w:t>
      </w:r>
    </w:p>
    <w:p w14:paraId="7F388B0D" w14:textId="7B3A2101" w:rsidR="00F01A2B" w:rsidRDefault="00F01A2B" w:rsidP="00F01A2B">
      <w:pPr>
        <w:pStyle w:val="NoteLevel2"/>
      </w:pPr>
      <w:r>
        <w:t>Question 4,</w:t>
      </w:r>
    </w:p>
    <w:p w14:paraId="5AE026F7" w14:textId="0344A352" w:rsidR="00F01A2B" w:rsidRDefault="00F01A2B" w:rsidP="00F01A2B">
      <w:pPr>
        <w:pStyle w:val="NoteLevel3"/>
      </w:pPr>
      <w:r>
        <w:t>At one time or another researchers have used how many traits to characterize the entire human personality</w:t>
      </w:r>
    </w:p>
    <w:p w14:paraId="127BB8D4" w14:textId="4C5BDDB9" w:rsidR="00F01A2B" w:rsidRDefault="00F01A2B" w:rsidP="00F01A2B">
      <w:pPr>
        <w:pStyle w:val="NoteLevel4"/>
      </w:pPr>
      <w:r>
        <w:t>3. 5. 17,000. (</w:t>
      </w:r>
      <w:proofErr w:type="gramStart"/>
      <w:r>
        <w:t>all</w:t>
      </w:r>
      <w:proofErr w:type="gramEnd"/>
      <w:r>
        <w:t xml:space="preserve"> of the above)</w:t>
      </w:r>
    </w:p>
    <w:p w14:paraId="41FE1AED" w14:textId="291B1C32" w:rsidR="00F01A2B" w:rsidRDefault="00F01A2B" w:rsidP="00F01A2B">
      <w:pPr>
        <w:pStyle w:val="NoteLevel2"/>
      </w:pPr>
      <w:r>
        <w:t>Question 5,</w:t>
      </w:r>
    </w:p>
    <w:p w14:paraId="7B55E40F" w14:textId="21904D67" w:rsidR="00F01A2B" w:rsidRDefault="00F01A2B" w:rsidP="00F01A2B">
      <w:pPr>
        <w:pStyle w:val="NoteLevel3"/>
      </w:pPr>
      <w:r>
        <w:t>Factor analysis is a statistical procedure used to</w:t>
      </w:r>
    </w:p>
    <w:p w14:paraId="101570AD" w14:textId="0ECBF45E" w:rsidR="00F01A2B" w:rsidRDefault="00F01A2B" w:rsidP="00F01A2B">
      <w:pPr>
        <w:pStyle w:val="NoteLevel4"/>
      </w:pPr>
      <w:r>
        <w:t xml:space="preserve">To group measures based on correlation </w:t>
      </w:r>
    </w:p>
    <w:p w14:paraId="10D67826" w14:textId="2BF9596B" w:rsidR="00F01A2B" w:rsidRDefault="00F01A2B" w:rsidP="00F01A2B">
      <w:pPr>
        <w:pStyle w:val="NoteLevel2"/>
      </w:pPr>
      <w:r>
        <w:t>Question 6,</w:t>
      </w:r>
    </w:p>
    <w:p w14:paraId="416A7438" w14:textId="4B8BCA76" w:rsidR="00F01A2B" w:rsidRDefault="00F01A2B" w:rsidP="00F01A2B">
      <w:pPr>
        <w:pStyle w:val="NoteLevel3"/>
      </w:pPr>
      <w:r>
        <w:t>Higher scores, compared to lower scores on this Big Five trait predicts that a person will smoke less, drink less, drive more safely, follow more healthful diets and live longer</w:t>
      </w:r>
    </w:p>
    <w:p w14:paraId="1B4BF1E6" w14:textId="3B07B442" w:rsidR="00F01A2B" w:rsidRDefault="00F01A2B" w:rsidP="00F01A2B">
      <w:pPr>
        <w:pStyle w:val="NoteLevel4"/>
      </w:pPr>
      <w:r>
        <w:t>Conscientiousness</w:t>
      </w:r>
    </w:p>
    <w:p w14:paraId="4CE2FCC3" w14:textId="27FFBA01" w:rsidR="00F01A2B" w:rsidRDefault="00F01A2B" w:rsidP="00F01A2B">
      <w:pPr>
        <w:pStyle w:val="NoteLevel2"/>
      </w:pPr>
      <w:r>
        <w:t>Question 7,</w:t>
      </w:r>
    </w:p>
    <w:p w14:paraId="319B25A3" w14:textId="08CD2F02" w:rsidR="00F01A2B" w:rsidRDefault="00F01A2B" w:rsidP="00F01A2B">
      <w:pPr>
        <w:pStyle w:val="NoteLevel3"/>
      </w:pPr>
      <w:r>
        <w:t xml:space="preserve">“” “” </w:t>
      </w:r>
      <w:proofErr w:type="gramStart"/>
      <w:r>
        <w:t>play</w:t>
      </w:r>
      <w:proofErr w:type="gramEnd"/>
      <w:r>
        <w:t xml:space="preserve"> a musical instrument, exhibit less racial prejudice</w:t>
      </w:r>
    </w:p>
    <w:p w14:paraId="429122F0" w14:textId="0278E1BF" w:rsidR="00F01A2B" w:rsidRDefault="00F01A2B" w:rsidP="00F01A2B">
      <w:pPr>
        <w:pStyle w:val="NoteLevel4"/>
      </w:pPr>
      <w:r>
        <w:t>Openness to experience</w:t>
      </w:r>
    </w:p>
    <w:p w14:paraId="54F62867" w14:textId="27EF93A5" w:rsidR="00F01A2B" w:rsidRDefault="00F01A2B" w:rsidP="00F01A2B">
      <w:pPr>
        <w:pStyle w:val="NoteLevel2"/>
      </w:pPr>
      <w:r>
        <w:t>Question 8,</w:t>
      </w:r>
    </w:p>
    <w:p w14:paraId="72790632" w14:textId="6E72AA81" w:rsidR="00F01A2B" w:rsidRDefault="00F01A2B" w:rsidP="00F01A2B">
      <w:pPr>
        <w:pStyle w:val="NoteLevel3"/>
      </w:pPr>
      <w:r>
        <w:t xml:space="preserve">“” “” </w:t>
      </w:r>
      <w:proofErr w:type="gramStart"/>
      <w:r>
        <w:t>less</w:t>
      </w:r>
      <w:proofErr w:type="gramEnd"/>
      <w:r>
        <w:t xml:space="preserve"> disturbed by sudden loud sounds or other intense stimuli</w:t>
      </w:r>
    </w:p>
    <w:p w14:paraId="73A7263B" w14:textId="759FD3D2" w:rsidR="00F01A2B" w:rsidRDefault="00F01A2B" w:rsidP="00F01A2B">
      <w:pPr>
        <w:pStyle w:val="NoteLevel4"/>
      </w:pPr>
      <w:r>
        <w:t xml:space="preserve">Extroversion </w:t>
      </w:r>
    </w:p>
    <w:p w14:paraId="4004077B" w14:textId="14425F1C" w:rsidR="00F01A2B" w:rsidRDefault="00F01A2B" w:rsidP="00F01A2B">
      <w:pPr>
        <w:pStyle w:val="NoteLevel2"/>
      </w:pPr>
      <w:r>
        <w:t>Question 9,</w:t>
      </w:r>
    </w:p>
    <w:p w14:paraId="448DF024" w14:textId="301696CD" w:rsidR="00F01A2B" w:rsidRDefault="00F01A2B" w:rsidP="00F01A2B">
      <w:pPr>
        <w:pStyle w:val="NoteLevel3"/>
      </w:pPr>
      <w:r>
        <w:t xml:space="preserve">“” “” </w:t>
      </w:r>
      <w:proofErr w:type="gramStart"/>
      <w:r>
        <w:t>less</w:t>
      </w:r>
      <w:proofErr w:type="gramEnd"/>
      <w:r>
        <w:t xml:space="preserve"> likely to get Alzheimer’s disease </w:t>
      </w:r>
    </w:p>
    <w:p w14:paraId="6DA3F7A8" w14:textId="0EE255BD" w:rsidR="00F01A2B" w:rsidRDefault="00F01A2B" w:rsidP="00F01A2B">
      <w:pPr>
        <w:pStyle w:val="NoteLevel4"/>
      </w:pPr>
      <w:r>
        <w:t>Conscientiousness</w:t>
      </w:r>
    </w:p>
    <w:p w14:paraId="4660E948" w14:textId="41677180" w:rsidR="00F01A2B" w:rsidRDefault="00F01A2B" w:rsidP="00F01A2B">
      <w:pPr>
        <w:pStyle w:val="NoteLevel2"/>
      </w:pPr>
      <w:r>
        <w:t>Question 10,</w:t>
      </w:r>
    </w:p>
    <w:p w14:paraId="1BFFDA53" w14:textId="15EFB041" w:rsidR="00F01A2B" w:rsidRDefault="00F01A2B" w:rsidP="00F01A2B">
      <w:pPr>
        <w:pStyle w:val="NoteLevel3"/>
      </w:pPr>
      <w:r>
        <w:t>Assessment of the Big 5 traits typically relies on what methodology?</w:t>
      </w:r>
    </w:p>
    <w:p w14:paraId="387A230D" w14:textId="42AF3B2D" w:rsidR="00F01A2B" w:rsidRDefault="00F01A2B" w:rsidP="00F01A2B">
      <w:pPr>
        <w:pStyle w:val="NoteLevel4"/>
      </w:pPr>
      <w:r>
        <w:t>Self-report</w:t>
      </w:r>
    </w:p>
    <w:p w14:paraId="471E2A02" w14:textId="7B075DFB" w:rsidR="00F01A2B" w:rsidRDefault="00641AAB" w:rsidP="00F01A2B">
      <w:pPr>
        <w:pStyle w:val="NoteLevel2"/>
      </w:pPr>
      <w:r>
        <w:t>Question 11,</w:t>
      </w:r>
    </w:p>
    <w:p w14:paraId="5268A2AF" w14:textId="28AC7F73" w:rsidR="00641AAB" w:rsidRDefault="00641AAB" w:rsidP="00641AAB">
      <w:pPr>
        <w:pStyle w:val="NoteLevel3"/>
      </w:pPr>
      <w:r>
        <w:t xml:space="preserve">Which of the following theories of personality does not offer an explanation for what determines personality </w:t>
      </w:r>
    </w:p>
    <w:p w14:paraId="26E7E0EC" w14:textId="725AE57F" w:rsidR="00641AAB" w:rsidRDefault="00641AAB" w:rsidP="00641AAB">
      <w:pPr>
        <w:pStyle w:val="NoteLevel4"/>
      </w:pPr>
      <w:r>
        <w:t xml:space="preserve">Trait </w:t>
      </w:r>
    </w:p>
    <w:p w14:paraId="7CA21DB7" w14:textId="24232842" w:rsidR="00641AAB" w:rsidRDefault="00641AAB" w:rsidP="00641AAB">
      <w:pPr>
        <w:pStyle w:val="NoteLevel2"/>
      </w:pPr>
      <w:r>
        <w:t>Question 12,</w:t>
      </w:r>
    </w:p>
    <w:p w14:paraId="64AD4E1B" w14:textId="409546BA" w:rsidR="00641AAB" w:rsidRDefault="00641AAB" w:rsidP="00641AAB">
      <w:pPr>
        <w:pStyle w:val="NoteLevel3"/>
      </w:pPr>
      <w:r>
        <w:t xml:space="preserve">Sigmund Freud was trained as a </w:t>
      </w:r>
    </w:p>
    <w:p w14:paraId="679A5F9C" w14:textId="06A9F128" w:rsidR="00641AAB" w:rsidRDefault="00641AAB" w:rsidP="00641AAB">
      <w:pPr>
        <w:pStyle w:val="NoteLevel4"/>
      </w:pPr>
      <w:r>
        <w:t>Neurologist</w:t>
      </w:r>
    </w:p>
    <w:p w14:paraId="39C71414" w14:textId="0CAB4B87" w:rsidR="00641AAB" w:rsidRDefault="00641AAB" w:rsidP="00641AAB">
      <w:pPr>
        <w:pStyle w:val="NoteLevel2"/>
      </w:pPr>
      <w:r>
        <w:t xml:space="preserve">Question 13, </w:t>
      </w:r>
    </w:p>
    <w:p w14:paraId="255A1A2F" w14:textId="7589D244" w:rsidR="00641AAB" w:rsidRDefault="00641AAB" w:rsidP="00641AAB">
      <w:pPr>
        <w:pStyle w:val="NoteLevel3"/>
      </w:pPr>
      <w:r>
        <w:t>According to which theory is personality the result of preferred solutions to the conflicting demand within ones mind?</w:t>
      </w:r>
    </w:p>
    <w:p w14:paraId="3AEE89A6" w14:textId="1BB6BF8D" w:rsidR="00641AAB" w:rsidRDefault="00641AAB" w:rsidP="00641AAB">
      <w:pPr>
        <w:pStyle w:val="NoteLevel4"/>
      </w:pPr>
      <w:r>
        <w:t xml:space="preserve">Psychoanalytic </w:t>
      </w:r>
    </w:p>
    <w:p w14:paraId="43547FC7" w14:textId="2A713F50" w:rsidR="00641AAB" w:rsidRDefault="00641AAB" w:rsidP="00641AAB">
      <w:pPr>
        <w:pStyle w:val="NoteLevel2"/>
      </w:pPr>
      <w:r>
        <w:t>Question 14,</w:t>
      </w:r>
    </w:p>
    <w:p w14:paraId="4CDF37EC" w14:textId="1CC6C271" w:rsidR="00641AAB" w:rsidRDefault="00641AAB" w:rsidP="00641AAB">
      <w:pPr>
        <w:pStyle w:val="NoteLevel3"/>
      </w:pPr>
      <w:r>
        <w:t xml:space="preserve">In social learning theory, and expectancy refers to </w:t>
      </w:r>
    </w:p>
    <w:p w14:paraId="51C6778B" w14:textId="7D1CD447" w:rsidR="007B0584" w:rsidRDefault="007B0584" w:rsidP="007B0584">
      <w:pPr>
        <w:pStyle w:val="NoteLevel4"/>
      </w:pPr>
      <w:r>
        <w:t>An anticipated reward or punishment</w:t>
      </w:r>
    </w:p>
    <w:p w14:paraId="45E4FF24" w14:textId="23922549" w:rsidR="007B0584" w:rsidRDefault="007B0584" w:rsidP="007B0584">
      <w:pPr>
        <w:pStyle w:val="NoteLevel2"/>
      </w:pPr>
      <w:r>
        <w:t>Question 15,</w:t>
      </w:r>
    </w:p>
    <w:p w14:paraId="56089D94" w14:textId="27081E98" w:rsidR="007B0584" w:rsidRDefault="007B0584" w:rsidP="007B0584">
      <w:pPr>
        <w:pStyle w:val="NoteLevel3"/>
      </w:pPr>
      <w:r>
        <w:t>Which theory conceptualizes personality as a grouping of segmentation styles, expectancies, and behavioral plans</w:t>
      </w:r>
    </w:p>
    <w:p w14:paraId="7D8A6C15" w14:textId="368191E3" w:rsidR="007B0584" w:rsidRDefault="007B0584" w:rsidP="007B0584">
      <w:pPr>
        <w:pStyle w:val="NoteLevel4"/>
      </w:pPr>
      <w:r>
        <w:t>Social learning</w:t>
      </w:r>
    </w:p>
    <w:p w14:paraId="42614AAE" w14:textId="12F4DFD9" w:rsidR="007B0584" w:rsidRDefault="007B0584" w:rsidP="007B0584">
      <w:pPr>
        <w:pStyle w:val="NoteLevel2"/>
      </w:pPr>
      <w:r>
        <w:t>Question 16,</w:t>
      </w:r>
    </w:p>
    <w:p w14:paraId="23C68BFB" w14:textId="2ED444A9" w:rsidR="007B0584" w:rsidRDefault="007B0584" w:rsidP="007B0584">
      <w:pPr>
        <w:pStyle w:val="NoteLevel3"/>
      </w:pPr>
      <w:r>
        <w:t>Which on of the following is also known as cognitive behavioral theory</w:t>
      </w:r>
    </w:p>
    <w:p w14:paraId="53148E5F" w14:textId="586B98E2" w:rsidR="007B0584" w:rsidRDefault="007B0584" w:rsidP="007B0584">
      <w:pPr>
        <w:pStyle w:val="NoteLevel4"/>
      </w:pPr>
      <w:r>
        <w:t xml:space="preserve">Social Learning </w:t>
      </w:r>
    </w:p>
    <w:p w14:paraId="205ADA0B" w14:textId="5817B847" w:rsidR="007B0584" w:rsidRDefault="007B0584" w:rsidP="007B0584">
      <w:pPr>
        <w:pStyle w:val="NoteLevel2"/>
      </w:pPr>
      <w:r>
        <w:t>Question 17,</w:t>
      </w:r>
    </w:p>
    <w:p w14:paraId="3B557289" w14:textId="6DE296A3" w:rsidR="007B0584" w:rsidRDefault="007B0584" w:rsidP="007B0584">
      <w:pPr>
        <w:pStyle w:val="NoteLevel3"/>
      </w:pPr>
      <w:r>
        <w:t>According to Evolutionary theory,</w:t>
      </w:r>
    </w:p>
    <w:p w14:paraId="52143FDB" w14:textId="7E3328EE" w:rsidR="007B0584" w:rsidRDefault="007B0584" w:rsidP="007B0584">
      <w:pPr>
        <w:pStyle w:val="NoteLevel4"/>
      </w:pPr>
      <w:r>
        <w:t>Each of several personality dispositions can solve the (check website)</w:t>
      </w:r>
    </w:p>
    <w:p w14:paraId="28B9E281" w14:textId="667224B5" w:rsidR="007B0584" w:rsidRDefault="007B0584" w:rsidP="007B0584">
      <w:pPr>
        <w:pStyle w:val="NoteLevel2"/>
      </w:pPr>
      <w:r>
        <w:t>Question 18,</w:t>
      </w:r>
    </w:p>
    <w:p w14:paraId="0BB629E6" w14:textId="746ACE96" w:rsidR="007B0584" w:rsidRDefault="007B0584" w:rsidP="007B0584">
      <w:pPr>
        <w:pStyle w:val="NoteLevel3"/>
      </w:pPr>
      <w:r>
        <w:t>In their daily lives, people who score _____ tend to perceive more than their share of threats in the world, even if they see the same situation that others see.</w:t>
      </w:r>
    </w:p>
    <w:p w14:paraId="124ECF13" w14:textId="5F1548A9" w:rsidR="007B0584" w:rsidRDefault="00832D24" w:rsidP="00832D24">
      <w:pPr>
        <w:pStyle w:val="NoteLevel4"/>
      </w:pPr>
      <w:r>
        <w:t>High neurotic</w:t>
      </w:r>
    </w:p>
    <w:p w14:paraId="1F38BF72" w14:textId="3B962CE8" w:rsidR="00832D24" w:rsidRDefault="00832D24" w:rsidP="00832D24">
      <w:pPr>
        <w:pStyle w:val="NoteLevel2"/>
      </w:pPr>
      <w:r>
        <w:t>Question 19,</w:t>
      </w:r>
    </w:p>
    <w:p w14:paraId="4E9169D7" w14:textId="0508ED89" w:rsidR="00832D24" w:rsidRDefault="00832D24" w:rsidP="00832D24">
      <w:pPr>
        <w:pStyle w:val="NoteLevel3"/>
      </w:pPr>
      <w:r>
        <w:t xml:space="preserve">According to </w:t>
      </w:r>
      <w:proofErr w:type="spellStart"/>
      <w:r>
        <w:t>Eysenck</w:t>
      </w:r>
      <w:proofErr w:type="spellEnd"/>
      <w:r>
        <w:t>, a person is predisposed to introversion by chronically low cortical arousal.</w:t>
      </w:r>
    </w:p>
    <w:p w14:paraId="0B4584EB" w14:textId="0902D991" w:rsidR="00832D24" w:rsidRDefault="00832D24" w:rsidP="00832D24">
      <w:pPr>
        <w:pStyle w:val="NoteLevel4"/>
      </w:pPr>
      <w:r>
        <w:t>False</w:t>
      </w:r>
    </w:p>
    <w:p w14:paraId="428D6328" w14:textId="3CBB8595" w:rsidR="00832D24" w:rsidRDefault="00832D24" w:rsidP="00832D24">
      <w:pPr>
        <w:pStyle w:val="NoteLevel2"/>
      </w:pPr>
      <w:r>
        <w:t>Question 20,</w:t>
      </w:r>
    </w:p>
    <w:p w14:paraId="4521CCD3" w14:textId="4F15B44C" w:rsidR="00832D24" w:rsidRDefault="00832D24" w:rsidP="00832D24">
      <w:pPr>
        <w:pStyle w:val="NoteLevel3"/>
      </w:pPr>
      <w:r>
        <w:t>Each of the Big-5 personality traits is associated with a different area of cortical thickness.</w:t>
      </w:r>
    </w:p>
    <w:p w14:paraId="28BDA8B2" w14:textId="0EFD88D0" w:rsidR="00227252" w:rsidRDefault="00832D24" w:rsidP="00832D24">
      <w:pPr>
        <w:pStyle w:val="NoteLevel4"/>
        <w:sectPr w:rsidR="00227252" w:rsidSect="007D2330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True</w:t>
      </w:r>
      <w:r w:rsidR="00227252">
        <w:cr/>
      </w:r>
    </w:p>
    <w:p w14:paraId="4D6139B6" w14:textId="59D8BADC" w:rsidR="00832D24" w:rsidRDefault="00E66D02" w:rsidP="00227252">
      <w:pPr>
        <w:pStyle w:val="NoteLevel1"/>
      </w:pPr>
      <w:r>
        <w:t>Mood disorders</w:t>
      </w:r>
    </w:p>
    <w:p w14:paraId="44BB2073" w14:textId="2A4EC873" w:rsidR="00E66D02" w:rsidRDefault="00E66D02" w:rsidP="00E66D02">
      <w:pPr>
        <w:pStyle w:val="NoteLevel2"/>
      </w:pPr>
      <w:r>
        <w:t xml:space="preserve">Mood refers to a prolonged emotional state that </w:t>
      </w:r>
      <w:proofErr w:type="spellStart"/>
      <w:r>
        <w:t>colours</w:t>
      </w:r>
      <w:proofErr w:type="spellEnd"/>
      <w:r>
        <w:t xml:space="preserve"> many, if not all, aspects of a persons thought and behaviour</w:t>
      </w:r>
    </w:p>
    <w:p w14:paraId="704FAF7C" w14:textId="7B118431" w:rsidR="00E66D02" w:rsidRDefault="00E66D02" w:rsidP="00E66D02">
      <w:pPr>
        <w:pStyle w:val="NoteLevel1"/>
        <w:numPr>
          <w:ilvl w:val="0"/>
          <w:numId w:val="0"/>
        </w:numPr>
      </w:pPr>
    </w:p>
    <w:p w14:paraId="6A095225" w14:textId="2AF125F9" w:rsidR="00E66D02" w:rsidRDefault="00E66D02" w:rsidP="00E66D02">
      <w:pPr>
        <w:pStyle w:val="NoteLevel1"/>
        <w:numPr>
          <w:ilvl w:val="0"/>
          <w:numId w:val="0"/>
        </w:numPr>
      </w:pPr>
      <w:r>
        <w:t>Depressive disorders</w:t>
      </w:r>
    </w:p>
    <w:p w14:paraId="02A14982" w14:textId="4DF633FD" w:rsidR="00E66D02" w:rsidRDefault="00E66D02" w:rsidP="00E66D02">
      <w:pPr>
        <w:pStyle w:val="NoteLevel2"/>
      </w:pPr>
      <w:r>
        <w:t>Primary symptoms of depressive disorders</w:t>
      </w:r>
    </w:p>
    <w:p w14:paraId="2B6CBA8C" w14:textId="78452657" w:rsidR="00E66D02" w:rsidRDefault="00E66D02" w:rsidP="00E66D02">
      <w:pPr>
        <w:pStyle w:val="NoteLevel3"/>
      </w:pPr>
      <w:r>
        <w:t>Prolonged sadness</w:t>
      </w:r>
    </w:p>
    <w:p w14:paraId="534AD11D" w14:textId="1E1BBE5B" w:rsidR="00E66D02" w:rsidRDefault="00E66D02" w:rsidP="00E66D02">
      <w:pPr>
        <w:pStyle w:val="NoteLevel3"/>
      </w:pPr>
      <w:r>
        <w:t>Self-blame</w:t>
      </w:r>
    </w:p>
    <w:p w14:paraId="7C171F61" w14:textId="2890EA94" w:rsidR="00E66D02" w:rsidRDefault="00E66D02" w:rsidP="00E66D02">
      <w:pPr>
        <w:pStyle w:val="NoteLevel3"/>
      </w:pPr>
      <w:r>
        <w:t>A sense of worthlessness</w:t>
      </w:r>
    </w:p>
    <w:p w14:paraId="6815D4C8" w14:textId="6CA1FC45" w:rsidR="00E66D02" w:rsidRDefault="00E66D02" w:rsidP="00E66D02">
      <w:pPr>
        <w:pStyle w:val="NoteLevel3"/>
      </w:pPr>
      <w:r>
        <w:t>And absence of pleasure</w:t>
      </w:r>
    </w:p>
    <w:p w14:paraId="793547F9" w14:textId="519BCD7E" w:rsidR="00E66D02" w:rsidRDefault="00E66D02" w:rsidP="00E66D02">
      <w:pPr>
        <w:pStyle w:val="NoteLevel2"/>
      </w:pPr>
      <w:r>
        <w:t>Other symptoms</w:t>
      </w:r>
    </w:p>
    <w:p w14:paraId="36F0DEB0" w14:textId="01CA7F11" w:rsidR="00E66D02" w:rsidRDefault="00E66D02" w:rsidP="00E66D02">
      <w:pPr>
        <w:pStyle w:val="NoteLevel3"/>
      </w:pPr>
      <w:r>
        <w:t>Decreased or increased sleep</w:t>
      </w:r>
    </w:p>
    <w:p w14:paraId="2AB1CB21" w14:textId="4BA41F78" w:rsidR="00E66D02" w:rsidRDefault="00E66D02" w:rsidP="00E66D02">
      <w:pPr>
        <w:pStyle w:val="NoteLevel3"/>
      </w:pPr>
      <w:r>
        <w:t xml:space="preserve">Decreased or increased appetite </w:t>
      </w:r>
    </w:p>
    <w:p w14:paraId="2BD95524" w14:textId="567C67B9" w:rsidR="00E66D02" w:rsidRDefault="00E66D02" w:rsidP="00E66D02">
      <w:pPr>
        <w:pStyle w:val="NoteLevel3"/>
      </w:pPr>
      <w:r>
        <w:t>Retarded or agitated motor symptoms</w:t>
      </w:r>
    </w:p>
    <w:p w14:paraId="7DA40A1B" w14:textId="77777777" w:rsidR="00E66D02" w:rsidRDefault="00E66D02" w:rsidP="00E66D02">
      <w:pPr>
        <w:pStyle w:val="NoteLevel1"/>
      </w:pPr>
    </w:p>
    <w:p w14:paraId="1924AF36" w14:textId="6FBFE259" w:rsidR="00E66D02" w:rsidRDefault="00E66D02" w:rsidP="00E66D02">
      <w:pPr>
        <w:pStyle w:val="NoteLevel2"/>
      </w:pPr>
      <w:r>
        <w:t>DSM-types</w:t>
      </w:r>
    </w:p>
    <w:p w14:paraId="2F6278C5" w14:textId="14893406" w:rsidR="00E66D02" w:rsidRDefault="00E66D02" w:rsidP="00E66D02">
      <w:pPr>
        <w:pStyle w:val="NoteLevel3"/>
      </w:pPr>
      <w:r>
        <w:t>Major depression – severe symptoms for about 2 weeks, 15% of the population has experienced this, women 2-1.</w:t>
      </w:r>
    </w:p>
    <w:p w14:paraId="023A0475" w14:textId="6540D2AE" w:rsidR="00E66D02" w:rsidRDefault="00E66D02" w:rsidP="009C2ACD">
      <w:pPr>
        <w:pStyle w:val="NoteLevel3"/>
      </w:pPr>
      <w:r>
        <w:t xml:space="preserve">Dysthymia </w:t>
      </w:r>
      <w:r w:rsidR="009C2ACD">
        <w:t>–</w:t>
      </w:r>
      <w:r>
        <w:t xml:space="preserve"> </w:t>
      </w:r>
      <w:r w:rsidR="009C2ACD">
        <w:t>similar to depression but less severe, last for 2 years. 2-3%</w:t>
      </w:r>
    </w:p>
    <w:p w14:paraId="02DF4777" w14:textId="77777777" w:rsidR="009C2ACD" w:rsidRDefault="009C2ACD" w:rsidP="009C2ACD">
      <w:pPr>
        <w:pStyle w:val="NoteLevel1"/>
      </w:pPr>
    </w:p>
    <w:p w14:paraId="4AC54312" w14:textId="158B2A44" w:rsidR="009C2ACD" w:rsidRDefault="009C2ACD" w:rsidP="009C2ACD">
      <w:pPr>
        <w:pStyle w:val="NoteLevel1"/>
      </w:pPr>
      <w:r>
        <w:t>Causes of disorders</w:t>
      </w:r>
    </w:p>
    <w:p w14:paraId="0CAAF524" w14:textId="5831B0FC" w:rsidR="009C2ACD" w:rsidRDefault="009C2ACD" w:rsidP="009C2ACD">
      <w:pPr>
        <w:pStyle w:val="NoteLevel2"/>
      </w:pPr>
      <w:r>
        <w:t>Generalized anxiety, 60% of people become depressed after having GAD,</w:t>
      </w:r>
    </w:p>
    <w:p w14:paraId="16E1316C" w14:textId="3D07E8EA" w:rsidR="009C2ACD" w:rsidRDefault="009C2ACD" w:rsidP="009C2ACD">
      <w:pPr>
        <w:pStyle w:val="NoteLevel2"/>
      </w:pPr>
      <w:r>
        <w:t>Negative thought pattern</w:t>
      </w:r>
    </w:p>
    <w:p w14:paraId="4897F195" w14:textId="7FA00473" w:rsidR="009C2ACD" w:rsidRDefault="009C2ACD" w:rsidP="009C2ACD">
      <w:pPr>
        <w:pStyle w:val="NoteLevel3"/>
      </w:pPr>
      <w:r>
        <w:t xml:space="preserve">Overstatement of negativity </w:t>
      </w:r>
    </w:p>
    <w:p w14:paraId="055F8898" w14:textId="2028642E" w:rsidR="009C2ACD" w:rsidRDefault="009C2ACD" w:rsidP="009C2ACD">
      <w:pPr>
        <w:pStyle w:val="NoteLevel4"/>
      </w:pPr>
      <w:r>
        <w:t>Severity, locus, stability, specificity</w:t>
      </w:r>
    </w:p>
    <w:p w14:paraId="322D95F3" w14:textId="77777777" w:rsidR="00D74555" w:rsidRDefault="009C2ACD" w:rsidP="00D74555">
      <w:pPr>
        <w:pStyle w:val="NoteLevel4"/>
      </w:pPr>
      <w:r w:rsidRPr="00D74555">
        <w:t>Is the pattern casual</w:t>
      </w:r>
      <w:r w:rsidR="00D74555" w:rsidRPr="00D74555">
        <w:t xml:space="preserve"> </w:t>
      </w:r>
    </w:p>
    <w:p w14:paraId="2E66D8F9" w14:textId="772D951C" w:rsidR="00D74555" w:rsidRDefault="00D74555" w:rsidP="00D74555">
      <w:pPr>
        <w:pStyle w:val="NoteLevel5"/>
      </w:pPr>
      <w:r w:rsidRPr="00D74555">
        <w:t>Apparent in people who later suffer depression before they experie</w:t>
      </w:r>
      <w:r>
        <w:t>nce the depression</w:t>
      </w:r>
    </w:p>
    <w:p w14:paraId="0344884D" w14:textId="63A84614" w:rsidR="00D74555" w:rsidRDefault="00D74555" w:rsidP="00D74555">
      <w:pPr>
        <w:pStyle w:val="NoteLevel2"/>
      </w:pPr>
      <w:r>
        <w:t>Stressors</w:t>
      </w:r>
    </w:p>
    <w:p w14:paraId="30A1D1B1" w14:textId="00161517" w:rsidR="00D74555" w:rsidRDefault="00D74555" w:rsidP="00D74555">
      <w:pPr>
        <w:pStyle w:val="NoteLevel3"/>
      </w:pPr>
      <w:r>
        <w:t>Situational events, major losses</w:t>
      </w:r>
    </w:p>
    <w:p w14:paraId="2ABE5AA5" w14:textId="01C9A679" w:rsidR="00D74555" w:rsidRDefault="00D74555" w:rsidP="00D74555">
      <w:pPr>
        <w:pStyle w:val="NoteLevel2"/>
      </w:pPr>
      <w:r>
        <w:t>Genetic predisposition</w:t>
      </w:r>
    </w:p>
    <w:p w14:paraId="6A33D477" w14:textId="0321BADB" w:rsidR="00D74555" w:rsidRDefault="00D74555" w:rsidP="00D74555">
      <w:pPr>
        <w:pStyle w:val="NoteLevel3"/>
      </w:pPr>
      <w:r>
        <w:t xml:space="preserve">5HTT gene, two long version seems to protect from depression, two short genes = higher risk of stress. </w:t>
      </w:r>
    </w:p>
    <w:p w14:paraId="49955ACF" w14:textId="0AEC91CB" w:rsidR="00D74555" w:rsidRDefault="00D74555" w:rsidP="00D74555">
      <w:pPr>
        <w:pStyle w:val="NoteLevel2"/>
      </w:pPr>
      <w:r>
        <w:t xml:space="preserve">Combination </w:t>
      </w:r>
    </w:p>
    <w:p w14:paraId="67E3CFDB" w14:textId="77777777" w:rsidR="00095C30" w:rsidRDefault="00095C30" w:rsidP="00095C30">
      <w:pPr>
        <w:pStyle w:val="NoteLevel1"/>
      </w:pPr>
    </w:p>
    <w:p w14:paraId="79352DA4" w14:textId="54996620" w:rsidR="00095C30" w:rsidRDefault="00095C30" w:rsidP="00095C30">
      <w:pPr>
        <w:pStyle w:val="NoteLevel2"/>
      </w:pPr>
      <w:r>
        <w:t>Brain mechanisms</w:t>
      </w:r>
    </w:p>
    <w:p w14:paraId="546227B0" w14:textId="56180A27" w:rsidR="00095C30" w:rsidRDefault="00095C30" w:rsidP="00095C30">
      <w:pPr>
        <w:pStyle w:val="NoteLevel2"/>
      </w:pPr>
      <w:r>
        <w:t>Early theory</w:t>
      </w:r>
    </w:p>
    <w:p w14:paraId="1BEFB5A4" w14:textId="04CACACF" w:rsidR="00095C30" w:rsidRDefault="00095C30" w:rsidP="00095C30">
      <w:pPr>
        <w:pStyle w:val="NoteLevel2"/>
      </w:pPr>
      <w:r>
        <w:t xml:space="preserve">Current thinking </w:t>
      </w:r>
    </w:p>
    <w:p w14:paraId="734A4F22" w14:textId="278AF255" w:rsidR="00095C30" w:rsidRDefault="00095C30" w:rsidP="00095C30">
      <w:pPr>
        <w:pStyle w:val="NoteLevel2"/>
      </w:pPr>
      <w:r>
        <w:t>Prolonged stress impacts</w:t>
      </w:r>
    </w:p>
    <w:p w14:paraId="72D319A0" w14:textId="64DE90D9" w:rsidR="00095C30" w:rsidRDefault="00095C30" w:rsidP="00095C30">
      <w:pPr>
        <w:pStyle w:val="NoteLevel2"/>
      </w:pPr>
      <w:r>
        <w:t xml:space="preserve">Imaging results </w:t>
      </w:r>
    </w:p>
    <w:p w14:paraId="4B610A8D" w14:textId="7CDAD79C" w:rsidR="00095C30" w:rsidRDefault="00095C30" w:rsidP="00095C30">
      <w:pPr>
        <w:pStyle w:val="NoteLevel2"/>
      </w:pPr>
      <w:r>
        <w:t xml:space="preserve">Cognitive results </w:t>
      </w:r>
    </w:p>
    <w:p w14:paraId="1FB2C533" w14:textId="77777777" w:rsidR="008D6046" w:rsidRDefault="008D6046" w:rsidP="008D6046">
      <w:pPr>
        <w:pStyle w:val="NoteLevel1"/>
      </w:pPr>
    </w:p>
    <w:p w14:paraId="28440434" w14:textId="27BCD13B" w:rsidR="008D6046" w:rsidRDefault="008D6046" w:rsidP="008D6046">
      <w:pPr>
        <w:pStyle w:val="NoteLevel2"/>
      </w:pPr>
      <w:r>
        <w:t xml:space="preserve">Brain imaging on a depressed persons brain, there will be less tissue on the prefrontal lobe and the hippocampus </w:t>
      </w:r>
    </w:p>
    <w:p w14:paraId="0FA3A1AF" w14:textId="77777777" w:rsidR="00B32E4A" w:rsidRDefault="00B32E4A" w:rsidP="00B32E4A">
      <w:pPr>
        <w:pStyle w:val="NoteLevel1"/>
      </w:pPr>
    </w:p>
    <w:p w14:paraId="137E61A9" w14:textId="1A461654" w:rsidR="00B32E4A" w:rsidRDefault="00B32E4A" w:rsidP="00B32E4A">
      <w:pPr>
        <w:pStyle w:val="NoteLevel2"/>
      </w:pPr>
      <w:r>
        <w:t>Seasonal affective disorder</w:t>
      </w:r>
    </w:p>
    <w:p w14:paraId="727554E0" w14:textId="414E1EEB" w:rsidR="00B32E4A" w:rsidRDefault="00B32E4A" w:rsidP="00B32E4A">
      <w:pPr>
        <w:pStyle w:val="NoteLevel3"/>
      </w:pPr>
      <w:r>
        <w:t>Short days and cold weather in the winter can attribute to depression</w:t>
      </w:r>
    </w:p>
    <w:p w14:paraId="684F326B" w14:textId="77777777" w:rsidR="00B32E4A" w:rsidRDefault="00B32E4A" w:rsidP="0004721E">
      <w:pPr>
        <w:pStyle w:val="NoteLevel1"/>
      </w:pPr>
    </w:p>
    <w:p w14:paraId="3A13CC6E" w14:textId="36BBC3A2" w:rsidR="0004721E" w:rsidRDefault="0004721E" w:rsidP="0004721E">
      <w:pPr>
        <w:pStyle w:val="NoteLevel1"/>
      </w:pPr>
      <w:r>
        <w:t>Bipolar Disorders</w:t>
      </w:r>
    </w:p>
    <w:p w14:paraId="24965807" w14:textId="18F27AA4" w:rsidR="0004721E" w:rsidRDefault="0004721E" w:rsidP="0004721E">
      <w:pPr>
        <w:pStyle w:val="NoteLevel2"/>
      </w:pPr>
      <w:r>
        <w:t>Bipolar disorder are characterized by mood swings in both directions</w:t>
      </w:r>
    </w:p>
    <w:p w14:paraId="2957A38C" w14:textId="11F181EE" w:rsidR="0004721E" w:rsidRDefault="0004721E" w:rsidP="0004721E">
      <w:pPr>
        <w:pStyle w:val="NoteLevel2"/>
      </w:pPr>
      <w:r>
        <w:t>Downward I depressive episodes</w:t>
      </w:r>
    </w:p>
    <w:p w14:paraId="17ED9ECB" w14:textId="5A3B10C8" w:rsidR="0004721E" w:rsidRDefault="0004721E" w:rsidP="0004721E">
      <w:pPr>
        <w:pStyle w:val="NoteLevel2"/>
      </w:pPr>
      <w:r>
        <w:t>Upward in manic episodes</w:t>
      </w:r>
    </w:p>
    <w:p w14:paraId="6B19DCDE" w14:textId="55B6F748" w:rsidR="0004721E" w:rsidRDefault="0004721E" w:rsidP="0004721E">
      <w:pPr>
        <w:pStyle w:val="NoteLevel2"/>
      </w:pPr>
      <w:r>
        <w:t xml:space="preserve">Hereditary component </w:t>
      </w:r>
    </w:p>
    <w:p w14:paraId="42C375E2" w14:textId="0F6BFB3A" w:rsidR="0004721E" w:rsidRDefault="0004721E" w:rsidP="0004721E">
      <w:pPr>
        <w:pStyle w:val="NoteLevel3"/>
      </w:pPr>
      <w:r>
        <w:t>70%-80% hereditability</w:t>
      </w:r>
    </w:p>
    <w:p w14:paraId="7C654FE5" w14:textId="6CB04E94" w:rsidR="0004721E" w:rsidRDefault="0004721E" w:rsidP="0004721E">
      <w:pPr>
        <w:pStyle w:val="NoteLevel2"/>
      </w:pPr>
      <w:r>
        <w:t xml:space="preserve">Environmental component </w:t>
      </w:r>
    </w:p>
    <w:p w14:paraId="3C919B90" w14:textId="77777777" w:rsidR="0004721E" w:rsidRDefault="0004721E" w:rsidP="0004721E">
      <w:pPr>
        <w:pStyle w:val="NoteLevel2"/>
        <w:numPr>
          <w:ilvl w:val="0"/>
          <w:numId w:val="0"/>
        </w:numPr>
        <w:ind w:left="1080"/>
      </w:pPr>
    </w:p>
    <w:p w14:paraId="3909C5B2" w14:textId="6BD6587A" w:rsidR="0004721E" w:rsidRDefault="0004721E" w:rsidP="0004721E">
      <w:pPr>
        <w:pStyle w:val="NoteLevel1"/>
      </w:pPr>
      <w:r>
        <w:t>Bipolar I disorder</w:t>
      </w:r>
    </w:p>
    <w:p w14:paraId="46F20419" w14:textId="604996B1" w:rsidR="0004721E" w:rsidRDefault="0004721E" w:rsidP="0004721E">
      <w:pPr>
        <w:pStyle w:val="NoteLevel2"/>
      </w:pPr>
      <w:r>
        <w:t>Classic type – at least one manic episode and at least one depressive episode, 1% lifetime prevalence</w:t>
      </w:r>
    </w:p>
    <w:p w14:paraId="0226F17A" w14:textId="745EEEAB" w:rsidR="0004721E" w:rsidRDefault="0004721E" w:rsidP="0004721E">
      <w:pPr>
        <w:pStyle w:val="NoteLevel1"/>
      </w:pPr>
      <w:r>
        <w:t xml:space="preserve">Bipolar II disorder </w:t>
      </w:r>
    </w:p>
    <w:p w14:paraId="0E3DCFF0" w14:textId="190D422C" w:rsidR="0004721E" w:rsidRDefault="0004721E" w:rsidP="0004721E">
      <w:pPr>
        <w:pStyle w:val="NoteLevel2"/>
      </w:pPr>
      <w:r>
        <w:t>Similar to bipolar I disorder except that the high phase is less extreme, hypomania rather than mania</w:t>
      </w:r>
    </w:p>
    <w:p w14:paraId="5B1F7C91" w14:textId="6A81B05E" w:rsidR="00B005E9" w:rsidRDefault="00B005E9" w:rsidP="00B005E9">
      <w:pPr>
        <w:pStyle w:val="NoteLevel1"/>
      </w:pPr>
      <w:r>
        <w:t xml:space="preserve"> </w:t>
      </w:r>
    </w:p>
    <w:p w14:paraId="61FAB86A" w14:textId="265D6EDD" w:rsidR="00B005E9" w:rsidRDefault="00B005E9" w:rsidP="00B005E9">
      <w:pPr>
        <w:pStyle w:val="NoteLevel1"/>
      </w:pPr>
      <w:r>
        <w:t>The Manic Condition</w:t>
      </w:r>
    </w:p>
    <w:p w14:paraId="0C57FBA4" w14:textId="29908EB5" w:rsidR="00B005E9" w:rsidRDefault="00B005E9" w:rsidP="00B005E9">
      <w:pPr>
        <w:pStyle w:val="NoteLevel2"/>
      </w:pPr>
      <w:r>
        <w:t>Symptoms</w:t>
      </w:r>
    </w:p>
    <w:p w14:paraId="6972D52C" w14:textId="0475A6A4" w:rsidR="00B005E9" w:rsidRDefault="00B005E9" w:rsidP="00B005E9">
      <w:pPr>
        <w:pStyle w:val="NoteLevel3"/>
      </w:pPr>
      <w:r>
        <w:t>Euphoria</w:t>
      </w:r>
    </w:p>
    <w:p w14:paraId="29BF70F3" w14:textId="3EBA0713" w:rsidR="00B005E9" w:rsidRDefault="00B005E9" w:rsidP="00B005E9">
      <w:pPr>
        <w:pStyle w:val="NoteLevel3"/>
      </w:pPr>
      <w:r>
        <w:t>Enthusiasm and energy</w:t>
      </w:r>
    </w:p>
    <w:p w14:paraId="1F37E788" w14:textId="7EDF608B" w:rsidR="00B005E9" w:rsidRDefault="00B005E9" w:rsidP="00B005E9">
      <w:pPr>
        <w:pStyle w:val="NoteLevel3"/>
      </w:pPr>
      <w:r>
        <w:t>Elevated self-esteem</w:t>
      </w:r>
    </w:p>
    <w:p w14:paraId="45B2FEA2" w14:textId="6E24948A" w:rsidR="00B005E9" w:rsidRDefault="00B005E9" w:rsidP="00B005E9">
      <w:pPr>
        <w:pStyle w:val="NoteLevel3"/>
      </w:pPr>
      <w:r>
        <w:t>Increased talkativeness</w:t>
      </w:r>
    </w:p>
    <w:p w14:paraId="3E235FF2" w14:textId="69B03A22" w:rsidR="00B005E9" w:rsidRDefault="00B005E9" w:rsidP="00B005E9">
      <w:pPr>
        <w:pStyle w:val="NoteLevel3"/>
      </w:pPr>
      <w:r>
        <w:t>Decreased need for sleep</w:t>
      </w:r>
    </w:p>
    <w:p w14:paraId="0F667C03" w14:textId="5A8686AA" w:rsidR="00B005E9" w:rsidRDefault="00B005E9" w:rsidP="00B005E9">
      <w:pPr>
        <w:pStyle w:val="NoteLevel3"/>
      </w:pPr>
      <w:r>
        <w:t>Grandiose projects</w:t>
      </w:r>
    </w:p>
    <w:p w14:paraId="1D9AE66C" w14:textId="57356AB7" w:rsidR="00B005E9" w:rsidRDefault="00B005E9" w:rsidP="00B005E9">
      <w:pPr>
        <w:pStyle w:val="NoteLevel2"/>
      </w:pPr>
      <w:r>
        <w:t>Hypomania</w:t>
      </w:r>
    </w:p>
    <w:p w14:paraId="06FA9BBE" w14:textId="374BCC24" w:rsidR="00B005E9" w:rsidRDefault="00B005E9" w:rsidP="00B005E9">
      <w:pPr>
        <w:pStyle w:val="NoteLevel2"/>
      </w:pPr>
      <w:r>
        <w:t>Mania</w:t>
      </w:r>
    </w:p>
    <w:p w14:paraId="71E35CDD" w14:textId="77777777" w:rsidR="00B005E9" w:rsidRDefault="00B005E9" w:rsidP="00B005E9">
      <w:pPr>
        <w:pStyle w:val="NoteLevel1"/>
      </w:pPr>
    </w:p>
    <w:p w14:paraId="3AF22F8B" w14:textId="0277FE2C" w:rsidR="00B005E9" w:rsidRDefault="00B005E9" w:rsidP="00B005E9">
      <w:pPr>
        <w:pStyle w:val="NoteLevel1"/>
      </w:pPr>
    </w:p>
    <w:p w14:paraId="505E9D73" w14:textId="02852609" w:rsidR="00B005E9" w:rsidRDefault="00B005E9" w:rsidP="00B005E9">
      <w:pPr>
        <w:pStyle w:val="NoteLevel1"/>
      </w:pPr>
      <w:r>
        <w:t>Questions</w:t>
      </w:r>
    </w:p>
    <w:p w14:paraId="4910DBA5" w14:textId="58D9F40F" w:rsidR="00B005E9" w:rsidRDefault="00B005E9" w:rsidP="00C31A54">
      <w:pPr>
        <w:pStyle w:val="NoteLevel2"/>
      </w:pPr>
      <w:r>
        <w:t>The DSM describes 2 types of mood disorder</w:t>
      </w:r>
    </w:p>
    <w:p w14:paraId="0BC9810A" w14:textId="2AB05F22" w:rsidR="00B005E9" w:rsidRDefault="00B005E9" w:rsidP="00C31A54">
      <w:pPr>
        <w:pStyle w:val="NoteLevel3"/>
      </w:pPr>
      <w:r>
        <w:t>Depressive and bipolar</w:t>
      </w:r>
    </w:p>
    <w:p w14:paraId="4F41B3B7" w14:textId="165D0D43" w:rsidR="00B005E9" w:rsidRDefault="00C31A54" w:rsidP="00C31A54">
      <w:pPr>
        <w:pStyle w:val="NoteLevel2"/>
      </w:pPr>
      <w:r>
        <w:t>Whic</w:t>
      </w:r>
      <w:r w:rsidR="00B005E9">
        <w:t>h of the following could be a symptom of depressive disorder</w:t>
      </w:r>
    </w:p>
    <w:p w14:paraId="269848C0" w14:textId="1081D0A1" w:rsidR="00B005E9" w:rsidRDefault="00B005E9" w:rsidP="00C31A54">
      <w:pPr>
        <w:pStyle w:val="NoteLevel3"/>
      </w:pPr>
      <w:r>
        <w:t>Sadness</w:t>
      </w:r>
    </w:p>
    <w:p w14:paraId="17E590EE" w14:textId="71F961D5" w:rsidR="00B005E9" w:rsidRDefault="00B005E9" w:rsidP="00C31A54">
      <w:pPr>
        <w:pStyle w:val="NoteLevel3"/>
      </w:pPr>
      <w:r>
        <w:t>Change in sleep</w:t>
      </w:r>
    </w:p>
    <w:p w14:paraId="7B0B0CDD" w14:textId="1A5E2974" w:rsidR="00B005E9" w:rsidRDefault="00B005E9" w:rsidP="00C31A54">
      <w:pPr>
        <w:pStyle w:val="NoteLevel3"/>
      </w:pPr>
      <w:r>
        <w:t>Change in eating</w:t>
      </w:r>
    </w:p>
    <w:p w14:paraId="4393DBA5" w14:textId="0AD2911E" w:rsidR="00B005E9" w:rsidRPr="00C31A54" w:rsidRDefault="00B005E9" w:rsidP="00C31A54">
      <w:pPr>
        <w:pStyle w:val="NoteLevel3"/>
        <w:rPr>
          <w:b/>
        </w:rPr>
      </w:pPr>
      <w:r w:rsidRPr="00C31A54">
        <w:rPr>
          <w:b/>
        </w:rPr>
        <w:t>All</w:t>
      </w:r>
      <w:r w:rsidR="00C31A54" w:rsidRPr="00C31A54">
        <w:rPr>
          <w:b/>
        </w:rPr>
        <w:t xml:space="preserve"> of the above</w:t>
      </w:r>
    </w:p>
    <w:p w14:paraId="20D8C80A" w14:textId="1A2401C6" w:rsidR="00B005E9" w:rsidRDefault="00B005E9" w:rsidP="00C31A54">
      <w:pPr>
        <w:pStyle w:val="NoteLevel2"/>
      </w:pPr>
      <w:r>
        <w:t>What is the lifetime prevalence of major depression</w:t>
      </w:r>
    </w:p>
    <w:p w14:paraId="2E0BB84C" w14:textId="27F38081" w:rsidR="00B005E9" w:rsidRDefault="00B005E9" w:rsidP="00C31A54">
      <w:pPr>
        <w:pStyle w:val="NoteLevel3"/>
      </w:pPr>
      <w:r>
        <w:t>15%</w:t>
      </w:r>
    </w:p>
    <w:p w14:paraId="12AA0485" w14:textId="3CABB106" w:rsidR="00B005E9" w:rsidRDefault="00B005E9" w:rsidP="00C31A54">
      <w:pPr>
        <w:pStyle w:val="NoteLevel2"/>
      </w:pPr>
      <w:proofErr w:type="gramStart"/>
      <w:r>
        <w:t>what</w:t>
      </w:r>
      <w:proofErr w:type="gramEnd"/>
      <w:r>
        <w:t xml:space="preserve"> is the lifetime prevalence of dysthymia</w:t>
      </w:r>
    </w:p>
    <w:p w14:paraId="74D8CFE0" w14:textId="697AF35A" w:rsidR="00B005E9" w:rsidRDefault="00B005E9" w:rsidP="00C31A54">
      <w:pPr>
        <w:pStyle w:val="NoteLevel3"/>
      </w:pPr>
      <w:r>
        <w:t>2-3%</w:t>
      </w:r>
    </w:p>
    <w:p w14:paraId="21B2F558" w14:textId="42DF2CED" w:rsidR="00B005E9" w:rsidRDefault="00B005E9" w:rsidP="00C31A54">
      <w:pPr>
        <w:pStyle w:val="NoteLevel2"/>
      </w:pPr>
      <w:proofErr w:type="gramStart"/>
      <w:r>
        <w:t>what</w:t>
      </w:r>
      <w:proofErr w:type="gramEnd"/>
      <w:r>
        <w:t xml:space="preserve"> percentage of people diagnosed with GAD also suffer from depression at some point in their </w:t>
      </w:r>
      <w:r w:rsidR="00C31A54">
        <w:t>lives</w:t>
      </w:r>
    </w:p>
    <w:p w14:paraId="4DDA1833" w14:textId="06CB561F" w:rsidR="00C31A54" w:rsidRPr="00D74555" w:rsidRDefault="00C31A54" w:rsidP="00C31A54">
      <w:pPr>
        <w:pStyle w:val="NoteLevel3"/>
      </w:pPr>
      <w:r>
        <w:t>60%</w:t>
      </w:r>
    </w:p>
    <w:p w14:paraId="255FD3B9" w14:textId="25C277A7" w:rsidR="009C2ACD" w:rsidRDefault="00C31A54" w:rsidP="00C31A54">
      <w:pPr>
        <w:pStyle w:val="NoteLevel2"/>
      </w:pPr>
      <w:r>
        <w:t>In the depressive cognitive style, a person views a failure as not only something as catastrophic, but as caused by something that is</w:t>
      </w:r>
    </w:p>
    <w:p w14:paraId="504C9A26" w14:textId="51E08A3E" w:rsidR="00C31A54" w:rsidRDefault="00C31A54" w:rsidP="00C31A54">
      <w:pPr>
        <w:pStyle w:val="NoteLevel3"/>
      </w:pPr>
      <w:r>
        <w:t>Internal, stable and global</w:t>
      </w:r>
    </w:p>
    <w:p w14:paraId="2186F7E3" w14:textId="4398A205" w:rsidR="00C31A54" w:rsidRDefault="00C31A54" w:rsidP="00C31A54">
      <w:pPr>
        <w:pStyle w:val="NoteLevel2"/>
      </w:pPr>
      <w:r>
        <w:t xml:space="preserve">The 5-HTT gene governs the synthesis of proteins instrumental in </w:t>
      </w:r>
    </w:p>
    <w:p w14:paraId="42D6C036" w14:textId="1C90352F" w:rsidR="00C31A54" w:rsidRDefault="00C31A54" w:rsidP="00C31A54">
      <w:pPr>
        <w:pStyle w:val="NoteLevel3"/>
      </w:pPr>
      <w:r>
        <w:t>Serotonin reuptake</w:t>
      </w:r>
    </w:p>
    <w:p w14:paraId="0EF6DA05" w14:textId="643B3DB5" w:rsidR="00C31A54" w:rsidRDefault="00C31A54" w:rsidP="00C31A54">
      <w:pPr>
        <w:pStyle w:val="NoteLevel2"/>
      </w:pPr>
      <w:r>
        <w:t>If a person has two short alleles of 5-HTT gene, they are substantially protected against major depression</w:t>
      </w:r>
    </w:p>
    <w:p w14:paraId="3689EC4E" w14:textId="18905B92" w:rsidR="00C31A54" w:rsidRDefault="00C31A54" w:rsidP="00C31A54">
      <w:pPr>
        <w:pStyle w:val="NoteLevel3"/>
      </w:pPr>
      <w:r>
        <w:t xml:space="preserve">False </w:t>
      </w:r>
    </w:p>
    <w:p w14:paraId="4B3E57F8" w14:textId="0DB36214" w:rsidR="00C31A54" w:rsidRDefault="00C31A54" w:rsidP="00C31A54">
      <w:pPr>
        <w:pStyle w:val="NoteLevel2"/>
      </w:pPr>
      <w:r>
        <w:t xml:space="preserve">After being take, anti-depressant drugs begin to alter mood in </w:t>
      </w:r>
    </w:p>
    <w:p w14:paraId="31C1A86A" w14:textId="0543AA24" w:rsidR="00C31A54" w:rsidRDefault="00C31A54" w:rsidP="00C31A54">
      <w:pPr>
        <w:pStyle w:val="NoteLevel3"/>
      </w:pPr>
      <w:r>
        <w:t xml:space="preserve">About two weeks </w:t>
      </w:r>
    </w:p>
    <w:p w14:paraId="35C65A9B" w14:textId="7F56E297" w:rsidR="00C31A54" w:rsidRDefault="00C31A54" w:rsidP="00C31A54">
      <w:pPr>
        <w:pStyle w:val="NoteLevel2"/>
      </w:pPr>
      <w:r>
        <w:t>Most depressed people do not appear to have unusually low levels of the neurotransmitters serotonin and norepinephrine</w:t>
      </w:r>
    </w:p>
    <w:p w14:paraId="61150B14" w14:textId="53ADBE6A" w:rsidR="00C31A54" w:rsidRDefault="00C31A54" w:rsidP="00C31A54">
      <w:pPr>
        <w:pStyle w:val="NoteLevel3"/>
      </w:pPr>
      <w:r>
        <w:t>True</w:t>
      </w:r>
    </w:p>
    <w:p w14:paraId="7733951B" w14:textId="4ACBCCAD" w:rsidR="00C31A54" w:rsidRDefault="00C31A54" w:rsidP="00C31A54">
      <w:pPr>
        <w:pStyle w:val="NoteLevel2"/>
      </w:pPr>
      <w:r>
        <w:t>Current theorizing depicts what substance as the root cause of depression?</w:t>
      </w:r>
    </w:p>
    <w:p w14:paraId="4B16F542" w14:textId="6DA43331" w:rsidR="00C31A54" w:rsidRDefault="00C31A54" w:rsidP="00C31A54">
      <w:pPr>
        <w:pStyle w:val="NoteLevel3"/>
      </w:pPr>
      <w:r>
        <w:t xml:space="preserve">Cortisol </w:t>
      </w:r>
    </w:p>
    <w:p w14:paraId="4F4CD197" w14:textId="2556573B" w:rsidR="00C31A54" w:rsidRDefault="00C31A54" w:rsidP="00C31A54">
      <w:pPr>
        <w:pStyle w:val="NoteLevel2"/>
      </w:pPr>
      <w:r>
        <w:t xml:space="preserve">Current theorizing portrays depressive symptoms as resulting from </w:t>
      </w:r>
    </w:p>
    <w:p w14:paraId="5111722F" w14:textId="6F785CAD" w:rsidR="00C31A54" w:rsidRDefault="00C31A54" w:rsidP="00C31A54">
      <w:pPr>
        <w:pStyle w:val="NoteLevel3"/>
      </w:pPr>
      <w:r>
        <w:t>Tissue loss in the brain</w:t>
      </w:r>
    </w:p>
    <w:p w14:paraId="21F92E77" w14:textId="06688373" w:rsidR="00C31A54" w:rsidRDefault="00C31A54" w:rsidP="00C31A54">
      <w:pPr>
        <w:pStyle w:val="NoteLevel2"/>
      </w:pPr>
      <w:r>
        <w:t>What factors in depression treatment have been helpful?</w:t>
      </w:r>
    </w:p>
    <w:p w14:paraId="63BA8AB7" w14:textId="013DC6F2" w:rsidR="00C31A54" w:rsidRDefault="00C31A54" w:rsidP="00C31A54">
      <w:pPr>
        <w:pStyle w:val="NoteLevel3"/>
      </w:pPr>
      <w:r>
        <w:t>Cognitive theory</w:t>
      </w:r>
    </w:p>
    <w:p w14:paraId="203DE318" w14:textId="3D1CEEB1" w:rsidR="00C31A54" w:rsidRDefault="00C31A54" w:rsidP="00C31A54">
      <w:pPr>
        <w:pStyle w:val="NoteLevel3"/>
      </w:pPr>
      <w:r>
        <w:t>Hopefulness</w:t>
      </w:r>
    </w:p>
    <w:p w14:paraId="3A05E05F" w14:textId="7CD11BB9" w:rsidR="00C31A54" w:rsidRDefault="00C31A54" w:rsidP="00C31A54">
      <w:pPr>
        <w:pStyle w:val="NoteLevel3"/>
      </w:pPr>
      <w:r>
        <w:t>Serotonin reuptake inhibitors</w:t>
      </w:r>
    </w:p>
    <w:p w14:paraId="3EC3E912" w14:textId="611DE1E2" w:rsidR="00C31A54" w:rsidRPr="00C31A54" w:rsidRDefault="00C31A54" w:rsidP="00C31A54">
      <w:pPr>
        <w:pStyle w:val="NoteLevel3"/>
        <w:rPr>
          <w:b/>
        </w:rPr>
      </w:pPr>
      <w:r w:rsidRPr="00C31A54">
        <w:rPr>
          <w:b/>
        </w:rPr>
        <w:t>All of the above</w:t>
      </w:r>
    </w:p>
    <w:p w14:paraId="7D2178BF" w14:textId="48F835C9" w:rsidR="00C31A54" w:rsidRDefault="00C31A54" w:rsidP="00C31A54">
      <w:pPr>
        <w:pStyle w:val="NoteLevel2"/>
      </w:pPr>
      <w:r>
        <w:t>Which of the following does the evolutionary theory offer an explanation for?</w:t>
      </w:r>
    </w:p>
    <w:p w14:paraId="2B03B9B6" w14:textId="05491895" w:rsidR="00C31A54" w:rsidRDefault="00C31A54" w:rsidP="00C31A54">
      <w:pPr>
        <w:pStyle w:val="NoteLevel3"/>
      </w:pPr>
      <w:r>
        <w:t xml:space="preserve">Loss depression </w:t>
      </w:r>
    </w:p>
    <w:p w14:paraId="69052429" w14:textId="72B4BFC0" w:rsidR="00C31A54" w:rsidRDefault="00C31A54" w:rsidP="00C31A54">
      <w:pPr>
        <w:pStyle w:val="NoteLevel3"/>
      </w:pPr>
      <w:r>
        <w:t>Failure depression</w:t>
      </w:r>
    </w:p>
    <w:p w14:paraId="3207DCF7" w14:textId="5CF5DCA0" w:rsidR="00C31A54" w:rsidRDefault="00C31A54" w:rsidP="00C31A54">
      <w:pPr>
        <w:pStyle w:val="NoteLevel3"/>
      </w:pPr>
      <w:r>
        <w:t>Seasonal affective disorder</w:t>
      </w:r>
    </w:p>
    <w:p w14:paraId="383ED172" w14:textId="60C776CA" w:rsidR="00C31A54" w:rsidRPr="00C31A54" w:rsidRDefault="00C31A54" w:rsidP="00C31A54">
      <w:pPr>
        <w:pStyle w:val="NoteLevel3"/>
        <w:rPr>
          <w:b/>
        </w:rPr>
      </w:pPr>
      <w:r w:rsidRPr="00C31A54">
        <w:rPr>
          <w:b/>
        </w:rPr>
        <w:t>All of the above</w:t>
      </w:r>
    </w:p>
    <w:p w14:paraId="41EA9E4B" w14:textId="2C1E4255" w:rsidR="00C31A54" w:rsidRDefault="00C31A54" w:rsidP="00C31A54">
      <w:pPr>
        <w:pStyle w:val="NoteLevel2"/>
      </w:pPr>
      <w:r>
        <w:t xml:space="preserve">A person can suffer from episodes of mania and never experience an episode of depression </w:t>
      </w:r>
    </w:p>
    <w:p w14:paraId="5F251187" w14:textId="777E9CA9" w:rsidR="00C31A54" w:rsidRDefault="00C31A54" w:rsidP="00C31A54">
      <w:pPr>
        <w:pStyle w:val="NoteLevel3"/>
      </w:pPr>
      <w:r>
        <w:t>True</w:t>
      </w:r>
    </w:p>
    <w:p w14:paraId="1FE38C00" w14:textId="5914C0C3" w:rsidR="00C31A54" w:rsidRDefault="00C31A54" w:rsidP="00C31A54">
      <w:pPr>
        <w:pStyle w:val="NoteLevel2"/>
      </w:pPr>
      <w:r>
        <w:t>What is the lifetime prevalence of bipolar I disorder</w:t>
      </w:r>
    </w:p>
    <w:p w14:paraId="21C26C07" w14:textId="19A9F516" w:rsidR="00C31A54" w:rsidRDefault="00C31A54" w:rsidP="00C31A54">
      <w:pPr>
        <w:pStyle w:val="NoteLevel3"/>
      </w:pPr>
      <w:r>
        <w:t>1%</w:t>
      </w:r>
    </w:p>
    <w:p w14:paraId="282C00B2" w14:textId="3F537EC6" w:rsidR="00C31A54" w:rsidRDefault="00C31A54" w:rsidP="00C31A54">
      <w:pPr>
        <w:pStyle w:val="NoteLevel2"/>
      </w:pPr>
      <w:r>
        <w:t xml:space="preserve">The high phase in Bipolar II disorder is </w:t>
      </w:r>
    </w:p>
    <w:p w14:paraId="0C33EE8E" w14:textId="705670D7" w:rsidR="00C31A54" w:rsidRDefault="00332816" w:rsidP="00332816">
      <w:pPr>
        <w:pStyle w:val="NoteLevel3"/>
      </w:pPr>
      <w:r>
        <w:t xml:space="preserve">Hypomania </w:t>
      </w:r>
    </w:p>
    <w:p w14:paraId="3F33ED54" w14:textId="027CBC52" w:rsidR="00332816" w:rsidRDefault="00332816" w:rsidP="00332816">
      <w:pPr>
        <w:pStyle w:val="NoteLevel2"/>
      </w:pPr>
      <w:r>
        <w:t>Unipolar depression has a larger inherited component than bipolar disorder</w:t>
      </w:r>
    </w:p>
    <w:p w14:paraId="462487DB" w14:textId="73BB529A" w:rsidR="00332816" w:rsidRDefault="00332816" w:rsidP="00332816">
      <w:pPr>
        <w:pStyle w:val="NoteLevel3"/>
      </w:pPr>
      <w:r>
        <w:t xml:space="preserve">False </w:t>
      </w:r>
    </w:p>
    <w:p w14:paraId="745CD48E" w14:textId="77777777" w:rsidR="00332816" w:rsidRPr="00CA36A7" w:rsidRDefault="00332816" w:rsidP="00332816">
      <w:pPr>
        <w:pStyle w:val="NoteLevel1"/>
      </w:pPr>
      <w:bookmarkStart w:id="26" w:name="_GoBack"/>
      <w:bookmarkEnd w:id="26"/>
    </w:p>
    <w:sectPr w:rsidR="00332816" w:rsidRPr="00CA36A7" w:rsidSect="00227252">
      <w:headerReference w:type="first" r:id="rId2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64BA81" w14:textId="77777777" w:rsidR="00C31A54" w:rsidRDefault="00C31A54" w:rsidP="0029454C">
      <w:r>
        <w:separator/>
      </w:r>
    </w:p>
  </w:endnote>
  <w:endnote w:type="continuationSeparator" w:id="0">
    <w:p w14:paraId="6C5B8E5A" w14:textId="77777777" w:rsidR="00C31A54" w:rsidRDefault="00C31A54" w:rsidP="0029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A91108" w14:textId="77777777" w:rsidR="00C31A54" w:rsidRDefault="00C31A54" w:rsidP="0029454C">
      <w:r>
        <w:separator/>
      </w:r>
    </w:p>
  </w:footnote>
  <w:footnote w:type="continuationSeparator" w:id="0">
    <w:p w14:paraId="011CCF19" w14:textId="77777777" w:rsidR="00C31A54" w:rsidRDefault="00C31A54" w:rsidP="0029454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1A484E" w14:textId="77777777" w:rsidR="00C31A54" w:rsidRDefault="00C31A54" w:rsidP="0029454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proofErr w:type="spellStart"/>
    <w:r>
      <w:rPr>
        <w:rFonts w:ascii="Verdana" w:hAnsi="Verdana"/>
        <w:sz w:val="36"/>
        <w:szCs w:val="36"/>
      </w:rPr>
      <w:t>Pyschology</w:t>
    </w:r>
    <w:proofErr w:type="spellEnd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11:29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13931" w14:textId="29EFFC68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Psychology, chp.2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11:29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F95F8" w14:textId="091A18C7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Psychology, chp.3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11:29 AM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EADBB" w14:textId="13662669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hAnsi="Verdana"/>
        <w:sz w:val="36"/>
        <w:szCs w:val="36"/>
      </w:rPr>
      <w:t>Psych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2013-09-12 11:29 AM</w:t>
    </w:r>
    <w:r>
      <w:rPr>
        <w:rFonts w:ascii="Verdana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8E3FF6" w14:textId="03E3E19A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2013-10-30 11:01 AM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68D6C" w14:textId="4C5792FA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hAnsi="Verdana"/>
        <w:sz w:val="36"/>
        <w:szCs w:val="36"/>
      </w:rPr>
      <w:t>Psych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2013-10-30 11:01 AM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836C31" w14:textId="7712BA0D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2013-10-30 11:01 AM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6B916" w14:textId="29059839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Term 2, development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2013-10-30 11:01 AM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78B18" w14:textId="3937E1B8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 xml:space="preserve">Emotions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2013-10-30 11:01 AM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C2A73" w14:textId="79ACF3DF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Happy living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2014-01-15 11:17 AM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462D9" w14:textId="68B5A5FD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hAnsi="Verdana"/>
        <w:sz w:val="36"/>
        <w:szCs w:val="36"/>
      </w:rPr>
      <w:t>EXAM #3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2014-01-15 11:17 AM</w:t>
    </w:r>
    <w:r>
      <w:rPr>
        <w:rFonts w:ascii="Verdana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C7673" w14:textId="0DD4EE6D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2" w:name="_WNSectionTitle_12"/>
    <w:bookmarkStart w:id="23" w:name="_WNTabType_11"/>
    <w:r>
      <w:rPr>
        <w:rFonts w:ascii="Verdana" w:hAnsi="Verdana"/>
        <w:sz w:val="36"/>
        <w:szCs w:val="36"/>
      </w:rPr>
      <w:t>Exam 4 --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2014-02-05 10:22 AM</w:t>
    </w:r>
    <w:r>
      <w:rPr>
        <w:rFonts w:ascii="Verdana" w:hAnsi="Verdana"/>
        <w:sz w:val="36"/>
        <w:szCs w:val="36"/>
      </w:rPr>
      <w:fldChar w:fldCharType="end"/>
    </w:r>
  </w:p>
  <w:bookmarkEnd w:id="22"/>
  <w:bookmarkEnd w:id="23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DF611" w14:textId="2D648B1D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4" w:name="_WNSectionTitle_13"/>
    <w:bookmarkStart w:id="25" w:name="_WNTabType_12"/>
    <w:r>
      <w:rPr>
        <w:rFonts w:ascii="Verdana" w:hAnsi="Verdana"/>
        <w:sz w:val="36"/>
        <w:szCs w:val="36"/>
      </w:rPr>
      <w:t>Personality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2014-02-05 10:22 AM</w:t>
    </w:r>
    <w:r>
      <w:rPr>
        <w:rFonts w:ascii="Verdana" w:hAnsi="Verdana"/>
        <w:sz w:val="36"/>
        <w:szCs w:val="36"/>
      </w:rPr>
      <w:fldChar w:fldCharType="end"/>
    </w:r>
  </w:p>
  <w:bookmarkEnd w:id="24"/>
  <w:bookmarkEnd w:id="25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763D77" w14:textId="159ADB98" w:rsidR="00C31A54" w:rsidRDefault="00C31A5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7" w:name="_WNSectionTitle_14"/>
    <w:bookmarkStart w:id="28" w:name="_WNTabType_13"/>
    <w:r>
      <w:rPr>
        <w:rFonts w:ascii="Verdana" w:hAnsi="Verdana"/>
        <w:sz w:val="36"/>
        <w:szCs w:val="36"/>
      </w:rPr>
      <w:t>Disorders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2014-02-05 10:22 AM</w:t>
    </w:r>
    <w:r>
      <w:rPr>
        <w:rFonts w:ascii="Verdana" w:hAnsi="Verdana"/>
        <w:sz w:val="36"/>
        <w:szCs w:val="36"/>
      </w:rPr>
      <w:fldChar w:fldCharType="end"/>
    </w:r>
  </w:p>
  <w:bookmarkEnd w:id="27"/>
  <w:bookmarkEnd w:id="2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470A24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3"/>
    <w:multiLevelType w:val="hybridMultilevel"/>
    <w:tmpl w:val="00000003"/>
    <w:lvl w:ilvl="0" w:tplc="000000C9">
      <w:start w:val="3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4"/>
    <w:multiLevelType w:val="hybridMultilevel"/>
    <w:tmpl w:val="00000004"/>
    <w:lvl w:ilvl="0" w:tplc="0000012D">
      <w:start w:val="4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6"/>
    <w:multiLevelType w:val="hybridMultilevel"/>
    <w:tmpl w:val="00000006"/>
    <w:lvl w:ilvl="0" w:tplc="000001F5">
      <w:start w:val="6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5FAA48F3"/>
    <w:multiLevelType w:val="hybridMultilevel"/>
    <w:tmpl w:val="27125AF4"/>
    <w:lvl w:ilvl="0" w:tplc="4C2A5750">
      <w:numFmt w:val="bullet"/>
      <w:lvlText w:val="-"/>
      <w:lvlJc w:val="left"/>
      <w:pPr>
        <w:ind w:left="2160" w:hanging="1080"/>
      </w:pPr>
      <w:rPr>
        <w:rFonts w:ascii="Verdana" w:eastAsiaTheme="minorEastAsia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3BE0218"/>
    <w:multiLevelType w:val="hybridMultilevel"/>
    <w:tmpl w:val="020833CA"/>
    <w:lvl w:ilvl="0" w:tplc="D396D766">
      <w:start w:val="1"/>
      <w:numFmt w:val="upperLetter"/>
      <w:lvlText w:val="%1)"/>
      <w:lvlJc w:val="left"/>
      <w:pPr>
        <w:ind w:left="3600" w:hanging="18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ction 1"/>
    <w:docVar w:name="_WNSectionTitle_10" w:val="Happy Living"/>
    <w:docVar w:name="_WNSectionTitle_13" w:val="Personality"/>
    <w:docVar w:name="_WNSectionTitle_2" w:val="research methods"/>
    <w:docVar w:name="_WNSectionTitle_3" w:val="Biological Psych"/>
    <w:docVar w:name="_WNSectionTitle_4" w:val="Consciousness"/>
    <w:docVar w:name="_WNSectionTitle_6" w:val="Memory"/>
    <w:docVar w:name="_WNSectionTitle_8" w:val="Development"/>
    <w:docVar w:name="_WNSectionTitle_9" w:val="Emotions"/>
    <w:docVar w:name="_WNTabType_0" w:val="0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2" w:val="2"/>
    <w:docVar w:name="_WNTabType_3" w:val="3"/>
    <w:docVar w:name="_WNTabType_4" w:val="2"/>
    <w:docVar w:name="_WNTabType_5" w:val="4"/>
    <w:docVar w:name="_WNTabType_6" w:val="2"/>
    <w:docVar w:name="_WNTabType_7" w:val="2"/>
    <w:docVar w:name="_WNTabType_8" w:val="2"/>
    <w:docVar w:name="_WNTabType_9" w:val="2"/>
    <w:docVar w:name="EnableWordNotes" w:val="0"/>
    <w:docVar w:name="WNDocDisplayRings" w:val="WNDocDisplayRings"/>
    <w:docVar w:name="WNDocLookType" w:val="0"/>
  </w:docVars>
  <w:rsids>
    <w:rsidRoot w:val="0029454C"/>
    <w:rsid w:val="00031193"/>
    <w:rsid w:val="0004721E"/>
    <w:rsid w:val="00095C30"/>
    <w:rsid w:val="000B5584"/>
    <w:rsid w:val="000C72C7"/>
    <w:rsid w:val="000D1AD9"/>
    <w:rsid w:val="000D5962"/>
    <w:rsid w:val="000F65D9"/>
    <w:rsid w:val="00114744"/>
    <w:rsid w:val="00132496"/>
    <w:rsid w:val="00135B43"/>
    <w:rsid w:val="0016150A"/>
    <w:rsid w:val="001726F1"/>
    <w:rsid w:val="001902F8"/>
    <w:rsid w:val="001D24A8"/>
    <w:rsid w:val="001E326C"/>
    <w:rsid w:val="001E3DEA"/>
    <w:rsid w:val="001F136C"/>
    <w:rsid w:val="001F51D5"/>
    <w:rsid w:val="00212C43"/>
    <w:rsid w:val="002169D6"/>
    <w:rsid w:val="00217B6E"/>
    <w:rsid w:val="00227252"/>
    <w:rsid w:val="002363F1"/>
    <w:rsid w:val="00250550"/>
    <w:rsid w:val="00250568"/>
    <w:rsid w:val="002670A3"/>
    <w:rsid w:val="0027051C"/>
    <w:rsid w:val="00271D70"/>
    <w:rsid w:val="00287730"/>
    <w:rsid w:val="0029454C"/>
    <w:rsid w:val="0029780E"/>
    <w:rsid w:val="002F0B85"/>
    <w:rsid w:val="00332816"/>
    <w:rsid w:val="003429AD"/>
    <w:rsid w:val="003A7A48"/>
    <w:rsid w:val="003B64CB"/>
    <w:rsid w:val="003C45CE"/>
    <w:rsid w:val="00436416"/>
    <w:rsid w:val="00454E8D"/>
    <w:rsid w:val="00462052"/>
    <w:rsid w:val="00472D85"/>
    <w:rsid w:val="004841D0"/>
    <w:rsid w:val="004970B2"/>
    <w:rsid w:val="004D2A04"/>
    <w:rsid w:val="00530FE2"/>
    <w:rsid w:val="0057705B"/>
    <w:rsid w:val="005C2374"/>
    <w:rsid w:val="0060604E"/>
    <w:rsid w:val="00630C5C"/>
    <w:rsid w:val="00641AAB"/>
    <w:rsid w:val="006503AB"/>
    <w:rsid w:val="00651ACB"/>
    <w:rsid w:val="00685BAB"/>
    <w:rsid w:val="006C0CD5"/>
    <w:rsid w:val="006D5205"/>
    <w:rsid w:val="006E56CD"/>
    <w:rsid w:val="006F7CB5"/>
    <w:rsid w:val="00736A07"/>
    <w:rsid w:val="007A68A3"/>
    <w:rsid w:val="007B0584"/>
    <w:rsid w:val="007D13DA"/>
    <w:rsid w:val="007D2330"/>
    <w:rsid w:val="007D62E5"/>
    <w:rsid w:val="007F17F2"/>
    <w:rsid w:val="007F7BB5"/>
    <w:rsid w:val="00817CBB"/>
    <w:rsid w:val="00831DD6"/>
    <w:rsid w:val="00832D24"/>
    <w:rsid w:val="00834870"/>
    <w:rsid w:val="00842D02"/>
    <w:rsid w:val="00866FC9"/>
    <w:rsid w:val="008C7E13"/>
    <w:rsid w:val="008D6046"/>
    <w:rsid w:val="008F760B"/>
    <w:rsid w:val="009233E5"/>
    <w:rsid w:val="00980E8D"/>
    <w:rsid w:val="009C2ACD"/>
    <w:rsid w:val="009F2BAA"/>
    <w:rsid w:val="009F4D38"/>
    <w:rsid w:val="00A23D1A"/>
    <w:rsid w:val="00A362E8"/>
    <w:rsid w:val="00A633E2"/>
    <w:rsid w:val="00A72C4E"/>
    <w:rsid w:val="00AF79ED"/>
    <w:rsid w:val="00B005E9"/>
    <w:rsid w:val="00B11314"/>
    <w:rsid w:val="00B1486F"/>
    <w:rsid w:val="00B32E4A"/>
    <w:rsid w:val="00B4301F"/>
    <w:rsid w:val="00BB65C4"/>
    <w:rsid w:val="00BC1B8B"/>
    <w:rsid w:val="00BF059A"/>
    <w:rsid w:val="00C13A6F"/>
    <w:rsid w:val="00C31A54"/>
    <w:rsid w:val="00C448BB"/>
    <w:rsid w:val="00C51306"/>
    <w:rsid w:val="00C81F86"/>
    <w:rsid w:val="00C823A1"/>
    <w:rsid w:val="00C8476B"/>
    <w:rsid w:val="00CA36A7"/>
    <w:rsid w:val="00CA7745"/>
    <w:rsid w:val="00CB4E7F"/>
    <w:rsid w:val="00CC142C"/>
    <w:rsid w:val="00CD4DE3"/>
    <w:rsid w:val="00CE25EA"/>
    <w:rsid w:val="00CE3D51"/>
    <w:rsid w:val="00CF775C"/>
    <w:rsid w:val="00D03871"/>
    <w:rsid w:val="00D227CA"/>
    <w:rsid w:val="00D250E2"/>
    <w:rsid w:val="00D35632"/>
    <w:rsid w:val="00D74555"/>
    <w:rsid w:val="00DB337A"/>
    <w:rsid w:val="00DC1819"/>
    <w:rsid w:val="00DD211C"/>
    <w:rsid w:val="00DF0DDE"/>
    <w:rsid w:val="00E51372"/>
    <w:rsid w:val="00E51AA1"/>
    <w:rsid w:val="00E66D02"/>
    <w:rsid w:val="00E676E9"/>
    <w:rsid w:val="00EF5841"/>
    <w:rsid w:val="00F01A2B"/>
    <w:rsid w:val="00F10E60"/>
    <w:rsid w:val="00F142AD"/>
    <w:rsid w:val="00F470F8"/>
    <w:rsid w:val="00F659AB"/>
    <w:rsid w:val="00F67CCF"/>
    <w:rsid w:val="00F94FC0"/>
    <w:rsid w:val="00FA61B2"/>
    <w:rsid w:val="00FB6124"/>
    <w:rsid w:val="00FD78C6"/>
    <w:rsid w:val="00FE13E0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F256DC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9454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9454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9454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9454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9454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9454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9454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9454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9454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945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454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29454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29454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29454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29454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29454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29454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29454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29454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29454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29454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45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fontTable" Target="fontTable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5364</Words>
  <Characters>30579</Characters>
  <Application>Microsoft Macintosh Word</Application>
  <DocSecurity>0</DocSecurity>
  <Lines>254</Lines>
  <Paragraphs>71</Paragraphs>
  <ScaleCrop>false</ScaleCrop>
  <Company/>
  <LinksUpToDate>false</LinksUpToDate>
  <CharactersWithSpaces>35872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 McLean</dc:creator>
  <cp:keywords/>
  <dc:description/>
  <cp:lastModifiedBy>Cam McLean</cp:lastModifiedBy>
  <cp:revision>2</cp:revision>
  <dcterms:created xsi:type="dcterms:W3CDTF">2014-03-26T15:21:00Z</dcterms:created>
  <dcterms:modified xsi:type="dcterms:W3CDTF">2014-03-26T15:21:00Z</dcterms:modified>
</cp:coreProperties>
</file>