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u w:val="single"/>
        </w:rPr>
      </w:pPr>
      <w:r>
        <w:rPr>
          <w:rFonts w:ascii="Times New Roman" w:hAnsi="Times New Roman" w:cs="Times New Roman"/>
          <w:b/>
          <w:bCs/>
          <w:u w:val="single"/>
        </w:rPr>
        <w:t>OMM 222 Notes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u w:val="single"/>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Organizational Behaviour</w:t>
      </w:r>
    </w:p>
    <w:p w:rsidR="00172C63" w:rsidRDefault="00172C63" w:rsidP="00172C63">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The attitudes and behaviours of individuals and groups in organizations.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Contemporary Approach to Management:</w:t>
      </w:r>
    </w:p>
    <w:p w:rsidR="00172C63" w:rsidRDefault="00172C63" w:rsidP="00172C63">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Recognizing that there is not one best way to manage and that the appropriate methods depend on the situation.</w:t>
      </w:r>
    </w:p>
    <w:p w:rsidR="00172C63" w:rsidRDefault="00172C63" w:rsidP="00172C63">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Concerns include: (1) diversity (2) Positive work environment (well-being) (3) Talent Management &amp; Employee engagement (4) Social Responsibility</w:t>
      </w:r>
    </w:p>
    <w:p w:rsidR="00172C63" w:rsidRDefault="00172C63" w:rsidP="00172C63">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These create challenges and opportunities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Classical View:</w:t>
      </w:r>
    </w:p>
    <w:p w:rsidR="00172C63" w:rsidRDefault="00172C63" w:rsidP="00172C63">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Based on highly specialized labour</w:t>
      </w:r>
    </w:p>
    <w:p w:rsidR="00172C63" w:rsidRDefault="00172C63" w:rsidP="00172C63">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Scientific management: specializing in one particular field</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Corporate Social Responsibility:</w:t>
      </w:r>
    </w:p>
    <w:p w:rsidR="00172C63" w:rsidRDefault="00172C63" w:rsidP="00172C63">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Responsibility for the impact that decisions of a company will have on the environment/ others.</w:t>
      </w:r>
    </w:p>
    <w:p w:rsidR="00172C63" w:rsidRDefault="00172C63" w:rsidP="00172C63">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3 component: economic, social, environment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Chapter 2</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Personality: </w:t>
      </w:r>
    </w:p>
    <w:p w:rsidR="00172C63" w:rsidRDefault="00172C63" w:rsidP="00172C63">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b/>
          <w:bCs/>
        </w:rPr>
      </w:pPr>
      <w:r>
        <w:rPr>
          <w:rFonts w:ascii="Times New Roman" w:hAnsi="Times New Roman" w:cs="Times New Roman"/>
        </w:rPr>
        <w:t xml:space="preserve">The relatively stable set of psychological characteristics that influence the way an individual interacts with his or her environment. How we </w:t>
      </w:r>
      <w:r>
        <w:rPr>
          <w:rFonts w:ascii="Times New Roman" w:hAnsi="Times New Roman" w:cs="Times New Roman"/>
          <w:b/>
          <w:bCs/>
        </w:rPr>
        <w:t xml:space="preserve">think, feel and behave.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 xml:space="preserve">Personality summarizes a </w:t>
      </w:r>
      <w:proofErr w:type="gramStart"/>
      <w:r>
        <w:rPr>
          <w:rFonts w:ascii="Times New Roman" w:hAnsi="Times New Roman" w:cs="Times New Roman"/>
          <w:b/>
          <w:bCs/>
        </w:rPr>
        <w:t>persons</w:t>
      </w:r>
      <w:proofErr w:type="gramEnd"/>
      <w:r>
        <w:rPr>
          <w:rFonts w:ascii="Times New Roman" w:hAnsi="Times New Roman" w:cs="Times New Roman"/>
          <w:b/>
          <w:bCs/>
        </w:rPr>
        <w:t xml:space="preserve"> style of dealing with the world (their environment, situations and people).</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-Personality is influenced by genetics (genetic predisposition), and long-term learning history (experiences, cultural views, memberships, groups, family)</w:t>
      </w:r>
      <w:proofErr w:type="gramStart"/>
      <w:r>
        <w:rPr>
          <w:rFonts w:ascii="Times New Roman" w:hAnsi="Times New Roman" w:cs="Times New Roman"/>
        </w:rPr>
        <w:t>..</w:t>
      </w:r>
      <w:proofErr w:type="gramEnd"/>
      <w:r>
        <w:rPr>
          <w:rFonts w:ascii="Times New Roman" w:hAnsi="Times New Roman" w:cs="Times New Roman"/>
        </w:rPr>
        <w:t xml:space="preserv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Personality is the outcome of three factors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numPr>
          <w:ilvl w:val="0"/>
          <w:numId w:val="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 xml:space="preserve">Dispositional Approach: </w:t>
      </w:r>
    </w:p>
    <w:p w:rsidR="00172C63" w:rsidRDefault="00172C63" w:rsidP="00172C63">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proofErr w:type="gramStart"/>
      <w:r>
        <w:rPr>
          <w:rFonts w:ascii="Times New Roman" w:hAnsi="Times New Roman" w:cs="Times New Roman"/>
        </w:rPr>
        <w:t>focuses</w:t>
      </w:r>
      <w:proofErr w:type="gramEnd"/>
      <w:r>
        <w:rPr>
          <w:rFonts w:ascii="Times New Roman" w:hAnsi="Times New Roman" w:cs="Times New Roman"/>
        </w:rPr>
        <w:t xml:space="preserve"> on the disposition of an individual and their pre-determined personality traits.</w:t>
      </w:r>
    </w:p>
    <w:p w:rsidR="00172C63" w:rsidRDefault="00172C63" w:rsidP="00172C63">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proofErr w:type="gramStart"/>
      <w:r>
        <w:rPr>
          <w:rFonts w:ascii="Times New Roman" w:hAnsi="Times New Roman" w:cs="Times New Roman"/>
        </w:rPr>
        <w:t>individuals</w:t>
      </w:r>
      <w:proofErr w:type="gramEnd"/>
      <w:r>
        <w:rPr>
          <w:rFonts w:ascii="Times New Roman" w:hAnsi="Times New Roman" w:cs="Times New Roman"/>
        </w:rPr>
        <w:t xml:space="preserve"> possess </w:t>
      </w:r>
      <w:r>
        <w:rPr>
          <w:rFonts w:ascii="Times New Roman" w:hAnsi="Times New Roman" w:cs="Times New Roman"/>
          <w:b/>
          <w:bCs/>
        </w:rPr>
        <w:t>stable</w:t>
      </w:r>
      <w:r>
        <w:rPr>
          <w:rFonts w:ascii="Times New Roman" w:hAnsi="Times New Roman" w:cs="Times New Roman"/>
        </w:rPr>
        <w:t xml:space="preserve"> traits or characteristics that influence their attitudes and behaviours.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(2) Situational Approach:</w:t>
      </w:r>
    </w:p>
    <w:p w:rsidR="00172C63" w:rsidRDefault="00172C63" w:rsidP="00172C63">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 xml:space="preserve">Characteristics of the organizational setting, such as rewards &amp; punishment - these influence </w:t>
      </w:r>
      <w:proofErr w:type="gramStart"/>
      <w:r>
        <w:rPr>
          <w:rFonts w:ascii="Times New Roman" w:hAnsi="Times New Roman" w:cs="Times New Roman"/>
        </w:rPr>
        <w:t>a persons feelings</w:t>
      </w:r>
      <w:proofErr w:type="gramEnd"/>
      <w:r>
        <w:rPr>
          <w:rFonts w:ascii="Times New Roman" w:hAnsi="Times New Roman" w:cs="Times New Roman"/>
        </w:rPr>
        <w:t xml:space="preserve"> and furthermore leads to job satisfaction and work-related attitudes.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(3) Interactionist Approach:</w:t>
      </w:r>
    </w:p>
    <w:p w:rsidR="00172C63" w:rsidRDefault="00172C63" w:rsidP="00172C63">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xml:space="preserve"> balance between disposition &amp; situational approach</w:t>
      </w:r>
    </w:p>
    <w:p w:rsidR="00172C63" w:rsidRDefault="00172C63" w:rsidP="00172C63">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proofErr w:type="gramStart"/>
      <w:r>
        <w:rPr>
          <w:rFonts w:ascii="Times New Roman" w:hAnsi="Times New Roman" w:cs="Times New Roman"/>
        </w:rPr>
        <w:t>situation</w:t>
      </w:r>
      <w:proofErr w:type="gramEnd"/>
      <w:r>
        <w:rPr>
          <w:rFonts w:ascii="Times New Roman" w:hAnsi="Times New Roman" w:cs="Times New Roman"/>
        </w:rPr>
        <w:t xml:space="preserve"> &amp; disposition are the factors that determine the behaviour and attitudes of a </w:t>
      </w:r>
      <w:r>
        <w:rPr>
          <w:rFonts w:ascii="Times New Roman" w:hAnsi="Times New Roman" w:cs="Times New Roman"/>
        </w:rPr>
        <w:lastRenderedPageBreak/>
        <w:t>person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rPr>
        <w:t xml:space="preserve">The importance of the situation relate to if the situation is </w:t>
      </w:r>
      <w:r>
        <w:rPr>
          <w:rFonts w:ascii="Times New Roman" w:hAnsi="Times New Roman" w:cs="Times New Roman"/>
          <w:b/>
          <w:bCs/>
        </w:rPr>
        <w:t xml:space="preserve">WEAK </w:t>
      </w:r>
      <w:r>
        <w:rPr>
          <w:rFonts w:ascii="Times New Roman" w:hAnsi="Times New Roman" w:cs="Times New Roman"/>
        </w:rPr>
        <w:t xml:space="preserve">or </w:t>
      </w:r>
      <w:r>
        <w:rPr>
          <w:rFonts w:ascii="Times New Roman" w:hAnsi="Times New Roman" w:cs="Times New Roman"/>
          <w:b/>
          <w:bCs/>
        </w:rPr>
        <w:t>STRONG</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Weak situations require more personality (no predetermined social norm on how to act).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 xml:space="preserve">Strong situations require less because you have an expected structure to follow. Social norms dictate how you should act.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D20B43"/>
        </w:rPr>
      </w:pPr>
      <w:r>
        <w:rPr>
          <w:rFonts w:ascii="Times New Roman" w:hAnsi="Times New Roman" w:cs="Times New Roman"/>
          <w:color w:val="D20B43"/>
        </w:rPr>
        <w:t>Trait Activation Theory: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This theory states that traits lead to certain behaviours when the situation makes the need for that particular trait important (salient).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Ex: When a situations calls for a particular personality </w:t>
      </w:r>
      <w:proofErr w:type="gramStart"/>
      <w:r>
        <w:rPr>
          <w:rFonts w:ascii="Times New Roman" w:hAnsi="Times New Roman" w:cs="Times New Roman"/>
        </w:rPr>
        <w:t>characteristic :</w:t>
      </w:r>
      <w:proofErr w:type="gramEnd"/>
      <w:r>
        <w:rPr>
          <w:rFonts w:ascii="Times New Roman" w:hAnsi="Times New Roman" w:cs="Times New Roman"/>
        </w:rPr>
        <w:t xml:space="preserve"> “fit concept”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Person-Organization Fit: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Pr>
          <w:rFonts w:ascii="Times New Roman" w:hAnsi="Times New Roman" w:cs="Times New Roman"/>
        </w:rPr>
        <w:t>The extent to which a person’s personality and traits coincides with the required values and goals of an organization.</w:t>
      </w:r>
      <w:proofErr w:type="gramEnd"/>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Person-Job Fit: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Pr>
          <w:rFonts w:ascii="Times New Roman" w:hAnsi="Times New Roman" w:cs="Times New Roman"/>
        </w:rPr>
        <w:t>The extent to which a person’s knowledge, skills and personality match up with the demands of a job.</w:t>
      </w:r>
      <w:proofErr w:type="gramEnd"/>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BIG 5 Personality Traits</w:t>
      </w:r>
    </w:p>
    <w:p w:rsidR="00172C63" w:rsidRDefault="00172C63" w:rsidP="00172C63">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b/>
          <w:bCs/>
        </w:rPr>
      </w:pPr>
      <w:r>
        <w:rPr>
          <w:rFonts w:ascii="Times New Roman" w:hAnsi="Times New Roman" w:cs="Times New Roman"/>
          <w:b/>
          <w:bCs/>
        </w:rPr>
        <w:t xml:space="preserve">It is a framework for classifying personality characteristics.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Extraversion:</w:t>
      </w:r>
    </w:p>
    <w:p w:rsidR="00172C63" w:rsidRDefault="00172C63" w:rsidP="00172C63">
      <w:pPr>
        <w:widowControl w:val="0"/>
        <w:numPr>
          <w:ilvl w:val="0"/>
          <w:numId w:val="1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 xml:space="preserve">Person is outgoing, sociable, energetic, joyful and assertive. </w:t>
      </w:r>
    </w:p>
    <w:p w:rsidR="00172C63" w:rsidRDefault="00172C63" w:rsidP="00172C63">
      <w:pPr>
        <w:widowControl w:val="0"/>
        <w:numPr>
          <w:ilvl w:val="0"/>
          <w:numId w:val="1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Enjoys social situations</w:t>
      </w:r>
    </w:p>
    <w:p w:rsidR="00172C63" w:rsidRDefault="00172C63" w:rsidP="00172C63">
      <w:pPr>
        <w:widowControl w:val="0"/>
        <w:numPr>
          <w:ilvl w:val="0"/>
          <w:numId w:val="1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Important for interpersonal interactions (job: sales, management)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Vs. Not extraverted:</w:t>
      </w:r>
    </w:p>
    <w:p w:rsidR="00172C63" w:rsidRDefault="00172C63" w:rsidP="00172C63">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Shy and withdrawn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Emotional Stability:</w:t>
      </w:r>
    </w:p>
    <w:p w:rsidR="00172C63" w:rsidRDefault="00172C63" w:rsidP="00172C63">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Person is self-confident and has high self-esteem</w:t>
      </w:r>
    </w:p>
    <w:p w:rsidR="00172C63" w:rsidRDefault="00172C63" w:rsidP="00172C63">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More effective interactions with co-workers and customers</w:t>
      </w:r>
    </w:p>
    <w:p w:rsidR="00172C63" w:rsidRDefault="00172C63" w:rsidP="00172C63">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Tend to be more calm and secure</w:t>
      </w:r>
    </w:p>
    <w:p w:rsidR="00172C63" w:rsidRDefault="00172C63" w:rsidP="00172C63">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Ex: therapist, doctor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Vs. Neuroticism: anxiety &amp; fear, depressed anxious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Agreeableness: </w:t>
      </w:r>
    </w:p>
    <w:p w:rsidR="00172C63" w:rsidRDefault="00172C63" w:rsidP="00172C63">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Person who is friendly, approachable, warm, considerate, altruistic (un-selfish), cooperative and sympathetic.</w:t>
      </w:r>
    </w:p>
    <w:p w:rsidR="00172C63" w:rsidRDefault="00172C63" w:rsidP="00172C63">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Contribute to job that require interaction and involve helping people</w:t>
      </w:r>
    </w:p>
    <w:p w:rsidR="00172C63" w:rsidRDefault="00172C63" w:rsidP="00172C63">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Ex: Nurse, teacher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Vs. cold and rude</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Conscientiousness:</w:t>
      </w:r>
    </w:p>
    <w:p w:rsidR="00172C63" w:rsidRDefault="00172C63" w:rsidP="00172C6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Person is responsible and achievement-oriented</w:t>
      </w:r>
    </w:p>
    <w:p w:rsidR="00172C63" w:rsidRDefault="00172C63" w:rsidP="00172C6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Dependable and positively motivated, orderly, self-disciplined, hard-working</w:t>
      </w:r>
    </w:p>
    <w:p w:rsidR="00172C63" w:rsidRDefault="00172C63" w:rsidP="00172C6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Perform well on jobs due to hard-work</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Vs. Careless, impulsive</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Openness to Experience:</w:t>
      </w:r>
    </w:p>
    <w:p w:rsidR="00172C63" w:rsidRDefault="00172C63" w:rsidP="00172C63">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Person is flexible and is receptive to new ideas, innovative, creative</w:t>
      </w:r>
    </w:p>
    <w:p w:rsidR="00172C63" w:rsidRDefault="00172C63" w:rsidP="00172C63">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Do well in jobs involving learning and are curious and intellectual.</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Ex: R&amp;D, writers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Vs. Dull, unimaginative</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3 additions to the big 5:</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numPr>
          <w:ilvl w:val="0"/>
          <w:numId w:val="1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Locus of Control: Set of beliefs if they are in your control or not (based off of internal or external forces).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High internal (high locus of control): the control to perform and control their own behaviour resides within themselves.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Ex: these people generally take the blame (think it is their fault).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High externals: Believe external forces determine their behaviour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(Low locus of control) —&gt; believe in fate, luck, other people create the reason behind their behaviour.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High internals see a stronger link between the effort they put into their jobs and the performance level that they achieve.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They perceive to a greater degree that their efforts will be rewarded.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(2) Self-Monitoring: the extent to which people observe and regulate their behaviour based on social situations and social queues.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People who are high </w:t>
      </w:r>
      <w:proofErr w:type="gramStart"/>
      <w:r>
        <w:rPr>
          <w:rFonts w:ascii="Times New Roman" w:hAnsi="Times New Roman" w:cs="Times New Roman"/>
        </w:rPr>
        <w:t>self monitors</w:t>
      </w:r>
      <w:proofErr w:type="gramEnd"/>
      <w:r>
        <w:rPr>
          <w:rFonts w:ascii="Times New Roman" w:hAnsi="Times New Roman" w:cs="Times New Roman"/>
        </w:rPr>
        <w:t xml:space="preserve"> take great care in observing the thoughts, actions, and feelings of those around them and control the images that they project.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Gravitate towards jobs where they can </w:t>
      </w:r>
      <w:proofErr w:type="gramStart"/>
      <w:r>
        <w:rPr>
          <w:rFonts w:ascii="Times New Roman" w:hAnsi="Times New Roman" w:cs="Times New Roman"/>
        </w:rPr>
        <w:t>role play</w:t>
      </w:r>
      <w:proofErr w:type="gramEnd"/>
      <w:r>
        <w:rPr>
          <w:rFonts w:ascii="Times New Roman" w:hAnsi="Times New Roman" w:cs="Times New Roman"/>
        </w:rPr>
        <w:t xml:space="preserve"> and require adapting to clients needs.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Ex: lawyer, public relations.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They generally don’t do well in ambiguous situations.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(3) Self-Esteem: The degree to which a person has a positive self-evaluation.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If an individual has a high self-image they have high self-esteem.</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Low </w:t>
      </w:r>
      <w:proofErr w:type="gramStart"/>
      <w:r>
        <w:rPr>
          <w:rFonts w:ascii="Times New Roman" w:hAnsi="Times New Roman" w:cs="Times New Roman"/>
        </w:rPr>
        <w:t>self esteem</w:t>
      </w:r>
      <w:proofErr w:type="gramEnd"/>
      <w:r>
        <w:rPr>
          <w:rFonts w:ascii="Times New Roman" w:hAnsi="Times New Roman" w:cs="Times New Roman"/>
        </w:rPr>
        <w:t xml:space="preserve"> individuals are more vulnerable to environment situations.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People are highly motivated to protect themselves from threats to their self-esteem.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Behavioural plasticity theory: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People with low self-esteem tend to be more susceptible to external and social influences than those with high self-esteem.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People with low self-esteem react badly to negative feedback.</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In this case organizations need to direct feedback at the performance difficulty rather than the person.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People with high self-esteem make more fulfilling work decisions.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Research shows that the Big 5 have a relation with:</w:t>
      </w:r>
    </w:p>
    <w:p w:rsidR="00172C63" w:rsidRDefault="00172C63" w:rsidP="00172C63">
      <w:pPr>
        <w:widowControl w:val="0"/>
        <w:numPr>
          <w:ilvl w:val="0"/>
          <w:numId w:val="1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Job performance and organizational citizenship</w:t>
      </w:r>
    </w:p>
    <w:p w:rsidR="00172C63" w:rsidRDefault="00172C63" w:rsidP="00172C63">
      <w:pPr>
        <w:widowControl w:val="0"/>
        <w:numPr>
          <w:ilvl w:val="0"/>
          <w:numId w:val="1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Job Motivation</w:t>
      </w:r>
    </w:p>
    <w:p w:rsidR="00172C63" w:rsidRDefault="00172C63" w:rsidP="00172C63">
      <w:pPr>
        <w:widowControl w:val="0"/>
        <w:numPr>
          <w:ilvl w:val="0"/>
          <w:numId w:val="1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Job satisfaction (emotional stability, conscientiousness and extraversion)</w:t>
      </w:r>
    </w:p>
    <w:p w:rsidR="00172C63" w:rsidRDefault="00172C63" w:rsidP="00172C63">
      <w:pPr>
        <w:widowControl w:val="0"/>
        <w:numPr>
          <w:ilvl w:val="0"/>
          <w:numId w:val="1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Absenteeism and disciplinary problems (extraverts are absent more often)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What is Learning?</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Learning is the practice or experience that leads to a relatively permanent change in behaviour potential.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Stems from the environment that gives feedback concerning the consequences of behaviour.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4 Things Employees Learn:</w:t>
      </w:r>
    </w:p>
    <w:p w:rsidR="00172C63" w:rsidRDefault="00172C63" w:rsidP="00172C63">
      <w:pPr>
        <w:widowControl w:val="0"/>
        <w:numPr>
          <w:ilvl w:val="0"/>
          <w:numId w:val="1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Practical skills: job specific skills, knowledge, technical competence</w:t>
      </w:r>
    </w:p>
    <w:p w:rsidR="00172C63" w:rsidRDefault="00172C63" w:rsidP="00172C63">
      <w:pPr>
        <w:widowControl w:val="0"/>
        <w:numPr>
          <w:ilvl w:val="0"/>
          <w:numId w:val="1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Intrapersonal skills: problem solving, critical thinking, risk taking</w:t>
      </w:r>
    </w:p>
    <w:p w:rsidR="00172C63" w:rsidRDefault="00172C63" w:rsidP="00172C63">
      <w:pPr>
        <w:widowControl w:val="0"/>
        <w:numPr>
          <w:ilvl w:val="0"/>
          <w:numId w:val="1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Interpersonal skills: communicating, teamwork, conflict resolution</w:t>
      </w:r>
    </w:p>
    <w:p w:rsidR="00172C63" w:rsidRDefault="00172C63" w:rsidP="00172C63">
      <w:pPr>
        <w:widowControl w:val="0"/>
        <w:numPr>
          <w:ilvl w:val="0"/>
          <w:numId w:val="1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 xml:space="preserve">Cultural awareness: social norms of organizations and understanding goals, operations and expectations from the company.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Operant Learning Theory (BF Skinner)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Learning to operate on the environment to achieve certain consequences. Actions bring consequences thus results. It emphasizes the role of the environment.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Increasing the probability of behaviour: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Reinforcement: the process by which stimuli strengthen behaviours (it can be used to fulfill organization goals).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Adding Positive: increases or maintains the probability of some behaviours. ADDING stimuli (positive feedback and or appraisal).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Leads to positive consequences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Removing Negative: Positive behaviour leads to the removal of negative stimuli</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Performance Feedback: providing quantitative of qualitative information on past performance in order to alter performance or maintain it.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Issues with reinforcement: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Organizations typically confuse rewards with reinforcers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Don’t alter it to preference based on the diversity in the workforce</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Neglect important factors of reinforcement such as performance feedback and social recognitions.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Social recognition: informal acknowledgement, attention, praise, and or genuine appreciation for work well done.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Reinforcement strategies: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Should be done immediate and continuously to obtain results.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Ex: training employees, dealing with unsafe work behaviours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Not all rewards are reinforcer because they need to have a link in changing behaviour.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If you want long-lasting results use delayed, partial reinforcement.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Reducing behaviour:</w:t>
      </w:r>
    </w:p>
    <w:p w:rsidR="00172C63" w:rsidRDefault="00172C63" w:rsidP="00172C63">
      <w:pPr>
        <w:widowControl w:val="0"/>
        <w:numPr>
          <w:ilvl w:val="0"/>
          <w:numId w:val="2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Extinction: removal of positive consequences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Ex: when you stop laughing at inappropriate comments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(2) Punishment: Negative behaviour leads to negative consequences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Punishment has to be aversive, immediate, do not reward unwanted behaviour before or after the punishment and don’t punish wanted behaviour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Social Cognitive Theory</w:t>
      </w:r>
    </w:p>
    <w:p w:rsidR="00172C63" w:rsidRDefault="00172C63" w:rsidP="00172C63">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Observation Learning</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Emphasizes the role of our own capacity to regulate and control ourselves in understanding people’s behaviour.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Imitating the behaviour if there are positive consequences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Involves self-reinforcement (you expect positive consequences)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 </w:t>
      </w:r>
    </w:p>
    <w:p w:rsidR="00172C63" w:rsidRDefault="00172C63" w:rsidP="00172C63">
      <w:pPr>
        <w:widowControl w:val="0"/>
        <w:numPr>
          <w:ilvl w:val="0"/>
          <w:numId w:val="2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 xml:space="preserve">Self-Efficacy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The belief you have in yourself to complete specific tasks.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It is influenced by observation, mastery and emotional state.</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Influences whether people will actually partake in an activity.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Self-Regulation: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-Using learning principles in order to regulate our own behaviour </w:t>
      </w:r>
    </w:p>
    <w:p w:rsidR="00172C63" w:rsidRDefault="00172C63" w:rsidP="00172C63">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It involves self-observing, a self-set standard (goals), rewarding ones self (self-reinforcement).</w:t>
      </w:r>
    </w:p>
    <w:p w:rsidR="00172C63" w:rsidRDefault="00172C63" w:rsidP="00172C63">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You want to reduce the discrepancy between goals and behaviour.</w:t>
      </w:r>
    </w:p>
    <w:p w:rsidR="00172C63" w:rsidRDefault="00172C63" w:rsidP="00172C63">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 xml:space="preserve">When we reach the </w:t>
      </w:r>
      <w:proofErr w:type="gramStart"/>
      <w:r>
        <w:rPr>
          <w:rFonts w:ascii="Times New Roman" w:hAnsi="Times New Roman" w:cs="Times New Roman"/>
        </w:rPr>
        <w:t>goal, that</w:t>
      </w:r>
      <w:proofErr w:type="gramEnd"/>
      <w:r>
        <w:rPr>
          <w:rFonts w:ascii="Times New Roman" w:hAnsi="Times New Roman" w:cs="Times New Roman"/>
        </w:rPr>
        <w:t xml:space="preserve"> is when we create higher goals.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Chapter 3</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Perception: The process of interpreting the messages of our senses to provide order and meaning to the environment.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—&gt; It helps sort and organize inputs we receive</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—&gt; How we behave is based on perception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Components: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The perceiver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Pr>
          <w:rFonts w:ascii="Times New Roman" w:hAnsi="Times New Roman" w:cs="Times New Roman"/>
        </w:rPr>
        <w:t>The person who is viewing the target and how their experience, motivation and emotion influences them.</w:t>
      </w:r>
      <w:proofErr w:type="gramEnd"/>
      <w:r>
        <w:rPr>
          <w:rFonts w:ascii="Times New Roman" w:hAnsi="Times New Roman" w:cs="Times New Roman"/>
        </w:rPr>
        <w:t xml:space="preserv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Use perceptual </w:t>
      </w:r>
      <w:proofErr w:type="gramStart"/>
      <w:r>
        <w:rPr>
          <w:rFonts w:ascii="Times New Roman" w:hAnsi="Times New Roman" w:cs="Times New Roman"/>
        </w:rPr>
        <w:t>defence which</w:t>
      </w:r>
      <w:proofErr w:type="gramEnd"/>
      <w:r>
        <w:rPr>
          <w:rFonts w:ascii="Times New Roman" w:hAnsi="Times New Roman" w:cs="Times New Roman"/>
        </w:rPr>
        <w:t xml:space="preserve"> is when certain stimuli are not perceived or distorted due to their unpleasant and offensive characteristics.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The target-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What is being perceived (could be ambiguous</w:t>
      </w:r>
      <w:proofErr w:type="gramStart"/>
      <w:r>
        <w:rPr>
          <w:rFonts w:ascii="Times New Roman" w:hAnsi="Times New Roman" w:cs="Times New Roman"/>
        </w:rPr>
        <w:t>)</w:t>
      </w:r>
      <w:proofErr w:type="gramEnd"/>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The situation-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The context in which it is occurring</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Bruners model of perceptual process: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How a perceiver goes to put information together about the target and the situation to form a picture of the target.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Perceptual process:</w:t>
      </w:r>
    </w:p>
    <w:p w:rsidR="00172C63" w:rsidRDefault="00172C63" w:rsidP="00172C63">
      <w:pPr>
        <w:widowControl w:val="0"/>
        <w:numPr>
          <w:ilvl w:val="0"/>
          <w:numId w:val="2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Selectiveness: pay attention to certain cues from our environment and neglect others.</w:t>
      </w:r>
    </w:p>
    <w:p w:rsidR="00172C63" w:rsidRDefault="00172C63" w:rsidP="00172C63">
      <w:pPr>
        <w:widowControl w:val="0"/>
        <w:numPr>
          <w:ilvl w:val="0"/>
          <w:numId w:val="2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Constancy: we perceive targets the same way over time or across situations (perception tends not to change).</w:t>
      </w:r>
    </w:p>
    <w:p w:rsidR="00172C63" w:rsidRDefault="00172C63" w:rsidP="00172C63">
      <w:pPr>
        <w:widowControl w:val="0"/>
        <w:numPr>
          <w:ilvl w:val="0"/>
          <w:numId w:val="2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 xml:space="preserve">Consistency: we select, ignore and distort cues in order to have a homogenous picture of the target so it all fits. When you’re trying to fit someone in a category base on cues.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Basic biases in Person Perception: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Primary and Recency Effects: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Primacy: the tendency for perceivers to rely on early cues and first impressions.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Recency: tendency to rely on recent or last cues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Reliance on central cues:</w:t>
      </w:r>
    </w:p>
    <w:p w:rsidR="00172C63" w:rsidRDefault="00172C63" w:rsidP="00172C63">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Personal traits of a person that are of interest to the perceiver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Implicit Personality Theory</w:t>
      </w:r>
    </w:p>
    <w:p w:rsidR="00172C63" w:rsidRDefault="00172C63" w:rsidP="00172C63">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 xml:space="preserve">Personal theories people have about personality that certain traits go together.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Projection Stereotyping:</w:t>
      </w:r>
    </w:p>
    <w:p w:rsidR="00172C63" w:rsidRDefault="00172C63" w:rsidP="00172C63">
      <w:pPr>
        <w:widowControl w:val="0"/>
        <w:numPr>
          <w:ilvl w:val="0"/>
          <w:numId w:val="2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Attributing your own thoughts and feelings to others.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 xml:space="preserve">Stereotyping: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We assume they this category has certain traits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Put them in a category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Think they all have those traits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Attribution Theory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When we attribute causes or motives to explain someone’s behaviour.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Dispositional Attribution: they act this way because of internal reasons (values ect)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Situational Attribution: they act this way due to the situations in their environment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Attribution Theory: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Questions that help us decipher if behaviour is based off of situational or dispositional circumstances: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numPr>
          <w:ilvl w:val="0"/>
          <w:numId w:val="2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Does the person act like this often? (</w:t>
      </w:r>
      <w:proofErr w:type="gramStart"/>
      <w:r>
        <w:rPr>
          <w:rFonts w:ascii="Times New Roman" w:hAnsi="Times New Roman" w:cs="Times New Roman"/>
        </w:rPr>
        <w:t>consistency</w:t>
      </w:r>
      <w:proofErr w:type="gramEnd"/>
      <w:r>
        <w:rPr>
          <w:rFonts w:ascii="Times New Roman" w:hAnsi="Times New Roman" w:cs="Times New Roman"/>
        </w:rPr>
        <w:t>)</w:t>
      </w:r>
    </w:p>
    <w:p w:rsidR="00172C63" w:rsidRDefault="00172C63" w:rsidP="00172C63">
      <w:pPr>
        <w:widowControl w:val="0"/>
        <w:numPr>
          <w:ilvl w:val="0"/>
          <w:numId w:val="2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Is it a unique behaviour? (</w:t>
      </w:r>
      <w:proofErr w:type="gramStart"/>
      <w:r>
        <w:rPr>
          <w:rFonts w:ascii="Times New Roman" w:hAnsi="Times New Roman" w:cs="Times New Roman"/>
        </w:rPr>
        <w:t>consensus</w:t>
      </w:r>
      <w:proofErr w:type="gramEnd"/>
      <w:r>
        <w:rPr>
          <w:rFonts w:ascii="Times New Roman" w:hAnsi="Times New Roman" w:cs="Times New Roman"/>
        </w:rPr>
        <w:t>)</w:t>
      </w:r>
    </w:p>
    <w:p w:rsidR="00172C63" w:rsidRDefault="00172C63" w:rsidP="00172C63">
      <w:pPr>
        <w:widowControl w:val="0"/>
        <w:numPr>
          <w:ilvl w:val="0"/>
          <w:numId w:val="28"/>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Does this person behave like this in many situations or is it just in particular ones? (</w:t>
      </w:r>
      <w:proofErr w:type="gramStart"/>
      <w:r>
        <w:rPr>
          <w:rFonts w:ascii="Times New Roman" w:hAnsi="Times New Roman" w:cs="Times New Roman"/>
        </w:rPr>
        <w:t>distinct</w:t>
      </w:r>
      <w:proofErr w:type="gramEnd"/>
      <w:r>
        <w:rPr>
          <w:rFonts w:ascii="Times New Roman" w:hAnsi="Times New Roman" w:cs="Times New Roman"/>
        </w:rPr>
        <w: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Consistency: How consistently a person behaves like this over time</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Consensus: How a person’s behaviour compares to others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Distinct: Extent to which a person acts in a variety of situations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Consistency: high disposition if they act like this regularly.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Distinctiveness: person does not act this way in many situations: high situation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Consensus: everyone acts that way: high situational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Fundamental attribution error: when you make an inference based on someones internal characteristics without considering the external factors.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Why it occurs: </w:t>
      </w:r>
    </w:p>
    <w:p w:rsidR="00172C63" w:rsidRDefault="00172C63" w:rsidP="00172C63">
      <w:pPr>
        <w:widowControl w:val="0"/>
        <w:numPr>
          <w:ilvl w:val="0"/>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proofErr w:type="gramStart"/>
      <w:r>
        <w:rPr>
          <w:rFonts w:ascii="Times New Roman" w:hAnsi="Times New Roman" w:cs="Times New Roman"/>
        </w:rPr>
        <w:t>people</w:t>
      </w:r>
      <w:proofErr w:type="gramEnd"/>
      <w:r>
        <w:rPr>
          <w:rFonts w:ascii="Times New Roman" w:hAnsi="Times New Roman" w:cs="Times New Roman"/>
        </w:rPr>
        <w:t xml:space="preserve"> see the target in a constrained environment and or situations</w:t>
      </w:r>
    </w:p>
    <w:p w:rsidR="00172C63" w:rsidRDefault="00172C63" w:rsidP="00172C63">
      <w:pPr>
        <w:widowControl w:val="0"/>
        <w:numPr>
          <w:ilvl w:val="0"/>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proofErr w:type="gramStart"/>
      <w:r>
        <w:rPr>
          <w:rFonts w:ascii="Times New Roman" w:hAnsi="Times New Roman" w:cs="Times New Roman"/>
        </w:rPr>
        <w:t>to</w:t>
      </w:r>
      <w:proofErr w:type="gramEnd"/>
      <w:r>
        <w:rPr>
          <w:rFonts w:ascii="Times New Roman" w:hAnsi="Times New Roman" w:cs="Times New Roman"/>
        </w:rPr>
        <w:t xml:space="preserve"> avoid it you need to be aware of the bias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Self-serving bias: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Take credit for our successes and discredit our failures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Diversity:</w:t>
      </w:r>
    </w:p>
    <w:p w:rsidR="00172C63" w:rsidRDefault="00172C63" w:rsidP="00172C63">
      <w:pPr>
        <w:widowControl w:val="0"/>
        <w:numPr>
          <w:ilvl w:val="0"/>
          <w:numId w:val="3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Changing and increasing diversity in the work place and in organizations: gender age, race, religion</w:t>
      </w:r>
    </w:p>
    <w:p w:rsidR="00172C63" w:rsidRDefault="00172C63" w:rsidP="00172C63">
      <w:pPr>
        <w:widowControl w:val="0"/>
        <w:numPr>
          <w:ilvl w:val="0"/>
          <w:numId w:val="3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Working place is getting older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Benefits of Diversity: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Cost Argument: </w:t>
      </w:r>
      <w:proofErr w:type="gramStart"/>
      <w:r>
        <w:rPr>
          <w:rFonts w:ascii="Times New Roman" w:hAnsi="Times New Roman" w:cs="Times New Roman"/>
        </w:rPr>
        <w:t>less turnover</w:t>
      </w:r>
      <w:proofErr w:type="gramEnd"/>
      <w:r>
        <w:rPr>
          <w:rFonts w:ascii="Times New Roman" w:hAnsi="Times New Roman" w:cs="Times New Roman"/>
        </w:rPr>
        <w:t xml:space="preserve"> if people are integrated in the organization properly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Resource- Acquisition Argument: best human on an international scale (if they have a reputation for being well diversified they will obtain the best people from diverse regions).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Marketing Argument: You can meet a larger target based off the needs of their cultures if the workplace has more variety.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Creativity Argument: there is a higher level of creative decision making due to more perspective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Problem Solving Argument: Heterogeneity will lead to better </w:t>
      </w:r>
      <w:proofErr w:type="gramStart"/>
      <w:r>
        <w:rPr>
          <w:rFonts w:ascii="Times New Roman" w:hAnsi="Times New Roman" w:cs="Times New Roman"/>
        </w:rPr>
        <w:t>decision making</w:t>
      </w:r>
      <w:proofErr w:type="gramEnd"/>
      <w:r>
        <w:rPr>
          <w:rFonts w:ascii="Times New Roman" w:hAnsi="Times New Roman" w:cs="Times New Roman"/>
        </w:rPr>
        <w:t xml:space="preserv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System Flexibility Argument: Be able to react to environmental changes better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Stereotype Threat: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People from certain groups that are stereotyped will think that they might be judged or treated according to the stereotype and their behaviour will confirm this stereotype.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Similarity-Attraction </w:t>
      </w:r>
      <w:proofErr w:type="gramStart"/>
      <w:r>
        <w:rPr>
          <w:rFonts w:ascii="Times New Roman" w:hAnsi="Times New Roman" w:cs="Times New Roman"/>
        </w:rPr>
        <w:t>Phenomena :</w:t>
      </w:r>
      <w:proofErr w:type="gramEnd"/>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To be more attracted towards people who are similar to you</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Gender stereotypes is the biggest: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Suffer from glass ceiling effect: an invisible barrier from getting a specific point in an organization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Age discrimination: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Tends to be negative towards older workers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That they have less capability to perform</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How to manage workforce diversity?</w:t>
      </w:r>
    </w:p>
    <w:p w:rsidR="00172C63" w:rsidRDefault="00172C63" w:rsidP="00172C63">
      <w:pPr>
        <w:widowControl w:val="0"/>
        <w:numPr>
          <w:ilvl w:val="0"/>
          <w:numId w:val="3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Implement diversity training programs</w:t>
      </w:r>
    </w:p>
    <w:p w:rsidR="00172C63" w:rsidRDefault="00172C63" w:rsidP="00172C63">
      <w:pPr>
        <w:widowControl w:val="0"/>
        <w:numPr>
          <w:ilvl w:val="0"/>
          <w:numId w:val="3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Review HR and communication practices</w:t>
      </w:r>
    </w:p>
    <w:p w:rsidR="00172C63" w:rsidRDefault="00172C63" w:rsidP="00172C63">
      <w:pPr>
        <w:widowControl w:val="0"/>
        <w:numPr>
          <w:ilvl w:val="0"/>
          <w:numId w:val="3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Make managers accountable for diversity</w:t>
      </w:r>
    </w:p>
    <w:p w:rsidR="00172C63" w:rsidRDefault="00172C63" w:rsidP="00172C63">
      <w:pPr>
        <w:widowControl w:val="0"/>
        <w:numPr>
          <w:ilvl w:val="0"/>
          <w:numId w:val="3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Times New Roman" w:hAnsi="Times New Roman" w:cs="Times New Roman"/>
        </w:rPr>
      </w:pPr>
      <w:r>
        <w:rPr>
          <w:rFonts w:ascii="Times New Roman" w:hAnsi="Times New Roman" w:cs="Times New Roman"/>
        </w:rPr>
        <w:t>Build an organizational culture that embodies diversity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r>
        <w:rPr>
          <w:rFonts w:ascii="Times New Roman" w:hAnsi="Times New Roman" w:cs="Times New Roman"/>
          <w:b/>
          <w:bCs/>
        </w:rPr>
        <w:t>Chapter 4</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What are values?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Broad tendencies to prefer certain states of affairs </w:t>
      </w:r>
      <w:proofErr w:type="gramStart"/>
      <w:r>
        <w:rPr>
          <w:rFonts w:ascii="Times New Roman" w:hAnsi="Times New Roman" w:cs="Times New Roman"/>
        </w:rPr>
        <w:t>over</w:t>
      </w:r>
      <w:proofErr w:type="gramEnd"/>
      <w:r>
        <w:rPr>
          <w:rFonts w:ascii="Times New Roman" w:hAnsi="Times New Roman" w:cs="Times New Roman"/>
        </w:rPr>
        <w:t xml:space="preserve"> others. What we consider good from bad.</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We have influences as to what our values are: family, environment, </w:t>
      </w:r>
      <w:proofErr w:type="gramStart"/>
      <w:r>
        <w:rPr>
          <w:rFonts w:ascii="Times New Roman" w:hAnsi="Times New Roman" w:cs="Times New Roman"/>
        </w:rPr>
        <w:t>generation</w:t>
      </w:r>
      <w:proofErr w:type="gramEnd"/>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They influence expectations, attitude and how people react to their working conditions.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Generation: a group of individuals in certain age group</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Traditionalists, baby boomers, generation x, generation 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All of these generations are shaped on historical events.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Cultural differences in values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Values refer to the beliefs, values and customs in a society.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Pr>
          <w:rFonts w:ascii="Times New Roman" w:hAnsi="Times New Roman" w:cs="Times New Roman"/>
        </w:rPr>
        <w:t>The differences can be identified through WORK CENTRALITY and the VALUES by Hofstede</w:t>
      </w:r>
      <w:proofErr w:type="gramEnd"/>
      <w:r>
        <w:rPr>
          <w:rFonts w:ascii="Times New Roman" w:hAnsi="Times New Roman" w:cs="Times New Roman"/>
        </w:rPr>
        <w: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1 Power distance</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Pr>
          <w:rFonts w:ascii="Times New Roman" w:hAnsi="Times New Roman" w:cs="Times New Roman"/>
        </w:rPr>
        <w:t>2 Uncertainty avoidance (risky aversive)</w:t>
      </w:r>
      <w:proofErr w:type="gramEnd"/>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3 Masculinity Traits/ FeminineTraits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4. Individualism vs. Group Oriented work</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5. Long/Short term orientations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Knowing these types of differences in cultures are beneficial in management because it gives you an idea as to how certain cultures relate to things and allows you to communicate effectively depending on power distance and what not.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numPr>
          <w:ilvl w:val="0"/>
          <w:numId w:val="3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Power distance: unequal distribution of power (low: austria, denmark, israel/ high: China, Russia).</w:t>
      </w:r>
    </w:p>
    <w:p w:rsidR="00172C63" w:rsidRDefault="00172C63" w:rsidP="00172C63">
      <w:pPr>
        <w:widowControl w:val="0"/>
        <w:numPr>
          <w:ilvl w:val="0"/>
          <w:numId w:val="3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 xml:space="preserve">Uncertainty avoidance: comfortable with risk: Canada, USA, Germany, low: Greece, </w:t>
      </w:r>
      <w:proofErr w:type="gramStart"/>
      <w:r>
        <w:rPr>
          <w:rFonts w:ascii="Times New Roman" w:hAnsi="Times New Roman" w:cs="Times New Roman"/>
        </w:rPr>
        <w:t>belgium</w:t>
      </w:r>
      <w:proofErr w:type="gramEnd"/>
      <w:r>
        <w:rPr>
          <w:rFonts w:ascii="Times New Roman" w:hAnsi="Times New Roman" w:cs="Times New Roman"/>
        </w:rPr>
        <w:t>, Japan.</w:t>
      </w:r>
    </w:p>
    <w:p w:rsidR="00172C63" w:rsidRDefault="00172C63" w:rsidP="00172C63">
      <w:pPr>
        <w:widowControl w:val="0"/>
        <w:numPr>
          <w:ilvl w:val="0"/>
          <w:numId w:val="3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Masculinity Traits (achievement, competitiveness and acquisition of money: Japan, Slovakia, Venezuela, Feminine Traits (good relationships, healthy work environment, less seperation of gender roles: Sweden, Canada, Norway).</w:t>
      </w:r>
    </w:p>
    <w:p w:rsidR="00172C63" w:rsidRDefault="00172C63" w:rsidP="00172C63">
      <w:pPr>
        <w:widowControl w:val="0"/>
        <w:numPr>
          <w:ilvl w:val="0"/>
          <w:numId w:val="3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 xml:space="preserve">Individualism vs Collectivism: </w:t>
      </w:r>
      <w:proofErr w:type="gramStart"/>
      <w:r>
        <w:rPr>
          <w:rFonts w:ascii="Times New Roman" w:hAnsi="Times New Roman" w:cs="Times New Roman"/>
        </w:rPr>
        <w:t>ind</w:t>
      </w:r>
      <w:proofErr w:type="gramEnd"/>
      <w:r>
        <w:rPr>
          <w:rFonts w:ascii="Times New Roman" w:hAnsi="Times New Roman" w:cs="Times New Roman"/>
        </w:rPr>
        <w:t xml:space="preserve"> (USA), collectivism (stronger bonds to groups ex: quebec tuition helps everyone). </w:t>
      </w:r>
    </w:p>
    <w:p w:rsidR="00172C63" w:rsidRDefault="00172C63" w:rsidP="00172C63">
      <w:pPr>
        <w:widowControl w:val="0"/>
        <w:numPr>
          <w:ilvl w:val="0"/>
          <w:numId w:val="3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New Roman" w:hAnsi="Times New Roman" w:cs="Times New Roman"/>
        </w:rPr>
      </w:pPr>
      <w:r>
        <w:rPr>
          <w:rFonts w:ascii="Times New Roman" w:hAnsi="Times New Roman" w:cs="Times New Roman"/>
        </w:rPr>
        <w:t>Long-Term/ Short Term Orientation: Immediate gratification (Canada, USA) vs. future oriented (Japan)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Job Attitudes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Attitude is a fairly stable evaluative tendency to respond consistently to some specific object, situation or person.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It is a function of how we think and feel</w:t>
      </w:r>
      <w:proofErr w:type="gramStart"/>
      <w:r>
        <w:rPr>
          <w:rFonts w:ascii="Times New Roman" w:hAnsi="Times New Roman" w:cs="Times New Roman"/>
        </w:rPr>
        <w:t>,</w:t>
      </w:r>
      <w:proofErr w:type="gramEnd"/>
      <w:r>
        <w:rPr>
          <w:rFonts w:ascii="Times New Roman" w:hAnsi="Times New Roman" w:cs="Times New Roman"/>
        </w:rPr>
        <w:t xml:space="preserve"> it is more specific than values and less stable than values because it can be influenced by events.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Attitude leads to behaviour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BELIEF + VALUE = ATTITUDE —&gt; BEHAVIOUR</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Job Satisfaction: a collection of attitudes that workers have about their jobs.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It is derived from an appraisal of the job and specific facets of the job such as pay, security.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Determinants of Job Satisfaction: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Individual Differences: Disposition (personality), Mood (long-lived), Emotions (short-lived &amp; intense).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Situation: Discrepancy Theory (the discrepancy between the job outcomes wanted and the outcomes that are perceived to be obtained).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What I want/ </w:t>
      </w:r>
      <w:proofErr w:type="gramStart"/>
      <w:r>
        <w:rPr>
          <w:rFonts w:ascii="Times New Roman" w:hAnsi="Times New Roman" w:cs="Times New Roman"/>
        </w:rPr>
        <w:t>What</w:t>
      </w:r>
      <w:proofErr w:type="gramEnd"/>
      <w:r>
        <w:rPr>
          <w:rFonts w:ascii="Times New Roman" w:hAnsi="Times New Roman" w:cs="Times New Roman"/>
        </w:rPr>
        <w:t xml:space="preserve"> I have (determines if I am satisfied with my job).</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Fairness (justice): (outcomes)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Distributive fairness that occurs when people receive the outcomes they think they deserve from their jobs.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Procedural fairness: (process)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fairness</w:t>
      </w:r>
      <w:proofErr w:type="gramEnd"/>
      <w:r>
        <w:rPr>
          <w:rFonts w:ascii="Times New Roman" w:hAnsi="Times New Roman" w:cs="Times New Roman"/>
        </w:rPr>
        <w:t xml:space="preserve"> that occurs when the process used to determine work outcomes is seen as reasonable. (</w:t>
      </w:r>
      <w:proofErr w:type="gramStart"/>
      <w:r>
        <w:rPr>
          <w:rFonts w:ascii="Times New Roman" w:hAnsi="Times New Roman" w:cs="Times New Roman"/>
        </w:rPr>
        <w:t>the</w:t>
      </w:r>
      <w:proofErr w:type="gramEnd"/>
      <w:r>
        <w:rPr>
          <w:rFonts w:ascii="Times New Roman" w:hAnsi="Times New Roman" w:cs="Times New Roman"/>
        </w:rPr>
        <w:t xml:space="preserve"> process of how raises and promotions were decided, no biasses and must be consistent with everyone).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Interactional Fairness: (treatment)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Pr>
          <w:rFonts w:ascii="Times New Roman" w:hAnsi="Times New Roman" w:cs="Times New Roman"/>
        </w:rPr>
        <w:t>fairness</w:t>
      </w:r>
      <w:proofErr w:type="gramEnd"/>
      <w:r>
        <w:rPr>
          <w:rFonts w:ascii="Times New Roman" w:hAnsi="Times New Roman" w:cs="Times New Roman"/>
        </w:rPr>
        <w:t xml:space="preserve"> that occurs when people think they have received respectful and informative communication about an outcome. (</w:t>
      </w:r>
      <w:proofErr w:type="gramStart"/>
      <w:r>
        <w:rPr>
          <w:rFonts w:ascii="Times New Roman" w:hAnsi="Times New Roman" w:cs="Times New Roman"/>
        </w:rPr>
        <w:t>communication</w:t>
      </w:r>
      <w:proofErr w:type="gramEnd"/>
      <w:r>
        <w:rPr>
          <w:rFonts w:ascii="Times New Roman" w:hAnsi="Times New Roman" w:cs="Times New Roman"/>
        </w:rPr>
        <w:t xml:space="preserve"> was timely and professional.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Emotions: intense and often short lived and caused by a particular event.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Mood: Less intense, </w:t>
      </w:r>
      <w:proofErr w:type="gramStart"/>
      <w:r>
        <w:rPr>
          <w:rFonts w:ascii="Times New Roman" w:hAnsi="Times New Roman" w:cs="Times New Roman"/>
        </w:rPr>
        <w:t>longer lived</w:t>
      </w:r>
      <w:proofErr w:type="gramEnd"/>
      <w:r>
        <w:rPr>
          <w:rFonts w:ascii="Times New Roman" w:hAnsi="Times New Roman" w:cs="Times New Roman"/>
        </w:rPr>
        <w:t xml:space="preserve"> and more diffused than feelings.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Emotional contagion: Tendency for emotions and mood to spread between others in the work place.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Emotional regulation: Generally leads to higher stress and anxiety. When people conform to how they should act rather than displaying their true emotions. Lowers the level of job satisfaction.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Distributive Fairness also influenced through the Equity Theory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Social comparison process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Your rewards vs. contributions vs. Rewards vs. contributions of others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Input: anything that people give up, </w:t>
      </w:r>
      <w:proofErr w:type="gramStart"/>
      <w:r>
        <w:rPr>
          <w:rFonts w:ascii="Times New Roman" w:hAnsi="Times New Roman" w:cs="Times New Roman"/>
        </w:rPr>
        <w:t>offer</w:t>
      </w:r>
      <w:proofErr w:type="gramEnd"/>
      <w:r>
        <w:rPr>
          <w:rFonts w:ascii="Times New Roman" w:hAnsi="Times New Roman" w:cs="Times New Roman"/>
        </w:rPr>
        <w:t xml:space="preserve">, or trade to their organization in exchange for outcomes.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Output: Factors that an organization distributes to employees in exchange for their inputs.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If you get the short end of the stick you will be dissatisfied which results in decrease in motivation.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Affective Events Theory</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Emphasizes the role of affective events in the work places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These events provoke mood and emotions, which influence attitudes and behaviours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Contributors to job satisfaction</w:t>
      </w:r>
      <w:proofErr w:type="gramStart"/>
      <w:r>
        <w:rPr>
          <w:rFonts w:ascii="Times New Roman" w:hAnsi="Times New Roman" w:cs="Times New Roman"/>
        </w:rPr>
        <w:t>: </w:t>
      </w:r>
      <w:proofErr w:type="gramEnd"/>
      <w:r>
        <w:rPr>
          <w:rFonts w:ascii="Times New Roman" w:hAnsi="Times New Roman" w:cs="Times New Roman"/>
        </w:rPr>
        <w:t>Mentally Challenging work, People, Career Opportunities, Adequate Compensations.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Job Satisfaction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Work Behaviours</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Pr>
          <w:rFonts w:ascii="Times New Roman" w:hAnsi="Times New Roman" w:cs="Times New Roman"/>
        </w:rPr>
        <w:t>OCB (extra role performance), Absenteeism, Turnover, In-Role Performance (performing tasks at work well).</w:t>
      </w:r>
      <w:proofErr w:type="gramEnd"/>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Pr>
          <w:rFonts w:ascii="Times New Roman" w:hAnsi="Times New Roman" w:cs="Times New Roman"/>
        </w:rPr>
        <w:t>Leads to Customer Satisfaction and or Profit.</w:t>
      </w:r>
      <w:proofErr w:type="gramEnd"/>
      <w:r>
        <w:rPr>
          <w:rFonts w:ascii="Times New Roman" w:hAnsi="Times New Roman" w:cs="Times New Roman"/>
        </w:rPr>
        <w:t xml:space="preserv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There </w:t>
      </w:r>
      <w:proofErr w:type="gramStart"/>
      <w:r>
        <w:rPr>
          <w:rFonts w:ascii="Times New Roman" w:hAnsi="Times New Roman" w:cs="Times New Roman"/>
        </w:rPr>
        <w:t>are</w:t>
      </w:r>
      <w:proofErr w:type="gramEnd"/>
      <w:r>
        <w:rPr>
          <w:rFonts w:ascii="Times New Roman" w:hAnsi="Times New Roman" w:cs="Times New Roman"/>
        </w:rPr>
        <w:t xml:space="preserve"> unavoidable absenteeism: weather conditions ect.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roofErr w:type="gramStart"/>
      <w:r>
        <w:rPr>
          <w:rFonts w:ascii="Times New Roman" w:hAnsi="Times New Roman" w:cs="Times New Roman"/>
        </w:rPr>
        <w:t>OCB—&gt; voluntary, spontaneous behaviour that contributes to the effectiveness of the organization.</w:t>
      </w:r>
      <w:proofErr w:type="gramEnd"/>
      <w:r>
        <w:rPr>
          <w:rFonts w:ascii="Times New Roman" w:hAnsi="Times New Roman" w:cs="Times New Roman"/>
        </w:rPr>
        <w:t xml:space="preserve">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Organizational commitment: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An attitude that reflects the strength between an organization and an </w:t>
      </w:r>
      <w:proofErr w:type="gramStart"/>
      <w:r>
        <w:rPr>
          <w:rFonts w:ascii="Times New Roman" w:hAnsi="Times New Roman" w:cs="Times New Roman"/>
        </w:rPr>
        <w:t>employee.The</w:t>
      </w:r>
      <w:proofErr w:type="gramEnd"/>
      <w:r>
        <w:rPr>
          <w:rFonts w:ascii="Times New Roman" w:hAnsi="Times New Roman" w:cs="Times New Roman"/>
        </w:rPr>
        <w:t xml:space="preserve"> longer you are with that organization the more you are committed.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Based on Desire - Affective Commitment: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 want to be here (based on identification and involvement with the organization).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Based on Necessity- Continuance Commitment: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Commitment based on the costs would be incurred in leaving the organization. </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“Stay because they think they have to”</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 xml:space="preserve">If someone paid for your school </w:t>
      </w:r>
      <w:proofErr w:type="gramStart"/>
      <w:r>
        <w:rPr>
          <w:rFonts w:ascii="Times New Roman" w:hAnsi="Times New Roman" w:cs="Times New Roman"/>
        </w:rPr>
        <w:t>ect</w:t>
      </w:r>
      <w:proofErr w:type="gramEnd"/>
      <w:r>
        <w:rPr>
          <w:rFonts w:ascii="Times New Roman" w:hAnsi="Times New Roman" w:cs="Times New Roman"/>
        </w:rPr>
        <w: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Based on Obligation- Normative Commitment</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Commitment based on ideology or a feeling of obligation to an organization.</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“Its my duty, I should do so”</w:t>
      </w: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rsidR="00172C63" w:rsidRDefault="00172C63" w:rsidP="00172C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rPr>
      </w:pPr>
      <w:r>
        <w:rPr>
          <w:rFonts w:ascii="Times New Roman" w:hAnsi="Times New Roman" w:cs="Times New Roman"/>
          <w:b/>
          <w:bCs/>
          <w:color w:val="1F1E27"/>
        </w:rPr>
        <w:t xml:space="preserve">Contributors to Organizational Commitment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color w:val="819187"/>
        </w:rPr>
        <w:tab/>
      </w:r>
      <w:r>
        <w:rPr>
          <w:rFonts w:ascii="Times New Roman" w:hAnsi="Times New Roman" w:cs="Times New Roman"/>
          <w:color w:val="819187"/>
        </w:rPr>
        <w:tab/>
        <w:t>•</w:t>
      </w:r>
      <w:r>
        <w:rPr>
          <w:rFonts w:ascii="Times New Roman" w:hAnsi="Times New Roman" w:cs="Times New Roman"/>
          <w:color w:val="1F1E27"/>
        </w:rPr>
        <w:t xml:space="preserve">  Affective commitment = enriched jobs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color w:val="1F1E27"/>
        </w:rPr>
        <w:t xml:space="preserve">Continuance commitment = increases as you stay with </w:t>
      </w:r>
      <w:r>
        <w:rPr>
          <w:rFonts w:ascii="Times New Roman" w:hAnsi="Times New Roman" w:cs="Times New Roman"/>
        </w:rPr>
        <w:t> </w:t>
      </w:r>
      <w:r>
        <w:rPr>
          <w:rFonts w:ascii="Times New Roman" w:hAnsi="Times New Roman" w:cs="Times New Roman"/>
          <w:color w:val="1F1E27"/>
        </w:rPr>
        <w:t xml:space="preserve">the job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color w:val="819187"/>
        </w:rPr>
        <w:tab/>
      </w:r>
      <w:r>
        <w:rPr>
          <w:rFonts w:ascii="Times New Roman" w:hAnsi="Times New Roman" w:cs="Times New Roman"/>
          <w:color w:val="819187"/>
        </w:rPr>
        <w:tab/>
        <w:t>•</w:t>
      </w:r>
      <w:r>
        <w:rPr>
          <w:rFonts w:ascii="Times New Roman" w:hAnsi="Times New Roman" w:cs="Times New Roman"/>
          <w:color w:val="1F1E27"/>
        </w:rPr>
        <w:t xml:space="preserve">  Normative commitment = sense of obligation to the company </w:t>
      </w:r>
      <w:r>
        <w:rPr>
          <w:rFonts w:ascii="Times New Roman" w:hAnsi="Times New Roman" w:cs="Times New Roman"/>
        </w:rPr>
        <w:t> </w:t>
      </w:r>
      <w:r>
        <w:rPr>
          <w:rFonts w:ascii="Times New Roman" w:hAnsi="Times New Roman" w:cs="Times New Roman"/>
          <w:b/>
          <w:bCs/>
          <w:color w:val="1F1E27"/>
        </w:rPr>
        <w:t xml:space="preserve">Consequences of Organizational Commitment </w:t>
      </w:r>
      <w:r>
        <w:rPr>
          <w:rFonts w:ascii="Times New Roman" w:hAnsi="Times New Roman" w:cs="Times New Roman"/>
        </w:rPr>
        <w:t> </w:t>
      </w:r>
      <w:r>
        <w:rPr>
          <w:rFonts w:ascii="Times New Roman" w:hAnsi="Times New Roman" w:cs="Times New Roman"/>
          <w:color w:val="819187"/>
        </w:rPr>
        <w:t>•</w:t>
      </w:r>
      <w:r>
        <w:rPr>
          <w:rFonts w:ascii="Times New Roman" w:hAnsi="Times New Roman" w:cs="Times New Roman"/>
          <w:color w:val="1F1E27"/>
        </w:rPr>
        <w:t xml:space="preserve"> High Org. Commitment = reduce turnover </w:t>
      </w:r>
      <w:r>
        <w:rPr>
          <w:rFonts w:ascii="Times New Roman" w:hAnsi="Times New Roman" w:cs="Times New Roman"/>
          <w:color w:val="819187"/>
        </w:rPr>
        <w:t>•</w:t>
      </w:r>
      <w:r>
        <w:rPr>
          <w:rFonts w:ascii="Times New Roman" w:hAnsi="Times New Roman" w:cs="Times New Roman"/>
          <w:color w:val="1F1E27"/>
        </w:rPr>
        <w:t xml:space="preserve"> Focus on which commitment to boost </w:t>
      </w:r>
      <w:r>
        <w:rPr>
          <w:rFonts w:ascii="Times New Roman" w:hAnsi="Times New Roman" w:cs="Times New Roman"/>
        </w:rPr>
        <w:t>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Changes in the work place and employee commitment can change over time due </w:t>
      </w:r>
      <w:proofErr w:type="gramStart"/>
      <w:r>
        <w:rPr>
          <w:rFonts w:ascii="Times New Roman" w:hAnsi="Times New Roman" w:cs="Times New Roman"/>
        </w:rPr>
        <w:t>to :</w:t>
      </w:r>
      <w:proofErr w:type="gramEnd"/>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The nature: how they are managed, </w:t>
      </w:r>
      <w:proofErr w:type="gramStart"/>
      <w:r>
        <w:rPr>
          <w:rFonts w:ascii="Times New Roman" w:hAnsi="Times New Roman" w:cs="Times New Roman"/>
        </w:rPr>
        <w:t>employees</w:t>
      </w:r>
      <w:proofErr w:type="gramEnd"/>
      <w:r>
        <w:rPr>
          <w:rFonts w:ascii="Times New Roman" w:hAnsi="Times New Roman" w:cs="Times New Roman"/>
        </w:rPr>
        <w:t xml:space="preserve"> level of effectiveness, continuance and normative commitment can increase or decrease.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Focus of employees also changes: employees have multiple commitments.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Commitment fluctuates, changes over time and is difficult to maintain.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It can be directed to different targets: managers, employers </w:t>
      </w:r>
      <w:proofErr w:type="gramStart"/>
      <w:r>
        <w:rPr>
          <w:rFonts w:ascii="Times New Roman" w:hAnsi="Times New Roman" w:cs="Times New Roman"/>
        </w:rPr>
        <w:t>ect</w:t>
      </w:r>
      <w:proofErr w:type="gramEnd"/>
      <w:r>
        <w:rPr>
          <w:rFonts w:ascii="Times New Roman" w:hAnsi="Times New Roman" w:cs="Times New Roman"/>
        </w:rPr>
        <w:t xml:space="preserve">.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It depends on the employee-employer relationship: if they are a flexible organization they may need to manage them accordingly.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Chapter 5: Theories of Work Motivation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Motivation influences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Chapter 7 - Groups and Teamwork</w:t>
      </w:r>
    </w:p>
    <w:p w:rsidR="00172C63" w:rsidRDefault="00172C63" w:rsidP="00172C63">
      <w:pPr>
        <w:widowControl w:val="0"/>
        <w:numPr>
          <w:ilvl w:val="0"/>
          <w:numId w:val="33"/>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A group is two or more people who interact to achieve a common goal.</w:t>
      </w:r>
    </w:p>
    <w:p w:rsidR="00172C63" w:rsidRDefault="00172C63" w:rsidP="00172C63">
      <w:pPr>
        <w:widowControl w:val="0"/>
        <w:numPr>
          <w:ilvl w:val="0"/>
          <w:numId w:val="33"/>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Group membership is important because (1) They influence us</w:t>
      </w:r>
      <w:proofErr w:type="gramStart"/>
      <w:r>
        <w:rPr>
          <w:rFonts w:ascii="Times New Roman" w:hAnsi="Times New Roman" w:cs="Times New Roman"/>
        </w:rPr>
        <w:t>, </w:t>
      </w:r>
      <w:proofErr w:type="gramEnd"/>
      <w:r>
        <w:rPr>
          <w:rFonts w:ascii="Times New Roman" w:hAnsi="Times New Roman" w:cs="Times New Roman"/>
        </w:rPr>
        <w:t>(2) They provide a context in which we are able to influence others</w:t>
      </w:r>
    </w:p>
    <w:p w:rsidR="00172C63" w:rsidRDefault="00172C63" w:rsidP="00172C63">
      <w:pPr>
        <w:widowControl w:val="0"/>
        <w:numPr>
          <w:ilvl w:val="0"/>
          <w:numId w:val="33"/>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Interdependently they will not achieve their goal.</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2 types of groups</w:t>
      </w:r>
      <w:proofErr w:type="gramStart"/>
      <w:r>
        <w:rPr>
          <w:rFonts w:ascii="Times New Roman" w:hAnsi="Times New Roman" w:cs="Times New Roman"/>
        </w:rPr>
        <w:t>: </w:t>
      </w:r>
      <w:proofErr w:type="gramEnd"/>
      <w:r>
        <w:rPr>
          <w:rFonts w:ascii="Times New Roman" w:hAnsi="Times New Roman" w:cs="Times New Roman"/>
        </w:rPr>
        <w:t xml:space="preserve">(1) Formal: groups that are established by the organizations help to achieve goals, most commonly: managers + subordinates, other types such as task forces, committees. (2) Informal: Groups that emerge naturally in response to the common interests of organization members, not established through the organization, usually not sanctioned by it, can help or hurt the org.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Can hurt your organization because you socialize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Organization citizenship: going above and beyond the organization expectation.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Task forces are temporary &amp; Committee is reoccurring tasks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Tuckmans Group Development Stages:</w:t>
      </w:r>
    </w:p>
    <w:p w:rsidR="00172C63" w:rsidRDefault="00172C63" w:rsidP="00172C63">
      <w:pPr>
        <w:widowControl w:val="0"/>
        <w:numPr>
          <w:ilvl w:val="0"/>
          <w:numId w:val="34"/>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Forming: Testing the waters, getting to know each other, situation is ambiguous</w:t>
      </w:r>
      <w:proofErr w:type="gramStart"/>
      <w:r>
        <w:rPr>
          <w:rFonts w:ascii="Times New Roman" w:hAnsi="Times New Roman" w:cs="Times New Roman"/>
        </w:rPr>
        <w:t>. </w:t>
      </w:r>
      <w:proofErr w:type="gramEnd"/>
      <w:r>
        <w:rPr>
          <w:rFonts w:ascii="Times New Roman" w:hAnsi="Times New Roman" w:cs="Times New Roman"/>
        </w:rPr>
        <w:t>— Analyzing the situation</w:t>
      </w:r>
    </w:p>
    <w:p w:rsidR="00172C63" w:rsidRDefault="00172C63" w:rsidP="00172C63">
      <w:pPr>
        <w:widowControl w:val="0"/>
        <w:numPr>
          <w:ilvl w:val="0"/>
          <w:numId w:val="34"/>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Storming: Conflict emerges, issue: rules and responsibilities start to emerge, confrontation and criticism</w:t>
      </w:r>
      <w:proofErr w:type="gramStart"/>
      <w:r>
        <w:rPr>
          <w:rFonts w:ascii="Times New Roman" w:hAnsi="Times New Roman" w:cs="Times New Roman"/>
        </w:rPr>
        <w:t>. </w:t>
      </w:r>
      <w:proofErr w:type="gramEnd"/>
      <w:r>
        <w:rPr>
          <w:rFonts w:ascii="Times New Roman" w:hAnsi="Times New Roman" w:cs="Times New Roman"/>
        </w:rPr>
        <w:t>— If roles are pre-determined, storming will not happen.</w:t>
      </w:r>
    </w:p>
    <w:p w:rsidR="00172C63" w:rsidRDefault="00172C63" w:rsidP="00172C63">
      <w:pPr>
        <w:widowControl w:val="0"/>
        <w:numPr>
          <w:ilvl w:val="0"/>
          <w:numId w:val="34"/>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 xml:space="preserve">Norming: Members agree on norms, </w:t>
      </w:r>
      <w:proofErr w:type="gramStart"/>
      <w:r>
        <w:rPr>
          <w:rFonts w:ascii="Times New Roman" w:hAnsi="Times New Roman" w:cs="Times New Roman"/>
        </w:rPr>
        <w:t>information and opinions flow freely, cohesion and cooperation</w:t>
      </w:r>
      <w:proofErr w:type="gramEnd"/>
      <w:r>
        <w:rPr>
          <w:rFonts w:ascii="Times New Roman" w:hAnsi="Times New Roman" w:cs="Times New Roman"/>
        </w:rPr>
        <w:t xml:space="preserve">, </w:t>
      </w:r>
      <w:proofErr w:type="gramStart"/>
      <w:r>
        <w:rPr>
          <w:rFonts w:ascii="Times New Roman" w:hAnsi="Times New Roman" w:cs="Times New Roman"/>
        </w:rPr>
        <w:t>social consensus emerges</w:t>
      </w:r>
      <w:proofErr w:type="gramEnd"/>
      <w:r>
        <w:rPr>
          <w:rFonts w:ascii="Times New Roman" w:hAnsi="Times New Roman" w:cs="Times New Roman"/>
        </w:rPr>
        <w:t>.</w:t>
      </w:r>
    </w:p>
    <w:p w:rsidR="00172C63" w:rsidRDefault="00172C63" w:rsidP="00172C63">
      <w:pPr>
        <w:widowControl w:val="0"/>
        <w:numPr>
          <w:ilvl w:val="0"/>
          <w:numId w:val="34"/>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 xml:space="preserve">Performing: Group devotes energy to the task, productivity, achievement, creativity, </w:t>
      </w:r>
      <w:proofErr w:type="gramStart"/>
      <w:r>
        <w:rPr>
          <w:rFonts w:ascii="Times New Roman" w:hAnsi="Times New Roman" w:cs="Times New Roman"/>
        </w:rPr>
        <w:t>mutual</w:t>
      </w:r>
      <w:proofErr w:type="gramEnd"/>
      <w:r>
        <w:rPr>
          <w:rFonts w:ascii="Times New Roman" w:hAnsi="Times New Roman" w:cs="Times New Roman"/>
        </w:rPr>
        <w:t xml:space="preserve"> assistance.</w:t>
      </w:r>
    </w:p>
    <w:p w:rsidR="00172C63" w:rsidRDefault="00172C63" w:rsidP="00172C63">
      <w:pPr>
        <w:widowControl w:val="0"/>
        <w:numPr>
          <w:ilvl w:val="0"/>
          <w:numId w:val="34"/>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Adjourning: Group dissolves (can be planned or not planned), rites and rituals are common.</w:t>
      </w:r>
    </w:p>
    <w:p w:rsidR="00172C63" w:rsidRDefault="00172C63" w:rsidP="00172C63">
      <w:pPr>
        <w:widowControl w:val="0"/>
        <w:numPr>
          <w:ilvl w:val="0"/>
          <w:numId w:val="35"/>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It is important to note that not all groups go through these stages.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Group Development: Punctuated Equilibrium Model</w:t>
      </w:r>
    </w:p>
    <w:p w:rsidR="00172C63" w:rsidRDefault="00172C63" w:rsidP="00172C63">
      <w:pPr>
        <w:widowControl w:val="0"/>
        <w:numPr>
          <w:ilvl w:val="0"/>
          <w:numId w:val="36"/>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 xml:space="preserve">Describes how </w:t>
      </w:r>
      <w:proofErr w:type="gramStart"/>
      <w:r>
        <w:rPr>
          <w:rFonts w:ascii="Times New Roman" w:hAnsi="Times New Roman" w:cs="Times New Roman"/>
        </w:rPr>
        <w:t>groups with deadlines are affected by their first meetings and crucial midpoint transitions</w:t>
      </w:r>
      <w:proofErr w:type="gramEnd"/>
      <w:r>
        <w:rPr>
          <w:rFonts w:ascii="Times New Roman" w:hAnsi="Times New Roman" w:cs="Times New Roman"/>
        </w:rPr>
        <w:t xml:space="preserve">.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Phase 1: Starts with the fist meetings — sets agenda and tone for the phase until the midpoint.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Midpoint: Transition that occurs halfway before the deadline.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Phase 2: Decision from midpoint applied.</w:t>
      </w:r>
    </w:p>
    <w:p w:rsidR="00172C63" w:rsidRDefault="00172C63" w:rsidP="00172C63">
      <w:pPr>
        <w:widowControl w:val="0"/>
        <w:numPr>
          <w:ilvl w:val="0"/>
          <w:numId w:val="37"/>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 xml:space="preserve">Little progress is made (2) Group changes approach at midpoint (3) New approach applied ad conclusion. </w:t>
      </w:r>
    </w:p>
    <w:p w:rsidR="00172C63" w:rsidRDefault="00172C63" w:rsidP="00172C63">
      <w:pPr>
        <w:widowControl w:val="0"/>
        <w:numPr>
          <w:ilvl w:val="0"/>
          <w:numId w:val="38"/>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Midpoint: unsuccessful midpoint transition, successful midpoint transition</w:t>
      </w:r>
      <w:proofErr w:type="gramStart"/>
      <w:r>
        <w:rPr>
          <w:rFonts w:ascii="Times New Roman" w:hAnsi="Times New Roman" w:cs="Times New Roman"/>
        </w:rPr>
        <w:t>. </w:t>
      </w:r>
      <w:proofErr w:type="gramEnd"/>
      <w:r>
        <w:rPr>
          <w:rFonts w:ascii="Times New Roman" w:hAnsi="Times New Roman" w:cs="Times New Roman"/>
        </w:rPr>
        <w:t>— Usually a boost in the end because you have an extra boost given your deadline.  — Make changes during/after midpoint</w:t>
      </w:r>
    </w:p>
    <w:p w:rsidR="00172C63" w:rsidRDefault="00172C63" w:rsidP="00172C63">
      <w:pPr>
        <w:widowControl w:val="0"/>
        <w:numPr>
          <w:ilvl w:val="0"/>
          <w:numId w:val="38"/>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 xml:space="preserve">Structure: characteristics of the stable social organization of a group. </w:t>
      </w:r>
    </w:p>
    <w:p w:rsidR="00172C63" w:rsidRDefault="00172C63" w:rsidP="00172C63">
      <w:pPr>
        <w:widowControl w:val="0"/>
        <w:numPr>
          <w:ilvl w:val="0"/>
          <w:numId w:val="39"/>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Size: Refers to the number of people in the group, relationship with satisfaction— the smaller the group, the higher satisfaction.</w:t>
      </w:r>
    </w:p>
    <w:p w:rsidR="00172C63" w:rsidRDefault="00172C63" w:rsidP="00172C63">
      <w:pPr>
        <w:widowControl w:val="0"/>
        <w:numPr>
          <w:ilvl w:val="0"/>
          <w:numId w:val="39"/>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 xml:space="preserve">More task identity in smaller groups, easier to communicate with.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In large groups: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ab/>
        <w:t xml:space="preserve">- Less chances to develop real friendships, more chances of conflict/ dissension, people may be inhibited about participating, people identify less easily with the success of the group.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Additive tasks:</w:t>
      </w:r>
    </w:p>
    <w:p w:rsidR="00172C63" w:rsidRDefault="00172C63" w:rsidP="00172C63">
      <w:pPr>
        <w:widowControl w:val="0"/>
        <w:numPr>
          <w:ilvl w:val="0"/>
          <w:numId w:val="40"/>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Potential group performance: sum of the performance of members. The performance of each individual matters.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Disjunctive tasks:</w:t>
      </w:r>
    </w:p>
    <w:p w:rsidR="00172C63" w:rsidRDefault="00172C63" w:rsidP="00172C63">
      <w:pPr>
        <w:widowControl w:val="0"/>
        <w:numPr>
          <w:ilvl w:val="0"/>
          <w:numId w:val="41"/>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Potential group performance: performance of the best member.</w:t>
      </w:r>
    </w:p>
    <w:p w:rsidR="00172C63" w:rsidRDefault="00172C63" w:rsidP="00172C63">
      <w:pPr>
        <w:widowControl w:val="0"/>
        <w:numPr>
          <w:ilvl w:val="0"/>
          <w:numId w:val="41"/>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Group performance tends to increase with size.</w:t>
      </w:r>
    </w:p>
    <w:p w:rsidR="00172C63" w:rsidRDefault="00172C63" w:rsidP="00172C63">
      <w:pPr>
        <w:widowControl w:val="0"/>
        <w:numPr>
          <w:ilvl w:val="0"/>
          <w:numId w:val="41"/>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If group is too large, risk of coordinating or motivating problems result in:</w:t>
      </w:r>
    </w:p>
    <w:p w:rsidR="00172C63" w:rsidRDefault="00172C63" w:rsidP="00172C63">
      <w:pPr>
        <w:widowControl w:val="0"/>
        <w:numPr>
          <w:ilvl w:val="0"/>
          <w:numId w:val="42"/>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Lower average performance per member</w:t>
      </w:r>
    </w:p>
    <w:p w:rsidR="00172C63" w:rsidRDefault="00172C63" w:rsidP="00172C63">
      <w:pPr>
        <w:widowControl w:val="0"/>
        <w:numPr>
          <w:ilvl w:val="0"/>
          <w:numId w:val="42"/>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 xml:space="preserve">Lower group performance as performance = potential performance - process losses. </w:t>
      </w:r>
    </w:p>
    <w:p w:rsidR="00172C63" w:rsidRDefault="00172C63" w:rsidP="00172C63">
      <w:pPr>
        <w:widowControl w:val="0"/>
        <w:numPr>
          <w:ilvl w:val="0"/>
          <w:numId w:val="42"/>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 xml:space="preserve">(The Potential performance is not achieved). </w:t>
      </w:r>
    </w:p>
    <w:p w:rsidR="00172C63" w:rsidRDefault="00172C63" w:rsidP="00172C63">
      <w:pPr>
        <w:widowControl w:val="0"/>
        <w:numPr>
          <w:ilvl w:val="0"/>
          <w:numId w:val="42"/>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-Dictated results by high effort individuals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Conjunctive tasks:</w:t>
      </w:r>
    </w:p>
    <w:p w:rsidR="00172C63" w:rsidRDefault="00172C63" w:rsidP="00172C63">
      <w:pPr>
        <w:widowControl w:val="0"/>
        <w:numPr>
          <w:ilvl w:val="0"/>
          <w:numId w:val="43"/>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Group performance is limited by the performance of the weakest member.</w:t>
      </w:r>
    </w:p>
    <w:p w:rsidR="00172C63" w:rsidRDefault="00172C63" w:rsidP="00172C63">
      <w:pPr>
        <w:widowControl w:val="0"/>
        <w:numPr>
          <w:ilvl w:val="0"/>
          <w:numId w:val="43"/>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 xml:space="preserve">Group performance tends to decrease with size. </w:t>
      </w:r>
    </w:p>
    <w:p w:rsidR="00172C63" w:rsidRDefault="00172C63" w:rsidP="00172C63">
      <w:pPr>
        <w:widowControl w:val="0"/>
        <w:numPr>
          <w:ilvl w:val="0"/>
          <w:numId w:val="43"/>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“You’re only as good as your weakest member.”</w:t>
      </w:r>
    </w:p>
    <w:p w:rsidR="00172C63" w:rsidRP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Process losses/ gains </w:t>
      </w:r>
      <w:bookmarkStart w:id="0" w:name="_GoBack"/>
      <w:bookmarkEnd w:id="0"/>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Group Structure - Diversity:</w:t>
      </w:r>
    </w:p>
    <w:p w:rsidR="00172C63" w:rsidRDefault="00172C63" w:rsidP="00172C63">
      <w:pPr>
        <w:widowControl w:val="0"/>
        <w:numPr>
          <w:ilvl w:val="0"/>
          <w:numId w:val="44"/>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Diversity refers to differences among group members (cultural, gender, generations)</w:t>
      </w:r>
    </w:p>
    <w:p w:rsidR="00172C63" w:rsidRDefault="00172C63" w:rsidP="00172C63">
      <w:pPr>
        <w:widowControl w:val="0"/>
        <w:numPr>
          <w:ilvl w:val="0"/>
          <w:numId w:val="44"/>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 xml:space="preserve">Potential problems: </w:t>
      </w:r>
    </w:p>
    <w:p w:rsidR="00172C63" w:rsidRDefault="00172C63" w:rsidP="00172C63">
      <w:pPr>
        <w:widowControl w:val="0"/>
        <w:numPr>
          <w:ilvl w:val="0"/>
          <w:numId w:val="45"/>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Communication difficulties</w:t>
      </w:r>
    </w:p>
    <w:p w:rsidR="00172C63" w:rsidRDefault="00172C63" w:rsidP="00172C63">
      <w:pPr>
        <w:widowControl w:val="0"/>
        <w:numPr>
          <w:ilvl w:val="0"/>
          <w:numId w:val="45"/>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Difficult to become cohesive</w:t>
      </w:r>
    </w:p>
    <w:p w:rsidR="00172C63" w:rsidRDefault="00172C63" w:rsidP="00172C63">
      <w:pPr>
        <w:widowControl w:val="0"/>
        <w:numPr>
          <w:ilvl w:val="0"/>
          <w:numId w:val="45"/>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Take longer to get to performing stage</w:t>
      </w:r>
    </w:p>
    <w:p w:rsidR="00172C63" w:rsidRDefault="00172C63" w:rsidP="00172C63">
      <w:pPr>
        <w:widowControl w:val="0"/>
        <w:numPr>
          <w:ilvl w:val="0"/>
          <w:numId w:val="46"/>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Potential Strengths:</w:t>
      </w:r>
    </w:p>
    <w:p w:rsidR="00172C63" w:rsidRDefault="00172C63" w:rsidP="00172C63">
      <w:pPr>
        <w:widowControl w:val="0"/>
        <w:numPr>
          <w:ilvl w:val="0"/>
          <w:numId w:val="47"/>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 xml:space="preserve">Better performance when </w:t>
      </w:r>
      <w:proofErr w:type="gramStart"/>
      <w:r>
        <w:rPr>
          <w:rFonts w:ascii="Times New Roman" w:hAnsi="Times New Roman" w:cs="Times New Roman"/>
        </w:rPr>
        <w:t>tasks requires</w:t>
      </w:r>
      <w:proofErr w:type="gramEnd"/>
      <w:r>
        <w:rPr>
          <w:rFonts w:ascii="Times New Roman" w:hAnsi="Times New Roman" w:cs="Times New Roman"/>
        </w:rPr>
        <w:t xml:space="preserve"> cognitive, creativity-demanding tasks and problem solving.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Group Norms: </w:t>
      </w:r>
    </w:p>
    <w:p w:rsidR="00172C63" w:rsidRDefault="00172C63" w:rsidP="00172C63">
      <w:pPr>
        <w:widowControl w:val="0"/>
        <w:numPr>
          <w:ilvl w:val="0"/>
          <w:numId w:val="48"/>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Norms are collective expectations that members have regarding the behaviour of each other.</w:t>
      </w:r>
    </w:p>
    <w:p w:rsidR="00172C63" w:rsidRDefault="00172C63" w:rsidP="00172C63">
      <w:pPr>
        <w:widowControl w:val="0"/>
        <w:numPr>
          <w:ilvl w:val="0"/>
          <w:numId w:val="48"/>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Generally remain unconscious</w:t>
      </w:r>
    </w:p>
    <w:p w:rsidR="00172C63" w:rsidRDefault="00172C63" w:rsidP="00172C63">
      <w:pPr>
        <w:widowControl w:val="0"/>
        <w:numPr>
          <w:ilvl w:val="0"/>
          <w:numId w:val="48"/>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 xml:space="preserve">About norm development: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—&gt; Why? To provide regularity and predictability to behaviour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—&gt; How? Based on shared attitudes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—&gt; About what? </w:t>
      </w:r>
      <w:proofErr w:type="gramStart"/>
      <w:r>
        <w:rPr>
          <w:rFonts w:ascii="Times New Roman" w:hAnsi="Times New Roman" w:cs="Times New Roman"/>
        </w:rPr>
        <w:t>Behaviours at least marginally important (specific or not specific norms).</w:t>
      </w:r>
      <w:proofErr w:type="gramEnd"/>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Typical group norms: </w:t>
      </w:r>
    </w:p>
    <w:p w:rsidR="00172C63" w:rsidRDefault="00172C63" w:rsidP="00172C63">
      <w:pPr>
        <w:widowControl w:val="0"/>
        <w:numPr>
          <w:ilvl w:val="0"/>
          <w:numId w:val="49"/>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Reward allocation norms: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Equity: reward according to input </w:t>
      </w:r>
      <w:r>
        <w:rPr>
          <w:rFonts w:ascii="Times New Roman" w:hAnsi="Times New Roman" w:cs="Times New Roman"/>
        </w:rPr>
        <w:tab/>
        <w:t>* Equality: same rewards to all </w:t>
      </w:r>
      <w:r>
        <w:rPr>
          <w:rFonts w:ascii="Times New Roman" w:hAnsi="Times New Roman" w:cs="Times New Roman"/>
        </w:rPr>
        <w:tab/>
        <w:t>* Reciprocity: reward people the way they reward you </w:t>
      </w:r>
      <w:r>
        <w:rPr>
          <w:rFonts w:ascii="Times New Roman" w:hAnsi="Times New Roman" w:cs="Times New Roman"/>
        </w:rPr>
        <w:tab/>
        <w:t>* Social responsibility/need: reward those who need it most</w:t>
      </w:r>
    </w:p>
    <w:p w:rsidR="00172C63" w:rsidRDefault="00172C63" w:rsidP="00172C63">
      <w:pPr>
        <w:widowControl w:val="0"/>
        <w:numPr>
          <w:ilvl w:val="0"/>
          <w:numId w:val="50"/>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Performance norms: appropriate level of performance, based on level of motivation.</w:t>
      </w:r>
    </w:p>
    <w:p w:rsidR="00172C63" w:rsidRDefault="00172C63" w:rsidP="00172C63">
      <w:pPr>
        <w:widowControl w:val="0"/>
        <w:numPr>
          <w:ilvl w:val="0"/>
          <w:numId w:val="50"/>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Dress norms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Roles are positions in a group that have a set of expected behaviours attached to them.</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Kinds of roles - Assigned: formally prescribed by the organization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Emergent: develop naturally to meet socio-emotional needs of group members, </w:t>
      </w:r>
      <w:r>
        <w:rPr>
          <w:rFonts w:ascii="Times New Roman" w:hAnsi="Times New Roman" w:cs="Times New Roman"/>
        </w:rPr>
        <w:tab/>
      </w:r>
      <w:r>
        <w:rPr>
          <w:rFonts w:ascii="Times New Roman" w:hAnsi="Times New Roman" w:cs="Times New Roman"/>
        </w:rPr>
        <w:tab/>
        <w:t xml:space="preserve">or formal job accomplishment.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Cohesiveness -</w:t>
      </w:r>
    </w:p>
    <w:p w:rsidR="00172C63" w:rsidRDefault="00172C63" w:rsidP="00172C63">
      <w:pPr>
        <w:widowControl w:val="0"/>
        <w:numPr>
          <w:ilvl w:val="0"/>
          <w:numId w:val="51"/>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 xml:space="preserve">The degree to which the group is especially attractive to its members. </w:t>
      </w:r>
    </w:p>
    <w:p w:rsidR="00172C63" w:rsidRDefault="00172C63" w:rsidP="00172C63">
      <w:pPr>
        <w:widowControl w:val="0"/>
        <w:numPr>
          <w:ilvl w:val="0"/>
          <w:numId w:val="51"/>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 xml:space="preserve">Relative, rather than absolute property of groups.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Positive </w:t>
      </w:r>
      <w:proofErr w:type="gramStart"/>
      <w:r>
        <w:rPr>
          <w:rFonts w:ascii="Times New Roman" w:hAnsi="Times New Roman" w:cs="Times New Roman"/>
        </w:rPr>
        <w:t>Influences :</w:t>
      </w:r>
      <w:proofErr w:type="gramEnd"/>
      <w:r>
        <w:rPr>
          <w:rFonts w:ascii="Times New Roman" w:hAnsi="Times New Roman" w:cs="Times New Roman"/>
        </w:rPr>
        <w:t xml:space="preserve"> small size, tough initiation, threat/competition, success, low diversity</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More participation: leads to lower turnover and lower absenteeism.</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More conformity: members respect group </w:t>
      </w:r>
      <w:proofErr w:type="gramStart"/>
      <w:r>
        <w:rPr>
          <w:rFonts w:ascii="Times New Roman" w:hAnsi="Times New Roman" w:cs="Times New Roman"/>
        </w:rPr>
        <w:t>norms,</w:t>
      </w:r>
      <w:proofErr w:type="gramEnd"/>
      <w:r>
        <w:rPr>
          <w:rFonts w:ascii="Times New Roman" w:hAnsi="Times New Roman" w:cs="Times New Roman"/>
        </w:rPr>
        <w:t xml:space="preserve"> pressure may be applied on “deviants.”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More success: fewer differences in productivity of group members.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Low diversity = increase cohesiveness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Social loafing</w:t>
      </w:r>
      <w:proofErr w:type="gramStart"/>
      <w:r>
        <w:rPr>
          <w:rFonts w:ascii="Times New Roman" w:hAnsi="Times New Roman" w:cs="Times New Roman"/>
        </w:rPr>
        <w:t>: </w:t>
      </w:r>
      <w:proofErr w:type="gramEnd"/>
      <w:r>
        <w:rPr>
          <w:rFonts w:ascii="Times New Roman" w:hAnsi="Times New Roman" w:cs="Times New Roman"/>
        </w:rPr>
        <w:t>- Social loafing is the tendency to withhold physical or intellectual effort when performing a group task.  - Consequence: low motivation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Types of social loafing</w:t>
      </w:r>
      <w:proofErr w:type="gramStart"/>
      <w:r>
        <w:rPr>
          <w:rFonts w:ascii="Times New Roman" w:hAnsi="Times New Roman" w:cs="Times New Roman"/>
        </w:rPr>
        <w:t>: </w:t>
      </w:r>
      <w:proofErr w:type="gramEnd"/>
      <w:r>
        <w:rPr>
          <w:rFonts w:ascii="Times New Roman" w:hAnsi="Times New Roman" w:cs="Times New Roman"/>
        </w:rPr>
        <w:t>- Free rider effect: lowering effort to get a free ride at the expense of other group members.  - Sucker effect: lowering effort because you have the feeling that others are free riding. (</w:t>
      </w:r>
      <w:proofErr w:type="gramStart"/>
      <w:r>
        <w:rPr>
          <w:rFonts w:ascii="Times New Roman" w:hAnsi="Times New Roman" w:cs="Times New Roman"/>
        </w:rPr>
        <w:t>to</w:t>
      </w:r>
      <w:proofErr w:type="gramEnd"/>
      <w:r>
        <w:rPr>
          <w:rFonts w:ascii="Times New Roman" w:hAnsi="Times New Roman" w:cs="Times New Roman"/>
        </w:rPr>
        <w:t xml:space="preserve"> restore equality).</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Ways to counteract social loafing:</w:t>
      </w:r>
    </w:p>
    <w:p w:rsidR="00172C63" w:rsidRDefault="00172C63" w:rsidP="00172C63">
      <w:pPr>
        <w:widowControl w:val="0"/>
        <w:numPr>
          <w:ilvl w:val="0"/>
          <w:numId w:val="52"/>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Make individual performance more visible</w:t>
      </w:r>
    </w:p>
    <w:p w:rsidR="00172C63" w:rsidRDefault="00172C63" w:rsidP="00172C63">
      <w:pPr>
        <w:widowControl w:val="0"/>
        <w:numPr>
          <w:ilvl w:val="0"/>
          <w:numId w:val="52"/>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Make the work interesting</w:t>
      </w:r>
    </w:p>
    <w:p w:rsidR="00172C63" w:rsidRDefault="00172C63" w:rsidP="00172C63">
      <w:pPr>
        <w:widowControl w:val="0"/>
        <w:numPr>
          <w:ilvl w:val="0"/>
          <w:numId w:val="52"/>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 xml:space="preserve">Increase indispensability </w:t>
      </w:r>
    </w:p>
    <w:p w:rsidR="00172C63" w:rsidRDefault="00172C63" w:rsidP="00172C63">
      <w:pPr>
        <w:widowControl w:val="0"/>
        <w:numPr>
          <w:ilvl w:val="0"/>
          <w:numId w:val="52"/>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Increase performance feedback</w:t>
      </w:r>
    </w:p>
    <w:p w:rsidR="00172C63" w:rsidRDefault="00172C63" w:rsidP="00172C63">
      <w:pPr>
        <w:widowControl w:val="0"/>
        <w:numPr>
          <w:ilvl w:val="0"/>
          <w:numId w:val="52"/>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Reward group performance.</w:t>
      </w:r>
    </w:p>
    <w:p w:rsidR="00172C63" w:rsidRDefault="00172C63" w:rsidP="00172C63">
      <w:pPr>
        <w:widowControl w:val="0"/>
        <w:numPr>
          <w:ilvl w:val="0"/>
          <w:numId w:val="53"/>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 xml:space="preserve">Asynchronous = not going at the same rate as someone else. </w:t>
      </w:r>
    </w:p>
    <w:p w:rsidR="00172C63" w:rsidRDefault="00172C63" w:rsidP="00172C63">
      <w:pPr>
        <w:widowControl w:val="0"/>
        <w:numPr>
          <w:ilvl w:val="0"/>
          <w:numId w:val="53"/>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 xml:space="preserve">Synchronous = going at the same time.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Virtual teams</w:t>
      </w:r>
      <w:proofErr w:type="gramStart"/>
      <w:r>
        <w:rPr>
          <w:rFonts w:ascii="Times New Roman" w:hAnsi="Times New Roman" w:cs="Times New Roman"/>
        </w:rPr>
        <w:t>: </w:t>
      </w:r>
      <w:proofErr w:type="gramEnd"/>
      <w:r>
        <w:rPr>
          <w:rFonts w:ascii="Times New Roman" w:hAnsi="Times New Roman" w:cs="Times New Roman"/>
        </w:rPr>
        <w:t>- They are work groups that use technology to collaborate across time, space and organization boundaries.   </w:t>
      </w:r>
      <w:r>
        <w:rPr>
          <w:rFonts w:ascii="Times New Roman" w:hAnsi="Times New Roman" w:cs="Times New Roman"/>
          <w:b/>
          <w:bCs/>
        </w:rPr>
        <w:t>Advantages:  </w:t>
      </w:r>
      <w:r>
        <w:rPr>
          <w:rFonts w:ascii="Times New Roman" w:hAnsi="Times New Roman" w:cs="Times New Roman"/>
        </w:rPr>
        <w:t>Can work around the clock,  reduce cost,  larger talent pool</w:t>
      </w:r>
      <w:proofErr w:type="gramStart"/>
      <w:r>
        <w:rPr>
          <w:rFonts w:ascii="Times New Roman" w:hAnsi="Times New Roman" w:cs="Times New Roman"/>
        </w:rPr>
        <w:t>. </w:t>
      </w:r>
      <w:proofErr w:type="gramEnd"/>
      <w:r>
        <w:rPr>
          <w:rFonts w:ascii="Times New Roman" w:hAnsi="Times New Roman" w:cs="Times New Roman"/>
        </w:rPr>
        <w:t> </w:t>
      </w:r>
      <w:r>
        <w:rPr>
          <w:rFonts w:ascii="Times New Roman" w:hAnsi="Times New Roman" w:cs="Times New Roman"/>
          <w:b/>
          <w:bCs/>
        </w:rPr>
        <w:t>Disadvantages:  </w:t>
      </w:r>
      <w:r>
        <w:rPr>
          <w:rFonts w:ascii="Times New Roman" w:hAnsi="Times New Roman" w:cs="Times New Roman"/>
        </w:rPr>
        <w:t xml:space="preserve">Difficult to develop trust,  risk of miscommunication,  risk of isolation  potential high costs,  difficult to manage.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Chapter 8 - Organization Culture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Social Influence, socialization and culture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Organization culture refers to the shared beliefs, values, and assumptions that exist in an organization.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These beliefs, values and assumptions determine</w:t>
      </w:r>
      <w:proofErr w:type="gramStart"/>
      <w:r>
        <w:rPr>
          <w:rFonts w:ascii="Times New Roman" w:hAnsi="Times New Roman" w:cs="Times New Roman"/>
        </w:rPr>
        <w:t>: </w:t>
      </w:r>
      <w:proofErr w:type="gramEnd"/>
      <w:r>
        <w:rPr>
          <w:rFonts w:ascii="Times New Roman" w:hAnsi="Times New Roman" w:cs="Times New Roman"/>
        </w:rPr>
        <w:t>- The norms that develop, - The patterns of behaviours that emerge from those norms.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Org. </w:t>
      </w:r>
      <w:proofErr w:type="gramStart"/>
      <w:r>
        <w:rPr>
          <w:rFonts w:ascii="Times New Roman" w:hAnsi="Times New Roman" w:cs="Times New Roman"/>
        </w:rPr>
        <w:t>culture —&gt; Org. norms—&gt; Org. behavioural patterns — Organization norms are</w:t>
      </w:r>
      <w:proofErr w:type="gramEnd"/>
      <w:r>
        <w:rPr>
          <w:rFonts w:ascii="Times New Roman" w:hAnsi="Times New Roman" w:cs="Times New Roman"/>
        </w:rPr>
        <w:t xml:space="preserve"> collective expectations.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Organization culture</w:t>
      </w:r>
      <w:proofErr w:type="gramStart"/>
      <w:r>
        <w:rPr>
          <w:rFonts w:ascii="Times New Roman" w:hAnsi="Times New Roman" w:cs="Times New Roman"/>
        </w:rPr>
        <w:t>: </w:t>
      </w:r>
      <w:proofErr w:type="gramEnd"/>
      <w:r>
        <w:rPr>
          <w:rFonts w:ascii="Times New Roman" w:hAnsi="Times New Roman" w:cs="Times New Roman"/>
        </w:rPr>
        <w:t xml:space="preserve">Characteristics: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Shared — shared exposure vs. agreements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Rather stable — once established, tends to persist despite turnover</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Way of life — Influence often taken for granted</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Broad in content — Internal and external matters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Potentially impactful — May impact organization performance and member satisfaction</w:t>
      </w:r>
      <w:proofErr w:type="gramStart"/>
      <w:r>
        <w:rPr>
          <w:rFonts w:ascii="Times New Roman" w:hAnsi="Times New Roman" w:cs="Times New Roman"/>
        </w:rPr>
        <w:t>. </w:t>
      </w:r>
      <w:proofErr w:type="gramEnd"/>
      <w:r>
        <w:rPr>
          <w:rFonts w:ascii="Times New Roman" w:hAnsi="Times New Roman" w:cs="Times New Roman"/>
        </w:rPr>
        <w:t>— If you identify with the workplace.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Iceberg = core culture and underlying values.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3 components of organization culture:</w:t>
      </w:r>
    </w:p>
    <w:p w:rsidR="00172C63" w:rsidRDefault="00172C63" w:rsidP="00172C63">
      <w:pPr>
        <w:widowControl w:val="0"/>
        <w:numPr>
          <w:ilvl w:val="0"/>
          <w:numId w:val="54"/>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Espoused values: Corporate values of an organization</w:t>
      </w:r>
    </w:p>
    <w:p w:rsidR="00172C63" w:rsidRDefault="00172C63" w:rsidP="00172C63">
      <w:pPr>
        <w:widowControl w:val="0"/>
        <w:numPr>
          <w:ilvl w:val="0"/>
          <w:numId w:val="54"/>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Basic underlying assumptions: core of organizational culture</w:t>
      </w:r>
    </w:p>
    <w:p w:rsidR="00172C63" w:rsidRDefault="00172C63" w:rsidP="00172C63">
      <w:pPr>
        <w:widowControl w:val="0"/>
        <w:numPr>
          <w:ilvl w:val="0"/>
          <w:numId w:val="54"/>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Observable artifacts: observable culture of organization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Organizational Culture: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Subcultures-</w:t>
      </w:r>
    </w:p>
    <w:p w:rsidR="00172C63" w:rsidRDefault="00172C63" w:rsidP="00172C63">
      <w:pPr>
        <w:widowControl w:val="0"/>
        <w:numPr>
          <w:ilvl w:val="0"/>
          <w:numId w:val="55"/>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Smaller cultures that develop within an organizational culture</w:t>
      </w:r>
    </w:p>
    <w:p w:rsidR="00172C63" w:rsidRDefault="00172C63" w:rsidP="00172C63">
      <w:pPr>
        <w:widowControl w:val="0"/>
        <w:numPr>
          <w:ilvl w:val="0"/>
          <w:numId w:val="55"/>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They are based on differences in training, occupation, or departmental goals.</w:t>
      </w:r>
    </w:p>
    <w:p w:rsidR="00172C63" w:rsidRDefault="00172C63" w:rsidP="00172C63">
      <w:pPr>
        <w:widowControl w:val="0"/>
        <w:numPr>
          <w:ilvl w:val="0"/>
          <w:numId w:val="55"/>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Developing an overarching culture helps manage differences between subcultures.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Strong cultures-</w:t>
      </w:r>
    </w:p>
    <w:p w:rsidR="00172C63" w:rsidRDefault="00172C63" w:rsidP="00172C63">
      <w:pPr>
        <w:widowControl w:val="0"/>
        <w:numPr>
          <w:ilvl w:val="0"/>
          <w:numId w:val="56"/>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Organizational cultures with intense and pervasive beliefs, values and assumptions</w:t>
      </w:r>
      <w:proofErr w:type="gramStart"/>
      <w:r>
        <w:rPr>
          <w:rFonts w:ascii="Times New Roman" w:hAnsi="Times New Roman" w:cs="Times New Roman"/>
        </w:rPr>
        <w:t>. </w:t>
      </w:r>
      <w:proofErr w:type="gramEnd"/>
      <w:r>
        <w:rPr>
          <w:rFonts w:ascii="Times New Roman" w:hAnsi="Times New Roman" w:cs="Times New Roman"/>
        </w:rPr>
        <w:t>— majority of the employees support the organization.</w:t>
      </w:r>
    </w:p>
    <w:p w:rsidR="00172C63" w:rsidRDefault="00172C63" w:rsidP="00172C63">
      <w:pPr>
        <w:widowControl w:val="0"/>
        <w:numPr>
          <w:ilvl w:val="0"/>
          <w:numId w:val="56"/>
        </w:numPr>
        <w:tabs>
          <w:tab w:val="left" w:pos="20"/>
          <w:tab w:val="left" w:pos="543"/>
          <w:tab w:val="left" w:pos="720"/>
        </w:tabs>
        <w:autoSpaceDE w:val="0"/>
        <w:autoSpaceDN w:val="0"/>
        <w:adjustRightInd w:val="0"/>
        <w:spacing w:after="240"/>
        <w:ind w:left="1243" w:hanging="1244"/>
        <w:rPr>
          <w:rFonts w:ascii="Times New Roman" w:hAnsi="Times New Roman" w:cs="Times New Roman"/>
        </w:rPr>
      </w:pPr>
      <w:r>
        <w:rPr>
          <w:rFonts w:ascii="Times New Roman" w:hAnsi="Times New Roman" w:cs="Times New Roman"/>
        </w:rPr>
        <w:t>Consensus as it pertains to “what the organization is about” Eg: Westjet airlines, Apple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Potential Assets:</w:t>
      </w:r>
    </w:p>
    <w:p w:rsidR="00172C63" w:rsidRDefault="00172C63" w:rsidP="00172C63">
      <w:pPr>
        <w:widowControl w:val="0"/>
        <w:numPr>
          <w:ilvl w:val="0"/>
          <w:numId w:val="57"/>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Coordination: overarching values and assumptions can facilitate communication and coordination.</w:t>
      </w:r>
    </w:p>
    <w:p w:rsidR="00172C63" w:rsidRDefault="00172C63" w:rsidP="00172C63">
      <w:pPr>
        <w:widowControl w:val="0"/>
        <w:numPr>
          <w:ilvl w:val="0"/>
          <w:numId w:val="57"/>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Conflict resolution: sharing core values is a mechanism for resolving conflicts.</w:t>
      </w:r>
    </w:p>
    <w:p w:rsidR="00172C63" w:rsidRDefault="00172C63" w:rsidP="00172C63">
      <w:pPr>
        <w:widowControl w:val="0"/>
        <w:numPr>
          <w:ilvl w:val="0"/>
          <w:numId w:val="57"/>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Financial success: if it supports the mission, strategy, and goals of the organization.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Potential Liabilities:</w:t>
      </w:r>
    </w:p>
    <w:p w:rsidR="00172C63" w:rsidRDefault="00172C63" w:rsidP="00172C63">
      <w:pPr>
        <w:widowControl w:val="0"/>
        <w:numPr>
          <w:ilvl w:val="0"/>
          <w:numId w:val="58"/>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Resistance to change: Can damage a firm’s ability to innovate (can lead to culture clash)</w:t>
      </w:r>
    </w:p>
    <w:p w:rsidR="00172C63" w:rsidRDefault="00172C63" w:rsidP="00172C63">
      <w:pPr>
        <w:widowControl w:val="0"/>
        <w:numPr>
          <w:ilvl w:val="0"/>
          <w:numId w:val="58"/>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Culture class: can mix badly when a merger or acquisition pushes two together.</w:t>
      </w:r>
    </w:p>
    <w:p w:rsidR="00172C63" w:rsidRDefault="00172C63" w:rsidP="00172C63">
      <w:pPr>
        <w:widowControl w:val="0"/>
        <w:numPr>
          <w:ilvl w:val="0"/>
          <w:numId w:val="58"/>
        </w:numPr>
        <w:tabs>
          <w:tab w:val="left" w:pos="20"/>
          <w:tab w:val="left" w:pos="720"/>
        </w:tabs>
        <w:autoSpaceDE w:val="0"/>
        <w:autoSpaceDN w:val="0"/>
        <w:adjustRightInd w:val="0"/>
        <w:spacing w:after="240"/>
        <w:ind w:left="1418" w:hanging="1419"/>
        <w:rPr>
          <w:rFonts w:ascii="Times New Roman" w:hAnsi="Times New Roman" w:cs="Times New Roman"/>
        </w:rPr>
      </w:pPr>
      <w:r>
        <w:rPr>
          <w:rFonts w:ascii="Times New Roman" w:hAnsi="Times New Roman" w:cs="Times New Roman"/>
        </w:rPr>
        <w:t xml:space="preserve">Pathology: if based on beliefs, values that support infighting, secrecy, and paranoia. It becomes a threat to the organization’s success.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rPr>
        <w:t xml:space="preserve">* Founders </w:t>
      </w:r>
      <w:proofErr w:type="gramStart"/>
      <w:r>
        <w:rPr>
          <w:rFonts w:ascii="Times New Roman" w:hAnsi="Times New Roman" w:cs="Times New Roman"/>
        </w:rPr>
        <w:t>instills</w:t>
      </w:r>
      <w:proofErr w:type="gramEnd"/>
      <w:r>
        <w:rPr>
          <w:rFonts w:ascii="Times New Roman" w:hAnsi="Times New Roman" w:cs="Times New Roman"/>
        </w:rPr>
        <w:t xml:space="preserve"> certain values and preferences —&gt; determines early values, beliefs and assumptions.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 Ways to diagnose an organizational culture:  - Stories, Rites and Rituals, Symbols. </w:t>
      </w:r>
      <w:proofErr w:type="gramStart"/>
      <w:r>
        <w:rPr>
          <w:rFonts w:ascii="Times New Roman" w:hAnsi="Times New Roman" w:cs="Times New Roman"/>
        </w:rPr>
        <w:t> * Mechanisms that teach and reinforce the culture.</w:t>
      </w:r>
      <w:proofErr w:type="gramEnd"/>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Socialization: </w:t>
      </w:r>
    </w:p>
    <w:p w:rsidR="00172C63" w:rsidRDefault="00172C63" w:rsidP="00172C63">
      <w:pPr>
        <w:widowControl w:val="0"/>
        <w:numPr>
          <w:ilvl w:val="0"/>
          <w:numId w:val="59"/>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Selecting employee</w:t>
      </w:r>
    </w:p>
    <w:p w:rsidR="00172C63" w:rsidRDefault="00172C63" w:rsidP="00172C63">
      <w:pPr>
        <w:widowControl w:val="0"/>
        <w:numPr>
          <w:ilvl w:val="0"/>
          <w:numId w:val="59"/>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Debasement and hazing</w:t>
      </w:r>
    </w:p>
    <w:p w:rsidR="00172C63" w:rsidRDefault="00172C63" w:rsidP="00172C63">
      <w:pPr>
        <w:widowControl w:val="0"/>
        <w:numPr>
          <w:ilvl w:val="0"/>
          <w:numId w:val="59"/>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Training in “the trenches” (mastering the core areas of the company)</w:t>
      </w:r>
    </w:p>
    <w:p w:rsidR="00172C63" w:rsidRDefault="00172C63" w:rsidP="00172C63">
      <w:pPr>
        <w:widowControl w:val="0"/>
        <w:numPr>
          <w:ilvl w:val="0"/>
          <w:numId w:val="59"/>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Reward and promotions</w:t>
      </w:r>
    </w:p>
    <w:p w:rsidR="00172C63" w:rsidRDefault="00172C63" w:rsidP="00172C63">
      <w:pPr>
        <w:widowControl w:val="0"/>
        <w:numPr>
          <w:ilvl w:val="0"/>
          <w:numId w:val="59"/>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Exposure to core culture</w:t>
      </w:r>
    </w:p>
    <w:p w:rsidR="00172C63" w:rsidRDefault="00172C63" w:rsidP="00172C63">
      <w:pPr>
        <w:widowControl w:val="0"/>
        <w:numPr>
          <w:ilvl w:val="0"/>
          <w:numId w:val="59"/>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Organizational folklore (stories that reinforce the organizational values)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Chapter 9 - Leadership</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Leadership is the influence that particular individuals exert on the goal achievement of others in an organizational context.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creates</w:t>
      </w:r>
      <w:proofErr w:type="gramEnd"/>
      <w:r>
        <w:rPr>
          <w:rFonts w:ascii="Times New Roman" w:hAnsi="Times New Roman" w:cs="Times New Roman"/>
        </w:rPr>
        <w:t xml:space="preserve"> competitive advantage = something you have that is better than another.</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Strategic leadership involves the ability to anticipate, envision, maintain flexibility, think strategically, and work with others to initiate changes that will create a viable future for the organization.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Types of leaders:</w:t>
      </w:r>
    </w:p>
    <w:p w:rsidR="00172C63" w:rsidRDefault="00172C63" w:rsidP="00172C63">
      <w:pPr>
        <w:widowControl w:val="0"/>
        <w:numPr>
          <w:ilvl w:val="0"/>
          <w:numId w:val="60"/>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Formal: holds a position of authority within the organization, they are expected to influence others, to do so they may utilize the power that comes from their position as well as their personal power.</w:t>
      </w:r>
    </w:p>
    <w:p w:rsidR="00172C63" w:rsidRDefault="00172C63" w:rsidP="00172C63">
      <w:pPr>
        <w:widowControl w:val="0"/>
        <w:numPr>
          <w:ilvl w:val="0"/>
          <w:numId w:val="60"/>
        </w:numPr>
        <w:tabs>
          <w:tab w:val="left" w:pos="20"/>
          <w:tab w:val="left" w:pos="1067"/>
        </w:tabs>
        <w:autoSpaceDE w:val="0"/>
        <w:autoSpaceDN w:val="0"/>
        <w:adjustRightInd w:val="0"/>
        <w:spacing w:after="240"/>
        <w:ind w:left="1767" w:hanging="1768"/>
        <w:rPr>
          <w:rFonts w:ascii="Times New Roman" w:hAnsi="Times New Roman" w:cs="Times New Roman"/>
        </w:rPr>
      </w:pPr>
      <w:r>
        <w:rPr>
          <w:rFonts w:ascii="Times New Roman" w:hAnsi="Times New Roman" w:cs="Times New Roman"/>
        </w:rPr>
        <w:t xml:space="preserve">Informal: without a formal position of authority within the organization, hey emerge to occupy leadership roles, they rely on being liked or being perceived as highly skilled to exert influence.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Bases of Power: Formal power</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Coercive Power: A power base dependent on fear of negative results. Use force to get what you want.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Reward Power: Compliance achieved based on the ability to distribute rewards that others view as valuable</w:t>
      </w:r>
      <w:proofErr w:type="gramStart"/>
      <w:r>
        <w:rPr>
          <w:rFonts w:ascii="Times New Roman" w:hAnsi="Times New Roman" w:cs="Times New Roman"/>
        </w:rPr>
        <w:t>. </w:t>
      </w:r>
      <w:proofErr w:type="gramEnd"/>
      <w:r>
        <w:rPr>
          <w:rFonts w:ascii="Times New Roman" w:hAnsi="Times New Roman" w:cs="Times New Roman"/>
        </w:rPr>
        <w:t xml:space="preserve">Positive reinforcements.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Legitimate power: The formal authority to control and use resources based on a person’s position in the formal hierarchy.</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Personal power:</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—&gt; Power that comes from an individual’s unique characteristics - these are the most effective.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Expert Power: influence based on special skills or knowledge.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Referent power: influence based on possession by an individual of desirable resources or personal traits.  Ex: If I like, respect, and admire you, you can exercise power over me because I want to please you.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Approaches to Leadership:</w:t>
      </w:r>
    </w:p>
    <w:p w:rsidR="00172C63" w:rsidRDefault="00172C63" w:rsidP="00172C63">
      <w:pPr>
        <w:widowControl w:val="0"/>
        <w:numPr>
          <w:ilvl w:val="0"/>
          <w:numId w:val="61"/>
        </w:numPr>
        <w:tabs>
          <w:tab w:val="left" w:pos="20"/>
          <w:tab w:val="left" w:pos="412"/>
          <w:tab w:val="left" w:pos="720"/>
        </w:tabs>
        <w:autoSpaceDE w:val="0"/>
        <w:autoSpaceDN w:val="0"/>
        <w:adjustRightInd w:val="0"/>
        <w:spacing w:after="240"/>
        <w:ind w:left="1112" w:hanging="1113"/>
        <w:rPr>
          <w:rFonts w:ascii="Times New Roman" w:hAnsi="Times New Roman" w:cs="Times New Roman"/>
        </w:rPr>
      </w:pPr>
      <w:r>
        <w:rPr>
          <w:rFonts w:ascii="Times New Roman" w:hAnsi="Times New Roman" w:cs="Times New Roman"/>
        </w:rPr>
        <w:t>Trait approaches: Focus on leaders’ individual characteristics (physical attributes, intellectual ability, and personality).</w:t>
      </w:r>
    </w:p>
    <w:p w:rsidR="00172C63" w:rsidRDefault="00172C63" w:rsidP="00172C63">
      <w:pPr>
        <w:widowControl w:val="0"/>
        <w:numPr>
          <w:ilvl w:val="0"/>
          <w:numId w:val="61"/>
        </w:numPr>
        <w:tabs>
          <w:tab w:val="left" w:pos="20"/>
          <w:tab w:val="left" w:pos="412"/>
          <w:tab w:val="left" w:pos="720"/>
        </w:tabs>
        <w:autoSpaceDE w:val="0"/>
        <w:autoSpaceDN w:val="0"/>
        <w:adjustRightInd w:val="0"/>
        <w:spacing w:after="240"/>
        <w:ind w:left="1112" w:hanging="1113"/>
        <w:rPr>
          <w:rFonts w:ascii="Times New Roman" w:hAnsi="Times New Roman" w:cs="Times New Roman"/>
        </w:rPr>
      </w:pPr>
      <w:r>
        <w:rPr>
          <w:rFonts w:ascii="Times New Roman" w:hAnsi="Times New Roman" w:cs="Times New Roman"/>
        </w:rPr>
        <w:t>Behavioural approaches: focus on the behaviour-context interaction: the most effective leadership style depends on the situation.</w:t>
      </w:r>
    </w:p>
    <w:p w:rsidR="00172C63" w:rsidRDefault="00172C63" w:rsidP="00172C63">
      <w:pPr>
        <w:widowControl w:val="0"/>
        <w:numPr>
          <w:ilvl w:val="0"/>
          <w:numId w:val="61"/>
        </w:numPr>
        <w:tabs>
          <w:tab w:val="left" w:pos="20"/>
          <w:tab w:val="left" w:pos="412"/>
          <w:tab w:val="left" w:pos="720"/>
        </w:tabs>
        <w:autoSpaceDE w:val="0"/>
        <w:autoSpaceDN w:val="0"/>
        <w:adjustRightInd w:val="0"/>
        <w:spacing w:after="240"/>
        <w:ind w:left="1112" w:hanging="1113"/>
        <w:rPr>
          <w:rFonts w:ascii="Times New Roman" w:hAnsi="Times New Roman" w:cs="Times New Roman"/>
        </w:rPr>
      </w:pPr>
      <w:r>
        <w:rPr>
          <w:rFonts w:ascii="Times New Roman" w:hAnsi="Times New Roman" w:cs="Times New Roman"/>
        </w:rPr>
        <w:t>Situational approaches: Focus on the behaviour-context interaction: the most effective leadership style depends on the situation.</w:t>
      </w:r>
    </w:p>
    <w:p w:rsidR="00172C63" w:rsidRDefault="00172C63" w:rsidP="00172C63">
      <w:pPr>
        <w:widowControl w:val="0"/>
        <w:numPr>
          <w:ilvl w:val="0"/>
          <w:numId w:val="61"/>
        </w:numPr>
        <w:tabs>
          <w:tab w:val="left" w:pos="20"/>
          <w:tab w:val="left" w:pos="412"/>
          <w:tab w:val="left" w:pos="720"/>
        </w:tabs>
        <w:autoSpaceDE w:val="0"/>
        <w:autoSpaceDN w:val="0"/>
        <w:adjustRightInd w:val="0"/>
        <w:spacing w:after="240"/>
        <w:ind w:left="1112" w:hanging="1113"/>
        <w:rPr>
          <w:rFonts w:ascii="Times New Roman" w:hAnsi="Times New Roman" w:cs="Times New Roman"/>
        </w:rPr>
      </w:pPr>
      <w:r>
        <w:rPr>
          <w:rFonts w:ascii="Times New Roman" w:hAnsi="Times New Roman" w:cs="Times New Roman"/>
        </w:rPr>
        <w:t>Contemporary approaches: developed based on prior findings; may offer the greatest contribution.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b/>
          <w:bCs/>
        </w:rPr>
        <w:t>Trait Approach:</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Trait predictors of leadership effectiveness -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Intelligence, Energy, Sociability, Dominance, Self-confidence, Emotional Stability, Honesty and integrity, Need for achievement, Motivation to lead.</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Emotional intelligence: monitor your emotional state and act based on other peoples emotions.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Limitations:</w:t>
      </w:r>
    </w:p>
    <w:p w:rsidR="00172C63" w:rsidRDefault="00172C63" w:rsidP="00172C63">
      <w:pPr>
        <w:widowControl w:val="0"/>
        <w:numPr>
          <w:ilvl w:val="0"/>
          <w:numId w:val="6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Only moderate relationships between these traits and leadership effectiveness.</w:t>
      </w:r>
    </w:p>
    <w:p w:rsidR="00172C63" w:rsidRDefault="00172C63" w:rsidP="00172C63">
      <w:pPr>
        <w:widowControl w:val="0"/>
        <w:numPr>
          <w:ilvl w:val="0"/>
          <w:numId w:val="6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Causality: do these traits lead to leadership, or do leaders tend to develop these traits?</w:t>
      </w:r>
    </w:p>
    <w:p w:rsidR="00172C63" w:rsidRDefault="00172C63" w:rsidP="00172C63">
      <w:pPr>
        <w:widowControl w:val="0"/>
        <w:numPr>
          <w:ilvl w:val="0"/>
          <w:numId w:val="6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Not very useful for training</w:t>
      </w:r>
    </w:p>
    <w:p w:rsidR="00172C63" w:rsidRDefault="00172C63" w:rsidP="00172C63">
      <w:pPr>
        <w:widowControl w:val="0"/>
        <w:numPr>
          <w:ilvl w:val="0"/>
          <w:numId w:val="6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Most importantly: does not take into consideration situation (context) in which leadership occurs. </w:t>
      </w:r>
    </w:p>
    <w:p w:rsidR="00172C63" w:rsidRDefault="00172C63" w:rsidP="00172C63">
      <w:pPr>
        <w:widowControl w:val="0"/>
        <w:numPr>
          <w:ilvl w:val="0"/>
          <w:numId w:val="6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Sometimes they are not related to effectiveness equally across circumstances.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 xml:space="preserve">Behavioural approach: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Behavioural predictors of leadership</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Consideration: extent to which a </w:t>
      </w:r>
      <w:proofErr w:type="gramStart"/>
      <w:r>
        <w:rPr>
          <w:rFonts w:ascii="Times New Roman" w:hAnsi="Times New Roman" w:cs="Times New Roman"/>
        </w:rPr>
        <w:t>leaders</w:t>
      </w:r>
      <w:proofErr w:type="gramEnd"/>
      <w:r>
        <w:rPr>
          <w:rFonts w:ascii="Times New Roman" w:hAnsi="Times New Roman" w:cs="Times New Roman"/>
        </w:rPr>
        <w:t xml:space="preserve"> is approachable and shows personal concern and respect for employees. (Job satisfaction, performance, and motivation)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Initiation structure: degree to which a leader concentrates on a group goal attainment (defines tasks, procedures, ect).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Job Satisfaction (C), Leadership Effectiveness (I), Employee Motivation (C), Individual Job Performance (C), Group Performance (I).</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Limitations: </w:t>
      </w:r>
    </w:p>
    <w:p w:rsidR="00172C63" w:rsidRDefault="00172C63" w:rsidP="00172C63">
      <w:pPr>
        <w:widowControl w:val="0"/>
        <w:numPr>
          <w:ilvl w:val="0"/>
          <w:numId w:val="63"/>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Situations are not considered.</w:t>
      </w:r>
    </w:p>
    <w:p w:rsidR="00172C63" w:rsidRDefault="00172C63" w:rsidP="00172C63">
      <w:pPr>
        <w:widowControl w:val="0"/>
        <w:numPr>
          <w:ilvl w:val="0"/>
          <w:numId w:val="63"/>
        </w:numPr>
        <w:tabs>
          <w:tab w:val="left" w:pos="20"/>
          <w:tab w:val="left" w:pos="281"/>
          <w:tab w:val="left" w:pos="720"/>
        </w:tabs>
        <w:autoSpaceDE w:val="0"/>
        <w:autoSpaceDN w:val="0"/>
        <w:adjustRightInd w:val="0"/>
        <w:spacing w:after="240"/>
        <w:ind w:left="981" w:hanging="982"/>
        <w:rPr>
          <w:rFonts w:ascii="Times New Roman" w:hAnsi="Times New Roman" w:cs="Times New Roman"/>
          <w:b/>
          <w:bCs/>
        </w:rPr>
      </w:pPr>
      <w:r>
        <w:rPr>
          <w:rFonts w:ascii="Times New Roman" w:hAnsi="Times New Roman" w:cs="Times New Roman"/>
        </w:rPr>
        <w:t xml:space="preserve">These behaviour are not related to effectiveness equally across circumstances: it depends for instance on </w:t>
      </w:r>
    </w:p>
    <w:p w:rsidR="00172C63" w:rsidRDefault="00172C63" w:rsidP="00172C63">
      <w:pPr>
        <w:widowControl w:val="0"/>
        <w:numPr>
          <w:ilvl w:val="0"/>
          <w:numId w:val="64"/>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Degree of pressure on employees</w:t>
      </w:r>
    </w:p>
    <w:p w:rsidR="00172C63" w:rsidRDefault="00172C63" w:rsidP="00172C63">
      <w:pPr>
        <w:widowControl w:val="0"/>
        <w:numPr>
          <w:ilvl w:val="0"/>
          <w:numId w:val="64"/>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Extent to which the task is intrinsically satisfying</w:t>
      </w:r>
    </w:p>
    <w:p w:rsidR="00172C63" w:rsidRDefault="00172C63" w:rsidP="00172C63">
      <w:pPr>
        <w:widowControl w:val="0"/>
        <w:numPr>
          <w:ilvl w:val="0"/>
          <w:numId w:val="64"/>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 xml:space="preserve">Clarity of the goals and methods of working </w:t>
      </w:r>
    </w:p>
    <w:p w:rsidR="00172C63" w:rsidRDefault="00172C63" w:rsidP="00172C63">
      <w:pPr>
        <w:widowControl w:val="0"/>
        <w:numPr>
          <w:ilvl w:val="0"/>
          <w:numId w:val="64"/>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Knowledge of employees about the job</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Situational Approach</w:t>
      </w:r>
    </w:p>
    <w:p w:rsidR="00172C63" w:rsidRDefault="00172C63" w:rsidP="00172C63">
      <w:pPr>
        <w:widowControl w:val="0"/>
        <w:numPr>
          <w:ilvl w:val="0"/>
          <w:numId w:val="65"/>
        </w:numPr>
        <w:tabs>
          <w:tab w:val="left" w:pos="20"/>
          <w:tab w:val="left" w:pos="412"/>
          <w:tab w:val="left" w:pos="720"/>
        </w:tabs>
        <w:autoSpaceDE w:val="0"/>
        <w:autoSpaceDN w:val="0"/>
        <w:adjustRightInd w:val="0"/>
        <w:spacing w:after="240"/>
        <w:ind w:left="1112" w:hanging="1113"/>
        <w:rPr>
          <w:rFonts w:ascii="Times New Roman" w:hAnsi="Times New Roman" w:cs="Times New Roman"/>
        </w:rPr>
      </w:pPr>
      <w:r>
        <w:rPr>
          <w:rFonts w:ascii="Times New Roman" w:hAnsi="Times New Roman" w:cs="Times New Roman"/>
        </w:rPr>
        <w:t>House’s Path- Goal Theory:</w:t>
      </w:r>
    </w:p>
    <w:p w:rsidR="00172C63" w:rsidRDefault="00172C63" w:rsidP="00172C63">
      <w:pPr>
        <w:widowControl w:val="0"/>
        <w:numPr>
          <w:ilvl w:val="0"/>
          <w:numId w:val="66"/>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Good leaders clarify the paths to employee goals. In turn, the opportunity for employees to achieve theses goals should foster job satisfaction, leader acceptance, and effort, thus contributing to meeting organizational goals.</w:t>
      </w:r>
    </w:p>
    <w:p w:rsidR="00172C63" w:rsidRDefault="00172C63" w:rsidP="00172C63">
      <w:pPr>
        <w:widowControl w:val="0"/>
        <w:numPr>
          <w:ilvl w:val="0"/>
          <w:numId w:val="66"/>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To clarify the path to goals, leaders must make sure that </w:t>
      </w:r>
    </w:p>
    <w:p w:rsidR="00172C63" w:rsidRDefault="00172C63" w:rsidP="00172C63">
      <w:pPr>
        <w:widowControl w:val="0"/>
        <w:numPr>
          <w:ilvl w:val="0"/>
          <w:numId w:val="66"/>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employees</w:t>
      </w:r>
      <w:proofErr w:type="gramEnd"/>
      <w:r>
        <w:rPr>
          <w:rFonts w:ascii="Times New Roman" w:hAnsi="Times New Roman" w:cs="Times New Roman"/>
        </w:rPr>
        <w:t xml:space="preserve"> efforts lead to performance</w:t>
      </w:r>
    </w:p>
    <w:p w:rsidR="00172C63" w:rsidRDefault="00172C63" w:rsidP="00172C63">
      <w:pPr>
        <w:widowControl w:val="0"/>
        <w:numPr>
          <w:ilvl w:val="0"/>
          <w:numId w:val="66"/>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(2) </w:t>
      </w:r>
      <w:proofErr w:type="gramStart"/>
      <w:r>
        <w:rPr>
          <w:rFonts w:ascii="Times New Roman" w:hAnsi="Times New Roman" w:cs="Times New Roman"/>
        </w:rPr>
        <w:t>performance</w:t>
      </w:r>
      <w:proofErr w:type="gramEnd"/>
      <w:r>
        <w:rPr>
          <w:rFonts w:ascii="Times New Roman" w:hAnsi="Times New Roman" w:cs="Times New Roman"/>
        </w:rPr>
        <w:t xml:space="preserve"> is followed by rewards</w:t>
      </w:r>
    </w:p>
    <w:p w:rsidR="00172C63" w:rsidRDefault="00172C63" w:rsidP="00172C63">
      <w:pPr>
        <w:widowControl w:val="0"/>
        <w:numPr>
          <w:ilvl w:val="0"/>
          <w:numId w:val="66"/>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—&gt; </w:t>
      </w:r>
      <w:proofErr w:type="gramStart"/>
      <w:r>
        <w:rPr>
          <w:rFonts w:ascii="Times New Roman" w:hAnsi="Times New Roman" w:cs="Times New Roman"/>
        </w:rPr>
        <w:t>leads</w:t>
      </w:r>
      <w:proofErr w:type="gramEnd"/>
      <w:r>
        <w:rPr>
          <w:rFonts w:ascii="Times New Roman" w:hAnsi="Times New Roman" w:cs="Times New Roman"/>
        </w:rPr>
        <w:t xml:space="preserve"> to expectancy theory.</w:t>
      </w:r>
    </w:p>
    <w:p w:rsidR="00172C63" w:rsidRDefault="00172C63" w:rsidP="00172C63">
      <w:pPr>
        <w:widowControl w:val="0"/>
        <w:numPr>
          <w:ilvl w:val="0"/>
          <w:numId w:val="66"/>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Four leadership styles (kinds of leader behaviours) can be used to provide these conditions, depending on the situation.</w:t>
      </w:r>
    </w:p>
    <w:p w:rsidR="00172C63" w:rsidRDefault="00172C63" w:rsidP="00172C63">
      <w:pPr>
        <w:widowControl w:val="0"/>
        <w:numPr>
          <w:ilvl w:val="0"/>
          <w:numId w:val="66"/>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Leaders Behaviours (leadership behaviours): </w:t>
      </w:r>
    </w:p>
    <w:p w:rsidR="00172C63" w:rsidRDefault="00172C63" w:rsidP="00172C63">
      <w:pPr>
        <w:widowControl w:val="0"/>
        <w:numPr>
          <w:ilvl w:val="0"/>
          <w:numId w:val="67"/>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Directive (initiating structure)</w:t>
      </w:r>
    </w:p>
    <w:p w:rsidR="00172C63" w:rsidRDefault="00172C63" w:rsidP="00172C63">
      <w:pPr>
        <w:widowControl w:val="0"/>
        <w:numPr>
          <w:ilvl w:val="0"/>
          <w:numId w:val="67"/>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Supportive (consideration)</w:t>
      </w:r>
    </w:p>
    <w:p w:rsidR="00172C63" w:rsidRDefault="00172C63" w:rsidP="00172C63">
      <w:pPr>
        <w:widowControl w:val="0"/>
        <w:numPr>
          <w:ilvl w:val="0"/>
          <w:numId w:val="67"/>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Achievement-oriented</w:t>
      </w:r>
    </w:p>
    <w:p w:rsidR="00172C63" w:rsidRDefault="00172C63" w:rsidP="00172C63">
      <w:pPr>
        <w:widowControl w:val="0"/>
        <w:numPr>
          <w:ilvl w:val="0"/>
          <w:numId w:val="67"/>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Participative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Situational factors</w:t>
      </w:r>
    </w:p>
    <w:p w:rsidR="00172C63" w:rsidRDefault="00172C63" w:rsidP="00172C63">
      <w:pPr>
        <w:widowControl w:val="0"/>
        <w:numPr>
          <w:ilvl w:val="0"/>
          <w:numId w:val="68"/>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Employee characteristics (abilities, needs, motivation, confidence, etc)</w:t>
      </w:r>
    </w:p>
    <w:p w:rsidR="00172C63" w:rsidRDefault="00172C63" w:rsidP="00172C63">
      <w:pPr>
        <w:widowControl w:val="0"/>
        <w:numPr>
          <w:ilvl w:val="0"/>
          <w:numId w:val="68"/>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Environmental factors (type of tasks, org culture, policies, and rules).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Leadership effectiveness: positive employee outcomes (job satisfaction, acceptance of leader, effort).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if</w:t>
      </w:r>
      <w:proofErr w:type="gramEnd"/>
      <w:r>
        <w:rPr>
          <w:rFonts w:ascii="Times New Roman" w:hAnsi="Times New Roman" w:cs="Times New Roman"/>
        </w:rPr>
        <w:t xml:space="preserve"> the job is routine work do not use directive approach because they already know what to do and it would be redundant.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Situation Approach: Participative Leadership</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Participative leadership: involving employees in </w:t>
      </w:r>
      <w:proofErr w:type="gramStart"/>
      <w:r>
        <w:rPr>
          <w:rFonts w:ascii="Times New Roman" w:hAnsi="Times New Roman" w:cs="Times New Roman"/>
        </w:rPr>
        <w:t>decision making</w:t>
      </w:r>
      <w:proofErr w:type="gramEnd"/>
      <w:r>
        <w:rPr>
          <w:rFonts w:ascii="Times New Roman" w:hAnsi="Times New Roman" w:cs="Times New Roman"/>
        </w:rPr>
        <w:t>.</w:t>
      </w:r>
    </w:p>
    <w:p w:rsidR="00172C63" w:rsidRDefault="00172C63" w:rsidP="00172C63">
      <w:pPr>
        <w:widowControl w:val="0"/>
        <w:numPr>
          <w:ilvl w:val="0"/>
          <w:numId w:val="69"/>
        </w:numPr>
        <w:tabs>
          <w:tab w:val="left" w:pos="20"/>
          <w:tab w:val="left" w:pos="281"/>
          <w:tab w:val="left" w:pos="720"/>
        </w:tabs>
        <w:autoSpaceDE w:val="0"/>
        <w:autoSpaceDN w:val="0"/>
        <w:adjustRightInd w:val="0"/>
        <w:spacing w:after="240"/>
        <w:ind w:left="981" w:hanging="982"/>
        <w:rPr>
          <w:rFonts w:ascii="Times New Roman" w:hAnsi="Times New Roman" w:cs="Times New Roman"/>
        </w:rPr>
      </w:pPr>
      <w:proofErr w:type="gramStart"/>
      <w:r>
        <w:rPr>
          <w:rFonts w:ascii="Times New Roman" w:hAnsi="Times New Roman" w:cs="Times New Roman"/>
        </w:rPr>
        <w:t>not</w:t>
      </w:r>
      <w:proofErr w:type="gramEnd"/>
      <w:r>
        <w:rPr>
          <w:rFonts w:ascii="Times New Roman" w:hAnsi="Times New Roman" w:cs="Times New Roman"/>
        </w:rPr>
        <w:t xml:space="preserve"> an abdication of leader.</w:t>
      </w:r>
    </w:p>
    <w:p w:rsidR="00172C63" w:rsidRDefault="00172C63" w:rsidP="00172C63">
      <w:pPr>
        <w:widowControl w:val="0"/>
        <w:numPr>
          <w:ilvl w:val="0"/>
          <w:numId w:val="69"/>
        </w:numPr>
        <w:tabs>
          <w:tab w:val="left" w:pos="20"/>
          <w:tab w:val="left" w:pos="281"/>
          <w:tab w:val="left" w:pos="720"/>
        </w:tabs>
        <w:autoSpaceDE w:val="0"/>
        <w:autoSpaceDN w:val="0"/>
        <w:adjustRightInd w:val="0"/>
        <w:spacing w:after="240"/>
        <w:ind w:left="981" w:hanging="982"/>
        <w:rPr>
          <w:rFonts w:ascii="Times New Roman" w:hAnsi="Times New Roman" w:cs="Times New Roman"/>
        </w:rPr>
      </w:pPr>
      <w:proofErr w:type="gramStart"/>
      <w:r>
        <w:rPr>
          <w:rFonts w:ascii="Times New Roman" w:hAnsi="Times New Roman" w:cs="Times New Roman"/>
        </w:rPr>
        <w:t>involving</w:t>
      </w:r>
      <w:proofErr w:type="gramEnd"/>
      <w:r>
        <w:rPr>
          <w:rFonts w:ascii="Times New Roman" w:hAnsi="Times New Roman" w:cs="Times New Roman"/>
        </w:rPr>
        <w:t xml:space="preserve"> employees in decision making.</w:t>
      </w:r>
    </w:p>
    <w:p w:rsidR="00172C63" w:rsidRDefault="00172C63" w:rsidP="00172C63">
      <w:pPr>
        <w:widowControl w:val="0"/>
        <w:numPr>
          <w:ilvl w:val="0"/>
          <w:numId w:val="69"/>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Advantages:</w:t>
      </w:r>
    </w:p>
    <w:p w:rsidR="00172C63" w:rsidRDefault="00172C63" w:rsidP="00172C63">
      <w:pPr>
        <w:widowControl w:val="0"/>
        <w:numPr>
          <w:ilvl w:val="0"/>
          <w:numId w:val="70"/>
        </w:numPr>
        <w:tabs>
          <w:tab w:val="left" w:pos="20"/>
          <w:tab w:val="left" w:pos="220"/>
          <w:tab w:val="left" w:pos="720"/>
        </w:tabs>
        <w:autoSpaceDE w:val="0"/>
        <w:autoSpaceDN w:val="0"/>
        <w:adjustRightInd w:val="0"/>
        <w:spacing w:after="240"/>
        <w:ind w:left="916" w:hanging="917"/>
        <w:rPr>
          <w:rFonts w:ascii="Times New Roman" w:hAnsi="Times New Roman" w:cs="Times New Roman"/>
        </w:rPr>
      </w:pPr>
      <w:proofErr w:type="gramStart"/>
      <w:r>
        <w:rPr>
          <w:rFonts w:ascii="Times New Roman" w:hAnsi="Times New Roman" w:cs="Times New Roman"/>
        </w:rPr>
        <w:t>positive</w:t>
      </w:r>
      <w:proofErr w:type="gramEnd"/>
      <w:r>
        <w:rPr>
          <w:rFonts w:ascii="Times New Roman" w:hAnsi="Times New Roman" w:cs="Times New Roman"/>
        </w:rPr>
        <w:t xml:space="preserve"> motivation, positive quality of decisions, positive acceptance of decisions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Potential problems:</w:t>
      </w:r>
    </w:p>
    <w:p w:rsidR="00172C63" w:rsidRDefault="00172C63" w:rsidP="00172C63">
      <w:pPr>
        <w:widowControl w:val="0"/>
        <w:numPr>
          <w:ilvl w:val="0"/>
          <w:numId w:val="71"/>
        </w:numPr>
        <w:tabs>
          <w:tab w:val="left" w:pos="20"/>
          <w:tab w:val="left" w:pos="220"/>
          <w:tab w:val="left" w:pos="720"/>
        </w:tabs>
        <w:autoSpaceDE w:val="0"/>
        <w:autoSpaceDN w:val="0"/>
        <w:adjustRightInd w:val="0"/>
        <w:spacing w:after="240"/>
        <w:ind w:left="916" w:hanging="917"/>
        <w:rPr>
          <w:rFonts w:ascii="Times New Roman" w:hAnsi="Times New Roman" w:cs="Times New Roman"/>
        </w:rPr>
      </w:pPr>
      <w:proofErr w:type="gramStart"/>
      <w:r>
        <w:rPr>
          <w:rFonts w:ascii="Times New Roman" w:hAnsi="Times New Roman" w:cs="Times New Roman"/>
        </w:rPr>
        <w:t>takes</w:t>
      </w:r>
      <w:proofErr w:type="gramEnd"/>
      <w:r>
        <w:rPr>
          <w:rFonts w:ascii="Times New Roman" w:hAnsi="Times New Roman" w:cs="Times New Roman"/>
        </w:rPr>
        <w:t xml:space="preserve"> time and energy, leader loss of power, lack of receptivity from employees.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Situational Approacht: Vroom-Yetton-Jagos situational model</w:t>
      </w:r>
    </w:p>
    <w:p w:rsidR="00172C63" w:rsidRDefault="00172C63" w:rsidP="00172C63">
      <w:pPr>
        <w:widowControl w:val="0"/>
        <w:numPr>
          <w:ilvl w:val="0"/>
          <w:numId w:val="7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A decision tree helps leaders choose among 5 approaches:</w:t>
      </w:r>
    </w:p>
    <w:p w:rsidR="00172C63" w:rsidRDefault="00172C63" w:rsidP="00172C63">
      <w:pPr>
        <w:widowControl w:val="0"/>
        <w:numPr>
          <w:ilvl w:val="0"/>
          <w:numId w:val="7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Al: decide autocratically</w:t>
      </w:r>
    </w:p>
    <w:p w:rsidR="00172C63" w:rsidRDefault="00172C63" w:rsidP="00172C63">
      <w:pPr>
        <w:widowControl w:val="0"/>
        <w:numPr>
          <w:ilvl w:val="0"/>
          <w:numId w:val="7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All: obtain information from the group then decide</w:t>
      </w:r>
    </w:p>
    <w:p w:rsidR="00172C63" w:rsidRDefault="00172C63" w:rsidP="00172C63">
      <w:pPr>
        <w:widowControl w:val="0"/>
        <w:numPr>
          <w:ilvl w:val="0"/>
          <w:numId w:val="7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CI: consult individual employees then decide. </w:t>
      </w:r>
    </w:p>
    <w:p w:rsidR="00172C63" w:rsidRDefault="00172C63" w:rsidP="00172C63">
      <w:pPr>
        <w:widowControl w:val="0"/>
        <w:numPr>
          <w:ilvl w:val="0"/>
          <w:numId w:val="7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CII: Consult employees as a group then decide.</w:t>
      </w:r>
    </w:p>
    <w:p w:rsidR="00172C63" w:rsidRDefault="00172C63" w:rsidP="00172C63">
      <w:pPr>
        <w:widowControl w:val="0"/>
        <w:numPr>
          <w:ilvl w:val="0"/>
          <w:numId w:val="7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GII: </w:t>
      </w:r>
      <w:proofErr w:type="gramStart"/>
      <w:r>
        <w:rPr>
          <w:rFonts w:ascii="Times New Roman" w:hAnsi="Times New Roman" w:cs="Times New Roman"/>
        </w:rPr>
        <w:t>Consult employees as a group</w:t>
      </w:r>
      <w:proofErr w:type="gramEnd"/>
      <w:r>
        <w:rPr>
          <w:rFonts w:ascii="Times New Roman" w:hAnsi="Times New Roman" w:cs="Times New Roman"/>
        </w:rPr>
        <w:t xml:space="preserve">, </w:t>
      </w:r>
      <w:proofErr w:type="gramStart"/>
      <w:r>
        <w:rPr>
          <w:rFonts w:ascii="Times New Roman" w:hAnsi="Times New Roman" w:cs="Times New Roman"/>
        </w:rPr>
        <w:t>agree on a solution together</w:t>
      </w:r>
      <w:proofErr w:type="gramEnd"/>
      <w:r>
        <w:rPr>
          <w:rFonts w:ascii="Times New Roman" w:hAnsi="Times New Roman" w:cs="Times New Roman"/>
        </w:rPr>
        <w: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A = Autocratic, C: Consultative, G: Group, I: Individual Involved, II: Group Involved.</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Contemporary Leadership:</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2 types of leaders: transactional and transformational</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Transactional leaders: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What: Based on a straightforward exchange relationship between leader and followers.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How: (1) Contingent rewards: gives rewards based on employee performance.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(2) Management by exception: takes corrective action on the basis of results of leader-follow transactions.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Transformational leadership:</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What: Provides followers with a new vision that instils true commitment.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Hows: (1) Intellectual stimulation: stimulates employees to think about problems, issues, </w:t>
      </w:r>
      <w:proofErr w:type="gramStart"/>
      <w:r>
        <w:rPr>
          <w:rFonts w:ascii="Times New Roman" w:hAnsi="Times New Roman" w:cs="Times New Roman"/>
        </w:rPr>
        <w:t>strategies</w:t>
      </w:r>
      <w:proofErr w:type="gramEnd"/>
      <w:r>
        <w:rPr>
          <w:rFonts w:ascii="Times New Roman" w:hAnsi="Times New Roman" w:cs="Times New Roman"/>
        </w:rPr>
        <w:t xml:space="preserve"> in new ways.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(2) Individualized consideration: treats employees as distinct individuals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(3) Inspirational motivation: communicates visions that are appealing and inspiring to employees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(4) Charisma: most important, commands strong loyalty and devotion, thus has a potential for strong influence.</w:t>
      </w:r>
    </w:p>
    <w:p w:rsidR="00172C63" w:rsidRP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Chapter 11 - Decision Making</w:t>
      </w:r>
    </w:p>
    <w:p w:rsidR="00172C63" w:rsidRDefault="00172C63" w:rsidP="00172C63">
      <w:pPr>
        <w:widowControl w:val="0"/>
        <w:numPr>
          <w:ilvl w:val="0"/>
          <w:numId w:val="73"/>
        </w:numPr>
        <w:tabs>
          <w:tab w:val="left" w:pos="20"/>
          <w:tab w:val="left" w:pos="281"/>
          <w:tab w:val="left" w:pos="720"/>
        </w:tabs>
        <w:autoSpaceDE w:val="0"/>
        <w:autoSpaceDN w:val="0"/>
        <w:adjustRightInd w:val="0"/>
        <w:spacing w:after="240"/>
        <w:ind w:left="981" w:hanging="982"/>
        <w:rPr>
          <w:rFonts w:ascii="Times New Roman" w:hAnsi="Times New Roman" w:cs="Times New Roman"/>
        </w:rPr>
      </w:pPr>
      <w:proofErr w:type="gramStart"/>
      <w:r>
        <w:rPr>
          <w:rFonts w:ascii="Times New Roman" w:hAnsi="Times New Roman" w:cs="Times New Roman"/>
        </w:rPr>
        <w:t>Decision making</w:t>
      </w:r>
      <w:proofErr w:type="gramEnd"/>
      <w:r>
        <w:rPr>
          <w:rFonts w:ascii="Times New Roman" w:hAnsi="Times New Roman" w:cs="Times New Roman"/>
        </w:rPr>
        <w:t xml:space="preserve"> is the process of developing a commitment to some course of action.</w:t>
      </w:r>
    </w:p>
    <w:p w:rsidR="00172C63" w:rsidRDefault="00172C63" w:rsidP="00172C63">
      <w:pPr>
        <w:widowControl w:val="0"/>
        <w:numPr>
          <w:ilvl w:val="0"/>
          <w:numId w:val="73"/>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It involves solving a problem (gap between existing and desired state).</w:t>
      </w:r>
    </w:p>
    <w:p w:rsidR="00172C63" w:rsidRDefault="00172C63" w:rsidP="00172C63">
      <w:pPr>
        <w:widowControl w:val="0"/>
        <w:numPr>
          <w:ilvl w:val="0"/>
          <w:numId w:val="73"/>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Key elements:</w:t>
      </w:r>
    </w:p>
    <w:p w:rsidR="00172C63" w:rsidRDefault="00172C63" w:rsidP="00172C63">
      <w:pPr>
        <w:widowControl w:val="0"/>
        <w:numPr>
          <w:ilvl w:val="0"/>
          <w:numId w:val="74"/>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A process: involves more than a final choice</w:t>
      </w:r>
    </w:p>
    <w:p w:rsidR="00172C63" w:rsidRDefault="00172C63" w:rsidP="00172C63">
      <w:pPr>
        <w:widowControl w:val="0"/>
        <w:numPr>
          <w:ilvl w:val="0"/>
          <w:numId w:val="74"/>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Typically involves committing resources</w:t>
      </w:r>
    </w:p>
    <w:p w:rsidR="00172C63" w:rsidRDefault="00172C63" w:rsidP="00172C63">
      <w:pPr>
        <w:widowControl w:val="0"/>
        <w:numPr>
          <w:ilvl w:val="0"/>
          <w:numId w:val="74"/>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Involves a choice.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2 Types of Problems:</w:t>
      </w:r>
    </w:p>
    <w:p w:rsidR="00172C63" w:rsidRDefault="00172C63" w:rsidP="00172C63">
      <w:pPr>
        <w:widowControl w:val="0"/>
        <w:numPr>
          <w:ilvl w:val="0"/>
          <w:numId w:val="75"/>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Well structured:</w:t>
      </w:r>
    </w:p>
    <w:p w:rsidR="00172C63" w:rsidRDefault="00172C63" w:rsidP="00172C63">
      <w:pPr>
        <w:widowControl w:val="0"/>
        <w:numPr>
          <w:ilvl w:val="0"/>
          <w:numId w:val="76"/>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Existing state clear, desired state clear, how to get from one to other is fairly obvious.</w:t>
      </w:r>
    </w:p>
    <w:p w:rsidR="00172C63" w:rsidRDefault="00172C63" w:rsidP="00172C63">
      <w:pPr>
        <w:widowControl w:val="0"/>
        <w:numPr>
          <w:ilvl w:val="0"/>
          <w:numId w:val="76"/>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Simple problems</w:t>
      </w:r>
    </w:p>
    <w:p w:rsidR="00172C63" w:rsidRDefault="00172C63" w:rsidP="00172C63">
      <w:pPr>
        <w:widowControl w:val="0"/>
        <w:numPr>
          <w:ilvl w:val="0"/>
          <w:numId w:val="76"/>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Solutions not controversial</w:t>
      </w:r>
    </w:p>
    <w:p w:rsidR="00172C63" w:rsidRDefault="00172C63" w:rsidP="00172C63">
      <w:pPr>
        <w:widowControl w:val="0"/>
        <w:numPr>
          <w:ilvl w:val="0"/>
          <w:numId w:val="76"/>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Programmed decision making should be used (standardized).</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(2) Ill-structured</w:t>
      </w:r>
    </w:p>
    <w:p w:rsidR="00172C63" w:rsidRDefault="00172C63" w:rsidP="00172C63">
      <w:pPr>
        <w:widowControl w:val="0"/>
        <w:numPr>
          <w:ilvl w:val="0"/>
          <w:numId w:val="77"/>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Existing state unclear, desired state unclear, how to get from one to another unclear</w:t>
      </w:r>
    </w:p>
    <w:p w:rsidR="00172C63" w:rsidRDefault="00172C63" w:rsidP="00172C63">
      <w:pPr>
        <w:widowControl w:val="0"/>
        <w:numPr>
          <w:ilvl w:val="0"/>
          <w:numId w:val="77"/>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Often risky decisions</w:t>
      </w:r>
    </w:p>
    <w:p w:rsidR="00172C63" w:rsidRDefault="00172C63" w:rsidP="00172C63">
      <w:pPr>
        <w:widowControl w:val="0"/>
        <w:numPr>
          <w:ilvl w:val="0"/>
          <w:numId w:val="77"/>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Often stimulate political considerations </w:t>
      </w:r>
    </w:p>
    <w:p w:rsidR="00172C63" w:rsidRDefault="00172C63" w:rsidP="00172C63">
      <w:pPr>
        <w:widowControl w:val="0"/>
        <w:numPr>
          <w:ilvl w:val="0"/>
          <w:numId w:val="77"/>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Non programmed decision making should be used</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 xml:space="preserve">Rational </w:t>
      </w:r>
      <w:proofErr w:type="gramStart"/>
      <w:r>
        <w:rPr>
          <w:rFonts w:ascii="Times New Roman" w:hAnsi="Times New Roman" w:cs="Times New Roman"/>
          <w:b/>
          <w:bCs/>
        </w:rPr>
        <w:t>decision making</w:t>
      </w:r>
      <w:proofErr w:type="gramEnd"/>
      <w:r>
        <w:rPr>
          <w:rFonts w:ascii="Times New Roman" w:hAnsi="Times New Roman" w:cs="Times New Roman"/>
          <w:b/>
          <w:bCs/>
        </w:rPr>
        <w:t xml:space="preserve"> model:</w:t>
      </w:r>
    </w:p>
    <w:p w:rsidR="00172C63" w:rsidRDefault="00172C63" w:rsidP="00172C63">
      <w:pPr>
        <w:widowControl w:val="0"/>
        <w:numPr>
          <w:ilvl w:val="0"/>
          <w:numId w:val="78"/>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Identify the problem</w:t>
      </w:r>
    </w:p>
    <w:p w:rsidR="00172C63" w:rsidRDefault="00172C63" w:rsidP="00172C63">
      <w:pPr>
        <w:widowControl w:val="0"/>
        <w:numPr>
          <w:ilvl w:val="0"/>
          <w:numId w:val="78"/>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Search for relevant information</w:t>
      </w:r>
    </w:p>
    <w:p w:rsidR="00172C63" w:rsidRDefault="00172C63" w:rsidP="00172C63">
      <w:pPr>
        <w:widowControl w:val="0"/>
        <w:numPr>
          <w:ilvl w:val="0"/>
          <w:numId w:val="78"/>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Develop alternative solutions</w:t>
      </w:r>
    </w:p>
    <w:p w:rsidR="00172C63" w:rsidRDefault="00172C63" w:rsidP="00172C63">
      <w:pPr>
        <w:widowControl w:val="0"/>
        <w:numPr>
          <w:ilvl w:val="0"/>
          <w:numId w:val="78"/>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Evaluate alternative solutions</w:t>
      </w:r>
    </w:p>
    <w:p w:rsidR="00172C63" w:rsidRDefault="00172C63" w:rsidP="00172C63">
      <w:pPr>
        <w:widowControl w:val="0"/>
        <w:numPr>
          <w:ilvl w:val="0"/>
          <w:numId w:val="78"/>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Choose the best solution</w:t>
      </w:r>
    </w:p>
    <w:p w:rsidR="00172C63" w:rsidRDefault="00172C63" w:rsidP="00172C63">
      <w:pPr>
        <w:widowControl w:val="0"/>
        <w:numPr>
          <w:ilvl w:val="0"/>
          <w:numId w:val="78"/>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Implement the chosen solution</w:t>
      </w:r>
    </w:p>
    <w:p w:rsidR="00172C63" w:rsidRDefault="00172C63" w:rsidP="00172C63">
      <w:pPr>
        <w:widowControl w:val="0"/>
        <w:numPr>
          <w:ilvl w:val="0"/>
          <w:numId w:val="78"/>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Monitor and evaluate the chosen solution.</w:t>
      </w:r>
    </w:p>
    <w:p w:rsidR="00172C63" w:rsidRDefault="00172C63" w:rsidP="00172C63">
      <w:pPr>
        <w:widowControl w:val="0"/>
        <w:numPr>
          <w:ilvl w:val="0"/>
          <w:numId w:val="79"/>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It is based on perfect </w:t>
      </w:r>
      <w:proofErr w:type="gramStart"/>
      <w:r>
        <w:rPr>
          <w:rFonts w:ascii="Times New Roman" w:hAnsi="Times New Roman" w:cs="Times New Roman"/>
        </w:rPr>
        <w:t>rationality,</w:t>
      </w:r>
      <w:proofErr w:type="gramEnd"/>
      <w:r>
        <w:rPr>
          <w:rFonts w:ascii="Times New Roman" w:hAnsi="Times New Roman" w:cs="Times New Roman"/>
        </w:rPr>
        <w:t xml:space="preserve"> decision is made by economic person.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This person can: gather all information w/out cost, completely informed.</w:t>
      </w:r>
    </w:p>
    <w:p w:rsidR="00172C63" w:rsidRDefault="00172C63" w:rsidP="00172C63">
      <w:pPr>
        <w:widowControl w:val="0"/>
        <w:numPr>
          <w:ilvl w:val="0"/>
          <w:numId w:val="80"/>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Is perfectly logical</w:t>
      </w:r>
    </w:p>
    <w:p w:rsidR="00172C63" w:rsidRDefault="00172C63" w:rsidP="00172C63">
      <w:pPr>
        <w:widowControl w:val="0"/>
        <w:numPr>
          <w:ilvl w:val="0"/>
          <w:numId w:val="80"/>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Has one criterion: economic gain.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HOWEVER, this person doesn't exist.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proofErr w:type="gramStart"/>
      <w:r>
        <w:rPr>
          <w:rFonts w:ascii="Times New Roman" w:hAnsi="Times New Roman" w:cs="Times New Roman"/>
        </w:rPr>
        <w:t>Managers</w:t>
      </w:r>
      <w:proofErr w:type="gramEnd"/>
      <w:r>
        <w:rPr>
          <w:rFonts w:ascii="Times New Roman" w:hAnsi="Times New Roman" w:cs="Times New Roman"/>
        </w:rPr>
        <w:t xml:space="preserve"> result to using bounded rationality, because: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their</w:t>
      </w:r>
      <w:proofErr w:type="gramEnd"/>
      <w:r>
        <w:rPr>
          <w:rFonts w:ascii="Times New Roman" w:hAnsi="Times New Roman" w:cs="Times New Roman"/>
        </w:rPr>
        <w:t xml:space="preserve"> ability to obtain and process information is limited,</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there</w:t>
      </w:r>
      <w:proofErr w:type="gramEnd"/>
      <w:r>
        <w:rPr>
          <w:rFonts w:ascii="Times New Roman" w:hAnsi="Times New Roman" w:cs="Times New Roman"/>
        </w:rPr>
        <w:t xml:space="preserve"> are time/energy/monetary constraints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there</w:t>
      </w:r>
      <w:proofErr w:type="gramEnd"/>
      <w:r>
        <w:rPr>
          <w:rFonts w:ascii="Times New Roman" w:hAnsi="Times New Roman" w:cs="Times New Roman"/>
        </w:rPr>
        <w:t xml:space="preserve"> are political considerations (leads to biases and problems in decision making).</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Biases and Problems in Decision Making</w:t>
      </w:r>
    </w:p>
    <w:p w:rsidR="00172C63" w:rsidRDefault="00172C63" w:rsidP="00172C63">
      <w:pPr>
        <w:widowControl w:val="0"/>
        <w:numPr>
          <w:ilvl w:val="0"/>
          <w:numId w:val="81"/>
        </w:numPr>
        <w:tabs>
          <w:tab w:val="left" w:pos="20"/>
          <w:tab w:val="left" w:pos="412"/>
          <w:tab w:val="left" w:pos="720"/>
        </w:tabs>
        <w:autoSpaceDE w:val="0"/>
        <w:autoSpaceDN w:val="0"/>
        <w:adjustRightInd w:val="0"/>
        <w:spacing w:after="240"/>
        <w:ind w:left="1112" w:hanging="1113"/>
        <w:rPr>
          <w:rFonts w:ascii="Times New Roman" w:hAnsi="Times New Roman" w:cs="Times New Roman"/>
          <w:u w:val="single"/>
        </w:rPr>
      </w:pPr>
      <w:r>
        <w:rPr>
          <w:rFonts w:ascii="Times New Roman" w:hAnsi="Times New Roman" w:cs="Times New Roman"/>
          <w:u w:val="single"/>
        </w:rPr>
        <w:t>Inadequate problem identification and framing:</w:t>
      </w:r>
    </w:p>
    <w:p w:rsidR="00172C63" w:rsidRDefault="00172C63" w:rsidP="00172C63">
      <w:pPr>
        <w:widowControl w:val="0"/>
        <w:numPr>
          <w:ilvl w:val="0"/>
          <w:numId w:val="8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Perceptual defence: not perceiving negative information</w:t>
      </w:r>
    </w:p>
    <w:p w:rsidR="00172C63" w:rsidRDefault="00172C63" w:rsidP="00172C63">
      <w:pPr>
        <w:widowControl w:val="0"/>
        <w:numPr>
          <w:ilvl w:val="0"/>
          <w:numId w:val="8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Problem defined in terms of functional specialty: neglecting to consider solutions from another specialty.</w:t>
      </w:r>
    </w:p>
    <w:p w:rsidR="00172C63" w:rsidRDefault="00172C63" w:rsidP="00172C63">
      <w:pPr>
        <w:widowControl w:val="0"/>
        <w:numPr>
          <w:ilvl w:val="0"/>
          <w:numId w:val="8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Problem defined in terms of solution: choosing a solution without properly identifying that cause of the problem.</w:t>
      </w:r>
    </w:p>
    <w:p w:rsidR="00172C63" w:rsidRDefault="00172C63" w:rsidP="00172C63">
      <w:pPr>
        <w:widowControl w:val="0"/>
        <w:numPr>
          <w:ilvl w:val="0"/>
          <w:numId w:val="8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Problem diagnosed in terms of symptoms: focusing on solving the symptoms rather than the cause.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u w:val="single"/>
        </w:rPr>
      </w:pPr>
      <w:r>
        <w:rPr>
          <w:rFonts w:ascii="Times New Roman" w:hAnsi="Times New Roman" w:cs="Times New Roman"/>
          <w:u w:val="single"/>
        </w:rPr>
        <w:t>2. Inadequate information search:</w:t>
      </w:r>
    </w:p>
    <w:p w:rsidR="00172C63" w:rsidRDefault="00172C63" w:rsidP="00172C63">
      <w:pPr>
        <w:widowControl w:val="0"/>
        <w:numPr>
          <w:ilvl w:val="0"/>
          <w:numId w:val="83"/>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Confirmation bias: seeking information that confirms our view (too little).</w:t>
      </w:r>
    </w:p>
    <w:p w:rsidR="00172C63" w:rsidRDefault="00172C63" w:rsidP="00172C63">
      <w:pPr>
        <w:widowControl w:val="0"/>
        <w:numPr>
          <w:ilvl w:val="0"/>
          <w:numId w:val="83"/>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Information overload: too much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u w:val="single"/>
        </w:rPr>
      </w:pPr>
      <w:r>
        <w:rPr>
          <w:rFonts w:ascii="Times New Roman" w:hAnsi="Times New Roman" w:cs="Times New Roman"/>
          <w:u w:val="single"/>
        </w:rPr>
        <w:t>3. Inadequate evaluation of implemented solutions:</w:t>
      </w:r>
    </w:p>
    <w:p w:rsidR="00172C63" w:rsidRDefault="00172C63" w:rsidP="00172C63">
      <w:pPr>
        <w:widowControl w:val="0"/>
        <w:numPr>
          <w:ilvl w:val="0"/>
          <w:numId w:val="84"/>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Inadequate evaluation of implemented solutions</w:t>
      </w:r>
    </w:p>
    <w:p w:rsidR="00172C63" w:rsidRDefault="00172C63" w:rsidP="00172C63">
      <w:pPr>
        <w:widowControl w:val="0"/>
        <w:numPr>
          <w:ilvl w:val="0"/>
          <w:numId w:val="84"/>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Overconfidence</w:t>
      </w:r>
    </w:p>
    <w:p w:rsidR="00172C63" w:rsidRDefault="00172C63" w:rsidP="00172C63">
      <w:pPr>
        <w:widowControl w:val="0"/>
        <w:numPr>
          <w:ilvl w:val="0"/>
          <w:numId w:val="84"/>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Irrational treatment of sunk costs</w:t>
      </w:r>
      <w:proofErr w:type="gramStart"/>
      <w:r>
        <w:rPr>
          <w:rFonts w:ascii="Times New Roman" w:hAnsi="Times New Roman" w:cs="Times New Roman"/>
        </w:rPr>
        <w:t>: </w:t>
      </w:r>
      <w:proofErr w:type="gramEnd"/>
      <w:r>
        <w:rPr>
          <w:rFonts w:ascii="Times New Roman" w:hAnsi="Times New Roman" w:cs="Times New Roman"/>
        </w:rPr>
        <w:t>— Permanent losses of resources resulting from a decision.</w:t>
      </w:r>
    </w:p>
    <w:p w:rsidR="00172C63" w:rsidRDefault="00172C63" w:rsidP="00172C63">
      <w:pPr>
        <w:widowControl w:val="0"/>
        <w:numPr>
          <w:ilvl w:val="0"/>
          <w:numId w:val="84"/>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Escalation of commitment:  — Continuing on a course of action despite evidence of failure (often, sunk costs)</w:t>
      </w:r>
    </w:p>
    <w:p w:rsidR="00172C63" w:rsidRDefault="00172C63" w:rsidP="00172C63">
      <w:pPr>
        <w:widowControl w:val="0"/>
        <w:numPr>
          <w:ilvl w:val="0"/>
          <w:numId w:val="84"/>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Hindsight</w:t>
      </w:r>
      <w:proofErr w:type="gramStart"/>
      <w:r>
        <w:rPr>
          <w:rFonts w:ascii="Times New Roman" w:hAnsi="Times New Roman" w:cs="Times New Roman"/>
        </w:rPr>
        <w:t>: </w:t>
      </w:r>
      <w:proofErr w:type="gramEnd"/>
      <w:r>
        <w:rPr>
          <w:rFonts w:ascii="Times New Roman" w:hAnsi="Times New Roman" w:cs="Times New Roman"/>
        </w:rPr>
        <w:t>— Reviewing the process, feeling that mistakes could have easily been predicted, and their decision is a sure thing.</w:t>
      </w:r>
    </w:p>
    <w:p w:rsidR="00172C63" w:rsidRDefault="00172C63" w:rsidP="00172C63">
      <w:pPr>
        <w:widowControl w:val="0"/>
        <w:numPr>
          <w:ilvl w:val="0"/>
          <w:numId w:val="84"/>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Lack of consideration of facility of implementation</w:t>
      </w:r>
    </w:p>
    <w:p w:rsidR="00172C63" w:rsidRDefault="00172C63" w:rsidP="00172C63">
      <w:pPr>
        <w:widowControl w:val="0"/>
        <w:numPr>
          <w:ilvl w:val="0"/>
          <w:numId w:val="84"/>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Letting emotions and moods guide the process —Moods: influence the perception of facts</w:t>
      </w:r>
      <w:proofErr w:type="gramStart"/>
      <w:r>
        <w:rPr>
          <w:rFonts w:ascii="Times New Roman" w:hAnsi="Times New Roman" w:cs="Times New Roman"/>
        </w:rPr>
        <w:t>! </w:t>
      </w:r>
      <w:proofErr w:type="gramEnd"/>
      <w:r>
        <w:rPr>
          <w:rFonts w:ascii="Times New Roman" w:hAnsi="Times New Roman" w:cs="Times New Roman"/>
        </w:rPr>
        <w:t> * Good mood: remember positive info * Bad mood: remember negative info  — Mood influence uncertain, ambiguous decisions the most (important decisions).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Avoiding escalation of commitment:</w:t>
      </w:r>
    </w:p>
    <w:p w:rsidR="00172C63" w:rsidRDefault="00172C63" w:rsidP="00172C63">
      <w:pPr>
        <w:widowControl w:val="0"/>
        <w:numPr>
          <w:ilvl w:val="0"/>
          <w:numId w:val="85"/>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Reframe the problem regularly</w:t>
      </w:r>
    </w:p>
    <w:p w:rsidR="00172C63" w:rsidRDefault="00172C63" w:rsidP="00172C63">
      <w:pPr>
        <w:widowControl w:val="0"/>
        <w:numPr>
          <w:ilvl w:val="0"/>
          <w:numId w:val="85"/>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Evaluate the project periodically and set specific goals for the project to meet, in order for more resources to be committed.</w:t>
      </w:r>
    </w:p>
    <w:p w:rsidR="00172C63" w:rsidRDefault="00172C63" w:rsidP="00172C63">
      <w:pPr>
        <w:widowControl w:val="0"/>
        <w:numPr>
          <w:ilvl w:val="0"/>
          <w:numId w:val="85"/>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In evaluating managers, emphasize the process of decision making rather than the outcomes (this creates accountability).</w:t>
      </w:r>
    </w:p>
    <w:p w:rsidR="00172C63" w:rsidRDefault="00172C63" w:rsidP="00172C63">
      <w:pPr>
        <w:widowControl w:val="0"/>
        <w:numPr>
          <w:ilvl w:val="0"/>
          <w:numId w:val="85"/>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Separate initial and subsequence </w:t>
      </w:r>
      <w:proofErr w:type="gramStart"/>
      <w:r>
        <w:rPr>
          <w:rFonts w:ascii="Times New Roman" w:hAnsi="Times New Roman" w:cs="Times New Roman"/>
        </w:rPr>
        <w:t>decision making</w:t>
      </w:r>
      <w:proofErr w:type="gramEnd"/>
      <w:r>
        <w:rPr>
          <w:rFonts w:ascii="Times New Roman" w:hAnsi="Times New Roman" w:cs="Times New Roman"/>
        </w:rPr>
        <w:t xml:space="preserve"> (different individuals).</w:t>
      </w:r>
    </w:p>
    <w:p w:rsidR="00172C63" w:rsidRDefault="00172C63" w:rsidP="00172C63">
      <w:pPr>
        <w:widowControl w:val="0"/>
        <w:numPr>
          <w:ilvl w:val="0"/>
          <w:numId w:val="85"/>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Set predetermined cutoff points (after which you don’t invest anymore).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Chapter 12 - Ethics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b/>
          <w:bCs/>
        </w:rPr>
        <w:t>-</w:t>
      </w:r>
      <w:r>
        <w:rPr>
          <w:rFonts w:ascii="Times New Roman" w:hAnsi="Times New Roman" w:cs="Times New Roman"/>
        </w:rPr>
        <w:t>What is ethics</w:t>
      </w:r>
      <w:proofErr w:type="gramStart"/>
      <w:r>
        <w:rPr>
          <w:rFonts w:ascii="Times New Roman" w:hAnsi="Times New Roman" w:cs="Times New Roman"/>
        </w:rPr>
        <w:t>? </w:t>
      </w:r>
      <w:proofErr w:type="gramEnd"/>
      <w:r>
        <w:rPr>
          <w:rFonts w:ascii="Times New Roman" w:hAnsi="Times New Roman" w:cs="Times New Roman"/>
        </w:rPr>
        <w:t>— Systematic thinking about the moral consequences of decisions.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proofErr w:type="gramStart"/>
      <w:r>
        <w:rPr>
          <w:rFonts w:ascii="Times New Roman" w:hAnsi="Times New Roman" w:cs="Times New Roman"/>
        </w:rPr>
        <w:t>Moral consequences —&gt; potential harm to stakeholders (people who are involved).</w:t>
      </w:r>
      <w:proofErr w:type="gramEnd"/>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Corporate social responsibility: the triple bottom line</w:t>
      </w:r>
    </w:p>
    <w:p w:rsidR="00172C63" w:rsidRDefault="00172C63" w:rsidP="00172C63">
      <w:pPr>
        <w:widowControl w:val="0"/>
        <w:numPr>
          <w:ilvl w:val="0"/>
          <w:numId w:val="86"/>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 xml:space="preserve">Economic </w:t>
      </w:r>
    </w:p>
    <w:p w:rsidR="00172C63" w:rsidRDefault="00172C63" w:rsidP="00172C63">
      <w:pPr>
        <w:widowControl w:val="0"/>
        <w:numPr>
          <w:ilvl w:val="0"/>
          <w:numId w:val="86"/>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Social</w:t>
      </w:r>
    </w:p>
    <w:p w:rsidR="00172C63" w:rsidRDefault="00172C63" w:rsidP="00172C63">
      <w:pPr>
        <w:widowControl w:val="0"/>
        <w:numPr>
          <w:ilvl w:val="0"/>
          <w:numId w:val="86"/>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Environment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u w:val="single"/>
        </w:rPr>
      </w:pPr>
      <w:r>
        <w:rPr>
          <w:rFonts w:ascii="Times New Roman" w:hAnsi="Times New Roman" w:cs="Times New Roman"/>
          <w:u w:val="single"/>
        </w:rPr>
        <w:t xml:space="preserve"> The Ethical Dilemma</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-Occupationally specific</w:t>
      </w:r>
      <w:proofErr w:type="gramStart"/>
      <w:r>
        <w:rPr>
          <w:rFonts w:ascii="Times New Roman" w:hAnsi="Times New Roman" w:cs="Times New Roman"/>
        </w:rPr>
        <w:t>: </w:t>
      </w:r>
      <w:proofErr w:type="gramEnd"/>
      <w:r>
        <w:rPr>
          <w:rFonts w:ascii="Times New Roman" w:hAnsi="Times New Roman" w:cs="Times New Roman"/>
        </w:rPr>
        <w:t>- Accepting favours from vendors (purchasing managers, doctors…) - Planned obsolescence, unnecessary packaging (product managers) - Enticing customers, advertising products and services (sales and marketing)</w:t>
      </w:r>
    </w:p>
    <w:p w:rsidR="00172C63" w:rsidRDefault="00172C63" w:rsidP="00172C63">
      <w:pPr>
        <w:widowControl w:val="0"/>
        <w:numPr>
          <w:ilvl w:val="0"/>
          <w:numId w:val="87"/>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General (all managers)</w:t>
      </w:r>
      <w:proofErr w:type="gramStart"/>
      <w:r>
        <w:rPr>
          <w:rFonts w:ascii="Times New Roman" w:hAnsi="Times New Roman" w:cs="Times New Roman"/>
        </w:rPr>
        <w:t>: </w:t>
      </w:r>
      <w:proofErr w:type="gramEnd"/>
      <w:r>
        <w:rPr>
          <w:rFonts w:ascii="Times New Roman" w:hAnsi="Times New Roman" w:cs="Times New Roman"/>
        </w:rPr>
        <w:t>- Honest communication - Faire treatment -Special consideration (appropriate in some cases) - Fair competition - Responsibility to organization - Corporate social responsibility (CSR) - Respect for the law</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Causes for Unethical Behaviour - Role conflict: profession vs. organization member - Gain: opportunity to gain creates temptation - Strong organizational identification: when organization needs always come 1st - Competition: too much competition or not enough creates temptation - Personality and values: external LOC, cynicism, need for power, economic values - Organization/industry: absence or presence of norms, codes of conduct.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Whistleblowing</w:t>
      </w:r>
      <w:proofErr w:type="gramStart"/>
      <w:r>
        <w:rPr>
          <w:rFonts w:ascii="Times New Roman" w:hAnsi="Times New Roman" w:cs="Times New Roman"/>
        </w:rPr>
        <w:t>: </w:t>
      </w:r>
      <w:proofErr w:type="gramEnd"/>
      <w:r>
        <w:rPr>
          <w:rFonts w:ascii="Times New Roman" w:hAnsi="Times New Roman" w:cs="Times New Roman"/>
        </w:rPr>
        <w:t xml:space="preserve">- the disclosure of illegitimate practices by a current or former organizational member to some person or organization that may be able to take action to correct these practices.  * </w:t>
      </w:r>
      <w:proofErr w:type="gramStart"/>
      <w:r>
        <w:rPr>
          <w:rFonts w:ascii="Times New Roman" w:hAnsi="Times New Roman" w:cs="Times New Roman"/>
        </w:rPr>
        <w:t>people</w:t>
      </w:r>
      <w:proofErr w:type="gramEnd"/>
      <w:r>
        <w:rPr>
          <w:rFonts w:ascii="Times New Roman" w:hAnsi="Times New Roman" w:cs="Times New Roman"/>
        </w:rPr>
        <w:t xml:space="preserve"> do it to preserve ethical standards * protect against wasteful, harmful, or illegal acts.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Sexual harassment: is a form of unethical behaviour that stems from the abuse of power.</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Quid Pro Quo — an exchange of goods or services, where one transfer is contingent upon the other.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Hostile Work Environment — hostile work place ambiance that deters you from wanting to be in that presence due to unnecessary actions.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Chapter 13 - Conflict and Stress</w:t>
      </w:r>
    </w:p>
    <w:p w:rsidR="00172C63" w:rsidRDefault="00172C63" w:rsidP="00172C63">
      <w:pPr>
        <w:widowControl w:val="0"/>
        <w:numPr>
          <w:ilvl w:val="0"/>
          <w:numId w:val="88"/>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Interpersonal conflict is a process that occurs when one person, group or organization sub-unit frustrates the goal attainment of one another.</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Causes</w:t>
      </w:r>
    </w:p>
    <w:p w:rsidR="00172C63" w:rsidRDefault="00172C63" w:rsidP="00172C63">
      <w:pPr>
        <w:widowControl w:val="0"/>
        <w:numPr>
          <w:ilvl w:val="0"/>
          <w:numId w:val="89"/>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Group identification and Intergroup bias — Tendency to attribute positive behaviour to our groups (boosts self-esteem)</w:t>
      </w:r>
      <w:proofErr w:type="gramStart"/>
      <w:r>
        <w:rPr>
          <w:rFonts w:ascii="Times New Roman" w:hAnsi="Times New Roman" w:cs="Times New Roman"/>
        </w:rPr>
        <w:t>. </w:t>
      </w:r>
      <w:proofErr w:type="gramEnd"/>
    </w:p>
    <w:p w:rsidR="00172C63" w:rsidRDefault="00172C63" w:rsidP="00172C63">
      <w:pPr>
        <w:widowControl w:val="0"/>
        <w:numPr>
          <w:ilvl w:val="0"/>
          <w:numId w:val="89"/>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Interdependence — Parties must interact to coordinate</w:t>
      </w:r>
      <w:proofErr w:type="gramStart"/>
      <w:r>
        <w:rPr>
          <w:rFonts w:ascii="Times New Roman" w:hAnsi="Times New Roman" w:cs="Times New Roman"/>
        </w:rPr>
        <w:t>. </w:t>
      </w:r>
      <w:proofErr w:type="gramEnd"/>
      <w:r>
        <w:rPr>
          <w:rFonts w:ascii="Times New Roman" w:hAnsi="Times New Roman" w:cs="Times New Roman"/>
        </w:rPr>
        <w:t>— Each party has power over the other (mutual dependence).</w:t>
      </w:r>
    </w:p>
    <w:p w:rsidR="00172C63" w:rsidRDefault="00172C63" w:rsidP="00172C63">
      <w:pPr>
        <w:widowControl w:val="0"/>
        <w:numPr>
          <w:ilvl w:val="0"/>
          <w:numId w:val="89"/>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Differences in power, status or culture — Power: one way dependence — Status: if lower individuals have power over higher status people — Culture: if there’s a clash in beliefs or values</w:t>
      </w:r>
    </w:p>
    <w:p w:rsidR="00172C63" w:rsidRDefault="00172C63" w:rsidP="00172C63">
      <w:pPr>
        <w:widowControl w:val="0"/>
        <w:numPr>
          <w:ilvl w:val="0"/>
          <w:numId w:val="89"/>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Ambiguity — Lack of rules to govern interactions</w:t>
      </w:r>
    </w:p>
    <w:p w:rsidR="00172C63" w:rsidRDefault="00172C63" w:rsidP="00172C63">
      <w:pPr>
        <w:widowControl w:val="0"/>
        <w:numPr>
          <w:ilvl w:val="0"/>
          <w:numId w:val="89"/>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 xml:space="preserve">Scarce Resources — Individuals tend to battle for limited resources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Types of conflicts:</w:t>
      </w:r>
    </w:p>
    <w:p w:rsidR="00172C63" w:rsidRDefault="00172C63" w:rsidP="00172C63">
      <w:pPr>
        <w:widowControl w:val="0"/>
        <w:numPr>
          <w:ilvl w:val="0"/>
          <w:numId w:val="90"/>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Relationship related: interpersonal tensions that have to do with the relationship</w:t>
      </w:r>
    </w:p>
    <w:p w:rsidR="00172C63" w:rsidRDefault="00172C63" w:rsidP="00172C63">
      <w:pPr>
        <w:widowControl w:val="0"/>
        <w:numPr>
          <w:ilvl w:val="0"/>
          <w:numId w:val="90"/>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 xml:space="preserve">Task related: disagreements about the nature of the work to be done — about the </w:t>
      </w:r>
      <w:r>
        <w:rPr>
          <w:rFonts w:ascii="Times New Roman" w:hAnsi="Times New Roman" w:cs="Times New Roman"/>
          <w:b/>
          <w:bCs/>
        </w:rPr>
        <w:t>what</w:t>
      </w:r>
    </w:p>
    <w:p w:rsidR="00172C63" w:rsidRDefault="00172C63" w:rsidP="00172C63">
      <w:pPr>
        <w:widowControl w:val="0"/>
        <w:numPr>
          <w:ilvl w:val="0"/>
          <w:numId w:val="90"/>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 xml:space="preserve">Process related: disagreements about how work should be organized and accomplished — about the </w:t>
      </w:r>
      <w:r>
        <w:rPr>
          <w:rFonts w:ascii="Times New Roman" w:hAnsi="Times New Roman" w:cs="Times New Roman"/>
          <w:b/>
          <w:bCs/>
        </w:rPr>
        <w:t>how</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Conflict Dynamics:</w:t>
      </w:r>
    </w:p>
    <w:p w:rsidR="00172C63" w:rsidRDefault="00172C63" w:rsidP="00172C63">
      <w:pPr>
        <w:widowControl w:val="0"/>
        <w:numPr>
          <w:ilvl w:val="0"/>
          <w:numId w:val="91"/>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Winning becomes more important than finding a solution to the problem.</w:t>
      </w:r>
    </w:p>
    <w:p w:rsidR="00172C63" w:rsidRDefault="00172C63" w:rsidP="00172C63">
      <w:pPr>
        <w:widowControl w:val="0"/>
        <w:numPr>
          <w:ilvl w:val="0"/>
          <w:numId w:val="91"/>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Parties conceal information from each other</w:t>
      </w:r>
    </w:p>
    <w:p w:rsidR="00172C63" w:rsidRDefault="00172C63" w:rsidP="00172C63">
      <w:pPr>
        <w:widowControl w:val="0"/>
        <w:numPr>
          <w:ilvl w:val="0"/>
          <w:numId w:val="91"/>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Each side becomes more cohesive; conformity is expected and deviants who want to compromise are punished. </w:t>
      </w:r>
    </w:p>
    <w:p w:rsidR="00172C63" w:rsidRDefault="00172C63" w:rsidP="00172C63">
      <w:pPr>
        <w:widowControl w:val="0"/>
        <w:numPr>
          <w:ilvl w:val="0"/>
          <w:numId w:val="91"/>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Contract with opposite part is discouraged except under certain conditions</w:t>
      </w:r>
    </w:p>
    <w:p w:rsidR="00172C63" w:rsidRDefault="00172C63" w:rsidP="00172C63">
      <w:pPr>
        <w:widowControl w:val="0"/>
        <w:numPr>
          <w:ilvl w:val="0"/>
          <w:numId w:val="91"/>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 xml:space="preserve">Opposite party is negatively </w:t>
      </w:r>
      <w:proofErr w:type="gramStart"/>
      <w:r>
        <w:rPr>
          <w:rFonts w:ascii="Times New Roman" w:hAnsi="Times New Roman" w:cs="Times New Roman"/>
        </w:rPr>
        <w:t>stereotyped,</w:t>
      </w:r>
      <w:proofErr w:type="gramEnd"/>
      <w:r>
        <w:rPr>
          <w:rFonts w:ascii="Times New Roman" w:hAnsi="Times New Roman" w:cs="Times New Roman"/>
        </w:rPr>
        <w:t xml:space="preserve"> own party’s image is boosted.</w:t>
      </w:r>
    </w:p>
    <w:p w:rsidR="00172C63" w:rsidRDefault="00172C63" w:rsidP="00172C63">
      <w:pPr>
        <w:widowControl w:val="0"/>
        <w:numPr>
          <w:ilvl w:val="0"/>
          <w:numId w:val="91"/>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Aggressive people skilled at engaging conflict may emerge as leaders.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Managing conflicts (levels of assertiveness and cooperativeness)</w:t>
      </w:r>
    </w:p>
    <w:p w:rsidR="00172C63" w:rsidRDefault="00172C63" w:rsidP="00172C63">
      <w:pPr>
        <w:widowControl w:val="0"/>
        <w:numPr>
          <w:ilvl w:val="0"/>
          <w:numId w:val="9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Competing — dominating, winning for yourself, assertive and uncooperative, being forceful</w:t>
      </w:r>
      <w:proofErr w:type="gramStart"/>
      <w:r>
        <w:rPr>
          <w:rFonts w:ascii="Times New Roman" w:hAnsi="Times New Roman" w:cs="Times New Roman"/>
        </w:rPr>
        <w:t>. </w:t>
      </w:r>
      <w:proofErr w:type="gramEnd"/>
      <w:r>
        <w:rPr>
          <w:rFonts w:ascii="Times New Roman" w:hAnsi="Times New Roman" w:cs="Times New Roman"/>
        </w:rPr>
        <w:t>— achieving goal more important on winning than salvaging the relationship.</w:t>
      </w:r>
    </w:p>
    <w:p w:rsidR="00172C63" w:rsidRDefault="00172C63" w:rsidP="00172C63">
      <w:pPr>
        <w:widowControl w:val="0"/>
        <w:numPr>
          <w:ilvl w:val="0"/>
          <w:numId w:val="9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Avoiding —indifferent —-unconfrontational</w:t>
      </w:r>
    </w:p>
    <w:p w:rsidR="00172C63" w:rsidRDefault="00172C63" w:rsidP="00172C63">
      <w:pPr>
        <w:widowControl w:val="0"/>
        <w:numPr>
          <w:ilvl w:val="0"/>
          <w:numId w:val="9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Compromising — when time is an issue, you give something up</w:t>
      </w:r>
    </w:p>
    <w:p w:rsidR="00172C63" w:rsidRDefault="00172C63" w:rsidP="00172C63">
      <w:pPr>
        <w:widowControl w:val="0"/>
        <w:numPr>
          <w:ilvl w:val="0"/>
          <w:numId w:val="9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Collaborating — mutual gain — finding a solution that fits everyones needs</w:t>
      </w:r>
    </w:p>
    <w:p w:rsidR="00172C63" w:rsidRDefault="00172C63" w:rsidP="00172C63">
      <w:pPr>
        <w:widowControl w:val="0"/>
        <w:numPr>
          <w:ilvl w:val="0"/>
          <w:numId w:val="92"/>
        </w:numPr>
        <w:tabs>
          <w:tab w:val="left" w:pos="20"/>
          <w:tab w:val="left" w:pos="281"/>
          <w:tab w:val="left" w:pos="720"/>
        </w:tabs>
        <w:autoSpaceDE w:val="0"/>
        <w:autoSpaceDN w:val="0"/>
        <w:adjustRightInd w:val="0"/>
        <w:spacing w:after="240"/>
        <w:ind w:left="981" w:hanging="982"/>
        <w:rPr>
          <w:rFonts w:ascii="Times New Roman" w:hAnsi="Times New Roman" w:cs="Times New Roman"/>
        </w:rPr>
      </w:pPr>
      <w:r>
        <w:rPr>
          <w:rFonts w:ascii="Times New Roman" w:hAnsi="Times New Roman" w:cs="Times New Roman"/>
        </w:rPr>
        <w:t>Accommodating </w:t>
      </w:r>
      <w:proofErr w:type="gramStart"/>
      <w:r>
        <w:rPr>
          <w:rFonts w:ascii="Times New Roman" w:hAnsi="Times New Roman" w:cs="Times New Roman"/>
        </w:rPr>
        <w:t>—  not</w:t>
      </w:r>
      <w:proofErr w:type="gramEnd"/>
      <w:r>
        <w:rPr>
          <w:rFonts w:ascii="Times New Roman" w:hAnsi="Times New Roman" w:cs="Times New Roman"/>
        </w:rPr>
        <w:t xml:space="preserve"> interested in making themselves win, concerned and self-sacrificing. — people may take advantage of you, and you build resentment, which can affect you negatively.</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Conflict can be functional because: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It causes change and then new adaption (need an optimal level of conflict).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b/>
          <w:bCs/>
        </w:rPr>
        <w:t>Stress</w:t>
      </w:r>
      <w:r>
        <w:rPr>
          <w:rFonts w:ascii="Times New Roman" w:hAnsi="Times New Roman" w:cs="Times New Roman"/>
        </w:rPr>
        <w:t> — It is a psychological reaction to the demands inherent in a stressor that has the potential to make a person feel tense or anxious.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A stressor —&gt; Stress —&gt; Behavioural and psychological consequences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Personality and Stress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Locus of control: externals (because of anxiety)</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Type A: ambitious, competitive (because of hostility, repressed anger)</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Negative affectivity: negative view of the world (perceive more stressors, more sensitive to stressors, provoke stress, use passive coping).</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Influences perception of stressors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Influences reactions to perceived stressors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Influences reactions to felt stress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Stressors —&gt; Felt Stress —&gt; Stress Reactions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Workplace Stressors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Categories of stressors:</w:t>
      </w:r>
    </w:p>
    <w:p w:rsidR="00172C63" w:rsidRDefault="00172C63" w:rsidP="00172C63">
      <w:pPr>
        <w:widowControl w:val="0"/>
        <w:numPr>
          <w:ilvl w:val="0"/>
          <w:numId w:val="93"/>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Executive and managerial stressors</w:t>
      </w:r>
    </w:p>
    <w:p w:rsidR="00172C63" w:rsidRDefault="00172C63" w:rsidP="00172C63">
      <w:pPr>
        <w:widowControl w:val="0"/>
        <w:numPr>
          <w:ilvl w:val="0"/>
          <w:numId w:val="93"/>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Operative-level stressors</w:t>
      </w:r>
    </w:p>
    <w:p w:rsidR="00172C63" w:rsidRDefault="00172C63" w:rsidP="00172C63">
      <w:pPr>
        <w:widowControl w:val="0"/>
        <w:numPr>
          <w:ilvl w:val="0"/>
          <w:numId w:val="93"/>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Boundary roles stressors, burnout &amp; emotional labour</w:t>
      </w:r>
    </w:p>
    <w:p w:rsidR="00172C63" w:rsidRDefault="00172C63" w:rsidP="00172C63">
      <w:pPr>
        <w:widowControl w:val="0"/>
        <w:numPr>
          <w:ilvl w:val="0"/>
          <w:numId w:val="93"/>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General stressors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Executive and Managerial Stressors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Stressors that mainly affect executives and managers</w:t>
      </w:r>
      <w:proofErr w:type="gramStart"/>
      <w:r>
        <w:rPr>
          <w:rFonts w:ascii="Times New Roman" w:hAnsi="Times New Roman" w:cs="Times New Roman"/>
        </w:rPr>
        <w:t>: </w:t>
      </w:r>
      <w:proofErr w:type="gramEnd"/>
      <w:r>
        <w:rPr>
          <w:rFonts w:ascii="Times New Roman" w:hAnsi="Times New Roman" w:cs="Times New Roman"/>
        </w:rPr>
        <w:t xml:space="preserve">* Role overload: having too many tasks to be performed in too short a time period. * Heavy responsibility: having work that has important consequences for the organization and its members.  — </w:t>
      </w:r>
      <w:proofErr w:type="gramStart"/>
      <w:r>
        <w:rPr>
          <w:rFonts w:ascii="Times New Roman" w:hAnsi="Times New Roman" w:cs="Times New Roman"/>
        </w:rPr>
        <w:t>experience</w:t>
      </w:r>
      <w:proofErr w:type="gramEnd"/>
      <w:r>
        <w:rPr>
          <w:rFonts w:ascii="Times New Roman" w:hAnsi="Times New Roman" w:cs="Times New Roman"/>
        </w:rPr>
        <w:t xml:space="preserve"> guilt (which links to the type of personality you have).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Operative Level Stressors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Stressors that mainly affect employees in non-professional, non-managerial jobs</w:t>
      </w:r>
      <w:proofErr w:type="gramStart"/>
      <w:r>
        <w:rPr>
          <w:rFonts w:ascii="Times New Roman" w:hAnsi="Times New Roman" w:cs="Times New Roman"/>
        </w:rPr>
        <w:t>: </w:t>
      </w:r>
      <w:proofErr w:type="gramEnd"/>
      <w:r>
        <w:rPr>
          <w:rFonts w:ascii="Times New Roman" w:hAnsi="Times New Roman" w:cs="Times New Roman"/>
        </w:rPr>
        <w:t>* Poor physical working conditions: being exposed to physically unpleasant or dangerous working conditions.  * Poor job design: too much (having many tasks and not much control), or too little (having a job that is too simple, not challenging enough).</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Boundary role stressors, burnout and emotional labour</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Stressors that mainly affect employees who are required to interact with members of other organizations, or the public</w:t>
      </w:r>
      <w:proofErr w:type="gramStart"/>
      <w:r>
        <w:rPr>
          <w:rFonts w:ascii="Times New Roman" w:hAnsi="Times New Roman" w:cs="Times New Roman"/>
        </w:rPr>
        <w:t>. </w:t>
      </w:r>
      <w:proofErr w:type="gramEnd"/>
      <w:r>
        <w:rPr>
          <w:rFonts w:ascii="Times New Roman" w:hAnsi="Times New Roman" w:cs="Times New Roman"/>
        </w:rPr>
        <w:t>* Role conflict: facing incompatible demands * Emotional labour: having to display emotions that are not felt.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Individuals who have boundary roles are more likely to experience </w:t>
      </w:r>
      <w:r>
        <w:rPr>
          <w:rFonts w:ascii="Times New Roman" w:hAnsi="Times New Roman" w:cs="Times New Roman"/>
          <w:b/>
          <w:bCs/>
        </w:rPr>
        <w:t>burnout.</w:t>
      </w:r>
    </w:p>
    <w:p w:rsidR="00172C63" w:rsidRDefault="00172C63" w:rsidP="00172C63">
      <w:pPr>
        <w:widowControl w:val="0"/>
        <w:numPr>
          <w:ilvl w:val="0"/>
          <w:numId w:val="94"/>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 xml:space="preserve">Emotional exhaustion </w:t>
      </w:r>
      <w:r>
        <w:rPr>
          <w:rFonts w:ascii="Times New Roman" w:hAnsi="Times New Roman" w:cs="Times New Roman"/>
          <w:b/>
          <w:bCs/>
        </w:rPr>
        <w:t xml:space="preserve">leading to </w:t>
      </w:r>
    </w:p>
    <w:p w:rsidR="00172C63" w:rsidRDefault="00172C63" w:rsidP="00172C63">
      <w:pPr>
        <w:widowControl w:val="0"/>
        <w:numPr>
          <w:ilvl w:val="0"/>
          <w:numId w:val="94"/>
        </w:numPr>
        <w:tabs>
          <w:tab w:val="left" w:pos="20"/>
          <w:tab w:val="left" w:pos="380"/>
          <w:tab w:val="left" w:pos="720"/>
        </w:tabs>
        <w:autoSpaceDE w:val="0"/>
        <w:autoSpaceDN w:val="0"/>
        <w:adjustRightInd w:val="0"/>
        <w:spacing w:after="240"/>
        <w:ind w:left="1080" w:hanging="1080"/>
        <w:rPr>
          <w:rFonts w:ascii="Times New Roman" w:hAnsi="Times New Roman" w:cs="Times New Roman"/>
        </w:rPr>
      </w:pPr>
      <w:proofErr w:type="gramStart"/>
      <w:r>
        <w:rPr>
          <w:rFonts w:ascii="Times New Roman" w:hAnsi="Times New Roman" w:cs="Times New Roman"/>
        </w:rPr>
        <w:t>cynicism</w:t>
      </w:r>
      <w:proofErr w:type="gramEnd"/>
      <w:r>
        <w:rPr>
          <w:rFonts w:ascii="Times New Roman" w:hAnsi="Times New Roman" w:cs="Times New Roman"/>
        </w:rPr>
        <w:t xml:space="preserve">, and </w:t>
      </w:r>
      <w:r>
        <w:rPr>
          <w:rFonts w:ascii="Times New Roman" w:hAnsi="Times New Roman" w:cs="Times New Roman"/>
          <w:b/>
          <w:bCs/>
        </w:rPr>
        <w:t>finally</w:t>
      </w:r>
    </w:p>
    <w:p w:rsidR="00172C63" w:rsidRDefault="00172C63" w:rsidP="00172C63">
      <w:pPr>
        <w:widowControl w:val="0"/>
        <w:numPr>
          <w:ilvl w:val="0"/>
          <w:numId w:val="94"/>
        </w:numPr>
        <w:tabs>
          <w:tab w:val="left" w:pos="20"/>
          <w:tab w:val="left" w:pos="380"/>
          <w:tab w:val="left" w:pos="720"/>
        </w:tabs>
        <w:autoSpaceDE w:val="0"/>
        <w:autoSpaceDN w:val="0"/>
        <w:adjustRightInd w:val="0"/>
        <w:spacing w:after="240"/>
        <w:ind w:left="1080" w:hanging="1080"/>
        <w:rPr>
          <w:rFonts w:ascii="Times New Roman" w:hAnsi="Times New Roman" w:cs="Times New Roman"/>
        </w:rPr>
      </w:pPr>
      <w:proofErr w:type="gramStart"/>
      <w:r>
        <w:rPr>
          <w:rFonts w:ascii="Times New Roman" w:hAnsi="Times New Roman" w:cs="Times New Roman"/>
        </w:rPr>
        <w:t>reduced</w:t>
      </w:r>
      <w:proofErr w:type="gramEnd"/>
      <w:r>
        <w:rPr>
          <w:rFonts w:ascii="Times New Roman" w:hAnsi="Times New Roman" w:cs="Times New Roman"/>
        </w:rPr>
        <w:t xml:space="preserve"> self-efficacy</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Burnout = long lasting  — for more likely jobs such as nurse &amp; cops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General Stressors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Stressors that may affect all employees * Interpersonal conflict (including bullying)  — exerting pain on people — time and time again — creating a hostile work environment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 Work-family conflict * Job insecurity and change * Role ambiguity * Sexual harassment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Reactions to Organization Stress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Behavioural Reactions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Problem solving (attempt to eliminate stressor)</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Seeking social support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Performance changes (ex: in role, extra role)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Withdraw (ex: turnover)</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Use of addictive substances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Psychological Reactions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Defence mechanisms</w:t>
      </w:r>
    </w:p>
    <w:p w:rsidR="00172C63" w:rsidRDefault="00172C63" w:rsidP="00172C63">
      <w:pPr>
        <w:widowControl w:val="0"/>
        <w:numPr>
          <w:ilvl w:val="0"/>
          <w:numId w:val="95"/>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Rationalization</w:t>
      </w:r>
    </w:p>
    <w:p w:rsidR="00172C63" w:rsidRDefault="00172C63" w:rsidP="00172C63">
      <w:pPr>
        <w:widowControl w:val="0"/>
        <w:numPr>
          <w:ilvl w:val="0"/>
          <w:numId w:val="95"/>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Projection (onto another person)</w:t>
      </w:r>
    </w:p>
    <w:p w:rsidR="00172C63" w:rsidRDefault="00172C63" w:rsidP="00172C63">
      <w:pPr>
        <w:widowControl w:val="0"/>
        <w:numPr>
          <w:ilvl w:val="0"/>
          <w:numId w:val="95"/>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Displacement</w:t>
      </w:r>
    </w:p>
    <w:p w:rsidR="00172C63" w:rsidRDefault="00172C63" w:rsidP="00172C63">
      <w:pPr>
        <w:widowControl w:val="0"/>
        <w:numPr>
          <w:ilvl w:val="0"/>
          <w:numId w:val="95"/>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Reaction formation (not showing you’re real emotions: “I’m okay”)</w:t>
      </w:r>
    </w:p>
    <w:p w:rsidR="00172C63" w:rsidRDefault="00172C63" w:rsidP="00172C63">
      <w:pPr>
        <w:widowControl w:val="0"/>
        <w:numPr>
          <w:ilvl w:val="0"/>
          <w:numId w:val="95"/>
        </w:numPr>
        <w:tabs>
          <w:tab w:val="left" w:pos="20"/>
          <w:tab w:val="left" w:pos="220"/>
          <w:tab w:val="left" w:pos="720"/>
        </w:tabs>
        <w:autoSpaceDE w:val="0"/>
        <w:autoSpaceDN w:val="0"/>
        <w:adjustRightInd w:val="0"/>
        <w:spacing w:after="240"/>
        <w:ind w:left="916" w:hanging="917"/>
        <w:rPr>
          <w:rFonts w:ascii="Times New Roman" w:hAnsi="Times New Roman" w:cs="Times New Roman"/>
        </w:rPr>
      </w:pPr>
      <w:r>
        <w:rPr>
          <w:rFonts w:ascii="Times New Roman" w:hAnsi="Times New Roman" w:cs="Times New Roman"/>
        </w:rPr>
        <w:t>Compensation (making up in other tasks to compensate for something you’re not great at)</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ab/>
      </w:r>
      <w:r>
        <w:rPr>
          <w:rFonts w:ascii="Times New Roman" w:hAnsi="Times New Roman" w:cs="Times New Roman"/>
        </w:rPr>
        <w:tab/>
        <w:t>— Reduce the anxiety associated with stress (not the stressor)</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ab/>
      </w:r>
      <w:r>
        <w:rPr>
          <w:rFonts w:ascii="Times New Roman" w:hAnsi="Times New Roman" w:cs="Times New Roman"/>
        </w:rPr>
        <w:tab/>
        <w:t>— May be useful, but problematic if become a chronic reaction</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Physiological reactions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Cardiovascular troubles (shown in many studies)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xml:space="preserve">— Respiratory diseases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 Bacterial infections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—Sleep troubles</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Organizational Strategies for Managing Stress</w:t>
      </w:r>
    </w:p>
    <w:p w:rsidR="00172C63" w:rsidRDefault="00172C63" w:rsidP="00172C63">
      <w:pPr>
        <w:widowControl w:val="0"/>
        <w:numPr>
          <w:ilvl w:val="0"/>
          <w:numId w:val="96"/>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Job redesign — Reducing stressful characteristics — Providing more autonomy</w:t>
      </w:r>
    </w:p>
    <w:p w:rsidR="00172C63" w:rsidRDefault="00172C63" w:rsidP="00172C63">
      <w:pPr>
        <w:widowControl w:val="0"/>
        <w:numPr>
          <w:ilvl w:val="0"/>
          <w:numId w:val="96"/>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Family-friendly HR policies — Providing support (social, material) and flexibility</w:t>
      </w:r>
    </w:p>
    <w:p w:rsidR="00172C63" w:rsidRDefault="00172C63" w:rsidP="00172C63">
      <w:pPr>
        <w:widowControl w:val="0"/>
        <w:numPr>
          <w:ilvl w:val="0"/>
          <w:numId w:val="96"/>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Stress Management Programs — Aimed at preventing or reducing stress</w:t>
      </w:r>
    </w:p>
    <w:p w:rsidR="00172C63" w:rsidRDefault="00172C63" w:rsidP="00172C63">
      <w:pPr>
        <w:widowControl w:val="0"/>
        <w:numPr>
          <w:ilvl w:val="0"/>
          <w:numId w:val="96"/>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Work-life balance, fitness, and wellness programs — Promoting a healthy lifestyle.</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b/>
          <w:bCs/>
        </w:rPr>
      </w:pPr>
      <w:r>
        <w:rPr>
          <w:rFonts w:ascii="Times New Roman" w:hAnsi="Times New Roman" w:cs="Times New Roman"/>
          <w:b/>
          <w:bCs/>
        </w:rPr>
        <w:t>Hackman &amp; Oldham:</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b/>
          <w:bCs/>
        </w:rPr>
        <w:t xml:space="preserve">— </w:t>
      </w:r>
      <w:proofErr w:type="gramStart"/>
      <w:r>
        <w:rPr>
          <w:rFonts w:ascii="Times New Roman" w:hAnsi="Times New Roman" w:cs="Times New Roman"/>
        </w:rPr>
        <w:t>implement</w:t>
      </w:r>
      <w:proofErr w:type="gramEnd"/>
      <w:r>
        <w:rPr>
          <w:rFonts w:ascii="Times New Roman" w:hAnsi="Times New Roman" w:cs="Times New Roman"/>
        </w:rPr>
        <w:t xml:space="preserve"> principles of enriching jobs in organizational settings. </w:t>
      </w:r>
    </w:p>
    <w:p w:rsidR="00172C63" w:rsidRDefault="00172C63" w:rsidP="00172C63">
      <w:pPr>
        <w:widowControl w:val="0"/>
        <w:tabs>
          <w:tab w:val="left" w:pos="220"/>
          <w:tab w:val="left" w:pos="720"/>
        </w:tabs>
        <w:autoSpaceDE w:val="0"/>
        <w:autoSpaceDN w:val="0"/>
        <w:adjustRightInd w:val="0"/>
        <w:spacing w:after="240"/>
        <w:ind w:left="720" w:hanging="720"/>
        <w:rPr>
          <w:rFonts w:ascii="Times New Roman" w:hAnsi="Times New Roman" w:cs="Times New Roman"/>
        </w:rPr>
      </w:pPr>
      <w:r>
        <w:rPr>
          <w:rFonts w:ascii="Times New Roman" w:hAnsi="Times New Roman" w:cs="Times New Roman"/>
        </w:rPr>
        <w:t>Core job characteristics:</w:t>
      </w:r>
    </w:p>
    <w:p w:rsidR="00172C63" w:rsidRDefault="00172C63" w:rsidP="00172C63">
      <w:pPr>
        <w:widowControl w:val="0"/>
        <w:numPr>
          <w:ilvl w:val="0"/>
          <w:numId w:val="97"/>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Skill variety</w:t>
      </w:r>
    </w:p>
    <w:p w:rsidR="00172C63" w:rsidRDefault="00172C63" w:rsidP="00172C63">
      <w:pPr>
        <w:widowControl w:val="0"/>
        <w:numPr>
          <w:ilvl w:val="0"/>
          <w:numId w:val="97"/>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Task Identity</w:t>
      </w:r>
    </w:p>
    <w:p w:rsidR="00172C63" w:rsidRDefault="00172C63" w:rsidP="00172C63">
      <w:pPr>
        <w:widowControl w:val="0"/>
        <w:numPr>
          <w:ilvl w:val="0"/>
          <w:numId w:val="97"/>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Task significance</w:t>
      </w:r>
    </w:p>
    <w:p w:rsidR="00172C63" w:rsidRDefault="00172C63" w:rsidP="00172C63">
      <w:pPr>
        <w:widowControl w:val="0"/>
        <w:numPr>
          <w:ilvl w:val="0"/>
          <w:numId w:val="97"/>
        </w:numPr>
        <w:tabs>
          <w:tab w:val="left" w:pos="20"/>
          <w:tab w:val="left" w:pos="380"/>
          <w:tab w:val="left" w:pos="720"/>
        </w:tabs>
        <w:autoSpaceDE w:val="0"/>
        <w:autoSpaceDN w:val="0"/>
        <w:adjustRightInd w:val="0"/>
        <w:spacing w:after="240"/>
        <w:ind w:left="1080" w:hanging="1080"/>
        <w:rPr>
          <w:rFonts w:ascii="Times New Roman" w:hAnsi="Times New Roman" w:cs="Times New Roman"/>
        </w:rPr>
      </w:pPr>
      <w:r>
        <w:rPr>
          <w:rFonts w:ascii="Times New Roman" w:hAnsi="Times New Roman" w:cs="Times New Roman"/>
        </w:rPr>
        <w:t>Autonomy</w:t>
      </w:r>
    </w:p>
    <w:p w:rsidR="00E53DCD" w:rsidRDefault="00172C63" w:rsidP="00172C63">
      <w:r>
        <w:rPr>
          <w:rFonts w:ascii="Times New Roman" w:hAnsi="Times New Roman" w:cs="Times New Roman"/>
        </w:rPr>
        <w:t>Feedback</w:t>
      </w:r>
    </w:p>
    <w:sectPr w:rsidR="00E53DCD" w:rsidSect="00A637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2D"/>
    <w:multiLevelType w:val="hybridMultilevel"/>
    <w:tmpl w:val="0000002D"/>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2E"/>
    <w:multiLevelType w:val="hybridMultilevel"/>
    <w:tmpl w:val="0000002E"/>
    <w:lvl w:ilvl="0" w:tplc="000011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2F"/>
    <w:multiLevelType w:val="hybridMultilevel"/>
    <w:tmpl w:val="0000002F"/>
    <w:lvl w:ilvl="0" w:tplc="000011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30"/>
    <w:multiLevelType w:val="hybridMultilevel"/>
    <w:tmpl w:val="00000030"/>
    <w:lvl w:ilvl="0" w:tplc="000012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0031"/>
    <w:multiLevelType w:val="hybridMultilevel"/>
    <w:tmpl w:val="00000031"/>
    <w:lvl w:ilvl="0" w:tplc="000012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32"/>
    <w:multiLevelType w:val="hybridMultilevel"/>
    <w:tmpl w:val="00000032"/>
    <w:lvl w:ilvl="0" w:tplc="000013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33"/>
    <w:multiLevelType w:val="hybridMultilevel"/>
    <w:tmpl w:val="00000033"/>
    <w:lvl w:ilvl="0" w:tplc="000013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34"/>
    <w:multiLevelType w:val="hybridMultilevel"/>
    <w:tmpl w:val="00000034"/>
    <w:lvl w:ilvl="0" w:tplc="000013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35"/>
    <w:multiLevelType w:val="hybridMultilevel"/>
    <w:tmpl w:val="00000035"/>
    <w:lvl w:ilvl="0" w:tplc="000014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36"/>
    <w:multiLevelType w:val="hybridMultilevel"/>
    <w:tmpl w:val="00000036"/>
    <w:lvl w:ilvl="0" w:tplc="000014B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37"/>
    <w:multiLevelType w:val="hybridMultilevel"/>
    <w:tmpl w:val="00000037"/>
    <w:lvl w:ilvl="0" w:tplc="000015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0038"/>
    <w:multiLevelType w:val="hybridMultilevel"/>
    <w:tmpl w:val="00000038"/>
    <w:lvl w:ilvl="0" w:tplc="0000157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0039"/>
    <w:multiLevelType w:val="hybridMultilevel"/>
    <w:tmpl w:val="00000039"/>
    <w:lvl w:ilvl="0" w:tplc="000015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003A"/>
    <w:multiLevelType w:val="hybridMultilevel"/>
    <w:tmpl w:val="0000003A"/>
    <w:lvl w:ilvl="0" w:tplc="000016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003B"/>
    <w:multiLevelType w:val="hybridMultilevel"/>
    <w:tmpl w:val="0000003B"/>
    <w:lvl w:ilvl="0" w:tplc="000016A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003C"/>
    <w:multiLevelType w:val="hybridMultilevel"/>
    <w:tmpl w:val="0000003C"/>
    <w:lvl w:ilvl="0" w:tplc="0000170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000003D"/>
    <w:multiLevelType w:val="hybridMultilevel"/>
    <w:tmpl w:val="0000003D"/>
    <w:lvl w:ilvl="0" w:tplc="0000177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0000003E"/>
    <w:multiLevelType w:val="hybridMultilevel"/>
    <w:tmpl w:val="0000003E"/>
    <w:lvl w:ilvl="0" w:tplc="000017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0000003F"/>
    <w:multiLevelType w:val="hybridMultilevel"/>
    <w:tmpl w:val="0000003F"/>
    <w:lvl w:ilvl="0" w:tplc="000018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00000040"/>
    <w:multiLevelType w:val="hybridMultilevel"/>
    <w:tmpl w:val="00000040"/>
    <w:lvl w:ilvl="0" w:tplc="0000189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00000041"/>
    <w:multiLevelType w:val="hybridMultilevel"/>
    <w:tmpl w:val="00000041"/>
    <w:lvl w:ilvl="0" w:tplc="000019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00000042"/>
    <w:multiLevelType w:val="hybridMultilevel"/>
    <w:tmpl w:val="00000042"/>
    <w:lvl w:ilvl="0" w:tplc="000019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00000043"/>
    <w:multiLevelType w:val="hybridMultilevel"/>
    <w:tmpl w:val="00000043"/>
    <w:lvl w:ilvl="0" w:tplc="000019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00000044"/>
    <w:multiLevelType w:val="hybridMultilevel"/>
    <w:tmpl w:val="00000044"/>
    <w:lvl w:ilvl="0" w:tplc="00001A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00000045"/>
    <w:multiLevelType w:val="hybridMultilevel"/>
    <w:tmpl w:val="00000045"/>
    <w:lvl w:ilvl="0" w:tplc="00001A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00000046"/>
    <w:multiLevelType w:val="hybridMultilevel"/>
    <w:tmpl w:val="00000046"/>
    <w:lvl w:ilvl="0" w:tplc="00001A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00000047"/>
    <w:multiLevelType w:val="hybridMultilevel"/>
    <w:tmpl w:val="00000047"/>
    <w:lvl w:ilvl="0" w:tplc="00001B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00000048"/>
    <w:multiLevelType w:val="hybridMultilevel"/>
    <w:tmpl w:val="00000048"/>
    <w:lvl w:ilvl="0" w:tplc="00001B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00000049"/>
    <w:multiLevelType w:val="hybridMultilevel"/>
    <w:tmpl w:val="00000049"/>
    <w:lvl w:ilvl="0" w:tplc="00001C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0000004A"/>
    <w:multiLevelType w:val="hybridMultilevel"/>
    <w:tmpl w:val="0000004A"/>
    <w:lvl w:ilvl="0" w:tplc="00001C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0000004B"/>
    <w:multiLevelType w:val="hybridMultilevel"/>
    <w:tmpl w:val="0000004B"/>
    <w:lvl w:ilvl="0" w:tplc="00001CE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nsid w:val="0000004C"/>
    <w:multiLevelType w:val="hybridMultilevel"/>
    <w:tmpl w:val="0000004C"/>
    <w:lvl w:ilvl="0" w:tplc="00001D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nsid w:val="0000004D"/>
    <w:multiLevelType w:val="hybridMultilevel"/>
    <w:tmpl w:val="0000004D"/>
    <w:lvl w:ilvl="0" w:tplc="00001D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0000004E"/>
    <w:multiLevelType w:val="hybridMultilevel"/>
    <w:tmpl w:val="0000004E"/>
    <w:lvl w:ilvl="0" w:tplc="00001E1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0000004F"/>
    <w:multiLevelType w:val="hybridMultilevel"/>
    <w:tmpl w:val="0000004F"/>
    <w:lvl w:ilvl="0" w:tplc="00001E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nsid w:val="00000050"/>
    <w:multiLevelType w:val="hybridMultilevel"/>
    <w:tmpl w:val="00000050"/>
    <w:lvl w:ilvl="0" w:tplc="00001E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00000051"/>
    <w:multiLevelType w:val="hybridMultilevel"/>
    <w:tmpl w:val="00000051"/>
    <w:lvl w:ilvl="0" w:tplc="00001F4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nsid w:val="00000052"/>
    <w:multiLevelType w:val="hybridMultilevel"/>
    <w:tmpl w:val="00000052"/>
    <w:lvl w:ilvl="0" w:tplc="00001F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00000053"/>
    <w:multiLevelType w:val="hybridMultilevel"/>
    <w:tmpl w:val="00000053"/>
    <w:lvl w:ilvl="0" w:tplc="000020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nsid w:val="00000054"/>
    <w:multiLevelType w:val="hybridMultilevel"/>
    <w:tmpl w:val="00000054"/>
    <w:lvl w:ilvl="0" w:tplc="000020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nsid w:val="00000055"/>
    <w:multiLevelType w:val="hybridMultilevel"/>
    <w:tmpl w:val="00000055"/>
    <w:lvl w:ilvl="0" w:tplc="000020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00000056"/>
    <w:multiLevelType w:val="hybridMultilevel"/>
    <w:tmpl w:val="00000056"/>
    <w:lvl w:ilvl="0" w:tplc="0000213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nsid w:val="00000057"/>
    <w:multiLevelType w:val="hybridMultilevel"/>
    <w:tmpl w:val="00000057"/>
    <w:lvl w:ilvl="0" w:tplc="000021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nsid w:val="00000058"/>
    <w:multiLevelType w:val="hybridMultilevel"/>
    <w:tmpl w:val="00000058"/>
    <w:lvl w:ilvl="0" w:tplc="000021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00000059"/>
    <w:multiLevelType w:val="hybridMultilevel"/>
    <w:tmpl w:val="00000059"/>
    <w:lvl w:ilvl="0" w:tplc="0000226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nsid w:val="0000005A"/>
    <w:multiLevelType w:val="hybridMultilevel"/>
    <w:tmpl w:val="0000005A"/>
    <w:lvl w:ilvl="0" w:tplc="000022C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nsid w:val="0000005B"/>
    <w:multiLevelType w:val="hybridMultilevel"/>
    <w:tmpl w:val="0000005B"/>
    <w:lvl w:ilvl="0" w:tplc="000023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0000005C"/>
    <w:multiLevelType w:val="hybridMultilevel"/>
    <w:tmpl w:val="0000005C"/>
    <w:lvl w:ilvl="0" w:tplc="000023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nsid w:val="0000005D"/>
    <w:multiLevelType w:val="hybridMultilevel"/>
    <w:tmpl w:val="0000005D"/>
    <w:lvl w:ilvl="0" w:tplc="000023F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nsid w:val="0000005E"/>
    <w:multiLevelType w:val="hybridMultilevel"/>
    <w:tmpl w:val="0000005E"/>
    <w:lvl w:ilvl="0" w:tplc="0000245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4">
    <w:nsid w:val="0000005F"/>
    <w:multiLevelType w:val="hybridMultilevel"/>
    <w:tmpl w:val="0000005F"/>
    <w:lvl w:ilvl="0" w:tplc="000024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00000060"/>
    <w:multiLevelType w:val="hybridMultilevel"/>
    <w:tmpl w:val="00000060"/>
    <w:lvl w:ilvl="0" w:tplc="0000251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nsid w:val="00000061"/>
    <w:multiLevelType w:val="hybridMultilevel"/>
    <w:tmpl w:val="00000061"/>
    <w:lvl w:ilvl="0" w:tplc="0000258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C63"/>
    <w:rsid w:val="00172C63"/>
    <w:rsid w:val="00A637E5"/>
    <w:rsid w:val="00E53D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1539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6887</Words>
  <Characters>39261</Characters>
  <Application>Microsoft Macintosh Word</Application>
  <DocSecurity>0</DocSecurity>
  <Lines>327</Lines>
  <Paragraphs>92</Paragraphs>
  <ScaleCrop>false</ScaleCrop>
  <Company/>
  <LinksUpToDate>false</LinksUpToDate>
  <CharactersWithSpaces>46056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Buffotot</dc:creator>
  <cp:keywords/>
  <dc:description/>
  <cp:lastModifiedBy>Samantha Buffotot</cp:lastModifiedBy>
  <cp:revision>1</cp:revision>
  <dcterms:created xsi:type="dcterms:W3CDTF">2015-04-14T01:23:00Z</dcterms:created>
  <dcterms:modified xsi:type="dcterms:W3CDTF">2015-04-14T01:24:00Z</dcterms:modified>
</cp:coreProperties>
</file>