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3F8D6C" w14:textId="77777777" w:rsidR="00995174" w:rsidRPr="00995174" w:rsidRDefault="00995174" w:rsidP="00995174">
      <w:pPr>
        <w:jc w:val="center"/>
        <w:rPr>
          <w:rFonts w:ascii="Arial" w:hAnsi="Arial" w:cs="Arial"/>
          <w:b/>
          <w:u w:val="single"/>
        </w:rPr>
      </w:pPr>
      <w:r w:rsidRPr="00995174">
        <w:rPr>
          <w:rFonts w:ascii="Arial" w:hAnsi="Arial" w:cs="Arial"/>
          <w:b/>
          <w:u w:val="single"/>
        </w:rPr>
        <w:t>The Many Faces of Harry Potter</w:t>
      </w:r>
    </w:p>
    <w:p w14:paraId="36D14CFD" w14:textId="77777777" w:rsidR="00995174" w:rsidRDefault="00995174" w:rsidP="00995174">
      <w:pPr>
        <w:rPr>
          <w:rFonts w:ascii="Arial" w:hAnsi="Arial" w:cs="Arial"/>
          <w:b/>
        </w:rPr>
      </w:pPr>
    </w:p>
    <w:p w14:paraId="3E660539" w14:textId="6FE71CB1" w:rsidR="00995174" w:rsidRDefault="00995174" w:rsidP="00995174">
      <w:pPr>
        <w:rPr>
          <w:rFonts w:ascii="Arial" w:hAnsi="Arial" w:cs="Arial"/>
          <w:b/>
        </w:rPr>
      </w:pPr>
      <w:r>
        <w:rPr>
          <w:rFonts w:ascii="Arial" w:hAnsi="Arial" w:cs="Arial"/>
          <w:b/>
        </w:rPr>
        <w:t xml:space="preserve">Week 1: Detective Fiction </w:t>
      </w:r>
    </w:p>
    <w:p w14:paraId="6AE33698" w14:textId="77777777" w:rsidR="00995174" w:rsidRPr="00995174" w:rsidRDefault="00995174" w:rsidP="00995174">
      <w:pPr>
        <w:rPr>
          <w:rFonts w:ascii="Arial" w:hAnsi="Arial" w:cs="Arial"/>
        </w:rPr>
      </w:pPr>
      <w:r w:rsidRPr="00995174">
        <w:rPr>
          <w:rFonts w:ascii="Arial" w:hAnsi="Arial" w:cs="Arial"/>
        </w:rPr>
        <w:t xml:space="preserve">1841-1844: Edgar Allen Poe’s mystery stories </w:t>
      </w:r>
    </w:p>
    <w:p w14:paraId="29B24BB9" w14:textId="77777777" w:rsidR="00995174" w:rsidRPr="00995174" w:rsidRDefault="00995174" w:rsidP="00995174">
      <w:pPr>
        <w:rPr>
          <w:rFonts w:ascii="Arial" w:hAnsi="Arial" w:cs="Arial"/>
        </w:rPr>
      </w:pPr>
      <w:r w:rsidRPr="00995174">
        <w:rPr>
          <w:rFonts w:ascii="Arial" w:hAnsi="Arial" w:cs="Arial"/>
        </w:rPr>
        <w:t xml:space="preserve">1868: </w:t>
      </w:r>
      <w:proofErr w:type="spellStart"/>
      <w:r w:rsidRPr="00995174">
        <w:rPr>
          <w:rFonts w:ascii="Arial" w:hAnsi="Arial" w:cs="Arial"/>
        </w:rPr>
        <w:t>Wilkie</w:t>
      </w:r>
      <w:proofErr w:type="spellEnd"/>
      <w:r w:rsidRPr="00995174">
        <w:rPr>
          <w:rFonts w:ascii="Arial" w:hAnsi="Arial" w:cs="Arial"/>
        </w:rPr>
        <w:t xml:space="preserve"> Collins, The Moonstone </w:t>
      </w:r>
      <w:r w:rsidRPr="00995174">
        <w:rPr>
          <w:rFonts w:ascii="Arial" w:hAnsi="Arial" w:cs="Arial"/>
        </w:rPr>
        <w:sym w:font="Wingdings" w:char="F0E0"/>
      </w:r>
      <w:r w:rsidRPr="00995174">
        <w:rPr>
          <w:rFonts w:ascii="Arial" w:hAnsi="Arial" w:cs="Arial"/>
        </w:rPr>
        <w:t xml:space="preserve"> first detective novel </w:t>
      </w:r>
    </w:p>
    <w:p w14:paraId="380FBE44" w14:textId="77777777" w:rsidR="00995174" w:rsidRPr="00995174" w:rsidRDefault="00995174" w:rsidP="00995174">
      <w:pPr>
        <w:rPr>
          <w:rFonts w:ascii="Arial" w:hAnsi="Arial" w:cs="Arial"/>
        </w:rPr>
      </w:pPr>
      <w:r w:rsidRPr="00995174">
        <w:rPr>
          <w:rFonts w:ascii="Arial" w:hAnsi="Arial" w:cs="Arial"/>
        </w:rPr>
        <w:t xml:space="preserve">1891-1905: Arthur Doyle, </w:t>
      </w:r>
      <w:proofErr w:type="gramStart"/>
      <w:r w:rsidRPr="00995174">
        <w:rPr>
          <w:rFonts w:ascii="Arial" w:hAnsi="Arial" w:cs="Arial"/>
        </w:rPr>
        <w:t>Sherlock Homes</w:t>
      </w:r>
      <w:proofErr w:type="gramEnd"/>
      <w:r w:rsidRPr="00995174">
        <w:rPr>
          <w:rFonts w:ascii="Arial" w:hAnsi="Arial" w:cs="Arial"/>
        </w:rPr>
        <w:t xml:space="preserve"> stories </w:t>
      </w:r>
    </w:p>
    <w:p w14:paraId="4F030A2C" w14:textId="77777777" w:rsidR="00995174" w:rsidRPr="00995174" w:rsidRDefault="00995174" w:rsidP="00995174">
      <w:pPr>
        <w:rPr>
          <w:rFonts w:ascii="Arial" w:hAnsi="Arial" w:cs="Arial"/>
        </w:rPr>
      </w:pPr>
    </w:p>
    <w:p w14:paraId="42AA2129"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Detective story has to feature a detective </w:t>
      </w:r>
      <w:r w:rsidRPr="00995174">
        <w:rPr>
          <w:rFonts w:ascii="Arial" w:hAnsi="Arial" w:cs="Arial"/>
        </w:rPr>
        <w:sym w:font="Wingdings" w:char="F0E0"/>
      </w:r>
      <w:r w:rsidRPr="00995174">
        <w:rPr>
          <w:rFonts w:ascii="Arial" w:hAnsi="Arial" w:cs="Arial"/>
        </w:rPr>
        <w:t xml:space="preserve"> not just crime</w:t>
      </w:r>
    </w:p>
    <w:p w14:paraId="13C7004F"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Private detective / who done it / specific crime / puzzles  </w:t>
      </w:r>
    </w:p>
    <w:p w14:paraId="54638514"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More to deal with crime than just someone to send people away </w:t>
      </w:r>
    </w:p>
    <w:p w14:paraId="08F53AD1"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The “elite criminals” require “elite investigators” </w:t>
      </w:r>
    </w:p>
    <w:p w14:paraId="42DE22A4" w14:textId="4F61071E" w:rsidR="00995174" w:rsidRPr="00995174" w:rsidRDefault="008F250C" w:rsidP="00995174">
      <w:pPr>
        <w:pStyle w:val="ListParagraph"/>
        <w:numPr>
          <w:ilvl w:val="0"/>
          <w:numId w:val="27"/>
        </w:numPr>
        <w:rPr>
          <w:rFonts w:ascii="Arial" w:hAnsi="Arial" w:cs="Arial"/>
        </w:rPr>
      </w:pPr>
      <w:r>
        <w:rPr>
          <w:rFonts w:ascii="Arial" w:hAnsi="Arial" w:cs="Arial"/>
        </w:rPr>
        <w:t>Harry Potter as</w:t>
      </w:r>
      <w:r w:rsidR="00995174" w:rsidRPr="00995174">
        <w:rPr>
          <w:rFonts w:ascii="Arial" w:hAnsi="Arial" w:cs="Arial"/>
        </w:rPr>
        <w:t xml:space="preserve"> detective fiction </w:t>
      </w:r>
    </w:p>
    <w:p w14:paraId="5EE3C8B0"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Not elite investigator </w:t>
      </w:r>
      <w:r w:rsidRPr="00995174">
        <w:rPr>
          <w:rFonts w:ascii="Arial" w:hAnsi="Arial" w:cs="Arial"/>
        </w:rPr>
        <w:sym w:font="Wingdings" w:char="F0E0"/>
      </w:r>
      <w:r w:rsidRPr="00995174">
        <w:rPr>
          <w:rFonts w:ascii="Arial" w:hAnsi="Arial" w:cs="Arial"/>
        </w:rPr>
        <w:t xml:space="preserve"> children </w:t>
      </w:r>
    </w:p>
    <w:p w14:paraId="63970358" w14:textId="77777777" w:rsidR="00995174" w:rsidRPr="00995174" w:rsidRDefault="00995174" w:rsidP="00995174">
      <w:pPr>
        <w:pStyle w:val="ListParagraph"/>
        <w:numPr>
          <w:ilvl w:val="2"/>
          <w:numId w:val="27"/>
        </w:numPr>
        <w:rPr>
          <w:rFonts w:ascii="Arial" w:hAnsi="Arial" w:cs="Arial"/>
        </w:rPr>
      </w:pPr>
      <w:r w:rsidRPr="00995174">
        <w:rPr>
          <w:rFonts w:ascii="Arial" w:hAnsi="Arial" w:cs="Arial"/>
        </w:rPr>
        <w:t>Attempting to solve mysteries that adult’s know the answers to</w:t>
      </w:r>
    </w:p>
    <w:p w14:paraId="33682707"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At first just curious about what they aren’t being told </w:t>
      </w:r>
    </w:p>
    <w:p w14:paraId="3DAE0C23"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A series of events leading up to the end events </w:t>
      </w:r>
    </w:p>
    <w:p w14:paraId="59147753"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Big mystery: who broke into </w:t>
      </w:r>
      <w:proofErr w:type="spellStart"/>
      <w:r w:rsidRPr="00995174">
        <w:rPr>
          <w:rFonts w:ascii="Arial" w:hAnsi="Arial" w:cs="Arial"/>
        </w:rPr>
        <w:t>Gringott’s</w:t>
      </w:r>
      <w:proofErr w:type="spellEnd"/>
      <w:r w:rsidRPr="00995174">
        <w:rPr>
          <w:rFonts w:ascii="Arial" w:hAnsi="Arial" w:cs="Arial"/>
        </w:rPr>
        <w:t xml:space="preserve"> </w:t>
      </w:r>
    </w:p>
    <w:p w14:paraId="0132987A"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It's appealing to Harry emotionally that </w:t>
      </w:r>
      <w:proofErr w:type="spellStart"/>
      <w:r w:rsidRPr="00995174">
        <w:rPr>
          <w:rFonts w:ascii="Arial" w:hAnsi="Arial" w:cs="Arial"/>
        </w:rPr>
        <w:t>Snape</w:t>
      </w:r>
      <w:proofErr w:type="spellEnd"/>
      <w:r w:rsidRPr="00995174">
        <w:rPr>
          <w:rFonts w:ascii="Arial" w:hAnsi="Arial" w:cs="Arial"/>
        </w:rPr>
        <w:t xml:space="preserve"> is bad </w:t>
      </w:r>
    </w:p>
    <w:p w14:paraId="0D103453" w14:textId="77777777" w:rsidR="00995174" w:rsidRPr="00995174" w:rsidRDefault="00995174" w:rsidP="00995174">
      <w:pPr>
        <w:pStyle w:val="ListParagraph"/>
        <w:numPr>
          <w:ilvl w:val="2"/>
          <w:numId w:val="27"/>
        </w:numPr>
        <w:rPr>
          <w:rFonts w:ascii="Arial" w:hAnsi="Arial" w:cs="Arial"/>
        </w:rPr>
      </w:pPr>
      <w:r w:rsidRPr="00995174">
        <w:rPr>
          <w:rFonts w:ascii="Arial" w:hAnsi="Arial" w:cs="Arial"/>
        </w:rPr>
        <w:t xml:space="preserve">It's never the “obvious” bad guy in detective fiction </w:t>
      </w:r>
    </w:p>
    <w:p w14:paraId="41B409E1" w14:textId="77777777" w:rsidR="00995174" w:rsidRPr="00995174" w:rsidRDefault="00995174" w:rsidP="00995174">
      <w:pPr>
        <w:pStyle w:val="ListParagraph"/>
        <w:numPr>
          <w:ilvl w:val="2"/>
          <w:numId w:val="27"/>
        </w:numPr>
        <w:rPr>
          <w:rFonts w:ascii="Arial" w:hAnsi="Arial" w:cs="Arial"/>
        </w:rPr>
      </w:pPr>
      <w:r w:rsidRPr="00995174">
        <w:rPr>
          <w:rFonts w:ascii="Arial" w:hAnsi="Arial" w:cs="Arial"/>
        </w:rPr>
        <w:t xml:space="preserve">BUT we don’t know that this is detective fiction </w:t>
      </w:r>
    </w:p>
    <w:p w14:paraId="32EBC4C8" w14:textId="77777777" w:rsidR="00995174" w:rsidRPr="00995174" w:rsidRDefault="00995174" w:rsidP="00995174">
      <w:pPr>
        <w:pStyle w:val="ListParagraph"/>
        <w:numPr>
          <w:ilvl w:val="2"/>
          <w:numId w:val="27"/>
        </w:numPr>
        <w:rPr>
          <w:rFonts w:ascii="Arial" w:hAnsi="Arial" w:cs="Arial"/>
        </w:rPr>
      </w:pPr>
      <w:r w:rsidRPr="00995174">
        <w:rPr>
          <w:rFonts w:ascii="Arial" w:hAnsi="Arial" w:cs="Arial"/>
        </w:rPr>
        <w:t xml:space="preserve">Is this the kind of story that has an obvious villain? </w:t>
      </w:r>
    </w:p>
    <w:p w14:paraId="19E90C1E"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Successful stories: there are hints that elude to the real criminal</w:t>
      </w:r>
    </w:p>
    <w:p w14:paraId="1C829E1D" w14:textId="77777777" w:rsidR="00995174" w:rsidRPr="00995174" w:rsidRDefault="00995174" w:rsidP="00995174">
      <w:pPr>
        <w:pStyle w:val="ListParagraph"/>
        <w:numPr>
          <w:ilvl w:val="2"/>
          <w:numId w:val="27"/>
        </w:numPr>
        <w:rPr>
          <w:rFonts w:ascii="Arial" w:hAnsi="Arial" w:cs="Arial"/>
        </w:rPr>
      </w:pPr>
      <w:r w:rsidRPr="00995174">
        <w:rPr>
          <w:rFonts w:ascii="Arial" w:hAnsi="Arial" w:cs="Arial"/>
        </w:rPr>
        <w:t xml:space="preserve">Detective fiction is a game – author conceals the clues and reader finds them </w:t>
      </w:r>
    </w:p>
    <w:p w14:paraId="59F86F63"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Multiple genres working together = mystery hasn’t yet developed when </w:t>
      </w:r>
      <w:proofErr w:type="spellStart"/>
      <w:r w:rsidRPr="00995174">
        <w:rPr>
          <w:rFonts w:ascii="Arial" w:hAnsi="Arial" w:cs="Arial"/>
        </w:rPr>
        <w:t>Quirrel</w:t>
      </w:r>
      <w:proofErr w:type="spellEnd"/>
      <w:r w:rsidRPr="00995174">
        <w:rPr>
          <w:rFonts w:ascii="Arial" w:hAnsi="Arial" w:cs="Arial"/>
        </w:rPr>
        <w:t xml:space="preserve"> is introduced </w:t>
      </w:r>
    </w:p>
    <w:p w14:paraId="2AD6134A" w14:textId="77777777" w:rsidR="00995174" w:rsidRPr="00995174" w:rsidRDefault="00995174" w:rsidP="00995174">
      <w:pPr>
        <w:pStyle w:val="ListParagraph"/>
        <w:numPr>
          <w:ilvl w:val="2"/>
          <w:numId w:val="27"/>
        </w:numPr>
        <w:rPr>
          <w:rFonts w:ascii="Arial" w:hAnsi="Arial" w:cs="Arial"/>
        </w:rPr>
      </w:pPr>
      <w:r w:rsidRPr="00995174">
        <w:rPr>
          <w:rFonts w:ascii="Arial" w:hAnsi="Arial" w:cs="Arial"/>
        </w:rPr>
        <w:t xml:space="preserve">Which rules is Rowling playing by? </w:t>
      </w:r>
    </w:p>
    <w:p w14:paraId="71AECE0E"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Enhanced senses – symbol of the magnifying glass </w:t>
      </w:r>
    </w:p>
    <w:p w14:paraId="5A23D690"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Stereotypes of a detective </w:t>
      </w:r>
    </w:p>
    <w:p w14:paraId="2BEB264F"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Careful and logical analysis </w:t>
      </w:r>
    </w:p>
    <w:p w14:paraId="77296FED"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“The most perfect reasoning machine” Watson on Sherlock Homes </w:t>
      </w:r>
    </w:p>
    <w:p w14:paraId="0BB7BF07"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The true detective is someone who is not blinded by emotion </w:t>
      </w:r>
    </w:p>
    <w:p w14:paraId="232820A0" w14:textId="77777777" w:rsidR="00995174" w:rsidRPr="00995174" w:rsidRDefault="00995174" w:rsidP="00995174">
      <w:pPr>
        <w:pStyle w:val="ListParagraph"/>
        <w:numPr>
          <w:ilvl w:val="2"/>
          <w:numId w:val="27"/>
        </w:numPr>
        <w:rPr>
          <w:rFonts w:ascii="Arial" w:hAnsi="Arial" w:cs="Arial"/>
        </w:rPr>
      </w:pPr>
      <w:r w:rsidRPr="00995174">
        <w:rPr>
          <w:rFonts w:ascii="Arial" w:hAnsi="Arial" w:cs="Arial"/>
        </w:rPr>
        <w:t xml:space="preserve">Harry is not a reliable source </w:t>
      </w:r>
      <w:r w:rsidRPr="00995174">
        <w:rPr>
          <w:rFonts w:ascii="Arial" w:hAnsi="Arial" w:cs="Arial"/>
        </w:rPr>
        <w:sym w:font="Wingdings" w:char="F0E0"/>
      </w:r>
      <w:r w:rsidRPr="00995174">
        <w:rPr>
          <w:rFonts w:ascii="Arial" w:hAnsi="Arial" w:cs="Arial"/>
        </w:rPr>
        <w:t xml:space="preserve"> want’s </w:t>
      </w:r>
      <w:proofErr w:type="spellStart"/>
      <w:r w:rsidRPr="00995174">
        <w:rPr>
          <w:rFonts w:ascii="Arial" w:hAnsi="Arial" w:cs="Arial"/>
        </w:rPr>
        <w:t>Snape</w:t>
      </w:r>
      <w:proofErr w:type="spellEnd"/>
      <w:r w:rsidRPr="00995174">
        <w:rPr>
          <w:rFonts w:ascii="Arial" w:hAnsi="Arial" w:cs="Arial"/>
        </w:rPr>
        <w:t xml:space="preserve"> to be guilty </w:t>
      </w:r>
    </w:p>
    <w:p w14:paraId="55784CA0"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Independent – doesn’t rely on others </w:t>
      </w:r>
    </w:p>
    <w:p w14:paraId="0320804D"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Not actually from Harry’s perceptive: but narrator is closely linked to Harry </w:t>
      </w:r>
    </w:p>
    <w:p w14:paraId="10E6CC36"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We see the story’s mostly from a perspective similar to Harry’s </w:t>
      </w:r>
    </w:p>
    <w:p w14:paraId="0134FCFA"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Harry relies on Hermione and Ron in uncovering mystery </w:t>
      </w:r>
    </w:p>
    <w:p w14:paraId="2A041AE0" w14:textId="181CCDC3" w:rsidR="007E042C" w:rsidRPr="008C3EEC" w:rsidRDefault="007E042C" w:rsidP="00995174">
      <w:pPr>
        <w:pStyle w:val="ListParagraph"/>
        <w:numPr>
          <w:ilvl w:val="1"/>
          <w:numId w:val="27"/>
        </w:numPr>
        <w:rPr>
          <w:rFonts w:ascii="Arial" w:hAnsi="Arial" w:cs="Arial"/>
          <w:b/>
        </w:rPr>
      </w:pPr>
      <w:r w:rsidRPr="008C3EEC">
        <w:rPr>
          <w:rFonts w:ascii="Arial" w:hAnsi="Arial" w:cs="Arial"/>
          <w:b/>
        </w:rPr>
        <w:t xml:space="preserve">What are Hermione’s strengths and weaknesses as a detective – and how does she compare to </w:t>
      </w:r>
      <w:proofErr w:type="spellStart"/>
      <w:r w:rsidRPr="008C3EEC">
        <w:rPr>
          <w:rFonts w:ascii="Arial" w:hAnsi="Arial" w:cs="Arial"/>
          <w:b/>
        </w:rPr>
        <w:t>Dupin</w:t>
      </w:r>
      <w:proofErr w:type="spellEnd"/>
      <w:r w:rsidRPr="008C3EEC">
        <w:rPr>
          <w:rFonts w:ascii="Arial" w:hAnsi="Arial" w:cs="Arial"/>
          <w:b/>
        </w:rPr>
        <w:t xml:space="preserve"> and Sherlock Holmes?</w:t>
      </w:r>
    </w:p>
    <w:p w14:paraId="68D9C6A1"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Hermione most closely links to a “real detective” </w:t>
      </w:r>
    </w:p>
    <w:p w14:paraId="05A5F718"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She’s a showoff </w:t>
      </w:r>
      <w:r w:rsidRPr="00995174">
        <w:rPr>
          <w:rFonts w:ascii="Arial" w:hAnsi="Arial" w:cs="Arial"/>
        </w:rPr>
        <w:sym w:font="Wingdings" w:char="F0E0"/>
      </w:r>
      <w:r w:rsidRPr="00995174">
        <w:rPr>
          <w:rFonts w:ascii="Arial" w:hAnsi="Arial" w:cs="Arial"/>
        </w:rPr>
        <w:t xml:space="preserve"> notices small details </w:t>
      </w:r>
      <w:r w:rsidRPr="00995174">
        <w:rPr>
          <w:rFonts w:ascii="Arial" w:hAnsi="Arial" w:cs="Arial"/>
        </w:rPr>
        <w:sym w:font="Wingdings" w:char="F0E0"/>
      </w:r>
      <w:r w:rsidRPr="00995174">
        <w:rPr>
          <w:rFonts w:ascii="Arial" w:hAnsi="Arial" w:cs="Arial"/>
        </w:rPr>
        <w:t xml:space="preserve"> sees things others overlook </w:t>
      </w:r>
    </w:p>
    <w:p w14:paraId="4B05022D" w14:textId="77777777" w:rsidR="00995174" w:rsidRPr="00995174" w:rsidRDefault="00995174" w:rsidP="00995174">
      <w:pPr>
        <w:pStyle w:val="ListParagraph"/>
        <w:numPr>
          <w:ilvl w:val="2"/>
          <w:numId w:val="27"/>
        </w:numPr>
        <w:rPr>
          <w:rFonts w:ascii="Arial" w:hAnsi="Arial" w:cs="Arial"/>
        </w:rPr>
      </w:pPr>
      <w:r w:rsidRPr="00995174">
        <w:rPr>
          <w:rFonts w:ascii="Arial" w:hAnsi="Arial" w:cs="Arial"/>
        </w:rPr>
        <w:t xml:space="preserve">Trap door under Fluffy </w:t>
      </w:r>
    </w:p>
    <w:p w14:paraId="1A314381"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Symbol of the pipe and the “armchair” detective </w:t>
      </w:r>
    </w:p>
    <w:p w14:paraId="6EF76674"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Doesn’t need to investigate the crime scene </w:t>
      </w:r>
    </w:p>
    <w:p w14:paraId="242271FE"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lastRenderedPageBreak/>
        <w:t xml:space="preserve">Analyzing the crime and coming to the solution </w:t>
      </w:r>
      <w:r w:rsidRPr="00995174">
        <w:rPr>
          <w:rFonts w:ascii="Arial" w:hAnsi="Arial" w:cs="Arial"/>
        </w:rPr>
        <w:sym w:font="Wingdings" w:char="F0E0"/>
      </w:r>
      <w:r w:rsidRPr="00995174">
        <w:rPr>
          <w:rFonts w:ascii="Arial" w:hAnsi="Arial" w:cs="Arial"/>
        </w:rPr>
        <w:t xml:space="preserve"> mimicking what the reader can do </w:t>
      </w:r>
    </w:p>
    <w:p w14:paraId="27D36791" w14:textId="77777777" w:rsidR="00AF2993" w:rsidRDefault="00995174" w:rsidP="00995174">
      <w:pPr>
        <w:pStyle w:val="ListParagraph"/>
        <w:numPr>
          <w:ilvl w:val="0"/>
          <w:numId w:val="27"/>
        </w:numPr>
        <w:rPr>
          <w:rFonts w:ascii="Arial" w:hAnsi="Arial" w:cs="Arial"/>
        </w:rPr>
      </w:pPr>
      <w:r w:rsidRPr="00995174">
        <w:rPr>
          <w:rFonts w:ascii="Arial" w:hAnsi="Arial" w:cs="Arial"/>
        </w:rPr>
        <w:t xml:space="preserve">Poe’s definition of the pleasure of analysis = disentangling the mystery </w:t>
      </w:r>
    </w:p>
    <w:p w14:paraId="61FB7BAB" w14:textId="7438F087" w:rsidR="00995174" w:rsidRPr="00AF2993" w:rsidRDefault="00995174" w:rsidP="00AF2993">
      <w:pPr>
        <w:ind w:left="360"/>
        <w:rPr>
          <w:rFonts w:ascii="Arial" w:hAnsi="Arial" w:cs="Arial"/>
        </w:rPr>
      </w:pPr>
      <w:r w:rsidRPr="00AF2993">
        <w:rPr>
          <w:rFonts w:ascii="Arial" w:hAnsi="Arial" w:cs="Arial"/>
          <w:u w:val="single"/>
        </w:rPr>
        <w:t xml:space="preserve">The Purloined Letter </w:t>
      </w:r>
    </w:p>
    <w:p w14:paraId="07C440DE" w14:textId="77777777" w:rsidR="00995174" w:rsidRPr="00995174" w:rsidRDefault="00995174" w:rsidP="00995174">
      <w:pPr>
        <w:rPr>
          <w:rFonts w:ascii="Arial" w:hAnsi="Arial" w:cs="Arial"/>
        </w:rPr>
      </w:pPr>
    </w:p>
    <w:p w14:paraId="0EF92DCA"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The rivalry between criminal and detective AND the rivalry between the police and the private detective </w:t>
      </w:r>
    </w:p>
    <w:p w14:paraId="085E4726"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 xml:space="preserve">D— vs. </w:t>
      </w:r>
      <w:proofErr w:type="spellStart"/>
      <w:r w:rsidRPr="00995174">
        <w:rPr>
          <w:rFonts w:ascii="Arial" w:hAnsi="Arial" w:cs="Arial"/>
        </w:rPr>
        <w:t>Dupin</w:t>
      </w:r>
      <w:proofErr w:type="spellEnd"/>
      <w:r w:rsidRPr="00995174">
        <w:rPr>
          <w:rFonts w:ascii="Arial" w:hAnsi="Arial" w:cs="Arial"/>
        </w:rPr>
        <w:t xml:space="preserve"> vs. Prefect of Police </w:t>
      </w:r>
    </w:p>
    <w:p w14:paraId="23DC2917"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Epistemology: where knowledge comes from / method of investigation </w:t>
      </w:r>
    </w:p>
    <w:p w14:paraId="5021183E" w14:textId="081352F7" w:rsidR="00995174" w:rsidRPr="00995174" w:rsidRDefault="0096495B" w:rsidP="00995174">
      <w:pPr>
        <w:pStyle w:val="ListParagraph"/>
        <w:numPr>
          <w:ilvl w:val="0"/>
          <w:numId w:val="27"/>
        </w:numPr>
        <w:rPr>
          <w:rFonts w:ascii="Arial" w:hAnsi="Arial" w:cs="Arial"/>
        </w:rPr>
      </w:pPr>
      <w:proofErr w:type="spellStart"/>
      <w:r>
        <w:rPr>
          <w:rFonts w:ascii="Arial" w:hAnsi="Arial" w:cs="Arial"/>
        </w:rPr>
        <w:t>Du</w:t>
      </w:r>
      <w:r w:rsidR="00995174" w:rsidRPr="00995174">
        <w:rPr>
          <w:rFonts w:ascii="Arial" w:hAnsi="Arial" w:cs="Arial"/>
        </w:rPr>
        <w:t>pin</w:t>
      </w:r>
      <w:proofErr w:type="spellEnd"/>
      <w:r w:rsidR="00995174" w:rsidRPr="00995174">
        <w:rPr>
          <w:rFonts w:ascii="Arial" w:hAnsi="Arial" w:cs="Arial"/>
        </w:rPr>
        <w:t xml:space="preserve"> (armchair detective) </w:t>
      </w:r>
      <w:r w:rsidR="00995174" w:rsidRPr="00995174">
        <w:rPr>
          <w:rFonts w:ascii="Arial" w:hAnsi="Arial" w:cs="Arial"/>
        </w:rPr>
        <w:sym w:font="Wingdings" w:char="F0E0"/>
      </w:r>
      <w:r w:rsidR="00995174" w:rsidRPr="00995174">
        <w:rPr>
          <w:rFonts w:ascii="Arial" w:hAnsi="Arial" w:cs="Arial"/>
        </w:rPr>
        <w:t xml:space="preserve"> empathy </w:t>
      </w:r>
      <w:r w:rsidR="00995174" w:rsidRPr="00995174">
        <w:rPr>
          <w:rFonts w:ascii="Arial" w:hAnsi="Arial" w:cs="Arial"/>
        </w:rPr>
        <w:sym w:font="Wingdings" w:char="F0E0"/>
      </w:r>
      <w:r w:rsidR="00995174" w:rsidRPr="00995174">
        <w:rPr>
          <w:rFonts w:ascii="Arial" w:hAnsi="Arial" w:cs="Arial"/>
        </w:rPr>
        <w:t xml:space="preserve"> perspective taking </w:t>
      </w:r>
      <w:r w:rsidR="00995174" w:rsidRPr="00995174">
        <w:rPr>
          <w:rFonts w:ascii="Arial" w:hAnsi="Arial" w:cs="Arial"/>
        </w:rPr>
        <w:sym w:font="Wingdings" w:char="F0E0"/>
      </w:r>
      <w:r w:rsidR="00995174" w:rsidRPr="00995174">
        <w:rPr>
          <w:rFonts w:ascii="Arial" w:hAnsi="Arial" w:cs="Arial"/>
        </w:rPr>
        <w:t xml:space="preserve"> psychological</w:t>
      </w:r>
    </w:p>
    <w:p w14:paraId="20ABE7E7"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Poet and mathematician</w:t>
      </w:r>
    </w:p>
    <w:p w14:paraId="7DEC598A" w14:textId="77777777" w:rsidR="00995174" w:rsidRPr="00995174" w:rsidRDefault="00995174" w:rsidP="00995174">
      <w:pPr>
        <w:pStyle w:val="ListParagraph"/>
        <w:numPr>
          <w:ilvl w:val="2"/>
          <w:numId w:val="27"/>
        </w:numPr>
        <w:rPr>
          <w:rFonts w:ascii="Arial" w:hAnsi="Arial" w:cs="Arial"/>
        </w:rPr>
      </w:pPr>
      <w:r w:rsidRPr="00995174">
        <w:rPr>
          <w:rFonts w:ascii="Arial" w:hAnsi="Arial" w:cs="Arial"/>
        </w:rPr>
        <w:t xml:space="preserve">Poetry perceived as foolishness  </w:t>
      </w:r>
    </w:p>
    <w:p w14:paraId="6F33EE0E" w14:textId="77777777" w:rsidR="00995174" w:rsidRPr="00995174" w:rsidRDefault="00995174" w:rsidP="00995174">
      <w:pPr>
        <w:pStyle w:val="ListParagraph"/>
        <w:numPr>
          <w:ilvl w:val="2"/>
          <w:numId w:val="27"/>
        </w:numPr>
        <w:rPr>
          <w:rFonts w:ascii="Arial" w:hAnsi="Arial" w:cs="Arial"/>
        </w:rPr>
      </w:pPr>
      <w:r w:rsidRPr="00995174">
        <w:rPr>
          <w:rFonts w:ascii="Arial" w:hAnsi="Arial" w:cs="Arial"/>
        </w:rPr>
        <w:t xml:space="preserve">Have to be able to use both finds of reasoning to solve mystery </w:t>
      </w:r>
    </w:p>
    <w:p w14:paraId="364070B8"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Prefect of Police (magnifying glass) </w:t>
      </w:r>
      <w:r w:rsidRPr="00995174">
        <w:rPr>
          <w:rFonts w:ascii="Arial" w:hAnsi="Arial" w:cs="Arial"/>
        </w:rPr>
        <w:sym w:font="Wingdings" w:char="F0E0"/>
      </w:r>
      <w:r w:rsidRPr="00995174">
        <w:rPr>
          <w:rFonts w:ascii="Arial" w:hAnsi="Arial" w:cs="Arial"/>
        </w:rPr>
        <w:t xml:space="preserve"> visual information </w:t>
      </w:r>
      <w:r w:rsidRPr="00995174">
        <w:rPr>
          <w:rFonts w:ascii="Arial" w:hAnsi="Arial" w:cs="Arial"/>
        </w:rPr>
        <w:sym w:font="Wingdings" w:char="F0E0"/>
      </w:r>
      <w:r w:rsidRPr="00995174">
        <w:rPr>
          <w:rFonts w:ascii="Arial" w:hAnsi="Arial" w:cs="Arial"/>
        </w:rPr>
        <w:t xml:space="preserve"> mathematics and technology (relies on his gadgets) </w:t>
      </w:r>
      <w:r w:rsidRPr="00995174">
        <w:rPr>
          <w:rFonts w:ascii="Arial" w:hAnsi="Arial" w:cs="Arial"/>
        </w:rPr>
        <w:sym w:font="Wingdings" w:char="F0E0"/>
      </w:r>
      <w:r w:rsidRPr="00995174">
        <w:rPr>
          <w:rFonts w:ascii="Arial" w:hAnsi="Arial" w:cs="Arial"/>
        </w:rPr>
        <w:t xml:space="preserve"> empirical evidence (using his senses) </w:t>
      </w:r>
    </w:p>
    <w:p w14:paraId="61311065"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Intuition and imagination vs. fact and evidence </w:t>
      </w:r>
    </w:p>
    <w:p w14:paraId="324ECC75" w14:textId="77777777" w:rsidR="00995174" w:rsidRPr="00995174" w:rsidRDefault="00995174" w:rsidP="00995174">
      <w:pPr>
        <w:pStyle w:val="ListParagraph"/>
        <w:numPr>
          <w:ilvl w:val="0"/>
          <w:numId w:val="27"/>
        </w:numPr>
        <w:rPr>
          <w:rFonts w:ascii="Arial" w:hAnsi="Arial" w:cs="Arial"/>
        </w:rPr>
      </w:pPr>
      <w:r w:rsidRPr="00995174">
        <w:rPr>
          <w:rFonts w:ascii="Arial" w:hAnsi="Arial" w:cs="Arial"/>
        </w:rPr>
        <w:t xml:space="preserve">Recognition is seeing PLUS something else </w:t>
      </w:r>
    </w:p>
    <w:p w14:paraId="14066F36" w14:textId="77777777" w:rsidR="00995174" w:rsidRPr="00995174" w:rsidRDefault="00995174" w:rsidP="00995174">
      <w:pPr>
        <w:pStyle w:val="ListParagraph"/>
        <w:numPr>
          <w:ilvl w:val="1"/>
          <w:numId w:val="27"/>
        </w:numPr>
        <w:rPr>
          <w:rFonts w:ascii="Arial" w:hAnsi="Arial" w:cs="Arial"/>
        </w:rPr>
      </w:pPr>
      <w:r w:rsidRPr="00995174">
        <w:rPr>
          <w:rFonts w:ascii="Arial" w:hAnsi="Arial" w:cs="Arial"/>
        </w:rPr>
        <w:t>Mental construct: Prefect is looking for something that’s hidden</w:t>
      </w:r>
    </w:p>
    <w:p w14:paraId="55E521C3" w14:textId="77777777" w:rsidR="00995174" w:rsidRPr="00995174" w:rsidRDefault="00995174" w:rsidP="00995174">
      <w:pPr>
        <w:pStyle w:val="ListParagraph"/>
        <w:numPr>
          <w:ilvl w:val="2"/>
          <w:numId w:val="27"/>
        </w:numPr>
        <w:rPr>
          <w:rFonts w:ascii="Arial" w:hAnsi="Arial" w:cs="Arial"/>
        </w:rPr>
      </w:pPr>
      <w:r w:rsidRPr="00995174">
        <w:rPr>
          <w:rFonts w:ascii="Arial" w:hAnsi="Arial" w:cs="Arial"/>
        </w:rPr>
        <w:t xml:space="preserve">What he “expects” to see </w:t>
      </w:r>
    </w:p>
    <w:p w14:paraId="75532A5B" w14:textId="77777777" w:rsidR="00995174" w:rsidRPr="00995174" w:rsidRDefault="00995174" w:rsidP="00995174">
      <w:pPr>
        <w:rPr>
          <w:rFonts w:ascii="Arial" w:hAnsi="Arial" w:cs="Arial"/>
          <w:u w:val="single"/>
        </w:rPr>
      </w:pPr>
      <w:r w:rsidRPr="00995174">
        <w:rPr>
          <w:rFonts w:ascii="Arial" w:hAnsi="Arial" w:cs="Arial"/>
          <w:u w:val="single"/>
        </w:rPr>
        <w:t>Philosopher’s Stone</w:t>
      </w:r>
    </w:p>
    <w:p w14:paraId="128CEC02" w14:textId="77777777" w:rsidR="00995174" w:rsidRPr="00995174" w:rsidRDefault="00995174" w:rsidP="00995174">
      <w:pPr>
        <w:rPr>
          <w:rFonts w:ascii="Arial" w:hAnsi="Arial" w:cs="Arial"/>
        </w:rPr>
      </w:pPr>
    </w:p>
    <w:p w14:paraId="4346C173" w14:textId="77777777" w:rsidR="00995174" w:rsidRPr="00995174" w:rsidRDefault="00995174" w:rsidP="00995174">
      <w:pPr>
        <w:pStyle w:val="ListParagraph"/>
        <w:numPr>
          <w:ilvl w:val="0"/>
          <w:numId w:val="28"/>
        </w:numPr>
        <w:rPr>
          <w:rFonts w:ascii="Arial" w:hAnsi="Arial" w:cs="Arial"/>
        </w:rPr>
      </w:pPr>
      <w:r w:rsidRPr="00995174">
        <w:rPr>
          <w:rFonts w:ascii="Arial" w:hAnsi="Arial" w:cs="Arial"/>
        </w:rPr>
        <w:t xml:space="preserve">The kids looks past the elegances and human elements of their “evidence” </w:t>
      </w:r>
    </w:p>
    <w:p w14:paraId="0C781F83" w14:textId="77777777" w:rsidR="00995174" w:rsidRPr="00995174" w:rsidRDefault="00995174" w:rsidP="00995174">
      <w:pPr>
        <w:pStyle w:val="ListParagraph"/>
        <w:numPr>
          <w:ilvl w:val="0"/>
          <w:numId w:val="28"/>
        </w:numPr>
        <w:rPr>
          <w:rFonts w:ascii="Arial" w:hAnsi="Arial" w:cs="Arial"/>
        </w:rPr>
      </w:pPr>
      <w:r w:rsidRPr="00995174">
        <w:rPr>
          <w:rFonts w:ascii="Arial" w:hAnsi="Arial" w:cs="Arial"/>
        </w:rPr>
        <w:t xml:space="preserve">Harry and Hermione: both are “magnifying” detectives </w:t>
      </w:r>
    </w:p>
    <w:p w14:paraId="775DAA0C" w14:textId="77777777" w:rsidR="00995174" w:rsidRPr="00995174" w:rsidRDefault="00995174" w:rsidP="00995174">
      <w:pPr>
        <w:pStyle w:val="ListParagraph"/>
        <w:numPr>
          <w:ilvl w:val="1"/>
          <w:numId w:val="28"/>
        </w:numPr>
        <w:rPr>
          <w:rFonts w:ascii="Arial" w:hAnsi="Arial" w:cs="Arial"/>
        </w:rPr>
      </w:pPr>
      <w:r w:rsidRPr="00995174">
        <w:rPr>
          <w:rFonts w:ascii="Arial" w:hAnsi="Arial" w:cs="Arial"/>
        </w:rPr>
        <w:t xml:space="preserve">Rely on fact, not intuition </w:t>
      </w:r>
    </w:p>
    <w:p w14:paraId="5F5176CF" w14:textId="77777777" w:rsidR="00995174" w:rsidRPr="00995174" w:rsidRDefault="00995174" w:rsidP="00995174">
      <w:pPr>
        <w:pStyle w:val="ListParagraph"/>
        <w:numPr>
          <w:ilvl w:val="0"/>
          <w:numId w:val="28"/>
        </w:numPr>
        <w:rPr>
          <w:rFonts w:ascii="Arial" w:hAnsi="Arial" w:cs="Arial"/>
        </w:rPr>
      </w:pPr>
      <w:r w:rsidRPr="00995174">
        <w:rPr>
          <w:rFonts w:ascii="Arial" w:hAnsi="Arial" w:cs="Arial"/>
        </w:rPr>
        <w:t xml:space="preserve">Harry notices that the dragon’s egg set up </w:t>
      </w:r>
    </w:p>
    <w:p w14:paraId="5347C521" w14:textId="77777777" w:rsidR="00995174" w:rsidRPr="00995174" w:rsidRDefault="00995174" w:rsidP="00995174">
      <w:pPr>
        <w:pStyle w:val="ListParagraph"/>
        <w:numPr>
          <w:ilvl w:val="0"/>
          <w:numId w:val="28"/>
        </w:numPr>
        <w:rPr>
          <w:rFonts w:ascii="Arial" w:hAnsi="Arial" w:cs="Arial"/>
        </w:rPr>
      </w:pPr>
      <w:r w:rsidRPr="00995174">
        <w:rPr>
          <w:rFonts w:ascii="Arial" w:hAnsi="Arial" w:cs="Arial"/>
        </w:rPr>
        <w:t xml:space="preserve">Teaching at Hogwarts </w:t>
      </w:r>
    </w:p>
    <w:p w14:paraId="03626C57" w14:textId="77777777" w:rsidR="00995174" w:rsidRPr="00995174" w:rsidRDefault="00995174" w:rsidP="00995174">
      <w:pPr>
        <w:pStyle w:val="ListParagraph"/>
        <w:numPr>
          <w:ilvl w:val="1"/>
          <w:numId w:val="28"/>
        </w:numPr>
        <w:rPr>
          <w:rFonts w:ascii="Arial" w:hAnsi="Arial" w:cs="Arial"/>
        </w:rPr>
      </w:pPr>
      <w:r w:rsidRPr="00995174">
        <w:rPr>
          <w:rFonts w:ascii="Arial" w:hAnsi="Arial" w:cs="Arial"/>
        </w:rPr>
        <w:t xml:space="preserve">Don’t encourage innovation and experimentation </w:t>
      </w:r>
    </w:p>
    <w:p w14:paraId="71E307EA" w14:textId="77777777" w:rsidR="00995174" w:rsidRPr="00995174" w:rsidRDefault="00995174" w:rsidP="00995174">
      <w:pPr>
        <w:pStyle w:val="ListParagraph"/>
        <w:numPr>
          <w:ilvl w:val="1"/>
          <w:numId w:val="28"/>
        </w:numPr>
        <w:rPr>
          <w:rFonts w:ascii="Arial" w:hAnsi="Arial" w:cs="Arial"/>
        </w:rPr>
      </w:pPr>
      <w:r w:rsidRPr="00995174">
        <w:rPr>
          <w:rFonts w:ascii="Arial" w:hAnsi="Arial" w:cs="Arial"/>
        </w:rPr>
        <w:t xml:space="preserve">Part of a magical education is safe practices </w:t>
      </w:r>
    </w:p>
    <w:p w14:paraId="2DB392B2" w14:textId="77777777" w:rsidR="00995174" w:rsidRPr="00995174" w:rsidRDefault="00995174" w:rsidP="00995174">
      <w:pPr>
        <w:pStyle w:val="ListParagraph"/>
        <w:numPr>
          <w:ilvl w:val="1"/>
          <w:numId w:val="28"/>
        </w:numPr>
        <w:rPr>
          <w:rFonts w:ascii="Arial" w:hAnsi="Arial" w:cs="Arial"/>
        </w:rPr>
      </w:pPr>
      <w:r w:rsidRPr="00995174">
        <w:rPr>
          <w:rFonts w:ascii="Arial" w:hAnsi="Arial" w:cs="Arial"/>
        </w:rPr>
        <w:t xml:space="preserve">Little indication of individual opinion and no arts </w:t>
      </w:r>
    </w:p>
    <w:p w14:paraId="5D0F85B6" w14:textId="77777777" w:rsidR="00995174" w:rsidRPr="00995174" w:rsidRDefault="00995174" w:rsidP="00995174">
      <w:pPr>
        <w:rPr>
          <w:rFonts w:ascii="Arial" w:hAnsi="Arial" w:cs="Arial"/>
        </w:rPr>
      </w:pPr>
    </w:p>
    <w:p w14:paraId="37898929" w14:textId="77777777" w:rsidR="00995174" w:rsidRPr="00995174" w:rsidRDefault="00995174" w:rsidP="00995174">
      <w:pPr>
        <w:rPr>
          <w:rFonts w:ascii="Arial" w:hAnsi="Arial" w:cs="Arial"/>
          <w:u w:val="single"/>
        </w:rPr>
      </w:pPr>
      <w:r w:rsidRPr="00995174">
        <w:rPr>
          <w:rFonts w:ascii="Arial" w:hAnsi="Arial" w:cs="Arial"/>
          <w:u w:val="single"/>
        </w:rPr>
        <w:t xml:space="preserve">Sherlock: A Scandal in Bohemia </w:t>
      </w:r>
    </w:p>
    <w:p w14:paraId="325FAEE8" w14:textId="77777777" w:rsidR="00995174" w:rsidRPr="00995174" w:rsidRDefault="00995174" w:rsidP="00995174">
      <w:pPr>
        <w:rPr>
          <w:rFonts w:ascii="Arial" w:hAnsi="Arial" w:cs="Arial"/>
        </w:rPr>
      </w:pPr>
    </w:p>
    <w:p w14:paraId="1BC5B8ED" w14:textId="77777777" w:rsidR="00995174" w:rsidRDefault="00995174" w:rsidP="00995174">
      <w:pPr>
        <w:pStyle w:val="ListParagraph"/>
        <w:numPr>
          <w:ilvl w:val="0"/>
          <w:numId w:val="29"/>
        </w:numPr>
        <w:rPr>
          <w:rFonts w:ascii="Arial" w:hAnsi="Arial" w:cs="Arial"/>
        </w:rPr>
      </w:pPr>
      <w:r w:rsidRPr="00995174">
        <w:rPr>
          <w:rFonts w:ascii="Arial" w:hAnsi="Arial" w:cs="Arial"/>
        </w:rPr>
        <w:t>Poet and mathematician</w:t>
      </w:r>
    </w:p>
    <w:p w14:paraId="11E42D75" w14:textId="79B0AC5B" w:rsidR="007E042C" w:rsidRPr="008C3EEC" w:rsidRDefault="007E042C" w:rsidP="00995174">
      <w:pPr>
        <w:pStyle w:val="ListParagraph"/>
        <w:numPr>
          <w:ilvl w:val="0"/>
          <w:numId w:val="29"/>
        </w:numPr>
        <w:rPr>
          <w:rFonts w:ascii="Arial" w:hAnsi="Arial" w:cs="Arial"/>
          <w:b/>
        </w:rPr>
      </w:pPr>
      <w:r w:rsidRPr="008C3EEC">
        <w:rPr>
          <w:rFonts w:ascii="Arial" w:hAnsi="Arial" w:cs="Arial"/>
          <w:b/>
        </w:rPr>
        <w:t>Why does Sherlock Holmes fail to achieve his goal of retrieving the photo?  What failures of reasoning does he commit, and why?  To improve his success, should he return to his principles of cold logic and collecting data before forming theories – or should he work on his ability to anticipate and empathize with the thoughts of others?</w:t>
      </w:r>
    </w:p>
    <w:p w14:paraId="0B5409E2" w14:textId="77777777" w:rsidR="00995174" w:rsidRPr="00995174" w:rsidRDefault="00995174" w:rsidP="00995174">
      <w:pPr>
        <w:pStyle w:val="ListParagraph"/>
        <w:numPr>
          <w:ilvl w:val="0"/>
          <w:numId w:val="29"/>
        </w:numPr>
        <w:rPr>
          <w:rFonts w:ascii="Arial" w:hAnsi="Arial" w:cs="Arial"/>
        </w:rPr>
      </w:pPr>
      <w:r w:rsidRPr="00995174">
        <w:rPr>
          <w:rFonts w:ascii="Arial" w:hAnsi="Arial" w:cs="Arial"/>
        </w:rPr>
        <w:t xml:space="preserve">BUT he fails </w:t>
      </w:r>
      <w:r w:rsidRPr="00995174">
        <w:rPr>
          <w:rFonts w:ascii="Arial" w:hAnsi="Arial" w:cs="Arial"/>
        </w:rPr>
        <w:sym w:font="Wingdings" w:char="F0E0"/>
      </w:r>
      <w:r w:rsidRPr="00995174">
        <w:rPr>
          <w:rFonts w:ascii="Arial" w:hAnsi="Arial" w:cs="Arial"/>
        </w:rPr>
        <w:t xml:space="preserve"> he finds the photo but doesn’t retrieve it </w:t>
      </w:r>
    </w:p>
    <w:p w14:paraId="320BD5E7" w14:textId="77777777" w:rsidR="00995174" w:rsidRPr="00995174" w:rsidRDefault="00995174" w:rsidP="00995174">
      <w:pPr>
        <w:pStyle w:val="ListParagraph"/>
        <w:numPr>
          <w:ilvl w:val="1"/>
          <w:numId w:val="29"/>
        </w:numPr>
        <w:rPr>
          <w:rFonts w:ascii="Arial" w:hAnsi="Arial" w:cs="Arial"/>
        </w:rPr>
      </w:pPr>
      <w:r w:rsidRPr="00995174">
        <w:rPr>
          <w:rFonts w:ascii="Arial" w:hAnsi="Arial" w:cs="Arial"/>
        </w:rPr>
        <w:t xml:space="preserve">He didn’t anticipate that she would notice that she uncovered the location of the photograph </w:t>
      </w:r>
    </w:p>
    <w:p w14:paraId="0B19DE9B" w14:textId="77777777" w:rsidR="00995174" w:rsidRPr="00995174" w:rsidRDefault="00995174" w:rsidP="00995174">
      <w:pPr>
        <w:pStyle w:val="ListParagraph"/>
        <w:numPr>
          <w:ilvl w:val="2"/>
          <w:numId w:val="29"/>
        </w:numPr>
        <w:rPr>
          <w:rFonts w:ascii="Arial" w:hAnsi="Arial" w:cs="Arial"/>
        </w:rPr>
      </w:pPr>
      <w:r w:rsidRPr="00995174">
        <w:rPr>
          <w:rFonts w:ascii="Arial" w:hAnsi="Arial" w:cs="Arial"/>
        </w:rPr>
        <w:t xml:space="preserve">Woman = thinking on a lesser level </w:t>
      </w:r>
    </w:p>
    <w:p w14:paraId="7A7D920F" w14:textId="77777777" w:rsidR="00995174" w:rsidRPr="00995174" w:rsidRDefault="00995174" w:rsidP="00995174">
      <w:pPr>
        <w:pStyle w:val="ListParagraph"/>
        <w:numPr>
          <w:ilvl w:val="3"/>
          <w:numId w:val="29"/>
        </w:numPr>
        <w:rPr>
          <w:rFonts w:ascii="Arial" w:hAnsi="Arial" w:cs="Arial"/>
        </w:rPr>
      </w:pPr>
      <w:r w:rsidRPr="00995174">
        <w:rPr>
          <w:rFonts w:ascii="Arial" w:hAnsi="Arial" w:cs="Arial"/>
        </w:rPr>
        <w:t xml:space="preserve">Women are governed by instinct and emotion </w:t>
      </w:r>
    </w:p>
    <w:p w14:paraId="3E593AAB" w14:textId="77777777" w:rsidR="00995174" w:rsidRPr="00995174" w:rsidRDefault="00995174" w:rsidP="00995174">
      <w:pPr>
        <w:pStyle w:val="ListParagraph"/>
        <w:numPr>
          <w:ilvl w:val="3"/>
          <w:numId w:val="29"/>
        </w:numPr>
        <w:rPr>
          <w:rFonts w:ascii="Arial" w:hAnsi="Arial" w:cs="Arial"/>
        </w:rPr>
      </w:pPr>
      <w:r w:rsidRPr="00995174">
        <w:rPr>
          <w:rFonts w:ascii="Arial" w:hAnsi="Arial" w:cs="Arial"/>
        </w:rPr>
        <w:t xml:space="preserve">NOT of rational thought </w:t>
      </w:r>
    </w:p>
    <w:p w14:paraId="002C7749" w14:textId="77777777" w:rsidR="00995174" w:rsidRPr="00995174" w:rsidRDefault="00995174" w:rsidP="00995174">
      <w:pPr>
        <w:pStyle w:val="ListParagraph"/>
        <w:numPr>
          <w:ilvl w:val="3"/>
          <w:numId w:val="29"/>
        </w:numPr>
        <w:rPr>
          <w:rFonts w:ascii="Arial" w:hAnsi="Arial" w:cs="Arial"/>
        </w:rPr>
      </w:pPr>
      <w:r w:rsidRPr="00995174">
        <w:rPr>
          <w:rFonts w:ascii="Arial" w:hAnsi="Arial" w:cs="Arial"/>
        </w:rPr>
        <w:t>Taking rational behavior and ascribing it to a gender</w:t>
      </w:r>
    </w:p>
    <w:p w14:paraId="44E8D1BC" w14:textId="77777777" w:rsidR="00995174" w:rsidRPr="00995174" w:rsidRDefault="00995174" w:rsidP="00995174">
      <w:pPr>
        <w:pStyle w:val="ListParagraph"/>
        <w:numPr>
          <w:ilvl w:val="3"/>
          <w:numId w:val="29"/>
        </w:numPr>
        <w:rPr>
          <w:rFonts w:ascii="Arial" w:hAnsi="Arial" w:cs="Arial"/>
        </w:rPr>
      </w:pPr>
      <w:r w:rsidRPr="00995174">
        <w:rPr>
          <w:rFonts w:ascii="Arial" w:hAnsi="Arial" w:cs="Arial"/>
        </w:rPr>
        <w:t xml:space="preserve">“Beauty of a woman and mind of a man” </w:t>
      </w:r>
    </w:p>
    <w:p w14:paraId="32C2E534" w14:textId="77777777" w:rsidR="00995174" w:rsidRPr="00995174" w:rsidRDefault="00995174" w:rsidP="00995174">
      <w:pPr>
        <w:pStyle w:val="ListParagraph"/>
        <w:numPr>
          <w:ilvl w:val="2"/>
          <w:numId w:val="29"/>
        </w:numPr>
        <w:rPr>
          <w:rFonts w:ascii="Arial" w:hAnsi="Arial" w:cs="Arial"/>
        </w:rPr>
      </w:pPr>
      <w:r w:rsidRPr="00995174">
        <w:rPr>
          <w:rFonts w:ascii="Arial" w:hAnsi="Arial" w:cs="Arial"/>
        </w:rPr>
        <w:t xml:space="preserve">His arrogance is his weakness </w:t>
      </w:r>
    </w:p>
    <w:p w14:paraId="79DFBDD3" w14:textId="77777777" w:rsidR="00995174" w:rsidRPr="00995174" w:rsidRDefault="00995174" w:rsidP="00995174">
      <w:pPr>
        <w:pStyle w:val="ListParagraph"/>
        <w:numPr>
          <w:ilvl w:val="1"/>
          <w:numId w:val="29"/>
        </w:numPr>
        <w:rPr>
          <w:rFonts w:ascii="Arial" w:hAnsi="Arial" w:cs="Arial"/>
        </w:rPr>
      </w:pPr>
      <w:r w:rsidRPr="00995174">
        <w:rPr>
          <w:rFonts w:ascii="Arial" w:hAnsi="Arial" w:cs="Arial"/>
        </w:rPr>
        <w:t xml:space="preserve">Failure of perceptive taking  </w:t>
      </w:r>
    </w:p>
    <w:p w14:paraId="178241DD" w14:textId="77777777" w:rsidR="00995174" w:rsidRPr="00995174" w:rsidRDefault="00995174" w:rsidP="00995174">
      <w:pPr>
        <w:pStyle w:val="ListParagraph"/>
        <w:numPr>
          <w:ilvl w:val="0"/>
          <w:numId w:val="29"/>
        </w:numPr>
        <w:rPr>
          <w:rFonts w:ascii="Arial" w:hAnsi="Arial" w:cs="Arial"/>
        </w:rPr>
      </w:pPr>
      <w:r w:rsidRPr="00995174">
        <w:rPr>
          <w:rFonts w:ascii="Arial" w:hAnsi="Arial" w:cs="Arial"/>
        </w:rPr>
        <w:t xml:space="preserve">Falls into the same trap as the Prefect of Police </w:t>
      </w:r>
    </w:p>
    <w:p w14:paraId="7B2578A6" w14:textId="77777777" w:rsidR="00995174" w:rsidRPr="00995174" w:rsidRDefault="00995174" w:rsidP="00995174">
      <w:pPr>
        <w:pStyle w:val="ListParagraph"/>
        <w:numPr>
          <w:ilvl w:val="1"/>
          <w:numId w:val="29"/>
        </w:numPr>
        <w:rPr>
          <w:rFonts w:ascii="Arial" w:hAnsi="Arial" w:cs="Arial"/>
        </w:rPr>
      </w:pPr>
      <w:r w:rsidRPr="00995174">
        <w:rPr>
          <w:rFonts w:ascii="Arial" w:hAnsi="Arial" w:cs="Arial"/>
        </w:rPr>
        <w:t>“Capital mistake to theorize before one has data”</w:t>
      </w:r>
    </w:p>
    <w:p w14:paraId="67926F70" w14:textId="77777777" w:rsidR="00995174" w:rsidRPr="00995174" w:rsidRDefault="00995174" w:rsidP="00995174">
      <w:pPr>
        <w:pStyle w:val="ListParagraph"/>
        <w:ind w:left="1440"/>
        <w:rPr>
          <w:rFonts w:ascii="Arial" w:hAnsi="Arial" w:cs="Arial"/>
        </w:rPr>
      </w:pPr>
    </w:p>
    <w:p w14:paraId="77CA14B2" w14:textId="77777777" w:rsidR="00995174" w:rsidRPr="00995174" w:rsidRDefault="00995174" w:rsidP="00995174">
      <w:pPr>
        <w:pStyle w:val="ListParagraph"/>
        <w:numPr>
          <w:ilvl w:val="0"/>
          <w:numId w:val="29"/>
        </w:numPr>
        <w:rPr>
          <w:rFonts w:ascii="Arial" w:hAnsi="Arial" w:cs="Arial"/>
        </w:rPr>
      </w:pPr>
      <w:r w:rsidRPr="00995174">
        <w:rPr>
          <w:rFonts w:ascii="Arial" w:hAnsi="Arial" w:cs="Arial"/>
        </w:rPr>
        <w:t xml:space="preserve">Don’t rely on blanket generalizations </w:t>
      </w:r>
    </w:p>
    <w:p w14:paraId="1E88D7EB" w14:textId="77777777" w:rsidR="00995174" w:rsidRPr="00995174" w:rsidRDefault="00995174" w:rsidP="00995174">
      <w:pPr>
        <w:pStyle w:val="ListParagraph"/>
        <w:numPr>
          <w:ilvl w:val="1"/>
          <w:numId w:val="29"/>
        </w:numPr>
        <w:rPr>
          <w:rFonts w:ascii="Arial" w:hAnsi="Arial" w:cs="Arial"/>
        </w:rPr>
      </w:pPr>
      <w:proofErr w:type="spellStart"/>
      <w:r w:rsidRPr="00995174">
        <w:rPr>
          <w:rFonts w:ascii="Arial" w:hAnsi="Arial" w:cs="Arial"/>
        </w:rPr>
        <w:t>Snape</w:t>
      </w:r>
      <w:proofErr w:type="spellEnd"/>
      <w:r w:rsidRPr="00995174">
        <w:rPr>
          <w:rFonts w:ascii="Arial" w:hAnsi="Arial" w:cs="Arial"/>
        </w:rPr>
        <w:t xml:space="preserve"> and </w:t>
      </w:r>
      <w:proofErr w:type="spellStart"/>
      <w:r w:rsidRPr="00995174">
        <w:rPr>
          <w:rFonts w:ascii="Arial" w:hAnsi="Arial" w:cs="Arial"/>
        </w:rPr>
        <w:t>Slytherin</w:t>
      </w:r>
      <w:proofErr w:type="spellEnd"/>
      <w:r w:rsidRPr="00995174">
        <w:rPr>
          <w:rFonts w:ascii="Arial" w:hAnsi="Arial" w:cs="Arial"/>
        </w:rPr>
        <w:t xml:space="preserve"> in Harry Potter </w:t>
      </w:r>
    </w:p>
    <w:p w14:paraId="02D0118A" w14:textId="77777777" w:rsidR="00995174" w:rsidRPr="00995174" w:rsidRDefault="00995174" w:rsidP="00995174">
      <w:pPr>
        <w:pStyle w:val="ListParagraph"/>
        <w:numPr>
          <w:ilvl w:val="1"/>
          <w:numId w:val="29"/>
        </w:numPr>
        <w:rPr>
          <w:rFonts w:ascii="Arial" w:hAnsi="Arial" w:cs="Arial"/>
        </w:rPr>
      </w:pPr>
      <w:r w:rsidRPr="00995174">
        <w:rPr>
          <w:rFonts w:ascii="Arial" w:hAnsi="Arial" w:cs="Arial"/>
        </w:rPr>
        <w:t xml:space="preserve">Irene Adler / women in Sherlock Homes </w:t>
      </w:r>
    </w:p>
    <w:p w14:paraId="033D9355" w14:textId="77777777" w:rsidR="00995174" w:rsidRPr="00995174" w:rsidRDefault="00995174" w:rsidP="00995174">
      <w:pPr>
        <w:pStyle w:val="ListParagraph"/>
        <w:numPr>
          <w:ilvl w:val="1"/>
          <w:numId w:val="29"/>
        </w:numPr>
        <w:rPr>
          <w:rFonts w:ascii="Arial" w:hAnsi="Arial" w:cs="Arial"/>
        </w:rPr>
      </w:pPr>
      <w:r w:rsidRPr="00995174">
        <w:rPr>
          <w:rFonts w:ascii="Arial" w:hAnsi="Arial" w:cs="Arial"/>
        </w:rPr>
        <w:t xml:space="preserve">We underplay cowardice – cowards aren’t harmless </w:t>
      </w:r>
    </w:p>
    <w:p w14:paraId="6C49E032" w14:textId="77777777" w:rsidR="00995174" w:rsidRPr="00995174" w:rsidRDefault="00995174" w:rsidP="00995174">
      <w:pPr>
        <w:pStyle w:val="ListParagraph"/>
        <w:numPr>
          <w:ilvl w:val="2"/>
          <w:numId w:val="29"/>
        </w:numPr>
        <w:rPr>
          <w:rFonts w:ascii="Arial" w:hAnsi="Arial" w:cs="Arial"/>
        </w:rPr>
      </w:pPr>
      <w:r w:rsidRPr="00995174">
        <w:rPr>
          <w:rFonts w:ascii="Arial" w:hAnsi="Arial" w:cs="Arial"/>
        </w:rPr>
        <w:t xml:space="preserve">All protagonists are in Gryffindor (bravery) </w:t>
      </w:r>
    </w:p>
    <w:p w14:paraId="692AD777" w14:textId="77777777" w:rsidR="00995174" w:rsidRPr="00995174" w:rsidRDefault="00995174" w:rsidP="00995174">
      <w:pPr>
        <w:pStyle w:val="ListParagraph"/>
        <w:numPr>
          <w:ilvl w:val="2"/>
          <w:numId w:val="29"/>
        </w:numPr>
        <w:rPr>
          <w:rFonts w:ascii="Arial" w:hAnsi="Arial" w:cs="Arial"/>
        </w:rPr>
      </w:pPr>
      <w:r w:rsidRPr="00995174">
        <w:rPr>
          <w:rFonts w:ascii="Arial" w:hAnsi="Arial" w:cs="Arial"/>
        </w:rPr>
        <w:t xml:space="preserve">Our affection for </w:t>
      </w:r>
      <w:proofErr w:type="spellStart"/>
      <w:r w:rsidRPr="00995174">
        <w:rPr>
          <w:rFonts w:ascii="Arial" w:hAnsi="Arial" w:cs="Arial"/>
        </w:rPr>
        <w:t>Quirrel</w:t>
      </w:r>
      <w:proofErr w:type="spellEnd"/>
      <w:r w:rsidRPr="00995174">
        <w:rPr>
          <w:rFonts w:ascii="Arial" w:hAnsi="Arial" w:cs="Arial"/>
        </w:rPr>
        <w:t xml:space="preserve"> is linked to our affection for Neville</w:t>
      </w:r>
    </w:p>
    <w:p w14:paraId="2B98EBCA" w14:textId="77777777" w:rsidR="00995174" w:rsidRPr="00995174" w:rsidRDefault="00995174" w:rsidP="00995174">
      <w:pPr>
        <w:pStyle w:val="ListParagraph"/>
        <w:numPr>
          <w:ilvl w:val="1"/>
          <w:numId w:val="29"/>
        </w:numPr>
        <w:rPr>
          <w:rFonts w:ascii="Arial" w:hAnsi="Arial" w:cs="Arial"/>
        </w:rPr>
      </w:pPr>
      <w:r w:rsidRPr="00995174">
        <w:rPr>
          <w:rFonts w:ascii="Arial" w:hAnsi="Arial" w:cs="Arial"/>
        </w:rPr>
        <w:t xml:space="preserve">People are capable of only seeing the things they want to see </w:t>
      </w:r>
    </w:p>
    <w:p w14:paraId="249A6C04" w14:textId="77777777" w:rsidR="00995174" w:rsidRPr="00995174" w:rsidRDefault="00995174" w:rsidP="00995174">
      <w:pPr>
        <w:pStyle w:val="ListParagraph"/>
        <w:numPr>
          <w:ilvl w:val="0"/>
          <w:numId w:val="29"/>
        </w:numPr>
        <w:rPr>
          <w:rFonts w:ascii="Arial" w:hAnsi="Arial" w:cs="Arial"/>
        </w:rPr>
      </w:pPr>
      <w:r w:rsidRPr="00995174">
        <w:rPr>
          <w:rFonts w:ascii="Arial" w:hAnsi="Arial" w:cs="Arial"/>
        </w:rPr>
        <w:t xml:space="preserve">What makes people undergo these investigations? </w:t>
      </w:r>
    </w:p>
    <w:p w14:paraId="532EA1CE" w14:textId="77777777" w:rsidR="00995174" w:rsidRPr="00995174" w:rsidRDefault="00995174" w:rsidP="00995174">
      <w:pPr>
        <w:pStyle w:val="ListParagraph"/>
        <w:numPr>
          <w:ilvl w:val="1"/>
          <w:numId w:val="29"/>
        </w:numPr>
        <w:rPr>
          <w:rFonts w:ascii="Arial" w:hAnsi="Arial" w:cs="Arial"/>
        </w:rPr>
      </w:pPr>
      <w:r w:rsidRPr="00995174">
        <w:rPr>
          <w:rFonts w:ascii="Arial" w:hAnsi="Arial" w:cs="Arial"/>
        </w:rPr>
        <w:t xml:space="preserve">Money as a motivator in Doyle and Poe’s stories </w:t>
      </w:r>
    </w:p>
    <w:p w14:paraId="3F023932" w14:textId="77777777" w:rsidR="00995174" w:rsidRPr="00995174" w:rsidRDefault="00995174" w:rsidP="00995174">
      <w:pPr>
        <w:pStyle w:val="ListParagraph"/>
        <w:numPr>
          <w:ilvl w:val="1"/>
          <w:numId w:val="29"/>
        </w:numPr>
        <w:rPr>
          <w:rFonts w:ascii="Arial" w:hAnsi="Arial" w:cs="Arial"/>
        </w:rPr>
      </w:pPr>
      <w:r w:rsidRPr="00995174">
        <w:rPr>
          <w:rFonts w:ascii="Arial" w:hAnsi="Arial" w:cs="Arial"/>
        </w:rPr>
        <w:t xml:space="preserve">Harry and his gang investigate these “mysteries” because they’re curious </w:t>
      </w:r>
    </w:p>
    <w:p w14:paraId="53591971" w14:textId="77777777" w:rsidR="00995174" w:rsidRPr="00995174" w:rsidRDefault="00995174" w:rsidP="00995174">
      <w:pPr>
        <w:pStyle w:val="ListParagraph"/>
        <w:numPr>
          <w:ilvl w:val="2"/>
          <w:numId w:val="29"/>
        </w:numPr>
        <w:rPr>
          <w:rFonts w:ascii="Arial" w:hAnsi="Arial" w:cs="Arial"/>
        </w:rPr>
      </w:pPr>
      <w:r w:rsidRPr="00995174">
        <w:rPr>
          <w:rFonts w:ascii="Arial" w:hAnsi="Arial" w:cs="Arial"/>
        </w:rPr>
        <w:t xml:space="preserve">Valuing knowledge for it’s own sake </w:t>
      </w:r>
      <w:r w:rsidRPr="00995174">
        <w:rPr>
          <w:rFonts w:ascii="Arial" w:hAnsi="Arial" w:cs="Arial"/>
        </w:rPr>
        <w:sym w:font="Wingdings" w:char="F0E0"/>
      </w:r>
      <w:r w:rsidRPr="00995174">
        <w:rPr>
          <w:rFonts w:ascii="Arial" w:hAnsi="Arial" w:cs="Arial"/>
        </w:rPr>
        <w:t xml:space="preserve"> what adults know</w:t>
      </w:r>
    </w:p>
    <w:p w14:paraId="1C31DB92" w14:textId="77777777" w:rsidR="00995174" w:rsidRPr="00995174" w:rsidRDefault="00995174" w:rsidP="00995174">
      <w:pPr>
        <w:pStyle w:val="ListParagraph"/>
        <w:numPr>
          <w:ilvl w:val="2"/>
          <w:numId w:val="29"/>
        </w:numPr>
        <w:rPr>
          <w:rFonts w:ascii="Arial" w:hAnsi="Arial" w:cs="Arial"/>
        </w:rPr>
      </w:pPr>
      <w:r w:rsidRPr="00995174">
        <w:rPr>
          <w:rFonts w:ascii="Arial" w:hAnsi="Arial" w:cs="Arial"/>
        </w:rPr>
        <w:t xml:space="preserve">The “public interest” aspect only appears at the end </w:t>
      </w:r>
    </w:p>
    <w:p w14:paraId="3FC12982" w14:textId="77777777" w:rsidR="00995174" w:rsidRPr="00995174" w:rsidRDefault="00995174" w:rsidP="00995174">
      <w:pPr>
        <w:pStyle w:val="ListParagraph"/>
        <w:numPr>
          <w:ilvl w:val="0"/>
          <w:numId w:val="29"/>
        </w:numPr>
        <w:rPr>
          <w:rFonts w:ascii="Arial" w:hAnsi="Arial" w:cs="Arial"/>
        </w:rPr>
      </w:pPr>
      <w:r w:rsidRPr="00995174">
        <w:rPr>
          <w:rFonts w:ascii="Arial" w:hAnsi="Arial" w:cs="Arial"/>
        </w:rPr>
        <w:t xml:space="preserve">Key difference from adults and kids </w:t>
      </w:r>
    </w:p>
    <w:p w14:paraId="70624647" w14:textId="77777777" w:rsidR="00995174" w:rsidRPr="00995174" w:rsidRDefault="00995174" w:rsidP="00995174">
      <w:pPr>
        <w:pStyle w:val="ListParagraph"/>
        <w:numPr>
          <w:ilvl w:val="1"/>
          <w:numId w:val="29"/>
        </w:numPr>
        <w:rPr>
          <w:rFonts w:ascii="Arial" w:hAnsi="Arial" w:cs="Arial"/>
        </w:rPr>
      </w:pPr>
      <w:r w:rsidRPr="00995174">
        <w:rPr>
          <w:rFonts w:ascii="Arial" w:hAnsi="Arial" w:cs="Arial"/>
        </w:rPr>
        <w:t xml:space="preserve">Children have a great curiosity </w:t>
      </w:r>
    </w:p>
    <w:p w14:paraId="052EFAC5" w14:textId="77777777" w:rsidR="00995174" w:rsidRPr="00995174" w:rsidRDefault="00995174" w:rsidP="00995174">
      <w:pPr>
        <w:pStyle w:val="ListParagraph"/>
        <w:numPr>
          <w:ilvl w:val="2"/>
          <w:numId w:val="29"/>
        </w:numPr>
        <w:rPr>
          <w:rFonts w:ascii="Arial" w:hAnsi="Arial" w:cs="Arial"/>
        </w:rPr>
      </w:pPr>
      <w:r w:rsidRPr="00995174">
        <w:rPr>
          <w:rFonts w:ascii="Arial" w:hAnsi="Arial" w:cs="Arial"/>
        </w:rPr>
        <w:t xml:space="preserve">The </w:t>
      </w:r>
      <w:proofErr w:type="spellStart"/>
      <w:r w:rsidRPr="00995174">
        <w:rPr>
          <w:rFonts w:ascii="Arial" w:hAnsi="Arial" w:cs="Arial"/>
        </w:rPr>
        <w:t>Wizarding</w:t>
      </w:r>
      <w:proofErr w:type="spellEnd"/>
      <w:r w:rsidRPr="00995174">
        <w:rPr>
          <w:rFonts w:ascii="Arial" w:hAnsi="Arial" w:cs="Arial"/>
        </w:rPr>
        <w:t xml:space="preserve"> world fosters a culture in which adults keep secrets from children </w:t>
      </w:r>
    </w:p>
    <w:p w14:paraId="3EE80C00" w14:textId="7CF72ADB" w:rsidR="006D2B9F" w:rsidRDefault="00995174" w:rsidP="00995174">
      <w:pPr>
        <w:pStyle w:val="ListParagraph"/>
        <w:numPr>
          <w:ilvl w:val="2"/>
          <w:numId w:val="29"/>
        </w:numPr>
        <w:rPr>
          <w:rFonts w:ascii="Arial" w:hAnsi="Arial" w:cs="Arial"/>
        </w:rPr>
      </w:pPr>
      <w:r w:rsidRPr="00995174">
        <w:rPr>
          <w:rFonts w:ascii="Arial" w:hAnsi="Arial" w:cs="Arial"/>
        </w:rPr>
        <w:t xml:space="preserve">Being ignorant of </w:t>
      </w:r>
      <w:proofErr w:type="spellStart"/>
      <w:r w:rsidRPr="00995174">
        <w:rPr>
          <w:rFonts w:ascii="Arial" w:hAnsi="Arial" w:cs="Arial"/>
        </w:rPr>
        <w:t>muggle</w:t>
      </w:r>
      <w:proofErr w:type="spellEnd"/>
      <w:r w:rsidRPr="00995174">
        <w:rPr>
          <w:rFonts w:ascii="Arial" w:hAnsi="Arial" w:cs="Arial"/>
        </w:rPr>
        <w:t xml:space="preserve"> culture = being a “good” wizard </w:t>
      </w:r>
    </w:p>
    <w:p w14:paraId="313418B5" w14:textId="76063363" w:rsidR="00995174" w:rsidRPr="00995174" w:rsidRDefault="00995174" w:rsidP="00995174">
      <w:pPr>
        <w:rPr>
          <w:rFonts w:ascii="Arial" w:hAnsi="Arial" w:cs="Arial"/>
          <w:b/>
        </w:rPr>
      </w:pPr>
      <w:r>
        <w:rPr>
          <w:rFonts w:ascii="Arial" w:hAnsi="Arial" w:cs="Arial"/>
          <w:b/>
        </w:rPr>
        <w:t xml:space="preserve">Week 2: The Gothic </w:t>
      </w:r>
    </w:p>
    <w:p w14:paraId="672121D2" w14:textId="77777777" w:rsidR="00705AAF" w:rsidRDefault="006D2B9F" w:rsidP="00B23DDE">
      <w:pPr>
        <w:ind w:left="-142" w:hanging="284"/>
        <w:rPr>
          <w:rFonts w:ascii="Arial" w:hAnsi="Arial"/>
          <w:u w:val="single"/>
        </w:rPr>
      </w:pPr>
      <w:r w:rsidRPr="006D2B9F">
        <w:rPr>
          <w:rFonts w:ascii="Arial" w:hAnsi="Arial"/>
          <w:u w:val="single"/>
        </w:rPr>
        <w:t xml:space="preserve">Harry Potter and The Chamber of Secrets </w:t>
      </w:r>
    </w:p>
    <w:p w14:paraId="7D1B714B" w14:textId="77777777" w:rsidR="006D2B9F" w:rsidRDefault="006D2B9F" w:rsidP="00B23DDE">
      <w:pPr>
        <w:pStyle w:val="ListParagraph"/>
        <w:numPr>
          <w:ilvl w:val="0"/>
          <w:numId w:val="5"/>
        </w:numPr>
        <w:ind w:left="-142" w:hanging="284"/>
        <w:rPr>
          <w:rFonts w:ascii="Arial" w:hAnsi="Arial"/>
        </w:rPr>
      </w:pPr>
      <w:r>
        <w:rPr>
          <w:rFonts w:ascii="Arial" w:hAnsi="Arial"/>
        </w:rPr>
        <w:t xml:space="preserve">More psychologically based mystery, search for identity, not typical </w:t>
      </w:r>
    </w:p>
    <w:p w14:paraId="20D63BB1" w14:textId="77777777" w:rsidR="006D2B9F" w:rsidRDefault="006D2B9F" w:rsidP="00B23DDE">
      <w:pPr>
        <w:pStyle w:val="ListParagraph"/>
        <w:numPr>
          <w:ilvl w:val="0"/>
          <w:numId w:val="5"/>
        </w:numPr>
        <w:ind w:left="-142" w:hanging="284"/>
        <w:rPr>
          <w:rFonts w:ascii="Arial" w:hAnsi="Arial"/>
        </w:rPr>
      </w:pPr>
      <w:r>
        <w:rPr>
          <w:rFonts w:ascii="Arial" w:hAnsi="Arial"/>
        </w:rPr>
        <w:t xml:space="preserve">Main investigation: Who opened the chamber of secrets </w:t>
      </w:r>
    </w:p>
    <w:p w14:paraId="55BCA913" w14:textId="77777777" w:rsidR="006D2B9F" w:rsidRDefault="006D2B9F" w:rsidP="00B23DDE">
      <w:pPr>
        <w:pStyle w:val="ListParagraph"/>
        <w:numPr>
          <w:ilvl w:val="0"/>
          <w:numId w:val="5"/>
        </w:numPr>
        <w:ind w:left="-142" w:hanging="284"/>
        <w:rPr>
          <w:rFonts w:ascii="Arial" w:hAnsi="Arial"/>
        </w:rPr>
      </w:pPr>
      <w:r>
        <w:rPr>
          <w:rFonts w:ascii="Arial" w:hAnsi="Arial"/>
        </w:rPr>
        <w:t>Think</w:t>
      </w:r>
      <w:r w:rsidR="00CB06E8">
        <w:rPr>
          <w:rFonts w:ascii="Arial" w:hAnsi="Arial"/>
        </w:rPr>
        <w:t xml:space="preserve"> of themselves as detectives in this novel than the first </w:t>
      </w:r>
    </w:p>
    <w:p w14:paraId="41AF2B73" w14:textId="77777777" w:rsidR="00CB06E8" w:rsidRDefault="00CB06E8" w:rsidP="00B23DDE">
      <w:pPr>
        <w:pStyle w:val="ListParagraph"/>
        <w:numPr>
          <w:ilvl w:val="0"/>
          <w:numId w:val="5"/>
        </w:numPr>
        <w:ind w:left="-142" w:hanging="284"/>
        <w:rPr>
          <w:rFonts w:ascii="Arial" w:hAnsi="Arial"/>
        </w:rPr>
      </w:pPr>
      <w:r>
        <w:rPr>
          <w:rFonts w:ascii="Arial" w:hAnsi="Arial"/>
        </w:rPr>
        <w:t xml:space="preserve">Many mysteries are present in this novel: </w:t>
      </w:r>
      <w:proofErr w:type="spellStart"/>
      <w:r>
        <w:rPr>
          <w:rFonts w:ascii="Arial" w:hAnsi="Arial"/>
        </w:rPr>
        <w:t>doby</w:t>
      </w:r>
      <w:proofErr w:type="spellEnd"/>
      <w:r>
        <w:rPr>
          <w:rFonts w:ascii="Arial" w:hAnsi="Arial"/>
        </w:rPr>
        <w:t xml:space="preserve">? Chamber? </w:t>
      </w:r>
      <w:proofErr w:type="spellStart"/>
      <w:r>
        <w:rPr>
          <w:rFonts w:ascii="Arial" w:hAnsi="Arial"/>
        </w:rPr>
        <w:t>Parsel</w:t>
      </w:r>
      <w:proofErr w:type="spellEnd"/>
      <w:r>
        <w:rPr>
          <w:rFonts w:ascii="Arial" w:hAnsi="Arial"/>
        </w:rPr>
        <w:t xml:space="preserve"> tongue?</w:t>
      </w:r>
    </w:p>
    <w:p w14:paraId="7822A3AE" w14:textId="77777777" w:rsidR="00CB06E8" w:rsidRDefault="00CB06E8" w:rsidP="00B23DDE">
      <w:pPr>
        <w:pStyle w:val="ListParagraph"/>
        <w:numPr>
          <w:ilvl w:val="0"/>
          <w:numId w:val="5"/>
        </w:numPr>
        <w:ind w:left="-142" w:hanging="284"/>
        <w:rPr>
          <w:rFonts w:ascii="Arial" w:hAnsi="Arial"/>
        </w:rPr>
      </w:pPr>
      <w:r>
        <w:rPr>
          <w:rFonts w:ascii="Arial" w:hAnsi="Arial"/>
        </w:rPr>
        <w:t xml:space="preserve">When we discover the answers to the mystery don’t have the same feeling that Rowling is playing fair with us </w:t>
      </w:r>
    </w:p>
    <w:p w14:paraId="63EE404C" w14:textId="77777777" w:rsidR="00CB06E8" w:rsidRDefault="00CB06E8" w:rsidP="00B23DDE">
      <w:pPr>
        <w:pStyle w:val="ListParagraph"/>
        <w:numPr>
          <w:ilvl w:val="0"/>
          <w:numId w:val="5"/>
        </w:numPr>
        <w:ind w:left="-142" w:hanging="284"/>
        <w:rPr>
          <w:rFonts w:ascii="Arial" w:hAnsi="Arial"/>
        </w:rPr>
      </w:pPr>
      <w:r>
        <w:rPr>
          <w:rFonts w:ascii="Arial" w:hAnsi="Arial"/>
        </w:rPr>
        <w:t xml:space="preserve">Find out the person opening the chamber is Ginny 11 year old, no motive </w:t>
      </w:r>
    </w:p>
    <w:p w14:paraId="462587A3" w14:textId="77777777" w:rsidR="00CB06E8" w:rsidRDefault="00CB06E8" w:rsidP="00B23DDE">
      <w:pPr>
        <w:pStyle w:val="ListParagraph"/>
        <w:numPr>
          <w:ilvl w:val="0"/>
          <w:numId w:val="5"/>
        </w:numPr>
        <w:ind w:left="-142" w:hanging="284"/>
        <w:rPr>
          <w:rFonts w:ascii="Arial" w:hAnsi="Arial"/>
        </w:rPr>
      </w:pPr>
      <w:r>
        <w:rPr>
          <w:rFonts w:ascii="Arial" w:hAnsi="Arial"/>
        </w:rPr>
        <w:t xml:space="preserve">Cant figure out based on the clues that the creature is a basilisk </w:t>
      </w:r>
    </w:p>
    <w:p w14:paraId="28D164DD" w14:textId="77777777" w:rsidR="00CB06E8" w:rsidRDefault="00CB06E8" w:rsidP="00B23DDE">
      <w:pPr>
        <w:pStyle w:val="ListParagraph"/>
        <w:numPr>
          <w:ilvl w:val="0"/>
          <w:numId w:val="5"/>
        </w:numPr>
        <w:ind w:left="-142" w:hanging="284"/>
        <w:rPr>
          <w:rFonts w:ascii="Arial" w:hAnsi="Arial"/>
        </w:rPr>
      </w:pPr>
      <w:r>
        <w:rPr>
          <w:rFonts w:ascii="Arial" w:hAnsi="Arial"/>
        </w:rPr>
        <w:t xml:space="preserve">Suggests her central interests in this book is not exploring conventions of detective but the conventions of gothic </w:t>
      </w:r>
    </w:p>
    <w:p w14:paraId="0417344D" w14:textId="77777777" w:rsidR="00CB06E8" w:rsidRDefault="00CB06E8" w:rsidP="00B23DDE">
      <w:pPr>
        <w:pStyle w:val="ListParagraph"/>
        <w:numPr>
          <w:ilvl w:val="0"/>
          <w:numId w:val="5"/>
        </w:numPr>
        <w:ind w:left="-142" w:hanging="284"/>
        <w:rPr>
          <w:rFonts w:ascii="Arial" w:hAnsi="Arial"/>
        </w:rPr>
      </w:pPr>
      <w:r>
        <w:rPr>
          <w:rFonts w:ascii="Arial" w:hAnsi="Arial"/>
        </w:rPr>
        <w:t xml:space="preserve">Gothic and detective are very similar </w:t>
      </w:r>
    </w:p>
    <w:p w14:paraId="093E226D" w14:textId="77777777" w:rsidR="00CB06E8" w:rsidRDefault="00CB06E8" w:rsidP="00B23DDE">
      <w:pPr>
        <w:pStyle w:val="ListParagraph"/>
        <w:numPr>
          <w:ilvl w:val="0"/>
          <w:numId w:val="5"/>
        </w:numPr>
        <w:ind w:left="-142" w:hanging="284"/>
        <w:rPr>
          <w:rFonts w:ascii="Arial" w:hAnsi="Arial"/>
        </w:rPr>
      </w:pPr>
      <w:r>
        <w:rPr>
          <w:rFonts w:ascii="Arial" w:hAnsi="Arial"/>
        </w:rPr>
        <w:t xml:space="preserve">Both about understanding who did a crime, or a wrong </w:t>
      </w:r>
    </w:p>
    <w:p w14:paraId="2FBB68C5" w14:textId="77777777" w:rsidR="00CB06E8" w:rsidRDefault="00CB06E8" w:rsidP="00B23DDE">
      <w:pPr>
        <w:pStyle w:val="ListParagraph"/>
        <w:numPr>
          <w:ilvl w:val="0"/>
          <w:numId w:val="5"/>
        </w:numPr>
        <w:ind w:left="-142" w:hanging="284"/>
        <w:rPr>
          <w:rFonts w:ascii="Arial" w:hAnsi="Arial"/>
        </w:rPr>
      </w:pPr>
      <w:r>
        <w:rPr>
          <w:rFonts w:ascii="Arial" w:hAnsi="Arial"/>
        </w:rPr>
        <w:t xml:space="preserve">Gothic is concerned with secrets and crimes but also the supernatural that create an emotional response, meant to give you the shivers </w:t>
      </w:r>
    </w:p>
    <w:p w14:paraId="43AF17BF" w14:textId="77777777" w:rsidR="00CB06E8" w:rsidRDefault="00CB06E8" w:rsidP="00B23DDE">
      <w:pPr>
        <w:pStyle w:val="ListParagraph"/>
        <w:numPr>
          <w:ilvl w:val="0"/>
          <w:numId w:val="5"/>
        </w:numPr>
        <w:ind w:left="-142" w:hanging="284"/>
        <w:rPr>
          <w:rFonts w:ascii="Arial" w:hAnsi="Arial"/>
        </w:rPr>
      </w:pPr>
      <w:r>
        <w:rPr>
          <w:rFonts w:ascii="Arial" w:hAnsi="Arial"/>
        </w:rPr>
        <w:t xml:space="preserve">Uses elements to frighten us, fear of supernatural, uncanny, makes us uneasy </w:t>
      </w:r>
    </w:p>
    <w:p w14:paraId="2F2ECD7C" w14:textId="77777777" w:rsidR="00CB06E8" w:rsidRDefault="00CB06E8" w:rsidP="00B23DDE">
      <w:pPr>
        <w:pStyle w:val="ListParagraph"/>
        <w:numPr>
          <w:ilvl w:val="0"/>
          <w:numId w:val="5"/>
        </w:numPr>
        <w:ind w:left="-142" w:hanging="284"/>
        <w:rPr>
          <w:rFonts w:ascii="Arial" w:hAnsi="Arial"/>
        </w:rPr>
      </w:pPr>
      <w:r>
        <w:rPr>
          <w:rFonts w:ascii="Arial" w:hAnsi="Arial"/>
        </w:rPr>
        <w:t>Deeper underlying psychological anxieties that go along with the gothic</w:t>
      </w:r>
    </w:p>
    <w:p w14:paraId="318DD262" w14:textId="77777777" w:rsidR="00CB06E8" w:rsidRDefault="00CB06E8" w:rsidP="00B23DDE">
      <w:pPr>
        <w:pStyle w:val="ListParagraph"/>
        <w:numPr>
          <w:ilvl w:val="0"/>
          <w:numId w:val="5"/>
        </w:numPr>
        <w:ind w:left="-142" w:hanging="284"/>
        <w:rPr>
          <w:rFonts w:ascii="Arial" w:hAnsi="Arial"/>
        </w:rPr>
      </w:pPr>
      <w:r>
        <w:rPr>
          <w:rFonts w:ascii="Arial" w:hAnsi="Arial"/>
        </w:rPr>
        <w:t xml:space="preserve">Nobody is frightened of the supernatural in harry potter it is natural in the world </w:t>
      </w:r>
    </w:p>
    <w:p w14:paraId="28CCC641" w14:textId="77777777" w:rsidR="00CB06E8" w:rsidRDefault="00CB06E8" w:rsidP="00B23DDE">
      <w:pPr>
        <w:pStyle w:val="ListParagraph"/>
        <w:numPr>
          <w:ilvl w:val="0"/>
          <w:numId w:val="5"/>
        </w:numPr>
        <w:ind w:left="-142" w:hanging="284"/>
        <w:rPr>
          <w:rFonts w:ascii="Arial" w:hAnsi="Arial"/>
        </w:rPr>
      </w:pPr>
      <w:r>
        <w:rPr>
          <w:rFonts w:ascii="Arial" w:hAnsi="Arial"/>
        </w:rPr>
        <w:t xml:space="preserve">Argument that supernatural/magic is supposed to create shock and awe at Hogwarts that’s not how magic works </w:t>
      </w:r>
    </w:p>
    <w:p w14:paraId="52DE7E7C" w14:textId="77777777" w:rsidR="00CB06E8" w:rsidRDefault="00CB06E8" w:rsidP="00B23DDE">
      <w:pPr>
        <w:pStyle w:val="ListParagraph"/>
        <w:numPr>
          <w:ilvl w:val="0"/>
          <w:numId w:val="5"/>
        </w:numPr>
        <w:ind w:left="-142" w:hanging="284"/>
        <w:rPr>
          <w:rFonts w:ascii="Arial" w:hAnsi="Arial"/>
        </w:rPr>
      </w:pPr>
      <w:r>
        <w:rPr>
          <w:rFonts w:ascii="Arial" w:hAnsi="Arial"/>
        </w:rPr>
        <w:t xml:space="preserve">Rowling is involved in a style of fantasy writing that </w:t>
      </w:r>
      <w:r w:rsidR="001940F0">
        <w:rPr>
          <w:rFonts w:ascii="Arial" w:hAnsi="Arial"/>
        </w:rPr>
        <w:t xml:space="preserve">uses puzzles and word play, supernatural is a part of the world no shiver or </w:t>
      </w:r>
      <w:proofErr w:type="spellStart"/>
      <w:r w:rsidR="001940F0">
        <w:rPr>
          <w:rFonts w:ascii="Arial" w:hAnsi="Arial"/>
        </w:rPr>
        <w:t>uncomfort</w:t>
      </w:r>
      <w:proofErr w:type="spellEnd"/>
      <w:r w:rsidR="001940F0">
        <w:rPr>
          <w:rFonts w:ascii="Arial" w:hAnsi="Arial"/>
        </w:rPr>
        <w:t xml:space="preserve"> </w:t>
      </w:r>
    </w:p>
    <w:p w14:paraId="1A7C4EE4" w14:textId="6D287C20" w:rsidR="003843E0" w:rsidRPr="003843E0" w:rsidRDefault="003843E0" w:rsidP="003843E0">
      <w:pPr>
        <w:pStyle w:val="ListParagraph"/>
        <w:numPr>
          <w:ilvl w:val="0"/>
          <w:numId w:val="5"/>
        </w:numPr>
        <w:rPr>
          <w:rFonts w:ascii="Arial" w:hAnsi="Arial" w:cs="Arial"/>
          <w:b/>
        </w:rPr>
      </w:pPr>
      <w:r w:rsidRPr="003843E0">
        <w:rPr>
          <w:rFonts w:ascii="Arial" w:hAnsi="Arial" w:cs="Arial"/>
          <w:b/>
        </w:rPr>
        <w:t xml:space="preserve">What ideas and experiences awaken that sense of uneasiness in the characters in </w:t>
      </w:r>
      <w:r w:rsidRPr="003843E0">
        <w:rPr>
          <w:rFonts w:ascii="Arial" w:hAnsi="Arial" w:cs="Arial"/>
          <w:b/>
          <w:i/>
        </w:rPr>
        <w:t>Harry Potter and the Chamber of Secrets</w:t>
      </w:r>
      <w:r w:rsidRPr="003843E0">
        <w:rPr>
          <w:rFonts w:ascii="Arial" w:hAnsi="Arial" w:cs="Arial"/>
          <w:b/>
        </w:rPr>
        <w:t xml:space="preserve">?  </w:t>
      </w:r>
    </w:p>
    <w:p w14:paraId="3CA730D7" w14:textId="0FCD20E5" w:rsidR="001940F0" w:rsidRDefault="001940F0" w:rsidP="00B23DDE">
      <w:pPr>
        <w:pStyle w:val="ListParagraph"/>
        <w:numPr>
          <w:ilvl w:val="0"/>
          <w:numId w:val="5"/>
        </w:numPr>
        <w:ind w:left="-142" w:hanging="284"/>
        <w:rPr>
          <w:rFonts w:ascii="Arial" w:hAnsi="Arial"/>
        </w:rPr>
      </w:pPr>
      <w:r>
        <w:rPr>
          <w:rFonts w:ascii="Arial" w:hAnsi="Arial"/>
        </w:rPr>
        <w:t>Harry hearing the hissing voice saying ‘rip, tear, kill</w:t>
      </w:r>
      <w:r w:rsidR="008C3EEC">
        <w:rPr>
          <w:rFonts w:ascii="Arial" w:hAnsi="Arial"/>
        </w:rPr>
        <w:t xml:space="preserve">’ terrifying for him causes an </w:t>
      </w:r>
      <w:r>
        <w:rPr>
          <w:rFonts w:ascii="Arial" w:hAnsi="Arial"/>
        </w:rPr>
        <w:t xml:space="preserve">uncanny feeling, no one else can hear it </w:t>
      </w:r>
    </w:p>
    <w:p w14:paraId="7509811E" w14:textId="77777777" w:rsidR="001940F0" w:rsidRDefault="001940F0" w:rsidP="00B23DDE">
      <w:pPr>
        <w:pStyle w:val="ListParagraph"/>
        <w:numPr>
          <w:ilvl w:val="0"/>
          <w:numId w:val="5"/>
        </w:numPr>
        <w:ind w:left="-142" w:hanging="284"/>
        <w:rPr>
          <w:rFonts w:ascii="Arial" w:hAnsi="Arial"/>
        </w:rPr>
      </w:pPr>
      <w:r>
        <w:rPr>
          <w:rFonts w:ascii="Arial" w:hAnsi="Arial"/>
        </w:rPr>
        <w:t xml:space="preserve">Makes harry concerned he is going insane, reliability in physical senses </w:t>
      </w:r>
    </w:p>
    <w:p w14:paraId="08AB5403" w14:textId="77777777" w:rsidR="001940F0" w:rsidRDefault="001940F0" w:rsidP="00B23DDE">
      <w:pPr>
        <w:pStyle w:val="ListParagraph"/>
        <w:numPr>
          <w:ilvl w:val="0"/>
          <w:numId w:val="5"/>
        </w:numPr>
        <w:ind w:left="-142" w:hanging="284"/>
        <w:rPr>
          <w:rFonts w:ascii="Arial" w:hAnsi="Arial"/>
        </w:rPr>
      </w:pPr>
      <w:r>
        <w:rPr>
          <w:rFonts w:ascii="Arial" w:hAnsi="Arial"/>
        </w:rPr>
        <w:t xml:space="preserve">Even in the supernatural world this is unnatural </w:t>
      </w:r>
    </w:p>
    <w:p w14:paraId="2FC2B129" w14:textId="77777777" w:rsidR="001940F0" w:rsidRDefault="001940F0" w:rsidP="00B23DDE">
      <w:pPr>
        <w:pStyle w:val="ListParagraph"/>
        <w:numPr>
          <w:ilvl w:val="0"/>
          <w:numId w:val="5"/>
        </w:numPr>
        <w:ind w:left="-142" w:hanging="284"/>
        <w:rPr>
          <w:rFonts w:ascii="Arial" w:hAnsi="Arial"/>
        </w:rPr>
      </w:pPr>
      <w:r>
        <w:rPr>
          <w:rFonts w:ascii="Arial" w:hAnsi="Arial"/>
        </w:rPr>
        <w:t xml:space="preserve">Discovering magic actually made harry feel less uneasy </w:t>
      </w:r>
    </w:p>
    <w:p w14:paraId="5B1342F7" w14:textId="77777777" w:rsidR="001940F0" w:rsidRDefault="001940F0" w:rsidP="00B23DDE">
      <w:pPr>
        <w:pStyle w:val="ListParagraph"/>
        <w:numPr>
          <w:ilvl w:val="0"/>
          <w:numId w:val="5"/>
        </w:numPr>
        <w:ind w:left="-142" w:hanging="284"/>
        <w:rPr>
          <w:rFonts w:ascii="Arial" w:hAnsi="Arial"/>
        </w:rPr>
      </w:pPr>
      <w:r>
        <w:rPr>
          <w:rFonts w:ascii="Arial" w:hAnsi="Arial"/>
        </w:rPr>
        <w:t>Major convention: hint at the supernatural and then reveal logical explanation</w:t>
      </w:r>
    </w:p>
    <w:p w14:paraId="0CFCEC1A" w14:textId="77777777" w:rsidR="001940F0" w:rsidRDefault="001940F0" w:rsidP="00B23DDE">
      <w:pPr>
        <w:pStyle w:val="ListParagraph"/>
        <w:numPr>
          <w:ilvl w:val="0"/>
          <w:numId w:val="5"/>
        </w:numPr>
        <w:ind w:left="-142" w:hanging="284"/>
        <w:rPr>
          <w:rFonts w:ascii="Arial" w:hAnsi="Arial"/>
        </w:rPr>
      </w:pPr>
      <w:r>
        <w:rPr>
          <w:rFonts w:ascii="Arial" w:hAnsi="Arial"/>
        </w:rPr>
        <w:t xml:space="preserve">When herm finds the clipping about the basilisk it is no longer uncanny it is a known creature in the </w:t>
      </w:r>
      <w:proofErr w:type="spellStart"/>
      <w:r>
        <w:rPr>
          <w:rFonts w:ascii="Arial" w:hAnsi="Arial"/>
        </w:rPr>
        <w:t>wizarding</w:t>
      </w:r>
      <w:proofErr w:type="spellEnd"/>
      <w:r>
        <w:rPr>
          <w:rFonts w:ascii="Arial" w:hAnsi="Arial"/>
        </w:rPr>
        <w:t xml:space="preserve"> world brought into the rational world</w:t>
      </w:r>
    </w:p>
    <w:p w14:paraId="5DFA6A46" w14:textId="77777777" w:rsidR="001940F0" w:rsidRDefault="001940F0" w:rsidP="00B23DDE">
      <w:pPr>
        <w:pStyle w:val="ListParagraph"/>
        <w:numPr>
          <w:ilvl w:val="0"/>
          <w:numId w:val="5"/>
        </w:numPr>
        <w:ind w:left="-142" w:hanging="284"/>
        <w:rPr>
          <w:rFonts w:ascii="Arial" w:hAnsi="Arial"/>
        </w:rPr>
      </w:pPr>
      <w:r>
        <w:rPr>
          <w:rFonts w:ascii="Arial" w:hAnsi="Arial"/>
        </w:rPr>
        <w:t xml:space="preserve">Basilisk creates the gothic feeling of uneasiness, until revealed </w:t>
      </w:r>
    </w:p>
    <w:p w14:paraId="4B73AF62" w14:textId="3E47028B" w:rsidR="008C3EEC" w:rsidRPr="008C3EEC" w:rsidRDefault="008C3EEC" w:rsidP="00B23DDE">
      <w:pPr>
        <w:pStyle w:val="ListParagraph"/>
        <w:numPr>
          <w:ilvl w:val="0"/>
          <w:numId w:val="5"/>
        </w:numPr>
        <w:ind w:left="-142" w:hanging="284"/>
        <w:rPr>
          <w:rFonts w:ascii="Arial" w:hAnsi="Arial" w:cs="Arial"/>
          <w:b/>
        </w:rPr>
      </w:pPr>
      <w:r w:rsidRPr="008C3EEC">
        <w:rPr>
          <w:rFonts w:ascii="Arial" w:hAnsi="Arial" w:cs="Arial"/>
          <w:b/>
        </w:rPr>
        <w:t>One of the gothic tropes Rowling incorporates into this novel is the idea of a Chamber of Secrets, located miles underground and accessible only by a hidden tunnel.  How do the secrets hidden in this chamber relate to the secrets Grace Furnivall has locked up in the east wing of her house?  What are the social and cultural (rather than merely individual) sins that these chambers conceal?</w:t>
      </w:r>
    </w:p>
    <w:p w14:paraId="6ACBEE8C" w14:textId="77777777" w:rsidR="001940F0" w:rsidRDefault="001940F0" w:rsidP="00B23DDE">
      <w:pPr>
        <w:pStyle w:val="ListParagraph"/>
        <w:numPr>
          <w:ilvl w:val="0"/>
          <w:numId w:val="5"/>
        </w:numPr>
        <w:ind w:left="-142" w:hanging="284"/>
        <w:rPr>
          <w:rFonts w:ascii="Arial" w:hAnsi="Arial"/>
        </w:rPr>
      </w:pPr>
      <w:r>
        <w:rPr>
          <w:rFonts w:ascii="Arial" w:hAnsi="Arial"/>
        </w:rPr>
        <w:t xml:space="preserve">Common trope: have a setting in an old castle that has old chambers (old nurse’s story the east wing) </w:t>
      </w:r>
    </w:p>
    <w:p w14:paraId="2C8B5903" w14:textId="77777777" w:rsidR="001940F0" w:rsidRDefault="001940F0" w:rsidP="00B23DDE">
      <w:pPr>
        <w:pStyle w:val="ListParagraph"/>
        <w:numPr>
          <w:ilvl w:val="0"/>
          <w:numId w:val="5"/>
        </w:numPr>
        <w:ind w:left="-142" w:hanging="284"/>
        <w:rPr>
          <w:rFonts w:ascii="Arial" w:hAnsi="Arial"/>
        </w:rPr>
      </w:pPr>
      <w:r>
        <w:rPr>
          <w:rFonts w:ascii="Arial" w:hAnsi="Arial"/>
        </w:rPr>
        <w:t xml:space="preserve">Mysteries in the gothic tend to be rooted in the past, old buried secrets </w:t>
      </w:r>
    </w:p>
    <w:p w14:paraId="78E28E25" w14:textId="77777777" w:rsidR="001940F0" w:rsidRDefault="001940F0" w:rsidP="00B23DDE">
      <w:pPr>
        <w:pStyle w:val="ListParagraph"/>
        <w:numPr>
          <w:ilvl w:val="0"/>
          <w:numId w:val="5"/>
        </w:numPr>
        <w:ind w:left="-142" w:hanging="284"/>
        <w:rPr>
          <w:rFonts w:ascii="Arial" w:hAnsi="Arial"/>
        </w:rPr>
      </w:pPr>
      <w:r>
        <w:rPr>
          <w:rFonts w:ascii="Arial" w:hAnsi="Arial"/>
        </w:rPr>
        <w:t xml:space="preserve">Alters our linear sense of time where the past is located in the past, in gothic novels the past is located in the basement (buried), or attic </w:t>
      </w:r>
    </w:p>
    <w:p w14:paraId="26741B47" w14:textId="77777777" w:rsidR="002E5A6D" w:rsidRDefault="002E5A6D" w:rsidP="00B23DDE">
      <w:pPr>
        <w:pStyle w:val="ListParagraph"/>
        <w:numPr>
          <w:ilvl w:val="0"/>
          <w:numId w:val="5"/>
        </w:numPr>
        <w:ind w:left="-142" w:hanging="284"/>
        <w:rPr>
          <w:rFonts w:ascii="Arial" w:hAnsi="Arial"/>
        </w:rPr>
      </w:pPr>
      <w:r>
        <w:rPr>
          <w:rFonts w:ascii="Arial" w:hAnsi="Arial"/>
        </w:rPr>
        <w:t xml:space="preserve">Secrets of the past are still concerns of the present </w:t>
      </w:r>
    </w:p>
    <w:p w14:paraId="4F4733C1" w14:textId="77777777" w:rsidR="002E5A6D" w:rsidRDefault="002E5A6D" w:rsidP="00B23DDE">
      <w:pPr>
        <w:pStyle w:val="ListParagraph"/>
        <w:numPr>
          <w:ilvl w:val="0"/>
          <w:numId w:val="5"/>
        </w:numPr>
        <w:ind w:left="-142" w:hanging="284"/>
        <w:rPr>
          <w:rFonts w:ascii="Arial" w:hAnsi="Arial"/>
        </w:rPr>
      </w:pPr>
      <w:r>
        <w:rPr>
          <w:rFonts w:ascii="Arial" w:hAnsi="Arial"/>
        </w:rPr>
        <w:t xml:space="preserve">Secrets of 50 years ago, living people are still concealing </w:t>
      </w:r>
    </w:p>
    <w:p w14:paraId="79995F75" w14:textId="77777777" w:rsidR="002E5A6D" w:rsidRDefault="002E5A6D" w:rsidP="00B23DDE">
      <w:pPr>
        <w:pStyle w:val="ListParagraph"/>
        <w:numPr>
          <w:ilvl w:val="0"/>
          <w:numId w:val="5"/>
        </w:numPr>
        <w:ind w:left="-142" w:hanging="284"/>
        <w:rPr>
          <w:rFonts w:ascii="Arial" w:hAnsi="Arial"/>
        </w:rPr>
      </w:pPr>
      <w:r>
        <w:rPr>
          <w:rFonts w:ascii="Arial" w:hAnsi="Arial"/>
        </w:rPr>
        <w:t xml:space="preserve">“ I deal with facts Miss Granger, not myths and legends” myths and legends are not verifiable, supernatural cant be proved </w:t>
      </w:r>
    </w:p>
    <w:p w14:paraId="0BEFFE5F" w14:textId="77777777" w:rsidR="002E5A6D" w:rsidRDefault="002E5A6D" w:rsidP="00B23DDE">
      <w:pPr>
        <w:pStyle w:val="ListParagraph"/>
        <w:numPr>
          <w:ilvl w:val="0"/>
          <w:numId w:val="5"/>
        </w:numPr>
        <w:ind w:left="-142" w:hanging="284"/>
        <w:rPr>
          <w:rFonts w:ascii="Arial" w:hAnsi="Arial"/>
        </w:rPr>
      </w:pPr>
      <w:r>
        <w:rPr>
          <w:rFonts w:ascii="Arial" w:hAnsi="Arial"/>
        </w:rPr>
        <w:t xml:space="preserve">Elements of personal guilt and shame with the concealing of these secrets </w:t>
      </w:r>
    </w:p>
    <w:p w14:paraId="10FE4786" w14:textId="77777777" w:rsidR="002E5A6D" w:rsidRDefault="002E5A6D" w:rsidP="00B23DDE">
      <w:pPr>
        <w:pStyle w:val="ListParagraph"/>
        <w:numPr>
          <w:ilvl w:val="0"/>
          <w:numId w:val="5"/>
        </w:numPr>
        <w:ind w:left="-142" w:hanging="284"/>
        <w:rPr>
          <w:rFonts w:ascii="Arial" w:hAnsi="Arial"/>
        </w:rPr>
      </w:pPr>
      <w:r>
        <w:rPr>
          <w:rFonts w:ascii="Arial" w:hAnsi="Arial"/>
        </w:rPr>
        <w:t xml:space="preserve">Moaning Myrtle died, hidden because Hogwarts is presented as a completely safe place, reinforce existing beliefs about who we are </w:t>
      </w:r>
    </w:p>
    <w:p w14:paraId="060A9E53" w14:textId="77777777" w:rsidR="002E5A6D" w:rsidRDefault="002E5A6D" w:rsidP="00B23DDE">
      <w:pPr>
        <w:pStyle w:val="ListParagraph"/>
        <w:numPr>
          <w:ilvl w:val="0"/>
          <w:numId w:val="5"/>
        </w:numPr>
        <w:ind w:left="-142" w:hanging="284"/>
        <w:rPr>
          <w:rFonts w:ascii="Arial" w:hAnsi="Arial"/>
        </w:rPr>
      </w:pPr>
      <w:r>
        <w:rPr>
          <w:rFonts w:ascii="Arial" w:hAnsi="Arial"/>
        </w:rPr>
        <w:t xml:space="preserve">Wizards protect their children by sending them to Hogwarts, don’t talk about Myrtle couldn’t protect her </w:t>
      </w:r>
    </w:p>
    <w:p w14:paraId="606883EF" w14:textId="77777777" w:rsidR="002E5A6D" w:rsidRDefault="002E5A6D" w:rsidP="00B23DDE">
      <w:pPr>
        <w:pStyle w:val="ListParagraph"/>
        <w:numPr>
          <w:ilvl w:val="0"/>
          <w:numId w:val="5"/>
        </w:numPr>
        <w:ind w:left="-142" w:hanging="284"/>
        <w:rPr>
          <w:rFonts w:ascii="Arial" w:hAnsi="Arial"/>
        </w:rPr>
      </w:pPr>
      <w:r>
        <w:rPr>
          <w:rFonts w:ascii="Arial" w:hAnsi="Arial"/>
        </w:rPr>
        <w:t>Don’t really know what happened don’t really know if it will happen again</w:t>
      </w:r>
    </w:p>
    <w:p w14:paraId="249A40FE" w14:textId="77777777" w:rsidR="002E5A6D" w:rsidRDefault="002E5A6D" w:rsidP="00B23DDE">
      <w:pPr>
        <w:pStyle w:val="ListParagraph"/>
        <w:numPr>
          <w:ilvl w:val="0"/>
          <w:numId w:val="5"/>
        </w:numPr>
        <w:ind w:left="-142" w:hanging="284"/>
        <w:rPr>
          <w:rFonts w:ascii="Arial" w:hAnsi="Arial"/>
        </w:rPr>
      </w:pPr>
      <w:r>
        <w:rPr>
          <w:rFonts w:ascii="Arial" w:hAnsi="Arial"/>
        </w:rPr>
        <w:t xml:space="preserve">Not only did Myrtle die but </w:t>
      </w:r>
      <w:proofErr w:type="spellStart"/>
      <w:r>
        <w:rPr>
          <w:rFonts w:ascii="Arial" w:hAnsi="Arial"/>
        </w:rPr>
        <w:t>Hagrid</w:t>
      </w:r>
      <w:proofErr w:type="spellEnd"/>
      <w:r>
        <w:rPr>
          <w:rFonts w:ascii="Arial" w:hAnsi="Arial"/>
        </w:rPr>
        <w:t xml:space="preserve"> was blamed for it, he was the perfect scape goat for tom riddle (orphan, half giant) </w:t>
      </w:r>
    </w:p>
    <w:p w14:paraId="4CBC0998" w14:textId="77777777" w:rsidR="002E5A6D" w:rsidRDefault="002E5A6D" w:rsidP="00B23DDE">
      <w:pPr>
        <w:pStyle w:val="ListParagraph"/>
        <w:numPr>
          <w:ilvl w:val="0"/>
          <w:numId w:val="5"/>
        </w:numPr>
        <w:ind w:left="-142" w:hanging="284"/>
        <w:rPr>
          <w:rFonts w:ascii="Arial" w:hAnsi="Arial"/>
        </w:rPr>
      </w:pPr>
      <w:r>
        <w:rPr>
          <w:rFonts w:ascii="Arial" w:hAnsi="Arial"/>
        </w:rPr>
        <w:t xml:space="preserve">Chamber represents all the dark dirty secrets of the </w:t>
      </w:r>
      <w:proofErr w:type="spellStart"/>
      <w:r>
        <w:rPr>
          <w:rFonts w:ascii="Arial" w:hAnsi="Arial"/>
        </w:rPr>
        <w:t>wizarding</w:t>
      </w:r>
      <w:proofErr w:type="spellEnd"/>
      <w:r>
        <w:rPr>
          <w:rFonts w:ascii="Arial" w:hAnsi="Arial"/>
        </w:rPr>
        <w:t xml:space="preserve"> world, vulnerable student like </w:t>
      </w:r>
      <w:proofErr w:type="spellStart"/>
      <w:r>
        <w:rPr>
          <w:rFonts w:ascii="Arial" w:hAnsi="Arial"/>
        </w:rPr>
        <w:t>Hagrid</w:t>
      </w:r>
      <w:proofErr w:type="spellEnd"/>
      <w:r>
        <w:rPr>
          <w:rFonts w:ascii="Arial" w:hAnsi="Arial"/>
        </w:rPr>
        <w:t xml:space="preserve"> blamed based on prejudice </w:t>
      </w:r>
    </w:p>
    <w:p w14:paraId="64C8E455" w14:textId="77777777" w:rsidR="002E5A6D" w:rsidRDefault="002E5A6D" w:rsidP="00B23DDE">
      <w:pPr>
        <w:pStyle w:val="ListParagraph"/>
        <w:numPr>
          <w:ilvl w:val="0"/>
          <w:numId w:val="5"/>
        </w:numPr>
        <w:ind w:left="-142" w:hanging="284"/>
        <w:rPr>
          <w:rFonts w:ascii="Arial" w:hAnsi="Arial"/>
        </w:rPr>
      </w:pPr>
      <w:r>
        <w:rPr>
          <w:rFonts w:ascii="Arial" w:hAnsi="Arial"/>
        </w:rPr>
        <w:t xml:space="preserve">No one believes </w:t>
      </w:r>
      <w:proofErr w:type="spellStart"/>
      <w:r>
        <w:rPr>
          <w:rFonts w:ascii="Arial" w:hAnsi="Arial"/>
        </w:rPr>
        <w:t>Hagrid</w:t>
      </w:r>
      <w:proofErr w:type="spellEnd"/>
      <w:r>
        <w:rPr>
          <w:rFonts w:ascii="Arial" w:hAnsi="Arial"/>
        </w:rPr>
        <w:t xml:space="preserve"> did it they took the scape goat and let the fake band aid be placed over the problem </w:t>
      </w:r>
    </w:p>
    <w:p w14:paraId="09EC8219" w14:textId="77777777" w:rsidR="002E5A6D" w:rsidRDefault="002E5A6D" w:rsidP="00B23DDE">
      <w:pPr>
        <w:pStyle w:val="ListParagraph"/>
        <w:numPr>
          <w:ilvl w:val="0"/>
          <w:numId w:val="5"/>
        </w:numPr>
        <w:ind w:left="-142" w:hanging="284"/>
        <w:rPr>
          <w:rFonts w:ascii="Arial" w:hAnsi="Arial"/>
        </w:rPr>
      </w:pPr>
      <w:r>
        <w:rPr>
          <w:rFonts w:ascii="Arial" w:hAnsi="Arial"/>
        </w:rPr>
        <w:t xml:space="preserve">Collective sense of guilt from everyone lived then, who committed wrongs against 2 children </w:t>
      </w:r>
    </w:p>
    <w:p w14:paraId="5147BE2A" w14:textId="77777777" w:rsidR="002E5A6D" w:rsidRDefault="002E5A6D" w:rsidP="00B23DDE">
      <w:pPr>
        <w:pStyle w:val="ListParagraph"/>
        <w:numPr>
          <w:ilvl w:val="0"/>
          <w:numId w:val="5"/>
        </w:numPr>
        <w:ind w:left="-142" w:hanging="284"/>
        <w:rPr>
          <w:rFonts w:ascii="Arial" w:hAnsi="Arial"/>
        </w:rPr>
      </w:pPr>
      <w:proofErr w:type="spellStart"/>
      <w:r>
        <w:rPr>
          <w:rFonts w:ascii="Arial" w:hAnsi="Arial"/>
        </w:rPr>
        <w:t>Seperated</w:t>
      </w:r>
      <w:proofErr w:type="spellEnd"/>
      <w:r>
        <w:rPr>
          <w:rFonts w:ascii="Arial" w:hAnsi="Arial"/>
        </w:rPr>
        <w:t xml:space="preserve"> from a detective novel because Dumbledore knows it was </w:t>
      </w:r>
      <w:proofErr w:type="spellStart"/>
      <w:r>
        <w:rPr>
          <w:rFonts w:ascii="Arial" w:hAnsi="Arial"/>
        </w:rPr>
        <w:t>Voldy</w:t>
      </w:r>
      <w:proofErr w:type="spellEnd"/>
      <w:r>
        <w:rPr>
          <w:rFonts w:ascii="Arial" w:hAnsi="Arial"/>
        </w:rPr>
        <w:t xml:space="preserve"> just doesn’t know how </w:t>
      </w:r>
    </w:p>
    <w:p w14:paraId="48573D3B" w14:textId="77777777" w:rsidR="002E5A6D" w:rsidRDefault="002E5A6D" w:rsidP="00B23DDE">
      <w:pPr>
        <w:pStyle w:val="ListParagraph"/>
        <w:numPr>
          <w:ilvl w:val="0"/>
          <w:numId w:val="5"/>
        </w:numPr>
        <w:ind w:left="-142" w:hanging="284"/>
        <w:rPr>
          <w:rFonts w:ascii="Arial" w:hAnsi="Arial"/>
        </w:rPr>
      </w:pPr>
      <w:r>
        <w:rPr>
          <w:rFonts w:ascii="Arial" w:hAnsi="Arial"/>
        </w:rPr>
        <w:t xml:space="preserve">We are not asked to follow the mystery but to follow the psychological journey and the uncanny elements of the novel </w:t>
      </w:r>
    </w:p>
    <w:p w14:paraId="55D4D075" w14:textId="77777777" w:rsidR="002E5A6D" w:rsidRDefault="00986438" w:rsidP="00B23DDE">
      <w:pPr>
        <w:pStyle w:val="ListParagraph"/>
        <w:numPr>
          <w:ilvl w:val="0"/>
          <w:numId w:val="5"/>
        </w:numPr>
        <w:ind w:left="-142" w:hanging="284"/>
        <w:rPr>
          <w:rFonts w:ascii="Arial" w:hAnsi="Arial"/>
        </w:rPr>
      </w:pPr>
      <w:r>
        <w:rPr>
          <w:rFonts w:ascii="Arial" w:hAnsi="Arial"/>
        </w:rPr>
        <w:t xml:space="preserve">Adults think secrets are dangerous and troubling so we will accept the answers that are offered and cover it up </w:t>
      </w:r>
    </w:p>
    <w:p w14:paraId="604DF20B" w14:textId="77777777" w:rsidR="00986438" w:rsidRDefault="00986438" w:rsidP="00B23DDE">
      <w:pPr>
        <w:pStyle w:val="ListParagraph"/>
        <w:numPr>
          <w:ilvl w:val="0"/>
          <w:numId w:val="5"/>
        </w:numPr>
        <w:ind w:left="-142" w:hanging="284"/>
        <w:rPr>
          <w:rFonts w:ascii="Arial" w:hAnsi="Arial"/>
        </w:rPr>
      </w:pPr>
      <w:r>
        <w:rPr>
          <w:rFonts w:ascii="Arial" w:hAnsi="Arial"/>
        </w:rPr>
        <w:t xml:space="preserve">Events of the past keep reemerging into the present (old nurses story- when we see scene from the past in the house) </w:t>
      </w:r>
    </w:p>
    <w:p w14:paraId="294B6C29" w14:textId="77777777" w:rsidR="00986438" w:rsidRDefault="00986438" w:rsidP="00B23DDE">
      <w:pPr>
        <w:pStyle w:val="ListParagraph"/>
        <w:numPr>
          <w:ilvl w:val="0"/>
          <w:numId w:val="5"/>
        </w:numPr>
        <w:ind w:left="-142" w:hanging="284"/>
        <w:rPr>
          <w:rFonts w:ascii="Arial" w:hAnsi="Arial"/>
        </w:rPr>
      </w:pPr>
      <w:r>
        <w:rPr>
          <w:rFonts w:ascii="Arial" w:hAnsi="Arial"/>
        </w:rPr>
        <w:t>When Harry gets pulled in Tom’s diary gets pulled into scene from the past</w:t>
      </w:r>
    </w:p>
    <w:p w14:paraId="4D812468" w14:textId="77777777" w:rsidR="00986438" w:rsidRDefault="00986438" w:rsidP="00B23DDE">
      <w:pPr>
        <w:pStyle w:val="ListParagraph"/>
        <w:numPr>
          <w:ilvl w:val="0"/>
          <w:numId w:val="5"/>
        </w:numPr>
        <w:ind w:left="-142" w:hanging="284"/>
        <w:rPr>
          <w:rFonts w:ascii="Arial" w:hAnsi="Arial"/>
        </w:rPr>
      </w:pPr>
      <w:r>
        <w:rPr>
          <w:rFonts w:ascii="Arial" w:hAnsi="Arial"/>
        </w:rPr>
        <w:t xml:space="preserve">Diary is mysterious because it has properties of a person and an object at the same time thought of as mutually exclusive </w:t>
      </w:r>
    </w:p>
    <w:p w14:paraId="6E5E7681" w14:textId="77777777" w:rsidR="00986438" w:rsidRDefault="00986438" w:rsidP="00B23DDE">
      <w:pPr>
        <w:pStyle w:val="ListParagraph"/>
        <w:numPr>
          <w:ilvl w:val="0"/>
          <w:numId w:val="5"/>
        </w:numPr>
        <w:ind w:left="-142" w:hanging="284"/>
        <w:rPr>
          <w:rFonts w:ascii="Arial" w:hAnsi="Arial"/>
        </w:rPr>
      </w:pPr>
      <w:r>
        <w:rPr>
          <w:rFonts w:ascii="Arial" w:hAnsi="Arial"/>
        </w:rPr>
        <w:t xml:space="preserve">What makes spiders frightening is that the spiders do not obey the natural rules of nature, lose faith in basic forms of knowledge that explain worlds around us </w:t>
      </w:r>
    </w:p>
    <w:p w14:paraId="38F53311" w14:textId="77777777" w:rsidR="00986438" w:rsidRDefault="00986438" w:rsidP="00B23DDE">
      <w:pPr>
        <w:pStyle w:val="ListParagraph"/>
        <w:numPr>
          <w:ilvl w:val="0"/>
          <w:numId w:val="5"/>
        </w:numPr>
        <w:ind w:left="-142" w:hanging="284"/>
        <w:rPr>
          <w:rFonts w:ascii="Arial" w:hAnsi="Arial"/>
        </w:rPr>
      </w:pPr>
      <w:proofErr w:type="gramStart"/>
      <w:r>
        <w:rPr>
          <w:rFonts w:ascii="Arial" w:hAnsi="Arial"/>
        </w:rPr>
        <w:t>petrified</w:t>
      </w:r>
      <w:proofErr w:type="gramEnd"/>
      <w:r>
        <w:rPr>
          <w:rFonts w:ascii="Arial" w:hAnsi="Arial"/>
        </w:rPr>
        <w:t xml:space="preserve"> function in the same way as the diary object and person </w:t>
      </w:r>
    </w:p>
    <w:p w14:paraId="31B4E4EC" w14:textId="77777777" w:rsidR="00986438" w:rsidRDefault="00986438" w:rsidP="00B23DDE">
      <w:pPr>
        <w:pStyle w:val="ListParagraph"/>
        <w:numPr>
          <w:ilvl w:val="0"/>
          <w:numId w:val="5"/>
        </w:numPr>
        <w:ind w:left="-142" w:hanging="284"/>
        <w:rPr>
          <w:rFonts w:ascii="Arial" w:hAnsi="Arial"/>
        </w:rPr>
      </w:pPr>
      <w:r>
        <w:rPr>
          <w:rFonts w:ascii="Arial" w:hAnsi="Arial"/>
        </w:rPr>
        <w:t xml:space="preserve">Doubling (feature of gothic) exists between harry and </w:t>
      </w:r>
      <w:proofErr w:type="spellStart"/>
      <w:r>
        <w:rPr>
          <w:rFonts w:ascii="Arial" w:hAnsi="Arial"/>
        </w:rPr>
        <w:t>voldy</w:t>
      </w:r>
      <w:proofErr w:type="spellEnd"/>
      <w:r>
        <w:rPr>
          <w:rFonts w:ascii="Arial" w:hAnsi="Arial"/>
        </w:rPr>
        <w:t xml:space="preserve"> twin that you don’t know that creates a feeling of uneasiness </w:t>
      </w:r>
    </w:p>
    <w:p w14:paraId="03BF1219" w14:textId="77777777" w:rsidR="00986438" w:rsidRDefault="00986438" w:rsidP="00B23DDE">
      <w:pPr>
        <w:pStyle w:val="ListParagraph"/>
        <w:numPr>
          <w:ilvl w:val="0"/>
          <w:numId w:val="5"/>
        </w:numPr>
        <w:ind w:left="-142" w:hanging="284"/>
        <w:rPr>
          <w:rFonts w:ascii="Arial" w:hAnsi="Arial"/>
        </w:rPr>
      </w:pPr>
      <w:r>
        <w:rPr>
          <w:rFonts w:ascii="Arial" w:hAnsi="Arial"/>
        </w:rPr>
        <w:t xml:space="preserve">Usually foreshadows death, there can only be one </w:t>
      </w:r>
    </w:p>
    <w:p w14:paraId="5425ECD2" w14:textId="77777777" w:rsidR="00C12FE2" w:rsidRDefault="00C12FE2" w:rsidP="00B23DDE">
      <w:pPr>
        <w:pStyle w:val="ListParagraph"/>
        <w:numPr>
          <w:ilvl w:val="0"/>
          <w:numId w:val="5"/>
        </w:numPr>
        <w:ind w:left="-142" w:hanging="284"/>
        <w:rPr>
          <w:rFonts w:ascii="Arial" w:hAnsi="Arial"/>
        </w:rPr>
      </w:pPr>
      <w:r>
        <w:rPr>
          <w:rFonts w:ascii="Arial" w:hAnsi="Arial"/>
        </w:rPr>
        <w:t xml:space="preserve">Name riddle is both unfamiliar and familiar, this conjunction creates that uneasy sensation </w:t>
      </w:r>
    </w:p>
    <w:p w14:paraId="4DFB26C7" w14:textId="77777777" w:rsidR="00C12FE2" w:rsidRDefault="00C12FE2" w:rsidP="00B23DDE">
      <w:pPr>
        <w:pStyle w:val="ListParagraph"/>
        <w:numPr>
          <w:ilvl w:val="0"/>
          <w:numId w:val="5"/>
        </w:numPr>
        <w:ind w:left="-142" w:hanging="284"/>
        <w:rPr>
          <w:rFonts w:ascii="Arial" w:hAnsi="Arial"/>
        </w:rPr>
      </w:pPr>
      <w:r>
        <w:rPr>
          <w:rFonts w:ascii="Arial" w:hAnsi="Arial"/>
        </w:rPr>
        <w:t xml:space="preserve">Suggests that your conscious mind doesn’t have access to all your experiences </w:t>
      </w:r>
    </w:p>
    <w:p w14:paraId="370B8F1D" w14:textId="77777777" w:rsidR="00C12FE2" w:rsidRDefault="00C12FE2" w:rsidP="00B23DDE">
      <w:pPr>
        <w:pStyle w:val="ListParagraph"/>
        <w:numPr>
          <w:ilvl w:val="0"/>
          <w:numId w:val="5"/>
        </w:numPr>
        <w:ind w:left="-142" w:hanging="284"/>
        <w:rPr>
          <w:rFonts w:ascii="Arial" w:hAnsi="Arial"/>
        </w:rPr>
      </w:pPr>
      <w:r>
        <w:rPr>
          <w:rFonts w:ascii="Arial" w:hAnsi="Arial"/>
        </w:rPr>
        <w:t xml:space="preserve">Harrys subconscious self seems to constantly link him to tom riddle or </w:t>
      </w:r>
      <w:proofErr w:type="spellStart"/>
      <w:r>
        <w:rPr>
          <w:rFonts w:ascii="Arial" w:hAnsi="Arial"/>
        </w:rPr>
        <w:t>voldy</w:t>
      </w:r>
      <w:proofErr w:type="spellEnd"/>
      <w:r>
        <w:rPr>
          <w:rFonts w:ascii="Arial" w:hAnsi="Arial"/>
        </w:rPr>
        <w:t xml:space="preserve"> </w:t>
      </w:r>
      <w:proofErr w:type="spellStart"/>
      <w:r>
        <w:rPr>
          <w:rFonts w:ascii="Arial" w:hAnsi="Arial"/>
        </w:rPr>
        <w:t>parsel</w:t>
      </w:r>
      <w:proofErr w:type="spellEnd"/>
      <w:r>
        <w:rPr>
          <w:rFonts w:ascii="Arial" w:hAnsi="Arial"/>
        </w:rPr>
        <w:t xml:space="preserve"> tongue (never learned it) </w:t>
      </w:r>
    </w:p>
    <w:p w14:paraId="517E17D0" w14:textId="77777777" w:rsidR="00C12FE2" w:rsidRDefault="00C12FE2" w:rsidP="00B23DDE">
      <w:pPr>
        <w:pStyle w:val="ListParagraph"/>
        <w:numPr>
          <w:ilvl w:val="0"/>
          <w:numId w:val="5"/>
        </w:numPr>
        <w:ind w:left="-142" w:hanging="284"/>
        <w:rPr>
          <w:rFonts w:ascii="Arial" w:hAnsi="Arial"/>
        </w:rPr>
      </w:pPr>
      <w:r>
        <w:rPr>
          <w:rFonts w:ascii="Arial" w:hAnsi="Arial"/>
        </w:rPr>
        <w:t xml:space="preserve">Boundary between self and other is fundamental, harry is doesn’t know himself boundaries are permeable and unstable </w:t>
      </w:r>
    </w:p>
    <w:p w14:paraId="6D645CF4" w14:textId="77777777" w:rsidR="00C12FE2" w:rsidRDefault="00C12FE2" w:rsidP="00B23DDE">
      <w:pPr>
        <w:pStyle w:val="ListParagraph"/>
        <w:numPr>
          <w:ilvl w:val="0"/>
          <w:numId w:val="5"/>
        </w:numPr>
        <w:ind w:left="-142" w:hanging="284"/>
        <w:rPr>
          <w:rFonts w:ascii="Arial" w:hAnsi="Arial"/>
        </w:rPr>
      </w:pPr>
      <w:r>
        <w:rPr>
          <w:rFonts w:ascii="Arial" w:hAnsi="Arial"/>
        </w:rPr>
        <w:t xml:space="preserve">If harry and </w:t>
      </w:r>
      <w:proofErr w:type="spellStart"/>
      <w:r>
        <w:rPr>
          <w:rFonts w:ascii="Arial" w:hAnsi="Arial"/>
        </w:rPr>
        <w:t>voldy</w:t>
      </w:r>
      <w:proofErr w:type="spellEnd"/>
      <w:r>
        <w:rPr>
          <w:rFonts w:ascii="Arial" w:hAnsi="Arial"/>
        </w:rPr>
        <w:t xml:space="preserve"> are linked, harry feels as if he doesn’t know who he is </w:t>
      </w:r>
    </w:p>
    <w:p w14:paraId="3E4EE70A" w14:textId="77777777" w:rsidR="00C12FE2" w:rsidRDefault="00C12FE2" w:rsidP="00B23DDE">
      <w:pPr>
        <w:pStyle w:val="ListParagraph"/>
        <w:numPr>
          <w:ilvl w:val="0"/>
          <w:numId w:val="5"/>
        </w:numPr>
        <w:ind w:left="-142" w:hanging="284"/>
        <w:rPr>
          <w:rFonts w:ascii="Arial" w:hAnsi="Arial"/>
        </w:rPr>
      </w:pPr>
      <w:r>
        <w:rPr>
          <w:rFonts w:ascii="Arial" w:hAnsi="Arial"/>
        </w:rPr>
        <w:t xml:space="preserve">Tom Riddle says to him “were not so different you and I” </w:t>
      </w:r>
    </w:p>
    <w:p w14:paraId="740241C6" w14:textId="77777777" w:rsidR="00C12FE2" w:rsidRDefault="00C12FE2" w:rsidP="00B23DDE">
      <w:pPr>
        <w:pStyle w:val="ListParagraph"/>
        <w:numPr>
          <w:ilvl w:val="0"/>
          <w:numId w:val="5"/>
        </w:numPr>
        <w:ind w:left="-142" w:hanging="284"/>
        <w:rPr>
          <w:rFonts w:ascii="Arial" w:hAnsi="Arial"/>
        </w:rPr>
      </w:pPr>
      <w:r>
        <w:rPr>
          <w:rFonts w:ascii="Arial" w:hAnsi="Arial"/>
        </w:rPr>
        <w:t xml:space="preserve">Dumbledore tells harry that </w:t>
      </w:r>
      <w:proofErr w:type="spellStart"/>
      <w:r>
        <w:rPr>
          <w:rFonts w:ascii="Arial" w:hAnsi="Arial"/>
        </w:rPr>
        <w:t>voldy</w:t>
      </w:r>
      <w:proofErr w:type="spellEnd"/>
      <w:r>
        <w:rPr>
          <w:rFonts w:ascii="Arial" w:hAnsi="Arial"/>
        </w:rPr>
        <w:t xml:space="preserve"> put a piece of himself in harry the night he tried to kill him </w:t>
      </w:r>
    </w:p>
    <w:p w14:paraId="15A22C4A" w14:textId="77777777" w:rsidR="00C12FE2" w:rsidRDefault="00C12FE2" w:rsidP="00B23DDE">
      <w:pPr>
        <w:pStyle w:val="ListParagraph"/>
        <w:numPr>
          <w:ilvl w:val="0"/>
          <w:numId w:val="5"/>
        </w:numPr>
        <w:ind w:left="-142" w:hanging="284"/>
        <w:rPr>
          <w:rFonts w:ascii="Arial" w:hAnsi="Arial"/>
        </w:rPr>
      </w:pPr>
      <w:r>
        <w:rPr>
          <w:rFonts w:ascii="Arial" w:hAnsi="Arial"/>
        </w:rPr>
        <w:t xml:space="preserve">Harry is not bounded to himself there is a shared psychological space between them </w:t>
      </w:r>
    </w:p>
    <w:p w14:paraId="0989C0F8" w14:textId="77777777" w:rsidR="00C12FE2" w:rsidRDefault="00C12FE2" w:rsidP="00B23DDE">
      <w:pPr>
        <w:pStyle w:val="ListParagraph"/>
        <w:numPr>
          <w:ilvl w:val="0"/>
          <w:numId w:val="5"/>
        </w:numPr>
        <w:ind w:left="-142" w:hanging="284"/>
        <w:rPr>
          <w:rFonts w:ascii="Arial" w:hAnsi="Arial"/>
        </w:rPr>
      </w:pPr>
      <w:r>
        <w:rPr>
          <w:rFonts w:ascii="Arial" w:hAnsi="Arial"/>
        </w:rPr>
        <w:t xml:space="preserve">Harry is a Gryffindor and rejects everything </w:t>
      </w:r>
      <w:proofErr w:type="spellStart"/>
      <w:r>
        <w:rPr>
          <w:rFonts w:ascii="Arial" w:hAnsi="Arial"/>
        </w:rPr>
        <w:t>voldy</w:t>
      </w:r>
      <w:proofErr w:type="spellEnd"/>
      <w:r>
        <w:rPr>
          <w:rFonts w:ascii="Arial" w:hAnsi="Arial"/>
        </w:rPr>
        <w:t xml:space="preserve"> stands for, and his connection to him undermines every important belief harry has </w:t>
      </w:r>
    </w:p>
    <w:p w14:paraId="04BC9269" w14:textId="77777777" w:rsidR="00C12FE2" w:rsidRDefault="00C12FE2" w:rsidP="00B23DDE">
      <w:pPr>
        <w:pStyle w:val="ListParagraph"/>
        <w:numPr>
          <w:ilvl w:val="0"/>
          <w:numId w:val="5"/>
        </w:numPr>
        <w:ind w:left="-142" w:hanging="284"/>
        <w:rPr>
          <w:rFonts w:ascii="Arial" w:hAnsi="Arial"/>
        </w:rPr>
      </w:pPr>
      <w:r>
        <w:rPr>
          <w:rFonts w:ascii="Arial" w:hAnsi="Arial"/>
        </w:rPr>
        <w:t xml:space="preserve">Dumbledore gives him a way that harry is distinct based on the choices that he makes, only after harry shares his worries and anxieties </w:t>
      </w:r>
    </w:p>
    <w:p w14:paraId="51496EFB" w14:textId="77777777" w:rsidR="00C12FE2" w:rsidRDefault="00C12FE2" w:rsidP="00B23DDE">
      <w:pPr>
        <w:pStyle w:val="ListParagraph"/>
        <w:numPr>
          <w:ilvl w:val="0"/>
          <w:numId w:val="5"/>
        </w:numPr>
        <w:ind w:left="-142" w:hanging="284"/>
        <w:rPr>
          <w:rFonts w:ascii="Arial" w:hAnsi="Arial"/>
        </w:rPr>
      </w:pPr>
      <w:r>
        <w:rPr>
          <w:rFonts w:ascii="Arial" w:hAnsi="Arial"/>
        </w:rPr>
        <w:t xml:space="preserve">Reinforce what is comfortable and safe by keeping secrets and burying them, these always seem to be unearthed what people don’t want to admit about themselves </w:t>
      </w:r>
    </w:p>
    <w:p w14:paraId="09336CCD" w14:textId="77777777" w:rsidR="00C12FE2" w:rsidRDefault="00C12FE2" w:rsidP="00B23DDE">
      <w:pPr>
        <w:pStyle w:val="ListParagraph"/>
        <w:numPr>
          <w:ilvl w:val="0"/>
          <w:numId w:val="5"/>
        </w:numPr>
        <w:ind w:left="-142" w:hanging="284"/>
        <w:rPr>
          <w:rFonts w:ascii="Arial" w:hAnsi="Arial"/>
        </w:rPr>
      </w:pPr>
      <w:r>
        <w:rPr>
          <w:rFonts w:ascii="Arial" w:hAnsi="Arial"/>
        </w:rPr>
        <w:t xml:space="preserve">Ginny pictured as innocent girl, her identity questioned because she was possessed by </w:t>
      </w:r>
      <w:proofErr w:type="spellStart"/>
      <w:r>
        <w:rPr>
          <w:rFonts w:ascii="Arial" w:hAnsi="Arial"/>
        </w:rPr>
        <w:t>voldy</w:t>
      </w:r>
      <w:proofErr w:type="spellEnd"/>
      <w:r>
        <w:rPr>
          <w:rFonts w:ascii="Arial" w:hAnsi="Arial"/>
        </w:rPr>
        <w:t xml:space="preserve">, decided at the end that she doesn’t bare any moral responsibility because she isn’t conscious </w:t>
      </w:r>
    </w:p>
    <w:p w14:paraId="14E1B13E" w14:textId="77777777" w:rsidR="00172C84" w:rsidRDefault="00172C84" w:rsidP="00B23DDE">
      <w:pPr>
        <w:pStyle w:val="ListParagraph"/>
        <w:numPr>
          <w:ilvl w:val="0"/>
          <w:numId w:val="5"/>
        </w:numPr>
        <w:ind w:left="-142" w:hanging="284"/>
        <w:rPr>
          <w:rFonts w:ascii="Arial" w:hAnsi="Arial"/>
        </w:rPr>
      </w:pPr>
      <w:r>
        <w:rPr>
          <w:rFonts w:ascii="Arial" w:hAnsi="Arial"/>
        </w:rPr>
        <w:t xml:space="preserve">Links identity to consciousness </w:t>
      </w:r>
    </w:p>
    <w:p w14:paraId="315956EA" w14:textId="77777777" w:rsidR="00172C84" w:rsidRDefault="00172C84" w:rsidP="00B23DDE">
      <w:pPr>
        <w:pStyle w:val="ListParagraph"/>
        <w:numPr>
          <w:ilvl w:val="0"/>
          <w:numId w:val="5"/>
        </w:numPr>
        <w:ind w:left="-142" w:hanging="284"/>
        <w:rPr>
          <w:rFonts w:ascii="Arial" w:hAnsi="Arial"/>
        </w:rPr>
      </w:pPr>
      <w:r>
        <w:rPr>
          <w:rFonts w:ascii="Arial" w:hAnsi="Arial"/>
        </w:rPr>
        <w:t xml:space="preserve">The scene where we see Tom is solidifies that its one persons body but only one consciousness is present, she has no choice </w:t>
      </w:r>
    </w:p>
    <w:p w14:paraId="4B681C1C" w14:textId="77777777" w:rsidR="00172C84" w:rsidRDefault="00172C84" w:rsidP="00B23DDE">
      <w:pPr>
        <w:pStyle w:val="ListParagraph"/>
        <w:numPr>
          <w:ilvl w:val="0"/>
          <w:numId w:val="5"/>
        </w:numPr>
        <w:ind w:left="-142" w:hanging="284"/>
        <w:rPr>
          <w:rFonts w:ascii="Arial" w:hAnsi="Arial"/>
        </w:rPr>
      </w:pPr>
      <w:r>
        <w:rPr>
          <w:rFonts w:ascii="Arial" w:hAnsi="Arial"/>
        </w:rPr>
        <w:t xml:space="preserve">Not morally responsible because based on her facts she makes choices based on actions congruent with her morals </w:t>
      </w:r>
    </w:p>
    <w:p w14:paraId="740B347D" w14:textId="77777777" w:rsidR="00172C84" w:rsidRDefault="00172C84" w:rsidP="00B23DDE">
      <w:pPr>
        <w:pStyle w:val="ListParagraph"/>
        <w:numPr>
          <w:ilvl w:val="0"/>
          <w:numId w:val="5"/>
        </w:numPr>
        <w:ind w:left="-142" w:hanging="284"/>
        <w:rPr>
          <w:rFonts w:ascii="Arial" w:hAnsi="Arial"/>
        </w:rPr>
      </w:pPr>
      <w:r>
        <w:rPr>
          <w:rFonts w:ascii="Arial" w:hAnsi="Arial"/>
        </w:rPr>
        <w:t xml:space="preserve">Raise really uncomfortable suggestions maybe we are not all separate maybe our consciousness’s can be blended together </w:t>
      </w:r>
    </w:p>
    <w:p w14:paraId="6CE982D6" w14:textId="77777777" w:rsidR="00172C84" w:rsidRDefault="00172C84" w:rsidP="00B23DDE">
      <w:pPr>
        <w:pStyle w:val="ListParagraph"/>
        <w:numPr>
          <w:ilvl w:val="0"/>
          <w:numId w:val="5"/>
        </w:numPr>
        <w:ind w:left="-142" w:hanging="284"/>
        <w:rPr>
          <w:rFonts w:ascii="Arial" w:hAnsi="Arial"/>
        </w:rPr>
      </w:pPr>
      <w:r>
        <w:rPr>
          <w:rFonts w:ascii="Arial" w:hAnsi="Arial"/>
        </w:rPr>
        <w:t xml:space="preserve">Harry is not the one who belongs in </w:t>
      </w:r>
      <w:proofErr w:type="spellStart"/>
      <w:r>
        <w:rPr>
          <w:rFonts w:ascii="Arial" w:hAnsi="Arial"/>
        </w:rPr>
        <w:t>slytherin</w:t>
      </w:r>
      <w:proofErr w:type="spellEnd"/>
      <w:r>
        <w:rPr>
          <w:rFonts w:ascii="Arial" w:hAnsi="Arial"/>
        </w:rPr>
        <w:t xml:space="preserve"> he is the one who chose Gryffindor </w:t>
      </w:r>
    </w:p>
    <w:p w14:paraId="554D4D71" w14:textId="77777777" w:rsidR="00172C84" w:rsidRDefault="00172C84" w:rsidP="00B23DDE">
      <w:pPr>
        <w:pStyle w:val="ListParagraph"/>
        <w:numPr>
          <w:ilvl w:val="0"/>
          <w:numId w:val="5"/>
        </w:numPr>
        <w:ind w:left="-142" w:hanging="284"/>
        <w:rPr>
          <w:rFonts w:ascii="Arial" w:hAnsi="Arial"/>
        </w:rPr>
      </w:pPr>
      <w:r>
        <w:rPr>
          <w:rFonts w:ascii="Arial" w:hAnsi="Arial"/>
        </w:rPr>
        <w:t xml:space="preserve">Hard to assign blame and responsibility, imperious curse allows one consciousness to take over another body </w:t>
      </w:r>
    </w:p>
    <w:p w14:paraId="11A0D214" w14:textId="77777777" w:rsidR="00BF2233" w:rsidRDefault="00172C84" w:rsidP="00B23DDE">
      <w:pPr>
        <w:pStyle w:val="ListParagraph"/>
        <w:numPr>
          <w:ilvl w:val="0"/>
          <w:numId w:val="5"/>
        </w:numPr>
        <w:ind w:left="-142" w:hanging="284"/>
        <w:rPr>
          <w:rFonts w:ascii="Arial" w:hAnsi="Arial"/>
        </w:rPr>
      </w:pPr>
      <w:proofErr w:type="spellStart"/>
      <w:r>
        <w:rPr>
          <w:rFonts w:ascii="Arial" w:hAnsi="Arial"/>
        </w:rPr>
        <w:t>Wizarding</w:t>
      </w:r>
      <w:proofErr w:type="spellEnd"/>
      <w:r>
        <w:rPr>
          <w:rFonts w:ascii="Arial" w:hAnsi="Arial"/>
        </w:rPr>
        <w:t xml:space="preserve"> world makes it more difficult to sort out moral responsibility</w:t>
      </w:r>
    </w:p>
    <w:p w14:paraId="61A7FD90" w14:textId="77777777" w:rsidR="00172C84" w:rsidRDefault="00BF2233" w:rsidP="00B23DDE">
      <w:pPr>
        <w:ind w:left="-142" w:hanging="284"/>
        <w:rPr>
          <w:rFonts w:ascii="Arial" w:hAnsi="Arial"/>
          <w:u w:val="single"/>
        </w:rPr>
      </w:pPr>
      <w:r w:rsidRPr="00BF2233">
        <w:rPr>
          <w:rFonts w:ascii="Arial" w:hAnsi="Arial"/>
          <w:u w:val="single"/>
        </w:rPr>
        <w:t xml:space="preserve">The Old Nurse’s Story </w:t>
      </w:r>
      <w:r w:rsidR="00172C84" w:rsidRPr="00BF2233">
        <w:rPr>
          <w:rFonts w:ascii="Arial" w:hAnsi="Arial"/>
          <w:u w:val="single"/>
        </w:rPr>
        <w:t xml:space="preserve"> </w:t>
      </w:r>
    </w:p>
    <w:p w14:paraId="4B54588E" w14:textId="77777777" w:rsidR="003843E0" w:rsidRDefault="00BF2233" w:rsidP="003843E0">
      <w:pPr>
        <w:pStyle w:val="ListParagraph"/>
        <w:numPr>
          <w:ilvl w:val="0"/>
          <w:numId w:val="6"/>
        </w:numPr>
        <w:ind w:left="-142" w:hanging="284"/>
        <w:rPr>
          <w:rFonts w:ascii="Arial" w:hAnsi="Arial"/>
        </w:rPr>
      </w:pPr>
      <w:r>
        <w:rPr>
          <w:rFonts w:ascii="Arial" w:hAnsi="Arial"/>
        </w:rPr>
        <w:t xml:space="preserve">Use of setting, castle or mansion </w:t>
      </w:r>
    </w:p>
    <w:p w14:paraId="4A89C019" w14:textId="77777777" w:rsidR="003843E0" w:rsidRPr="003843E0" w:rsidRDefault="003843E0" w:rsidP="003843E0">
      <w:pPr>
        <w:pStyle w:val="ListParagraph"/>
        <w:numPr>
          <w:ilvl w:val="0"/>
          <w:numId w:val="6"/>
        </w:numPr>
        <w:ind w:left="-142" w:hanging="284"/>
        <w:rPr>
          <w:rFonts w:ascii="Arial" w:hAnsi="Arial"/>
        </w:rPr>
      </w:pPr>
      <w:r w:rsidRPr="003843E0">
        <w:rPr>
          <w:rFonts w:ascii="Arial" w:hAnsi="Arial" w:cs="Arial"/>
          <w:b/>
        </w:rPr>
        <w:t xml:space="preserve">How </w:t>
      </w:r>
      <w:proofErr w:type="gramStart"/>
      <w:r w:rsidRPr="003843E0">
        <w:rPr>
          <w:rFonts w:ascii="Arial" w:hAnsi="Arial" w:cs="Arial"/>
          <w:b/>
        </w:rPr>
        <w:t>does</w:t>
      </w:r>
      <w:proofErr w:type="gramEnd"/>
      <w:r w:rsidRPr="003843E0">
        <w:rPr>
          <w:rFonts w:ascii="Arial" w:hAnsi="Arial" w:cs="Arial"/>
          <w:b/>
        </w:rPr>
        <w:t xml:space="preserve"> Elizabeth Gaskell use oppositions between north and south, east and west, to explore oppositions between nature and culture, foreign and domestic, subconscious and conscious?  </w:t>
      </w:r>
    </w:p>
    <w:p w14:paraId="0D1AD0DB" w14:textId="219B5840" w:rsidR="00BF2233" w:rsidRPr="003843E0" w:rsidRDefault="00BF2233" w:rsidP="003843E0">
      <w:pPr>
        <w:pStyle w:val="ListParagraph"/>
        <w:numPr>
          <w:ilvl w:val="0"/>
          <w:numId w:val="6"/>
        </w:numPr>
        <w:ind w:left="-142" w:hanging="284"/>
        <w:rPr>
          <w:rFonts w:ascii="Arial" w:hAnsi="Arial"/>
        </w:rPr>
      </w:pPr>
      <w:r w:rsidRPr="003843E0">
        <w:rPr>
          <w:rFonts w:ascii="Arial" w:hAnsi="Arial"/>
        </w:rPr>
        <w:t xml:space="preserve">Sets up an opposition between the south and north (move from south of England to the north) </w:t>
      </w:r>
    </w:p>
    <w:p w14:paraId="58CB0D8A" w14:textId="77777777" w:rsidR="00BF2233" w:rsidRDefault="00BF2233" w:rsidP="00B23DDE">
      <w:pPr>
        <w:pStyle w:val="ListParagraph"/>
        <w:numPr>
          <w:ilvl w:val="0"/>
          <w:numId w:val="6"/>
        </w:numPr>
        <w:ind w:left="-142" w:hanging="284"/>
        <w:rPr>
          <w:rFonts w:ascii="Arial" w:hAnsi="Arial"/>
        </w:rPr>
      </w:pPr>
      <w:r w:rsidRPr="00BF2233">
        <w:rPr>
          <w:rFonts w:ascii="Arial" w:hAnsi="Arial"/>
          <w:b/>
        </w:rPr>
        <w:t>South-</w:t>
      </w:r>
      <w:r>
        <w:rPr>
          <w:rFonts w:ascii="Arial" w:hAnsi="Arial"/>
        </w:rPr>
        <w:t xml:space="preserve"> population density, home, familiar, classic reader of the story lives here, warm </w:t>
      </w:r>
    </w:p>
    <w:p w14:paraId="00D358E1" w14:textId="77777777" w:rsidR="00BF2233" w:rsidRDefault="00BF2233" w:rsidP="00B23DDE">
      <w:pPr>
        <w:pStyle w:val="ListParagraph"/>
        <w:numPr>
          <w:ilvl w:val="0"/>
          <w:numId w:val="6"/>
        </w:numPr>
        <w:ind w:left="-142" w:hanging="284"/>
        <w:rPr>
          <w:rFonts w:ascii="Arial" w:hAnsi="Arial"/>
        </w:rPr>
      </w:pPr>
      <w:r w:rsidRPr="00BF2233">
        <w:rPr>
          <w:rFonts w:ascii="Arial" w:hAnsi="Arial"/>
          <w:b/>
        </w:rPr>
        <w:t>North-</w:t>
      </w:r>
      <w:r>
        <w:rPr>
          <w:rFonts w:ascii="Arial" w:hAnsi="Arial"/>
        </w:rPr>
        <w:t xml:space="preserve"> isolation, cold, wild, natural, nature is the enemy</w:t>
      </w:r>
    </w:p>
    <w:p w14:paraId="470558E0" w14:textId="77777777" w:rsidR="00BF2233" w:rsidRDefault="00BF2233" w:rsidP="00B23DDE">
      <w:pPr>
        <w:pStyle w:val="ListParagraph"/>
        <w:numPr>
          <w:ilvl w:val="0"/>
          <w:numId w:val="6"/>
        </w:numPr>
        <w:ind w:left="-142" w:hanging="284"/>
        <w:rPr>
          <w:rFonts w:ascii="Arial" w:hAnsi="Arial"/>
        </w:rPr>
      </w:pPr>
      <w:r>
        <w:rPr>
          <w:rFonts w:ascii="Arial" w:hAnsi="Arial"/>
        </w:rPr>
        <w:t xml:space="preserve">Feel comfortable in warm heated places where there are people (kitchen, nursery) refer to rest of the house as a wilderness (cold lonely) </w:t>
      </w:r>
    </w:p>
    <w:p w14:paraId="332F5880" w14:textId="77777777" w:rsidR="00BF2233" w:rsidRDefault="00BF2233" w:rsidP="00B23DDE">
      <w:pPr>
        <w:pStyle w:val="ListParagraph"/>
        <w:numPr>
          <w:ilvl w:val="0"/>
          <w:numId w:val="6"/>
        </w:numPr>
        <w:ind w:left="-142" w:hanging="284"/>
        <w:rPr>
          <w:rFonts w:ascii="Arial" w:hAnsi="Arial"/>
        </w:rPr>
      </w:pPr>
      <w:r>
        <w:rPr>
          <w:rFonts w:ascii="Arial" w:hAnsi="Arial"/>
        </w:rPr>
        <w:t xml:space="preserve">Scene of storytelling Hester telling </w:t>
      </w:r>
      <w:proofErr w:type="spellStart"/>
      <w:r>
        <w:rPr>
          <w:rFonts w:ascii="Arial" w:hAnsi="Arial"/>
        </w:rPr>
        <w:t>Roasmunds</w:t>
      </w:r>
      <w:proofErr w:type="spellEnd"/>
      <w:r>
        <w:rPr>
          <w:rFonts w:ascii="Arial" w:hAnsi="Arial"/>
        </w:rPr>
        <w:t xml:space="preserve"> children in kitchen setting, children hearing are from the south </w:t>
      </w:r>
    </w:p>
    <w:p w14:paraId="3A63049C" w14:textId="77777777" w:rsidR="00BF2233" w:rsidRDefault="00BF2233" w:rsidP="00B23DDE">
      <w:pPr>
        <w:pStyle w:val="ListParagraph"/>
        <w:numPr>
          <w:ilvl w:val="0"/>
          <w:numId w:val="6"/>
        </w:numPr>
        <w:ind w:left="-142" w:hanging="284"/>
        <w:rPr>
          <w:rFonts w:ascii="Arial" w:hAnsi="Arial"/>
        </w:rPr>
      </w:pPr>
      <w:r>
        <w:rPr>
          <w:rFonts w:ascii="Arial" w:hAnsi="Arial"/>
        </w:rPr>
        <w:t xml:space="preserve">Idea of warmth heat comfortable, but the cold cant be kept at bay </w:t>
      </w:r>
    </w:p>
    <w:p w14:paraId="03B4B3E9" w14:textId="77777777" w:rsidR="00BF2233" w:rsidRDefault="00BF2233" w:rsidP="00B23DDE">
      <w:pPr>
        <w:pStyle w:val="ListParagraph"/>
        <w:numPr>
          <w:ilvl w:val="0"/>
          <w:numId w:val="6"/>
        </w:numPr>
        <w:ind w:left="-142" w:hanging="284"/>
        <w:rPr>
          <w:rFonts w:ascii="Arial" w:hAnsi="Arial"/>
        </w:rPr>
      </w:pPr>
      <w:r>
        <w:rPr>
          <w:rFonts w:ascii="Arial" w:hAnsi="Arial"/>
          <w:b/>
        </w:rPr>
        <w:t xml:space="preserve">West Wing- </w:t>
      </w:r>
      <w:r w:rsidR="004A43CA">
        <w:rPr>
          <w:rFonts w:ascii="Arial" w:hAnsi="Arial"/>
        </w:rPr>
        <w:t xml:space="preserve">open, people, present, culturally familiar </w:t>
      </w:r>
    </w:p>
    <w:p w14:paraId="46669FF3" w14:textId="77777777" w:rsidR="00BF2233" w:rsidRPr="00BF2233" w:rsidRDefault="00BF2233" w:rsidP="00B23DDE">
      <w:pPr>
        <w:pStyle w:val="ListParagraph"/>
        <w:numPr>
          <w:ilvl w:val="0"/>
          <w:numId w:val="6"/>
        </w:numPr>
        <w:ind w:left="-142" w:hanging="284"/>
        <w:rPr>
          <w:rFonts w:ascii="Arial" w:hAnsi="Arial"/>
        </w:rPr>
      </w:pPr>
      <w:r>
        <w:rPr>
          <w:rFonts w:ascii="Arial" w:hAnsi="Arial"/>
          <w:b/>
        </w:rPr>
        <w:t xml:space="preserve">East Wing- </w:t>
      </w:r>
      <w:r>
        <w:rPr>
          <w:rFonts w:ascii="Arial" w:hAnsi="Arial"/>
        </w:rPr>
        <w:t xml:space="preserve">locked, secrets, past, foreign, exotic (historical context) </w:t>
      </w:r>
    </w:p>
    <w:p w14:paraId="6A1310DB" w14:textId="77777777" w:rsidR="00BF2233" w:rsidRDefault="00BF2233" w:rsidP="00B23DDE">
      <w:pPr>
        <w:pStyle w:val="ListParagraph"/>
        <w:numPr>
          <w:ilvl w:val="0"/>
          <w:numId w:val="6"/>
        </w:numPr>
        <w:ind w:left="-142" w:hanging="284"/>
        <w:rPr>
          <w:rFonts w:ascii="Arial" w:hAnsi="Arial"/>
        </w:rPr>
      </w:pPr>
      <w:r>
        <w:rPr>
          <w:rFonts w:ascii="Arial" w:hAnsi="Arial"/>
        </w:rPr>
        <w:t>Foreigner, not specified where he is from, beyond</w:t>
      </w:r>
      <w:r w:rsidR="004A43CA">
        <w:rPr>
          <w:rFonts w:ascii="Arial" w:hAnsi="Arial"/>
        </w:rPr>
        <w:t xml:space="preserve"> being foreign no purpose </w:t>
      </w:r>
    </w:p>
    <w:p w14:paraId="787A8AC1" w14:textId="77777777" w:rsidR="004A43CA" w:rsidRDefault="004A43CA" w:rsidP="00B23DDE">
      <w:pPr>
        <w:pStyle w:val="ListParagraph"/>
        <w:numPr>
          <w:ilvl w:val="0"/>
          <w:numId w:val="6"/>
        </w:numPr>
        <w:ind w:left="-142" w:hanging="284"/>
        <w:rPr>
          <w:rFonts w:ascii="Arial" w:hAnsi="Arial"/>
        </w:rPr>
      </w:pPr>
      <w:r>
        <w:rPr>
          <w:rFonts w:ascii="Arial" w:hAnsi="Arial"/>
        </w:rPr>
        <w:t xml:space="preserve">Oppositions set up the north and the east as the uncanny points of the compass, represent what is unpredictable not explained </w:t>
      </w:r>
    </w:p>
    <w:p w14:paraId="102A0F38" w14:textId="77777777" w:rsidR="004A43CA" w:rsidRDefault="004A43CA" w:rsidP="00B23DDE">
      <w:pPr>
        <w:pStyle w:val="ListParagraph"/>
        <w:numPr>
          <w:ilvl w:val="0"/>
          <w:numId w:val="6"/>
        </w:numPr>
        <w:ind w:left="-142" w:hanging="284"/>
        <w:rPr>
          <w:rFonts w:ascii="Arial" w:hAnsi="Arial"/>
        </w:rPr>
      </w:pPr>
      <w:r>
        <w:rPr>
          <w:rFonts w:ascii="Arial" w:hAnsi="Arial"/>
        </w:rPr>
        <w:t xml:space="preserve">Hester spends majority of the story doubting the supernatural aspects </w:t>
      </w:r>
    </w:p>
    <w:p w14:paraId="3896899F" w14:textId="77777777" w:rsidR="004A43CA" w:rsidRDefault="004A43CA" w:rsidP="00B23DDE">
      <w:pPr>
        <w:pStyle w:val="ListParagraph"/>
        <w:numPr>
          <w:ilvl w:val="0"/>
          <w:numId w:val="6"/>
        </w:numPr>
        <w:ind w:left="-142" w:hanging="284"/>
        <w:rPr>
          <w:rFonts w:ascii="Arial" w:hAnsi="Arial"/>
        </w:rPr>
      </w:pPr>
      <w:r>
        <w:rPr>
          <w:rFonts w:ascii="Arial" w:hAnsi="Arial"/>
        </w:rPr>
        <w:t xml:space="preserve">When Miss </w:t>
      </w:r>
      <w:proofErr w:type="spellStart"/>
      <w:r>
        <w:rPr>
          <w:rFonts w:ascii="Arial" w:hAnsi="Arial"/>
        </w:rPr>
        <w:t>Rosamund</w:t>
      </w:r>
      <w:proofErr w:type="spellEnd"/>
      <w:r>
        <w:rPr>
          <w:rFonts w:ascii="Arial" w:hAnsi="Arial"/>
        </w:rPr>
        <w:t xml:space="preserve"> comes back she says she is making up stories </w:t>
      </w:r>
    </w:p>
    <w:p w14:paraId="022A6E09" w14:textId="77777777" w:rsidR="004A43CA" w:rsidRDefault="004A43CA" w:rsidP="00B23DDE">
      <w:pPr>
        <w:pStyle w:val="ListParagraph"/>
        <w:numPr>
          <w:ilvl w:val="0"/>
          <w:numId w:val="6"/>
        </w:numPr>
        <w:ind w:left="-142" w:hanging="284"/>
        <w:rPr>
          <w:rFonts w:ascii="Arial" w:hAnsi="Arial"/>
        </w:rPr>
      </w:pPr>
      <w:r>
        <w:rPr>
          <w:rFonts w:ascii="Arial" w:hAnsi="Arial"/>
        </w:rPr>
        <w:t xml:space="preserve">Only confronted with the supernatural when she actually sees the little girl </w:t>
      </w:r>
    </w:p>
    <w:p w14:paraId="30CBF782" w14:textId="77777777" w:rsidR="004A43CA" w:rsidRDefault="004A43CA" w:rsidP="00B23DDE">
      <w:pPr>
        <w:pStyle w:val="ListParagraph"/>
        <w:numPr>
          <w:ilvl w:val="0"/>
          <w:numId w:val="6"/>
        </w:numPr>
        <w:ind w:left="-142" w:hanging="284"/>
        <w:rPr>
          <w:rFonts w:ascii="Arial" w:hAnsi="Arial"/>
        </w:rPr>
      </w:pPr>
      <w:r>
        <w:rPr>
          <w:rFonts w:ascii="Arial" w:hAnsi="Arial"/>
        </w:rPr>
        <w:t xml:space="preserve">Hester admits it is a phantom, which changes the nature of the supernatural </w:t>
      </w:r>
    </w:p>
    <w:p w14:paraId="1BE2FE76" w14:textId="77777777" w:rsidR="004A43CA" w:rsidRDefault="004A43CA" w:rsidP="00B23DDE">
      <w:pPr>
        <w:pStyle w:val="ListParagraph"/>
        <w:numPr>
          <w:ilvl w:val="0"/>
          <w:numId w:val="6"/>
        </w:numPr>
        <w:ind w:left="-142" w:hanging="284"/>
        <w:rPr>
          <w:rFonts w:ascii="Arial" w:hAnsi="Arial"/>
        </w:rPr>
      </w:pPr>
      <w:r>
        <w:rPr>
          <w:rFonts w:ascii="Arial" w:hAnsi="Arial"/>
        </w:rPr>
        <w:t xml:space="preserve">Maude, The Lord AND GRACE complete the scene, alters perception of ghosts grace isn’t dead </w:t>
      </w:r>
    </w:p>
    <w:p w14:paraId="6E48C33D" w14:textId="77777777" w:rsidR="004A43CA" w:rsidRDefault="004A43CA" w:rsidP="00B23DDE">
      <w:pPr>
        <w:pStyle w:val="ListParagraph"/>
        <w:numPr>
          <w:ilvl w:val="0"/>
          <w:numId w:val="6"/>
        </w:numPr>
        <w:ind w:left="-142" w:hanging="284"/>
        <w:rPr>
          <w:rFonts w:ascii="Arial" w:hAnsi="Arial"/>
        </w:rPr>
      </w:pPr>
      <w:r>
        <w:rPr>
          <w:rFonts w:ascii="Arial" w:hAnsi="Arial"/>
        </w:rPr>
        <w:t xml:space="preserve">See Miss </w:t>
      </w:r>
      <w:proofErr w:type="spellStart"/>
      <w:r>
        <w:rPr>
          <w:rFonts w:ascii="Arial" w:hAnsi="Arial"/>
        </w:rPr>
        <w:t>Furnivalls</w:t>
      </w:r>
      <w:proofErr w:type="spellEnd"/>
      <w:r>
        <w:rPr>
          <w:rFonts w:ascii="Arial" w:hAnsi="Arial"/>
        </w:rPr>
        <w:t xml:space="preserve"> memories in flashback everyone is subject to her memories and guilt about the past </w:t>
      </w:r>
    </w:p>
    <w:p w14:paraId="7876FB36" w14:textId="77777777" w:rsidR="004A43CA" w:rsidRDefault="004A43CA" w:rsidP="00B23DDE">
      <w:pPr>
        <w:pStyle w:val="ListParagraph"/>
        <w:numPr>
          <w:ilvl w:val="0"/>
          <w:numId w:val="6"/>
        </w:numPr>
        <w:ind w:left="-142" w:hanging="284"/>
        <w:rPr>
          <w:rFonts w:ascii="Arial" w:hAnsi="Arial"/>
        </w:rPr>
      </w:pPr>
      <w:r>
        <w:rPr>
          <w:rFonts w:ascii="Arial" w:hAnsi="Arial"/>
        </w:rPr>
        <w:t xml:space="preserve">No clear cut boundary between one person and another in this story </w:t>
      </w:r>
    </w:p>
    <w:p w14:paraId="34202840" w14:textId="79C44C39" w:rsidR="00FC4577" w:rsidRPr="003843E0" w:rsidRDefault="004A43CA" w:rsidP="003843E0">
      <w:pPr>
        <w:pStyle w:val="ListParagraph"/>
        <w:numPr>
          <w:ilvl w:val="0"/>
          <w:numId w:val="6"/>
        </w:numPr>
        <w:ind w:left="-142" w:hanging="284"/>
        <w:rPr>
          <w:rFonts w:ascii="Arial" w:hAnsi="Arial"/>
        </w:rPr>
      </w:pPr>
      <w:r>
        <w:rPr>
          <w:rFonts w:ascii="Arial" w:hAnsi="Arial"/>
        </w:rPr>
        <w:t xml:space="preserve">Most terrifying moment in the story is when we think we are dealing with a ghost </w:t>
      </w:r>
    </w:p>
    <w:p w14:paraId="50B4F365" w14:textId="77777777" w:rsidR="00FC4577" w:rsidRDefault="00FC4577" w:rsidP="00B23DDE">
      <w:pPr>
        <w:pStyle w:val="ListParagraph"/>
        <w:numPr>
          <w:ilvl w:val="0"/>
          <w:numId w:val="6"/>
        </w:numPr>
        <w:ind w:left="-142" w:hanging="284"/>
        <w:rPr>
          <w:rFonts w:ascii="Arial" w:hAnsi="Arial"/>
        </w:rPr>
      </w:pPr>
      <w:r>
        <w:rPr>
          <w:rFonts w:ascii="Arial" w:hAnsi="Arial"/>
        </w:rPr>
        <w:t xml:space="preserve">Realize at the end Graces guilt about throwing Maude and her child outside and locking them, and she has repeated that behavior by locking the ghostly little girl out </w:t>
      </w:r>
    </w:p>
    <w:p w14:paraId="48EA42DB" w14:textId="77777777" w:rsidR="00FC4577" w:rsidRDefault="00FC4577" w:rsidP="00B23DDE">
      <w:pPr>
        <w:pStyle w:val="ListParagraph"/>
        <w:numPr>
          <w:ilvl w:val="0"/>
          <w:numId w:val="6"/>
        </w:numPr>
        <w:ind w:left="-142" w:hanging="284"/>
        <w:rPr>
          <w:rFonts w:ascii="Arial" w:hAnsi="Arial"/>
        </w:rPr>
      </w:pPr>
      <w:r>
        <w:rPr>
          <w:rFonts w:ascii="Arial" w:hAnsi="Arial"/>
        </w:rPr>
        <w:t xml:space="preserve">They are essentially repeating the crime of killing the little girl </w:t>
      </w:r>
    </w:p>
    <w:p w14:paraId="5E13AB3E" w14:textId="77777777" w:rsidR="00FC4577" w:rsidRDefault="00FC4577" w:rsidP="00B23DDE">
      <w:pPr>
        <w:pStyle w:val="ListParagraph"/>
        <w:numPr>
          <w:ilvl w:val="0"/>
          <w:numId w:val="6"/>
        </w:numPr>
        <w:ind w:left="-142" w:hanging="284"/>
        <w:rPr>
          <w:rFonts w:ascii="Arial" w:hAnsi="Arial"/>
        </w:rPr>
      </w:pPr>
      <w:r>
        <w:rPr>
          <w:rFonts w:ascii="Arial" w:hAnsi="Arial"/>
        </w:rPr>
        <w:t xml:space="preserve">Lord Furnivall’s motives are to reinforce concept of himself as a proud man, Maude is a threat to his identity locks that threat out </w:t>
      </w:r>
    </w:p>
    <w:p w14:paraId="339D41A4" w14:textId="77777777" w:rsidR="00FC4577" w:rsidRDefault="00FC4577" w:rsidP="00B23DDE">
      <w:pPr>
        <w:pStyle w:val="ListParagraph"/>
        <w:numPr>
          <w:ilvl w:val="0"/>
          <w:numId w:val="6"/>
        </w:numPr>
        <w:ind w:left="-142" w:hanging="284"/>
        <w:rPr>
          <w:rFonts w:ascii="Arial" w:hAnsi="Arial"/>
        </w:rPr>
      </w:pPr>
      <w:r>
        <w:rPr>
          <w:rFonts w:ascii="Arial" w:hAnsi="Arial"/>
        </w:rPr>
        <w:t xml:space="preserve">Maude has disregarded a whole set of cultural boundaries, social class and ethnic boundaries </w:t>
      </w:r>
    </w:p>
    <w:p w14:paraId="32EBFB6F" w14:textId="77777777" w:rsidR="00FC4577" w:rsidRDefault="00FC4577" w:rsidP="00B23DDE">
      <w:pPr>
        <w:pStyle w:val="ListParagraph"/>
        <w:numPr>
          <w:ilvl w:val="0"/>
          <w:numId w:val="6"/>
        </w:numPr>
        <w:ind w:left="-142" w:hanging="284"/>
        <w:rPr>
          <w:rFonts w:ascii="Arial" w:hAnsi="Arial"/>
        </w:rPr>
      </w:pPr>
      <w:r>
        <w:rPr>
          <w:rFonts w:ascii="Arial" w:hAnsi="Arial"/>
        </w:rPr>
        <w:t xml:space="preserve">Lord Furnivall’s identity is bound by all of these things, collapses all the categories that he has used to explain who he is </w:t>
      </w:r>
    </w:p>
    <w:p w14:paraId="22199669" w14:textId="77777777" w:rsidR="00FC4577" w:rsidRDefault="00FC4577" w:rsidP="00B23DDE">
      <w:pPr>
        <w:pStyle w:val="ListParagraph"/>
        <w:numPr>
          <w:ilvl w:val="0"/>
          <w:numId w:val="6"/>
        </w:numPr>
        <w:ind w:left="-142" w:hanging="284"/>
        <w:rPr>
          <w:rFonts w:ascii="Arial" w:hAnsi="Arial"/>
        </w:rPr>
      </w:pPr>
      <w:r>
        <w:rPr>
          <w:rFonts w:ascii="Arial" w:hAnsi="Arial"/>
        </w:rPr>
        <w:t xml:space="preserve">The action of locking the door against someone who crosses social and cultural boundaries </w:t>
      </w:r>
    </w:p>
    <w:p w14:paraId="4AABFFC1" w14:textId="77777777" w:rsidR="00FC4577" w:rsidRDefault="00FC4577" w:rsidP="00B23DDE">
      <w:pPr>
        <w:pStyle w:val="ListParagraph"/>
        <w:numPr>
          <w:ilvl w:val="0"/>
          <w:numId w:val="6"/>
        </w:numPr>
        <w:ind w:left="-142" w:hanging="284"/>
        <w:rPr>
          <w:rFonts w:ascii="Arial" w:hAnsi="Arial"/>
        </w:rPr>
      </w:pPr>
      <w:r>
        <w:rPr>
          <w:rFonts w:ascii="Arial" w:hAnsi="Arial"/>
        </w:rPr>
        <w:t>Mirrors all the adults locking the door against the child who crosses bounda</w:t>
      </w:r>
      <w:r w:rsidR="00097C9D">
        <w:rPr>
          <w:rFonts w:ascii="Arial" w:hAnsi="Arial"/>
        </w:rPr>
        <w:t xml:space="preserve">ries against life and death etc. </w:t>
      </w:r>
    </w:p>
    <w:p w14:paraId="437F5F23" w14:textId="77777777" w:rsidR="00FC4577" w:rsidRDefault="00FC4577" w:rsidP="00B23DDE">
      <w:pPr>
        <w:ind w:left="-142" w:hanging="284"/>
        <w:rPr>
          <w:rFonts w:ascii="Arial" w:hAnsi="Arial"/>
        </w:rPr>
      </w:pPr>
    </w:p>
    <w:p w14:paraId="0EA970AD" w14:textId="77777777" w:rsidR="003843E0" w:rsidRPr="003843E0" w:rsidRDefault="003843E0" w:rsidP="003843E0">
      <w:pPr>
        <w:pStyle w:val="ListParagraph"/>
        <w:numPr>
          <w:ilvl w:val="0"/>
          <w:numId w:val="6"/>
        </w:numPr>
        <w:ind w:left="-142" w:hanging="284"/>
        <w:rPr>
          <w:rFonts w:ascii="Arial" w:hAnsi="Arial"/>
        </w:rPr>
      </w:pPr>
      <w:r w:rsidRPr="003843E0">
        <w:rPr>
          <w:rFonts w:ascii="Arial" w:hAnsi="Arial" w:cs="Arial"/>
          <w:b/>
        </w:rPr>
        <w:t xml:space="preserve">Locks and bolts appear as a central image in both “The Old Nurse’s Story,” and the early pages of </w:t>
      </w:r>
      <w:r w:rsidRPr="003843E0">
        <w:rPr>
          <w:rFonts w:ascii="Arial" w:hAnsi="Arial" w:cs="Arial"/>
          <w:b/>
          <w:i/>
        </w:rPr>
        <w:t>Harry Potter and the Chamber of Secrets</w:t>
      </w:r>
      <w:r w:rsidRPr="003843E0">
        <w:rPr>
          <w:rFonts w:ascii="Arial" w:hAnsi="Arial" w:cs="Arial"/>
          <w:b/>
        </w:rPr>
        <w:t xml:space="preserve">.  What social and psychological factors produce these locked doors?  </w:t>
      </w:r>
    </w:p>
    <w:p w14:paraId="5D4FC0B2" w14:textId="77777777" w:rsidR="003843E0" w:rsidRPr="003843E0" w:rsidRDefault="003843E0" w:rsidP="003843E0">
      <w:pPr>
        <w:rPr>
          <w:rFonts w:ascii="Arial" w:hAnsi="Arial"/>
        </w:rPr>
      </w:pPr>
    </w:p>
    <w:p w14:paraId="3FE59087" w14:textId="155447B6" w:rsidR="003843E0" w:rsidRDefault="003843E0" w:rsidP="003843E0">
      <w:pPr>
        <w:pStyle w:val="ListParagraph"/>
        <w:numPr>
          <w:ilvl w:val="0"/>
          <w:numId w:val="6"/>
        </w:numPr>
        <w:ind w:left="-142" w:hanging="284"/>
        <w:rPr>
          <w:rFonts w:ascii="Arial" w:hAnsi="Arial"/>
        </w:rPr>
      </w:pPr>
      <w:r>
        <w:rPr>
          <w:rFonts w:ascii="Arial" w:hAnsi="Arial"/>
        </w:rPr>
        <w:t xml:space="preserve">Ghosts are unknowable, lie beyond boundaries of what our knowledge acquisition can explain </w:t>
      </w:r>
    </w:p>
    <w:p w14:paraId="64E65FA3" w14:textId="77777777" w:rsidR="003843E0" w:rsidRDefault="003843E0" w:rsidP="003843E0">
      <w:pPr>
        <w:pStyle w:val="ListParagraph"/>
        <w:numPr>
          <w:ilvl w:val="0"/>
          <w:numId w:val="6"/>
        </w:numPr>
        <w:ind w:left="-142" w:hanging="284"/>
        <w:rPr>
          <w:rFonts w:ascii="Arial" w:hAnsi="Arial"/>
        </w:rPr>
      </w:pPr>
      <w:r>
        <w:rPr>
          <w:rFonts w:ascii="Arial" w:hAnsi="Arial"/>
        </w:rPr>
        <w:t xml:space="preserve">Are both dead and alive, alter all fundamental beliefs that construct our world </w:t>
      </w:r>
    </w:p>
    <w:p w14:paraId="74EFCCD3" w14:textId="77777777" w:rsidR="003843E0" w:rsidRDefault="003843E0" w:rsidP="003843E0">
      <w:pPr>
        <w:pStyle w:val="ListParagraph"/>
        <w:numPr>
          <w:ilvl w:val="0"/>
          <w:numId w:val="6"/>
        </w:numPr>
        <w:ind w:left="-142" w:hanging="284"/>
        <w:rPr>
          <w:rFonts w:ascii="Arial" w:hAnsi="Arial"/>
        </w:rPr>
      </w:pPr>
      <w:r>
        <w:rPr>
          <w:rFonts w:ascii="Arial" w:hAnsi="Arial"/>
        </w:rPr>
        <w:t xml:space="preserve">Fear of physical injury is not what the stories about, about the psychological fear that everything we know isn’t true </w:t>
      </w:r>
    </w:p>
    <w:p w14:paraId="2E91A7F9" w14:textId="77777777" w:rsidR="003843E0" w:rsidRDefault="003843E0" w:rsidP="003843E0">
      <w:pPr>
        <w:pStyle w:val="ListParagraph"/>
        <w:numPr>
          <w:ilvl w:val="0"/>
          <w:numId w:val="6"/>
        </w:numPr>
        <w:ind w:left="-142" w:hanging="284"/>
        <w:rPr>
          <w:rFonts w:ascii="Arial" w:hAnsi="Arial"/>
        </w:rPr>
      </w:pPr>
      <w:r>
        <w:rPr>
          <w:rFonts w:ascii="Arial" w:hAnsi="Arial"/>
        </w:rPr>
        <w:t xml:space="preserve">Fear of death is also brought about through child trying to lure </w:t>
      </w:r>
      <w:proofErr w:type="spellStart"/>
      <w:r>
        <w:rPr>
          <w:rFonts w:ascii="Arial" w:hAnsi="Arial"/>
        </w:rPr>
        <w:t>rosamund</w:t>
      </w:r>
      <w:proofErr w:type="spellEnd"/>
      <w:r>
        <w:rPr>
          <w:rFonts w:ascii="Arial" w:hAnsi="Arial"/>
        </w:rPr>
        <w:t xml:space="preserve"> to her death </w:t>
      </w:r>
    </w:p>
    <w:p w14:paraId="24E5D5E6" w14:textId="77777777" w:rsidR="003843E0" w:rsidRDefault="003843E0" w:rsidP="003843E0">
      <w:pPr>
        <w:pStyle w:val="ListParagraph"/>
        <w:numPr>
          <w:ilvl w:val="0"/>
          <w:numId w:val="6"/>
        </w:numPr>
        <w:ind w:left="-142" w:hanging="284"/>
        <w:rPr>
          <w:rFonts w:ascii="Arial" w:hAnsi="Arial"/>
        </w:rPr>
      </w:pPr>
      <w:r>
        <w:rPr>
          <w:rFonts w:ascii="Arial" w:hAnsi="Arial"/>
        </w:rPr>
        <w:t xml:space="preserve">Contradiction in good and evil, is the child trying to lure </w:t>
      </w:r>
      <w:proofErr w:type="spellStart"/>
      <w:r>
        <w:rPr>
          <w:rFonts w:ascii="Arial" w:hAnsi="Arial"/>
        </w:rPr>
        <w:t>rosamund</w:t>
      </w:r>
      <w:proofErr w:type="spellEnd"/>
      <w:r>
        <w:rPr>
          <w:rFonts w:ascii="Arial" w:hAnsi="Arial"/>
        </w:rPr>
        <w:t xml:space="preserve"> to her death or is she just lonely innocent casualty </w:t>
      </w:r>
    </w:p>
    <w:p w14:paraId="19EA7751" w14:textId="204B9540" w:rsidR="003843E0" w:rsidRPr="003843E0" w:rsidRDefault="003843E0" w:rsidP="003843E0">
      <w:pPr>
        <w:pStyle w:val="ListParagraph"/>
        <w:numPr>
          <w:ilvl w:val="0"/>
          <w:numId w:val="6"/>
        </w:numPr>
        <w:ind w:left="-142" w:hanging="284"/>
        <w:rPr>
          <w:rFonts w:ascii="Arial" w:hAnsi="Arial" w:cs="Arial"/>
          <w:b/>
        </w:rPr>
      </w:pPr>
      <w:r>
        <w:rPr>
          <w:rFonts w:ascii="Arial" w:hAnsi="Arial"/>
        </w:rPr>
        <w:t>Instinct when confronted with the supernatural to lock the door</w:t>
      </w:r>
    </w:p>
    <w:p w14:paraId="095DE8C7" w14:textId="35C9CDD7" w:rsidR="00FC4577" w:rsidRPr="003843E0" w:rsidRDefault="00FC4577" w:rsidP="003843E0">
      <w:pPr>
        <w:pStyle w:val="ListParagraph"/>
        <w:numPr>
          <w:ilvl w:val="0"/>
          <w:numId w:val="6"/>
        </w:numPr>
        <w:ind w:left="-142" w:hanging="284"/>
        <w:rPr>
          <w:rFonts w:ascii="Arial" w:hAnsi="Arial" w:cs="Arial"/>
          <w:b/>
        </w:rPr>
      </w:pPr>
      <w:r w:rsidRPr="003843E0">
        <w:rPr>
          <w:rFonts w:ascii="Arial" w:hAnsi="Arial"/>
        </w:rPr>
        <w:t xml:space="preserve">In comparison, both tales emphasize the importance of locks </w:t>
      </w:r>
    </w:p>
    <w:p w14:paraId="72B7DDCD" w14:textId="77777777" w:rsidR="00097C9D" w:rsidRDefault="00097C9D" w:rsidP="00B23DDE">
      <w:pPr>
        <w:pStyle w:val="ListParagraph"/>
        <w:numPr>
          <w:ilvl w:val="0"/>
          <w:numId w:val="7"/>
        </w:numPr>
        <w:ind w:left="-142" w:hanging="284"/>
        <w:rPr>
          <w:rFonts w:ascii="Arial" w:hAnsi="Arial"/>
        </w:rPr>
      </w:pPr>
      <w:r>
        <w:rPr>
          <w:rFonts w:ascii="Arial" w:hAnsi="Arial"/>
        </w:rPr>
        <w:t xml:space="preserve">Uncle Vernon locks </w:t>
      </w:r>
      <w:proofErr w:type="spellStart"/>
      <w:r>
        <w:rPr>
          <w:rFonts w:ascii="Arial" w:hAnsi="Arial"/>
        </w:rPr>
        <w:t>harrys</w:t>
      </w:r>
      <w:proofErr w:type="spellEnd"/>
      <w:r>
        <w:rPr>
          <w:rFonts w:ascii="Arial" w:hAnsi="Arial"/>
        </w:rPr>
        <w:t xml:space="preserve"> things first, then his owl, then harry up, his motives for this are his fear of Harry </w:t>
      </w:r>
    </w:p>
    <w:p w14:paraId="12C4F491" w14:textId="77777777" w:rsidR="00097C9D" w:rsidRDefault="00097C9D" w:rsidP="00B23DDE">
      <w:pPr>
        <w:pStyle w:val="ListParagraph"/>
        <w:numPr>
          <w:ilvl w:val="0"/>
          <w:numId w:val="7"/>
        </w:numPr>
        <w:ind w:left="-142" w:hanging="284"/>
        <w:rPr>
          <w:rFonts w:ascii="Arial" w:hAnsi="Arial"/>
        </w:rPr>
      </w:pPr>
      <w:r>
        <w:rPr>
          <w:rFonts w:ascii="Arial" w:hAnsi="Arial"/>
        </w:rPr>
        <w:t xml:space="preserve">Harry is a threat to Uncle Vernon’s reputation, in this way him and Lord Furnivall can be paralleled </w:t>
      </w:r>
    </w:p>
    <w:p w14:paraId="28E71227" w14:textId="77777777" w:rsidR="00097C9D" w:rsidRDefault="00097C9D" w:rsidP="00B23DDE">
      <w:pPr>
        <w:pStyle w:val="ListParagraph"/>
        <w:numPr>
          <w:ilvl w:val="0"/>
          <w:numId w:val="7"/>
        </w:numPr>
        <w:ind w:left="-142" w:hanging="284"/>
        <w:rPr>
          <w:rFonts w:ascii="Arial" w:hAnsi="Arial"/>
        </w:rPr>
      </w:pPr>
      <w:r>
        <w:rPr>
          <w:rFonts w:ascii="Arial" w:hAnsi="Arial"/>
        </w:rPr>
        <w:t xml:space="preserve">Attempts to cope with knowledge of wizards by acting like the whole thing isn’t true </w:t>
      </w:r>
    </w:p>
    <w:p w14:paraId="7D48B9BF" w14:textId="77777777" w:rsidR="003843E0" w:rsidRDefault="00097C9D" w:rsidP="003843E0">
      <w:pPr>
        <w:pStyle w:val="ListParagraph"/>
        <w:numPr>
          <w:ilvl w:val="0"/>
          <w:numId w:val="7"/>
        </w:numPr>
        <w:ind w:left="-142" w:hanging="284"/>
        <w:rPr>
          <w:rFonts w:ascii="Arial" w:hAnsi="Arial"/>
        </w:rPr>
      </w:pPr>
      <w:r>
        <w:rPr>
          <w:rFonts w:ascii="Arial" w:hAnsi="Arial"/>
        </w:rPr>
        <w:t xml:space="preserve">Believes if he locks harry up well enough he will no longer be magical </w:t>
      </w:r>
    </w:p>
    <w:p w14:paraId="6A8BC226" w14:textId="26BC99C9" w:rsidR="003843E0" w:rsidRPr="003843E0" w:rsidRDefault="003843E0" w:rsidP="003843E0">
      <w:pPr>
        <w:pStyle w:val="ListParagraph"/>
        <w:numPr>
          <w:ilvl w:val="0"/>
          <w:numId w:val="7"/>
        </w:numPr>
        <w:ind w:left="-142" w:hanging="284"/>
        <w:rPr>
          <w:rFonts w:ascii="Arial" w:hAnsi="Arial"/>
        </w:rPr>
      </w:pPr>
      <w:r w:rsidRPr="003843E0">
        <w:rPr>
          <w:rFonts w:ascii="Arial" w:hAnsi="Arial" w:cs="Arial"/>
          <w:b/>
        </w:rPr>
        <w:t xml:space="preserve">Characters like Uncle Vernon, Draco </w:t>
      </w:r>
      <w:proofErr w:type="spellStart"/>
      <w:r w:rsidRPr="003843E0">
        <w:rPr>
          <w:rFonts w:ascii="Arial" w:hAnsi="Arial" w:cs="Arial"/>
          <w:b/>
        </w:rPr>
        <w:t>Malfoy</w:t>
      </w:r>
      <w:proofErr w:type="spellEnd"/>
      <w:r w:rsidRPr="003843E0">
        <w:rPr>
          <w:rFonts w:ascii="Arial" w:hAnsi="Arial" w:cs="Arial"/>
          <w:b/>
        </w:rPr>
        <w:t xml:space="preserve">, and Argus Filch all react with anger and hatred towards those who challenge the stability of their </w:t>
      </w:r>
      <w:proofErr w:type="gramStart"/>
      <w:r w:rsidRPr="003843E0">
        <w:rPr>
          <w:rFonts w:ascii="Arial" w:hAnsi="Arial" w:cs="Arial"/>
          <w:b/>
        </w:rPr>
        <w:t>world view</w:t>
      </w:r>
      <w:proofErr w:type="gramEnd"/>
      <w:r w:rsidRPr="003843E0">
        <w:rPr>
          <w:rFonts w:ascii="Arial" w:hAnsi="Arial" w:cs="Arial"/>
          <w:b/>
        </w:rPr>
        <w:t xml:space="preserve">.  What motivates these characters to engage in acts of self-deception, to the point that they willfully ignore the constant flow of incoming evidence that threatens their </w:t>
      </w:r>
      <w:proofErr w:type="gramStart"/>
      <w:r w:rsidRPr="003843E0">
        <w:rPr>
          <w:rFonts w:ascii="Arial" w:hAnsi="Arial" w:cs="Arial"/>
          <w:b/>
        </w:rPr>
        <w:t>world view</w:t>
      </w:r>
      <w:proofErr w:type="gramEnd"/>
      <w:r w:rsidRPr="003843E0">
        <w:rPr>
          <w:rFonts w:ascii="Arial" w:hAnsi="Arial" w:cs="Arial"/>
          <w:b/>
        </w:rPr>
        <w:t>?</w:t>
      </w:r>
    </w:p>
    <w:p w14:paraId="59C1987E" w14:textId="77777777" w:rsidR="00097C9D" w:rsidRDefault="00097C9D" w:rsidP="00B23DDE">
      <w:pPr>
        <w:pStyle w:val="ListParagraph"/>
        <w:numPr>
          <w:ilvl w:val="0"/>
          <w:numId w:val="7"/>
        </w:numPr>
        <w:ind w:left="-142" w:hanging="284"/>
        <w:rPr>
          <w:rFonts w:ascii="Arial" w:hAnsi="Arial"/>
        </w:rPr>
      </w:pPr>
      <w:r>
        <w:rPr>
          <w:rFonts w:ascii="Arial" w:hAnsi="Arial"/>
        </w:rPr>
        <w:t xml:space="preserve">Harry undermines Vernon’s sense of entitlement because he is supposed to be a subordinate position but instead he can do magic that Vernon will never understand or be able to do </w:t>
      </w:r>
    </w:p>
    <w:p w14:paraId="73040E5C" w14:textId="77777777" w:rsidR="00097C9D" w:rsidRDefault="00097C9D" w:rsidP="00B23DDE">
      <w:pPr>
        <w:pStyle w:val="ListParagraph"/>
        <w:numPr>
          <w:ilvl w:val="0"/>
          <w:numId w:val="7"/>
        </w:numPr>
        <w:ind w:left="-142" w:hanging="284"/>
        <w:rPr>
          <w:rFonts w:ascii="Arial" w:hAnsi="Arial"/>
        </w:rPr>
      </w:pPr>
      <w:r>
        <w:rPr>
          <w:rFonts w:ascii="Arial" w:hAnsi="Arial"/>
        </w:rPr>
        <w:t xml:space="preserve">Uncle Vernon copes with the feelings of inferiority by trying to reinforce boundaries between the magical and </w:t>
      </w:r>
      <w:proofErr w:type="spellStart"/>
      <w:r>
        <w:rPr>
          <w:rFonts w:ascii="Arial" w:hAnsi="Arial"/>
        </w:rPr>
        <w:t>muggle</w:t>
      </w:r>
      <w:proofErr w:type="spellEnd"/>
      <w:r>
        <w:rPr>
          <w:rFonts w:ascii="Arial" w:hAnsi="Arial"/>
        </w:rPr>
        <w:t xml:space="preserve"> world </w:t>
      </w:r>
    </w:p>
    <w:p w14:paraId="7DA7D189" w14:textId="77777777" w:rsidR="00097C9D" w:rsidRDefault="00097C9D" w:rsidP="00B23DDE">
      <w:pPr>
        <w:pStyle w:val="ListParagraph"/>
        <w:numPr>
          <w:ilvl w:val="0"/>
          <w:numId w:val="7"/>
        </w:numPr>
        <w:ind w:left="-142" w:hanging="284"/>
        <w:rPr>
          <w:rFonts w:ascii="Arial" w:hAnsi="Arial"/>
        </w:rPr>
      </w:pPr>
      <w:r>
        <w:rPr>
          <w:rFonts w:ascii="Arial" w:hAnsi="Arial"/>
        </w:rPr>
        <w:t xml:space="preserve">More like the </w:t>
      </w:r>
      <w:proofErr w:type="spellStart"/>
      <w:r>
        <w:rPr>
          <w:rFonts w:ascii="Arial" w:hAnsi="Arial"/>
        </w:rPr>
        <w:t>wizarding</w:t>
      </w:r>
      <w:proofErr w:type="spellEnd"/>
      <w:r>
        <w:rPr>
          <w:rFonts w:ascii="Arial" w:hAnsi="Arial"/>
        </w:rPr>
        <w:t xml:space="preserve"> world than he realizes, commitment to maintaining firm boundaries about hiding the magical world </w:t>
      </w:r>
    </w:p>
    <w:p w14:paraId="2A1E6730" w14:textId="77777777" w:rsidR="006C1AE5" w:rsidRDefault="006C1AE5" w:rsidP="00B23DDE">
      <w:pPr>
        <w:pStyle w:val="ListParagraph"/>
        <w:numPr>
          <w:ilvl w:val="0"/>
          <w:numId w:val="7"/>
        </w:numPr>
        <w:ind w:left="-142" w:hanging="284"/>
        <w:rPr>
          <w:rFonts w:ascii="Arial" w:hAnsi="Arial"/>
        </w:rPr>
      </w:pPr>
      <w:r>
        <w:rPr>
          <w:rFonts w:ascii="Arial" w:hAnsi="Arial"/>
        </w:rPr>
        <w:t xml:space="preserve">Same dynamic between Draco and Hermione </w:t>
      </w:r>
    </w:p>
    <w:p w14:paraId="6B695DFF" w14:textId="77777777" w:rsidR="006C1AE5" w:rsidRDefault="006C1AE5" w:rsidP="00B23DDE">
      <w:pPr>
        <w:pStyle w:val="ListParagraph"/>
        <w:numPr>
          <w:ilvl w:val="0"/>
          <w:numId w:val="7"/>
        </w:numPr>
        <w:ind w:left="-142" w:hanging="284"/>
        <w:rPr>
          <w:rFonts w:ascii="Arial" w:hAnsi="Arial"/>
        </w:rPr>
      </w:pPr>
      <w:r>
        <w:rPr>
          <w:rFonts w:ascii="Arial" w:hAnsi="Arial"/>
        </w:rPr>
        <w:t xml:space="preserve">Draco wants a stricter admission policy doesn’t want mud bloods in the school </w:t>
      </w:r>
    </w:p>
    <w:p w14:paraId="4447FD5E" w14:textId="77777777" w:rsidR="00097C9D" w:rsidRDefault="006C1AE5" w:rsidP="00B23DDE">
      <w:pPr>
        <w:pStyle w:val="ListParagraph"/>
        <w:numPr>
          <w:ilvl w:val="0"/>
          <w:numId w:val="7"/>
        </w:numPr>
        <w:ind w:left="-142" w:hanging="284"/>
        <w:rPr>
          <w:rFonts w:ascii="Arial" w:hAnsi="Arial"/>
        </w:rPr>
      </w:pPr>
      <w:r>
        <w:rPr>
          <w:rFonts w:ascii="Arial" w:hAnsi="Arial"/>
        </w:rPr>
        <w:t xml:space="preserve">This hatred stems out of his inferiority to her, she is new to the world and is far more skilled and knowledgeable than him </w:t>
      </w:r>
      <w:r w:rsidR="00097C9D">
        <w:rPr>
          <w:rFonts w:ascii="Arial" w:hAnsi="Arial"/>
        </w:rPr>
        <w:t xml:space="preserve"> </w:t>
      </w:r>
    </w:p>
    <w:p w14:paraId="18CFD133" w14:textId="77777777" w:rsidR="006C1AE5" w:rsidRDefault="006C1AE5" w:rsidP="00B23DDE">
      <w:pPr>
        <w:pStyle w:val="ListParagraph"/>
        <w:numPr>
          <w:ilvl w:val="0"/>
          <w:numId w:val="7"/>
        </w:numPr>
        <w:ind w:left="-142" w:hanging="284"/>
        <w:rPr>
          <w:rFonts w:ascii="Arial" w:hAnsi="Arial"/>
        </w:rPr>
      </w:pPr>
      <w:r>
        <w:rPr>
          <w:rFonts w:ascii="Arial" w:hAnsi="Arial"/>
        </w:rPr>
        <w:t xml:space="preserve">Draco was raised to believe </w:t>
      </w:r>
      <w:proofErr w:type="spellStart"/>
      <w:r>
        <w:rPr>
          <w:rFonts w:ascii="Arial" w:hAnsi="Arial"/>
        </w:rPr>
        <w:t>muggle</w:t>
      </w:r>
      <w:proofErr w:type="spellEnd"/>
      <w:r>
        <w:rPr>
          <w:rFonts w:ascii="Arial" w:hAnsi="Arial"/>
        </w:rPr>
        <w:t xml:space="preserve"> </w:t>
      </w:r>
      <w:proofErr w:type="spellStart"/>
      <w:r>
        <w:rPr>
          <w:rFonts w:ascii="Arial" w:hAnsi="Arial"/>
        </w:rPr>
        <w:t>borns</w:t>
      </w:r>
      <w:proofErr w:type="spellEnd"/>
      <w:r>
        <w:rPr>
          <w:rFonts w:ascii="Arial" w:hAnsi="Arial"/>
        </w:rPr>
        <w:t xml:space="preserve"> were inferior and Hermione counters all of these beliefs, cognitive dissonance </w:t>
      </w:r>
    </w:p>
    <w:p w14:paraId="77994107" w14:textId="77777777" w:rsidR="006C1AE5" w:rsidRDefault="006C1AE5" w:rsidP="00B23DDE">
      <w:pPr>
        <w:pStyle w:val="ListParagraph"/>
        <w:numPr>
          <w:ilvl w:val="0"/>
          <w:numId w:val="7"/>
        </w:numPr>
        <w:ind w:left="-142" w:hanging="284"/>
        <w:rPr>
          <w:rFonts w:ascii="Arial" w:hAnsi="Arial"/>
        </w:rPr>
      </w:pPr>
      <w:r>
        <w:rPr>
          <w:rFonts w:ascii="Arial" w:hAnsi="Arial"/>
        </w:rPr>
        <w:t xml:space="preserve">Draco comes from elite background, believes he will be superior to all classmates and is average, which fuels his hatred of Hermione and Harry </w:t>
      </w:r>
    </w:p>
    <w:p w14:paraId="4D60AFE4" w14:textId="77777777" w:rsidR="006C1AE5" w:rsidRDefault="006C1AE5" w:rsidP="00B23DDE">
      <w:pPr>
        <w:pStyle w:val="ListParagraph"/>
        <w:numPr>
          <w:ilvl w:val="0"/>
          <w:numId w:val="7"/>
        </w:numPr>
        <w:ind w:left="-142" w:hanging="284"/>
        <w:rPr>
          <w:rFonts w:ascii="Arial" w:hAnsi="Arial"/>
        </w:rPr>
      </w:pPr>
      <w:r>
        <w:rPr>
          <w:rFonts w:ascii="Arial" w:hAnsi="Arial"/>
        </w:rPr>
        <w:t xml:space="preserve">His hatred of Hermione also stems from the fact that his father is ashamed that she has beaten him on every exam </w:t>
      </w:r>
    </w:p>
    <w:p w14:paraId="11488B88" w14:textId="77777777" w:rsidR="006C1AE5" w:rsidRDefault="006C1AE5" w:rsidP="00B23DDE">
      <w:pPr>
        <w:pStyle w:val="ListParagraph"/>
        <w:numPr>
          <w:ilvl w:val="0"/>
          <w:numId w:val="7"/>
        </w:numPr>
        <w:ind w:left="-142" w:hanging="284"/>
        <w:rPr>
          <w:rFonts w:ascii="Arial" w:hAnsi="Arial"/>
        </w:rPr>
      </w:pPr>
      <w:r>
        <w:rPr>
          <w:rFonts w:ascii="Arial" w:hAnsi="Arial"/>
        </w:rPr>
        <w:t xml:space="preserve">This hurts Draco’s pride, and thus furthers his hatred </w:t>
      </w:r>
    </w:p>
    <w:p w14:paraId="271DA1BF" w14:textId="77777777" w:rsidR="006C1AE5" w:rsidRDefault="006C1AE5" w:rsidP="00B23DDE">
      <w:pPr>
        <w:pStyle w:val="ListParagraph"/>
        <w:numPr>
          <w:ilvl w:val="0"/>
          <w:numId w:val="7"/>
        </w:numPr>
        <w:ind w:left="-142" w:hanging="284"/>
        <w:rPr>
          <w:rFonts w:ascii="Arial" w:hAnsi="Arial"/>
        </w:rPr>
      </w:pPr>
      <w:r>
        <w:rPr>
          <w:rFonts w:ascii="Arial" w:hAnsi="Arial"/>
        </w:rPr>
        <w:t xml:space="preserve">Tries to live day to day thinking Hermione doesn’t exist and when confronted with it he responds aggressively </w:t>
      </w:r>
    </w:p>
    <w:p w14:paraId="36D2DED9" w14:textId="77777777" w:rsidR="006C1AE5" w:rsidRDefault="006C1AE5" w:rsidP="00B23DDE">
      <w:pPr>
        <w:pStyle w:val="ListParagraph"/>
        <w:numPr>
          <w:ilvl w:val="0"/>
          <w:numId w:val="7"/>
        </w:numPr>
        <w:ind w:left="-142" w:hanging="284"/>
        <w:rPr>
          <w:rFonts w:ascii="Arial" w:hAnsi="Arial"/>
        </w:rPr>
      </w:pPr>
      <w:r>
        <w:rPr>
          <w:rFonts w:ascii="Arial" w:hAnsi="Arial"/>
        </w:rPr>
        <w:t xml:space="preserve">High status characters who are threatened by lower status characters who powers and skill disrupt this order </w:t>
      </w:r>
    </w:p>
    <w:p w14:paraId="52BC0917" w14:textId="77777777" w:rsidR="006C1AE5" w:rsidRDefault="00B36254" w:rsidP="00B23DDE">
      <w:pPr>
        <w:pStyle w:val="ListParagraph"/>
        <w:numPr>
          <w:ilvl w:val="0"/>
          <w:numId w:val="7"/>
        </w:numPr>
        <w:ind w:left="-142" w:hanging="284"/>
        <w:rPr>
          <w:rFonts w:ascii="Arial" w:hAnsi="Arial"/>
        </w:rPr>
      </w:pPr>
      <w:r>
        <w:rPr>
          <w:rFonts w:ascii="Arial" w:hAnsi="Arial"/>
        </w:rPr>
        <w:t xml:space="preserve">Squibs are meant to separate from family and community with no support and create a life </w:t>
      </w:r>
    </w:p>
    <w:p w14:paraId="12B5A487" w14:textId="77777777" w:rsidR="00B36254" w:rsidRDefault="00B36254" w:rsidP="00B23DDE">
      <w:pPr>
        <w:pStyle w:val="ListParagraph"/>
        <w:numPr>
          <w:ilvl w:val="0"/>
          <w:numId w:val="7"/>
        </w:numPr>
        <w:ind w:left="-142" w:hanging="284"/>
        <w:rPr>
          <w:rFonts w:ascii="Arial" w:hAnsi="Arial"/>
        </w:rPr>
      </w:pPr>
      <w:proofErr w:type="spellStart"/>
      <w:r>
        <w:rPr>
          <w:rFonts w:ascii="Arial" w:hAnsi="Arial"/>
        </w:rPr>
        <w:t>Wizarding</w:t>
      </w:r>
      <w:proofErr w:type="spellEnd"/>
      <w:r>
        <w:rPr>
          <w:rFonts w:ascii="Arial" w:hAnsi="Arial"/>
        </w:rPr>
        <w:t xml:space="preserve"> world ignore existence of squibs, form of banishment, child born with a disability </w:t>
      </w:r>
    </w:p>
    <w:p w14:paraId="5D759B78" w14:textId="77777777" w:rsidR="00B36254" w:rsidRDefault="00B36254" w:rsidP="00B23DDE">
      <w:pPr>
        <w:pStyle w:val="ListParagraph"/>
        <w:numPr>
          <w:ilvl w:val="0"/>
          <w:numId w:val="7"/>
        </w:numPr>
        <w:ind w:left="-142" w:hanging="284"/>
        <w:rPr>
          <w:rFonts w:ascii="Arial" w:hAnsi="Arial"/>
        </w:rPr>
      </w:pPr>
      <w:r>
        <w:rPr>
          <w:rFonts w:ascii="Arial" w:hAnsi="Arial"/>
        </w:rPr>
        <w:t xml:space="preserve">Families feel disgraced in the birth of a squib, loss knowing that child cant grow up on their world, also threatens their status </w:t>
      </w:r>
    </w:p>
    <w:p w14:paraId="03DA2EED" w14:textId="77777777" w:rsidR="00B36254" w:rsidRDefault="00B36254" w:rsidP="00B23DDE">
      <w:pPr>
        <w:pStyle w:val="ListParagraph"/>
        <w:numPr>
          <w:ilvl w:val="0"/>
          <w:numId w:val="7"/>
        </w:numPr>
        <w:ind w:left="-142" w:hanging="284"/>
        <w:rPr>
          <w:rFonts w:ascii="Arial" w:hAnsi="Arial"/>
        </w:rPr>
      </w:pPr>
      <w:r>
        <w:rPr>
          <w:rFonts w:ascii="Arial" w:hAnsi="Arial"/>
        </w:rPr>
        <w:t xml:space="preserve">House elves- don’t know about them for a full year </w:t>
      </w:r>
    </w:p>
    <w:p w14:paraId="6446F5E3" w14:textId="77777777" w:rsidR="00B36254" w:rsidRDefault="00B36254" w:rsidP="00B23DDE">
      <w:pPr>
        <w:pStyle w:val="ListParagraph"/>
        <w:numPr>
          <w:ilvl w:val="0"/>
          <w:numId w:val="7"/>
        </w:numPr>
        <w:ind w:left="-142" w:hanging="284"/>
        <w:rPr>
          <w:rFonts w:ascii="Arial" w:hAnsi="Arial"/>
        </w:rPr>
      </w:pPr>
      <w:r>
        <w:rPr>
          <w:rFonts w:ascii="Arial" w:hAnsi="Arial"/>
        </w:rPr>
        <w:t>Don’t realize until 4</w:t>
      </w:r>
      <w:r w:rsidRPr="00B36254">
        <w:rPr>
          <w:rFonts w:ascii="Arial" w:hAnsi="Arial"/>
          <w:vertAlign w:val="superscript"/>
        </w:rPr>
        <w:t>th</w:t>
      </w:r>
      <w:r>
        <w:rPr>
          <w:rFonts w:ascii="Arial" w:hAnsi="Arial"/>
        </w:rPr>
        <w:t xml:space="preserve"> year that house elves work at Hogwarts</w:t>
      </w:r>
      <w:r w:rsidR="00700C06">
        <w:rPr>
          <w:rFonts w:ascii="Arial" w:hAnsi="Arial"/>
        </w:rPr>
        <w:t xml:space="preserve">—testament of inequities in the </w:t>
      </w:r>
      <w:proofErr w:type="spellStart"/>
      <w:r w:rsidR="00700C06">
        <w:rPr>
          <w:rFonts w:ascii="Arial" w:hAnsi="Arial"/>
        </w:rPr>
        <w:t>wizarding</w:t>
      </w:r>
      <w:proofErr w:type="spellEnd"/>
      <w:r w:rsidR="00700C06">
        <w:rPr>
          <w:rFonts w:ascii="Arial" w:hAnsi="Arial"/>
        </w:rPr>
        <w:t xml:space="preserve"> world </w:t>
      </w:r>
    </w:p>
    <w:p w14:paraId="115403B9" w14:textId="77777777" w:rsidR="00700C06" w:rsidRDefault="00700C06" w:rsidP="00B23DDE">
      <w:pPr>
        <w:pStyle w:val="ListParagraph"/>
        <w:numPr>
          <w:ilvl w:val="0"/>
          <w:numId w:val="7"/>
        </w:numPr>
        <w:ind w:left="-142" w:hanging="284"/>
        <w:rPr>
          <w:rFonts w:ascii="Arial" w:hAnsi="Arial"/>
        </w:rPr>
      </w:pPr>
      <w:r>
        <w:rPr>
          <w:rFonts w:ascii="Arial" w:hAnsi="Arial"/>
        </w:rPr>
        <w:t xml:space="preserve">Not equal opportunities for all students—all wizards </w:t>
      </w:r>
    </w:p>
    <w:p w14:paraId="5F1F8627" w14:textId="77777777" w:rsidR="00700C06" w:rsidRDefault="00700C06" w:rsidP="00B23DDE">
      <w:pPr>
        <w:pStyle w:val="ListParagraph"/>
        <w:numPr>
          <w:ilvl w:val="0"/>
          <w:numId w:val="7"/>
        </w:numPr>
        <w:ind w:left="-142" w:hanging="284"/>
        <w:rPr>
          <w:rFonts w:ascii="Arial" w:hAnsi="Arial"/>
        </w:rPr>
      </w:pPr>
      <w:r>
        <w:rPr>
          <w:rFonts w:ascii="Arial" w:hAnsi="Arial"/>
        </w:rPr>
        <w:t xml:space="preserve">Disjunction about what people say about house elves and what we actually observe—house elves are miserable but said to be happy </w:t>
      </w:r>
    </w:p>
    <w:p w14:paraId="576A7DFA" w14:textId="77777777" w:rsidR="00700C06" w:rsidRDefault="00700C06" w:rsidP="00B23DDE">
      <w:pPr>
        <w:pStyle w:val="ListParagraph"/>
        <w:numPr>
          <w:ilvl w:val="0"/>
          <w:numId w:val="7"/>
        </w:numPr>
        <w:ind w:left="-142" w:hanging="284"/>
        <w:rPr>
          <w:rFonts w:ascii="Arial" w:hAnsi="Arial"/>
        </w:rPr>
      </w:pPr>
      <w:r>
        <w:rPr>
          <w:rFonts w:ascii="Arial" w:hAnsi="Arial"/>
        </w:rPr>
        <w:t xml:space="preserve">Inferiors see all of your weaknesses and vulnerabilities this </w:t>
      </w:r>
      <w:proofErr w:type="spellStart"/>
      <w:r>
        <w:rPr>
          <w:rFonts w:ascii="Arial" w:hAnsi="Arial"/>
        </w:rPr>
        <w:t>uncomfortableness</w:t>
      </w:r>
      <w:proofErr w:type="spellEnd"/>
      <w:r>
        <w:rPr>
          <w:rFonts w:ascii="Arial" w:hAnsi="Arial"/>
        </w:rPr>
        <w:t xml:space="preserve"> is dealt with by pretending they don’t exist </w:t>
      </w:r>
    </w:p>
    <w:p w14:paraId="446338AF" w14:textId="77777777" w:rsidR="00995174" w:rsidRDefault="00995174" w:rsidP="00995174">
      <w:pPr>
        <w:rPr>
          <w:rFonts w:ascii="Arial" w:hAnsi="Arial"/>
        </w:rPr>
      </w:pPr>
    </w:p>
    <w:p w14:paraId="780D7B58" w14:textId="77777777" w:rsidR="00995174" w:rsidRDefault="00995174" w:rsidP="00995174">
      <w:pPr>
        <w:rPr>
          <w:rFonts w:ascii="Arial" w:hAnsi="Arial"/>
        </w:rPr>
      </w:pPr>
    </w:p>
    <w:p w14:paraId="7D375D2F" w14:textId="5B4659FE" w:rsidR="00995174" w:rsidRPr="00995174" w:rsidRDefault="00995174" w:rsidP="00995174">
      <w:pPr>
        <w:rPr>
          <w:rFonts w:ascii="Arial" w:hAnsi="Arial" w:cs="Arial"/>
          <w:u w:val="single"/>
        </w:rPr>
      </w:pPr>
      <w:r>
        <w:rPr>
          <w:rFonts w:ascii="Arial" w:hAnsi="Arial" w:cs="Arial"/>
          <w:b/>
        </w:rPr>
        <w:t xml:space="preserve">Week 3: Gothic Part 2  </w:t>
      </w:r>
    </w:p>
    <w:p w14:paraId="4FFEC60A" w14:textId="77777777" w:rsidR="00995174" w:rsidRPr="00995174" w:rsidRDefault="00995174" w:rsidP="00995174">
      <w:pPr>
        <w:rPr>
          <w:rFonts w:ascii="Arial" w:hAnsi="Arial" w:cs="Arial"/>
          <w:u w:val="single"/>
        </w:rPr>
      </w:pPr>
      <w:r w:rsidRPr="00995174">
        <w:rPr>
          <w:rFonts w:ascii="Arial" w:hAnsi="Arial" w:cs="Arial"/>
          <w:u w:val="single"/>
        </w:rPr>
        <w:t xml:space="preserve">Gothic vs. Detective Fiction </w:t>
      </w:r>
    </w:p>
    <w:p w14:paraId="7C00521C" w14:textId="77777777" w:rsidR="00995174" w:rsidRPr="00995174" w:rsidRDefault="00995174" w:rsidP="00995174">
      <w:pPr>
        <w:rPr>
          <w:rFonts w:ascii="Arial" w:hAnsi="Arial" w:cs="Arial"/>
          <w:u w:val="single"/>
        </w:rPr>
      </w:pPr>
    </w:p>
    <w:p w14:paraId="335AEC44" w14:textId="77777777" w:rsidR="00995174" w:rsidRPr="00995174" w:rsidRDefault="00995174" w:rsidP="00995174">
      <w:pPr>
        <w:pStyle w:val="ListParagraph"/>
        <w:numPr>
          <w:ilvl w:val="0"/>
          <w:numId w:val="30"/>
        </w:numPr>
        <w:rPr>
          <w:rFonts w:ascii="Arial" w:hAnsi="Arial" w:cs="Arial"/>
        </w:rPr>
      </w:pPr>
      <w:r w:rsidRPr="00995174">
        <w:rPr>
          <w:rFonts w:ascii="Arial" w:hAnsi="Arial" w:cs="Arial"/>
        </w:rPr>
        <w:t xml:space="preserve">Imperial observation and it’s limits </w:t>
      </w:r>
    </w:p>
    <w:p w14:paraId="4226BC5A" w14:textId="77777777" w:rsidR="00995174" w:rsidRPr="00995174" w:rsidRDefault="00995174" w:rsidP="00995174">
      <w:pPr>
        <w:pStyle w:val="ListParagraph"/>
        <w:numPr>
          <w:ilvl w:val="1"/>
          <w:numId w:val="30"/>
        </w:numPr>
        <w:rPr>
          <w:rFonts w:ascii="Arial" w:hAnsi="Arial" w:cs="Arial"/>
        </w:rPr>
      </w:pPr>
      <w:r w:rsidRPr="00995174">
        <w:rPr>
          <w:rFonts w:ascii="Arial" w:hAnsi="Arial" w:cs="Arial"/>
        </w:rPr>
        <w:t xml:space="preserve">There are other traits that need to come into play </w:t>
      </w:r>
    </w:p>
    <w:p w14:paraId="6314A5C1" w14:textId="77777777" w:rsidR="00995174" w:rsidRPr="00995174" w:rsidRDefault="00995174" w:rsidP="00995174">
      <w:pPr>
        <w:pStyle w:val="ListParagraph"/>
        <w:numPr>
          <w:ilvl w:val="0"/>
          <w:numId w:val="30"/>
        </w:numPr>
        <w:rPr>
          <w:rFonts w:ascii="Arial" w:hAnsi="Arial" w:cs="Arial"/>
        </w:rPr>
      </w:pPr>
      <w:r w:rsidRPr="00995174">
        <w:rPr>
          <w:rFonts w:ascii="Arial" w:hAnsi="Arial" w:cs="Arial"/>
        </w:rPr>
        <w:t xml:space="preserve">The gothic arouses the fear that empirical senses aren’t reliant </w:t>
      </w:r>
    </w:p>
    <w:p w14:paraId="2A27CDE2" w14:textId="77777777" w:rsidR="00995174" w:rsidRPr="00995174" w:rsidRDefault="00995174" w:rsidP="00995174">
      <w:pPr>
        <w:pStyle w:val="ListParagraph"/>
        <w:numPr>
          <w:ilvl w:val="1"/>
          <w:numId w:val="30"/>
        </w:numPr>
        <w:rPr>
          <w:rFonts w:ascii="Arial" w:hAnsi="Arial" w:cs="Arial"/>
        </w:rPr>
      </w:pPr>
      <w:r w:rsidRPr="00995174">
        <w:rPr>
          <w:rFonts w:ascii="Arial" w:hAnsi="Arial" w:cs="Arial"/>
        </w:rPr>
        <w:t xml:space="preserve">BUT there’s always a rational explanation – reassurance </w:t>
      </w:r>
    </w:p>
    <w:p w14:paraId="541218BD" w14:textId="77777777" w:rsidR="00995174" w:rsidRPr="00995174" w:rsidRDefault="00995174" w:rsidP="00995174">
      <w:pPr>
        <w:pStyle w:val="ListParagraph"/>
        <w:numPr>
          <w:ilvl w:val="0"/>
          <w:numId w:val="30"/>
        </w:numPr>
        <w:rPr>
          <w:rFonts w:ascii="Arial" w:hAnsi="Arial" w:cs="Arial"/>
        </w:rPr>
      </w:pPr>
      <w:r w:rsidRPr="00995174">
        <w:rPr>
          <w:rFonts w:ascii="Arial" w:hAnsi="Arial" w:cs="Arial"/>
        </w:rPr>
        <w:t xml:space="preserve">Both investigate the dependence we place on empirical senses and the belief that they should provide rational explanation </w:t>
      </w:r>
    </w:p>
    <w:p w14:paraId="554BE8FE" w14:textId="77777777" w:rsidR="00995174" w:rsidRPr="00995174" w:rsidRDefault="00995174" w:rsidP="00995174">
      <w:pPr>
        <w:rPr>
          <w:rFonts w:ascii="Arial" w:hAnsi="Arial" w:cs="Arial"/>
        </w:rPr>
      </w:pPr>
    </w:p>
    <w:tbl>
      <w:tblPr>
        <w:tblStyle w:val="TableGrid"/>
        <w:tblW w:w="0" w:type="auto"/>
        <w:tblLook w:val="04A0" w:firstRow="1" w:lastRow="0" w:firstColumn="1" w:lastColumn="0" w:noHBand="0" w:noVBand="1"/>
      </w:tblPr>
      <w:tblGrid>
        <w:gridCol w:w="4436"/>
        <w:gridCol w:w="4420"/>
      </w:tblGrid>
      <w:tr w:rsidR="00995174" w:rsidRPr="00995174" w14:paraId="668F7E44" w14:textId="77777777" w:rsidTr="00995174">
        <w:tc>
          <w:tcPr>
            <w:tcW w:w="4810" w:type="dxa"/>
          </w:tcPr>
          <w:p w14:paraId="5C364C69" w14:textId="77777777" w:rsidR="00995174" w:rsidRPr="00995174" w:rsidRDefault="00995174" w:rsidP="00995174">
            <w:pPr>
              <w:jc w:val="center"/>
              <w:rPr>
                <w:rFonts w:ascii="Arial" w:hAnsi="Arial" w:cs="Arial"/>
                <w:b/>
              </w:rPr>
            </w:pPr>
            <w:r w:rsidRPr="00995174">
              <w:rPr>
                <w:rFonts w:ascii="Arial" w:hAnsi="Arial" w:cs="Arial"/>
                <w:b/>
              </w:rPr>
              <w:t>SOCIETY</w:t>
            </w:r>
          </w:p>
        </w:tc>
        <w:tc>
          <w:tcPr>
            <w:tcW w:w="4810" w:type="dxa"/>
          </w:tcPr>
          <w:p w14:paraId="2A1E46D1" w14:textId="77777777" w:rsidR="00995174" w:rsidRPr="00995174" w:rsidRDefault="00995174" w:rsidP="00995174">
            <w:pPr>
              <w:jc w:val="center"/>
              <w:rPr>
                <w:rFonts w:ascii="Arial" w:hAnsi="Arial" w:cs="Arial"/>
                <w:b/>
              </w:rPr>
            </w:pPr>
            <w:r w:rsidRPr="00995174">
              <w:rPr>
                <w:rFonts w:ascii="Arial" w:hAnsi="Arial" w:cs="Arial"/>
                <w:b/>
              </w:rPr>
              <w:t>GOTHIC</w:t>
            </w:r>
          </w:p>
        </w:tc>
      </w:tr>
      <w:tr w:rsidR="00995174" w:rsidRPr="00995174" w14:paraId="39416204" w14:textId="77777777" w:rsidTr="00995174">
        <w:tc>
          <w:tcPr>
            <w:tcW w:w="4810" w:type="dxa"/>
          </w:tcPr>
          <w:p w14:paraId="29EBD557" w14:textId="77777777" w:rsidR="00995174" w:rsidRPr="00995174" w:rsidRDefault="00995174" w:rsidP="00995174">
            <w:pPr>
              <w:jc w:val="center"/>
              <w:rPr>
                <w:rFonts w:ascii="Arial" w:hAnsi="Arial" w:cs="Arial"/>
              </w:rPr>
            </w:pPr>
            <w:r w:rsidRPr="00995174">
              <w:rPr>
                <w:rFonts w:ascii="Arial" w:hAnsi="Arial" w:cs="Arial"/>
              </w:rPr>
              <w:t>Reason</w:t>
            </w:r>
          </w:p>
        </w:tc>
        <w:tc>
          <w:tcPr>
            <w:tcW w:w="4810" w:type="dxa"/>
          </w:tcPr>
          <w:p w14:paraId="57642DE4" w14:textId="77777777" w:rsidR="00995174" w:rsidRPr="00995174" w:rsidRDefault="00995174" w:rsidP="00995174">
            <w:pPr>
              <w:jc w:val="center"/>
              <w:rPr>
                <w:rFonts w:ascii="Arial" w:hAnsi="Arial" w:cs="Arial"/>
              </w:rPr>
            </w:pPr>
            <w:r w:rsidRPr="00995174">
              <w:rPr>
                <w:rFonts w:ascii="Arial" w:hAnsi="Arial" w:cs="Arial"/>
              </w:rPr>
              <w:t>Emotion / Intuition</w:t>
            </w:r>
          </w:p>
        </w:tc>
      </w:tr>
      <w:tr w:rsidR="00995174" w:rsidRPr="00995174" w14:paraId="7CDCD3B2" w14:textId="77777777" w:rsidTr="00995174">
        <w:tc>
          <w:tcPr>
            <w:tcW w:w="4810" w:type="dxa"/>
          </w:tcPr>
          <w:p w14:paraId="1C59F34B" w14:textId="77777777" w:rsidR="00995174" w:rsidRPr="00995174" w:rsidRDefault="00995174" w:rsidP="00995174">
            <w:pPr>
              <w:jc w:val="center"/>
              <w:rPr>
                <w:rFonts w:ascii="Arial" w:hAnsi="Arial" w:cs="Arial"/>
              </w:rPr>
            </w:pPr>
            <w:r w:rsidRPr="00995174">
              <w:rPr>
                <w:rFonts w:ascii="Arial" w:hAnsi="Arial" w:cs="Arial"/>
              </w:rPr>
              <w:t>Consciousness</w:t>
            </w:r>
          </w:p>
        </w:tc>
        <w:tc>
          <w:tcPr>
            <w:tcW w:w="4810" w:type="dxa"/>
          </w:tcPr>
          <w:p w14:paraId="41D754CB" w14:textId="77777777" w:rsidR="00995174" w:rsidRPr="00995174" w:rsidRDefault="00995174" w:rsidP="00995174">
            <w:pPr>
              <w:jc w:val="center"/>
              <w:rPr>
                <w:rFonts w:ascii="Arial" w:hAnsi="Arial" w:cs="Arial"/>
              </w:rPr>
            </w:pPr>
            <w:r w:rsidRPr="00995174">
              <w:rPr>
                <w:rFonts w:ascii="Arial" w:hAnsi="Arial" w:cs="Arial"/>
              </w:rPr>
              <w:t>The Subconscious</w:t>
            </w:r>
          </w:p>
        </w:tc>
      </w:tr>
      <w:tr w:rsidR="00995174" w:rsidRPr="00995174" w14:paraId="2FDD86C6" w14:textId="77777777" w:rsidTr="00995174">
        <w:tc>
          <w:tcPr>
            <w:tcW w:w="4810" w:type="dxa"/>
          </w:tcPr>
          <w:p w14:paraId="3EB25FB5" w14:textId="77777777" w:rsidR="00995174" w:rsidRPr="00995174" w:rsidRDefault="00995174" w:rsidP="00995174">
            <w:pPr>
              <w:jc w:val="center"/>
              <w:rPr>
                <w:rFonts w:ascii="Arial" w:hAnsi="Arial" w:cs="Arial"/>
              </w:rPr>
            </w:pPr>
            <w:r w:rsidRPr="00995174">
              <w:rPr>
                <w:rFonts w:ascii="Arial" w:hAnsi="Arial" w:cs="Arial"/>
              </w:rPr>
              <w:t>Masculinity</w:t>
            </w:r>
          </w:p>
        </w:tc>
        <w:tc>
          <w:tcPr>
            <w:tcW w:w="4810" w:type="dxa"/>
          </w:tcPr>
          <w:p w14:paraId="5C0E68F6" w14:textId="77777777" w:rsidR="00995174" w:rsidRPr="00995174" w:rsidRDefault="00995174" w:rsidP="00995174">
            <w:pPr>
              <w:jc w:val="center"/>
              <w:rPr>
                <w:rFonts w:ascii="Arial" w:hAnsi="Arial" w:cs="Arial"/>
              </w:rPr>
            </w:pPr>
            <w:r w:rsidRPr="00995174">
              <w:rPr>
                <w:rFonts w:ascii="Arial" w:hAnsi="Arial" w:cs="Arial"/>
              </w:rPr>
              <w:t>Femininity</w:t>
            </w:r>
          </w:p>
        </w:tc>
      </w:tr>
      <w:tr w:rsidR="00995174" w:rsidRPr="00995174" w14:paraId="72ACC41D" w14:textId="77777777" w:rsidTr="00995174">
        <w:tc>
          <w:tcPr>
            <w:tcW w:w="4810" w:type="dxa"/>
          </w:tcPr>
          <w:p w14:paraId="608838DD" w14:textId="77777777" w:rsidR="00995174" w:rsidRPr="00995174" w:rsidRDefault="00995174" w:rsidP="00995174">
            <w:pPr>
              <w:jc w:val="center"/>
              <w:rPr>
                <w:rFonts w:ascii="Arial" w:hAnsi="Arial" w:cs="Arial"/>
              </w:rPr>
            </w:pPr>
            <w:r w:rsidRPr="00995174">
              <w:rPr>
                <w:rFonts w:ascii="Arial" w:hAnsi="Arial" w:cs="Arial"/>
              </w:rPr>
              <w:t xml:space="preserve">Materialism / Empiricism </w:t>
            </w:r>
          </w:p>
        </w:tc>
        <w:tc>
          <w:tcPr>
            <w:tcW w:w="4810" w:type="dxa"/>
          </w:tcPr>
          <w:p w14:paraId="64FA5571" w14:textId="77777777" w:rsidR="00995174" w:rsidRPr="00995174" w:rsidRDefault="00995174" w:rsidP="00995174">
            <w:pPr>
              <w:jc w:val="center"/>
              <w:rPr>
                <w:rFonts w:ascii="Arial" w:hAnsi="Arial" w:cs="Arial"/>
              </w:rPr>
            </w:pPr>
            <w:r w:rsidRPr="00995174">
              <w:rPr>
                <w:rFonts w:ascii="Arial" w:hAnsi="Arial" w:cs="Arial"/>
              </w:rPr>
              <w:t>Spirit / Imagination</w:t>
            </w:r>
          </w:p>
        </w:tc>
      </w:tr>
      <w:tr w:rsidR="00995174" w:rsidRPr="00995174" w14:paraId="31885406" w14:textId="77777777" w:rsidTr="00995174">
        <w:tc>
          <w:tcPr>
            <w:tcW w:w="4810" w:type="dxa"/>
          </w:tcPr>
          <w:p w14:paraId="68EC743C" w14:textId="77777777" w:rsidR="00995174" w:rsidRPr="00995174" w:rsidRDefault="00995174" w:rsidP="00995174">
            <w:pPr>
              <w:jc w:val="center"/>
              <w:rPr>
                <w:rFonts w:ascii="Arial" w:hAnsi="Arial" w:cs="Arial"/>
              </w:rPr>
            </w:pPr>
            <w:r w:rsidRPr="00995174">
              <w:rPr>
                <w:rFonts w:ascii="Arial" w:hAnsi="Arial" w:cs="Arial"/>
              </w:rPr>
              <w:t>The Law</w:t>
            </w:r>
          </w:p>
        </w:tc>
        <w:tc>
          <w:tcPr>
            <w:tcW w:w="4810" w:type="dxa"/>
          </w:tcPr>
          <w:p w14:paraId="52340A9F" w14:textId="77777777" w:rsidR="00995174" w:rsidRPr="00995174" w:rsidRDefault="00995174" w:rsidP="00995174">
            <w:pPr>
              <w:jc w:val="center"/>
              <w:rPr>
                <w:rFonts w:ascii="Arial" w:hAnsi="Arial" w:cs="Arial"/>
              </w:rPr>
            </w:pPr>
            <w:r w:rsidRPr="00995174">
              <w:rPr>
                <w:rFonts w:ascii="Arial" w:hAnsi="Arial" w:cs="Arial"/>
              </w:rPr>
              <w:t>Criminal / Supernatural</w:t>
            </w:r>
          </w:p>
        </w:tc>
      </w:tr>
    </w:tbl>
    <w:p w14:paraId="560C30FC" w14:textId="77777777" w:rsidR="00995174" w:rsidRPr="00995174" w:rsidRDefault="00995174" w:rsidP="00995174">
      <w:pPr>
        <w:rPr>
          <w:rFonts w:ascii="Arial" w:hAnsi="Arial" w:cs="Arial"/>
          <w:u w:val="single"/>
        </w:rPr>
      </w:pPr>
    </w:p>
    <w:tbl>
      <w:tblPr>
        <w:tblStyle w:val="TableGrid"/>
        <w:tblW w:w="0" w:type="auto"/>
        <w:tblLook w:val="04A0" w:firstRow="1" w:lastRow="0" w:firstColumn="1" w:lastColumn="0" w:noHBand="0" w:noVBand="1"/>
      </w:tblPr>
      <w:tblGrid>
        <w:gridCol w:w="4428"/>
        <w:gridCol w:w="4428"/>
      </w:tblGrid>
      <w:tr w:rsidR="00995174" w:rsidRPr="00995174" w14:paraId="1FF5E433" w14:textId="77777777" w:rsidTr="00D92855">
        <w:tc>
          <w:tcPr>
            <w:tcW w:w="4428" w:type="dxa"/>
          </w:tcPr>
          <w:p w14:paraId="2CC02657" w14:textId="77777777" w:rsidR="00995174" w:rsidRPr="00995174" w:rsidRDefault="00995174" w:rsidP="00995174">
            <w:pPr>
              <w:jc w:val="center"/>
              <w:rPr>
                <w:rFonts w:ascii="Arial" w:hAnsi="Arial" w:cs="Arial"/>
                <w:i/>
              </w:rPr>
            </w:pPr>
            <w:proofErr w:type="spellStart"/>
            <w:r w:rsidRPr="00995174">
              <w:rPr>
                <w:rFonts w:ascii="Arial" w:hAnsi="Arial" w:cs="Arial"/>
                <w:i/>
              </w:rPr>
              <w:t>Muggle</w:t>
            </w:r>
            <w:proofErr w:type="spellEnd"/>
            <w:r w:rsidRPr="00995174">
              <w:rPr>
                <w:rFonts w:ascii="Arial" w:hAnsi="Arial" w:cs="Arial"/>
                <w:i/>
              </w:rPr>
              <w:t xml:space="preserve"> World</w:t>
            </w:r>
          </w:p>
        </w:tc>
        <w:tc>
          <w:tcPr>
            <w:tcW w:w="4428" w:type="dxa"/>
          </w:tcPr>
          <w:p w14:paraId="628B9592" w14:textId="77777777" w:rsidR="00995174" w:rsidRPr="00995174" w:rsidRDefault="00995174" w:rsidP="00995174">
            <w:pPr>
              <w:jc w:val="center"/>
              <w:rPr>
                <w:rFonts w:ascii="Arial" w:hAnsi="Arial" w:cs="Arial"/>
                <w:i/>
              </w:rPr>
            </w:pPr>
            <w:proofErr w:type="spellStart"/>
            <w:r w:rsidRPr="00995174">
              <w:rPr>
                <w:rFonts w:ascii="Arial" w:hAnsi="Arial" w:cs="Arial"/>
                <w:i/>
              </w:rPr>
              <w:t>Wizarding</w:t>
            </w:r>
            <w:proofErr w:type="spellEnd"/>
            <w:r w:rsidRPr="00995174">
              <w:rPr>
                <w:rFonts w:ascii="Arial" w:hAnsi="Arial" w:cs="Arial"/>
                <w:i/>
              </w:rPr>
              <w:t xml:space="preserve"> World</w:t>
            </w:r>
          </w:p>
        </w:tc>
      </w:tr>
      <w:tr w:rsidR="00995174" w:rsidRPr="00995174" w14:paraId="3E4C1581" w14:textId="77777777" w:rsidTr="00D92855">
        <w:tc>
          <w:tcPr>
            <w:tcW w:w="4428" w:type="dxa"/>
          </w:tcPr>
          <w:p w14:paraId="37402A0E" w14:textId="77777777" w:rsidR="00995174" w:rsidRPr="00995174" w:rsidRDefault="00995174" w:rsidP="00995174">
            <w:pPr>
              <w:jc w:val="center"/>
              <w:rPr>
                <w:rFonts w:ascii="Arial" w:hAnsi="Arial" w:cs="Arial"/>
                <w:i/>
              </w:rPr>
            </w:pPr>
            <w:r w:rsidRPr="00995174">
              <w:rPr>
                <w:rFonts w:ascii="Arial" w:hAnsi="Arial" w:cs="Arial"/>
                <w:i/>
              </w:rPr>
              <w:t>Good Magic</w:t>
            </w:r>
          </w:p>
        </w:tc>
        <w:tc>
          <w:tcPr>
            <w:tcW w:w="4428" w:type="dxa"/>
          </w:tcPr>
          <w:p w14:paraId="339A3766" w14:textId="77777777" w:rsidR="00995174" w:rsidRPr="00995174" w:rsidRDefault="00995174" w:rsidP="00995174">
            <w:pPr>
              <w:jc w:val="center"/>
              <w:rPr>
                <w:rFonts w:ascii="Arial" w:hAnsi="Arial" w:cs="Arial"/>
                <w:i/>
              </w:rPr>
            </w:pPr>
            <w:r w:rsidRPr="00995174">
              <w:rPr>
                <w:rFonts w:ascii="Arial" w:hAnsi="Arial" w:cs="Arial"/>
                <w:i/>
              </w:rPr>
              <w:t>Dark Magic</w:t>
            </w:r>
          </w:p>
        </w:tc>
      </w:tr>
      <w:tr w:rsidR="00995174" w:rsidRPr="00995174" w14:paraId="7360A25C" w14:textId="77777777" w:rsidTr="00D92855">
        <w:tc>
          <w:tcPr>
            <w:tcW w:w="4428" w:type="dxa"/>
          </w:tcPr>
          <w:p w14:paraId="07E1BA5A" w14:textId="77777777" w:rsidR="00995174" w:rsidRPr="00995174" w:rsidRDefault="00995174" w:rsidP="00995174">
            <w:pPr>
              <w:jc w:val="center"/>
              <w:rPr>
                <w:rFonts w:ascii="Arial" w:hAnsi="Arial" w:cs="Arial"/>
                <w:i/>
              </w:rPr>
            </w:pPr>
            <w:r w:rsidRPr="00995174">
              <w:rPr>
                <w:rFonts w:ascii="Arial" w:hAnsi="Arial" w:cs="Arial"/>
                <w:i/>
              </w:rPr>
              <w:t>Fact</w:t>
            </w:r>
          </w:p>
        </w:tc>
        <w:tc>
          <w:tcPr>
            <w:tcW w:w="4428" w:type="dxa"/>
          </w:tcPr>
          <w:p w14:paraId="79B6C2EB" w14:textId="77777777" w:rsidR="00995174" w:rsidRPr="00995174" w:rsidRDefault="00995174" w:rsidP="00995174">
            <w:pPr>
              <w:jc w:val="center"/>
              <w:rPr>
                <w:rFonts w:ascii="Arial" w:hAnsi="Arial" w:cs="Arial"/>
                <w:i/>
              </w:rPr>
            </w:pPr>
            <w:r w:rsidRPr="00995174">
              <w:rPr>
                <w:rFonts w:ascii="Arial" w:hAnsi="Arial" w:cs="Arial"/>
                <w:i/>
              </w:rPr>
              <w:t>Myth and Legend</w:t>
            </w:r>
          </w:p>
        </w:tc>
      </w:tr>
      <w:tr w:rsidR="00995174" w:rsidRPr="00995174" w14:paraId="4473D22E" w14:textId="77777777" w:rsidTr="00D92855">
        <w:tc>
          <w:tcPr>
            <w:tcW w:w="4428" w:type="dxa"/>
          </w:tcPr>
          <w:p w14:paraId="5D41A053" w14:textId="77777777" w:rsidR="00995174" w:rsidRPr="00995174" w:rsidRDefault="00995174" w:rsidP="00995174">
            <w:pPr>
              <w:jc w:val="center"/>
              <w:rPr>
                <w:rFonts w:ascii="Arial" w:hAnsi="Arial" w:cs="Arial"/>
                <w:i/>
              </w:rPr>
            </w:pPr>
            <w:r w:rsidRPr="00995174">
              <w:rPr>
                <w:rFonts w:ascii="Arial" w:hAnsi="Arial" w:cs="Arial"/>
                <w:i/>
              </w:rPr>
              <w:t>Intentional / Controlled Magic</w:t>
            </w:r>
          </w:p>
        </w:tc>
        <w:tc>
          <w:tcPr>
            <w:tcW w:w="4428" w:type="dxa"/>
          </w:tcPr>
          <w:p w14:paraId="39B08890" w14:textId="77777777" w:rsidR="00995174" w:rsidRPr="00995174" w:rsidRDefault="00995174" w:rsidP="00995174">
            <w:pPr>
              <w:jc w:val="center"/>
              <w:rPr>
                <w:rFonts w:ascii="Arial" w:hAnsi="Arial" w:cs="Arial"/>
                <w:i/>
              </w:rPr>
            </w:pPr>
            <w:r w:rsidRPr="00995174">
              <w:rPr>
                <w:rFonts w:ascii="Arial" w:hAnsi="Arial" w:cs="Arial"/>
                <w:i/>
              </w:rPr>
              <w:t xml:space="preserve">Accidental Magic (children) </w:t>
            </w:r>
          </w:p>
        </w:tc>
      </w:tr>
    </w:tbl>
    <w:p w14:paraId="609E9F8B" w14:textId="77777777" w:rsidR="00D92855" w:rsidRDefault="00D92855" w:rsidP="00D92855">
      <w:pPr>
        <w:widowControl w:val="0"/>
        <w:autoSpaceDE w:val="0"/>
        <w:autoSpaceDN w:val="0"/>
        <w:adjustRightInd w:val="0"/>
        <w:rPr>
          <w:rFonts w:ascii="Arial" w:hAnsi="Arial" w:cs="Arial"/>
        </w:rPr>
      </w:pPr>
      <w:r w:rsidRPr="00D92855">
        <w:rPr>
          <w:rFonts w:ascii="Arial" w:hAnsi="Arial" w:cs="Arial"/>
          <w:position w:val="-2"/>
        </w:rPr>
        <w:t xml:space="preserve">• </w:t>
      </w:r>
      <w:proofErr w:type="gramStart"/>
      <w:r w:rsidRPr="00D92855">
        <w:rPr>
          <w:rFonts w:ascii="Arial" w:hAnsi="Arial" w:cs="Arial"/>
        </w:rPr>
        <w:t>what</w:t>
      </w:r>
      <w:proofErr w:type="gramEnd"/>
      <w:r w:rsidRPr="00D92855">
        <w:rPr>
          <w:rFonts w:ascii="Arial" w:hAnsi="Arial" w:cs="Arial"/>
        </w:rPr>
        <w:t xml:space="preserve"> separates dark magic from other kinds?</w:t>
      </w:r>
    </w:p>
    <w:p w14:paraId="040CEFA5" w14:textId="77777777" w:rsidR="006124DE" w:rsidRDefault="00D92855" w:rsidP="00D92855">
      <w:pPr>
        <w:widowControl w:val="0"/>
        <w:autoSpaceDE w:val="0"/>
        <w:autoSpaceDN w:val="0"/>
        <w:adjustRightInd w:val="0"/>
        <w:rPr>
          <w:rFonts w:ascii="Arial" w:hAnsi="Arial" w:cs="Arial"/>
        </w:rPr>
      </w:pPr>
      <w:r w:rsidRPr="00D92855">
        <w:rPr>
          <w:rFonts w:ascii="Arial" w:hAnsi="Arial" w:cs="Arial"/>
        </w:rPr>
        <w:t> •</w:t>
      </w:r>
      <w:proofErr w:type="gramStart"/>
      <w:r w:rsidRPr="00D92855">
        <w:rPr>
          <w:rFonts w:ascii="Arial" w:hAnsi="Arial" w:cs="Arial"/>
        </w:rPr>
        <w:t>magic</w:t>
      </w:r>
      <w:proofErr w:type="gramEnd"/>
      <w:r w:rsidRPr="00D92855">
        <w:rPr>
          <w:rFonts w:ascii="Arial" w:hAnsi="Arial" w:cs="Arial"/>
        </w:rPr>
        <w:t xml:space="preserve"> beings do evil things, not a separate type </w:t>
      </w:r>
    </w:p>
    <w:p w14:paraId="1200406C" w14:textId="7F5234F3" w:rsidR="00D92855" w:rsidRDefault="00D92855" w:rsidP="00D92855">
      <w:pPr>
        <w:widowControl w:val="0"/>
        <w:autoSpaceDE w:val="0"/>
        <w:autoSpaceDN w:val="0"/>
        <w:adjustRightInd w:val="0"/>
        <w:rPr>
          <w:rFonts w:ascii="Arial" w:hAnsi="Arial" w:cs="Arial"/>
        </w:rPr>
      </w:pPr>
      <w:r w:rsidRPr="00D92855">
        <w:rPr>
          <w:rFonts w:ascii="Arial" w:hAnsi="Arial" w:cs="Arial"/>
        </w:rPr>
        <w:t>•</w:t>
      </w:r>
      <w:proofErr w:type="gramStart"/>
      <w:r w:rsidRPr="00D92855">
        <w:rPr>
          <w:rFonts w:ascii="Arial" w:hAnsi="Arial" w:cs="Arial"/>
        </w:rPr>
        <w:t>a</w:t>
      </w:r>
      <w:proofErr w:type="gramEnd"/>
      <w:r w:rsidRPr="00D92855">
        <w:rPr>
          <w:rFonts w:ascii="Arial" w:hAnsi="Arial" w:cs="Arial"/>
        </w:rPr>
        <w:t xml:space="preserve"> cultural practice- taboo practices are called “dark”</w:t>
      </w:r>
    </w:p>
    <w:p w14:paraId="2FBC2F32" w14:textId="2EB42915" w:rsidR="00D92855" w:rsidRPr="00D92855" w:rsidRDefault="00D92855" w:rsidP="00D92855">
      <w:pPr>
        <w:widowControl w:val="0"/>
        <w:autoSpaceDE w:val="0"/>
        <w:autoSpaceDN w:val="0"/>
        <w:adjustRightInd w:val="0"/>
        <w:rPr>
          <w:rFonts w:ascii="Arial" w:hAnsi="Arial" w:cs="Arial"/>
        </w:rPr>
      </w:pPr>
      <w:r w:rsidRPr="00D92855">
        <w:rPr>
          <w:rFonts w:ascii="Arial" w:hAnsi="Arial" w:cs="Arial"/>
        </w:rPr>
        <w:t xml:space="preserve"> •</w:t>
      </w:r>
      <w:proofErr w:type="gramStart"/>
      <w:r w:rsidRPr="00D92855">
        <w:rPr>
          <w:rFonts w:ascii="Arial" w:hAnsi="Arial" w:cs="Arial"/>
        </w:rPr>
        <w:t>they</w:t>
      </w:r>
      <w:proofErr w:type="gramEnd"/>
      <w:r w:rsidRPr="00D92855">
        <w:rPr>
          <w:rFonts w:ascii="Arial" w:hAnsi="Arial" w:cs="Arial"/>
        </w:rPr>
        <w:t xml:space="preserve"> don’t require a special type of power</w:t>
      </w:r>
    </w:p>
    <w:p w14:paraId="5098C6CC" w14:textId="77777777" w:rsidR="00D92855" w:rsidRDefault="00D92855" w:rsidP="00D92855">
      <w:pPr>
        <w:widowControl w:val="0"/>
        <w:autoSpaceDE w:val="0"/>
        <w:autoSpaceDN w:val="0"/>
        <w:adjustRightInd w:val="0"/>
        <w:rPr>
          <w:rFonts w:ascii="Arial" w:hAnsi="Arial" w:cs="Arial"/>
        </w:rPr>
      </w:pPr>
      <w:r w:rsidRPr="00D92855">
        <w:rPr>
          <w:rFonts w:ascii="Arial" w:hAnsi="Arial" w:cs="Arial"/>
          <w:position w:val="-2"/>
        </w:rPr>
        <w:t xml:space="preserve">• </w:t>
      </w:r>
      <w:r w:rsidRPr="00D92855">
        <w:rPr>
          <w:rFonts w:ascii="Arial" w:hAnsi="Arial" w:cs="Arial"/>
        </w:rPr>
        <w:t xml:space="preserve">Going to </w:t>
      </w:r>
      <w:proofErr w:type="spellStart"/>
      <w:r w:rsidRPr="00D92855">
        <w:rPr>
          <w:rFonts w:ascii="Arial" w:hAnsi="Arial" w:cs="Arial"/>
        </w:rPr>
        <w:t>hogwarts</w:t>
      </w:r>
      <w:proofErr w:type="spellEnd"/>
      <w:r w:rsidRPr="00D92855">
        <w:rPr>
          <w:rFonts w:ascii="Arial" w:hAnsi="Arial" w:cs="Arial"/>
        </w:rPr>
        <w:t>= loss of accidental magic</w:t>
      </w:r>
    </w:p>
    <w:p w14:paraId="3728BA64" w14:textId="77777777" w:rsidR="00D92855" w:rsidRDefault="00D92855" w:rsidP="00D92855">
      <w:pPr>
        <w:widowControl w:val="0"/>
        <w:autoSpaceDE w:val="0"/>
        <w:autoSpaceDN w:val="0"/>
        <w:adjustRightInd w:val="0"/>
        <w:rPr>
          <w:rFonts w:ascii="Arial" w:hAnsi="Arial" w:cs="Arial"/>
        </w:rPr>
      </w:pPr>
      <w:r w:rsidRPr="00D92855">
        <w:rPr>
          <w:rFonts w:ascii="Arial" w:hAnsi="Arial" w:cs="Arial"/>
        </w:rPr>
        <w:t xml:space="preserve"> •May be dangerous because </w:t>
      </w:r>
      <w:proofErr w:type="gramStart"/>
      <w:r w:rsidRPr="00D92855">
        <w:rPr>
          <w:rFonts w:ascii="Arial" w:hAnsi="Arial" w:cs="Arial"/>
        </w:rPr>
        <w:t>your</w:t>
      </w:r>
      <w:proofErr w:type="gramEnd"/>
      <w:r w:rsidRPr="00D92855">
        <w:rPr>
          <w:rFonts w:ascii="Arial" w:hAnsi="Arial" w:cs="Arial"/>
        </w:rPr>
        <w:t xml:space="preserve"> defenseless without a wand</w:t>
      </w:r>
    </w:p>
    <w:p w14:paraId="616B4EC1" w14:textId="308361A6" w:rsidR="00D92855" w:rsidRPr="00D92855" w:rsidRDefault="00D92855" w:rsidP="00D92855">
      <w:pPr>
        <w:widowControl w:val="0"/>
        <w:autoSpaceDE w:val="0"/>
        <w:autoSpaceDN w:val="0"/>
        <w:adjustRightInd w:val="0"/>
        <w:rPr>
          <w:rFonts w:ascii="Arial" w:hAnsi="Arial" w:cs="Arial"/>
        </w:rPr>
      </w:pPr>
      <w:r w:rsidRPr="00D92855">
        <w:rPr>
          <w:rFonts w:ascii="Arial" w:hAnsi="Arial" w:cs="Arial"/>
        </w:rPr>
        <w:t xml:space="preserve"> •Lily saving harry was an example of accidental magic</w:t>
      </w:r>
    </w:p>
    <w:p w14:paraId="1CDA3E86" w14:textId="2699EEE7" w:rsidR="00D92855" w:rsidRPr="00D92855" w:rsidRDefault="00D92855" w:rsidP="00D92855">
      <w:pPr>
        <w:widowControl w:val="0"/>
        <w:autoSpaceDE w:val="0"/>
        <w:autoSpaceDN w:val="0"/>
        <w:adjustRightInd w:val="0"/>
        <w:rPr>
          <w:rFonts w:ascii="Arial" w:hAnsi="Arial" w:cs="Arial"/>
          <w:b/>
          <w:u w:val="single"/>
        </w:rPr>
      </w:pPr>
      <w:r w:rsidRPr="00D92855">
        <w:rPr>
          <w:rFonts w:ascii="Arial" w:hAnsi="Arial" w:cs="Arial"/>
          <w:b/>
        </w:rPr>
        <w:t xml:space="preserve">In what ways can Divination be seen as a “Gothic” brand of magic – one that explores the opposing qualities to Rowland’s list: emotion, the sub-conscious, femininity, intuition, </w:t>
      </w:r>
      <w:proofErr w:type="gramStart"/>
      <w:r w:rsidRPr="00D92855">
        <w:rPr>
          <w:rFonts w:ascii="Arial" w:hAnsi="Arial" w:cs="Arial"/>
          <w:b/>
        </w:rPr>
        <w:t>criminality</w:t>
      </w:r>
      <w:proofErr w:type="gramEnd"/>
      <w:r w:rsidRPr="00D92855">
        <w:rPr>
          <w:rFonts w:ascii="Arial" w:hAnsi="Arial" w:cs="Arial"/>
          <w:b/>
        </w:rPr>
        <w:t>?</w:t>
      </w:r>
    </w:p>
    <w:p w14:paraId="71B0B7A4" w14:textId="77777777" w:rsidR="00D92855" w:rsidRPr="00D92855" w:rsidRDefault="00D92855" w:rsidP="00D92855">
      <w:pPr>
        <w:widowControl w:val="0"/>
        <w:autoSpaceDE w:val="0"/>
        <w:autoSpaceDN w:val="0"/>
        <w:adjustRightInd w:val="0"/>
        <w:rPr>
          <w:rFonts w:ascii="Arial" w:hAnsi="Arial" w:cs="Arial"/>
          <w:u w:val="single"/>
        </w:rPr>
      </w:pPr>
      <w:r w:rsidRPr="00D92855">
        <w:rPr>
          <w:rFonts w:ascii="Arial" w:hAnsi="Arial" w:cs="Arial"/>
          <w:u w:val="single"/>
        </w:rPr>
        <w:t>Divination</w:t>
      </w:r>
      <w:proofErr w:type="gramStart"/>
      <w:r w:rsidRPr="00D92855">
        <w:rPr>
          <w:rFonts w:ascii="Arial" w:hAnsi="Arial" w:cs="Arial"/>
          <w:u w:val="single"/>
        </w:rPr>
        <w:t>: </w:t>
      </w:r>
      <w:proofErr w:type="gramEnd"/>
    </w:p>
    <w:p w14:paraId="4B36B1C0" w14:textId="77777777" w:rsidR="00D92855" w:rsidRDefault="00D92855" w:rsidP="00D92855">
      <w:pPr>
        <w:widowControl w:val="0"/>
        <w:autoSpaceDE w:val="0"/>
        <w:autoSpaceDN w:val="0"/>
        <w:adjustRightInd w:val="0"/>
        <w:rPr>
          <w:rFonts w:ascii="Arial" w:hAnsi="Arial" w:cs="Arial"/>
        </w:rPr>
      </w:pPr>
      <w:r w:rsidRPr="00D92855">
        <w:rPr>
          <w:rFonts w:ascii="Arial" w:hAnsi="Arial" w:cs="Arial"/>
        </w:rPr>
        <w:t>•</w:t>
      </w:r>
      <w:r w:rsidRPr="00D92855">
        <w:rPr>
          <w:rFonts w:ascii="Arial" w:hAnsi="Arial" w:cs="Arial"/>
          <w:b/>
          <w:bCs/>
        </w:rPr>
        <w:t>Fatalism</w:t>
      </w:r>
      <w:r w:rsidRPr="00D92855">
        <w:rPr>
          <w:rFonts w:ascii="Arial" w:hAnsi="Arial" w:cs="Arial"/>
        </w:rPr>
        <w:t>: is this something that can determine the course of future events </w:t>
      </w:r>
      <w:proofErr w:type="gramStart"/>
      <w:r w:rsidRPr="00D92855">
        <w:rPr>
          <w:rFonts w:ascii="Arial" w:hAnsi="Arial" w:cs="Arial"/>
        </w:rPr>
        <w:t>....is</w:t>
      </w:r>
      <w:proofErr w:type="gramEnd"/>
      <w:r w:rsidRPr="00D92855">
        <w:rPr>
          <w:rFonts w:ascii="Arial" w:hAnsi="Arial" w:cs="Arial"/>
        </w:rPr>
        <w:t xml:space="preserve"> this subconscious or destiny?</w:t>
      </w:r>
    </w:p>
    <w:p w14:paraId="26153C09" w14:textId="77777777" w:rsidR="00D92855" w:rsidRDefault="00D92855" w:rsidP="00D92855">
      <w:pPr>
        <w:widowControl w:val="0"/>
        <w:autoSpaceDE w:val="0"/>
        <w:autoSpaceDN w:val="0"/>
        <w:adjustRightInd w:val="0"/>
        <w:rPr>
          <w:rFonts w:ascii="Arial" w:hAnsi="Arial" w:cs="Arial"/>
        </w:rPr>
      </w:pPr>
      <w:proofErr w:type="gramStart"/>
      <w:r w:rsidRPr="00D92855">
        <w:rPr>
          <w:rFonts w:ascii="Arial" w:hAnsi="Arial" w:cs="Arial"/>
        </w:rPr>
        <w:t> •Big things are fate</w:t>
      </w:r>
      <w:proofErr w:type="gramEnd"/>
      <w:r w:rsidRPr="00D92855">
        <w:rPr>
          <w:rFonts w:ascii="Arial" w:hAnsi="Arial" w:cs="Arial"/>
        </w:rPr>
        <w:t xml:space="preserve">, </w:t>
      </w:r>
      <w:proofErr w:type="gramStart"/>
      <w:r w:rsidRPr="00D92855">
        <w:rPr>
          <w:rFonts w:ascii="Arial" w:hAnsi="Arial" w:cs="Arial"/>
        </w:rPr>
        <w:t>small things are choices </w:t>
      </w:r>
      <w:proofErr w:type="gramEnd"/>
    </w:p>
    <w:p w14:paraId="3B45F68B" w14:textId="77777777" w:rsidR="00D92855" w:rsidRDefault="00D92855" w:rsidP="00D92855">
      <w:pPr>
        <w:widowControl w:val="0"/>
        <w:autoSpaceDE w:val="0"/>
        <w:autoSpaceDN w:val="0"/>
        <w:adjustRightInd w:val="0"/>
        <w:rPr>
          <w:rFonts w:ascii="Arial" w:hAnsi="Arial" w:cs="Arial"/>
        </w:rPr>
      </w:pPr>
      <w:r w:rsidRPr="00D92855">
        <w:rPr>
          <w:rFonts w:ascii="Arial" w:hAnsi="Arial" w:cs="Arial"/>
        </w:rPr>
        <w:t>•Divination is seen as very feminine/ “feminine subject”, not taken seriously at all</w:t>
      </w:r>
      <w:proofErr w:type="gramStart"/>
      <w:r w:rsidRPr="00D92855">
        <w:rPr>
          <w:rFonts w:ascii="Arial" w:hAnsi="Arial" w:cs="Arial"/>
        </w:rPr>
        <w:t>..</w:t>
      </w:r>
      <w:proofErr w:type="gramEnd"/>
      <w:r w:rsidRPr="00D92855">
        <w:rPr>
          <w:rFonts w:ascii="Arial" w:hAnsi="Arial" w:cs="Arial"/>
        </w:rPr>
        <w:t xml:space="preserve"> </w:t>
      </w:r>
      <w:proofErr w:type="gramStart"/>
      <w:r w:rsidRPr="00D92855">
        <w:rPr>
          <w:rFonts w:ascii="Arial" w:hAnsi="Arial" w:cs="Arial"/>
        </w:rPr>
        <w:t>could</w:t>
      </w:r>
      <w:proofErr w:type="gramEnd"/>
      <w:r w:rsidRPr="00D92855">
        <w:rPr>
          <w:rFonts w:ascii="Arial" w:hAnsi="Arial" w:cs="Arial"/>
        </w:rPr>
        <w:t xml:space="preserve"> this relate to how we treat things that young girls like in real life.. </w:t>
      </w:r>
      <w:proofErr w:type="gramStart"/>
      <w:r w:rsidRPr="00D92855">
        <w:rPr>
          <w:rFonts w:ascii="Arial" w:hAnsi="Arial" w:cs="Arial"/>
        </w:rPr>
        <w:t>boy</w:t>
      </w:r>
      <w:proofErr w:type="gramEnd"/>
      <w:r w:rsidRPr="00D92855">
        <w:rPr>
          <w:rFonts w:ascii="Arial" w:hAnsi="Arial" w:cs="Arial"/>
        </w:rPr>
        <w:t xml:space="preserve"> bands etc. </w:t>
      </w:r>
    </w:p>
    <w:p w14:paraId="64FC3BF3" w14:textId="77777777" w:rsidR="00D92855" w:rsidRDefault="00D92855" w:rsidP="00D92855">
      <w:pPr>
        <w:widowControl w:val="0"/>
        <w:autoSpaceDE w:val="0"/>
        <w:autoSpaceDN w:val="0"/>
        <w:adjustRightInd w:val="0"/>
        <w:rPr>
          <w:rFonts w:ascii="Arial" w:hAnsi="Arial" w:cs="Arial"/>
        </w:rPr>
      </w:pPr>
      <w:r w:rsidRPr="00D92855">
        <w:rPr>
          <w:rFonts w:ascii="Arial" w:hAnsi="Arial" w:cs="Arial"/>
        </w:rPr>
        <w:t>•Everything involves interpretation </w:t>
      </w:r>
    </w:p>
    <w:p w14:paraId="32A19ACD" w14:textId="3B94D715" w:rsidR="00D92855" w:rsidRDefault="00D92855" w:rsidP="00D92855">
      <w:pPr>
        <w:widowControl w:val="0"/>
        <w:autoSpaceDE w:val="0"/>
        <w:autoSpaceDN w:val="0"/>
        <w:adjustRightInd w:val="0"/>
        <w:rPr>
          <w:rFonts w:ascii="Arial" w:hAnsi="Arial" w:cs="Arial"/>
        </w:rPr>
      </w:pPr>
      <w:r w:rsidRPr="00D92855">
        <w:rPr>
          <w:rFonts w:ascii="Arial" w:hAnsi="Arial" w:cs="Arial"/>
        </w:rPr>
        <w:t xml:space="preserve">•Although when </w:t>
      </w:r>
      <w:proofErr w:type="spellStart"/>
      <w:r w:rsidRPr="00D92855">
        <w:rPr>
          <w:rFonts w:ascii="Arial" w:hAnsi="Arial" w:cs="Arial"/>
        </w:rPr>
        <w:t>Trawnely</w:t>
      </w:r>
      <w:proofErr w:type="spellEnd"/>
      <w:r w:rsidRPr="00D92855">
        <w:rPr>
          <w:rFonts w:ascii="Arial" w:hAnsi="Arial" w:cs="Arial"/>
        </w:rPr>
        <w:t xml:space="preserve"> makes an actual prophecy her voice is low, rough etc. </w:t>
      </w:r>
    </w:p>
    <w:p w14:paraId="1F1BD288" w14:textId="77777777" w:rsidR="00D92855" w:rsidRDefault="00D92855" w:rsidP="00D92855">
      <w:pPr>
        <w:widowControl w:val="0"/>
        <w:autoSpaceDE w:val="0"/>
        <w:autoSpaceDN w:val="0"/>
        <w:adjustRightInd w:val="0"/>
        <w:rPr>
          <w:rFonts w:ascii="Arial" w:hAnsi="Arial" w:cs="Arial"/>
        </w:rPr>
      </w:pPr>
      <w:r w:rsidRPr="00D92855">
        <w:rPr>
          <w:rFonts w:ascii="Arial" w:hAnsi="Arial" w:cs="Arial"/>
        </w:rPr>
        <w:t>•Prophecies work in part, by manipulating people</w:t>
      </w:r>
    </w:p>
    <w:p w14:paraId="6CB927CA" w14:textId="09687451" w:rsidR="00D92855" w:rsidRPr="00D92855" w:rsidRDefault="00D92855" w:rsidP="00D92855">
      <w:pPr>
        <w:widowControl w:val="0"/>
        <w:autoSpaceDE w:val="0"/>
        <w:autoSpaceDN w:val="0"/>
        <w:adjustRightInd w:val="0"/>
        <w:rPr>
          <w:rFonts w:ascii="Arial" w:hAnsi="Arial" w:cs="Arial"/>
        </w:rPr>
      </w:pPr>
      <w:r w:rsidRPr="00D92855">
        <w:rPr>
          <w:rFonts w:ascii="Arial" w:hAnsi="Arial" w:cs="Arial"/>
        </w:rPr>
        <w:t> •The magic of manipulation</w:t>
      </w:r>
    </w:p>
    <w:p w14:paraId="0742F0CA" w14:textId="77777777" w:rsidR="00D92855" w:rsidRDefault="00D92855" w:rsidP="00D92855">
      <w:pPr>
        <w:widowControl w:val="0"/>
        <w:autoSpaceDE w:val="0"/>
        <w:autoSpaceDN w:val="0"/>
        <w:adjustRightInd w:val="0"/>
        <w:rPr>
          <w:rFonts w:ascii="Arial" w:hAnsi="Arial" w:cs="Arial"/>
        </w:rPr>
      </w:pPr>
      <w:r w:rsidRPr="00D92855">
        <w:rPr>
          <w:rFonts w:ascii="Arial" w:hAnsi="Arial" w:cs="Arial"/>
        </w:rPr>
        <w:t>•We fill in the blanks of the prophecy, and make it fit</w:t>
      </w:r>
      <w:proofErr w:type="gramStart"/>
      <w:r w:rsidRPr="00D92855">
        <w:rPr>
          <w:rFonts w:ascii="Arial" w:hAnsi="Arial" w:cs="Arial"/>
        </w:rPr>
        <w:t>.....</w:t>
      </w:r>
      <w:proofErr w:type="gramEnd"/>
      <w:r w:rsidRPr="00D92855">
        <w:rPr>
          <w:rFonts w:ascii="Arial" w:hAnsi="Arial" w:cs="Arial"/>
        </w:rPr>
        <w:t xml:space="preserve">ex. </w:t>
      </w:r>
      <w:proofErr w:type="gramStart"/>
      <w:r w:rsidRPr="00D92855">
        <w:rPr>
          <w:rFonts w:ascii="Arial" w:hAnsi="Arial" w:cs="Arial"/>
        </w:rPr>
        <w:t>lavender</w:t>
      </w:r>
      <w:proofErr w:type="gramEnd"/>
      <w:r w:rsidRPr="00D92855">
        <w:rPr>
          <w:rFonts w:ascii="Arial" w:hAnsi="Arial" w:cs="Arial"/>
        </w:rPr>
        <w:t xml:space="preserve"> brown with her dead bunny. There is a rush to make meaning out of prophecy</w:t>
      </w:r>
    </w:p>
    <w:p w14:paraId="0B4FFE2E" w14:textId="2E1C330D" w:rsidR="00D92855" w:rsidRPr="00D92855" w:rsidRDefault="00D92855" w:rsidP="00D92855">
      <w:pPr>
        <w:widowControl w:val="0"/>
        <w:autoSpaceDE w:val="0"/>
        <w:autoSpaceDN w:val="0"/>
        <w:adjustRightInd w:val="0"/>
        <w:rPr>
          <w:rFonts w:ascii="Arial" w:hAnsi="Arial" w:cs="Arial"/>
        </w:rPr>
      </w:pPr>
      <w:r w:rsidRPr="00D92855">
        <w:rPr>
          <w:rFonts w:ascii="Arial" w:hAnsi="Arial" w:cs="Arial"/>
        </w:rPr>
        <w:t> •</w:t>
      </w:r>
      <w:proofErr w:type="gramStart"/>
      <w:r w:rsidRPr="00D92855">
        <w:rPr>
          <w:rFonts w:ascii="Arial" w:hAnsi="Arial" w:cs="Arial"/>
        </w:rPr>
        <w:t>we</w:t>
      </w:r>
      <w:proofErr w:type="gramEnd"/>
      <w:r w:rsidRPr="00D92855">
        <w:rPr>
          <w:rFonts w:ascii="Arial" w:hAnsi="Arial" w:cs="Arial"/>
        </w:rPr>
        <w:t xml:space="preserve"> are the ones who give the prophecy’s meaning</w:t>
      </w:r>
    </w:p>
    <w:p w14:paraId="16D6E768" w14:textId="77777777" w:rsidR="00D92855" w:rsidRPr="00D92855" w:rsidRDefault="00D92855" w:rsidP="00D92855">
      <w:pPr>
        <w:widowControl w:val="0"/>
        <w:autoSpaceDE w:val="0"/>
        <w:autoSpaceDN w:val="0"/>
        <w:adjustRightInd w:val="0"/>
        <w:rPr>
          <w:rFonts w:ascii="Arial" w:hAnsi="Arial" w:cs="Arial"/>
          <w:u w:val="single"/>
        </w:rPr>
      </w:pPr>
      <w:r w:rsidRPr="00D92855">
        <w:rPr>
          <w:rFonts w:ascii="Arial" w:hAnsi="Arial" w:cs="Arial"/>
          <w:u w:val="single"/>
        </w:rPr>
        <w:t>The Time- Turner</w:t>
      </w:r>
    </w:p>
    <w:p w14:paraId="0ADF4002" w14:textId="77777777" w:rsidR="00D92855" w:rsidRDefault="00D92855" w:rsidP="00D92855">
      <w:pPr>
        <w:widowControl w:val="0"/>
        <w:autoSpaceDE w:val="0"/>
        <w:autoSpaceDN w:val="0"/>
        <w:adjustRightInd w:val="0"/>
        <w:rPr>
          <w:rFonts w:ascii="Arial" w:hAnsi="Arial" w:cs="Arial"/>
        </w:rPr>
      </w:pPr>
      <w:r w:rsidRPr="00D92855">
        <w:rPr>
          <w:rFonts w:ascii="Arial" w:hAnsi="Arial" w:cs="Arial"/>
        </w:rPr>
        <w:t>•</w:t>
      </w:r>
      <w:proofErr w:type="gramStart"/>
      <w:r w:rsidRPr="00D92855">
        <w:rPr>
          <w:rFonts w:ascii="Arial" w:hAnsi="Arial" w:cs="Arial"/>
        </w:rPr>
        <w:t>we</w:t>
      </w:r>
      <w:proofErr w:type="gramEnd"/>
      <w:r w:rsidRPr="00D92855">
        <w:rPr>
          <w:rFonts w:ascii="Arial" w:hAnsi="Arial" w:cs="Arial"/>
        </w:rPr>
        <w:t xml:space="preserve"> see past as fixed and future as a question mark/open to possibilities</w:t>
      </w:r>
    </w:p>
    <w:p w14:paraId="580C197E" w14:textId="31A74EBD" w:rsidR="00D92855" w:rsidRDefault="00D92855" w:rsidP="00D92855">
      <w:pPr>
        <w:widowControl w:val="0"/>
        <w:autoSpaceDE w:val="0"/>
        <w:autoSpaceDN w:val="0"/>
        <w:adjustRightInd w:val="0"/>
        <w:rPr>
          <w:rFonts w:ascii="Arial" w:hAnsi="Arial" w:cs="Arial"/>
        </w:rPr>
      </w:pPr>
      <w:r w:rsidRPr="00D92855">
        <w:rPr>
          <w:rFonts w:ascii="Arial" w:hAnsi="Arial" w:cs="Arial"/>
        </w:rPr>
        <w:t> •</w:t>
      </w:r>
      <w:proofErr w:type="gramStart"/>
      <w:r w:rsidRPr="00D92855">
        <w:rPr>
          <w:rFonts w:ascii="Arial" w:hAnsi="Arial" w:cs="Arial"/>
        </w:rPr>
        <w:t>p</w:t>
      </w:r>
      <w:proofErr w:type="gramEnd"/>
      <w:r w:rsidRPr="00D92855">
        <w:rPr>
          <w:rFonts w:ascii="Arial" w:hAnsi="Arial" w:cs="Arial"/>
        </w:rPr>
        <w:t>.290, “there must be something here we are supposed to change” </w:t>
      </w:r>
    </w:p>
    <w:p w14:paraId="55B142DE" w14:textId="77777777" w:rsidR="00D92855" w:rsidRDefault="00D92855" w:rsidP="00D92855">
      <w:pPr>
        <w:widowControl w:val="0"/>
        <w:autoSpaceDE w:val="0"/>
        <w:autoSpaceDN w:val="0"/>
        <w:adjustRightInd w:val="0"/>
        <w:rPr>
          <w:rFonts w:ascii="Arial" w:hAnsi="Arial" w:cs="Arial"/>
        </w:rPr>
      </w:pPr>
      <w:r w:rsidRPr="00D92855">
        <w:rPr>
          <w:rFonts w:ascii="Arial" w:hAnsi="Arial" w:cs="Arial"/>
        </w:rPr>
        <w:t>•</w:t>
      </w:r>
      <w:proofErr w:type="gramStart"/>
      <w:r w:rsidRPr="00D92855">
        <w:rPr>
          <w:rFonts w:ascii="Arial" w:hAnsi="Arial" w:cs="Arial"/>
        </w:rPr>
        <w:t>his</w:t>
      </w:r>
      <w:proofErr w:type="gramEnd"/>
      <w:r w:rsidRPr="00D92855">
        <w:rPr>
          <w:rFonts w:ascii="Arial" w:hAnsi="Arial" w:cs="Arial"/>
        </w:rPr>
        <w:t xml:space="preserve"> idea of time travel totally changes when he saves his own life with </w:t>
      </w:r>
      <w:proofErr w:type="spellStart"/>
      <w:r w:rsidRPr="00D92855">
        <w:rPr>
          <w:rFonts w:ascii="Arial" w:hAnsi="Arial" w:cs="Arial"/>
        </w:rPr>
        <w:t>patronus</w:t>
      </w:r>
      <w:proofErr w:type="spellEnd"/>
      <w:r w:rsidRPr="00D92855">
        <w:rPr>
          <w:rFonts w:ascii="Arial" w:hAnsi="Arial" w:cs="Arial"/>
        </w:rPr>
        <w:t xml:space="preserve"> charm </w:t>
      </w:r>
    </w:p>
    <w:p w14:paraId="64D48C83" w14:textId="7A848378" w:rsidR="00D92855" w:rsidRDefault="00D92855" w:rsidP="00D92855">
      <w:pPr>
        <w:widowControl w:val="0"/>
        <w:autoSpaceDE w:val="0"/>
        <w:autoSpaceDN w:val="0"/>
        <w:adjustRightInd w:val="0"/>
        <w:rPr>
          <w:rFonts w:ascii="Arial" w:hAnsi="Arial" w:cs="Arial"/>
        </w:rPr>
      </w:pPr>
      <w:r w:rsidRPr="00D92855">
        <w:rPr>
          <w:rFonts w:ascii="Arial" w:hAnsi="Arial" w:cs="Arial"/>
        </w:rPr>
        <w:t>•</w:t>
      </w:r>
      <w:proofErr w:type="gramStart"/>
      <w:r w:rsidRPr="00D92855">
        <w:rPr>
          <w:rFonts w:ascii="Arial" w:hAnsi="Arial" w:cs="Arial"/>
        </w:rPr>
        <w:t>there</w:t>
      </w:r>
      <w:proofErr w:type="gramEnd"/>
      <w:r w:rsidRPr="00D92855">
        <w:rPr>
          <w:rFonts w:ascii="Arial" w:hAnsi="Arial" w:cs="Arial"/>
        </w:rPr>
        <w:t xml:space="preserve"> were always 2 Harry’s and 2 </w:t>
      </w:r>
      <w:proofErr w:type="spellStart"/>
      <w:r w:rsidRPr="00D92855">
        <w:rPr>
          <w:rFonts w:ascii="Arial" w:hAnsi="Arial" w:cs="Arial"/>
        </w:rPr>
        <w:t>Hermoine’s</w:t>
      </w:r>
      <w:proofErr w:type="spellEnd"/>
      <w:r w:rsidRPr="00D92855">
        <w:rPr>
          <w:rFonts w:ascii="Arial" w:hAnsi="Arial" w:cs="Arial"/>
        </w:rPr>
        <w:t xml:space="preserve">, and events unfold the exact same way. Harry and </w:t>
      </w:r>
      <w:proofErr w:type="spellStart"/>
      <w:r w:rsidRPr="00D92855">
        <w:rPr>
          <w:rFonts w:ascii="Arial" w:hAnsi="Arial" w:cs="Arial"/>
        </w:rPr>
        <w:t>Hermoine</w:t>
      </w:r>
      <w:proofErr w:type="spellEnd"/>
      <w:r w:rsidRPr="00D92855">
        <w:rPr>
          <w:rFonts w:ascii="Arial" w:hAnsi="Arial" w:cs="Arial"/>
        </w:rPr>
        <w:t xml:space="preserve"> live 6 hours of memories in 3</w:t>
      </w:r>
      <w:r>
        <w:rPr>
          <w:rFonts w:ascii="Arial" w:hAnsi="Arial" w:cs="Arial"/>
        </w:rPr>
        <w:t xml:space="preserve"> hours</w:t>
      </w:r>
    </w:p>
    <w:p w14:paraId="3ACD5BF5" w14:textId="77777777" w:rsidR="00D92855" w:rsidRDefault="00D92855" w:rsidP="00D92855">
      <w:pPr>
        <w:widowControl w:val="0"/>
        <w:autoSpaceDE w:val="0"/>
        <w:autoSpaceDN w:val="0"/>
        <w:adjustRightInd w:val="0"/>
        <w:rPr>
          <w:rFonts w:ascii="Arial" w:hAnsi="Arial" w:cs="Arial"/>
        </w:rPr>
      </w:pPr>
      <w:r w:rsidRPr="00D92855">
        <w:rPr>
          <w:rFonts w:ascii="Arial" w:hAnsi="Arial" w:cs="Arial"/>
        </w:rPr>
        <w:t> •They have entered a deterministic universe and only one course of events can unfold--- idea of determinism introduced by time turner.</w:t>
      </w:r>
    </w:p>
    <w:p w14:paraId="02FCFE86" w14:textId="77777777" w:rsidR="00D92855" w:rsidRDefault="00D92855" w:rsidP="00D92855">
      <w:pPr>
        <w:widowControl w:val="0"/>
        <w:autoSpaceDE w:val="0"/>
        <w:autoSpaceDN w:val="0"/>
        <w:adjustRightInd w:val="0"/>
        <w:rPr>
          <w:rFonts w:ascii="Arial" w:hAnsi="Arial" w:cs="Arial"/>
        </w:rPr>
      </w:pPr>
      <w:r w:rsidRPr="00D92855">
        <w:rPr>
          <w:rFonts w:ascii="Arial" w:hAnsi="Arial" w:cs="Arial"/>
        </w:rPr>
        <w:t> •</w:t>
      </w:r>
      <w:r w:rsidRPr="00D92855">
        <w:rPr>
          <w:rFonts w:ascii="Arial" w:hAnsi="Arial" w:cs="Arial"/>
          <w:b/>
          <w:bCs/>
        </w:rPr>
        <w:t xml:space="preserve">Determinism: </w:t>
      </w:r>
      <w:r w:rsidRPr="00D92855">
        <w:rPr>
          <w:rFonts w:ascii="Arial" w:hAnsi="Arial" w:cs="Arial"/>
        </w:rPr>
        <w:t>everything can only exist in one particular way</w:t>
      </w:r>
      <w:proofErr w:type="gramStart"/>
      <w:r w:rsidRPr="00D92855">
        <w:rPr>
          <w:rFonts w:ascii="Arial" w:hAnsi="Arial" w:cs="Arial"/>
        </w:rPr>
        <w:t>..</w:t>
      </w:r>
      <w:proofErr w:type="gramEnd"/>
      <w:r w:rsidRPr="00D92855">
        <w:rPr>
          <w:rFonts w:ascii="Arial" w:hAnsi="Arial" w:cs="Arial"/>
        </w:rPr>
        <w:t xml:space="preserve"> </w:t>
      </w:r>
      <w:proofErr w:type="gramStart"/>
      <w:r w:rsidRPr="00D92855">
        <w:rPr>
          <w:rFonts w:ascii="Arial" w:hAnsi="Arial" w:cs="Arial"/>
        </w:rPr>
        <w:t>free</w:t>
      </w:r>
      <w:proofErr w:type="gramEnd"/>
      <w:r w:rsidRPr="00D92855">
        <w:rPr>
          <w:rFonts w:ascii="Arial" w:hAnsi="Arial" w:cs="Arial"/>
        </w:rPr>
        <w:t xml:space="preserve"> will is an illusion</w:t>
      </w:r>
    </w:p>
    <w:p w14:paraId="786448B7" w14:textId="77777777" w:rsidR="00D92855" w:rsidRDefault="00D92855" w:rsidP="00D92855">
      <w:pPr>
        <w:widowControl w:val="0"/>
        <w:autoSpaceDE w:val="0"/>
        <w:autoSpaceDN w:val="0"/>
        <w:adjustRightInd w:val="0"/>
        <w:rPr>
          <w:rFonts w:ascii="Arial" w:hAnsi="Arial" w:cs="Arial"/>
        </w:rPr>
      </w:pPr>
      <w:r w:rsidRPr="00D92855">
        <w:rPr>
          <w:rFonts w:ascii="Arial" w:hAnsi="Arial" w:cs="Arial"/>
        </w:rPr>
        <w:t xml:space="preserve"> •</w:t>
      </w:r>
      <w:r w:rsidRPr="00D92855">
        <w:rPr>
          <w:rFonts w:ascii="Arial" w:hAnsi="Arial" w:cs="Arial"/>
          <w:b/>
          <w:bCs/>
        </w:rPr>
        <w:t xml:space="preserve">Irresolute: </w:t>
      </w:r>
      <w:r w:rsidRPr="00D92855">
        <w:rPr>
          <w:rFonts w:ascii="Arial" w:hAnsi="Arial" w:cs="Arial"/>
        </w:rPr>
        <w:t>torn between 2 choices, but I believe that I am the one to choose and that both courses are possible for me (Harry thinks about saving his own life) But really things only unfold in one way.</w:t>
      </w:r>
    </w:p>
    <w:p w14:paraId="4D783934" w14:textId="3A46985B" w:rsidR="00D92855" w:rsidRPr="00D92855" w:rsidRDefault="00D92855" w:rsidP="00D92855">
      <w:pPr>
        <w:widowControl w:val="0"/>
        <w:autoSpaceDE w:val="0"/>
        <w:autoSpaceDN w:val="0"/>
        <w:adjustRightInd w:val="0"/>
        <w:rPr>
          <w:rFonts w:ascii="Arial" w:hAnsi="Arial" w:cs="Arial"/>
        </w:rPr>
      </w:pPr>
      <w:r w:rsidRPr="00D92855">
        <w:rPr>
          <w:rFonts w:ascii="Arial" w:hAnsi="Arial" w:cs="Arial"/>
        </w:rPr>
        <w:t> •“</w:t>
      </w:r>
      <w:proofErr w:type="gramStart"/>
      <w:r w:rsidRPr="00D92855">
        <w:rPr>
          <w:rFonts w:ascii="Arial" w:hAnsi="Arial" w:cs="Arial"/>
        </w:rPr>
        <w:t>do</w:t>
      </w:r>
      <w:proofErr w:type="gramEnd"/>
      <w:r w:rsidRPr="00D92855">
        <w:rPr>
          <w:rFonts w:ascii="Arial" w:hAnsi="Arial" w:cs="Arial"/>
        </w:rPr>
        <w:t xml:space="preserve"> not be seen” is very explicit... can be seen by other people... just cannot be seen by your former self.</w:t>
      </w:r>
    </w:p>
    <w:p w14:paraId="3A9FBB1E" w14:textId="77777777" w:rsidR="00D92855" w:rsidRDefault="00D92855" w:rsidP="003843E0">
      <w:pPr>
        <w:rPr>
          <w:rFonts w:ascii="Arial" w:hAnsi="Arial"/>
          <w:b/>
        </w:rPr>
      </w:pPr>
    </w:p>
    <w:p w14:paraId="2D86B9A2" w14:textId="35A2D9B5" w:rsidR="00A33583" w:rsidRPr="003843E0" w:rsidRDefault="00995174" w:rsidP="003843E0">
      <w:pPr>
        <w:rPr>
          <w:rFonts w:ascii="Arial" w:hAnsi="Arial"/>
          <w:b/>
        </w:rPr>
      </w:pPr>
      <w:r w:rsidRPr="003843E0">
        <w:rPr>
          <w:rFonts w:ascii="Arial" w:hAnsi="Arial"/>
          <w:b/>
        </w:rPr>
        <w:t xml:space="preserve">Week 4: </w:t>
      </w:r>
      <w:r w:rsidR="00A33583" w:rsidRPr="003843E0">
        <w:rPr>
          <w:rFonts w:ascii="Arial" w:hAnsi="Arial"/>
          <w:b/>
        </w:rPr>
        <w:t>Nazis and Death Eaters- Historical Fiction</w:t>
      </w:r>
    </w:p>
    <w:p w14:paraId="08AC8843" w14:textId="77777777" w:rsidR="00A33583" w:rsidRDefault="00A33583" w:rsidP="00A33583">
      <w:pPr>
        <w:pStyle w:val="ListParagraph"/>
        <w:ind w:left="284"/>
        <w:jc w:val="center"/>
        <w:rPr>
          <w:rFonts w:ascii="Arial" w:hAnsi="Arial"/>
          <w:b/>
          <w:u w:val="single"/>
        </w:rPr>
      </w:pPr>
    </w:p>
    <w:p w14:paraId="6F5E10FC" w14:textId="165592CC" w:rsidR="00A33583" w:rsidRDefault="00A33583" w:rsidP="00B83EE1">
      <w:pPr>
        <w:pStyle w:val="ListParagraph"/>
        <w:numPr>
          <w:ilvl w:val="0"/>
          <w:numId w:val="8"/>
        </w:numPr>
        <w:ind w:left="0" w:hanging="284"/>
        <w:rPr>
          <w:rFonts w:ascii="Arial" w:hAnsi="Arial"/>
        </w:rPr>
      </w:pPr>
      <w:r>
        <w:rPr>
          <w:rFonts w:ascii="Arial" w:hAnsi="Arial"/>
        </w:rPr>
        <w:t xml:space="preserve">Cornelius Fudge was based upon Neville </w:t>
      </w:r>
      <w:proofErr w:type="spellStart"/>
      <w:r>
        <w:rPr>
          <w:rFonts w:ascii="Arial" w:hAnsi="Arial"/>
        </w:rPr>
        <w:t>Chamberland</w:t>
      </w:r>
      <w:proofErr w:type="spellEnd"/>
      <w:r>
        <w:rPr>
          <w:rFonts w:ascii="Arial" w:hAnsi="Arial"/>
        </w:rPr>
        <w:t xml:space="preserve">, prime minister tried to appease Hitler </w:t>
      </w:r>
    </w:p>
    <w:p w14:paraId="4BF58465" w14:textId="77777777" w:rsidR="00A33583" w:rsidRDefault="00A33583" w:rsidP="00B83EE1">
      <w:pPr>
        <w:pStyle w:val="ListParagraph"/>
        <w:numPr>
          <w:ilvl w:val="0"/>
          <w:numId w:val="8"/>
        </w:numPr>
        <w:ind w:left="0" w:hanging="284"/>
        <w:rPr>
          <w:rFonts w:ascii="Arial" w:hAnsi="Arial"/>
        </w:rPr>
      </w:pPr>
      <w:r>
        <w:rPr>
          <w:rFonts w:ascii="Arial" w:hAnsi="Arial"/>
        </w:rPr>
        <w:t xml:space="preserve">Dumbledore serves as a Winston Churchill figure, and of British wizardry </w:t>
      </w:r>
    </w:p>
    <w:p w14:paraId="686FD1EA" w14:textId="77777777" w:rsidR="007B3556" w:rsidRDefault="00A33583" w:rsidP="007B3556">
      <w:pPr>
        <w:pStyle w:val="ListParagraph"/>
        <w:numPr>
          <w:ilvl w:val="0"/>
          <w:numId w:val="8"/>
        </w:numPr>
        <w:ind w:left="0" w:hanging="284"/>
        <w:rPr>
          <w:rFonts w:ascii="Arial" w:hAnsi="Arial"/>
        </w:rPr>
      </w:pPr>
      <w:r>
        <w:rPr>
          <w:rFonts w:ascii="Arial" w:hAnsi="Arial"/>
        </w:rPr>
        <w:t xml:space="preserve">Hogwarts serves as a </w:t>
      </w:r>
      <w:r w:rsidR="00B83EE1">
        <w:rPr>
          <w:rFonts w:ascii="Arial" w:hAnsi="Arial"/>
        </w:rPr>
        <w:t>British</w:t>
      </w:r>
      <w:r>
        <w:rPr>
          <w:rFonts w:ascii="Arial" w:hAnsi="Arial"/>
        </w:rPr>
        <w:t xml:space="preserve"> institution when the other schools come to compete in goblet of fire </w:t>
      </w:r>
    </w:p>
    <w:p w14:paraId="74F7DE3B" w14:textId="24D4F898" w:rsidR="007B3556" w:rsidRPr="007B3556" w:rsidRDefault="007B3556" w:rsidP="007B3556">
      <w:pPr>
        <w:pStyle w:val="ListParagraph"/>
        <w:numPr>
          <w:ilvl w:val="0"/>
          <w:numId w:val="8"/>
        </w:numPr>
        <w:ind w:left="0" w:hanging="284"/>
        <w:rPr>
          <w:rFonts w:ascii="Arial" w:hAnsi="Arial"/>
        </w:rPr>
      </w:pPr>
      <w:r w:rsidRPr="007B3556">
        <w:rPr>
          <w:rFonts w:ascii="Arial" w:hAnsi="Arial" w:cs="Arial"/>
          <w:b/>
        </w:rPr>
        <w:t xml:space="preserve">How does Rowling capture both sides of that contradiction in her portrayal of </w:t>
      </w:r>
      <w:proofErr w:type="spellStart"/>
      <w:r w:rsidRPr="007B3556">
        <w:rPr>
          <w:rFonts w:ascii="Arial" w:hAnsi="Arial" w:cs="Arial"/>
          <w:b/>
        </w:rPr>
        <w:t>Voldemort</w:t>
      </w:r>
      <w:proofErr w:type="spellEnd"/>
      <w:r w:rsidRPr="007B3556">
        <w:rPr>
          <w:rFonts w:ascii="Arial" w:hAnsi="Arial" w:cs="Arial"/>
          <w:b/>
        </w:rPr>
        <w:t xml:space="preserve"> as someone who is simultaneously “English” and “foreign”?</w:t>
      </w:r>
    </w:p>
    <w:p w14:paraId="3D498A75" w14:textId="77777777" w:rsidR="00A33583" w:rsidRDefault="00A33583" w:rsidP="00B83EE1">
      <w:pPr>
        <w:pStyle w:val="ListParagraph"/>
        <w:numPr>
          <w:ilvl w:val="0"/>
          <w:numId w:val="8"/>
        </w:numPr>
        <w:ind w:left="0" w:hanging="284"/>
        <w:rPr>
          <w:rFonts w:ascii="Arial" w:hAnsi="Arial"/>
        </w:rPr>
      </w:pPr>
      <w:proofErr w:type="spellStart"/>
      <w:r>
        <w:rPr>
          <w:rFonts w:ascii="Arial" w:hAnsi="Arial"/>
        </w:rPr>
        <w:t>Voldemort</w:t>
      </w:r>
      <w:proofErr w:type="spellEnd"/>
      <w:r>
        <w:rPr>
          <w:rFonts w:ascii="Arial" w:hAnsi="Arial"/>
        </w:rPr>
        <w:t xml:space="preserve"> sounds very foreign, Tom Riddle sounds very local and familiar </w:t>
      </w:r>
    </w:p>
    <w:p w14:paraId="55550C67" w14:textId="77777777" w:rsidR="00A33583" w:rsidRDefault="00A33583" w:rsidP="00B83EE1">
      <w:pPr>
        <w:pStyle w:val="ListParagraph"/>
        <w:numPr>
          <w:ilvl w:val="0"/>
          <w:numId w:val="8"/>
        </w:numPr>
        <w:ind w:left="0" w:hanging="284"/>
        <w:rPr>
          <w:rFonts w:ascii="Arial" w:hAnsi="Arial"/>
        </w:rPr>
      </w:pPr>
      <w:r>
        <w:rPr>
          <w:rFonts w:ascii="Arial" w:hAnsi="Arial"/>
        </w:rPr>
        <w:t xml:space="preserve">Name </w:t>
      </w:r>
      <w:proofErr w:type="spellStart"/>
      <w:r>
        <w:rPr>
          <w:rFonts w:ascii="Arial" w:hAnsi="Arial"/>
        </w:rPr>
        <w:t>Albus</w:t>
      </w:r>
      <w:proofErr w:type="spellEnd"/>
      <w:r>
        <w:rPr>
          <w:rFonts w:ascii="Arial" w:hAnsi="Arial"/>
        </w:rPr>
        <w:t xml:space="preserve"> Dumbledore, extremely British name, opposes death eaters with very foreign names </w:t>
      </w:r>
    </w:p>
    <w:p w14:paraId="442B9FF9" w14:textId="77777777" w:rsidR="00A33583" w:rsidRDefault="00A33583" w:rsidP="00B83EE1">
      <w:pPr>
        <w:pStyle w:val="ListParagraph"/>
        <w:numPr>
          <w:ilvl w:val="0"/>
          <w:numId w:val="8"/>
        </w:numPr>
        <w:ind w:left="0" w:hanging="284"/>
        <w:rPr>
          <w:rFonts w:ascii="Arial" w:hAnsi="Arial"/>
        </w:rPr>
      </w:pPr>
      <w:r>
        <w:rPr>
          <w:rFonts w:ascii="Arial" w:hAnsi="Arial"/>
        </w:rPr>
        <w:t xml:space="preserve">Death eaters are understood to be foreign they really are not, </w:t>
      </w:r>
      <w:proofErr w:type="spellStart"/>
      <w:r>
        <w:rPr>
          <w:rFonts w:ascii="Arial" w:hAnsi="Arial"/>
        </w:rPr>
        <w:t>voldy</w:t>
      </w:r>
      <w:proofErr w:type="spellEnd"/>
      <w:r>
        <w:rPr>
          <w:rFonts w:ascii="Arial" w:hAnsi="Arial"/>
        </w:rPr>
        <w:t xml:space="preserve"> started recruiting at Hogwarts </w:t>
      </w:r>
    </w:p>
    <w:p w14:paraId="0FF16C4A" w14:textId="35507F40" w:rsidR="00A33583" w:rsidRDefault="00A33583" w:rsidP="00B83EE1">
      <w:pPr>
        <w:pStyle w:val="ListParagraph"/>
        <w:numPr>
          <w:ilvl w:val="0"/>
          <w:numId w:val="8"/>
        </w:numPr>
        <w:ind w:left="0" w:hanging="284"/>
        <w:rPr>
          <w:rFonts w:ascii="Arial" w:hAnsi="Arial"/>
        </w:rPr>
      </w:pPr>
      <w:r>
        <w:rPr>
          <w:rFonts w:ascii="Arial" w:hAnsi="Arial"/>
        </w:rPr>
        <w:t xml:space="preserve">Fighting in war on British soil, Book Thief similar because set in Germany in the middle of the war </w:t>
      </w:r>
    </w:p>
    <w:p w14:paraId="7C8C325F" w14:textId="7582C3A4" w:rsidR="00A33583" w:rsidRDefault="00A33583" w:rsidP="00B83EE1">
      <w:pPr>
        <w:pStyle w:val="ListParagraph"/>
        <w:numPr>
          <w:ilvl w:val="0"/>
          <w:numId w:val="8"/>
        </w:numPr>
        <w:ind w:left="0" w:hanging="284"/>
        <w:rPr>
          <w:rFonts w:ascii="Arial" w:hAnsi="Arial"/>
        </w:rPr>
      </w:pPr>
      <w:r>
        <w:rPr>
          <w:rFonts w:ascii="Arial" w:hAnsi="Arial"/>
        </w:rPr>
        <w:t xml:space="preserve">Adults in both worlds need to pick a side of the war and make decisions </w:t>
      </w:r>
    </w:p>
    <w:p w14:paraId="731E8936" w14:textId="54E0DC70" w:rsidR="00A33583" w:rsidRDefault="00A33583" w:rsidP="00B83EE1">
      <w:pPr>
        <w:pStyle w:val="ListParagraph"/>
        <w:numPr>
          <w:ilvl w:val="0"/>
          <w:numId w:val="8"/>
        </w:numPr>
        <w:ind w:left="0" w:hanging="284"/>
        <w:rPr>
          <w:rFonts w:ascii="Arial" w:hAnsi="Arial"/>
        </w:rPr>
      </w:pPr>
      <w:r>
        <w:rPr>
          <w:rFonts w:ascii="Arial" w:hAnsi="Arial"/>
        </w:rPr>
        <w:t xml:space="preserve">Number crunching 90% for Hitler, 10% against Hans included in 10 </w:t>
      </w:r>
    </w:p>
    <w:p w14:paraId="3498617E" w14:textId="0FC64E55" w:rsidR="00A33583" w:rsidRDefault="00A33583" w:rsidP="00B83EE1">
      <w:pPr>
        <w:pStyle w:val="ListParagraph"/>
        <w:numPr>
          <w:ilvl w:val="0"/>
          <w:numId w:val="8"/>
        </w:numPr>
        <w:ind w:left="0" w:hanging="284"/>
        <w:rPr>
          <w:rFonts w:ascii="Arial" w:hAnsi="Arial"/>
        </w:rPr>
      </w:pPr>
      <w:r>
        <w:rPr>
          <w:rFonts w:ascii="Arial" w:hAnsi="Arial"/>
        </w:rPr>
        <w:t xml:space="preserve">Hitler seen as polarizing figure you are either for him or against him, </w:t>
      </w:r>
    </w:p>
    <w:p w14:paraId="5175A155" w14:textId="60A50502" w:rsidR="00A33583" w:rsidRDefault="00B83EE1" w:rsidP="00B83EE1">
      <w:pPr>
        <w:pStyle w:val="ListParagraph"/>
        <w:numPr>
          <w:ilvl w:val="0"/>
          <w:numId w:val="8"/>
        </w:numPr>
        <w:ind w:left="0" w:hanging="284"/>
        <w:rPr>
          <w:rFonts w:ascii="Arial" w:hAnsi="Arial"/>
        </w:rPr>
      </w:pPr>
      <w:r>
        <w:rPr>
          <w:rFonts w:ascii="Arial" w:hAnsi="Arial"/>
        </w:rPr>
        <w:t xml:space="preserve">Rowling is writing about good vs. evil </w:t>
      </w:r>
    </w:p>
    <w:p w14:paraId="71970A32" w14:textId="0C38230B" w:rsidR="00B83EE1" w:rsidRDefault="00B83EE1" w:rsidP="00B83EE1">
      <w:pPr>
        <w:pStyle w:val="ListParagraph"/>
        <w:numPr>
          <w:ilvl w:val="0"/>
          <w:numId w:val="8"/>
        </w:numPr>
        <w:ind w:left="0" w:hanging="284"/>
        <w:rPr>
          <w:rFonts w:ascii="Arial" w:hAnsi="Arial"/>
        </w:rPr>
      </w:pPr>
      <w:r>
        <w:rPr>
          <w:rFonts w:ascii="Arial" w:hAnsi="Arial"/>
        </w:rPr>
        <w:t xml:space="preserve">When this is done Nazi imagery comes to readers mind (set as villains in video games, movies) </w:t>
      </w:r>
    </w:p>
    <w:p w14:paraId="1C69B0C3" w14:textId="0595B2CA" w:rsidR="00B83EE1" w:rsidRDefault="00B83EE1" w:rsidP="00B83EE1">
      <w:pPr>
        <w:pStyle w:val="ListParagraph"/>
        <w:numPr>
          <w:ilvl w:val="0"/>
          <w:numId w:val="8"/>
        </w:numPr>
        <w:ind w:left="0" w:hanging="284"/>
        <w:rPr>
          <w:rFonts w:ascii="Arial" w:hAnsi="Arial"/>
        </w:rPr>
      </w:pPr>
      <w:r>
        <w:rPr>
          <w:rFonts w:ascii="Arial" w:hAnsi="Arial"/>
        </w:rPr>
        <w:t>Many visual images associated with Nazi’s swastika, uniforms (brown and black SS imagery</w:t>
      </w:r>
      <w:proofErr w:type="gramStart"/>
      <w:r>
        <w:rPr>
          <w:rFonts w:ascii="Arial" w:hAnsi="Arial"/>
        </w:rPr>
        <w:t>)  easiest</w:t>
      </w:r>
      <w:proofErr w:type="gramEnd"/>
      <w:r>
        <w:rPr>
          <w:rFonts w:ascii="Arial" w:hAnsi="Arial"/>
        </w:rPr>
        <w:t xml:space="preserve"> way to distinguish a “bad” guy is to make them a Nazi can spot them from a mile away </w:t>
      </w:r>
    </w:p>
    <w:p w14:paraId="061257DC" w14:textId="20DF6C84" w:rsidR="00B83EE1" w:rsidRPr="00B83EE1" w:rsidRDefault="00B83EE1" w:rsidP="00B83EE1">
      <w:pPr>
        <w:pStyle w:val="ListParagraph"/>
        <w:numPr>
          <w:ilvl w:val="0"/>
          <w:numId w:val="8"/>
        </w:numPr>
        <w:ind w:left="0" w:hanging="284"/>
        <w:rPr>
          <w:rFonts w:ascii="Arial" w:hAnsi="Arial"/>
        </w:rPr>
      </w:pPr>
      <w:r>
        <w:rPr>
          <w:rFonts w:ascii="Arial" w:hAnsi="Arial"/>
        </w:rPr>
        <w:t xml:space="preserve">Nazi comes to mean not human, evil, know they’re evil, like being evil, when were looking for some one to kill we don’t feel guilt </w:t>
      </w:r>
    </w:p>
    <w:p w14:paraId="44009496" w14:textId="304ED0C9" w:rsidR="00B83EE1" w:rsidRDefault="00F70F8C" w:rsidP="00B83EE1">
      <w:pPr>
        <w:pStyle w:val="ListParagraph"/>
        <w:numPr>
          <w:ilvl w:val="0"/>
          <w:numId w:val="8"/>
        </w:numPr>
        <w:ind w:left="0" w:hanging="284"/>
        <w:rPr>
          <w:rFonts w:ascii="Arial" w:hAnsi="Arial"/>
        </w:rPr>
      </w:pPr>
      <w:proofErr w:type="spellStart"/>
      <w:r>
        <w:rPr>
          <w:rFonts w:ascii="Arial" w:hAnsi="Arial"/>
        </w:rPr>
        <w:t>Totenkopf</w:t>
      </w:r>
      <w:proofErr w:type="spellEnd"/>
      <w:r>
        <w:rPr>
          <w:rFonts w:ascii="Arial" w:hAnsi="Arial"/>
        </w:rPr>
        <w:t xml:space="preserve">- skull makes a claim to power, rather than goodness, signifies soldiers willingness to die and </w:t>
      </w:r>
      <w:r w:rsidRPr="00F70F8C">
        <w:rPr>
          <w:rFonts w:ascii="Arial" w:hAnsi="Arial"/>
          <w:i/>
        </w:rPr>
        <w:t>willingness to kill</w:t>
      </w:r>
      <w:r>
        <w:rPr>
          <w:rFonts w:ascii="Arial" w:hAnsi="Arial"/>
        </w:rPr>
        <w:t xml:space="preserve"> (“I am going to kill you and put your skull on my uniform”</w:t>
      </w:r>
    </w:p>
    <w:p w14:paraId="1EF688B8" w14:textId="0D73C6D6" w:rsidR="00F70F8C" w:rsidRDefault="00F70F8C" w:rsidP="00F70F8C">
      <w:pPr>
        <w:pStyle w:val="ListParagraph"/>
        <w:numPr>
          <w:ilvl w:val="0"/>
          <w:numId w:val="8"/>
        </w:numPr>
        <w:ind w:left="0" w:hanging="284"/>
        <w:rPr>
          <w:rFonts w:ascii="Arial" w:hAnsi="Arial"/>
        </w:rPr>
      </w:pPr>
      <w:proofErr w:type="spellStart"/>
      <w:r>
        <w:rPr>
          <w:rFonts w:ascii="Arial" w:hAnsi="Arial"/>
        </w:rPr>
        <w:t>Quirrell</w:t>
      </w:r>
      <w:proofErr w:type="spellEnd"/>
      <w:r>
        <w:rPr>
          <w:rFonts w:ascii="Arial" w:hAnsi="Arial"/>
        </w:rPr>
        <w:t xml:space="preserve"> in first book “there is no good or evil, only power and those too weak to seek it” </w:t>
      </w:r>
    </w:p>
    <w:p w14:paraId="66EDA2E5" w14:textId="1C9713FB" w:rsidR="00F70F8C" w:rsidRDefault="00F70F8C" w:rsidP="00F70F8C">
      <w:pPr>
        <w:pStyle w:val="ListParagraph"/>
        <w:numPr>
          <w:ilvl w:val="0"/>
          <w:numId w:val="8"/>
        </w:numPr>
        <w:ind w:left="0" w:hanging="284"/>
        <w:rPr>
          <w:rFonts w:ascii="Arial" w:hAnsi="Arial"/>
        </w:rPr>
      </w:pPr>
      <w:r>
        <w:rPr>
          <w:rFonts w:ascii="Arial" w:hAnsi="Arial"/>
        </w:rPr>
        <w:t xml:space="preserve">Germany not a culture that has room for weakness (Tommy not being able to march better for him to come off rebellious than disabled) </w:t>
      </w:r>
    </w:p>
    <w:p w14:paraId="6AE6516F" w14:textId="1CAAABB2" w:rsidR="00F70F8C" w:rsidRDefault="00F70F8C" w:rsidP="00F70F8C">
      <w:pPr>
        <w:pStyle w:val="ListParagraph"/>
        <w:ind w:left="0"/>
        <w:rPr>
          <w:rFonts w:ascii="Arial" w:hAnsi="Arial"/>
          <w:u w:val="single"/>
        </w:rPr>
      </w:pPr>
      <w:r>
        <w:rPr>
          <w:rFonts w:ascii="Arial" w:hAnsi="Arial"/>
          <w:u w:val="single"/>
        </w:rPr>
        <w:t xml:space="preserve">Melodrama- Refers to stage plays traditionally (now books, movies </w:t>
      </w:r>
      <w:proofErr w:type="spellStart"/>
      <w:r>
        <w:rPr>
          <w:rFonts w:ascii="Arial" w:hAnsi="Arial"/>
          <w:u w:val="single"/>
        </w:rPr>
        <w:t>etc</w:t>
      </w:r>
      <w:proofErr w:type="spellEnd"/>
      <w:r>
        <w:rPr>
          <w:rFonts w:ascii="Arial" w:hAnsi="Arial"/>
          <w:u w:val="single"/>
        </w:rPr>
        <w:t xml:space="preserve">) </w:t>
      </w:r>
    </w:p>
    <w:p w14:paraId="20CEF395" w14:textId="50201C18" w:rsidR="00F70F8C" w:rsidRPr="00F70F8C" w:rsidRDefault="00F70F8C" w:rsidP="00F70F8C">
      <w:pPr>
        <w:pStyle w:val="ListParagraph"/>
        <w:numPr>
          <w:ilvl w:val="0"/>
          <w:numId w:val="9"/>
        </w:numPr>
        <w:rPr>
          <w:rFonts w:ascii="Arial" w:hAnsi="Arial"/>
          <w:u w:val="single"/>
        </w:rPr>
      </w:pPr>
      <w:r>
        <w:rPr>
          <w:rFonts w:ascii="Arial" w:hAnsi="Arial"/>
        </w:rPr>
        <w:t xml:space="preserve">Black and White, clear cut good and evil </w:t>
      </w:r>
    </w:p>
    <w:p w14:paraId="7212A3BA" w14:textId="611DBA50" w:rsidR="00F70F8C" w:rsidRPr="00F70F8C" w:rsidRDefault="00F70F8C" w:rsidP="00F70F8C">
      <w:pPr>
        <w:pStyle w:val="ListParagraph"/>
        <w:numPr>
          <w:ilvl w:val="0"/>
          <w:numId w:val="9"/>
        </w:numPr>
        <w:rPr>
          <w:rFonts w:ascii="Arial" w:hAnsi="Arial"/>
          <w:u w:val="single"/>
        </w:rPr>
      </w:pPr>
      <w:r>
        <w:rPr>
          <w:rFonts w:ascii="Arial" w:hAnsi="Arial"/>
        </w:rPr>
        <w:t xml:space="preserve">Stereotypes are reliable </w:t>
      </w:r>
    </w:p>
    <w:p w14:paraId="7AE29291" w14:textId="687A92C4" w:rsidR="00F70F8C" w:rsidRPr="00F70F8C" w:rsidRDefault="00F70F8C" w:rsidP="00F70F8C">
      <w:pPr>
        <w:pStyle w:val="ListParagraph"/>
        <w:numPr>
          <w:ilvl w:val="0"/>
          <w:numId w:val="9"/>
        </w:numPr>
        <w:rPr>
          <w:rFonts w:ascii="Arial" w:hAnsi="Arial"/>
          <w:u w:val="single"/>
        </w:rPr>
      </w:pPr>
      <w:r>
        <w:rPr>
          <w:rFonts w:ascii="Arial" w:hAnsi="Arial"/>
        </w:rPr>
        <w:t xml:space="preserve">External conflict </w:t>
      </w:r>
      <w:proofErr w:type="gramStart"/>
      <w:r>
        <w:rPr>
          <w:rFonts w:ascii="Arial" w:hAnsi="Arial"/>
        </w:rPr>
        <w:t>( good</w:t>
      </w:r>
      <w:proofErr w:type="gramEnd"/>
      <w:r>
        <w:rPr>
          <w:rFonts w:ascii="Arial" w:hAnsi="Arial"/>
        </w:rPr>
        <w:t xml:space="preserve"> guys actively fight bad guys) </w:t>
      </w:r>
    </w:p>
    <w:p w14:paraId="5A89832F" w14:textId="32F5C241" w:rsidR="00F70F8C" w:rsidRPr="00F70F8C" w:rsidRDefault="00F70F8C" w:rsidP="00F70F8C">
      <w:pPr>
        <w:pStyle w:val="ListParagraph"/>
        <w:numPr>
          <w:ilvl w:val="0"/>
          <w:numId w:val="9"/>
        </w:numPr>
        <w:rPr>
          <w:rFonts w:ascii="Arial" w:hAnsi="Arial"/>
          <w:u w:val="single"/>
        </w:rPr>
      </w:pPr>
      <w:r>
        <w:rPr>
          <w:rFonts w:ascii="Arial" w:hAnsi="Arial"/>
        </w:rPr>
        <w:t xml:space="preserve">Revolution of character (unmasking) </w:t>
      </w:r>
    </w:p>
    <w:p w14:paraId="415D4A3C" w14:textId="727F1D06" w:rsidR="00F70F8C" w:rsidRDefault="00F70F8C" w:rsidP="00F70F8C">
      <w:pPr>
        <w:rPr>
          <w:rFonts w:ascii="Arial" w:hAnsi="Arial"/>
          <w:u w:val="single"/>
        </w:rPr>
      </w:pPr>
      <w:r>
        <w:rPr>
          <w:rFonts w:ascii="Arial" w:hAnsi="Arial"/>
          <w:u w:val="single"/>
        </w:rPr>
        <w:t>Literary Realism</w:t>
      </w:r>
    </w:p>
    <w:p w14:paraId="5AF134B0" w14:textId="66E9C8F0" w:rsidR="00F70F8C" w:rsidRDefault="00F70F8C" w:rsidP="00F70F8C">
      <w:pPr>
        <w:pStyle w:val="ListParagraph"/>
        <w:numPr>
          <w:ilvl w:val="0"/>
          <w:numId w:val="10"/>
        </w:numPr>
        <w:rPr>
          <w:rFonts w:ascii="Arial" w:hAnsi="Arial"/>
        </w:rPr>
      </w:pPr>
      <w:r>
        <w:rPr>
          <w:rFonts w:ascii="Arial" w:hAnsi="Arial"/>
        </w:rPr>
        <w:t xml:space="preserve">Moral ambiguity </w:t>
      </w:r>
    </w:p>
    <w:p w14:paraId="6330EC65" w14:textId="3FC19192" w:rsidR="00F70F8C" w:rsidRDefault="00F70F8C" w:rsidP="00F70F8C">
      <w:pPr>
        <w:pStyle w:val="ListParagraph"/>
        <w:numPr>
          <w:ilvl w:val="0"/>
          <w:numId w:val="10"/>
        </w:numPr>
        <w:rPr>
          <w:rFonts w:ascii="Arial" w:hAnsi="Arial"/>
        </w:rPr>
      </w:pPr>
      <w:r>
        <w:rPr>
          <w:rFonts w:ascii="Arial" w:hAnsi="Arial"/>
        </w:rPr>
        <w:t xml:space="preserve">Round, complex characters </w:t>
      </w:r>
    </w:p>
    <w:p w14:paraId="2D7A1698" w14:textId="05FC98A0" w:rsidR="00F70F8C" w:rsidRDefault="00F70F8C" w:rsidP="00F70F8C">
      <w:pPr>
        <w:pStyle w:val="ListParagraph"/>
        <w:numPr>
          <w:ilvl w:val="0"/>
          <w:numId w:val="10"/>
        </w:numPr>
        <w:rPr>
          <w:rFonts w:ascii="Arial" w:hAnsi="Arial"/>
        </w:rPr>
      </w:pPr>
      <w:r>
        <w:rPr>
          <w:rFonts w:ascii="Arial" w:hAnsi="Arial"/>
        </w:rPr>
        <w:t xml:space="preserve">Internal conflict </w:t>
      </w:r>
    </w:p>
    <w:p w14:paraId="0287E196" w14:textId="2B01F787" w:rsidR="00F70F8C" w:rsidRDefault="00F70F8C" w:rsidP="00F70F8C">
      <w:pPr>
        <w:pStyle w:val="ListParagraph"/>
        <w:numPr>
          <w:ilvl w:val="0"/>
          <w:numId w:val="10"/>
        </w:numPr>
        <w:rPr>
          <w:rFonts w:ascii="Arial" w:hAnsi="Arial"/>
        </w:rPr>
      </w:pPr>
      <w:r>
        <w:rPr>
          <w:rFonts w:ascii="Arial" w:hAnsi="Arial"/>
        </w:rPr>
        <w:t xml:space="preserve">Development of characters </w:t>
      </w:r>
    </w:p>
    <w:p w14:paraId="0581B835" w14:textId="7854EFE0" w:rsidR="00F70F8C" w:rsidRDefault="00154839" w:rsidP="00F70F8C">
      <w:pPr>
        <w:pStyle w:val="ListParagraph"/>
        <w:numPr>
          <w:ilvl w:val="0"/>
          <w:numId w:val="11"/>
        </w:numPr>
        <w:ind w:left="142"/>
        <w:rPr>
          <w:rFonts w:ascii="Arial" w:hAnsi="Arial"/>
        </w:rPr>
      </w:pPr>
      <w:r>
        <w:rPr>
          <w:rFonts w:ascii="Arial" w:hAnsi="Arial"/>
        </w:rPr>
        <w:t xml:space="preserve">Generally realism is seen as superior to melodrama </w:t>
      </w:r>
    </w:p>
    <w:p w14:paraId="6D835D88" w14:textId="43D3C74D" w:rsidR="00154839" w:rsidRDefault="00154839" w:rsidP="00F70F8C">
      <w:pPr>
        <w:pStyle w:val="ListParagraph"/>
        <w:numPr>
          <w:ilvl w:val="0"/>
          <w:numId w:val="11"/>
        </w:numPr>
        <w:ind w:left="142"/>
        <w:rPr>
          <w:rFonts w:ascii="Arial" w:hAnsi="Arial"/>
        </w:rPr>
      </w:pPr>
      <w:r>
        <w:rPr>
          <w:rFonts w:ascii="Arial" w:hAnsi="Arial"/>
        </w:rPr>
        <w:t xml:space="preserve">2D characters- no need for analysis </w:t>
      </w:r>
    </w:p>
    <w:p w14:paraId="6DACA674" w14:textId="6205F195" w:rsidR="00154839" w:rsidRDefault="00154839" w:rsidP="00F70F8C">
      <w:pPr>
        <w:pStyle w:val="ListParagraph"/>
        <w:numPr>
          <w:ilvl w:val="0"/>
          <w:numId w:val="11"/>
        </w:numPr>
        <w:ind w:left="142"/>
        <w:rPr>
          <w:rFonts w:ascii="Arial" w:hAnsi="Arial"/>
        </w:rPr>
      </w:pPr>
      <w:proofErr w:type="spellStart"/>
      <w:r>
        <w:rPr>
          <w:rFonts w:ascii="Arial" w:hAnsi="Arial"/>
        </w:rPr>
        <w:t>Villian</w:t>
      </w:r>
      <w:proofErr w:type="spellEnd"/>
      <w:r>
        <w:rPr>
          <w:rFonts w:ascii="Arial" w:hAnsi="Arial"/>
        </w:rPr>
        <w:t xml:space="preserve"> is melodrama usually is an aristocrat, uses this in villainous ways (Draco and </w:t>
      </w:r>
      <w:proofErr w:type="spellStart"/>
      <w:r>
        <w:rPr>
          <w:rFonts w:ascii="Arial" w:hAnsi="Arial"/>
        </w:rPr>
        <w:t>Lucious</w:t>
      </w:r>
      <w:proofErr w:type="spellEnd"/>
      <w:r>
        <w:rPr>
          <w:rFonts w:ascii="Arial" w:hAnsi="Arial"/>
        </w:rPr>
        <w:t xml:space="preserve"> </w:t>
      </w:r>
      <w:proofErr w:type="spellStart"/>
      <w:r>
        <w:rPr>
          <w:rFonts w:ascii="Arial" w:hAnsi="Arial"/>
        </w:rPr>
        <w:t>Malfoy</w:t>
      </w:r>
      <w:proofErr w:type="spellEnd"/>
      <w:r>
        <w:rPr>
          <w:rFonts w:ascii="Arial" w:hAnsi="Arial"/>
        </w:rPr>
        <w:t xml:space="preserve"> fit tradition) </w:t>
      </w:r>
    </w:p>
    <w:p w14:paraId="1FAF1DC9" w14:textId="799E716C" w:rsidR="00154839" w:rsidRDefault="00154839" w:rsidP="00154839">
      <w:pPr>
        <w:pStyle w:val="ListParagraph"/>
        <w:numPr>
          <w:ilvl w:val="0"/>
          <w:numId w:val="11"/>
        </w:numPr>
        <w:ind w:left="142"/>
        <w:rPr>
          <w:rFonts w:ascii="Arial" w:hAnsi="Arial"/>
        </w:rPr>
      </w:pPr>
      <w:r>
        <w:rPr>
          <w:rFonts w:ascii="Arial" w:hAnsi="Arial"/>
        </w:rPr>
        <w:t xml:space="preserve"> Us vs. Them can feed into dangers, ex. 9/11 George Bush “were at war with evil doers” assumption that Americans are not evil doers</w:t>
      </w:r>
    </w:p>
    <w:p w14:paraId="4E72328C" w14:textId="60DE56FC" w:rsidR="00154839" w:rsidRDefault="00154839" w:rsidP="00154839">
      <w:pPr>
        <w:pStyle w:val="ListParagraph"/>
        <w:numPr>
          <w:ilvl w:val="0"/>
          <w:numId w:val="11"/>
        </w:numPr>
        <w:ind w:left="142"/>
        <w:rPr>
          <w:rFonts w:ascii="Arial" w:hAnsi="Arial"/>
        </w:rPr>
      </w:pPr>
      <w:r>
        <w:rPr>
          <w:rFonts w:ascii="Arial" w:hAnsi="Arial"/>
        </w:rPr>
        <w:t xml:space="preserve">Every Harry Potter book falls into unmasking tradition, usually a double unmasking </w:t>
      </w:r>
    </w:p>
    <w:p w14:paraId="7721A5B0" w14:textId="5D9CF97B" w:rsidR="00154839" w:rsidRDefault="00154839" w:rsidP="00154839">
      <w:pPr>
        <w:pStyle w:val="ListParagraph"/>
        <w:numPr>
          <w:ilvl w:val="0"/>
          <w:numId w:val="11"/>
        </w:numPr>
        <w:ind w:left="142"/>
        <w:rPr>
          <w:rFonts w:ascii="Arial" w:hAnsi="Arial"/>
        </w:rPr>
      </w:pPr>
      <w:r>
        <w:rPr>
          <w:rFonts w:ascii="Arial" w:hAnsi="Arial"/>
        </w:rPr>
        <w:t xml:space="preserve">Once this information is discovered can sort everyone back into good vs. evil, you are either for </w:t>
      </w:r>
      <w:proofErr w:type="spellStart"/>
      <w:r>
        <w:rPr>
          <w:rFonts w:ascii="Arial" w:hAnsi="Arial"/>
        </w:rPr>
        <w:t>voldy</w:t>
      </w:r>
      <w:proofErr w:type="spellEnd"/>
      <w:r>
        <w:rPr>
          <w:rFonts w:ascii="Arial" w:hAnsi="Arial"/>
        </w:rPr>
        <w:t xml:space="preserve"> or against him </w:t>
      </w:r>
    </w:p>
    <w:p w14:paraId="4CBBD9BD" w14:textId="4747F813" w:rsidR="00154839" w:rsidRDefault="00154839" w:rsidP="00154839">
      <w:pPr>
        <w:pStyle w:val="ListParagraph"/>
        <w:numPr>
          <w:ilvl w:val="0"/>
          <w:numId w:val="11"/>
        </w:numPr>
        <w:ind w:left="142"/>
        <w:rPr>
          <w:rFonts w:ascii="Arial" w:hAnsi="Arial"/>
        </w:rPr>
      </w:pPr>
      <w:r>
        <w:rPr>
          <w:rFonts w:ascii="Arial" w:hAnsi="Arial"/>
        </w:rPr>
        <w:t>Good vs. evil can be politically harmful, are there instances when they can be politically useful?</w:t>
      </w:r>
    </w:p>
    <w:p w14:paraId="6A1BCB02" w14:textId="63E303B7" w:rsidR="00154839" w:rsidRDefault="00154839" w:rsidP="00154839">
      <w:pPr>
        <w:pStyle w:val="ListParagraph"/>
        <w:numPr>
          <w:ilvl w:val="0"/>
          <w:numId w:val="11"/>
        </w:numPr>
        <w:ind w:left="142"/>
        <w:rPr>
          <w:rFonts w:ascii="Arial" w:hAnsi="Arial"/>
        </w:rPr>
      </w:pPr>
      <w:r>
        <w:rPr>
          <w:rFonts w:ascii="Arial" w:hAnsi="Arial"/>
        </w:rPr>
        <w:t xml:space="preserve">When you are oppressed is it more beneficial to label someone as evil and fight it </w:t>
      </w:r>
    </w:p>
    <w:p w14:paraId="2F04BD68" w14:textId="504D994E" w:rsidR="00154839" w:rsidRDefault="00154839" w:rsidP="00154839">
      <w:pPr>
        <w:pStyle w:val="ListParagraph"/>
        <w:numPr>
          <w:ilvl w:val="0"/>
          <w:numId w:val="11"/>
        </w:numPr>
        <w:ind w:left="142"/>
        <w:rPr>
          <w:rFonts w:ascii="Arial" w:hAnsi="Arial"/>
        </w:rPr>
      </w:pPr>
      <w:r>
        <w:rPr>
          <w:rFonts w:ascii="Arial" w:hAnsi="Arial"/>
        </w:rPr>
        <w:t xml:space="preserve">Each book of Harry Potter is essentially a melodrama, the series of 7 books as a whole function with literary realism, have characters that grow and change over series </w:t>
      </w:r>
    </w:p>
    <w:p w14:paraId="023D6732" w14:textId="77F6D0BF" w:rsidR="00A33583" w:rsidRDefault="00154839" w:rsidP="00154839">
      <w:pPr>
        <w:pStyle w:val="ListParagraph"/>
        <w:numPr>
          <w:ilvl w:val="0"/>
          <w:numId w:val="11"/>
        </w:numPr>
        <w:ind w:left="142"/>
        <w:rPr>
          <w:rFonts w:ascii="Arial" w:hAnsi="Arial"/>
        </w:rPr>
      </w:pPr>
      <w:r>
        <w:rPr>
          <w:rFonts w:ascii="Arial" w:hAnsi="Arial"/>
        </w:rPr>
        <w:t xml:space="preserve">Also younger readers more likely to fall into melodrama, older readers can divulge into character development and aspects of realism </w:t>
      </w:r>
    </w:p>
    <w:p w14:paraId="143608A8" w14:textId="246F2CD6" w:rsidR="00154839" w:rsidRDefault="00B23DDE" w:rsidP="00154839">
      <w:pPr>
        <w:pStyle w:val="ListParagraph"/>
        <w:numPr>
          <w:ilvl w:val="0"/>
          <w:numId w:val="11"/>
        </w:numPr>
        <w:ind w:left="142"/>
        <w:rPr>
          <w:rFonts w:ascii="Arial" w:hAnsi="Arial"/>
        </w:rPr>
      </w:pPr>
      <w:r>
        <w:rPr>
          <w:rFonts w:ascii="Arial" w:hAnsi="Arial"/>
        </w:rPr>
        <w:t xml:space="preserve">Opposite is true for Book Thief, young children wont make the quick distinction that Nazi’s are evil </w:t>
      </w:r>
    </w:p>
    <w:p w14:paraId="1A5CAEAB" w14:textId="42E8948D" w:rsidR="00B23DDE" w:rsidRDefault="00B23DDE" w:rsidP="00B23DDE">
      <w:pPr>
        <w:pStyle w:val="ListParagraph"/>
        <w:numPr>
          <w:ilvl w:val="0"/>
          <w:numId w:val="11"/>
        </w:numPr>
        <w:ind w:left="142"/>
        <w:rPr>
          <w:rFonts w:ascii="Arial" w:hAnsi="Arial"/>
        </w:rPr>
      </w:pPr>
      <w:proofErr w:type="spellStart"/>
      <w:r>
        <w:rPr>
          <w:rFonts w:ascii="Arial" w:hAnsi="Arial"/>
        </w:rPr>
        <w:t>Liesel</w:t>
      </w:r>
      <w:proofErr w:type="spellEnd"/>
      <w:r>
        <w:rPr>
          <w:rFonts w:ascii="Arial" w:hAnsi="Arial"/>
        </w:rPr>
        <w:t xml:space="preserve">- realistic character, don’t label her as good or evil for dreaming fondly of Hitler- challenges our ability to apply labels </w:t>
      </w:r>
    </w:p>
    <w:p w14:paraId="6F97B146" w14:textId="483E379B" w:rsidR="00B23DDE" w:rsidRDefault="00B23DDE" w:rsidP="00B23DDE">
      <w:pPr>
        <w:pStyle w:val="ListParagraph"/>
        <w:numPr>
          <w:ilvl w:val="0"/>
          <w:numId w:val="11"/>
        </w:numPr>
        <w:ind w:left="142"/>
        <w:rPr>
          <w:rFonts w:ascii="Arial" w:hAnsi="Arial"/>
        </w:rPr>
      </w:pPr>
      <w:r>
        <w:rPr>
          <w:rFonts w:ascii="Arial" w:hAnsi="Arial"/>
        </w:rPr>
        <w:t xml:space="preserve">She develops to hate Hitler, when she comes out of innocence to realize what Nazism is about-becomes part of 10%-she is described as girl of darkness </w:t>
      </w:r>
    </w:p>
    <w:p w14:paraId="3B37659A" w14:textId="315D951C" w:rsidR="00B23DDE" w:rsidRDefault="00B23DDE" w:rsidP="00B23DDE">
      <w:pPr>
        <w:pStyle w:val="ListParagraph"/>
        <w:numPr>
          <w:ilvl w:val="0"/>
          <w:numId w:val="12"/>
        </w:numPr>
        <w:rPr>
          <w:rFonts w:ascii="Arial" w:hAnsi="Arial"/>
        </w:rPr>
      </w:pPr>
      <w:r>
        <w:rPr>
          <w:rFonts w:ascii="Arial" w:hAnsi="Arial"/>
        </w:rPr>
        <w:t xml:space="preserve">Cant be described as good or bad, she is a complex character </w:t>
      </w:r>
    </w:p>
    <w:p w14:paraId="6E2E103C" w14:textId="22F84B85" w:rsidR="00B23DDE" w:rsidRDefault="00B23DDE" w:rsidP="00B23DDE">
      <w:pPr>
        <w:pStyle w:val="ListParagraph"/>
        <w:numPr>
          <w:ilvl w:val="0"/>
          <w:numId w:val="13"/>
        </w:numPr>
        <w:ind w:left="142" w:hanging="284"/>
        <w:rPr>
          <w:rFonts w:ascii="Arial" w:hAnsi="Arial"/>
        </w:rPr>
      </w:pPr>
      <w:r>
        <w:rPr>
          <w:rFonts w:ascii="Arial" w:hAnsi="Arial"/>
        </w:rPr>
        <w:t xml:space="preserve">Death functions as a melodramatic aspect- supernatural, fantasy </w:t>
      </w:r>
    </w:p>
    <w:p w14:paraId="41B6F596" w14:textId="07321DF0" w:rsidR="00B23DDE" w:rsidRDefault="00B23DDE" w:rsidP="00B23DDE">
      <w:pPr>
        <w:pStyle w:val="ListParagraph"/>
        <w:numPr>
          <w:ilvl w:val="0"/>
          <w:numId w:val="13"/>
        </w:numPr>
        <w:ind w:left="142" w:hanging="284"/>
        <w:rPr>
          <w:rFonts w:ascii="Arial" w:hAnsi="Arial"/>
        </w:rPr>
      </w:pPr>
      <w:r>
        <w:rPr>
          <w:rFonts w:ascii="Arial" w:hAnsi="Arial"/>
        </w:rPr>
        <w:t xml:space="preserve">Key thing about Death is the lack of nationality (Death provides us with German translations) </w:t>
      </w:r>
    </w:p>
    <w:p w14:paraId="28B343B3" w14:textId="69504743" w:rsidR="00B23DDE" w:rsidRDefault="00B23DDE" w:rsidP="00B23DDE">
      <w:pPr>
        <w:pStyle w:val="ListParagraph"/>
        <w:numPr>
          <w:ilvl w:val="0"/>
          <w:numId w:val="13"/>
        </w:numPr>
        <w:ind w:left="142" w:hanging="284"/>
        <w:rPr>
          <w:rFonts w:ascii="Arial" w:hAnsi="Arial"/>
        </w:rPr>
      </w:pPr>
      <w:r>
        <w:rPr>
          <w:rFonts w:ascii="Arial" w:hAnsi="Arial"/>
        </w:rPr>
        <w:t xml:space="preserve">Death has a certain objectivity, makes remarks that put him in an external position- detached perspective </w:t>
      </w:r>
    </w:p>
    <w:p w14:paraId="164ED50E" w14:textId="25940AD8" w:rsidR="00B23DDE" w:rsidRDefault="00B23DDE" w:rsidP="00B23DDE">
      <w:pPr>
        <w:pStyle w:val="ListParagraph"/>
        <w:numPr>
          <w:ilvl w:val="0"/>
          <w:numId w:val="13"/>
        </w:numPr>
        <w:ind w:left="142" w:hanging="284"/>
        <w:rPr>
          <w:rFonts w:ascii="Arial" w:hAnsi="Arial"/>
        </w:rPr>
      </w:pPr>
      <w:r>
        <w:rPr>
          <w:rFonts w:ascii="Arial" w:hAnsi="Arial"/>
        </w:rPr>
        <w:t xml:space="preserve">Death- “ I am nothing if not fair”- started to work as a narrator only when he portrays a sense of compassion, melancholy </w:t>
      </w:r>
    </w:p>
    <w:p w14:paraId="1B5855E6" w14:textId="4585901F" w:rsidR="00707203" w:rsidRDefault="00707203" w:rsidP="00B23DDE">
      <w:pPr>
        <w:pStyle w:val="ListParagraph"/>
        <w:numPr>
          <w:ilvl w:val="0"/>
          <w:numId w:val="13"/>
        </w:numPr>
        <w:ind w:left="142" w:hanging="284"/>
        <w:rPr>
          <w:rFonts w:ascii="Arial" w:hAnsi="Arial"/>
        </w:rPr>
      </w:pPr>
      <w:r>
        <w:rPr>
          <w:rFonts w:ascii="Arial" w:hAnsi="Arial"/>
        </w:rPr>
        <w:t xml:space="preserve">Death offers complete perspective- if story was told from </w:t>
      </w:r>
      <w:proofErr w:type="spellStart"/>
      <w:r>
        <w:rPr>
          <w:rFonts w:ascii="Arial" w:hAnsi="Arial"/>
        </w:rPr>
        <w:t>Liesel</w:t>
      </w:r>
      <w:proofErr w:type="spellEnd"/>
      <w:r>
        <w:rPr>
          <w:rFonts w:ascii="Arial" w:hAnsi="Arial"/>
        </w:rPr>
        <w:t>, so much of the war happened beyond her that we wouldn’t see</w:t>
      </w:r>
    </w:p>
    <w:p w14:paraId="53384356" w14:textId="2A3A6CB5" w:rsidR="00707203" w:rsidRDefault="00707203" w:rsidP="00B23DDE">
      <w:pPr>
        <w:pStyle w:val="ListParagraph"/>
        <w:numPr>
          <w:ilvl w:val="0"/>
          <w:numId w:val="13"/>
        </w:numPr>
        <w:ind w:left="142" w:hanging="284"/>
        <w:rPr>
          <w:rFonts w:ascii="Arial" w:hAnsi="Arial"/>
        </w:rPr>
      </w:pPr>
      <w:r>
        <w:rPr>
          <w:rFonts w:ascii="Arial" w:hAnsi="Arial"/>
        </w:rPr>
        <w:t xml:space="preserve">Has only been a witness to a short amount of this story, 3 scenes </w:t>
      </w:r>
    </w:p>
    <w:p w14:paraId="2FF6CD9A" w14:textId="16155ED9" w:rsidR="00707203" w:rsidRDefault="00707203" w:rsidP="00B23DDE">
      <w:pPr>
        <w:pStyle w:val="ListParagraph"/>
        <w:numPr>
          <w:ilvl w:val="0"/>
          <w:numId w:val="13"/>
        </w:numPr>
        <w:ind w:left="142" w:hanging="284"/>
        <w:rPr>
          <w:rFonts w:ascii="Arial" w:hAnsi="Arial"/>
        </w:rPr>
      </w:pPr>
      <w:r>
        <w:rPr>
          <w:rFonts w:ascii="Arial" w:hAnsi="Arial"/>
        </w:rPr>
        <w:t xml:space="preserve">Captures the reliability of the narrator, narrator is also very limited </w:t>
      </w:r>
    </w:p>
    <w:p w14:paraId="3A9F8DF2" w14:textId="751AD604" w:rsidR="00707203" w:rsidRDefault="00707203" w:rsidP="00B23DDE">
      <w:pPr>
        <w:pStyle w:val="ListParagraph"/>
        <w:numPr>
          <w:ilvl w:val="0"/>
          <w:numId w:val="13"/>
        </w:numPr>
        <w:ind w:left="142" w:hanging="284"/>
        <w:rPr>
          <w:rFonts w:ascii="Arial" w:hAnsi="Arial"/>
        </w:rPr>
      </w:pPr>
      <w:r>
        <w:rPr>
          <w:rFonts w:ascii="Arial" w:hAnsi="Arial"/>
        </w:rPr>
        <w:t xml:space="preserve">Death as a narrator is a researcher, building the narrative from fragments of written testimony (double for author and gestures to our own limitations) </w:t>
      </w:r>
    </w:p>
    <w:p w14:paraId="4CE46DD1" w14:textId="602D1628" w:rsidR="00707203" w:rsidRDefault="00707203" w:rsidP="00B23DDE">
      <w:pPr>
        <w:pStyle w:val="ListParagraph"/>
        <w:numPr>
          <w:ilvl w:val="0"/>
          <w:numId w:val="13"/>
        </w:numPr>
        <w:ind w:left="142" w:hanging="284"/>
        <w:rPr>
          <w:rFonts w:ascii="Arial" w:hAnsi="Arial"/>
        </w:rPr>
      </w:pPr>
      <w:r>
        <w:rPr>
          <w:rFonts w:ascii="Arial" w:hAnsi="Arial"/>
        </w:rPr>
        <w:t xml:space="preserve">Grief that death tries to hide from (look at sky), he is us </w:t>
      </w:r>
    </w:p>
    <w:p w14:paraId="219159C1" w14:textId="74966172" w:rsidR="00707203" w:rsidRDefault="00707203" w:rsidP="00B23DDE">
      <w:pPr>
        <w:pStyle w:val="ListParagraph"/>
        <w:numPr>
          <w:ilvl w:val="0"/>
          <w:numId w:val="13"/>
        </w:numPr>
        <w:ind w:left="142" w:hanging="284"/>
        <w:rPr>
          <w:rFonts w:ascii="Arial" w:hAnsi="Arial"/>
        </w:rPr>
      </w:pPr>
      <w:r>
        <w:rPr>
          <w:rFonts w:ascii="Arial" w:hAnsi="Arial"/>
        </w:rPr>
        <w:t xml:space="preserve">Realism is problematic because it uses multiple techniques to present the world as it really is, which no one work of fiction can do </w:t>
      </w:r>
    </w:p>
    <w:p w14:paraId="3CB7DC97" w14:textId="5B49A449" w:rsidR="00707203" w:rsidRDefault="00707203" w:rsidP="00B23DDE">
      <w:pPr>
        <w:pStyle w:val="ListParagraph"/>
        <w:numPr>
          <w:ilvl w:val="0"/>
          <w:numId w:val="13"/>
        </w:numPr>
        <w:ind w:left="142" w:hanging="284"/>
        <w:rPr>
          <w:rFonts w:ascii="Arial" w:hAnsi="Arial"/>
        </w:rPr>
      </w:pPr>
      <w:r>
        <w:rPr>
          <w:rFonts w:ascii="Arial" w:hAnsi="Arial"/>
        </w:rPr>
        <w:t xml:space="preserve">Death reminds us that it is a work of fiction (death is not a person) </w:t>
      </w:r>
    </w:p>
    <w:p w14:paraId="48255563" w14:textId="4B1E5415" w:rsidR="00707203" w:rsidRDefault="00B47308" w:rsidP="00B23DDE">
      <w:pPr>
        <w:pStyle w:val="ListParagraph"/>
        <w:numPr>
          <w:ilvl w:val="0"/>
          <w:numId w:val="13"/>
        </w:numPr>
        <w:ind w:left="142" w:hanging="284"/>
        <w:rPr>
          <w:rFonts w:ascii="Arial" w:hAnsi="Arial"/>
        </w:rPr>
      </w:pPr>
      <w:r>
        <w:rPr>
          <w:rFonts w:ascii="Arial" w:hAnsi="Arial"/>
        </w:rPr>
        <w:t>White circle, red rectangle, swastika images</w:t>
      </w:r>
      <w:r w:rsidRPr="00B47308">
        <w:rPr>
          <w:rFonts w:ascii="Arial" w:hAnsi="Arial"/>
        </w:rPr>
        <w:sym w:font="Wingdings" w:char="F0E0"/>
      </w:r>
      <w:r>
        <w:rPr>
          <w:rFonts w:ascii="Arial" w:hAnsi="Arial"/>
        </w:rPr>
        <w:t xml:space="preserve">Nazi flag </w:t>
      </w:r>
    </w:p>
    <w:p w14:paraId="1D39BD42" w14:textId="795A3CD9" w:rsidR="00B47308" w:rsidRDefault="00B47308" w:rsidP="00B23DDE">
      <w:pPr>
        <w:pStyle w:val="ListParagraph"/>
        <w:numPr>
          <w:ilvl w:val="0"/>
          <w:numId w:val="13"/>
        </w:numPr>
        <w:ind w:left="142" w:hanging="284"/>
        <w:rPr>
          <w:rFonts w:ascii="Arial" w:hAnsi="Arial"/>
        </w:rPr>
      </w:pPr>
      <w:r>
        <w:rPr>
          <w:rFonts w:ascii="Arial" w:hAnsi="Arial"/>
        </w:rPr>
        <w:t xml:space="preserve">Automatically fill in what we know about that time period, hard to figure out what that flag would mean in relation to the scenes we’ve read </w:t>
      </w:r>
    </w:p>
    <w:p w14:paraId="15DD3C5B" w14:textId="63613BB5" w:rsidR="00B47308" w:rsidRDefault="00B47308" w:rsidP="00B23DDE">
      <w:pPr>
        <w:pStyle w:val="ListParagraph"/>
        <w:numPr>
          <w:ilvl w:val="0"/>
          <w:numId w:val="13"/>
        </w:numPr>
        <w:ind w:left="142" w:hanging="284"/>
        <w:rPr>
          <w:rFonts w:ascii="Arial" w:hAnsi="Arial"/>
        </w:rPr>
      </w:pPr>
      <w:r>
        <w:rPr>
          <w:rFonts w:ascii="Arial" w:hAnsi="Arial"/>
        </w:rPr>
        <w:t xml:space="preserve">Functions that we have to form the flag to slow us down, we need to take our time with the story and not quickly judge characters </w:t>
      </w:r>
    </w:p>
    <w:p w14:paraId="79E0EA15" w14:textId="7B859C7B" w:rsidR="00C734A8" w:rsidRDefault="00C734A8" w:rsidP="00194B75">
      <w:pPr>
        <w:rPr>
          <w:rFonts w:ascii="Arial" w:hAnsi="Arial"/>
          <w:u w:val="single"/>
        </w:rPr>
      </w:pPr>
      <w:r w:rsidRPr="00194B75">
        <w:rPr>
          <w:rFonts w:ascii="Arial" w:hAnsi="Arial"/>
          <w:u w:val="single"/>
        </w:rPr>
        <w:t xml:space="preserve">Fanatical Nazi’s </w:t>
      </w:r>
    </w:p>
    <w:p w14:paraId="50D63A86" w14:textId="77777777" w:rsidR="00194B75" w:rsidRPr="00194B75" w:rsidRDefault="00194B75" w:rsidP="00194B75">
      <w:pPr>
        <w:rPr>
          <w:rFonts w:ascii="Arial" w:hAnsi="Arial" w:cs="Arial"/>
          <w:b/>
        </w:rPr>
      </w:pPr>
      <w:r w:rsidRPr="00194B75">
        <w:rPr>
          <w:rFonts w:ascii="Arial" w:hAnsi="Arial" w:cs="Arial"/>
          <w:b/>
        </w:rPr>
        <w:t xml:space="preserve">Who are the “fanatical Germans” in </w:t>
      </w:r>
      <w:r w:rsidRPr="00194B75">
        <w:rPr>
          <w:rFonts w:ascii="Arial" w:hAnsi="Arial" w:cs="Arial"/>
          <w:b/>
          <w:i/>
        </w:rPr>
        <w:t>The Book Thief</w:t>
      </w:r>
      <w:r w:rsidRPr="00194B75">
        <w:rPr>
          <w:rFonts w:ascii="Arial" w:hAnsi="Arial" w:cs="Arial"/>
          <w:b/>
        </w:rPr>
        <w:t xml:space="preserve">, and how does </w:t>
      </w:r>
      <w:proofErr w:type="spellStart"/>
      <w:r w:rsidRPr="00194B75">
        <w:rPr>
          <w:rFonts w:ascii="Arial" w:hAnsi="Arial" w:cs="Arial"/>
          <w:b/>
        </w:rPr>
        <w:t>Zusak</w:t>
      </w:r>
      <w:proofErr w:type="spellEnd"/>
      <w:r w:rsidRPr="00194B75">
        <w:rPr>
          <w:rFonts w:ascii="Arial" w:hAnsi="Arial" w:cs="Arial"/>
          <w:b/>
        </w:rPr>
        <w:t xml:space="preserve"> balance these cardboard </w:t>
      </w:r>
      <w:proofErr w:type="gramStart"/>
      <w:r w:rsidRPr="00194B75">
        <w:rPr>
          <w:rFonts w:ascii="Arial" w:hAnsi="Arial" w:cs="Arial"/>
          <w:b/>
        </w:rPr>
        <w:t>cut-out</w:t>
      </w:r>
      <w:proofErr w:type="gramEnd"/>
      <w:r w:rsidRPr="00194B75">
        <w:rPr>
          <w:rFonts w:ascii="Arial" w:hAnsi="Arial" w:cs="Arial"/>
          <w:b/>
        </w:rPr>
        <w:t xml:space="preserve"> Nazis against other, more complex figures?</w:t>
      </w:r>
    </w:p>
    <w:p w14:paraId="7BFB5A66" w14:textId="29095C7A" w:rsidR="00217840" w:rsidRPr="007B3556" w:rsidRDefault="00C734A8" w:rsidP="007B3556">
      <w:pPr>
        <w:rPr>
          <w:rFonts w:ascii="Arial" w:hAnsi="Arial"/>
        </w:rPr>
      </w:pPr>
      <w:r w:rsidRPr="007B3556">
        <w:rPr>
          <w:rFonts w:ascii="Arial" w:hAnsi="Arial"/>
        </w:rPr>
        <w:t xml:space="preserve">Hans Jr. and Frau Diller are melodramatic characters that function as strict Nazi </w:t>
      </w:r>
      <w:proofErr w:type="gramStart"/>
      <w:r w:rsidRPr="007B3556">
        <w:rPr>
          <w:rFonts w:ascii="Arial" w:hAnsi="Arial"/>
        </w:rPr>
        <w:t>supporters,</w:t>
      </w:r>
      <w:proofErr w:type="gramEnd"/>
      <w:r w:rsidRPr="007B3556">
        <w:rPr>
          <w:rFonts w:ascii="Arial" w:hAnsi="Arial"/>
        </w:rPr>
        <w:t xml:space="preserve"> Jr. uses Nazism to rebel against his father </w:t>
      </w:r>
    </w:p>
    <w:p w14:paraId="7EF52BD6" w14:textId="5CEBBF3C" w:rsidR="00C734A8" w:rsidRPr="00C734A8" w:rsidRDefault="00C734A8" w:rsidP="00C734A8">
      <w:pPr>
        <w:pStyle w:val="ListParagraph"/>
        <w:numPr>
          <w:ilvl w:val="0"/>
          <w:numId w:val="13"/>
        </w:numPr>
        <w:ind w:left="142" w:hanging="284"/>
        <w:rPr>
          <w:rFonts w:ascii="Arial" w:hAnsi="Arial"/>
        </w:rPr>
      </w:pPr>
      <w:r>
        <w:rPr>
          <w:rFonts w:ascii="Arial" w:hAnsi="Arial"/>
        </w:rPr>
        <w:t xml:space="preserve">If Nazism is a culture that values strength than the young are in a position of power (Jr. sees himself as worth 10 of his father) </w:t>
      </w:r>
    </w:p>
    <w:p w14:paraId="35D3BAED" w14:textId="7DCA5641" w:rsidR="00C734A8" w:rsidRDefault="00C734A8" w:rsidP="00B23DDE">
      <w:pPr>
        <w:pStyle w:val="ListParagraph"/>
        <w:numPr>
          <w:ilvl w:val="0"/>
          <w:numId w:val="13"/>
        </w:numPr>
        <w:ind w:left="142" w:hanging="284"/>
        <w:rPr>
          <w:rFonts w:ascii="Arial" w:hAnsi="Arial"/>
        </w:rPr>
      </w:pPr>
      <w:proofErr w:type="spellStart"/>
      <w:r>
        <w:rPr>
          <w:rFonts w:ascii="Arial" w:hAnsi="Arial"/>
        </w:rPr>
        <w:t>Frans</w:t>
      </w:r>
      <w:proofErr w:type="spellEnd"/>
      <w:r>
        <w:rPr>
          <w:rFonts w:ascii="Arial" w:hAnsi="Arial"/>
        </w:rPr>
        <w:t xml:space="preserve"> </w:t>
      </w:r>
      <w:proofErr w:type="spellStart"/>
      <w:r>
        <w:rPr>
          <w:rFonts w:ascii="Arial" w:hAnsi="Arial"/>
        </w:rPr>
        <w:t>Deutcher</w:t>
      </w:r>
      <w:proofErr w:type="spellEnd"/>
      <w:r>
        <w:rPr>
          <w:rFonts w:ascii="Arial" w:hAnsi="Arial"/>
        </w:rPr>
        <w:t xml:space="preserve"> fills the position of a bully- melodramatic because he fills a stereotype </w:t>
      </w:r>
      <w:proofErr w:type="spellStart"/>
      <w:r>
        <w:rPr>
          <w:rFonts w:ascii="Arial" w:hAnsi="Arial"/>
        </w:rPr>
        <w:t>Deutch</w:t>
      </w:r>
      <w:proofErr w:type="spellEnd"/>
      <w:r>
        <w:rPr>
          <w:rFonts w:ascii="Arial" w:hAnsi="Arial"/>
        </w:rPr>
        <w:t xml:space="preserve"> means German, “ultimate name for ultimate German teenager” </w:t>
      </w:r>
    </w:p>
    <w:p w14:paraId="51993670" w14:textId="7661C5B4" w:rsidR="00C734A8" w:rsidRPr="00C734A8" w:rsidRDefault="00C734A8" w:rsidP="00B23DDE">
      <w:pPr>
        <w:pStyle w:val="ListParagraph"/>
        <w:numPr>
          <w:ilvl w:val="0"/>
          <w:numId w:val="13"/>
        </w:numPr>
        <w:ind w:left="142" w:hanging="284"/>
        <w:rPr>
          <w:rFonts w:ascii="Arial" w:hAnsi="Arial"/>
        </w:rPr>
      </w:pPr>
      <w:r>
        <w:rPr>
          <w:rFonts w:ascii="Arial" w:hAnsi="Arial"/>
        </w:rPr>
        <w:t>Name characters with villainous names u</w:t>
      </w:r>
      <w:r w:rsidRPr="00C734A8">
        <w:rPr>
          <w:rFonts w:ascii="Arial" w:hAnsi="Arial"/>
        </w:rPr>
        <w:t xml:space="preserve">sed by multiple authors in many work of fictions </w:t>
      </w:r>
      <w:r>
        <w:rPr>
          <w:rFonts w:ascii="Arial" w:hAnsi="Arial"/>
        </w:rPr>
        <w:t xml:space="preserve">with melodramatic style </w:t>
      </w:r>
    </w:p>
    <w:p w14:paraId="565BE736" w14:textId="3BD39BA4" w:rsidR="00C734A8" w:rsidRDefault="00C734A8" w:rsidP="00B23DDE">
      <w:pPr>
        <w:pStyle w:val="ListParagraph"/>
        <w:numPr>
          <w:ilvl w:val="0"/>
          <w:numId w:val="13"/>
        </w:numPr>
        <w:ind w:left="142" w:hanging="284"/>
        <w:rPr>
          <w:rFonts w:ascii="Arial" w:hAnsi="Arial"/>
        </w:rPr>
      </w:pPr>
      <w:r>
        <w:rPr>
          <w:rFonts w:ascii="Arial" w:hAnsi="Arial"/>
        </w:rPr>
        <w:t xml:space="preserve">“Wanting more is our fundamental right as Germans”- Victor </w:t>
      </w:r>
      <w:proofErr w:type="spellStart"/>
      <w:r>
        <w:rPr>
          <w:rFonts w:ascii="Arial" w:hAnsi="Arial"/>
        </w:rPr>
        <w:t>Chemmel</w:t>
      </w:r>
      <w:proofErr w:type="spellEnd"/>
      <w:r>
        <w:rPr>
          <w:rFonts w:ascii="Arial" w:hAnsi="Arial"/>
        </w:rPr>
        <w:t xml:space="preserve">- sounds like a concentration camp </w:t>
      </w:r>
    </w:p>
    <w:p w14:paraId="73D4E3B8" w14:textId="72030B99" w:rsidR="00C734A8" w:rsidRDefault="00C734A8" w:rsidP="00B23DDE">
      <w:pPr>
        <w:pStyle w:val="ListParagraph"/>
        <w:numPr>
          <w:ilvl w:val="0"/>
          <w:numId w:val="13"/>
        </w:numPr>
        <w:ind w:left="142" w:hanging="284"/>
        <w:rPr>
          <w:rFonts w:ascii="Arial" w:hAnsi="Arial"/>
        </w:rPr>
      </w:pPr>
      <w:r>
        <w:rPr>
          <w:rFonts w:ascii="Arial" w:hAnsi="Arial"/>
        </w:rPr>
        <w:t xml:space="preserve">Found a pretext in Nazism that allows them to give in to their most sadistic tendencies </w:t>
      </w:r>
    </w:p>
    <w:p w14:paraId="7897C8E6" w14:textId="0F89DB35" w:rsidR="00C734A8" w:rsidRDefault="00C734A8" w:rsidP="00B23DDE">
      <w:pPr>
        <w:pStyle w:val="ListParagraph"/>
        <w:numPr>
          <w:ilvl w:val="0"/>
          <w:numId w:val="13"/>
        </w:numPr>
        <w:ind w:left="142" w:hanging="284"/>
        <w:rPr>
          <w:rFonts w:ascii="Arial" w:hAnsi="Arial"/>
        </w:rPr>
      </w:pPr>
      <w:r>
        <w:rPr>
          <w:rFonts w:ascii="Arial" w:hAnsi="Arial"/>
        </w:rPr>
        <w:t xml:space="preserve">Cast lists and fanatical Germans are there to </w:t>
      </w:r>
      <w:r w:rsidR="00FA62BF">
        <w:rPr>
          <w:rFonts w:ascii="Arial" w:hAnsi="Arial"/>
        </w:rPr>
        <w:t xml:space="preserve">allow us to label characters- </w:t>
      </w:r>
      <w:proofErr w:type="spellStart"/>
      <w:r w:rsidR="00FA62BF">
        <w:rPr>
          <w:rFonts w:ascii="Arial" w:hAnsi="Arial"/>
        </w:rPr>
        <w:t>Liesel</w:t>
      </w:r>
      <w:proofErr w:type="spellEnd"/>
      <w:r w:rsidR="00FA62BF">
        <w:rPr>
          <w:rFonts w:ascii="Arial" w:hAnsi="Arial"/>
        </w:rPr>
        <w:t xml:space="preserve"> hears Hans and Rosa say “ I wonder what THEY’VE done to her” </w:t>
      </w:r>
    </w:p>
    <w:p w14:paraId="765A26EC" w14:textId="61D4B04C" w:rsidR="00FA62BF" w:rsidRDefault="00FA62BF" w:rsidP="00B23DDE">
      <w:pPr>
        <w:pStyle w:val="ListParagraph"/>
        <w:numPr>
          <w:ilvl w:val="0"/>
          <w:numId w:val="13"/>
        </w:numPr>
        <w:ind w:left="142" w:hanging="284"/>
        <w:rPr>
          <w:rFonts w:ascii="Arial" w:hAnsi="Arial"/>
        </w:rPr>
      </w:pPr>
      <w:r>
        <w:rPr>
          <w:rFonts w:ascii="Arial" w:hAnsi="Arial"/>
        </w:rPr>
        <w:t xml:space="preserve">Novel asks: Exactly how many people do we include in “they”? </w:t>
      </w:r>
    </w:p>
    <w:p w14:paraId="07CB16BC" w14:textId="4DC2E0CC" w:rsidR="003A10C6" w:rsidRPr="003A10C6" w:rsidRDefault="003A10C6" w:rsidP="003A10C6">
      <w:pPr>
        <w:ind w:left="-142"/>
        <w:rPr>
          <w:rFonts w:ascii="Arial" w:hAnsi="Arial"/>
          <w:u w:val="single"/>
        </w:rPr>
      </w:pPr>
      <w:proofErr w:type="spellStart"/>
      <w:r w:rsidRPr="003A10C6">
        <w:rPr>
          <w:rFonts w:ascii="Arial" w:hAnsi="Arial"/>
          <w:u w:val="single"/>
        </w:rPr>
        <w:t>Ilsa</w:t>
      </w:r>
      <w:proofErr w:type="spellEnd"/>
      <w:r w:rsidRPr="003A10C6">
        <w:rPr>
          <w:rFonts w:ascii="Arial" w:hAnsi="Arial"/>
          <w:u w:val="single"/>
        </w:rPr>
        <w:t xml:space="preserve"> H</w:t>
      </w:r>
      <w:r>
        <w:rPr>
          <w:rFonts w:ascii="Arial" w:hAnsi="Arial"/>
          <w:u w:val="single"/>
        </w:rPr>
        <w:t>erman</w:t>
      </w:r>
      <w:r w:rsidRPr="003A10C6">
        <w:rPr>
          <w:rFonts w:ascii="Arial" w:hAnsi="Arial"/>
          <w:u w:val="single"/>
        </w:rPr>
        <w:t xml:space="preserve"> </w:t>
      </w:r>
    </w:p>
    <w:p w14:paraId="36AB408B" w14:textId="3440DE21" w:rsidR="00FA62BF" w:rsidRDefault="00FA62BF" w:rsidP="0079404A">
      <w:pPr>
        <w:pStyle w:val="ListParagraph"/>
        <w:numPr>
          <w:ilvl w:val="0"/>
          <w:numId w:val="18"/>
        </w:numPr>
        <w:rPr>
          <w:rFonts w:ascii="Arial" w:hAnsi="Arial"/>
        </w:rPr>
      </w:pPr>
      <w:r>
        <w:rPr>
          <w:rFonts w:ascii="Arial" w:hAnsi="Arial"/>
        </w:rPr>
        <w:t xml:space="preserve">Mayor’s wife has evidence on both sides as to what political stance she takes </w:t>
      </w:r>
    </w:p>
    <w:p w14:paraId="6E39A376" w14:textId="051C9C72" w:rsidR="00FA62BF" w:rsidRDefault="00FA62BF" w:rsidP="0079404A">
      <w:pPr>
        <w:pStyle w:val="ListParagraph"/>
        <w:numPr>
          <w:ilvl w:val="0"/>
          <w:numId w:val="18"/>
        </w:numPr>
        <w:rPr>
          <w:rFonts w:ascii="Arial" w:hAnsi="Arial"/>
        </w:rPr>
      </w:pPr>
      <w:r>
        <w:rPr>
          <w:rFonts w:ascii="Arial" w:hAnsi="Arial"/>
        </w:rPr>
        <w:t xml:space="preserve">We assume that she is apart of the 10% because we like her- although we have no information as to how she would treat a Jewish girl </w:t>
      </w:r>
    </w:p>
    <w:p w14:paraId="0DBC1FCC" w14:textId="1690DAEE" w:rsidR="00FA62BF" w:rsidRDefault="00FA62BF" w:rsidP="0079404A">
      <w:pPr>
        <w:pStyle w:val="ListParagraph"/>
        <w:numPr>
          <w:ilvl w:val="0"/>
          <w:numId w:val="18"/>
        </w:numPr>
        <w:rPr>
          <w:rFonts w:ascii="Arial" w:hAnsi="Arial"/>
        </w:rPr>
      </w:pPr>
      <w:r>
        <w:rPr>
          <w:rFonts w:ascii="Arial" w:hAnsi="Arial"/>
        </w:rPr>
        <w:t xml:space="preserve">Can’t slap any label on her with confidence don’t know at all what her views are </w:t>
      </w:r>
    </w:p>
    <w:p w14:paraId="17A7AC7C" w14:textId="3E3163B6" w:rsidR="00FA62BF" w:rsidRDefault="00FA62BF" w:rsidP="0079404A">
      <w:pPr>
        <w:pStyle w:val="ListParagraph"/>
        <w:numPr>
          <w:ilvl w:val="0"/>
          <w:numId w:val="18"/>
        </w:numPr>
        <w:rPr>
          <w:rFonts w:ascii="Arial" w:hAnsi="Arial"/>
        </w:rPr>
      </w:pPr>
      <w:r>
        <w:rPr>
          <w:rFonts w:ascii="Arial" w:hAnsi="Arial"/>
        </w:rPr>
        <w:t xml:space="preserve">Her kindness and compassion don’t add up with what we view as </w:t>
      </w:r>
      <w:r w:rsidR="003A10C6">
        <w:rPr>
          <w:rFonts w:ascii="Arial" w:hAnsi="Arial"/>
        </w:rPr>
        <w:t xml:space="preserve">Nazism </w:t>
      </w:r>
    </w:p>
    <w:p w14:paraId="365A385F" w14:textId="64864B68" w:rsidR="003A10C6" w:rsidRDefault="003A10C6" w:rsidP="003A10C6">
      <w:pPr>
        <w:ind w:left="-142"/>
        <w:rPr>
          <w:rFonts w:ascii="Arial" w:hAnsi="Arial"/>
          <w:u w:val="single"/>
        </w:rPr>
      </w:pPr>
      <w:r>
        <w:rPr>
          <w:rFonts w:ascii="Arial" w:hAnsi="Arial"/>
          <w:u w:val="single"/>
        </w:rPr>
        <w:t xml:space="preserve">Alex Steiner </w:t>
      </w:r>
    </w:p>
    <w:p w14:paraId="672382C0" w14:textId="573BA889" w:rsidR="003A10C6" w:rsidRPr="003A10C6" w:rsidRDefault="003A10C6" w:rsidP="0079404A">
      <w:pPr>
        <w:pStyle w:val="ListParagraph"/>
        <w:numPr>
          <w:ilvl w:val="0"/>
          <w:numId w:val="17"/>
        </w:numPr>
        <w:rPr>
          <w:rFonts w:ascii="Arial" w:hAnsi="Arial"/>
          <w:u w:val="single"/>
        </w:rPr>
      </w:pPr>
      <w:r>
        <w:rPr>
          <w:rFonts w:ascii="Arial" w:hAnsi="Arial"/>
        </w:rPr>
        <w:t>Is described in damning terms in the book, although readers try very hard to sympathize with the character</w:t>
      </w:r>
    </w:p>
    <w:p w14:paraId="5FC5690B" w14:textId="06774FCA" w:rsidR="003A10C6" w:rsidRPr="003A10C6" w:rsidRDefault="003A10C6" w:rsidP="0079404A">
      <w:pPr>
        <w:pStyle w:val="ListParagraph"/>
        <w:numPr>
          <w:ilvl w:val="0"/>
          <w:numId w:val="17"/>
        </w:numPr>
        <w:rPr>
          <w:rFonts w:ascii="Arial" w:hAnsi="Arial"/>
          <w:u w:val="single"/>
        </w:rPr>
      </w:pPr>
      <w:r>
        <w:rPr>
          <w:rFonts w:ascii="Arial" w:hAnsi="Arial"/>
        </w:rPr>
        <w:t xml:space="preserve">We sympathize with his actions because he is trying to survive and more nobly save his family- he is stuck between a rock and a hard place </w:t>
      </w:r>
    </w:p>
    <w:p w14:paraId="5FD7C001" w14:textId="77777777" w:rsidR="003A10C6" w:rsidRPr="003A10C6" w:rsidRDefault="003A10C6" w:rsidP="0079404A">
      <w:pPr>
        <w:pStyle w:val="ListParagraph"/>
        <w:numPr>
          <w:ilvl w:val="0"/>
          <w:numId w:val="17"/>
        </w:numPr>
        <w:rPr>
          <w:rFonts w:ascii="Arial" w:hAnsi="Arial"/>
          <w:u w:val="single"/>
        </w:rPr>
      </w:pPr>
      <w:r>
        <w:rPr>
          <w:rFonts w:ascii="Arial" w:hAnsi="Arial"/>
        </w:rPr>
        <w:t xml:space="preserve">His social class is large part of why we sympathize with his survival needs </w:t>
      </w:r>
    </w:p>
    <w:p w14:paraId="603B1FB1" w14:textId="44D446FE" w:rsidR="003A10C6" w:rsidRPr="003A10C6" w:rsidRDefault="003A10C6" w:rsidP="0079404A">
      <w:pPr>
        <w:pStyle w:val="ListParagraph"/>
        <w:numPr>
          <w:ilvl w:val="0"/>
          <w:numId w:val="17"/>
        </w:numPr>
        <w:rPr>
          <w:rFonts w:ascii="Arial" w:hAnsi="Arial"/>
          <w:u w:val="single"/>
        </w:rPr>
      </w:pPr>
      <w:r>
        <w:rPr>
          <w:rFonts w:ascii="Arial" w:hAnsi="Arial"/>
        </w:rPr>
        <w:t xml:space="preserve">Very much defined as a dad, affectionate to his children, very easy to sympathize with a loved father figure  </w:t>
      </w:r>
    </w:p>
    <w:p w14:paraId="2A3CB620" w14:textId="4C8B41A4" w:rsidR="003A10C6" w:rsidRPr="003A10C6" w:rsidRDefault="003A10C6" w:rsidP="0079404A">
      <w:pPr>
        <w:pStyle w:val="ListParagraph"/>
        <w:numPr>
          <w:ilvl w:val="0"/>
          <w:numId w:val="17"/>
        </w:numPr>
        <w:rPr>
          <w:rFonts w:ascii="Arial" w:hAnsi="Arial"/>
          <w:u w:val="single"/>
        </w:rPr>
      </w:pPr>
      <w:r>
        <w:rPr>
          <w:rFonts w:ascii="Arial" w:hAnsi="Arial"/>
        </w:rPr>
        <w:t xml:space="preserve">Easy to hate people who have a choice and have power, easier to sympathize with the poor and powerless who have no choice, not driven by hatred </w:t>
      </w:r>
    </w:p>
    <w:p w14:paraId="532B93A1" w14:textId="2CF68516" w:rsidR="003A10C6" w:rsidRPr="003A10C6" w:rsidRDefault="003A10C6" w:rsidP="0079404A">
      <w:pPr>
        <w:pStyle w:val="ListParagraph"/>
        <w:numPr>
          <w:ilvl w:val="0"/>
          <w:numId w:val="17"/>
        </w:numPr>
        <w:rPr>
          <w:rFonts w:ascii="Arial" w:hAnsi="Arial"/>
          <w:u w:val="single"/>
        </w:rPr>
      </w:pPr>
      <w:r>
        <w:rPr>
          <w:rFonts w:ascii="Arial" w:hAnsi="Arial"/>
        </w:rPr>
        <w:t xml:space="preserve">Key part of the holocaust are people like Steiner, wouldn’t have been possible without the submission </w:t>
      </w:r>
    </w:p>
    <w:p w14:paraId="0287C0A7" w14:textId="0A7BED8C" w:rsidR="003A10C6" w:rsidRPr="003A10C6" w:rsidRDefault="003A10C6" w:rsidP="0079404A">
      <w:pPr>
        <w:pStyle w:val="ListParagraph"/>
        <w:numPr>
          <w:ilvl w:val="0"/>
          <w:numId w:val="17"/>
        </w:numPr>
        <w:rPr>
          <w:rFonts w:ascii="Arial" w:hAnsi="Arial"/>
          <w:u w:val="single"/>
        </w:rPr>
      </w:pPr>
      <w:r>
        <w:rPr>
          <w:rFonts w:ascii="Arial" w:hAnsi="Arial"/>
        </w:rPr>
        <w:t xml:space="preserve">Hitler is only able to overcome Max when boxing when the crowd starts to join in and help him </w:t>
      </w:r>
    </w:p>
    <w:p w14:paraId="1CD74B99" w14:textId="0BAE720E" w:rsidR="003A10C6" w:rsidRPr="003A10C6" w:rsidRDefault="003A10C6" w:rsidP="0079404A">
      <w:pPr>
        <w:pStyle w:val="ListParagraph"/>
        <w:numPr>
          <w:ilvl w:val="0"/>
          <w:numId w:val="17"/>
        </w:numPr>
        <w:rPr>
          <w:rFonts w:ascii="Arial" w:hAnsi="Arial"/>
          <w:u w:val="single"/>
        </w:rPr>
      </w:pPr>
      <w:r>
        <w:rPr>
          <w:rFonts w:ascii="Arial" w:hAnsi="Arial"/>
        </w:rPr>
        <w:t xml:space="preserve">Trying to highlight there are a lot of choices and we should not just offer facile forgiveness </w:t>
      </w:r>
    </w:p>
    <w:p w14:paraId="05F9C46D" w14:textId="77777777" w:rsidR="00492D45" w:rsidRPr="00492D45" w:rsidRDefault="003A10C6" w:rsidP="00492D45">
      <w:pPr>
        <w:pStyle w:val="ListParagraph"/>
        <w:numPr>
          <w:ilvl w:val="0"/>
          <w:numId w:val="17"/>
        </w:numPr>
        <w:rPr>
          <w:rFonts w:ascii="Arial" w:hAnsi="Arial"/>
          <w:u w:val="single"/>
        </w:rPr>
      </w:pPr>
      <w:r>
        <w:rPr>
          <w:rFonts w:ascii="Arial" w:hAnsi="Arial"/>
        </w:rPr>
        <w:t xml:space="preserve">Contrasts with Hans, he stands against the Nazi regime whenever he can has repeatedly reinforced that he is not a Nazi and is against Hitler </w:t>
      </w:r>
    </w:p>
    <w:p w14:paraId="317A9A78" w14:textId="59F14936" w:rsidR="003A10C6" w:rsidRPr="00492D45" w:rsidRDefault="003A10C6" w:rsidP="00492D45">
      <w:pPr>
        <w:ind w:left="360"/>
        <w:rPr>
          <w:rFonts w:ascii="Arial" w:hAnsi="Arial"/>
          <w:u w:val="single"/>
        </w:rPr>
      </w:pPr>
      <w:r w:rsidRPr="00492D45">
        <w:rPr>
          <w:rFonts w:ascii="Arial" w:hAnsi="Arial"/>
          <w:u w:val="single"/>
        </w:rPr>
        <w:t xml:space="preserve">Hans </w:t>
      </w:r>
      <w:proofErr w:type="spellStart"/>
      <w:r w:rsidRPr="00492D45">
        <w:rPr>
          <w:rFonts w:ascii="Arial" w:hAnsi="Arial"/>
          <w:u w:val="single"/>
        </w:rPr>
        <w:t>Huberman</w:t>
      </w:r>
      <w:proofErr w:type="spellEnd"/>
      <w:r w:rsidRPr="00492D45">
        <w:rPr>
          <w:rFonts w:ascii="Arial" w:hAnsi="Arial"/>
          <w:u w:val="single"/>
        </w:rPr>
        <w:t xml:space="preserve"> </w:t>
      </w:r>
    </w:p>
    <w:p w14:paraId="4262099D" w14:textId="4617B562" w:rsidR="00194B75" w:rsidRPr="00194B75" w:rsidRDefault="00194B75" w:rsidP="0079404A">
      <w:pPr>
        <w:pStyle w:val="ListParagraph"/>
        <w:numPr>
          <w:ilvl w:val="0"/>
          <w:numId w:val="16"/>
        </w:numPr>
        <w:rPr>
          <w:rFonts w:ascii="Arial" w:hAnsi="Arial" w:cs="Arial"/>
          <w:b/>
          <w:u w:val="single"/>
        </w:rPr>
      </w:pPr>
      <w:r w:rsidRPr="00194B75">
        <w:rPr>
          <w:rFonts w:ascii="Arial" w:hAnsi="Arial" w:cs="Arial"/>
          <w:b/>
        </w:rPr>
        <w:t xml:space="preserve">In this novel, Hans </w:t>
      </w:r>
      <w:proofErr w:type="spellStart"/>
      <w:r w:rsidRPr="00194B75">
        <w:rPr>
          <w:rFonts w:ascii="Arial" w:hAnsi="Arial" w:cs="Arial"/>
          <w:b/>
        </w:rPr>
        <w:t>Hubermann</w:t>
      </w:r>
      <w:proofErr w:type="spellEnd"/>
      <w:r w:rsidRPr="00194B75">
        <w:rPr>
          <w:rFonts w:ascii="Arial" w:hAnsi="Arial" w:cs="Arial"/>
          <w:b/>
        </w:rPr>
        <w:t xml:space="preserve"> makes two morally problematic choices: he slaps </w:t>
      </w:r>
      <w:proofErr w:type="spellStart"/>
      <w:r w:rsidRPr="00194B75">
        <w:rPr>
          <w:rFonts w:ascii="Arial" w:hAnsi="Arial" w:cs="Arial"/>
          <w:b/>
        </w:rPr>
        <w:t>Liesel</w:t>
      </w:r>
      <w:proofErr w:type="spellEnd"/>
      <w:r w:rsidRPr="00194B75">
        <w:rPr>
          <w:rFonts w:ascii="Arial" w:hAnsi="Arial" w:cs="Arial"/>
          <w:b/>
        </w:rPr>
        <w:t xml:space="preserve"> across the face (116) and then later he gives an old Jewish man a piece of bread (394).  What ethical arguments can we use for and against these two actions?  </w:t>
      </w:r>
    </w:p>
    <w:p w14:paraId="4836C6C7" w14:textId="61954311" w:rsidR="003A10C6" w:rsidRPr="003A10C6" w:rsidRDefault="003A10C6" w:rsidP="0079404A">
      <w:pPr>
        <w:pStyle w:val="ListParagraph"/>
        <w:numPr>
          <w:ilvl w:val="0"/>
          <w:numId w:val="16"/>
        </w:numPr>
        <w:rPr>
          <w:rFonts w:ascii="Arial" w:hAnsi="Arial"/>
          <w:u w:val="single"/>
        </w:rPr>
      </w:pPr>
      <w:r>
        <w:rPr>
          <w:rFonts w:ascii="Arial" w:hAnsi="Arial"/>
        </w:rPr>
        <w:t xml:space="preserve">In lots of ways has made better choices than Alex Steiner, but still makes questionable decisions </w:t>
      </w:r>
    </w:p>
    <w:p w14:paraId="6CE44165" w14:textId="6DB8DEFF" w:rsidR="003A10C6" w:rsidRPr="008A478B" w:rsidRDefault="003A10C6" w:rsidP="0079404A">
      <w:pPr>
        <w:pStyle w:val="ListParagraph"/>
        <w:numPr>
          <w:ilvl w:val="0"/>
          <w:numId w:val="16"/>
        </w:numPr>
        <w:rPr>
          <w:rFonts w:ascii="Arial" w:hAnsi="Arial"/>
          <w:u w:val="single"/>
        </w:rPr>
      </w:pPr>
      <w:r>
        <w:rPr>
          <w:rFonts w:ascii="Arial" w:hAnsi="Arial"/>
        </w:rPr>
        <w:t xml:space="preserve">When Hans slaps </w:t>
      </w:r>
      <w:proofErr w:type="spellStart"/>
      <w:r>
        <w:rPr>
          <w:rFonts w:ascii="Arial" w:hAnsi="Arial"/>
        </w:rPr>
        <w:t>Liesel</w:t>
      </w:r>
      <w:proofErr w:type="spellEnd"/>
      <w:r>
        <w:rPr>
          <w:rFonts w:ascii="Arial" w:hAnsi="Arial"/>
        </w:rPr>
        <w:t xml:space="preserve"> </w:t>
      </w:r>
      <w:r w:rsidR="008A478B">
        <w:rPr>
          <w:rFonts w:ascii="Arial" w:hAnsi="Arial"/>
        </w:rPr>
        <w:t xml:space="preserve">he betrays her trust, but is seen as the right thing to do because he is protecting her </w:t>
      </w:r>
    </w:p>
    <w:p w14:paraId="684FD21F" w14:textId="0E29F328" w:rsidR="008A478B" w:rsidRPr="008A478B" w:rsidRDefault="008A478B" w:rsidP="0079404A">
      <w:pPr>
        <w:pStyle w:val="ListParagraph"/>
        <w:numPr>
          <w:ilvl w:val="0"/>
          <w:numId w:val="16"/>
        </w:numPr>
        <w:rPr>
          <w:rFonts w:ascii="Arial" w:hAnsi="Arial"/>
          <w:u w:val="single"/>
        </w:rPr>
      </w:pPr>
      <w:r>
        <w:rPr>
          <w:rFonts w:ascii="Arial" w:hAnsi="Arial"/>
        </w:rPr>
        <w:t xml:space="preserve">Have to contextualize it by saying </w:t>
      </w:r>
      <w:proofErr w:type="spellStart"/>
      <w:r>
        <w:rPr>
          <w:rFonts w:ascii="Arial" w:hAnsi="Arial"/>
        </w:rPr>
        <w:t>Liesel</w:t>
      </w:r>
      <w:proofErr w:type="spellEnd"/>
      <w:r>
        <w:rPr>
          <w:rFonts w:ascii="Arial" w:hAnsi="Arial"/>
        </w:rPr>
        <w:t xml:space="preserve"> didn’t deserve it, hitting a child is wrong, in these circumstances justified according to Utilitarian principles </w:t>
      </w:r>
    </w:p>
    <w:p w14:paraId="5EFE3C24" w14:textId="2EE99041" w:rsidR="008A478B" w:rsidRPr="008A478B" w:rsidRDefault="008A478B" w:rsidP="0079404A">
      <w:pPr>
        <w:pStyle w:val="ListParagraph"/>
        <w:numPr>
          <w:ilvl w:val="0"/>
          <w:numId w:val="16"/>
        </w:numPr>
        <w:rPr>
          <w:rFonts w:ascii="Arial" w:hAnsi="Arial"/>
          <w:u w:val="single"/>
        </w:rPr>
      </w:pPr>
      <w:r>
        <w:rPr>
          <w:rFonts w:ascii="Arial" w:hAnsi="Arial"/>
        </w:rPr>
        <w:t>Utilitarian</w:t>
      </w:r>
      <w:r w:rsidR="0079404A">
        <w:rPr>
          <w:rFonts w:ascii="Arial" w:hAnsi="Arial"/>
        </w:rPr>
        <w:t xml:space="preserve"> Ethics</w:t>
      </w:r>
      <w:r>
        <w:rPr>
          <w:rFonts w:ascii="Arial" w:hAnsi="Arial"/>
        </w:rPr>
        <w:t>: max</w:t>
      </w:r>
      <w:r w:rsidR="0079404A">
        <w:rPr>
          <w:rFonts w:ascii="Arial" w:hAnsi="Arial"/>
        </w:rPr>
        <w:t>imizes total benefit and reduce</w:t>
      </w:r>
      <w:r>
        <w:rPr>
          <w:rFonts w:ascii="Arial" w:hAnsi="Arial"/>
        </w:rPr>
        <w:t xml:space="preserve"> suffering  </w:t>
      </w:r>
    </w:p>
    <w:p w14:paraId="33C515D6" w14:textId="741E1E22" w:rsidR="008A478B" w:rsidRPr="008A478B" w:rsidRDefault="008A478B" w:rsidP="0079404A">
      <w:pPr>
        <w:pStyle w:val="ListParagraph"/>
        <w:numPr>
          <w:ilvl w:val="0"/>
          <w:numId w:val="16"/>
        </w:numPr>
        <w:rPr>
          <w:rFonts w:ascii="Arial" w:hAnsi="Arial"/>
          <w:u w:val="single"/>
        </w:rPr>
      </w:pPr>
      <w:r>
        <w:rPr>
          <w:rFonts w:ascii="Arial" w:hAnsi="Arial"/>
        </w:rPr>
        <w:t xml:space="preserve">Overall Hans slapped her to save Max’s life </w:t>
      </w:r>
    </w:p>
    <w:p w14:paraId="3BC79C4B" w14:textId="3FBE6B7A" w:rsidR="008A478B" w:rsidRPr="008A478B" w:rsidRDefault="008A478B" w:rsidP="0079404A">
      <w:pPr>
        <w:pStyle w:val="ListParagraph"/>
        <w:numPr>
          <w:ilvl w:val="0"/>
          <w:numId w:val="16"/>
        </w:numPr>
        <w:rPr>
          <w:rFonts w:ascii="Arial" w:hAnsi="Arial"/>
          <w:u w:val="single"/>
        </w:rPr>
      </w:pPr>
      <w:r>
        <w:rPr>
          <w:rFonts w:ascii="Arial" w:hAnsi="Arial"/>
        </w:rPr>
        <w:t>How do you measure the physical harm against the emotional and spiritual benefits</w:t>
      </w:r>
    </w:p>
    <w:p w14:paraId="6DADCDD6" w14:textId="272E4A38" w:rsidR="008A478B" w:rsidRPr="008A478B" w:rsidRDefault="008A478B" w:rsidP="0079404A">
      <w:pPr>
        <w:pStyle w:val="ListParagraph"/>
        <w:numPr>
          <w:ilvl w:val="0"/>
          <w:numId w:val="16"/>
        </w:numPr>
        <w:rPr>
          <w:rFonts w:ascii="Arial" w:hAnsi="Arial"/>
          <w:u w:val="single"/>
        </w:rPr>
      </w:pPr>
      <w:r>
        <w:rPr>
          <w:rFonts w:ascii="Arial" w:hAnsi="Arial"/>
        </w:rPr>
        <w:t xml:space="preserve">One act has so many outcomes that you can not predict, you have to think about your actions in relation to your character </w:t>
      </w:r>
    </w:p>
    <w:p w14:paraId="71D22DA7" w14:textId="4C14A13B" w:rsidR="008A478B" w:rsidRPr="008A478B" w:rsidRDefault="008A478B" w:rsidP="0079404A">
      <w:pPr>
        <w:pStyle w:val="ListParagraph"/>
        <w:numPr>
          <w:ilvl w:val="0"/>
          <w:numId w:val="16"/>
        </w:numPr>
        <w:rPr>
          <w:rFonts w:ascii="Arial" w:hAnsi="Arial"/>
          <w:u w:val="single"/>
        </w:rPr>
      </w:pPr>
      <w:r>
        <w:rPr>
          <w:rFonts w:ascii="Arial" w:hAnsi="Arial"/>
        </w:rPr>
        <w:t xml:space="preserve">Virtue Ethics: emphasizes virtues or character </w:t>
      </w:r>
    </w:p>
    <w:p w14:paraId="2428CB86" w14:textId="72A3ACED" w:rsidR="008A478B" w:rsidRPr="0079404A" w:rsidRDefault="0079404A" w:rsidP="0079404A">
      <w:pPr>
        <w:pStyle w:val="ListParagraph"/>
        <w:numPr>
          <w:ilvl w:val="0"/>
          <w:numId w:val="16"/>
        </w:numPr>
        <w:rPr>
          <w:rFonts w:ascii="Arial" w:hAnsi="Arial"/>
          <w:u w:val="single"/>
        </w:rPr>
      </w:pPr>
      <w:r>
        <w:rPr>
          <w:rFonts w:ascii="Arial" w:hAnsi="Arial"/>
        </w:rPr>
        <w:t xml:space="preserve">Have to think about what each persons actions reveal about their character, actions are not a series of dominos that lead to specific outcomes </w:t>
      </w:r>
    </w:p>
    <w:p w14:paraId="2FA1F0E7" w14:textId="7C021B2C" w:rsidR="0079404A" w:rsidRPr="0079404A" w:rsidRDefault="0079404A" w:rsidP="0079404A">
      <w:pPr>
        <w:pStyle w:val="ListParagraph"/>
        <w:numPr>
          <w:ilvl w:val="0"/>
          <w:numId w:val="19"/>
        </w:numPr>
        <w:ind w:left="142" w:hanging="426"/>
        <w:rPr>
          <w:rFonts w:ascii="Arial" w:hAnsi="Arial"/>
          <w:u w:val="single"/>
        </w:rPr>
      </w:pPr>
      <w:r>
        <w:rPr>
          <w:rFonts w:ascii="Arial" w:hAnsi="Arial"/>
        </w:rPr>
        <w:t xml:space="preserve">Little girl arrives at a families door </w:t>
      </w:r>
    </w:p>
    <w:p w14:paraId="7CD46A62" w14:textId="00939F62" w:rsidR="0079404A" w:rsidRPr="0079404A" w:rsidRDefault="0079404A" w:rsidP="0079404A">
      <w:pPr>
        <w:pStyle w:val="ListParagraph"/>
        <w:numPr>
          <w:ilvl w:val="0"/>
          <w:numId w:val="19"/>
        </w:numPr>
        <w:ind w:left="142" w:hanging="426"/>
        <w:rPr>
          <w:rFonts w:ascii="Arial" w:hAnsi="Arial"/>
          <w:u w:val="single"/>
        </w:rPr>
      </w:pPr>
      <w:r>
        <w:rPr>
          <w:rFonts w:ascii="Arial" w:hAnsi="Arial"/>
        </w:rPr>
        <w:t>Anne of Green Gable</w:t>
      </w:r>
      <w:r w:rsidR="001A5908">
        <w:rPr>
          <w:rFonts w:ascii="Arial" w:hAnsi="Arial"/>
        </w:rPr>
        <w:t xml:space="preserve"> Tradition</w:t>
      </w:r>
      <w:r>
        <w:rPr>
          <w:rFonts w:ascii="Arial" w:hAnsi="Arial"/>
        </w:rPr>
        <w:t xml:space="preserve">: turns out to be a happy home </w:t>
      </w:r>
      <w:r w:rsidR="001A5908">
        <w:rPr>
          <w:rFonts w:ascii="Arial" w:hAnsi="Arial"/>
        </w:rPr>
        <w:t xml:space="preserve">(shy man, whose value is only recognized by the child, wife is harsher) is a loving family </w:t>
      </w:r>
    </w:p>
    <w:p w14:paraId="77D964A3" w14:textId="52DFE558" w:rsidR="0079404A" w:rsidRPr="001A5908" w:rsidRDefault="0079404A" w:rsidP="0079404A">
      <w:pPr>
        <w:pStyle w:val="ListParagraph"/>
        <w:numPr>
          <w:ilvl w:val="0"/>
          <w:numId w:val="19"/>
        </w:numPr>
        <w:ind w:left="142" w:hanging="426"/>
        <w:rPr>
          <w:rFonts w:ascii="Arial" w:hAnsi="Arial"/>
          <w:u w:val="single"/>
        </w:rPr>
      </w:pPr>
      <w:r>
        <w:rPr>
          <w:rFonts w:ascii="Arial" w:hAnsi="Arial"/>
        </w:rPr>
        <w:t xml:space="preserve">Oprah’s Book Club Tradition: </w:t>
      </w:r>
      <w:r w:rsidR="001A5908">
        <w:rPr>
          <w:rFonts w:ascii="Arial" w:hAnsi="Arial"/>
        </w:rPr>
        <w:t xml:space="preserve">unspeakable thing happens to child (beaten) </w:t>
      </w:r>
    </w:p>
    <w:p w14:paraId="0AE9BC54" w14:textId="1CD05D2F" w:rsidR="001A5908" w:rsidRPr="001A5908" w:rsidRDefault="001A5908" w:rsidP="0079404A">
      <w:pPr>
        <w:pStyle w:val="ListParagraph"/>
        <w:numPr>
          <w:ilvl w:val="0"/>
          <w:numId w:val="19"/>
        </w:numPr>
        <w:ind w:left="142" w:hanging="426"/>
        <w:rPr>
          <w:rFonts w:ascii="Arial" w:hAnsi="Arial"/>
          <w:u w:val="single"/>
        </w:rPr>
      </w:pPr>
      <w:r>
        <w:rPr>
          <w:rFonts w:ascii="Arial" w:hAnsi="Arial"/>
        </w:rPr>
        <w:t xml:space="preserve">Author plays around with us by using the Oprah tradition by pulling our leg with that expectation </w:t>
      </w:r>
    </w:p>
    <w:p w14:paraId="09016BBE" w14:textId="77777777" w:rsidR="00BC74DB" w:rsidRPr="00BC74DB" w:rsidRDefault="001A5908" w:rsidP="00BC74DB">
      <w:pPr>
        <w:pStyle w:val="ListParagraph"/>
        <w:numPr>
          <w:ilvl w:val="0"/>
          <w:numId w:val="19"/>
        </w:numPr>
        <w:ind w:left="142" w:hanging="426"/>
        <w:rPr>
          <w:rFonts w:ascii="Arial" w:hAnsi="Arial"/>
          <w:u w:val="single"/>
        </w:rPr>
      </w:pPr>
      <w:r>
        <w:rPr>
          <w:rFonts w:ascii="Arial" w:hAnsi="Arial"/>
        </w:rPr>
        <w:t xml:space="preserve">Author uses Rosa to develop working class culture, rare to read about kids being raised in a truly working class family </w:t>
      </w:r>
    </w:p>
    <w:p w14:paraId="59848955" w14:textId="57F92F42" w:rsidR="00BC74DB" w:rsidRPr="00BC74DB" w:rsidRDefault="00BC74DB" w:rsidP="00BC74DB">
      <w:pPr>
        <w:pStyle w:val="ListParagraph"/>
        <w:numPr>
          <w:ilvl w:val="0"/>
          <w:numId w:val="19"/>
        </w:numPr>
        <w:ind w:left="142" w:hanging="426"/>
        <w:rPr>
          <w:rFonts w:ascii="Arial" w:hAnsi="Arial" w:cs="Arial"/>
          <w:b/>
          <w:u w:val="single"/>
        </w:rPr>
      </w:pPr>
      <w:r w:rsidRPr="00BC74DB">
        <w:rPr>
          <w:rFonts w:ascii="Arial" w:hAnsi="Arial" w:cs="Arial"/>
          <w:b/>
        </w:rPr>
        <w:t xml:space="preserve">In telling </w:t>
      </w:r>
      <w:proofErr w:type="spellStart"/>
      <w:r w:rsidRPr="00BC74DB">
        <w:rPr>
          <w:rFonts w:ascii="Arial" w:hAnsi="Arial" w:cs="Arial"/>
          <w:b/>
        </w:rPr>
        <w:t>Liesel’s</w:t>
      </w:r>
      <w:proofErr w:type="spellEnd"/>
      <w:r w:rsidRPr="00BC74DB">
        <w:rPr>
          <w:rFonts w:ascii="Arial" w:hAnsi="Arial" w:cs="Arial"/>
          <w:b/>
        </w:rPr>
        <w:t xml:space="preserve"> story, </w:t>
      </w:r>
      <w:proofErr w:type="spellStart"/>
      <w:r w:rsidRPr="00BC74DB">
        <w:rPr>
          <w:rFonts w:ascii="Arial" w:hAnsi="Arial" w:cs="Arial"/>
          <w:b/>
        </w:rPr>
        <w:t>Zusak</w:t>
      </w:r>
      <w:proofErr w:type="spellEnd"/>
      <w:r w:rsidRPr="00BC74DB">
        <w:rPr>
          <w:rFonts w:ascii="Arial" w:hAnsi="Arial" w:cs="Arial"/>
          <w:b/>
        </w:rPr>
        <w:t xml:space="preserve"> calls attention to how rare and improbable it is for someone of her social class to acquire the necessary literacy skills to make her story heard.  How does </w:t>
      </w:r>
      <w:proofErr w:type="spellStart"/>
      <w:r w:rsidRPr="00BC74DB">
        <w:rPr>
          <w:rFonts w:ascii="Arial" w:hAnsi="Arial" w:cs="Arial"/>
          <w:b/>
        </w:rPr>
        <w:t>Liesel’s</w:t>
      </w:r>
      <w:proofErr w:type="spellEnd"/>
      <w:r w:rsidRPr="00BC74DB">
        <w:rPr>
          <w:rFonts w:ascii="Arial" w:hAnsi="Arial" w:cs="Arial"/>
          <w:b/>
        </w:rPr>
        <w:t xml:space="preserve"> social class, and initial illiteracy, affect the meaning she assigns to books?</w:t>
      </w:r>
    </w:p>
    <w:p w14:paraId="5E169B7B" w14:textId="7565E51D" w:rsidR="001A5908" w:rsidRPr="001A5908" w:rsidRDefault="001A5908" w:rsidP="001A5908">
      <w:pPr>
        <w:pStyle w:val="ListParagraph"/>
        <w:numPr>
          <w:ilvl w:val="0"/>
          <w:numId w:val="19"/>
        </w:numPr>
        <w:ind w:left="142" w:hanging="426"/>
        <w:rPr>
          <w:rFonts w:ascii="Arial" w:hAnsi="Arial"/>
          <w:highlight w:val="yellow"/>
          <w:u w:val="single"/>
        </w:rPr>
      </w:pPr>
      <w:proofErr w:type="spellStart"/>
      <w:r w:rsidRPr="001A5908">
        <w:rPr>
          <w:rFonts w:ascii="Arial" w:hAnsi="Arial"/>
          <w:highlight w:val="yellow"/>
        </w:rPr>
        <w:t>Liesel</w:t>
      </w:r>
      <w:proofErr w:type="spellEnd"/>
      <w:r w:rsidRPr="001A5908">
        <w:rPr>
          <w:rFonts w:ascii="Arial" w:hAnsi="Arial"/>
          <w:highlight w:val="yellow"/>
        </w:rPr>
        <w:t xml:space="preserve"> very much so against the odds acquired the ability to write her story down and have it told by Death </w:t>
      </w:r>
    </w:p>
    <w:p w14:paraId="4F907F06" w14:textId="44DD11E3" w:rsidR="001A5908" w:rsidRPr="001A5908" w:rsidRDefault="001A5908" w:rsidP="001A5908">
      <w:pPr>
        <w:pStyle w:val="ListParagraph"/>
        <w:numPr>
          <w:ilvl w:val="0"/>
          <w:numId w:val="19"/>
        </w:numPr>
        <w:ind w:left="142" w:hanging="426"/>
        <w:rPr>
          <w:rFonts w:ascii="Arial" w:hAnsi="Arial"/>
          <w:u w:val="single"/>
        </w:rPr>
      </w:pPr>
      <w:proofErr w:type="spellStart"/>
      <w:r>
        <w:rPr>
          <w:rFonts w:ascii="Arial" w:hAnsi="Arial"/>
        </w:rPr>
        <w:t>Liesel</w:t>
      </w:r>
      <w:proofErr w:type="spellEnd"/>
      <w:r>
        <w:rPr>
          <w:rFonts w:ascii="Arial" w:hAnsi="Arial"/>
        </w:rPr>
        <w:t xml:space="preserve"> steals the book and initially brings the books into their home </w:t>
      </w:r>
    </w:p>
    <w:p w14:paraId="681E0AE4" w14:textId="294A0863" w:rsidR="001A5908" w:rsidRPr="001A5908" w:rsidRDefault="001A5908" w:rsidP="001A5908">
      <w:pPr>
        <w:pStyle w:val="ListParagraph"/>
        <w:numPr>
          <w:ilvl w:val="0"/>
          <w:numId w:val="19"/>
        </w:numPr>
        <w:ind w:left="142" w:hanging="426"/>
        <w:rPr>
          <w:rFonts w:ascii="Arial" w:hAnsi="Arial"/>
          <w:u w:val="single"/>
        </w:rPr>
      </w:pPr>
      <w:proofErr w:type="spellStart"/>
      <w:r>
        <w:rPr>
          <w:rFonts w:ascii="Arial" w:hAnsi="Arial"/>
        </w:rPr>
        <w:t>Liesel</w:t>
      </w:r>
      <w:proofErr w:type="spellEnd"/>
      <w:r>
        <w:rPr>
          <w:rFonts w:ascii="Arial" w:hAnsi="Arial"/>
        </w:rPr>
        <w:t xml:space="preserve"> at the beginning of the book is unable to read </w:t>
      </w:r>
    </w:p>
    <w:p w14:paraId="1830878C" w14:textId="23E6B762" w:rsidR="001A5908" w:rsidRPr="001A5908" w:rsidRDefault="001A5908" w:rsidP="001A5908">
      <w:pPr>
        <w:pStyle w:val="ListParagraph"/>
        <w:numPr>
          <w:ilvl w:val="0"/>
          <w:numId w:val="19"/>
        </w:numPr>
        <w:ind w:left="142" w:hanging="426"/>
        <w:rPr>
          <w:rFonts w:ascii="Arial" w:hAnsi="Arial"/>
          <w:u w:val="single"/>
        </w:rPr>
      </w:pPr>
      <w:r>
        <w:rPr>
          <w:rFonts w:ascii="Arial" w:hAnsi="Arial"/>
        </w:rPr>
        <w:t xml:space="preserve">Sympathize with all of the characters on </w:t>
      </w:r>
      <w:proofErr w:type="spellStart"/>
      <w:r>
        <w:rPr>
          <w:rFonts w:ascii="Arial" w:hAnsi="Arial"/>
        </w:rPr>
        <w:t>Himmel</w:t>
      </w:r>
      <w:proofErr w:type="spellEnd"/>
      <w:r>
        <w:rPr>
          <w:rFonts w:ascii="Arial" w:hAnsi="Arial"/>
        </w:rPr>
        <w:t xml:space="preserve"> street, working class steal books, </w:t>
      </w:r>
      <w:proofErr w:type="spellStart"/>
      <w:r>
        <w:rPr>
          <w:rFonts w:ascii="Arial" w:hAnsi="Arial"/>
        </w:rPr>
        <w:t>jew</w:t>
      </w:r>
      <w:proofErr w:type="spellEnd"/>
      <w:r>
        <w:rPr>
          <w:rFonts w:ascii="Arial" w:hAnsi="Arial"/>
        </w:rPr>
        <w:t xml:space="preserve"> you have to steal the very air you breath (stole the sky) </w:t>
      </w:r>
    </w:p>
    <w:p w14:paraId="2B13711A" w14:textId="5DA7E048" w:rsidR="001A5908" w:rsidRPr="001A5908" w:rsidRDefault="001A5908" w:rsidP="001A5908">
      <w:pPr>
        <w:pStyle w:val="ListParagraph"/>
        <w:numPr>
          <w:ilvl w:val="0"/>
          <w:numId w:val="19"/>
        </w:numPr>
        <w:ind w:left="142" w:hanging="426"/>
        <w:rPr>
          <w:rFonts w:ascii="Arial" w:hAnsi="Arial"/>
          <w:u w:val="single"/>
        </w:rPr>
      </w:pPr>
      <w:r>
        <w:rPr>
          <w:rFonts w:ascii="Arial" w:hAnsi="Arial"/>
        </w:rPr>
        <w:t xml:space="preserve">Although we sympathize with working class, there are those who deserve our sympathy more- remember those we need to pity more </w:t>
      </w:r>
    </w:p>
    <w:p w14:paraId="1337C5B1" w14:textId="4F83D562" w:rsidR="001A5908" w:rsidRPr="001A5908" w:rsidRDefault="001A5908" w:rsidP="001A5908">
      <w:pPr>
        <w:pStyle w:val="ListParagraph"/>
        <w:numPr>
          <w:ilvl w:val="0"/>
          <w:numId w:val="19"/>
        </w:numPr>
        <w:ind w:left="142" w:hanging="426"/>
        <w:rPr>
          <w:rFonts w:ascii="Arial" w:hAnsi="Arial"/>
          <w:u w:val="single"/>
        </w:rPr>
      </w:pPr>
      <w:r>
        <w:rPr>
          <w:rFonts w:ascii="Arial" w:hAnsi="Arial"/>
        </w:rPr>
        <w:t xml:space="preserve">When </w:t>
      </w:r>
      <w:proofErr w:type="spellStart"/>
      <w:r>
        <w:rPr>
          <w:rFonts w:ascii="Arial" w:hAnsi="Arial"/>
        </w:rPr>
        <w:t>Liesel</w:t>
      </w:r>
      <w:proofErr w:type="spellEnd"/>
      <w:r>
        <w:rPr>
          <w:rFonts w:ascii="Arial" w:hAnsi="Arial"/>
        </w:rPr>
        <w:t xml:space="preserve"> steals the grave diggers handbook, she takes it as a token to remember her family </w:t>
      </w:r>
    </w:p>
    <w:p w14:paraId="0F9DF216" w14:textId="77777777" w:rsidR="001A5908" w:rsidRPr="001A5908" w:rsidRDefault="001A5908" w:rsidP="001A5908">
      <w:pPr>
        <w:pStyle w:val="ListParagraph"/>
        <w:numPr>
          <w:ilvl w:val="0"/>
          <w:numId w:val="19"/>
        </w:numPr>
        <w:ind w:left="142" w:hanging="426"/>
        <w:rPr>
          <w:rFonts w:ascii="Arial" w:hAnsi="Arial"/>
          <w:u w:val="single"/>
        </w:rPr>
      </w:pPr>
      <w:r>
        <w:rPr>
          <w:rFonts w:ascii="Arial" w:hAnsi="Arial"/>
        </w:rPr>
        <w:t>Not seen as an item to gain information from, but as a connection to her brother</w:t>
      </w:r>
    </w:p>
    <w:p w14:paraId="3E443D72" w14:textId="77777777" w:rsidR="001A5908" w:rsidRPr="001A5908" w:rsidRDefault="001A5908" w:rsidP="001A5908">
      <w:pPr>
        <w:pStyle w:val="ListParagraph"/>
        <w:numPr>
          <w:ilvl w:val="0"/>
          <w:numId w:val="19"/>
        </w:numPr>
        <w:ind w:left="142" w:hanging="426"/>
        <w:rPr>
          <w:rFonts w:ascii="Arial" w:hAnsi="Arial"/>
          <w:u w:val="single"/>
        </w:rPr>
      </w:pPr>
      <w:proofErr w:type="spellStart"/>
      <w:r>
        <w:rPr>
          <w:rFonts w:ascii="Arial" w:hAnsi="Arial"/>
        </w:rPr>
        <w:t>Liesel</w:t>
      </w:r>
      <w:proofErr w:type="spellEnd"/>
      <w:r>
        <w:rPr>
          <w:rFonts w:ascii="Arial" w:hAnsi="Arial"/>
        </w:rPr>
        <w:t xml:space="preserve"> and Rudy think of stealing as taking things back, when life has stolen from you view it as a win, getting something back </w:t>
      </w:r>
    </w:p>
    <w:p w14:paraId="0C5400DA" w14:textId="63B44D09" w:rsidR="001A5908" w:rsidRPr="00492D45" w:rsidRDefault="00492D45" w:rsidP="001A5908">
      <w:pPr>
        <w:pStyle w:val="ListParagraph"/>
        <w:numPr>
          <w:ilvl w:val="0"/>
          <w:numId w:val="19"/>
        </w:numPr>
        <w:ind w:left="142" w:hanging="426"/>
        <w:rPr>
          <w:rFonts w:ascii="Arial" w:hAnsi="Arial"/>
          <w:u w:val="single"/>
        </w:rPr>
      </w:pPr>
      <w:r>
        <w:rPr>
          <w:rFonts w:ascii="Arial" w:hAnsi="Arial"/>
        </w:rPr>
        <w:t xml:space="preserve">Power of words is very much highlighted, Hitler brought a nation into submission with his words </w:t>
      </w:r>
      <w:r w:rsidR="001A5908">
        <w:rPr>
          <w:rFonts w:ascii="Arial" w:hAnsi="Arial"/>
        </w:rPr>
        <w:t xml:space="preserve"> </w:t>
      </w:r>
    </w:p>
    <w:p w14:paraId="40FE7A95" w14:textId="6210B565" w:rsidR="00492D45" w:rsidRPr="00492D45" w:rsidRDefault="00492D45" w:rsidP="00492D45">
      <w:pPr>
        <w:pStyle w:val="ListParagraph"/>
        <w:numPr>
          <w:ilvl w:val="0"/>
          <w:numId w:val="19"/>
        </w:numPr>
        <w:ind w:left="142" w:hanging="426"/>
        <w:rPr>
          <w:rFonts w:ascii="Arial" w:hAnsi="Arial"/>
          <w:u w:val="single"/>
        </w:rPr>
      </w:pPr>
      <w:r>
        <w:rPr>
          <w:rFonts w:ascii="Arial" w:hAnsi="Arial"/>
        </w:rPr>
        <w:t>Later the books have little thematic significance</w:t>
      </w:r>
    </w:p>
    <w:p w14:paraId="366F2CA6" w14:textId="0A51904C" w:rsidR="00492D45" w:rsidRPr="00492D45" w:rsidRDefault="00492D45" w:rsidP="00492D45">
      <w:pPr>
        <w:pStyle w:val="ListParagraph"/>
        <w:numPr>
          <w:ilvl w:val="0"/>
          <w:numId w:val="19"/>
        </w:numPr>
        <w:ind w:left="142" w:hanging="426"/>
        <w:rPr>
          <w:rFonts w:ascii="Arial" w:hAnsi="Arial"/>
          <w:u w:val="single"/>
        </w:rPr>
      </w:pPr>
      <w:r>
        <w:rPr>
          <w:rFonts w:ascii="Arial" w:hAnsi="Arial"/>
        </w:rPr>
        <w:t xml:space="preserve">Grave diggers hand book- thematically significant </w:t>
      </w:r>
    </w:p>
    <w:p w14:paraId="76197C5D" w14:textId="3097BCEF" w:rsidR="00492D45" w:rsidRPr="00492D45" w:rsidRDefault="00492D45" w:rsidP="00492D45">
      <w:pPr>
        <w:pStyle w:val="ListParagraph"/>
        <w:numPr>
          <w:ilvl w:val="0"/>
          <w:numId w:val="19"/>
        </w:numPr>
        <w:ind w:left="142" w:hanging="426"/>
        <w:rPr>
          <w:rFonts w:ascii="Arial" w:hAnsi="Arial"/>
          <w:u w:val="single"/>
        </w:rPr>
      </w:pPr>
      <w:r>
        <w:rPr>
          <w:rFonts w:ascii="Arial" w:hAnsi="Arial"/>
        </w:rPr>
        <w:t xml:space="preserve">Last chapter called “respecting the graveyard” this is a book about German people respecting the dead, providing respectful barrier for the dead </w:t>
      </w:r>
    </w:p>
    <w:p w14:paraId="563B00BA" w14:textId="75FA8967" w:rsidR="00492D45" w:rsidRPr="00492D45" w:rsidRDefault="00492D45" w:rsidP="00492D45">
      <w:pPr>
        <w:pStyle w:val="ListParagraph"/>
        <w:numPr>
          <w:ilvl w:val="0"/>
          <w:numId w:val="19"/>
        </w:numPr>
        <w:ind w:left="142" w:hanging="426"/>
        <w:rPr>
          <w:rFonts w:ascii="Arial" w:hAnsi="Arial"/>
          <w:u w:val="single"/>
        </w:rPr>
      </w:pPr>
      <w:r>
        <w:rPr>
          <w:rFonts w:ascii="Arial" w:hAnsi="Arial"/>
        </w:rPr>
        <w:t xml:space="preserve">Stresses that this is a culture that needs to be held responsible for the mass graves that they created </w:t>
      </w:r>
    </w:p>
    <w:p w14:paraId="4837DCBD" w14:textId="7AE7BF70" w:rsidR="00492D45" w:rsidRPr="00492D45" w:rsidRDefault="00492D45" w:rsidP="00492D45">
      <w:pPr>
        <w:pStyle w:val="ListParagraph"/>
        <w:numPr>
          <w:ilvl w:val="0"/>
          <w:numId w:val="19"/>
        </w:numPr>
        <w:ind w:left="142" w:hanging="426"/>
        <w:rPr>
          <w:rFonts w:ascii="Arial" w:hAnsi="Arial"/>
          <w:u w:val="single"/>
        </w:rPr>
      </w:pPr>
      <w:r>
        <w:rPr>
          <w:rFonts w:ascii="Arial" w:hAnsi="Arial"/>
        </w:rPr>
        <w:t xml:space="preserve">Max’s drawing of the mountain of bodies, figures at top could be Max and </w:t>
      </w:r>
      <w:proofErr w:type="spellStart"/>
      <w:r>
        <w:rPr>
          <w:rFonts w:ascii="Arial" w:hAnsi="Arial"/>
        </w:rPr>
        <w:t>Liesel</w:t>
      </w:r>
      <w:proofErr w:type="spellEnd"/>
      <w:r>
        <w:rPr>
          <w:rFonts w:ascii="Arial" w:hAnsi="Arial"/>
        </w:rPr>
        <w:t xml:space="preserve"> and could be representative of his guilt </w:t>
      </w:r>
    </w:p>
    <w:p w14:paraId="4B0DEA3A" w14:textId="77777777" w:rsidR="00BC74DB" w:rsidRPr="00BC74DB" w:rsidRDefault="00492D45" w:rsidP="00BC74DB">
      <w:pPr>
        <w:pStyle w:val="ListParagraph"/>
        <w:numPr>
          <w:ilvl w:val="0"/>
          <w:numId w:val="19"/>
        </w:numPr>
        <w:ind w:left="142" w:hanging="426"/>
        <w:rPr>
          <w:rFonts w:ascii="Arial" w:hAnsi="Arial"/>
          <w:u w:val="single"/>
        </w:rPr>
      </w:pPr>
      <w:r>
        <w:rPr>
          <w:rFonts w:ascii="Arial" w:hAnsi="Arial"/>
        </w:rPr>
        <w:t xml:space="preserve">The second book is again an act of defiance and is grieving the loss of her family </w:t>
      </w:r>
    </w:p>
    <w:p w14:paraId="0D96E8B9" w14:textId="18681658" w:rsidR="00BC74DB" w:rsidRPr="00BC74DB" w:rsidRDefault="00BC74DB" w:rsidP="00BC74DB">
      <w:pPr>
        <w:pStyle w:val="ListParagraph"/>
        <w:numPr>
          <w:ilvl w:val="0"/>
          <w:numId w:val="19"/>
        </w:numPr>
        <w:ind w:left="142" w:hanging="426"/>
        <w:rPr>
          <w:rFonts w:ascii="Arial" w:hAnsi="Arial" w:cs="Arial"/>
          <w:b/>
          <w:u w:val="single"/>
        </w:rPr>
      </w:pPr>
      <w:proofErr w:type="spellStart"/>
      <w:r w:rsidRPr="00BC74DB">
        <w:rPr>
          <w:rFonts w:ascii="Arial" w:hAnsi="Arial" w:cs="Arial"/>
          <w:b/>
        </w:rPr>
        <w:t>Zusak</w:t>
      </w:r>
      <w:proofErr w:type="spellEnd"/>
      <w:r w:rsidRPr="00BC74DB">
        <w:rPr>
          <w:rFonts w:ascii="Arial" w:hAnsi="Arial" w:cs="Arial"/>
          <w:b/>
        </w:rPr>
        <w:t xml:space="preserve"> continually emphasizes the physical properties of books: they can be stolen, given as gifts, burnt, torn into pieces, or painted over with white paint and overwritten with a new story.  How do books, as physical objects, construct the relationships in this novel (i.e. </w:t>
      </w:r>
      <w:proofErr w:type="spellStart"/>
      <w:r w:rsidRPr="00BC74DB">
        <w:rPr>
          <w:rFonts w:ascii="Arial" w:hAnsi="Arial" w:cs="Arial"/>
          <w:b/>
        </w:rPr>
        <w:t>Liesel’s</w:t>
      </w:r>
      <w:proofErr w:type="spellEnd"/>
      <w:r w:rsidRPr="00BC74DB">
        <w:rPr>
          <w:rFonts w:ascii="Arial" w:hAnsi="Arial" w:cs="Arial"/>
          <w:b/>
        </w:rPr>
        <w:t xml:space="preserve"> relationships with her brother, her mother, Hans, Max, and the mayor’s wife; the Nazi party’s relationship to the German citizenry; Max’s relationship to Hitler)?   </w:t>
      </w:r>
    </w:p>
    <w:p w14:paraId="727267A0" w14:textId="27C42044" w:rsidR="00492D45" w:rsidRPr="00492D45" w:rsidRDefault="00492D45" w:rsidP="00492D45">
      <w:pPr>
        <w:pStyle w:val="ListParagraph"/>
        <w:numPr>
          <w:ilvl w:val="0"/>
          <w:numId w:val="19"/>
        </w:numPr>
        <w:ind w:left="142" w:hanging="426"/>
        <w:rPr>
          <w:rFonts w:ascii="Arial" w:hAnsi="Arial"/>
          <w:u w:val="single"/>
        </w:rPr>
      </w:pPr>
      <w:r>
        <w:rPr>
          <w:rFonts w:ascii="Arial" w:hAnsi="Arial"/>
        </w:rPr>
        <w:t xml:space="preserve">Books are personified in the narrative of the rejects of society which can be compared to the communists </w:t>
      </w:r>
      <w:proofErr w:type="spellStart"/>
      <w:r>
        <w:rPr>
          <w:rFonts w:ascii="Arial" w:hAnsi="Arial"/>
        </w:rPr>
        <w:t>jews</w:t>
      </w:r>
      <w:proofErr w:type="spellEnd"/>
      <w:r>
        <w:rPr>
          <w:rFonts w:ascii="Arial" w:hAnsi="Arial"/>
        </w:rPr>
        <w:t xml:space="preserve"> that are the rejects in Germany </w:t>
      </w:r>
    </w:p>
    <w:p w14:paraId="20459078" w14:textId="052C10C8" w:rsidR="00492D45" w:rsidRPr="00492D45" w:rsidRDefault="00492D45" w:rsidP="00492D45">
      <w:pPr>
        <w:pStyle w:val="ListParagraph"/>
        <w:numPr>
          <w:ilvl w:val="0"/>
          <w:numId w:val="19"/>
        </w:numPr>
        <w:ind w:left="142" w:hanging="426"/>
        <w:rPr>
          <w:rFonts w:ascii="Arial" w:hAnsi="Arial"/>
          <w:u w:val="single"/>
        </w:rPr>
      </w:pPr>
      <w:r>
        <w:rPr>
          <w:rFonts w:ascii="Arial" w:hAnsi="Arial"/>
        </w:rPr>
        <w:t xml:space="preserve">Refers to the books as survivors, she is a survivor and the book is hot, it burns itself to her, ideas will disappear once the physical form is burned </w:t>
      </w:r>
    </w:p>
    <w:p w14:paraId="3E4F5992" w14:textId="55AFE75A" w:rsidR="00492D45" w:rsidRPr="00492D45" w:rsidRDefault="00B93CC7" w:rsidP="00492D45">
      <w:pPr>
        <w:pStyle w:val="ListParagraph"/>
        <w:numPr>
          <w:ilvl w:val="0"/>
          <w:numId w:val="19"/>
        </w:numPr>
        <w:ind w:left="142" w:hanging="426"/>
        <w:rPr>
          <w:rFonts w:ascii="Arial" w:hAnsi="Arial"/>
          <w:u w:val="single"/>
        </w:rPr>
      </w:pPr>
      <w:r>
        <w:rPr>
          <w:rFonts w:ascii="Arial" w:hAnsi="Arial"/>
        </w:rPr>
        <w:t>The book Mie</w:t>
      </w:r>
      <w:r w:rsidR="00492D45">
        <w:rPr>
          <w:rFonts w:ascii="Arial" w:hAnsi="Arial"/>
        </w:rPr>
        <w:t xml:space="preserve">n </w:t>
      </w:r>
      <w:proofErr w:type="spellStart"/>
      <w:r w:rsidR="00492D45">
        <w:rPr>
          <w:rFonts w:ascii="Arial" w:hAnsi="Arial"/>
        </w:rPr>
        <w:t>Kempf</w:t>
      </w:r>
      <w:proofErr w:type="spellEnd"/>
      <w:r w:rsidR="00492D45">
        <w:rPr>
          <w:rFonts w:ascii="Arial" w:hAnsi="Arial"/>
        </w:rPr>
        <w:t xml:space="preserve"> as content and ideas is destroying his life but the book as an object saved his life </w:t>
      </w:r>
    </w:p>
    <w:p w14:paraId="068C7ADD" w14:textId="5DB004F0" w:rsidR="00492D45" w:rsidRPr="00492D45" w:rsidRDefault="00492D45" w:rsidP="00492D45">
      <w:pPr>
        <w:pStyle w:val="ListParagraph"/>
        <w:numPr>
          <w:ilvl w:val="0"/>
          <w:numId w:val="19"/>
        </w:numPr>
        <w:ind w:left="142" w:hanging="426"/>
        <w:rPr>
          <w:rFonts w:ascii="Arial" w:hAnsi="Arial"/>
          <w:u w:val="single"/>
        </w:rPr>
      </w:pPr>
      <w:r>
        <w:rPr>
          <w:rFonts w:ascii="Arial" w:hAnsi="Arial"/>
        </w:rPr>
        <w:t xml:space="preserve">Max paints over the words of the pages, but the words still peak through- no matter how hard you destroy the physical manifestation you cant destroy the ideas </w:t>
      </w:r>
    </w:p>
    <w:p w14:paraId="4AE56712" w14:textId="38EBEA72" w:rsidR="00492D45" w:rsidRPr="00B93CC7" w:rsidRDefault="00B93CC7" w:rsidP="00492D45">
      <w:pPr>
        <w:pStyle w:val="ListParagraph"/>
        <w:numPr>
          <w:ilvl w:val="0"/>
          <w:numId w:val="19"/>
        </w:numPr>
        <w:ind w:left="142" w:hanging="426"/>
        <w:rPr>
          <w:rFonts w:ascii="Arial" w:hAnsi="Arial"/>
          <w:u w:val="single"/>
        </w:rPr>
      </w:pPr>
      <w:r>
        <w:rPr>
          <w:rFonts w:ascii="Arial" w:hAnsi="Arial"/>
        </w:rPr>
        <w:t xml:space="preserve">Certain honesty in letting max’s life story coexist with mien </w:t>
      </w:r>
      <w:proofErr w:type="spellStart"/>
      <w:r>
        <w:rPr>
          <w:rFonts w:ascii="Arial" w:hAnsi="Arial"/>
        </w:rPr>
        <w:t>khempf</w:t>
      </w:r>
      <w:proofErr w:type="spellEnd"/>
    </w:p>
    <w:p w14:paraId="584B3851" w14:textId="1FA92A74" w:rsidR="00B93CC7" w:rsidRPr="00B93CC7" w:rsidRDefault="00B93CC7" w:rsidP="00492D45">
      <w:pPr>
        <w:pStyle w:val="ListParagraph"/>
        <w:numPr>
          <w:ilvl w:val="0"/>
          <w:numId w:val="19"/>
        </w:numPr>
        <w:ind w:left="142" w:hanging="426"/>
        <w:rPr>
          <w:rFonts w:ascii="Arial" w:hAnsi="Arial"/>
          <w:u w:val="single"/>
        </w:rPr>
      </w:pPr>
      <w:r>
        <w:rPr>
          <w:rFonts w:ascii="Arial" w:hAnsi="Arial"/>
        </w:rPr>
        <w:t>Books pass hands in interesting ways- fact that they are certain objects means there is certain generosity in giving them away</w:t>
      </w:r>
    </w:p>
    <w:p w14:paraId="764DBF19" w14:textId="45887A24" w:rsidR="00B93CC7" w:rsidRPr="00B93CC7" w:rsidRDefault="00B93CC7" w:rsidP="00492D45">
      <w:pPr>
        <w:pStyle w:val="ListParagraph"/>
        <w:numPr>
          <w:ilvl w:val="0"/>
          <w:numId w:val="19"/>
        </w:numPr>
        <w:ind w:left="142" w:hanging="426"/>
        <w:rPr>
          <w:rFonts w:ascii="Arial" w:hAnsi="Arial"/>
          <w:u w:val="single"/>
        </w:rPr>
      </w:pPr>
      <w:r>
        <w:rPr>
          <w:rFonts w:ascii="Arial" w:hAnsi="Arial"/>
        </w:rPr>
        <w:t xml:space="preserve">The idea wouldn’t be pertinent today because of digital content </w:t>
      </w:r>
    </w:p>
    <w:p w14:paraId="1FC28B73" w14:textId="4F2C175A" w:rsidR="00B93CC7" w:rsidRPr="00B93CC7" w:rsidRDefault="00B93CC7" w:rsidP="00B93CC7">
      <w:pPr>
        <w:pStyle w:val="ListParagraph"/>
        <w:numPr>
          <w:ilvl w:val="0"/>
          <w:numId w:val="19"/>
        </w:numPr>
        <w:ind w:left="142" w:hanging="426"/>
        <w:rPr>
          <w:rFonts w:ascii="Arial" w:hAnsi="Arial"/>
          <w:u w:val="single"/>
        </w:rPr>
      </w:pPr>
      <w:r>
        <w:rPr>
          <w:rFonts w:ascii="Arial" w:hAnsi="Arial"/>
        </w:rPr>
        <w:t xml:space="preserve">Requires generosity to give a book away and not have it anymore, Max takes hours to give </w:t>
      </w:r>
      <w:proofErr w:type="spellStart"/>
      <w:r>
        <w:rPr>
          <w:rFonts w:ascii="Arial" w:hAnsi="Arial"/>
        </w:rPr>
        <w:t>Liesel</w:t>
      </w:r>
      <w:proofErr w:type="spellEnd"/>
      <w:r>
        <w:rPr>
          <w:rFonts w:ascii="Arial" w:hAnsi="Arial"/>
        </w:rPr>
        <w:t xml:space="preserve"> a story (only thing he has to give) takes time and energy to give her a story </w:t>
      </w:r>
    </w:p>
    <w:p w14:paraId="54DA20E0" w14:textId="57F4E160" w:rsidR="00B93CC7" w:rsidRPr="00B93CC7" w:rsidRDefault="00B93CC7" w:rsidP="00B93CC7">
      <w:pPr>
        <w:pStyle w:val="ListParagraph"/>
        <w:numPr>
          <w:ilvl w:val="0"/>
          <w:numId w:val="19"/>
        </w:numPr>
        <w:ind w:left="142" w:hanging="426"/>
        <w:rPr>
          <w:rFonts w:ascii="Arial" w:hAnsi="Arial"/>
          <w:u w:val="single"/>
        </w:rPr>
      </w:pPr>
      <w:r>
        <w:rPr>
          <w:rFonts w:ascii="Arial" w:hAnsi="Arial"/>
        </w:rPr>
        <w:t xml:space="preserve">Fact that the stand over is translated means that Death has made a recreation with speaks to the time and effort Death put into retelling this story </w:t>
      </w:r>
    </w:p>
    <w:p w14:paraId="336C2C86" w14:textId="51FCDB8C" w:rsidR="00B93CC7" w:rsidRPr="00B93CC7" w:rsidRDefault="00B93CC7" w:rsidP="00B93CC7">
      <w:pPr>
        <w:pStyle w:val="ListParagraph"/>
        <w:numPr>
          <w:ilvl w:val="0"/>
          <w:numId w:val="19"/>
        </w:numPr>
        <w:ind w:left="142" w:hanging="426"/>
        <w:rPr>
          <w:rFonts w:ascii="Arial" w:hAnsi="Arial"/>
          <w:u w:val="single"/>
        </w:rPr>
      </w:pPr>
      <w:r>
        <w:rPr>
          <w:rFonts w:ascii="Arial" w:hAnsi="Arial"/>
        </w:rPr>
        <w:t xml:space="preserve">Asking readers to be patient and compassionate which is the opposite of a melodramatic tendency </w:t>
      </w:r>
    </w:p>
    <w:p w14:paraId="5C1CA543" w14:textId="6F6E0CB2" w:rsidR="00B93CC7" w:rsidRPr="00B93CC7" w:rsidRDefault="00B93CC7" w:rsidP="00B93CC7">
      <w:pPr>
        <w:pStyle w:val="ListParagraph"/>
        <w:numPr>
          <w:ilvl w:val="0"/>
          <w:numId w:val="19"/>
        </w:numPr>
        <w:ind w:left="142" w:hanging="426"/>
        <w:rPr>
          <w:rFonts w:ascii="Arial" w:hAnsi="Arial"/>
          <w:u w:val="single"/>
        </w:rPr>
      </w:pPr>
      <w:r>
        <w:rPr>
          <w:rFonts w:ascii="Arial" w:hAnsi="Arial"/>
        </w:rPr>
        <w:t xml:space="preserve">Wait with these characters to get to know these characters and then embrace a certain compassion for all of them </w:t>
      </w:r>
    </w:p>
    <w:p w14:paraId="6C7F6C63" w14:textId="09B11D70" w:rsidR="00B93CC7" w:rsidRPr="00B93CC7" w:rsidRDefault="00B93CC7" w:rsidP="00B93CC7">
      <w:pPr>
        <w:pStyle w:val="ListParagraph"/>
        <w:numPr>
          <w:ilvl w:val="0"/>
          <w:numId w:val="19"/>
        </w:numPr>
        <w:ind w:left="142" w:hanging="426"/>
        <w:rPr>
          <w:rFonts w:ascii="Arial" w:hAnsi="Arial"/>
          <w:u w:val="single"/>
        </w:rPr>
      </w:pPr>
      <w:r>
        <w:rPr>
          <w:rFonts w:ascii="Arial" w:hAnsi="Arial"/>
        </w:rPr>
        <w:t xml:space="preserve">Even though there are certain characters who deserve our compassion more </w:t>
      </w:r>
    </w:p>
    <w:p w14:paraId="6BE9F6E2" w14:textId="77777777" w:rsidR="00B93CC7" w:rsidRDefault="00B93CC7" w:rsidP="00F47CAB">
      <w:pPr>
        <w:ind w:left="-284"/>
        <w:rPr>
          <w:rFonts w:ascii="Arial" w:hAnsi="Arial"/>
          <w:u w:val="single"/>
        </w:rPr>
      </w:pPr>
    </w:p>
    <w:p w14:paraId="462198B7" w14:textId="77777777" w:rsidR="007B3556" w:rsidRDefault="00995174" w:rsidP="007B3556">
      <w:pPr>
        <w:rPr>
          <w:rFonts w:ascii="Arial" w:hAnsi="Arial"/>
          <w:b/>
        </w:rPr>
      </w:pPr>
      <w:r w:rsidRPr="007B3556">
        <w:rPr>
          <w:rFonts w:ascii="Arial" w:hAnsi="Arial"/>
          <w:b/>
        </w:rPr>
        <w:t xml:space="preserve">Week 5: </w:t>
      </w:r>
      <w:r w:rsidR="00F47CAB" w:rsidRPr="007B3556">
        <w:rPr>
          <w:rFonts w:ascii="Arial" w:hAnsi="Arial"/>
          <w:b/>
        </w:rPr>
        <w:t>Nazis and Death Eaters</w:t>
      </w:r>
      <w:r w:rsidRPr="007B3556">
        <w:rPr>
          <w:rFonts w:ascii="Arial" w:hAnsi="Arial"/>
          <w:b/>
        </w:rPr>
        <w:t xml:space="preserve"> Part 2</w:t>
      </w:r>
    </w:p>
    <w:p w14:paraId="78B88465" w14:textId="637B7EE7" w:rsidR="007B3556" w:rsidRPr="007B3556" w:rsidRDefault="007B3556" w:rsidP="007B3556">
      <w:pPr>
        <w:rPr>
          <w:rFonts w:ascii="Arial" w:hAnsi="Arial"/>
          <w:b/>
        </w:rPr>
      </w:pPr>
      <w:r w:rsidRPr="007B3556">
        <w:rPr>
          <w:rFonts w:ascii="Arial" w:hAnsi="Arial" w:cs="Arial"/>
          <w:b/>
        </w:rPr>
        <w:t>How does Rowling establish the parallels between the Death Eaters and the Nazis?  Do these parallels generate a realist treatment of evil (acknowledging individual psychological complexity) or a melodramatic treatment of evil (linking evil to a series of visual icons and social affiliations)?</w:t>
      </w:r>
    </w:p>
    <w:p w14:paraId="16440871" w14:textId="4B7AD2E1" w:rsidR="00F47CAB" w:rsidRPr="00F47CAB" w:rsidRDefault="00F47CAB" w:rsidP="00FD5931">
      <w:pPr>
        <w:pStyle w:val="ListParagraph"/>
        <w:numPr>
          <w:ilvl w:val="0"/>
          <w:numId w:val="22"/>
        </w:numPr>
        <w:ind w:left="-142" w:hanging="284"/>
        <w:rPr>
          <w:rFonts w:ascii="Arial" w:hAnsi="Arial"/>
        </w:rPr>
      </w:pPr>
      <w:r w:rsidRPr="00F47CAB">
        <w:rPr>
          <w:rFonts w:ascii="Arial" w:hAnsi="Arial"/>
        </w:rPr>
        <w:t>Evil being unmasked</w:t>
      </w:r>
    </w:p>
    <w:p w14:paraId="6C1450DE" w14:textId="22663654" w:rsidR="00F47CAB" w:rsidRDefault="00F47CAB" w:rsidP="00FD5931">
      <w:pPr>
        <w:pStyle w:val="ListParagraph"/>
        <w:numPr>
          <w:ilvl w:val="0"/>
          <w:numId w:val="20"/>
        </w:numPr>
        <w:ind w:left="-142" w:hanging="284"/>
        <w:rPr>
          <w:rFonts w:ascii="Arial" w:hAnsi="Arial"/>
        </w:rPr>
      </w:pPr>
      <w:r>
        <w:rPr>
          <w:rFonts w:ascii="Arial" w:hAnsi="Arial"/>
        </w:rPr>
        <w:t>Looking at evil in a way that is fairly simplistic</w:t>
      </w:r>
    </w:p>
    <w:p w14:paraId="462F5F42" w14:textId="0F416C52" w:rsidR="00F47CAB" w:rsidRDefault="00F47CAB" w:rsidP="00FD5931">
      <w:pPr>
        <w:pStyle w:val="ListParagraph"/>
        <w:numPr>
          <w:ilvl w:val="0"/>
          <w:numId w:val="20"/>
        </w:numPr>
        <w:ind w:left="-142" w:hanging="284"/>
        <w:rPr>
          <w:rFonts w:ascii="Arial" w:hAnsi="Arial"/>
        </w:rPr>
      </w:pPr>
      <w:r>
        <w:rPr>
          <w:rFonts w:ascii="Arial" w:hAnsi="Arial"/>
        </w:rPr>
        <w:t xml:space="preserve">Looking at </w:t>
      </w:r>
      <w:proofErr w:type="spellStart"/>
      <w:r>
        <w:rPr>
          <w:rFonts w:ascii="Arial" w:hAnsi="Arial"/>
        </w:rPr>
        <w:t>Quirrell</w:t>
      </w:r>
      <w:proofErr w:type="spellEnd"/>
      <w:r>
        <w:rPr>
          <w:rFonts w:ascii="Arial" w:hAnsi="Arial"/>
        </w:rPr>
        <w:t xml:space="preserve"> and Pettigrew as our evil villains make us question the difference between good and evil </w:t>
      </w:r>
    </w:p>
    <w:p w14:paraId="05B51709" w14:textId="6AB6DEE1" w:rsidR="00F47CAB" w:rsidRDefault="00F47CAB" w:rsidP="00FD5931">
      <w:pPr>
        <w:pStyle w:val="ListParagraph"/>
        <w:numPr>
          <w:ilvl w:val="0"/>
          <w:numId w:val="20"/>
        </w:numPr>
        <w:ind w:left="-142" w:hanging="284"/>
        <w:rPr>
          <w:rFonts w:ascii="Arial" w:hAnsi="Arial"/>
        </w:rPr>
      </w:pPr>
      <w:r>
        <w:rPr>
          <w:rFonts w:ascii="Arial" w:hAnsi="Arial"/>
        </w:rPr>
        <w:t xml:space="preserve">Cowardice is a form a villainy that we must take seriously </w:t>
      </w:r>
    </w:p>
    <w:p w14:paraId="3F237B7D" w14:textId="46FF3B97" w:rsidR="00F47CAB" w:rsidRDefault="00F47CAB" w:rsidP="00FD5931">
      <w:pPr>
        <w:pStyle w:val="ListParagraph"/>
        <w:numPr>
          <w:ilvl w:val="0"/>
          <w:numId w:val="20"/>
        </w:numPr>
        <w:ind w:left="-142" w:hanging="284"/>
        <w:rPr>
          <w:rFonts w:ascii="Arial" w:hAnsi="Arial"/>
        </w:rPr>
      </w:pPr>
      <w:r>
        <w:rPr>
          <w:rFonts w:ascii="Arial" w:hAnsi="Arial"/>
        </w:rPr>
        <w:t xml:space="preserve">Spotting the cowardly henchman in the first 3 books </w:t>
      </w:r>
    </w:p>
    <w:p w14:paraId="5E1FBA6E" w14:textId="3F83EFEF" w:rsidR="00F47CAB" w:rsidRDefault="00F47CAB" w:rsidP="00FD5931">
      <w:pPr>
        <w:pStyle w:val="ListParagraph"/>
        <w:numPr>
          <w:ilvl w:val="0"/>
          <w:numId w:val="20"/>
        </w:numPr>
        <w:ind w:left="-142" w:hanging="284"/>
        <w:rPr>
          <w:rFonts w:ascii="Arial" w:hAnsi="Arial"/>
        </w:rPr>
      </w:pPr>
      <w:r>
        <w:rPr>
          <w:rFonts w:ascii="Arial" w:hAnsi="Arial"/>
        </w:rPr>
        <w:t xml:space="preserve">Rowling uses the fear that others feel towards him, this is enough that we slap a melodramatic bad guy label on him </w:t>
      </w:r>
    </w:p>
    <w:p w14:paraId="76E058F5" w14:textId="4E4A04DB" w:rsidR="00F47CAB" w:rsidRDefault="00F47CAB" w:rsidP="00FD5931">
      <w:pPr>
        <w:pStyle w:val="ListParagraph"/>
        <w:numPr>
          <w:ilvl w:val="0"/>
          <w:numId w:val="20"/>
        </w:numPr>
        <w:ind w:left="-142" w:hanging="284"/>
        <w:rPr>
          <w:rFonts w:ascii="Arial" w:hAnsi="Arial"/>
        </w:rPr>
      </w:pPr>
      <w:r>
        <w:rPr>
          <w:rFonts w:ascii="Arial" w:hAnsi="Arial"/>
        </w:rPr>
        <w:t xml:space="preserve">We can say that he is evil because of the way he uses people as instruments </w:t>
      </w:r>
    </w:p>
    <w:p w14:paraId="5F795F4D" w14:textId="1B027725" w:rsidR="00F47CAB" w:rsidRDefault="00F47CAB" w:rsidP="00FD5931">
      <w:pPr>
        <w:pStyle w:val="ListParagraph"/>
        <w:numPr>
          <w:ilvl w:val="0"/>
          <w:numId w:val="20"/>
        </w:numPr>
        <w:ind w:left="-142" w:hanging="284"/>
        <w:rPr>
          <w:rFonts w:ascii="Arial" w:hAnsi="Arial"/>
        </w:rPr>
      </w:pPr>
      <w:r>
        <w:rPr>
          <w:rFonts w:ascii="Arial" w:hAnsi="Arial"/>
        </w:rPr>
        <w:t xml:space="preserve">“Kill the spare”- he is of no use for me get rid of him </w:t>
      </w:r>
    </w:p>
    <w:p w14:paraId="3345E22C" w14:textId="6F1956C1" w:rsidR="00F47CAB" w:rsidRDefault="00F47CAB" w:rsidP="00FD5931">
      <w:pPr>
        <w:pStyle w:val="ListParagraph"/>
        <w:numPr>
          <w:ilvl w:val="0"/>
          <w:numId w:val="20"/>
        </w:numPr>
        <w:ind w:left="-142" w:hanging="284"/>
        <w:rPr>
          <w:rFonts w:ascii="Arial" w:hAnsi="Arial"/>
        </w:rPr>
      </w:pPr>
      <w:r>
        <w:rPr>
          <w:rFonts w:ascii="Arial" w:hAnsi="Arial"/>
        </w:rPr>
        <w:t xml:space="preserve">The motivating force between all his evil deed is his own perpetual existence </w:t>
      </w:r>
    </w:p>
    <w:p w14:paraId="3A22291E" w14:textId="1A5E26BB" w:rsidR="00F47CAB" w:rsidRDefault="00F47CAB" w:rsidP="00FD5931">
      <w:pPr>
        <w:pStyle w:val="ListParagraph"/>
        <w:numPr>
          <w:ilvl w:val="0"/>
          <w:numId w:val="20"/>
        </w:numPr>
        <w:ind w:left="-142" w:hanging="284"/>
        <w:rPr>
          <w:rFonts w:ascii="Arial" w:hAnsi="Arial"/>
        </w:rPr>
      </w:pPr>
      <w:r>
        <w:rPr>
          <w:rFonts w:ascii="Arial" w:hAnsi="Arial"/>
        </w:rPr>
        <w:t xml:space="preserve">Power is only derived from the fact that he has followers </w:t>
      </w:r>
    </w:p>
    <w:p w14:paraId="791E4C33" w14:textId="1E2BB368" w:rsidR="00F47CAB" w:rsidRDefault="00F47CAB" w:rsidP="00FD5931">
      <w:pPr>
        <w:pStyle w:val="ListParagraph"/>
        <w:numPr>
          <w:ilvl w:val="0"/>
          <w:numId w:val="20"/>
        </w:numPr>
        <w:ind w:left="-142" w:hanging="284"/>
        <w:rPr>
          <w:rFonts w:ascii="Arial" w:hAnsi="Arial"/>
        </w:rPr>
      </w:pPr>
      <w:r>
        <w:rPr>
          <w:rFonts w:ascii="Arial" w:hAnsi="Arial"/>
        </w:rPr>
        <w:t xml:space="preserve">There is a corner of the </w:t>
      </w:r>
      <w:proofErr w:type="spellStart"/>
      <w:r>
        <w:rPr>
          <w:rFonts w:ascii="Arial" w:hAnsi="Arial"/>
        </w:rPr>
        <w:t>wizarding</w:t>
      </w:r>
      <w:proofErr w:type="spellEnd"/>
      <w:r>
        <w:rPr>
          <w:rFonts w:ascii="Arial" w:hAnsi="Arial"/>
        </w:rPr>
        <w:t xml:space="preserve"> world that agrees with his principles, and that’s how he gains power </w:t>
      </w:r>
    </w:p>
    <w:p w14:paraId="60EDCF04" w14:textId="69C5B910" w:rsidR="00F47CAB" w:rsidRDefault="00F47CAB" w:rsidP="00FD5931">
      <w:pPr>
        <w:pStyle w:val="ListParagraph"/>
        <w:numPr>
          <w:ilvl w:val="0"/>
          <w:numId w:val="20"/>
        </w:numPr>
        <w:ind w:left="-142" w:hanging="284"/>
        <w:rPr>
          <w:rFonts w:ascii="Arial" w:hAnsi="Arial"/>
        </w:rPr>
      </w:pPr>
      <w:r>
        <w:rPr>
          <w:rFonts w:ascii="Arial" w:hAnsi="Arial"/>
        </w:rPr>
        <w:t xml:space="preserve">He is completely helpless unless there is someone helping him </w:t>
      </w:r>
    </w:p>
    <w:p w14:paraId="50B27880" w14:textId="12B95FD5" w:rsidR="00F47CAB" w:rsidRDefault="00F47CAB" w:rsidP="00FD5931">
      <w:pPr>
        <w:pStyle w:val="ListParagraph"/>
        <w:numPr>
          <w:ilvl w:val="0"/>
          <w:numId w:val="20"/>
        </w:numPr>
        <w:ind w:left="-142" w:hanging="284"/>
        <w:rPr>
          <w:rFonts w:ascii="Arial" w:hAnsi="Arial"/>
        </w:rPr>
      </w:pPr>
      <w:r>
        <w:rPr>
          <w:rFonts w:ascii="Arial" w:hAnsi="Arial"/>
        </w:rPr>
        <w:t xml:space="preserve">In order to be back he needs to be able to command the respect of his death eaters </w:t>
      </w:r>
    </w:p>
    <w:p w14:paraId="7607579F" w14:textId="48D25A31" w:rsidR="00F47CAB" w:rsidRDefault="00F47CAB" w:rsidP="00FD5931">
      <w:pPr>
        <w:pStyle w:val="ListParagraph"/>
        <w:numPr>
          <w:ilvl w:val="0"/>
          <w:numId w:val="20"/>
        </w:numPr>
        <w:ind w:left="-142" w:hanging="284"/>
        <w:rPr>
          <w:rFonts w:ascii="Arial" w:hAnsi="Arial"/>
        </w:rPr>
      </w:pPr>
      <w:r>
        <w:rPr>
          <w:rFonts w:ascii="Arial" w:hAnsi="Arial"/>
        </w:rPr>
        <w:t xml:space="preserve">Starting to make a transition from thinking about </w:t>
      </w:r>
      <w:proofErr w:type="spellStart"/>
      <w:r>
        <w:rPr>
          <w:rFonts w:ascii="Arial" w:hAnsi="Arial"/>
        </w:rPr>
        <w:t>voldy</w:t>
      </w:r>
      <w:proofErr w:type="spellEnd"/>
      <w:r>
        <w:rPr>
          <w:rFonts w:ascii="Arial" w:hAnsi="Arial"/>
        </w:rPr>
        <w:t xml:space="preserve"> as someone is murderer evil to someone who is similar to Hitler and is politically evil </w:t>
      </w:r>
    </w:p>
    <w:p w14:paraId="439867C9" w14:textId="097840C0" w:rsidR="00F47CAB" w:rsidRDefault="00F47CAB" w:rsidP="00FD5931">
      <w:pPr>
        <w:pStyle w:val="ListParagraph"/>
        <w:numPr>
          <w:ilvl w:val="0"/>
          <w:numId w:val="20"/>
        </w:numPr>
        <w:ind w:left="-142" w:hanging="284"/>
        <w:rPr>
          <w:rFonts w:ascii="Arial" w:hAnsi="Arial"/>
        </w:rPr>
      </w:pPr>
      <w:r>
        <w:rPr>
          <w:rFonts w:ascii="Arial" w:hAnsi="Arial"/>
        </w:rPr>
        <w:t xml:space="preserve">The fact that it is built on bigotry and racism, makes them similar to the Nazi regime </w:t>
      </w:r>
    </w:p>
    <w:p w14:paraId="6CB8D2B4" w14:textId="6D3E21A0" w:rsidR="00F47CAB" w:rsidRDefault="00F47CAB" w:rsidP="00FD5931">
      <w:pPr>
        <w:pStyle w:val="ListParagraph"/>
        <w:numPr>
          <w:ilvl w:val="0"/>
          <w:numId w:val="20"/>
        </w:numPr>
        <w:ind w:left="-142" w:hanging="284"/>
        <w:rPr>
          <w:rFonts w:ascii="Arial" w:hAnsi="Arial"/>
        </w:rPr>
      </w:pPr>
      <w:r>
        <w:rPr>
          <w:rFonts w:ascii="Arial" w:hAnsi="Arial"/>
        </w:rPr>
        <w:t xml:space="preserve">The idea of public spectacle is very important: costumes and dark marks evoke KKK and Nazi ideas </w:t>
      </w:r>
    </w:p>
    <w:p w14:paraId="70D3179F" w14:textId="2B9C0FEB" w:rsidR="00F47CAB" w:rsidRDefault="00F47CAB" w:rsidP="00FD5931">
      <w:pPr>
        <w:pStyle w:val="ListParagraph"/>
        <w:numPr>
          <w:ilvl w:val="0"/>
          <w:numId w:val="20"/>
        </w:numPr>
        <w:ind w:left="-142" w:hanging="284"/>
        <w:rPr>
          <w:rFonts w:ascii="Arial" w:hAnsi="Arial"/>
        </w:rPr>
      </w:pPr>
      <w:r>
        <w:rPr>
          <w:rFonts w:ascii="Arial" w:hAnsi="Arial"/>
        </w:rPr>
        <w:t xml:space="preserve">Costumes function to destroy individual appearances to create a group image </w:t>
      </w:r>
    </w:p>
    <w:p w14:paraId="2F7EB96B" w14:textId="43138425" w:rsidR="00F47CAB" w:rsidRDefault="00F47CAB" w:rsidP="00FD5931">
      <w:pPr>
        <w:pStyle w:val="ListParagraph"/>
        <w:numPr>
          <w:ilvl w:val="0"/>
          <w:numId w:val="20"/>
        </w:numPr>
        <w:ind w:left="-142" w:hanging="284"/>
        <w:rPr>
          <w:rFonts w:ascii="Arial" w:hAnsi="Arial"/>
        </w:rPr>
      </w:pPr>
      <w:r>
        <w:rPr>
          <w:rFonts w:ascii="Arial" w:hAnsi="Arial"/>
        </w:rPr>
        <w:t xml:space="preserve">Public spectacle has a greater impact is a meant to be witnessed is meant to create fear in the mass audience </w:t>
      </w:r>
    </w:p>
    <w:p w14:paraId="1D1B803E" w14:textId="38B665E9" w:rsidR="00F47CAB" w:rsidRDefault="00F47CAB" w:rsidP="00FD5931">
      <w:pPr>
        <w:pStyle w:val="ListParagraph"/>
        <w:numPr>
          <w:ilvl w:val="0"/>
          <w:numId w:val="20"/>
        </w:numPr>
        <w:ind w:left="-142" w:hanging="284"/>
        <w:rPr>
          <w:rFonts w:ascii="Arial" w:hAnsi="Arial"/>
        </w:rPr>
      </w:pPr>
      <w:r>
        <w:rPr>
          <w:rFonts w:ascii="Arial" w:hAnsi="Arial"/>
        </w:rPr>
        <w:t>Display of power that is supposed to intimidate others, and bolster pride within their own ranks</w:t>
      </w:r>
    </w:p>
    <w:p w14:paraId="5EC14D11" w14:textId="1BB10956" w:rsidR="00F47CAB" w:rsidRDefault="00F47CAB" w:rsidP="00FD5931">
      <w:pPr>
        <w:pStyle w:val="ListParagraph"/>
        <w:numPr>
          <w:ilvl w:val="0"/>
          <w:numId w:val="20"/>
        </w:numPr>
        <w:ind w:left="-142" w:hanging="284"/>
        <w:rPr>
          <w:rFonts w:ascii="Arial" w:hAnsi="Arial"/>
        </w:rPr>
      </w:pPr>
      <w:r>
        <w:rPr>
          <w:rFonts w:ascii="Arial" w:hAnsi="Arial"/>
        </w:rPr>
        <w:t xml:space="preserve">The display at the world cup is not orders from </w:t>
      </w:r>
      <w:proofErr w:type="spellStart"/>
      <w:r>
        <w:rPr>
          <w:rFonts w:ascii="Arial" w:hAnsi="Arial"/>
        </w:rPr>
        <w:t>Voldemort</w:t>
      </w:r>
      <w:proofErr w:type="spellEnd"/>
      <w:r>
        <w:rPr>
          <w:rFonts w:ascii="Arial" w:hAnsi="Arial"/>
        </w:rPr>
        <w:t xml:space="preserve">, enjoying the impunity of being able to disobey the ministry, but are still terrified of </w:t>
      </w:r>
      <w:proofErr w:type="spellStart"/>
      <w:r>
        <w:rPr>
          <w:rFonts w:ascii="Arial" w:hAnsi="Arial"/>
        </w:rPr>
        <w:t>voldys</w:t>
      </w:r>
      <w:proofErr w:type="spellEnd"/>
      <w:r>
        <w:rPr>
          <w:rFonts w:ascii="Arial" w:hAnsi="Arial"/>
        </w:rPr>
        <w:t xml:space="preserve"> return </w:t>
      </w:r>
    </w:p>
    <w:p w14:paraId="1A7528F5" w14:textId="32D9B8FA" w:rsidR="00F47CAB" w:rsidRDefault="00F47CAB" w:rsidP="00FD5931">
      <w:pPr>
        <w:pStyle w:val="ListParagraph"/>
        <w:numPr>
          <w:ilvl w:val="0"/>
          <w:numId w:val="20"/>
        </w:numPr>
        <w:ind w:left="-142" w:hanging="284"/>
        <w:rPr>
          <w:rFonts w:ascii="Arial" w:hAnsi="Arial"/>
        </w:rPr>
      </w:pPr>
      <w:proofErr w:type="spellStart"/>
      <w:r>
        <w:rPr>
          <w:rFonts w:ascii="Arial" w:hAnsi="Arial"/>
        </w:rPr>
        <w:t>Voldy</w:t>
      </w:r>
      <w:proofErr w:type="spellEnd"/>
      <w:r>
        <w:rPr>
          <w:rFonts w:ascii="Arial" w:hAnsi="Arial"/>
        </w:rPr>
        <w:t xml:space="preserve"> has an agent loyal to him, at Hogwarts all year long... the reason he doesn’t just bring harry to </w:t>
      </w:r>
      <w:proofErr w:type="spellStart"/>
      <w:r>
        <w:rPr>
          <w:rFonts w:ascii="Arial" w:hAnsi="Arial"/>
        </w:rPr>
        <w:t>Voldy</w:t>
      </w:r>
      <w:proofErr w:type="spellEnd"/>
      <w:r>
        <w:rPr>
          <w:rFonts w:ascii="Arial" w:hAnsi="Arial"/>
        </w:rPr>
        <w:t xml:space="preserve"> at the beginning of the year is to create the display and form of pageantry </w:t>
      </w:r>
    </w:p>
    <w:p w14:paraId="1D0EE00C" w14:textId="64FA19DE" w:rsidR="00F47CAB" w:rsidRDefault="00F47CAB" w:rsidP="00FD5931">
      <w:pPr>
        <w:pStyle w:val="ListParagraph"/>
        <w:numPr>
          <w:ilvl w:val="0"/>
          <w:numId w:val="20"/>
        </w:numPr>
        <w:ind w:left="-142" w:hanging="284"/>
        <w:rPr>
          <w:rFonts w:ascii="Arial" w:hAnsi="Arial"/>
        </w:rPr>
      </w:pPr>
      <w:r>
        <w:rPr>
          <w:rFonts w:ascii="Arial" w:hAnsi="Arial"/>
        </w:rPr>
        <w:t xml:space="preserve">Death eaters very attentive to symbolism of their public displays </w:t>
      </w:r>
    </w:p>
    <w:p w14:paraId="2F41D5BA" w14:textId="68C3276B" w:rsidR="00BB4AF7" w:rsidRDefault="00F47CAB" w:rsidP="00FD5931">
      <w:pPr>
        <w:pStyle w:val="ListParagraph"/>
        <w:numPr>
          <w:ilvl w:val="0"/>
          <w:numId w:val="20"/>
        </w:numPr>
        <w:ind w:left="-142" w:hanging="284"/>
        <w:rPr>
          <w:rFonts w:ascii="Arial" w:hAnsi="Arial"/>
        </w:rPr>
      </w:pPr>
      <w:r>
        <w:rPr>
          <w:rFonts w:ascii="Arial" w:hAnsi="Arial"/>
        </w:rPr>
        <w:t xml:space="preserve">Hitler purchased Nazi brown shirts </w:t>
      </w:r>
      <w:r w:rsidR="00BB4AF7">
        <w:rPr>
          <w:rFonts w:ascii="Arial" w:hAnsi="Arial"/>
        </w:rPr>
        <w:t xml:space="preserve">before he was elected, they used to be thugs for the Nazi party (weren’t necessarily a real political force </w:t>
      </w:r>
    </w:p>
    <w:p w14:paraId="6769AEC1" w14:textId="51B0BCD0" w:rsidR="00BB4AF7" w:rsidRDefault="00BB4AF7" w:rsidP="00FD5931">
      <w:pPr>
        <w:pStyle w:val="ListParagraph"/>
        <w:numPr>
          <w:ilvl w:val="0"/>
          <w:numId w:val="20"/>
        </w:numPr>
        <w:ind w:left="-142" w:hanging="284"/>
        <w:rPr>
          <w:rFonts w:ascii="Arial" w:hAnsi="Arial"/>
        </w:rPr>
      </w:pPr>
      <w:r>
        <w:rPr>
          <w:rFonts w:ascii="Arial" w:hAnsi="Arial"/>
        </w:rPr>
        <w:t xml:space="preserve">Death Eaters are similar to the Nazi’s in the 1920’s-30s </w:t>
      </w:r>
    </w:p>
    <w:p w14:paraId="087A2A2D" w14:textId="7E5AC01D" w:rsidR="00BB4AF7" w:rsidRDefault="00BB4AF7" w:rsidP="00FD5931">
      <w:pPr>
        <w:pStyle w:val="ListParagraph"/>
        <w:numPr>
          <w:ilvl w:val="0"/>
          <w:numId w:val="20"/>
        </w:numPr>
        <w:ind w:left="-142" w:hanging="284"/>
        <w:rPr>
          <w:rFonts w:ascii="Arial" w:hAnsi="Arial"/>
        </w:rPr>
      </w:pPr>
      <w:proofErr w:type="spellStart"/>
      <w:r>
        <w:rPr>
          <w:rFonts w:ascii="Arial" w:hAnsi="Arial"/>
        </w:rPr>
        <w:t>Voldy</w:t>
      </w:r>
      <w:proofErr w:type="spellEnd"/>
      <w:r>
        <w:rPr>
          <w:rFonts w:ascii="Arial" w:hAnsi="Arial"/>
        </w:rPr>
        <w:t xml:space="preserve"> was always working outside the government until the 7</w:t>
      </w:r>
      <w:r w:rsidRPr="00BB4AF7">
        <w:rPr>
          <w:rFonts w:ascii="Arial" w:hAnsi="Arial"/>
          <w:vertAlign w:val="superscript"/>
        </w:rPr>
        <w:t>th</w:t>
      </w:r>
      <w:r>
        <w:rPr>
          <w:rFonts w:ascii="Arial" w:hAnsi="Arial"/>
        </w:rPr>
        <w:t xml:space="preserve"> book </w:t>
      </w:r>
    </w:p>
    <w:p w14:paraId="3135F73E" w14:textId="639CF094" w:rsidR="00BB4AF7" w:rsidRDefault="00BB4AF7" w:rsidP="00FD5931">
      <w:pPr>
        <w:pStyle w:val="ListParagraph"/>
        <w:numPr>
          <w:ilvl w:val="0"/>
          <w:numId w:val="20"/>
        </w:numPr>
        <w:ind w:left="-142" w:hanging="284"/>
        <w:rPr>
          <w:rFonts w:ascii="Arial" w:hAnsi="Arial"/>
        </w:rPr>
      </w:pPr>
      <w:r>
        <w:rPr>
          <w:rFonts w:ascii="Arial" w:hAnsi="Arial"/>
        </w:rPr>
        <w:t xml:space="preserve">Dark mark is a skull with a snake: plays on peoples fears there is an implicit threat of violence, snake is related </w:t>
      </w:r>
      <w:proofErr w:type="spellStart"/>
      <w:r>
        <w:rPr>
          <w:rFonts w:ascii="Arial" w:hAnsi="Arial"/>
        </w:rPr>
        <w:t>Slytherin</w:t>
      </w:r>
      <w:proofErr w:type="spellEnd"/>
      <w:r>
        <w:rPr>
          <w:rFonts w:ascii="Arial" w:hAnsi="Arial"/>
        </w:rPr>
        <w:t xml:space="preserve"> saying </w:t>
      </w:r>
      <w:proofErr w:type="spellStart"/>
      <w:r>
        <w:rPr>
          <w:rFonts w:ascii="Arial" w:hAnsi="Arial"/>
        </w:rPr>
        <w:t>muggle</w:t>
      </w:r>
      <w:proofErr w:type="spellEnd"/>
      <w:r>
        <w:rPr>
          <w:rFonts w:ascii="Arial" w:hAnsi="Arial"/>
        </w:rPr>
        <w:t xml:space="preserve"> </w:t>
      </w:r>
      <w:proofErr w:type="spellStart"/>
      <w:r>
        <w:rPr>
          <w:rFonts w:ascii="Arial" w:hAnsi="Arial"/>
        </w:rPr>
        <w:t>borns</w:t>
      </w:r>
      <w:proofErr w:type="spellEnd"/>
      <w:r>
        <w:rPr>
          <w:rFonts w:ascii="Arial" w:hAnsi="Arial"/>
        </w:rPr>
        <w:t xml:space="preserve"> shouldn’t be admitted to Hogwarts </w:t>
      </w:r>
    </w:p>
    <w:p w14:paraId="16C63ECD" w14:textId="1802D4A2" w:rsidR="00BB4AF7" w:rsidRDefault="00BB4AF7" w:rsidP="00FD5931">
      <w:pPr>
        <w:pStyle w:val="ListParagraph"/>
        <w:numPr>
          <w:ilvl w:val="0"/>
          <w:numId w:val="20"/>
        </w:numPr>
        <w:ind w:left="-142" w:hanging="284"/>
        <w:rPr>
          <w:rFonts w:ascii="Arial" w:hAnsi="Arial"/>
        </w:rPr>
      </w:pPr>
      <w:r>
        <w:rPr>
          <w:rFonts w:ascii="Arial" w:hAnsi="Arial"/>
        </w:rPr>
        <w:t>Mark is a permanent bond of allegiance</w:t>
      </w:r>
    </w:p>
    <w:p w14:paraId="3FA401B4" w14:textId="5DDA0955" w:rsidR="00BB4AF7" w:rsidRDefault="00BB4AF7" w:rsidP="00FD5931">
      <w:pPr>
        <w:pStyle w:val="ListParagraph"/>
        <w:numPr>
          <w:ilvl w:val="0"/>
          <w:numId w:val="20"/>
        </w:numPr>
        <w:ind w:left="-142" w:hanging="284"/>
        <w:rPr>
          <w:rFonts w:ascii="Arial" w:hAnsi="Arial"/>
        </w:rPr>
      </w:pPr>
      <w:r>
        <w:rPr>
          <w:rFonts w:ascii="Arial" w:hAnsi="Arial"/>
        </w:rPr>
        <w:t xml:space="preserve">The name Death Eaters: their goal is to conquer death, willing to thrive upon the death of other but want to evade death themselves </w:t>
      </w:r>
    </w:p>
    <w:p w14:paraId="0E57EADE" w14:textId="7C15325F" w:rsidR="00BB4AF7" w:rsidRDefault="00A42359" w:rsidP="00FD5931">
      <w:pPr>
        <w:pStyle w:val="ListParagraph"/>
        <w:numPr>
          <w:ilvl w:val="0"/>
          <w:numId w:val="20"/>
        </w:numPr>
        <w:ind w:left="-142" w:hanging="284"/>
        <w:rPr>
          <w:rFonts w:ascii="Arial" w:hAnsi="Arial"/>
        </w:rPr>
      </w:pPr>
      <w:r>
        <w:rPr>
          <w:rFonts w:ascii="Arial" w:hAnsi="Arial"/>
        </w:rPr>
        <w:t>When they are masked and hooded there individuality disappears just like the mark unites them on their ideals creates an appearance of group unity</w:t>
      </w:r>
    </w:p>
    <w:p w14:paraId="54BE7AAE" w14:textId="411144AE" w:rsidR="00A42359" w:rsidRDefault="00A42359" w:rsidP="00FD5931">
      <w:pPr>
        <w:pStyle w:val="ListParagraph"/>
        <w:numPr>
          <w:ilvl w:val="0"/>
          <w:numId w:val="20"/>
        </w:numPr>
        <w:ind w:left="-142" w:hanging="284"/>
        <w:rPr>
          <w:rFonts w:ascii="Arial" w:hAnsi="Arial"/>
        </w:rPr>
      </w:pPr>
      <w:r>
        <w:rPr>
          <w:rFonts w:ascii="Arial" w:hAnsi="Arial"/>
        </w:rPr>
        <w:t xml:space="preserve">Also serves a functional purpose to hide their identities so that they can be self serving, claim they were coerced not responsible for their actions </w:t>
      </w:r>
    </w:p>
    <w:p w14:paraId="606941E1" w14:textId="534568D2" w:rsidR="00A42359" w:rsidRDefault="00A42359" w:rsidP="00FD5931">
      <w:pPr>
        <w:pStyle w:val="ListParagraph"/>
        <w:numPr>
          <w:ilvl w:val="0"/>
          <w:numId w:val="20"/>
        </w:numPr>
        <w:ind w:left="-142" w:hanging="284"/>
        <w:rPr>
          <w:rFonts w:ascii="Arial" w:hAnsi="Arial"/>
        </w:rPr>
      </w:pPr>
      <w:r>
        <w:rPr>
          <w:rFonts w:ascii="Arial" w:hAnsi="Arial"/>
        </w:rPr>
        <w:t xml:space="preserve">The ways in which the Nazis/Death Eaters seem to have a monopoly on evil </w:t>
      </w:r>
    </w:p>
    <w:p w14:paraId="4E84AF49" w14:textId="7AC8EFDC" w:rsidR="00A42359" w:rsidRDefault="00A42359" w:rsidP="00FD5931">
      <w:pPr>
        <w:pStyle w:val="ListParagraph"/>
        <w:numPr>
          <w:ilvl w:val="0"/>
          <w:numId w:val="20"/>
        </w:numPr>
        <w:ind w:left="-142" w:hanging="284"/>
        <w:rPr>
          <w:rFonts w:ascii="Arial" w:hAnsi="Arial"/>
        </w:rPr>
      </w:pPr>
      <w:r>
        <w:rPr>
          <w:rFonts w:ascii="Arial" w:hAnsi="Arial"/>
        </w:rPr>
        <w:t xml:space="preserve">Seen as problematic in this book </w:t>
      </w:r>
    </w:p>
    <w:p w14:paraId="74264243" w14:textId="7913C048" w:rsidR="00A42359" w:rsidRDefault="00A42359" w:rsidP="00FD5931">
      <w:pPr>
        <w:pStyle w:val="ListParagraph"/>
        <w:numPr>
          <w:ilvl w:val="0"/>
          <w:numId w:val="20"/>
        </w:numPr>
        <w:ind w:left="-142" w:hanging="284"/>
        <w:rPr>
          <w:rFonts w:ascii="Arial" w:hAnsi="Arial"/>
        </w:rPr>
      </w:pPr>
      <w:r>
        <w:rPr>
          <w:rFonts w:ascii="Arial" w:hAnsi="Arial"/>
        </w:rPr>
        <w:t xml:space="preserve">Evil is seen as foreign, alien, found among “them” not among “us” </w:t>
      </w:r>
    </w:p>
    <w:p w14:paraId="05C49274" w14:textId="33A01E60" w:rsidR="00A42359" w:rsidRDefault="00A42359" w:rsidP="00FD5931">
      <w:pPr>
        <w:pStyle w:val="ListParagraph"/>
        <w:numPr>
          <w:ilvl w:val="0"/>
          <w:numId w:val="20"/>
        </w:numPr>
        <w:ind w:left="-142" w:hanging="284"/>
        <w:rPr>
          <w:rFonts w:ascii="Arial" w:hAnsi="Arial"/>
        </w:rPr>
      </w:pPr>
      <w:r>
        <w:rPr>
          <w:rFonts w:ascii="Arial" w:hAnsi="Arial"/>
        </w:rPr>
        <w:t xml:space="preserve">Jessica Mitford- J.K. Rowling’s hero, she was wealthy and aristocratic </w:t>
      </w:r>
    </w:p>
    <w:p w14:paraId="521B73DC" w14:textId="7C019775" w:rsidR="00A42359" w:rsidRDefault="00A42359" w:rsidP="00FD5931">
      <w:pPr>
        <w:pStyle w:val="ListParagraph"/>
        <w:numPr>
          <w:ilvl w:val="0"/>
          <w:numId w:val="20"/>
        </w:numPr>
        <w:ind w:left="-142" w:hanging="284"/>
        <w:rPr>
          <w:rFonts w:ascii="Arial" w:hAnsi="Arial"/>
        </w:rPr>
      </w:pPr>
      <w:r>
        <w:rPr>
          <w:rFonts w:ascii="Arial" w:hAnsi="Arial"/>
        </w:rPr>
        <w:t xml:space="preserve">Her sisters husband was the head of the British League of Fascists </w:t>
      </w:r>
    </w:p>
    <w:p w14:paraId="641C5B8A" w14:textId="5ED120A5" w:rsidR="00A42359" w:rsidRDefault="00A42359" w:rsidP="00FD5931">
      <w:pPr>
        <w:pStyle w:val="ListParagraph"/>
        <w:numPr>
          <w:ilvl w:val="0"/>
          <w:numId w:val="20"/>
        </w:numPr>
        <w:ind w:left="-142" w:hanging="284"/>
        <w:rPr>
          <w:rFonts w:ascii="Arial" w:hAnsi="Arial"/>
        </w:rPr>
      </w:pPr>
      <w:r>
        <w:rPr>
          <w:rFonts w:ascii="Arial" w:hAnsi="Arial"/>
        </w:rPr>
        <w:t xml:space="preserve">Her family was a pro-Hitler family </w:t>
      </w:r>
    </w:p>
    <w:p w14:paraId="2EF096AC" w14:textId="589A6181" w:rsidR="00A42359" w:rsidRDefault="00A42359" w:rsidP="00FD5931">
      <w:pPr>
        <w:pStyle w:val="ListParagraph"/>
        <w:numPr>
          <w:ilvl w:val="0"/>
          <w:numId w:val="20"/>
        </w:numPr>
        <w:ind w:left="-142" w:hanging="284"/>
        <w:rPr>
          <w:rFonts w:ascii="Arial" w:hAnsi="Arial"/>
        </w:rPr>
      </w:pPr>
      <w:r>
        <w:rPr>
          <w:rFonts w:ascii="Arial" w:hAnsi="Arial"/>
        </w:rPr>
        <w:t xml:space="preserve">Jessica was rebellious and joined the communist party, eventually became in opposition with Stalin, moved to the US and joined civil rights movement  </w:t>
      </w:r>
    </w:p>
    <w:p w14:paraId="17DE43D1" w14:textId="5099A816" w:rsidR="00A42359" w:rsidRDefault="00A42359" w:rsidP="00FD5931">
      <w:pPr>
        <w:pStyle w:val="ListParagraph"/>
        <w:numPr>
          <w:ilvl w:val="0"/>
          <w:numId w:val="20"/>
        </w:numPr>
        <w:ind w:left="-142" w:hanging="284"/>
        <w:rPr>
          <w:rFonts w:ascii="Arial" w:hAnsi="Arial"/>
        </w:rPr>
      </w:pPr>
      <w:r>
        <w:rPr>
          <w:rFonts w:ascii="Arial" w:hAnsi="Arial"/>
        </w:rPr>
        <w:t xml:space="preserve">Reminder: Line is not between Germany and </w:t>
      </w:r>
      <w:proofErr w:type="spellStart"/>
      <w:r>
        <w:rPr>
          <w:rFonts w:ascii="Arial" w:hAnsi="Arial"/>
        </w:rPr>
        <w:t>Britian</w:t>
      </w:r>
      <w:proofErr w:type="spellEnd"/>
      <w:r>
        <w:rPr>
          <w:rFonts w:ascii="Arial" w:hAnsi="Arial"/>
        </w:rPr>
        <w:t xml:space="preserve">, </w:t>
      </w:r>
      <w:proofErr w:type="spellStart"/>
      <w:r>
        <w:rPr>
          <w:rFonts w:ascii="Arial" w:hAnsi="Arial"/>
        </w:rPr>
        <w:t>Voldermort</w:t>
      </w:r>
      <w:proofErr w:type="spellEnd"/>
      <w:r>
        <w:rPr>
          <w:rFonts w:ascii="Arial" w:hAnsi="Arial"/>
        </w:rPr>
        <w:t xml:space="preserve"> and Good but can actually be between families </w:t>
      </w:r>
    </w:p>
    <w:p w14:paraId="5F8A1D7A" w14:textId="7BCECEF2" w:rsidR="00A42359" w:rsidRDefault="00A42359" w:rsidP="00FD5931">
      <w:pPr>
        <w:pStyle w:val="ListParagraph"/>
        <w:numPr>
          <w:ilvl w:val="0"/>
          <w:numId w:val="20"/>
        </w:numPr>
        <w:ind w:left="-142" w:hanging="284"/>
        <w:rPr>
          <w:rFonts w:ascii="Arial" w:hAnsi="Arial"/>
        </w:rPr>
      </w:pPr>
      <w:r>
        <w:rPr>
          <w:rFonts w:ascii="Arial" w:hAnsi="Arial"/>
        </w:rPr>
        <w:t xml:space="preserve">Idea that being evil involves making a decision </w:t>
      </w:r>
    </w:p>
    <w:p w14:paraId="4CE502B9" w14:textId="337F5DF6" w:rsidR="00A42359" w:rsidRDefault="00A42359" w:rsidP="00FD5931">
      <w:pPr>
        <w:pStyle w:val="ListParagraph"/>
        <w:numPr>
          <w:ilvl w:val="0"/>
          <w:numId w:val="20"/>
        </w:numPr>
        <w:ind w:left="-142" w:hanging="284"/>
        <w:rPr>
          <w:rFonts w:ascii="Arial" w:hAnsi="Arial"/>
        </w:rPr>
      </w:pPr>
      <w:r>
        <w:rPr>
          <w:rFonts w:ascii="Arial" w:hAnsi="Arial"/>
        </w:rPr>
        <w:t xml:space="preserve">Death Eaters probably don’t </w:t>
      </w:r>
      <w:r w:rsidR="00FD5931">
        <w:rPr>
          <w:rFonts w:ascii="Arial" w:hAnsi="Arial"/>
        </w:rPr>
        <w:t xml:space="preserve">see it precisely in those terms: don’t see </w:t>
      </w:r>
      <w:proofErr w:type="spellStart"/>
      <w:r w:rsidR="00FD5931">
        <w:rPr>
          <w:rFonts w:ascii="Arial" w:hAnsi="Arial"/>
        </w:rPr>
        <w:t>im</w:t>
      </w:r>
      <w:proofErr w:type="spellEnd"/>
      <w:r w:rsidR="00FD5931">
        <w:rPr>
          <w:rFonts w:ascii="Arial" w:hAnsi="Arial"/>
        </w:rPr>
        <w:t xml:space="preserve"> going to join the evil group </w:t>
      </w:r>
    </w:p>
    <w:p w14:paraId="58EDBD2D" w14:textId="344E0194" w:rsidR="00FD5931" w:rsidRDefault="00FD5931" w:rsidP="00FD5931">
      <w:pPr>
        <w:pStyle w:val="ListParagraph"/>
        <w:numPr>
          <w:ilvl w:val="0"/>
          <w:numId w:val="20"/>
        </w:numPr>
        <w:ind w:left="-142" w:hanging="284"/>
        <w:rPr>
          <w:rFonts w:ascii="Arial" w:hAnsi="Arial"/>
        </w:rPr>
      </w:pPr>
      <w:r>
        <w:rPr>
          <w:rFonts w:ascii="Arial" w:hAnsi="Arial"/>
        </w:rPr>
        <w:t xml:space="preserve">Functions as a reminder that character is produced in social setting </w:t>
      </w:r>
    </w:p>
    <w:p w14:paraId="38446E73" w14:textId="0DB5E495" w:rsidR="00FD5931" w:rsidRDefault="00FD5931" w:rsidP="00FD5931">
      <w:pPr>
        <w:pStyle w:val="ListParagraph"/>
        <w:numPr>
          <w:ilvl w:val="0"/>
          <w:numId w:val="20"/>
        </w:numPr>
        <w:ind w:left="-142" w:hanging="284"/>
        <w:rPr>
          <w:rFonts w:ascii="Arial" w:hAnsi="Arial"/>
        </w:rPr>
      </w:pPr>
      <w:r>
        <w:rPr>
          <w:rFonts w:ascii="Arial" w:hAnsi="Arial"/>
        </w:rPr>
        <w:t xml:space="preserve">Melodrama oversimplifies, realism then looks inside a person and sees both good and evil, this removes the social context </w:t>
      </w:r>
    </w:p>
    <w:p w14:paraId="2656AF74" w14:textId="77777777" w:rsidR="007B3556" w:rsidRDefault="00FD5931" w:rsidP="007B3556">
      <w:pPr>
        <w:pStyle w:val="ListParagraph"/>
        <w:numPr>
          <w:ilvl w:val="0"/>
          <w:numId w:val="20"/>
        </w:numPr>
        <w:ind w:left="-142" w:hanging="284"/>
        <w:rPr>
          <w:rFonts w:ascii="Arial" w:hAnsi="Arial"/>
        </w:rPr>
      </w:pPr>
      <w:r>
        <w:rPr>
          <w:rFonts w:ascii="Arial" w:hAnsi="Arial"/>
        </w:rPr>
        <w:t xml:space="preserve">Presents Harry saving Pettigrew as a connection with his father; furthers the idea that character is produced through social relations </w:t>
      </w:r>
    </w:p>
    <w:p w14:paraId="13C05BBB" w14:textId="6695B8B9" w:rsidR="007B3556" w:rsidRPr="007B3556" w:rsidRDefault="007B3556" w:rsidP="007B3556">
      <w:pPr>
        <w:pStyle w:val="ListParagraph"/>
        <w:numPr>
          <w:ilvl w:val="0"/>
          <w:numId w:val="20"/>
        </w:numPr>
        <w:ind w:left="-142" w:hanging="284"/>
        <w:rPr>
          <w:rFonts w:ascii="Arial" w:hAnsi="Arial" w:cs="Arial"/>
          <w:b/>
        </w:rPr>
      </w:pPr>
      <w:r w:rsidRPr="007B3556">
        <w:rPr>
          <w:rFonts w:ascii="Arial" w:hAnsi="Arial" w:cs="Arial"/>
          <w:b/>
        </w:rPr>
        <w:t xml:space="preserve">If moral virtue is produced in a relational context, can there be any justification for sorting 11-year-olds into </w:t>
      </w:r>
      <w:proofErr w:type="spellStart"/>
      <w:r w:rsidRPr="007B3556">
        <w:rPr>
          <w:rFonts w:ascii="Arial" w:hAnsi="Arial" w:cs="Arial"/>
          <w:b/>
        </w:rPr>
        <w:t>Slytherin</w:t>
      </w:r>
      <w:proofErr w:type="spellEnd"/>
      <w:r w:rsidRPr="007B3556">
        <w:rPr>
          <w:rFonts w:ascii="Arial" w:hAnsi="Arial" w:cs="Arial"/>
          <w:b/>
        </w:rPr>
        <w:t xml:space="preserve"> house, a house “that has produced more Dark witches and wizards than any other”?</w:t>
      </w:r>
    </w:p>
    <w:p w14:paraId="2E5CC91F" w14:textId="057F39F3" w:rsidR="00FD5931" w:rsidRDefault="00FD5931" w:rsidP="00FD5931">
      <w:pPr>
        <w:pStyle w:val="ListParagraph"/>
        <w:numPr>
          <w:ilvl w:val="0"/>
          <w:numId w:val="20"/>
        </w:numPr>
        <w:ind w:left="-142" w:hanging="284"/>
        <w:rPr>
          <w:rFonts w:ascii="Arial" w:hAnsi="Arial"/>
        </w:rPr>
      </w:pPr>
      <w:proofErr w:type="spellStart"/>
      <w:r>
        <w:rPr>
          <w:rFonts w:ascii="Arial" w:hAnsi="Arial"/>
        </w:rPr>
        <w:t>Slytherin</w:t>
      </w:r>
      <w:proofErr w:type="spellEnd"/>
      <w:r>
        <w:rPr>
          <w:rFonts w:ascii="Arial" w:hAnsi="Arial"/>
        </w:rPr>
        <w:t xml:space="preserve"> has been functioning as a dark wizard factory; 2 </w:t>
      </w:r>
      <w:proofErr w:type="spellStart"/>
      <w:r>
        <w:rPr>
          <w:rFonts w:ascii="Arial" w:hAnsi="Arial"/>
        </w:rPr>
        <w:t>explantions</w:t>
      </w:r>
      <w:proofErr w:type="spellEnd"/>
      <w:r>
        <w:rPr>
          <w:rFonts w:ascii="Arial" w:hAnsi="Arial"/>
        </w:rPr>
        <w:t xml:space="preserve">: </w:t>
      </w:r>
    </w:p>
    <w:p w14:paraId="5EEB5741" w14:textId="0B002B06" w:rsidR="00FD5931" w:rsidRDefault="00FD5931" w:rsidP="00FD5931">
      <w:pPr>
        <w:pStyle w:val="ListParagraph"/>
        <w:numPr>
          <w:ilvl w:val="0"/>
          <w:numId w:val="23"/>
        </w:numPr>
        <w:ind w:left="-142" w:hanging="284"/>
        <w:rPr>
          <w:rFonts w:ascii="Arial" w:hAnsi="Arial"/>
        </w:rPr>
      </w:pPr>
      <w:r>
        <w:rPr>
          <w:rFonts w:ascii="Arial" w:hAnsi="Arial"/>
        </w:rPr>
        <w:t xml:space="preserve">Sorting hat is functioning as bad wizard detection system </w:t>
      </w:r>
    </w:p>
    <w:p w14:paraId="0CA09B68" w14:textId="6CBA8641" w:rsidR="00FD5931" w:rsidRDefault="00FD5931" w:rsidP="00FD5931">
      <w:pPr>
        <w:pStyle w:val="ListParagraph"/>
        <w:numPr>
          <w:ilvl w:val="0"/>
          <w:numId w:val="26"/>
        </w:numPr>
        <w:ind w:left="-142" w:hanging="284"/>
        <w:rPr>
          <w:rFonts w:ascii="Arial" w:hAnsi="Arial"/>
        </w:rPr>
      </w:pPr>
      <w:r>
        <w:rPr>
          <w:rFonts w:ascii="Arial" w:hAnsi="Arial"/>
        </w:rPr>
        <w:t xml:space="preserve">Or they go in neutral and being sorted to </w:t>
      </w:r>
      <w:proofErr w:type="spellStart"/>
      <w:r>
        <w:rPr>
          <w:rFonts w:ascii="Arial" w:hAnsi="Arial"/>
        </w:rPr>
        <w:t>Slytherin</w:t>
      </w:r>
      <w:proofErr w:type="spellEnd"/>
      <w:r>
        <w:rPr>
          <w:rFonts w:ascii="Arial" w:hAnsi="Arial"/>
        </w:rPr>
        <w:t xml:space="preserve"> increases their odds of being evil and becoming a Death Eater </w:t>
      </w:r>
    </w:p>
    <w:p w14:paraId="173D4932" w14:textId="0B0A986F" w:rsidR="00FD5931" w:rsidRDefault="00FD5931" w:rsidP="00FD5931">
      <w:pPr>
        <w:pStyle w:val="ListParagraph"/>
        <w:numPr>
          <w:ilvl w:val="0"/>
          <w:numId w:val="26"/>
        </w:numPr>
        <w:ind w:left="-142" w:hanging="284"/>
        <w:rPr>
          <w:rFonts w:ascii="Arial" w:hAnsi="Arial"/>
        </w:rPr>
      </w:pPr>
      <w:proofErr w:type="spellStart"/>
      <w:r>
        <w:rPr>
          <w:rFonts w:ascii="Arial" w:hAnsi="Arial"/>
        </w:rPr>
        <w:t>Slytherin</w:t>
      </w:r>
      <w:proofErr w:type="spellEnd"/>
      <w:r>
        <w:rPr>
          <w:rFonts w:ascii="Arial" w:hAnsi="Arial"/>
        </w:rPr>
        <w:t xml:space="preserve"> doesn’t create the bigotry, family does, but it certainly reinforces it </w:t>
      </w:r>
    </w:p>
    <w:p w14:paraId="0E3464C5" w14:textId="374248E4" w:rsidR="00FD5931" w:rsidRDefault="00FD5931" w:rsidP="00FD5931">
      <w:pPr>
        <w:pStyle w:val="ListParagraph"/>
        <w:numPr>
          <w:ilvl w:val="0"/>
          <w:numId w:val="26"/>
        </w:numPr>
        <w:ind w:left="-142" w:hanging="284"/>
        <w:rPr>
          <w:rFonts w:ascii="Arial" w:hAnsi="Arial"/>
        </w:rPr>
      </w:pPr>
      <w:r>
        <w:rPr>
          <w:rFonts w:ascii="Arial" w:hAnsi="Arial"/>
        </w:rPr>
        <w:t xml:space="preserve">Friendships can be incredibly powerful, Hans friendship with a Jew caused him to not accept the Nazi treatment of Jews </w:t>
      </w:r>
    </w:p>
    <w:p w14:paraId="30869D03" w14:textId="7AE655F7" w:rsidR="00FD5931" w:rsidRDefault="00FD5931" w:rsidP="00FD5931">
      <w:pPr>
        <w:pStyle w:val="ListParagraph"/>
        <w:numPr>
          <w:ilvl w:val="0"/>
          <w:numId w:val="26"/>
        </w:numPr>
        <w:ind w:left="-142" w:hanging="284"/>
        <w:rPr>
          <w:rFonts w:ascii="Arial" w:hAnsi="Arial"/>
        </w:rPr>
      </w:pPr>
      <w:r>
        <w:rPr>
          <w:rFonts w:ascii="Arial" w:hAnsi="Arial"/>
        </w:rPr>
        <w:t xml:space="preserve">Treat the </w:t>
      </w:r>
      <w:proofErr w:type="spellStart"/>
      <w:r>
        <w:rPr>
          <w:rFonts w:ascii="Arial" w:hAnsi="Arial"/>
        </w:rPr>
        <w:t>Slytherins</w:t>
      </w:r>
      <w:proofErr w:type="spellEnd"/>
      <w:r>
        <w:rPr>
          <w:rFonts w:ascii="Arial" w:hAnsi="Arial"/>
        </w:rPr>
        <w:t xml:space="preserve"> like they are evil, they will act like they are evil, it reinforces their bond to each other to feel safe and strong must be united against them </w:t>
      </w:r>
    </w:p>
    <w:p w14:paraId="0110C1C5" w14:textId="5D22DC3B" w:rsidR="00FD5931" w:rsidRDefault="00FD5931" w:rsidP="00FD5931">
      <w:pPr>
        <w:pStyle w:val="ListParagraph"/>
        <w:numPr>
          <w:ilvl w:val="0"/>
          <w:numId w:val="26"/>
        </w:numPr>
        <w:ind w:left="-142" w:hanging="284"/>
        <w:rPr>
          <w:rFonts w:ascii="Arial" w:hAnsi="Arial"/>
        </w:rPr>
      </w:pPr>
      <w:r>
        <w:rPr>
          <w:rFonts w:ascii="Arial" w:hAnsi="Arial"/>
        </w:rPr>
        <w:t>They are put in a place where they will be stigmatized by the rest of the population</w:t>
      </w:r>
    </w:p>
    <w:p w14:paraId="717CD5CC" w14:textId="5D5E4E40" w:rsidR="00FD5931" w:rsidRDefault="00FD5931" w:rsidP="00FD5931">
      <w:pPr>
        <w:pStyle w:val="ListParagraph"/>
        <w:numPr>
          <w:ilvl w:val="0"/>
          <w:numId w:val="26"/>
        </w:numPr>
        <w:ind w:left="-142" w:hanging="284"/>
        <w:rPr>
          <w:rFonts w:ascii="Arial" w:hAnsi="Arial"/>
        </w:rPr>
      </w:pPr>
      <w:r>
        <w:rPr>
          <w:rFonts w:ascii="Arial" w:hAnsi="Arial"/>
        </w:rPr>
        <w:t xml:space="preserve">Creates a social environment that intensifies the beliefs that are already instilled in them, don’t get the chance to question these beliefs </w:t>
      </w:r>
    </w:p>
    <w:p w14:paraId="558B5590" w14:textId="6ADD9987" w:rsidR="00FD5931" w:rsidRDefault="00EC6B1B" w:rsidP="00FD5931">
      <w:pPr>
        <w:pStyle w:val="ListParagraph"/>
        <w:numPr>
          <w:ilvl w:val="0"/>
          <w:numId w:val="26"/>
        </w:numPr>
        <w:ind w:left="-142" w:hanging="284"/>
        <w:rPr>
          <w:rFonts w:ascii="Arial" w:hAnsi="Arial"/>
        </w:rPr>
      </w:pPr>
      <w:r>
        <w:rPr>
          <w:rFonts w:ascii="Arial" w:hAnsi="Arial"/>
        </w:rPr>
        <w:t xml:space="preserve">Social contexts do produce moral character, and in </w:t>
      </w:r>
      <w:proofErr w:type="spellStart"/>
      <w:r>
        <w:rPr>
          <w:rFonts w:ascii="Arial" w:hAnsi="Arial"/>
        </w:rPr>
        <w:t>Slytherin</w:t>
      </w:r>
      <w:proofErr w:type="spellEnd"/>
      <w:r>
        <w:rPr>
          <w:rFonts w:ascii="Arial" w:hAnsi="Arial"/>
        </w:rPr>
        <w:t xml:space="preserve"> house that is resulting in very negative outcomes </w:t>
      </w:r>
    </w:p>
    <w:p w14:paraId="58A27133" w14:textId="6C178B7D" w:rsidR="00EC6B1B" w:rsidRDefault="00EC6B1B" w:rsidP="00FD5931">
      <w:pPr>
        <w:pStyle w:val="ListParagraph"/>
        <w:numPr>
          <w:ilvl w:val="0"/>
          <w:numId w:val="26"/>
        </w:numPr>
        <w:ind w:left="-142" w:hanging="284"/>
        <w:rPr>
          <w:rFonts w:ascii="Arial" w:hAnsi="Arial"/>
        </w:rPr>
      </w:pPr>
      <w:r>
        <w:rPr>
          <w:rFonts w:ascii="Arial" w:hAnsi="Arial"/>
        </w:rPr>
        <w:t xml:space="preserve">May be politically desirable to get rid of </w:t>
      </w:r>
      <w:proofErr w:type="spellStart"/>
      <w:r>
        <w:rPr>
          <w:rFonts w:ascii="Arial" w:hAnsi="Arial"/>
        </w:rPr>
        <w:t>Slytherin</w:t>
      </w:r>
      <w:proofErr w:type="spellEnd"/>
      <w:r>
        <w:rPr>
          <w:rFonts w:ascii="Arial" w:hAnsi="Arial"/>
        </w:rPr>
        <w:t xml:space="preserve">, but </w:t>
      </w:r>
      <w:proofErr w:type="spellStart"/>
      <w:r>
        <w:rPr>
          <w:rFonts w:ascii="Arial" w:hAnsi="Arial"/>
        </w:rPr>
        <w:t>wizarding</w:t>
      </w:r>
      <w:proofErr w:type="spellEnd"/>
      <w:r>
        <w:rPr>
          <w:rFonts w:ascii="Arial" w:hAnsi="Arial"/>
        </w:rPr>
        <w:t xml:space="preserve"> world is very traditional a lot of aristocratic families  </w:t>
      </w:r>
    </w:p>
    <w:p w14:paraId="400B5312" w14:textId="77E42A38" w:rsidR="00EC6B1B" w:rsidRDefault="00EC6B1B" w:rsidP="00FD5931">
      <w:pPr>
        <w:pStyle w:val="ListParagraph"/>
        <w:numPr>
          <w:ilvl w:val="0"/>
          <w:numId w:val="26"/>
        </w:numPr>
        <w:ind w:left="-142" w:hanging="284"/>
        <w:rPr>
          <w:rFonts w:ascii="Arial" w:hAnsi="Arial"/>
        </w:rPr>
      </w:pPr>
      <w:r>
        <w:rPr>
          <w:rFonts w:ascii="Arial" w:hAnsi="Arial"/>
        </w:rPr>
        <w:t xml:space="preserve">The house is bad in the sense that it does promote bigotry </w:t>
      </w:r>
    </w:p>
    <w:p w14:paraId="07349145" w14:textId="27BF928E" w:rsidR="00EC6B1B" w:rsidRDefault="00EC6B1B" w:rsidP="00FD5931">
      <w:pPr>
        <w:pStyle w:val="ListParagraph"/>
        <w:numPr>
          <w:ilvl w:val="0"/>
          <w:numId w:val="26"/>
        </w:numPr>
        <w:ind w:left="-142" w:hanging="284"/>
        <w:rPr>
          <w:rFonts w:ascii="Arial" w:hAnsi="Arial"/>
        </w:rPr>
      </w:pPr>
      <w:r>
        <w:rPr>
          <w:rFonts w:ascii="Arial" w:hAnsi="Arial"/>
        </w:rPr>
        <w:t xml:space="preserve">But the blanket projection that everyone in the house is evil, is where the melodramatic label is wrong </w:t>
      </w:r>
    </w:p>
    <w:p w14:paraId="11AFFE68" w14:textId="1857F4E3" w:rsidR="00EC6B1B" w:rsidRDefault="00EC6B1B" w:rsidP="00FD5931">
      <w:pPr>
        <w:pStyle w:val="ListParagraph"/>
        <w:numPr>
          <w:ilvl w:val="0"/>
          <w:numId w:val="26"/>
        </w:numPr>
        <w:ind w:left="-142" w:hanging="284"/>
        <w:rPr>
          <w:rFonts w:ascii="Arial" w:hAnsi="Arial"/>
        </w:rPr>
      </w:pPr>
      <w:r>
        <w:rPr>
          <w:rFonts w:ascii="Arial" w:hAnsi="Arial"/>
        </w:rPr>
        <w:t xml:space="preserve">Gryffindor bravery= not calculating risk </w:t>
      </w:r>
    </w:p>
    <w:p w14:paraId="7B6622F4" w14:textId="5BE800FD" w:rsidR="00EC6B1B" w:rsidRDefault="00EC6B1B" w:rsidP="00FD5931">
      <w:pPr>
        <w:pStyle w:val="ListParagraph"/>
        <w:numPr>
          <w:ilvl w:val="0"/>
          <w:numId w:val="26"/>
        </w:numPr>
        <w:ind w:left="-142" w:hanging="284"/>
        <w:rPr>
          <w:rFonts w:ascii="Arial" w:hAnsi="Arial"/>
        </w:rPr>
      </w:pPr>
      <w:r>
        <w:rPr>
          <w:rFonts w:ascii="Arial" w:hAnsi="Arial"/>
        </w:rPr>
        <w:t xml:space="preserve">Like Hans when he gave bread to the Jew </w:t>
      </w:r>
    </w:p>
    <w:p w14:paraId="62150830" w14:textId="341031FD" w:rsidR="00EC6B1B" w:rsidRDefault="00EC6B1B" w:rsidP="00FD5931">
      <w:pPr>
        <w:pStyle w:val="ListParagraph"/>
        <w:numPr>
          <w:ilvl w:val="0"/>
          <w:numId w:val="26"/>
        </w:numPr>
        <w:ind w:left="-142" w:hanging="284"/>
        <w:rPr>
          <w:rFonts w:ascii="Arial" w:hAnsi="Arial"/>
        </w:rPr>
      </w:pPr>
      <w:r>
        <w:rPr>
          <w:rFonts w:ascii="Arial" w:hAnsi="Arial"/>
        </w:rPr>
        <w:t xml:space="preserve">Gryffindor’s aren’t cunning- they act instinctively in a way that is fuelled by emotions not a lot of planning acts rooted </w:t>
      </w:r>
    </w:p>
    <w:p w14:paraId="77488481" w14:textId="48CB41B6" w:rsidR="00EC6B1B" w:rsidRDefault="00EC6B1B" w:rsidP="00FD5931">
      <w:pPr>
        <w:pStyle w:val="ListParagraph"/>
        <w:numPr>
          <w:ilvl w:val="0"/>
          <w:numId w:val="26"/>
        </w:numPr>
        <w:ind w:left="-142" w:hanging="284"/>
        <w:rPr>
          <w:rFonts w:ascii="Arial" w:hAnsi="Arial"/>
        </w:rPr>
      </w:pPr>
      <w:proofErr w:type="spellStart"/>
      <w:r>
        <w:rPr>
          <w:rFonts w:ascii="Arial" w:hAnsi="Arial"/>
        </w:rPr>
        <w:t>Slytherin’s</w:t>
      </w:r>
      <w:proofErr w:type="spellEnd"/>
      <w:r>
        <w:rPr>
          <w:rFonts w:ascii="Arial" w:hAnsi="Arial"/>
        </w:rPr>
        <w:t xml:space="preserve"> cunning- similar to Hans slapping </w:t>
      </w:r>
      <w:proofErr w:type="spellStart"/>
      <w:r>
        <w:rPr>
          <w:rFonts w:ascii="Arial" w:hAnsi="Arial"/>
        </w:rPr>
        <w:t>Liesel</w:t>
      </w:r>
      <w:proofErr w:type="spellEnd"/>
      <w:r>
        <w:rPr>
          <w:rFonts w:ascii="Arial" w:hAnsi="Arial"/>
        </w:rPr>
        <w:t xml:space="preserve">- getting what he needs by using a well planned technique </w:t>
      </w:r>
    </w:p>
    <w:p w14:paraId="7B74BEDE" w14:textId="5A363303" w:rsidR="00EC6B1B" w:rsidRDefault="00EC6B1B" w:rsidP="00FD5931">
      <w:pPr>
        <w:pStyle w:val="ListParagraph"/>
        <w:numPr>
          <w:ilvl w:val="0"/>
          <w:numId w:val="26"/>
        </w:numPr>
        <w:ind w:left="-142" w:hanging="284"/>
        <w:rPr>
          <w:rFonts w:ascii="Arial" w:hAnsi="Arial"/>
        </w:rPr>
      </w:pPr>
      <w:proofErr w:type="spellStart"/>
      <w:r>
        <w:rPr>
          <w:rFonts w:ascii="Arial" w:hAnsi="Arial"/>
        </w:rPr>
        <w:t>Snape</w:t>
      </w:r>
      <w:proofErr w:type="spellEnd"/>
      <w:r>
        <w:rPr>
          <w:rFonts w:ascii="Arial" w:hAnsi="Arial"/>
        </w:rPr>
        <w:t xml:space="preserve"> is the best example of that in this book- doing good in </w:t>
      </w:r>
      <w:proofErr w:type="spellStart"/>
      <w:r>
        <w:rPr>
          <w:rFonts w:ascii="Arial" w:hAnsi="Arial"/>
        </w:rPr>
        <w:t>Slytherin</w:t>
      </w:r>
      <w:proofErr w:type="spellEnd"/>
      <w:r>
        <w:rPr>
          <w:rFonts w:ascii="Arial" w:hAnsi="Arial"/>
        </w:rPr>
        <w:t xml:space="preserve"> way </w:t>
      </w:r>
    </w:p>
    <w:p w14:paraId="38A4AEB8" w14:textId="75FBE65D" w:rsidR="00EC6B1B" w:rsidRDefault="004E4C98" w:rsidP="00FD5931">
      <w:pPr>
        <w:pStyle w:val="ListParagraph"/>
        <w:numPr>
          <w:ilvl w:val="0"/>
          <w:numId w:val="26"/>
        </w:numPr>
        <w:ind w:left="-142" w:hanging="284"/>
        <w:rPr>
          <w:rFonts w:ascii="Arial" w:hAnsi="Arial"/>
        </w:rPr>
      </w:pPr>
      <w:r>
        <w:rPr>
          <w:rFonts w:ascii="Arial" w:hAnsi="Arial"/>
        </w:rPr>
        <w:t xml:space="preserve">You don’t show your hand, you don’t show your loyalties because people can use them against you </w:t>
      </w:r>
    </w:p>
    <w:p w14:paraId="5BC1664F" w14:textId="037AA8F9" w:rsidR="004E4C98" w:rsidRDefault="004E4C98" w:rsidP="004E4C98">
      <w:pPr>
        <w:pStyle w:val="ListParagraph"/>
        <w:numPr>
          <w:ilvl w:val="0"/>
          <w:numId w:val="26"/>
        </w:numPr>
        <w:ind w:left="-142" w:hanging="284"/>
        <w:rPr>
          <w:rFonts w:ascii="Arial" w:hAnsi="Arial"/>
        </w:rPr>
      </w:pPr>
      <w:r>
        <w:rPr>
          <w:rFonts w:ascii="Arial" w:hAnsi="Arial"/>
        </w:rPr>
        <w:t xml:space="preserve">Series values doing goodness to the point of foolishness </w:t>
      </w:r>
    </w:p>
    <w:p w14:paraId="0926ACE1" w14:textId="0DC51F1D" w:rsidR="004E4C98" w:rsidRDefault="004E4C98" w:rsidP="00995174">
      <w:pPr>
        <w:pStyle w:val="ListParagraph"/>
        <w:numPr>
          <w:ilvl w:val="0"/>
          <w:numId w:val="26"/>
        </w:numPr>
        <w:ind w:left="-142" w:hanging="284"/>
        <w:rPr>
          <w:rFonts w:ascii="Arial" w:hAnsi="Arial"/>
        </w:rPr>
      </w:pPr>
      <w:r>
        <w:rPr>
          <w:rFonts w:ascii="Arial" w:hAnsi="Arial"/>
        </w:rPr>
        <w:t xml:space="preserve">Every character including Harry learns how to be devious and manipulative </w:t>
      </w:r>
    </w:p>
    <w:p w14:paraId="5025E68E" w14:textId="77777777" w:rsidR="00995174" w:rsidRDefault="00995174" w:rsidP="00995174">
      <w:pPr>
        <w:pStyle w:val="ListParagraph"/>
        <w:ind w:left="-142"/>
        <w:rPr>
          <w:rFonts w:ascii="Arial" w:hAnsi="Arial"/>
        </w:rPr>
      </w:pPr>
    </w:p>
    <w:p w14:paraId="726B8CDE" w14:textId="1E8145A4" w:rsidR="00995174" w:rsidRPr="00995174" w:rsidRDefault="00995174" w:rsidP="00995174">
      <w:pPr>
        <w:rPr>
          <w:rFonts w:ascii="Arial" w:hAnsi="Arial" w:cs="Arial"/>
          <w:u w:val="single"/>
        </w:rPr>
      </w:pPr>
      <w:r w:rsidRPr="00995174">
        <w:rPr>
          <w:rFonts w:ascii="Arial" w:hAnsi="Arial" w:cs="Arial"/>
          <w:b/>
        </w:rPr>
        <w:t xml:space="preserve">Week 6: Dystopia in 1984 </w:t>
      </w:r>
    </w:p>
    <w:p w14:paraId="2308202E" w14:textId="77777777" w:rsidR="00995174" w:rsidRPr="00995174" w:rsidRDefault="00995174" w:rsidP="00995174">
      <w:pPr>
        <w:rPr>
          <w:rFonts w:ascii="Arial" w:hAnsi="Arial" w:cs="Arial"/>
          <w:u w:val="single"/>
        </w:rPr>
      </w:pPr>
      <w:r w:rsidRPr="00995174">
        <w:rPr>
          <w:rFonts w:ascii="Arial" w:hAnsi="Arial" w:cs="Arial"/>
          <w:u w:val="single"/>
        </w:rPr>
        <w:t xml:space="preserve">Dystopias of Chaos </w:t>
      </w:r>
    </w:p>
    <w:p w14:paraId="09C73E2F"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Nuclear warfare, zombie apocalypse</w:t>
      </w:r>
    </w:p>
    <w:p w14:paraId="3BA950C4"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 xml:space="preserve">Central question: how will we survive without technology? How will we come together without a political structure? </w:t>
      </w:r>
    </w:p>
    <w:p w14:paraId="698C31D0" w14:textId="77777777" w:rsidR="00995174" w:rsidRPr="00995174" w:rsidRDefault="00995174" w:rsidP="00995174">
      <w:pPr>
        <w:rPr>
          <w:rFonts w:ascii="Arial" w:hAnsi="Arial" w:cs="Arial"/>
          <w:u w:val="single"/>
        </w:rPr>
      </w:pPr>
    </w:p>
    <w:p w14:paraId="425FE4C2" w14:textId="77777777" w:rsidR="00995174" w:rsidRPr="00995174" w:rsidRDefault="00995174" w:rsidP="00995174">
      <w:pPr>
        <w:rPr>
          <w:rFonts w:ascii="Arial" w:hAnsi="Arial" w:cs="Arial"/>
          <w:u w:val="single"/>
        </w:rPr>
      </w:pPr>
      <w:r w:rsidRPr="00995174">
        <w:rPr>
          <w:rFonts w:ascii="Arial" w:hAnsi="Arial" w:cs="Arial"/>
          <w:u w:val="single"/>
        </w:rPr>
        <w:t xml:space="preserve">1984 </w:t>
      </w:r>
    </w:p>
    <w:p w14:paraId="73D7CB67"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 xml:space="preserve">Technology has made it possible for the population to be controlled by their government </w:t>
      </w:r>
    </w:p>
    <w:p w14:paraId="38A321F5"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The </w:t>
      </w:r>
      <w:proofErr w:type="spellStart"/>
      <w:r w:rsidRPr="00995174">
        <w:rPr>
          <w:rFonts w:ascii="Arial" w:hAnsi="Arial" w:cs="Arial"/>
        </w:rPr>
        <w:t>telescreen</w:t>
      </w:r>
      <w:proofErr w:type="spellEnd"/>
      <w:r w:rsidRPr="00995174">
        <w:rPr>
          <w:rFonts w:ascii="Arial" w:hAnsi="Arial" w:cs="Arial"/>
        </w:rPr>
        <w:t xml:space="preserve"> is the defining technology </w:t>
      </w:r>
    </w:p>
    <w:p w14:paraId="655A9170"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 xml:space="preserve">Oceana presented as a highly technological world </w:t>
      </w:r>
    </w:p>
    <w:p w14:paraId="5E8A62EE"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 xml:space="preserve">The idea of the </w:t>
      </w:r>
      <w:proofErr w:type="spellStart"/>
      <w:r w:rsidRPr="00995174">
        <w:rPr>
          <w:rFonts w:ascii="Arial" w:hAnsi="Arial" w:cs="Arial"/>
        </w:rPr>
        <w:t>panopticon</w:t>
      </w:r>
      <w:proofErr w:type="spellEnd"/>
      <w:r w:rsidRPr="00995174">
        <w:rPr>
          <w:rFonts w:ascii="Arial" w:hAnsi="Arial" w:cs="Arial"/>
        </w:rPr>
        <w:t xml:space="preserve"> used </w:t>
      </w:r>
    </w:p>
    <w:p w14:paraId="7E023E37"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There is no way of knowing whether or not you’re being watched </w:t>
      </w:r>
    </w:p>
    <w:p w14:paraId="3719CA8D"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The psychology is more important than the technology </w:t>
      </w:r>
    </w:p>
    <w:p w14:paraId="737C65C0"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 xml:space="preserve">Consumer goods are always in short supply </w:t>
      </w:r>
    </w:p>
    <w:p w14:paraId="0658717D"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 xml:space="preserve">A world where food never tastes good (constant struggle and depression) </w:t>
      </w:r>
    </w:p>
    <w:p w14:paraId="0A0669E8"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Imagining life as it used to be </w:t>
      </w:r>
    </w:p>
    <w:p w14:paraId="3319A42D"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This was reality – taking the exact conditions of current life in Britain and imagining that they will not change </w:t>
      </w:r>
    </w:p>
    <w:p w14:paraId="79BC2358"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 xml:space="preserve">Isolation is an integral part of the world </w:t>
      </w:r>
    </w:p>
    <w:p w14:paraId="41A4CE5F"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How the party prevents people from grouping together and protesting </w:t>
      </w:r>
    </w:p>
    <w:p w14:paraId="6A8DDF76"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Can’t form relationships because you can’t share feelings (this is how we create bonds) </w:t>
      </w:r>
    </w:p>
    <w:p w14:paraId="5FC2A09C"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Unable to check recollections against others </w:t>
      </w:r>
    </w:p>
    <w:p w14:paraId="48986C58"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Party members = 15% of population (</w:t>
      </w:r>
      <w:proofErr w:type="spellStart"/>
      <w:r w:rsidRPr="00995174">
        <w:rPr>
          <w:rFonts w:ascii="Arial" w:hAnsi="Arial" w:cs="Arial"/>
        </w:rPr>
        <w:t>proles</w:t>
      </w:r>
      <w:proofErr w:type="spellEnd"/>
      <w:r w:rsidRPr="00995174">
        <w:rPr>
          <w:rFonts w:ascii="Arial" w:hAnsi="Arial" w:cs="Arial"/>
        </w:rPr>
        <w:t xml:space="preserve"> = 85%) </w:t>
      </w:r>
    </w:p>
    <w:p w14:paraId="1A81467C" w14:textId="77777777" w:rsidR="00995174" w:rsidRPr="00995174" w:rsidRDefault="00995174" w:rsidP="00995174">
      <w:pPr>
        <w:pStyle w:val="ListParagraph"/>
        <w:numPr>
          <w:ilvl w:val="1"/>
          <w:numId w:val="37"/>
        </w:numPr>
        <w:rPr>
          <w:rFonts w:ascii="Arial" w:hAnsi="Arial" w:cs="Arial"/>
        </w:rPr>
      </w:pPr>
      <w:proofErr w:type="spellStart"/>
      <w:r w:rsidRPr="00995174">
        <w:rPr>
          <w:rFonts w:ascii="Arial" w:hAnsi="Arial" w:cs="Arial"/>
        </w:rPr>
        <w:t>Proles</w:t>
      </w:r>
      <w:proofErr w:type="spellEnd"/>
      <w:r w:rsidRPr="00995174">
        <w:rPr>
          <w:rFonts w:ascii="Arial" w:hAnsi="Arial" w:cs="Arial"/>
        </w:rPr>
        <w:t xml:space="preserve"> have “freedom of speech”</w:t>
      </w:r>
    </w:p>
    <w:p w14:paraId="6C79C6B4" w14:textId="77777777" w:rsidR="00995174" w:rsidRPr="00995174" w:rsidRDefault="00995174" w:rsidP="00995174">
      <w:pPr>
        <w:pStyle w:val="ListParagraph"/>
        <w:numPr>
          <w:ilvl w:val="2"/>
          <w:numId w:val="37"/>
        </w:numPr>
        <w:rPr>
          <w:rFonts w:ascii="Arial" w:hAnsi="Arial" w:cs="Arial"/>
        </w:rPr>
      </w:pPr>
      <w:r w:rsidRPr="00995174">
        <w:rPr>
          <w:rFonts w:ascii="Arial" w:hAnsi="Arial" w:cs="Arial"/>
        </w:rPr>
        <w:t xml:space="preserve">Nobody cares what the </w:t>
      </w:r>
      <w:proofErr w:type="spellStart"/>
      <w:r w:rsidRPr="00995174">
        <w:rPr>
          <w:rFonts w:ascii="Arial" w:hAnsi="Arial" w:cs="Arial"/>
        </w:rPr>
        <w:t>proles</w:t>
      </w:r>
      <w:proofErr w:type="spellEnd"/>
      <w:r w:rsidRPr="00995174">
        <w:rPr>
          <w:rFonts w:ascii="Arial" w:hAnsi="Arial" w:cs="Arial"/>
        </w:rPr>
        <w:t xml:space="preserve"> say </w:t>
      </w:r>
    </w:p>
    <w:p w14:paraId="16C8E86C" w14:textId="77777777" w:rsidR="00995174" w:rsidRPr="00995174" w:rsidRDefault="00995174" w:rsidP="00995174">
      <w:pPr>
        <w:pStyle w:val="ListParagraph"/>
        <w:numPr>
          <w:ilvl w:val="2"/>
          <w:numId w:val="37"/>
        </w:numPr>
        <w:rPr>
          <w:rFonts w:ascii="Arial" w:hAnsi="Arial" w:cs="Arial"/>
        </w:rPr>
      </w:pPr>
      <w:r w:rsidRPr="00995174">
        <w:rPr>
          <w:rFonts w:ascii="Arial" w:hAnsi="Arial" w:cs="Arial"/>
        </w:rPr>
        <w:t xml:space="preserve">Lady who stands up in theatre and utters a moral objection </w:t>
      </w:r>
    </w:p>
    <w:p w14:paraId="3489229E"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 xml:space="preserve">Shrinking the language = shrinking the populations ideas / ability to think outside of the party’s allowed thoughts </w:t>
      </w:r>
    </w:p>
    <w:p w14:paraId="0C01E7C2"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Suppress the human capacity for thought </w:t>
      </w:r>
    </w:p>
    <w:p w14:paraId="4024C795"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 xml:space="preserve">Pleasure itself is something the party wants to eliminate </w:t>
      </w:r>
    </w:p>
    <w:p w14:paraId="5E096B41"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Pleasure in food, relationships, sex</w:t>
      </w:r>
    </w:p>
    <w:p w14:paraId="2A648B6F" w14:textId="77777777" w:rsidR="00995174" w:rsidRPr="00995174" w:rsidRDefault="00995174" w:rsidP="00995174">
      <w:pPr>
        <w:pStyle w:val="ListParagraph"/>
        <w:numPr>
          <w:ilvl w:val="2"/>
          <w:numId w:val="37"/>
        </w:numPr>
        <w:rPr>
          <w:rFonts w:ascii="Arial" w:hAnsi="Arial" w:cs="Arial"/>
        </w:rPr>
      </w:pPr>
      <w:r w:rsidRPr="00995174">
        <w:rPr>
          <w:rFonts w:ascii="Arial" w:hAnsi="Arial" w:cs="Arial"/>
        </w:rPr>
        <w:t xml:space="preserve">All systematically eliminated </w:t>
      </w:r>
    </w:p>
    <w:p w14:paraId="6E45ED99"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This is a bleak future </w:t>
      </w:r>
    </w:p>
    <w:p w14:paraId="0BB90357" w14:textId="77777777" w:rsidR="00995174" w:rsidRPr="00995174" w:rsidRDefault="00995174" w:rsidP="00995174">
      <w:pPr>
        <w:pStyle w:val="ListParagraph"/>
        <w:numPr>
          <w:ilvl w:val="0"/>
          <w:numId w:val="37"/>
        </w:numPr>
        <w:rPr>
          <w:rFonts w:ascii="Arial" w:hAnsi="Arial" w:cs="Arial"/>
        </w:rPr>
      </w:pPr>
      <w:r w:rsidRPr="00995174">
        <w:rPr>
          <w:rFonts w:ascii="Arial" w:hAnsi="Arial" w:cs="Arial"/>
        </w:rPr>
        <w:t xml:space="preserve">If you make everyone unhappy – who will be motivated to be loyal to the system </w:t>
      </w:r>
    </w:p>
    <w:p w14:paraId="53C1E4B7"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The idea of fear keeping people in line </w:t>
      </w:r>
    </w:p>
    <w:p w14:paraId="50701E97"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How could fear backfire? </w:t>
      </w:r>
    </w:p>
    <w:p w14:paraId="78526616" w14:textId="77777777" w:rsidR="00995174" w:rsidRPr="00995174" w:rsidRDefault="00995174" w:rsidP="00995174">
      <w:pPr>
        <w:pStyle w:val="ListParagraph"/>
        <w:numPr>
          <w:ilvl w:val="2"/>
          <w:numId w:val="37"/>
        </w:numPr>
        <w:rPr>
          <w:rFonts w:ascii="Arial" w:hAnsi="Arial" w:cs="Arial"/>
        </w:rPr>
      </w:pPr>
      <w:r w:rsidRPr="00995174">
        <w:rPr>
          <w:rFonts w:ascii="Arial" w:hAnsi="Arial" w:cs="Arial"/>
        </w:rPr>
        <w:t xml:space="preserve">You need to give people a little bit of hope </w:t>
      </w:r>
    </w:p>
    <w:p w14:paraId="0C235507" w14:textId="77777777" w:rsidR="00995174" w:rsidRPr="00995174" w:rsidRDefault="00995174" w:rsidP="00995174">
      <w:pPr>
        <w:pStyle w:val="ListParagraph"/>
        <w:numPr>
          <w:ilvl w:val="2"/>
          <w:numId w:val="37"/>
        </w:numPr>
        <w:rPr>
          <w:rFonts w:ascii="Arial" w:hAnsi="Arial" w:cs="Arial"/>
        </w:rPr>
      </w:pPr>
      <w:r w:rsidRPr="00995174">
        <w:rPr>
          <w:rFonts w:ascii="Arial" w:hAnsi="Arial" w:cs="Arial"/>
        </w:rPr>
        <w:t xml:space="preserve">People need to believe they can avoid what they are afraid of  </w:t>
      </w:r>
    </w:p>
    <w:p w14:paraId="4281AAE9"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Winston has the belief that he’s “going to die anyway” and this is why he joins the brotherhood </w:t>
      </w:r>
    </w:p>
    <w:p w14:paraId="03867D6C" w14:textId="77777777" w:rsidR="00995174" w:rsidRDefault="00995174" w:rsidP="00995174">
      <w:pPr>
        <w:pStyle w:val="ListParagraph"/>
        <w:numPr>
          <w:ilvl w:val="2"/>
          <w:numId w:val="37"/>
        </w:numPr>
        <w:rPr>
          <w:rFonts w:ascii="Arial" w:hAnsi="Arial" w:cs="Arial"/>
        </w:rPr>
      </w:pPr>
      <w:r w:rsidRPr="00995174">
        <w:rPr>
          <w:rFonts w:ascii="Arial" w:hAnsi="Arial" w:cs="Arial"/>
        </w:rPr>
        <w:t xml:space="preserve">It’s not a world in which any party member gets to grow old </w:t>
      </w:r>
    </w:p>
    <w:p w14:paraId="574E4E60" w14:textId="77777777" w:rsidR="00255B2E" w:rsidRDefault="00255B2E" w:rsidP="00255B2E">
      <w:pPr>
        <w:pStyle w:val="ListParagraph"/>
        <w:numPr>
          <w:ilvl w:val="0"/>
          <w:numId w:val="37"/>
        </w:numPr>
        <w:rPr>
          <w:rFonts w:ascii="Arial" w:hAnsi="Arial" w:cs="Arial"/>
          <w:b/>
        </w:rPr>
      </w:pPr>
      <w:r w:rsidRPr="00255B2E">
        <w:rPr>
          <w:rFonts w:ascii="Arial" w:hAnsi="Arial" w:cs="Arial"/>
          <w:b/>
        </w:rPr>
        <w:t xml:space="preserve">A central feature of the Party’s political system is the deliberate manufacturing of misery.  Nevertheless, in order to be effective, the Party must offer some rewards to its adherents.  What rewards does this society have to offer people like the </w:t>
      </w:r>
      <w:proofErr w:type="spellStart"/>
      <w:r w:rsidRPr="00255B2E">
        <w:rPr>
          <w:rFonts w:ascii="Arial" w:hAnsi="Arial" w:cs="Arial"/>
          <w:b/>
        </w:rPr>
        <w:t>proles</w:t>
      </w:r>
      <w:proofErr w:type="spellEnd"/>
      <w:r w:rsidRPr="00255B2E">
        <w:rPr>
          <w:rFonts w:ascii="Arial" w:hAnsi="Arial" w:cs="Arial"/>
          <w:b/>
        </w:rPr>
        <w:t xml:space="preserve">, Winston, </w:t>
      </w:r>
      <w:proofErr w:type="spellStart"/>
      <w:r w:rsidRPr="00255B2E">
        <w:rPr>
          <w:rFonts w:ascii="Arial" w:hAnsi="Arial" w:cs="Arial"/>
          <w:b/>
        </w:rPr>
        <w:t>Syme</w:t>
      </w:r>
      <w:proofErr w:type="spellEnd"/>
      <w:r w:rsidRPr="00255B2E">
        <w:rPr>
          <w:rFonts w:ascii="Arial" w:hAnsi="Arial" w:cs="Arial"/>
          <w:b/>
        </w:rPr>
        <w:t>, Julia, or O’Brien?</w:t>
      </w:r>
    </w:p>
    <w:p w14:paraId="29F440E3" w14:textId="72219B67" w:rsidR="00255B2E" w:rsidRPr="00255B2E" w:rsidRDefault="00995174" w:rsidP="00255B2E">
      <w:pPr>
        <w:pStyle w:val="ListParagraph"/>
        <w:numPr>
          <w:ilvl w:val="0"/>
          <w:numId w:val="37"/>
        </w:numPr>
        <w:rPr>
          <w:rFonts w:ascii="Arial" w:hAnsi="Arial" w:cs="Arial"/>
          <w:b/>
        </w:rPr>
      </w:pPr>
      <w:r w:rsidRPr="00255B2E">
        <w:rPr>
          <w:rFonts w:ascii="Arial" w:hAnsi="Arial" w:cs="Arial"/>
        </w:rPr>
        <w:t xml:space="preserve">Who benefits from this world? Who has motive? </w:t>
      </w:r>
    </w:p>
    <w:p w14:paraId="0EF9A377"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Reward for party members: intellectual work that is suited for their passions and talents </w:t>
      </w:r>
    </w:p>
    <w:p w14:paraId="1A00D37D" w14:textId="77777777" w:rsidR="00995174" w:rsidRPr="00995174" w:rsidRDefault="00995174" w:rsidP="00995174">
      <w:pPr>
        <w:pStyle w:val="ListParagraph"/>
        <w:numPr>
          <w:ilvl w:val="2"/>
          <w:numId w:val="37"/>
        </w:numPr>
        <w:rPr>
          <w:rFonts w:ascii="Arial" w:hAnsi="Arial" w:cs="Arial"/>
        </w:rPr>
      </w:pPr>
      <w:r w:rsidRPr="00995174">
        <w:rPr>
          <w:rFonts w:ascii="Arial" w:hAnsi="Arial" w:cs="Arial"/>
        </w:rPr>
        <w:t xml:space="preserve">Even if they don’t believe in the work they are doing </w:t>
      </w:r>
    </w:p>
    <w:p w14:paraId="2CBE3249" w14:textId="77777777" w:rsidR="00995174" w:rsidRPr="00995174" w:rsidRDefault="00995174" w:rsidP="00995174">
      <w:pPr>
        <w:pStyle w:val="ListParagraph"/>
        <w:numPr>
          <w:ilvl w:val="2"/>
          <w:numId w:val="37"/>
        </w:numPr>
        <w:rPr>
          <w:rFonts w:ascii="Arial" w:hAnsi="Arial" w:cs="Arial"/>
        </w:rPr>
      </w:pPr>
      <w:r w:rsidRPr="00995174">
        <w:rPr>
          <w:rFonts w:ascii="Arial" w:hAnsi="Arial" w:cs="Arial"/>
        </w:rPr>
        <w:t xml:space="preserve">Like Walter White: enjoying what you do because you’re good at it, even if you recognize that it’s bad for society </w:t>
      </w:r>
    </w:p>
    <w:p w14:paraId="179BE620"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System offers power (especially to people like O’Brien) </w:t>
      </w:r>
    </w:p>
    <w:p w14:paraId="52D817AA" w14:textId="77777777" w:rsidR="00995174" w:rsidRPr="00995174" w:rsidRDefault="00995174" w:rsidP="00995174">
      <w:pPr>
        <w:pStyle w:val="ListParagraph"/>
        <w:numPr>
          <w:ilvl w:val="1"/>
          <w:numId w:val="37"/>
        </w:numPr>
        <w:rPr>
          <w:rFonts w:ascii="Arial" w:hAnsi="Arial" w:cs="Arial"/>
        </w:rPr>
      </w:pPr>
      <w:r w:rsidRPr="00995174">
        <w:rPr>
          <w:rFonts w:ascii="Arial" w:hAnsi="Arial" w:cs="Arial"/>
        </w:rPr>
        <w:t xml:space="preserve">“The party will last forever” </w:t>
      </w:r>
      <w:r w:rsidRPr="00995174">
        <w:rPr>
          <w:rFonts w:ascii="Arial" w:hAnsi="Arial" w:cs="Arial"/>
        </w:rPr>
        <w:sym w:font="Wingdings" w:char="F0E0"/>
      </w:r>
      <w:r w:rsidRPr="00995174">
        <w:rPr>
          <w:rFonts w:ascii="Arial" w:hAnsi="Arial" w:cs="Arial"/>
        </w:rPr>
        <w:t xml:space="preserve"> the permanence of the party </w:t>
      </w:r>
    </w:p>
    <w:p w14:paraId="4710BDE2" w14:textId="77777777" w:rsidR="00995174" w:rsidRDefault="00995174" w:rsidP="00995174">
      <w:pPr>
        <w:pStyle w:val="ListParagraph"/>
        <w:numPr>
          <w:ilvl w:val="2"/>
          <w:numId w:val="37"/>
        </w:numPr>
        <w:rPr>
          <w:rFonts w:ascii="Arial" w:hAnsi="Arial" w:cs="Arial"/>
        </w:rPr>
      </w:pPr>
      <w:r w:rsidRPr="00995174">
        <w:rPr>
          <w:rFonts w:ascii="Arial" w:hAnsi="Arial" w:cs="Arial"/>
        </w:rPr>
        <w:t xml:space="preserve">Acceptance of fate / apathy </w:t>
      </w:r>
    </w:p>
    <w:p w14:paraId="6D997C24" w14:textId="7FD72D93" w:rsidR="00995174" w:rsidRDefault="00995174" w:rsidP="00995174">
      <w:pPr>
        <w:pStyle w:val="ListParagraph"/>
        <w:numPr>
          <w:ilvl w:val="0"/>
          <w:numId w:val="42"/>
        </w:numPr>
        <w:rPr>
          <w:rFonts w:ascii="Arial" w:hAnsi="Arial" w:cs="Arial"/>
        </w:rPr>
      </w:pPr>
      <w:r>
        <w:rPr>
          <w:rFonts w:ascii="Arial" w:hAnsi="Arial" w:cs="Arial"/>
        </w:rPr>
        <w:t>Snakes and ladders: old native American game about reconciliation</w:t>
      </w:r>
    </w:p>
    <w:p w14:paraId="1E4FA2A4" w14:textId="20334432" w:rsidR="00995174" w:rsidRDefault="00995174" w:rsidP="00995174">
      <w:pPr>
        <w:pStyle w:val="ListParagraph"/>
        <w:numPr>
          <w:ilvl w:val="0"/>
          <w:numId w:val="42"/>
        </w:numPr>
        <w:rPr>
          <w:rFonts w:ascii="Arial" w:hAnsi="Arial" w:cs="Arial"/>
        </w:rPr>
      </w:pPr>
      <w:r>
        <w:rPr>
          <w:rFonts w:ascii="Arial" w:hAnsi="Arial" w:cs="Arial"/>
        </w:rPr>
        <w:t xml:space="preserve">Snakes represent human sins and mistakes </w:t>
      </w:r>
    </w:p>
    <w:p w14:paraId="4F4EE1A5" w14:textId="0904B5E2" w:rsidR="00995174" w:rsidRDefault="00995174" w:rsidP="00995174">
      <w:pPr>
        <w:pStyle w:val="ListParagraph"/>
        <w:numPr>
          <w:ilvl w:val="0"/>
          <w:numId w:val="42"/>
        </w:numPr>
        <w:rPr>
          <w:rFonts w:ascii="Arial" w:hAnsi="Arial" w:cs="Arial"/>
        </w:rPr>
      </w:pPr>
      <w:r>
        <w:rPr>
          <w:rFonts w:ascii="Arial" w:hAnsi="Arial" w:cs="Arial"/>
        </w:rPr>
        <w:t xml:space="preserve">Things that take us back a step and make us a worse person </w:t>
      </w:r>
    </w:p>
    <w:p w14:paraId="732C63FC" w14:textId="31800F88" w:rsidR="00995174" w:rsidRDefault="00995174" w:rsidP="00995174">
      <w:pPr>
        <w:pStyle w:val="ListParagraph"/>
        <w:numPr>
          <w:ilvl w:val="0"/>
          <w:numId w:val="42"/>
        </w:numPr>
        <w:rPr>
          <w:rFonts w:ascii="Arial" w:hAnsi="Arial" w:cs="Arial"/>
        </w:rPr>
      </w:pPr>
      <w:r>
        <w:rPr>
          <w:rFonts w:ascii="Arial" w:hAnsi="Arial" w:cs="Arial"/>
        </w:rPr>
        <w:t xml:space="preserve">Ladders represent forgiveness, </w:t>
      </w:r>
      <w:r w:rsidR="00AF2993">
        <w:rPr>
          <w:rFonts w:ascii="Arial" w:hAnsi="Arial" w:cs="Arial"/>
        </w:rPr>
        <w:t xml:space="preserve">acceptance things that make us a better person </w:t>
      </w:r>
    </w:p>
    <w:p w14:paraId="176FA7AB" w14:textId="18E0A807" w:rsidR="00AF2993" w:rsidRPr="00995174" w:rsidRDefault="00AF2993" w:rsidP="00995174">
      <w:pPr>
        <w:pStyle w:val="ListParagraph"/>
        <w:numPr>
          <w:ilvl w:val="0"/>
          <w:numId w:val="42"/>
        </w:numPr>
        <w:rPr>
          <w:rFonts w:ascii="Arial" w:hAnsi="Arial" w:cs="Arial"/>
        </w:rPr>
      </w:pPr>
      <w:r>
        <w:rPr>
          <w:rFonts w:ascii="Arial" w:hAnsi="Arial" w:cs="Arial"/>
        </w:rPr>
        <w:t xml:space="preserve">Game that we play over and over with ourselves </w:t>
      </w:r>
    </w:p>
    <w:p w14:paraId="09D10A82" w14:textId="77777777" w:rsidR="007E042C" w:rsidRDefault="007E042C" w:rsidP="00995174">
      <w:pPr>
        <w:widowControl w:val="0"/>
        <w:autoSpaceDE w:val="0"/>
        <w:autoSpaceDN w:val="0"/>
        <w:adjustRightInd w:val="0"/>
        <w:spacing w:after="240"/>
        <w:rPr>
          <w:rFonts w:ascii="Arial" w:hAnsi="Arial" w:cs="Arial"/>
          <w:b/>
          <w:bCs/>
        </w:rPr>
      </w:pPr>
    </w:p>
    <w:p w14:paraId="11FAF605" w14:textId="22AB2820" w:rsidR="00995174" w:rsidRPr="00995174" w:rsidRDefault="00995174" w:rsidP="00995174">
      <w:pPr>
        <w:widowControl w:val="0"/>
        <w:autoSpaceDE w:val="0"/>
        <w:autoSpaceDN w:val="0"/>
        <w:adjustRightInd w:val="0"/>
        <w:spacing w:after="240"/>
        <w:rPr>
          <w:rFonts w:ascii="Arial" w:hAnsi="Arial" w:cs="Arial"/>
        </w:rPr>
      </w:pPr>
      <w:r>
        <w:rPr>
          <w:rFonts w:ascii="Arial" w:hAnsi="Arial" w:cs="Arial"/>
          <w:b/>
          <w:bCs/>
        </w:rPr>
        <w:t xml:space="preserve">Week 7: Dystopia in </w:t>
      </w:r>
      <w:r w:rsidRPr="00995174">
        <w:rPr>
          <w:rFonts w:ascii="Arial" w:hAnsi="Arial" w:cs="Arial"/>
          <w:b/>
          <w:bCs/>
        </w:rPr>
        <w:t xml:space="preserve">Harry Potter: Order of the Phoenix </w:t>
      </w:r>
    </w:p>
    <w:p w14:paraId="63BCEB84" w14:textId="77777777" w:rsidR="00995174" w:rsidRPr="00D92855" w:rsidRDefault="00995174" w:rsidP="00D92855">
      <w:pPr>
        <w:widowControl w:val="0"/>
        <w:tabs>
          <w:tab w:val="left" w:pos="142"/>
        </w:tabs>
        <w:autoSpaceDE w:val="0"/>
        <w:autoSpaceDN w:val="0"/>
        <w:adjustRightInd w:val="0"/>
        <w:rPr>
          <w:rFonts w:ascii="Arial" w:hAnsi="Arial" w:cs="Arial"/>
          <w:u w:val="single"/>
        </w:rPr>
      </w:pPr>
      <w:r w:rsidRPr="00D92855">
        <w:rPr>
          <w:rFonts w:ascii="Arial" w:hAnsi="Arial" w:cs="Arial"/>
          <w:u w:val="single"/>
        </w:rPr>
        <w:t xml:space="preserve">Dolores </w:t>
      </w:r>
      <w:proofErr w:type="spellStart"/>
      <w:r w:rsidRPr="00D92855">
        <w:rPr>
          <w:rFonts w:ascii="Arial" w:hAnsi="Arial" w:cs="Arial"/>
          <w:u w:val="single"/>
        </w:rPr>
        <w:t>Umbridge</w:t>
      </w:r>
      <w:proofErr w:type="spellEnd"/>
      <w:r w:rsidRPr="00D92855">
        <w:rPr>
          <w:rFonts w:ascii="Arial" w:hAnsi="Arial" w:cs="Arial"/>
          <w:u w:val="single"/>
        </w:rPr>
        <w:t>:</w:t>
      </w:r>
    </w:p>
    <w:p w14:paraId="61A40EA7" w14:textId="77777777" w:rsidR="00995174" w:rsidRPr="00995174" w:rsidRDefault="00995174" w:rsidP="00D92855">
      <w:pPr>
        <w:widowControl w:val="0"/>
        <w:numPr>
          <w:ilvl w:val="0"/>
          <w:numId w:val="38"/>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Evil on a more ordinary scale </w:t>
      </w:r>
    </w:p>
    <w:p w14:paraId="6DD3057D" w14:textId="77777777" w:rsidR="00995174" w:rsidRPr="00995174" w:rsidRDefault="00995174" w:rsidP="00D92855">
      <w:pPr>
        <w:widowControl w:val="0"/>
        <w:numPr>
          <w:ilvl w:val="0"/>
          <w:numId w:val="38"/>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Has the same prejudice as </w:t>
      </w:r>
      <w:proofErr w:type="spellStart"/>
      <w:r w:rsidRPr="00995174">
        <w:rPr>
          <w:rFonts w:ascii="Arial" w:hAnsi="Arial" w:cs="Arial"/>
        </w:rPr>
        <w:t>Voldemort</w:t>
      </w:r>
      <w:proofErr w:type="spellEnd"/>
      <w:r w:rsidRPr="00995174">
        <w:rPr>
          <w:rFonts w:ascii="Arial" w:hAnsi="Arial" w:cs="Arial"/>
        </w:rPr>
        <w:t xml:space="preserve">, but with a bureaucratic agenda. More  believable enemy. </w:t>
      </w:r>
    </w:p>
    <w:p w14:paraId="53869108" w14:textId="77777777" w:rsidR="00995174" w:rsidRPr="00995174" w:rsidRDefault="00995174" w:rsidP="00D92855">
      <w:pPr>
        <w:widowControl w:val="0"/>
        <w:numPr>
          <w:ilvl w:val="0"/>
          <w:numId w:val="38"/>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Her idea of good is rule following </w:t>
      </w:r>
      <w:proofErr w:type="spellStart"/>
      <w:r w:rsidRPr="00995174">
        <w:rPr>
          <w:rFonts w:ascii="Arial" w:hAnsi="Arial" w:cs="Arial"/>
        </w:rPr>
        <w:t>behaviour</w:t>
      </w:r>
      <w:proofErr w:type="spellEnd"/>
      <w:r w:rsidRPr="00995174">
        <w:rPr>
          <w:rFonts w:ascii="Arial" w:hAnsi="Arial" w:cs="Arial"/>
        </w:rPr>
        <w:t xml:space="preserve">. She believes she represents goodness. </w:t>
      </w:r>
    </w:p>
    <w:p w14:paraId="6C76CD39" w14:textId="77777777" w:rsidR="00995174" w:rsidRPr="00995174" w:rsidRDefault="00995174" w:rsidP="00D92855">
      <w:pPr>
        <w:widowControl w:val="0"/>
        <w:numPr>
          <w:ilvl w:val="0"/>
          <w:numId w:val="38"/>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She embodies the dystopia of order: government becoming too powerful </w:t>
      </w:r>
    </w:p>
    <w:p w14:paraId="24AC0470" w14:textId="77777777" w:rsidR="00995174" w:rsidRPr="00995174" w:rsidRDefault="00995174" w:rsidP="00D92855">
      <w:pPr>
        <w:widowControl w:val="0"/>
        <w:numPr>
          <w:ilvl w:val="0"/>
          <w:numId w:val="38"/>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She interrupts Dumbledore and it seems no one can stop her reign </w:t>
      </w:r>
    </w:p>
    <w:p w14:paraId="7632F28F" w14:textId="77777777" w:rsidR="00995174" w:rsidRPr="00995174" w:rsidRDefault="00995174" w:rsidP="00D92855">
      <w:pPr>
        <w:widowControl w:val="0"/>
        <w:numPr>
          <w:ilvl w:val="0"/>
          <w:numId w:val="38"/>
        </w:numPr>
        <w:tabs>
          <w:tab w:val="left" w:pos="142"/>
          <w:tab w:val="left" w:pos="220"/>
        </w:tabs>
        <w:autoSpaceDE w:val="0"/>
        <w:autoSpaceDN w:val="0"/>
        <w:adjustRightInd w:val="0"/>
        <w:ind w:left="142" w:hanging="142"/>
        <w:rPr>
          <w:rFonts w:ascii="Arial" w:hAnsi="Arial" w:cs="Arial"/>
          <w:position w:val="-2"/>
        </w:rPr>
      </w:pPr>
      <w:proofErr w:type="gramStart"/>
      <w:r w:rsidRPr="00995174">
        <w:rPr>
          <w:rFonts w:ascii="Arial" w:hAnsi="Arial" w:cs="Arial"/>
        </w:rPr>
        <w:t>sees</w:t>
      </w:r>
      <w:proofErr w:type="gramEnd"/>
      <w:r w:rsidRPr="00995174">
        <w:rPr>
          <w:rFonts w:ascii="Arial" w:hAnsi="Arial" w:cs="Arial"/>
        </w:rPr>
        <w:t xml:space="preserve"> magic as upsetting/limiting the order created by authority and the government.  Ministry of Magic: </w:t>
      </w:r>
    </w:p>
    <w:p w14:paraId="1B9048CB" w14:textId="77777777" w:rsidR="00995174" w:rsidRPr="00995174" w:rsidRDefault="00995174" w:rsidP="00D92855">
      <w:pPr>
        <w:widowControl w:val="0"/>
        <w:numPr>
          <w:ilvl w:val="0"/>
          <w:numId w:val="39"/>
        </w:numPr>
        <w:tabs>
          <w:tab w:val="left" w:pos="142"/>
          <w:tab w:val="left" w:pos="220"/>
        </w:tabs>
        <w:autoSpaceDE w:val="0"/>
        <w:autoSpaceDN w:val="0"/>
        <w:adjustRightInd w:val="0"/>
        <w:ind w:left="142" w:hanging="142"/>
        <w:rPr>
          <w:rFonts w:ascii="Arial" w:hAnsi="Arial" w:cs="Arial"/>
          <w:position w:val="-2"/>
        </w:rPr>
      </w:pPr>
      <w:proofErr w:type="gramStart"/>
      <w:r w:rsidRPr="00995174">
        <w:rPr>
          <w:rFonts w:ascii="Arial" w:hAnsi="Arial" w:cs="Arial"/>
        </w:rPr>
        <w:t>primary</w:t>
      </w:r>
      <w:proofErr w:type="gramEnd"/>
      <w:r w:rsidRPr="00995174">
        <w:rPr>
          <w:rFonts w:ascii="Arial" w:hAnsi="Arial" w:cs="Arial"/>
        </w:rPr>
        <w:t xml:space="preserve"> antagonist to Harry </w:t>
      </w:r>
    </w:p>
    <w:p w14:paraId="09455C81" w14:textId="77777777" w:rsidR="00995174" w:rsidRPr="00995174" w:rsidRDefault="00995174" w:rsidP="00D92855">
      <w:pPr>
        <w:widowControl w:val="0"/>
        <w:numPr>
          <w:ilvl w:val="0"/>
          <w:numId w:val="39"/>
        </w:numPr>
        <w:tabs>
          <w:tab w:val="left" w:pos="142"/>
          <w:tab w:val="left" w:pos="220"/>
        </w:tabs>
        <w:autoSpaceDE w:val="0"/>
        <w:autoSpaceDN w:val="0"/>
        <w:adjustRightInd w:val="0"/>
        <w:ind w:left="142" w:hanging="142"/>
        <w:rPr>
          <w:rFonts w:ascii="Arial" w:hAnsi="Arial" w:cs="Arial"/>
          <w:position w:val="-2"/>
        </w:rPr>
      </w:pPr>
      <w:proofErr w:type="gramStart"/>
      <w:r w:rsidRPr="00995174">
        <w:rPr>
          <w:rFonts w:ascii="Arial" w:hAnsi="Arial" w:cs="Arial"/>
        </w:rPr>
        <w:t>terrified</w:t>
      </w:r>
      <w:proofErr w:type="gramEnd"/>
      <w:r w:rsidRPr="00995174">
        <w:rPr>
          <w:rFonts w:ascii="Arial" w:hAnsi="Arial" w:cs="Arial"/>
        </w:rPr>
        <w:t xml:space="preserve"> of </w:t>
      </w:r>
      <w:proofErr w:type="spellStart"/>
      <w:r w:rsidRPr="00995174">
        <w:rPr>
          <w:rFonts w:ascii="Arial" w:hAnsi="Arial" w:cs="Arial"/>
        </w:rPr>
        <w:t>Voldemort's</w:t>
      </w:r>
      <w:proofErr w:type="spellEnd"/>
      <w:r w:rsidRPr="00995174">
        <w:rPr>
          <w:rFonts w:ascii="Arial" w:hAnsi="Arial" w:cs="Arial"/>
        </w:rPr>
        <w:t xml:space="preserve"> return, renders them useless because they refuse to do  anything </w:t>
      </w:r>
    </w:p>
    <w:p w14:paraId="44FA82A6" w14:textId="77777777" w:rsidR="00995174" w:rsidRPr="00995174" w:rsidRDefault="00995174" w:rsidP="00D92855">
      <w:pPr>
        <w:widowControl w:val="0"/>
        <w:numPr>
          <w:ilvl w:val="0"/>
          <w:numId w:val="39"/>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Uses the daily prophet to spread lies about Harry </w:t>
      </w:r>
    </w:p>
    <w:p w14:paraId="59730693" w14:textId="1C27B6E2" w:rsidR="00995174" w:rsidRPr="00995174" w:rsidRDefault="00995174" w:rsidP="00D92855">
      <w:pPr>
        <w:widowControl w:val="0"/>
        <w:numPr>
          <w:ilvl w:val="0"/>
          <w:numId w:val="39"/>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Daily</w:t>
      </w:r>
      <w:r w:rsidR="00D92855">
        <w:rPr>
          <w:rFonts w:ascii="Arial" w:hAnsi="Arial" w:cs="Arial"/>
        </w:rPr>
        <w:t xml:space="preserve"> </w:t>
      </w:r>
      <w:r w:rsidRPr="00995174">
        <w:rPr>
          <w:rFonts w:ascii="Arial" w:hAnsi="Arial" w:cs="Arial"/>
        </w:rPr>
        <w:t>Prophet</w:t>
      </w:r>
      <w:r w:rsidR="00D92855">
        <w:rPr>
          <w:rFonts w:ascii="Arial" w:hAnsi="Arial" w:cs="Arial"/>
        </w:rPr>
        <w:t xml:space="preserve"> </w:t>
      </w:r>
      <w:r w:rsidRPr="00995174">
        <w:rPr>
          <w:rFonts w:ascii="Arial" w:hAnsi="Arial" w:cs="Arial"/>
        </w:rPr>
        <w:t>more</w:t>
      </w:r>
      <w:r w:rsidR="00D92855">
        <w:rPr>
          <w:rFonts w:ascii="Arial" w:hAnsi="Arial" w:cs="Arial"/>
        </w:rPr>
        <w:t xml:space="preserve"> </w:t>
      </w:r>
      <w:r w:rsidRPr="00995174">
        <w:rPr>
          <w:rFonts w:ascii="Arial" w:hAnsi="Arial" w:cs="Arial"/>
        </w:rPr>
        <w:t>like</w:t>
      </w:r>
      <w:r w:rsidR="00D92855">
        <w:rPr>
          <w:rFonts w:ascii="Arial" w:hAnsi="Arial" w:cs="Arial"/>
        </w:rPr>
        <w:t xml:space="preserve"> </w:t>
      </w:r>
      <w:r w:rsidRPr="00995174">
        <w:rPr>
          <w:rFonts w:ascii="Arial" w:hAnsi="Arial" w:cs="Arial"/>
        </w:rPr>
        <w:t>a</w:t>
      </w:r>
      <w:r w:rsidR="00D92855">
        <w:rPr>
          <w:rFonts w:ascii="Arial" w:hAnsi="Arial" w:cs="Arial"/>
        </w:rPr>
        <w:t xml:space="preserve"> </w:t>
      </w:r>
      <w:r w:rsidRPr="00995174">
        <w:rPr>
          <w:rFonts w:ascii="Arial" w:hAnsi="Arial" w:cs="Arial"/>
        </w:rPr>
        <w:t>modern</w:t>
      </w:r>
      <w:r w:rsidR="00D92855">
        <w:rPr>
          <w:rFonts w:ascii="Arial" w:hAnsi="Arial" w:cs="Arial"/>
        </w:rPr>
        <w:t xml:space="preserve"> </w:t>
      </w:r>
      <w:r w:rsidRPr="00995174">
        <w:rPr>
          <w:rFonts w:ascii="Arial" w:hAnsi="Arial" w:cs="Arial"/>
        </w:rPr>
        <w:t>democracy</w:t>
      </w:r>
      <w:r w:rsidR="00D92855">
        <w:rPr>
          <w:rFonts w:ascii="Arial" w:hAnsi="Arial" w:cs="Arial"/>
        </w:rPr>
        <w:t xml:space="preserve"> </w:t>
      </w:r>
      <w:r w:rsidRPr="00995174">
        <w:rPr>
          <w:rFonts w:ascii="Arial" w:hAnsi="Arial" w:cs="Arial"/>
        </w:rPr>
        <w:t>b/c</w:t>
      </w:r>
      <w:r w:rsidR="00D92855">
        <w:rPr>
          <w:rFonts w:ascii="Arial" w:hAnsi="Arial" w:cs="Arial"/>
        </w:rPr>
        <w:t xml:space="preserve"> </w:t>
      </w:r>
      <w:r w:rsidRPr="00995174">
        <w:rPr>
          <w:rFonts w:ascii="Arial" w:hAnsi="Arial" w:cs="Arial"/>
        </w:rPr>
        <w:t>it</w:t>
      </w:r>
      <w:r w:rsidR="00D92855">
        <w:rPr>
          <w:rFonts w:ascii="Arial" w:hAnsi="Arial" w:cs="Arial"/>
        </w:rPr>
        <w:t xml:space="preserve"> </w:t>
      </w:r>
      <w:r w:rsidRPr="00995174">
        <w:rPr>
          <w:rFonts w:ascii="Arial" w:hAnsi="Arial" w:cs="Arial"/>
        </w:rPr>
        <w:t>exists</w:t>
      </w:r>
      <w:r w:rsidR="00D92855">
        <w:rPr>
          <w:rFonts w:ascii="Arial" w:hAnsi="Arial" w:cs="Arial"/>
        </w:rPr>
        <w:t xml:space="preserve"> </w:t>
      </w:r>
      <w:r w:rsidRPr="00995174">
        <w:rPr>
          <w:rFonts w:ascii="Arial" w:hAnsi="Arial" w:cs="Arial"/>
        </w:rPr>
        <w:t>to</w:t>
      </w:r>
      <w:r w:rsidR="00D92855">
        <w:rPr>
          <w:rFonts w:ascii="Arial" w:hAnsi="Arial" w:cs="Arial"/>
        </w:rPr>
        <w:t xml:space="preserve"> </w:t>
      </w:r>
      <w:r w:rsidRPr="00995174">
        <w:rPr>
          <w:rFonts w:ascii="Arial" w:hAnsi="Arial" w:cs="Arial"/>
        </w:rPr>
        <w:t>sell</w:t>
      </w:r>
      <w:r w:rsidR="00D92855">
        <w:rPr>
          <w:rFonts w:ascii="Arial" w:hAnsi="Arial" w:cs="Arial"/>
        </w:rPr>
        <w:t xml:space="preserve"> </w:t>
      </w:r>
      <w:r w:rsidRPr="00995174">
        <w:rPr>
          <w:rFonts w:ascii="Arial" w:hAnsi="Arial" w:cs="Arial"/>
        </w:rPr>
        <w:t xml:space="preserve">itself </w:t>
      </w:r>
    </w:p>
    <w:p w14:paraId="2CD0214D" w14:textId="77777777" w:rsidR="00995174" w:rsidRPr="00995174" w:rsidRDefault="00995174" w:rsidP="00D92855">
      <w:pPr>
        <w:widowControl w:val="0"/>
        <w:numPr>
          <w:ilvl w:val="0"/>
          <w:numId w:val="39"/>
        </w:numPr>
        <w:tabs>
          <w:tab w:val="left" w:pos="142"/>
          <w:tab w:val="left" w:pos="220"/>
        </w:tabs>
        <w:autoSpaceDE w:val="0"/>
        <w:autoSpaceDN w:val="0"/>
        <w:adjustRightInd w:val="0"/>
        <w:ind w:left="142" w:hanging="142"/>
        <w:rPr>
          <w:rFonts w:ascii="Arial" w:hAnsi="Arial" w:cs="Arial"/>
          <w:position w:val="-2"/>
        </w:rPr>
      </w:pPr>
      <w:proofErr w:type="gramStart"/>
      <w:r w:rsidRPr="00995174">
        <w:rPr>
          <w:rFonts w:ascii="Arial" w:hAnsi="Arial" w:cs="Arial"/>
        </w:rPr>
        <w:t>p</w:t>
      </w:r>
      <w:proofErr w:type="gramEnd"/>
      <w:r w:rsidRPr="00995174">
        <w:rPr>
          <w:rFonts w:ascii="Arial" w:hAnsi="Arial" w:cs="Arial"/>
        </w:rPr>
        <w:t xml:space="preserve">.174 Quibbler article that mentions an election for minister of magic.. </w:t>
      </w:r>
      <w:proofErr w:type="gramStart"/>
      <w:r w:rsidRPr="00995174">
        <w:rPr>
          <w:rFonts w:ascii="Arial" w:hAnsi="Arial" w:cs="Arial"/>
        </w:rPr>
        <w:t>usually</w:t>
      </w:r>
      <w:proofErr w:type="gramEnd"/>
      <w:r w:rsidRPr="00995174">
        <w:rPr>
          <w:rFonts w:ascii="Arial" w:hAnsi="Arial" w:cs="Arial"/>
        </w:rPr>
        <w:t xml:space="preserve"> we see  the minister as an appointed position( in times of crisis) </w:t>
      </w:r>
    </w:p>
    <w:p w14:paraId="479A5007" w14:textId="77777777" w:rsidR="00995174" w:rsidRPr="00995174" w:rsidRDefault="00995174" w:rsidP="00D92855">
      <w:pPr>
        <w:widowControl w:val="0"/>
        <w:numPr>
          <w:ilvl w:val="0"/>
          <w:numId w:val="39"/>
        </w:numPr>
        <w:tabs>
          <w:tab w:val="left" w:pos="142"/>
          <w:tab w:val="left" w:pos="220"/>
        </w:tabs>
        <w:autoSpaceDE w:val="0"/>
        <w:autoSpaceDN w:val="0"/>
        <w:adjustRightInd w:val="0"/>
        <w:ind w:left="142" w:hanging="142"/>
        <w:rPr>
          <w:rFonts w:ascii="Arial" w:hAnsi="Arial" w:cs="Arial"/>
          <w:position w:val="-2"/>
        </w:rPr>
      </w:pPr>
      <w:proofErr w:type="gramStart"/>
      <w:r w:rsidRPr="00995174">
        <w:rPr>
          <w:rFonts w:ascii="Arial" w:hAnsi="Arial" w:cs="Arial"/>
        </w:rPr>
        <w:t>some</w:t>
      </w:r>
      <w:proofErr w:type="gramEnd"/>
      <w:r w:rsidRPr="00995174">
        <w:rPr>
          <w:rFonts w:ascii="Arial" w:hAnsi="Arial" w:cs="Arial"/>
        </w:rPr>
        <w:t xml:space="preserve"> forms of democracy but lacking in others </w:t>
      </w:r>
    </w:p>
    <w:p w14:paraId="05FCFA35" w14:textId="77777777" w:rsidR="00995174" w:rsidRPr="00995174" w:rsidRDefault="00995174" w:rsidP="00D92855">
      <w:pPr>
        <w:widowControl w:val="0"/>
        <w:numPr>
          <w:ilvl w:val="0"/>
          <w:numId w:val="39"/>
        </w:numPr>
        <w:tabs>
          <w:tab w:val="left" w:pos="142"/>
          <w:tab w:val="left" w:pos="220"/>
        </w:tabs>
        <w:autoSpaceDE w:val="0"/>
        <w:autoSpaceDN w:val="0"/>
        <w:adjustRightInd w:val="0"/>
        <w:ind w:left="142" w:hanging="142"/>
        <w:rPr>
          <w:rFonts w:ascii="Arial" w:hAnsi="Arial" w:cs="Arial"/>
          <w:position w:val="-2"/>
        </w:rPr>
      </w:pPr>
      <w:proofErr w:type="gramStart"/>
      <w:r w:rsidRPr="00995174">
        <w:rPr>
          <w:rFonts w:ascii="Arial" w:hAnsi="Arial" w:cs="Arial"/>
        </w:rPr>
        <w:t>don’t</w:t>
      </w:r>
      <w:proofErr w:type="gramEnd"/>
      <w:r w:rsidRPr="00995174">
        <w:rPr>
          <w:rFonts w:ascii="Arial" w:hAnsi="Arial" w:cs="Arial"/>
        </w:rPr>
        <w:t xml:space="preserve"> rely on government to protect personal property </w:t>
      </w:r>
      <w:proofErr w:type="spellStart"/>
      <w:r w:rsidRPr="00995174">
        <w:rPr>
          <w:rFonts w:ascii="Arial" w:hAnsi="Arial" w:cs="Arial"/>
        </w:rPr>
        <w:t>etc</w:t>
      </w:r>
      <w:proofErr w:type="spellEnd"/>
      <w:r w:rsidRPr="00995174">
        <w:rPr>
          <w:rFonts w:ascii="Arial" w:hAnsi="Arial" w:cs="Arial"/>
        </w:rPr>
        <w:t xml:space="preserve">, use magic for that </w:t>
      </w:r>
    </w:p>
    <w:p w14:paraId="551778AD" w14:textId="77777777" w:rsidR="00995174" w:rsidRPr="00995174" w:rsidRDefault="00995174" w:rsidP="00D92855">
      <w:pPr>
        <w:widowControl w:val="0"/>
        <w:numPr>
          <w:ilvl w:val="0"/>
          <w:numId w:val="39"/>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Only thing that stops people from taking your stuff is your individual ability to do magic </w:t>
      </w:r>
    </w:p>
    <w:p w14:paraId="007D723F" w14:textId="77777777" w:rsidR="00995174" w:rsidRPr="00995174" w:rsidRDefault="00995174" w:rsidP="00D92855">
      <w:pPr>
        <w:widowControl w:val="0"/>
        <w:numPr>
          <w:ilvl w:val="0"/>
          <w:numId w:val="39"/>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i/>
          <w:iCs/>
        </w:rPr>
        <w:t xml:space="preserve">Thomas Hobbes </w:t>
      </w:r>
      <w:r w:rsidRPr="00995174">
        <w:rPr>
          <w:rFonts w:ascii="Arial" w:hAnsi="Arial" w:cs="Arial"/>
        </w:rPr>
        <w:t xml:space="preserve">- social contract (willing to submit to laws for safety and peace) </w:t>
      </w:r>
    </w:p>
    <w:p w14:paraId="679495DA" w14:textId="2243AD13" w:rsidR="00995174" w:rsidRPr="00995174" w:rsidRDefault="00995174" w:rsidP="00D92855">
      <w:pPr>
        <w:widowControl w:val="0"/>
        <w:tabs>
          <w:tab w:val="left" w:pos="142"/>
        </w:tabs>
        <w:autoSpaceDE w:val="0"/>
        <w:autoSpaceDN w:val="0"/>
        <w:adjustRightInd w:val="0"/>
        <w:ind w:left="142" w:hanging="142"/>
        <w:rPr>
          <w:rFonts w:ascii="Arial" w:hAnsi="Arial" w:cs="Arial"/>
        </w:rPr>
      </w:pPr>
      <w:r w:rsidRPr="00995174">
        <w:rPr>
          <w:rFonts w:ascii="Arial" w:hAnsi="Arial" w:cs="Arial"/>
        </w:rPr>
        <w:t>-</w:t>
      </w:r>
      <w:proofErr w:type="gramStart"/>
      <w:r w:rsidRPr="00995174">
        <w:rPr>
          <w:rFonts w:ascii="Arial" w:hAnsi="Arial" w:cs="Arial"/>
        </w:rPr>
        <w:t>state</w:t>
      </w:r>
      <w:proofErr w:type="gramEnd"/>
      <w:r w:rsidRPr="00995174">
        <w:rPr>
          <w:rFonts w:ascii="Arial" w:hAnsi="Arial" w:cs="Arial"/>
        </w:rPr>
        <w:t xml:space="preserve"> of nature (do anything you want)</w:t>
      </w:r>
    </w:p>
    <w:p w14:paraId="4A45CA86" w14:textId="77777777" w:rsidR="00995174" w:rsidRPr="00995174" w:rsidRDefault="00995174" w:rsidP="00D92855">
      <w:pPr>
        <w:widowControl w:val="0"/>
        <w:numPr>
          <w:ilvl w:val="0"/>
          <w:numId w:val="40"/>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The state of nature in the </w:t>
      </w:r>
      <w:proofErr w:type="spellStart"/>
      <w:r w:rsidRPr="00995174">
        <w:rPr>
          <w:rFonts w:ascii="Arial" w:hAnsi="Arial" w:cs="Arial"/>
        </w:rPr>
        <w:t>wizarding</w:t>
      </w:r>
      <w:proofErr w:type="spellEnd"/>
      <w:r w:rsidRPr="00995174">
        <w:rPr>
          <w:rFonts w:ascii="Arial" w:hAnsi="Arial" w:cs="Arial"/>
        </w:rPr>
        <w:t xml:space="preserve"> world is violent and combative/ dueling </w:t>
      </w:r>
    </w:p>
    <w:p w14:paraId="7277656C" w14:textId="77777777" w:rsidR="00995174" w:rsidRPr="00995174" w:rsidRDefault="00995174" w:rsidP="00D92855">
      <w:pPr>
        <w:widowControl w:val="0"/>
        <w:numPr>
          <w:ilvl w:val="0"/>
          <w:numId w:val="40"/>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Most likely b/c people are left to their own devices </w:t>
      </w:r>
    </w:p>
    <w:p w14:paraId="697ACBE7" w14:textId="77777777" w:rsidR="00995174" w:rsidRPr="00995174" w:rsidRDefault="00995174" w:rsidP="00D92855">
      <w:pPr>
        <w:widowControl w:val="0"/>
        <w:numPr>
          <w:ilvl w:val="0"/>
          <w:numId w:val="40"/>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This dueling nature is one from a belief that you are above the law and you must  defend your honor. </w:t>
      </w:r>
    </w:p>
    <w:p w14:paraId="26ED5DDF" w14:textId="77777777" w:rsidR="00995174" w:rsidRPr="00995174" w:rsidRDefault="00995174" w:rsidP="00D92855">
      <w:pPr>
        <w:widowControl w:val="0"/>
        <w:numPr>
          <w:ilvl w:val="0"/>
          <w:numId w:val="40"/>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People are left to enforce contracts </w:t>
      </w:r>
      <w:proofErr w:type="spellStart"/>
      <w:r w:rsidRPr="00995174">
        <w:rPr>
          <w:rFonts w:ascii="Arial" w:hAnsi="Arial" w:cs="Arial"/>
        </w:rPr>
        <w:t>etc</w:t>
      </w:r>
      <w:proofErr w:type="spellEnd"/>
      <w:r w:rsidRPr="00995174">
        <w:rPr>
          <w:rFonts w:ascii="Arial" w:hAnsi="Arial" w:cs="Arial"/>
        </w:rPr>
        <w:t xml:space="preserve"> with the use of magic</w:t>
      </w:r>
      <w:proofErr w:type="gramStart"/>
      <w:r w:rsidRPr="00995174">
        <w:rPr>
          <w:rFonts w:ascii="Arial" w:hAnsi="Arial" w:cs="Arial"/>
        </w:rPr>
        <w:t>..</w:t>
      </w:r>
      <w:proofErr w:type="gramEnd"/>
      <w:r w:rsidRPr="00995174">
        <w:rPr>
          <w:rFonts w:ascii="Arial" w:hAnsi="Arial" w:cs="Arial"/>
        </w:rPr>
        <w:t xml:space="preserve"> </w:t>
      </w:r>
      <w:proofErr w:type="gramStart"/>
      <w:r w:rsidRPr="00995174">
        <w:rPr>
          <w:rFonts w:ascii="Arial" w:hAnsi="Arial" w:cs="Arial"/>
        </w:rPr>
        <w:t>no</w:t>
      </w:r>
      <w:proofErr w:type="gramEnd"/>
      <w:r w:rsidRPr="00995174">
        <w:rPr>
          <w:rFonts w:ascii="Arial" w:hAnsi="Arial" w:cs="Arial"/>
        </w:rPr>
        <w:t xml:space="preserve"> lawyers in this world </w:t>
      </w:r>
    </w:p>
    <w:p w14:paraId="7B36FEA3" w14:textId="77777777" w:rsidR="00995174" w:rsidRPr="00995174" w:rsidRDefault="00995174" w:rsidP="00D92855">
      <w:pPr>
        <w:widowControl w:val="0"/>
        <w:numPr>
          <w:ilvl w:val="0"/>
          <w:numId w:val="40"/>
        </w:numPr>
        <w:tabs>
          <w:tab w:val="left" w:pos="142"/>
          <w:tab w:val="left" w:pos="220"/>
        </w:tabs>
        <w:autoSpaceDE w:val="0"/>
        <w:autoSpaceDN w:val="0"/>
        <w:adjustRightInd w:val="0"/>
        <w:ind w:left="142" w:hanging="142"/>
        <w:rPr>
          <w:rFonts w:ascii="Arial" w:hAnsi="Arial" w:cs="Arial"/>
          <w:position w:val="-2"/>
        </w:rPr>
      </w:pPr>
      <w:proofErr w:type="gramStart"/>
      <w:r w:rsidRPr="00995174">
        <w:rPr>
          <w:rFonts w:ascii="Arial" w:hAnsi="Arial" w:cs="Arial"/>
        </w:rPr>
        <w:t>p</w:t>
      </w:r>
      <w:proofErr w:type="gramEnd"/>
      <w:r w:rsidRPr="00995174">
        <w:rPr>
          <w:rFonts w:ascii="Arial" w:hAnsi="Arial" w:cs="Arial"/>
        </w:rPr>
        <w:t xml:space="preserve">.513, </w:t>
      </w:r>
      <w:proofErr w:type="spellStart"/>
      <w:r w:rsidRPr="00995174">
        <w:rPr>
          <w:rFonts w:ascii="Arial" w:hAnsi="Arial" w:cs="Arial"/>
        </w:rPr>
        <w:t>Umbridge</w:t>
      </w:r>
      <w:proofErr w:type="spellEnd"/>
      <w:r w:rsidRPr="00995174">
        <w:rPr>
          <w:rFonts w:ascii="Arial" w:hAnsi="Arial" w:cs="Arial"/>
        </w:rPr>
        <w:t xml:space="preserve"> bans the Quibbler because it has an article about Harry but the  students use magical means of concealment to read it </w:t>
      </w:r>
    </w:p>
    <w:p w14:paraId="07D3B020" w14:textId="77777777" w:rsidR="00995174" w:rsidRPr="00995174" w:rsidRDefault="00995174" w:rsidP="00D92855">
      <w:pPr>
        <w:widowControl w:val="0"/>
        <w:numPr>
          <w:ilvl w:val="0"/>
          <w:numId w:val="40"/>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Most organized resistance to </w:t>
      </w:r>
      <w:proofErr w:type="spellStart"/>
      <w:r w:rsidRPr="00995174">
        <w:rPr>
          <w:rFonts w:ascii="Arial" w:hAnsi="Arial" w:cs="Arial"/>
        </w:rPr>
        <w:t>Voldemort</w:t>
      </w:r>
      <w:proofErr w:type="spellEnd"/>
      <w:r w:rsidRPr="00995174">
        <w:rPr>
          <w:rFonts w:ascii="Arial" w:hAnsi="Arial" w:cs="Arial"/>
        </w:rPr>
        <w:t xml:space="preserve"> is entirely outside of government channels</w:t>
      </w:r>
      <w:proofErr w:type="gramStart"/>
      <w:r w:rsidRPr="00995174">
        <w:rPr>
          <w:rFonts w:ascii="Arial" w:hAnsi="Arial" w:cs="Arial"/>
        </w:rPr>
        <w:t>..</w:t>
      </w:r>
      <w:proofErr w:type="gramEnd"/>
      <w:r w:rsidRPr="00995174">
        <w:rPr>
          <w:rFonts w:ascii="Arial" w:hAnsi="Arial" w:cs="Arial"/>
        </w:rPr>
        <w:t xml:space="preserve">  Order of the phoenix. </w:t>
      </w:r>
    </w:p>
    <w:p w14:paraId="5F18674E" w14:textId="77777777" w:rsidR="00995174" w:rsidRPr="00995174" w:rsidRDefault="00995174" w:rsidP="00D92855">
      <w:pPr>
        <w:widowControl w:val="0"/>
        <w:numPr>
          <w:ilvl w:val="0"/>
          <w:numId w:val="40"/>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Dumbledore does not accept that Cornelius fudge has any authority over him and  joins all of the other fugitives who simply refuse to go with the ministry. Basically anyone who hides from the government stays hidden</w:t>
      </w:r>
      <w:proofErr w:type="gramStart"/>
      <w:r w:rsidRPr="00995174">
        <w:rPr>
          <w:rFonts w:ascii="Arial" w:hAnsi="Arial" w:cs="Arial"/>
        </w:rPr>
        <w:t>..</w:t>
      </w:r>
      <w:proofErr w:type="gramEnd"/>
      <w:r w:rsidRPr="00995174">
        <w:rPr>
          <w:rFonts w:ascii="Arial" w:hAnsi="Arial" w:cs="Arial"/>
        </w:rPr>
        <w:t xml:space="preserve"> People provisionally abide by the social contract but in times of crisis they ignore it. </w:t>
      </w:r>
    </w:p>
    <w:p w14:paraId="46401791" w14:textId="77777777" w:rsidR="00995174" w:rsidRPr="00995174" w:rsidRDefault="00995174" w:rsidP="00D92855">
      <w:pPr>
        <w:widowControl w:val="0"/>
        <w:numPr>
          <w:ilvl w:val="0"/>
          <w:numId w:val="40"/>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Makes sense that </w:t>
      </w:r>
      <w:proofErr w:type="gramStart"/>
      <w:r w:rsidRPr="00995174">
        <w:rPr>
          <w:rFonts w:ascii="Arial" w:hAnsi="Arial" w:cs="Arial"/>
        </w:rPr>
        <w:t>no-one</w:t>
      </w:r>
      <w:proofErr w:type="gramEnd"/>
      <w:r w:rsidRPr="00995174">
        <w:rPr>
          <w:rFonts w:ascii="Arial" w:hAnsi="Arial" w:cs="Arial"/>
        </w:rPr>
        <w:t xml:space="preserve"> is greatly interested in the democratic structure because ultimately if the law fails them they can simply escape. </w:t>
      </w:r>
    </w:p>
    <w:p w14:paraId="23D4F5A9" w14:textId="77777777" w:rsidR="00995174" w:rsidRPr="00995174" w:rsidRDefault="00995174" w:rsidP="00D92855">
      <w:pPr>
        <w:widowControl w:val="0"/>
        <w:numPr>
          <w:ilvl w:val="0"/>
          <w:numId w:val="40"/>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Population is heavily armed... like the Americans with guns </w:t>
      </w:r>
    </w:p>
    <w:p w14:paraId="3BE12205" w14:textId="77777777" w:rsidR="00995174" w:rsidRPr="00995174" w:rsidRDefault="00995174" w:rsidP="00D92855">
      <w:pPr>
        <w:widowControl w:val="0"/>
        <w:numPr>
          <w:ilvl w:val="0"/>
          <w:numId w:val="40"/>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 xml:space="preserve">Makes sense that wizards don’t have particularly long lives because they are in a  world where everyone is fighting their own battles and therefore there is a lot of  carnage. </w:t>
      </w:r>
    </w:p>
    <w:p w14:paraId="46E2FA8C" w14:textId="77777777" w:rsidR="00995174" w:rsidRPr="00995174" w:rsidRDefault="00995174" w:rsidP="00D92855">
      <w:pPr>
        <w:widowControl w:val="0"/>
        <w:numPr>
          <w:ilvl w:val="0"/>
          <w:numId w:val="40"/>
        </w:numPr>
        <w:tabs>
          <w:tab w:val="left" w:pos="142"/>
          <w:tab w:val="left" w:pos="220"/>
        </w:tabs>
        <w:autoSpaceDE w:val="0"/>
        <w:autoSpaceDN w:val="0"/>
        <w:adjustRightInd w:val="0"/>
        <w:ind w:left="142" w:hanging="142"/>
        <w:rPr>
          <w:rFonts w:ascii="Arial" w:hAnsi="Arial" w:cs="Arial"/>
          <w:position w:val="-2"/>
        </w:rPr>
      </w:pPr>
      <w:r w:rsidRPr="00995174">
        <w:rPr>
          <w:rFonts w:ascii="Arial" w:hAnsi="Arial" w:cs="Arial"/>
        </w:rPr>
        <w:t>Every man for themselves</w:t>
      </w:r>
      <w:proofErr w:type="gramStart"/>
      <w:r w:rsidRPr="00995174">
        <w:rPr>
          <w:rFonts w:ascii="Arial" w:hAnsi="Arial" w:cs="Arial"/>
        </w:rPr>
        <w:t>..</w:t>
      </w:r>
      <w:proofErr w:type="gramEnd"/>
      <w:r w:rsidRPr="00995174">
        <w:rPr>
          <w:rFonts w:ascii="Arial" w:hAnsi="Arial" w:cs="Arial"/>
        </w:rPr>
        <w:t xml:space="preserve"> </w:t>
      </w:r>
      <w:proofErr w:type="gramStart"/>
      <w:r w:rsidRPr="00995174">
        <w:rPr>
          <w:rFonts w:ascii="Arial" w:hAnsi="Arial" w:cs="Arial"/>
        </w:rPr>
        <w:t>ministry</w:t>
      </w:r>
      <w:proofErr w:type="gramEnd"/>
      <w:r w:rsidRPr="00995174">
        <w:rPr>
          <w:rFonts w:ascii="Arial" w:hAnsi="Arial" w:cs="Arial"/>
        </w:rPr>
        <w:t xml:space="preserve"> does not get involved in personal fights among  witches and wizards. </w:t>
      </w:r>
    </w:p>
    <w:p w14:paraId="3F8EF1B9" w14:textId="77777777" w:rsidR="00995174" w:rsidRPr="00995174" w:rsidRDefault="00995174" w:rsidP="00D92855">
      <w:pPr>
        <w:widowControl w:val="0"/>
        <w:tabs>
          <w:tab w:val="left" w:pos="142"/>
        </w:tabs>
        <w:autoSpaceDE w:val="0"/>
        <w:autoSpaceDN w:val="0"/>
        <w:adjustRightInd w:val="0"/>
        <w:ind w:left="142" w:hanging="142"/>
        <w:rPr>
          <w:rFonts w:ascii="Arial" w:hAnsi="Arial" w:cs="Arial"/>
          <w:u w:val="single"/>
        </w:rPr>
      </w:pPr>
      <w:proofErr w:type="spellStart"/>
      <w:r w:rsidRPr="00995174">
        <w:rPr>
          <w:rFonts w:ascii="Arial" w:hAnsi="Arial" w:cs="Arial"/>
          <w:u w:val="single"/>
        </w:rPr>
        <w:t>Dumbledores</w:t>
      </w:r>
      <w:proofErr w:type="spellEnd"/>
      <w:r w:rsidRPr="00995174">
        <w:rPr>
          <w:rFonts w:ascii="Arial" w:hAnsi="Arial" w:cs="Arial"/>
          <w:u w:val="single"/>
        </w:rPr>
        <w:t xml:space="preserve"> Army</w:t>
      </w:r>
    </w:p>
    <w:p w14:paraId="69DC1089" w14:textId="77777777" w:rsidR="00995174" w:rsidRPr="00995174" w:rsidRDefault="00995174" w:rsidP="00D92855">
      <w:pPr>
        <w:widowControl w:val="0"/>
        <w:tabs>
          <w:tab w:val="left" w:pos="142"/>
        </w:tabs>
        <w:autoSpaceDE w:val="0"/>
        <w:autoSpaceDN w:val="0"/>
        <w:adjustRightInd w:val="0"/>
        <w:ind w:left="142" w:hanging="142"/>
        <w:rPr>
          <w:rFonts w:ascii="Arial" w:hAnsi="Arial" w:cs="Arial"/>
        </w:rPr>
      </w:pPr>
      <w:r w:rsidRPr="00995174">
        <w:rPr>
          <w:rFonts w:ascii="Arial" w:hAnsi="Arial" w:cs="Arial"/>
          <w:position w:val="-2"/>
        </w:rPr>
        <w:t xml:space="preserve">• </w:t>
      </w:r>
      <w:r w:rsidRPr="00995174">
        <w:rPr>
          <w:rFonts w:ascii="Arial" w:hAnsi="Arial" w:cs="Arial"/>
        </w:rPr>
        <w:t>Hermione insists on voting for leader although Harry is the obvious choice</w:t>
      </w:r>
    </w:p>
    <w:p w14:paraId="3A7338CD" w14:textId="77777777" w:rsidR="00995174" w:rsidRPr="00995174" w:rsidRDefault="00995174" w:rsidP="00D92855">
      <w:pPr>
        <w:widowControl w:val="0"/>
        <w:tabs>
          <w:tab w:val="left" w:pos="142"/>
        </w:tabs>
        <w:autoSpaceDE w:val="0"/>
        <w:autoSpaceDN w:val="0"/>
        <w:adjustRightInd w:val="0"/>
        <w:ind w:left="142" w:hanging="142"/>
        <w:rPr>
          <w:rFonts w:ascii="Arial" w:hAnsi="Arial" w:cs="Arial"/>
        </w:rPr>
      </w:pPr>
      <w:r w:rsidRPr="00995174">
        <w:rPr>
          <w:rFonts w:ascii="Arial" w:hAnsi="Arial" w:cs="Arial"/>
        </w:rPr>
        <w:t>Terror Management Theory:</w:t>
      </w:r>
    </w:p>
    <w:p w14:paraId="7156F2ED" w14:textId="77777777" w:rsidR="00995174" w:rsidRPr="00995174" w:rsidRDefault="00995174" w:rsidP="00D92855">
      <w:pPr>
        <w:widowControl w:val="0"/>
        <w:numPr>
          <w:ilvl w:val="0"/>
          <w:numId w:val="41"/>
        </w:numPr>
        <w:tabs>
          <w:tab w:val="left" w:pos="142"/>
          <w:tab w:val="left" w:pos="220"/>
        </w:tabs>
        <w:autoSpaceDE w:val="0"/>
        <w:autoSpaceDN w:val="0"/>
        <w:adjustRightInd w:val="0"/>
        <w:ind w:left="142" w:hanging="142"/>
        <w:rPr>
          <w:rFonts w:ascii="Arial" w:hAnsi="Arial" w:cs="Arial"/>
        </w:rPr>
      </w:pPr>
      <w:r w:rsidRPr="00995174">
        <w:rPr>
          <w:rFonts w:ascii="Arial" w:hAnsi="Arial" w:cs="Arial"/>
        </w:rPr>
        <w:tab/>
      </w:r>
      <w:r w:rsidRPr="00995174">
        <w:rPr>
          <w:rFonts w:ascii="Arial" w:hAnsi="Arial" w:cs="Arial"/>
        </w:rPr>
        <w:tab/>
        <w:t>-  </w:t>
      </w:r>
      <w:proofErr w:type="gramStart"/>
      <w:r w:rsidRPr="00995174">
        <w:rPr>
          <w:rFonts w:ascii="Arial" w:hAnsi="Arial" w:cs="Arial"/>
        </w:rPr>
        <w:t>on</w:t>
      </w:r>
      <w:proofErr w:type="gramEnd"/>
      <w:r w:rsidRPr="00995174">
        <w:rPr>
          <w:rFonts w:ascii="Arial" w:hAnsi="Arial" w:cs="Arial"/>
        </w:rPr>
        <w:t xml:space="preserve"> voting </w:t>
      </w:r>
    </w:p>
    <w:p w14:paraId="2FB261DD" w14:textId="77777777" w:rsidR="00995174" w:rsidRPr="00995174" w:rsidRDefault="00995174" w:rsidP="00D92855">
      <w:pPr>
        <w:widowControl w:val="0"/>
        <w:numPr>
          <w:ilvl w:val="0"/>
          <w:numId w:val="41"/>
        </w:numPr>
        <w:tabs>
          <w:tab w:val="left" w:pos="142"/>
          <w:tab w:val="left" w:pos="220"/>
        </w:tabs>
        <w:autoSpaceDE w:val="0"/>
        <w:autoSpaceDN w:val="0"/>
        <w:adjustRightInd w:val="0"/>
        <w:ind w:left="142" w:hanging="142"/>
        <w:rPr>
          <w:rFonts w:ascii="Arial" w:hAnsi="Arial" w:cs="Arial"/>
        </w:rPr>
      </w:pPr>
      <w:r w:rsidRPr="00995174">
        <w:rPr>
          <w:rFonts w:ascii="Arial" w:hAnsi="Arial" w:cs="Arial"/>
        </w:rPr>
        <w:tab/>
      </w:r>
      <w:r w:rsidRPr="00995174">
        <w:rPr>
          <w:rFonts w:ascii="Arial" w:hAnsi="Arial" w:cs="Arial"/>
        </w:rPr>
        <w:tab/>
        <w:t>-  </w:t>
      </w:r>
      <w:proofErr w:type="gramStart"/>
      <w:r w:rsidRPr="00995174">
        <w:rPr>
          <w:rFonts w:ascii="Arial" w:hAnsi="Arial" w:cs="Arial"/>
        </w:rPr>
        <w:t>who</w:t>
      </w:r>
      <w:proofErr w:type="gramEnd"/>
      <w:r w:rsidRPr="00995174">
        <w:rPr>
          <w:rFonts w:ascii="Arial" w:hAnsi="Arial" w:cs="Arial"/>
        </w:rPr>
        <w:t xml:space="preserve"> would you vote for: charismatic (special state, special nation)., task oriented  (finish what they start), relationship orientated ( everyone can make a difference) </w:t>
      </w:r>
    </w:p>
    <w:p w14:paraId="6961272F" w14:textId="77777777" w:rsidR="00995174" w:rsidRPr="00995174" w:rsidRDefault="00995174" w:rsidP="00D92855">
      <w:pPr>
        <w:widowControl w:val="0"/>
        <w:numPr>
          <w:ilvl w:val="0"/>
          <w:numId w:val="41"/>
        </w:numPr>
        <w:tabs>
          <w:tab w:val="left" w:pos="142"/>
          <w:tab w:val="left" w:pos="220"/>
        </w:tabs>
        <w:autoSpaceDE w:val="0"/>
        <w:autoSpaceDN w:val="0"/>
        <w:adjustRightInd w:val="0"/>
        <w:ind w:left="142" w:hanging="142"/>
        <w:rPr>
          <w:rFonts w:ascii="Arial" w:hAnsi="Arial" w:cs="Arial"/>
        </w:rPr>
      </w:pPr>
      <w:r w:rsidRPr="00995174">
        <w:rPr>
          <w:rFonts w:ascii="Arial" w:hAnsi="Arial" w:cs="Arial"/>
        </w:rPr>
        <w:tab/>
      </w:r>
      <w:r w:rsidRPr="00995174">
        <w:rPr>
          <w:rFonts w:ascii="Arial" w:hAnsi="Arial" w:cs="Arial"/>
        </w:rPr>
        <w:tab/>
        <w:t>-  </w:t>
      </w:r>
      <w:proofErr w:type="gramStart"/>
      <w:r w:rsidRPr="00995174">
        <w:rPr>
          <w:rFonts w:ascii="Arial" w:hAnsi="Arial" w:cs="Arial"/>
        </w:rPr>
        <w:t>when</w:t>
      </w:r>
      <w:proofErr w:type="gramEnd"/>
      <w:r w:rsidRPr="00995174">
        <w:rPr>
          <w:rFonts w:ascii="Arial" w:hAnsi="Arial" w:cs="Arial"/>
        </w:rPr>
        <w:t xml:space="preserve"> reminded of death people loved the charismatic leader much more than usual </w:t>
      </w:r>
    </w:p>
    <w:p w14:paraId="4F29365A" w14:textId="77777777" w:rsidR="00995174" w:rsidRPr="00995174" w:rsidRDefault="00995174" w:rsidP="00D92855">
      <w:pPr>
        <w:widowControl w:val="0"/>
        <w:numPr>
          <w:ilvl w:val="0"/>
          <w:numId w:val="41"/>
        </w:numPr>
        <w:tabs>
          <w:tab w:val="left" w:pos="142"/>
          <w:tab w:val="left" w:pos="220"/>
        </w:tabs>
        <w:autoSpaceDE w:val="0"/>
        <w:autoSpaceDN w:val="0"/>
        <w:adjustRightInd w:val="0"/>
        <w:ind w:left="142" w:hanging="142"/>
        <w:rPr>
          <w:rFonts w:ascii="Arial" w:hAnsi="Arial" w:cs="Arial"/>
        </w:rPr>
      </w:pPr>
      <w:r w:rsidRPr="00995174">
        <w:rPr>
          <w:rFonts w:ascii="Arial" w:hAnsi="Arial" w:cs="Arial"/>
        </w:rPr>
        <w:tab/>
      </w:r>
      <w:r w:rsidRPr="00995174">
        <w:rPr>
          <w:rFonts w:ascii="Arial" w:hAnsi="Arial" w:cs="Arial"/>
        </w:rPr>
        <w:tab/>
        <w:t>-  </w:t>
      </w:r>
      <w:proofErr w:type="spellStart"/>
      <w:r w:rsidRPr="00995174">
        <w:rPr>
          <w:rFonts w:ascii="Arial" w:hAnsi="Arial" w:cs="Arial"/>
        </w:rPr>
        <w:t>Voldemort</w:t>
      </w:r>
      <w:proofErr w:type="spellEnd"/>
      <w:r w:rsidRPr="00995174">
        <w:rPr>
          <w:rFonts w:ascii="Arial" w:hAnsi="Arial" w:cs="Arial"/>
        </w:rPr>
        <w:t xml:space="preserve"> uses this. As witches and wizards they are superior beings with special  qualities, calls people to identify with something larger than </w:t>
      </w:r>
      <w:proofErr w:type="gramStart"/>
      <w:r w:rsidRPr="00995174">
        <w:rPr>
          <w:rFonts w:ascii="Arial" w:hAnsi="Arial" w:cs="Arial"/>
        </w:rPr>
        <w:t>themselves</w:t>
      </w:r>
      <w:proofErr w:type="gramEnd"/>
      <w:r w:rsidRPr="00995174">
        <w:rPr>
          <w:rFonts w:ascii="Arial" w:hAnsi="Arial" w:cs="Arial"/>
        </w:rPr>
        <w:t xml:space="preserve">. Something that is immortal, like 1984. </w:t>
      </w:r>
    </w:p>
    <w:p w14:paraId="590AC0F5" w14:textId="1B2F1304" w:rsidR="00995174" w:rsidRDefault="00995174" w:rsidP="00995174">
      <w:pPr>
        <w:pStyle w:val="ListParagraph"/>
        <w:ind w:left="-142"/>
        <w:rPr>
          <w:rFonts w:ascii="Arial" w:hAnsi="Arial" w:cs="Arial"/>
          <w:b/>
          <w:u w:val="single"/>
        </w:rPr>
      </w:pPr>
      <w:r>
        <w:rPr>
          <w:rFonts w:ascii="Arial" w:hAnsi="Arial" w:cs="Arial"/>
          <w:b/>
          <w:u w:val="single"/>
        </w:rPr>
        <w:t xml:space="preserve">EXAMPLE QUESTIONS </w:t>
      </w:r>
    </w:p>
    <w:p w14:paraId="7458E5A1" w14:textId="130623D6" w:rsidR="00995174" w:rsidRPr="00995174" w:rsidRDefault="00995174" w:rsidP="00995174">
      <w:pPr>
        <w:widowControl w:val="0"/>
        <w:autoSpaceDE w:val="0"/>
        <w:autoSpaceDN w:val="0"/>
        <w:adjustRightInd w:val="0"/>
        <w:rPr>
          <w:rFonts w:ascii="Arial" w:hAnsi="Arial" w:cs="Arial"/>
          <w:color w:val="2A2F3C"/>
          <w14:shadow w14:blurRad="50800" w14:dist="38100" w14:dir="2700000" w14:sx="100000" w14:sy="100000" w14:kx="0" w14:ky="0" w14:algn="tl">
            <w14:srgbClr w14:val="000000">
              <w14:alpha w14:val="60000"/>
            </w14:srgbClr>
          </w14:shadow>
        </w:rPr>
      </w:pPr>
      <w:r>
        <w:rPr>
          <w:rFonts w:ascii="Arial" w:hAnsi="Arial" w:cs="Arial"/>
          <w:color w:val="2A2F3C"/>
          <w14:shadow w14:blurRad="50800" w14:dist="38100" w14:dir="2700000" w14:sx="100000" w14:sy="100000" w14:kx="0" w14:ky="0" w14:algn="tl">
            <w14:srgbClr w14:val="000000">
              <w14:alpha w14:val="60000"/>
            </w14:srgbClr>
          </w14:shadow>
        </w:rPr>
        <w:t xml:space="preserve">1. </w:t>
      </w:r>
      <w:r w:rsidRPr="00995174">
        <w:rPr>
          <w:rFonts w:ascii="Arial" w:hAnsi="Arial" w:cs="Arial"/>
          <w:color w:val="2A2F3C"/>
          <w14:shadow w14:blurRad="50800" w14:dist="38100" w14:dir="2700000" w14:sx="100000" w14:sy="100000" w14:kx="0" w14:ky="0" w14:algn="tl">
            <w14:srgbClr w14:val="000000">
              <w14:alpha w14:val="60000"/>
            </w14:srgbClr>
          </w14:shadow>
        </w:rPr>
        <w:t>The old nurses story: explain the sense of uncanny and how it is shown through setting and scene.</w:t>
      </w:r>
      <w:r>
        <w:rPr>
          <w:rFonts w:ascii="Arial" w:hAnsi="Arial" w:cs="Arial"/>
          <w:color w:val="2A2F3C"/>
          <w14:shadow w14:blurRad="50800" w14:dist="38100" w14:dir="2700000" w14:sx="100000" w14:sy="100000" w14:kx="0" w14:ky="0" w14:algn="tl">
            <w14:srgbClr w14:val="000000">
              <w14:alpha w14:val="60000"/>
            </w14:srgbClr>
          </w14:shadow>
        </w:rPr>
        <w:t xml:space="preserve"> (</w:t>
      </w:r>
      <w:proofErr w:type="gramStart"/>
      <w:r w:rsidRPr="00995174">
        <w:rPr>
          <w:rFonts w:ascii="Arial" w:hAnsi="Arial" w:cs="Arial"/>
          <w:color w:val="2A2F3C"/>
          <w14:shadow w14:blurRad="50800" w14:dist="38100" w14:dir="2700000" w14:sx="100000" w14:sy="100000" w14:kx="0" w14:ky="0" w14:algn="tl">
            <w14:srgbClr w14:val="000000">
              <w14:alpha w14:val="60000"/>
            </w14:srgbClr>
          </w14:shadow>
        </w:rPr>
        <w:t>north</w:t>
      </w:r>
      <w:proofErr w:type="gramEnd"/>
      <w:r w:rsidRPr="00995174">
        <w:rPr>
          <w:rFonts w:ascii="Arial" w:hAnsi="Arial" w:cs="Arial"/>
          <w:color w:val="2A2F3C"/>
          <w14:shadow w14:blurRad="50800" w14:dist="38100" w14:dir="2700000" w14:sx="100000" w14:sy="100000" w14:kx="0" w14:ky="0" w14:algn="tl">
            <w14:srgbClr w14:val="000000">
              <w14:alpha w14:val="60000"/>
            </w14:srgbClr>
          </w14:shadow>
        </w:rPr>
        <w:t xml:space="preserve"> </w:t>
      </w:r>
      <w:proofErr w:type="spellStart"/>
      <w:r w:rsidRPr="00995174">
        <w:rPr>
          <w:rFonts w:ascii="Arial" w:hAnsi="Arial" w:cs="Arial"/>
          <w:color w:val="2A2F3C"/>
          <w14:shadow w14:blurRad="50800" w14:dist="38100" w14:dir="2700000" w14:sx="100000" w14:sy="100000" w14:kx="0" w14:ky="0" w14:algn="tl">
            <w14:srgbClr w14:val="000000">
              <w14:alpha w14:val="60000"/>
            </w14:srgbClr>
          </w14:shadow>
        </w:rPr>
        <w:t>vs</w:t>
      </w:r>
      <w:proofErr w:type="spellEnd"/>
      <w:r w:rsidRPr="00995174">
        <w:rPr>
          <w:rFonts w:ascii="Arial" w:hAnsi="Arial" w:cs="Arial"/>
          <w:color w:val="2A2F3C"/>
          <w14:shadow w14:blurRad="50800" w14:dist="38100" w14:dir="2700000" w14:sx="100000" w14:sy="100000" w14:kx="0" w14:ky="0" w14:algn="tl">
            <w14:srgbClr w14:val="000000">
              <w14:alpha w14:val="60000"/>
            </w14:srgbClr>
          </w14:shadow>
        </w:rPr>
        <w:t xml:space="preserve"> south, eas</w:t>
      </w:r>
      <w:r>
        <w:rPr>
          <w:rFonts w:ascii="Arial" w:hAnsi="Arial" w:cs="Arial"/>
          <w:color w:val="2A2F3C"/>
          <w14:shadow w14:blurRad="50800" w14:dist="38100" w14:dir="2700000" w14:sx="100000" w14:sy="100000" w14:kx="0" w14:ky="0" w14:algn="tl">
            <w14:srgbClr w14:val="000000">
              <w14:alpha w14:val="60000"/>
            </w14:srgbClr>
          </w14:shadow>
        </w:rPr>
        <w:t xml:space="preserve">t </w:t>
      </w:r>
      <w:proofErr w:type="spellStart"/>
      <w:r>
        <w:rPr>
          <w:rFonts w:ascii="Arial" w:hAnsi="Arial" w:cs="Arial"/>
          <w:color w:val="2A2F3C"/>
          <w14:shadow w14:blurRad="50800" w14:dist="38100" w14:dir="2700000" w14:sx="100000" w14:sy="100000" w14:kx="0" w14:ky="0" w14:algn="tl">
            <w14:srgbClr w14:val="000000">
              <w14:alpha w14:val="60000"/>
            </w14:srgbClr>
          </w14:shadow>
        </w:rPr>
        <w:t>vs</w:t>
      </w:r>
      <w:proofErr w:type="spellEnd"/>
      <w:r>
        <w:rPr>
          <w:rFonts w:ascii="Arial" w:hAnsi="Arial" w:cs="Arial"/>
          <w:color w:val="2A2F3C"/>
          <w14:shadow w14:blurRad="50800" w14:dist="38100" w14:dir="2700000" w14:sx="100000" w14:sy="100000" w14:kx="0" w14:ky="0" w14:algn="tl">
            <w14:srgbClr w14:val="000000">
              <w14:alpha w14:val="60000"/>
            </w14:srgbClr>
          </w14:shadow>
        </w:rPr>
        <w:t xml:space="preserve"> west, chills, closed doors)</w:t>
      </w:r>
      <w:r w:rsidRPr="00995174">
        <w:rPr>
          <w:rFonts w:ascii="Arial" w:hAnsi="Arial" w:cs="Arial"/>
          <w:color w:val="2A2F3C"/>
          <w14:shadow w14:blurRad="50800" w14:dist="38100" w14:dir="2700000" w14:sx="100000" w14:sy="100000" w14:kx="0" w14:ky="0" w14:algn="tl">
            <w14:srgbClr w14:val="000000">
              <w14:alpha w14:val="60000"/>
            </w14:srgbClr>
          </w14:shadow>
        </w:rPr>
        <w:t xml:space="preserve"> how is uneasiness being created for the characters?</w:t>
      </w:r>
    </w:p>
    <w:p w14:paraId="116E3C1D" w14:textId="07F37274" w:rsidR="00995174" w:rsidRPr="00995174" w:rsidRDefault="00995174" w:rsidP="00995174">
      <w:pPr>
        <w:widowControl w:val="0"/>
        <w:autoSpaceDE w:val="0"/>
        <w:autoSpaceDN w:val="0"/>
        <w:adjustRightInd w:val="0"/>
        <w:rPr>
          <w:rFonts w:ascii="Arial" w:hAnsi="Arial" w:cs="Arial"/>
          <w:color w:val="2A2F3C"/>
          <w14:shadow w14:blurRad="50800" w14:dist="38100" w14:dir="2700000" w14:sx="100000" w14:sy="100000" w14:kx="0" w14:ky="0" w14:algn="tl">
            <w14:srgbClr w14:val="000000">
              <w14:alpha w14:val="60000"/>
            </w14:srgbClr>
          </w14:shadow>
        </w:rPr>
      </w:pPr>
      <w:r>
        <w:rPr>
          <w:rFonts w:ascii="Arial" w:hAnsi="Arial" w:cs="Arial"/>
          <w:color w:val="2A2F3C"/>
          <w14:shadow w14:blurRad="50800" w14:dist="38100" w14:dir="2700000" w14:sx="100000" w14:sy="100000" w14:kx="0" w14:ky="0" w14:algn="tl">
            <w14:srgbClr w14:val="000000">
              <w14:alpha w14:val="60000"/>
            </w14:srgbClr>
          </w14:shadow>
        </w:rPr>
        <w:t xml:space="preserve">2. </w:t>
      </w:r>
      <w:r w:rsidRPr="00995174">
        <w:rPr>
          <w:rFonts w:ascii="Arial" w:hAnsi="Arial" w:cs="Arial"/>
          <w:color w:val="2A2F3C"/>
          <w14:shadow w14:blurRad="50800" w14:dist="38100" w14:dir="2700000" w14:sx="100000" w14:sy="100000" w14:kx="0" w14:ky="0" w14:algn="tl">
            <w14:srgbClr w14:val="000000">
              <w14:alpha w14:val="60000"/>
            </w14:srgbClr>
          </w14:shadow>
        </w:rPr>
        <w:t>1984- how snakes and ladders is a fond memory for Winston, what deeper meaning does it signify for the novel? How does it relate to big brother and the party?</w:t>
      </w:r>
    </w:p>
    <w:p w14:paraId="4D04EA4B" w14:textId="0F5F242F" w:rsidR="00995174" w:rsidRPr="00995174" w:rsidRDefault="00995174" w:rsidP="00995174">
      <w:pPr>
        <w:widowControl w:val="0"/>
        <w:autoSpaceDE w:val="0"/>
        <w:autoSpaceDN w:val="0"/>
        <w:adjustRightInd w:val="0"/>
        <w:rPr>
          <w:rFonts w:ascii="Arial" w:hAnsi="Arial" w:cs="Arial"/>
          <w:color w:val="2A2F3C"/>
          <w14:shadow w14:blurRad="50800" w14:dist="38100" w14:dir="2700000" w14:sx="100000" w14:sy="100000" w14:kx="0" w14:ky="0" w14:algn="tl">
            <w14:srgbClr w14:val="000000">
              <w14:alpha w14:val="60000"/>
            </w14:srgbClr>
          </w14:shadow>
        </w:rPr>
      </w:pPr>
      <w:r>
        <w:rPr>
          <w:rFonts w:ascii="Arial" w:hAnsi="Arial" w:cs="Arial"/>
          <w:color w:val="2A2F3C"/>
          <w14:shadow w14:blurRad="50800" w14:dist="38100" w14:dir="2700000" w14:sx="100000" w14:sy="100000" w14:kx="0" w14:ky="0" w14:algn="tl">
            <w14:srgbClr w14:val="000000">
              <w14:alpha w14:val="60000"/>
            </w14:srgbClr>
          </w14:shadow>
        </w:rPr>
        <w:t>3.</w:t>
      </w:r>
      <w:r w:rsidRPr="00995174">
        <w:rPr>
          <w:rFonts w:ascii="Arial" w:hAnsi="Arial" w:cs="Arial"/>
          <w:color w:val="2A2F3C"/>
          <w14:shadow w14:blurRad="50800" w14:dist="38100" w14:dir="2700000" w14:sx="100000" w14:sy="100000" w14:kx="0" w14:ky="0" w14:algn="tl">
            <w14:srgbClr w14:val="000000">
              <w14:alpha w14:val="60000"/>
            </w14:srgbClr>
          </w14:shadow>
        </w:rPr>
        <w:t xml:space="preserve">How does </w:t>
      </w:r>
      <w:proofErr w:type="spellStart"/>
      <w:r w:rsidRPr="00995174">
        <w:rPr>
          <w:rFonts w:ascii="Arial" w:hAnsi="Arial" w:cs="Arial"/>
          <w:color w:val="2A2F3C"/>
          <w14:shadow w14:blurRad="50800" w14:dist="38100" w14:dir="2700000" w14:sx="100000" w14:sy="100000" w14:kx="0" w14:ky="0" w14:algn="tl">
            <w14:srgbClr w14:val="000000">
              <w14:alpha w14:val="60000"/>
            </w14:srgbClr>
          </w14:shadow>
        </w:rPr>
        <w:t>j.k</w:t>
      </w:r>
      <w:proofErr w:type="spellEnd"/>
      <w:r w:rsidRPr="00995174">
        <w:rPr>
          <w:rFonts w:ascii="Arial" w:hAnsi="Arial" w:cs="Arial"/>
          <w:color w:val="2A2F3C"/>
          <w14:shadow w14:blurRad="50800" w14:dist="38100" w14:dir="2700000" w14:sx="100000" w14:sy="100000" w14:kx="0" w14:ky="0" w14:algn="tl">
            <w14:srgbClr w14:val="000000">
              <w14:alpha w14:val="60000"/>
            </w14:srgbClr>
          </w14:shadow>
        </w:rPr>
        <w:t xml:space="preserve"> describe the differences in west and east for </w:t>
      </w:r>
      <w:proofErr w:type="gramStart"/>
      <w:r w:rsidRPr="00995174">
        <w:rPr>
          <w:rFonts w:ascii="Arial" w:hAnsi="Arial" w:cs="Arial"/>
          <w:color w:val="2A2F3C"/>
          <w14:shadow w14:blurRad="50800" w14:dist="38100" w14:dir="2700000" w14:sx="100000" w14:sy="100000" w14:kx="0" w14:ky="0" w14:algn="tl">
            <w14:srgbClr w14:val="000000">
              <w14:alpha w14:val="60000"/>
            </w14:srgbClr>
          </w14:shadow>
        </w:rPr>
        <w:t>GOF.</w:t>
      </w:r>
      <w:proofErr w:type="gramEnd"/>
      <w:r w:rsidRPr="00995174">
        <w:rPr>
          <w:rFonts w:ascii="Arial" w:hAnsi="Arial" w:cs="Arial"/>
          <w:color w:val="2A2F3C"/>
          <w14:shadow w14:blurRad="50800" w14:dist="38100" w14:dir="2700000" w14:sx="100000" w14:sy="100000" w14:kx="0" w14:ky="0" w14:algn="tl">
            <w14:srgbClr w14:val="000000">
              <w14:alpha w14:val="60000"/>
            </w14:srgbClr>
          </w14:shadow>
        </w:rPr>
        <w:t xml:space="preserve"> How does she display stereotypes on these new characters? Are there any exceptions?</w:t>
      </w:r>
    </w:p>
    <w:p w14:paraId="509D1D35" w14:textId="533E5182" w:rsidR="00995174" w:rsidRPr="00995174" w:rsidRDefault="00995174" w:rsidP="00995174">
      <w:pPr>
        <w:widowControl w:val="0"/>
        <w:autoSpaceDE w:val="0"/>
        <w:autoSpaceDN w:val="0"/>
        <w:adjustRightInd w:val="0"/>
        <w:rPr>
          <w:rFonts w:ascii="Arial" w:hAnsi="Arial" w:cs="Arial"/>
          <w:color w:val="2A2F3C"/>
          <w14:shadow w14:blurRad="50800" w14:dist="38100" w14:dir="2700000" w14:sx="100000" w14:sy="100000" w14:kx="0" w14:ky="0" w14:algn="tl">
            <w14:srgbClr w14:val="000000">
              <w14:alpha w14:val="60000"/>
            </w14:srgbClr>
          </w14:shadow>
        </w:rPr>
      </w:pPr>
      <w:r>
        <w:rPr>
          <w:rFonts w:ascii="Arial" w:hAnsi="Arial" w:cs="Arial"/>
          <w:color w:val="2A2F3C"/>
          <w14:shadow w14:blurRad="50800" w14:dist="38100" w14:dir="2700000" w14:sx="100000" w14:sy="100000" w14:kx="0" w14:ky="0" w14:algn="tl">
            <w14:srgbClr w14:val="000000">
              <w14:alpha w14:val="60000"/>
            </w14:srgbClr>
          </w14:shadow>
        </w:rPr>
        <w:t>4. O</w:t>
      </w:r>
      <w:r w:rsidRPr="00995174">
        <w:rPr>
          <w:rFonts w:ascii="Arial" w:hAnsi="Arial" w:cs="Arial"/>
          <w:color w:val="2A2F3C"/>
          <w14:shadow w14:blurRad="50800" w14:dist="38100" w14:dir="2700000" w14:sx="100000" w14:sy="100000" w14:kx="0" w14:ky="0" w14:algn="tl">
            <w14:srgbClr w14:val="000000">
              <w14:alpha w14:val="60000"/>
            </w14:srgbClr>
          </w14:shadow>
        </w:rPr>
        <w:t xml:space="preserve">rder of the phoenix. How does the ministry of magic differ from other social justice systems like the DA? </w:t>
      </w:r>
    </w:p>
    <w:p w14:paraId="77F94D8D" w14:textId="120F565B" w:rsidR="00995174" w:rsidRPr="00995174" w:rsidRDefault="00995174" w:rsidP="00995174">
      <w:pPr>
        <w:pStyle w:val="ListParagraph"/>
        <w:ind w:left="-142"/>
        <w:rPr>
          <w:rFonts w:ascii="Arial" w:hAnsi="Arial" w:cs="Arial"/>
        </w:rPr>
      </w:pPr>
      <w:r>
        <w:rPr>
          <w:rFonts w:ascii="Arial" w:hAnsi="Arial" w:cs="Arial"/>
          <w:color w:val="2A2F3C"/>
          <w14:shadow w14:blurRad="50800" w14:dist="38100" w14:dir="2700000" w14:sx="100000" w14:sy="100000" w14:kx="0" w14:ky="0" w14:algn="tl">
            <w14:srgbClr w14:val="000000">
              <w14:alpha w14:val="60000"/>
            </w14:srgbClr>
          </w14:shadow>
        </w:rPr>
        <w:t xml:space="preserve">5. </w:t>
      </w:r>
      <w:r w:rsidRPr="00995174">
        <w:rPr>
          <w:rFonts w:ascii="Arial" w:hAnsi="Arial" w:cs="Arial"/>
          <w:color w:val="2A2F3C"/>
          <w14:shadow w14:blurRad="50800" w14:dist="38100" w14:dir="2700000" w14:sx="100000" w14:sy="100000" w14:kx="0" w14:ky="0" w14:algn="tl">
            <w14:srgbClr w14:val="000000">
              <w14:alpha w14:val="60000"/>
            </w14:srgbClr>
          </w14:shadow>
        </w:rPr>
        <w:t>Significance of locked doors in the old nurses story. What emotional and cultural factors lead people to create these barriers? What are the effects of these acts of repression?</w:t>
      </w:r>
      <w:bookmarkStart w:id="0" w:name="_GoBack"/>
      <w:bookmarkEnd w:id="0"/>
    </w:p>
    <w:sectPr w:rsidR="00995174" w:rsidRPr="00995174" w:rsidSect="00226D3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EC18CD"/>
    <w:multiLevelType w:val="hybridMultilevel"/>
    <w:tmpl w:val="B7C6C5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211" w:hanging="360"/>
      </w:pPr>
      <w:rPr>
        <w:rFonts w:ascii="Courier New" w:hAnsi="Courier New" w:hint="default"/>
      </w:rPr>
    </w:lvl>
    <w:lvl w:ilvl="2" w:tplc="04090005">
      <w:start w:val="1"/>
      <w:numFmt w:val="bullet"/>
      <w:lvlText w:val=""/>
      <w:lvlJc w:val="left"/>
      <w:pPr>
        <w:ind w:left="1778"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2F0C0A"/>
    <w:multiLevelType w:val="hybridMultilevel"/>
    <w:tmpl w:val="1FF0B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541467"/>
    <w:multiLevelType w:val="hybridMultilevel"/>
    <w:tmpl w:val="EA9866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95218A"/>
    <w:multiLevelType w:val="hybridMultilevel"/>
    <w:tmpl w:val="D4D8118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971635"/>
    <w:multiLevelType w:val="hybridMultilevel"/>
    <w:tmpl w:val="556216EC"/>
    <w:lvl w:ilvl="0" w:tplc="04090003">
      <w:start w:val="1"/>
      <w:numFmt w:val="bullet"/>
      <w:lvlText w:val="o"/>
      <w:lvlJc w:val="left"/>
      <w:pPr>
        <w:ind w:left="436" w:hanging="360"/>
      </w:pPr>
      <w:rPr>
        <w:rFonts w:ascii="Courier New" w:hAnsi="Courier New"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9">
    <w:nsid w:val="0F0738F2"/>
    <w:multiLevelType w:val="hybridMultilevel"/>
    <w:tmpl w:val="BE00A1FA"/>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0">
    <w:nsid w:val="10CE5FE4"/>
    <w:multiLevelType w:val="hybridMultilevel"/>
    <w:tmpl w:val="DC1A6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896056"/>
    <w:multiLevelType w:val="hybridMultilevel"/>
    <w:tmpl w:val="76F40A5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2515BD"/>
    <w:multiLevelType w:val="hybridMultilevel"/>
    <w:tmpl w:val="EECE13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BD57EE"/>
    <w:multiLevelType w:val="hybridMultilevel"/>
    <w:tmpl w:val="1EF043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4">
    <w:nsid w:val="2079735D"/>
    <w:multiLevelType w:val="hybridMultilevel"/>
    <w:tmpl w:val="15524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E4200A"/>
    <w:multiLevelType w:val="hybridMultilevel"/>
    <w:tmpl w:val="A734F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1C512F"/>
    <w:multiLevelType w:val="hybridMultilevel"/>
    <w:tmpl w:val="5E963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4D7FC9"/>
    <w:multiLevelType w:val="hybridMultilevel"/>
    <w:tmpl w:val="0E4CF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BA4976"/>
    <w:multiLevelType w:val="hybridMultilevel"/>
    <w:tmpl w:val="050CE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E24C6D"/>
    <w:multiLevelType w:val="hybridMultilevel"/>
    <w:tmpl w:val="73C00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F8018E"/>
    <w:multiLevelType w:val="hybridMultilevel"/>
    <w:tmpl w:val="92567FD4"/>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1">
    <w:nsid w:val="43F603C2"/>
    <w:multiLevelType w:val="hybridMultilevel"/>
    <w:tmpl w:val="D5469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0F19AD"/>
    <w:multiLevelType w:val="hybridMultilevel"/>
    <w:tmpl w:val="913C1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6755C0"/>
    <w:multiLevelType w:val="hybridMultilevel"/>
    <w:tmpl w:val="01964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614632"/>
    <w:multiLevelType w:val="hybridMultilevel"/>
    <w:tmpl w:val="6D26C3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BC5B34"/>
    <w:multiLevelType w:val="hybridMultilevel"/>
    <w:tmpl w:val="3DE03150"/>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6">
    <w:nsid w:val="4B040B3F"/>
    <w:multiLevelType w:val="hybridMultilevel"/>
    <w:tmpl w:val="531A901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7">
    <w:nsid w:val="52ED248A"/>
    <w:multiLevelType w:val="hybridMultilevel"/>
    <w:tmpl w:val="D18EC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6A0F1C"/>
    <w:multiLevelType w:val="hybridMultilevel"/>
    <w:tmpl w:val="C366CFD0"/>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9">
    <w:nsid w:val="59345862"/>
    <w:multiLevelType w:val="hybridMultilevel"/>
    <w:tmpl w:val="F9F4B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4901BC"/>
    <w:multiLevelType w:val="hybridMultilevel"/>
    <w:tmpl w:val="6A689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786C3C"/>
    <w:multiLevelType w:val="hybridMultilevel"/>
    <w:tmpl w:val="F1002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4256E8"/>
    <w:multiLevelType w:val="hybridMultilevel"/>
    <w:tmpl w:val="B112B12A"/>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3">
    <w:nsid w:val="6FE15315"/>
    <w:multiLevelType w:val="hybridMultilevel"/>
    <w:tmpl w:val="34A05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0B2FB0"/>
    <w:multiLevelType w:val="hybridMultilevel"/>
    <w:tmpl w:val="667C268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35">
    <w:nsid w:val="706C29BD"/>
    <w:multiLevelType w:val="hybridMultilevel"/>
    <w:tmpl w:val="FEF0E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6D0655"/>
    <w:multiLevelType w:val="hybridMultilevel"/>
    <w:tmpl w:val="3AF2C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3D3178"/>
    <w:multiLevelType w:val="hybridMultilevel"/>
    <w:tmpl w:val="01A4308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C5123C"/>
    <w:multiLevelType w:val="hybridMultilevel"/>
    <w:tmpl w:val="FE36F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732DBF"/>
    <w:multiLevelType w:val="hybridMultilevel"/>
    <w:tmpl w:val="50982F4A"/>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40">
    <w:nsid w:val="7E3A4AE7"/>
    <w:multiLevelType w:val="hybridMultilevel"/>
    <w:tmpl w:val="103AF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91326F"/>
    <w:multiLevelType w:val="hybridMultilevel"/>
    <w:tmpl w:val="17E292D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28"/>
  </w:num>
  <w:num w:numId="4">
    <w:abstractNumId w:val="14"/>
  </w:num>
  <w:num w:numId="5">
    <w:abstractNumId w:val="33"/>
  </w:num>
  <w:num w:numId="6">
    <w:abstractNumId w:val="5"/>
  </w:num>
  <w:num w:numId="7">
    <w:abstractNumId w:val="7"/>
  </w:num>
  <w:num w:numId="8">
    <w:abstractNumId w:val="40"/>
  </w:num>
  <w:num w:numId="9">
    <w:abstractNumId w:val="37"/>
  </w:num>
  <w:num w:numId="10">
    <w:abstractNumId w:val="11"/>
  </w:num>
  <w:num w:numId="11">
    <w:abstractNumId w:val="29"/>
  </w:num>
  <w:num w:numId="12">
    <w:abstractNumId w:val="6"/>
  </w:num>
  <w:num w:numId="13">
    <w:abstractNumId w:val="15"/>
  </w:num>
  <w:num w:numId="14">
    <w:abstractNumId w:val="9"/>
  </w:num>
  <w:num w:numId="15">
    <w:abstractNumId w:val="39"/>
  </w:num>
  <w:num w:numId="16">
    <w:abstractNumId w:val="34"/>
  </w:num>
  <w:num w:numId="17">
    <w:abstractNumId w:val="13"/>
  </w:num>
  <w:num w:numId="18">
    <w:abstractNumId w:val="41"/>
  </w:num>
  <w:num w:numId="19">
    <w:abstractNumId w:val="23"/>
  </w:num>
  <w:num w:numId="20">
    <w:abstractNumId w:val="26"/>
  </w:num>
  <w:num w:numId="21">
    <w:abstractNumId w:val="20"/>
  </w:num>
  <w:num w:numId="22">
    <w:abstractNumId w:val="30"/>
  </w:num>
  <w:num w:numId="23">
    <w:abstractNumId w:val="8"/>
  </w:num>
  <w:num w:numId="24">
    <w:abstractNumId w:val="32"/>
  </w:num>
  <w:num w:numId="25">
    <w:abstractNumId w:val="27"/>
  </w:num>
  <w:num w:numId="26">
    <w:abstractNumId w:val="25"/>
  </w:num>
  <w:num w:numId="27">
    <w:abstractNumId w:val="4"/>
  </w:num>
  <w:num w:numId="28">
    <w:abstractNumId w:val="22"/>
  </w:num>
  <w:num w:numId="29">
    <w:abstractNumId w:val="21"/>
  </w:num>
  <w:num w:numId="30">
    <w:abstractNumId w:val="19"/>
  </w:num>
  <w:num w:numId="31">
    <w:abstractNumId w:val="18"/>
  </w:num>
  <w:num w:numId="32">
    <w:abstractNumId w:val="35"/>
  </w:num>
  <w:num w:numId="33">
    <w:abstractNumId w:val="38"/>
  </w:num>
  <w:num w:numId="34">
    <w:abstractNumId w:val="31"/>
  </w:num>
  <w:num w:numId="35">
    <w:abstractNumId w:val="10"/>
  </w:num>
  <w:num w:numId="36">
    <w:abstractNumId w:val="36"/>
  </w:num>
  <w:num w:numId="37">
    <w:abstractNumId w:val="16"/>
  </w:num>
  <w:num w:numId="38">
    <w:abstractNumId w:val="0"/>
  </w:num>
  <w:num w:numId="39">
    <w:abstractNumId w:val="1"/>
  </w:num>
  <w:num w:numId="40">
    <w:abstractNumId w:val="2"/>
  </w:num>
  <w:num w:numId="41">
    <w:abstractNumId w:val="3"/>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AAF"/>
    <w:rsid w:val="00097C9D"/>
    <w:rsid w:val="00154839"/>
    <w:rsid w:val="00172C84"/>
    <w:rsid w:val="001940F0"/>
    <w:rsid w:val="00194B75"/>
    <w:rsid w:val="001A5908"/>
    <w:rsid w:val="00217840"/>
    <w:rsid w:val="00226D36"/>
    <w:rsid w:val="00255B2E"/>
    <w:rsid w:val="002E5A6D"/>
    <w:rsid w:val="003843E0"/>
    <w:rsid w:val="003A10C6"/>
    <w:rsid w:val="00492D45"/>
    <w:rsid w:val="004A43CA"/>
    <w:rsid w:val="004E4C98"/>
    <w:rsid w:val="006124DE"/>
    <w:rsid w:val="006C1AE5"/>
    <w:rsid w:val="006D2B9F"/>
    <w:rsid w:val="00700C06"/>
    <w:rsid w:val="00705AAF"/>
    <w:rsid w:val="00707203"/>
    <w:rsid w:val="0079404A"/>
    <w:rsid w:val="007B3556"/>
    <w:rsid w:val="007C6CAD"/>
    <w:rsid w:val="007E042C"/>
    <w:rsid w:val="008A478B"/>
    <w:rsid w:val="008C3EEC"/>
    <w:rsid w:val="008F250C"/>
    <w:rsid w:val="0096495B"/>
    <w:rsid w:val="00986438"/>
    <w:rsid w:val="00995174"/>
    <w:rsid w:val="00A33583"/>
    <w:rsid w:val="00A42359"/>
    <w:rsid w:val="00AF2993"/>
    <w:rsid w:val="00B23DDE"/>
    <w:rsid w:val="00B36254"/>
    <w:rsid w:val="00B47308"/>
    <w:rsid w:val="00B738B3"/>
    <w:rsid w:val="00B83EE1"/>
    <w:rsid w:val="00B93CC7"/>
    <w:rsid w:val="00BB4AF7"/>
    <w:rsid w:val="00BC74DB"/>
    <w:rsid w:val="00BF2233"/>
    <w:rsid w:val="00C12FE2"/>
    <w:rsid w:val="00C734A8"/>
    <w:rsid w:val="00CB06E8"/>
    <w:rsid w:val="00D92855"/>
    <w:rsid w:val="00EC6B1B"/>
    <w:rsid w:val="00F47CAB"/>
    <w:rsid w:val="00F6650B"/>
    <w:rsid w:val="00F70F8C"/>
    <w:rsid w:val="00FA62BF"/>
    <w:rsid w:val="00FC4577"/>
    <w:rsid w:val="00FD59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ABEDC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AAF"/>
    <w:pPr>
      <w:ind w:left="720"/>
      <w:contextualSpacing/>
    </w:pPr>
  </w:style>
  <w:style w:type="table" w:styleId="TableGrid">
    <w:name w:val="Table Grid"/>
    <w:basedOn w:val="TableNormal"/>
    <w:uiPriority w:val="59"/>
    <w:rsid w:val="009951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9517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517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AAF"/>
    <w:pPr>
      <w:ind w:left="720"/>
      <w:contextualSpacing/>
    </w:pPr>
  </w:style>
  <w:style w:type="table" w:styleId="TableGrid">
    <w:name w:val="Table Grid"/>
    <w:basedOn w:val="TableNormal"/>
    <w:uiPriority w:val="59"/>
    <w:rsid w:val="009951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9517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517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20</Pages>
  <Words>7104</Words>
  <Characters>40499</Characters>
  <Application>Microsoft Macintosh Word</Application>
  <DocSecurity>0</DocSecurity>
  <Lines>337</Lines>
  <Paragraphs>95</Paragraphs>
  <ScaleCrop>false</ScaleCrop>
  <Company/>
  <LinksUpToDate>false</LinksUpToDate>
  <CharactersWithSpaces>47508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appleuser</dc:creator>
  <cp:keywords/>
  <dc:description/>
  <cp:lastModifiedBy>appleuser</cp:lastModifiedBy>
  <cp:revision>6</cp:revision>
  <dcterms:created xsi:type="dcterms:W3CDTF">2015-03-09T16:24:00Z</dcterms:created>
  <dcterms:modified xsi:type="dcterms:W3CDTF">2015-03-11T00:07:00Z</dcterms:modified>
</cp:coreProperties>
</file>