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7A5" w:rsidRDefault="00EA27A5" w:rsidP="00EA27A5">
      <w:r>
        <w:t>Discordia wasn’t invited to a party that all the other Olympians were invited to. She was a troublemaker. She therefore made a golden apple with the inscription “for the most beautiful” which she threw into the party. This caused Hera, Athena, and Aphrodite to argue about who was more beautiful. The God’s didn’t want to fight with them by trying to pick someone so they picked someone to be a third party. This was Paris, Prince of Troy. The girls bribed him so he would choose them but Aphrodite had the best bribe. She offered Helen, the most beautiful woman in the world, who was married to Menelaus of Sparta. This of course was the winning bribe and Aphrodite was named most beautiful while Paris got Helen.</w:t>
      </w:r>
    </w:p>
    <w:p w:rsidR="00EA27A5" w:rsidRDefault="00EA27A5" w:rsidP="00EA27A5">
      <w:r>
        <w:t>Helen went from being Helen of Sparta to Helen of Troy. Her first husband got very upset at this and decided to launch a war against Troy. Troy had a very large wall around the city, which caused the Greeks to battle unsuccessfully against Troy for 10 years. That is when they came up with the idea of the Trojan horse. They built a giant horse and sent it as an offering to Athena for helping them return home. The Trojans believed the Greeks to be gone and took the horse into the city so that Athena couldn’t have it. The Trojans then had a party rejoicing the departure of the Greeks. However, when it got dark and the Trojans were drunk, the Greeks got out of the horse and attempted to kill all the Trojans and they also set fire to Troy. But there were still some who got away, like Aeneas.</w:t>
      </w:r>
    </w:p>
    <w:p w:rsidR="00EA27A5" w:rsidRDefault="00EA27A5" w:rsidP="00EA27A5">
      <w:pPr>
        <w:tabs>
          <w:tab w:val="left" w:pos="2127"/>
        </w:tabs>
      </w:pPr>
      <w:r>
        <w:t>After fleeing Troy, Aeneas ends up in Italy, by the Tiber River, where he founded the city of Lavinium. When he arrived in Italy he was taken in by the King of the Latins, Latinus. Latinus received a prophecy saying that his daughter, Lavinia, would marry someone from a foreign land; this was Aeneas. Lavinia had been promised to someone else who then declared war on Latinus and Aeneas. Aeneas won the war, at which point he founded Lavinium, naming it after his wife.</w:t>
      </w:r>
    </w:p>
    <w:p w:rsidR="00EA27A5" w:rsidRDefault="00EA27A5" w:rsidP="00EA27A5">
      <w:pPr>
        <w:tabs>
          <w:tab w:val="left" w:pos="2127"/>
        </w:tabs>
      </w:pPr>
      <w:r>
        <w:t>From his second wife, Lavinia, Aeneas had a son, Silvius, and from his first wife, Creusa, he had another son, Ascanius/Iulus. Ascanius was to become king of Lavinium but he wanted to found his own city so he did. This city was Alba Longa. After Ascanius, Alba Longa sees fourteen generations of kings beginning with Silvius.</w:t>
      </w:r>
    </w:p>
    <w:p w:rsidR="00EA27A5" w:rsidRDefault="00EA27A5" w:rsidP="00EA27A5">
      <w:pPr>
        <w:tabs>
          <w:tab w:val="left" w:pos="2127"/>
        </w:tabs>
      </w:pPr>
      <w:r>
        <w:t>The thirteenth and fourteenth were the twins Numitor and Aemulius. Numitor was born first and was therefore king first. Royal twins seem to always have one good and one bad. The second born is usually bad as he doesn’t get to be king and this was the case with Aemulius.</w:t>
      </w:r>
    </w:p>
    <w:p w:rsidR="00EA27A5" w:rsidRDefault="00EA27A5" w:rsidP="00EA27A5">
      <w:pPr>
        <w:tabs>
          <w:tab w:val="left" w:pos="2127"/>
        </w:tabs>
      </w:pPr>
      <w:r>
        <w:t>Aemulius wanting to be king, has Numitor’s sons killed, and then makes himself king when Numitor dies. Numitor also had a daughter, Rhea Silvia, who’s sons would be able to take the throne from him so he had her made into a vestal virgin, meaning she can’t have sex. If she were to have children she would be buried alive. Rhea Silvia does end up pregnant because Mars, a god, rapes her. If a god has sex with a vestal virgin it doesn’t matter.</w:t>
      </w:r>
    </w:p>
    <w:p w:rsidR="00EA27A5" w:rsidRDefault="00EA27A5" w:rsidP="00EA27A5">
      <w:pPr>
        <w:tabs>
          <w:tab w:val="left" w:pos="2127"/>
        </w:tabs>
      </w:pPr>
      <w:r>
        <w:t>Rhea Silvia gives birth to twins, Romulus and Remus. Because their father was a god, they are half divine and half human. Aemulius again had the sons killed, or so he thought. They were put into baskets and floated down the Tiber River, to be found by a she-wolf. She saw they needed to be cared for so she cared for them.</w:t>
      </w:r>
    </w:p>
    <w:p w:rsidR="007B5255" w:rsidRDefault="00EA27A5" w:rsidP="00EA27A5">
      <w:pPr>
        <w:tabs>
          <w:tab w:val="left" w:pos="2127"/>
        </w:tabs>
      </w:pPr>
      <w:r>
        <w:t>A shepherd, Faustulus, finds them with the wolf. He then takes them in and raises them as his own sons. Faustulus raises them as shepherds and refuses to tell them about their past and who they are. However, they find out through others and raise an army against Aemulius, then put Numitor back on the throne.</w:t>
      </w:r>
    </w:p>
    <w:p w:rsidR="007B5255" w:rsidRDefault="00EA27A5" w:rsidP="007B5255">
      <w:pPr>
        <w:tabs>
          <w:tab w:val="left" w:pos="2127"/>
        </w:tabs>
      </w:pPr>
      <w:r>
        <w:t>Romulus and Remus decide that they want to found their own city and decide on founding by the spot where the wolf found them on the river. There are two hills by the spot where they can build the city, Palatine hill and Aventine hill. Being brothers, they argued over which one to choose. Romulus wanted to build on Palatine hill and Remus wanted to build on Aventine hill. Remus argued that because he saw 6 vultures on Aventine hill, they should build there. Romulus argued that because he saw 12 vultures on Palatine hill, they should build there. They couldn’t agree on where to build so they decided that they’d each build where they want.</w:t>
      </w:r>
    </w:p>
    <w:p w:rsidR="00EA27A5" w:rsidRDefault="00EA27A5" w:rsidP="00EA27A5">
      <w:r>
        <w:t>Romulus’ building was going better than Remus’. Romulus had already created a pomerium (a sacred protection ring ploughed by a white ox that outlined the city) as well as the foundation for the wall that would be built just outside the pomerium. Remus wasn’t doing as well and to cause problems for his brother, he stepped over the pomerium while holding a sword. This makes the spot unprotected and Romulus’ city will be susceptible to attacks from that spot. The only way to counter this is to kill the person, so Romulus killed Remus. Romulus also told his soldiers to kill anyone else who tried to do the same. This is how Rome began with a fratricide. Romulus named his city Roma, after himself, and it was founded on April 21</w:t>
      </w:r>
      <w:r w:rsidRPr="007F1239">
        <w:rPr>
          <w:vertAlign w:val="superscript"/>
        </w:rPr>
        <w:t>st</w:t>
      </w:r>
      <w:r>
        <w:t xml:space="preserve"> 753 BC.</w:t>
      </w:r>
    </w:p>
    <w:p w:rsidR="00EA27A5" w:rsidRDefault="00EA27A5"/>
    <w:p w:rsidR="007B5255" w:rsidRDefault="00CF2282">
      <w:r>
        <w:t xml:space="preserve">Rome is situated within a ring of hills (Palatine, Aventine, Capitoline, Quirinal, Viminal, Esquiline, and Caelian). </w:t>
      </w:r>
      <w:r w:rsidR="0052184D">
        <w:t xml:space="preserve">There is a valley in between them created by the river that flows through the valley to the Tiber River. The valley was a very good spot to live due to the protection of the hills and there has been habitation there since between 1200 BC and 1000 BC. Around the area of Rome is Latium, where the spoken language is Latin. The reasons for choosing that area to build Rome are: 1) defensible, 2) the Tiber River is good for transportation (going out to sea and going inland), 3) Tiber Island is the first place, going inland, where you can cross the Tiber River, 4) trade between the North and the South would have to pass through there (it is the best route to take and Tiber Island makes the Tiber River easy to cross), </w:t>
      </w:r>
      <w:r w:rsidR="00783369">
        <w:t xml:space="preserve">and </w:t>
      </w:r>
      <w:r w:rsidR="0052184D">
        <w:t xml:space="preserve">5) </w:t>
      </w:r>
      <w:r w:rsidR="00783369">
        <w:t xml:space="preserve">there are lots of natural resources in the area (metal deposits, timber, salt from the sea, and, later on, stone). </w:t>
      </w:r>
      <w:r w:rsidR="002C7229">
        <w:t>North of Rome is inhabited by the Etruscans, and South of Rome is inhabit</w:t>
      </w:r>
      <w:r w:rsidR="00721B6E">
        <w:t>ed by the Greeks. Both Etruscan</w:t>
      </w:r>
      <w:r w:rsidR="002C7229">
        <w:t xml:space="preserve"> </w:t>
      </w:r>
      <w:r w:rsidR="00721B6E">
        <w:t>and Greek cultures, as well as the Italian culture, influence the Roman Culture. Rome is a mixing place for all three cultures.</w:t>
      </w:r>
      <w:r w:rsidR="00BD0153">
        <w:t xml:space="preserve"> Rome had one of the largest densities ever recorded. They had all the problems of today’s world plus more. People would only have flush toilets on the bottom floors so the rest would use bedpans and throw what was in them out the window in the morning. It was somewhere you would never want to live or go visit.</w:t>
      </w:r>
      <w:r w:rsidR="007B5255">
        <w:t xml:space="preserve"> The earliest graves, found in the Forum area, were from around 1000 – 900 BC. Between 830 and 770 BC, the graves built outside the city walls on Palatine Hill were moved to Esquiline Hill due to a growth in the Population and city. Palatine Hill shows the earliest signs of settlement and in the 1980s, evidence of the city wall and pomerium were found around the base of the Palatine Hill. The traditional date of the founding of Rome is April 21 753 BC and the wall was built around the base of the Palatine Hill between 750 and 725 BC.</w:t>
      </w:r>
    </w:p>
    <w:p w:rsidR="007B5255" w:rsidRDefault="007B5255"/>
    <w:p w:rsidR="007B5255" w:rsidRDefault="007B5255">
      <w:pPr>
        <w:rPr>
          <w:u w:val="single"/>
        </w:rPr>
      </w:pPr>
    </w:p>
    <w:p w:rsidR="007B5255" w:rsidRDefault="007B5255">
      <w:pPr>
        <w:rPr>
          <w:u w:val="single"/>
        </w:rPr>
      </w:pPr>
      <w:r w:rsidRPr="007B5255">
        <w:rPr>
          <w:u w:val="single"/>
        </w:rPr>
        <w:t>The Regal Period</w:t>
      </w:r>
      <w:r>
        <w:rPr>
          <w:u w:val="single"/>
        </w:rPr>
        <w:t xml:space="preserve"> 753 – 509 BC</w:t>
      </w:r>
    </w:p>
    <w:p w:rsidR="007B5255" w:rsidRDefault="007B5255"/>
    <w:p w:rsidR="007B5255" w:rsidRDefault="007B5255">
      <w:r>
        <w:t>Rome was growing very fast and in 700 BC, it controlled a hinterland of about 7 km around. From 750 to 550 BC, Rome had become a large and complex city. They made a culvert where the river went through the valley so that they could have more room to build but still have access to the water. At this point, Rome had a market (built over the culvert), a curia (central meeting place, later the town hall), a palace, unified religious practices, and a drainage system (the culvert). They had developed long distance trade (in Gaul, North Africa, etc.), and a standing army (to protect the city but also to gain more land).</w:t>
      </w:r>
    </w:p>
    <w:p w:rsidR="007B5255" w:rsidRDefault="007B5255"/>
    <w:p w:rsidR="00EC3834" w:rsidRDefault="007B5255">
      <w:r>
        <w:t>In Rome, there were the famous 7 Kings of Rome. They were Romulus, Numa Pompilius, Tullius Hostilius, Ancus Marcius, Tarquinius Priscus, Servius Tullius, and Tarquinius Superbus. The kings were Latin, Sabine, Latin, Sabine, Etruscan, Latin, and Etruscan. When Rome was founded, no one wanted to live there. Romulus decided to make it a sanctuary, a place where criminals and the like came to. Because most of the criminals were male, there weren’t</w:t>
      </w:r>
      <w:r w:rsidR="00CC1DAF">
        <w:t xml:space="preserve"> enough women in the city. To fix this, Rome had a religious festival and invited the Sabines, telling them to invite the women, as there will be activities for them. During the festival, about half of the Romans were hiding. At a cue, they grabbed (kidnapped) as many of the women (mostly the daughters) as they could. This, of course, upset the men. They went back to their cities and gathered an army (this took several years). When the Sabine army and the Roman army were facing each other, the women stood between them and convinced the Sabines that they shouldn’t fight the Romans, as they’d be killing their grandsons and sons-in-law. The Sabines agreed. Romulus then asked them to live in Rome and asked their king, Titus Tatius, to be co-king with him. They agreed and the Sabines moved into Rome. Numa Pompilius, the second king, was the person who created our calendar. The year had originally started with March, though it was named January, and ended in December. Nu</w:t>
      </w:r>
      <w:r w:rsidR="0040578E">
        <w:t>ma Pompilius had January and Fe</w:t>
      </w:r>
      <w:r w:rsidR="00CC1DAF">
        <w:t>bruary ad</w:t>
      </w:r>
      <w:r w:rsidR="0040578E">
        <w:t>ded to the end of the year. This made February the last month of the year so it was the month with least amount of days and the extra day during leap years.</w:t>
      </w:r>
      <w:r w:rsidR="008C53E0">
        <w:t xml:space="preserve"> The fifth and the seventh kings, Tarquinius Priscus and Tarquinius Superbus, were related; Superbus was either the son or the grandson of Priscus. The seven kings were the heads of state and religion. They were also probably mythological. Tarquinius Superbus’ son, Sextus Tarquinius, fell in love with Lucretia but she wanted nothing to do with him so he raped her. This caused her to kill herself, which really upset her relatives. Her relatives gather up and drive both Tarquinius Superbus and Sextus Tarquinius out of the city. With the king gone, the position of king was abolished and Rome formed the</w:t>
      </w:r>
      <w:r w:rsidR="00AC1B66">
        <w:t xml:space="preserve"> Res Publica (public thing), a republic, in 509 BC. This was the start of the Republic of Rome, a republic that lasted from 509 – 31 BC.</w:t>
      </w:r>
    </w:p>
    <w:p w:rsidR="00EC3834" w:rsidRDefault="00EC3834"/>
    <w:p w:rsidR="00EC3834" w:rsidRDefault="00EC3834">
      <w:pPr>
        <w:rPr>
          <w:u w:val="single"/>
        </w:rPr>
      </w:pPr>
      <w:r w:rsidRPr="00EC3834">
        <w:rPr>
          <w:u w:val="single"/>
        </w:rPr>
        <w:t>Republic of Rome</w:t>
      </w:r>
      <w:r>
        <w:rPr>
          <w:u w:val="single"/>
        </w:rPr>
        <w:t xml:space="preserve"> 509 – 31 BC</w:t>
      </w:r>
    </w:p>
    <w:p w:rsidR="00EC3834" w:rsidRDefault="00EC3834"/>
    <w:p w:rsidR="00645DAD" w:rsidRDefault="00EC3834">
      <w:r>
        <w:t>The Republic began as a democratic society but became a competition betweens the clans of Rome. It was by the rich, for the rich. You had to be a citizen to vote so most of the people who were voting were rich. The temple of Iuppiter Optimus Maximus (IOM) was started by Tarquinius Superbus before his expulsion and finished after. It was dedicated to on September 13 507 BC. It became the largest temple ever in the Mediterranean, being 61 by 55. It was actually named Capitoline Triad, Capitoline for being on the Capitoline Hill, and Triad for Jupiter, Juno, and Minerva but with Jupiter being the “top” god, it became known as his temple.</w:t>
      </w:r>
    </w:p>
    <w:p w:rsidR="00645DAD" w:rsidRDefault="00645DAD"/>
    <w:p w:rsidR="00440FC1" w:rsidRDefault="00645DAD">
      <w:r>
        <w:t>At this time, Rome was becoming a major city due to military power, economic power, and their very large population. Because Tarquinius was an Etruscan, he went to the Etruscans after he was kicked out of Rome. The Etruscans supported Tarquinius and decided to fight Rome to get Tarquinius his place back. The Etruscan cities that participated were Veii, Tarquinii, and Clusium. At first, Rome was winning against the Etruscans but then the Etruscans pushed them back until they had reached the Tiber River. From the Tiber River, there was only a bridge to cross before they were in Rome. The army couldn’t retreat over the bridge because the Etruscans would follow them into Rome, but if they destroyed the bridge, they wouldn’t be able to get back into Rome; they’d be left at the mercy of the Etruscans. Horatius, an officer in the army, came up with a plan to save them. He told the commander to retreat the army over the bridge while he and two friends would hold off the Etruscans. When the army was over the bridge, Horatius’ two friends would go over the bridge and destroy it. This left Horatius alone on the wrong side of the Tiber River with only two options: die at the mercy of the Etruscans or die in the Tiber River (his armor would cause him to sink). He chose to die in the Tiber River, but before he jumped in, he called out to Father Tiber, god of the Tiber River, to save him. Father Tiber ended up saving him and he popped up on the other side of the river. Although the Etruscans couldn’t get at the Romans, they hadn’t given up, so the Romans decided to have a meeting about it. At this meeting</w:t>
      </w:r>
      <w:r w:rsidR="00AB47F5">
        <w:t>, Mucius came up with a plan. He decided to sneak into the Etruscan camp at night and when Lars Porsenna, king of Clusium, came out of his tent in the morning, he would kill him. This didn’t work because when he made it to the king’s tent, the king was already sitting outside it with his scribe looking over documents. They were both in their “pajamas” so M</w:t>
      </w:r>
      <w:r w:rsidR="00E510D0">
        <w:t>u</w:t>
      </w:r>
      <w:r w:rsidR="00AB47F5">
        <w:t xml:space="preserve">cius couldn’t </w:t>
      </w:r>
      <w:r w:rsidR="00E510D0">
        <w:t>distinguish which one was which. Mucius didn’t want to kill the wrong one because it would put him at the mercy of the Etruscans but he was running out of time to pick one because everyone was starting to wake up. So Mucius grabs the one on the right and kills him, hoping he’s the king, but he was the scribe. The king asks him why he killed his scribe and he answers that he was trying to kill him</w:t>
      </w:r>
      <w:r w:rsidR="00863D99">
        <w:t xml:space="preserve"> not the scribe. Mucius is then captured and the king has him tortured for information about Rome and the Romans. Mucius, no matter what they did to him, didn’t say anything except that all Romans are like him; hundreds of them are willing to kill the king, and Romans not only act bravely but also suffer bravely. He then stuck his hand in fire and let it burn off without showing any sign of pain. All this frightened the king, so he had Mucius set free. The king realized that there </w:t>
      </w:r>
      <w:r w:rsidR="00A4045B">
        <w:t>was no way he would win the war so he decided to give up and go home. Mucius of course became a hero. He also became known as Mucius Scaevola (meaning lefty) because he had burnt off his right hand. This war was Rome’s first major war, and they had won it. It was a great show of Rome’s power. Because Rome was so rich and had so much power, everyone wanted it, which meant Rome would constantly be in wars.</w:t>
      </w:r>
    </w:p>
    <w:p w:rsidR="00A4045B" w:rsidRDefault="00A4045B"/>
    <w:p w:rsidR="00440FC1" w:rsidRDefault="00A4045B">
      <w:r>
        <w:t>Around 496 BC, the Latin cities began to realize that Rome was still growing and would need to expand. Because the Tiber River was to the North, they couldn’t expand North, but every other direction held a Latin city. This forced the Latin cities to create the Latin League, and then go to war with Rome. So, in 496 BC, Rome and the</w:t>
      </w:r>
      <w:r w:rsidR="00440FC1">
        <w:t xml:space="preserve"> Latin League had</w:t>
      </w:r>
      <w:r w:rsidR="007F5F5F">
        <w:t xml:space="preserve"> the Battle of Lake Regillus. </w:t>
      </w:r>
      <w:r w:rsidR="00440FC1">
        <w:t>The war became long and drawn out making both sides weak, so they both retreated to regain strength. Aequi and Volsci realized that while both sides were weak, they had the best chance of winning so they attacked and tried to take over both sides. This caused Rome and the Latin League to realize that their differences were very small compared to their similarities and that they’d both be better off working together. So Rome became part of the Latin League and, together, they fought against Aequi and Volsci, driving them out. After doing so well together against Aequi and Volsci, they decided to make a treaty that made Rome part of a new Latin League. The treaty was completed and signed in 493 BC. This treaty made Rome equal to all the other cities in the Latin League. The treaty consisted of 4 particular agreements:</w:t>
      </w:r>
    </w:p>
    <w:p w:rsidR="00440FC1" w:rsidRDefault="00440FC1" w:rsidP="00440FC1">
      <w:pPr>
        <w:pStyle w:val="ListParagraph"/>
        <w:numPr>
          <w:ilvl w:val="0"/>
          <w:numId w:val="1"/>
        </w:numPr>
      </w:pPr>
      <w:r>
        <w:t>Eternal peace</w:t>
      </w:r>
    </w:p>
    <w:p w:rsidR="00440FC1" w:rsidRDefault="00440FC1" w:rsidP="00440FC1">
      <w:pPr>
        <w:pStyle w:val="ListParagraph"/>
        <w:numPr>
          <w:ilvl w:val="0"/>
          <w:numId w:val="1"/>
        </w:numPr>
      </w:pPr>
      <w:r>
        <w:t>Military cooperation against third party aggressors (half of the army would be Roman and half would be Latin)</w:t>
      </w:r>
    </w:p>
    <w:p w:rsidR="0036651C" w:rsidRDefault="0036651C" w:rsidP="00440FC1">
      <w:pPr>
        <w:pStyle w:val="ListParagraph"/>
        <w:numPr>
          <w:ilvl w:val="0"/>
          <w:numId w:val="1"/>
        </w:numPr>
      </w:pPr>
      <w:r>
        <w:t>Spoils from military endeavors would be split between Rome and the Latin cities (half would go to Rome and half would go to the Latin cities)</w:t>
      </w:r>
    </w:p>
    <w:p w:rsidR="0036651C" w:rsidRDefault="0036651C" w:rsidP="00440FC1">
      <w:pPr>
        <w:pStyle w:val="ListParagraph"/>
        <w:numPr>
          <w:ilvl w:val="0"/>
          <w:numId w:val="1"/>
        </w:numPr>
      </w:pPr>
      <w:r>
        <w:t>Three of the traditional rights would become laws:</w:t>
      </w:r>
    </w:p>
    <w:p w:rsidR="0036651C" w:rsidRDefault="0036651C" w:rsidP="0036651C">
      <w:pPr>
        <w:pStyle w:val="ListParagraph"/>
        <w:numPr>
          <w:ilvl w:val="1"/>
          <w:numId w:val="1"/>
        </w:numPr>
      </w:pPr>
      <w:r>
        <w:t>Conubium (people from different cities could legally marry)</w:t>
      </w:r>
    </w:p>
    <w:p w:rsidR="0036651C" w:rsidRDefault="0036651C" w:rsidP="0036651C">
      <w:pPr>
        <w:pStyle w:val="ListParagraph"/>
        <w:numPr>
          <w:ilvl w:val="1"/>
          <w:numId w:val="1"/>
        </w:numPr>
      </w:pPr>
      <w:r>
        <w:t>Commercium (free trade; right to engage in any commercial trade in any city without being taxed and, if they are cheated, they have legal rights)</w:t>
      </w:r>
    </w:p>
    <w:p w:rsidR="0036651C" w:rsidRDefault="0036651C" w:rsidP="0036651C">
      <w:pPr>
        <w:pStyle w:val="ListParagraph"/>
        <w:numPr>
          <w:ilvl w:val="1"/>
          <w:numId w:val="1"/>
        </w:numPr>
      </w:pPr>
      <w:r>
        <w:t>Migratio (right to travel between cities and become a citizen after living there for an extended period of time)</w:t>
      </w:r>
    </w:p>
    <w:p w:rsidR="006748CF" w:rsidRDefault="0036651C" w:rsidP="0036651C">
      <w:r>
        <w:t>This treaty made Rome even more powerful and rich meaning even more people wanted Rome, so they were in more wars. Rome was also still growing so they were fighting to gain more land as well.</w:t>
      </w:r>
    </w:p>
    <w:p w:rsidR="006748CF" w:rsidRDefault="006748CF" w:rsidP="0036651C"/>
    <w:p w:rsidR="00A10441" w:rsidRDefault="006748CF" w:rsidP="0036651C">
      <w:r>
        <w:t xml:space="preserve">The Plebeian/Patrician system is still around at this point. The Plebeians, because they have no rights/the laws aren’t written down, the Patricians push them around. The Plebeians finally get fed up with this and fight back. They say that they want the laws to be written down. To make sure they were taken seriously, they went on “strike.” The Plebeians made up the majority of workers in Rome so when they went on strike, the city basically stopped running. This was bad so the Decemviri was formed, taking over for the government, to write down the laws. </w:t>
      </w:r>
      <w:r w:rsidR="000B44D1">
        <w:t>The Decemviri ruled from 451-450</w:t>
      </w:r>
      <w:r>
        <w:t xml:space="preserve"> BC, and consisted of ten men. Although they were overthrown, they came back to finish the laws. They created the first set of written laws, the 12 tables. One of the members, Appius Claudius, unofficially made himself the head of the Decemviri. At first no one cared, but then he was using his power to steal food, money, and girls. </w:t>
      </w:r>
      <w:r w:rsidR="00555BD7">
        <w:t>He was putting the stolen girls into his sex slave trade. On day he saw a particularly beautiful girl, Virginia, and decided he had to have her. She went back to her father and told him. He begged her not to go back but she said she had to. So, he went with her and begged Appius Claudius not to take her. He, of course, said no, so Virginia’s father killed her and said no one will have my daughter now.</w:t>
      </w:r>
      <w:r w:rsidR="003124BD">
        <w:t xml:space="preserve"> This made</w:t>
      </w:r>
      <w:r w:rsidR="00B50D20">
        <w:t xml:space="preserve"> the rest of Rome wake up and realize what the Decemviri</w:t>
      </w:r>
      <w:r w:rsidR="003124BD">
        <w:t xml:space="preserve"> were doing. They then overthrew</w:t>
      </w:r>
      <w:r w:rsidR="00B50D20">
        <w:t xml:space="preserve"> the Decemviri and put the government back in place. All the members of the Dece</w:t>
      </w:r>
      <w:r w:rsidR="003124BD">
        <w:t>mviri were tried but before Appius Claudius’ trial, he committed suicide. In 396 BC, Veii went to war with Rome but Rome won and conquered Veii. Rome was now the central power in</w:t>
      </w:r>
      <w:r w:rsidR="00E27077">
        <w:t xml:space="preserve"> Italy. </w:t>
      </w:r>
      <w:r w:rsidR="003124BD">
        <w:t>Northern Italy (known as Cis-Alpine</w:t>
      </w:r>
      <w:r w:rsidR="00E27077">
        <w:t xml:space="preserve"> Gaul to the Romans) was flooding with Gauls from France, Spain, and other places. This caused the creation of many Gallic tribes in Northern Italy. One of the largest </w:t>
      </w:r>
      <w:r w:rsidR="007D3600">
        <w:t xml:space="preserve">of these tribes was the Senones. In 386 BC, they crossed the </w:t>
      </w:r>
      <w:r w:rsidR="00E35885">
        <w:t>Apennines</w:t>
      </w:r>
      <w:r w:rsidR="007D3600">
        <w:t xml:space="preserve">, moving South through </w:t>
      </w:r>
      <w:r w:rsidR="00E35885">
        <w:t>Etruria</w:t>
      </w:r>
      <w:r w:rsidR="007D3600">
        <w:t xml:space="preserve">, to get to Rome. They met the Roman army on July 18, 386 BC, and then had the Battle of River Allia. The Senones defeated the Romans and Latins, and, three days later, they marched into Rome and </w:t>
      </w:r>
      <w:r w:rsidR="00E35885">
        <w:t>destroyed</w:t>
      </w:r>
      <w:r w:rsidR="007D3600">
        <w:t xml:space="preserve"> it. The Capitoline Hill was sheer cliff on all but one side so the Romans moved all their valuables into the Capitoline Temple and g</w:t>
      </w:r>
      <w:r w:rsidR="00E35885">
        <w:t>uarded the remaining side. The S</w:t>
      </w:r>
      <w:r w:rsidR="007D3600">
        <w:t>enones were causing problems in Rome so they said they’d leave if the Romans paid them 1000 pounds of gold.</w:t>
      </w:r>
      <w:r w:rsidR="00E35885">
        <w:t xml:space="preserve"> So, the Romans went and got 1000 pounds of gold from their store in the Capitoline Temple. When they put it on the scale, the “thousand” pound weight the Senones used weighed more than 1000 pounds of gold</w:t>
      </w:r>
      <w:r w:rsidR="00DD465C">
        <w:t xml:space="preserve"> so the Romans had to pay more. The captain of the Senones, when the Romans complained, said Vae Victis (woe to the conquered). In other words, you were conquered so you don’t get a say. When the Romans were conquered, all cities that they had conquered were freed and their treaty with the Latin League became void. In 378, Rome built the Servian wall to keep armies from walking in and conquering Rome. The wall was 10 km long, 10 m high, and 4 m thick. By 358 BC, Rome had re-conquered all the freed cities and their treaty with the Latin League was re-established. As Rome was still growing, they needed more land so they continued to move south. The Etruscans realized that Rome would eventually have to move north (they already had Veii) so they attacked Rome. To the north east of Rome, there were th</w:t>
      </w:r>
      <w:r w:rsidR="004C583F">
        <w:t>e</w:t>
      </w:r>
      <w:r w:rsidR="00DD465C">
        <w:t xml:space="preserve"> Samnites. They had four times the land and twice the population of </w:t>
      </w:r>
      <w:r w:rsidR="004C583F">
        <w:t>Rome,</w:t>
      </w:r>
      <w:r w:rsidR="00DD465C">
        <w:t xml:space="preserve"> so, of course, Rome wanted to </w:t>
      </w:r>
      <w:r w:rsidR="004C583F">
        <w:t>conquer</w:t>
      </w:r>
      <w:r w:rsidR="00DD465C">
        <w:t xml:space="preserve"> them. In 385 BC, Rome wanted to make its conquered cities feel Roman</w:t>
      </w:r>
      <w:r w:rsidR="004C583F">
        <w:t>,</w:t>
      </w:r>
      <w:r w:rsidR="00DD465C">
        <w:t xml:space="preserve"> so</w:t>
      </w:r>
      <w:r w:rsidR="004C583F">
        <w:t>,</w:t>
      </w:r>
      <w:r w:rsidR="00DD465C">
        <w:t xml:space="preserve"> instead of treating them like conquered cities, they treated them like </w:t>
      </w:r>
      <w:r w:rsidR="004C583F">
        <w:t>colonies. Most of the cities Rome had conquered were Latin cities so they made up the majority of Rome’s colonies. These colonies were used to influence other cities and colonies into becoming Roman. This made many of the cities in Italy Roman; they took on Rome’s religious, judicial, and legal systems. This caused even more people to want to go to Rome.</w:t>
      </w:r>
    </w:p>
    <w:p w:rsidR="00A10441" w:rsidRDefault="00A10441" w:rsidP="0036651C"/>
    <w:p w:rsidR="00A10441" w:rsidRDefault="00A10441" w:rsidP="0036651C">
      <w:r>
        <w:t>The Latin cities were becoming smaller than Rome; they began 50/50 but it was becoming 60/40, 70/30, etc. The Latin cities wanted to avoid being completely taken over by Rome so in 340 BC, they attacked Rome. By this time, Rome was already too powerful for the Latin cities to win so they were defeated near Naples in 340 BC. In 338 BC, Rome dissolved the Latin League but created a new agreement that included all their conquered cities. This new agreement was not between all the cities but between Rome and each individual city. The agreement involved 3 new classes of relationship with Rome:</w:t>
      </w:r>
    </w:p>
    <w:p w:rsidR="00A10441" w:rsidRDefault="00A10441" w:rsidP="00A10441">
      <w:pPr>
        <w:pStyle w:val="ListParagraph"/>
        <w:numPr>
          <w:ilvl w:val="0"/>
          <w:numId w:val="2"/>
        </w:numPr>
      </w:pPr>
      <w:r>
        <w:t>Civitas Optimo Iure (full citizenship)</w:t>
      </w:r>
    </w:p>
    <w:p w:rsidR="00A10441" w:rsidRDefault="00A10441" w:rsidP="00A10441">
      <w:pPr>
        <w:pStyle w:val="ListParagraph"/>
        <w:numPr>
          <w:ilvl w:val="1"/>
          <w:numId w:val="2"/>
        </w:numPr>
      </w:pPr>
      <w:r>
        <w:t>They received full membership in the Roman state.</w:t>
      </w:r>
    </w:p>
    <w:p w:rsidR="00A10441" w:rsidRDefault="00A10441" w:rsidP="00A10441">
      <w:pPr>
        <w:pStyle w:val="ListParagraph"/>
        <w:numPr>
          <w:ilvl w:val="1"/>
          <w:numId w:val="2"/>
        </w:numPr>
      </w:pPr>
      <w:r>
        <w:t>They received land and were enrolled in a tribe when they became a full citizen (see page 13) (31 rural tribes and 4 urban tribes).</w:t>
      </w:r>
    </w:p>
    <w:p w:rsidR="00A10441" w:rsidRDefault="00A10441" w:rsidP="00A10441">
      <w:pPr>
        <w:pStyle w:val="ListParagraph"/>
        <w:numPr>
          <w:ilvl w:val="1"/>
          <w:numId w:val="2"/>
        </w:numPr>
      </w:pPr>
      <w:r>
        <w:t>They received full political, judicial, and legislative rights, they c</w:t>
      </w:r>
      <w:r w:rsidR="00256F34">
        <w:t>ould vote, run for office, we</w:t>
      </w:r>
      <w:r>
        <w:t>r</w:t>
      </w:r>
      <w:r w:rsidR="00256F34">
        <w:t>e covered by Roman laws, and could</w:t>
      </w:r>
      <w:r>
        <w:t xml:space="preserve"> use the Roman court system.</w:t>
      </w:r>
    </w:p>
    <w:p w:rsidR="00A10441" w:rsidRDefault="00A10441" w:rsidP="00A10441">
      <w:pPr>
        <w:pStyle w:val="ListParagraph"/>
        <w:numPr>
          <w:ilvl w:val="1"/>
          <w:numId w:val="2"/>
        </w:numPr>
      </w:pPr>
      <w:r>
        <w:t xml:space="preserve">They </w:t>
      </w:r>
      <w:r w:rsidR="00256F34">
        <w:t>had to</w:t>
      </w:r>
      <w:r>
        <w:t xml:space="preserve"> enroll</w:t>
      </w:r>
      <w:r w:rsidR="00256F34">
        <w:t xml:space="preserve"> in the army when they beca</w:t>
      </w:r>
      <w:r>
        <w:t xml:space="preserve">me of age and they </w:t>
      </w:r>
      <w:r w:rsidR="00256F34">
        <w:t>had to</w:t>
      </w:r>
      <w:r>
        <w:t xml:space="preserve"> pay taxes.</w:t>
      </w:r>
    </w:p>
    <w:p w:rsidR="00256F34" w:rsidRDefault="00A10441" w:rsidP="00A10441">
      <w:pPr>
        <w:pStyle w:val="ListParagraph"/>
        <w:numPr>
          <w:ilvl w:val="1"/>
          <w:numId w:val="2"/>
        </w:numPr>
      </w:pPr>
      <w:r>
        <w:t xml:space="preserve">It was given mostly to the members of the dissolved Latin League, but it was also given to the aristocrats of the newly </w:t>
      </w:r>
      <w:r w:rsidR="00256F34">
        <w:t>acquired</w:t>
      </w:r>
      <w:r>
        <w:t xml:space="preserve"> cities.</w:t>
      </w:r>
    </w:p>
    <w:p w:rsidR="00256F34" w:rsidRDefault="00256F34" w:rsidP="00256F34">
      <w:pPr>
        <w:pStyle w:val="ListParagraph"/>
        <w:numPr>
          <w:ilvl w:val="0"/>
          <w:numId w:val="2"/>
        </w:numPr>
      </w:pPr>
      <w:r>
        <w:t>Civitas Sine Suffragio (half-citizen) (citizen without vote)</w:t>
      </w:r>
    </w:p>
    <w:p w:rsidR="00E36EC4" w:rsidRDefault="00256F34" w:rsidP="00256F34">
      <w:pPr>
        <w:pStyle w:val="ListParagraph"/>
        <w:numPr>
          <w:ilvl w:val="1"/>
          <w:numId w:val="2"/>
        </w:numPr>
      </w:pPr>
      <w:r>
        <w:t xml:space="preserve">They couldn’t vote </w:t>
      </w:r>
      <w:r w:rsidR="00E36EC4">
        <w:t>or run for office.</w:t>
      </w:r>
    </w:p>
    <w:p w:rsidR="00E36EC4" w:rsidRDefault="00E36EC4" w:rsidP="00256F34">
      <w:pPr>
        <w:pStyle w:val="ListParagraph"/>
        <w:numPr>
          <w:ilvl w:val="1"/>
          <w:numId w:val="2"/>
        </w:numPr>
      </w:pPr>
      <w:r>
        <w:t>They had to enroll in the army when they became of age and they had to pay taxes.</w:t>
      </w:r>
    </w:p>
    <w:p w:rsidR="00E36EC4" w:rsidRDefault="00E36EC4" w:rsidP="00256F34">
      <w:pPr>
        <w:pStyle w:val="ListParagraph"/>
        <w:numPr>
          <w:ilvl w:val="1"/>
          <w:numId w:val="2"/>
        </w:numPr>
      </w:pPr>
      <w:r>
        <w:t>They were covered by commercium and conubium but Rome eliminated migratio (this made Roman citizenship even more valuable).</w:t>
      </w:r>
    </w:p>
    <w:p w:rsidR="00E36EC4" w:rsidRDefault="00E36EC4" w:rsidP="00E36EC4">
      <w:pPr>
        <w:pStyle w:val="ListParagraph"/>
        <w:numPr>
          <w:ilvl w:val="1"/>
          <w:numId w:val="2"/>
        </w:numPr>
      </w:pPr>
      <w:r>
        <w:t>They were still covered by Roman laws but they could choose to use their own laws as well.</w:t>
      </w:r>
    </w:p>
    <w:p w:rsidR="00E36EC4" w:rsidRDefault="00E36EC4" w:rsidP="00E36EC4">
      <w:pPr>
        <w:pStyle w:val="ListParagraph"/>
        <w:numPr>
          <w:ilvl w:val="0"/>
          <w:numId w:val="2"/>
        </w:numPr>
      </w:pPr>
      <w:r>
        <w:t>Civitates Foederatae (allied states)</w:t>
      </w:r>
    </w:p>
    <w:p w:rsidR="00E36EC4" w:rsidRDefault="00E36EC4" w:rsidP="00E36EC4">
      <w:pPr>
        <w:pStyle w:val="ListParagraph"/>
        <w:numPr>
          <w:ilvl w:val="1"/>
          <w:numId w:val="2"/>
        </w:numPr>
      </w:pPr>
      <w:r>
        <w:t>There were two types of allied states.</w:t>
      </w:r>
    </w:p>
    <w:p w:rsidR="00E36EC4" w:rsidRDefault="00E36EC4" w:rsidP="00E36EC4">
      <w:pPr>
        <w:pStyle w:val="ListParagraph"/>
        <w:numPr>
          <w:ilvl w:val="1"/>
          <w:numId w:val="2"/>
        </w:numPr>
      </w:pPr>
      <w:r>
        <w:t>Together they had to provide half of the Roman army but they didn’t have to pay taxes.</w:t>
      </w:r>
    </w:p>
    <w:p w:rsidR="00E36EC4" w:rsidRDefault="00E36EC4" w:rsidP="00E36EC4">
      <w:pPr>
        <w:pStyle w:val="ListParagraph"/>
        <w:numPr>
          <w:ilvl w:val="2"/>
          <w:numId w:val="2"/>
        </w:numPr>
      </w:pPr>
      <w:r>
        <w:t>Latin Allies</w:t>
      </w:r>
    </w:p>
    <w:p w:rsidR="00E36EC4" w:rsidRDefault="00E36EC4" w:rsidP="00E36EC4">
      <w:pPr>
        <w:pStyle w:val="ListParagraph"/>
        <w:numPr>
          <w:ilvl w:val="3"/>
          <w:numId w:val="2"/>
        </w:numPr>
      </w:pPr>
      <w:r>
        <w:t>They had commercium and conubium but not migratio.</w:t>
      </w:r>
    </w:p>
    <w:p w:rsidR="00E36EC4" w:rsidRDefault="00E36EC4" w:rsidP="00E36EC4">
      <w:pPr>
        <w:pStyle w:val="ListParagraph"/>
        <w:numPr>
          <w:ilvl w:val="2"/>
          <w:numId w:val="2"/>
        </w:numPr>
      </w:pPr>
      <w:r>
        <w:t>Free States</w:t>
      </w:r>
    </w:p>
    <w:p w:rsidR="00E36EC4" w:rsidRDefault="00E36EC4" w:rsidP="00E36EC4">
      <w:pPr>
        <w:pStyle w:val="ListParagraph"/>
        <w:numPr>
          <w:ilvl w:val="3"/>
          <w:numId w:val="2"/>
        </w:numPr>
      </w:pPr>
      <w:r>
        <w:t>They had limited rights of commercium and conubium.</w:t>
      </w:r>
    </w:p>
    <w:p w:rsidR="00E36EC4" w:rsidRDefault="00E36EC4" w:rsidP="00E36EC4">
      <w:pPr>
        <w:pStyle w:val="ListParagraph"/>
        <w:numPr>
          <w:ilvl w:val="3"/>
          <w:numId w:val="2"/>
        </w:numPr>
      </w:pPr>
      <w:r>
        <w:t>They had to help Rome and could not help Rome’s enemies.</w:t>
      </w:r>
    </w:p>
    <w:p w:rsidR="00026533" w:rsidRDefault="00E36EC4" w:rsidP="00E36EC4">
      <w:r>
        <w:t>The conquered cities would usually be given either half-citizenship or be allied. Cities could move up the ladder but it usually took many years</w:t>
      </w:r>
      <w:r w:rsidR="00913DC3">
        <w:t>. It would usually be an upgrade for an entire city rather than a single person (see slides weeks 6-10). At this point, Rome continued to expand by going after the Samnites. They had 3 wars with the Samnites, the first began in 343 BC and the last ended in 290 BC.</w:t>
      </w:r>
    </w:p>
    <w:p w:rsidR="00026533" w:rsidRDefault="00026533" w:rsidP="00E36EC4"/>
    <w:p w:rsidR="00812F2E" w:rsidRDefault="00026533" w:rsidP="00E36EC4">
      <w:r>
        <w:t xml:space="preserve">Rome needed an easy way to travel across their territory so they built highways. The highways were a great way to unify Italy as everyone could go anywhere. The first of Rome’s great highways was called Via Appia, built by Appius Claudius in 312 BC, and went to Capua (see page 80). The second was called Via Valeria and went to Corfinium. It was probably built in 307 BC. Rome also needed better access to water so they built a very large aqueduct, called Aqua Appia, also built by Appius Claudius in 312 BC. They relied on gravity to get the water but they didn’t want the water to come down too fast so they had to find the perfect slope and build it perfectly at that slope (see page 67-69). </w:t>
      </w:r>
      <w:r w:rsidR="00ED44EA">
        <w:t>Rome was still trying to gain territory, specifically they were going after the Galic cities to the north between 310 – 280 BC. The Greeks, to the south of Rome, were beginning to worry about being conquered by Rome. Torentum, the most powerful of the Greek cities, was beginning to feel threatened</w:t>
      </w:r>
      <w:r w:rsidR="00F94682">
        <w:t>. Rome decided to send ambassadors but make them learn Greek so they could speak to them in their own language. The ambassadors didn’t take the learning seriously so when they tried to speak Greek they were kicked out of Torentum. Torentum then decided to call for help from Pyrrhus, king of Epirus, to help defeat Italy. Pyrrhus was a descendant of Alexander the Great and believed himself to be just like him and, therefore, thought he could conquer all of Italy. In 280 BC, he brought 25,000 infantry, 3000 cavalry, and 20 elephants to the battle at Heraclea and he won. In 279 BC, they had a battle at Ausculum, and Pyrrhus won</w:t>
      </w:r>
      <w:r w:rsidR="0057078B">
        <w:t xml:space="preserve"> again. Although he won, Pyrrhus lost many men; he basically lost more than he won. A win where the losses exceed the gains is now known as a Pyrrhic victory. Pyrrhus then decided to go after Rome. He couldn’t get through the colonies and allies surrounding Rome and lost. He retreated back to Torentum and set aside the battle. While in Torentum, he got called by Syracuse to help campaign and fight against the Carthaginians in Sicily. He spent four years here but he</w:t>
      </w:r>
      <w:r w:rsidR="007F7A54">
        <w:t xml:space="preserve"> was no good and kept losing, so he went back to Italy. In 275 BC, he decided to fight Rome again in the Battle of Beneventum. He was completely defeated by the Romans and ran home. In 272 BC, in Argos, a tile was thrown at him, hit him in the head, and he died. After their defeat of Pyrrhus, Rome had gotten everyone’s attention. Philosophers were beginning to study Rome’s government system and others were studying the other aspects of Rome, like their religion. In 273 BC, the Pharaoh of Egypt, Ptolemy, sent ambassadors to Rome to sign a treaty. The Romans were mad at the Greeks for sending Pyrrhus to attack them so, in 272 BC, they conquered Torentum. In the next few years, the rest of Italy fell into their hands (this doesn’t include Northern Italy/Cis Alpine Gaul). By 264 BC, they had conquered all of Italy (again not including the north). They were able to do this in three ways: generosity, brutality, and luck. The generosity comes from the treaties they signed, the brutality from killing everyone in a town and/or taking all the land and/or people, and the luck from the Greeks, Latins, Etruscans, etc. not working together to conquer Rome.</w:t>
      </w:r>
      <w:r w:rsidR="0079623F">
        <w:t xml:space="preserve"> Those who survived were made partners in the Roman stat. All the Roman citizens got to share the land, spoils from wars, and slaves. This broke down the ethnic, cultural, and linguistic </w:t>
      </w:r>
      <w:r w:rsidR="00094CD9">
        <w:t>divisions. All the territory had now become Roman. Rome became the center of this area. 750,000 – 1 million Roman citizens were living in a very large area; 10 times more citizens lived outside of Rome than inside Rome. Others wanted to be part of Rome; they wanted to gain the success of Rome. This could be compared to how Mexicans want the American dream.</w:t>
      </w:r>
    </w:p>
    <w:p w:rsidR="00812F2E" w:rsidRDefault="00812F2E" w:rsidP="00E36EC4"/>
    <w:p w:rsidR="003F21BB" w:rsidRDefault="00812F2E" w:rsidP="00E36EC4">
      <w:r>
        <w:t>The Greeks had hired mercenaries to help them fight the Carthaginians in Sicily, however, in 264 BC, they decided to stop fighting. The Greeks besieged them and they ended up in Messana. The Greeks wanted them out of their territory because by not fighting for the Greeks, they were thought to be fighting for the Carthaginians. Some of the mercenaries believed they should go to Carthage while others thought they should get help from Rome. In the past, Rome and Carthage have been friends, signing treaties for a long time. Neither city wanted to go to war</w:t>
      </w:r>
      <w:r w:rsidR="003F21BB">
        <w:t>,</w:t>
      </w:r>
      <w:r>
        <w:t xml:space="preserve"> and the Roman sen</w:t>
      </w:r>
      <w:r w:rsidR="003F21BB">
        <w:t>ate was reluctant to get involved, especially since Carthage was the biggest power in the Mediterranean. The Romans found four reasons to go to war:</w:t>
      </w:r>
    </w:p>
    <w:p w:rsidR="003F21BB" w:rsidRDefault="003F21BB" w:rsidP="003F21BB">
      <w:pPr>
        <w:pStyle w:val="ListParagraph"/>
        <w:numPr>
          <w:ilvl w:val="0"/>
          <w:numId w:val="3"/>
        </w:numPr>
      </w:pPr>
      <w:r>
        <w:t>They wanted to protect their newly acquired Greek allies and protect the southern trade routes through Greek territory.</w:t>
      </w:r>
    </w:p>
    <w:p w:rsidR="003F21BB" w:rsidRDefault="003F21BB" w:rsidP="003F21BB">
      <w:pPr>
        <w:pStyle w:val="ListParagraph"/>
        <w:numPr>
          <w:ilvl w:val="0"/>
          <w:numId w:val="3"/>
        </w:numPr>
      </w:pPr>
      <w:r>
        <w:t>Sicily was a perfect place to into Rome and gain economic and military control.</w:t>
      </w:r>
    </w:p>
    <w:p w:rsidR="003F21BB" w:rsidRDefault="003F21BB" w:rsidP="003F21BB">
      <w:pPr>
        <w:pStyle w:val="ListParagraph"/>
        <w:numPr>
          <w:ilvl w:val="0"/>
          <w:numId w:val="3"/>
        </w:numPr>
      </w:pPr>
      <w:r>
        <w:t>The military glory of a win.</w:t>
      </w:r>
    </w:p>
    <w:p w:rsidR="003F21BB" w:rsidRDefault="003F21BB" w:rsidP="003F21BB">
      <w:pPr>
        <w:pStyle w:val="ListParagraph"/>
        <w:numPr>
          <w:ilvl w:val="0"/>
          <w:numId w:val="3"/>
        </w:numPr>
      </w:pPr>
      <w:r>
        <w:t>Rome needed the money from the spoils of war.</w:t>
      </w:r>
    </w:p>
    <w:p w:rsidR="00AB2CD6" w:rsidRDefault="003F21BB" w:rsidP="003F21BB">
      <w:r>
        <w:t>From this, Rome decided it would be better for them to take the entire island than just help the Greeks. This ended up being the First Punic War and lasted from 264 BC to 241 BC. The Carthaginians had a huge navy but the Romans didn’t have a navy. So, the Romans found a Carthaginian wreck and built 100 copies of it in 60 days. The battles were fought on both sea and land but the Romans weren’t good at sea due to lack of experience. Their solution to this problem was to attach planks to the sides of their boats and put them on hinges so they just had to get close enough, flip over the planks, and climb onto the enemy’s boats to turn the sea battles into land battles. During this war, the Romans were only defeated twice, once on land and once at sea. In 255 BC, they were defeated on land in Africa and, in 249 BC, they were defeated at sea at Drepanum. The Romans were doing so well that people in Rome wanted to get in on the military glory. One man who acted upon this was P. Claudius Pulcher. He got himself a fleet of 123 ships and brought them with him to the war. When the Romans went to war, they only</w:t>
      </w:r>
      <w:r w:rsidR="003C0321">
        <w:t xml:space="preserve"> parti</w:t>
      </w:r>
      <w:r w:rsidR="00142977">
        <w:t>cipated in battles if the gods we</w:t>
      </w:r>
      <w:r w:rsidR="003C0321">
        <w:t>re on their side.</w:t>
      </w:r>
      <w:r w:rsidR="00345E7F">
        <w:t xml:space="preserve"> To determine this while at war, they brought sacred chickens and sacred grain with them. They would sprinkle the grain on the ground and it the chickens ate the grain, the gods were on their side. When Pulcher did this before a battle, the chickens didn’t eat the grain. Pulcher </w:t>
      </w:r>
      <w:r w:rsidR="000C7C3D">
        <w:t>got upset and threw the chickens overboard. He then went to war without the gods’ approval and lost 93 of his ships; he was utterly defeated. Pulcher went home, where he was accused of treason for going into a battle without the gods’ approval. Hamilcar Barca came into the war for the Carthaginians but at this point, the Romans had pretty much won so he just kept his army intact and did what he could. In 241 BC, Rome took over all of Sicily and made it a Roman province (a province was a Roman territory outside of Italy). In 237 BC, Rome took over Sardinia and Corsica; it took Rome 12 years to conquer both islands. Because the Carthaginians inhabited the three islands, they had to move out and find more land. They decided to go after Spain.</w:t>
      </w:r>
    </w:p>
    <w:p w:rsidR="00AB2CD6" w:rsidRDefault="00AB2CD6" w:rsidP="003F21BB"/>
    <w:p w:rsidR="006423E7" w:rsidRDefault="00AB2CD6" w:rsidP="003F21BB">
      <w:r>
        <w:t xml:space="preserve">Rome wanted to secure the north of Italy so they went after the Gauls. They then moved towards Illyricum. In 237 BC, the Carthaginians, including Hamilcar Barca and his three sons, were in Spain. Spain was rich with minerals so the Carthaginians were becoming very rich and very well off, even more so than the before the First Punic War. With the Romans coming towards Northern Spain and the Carthaginians in Southern Spain, a war was likely to happen. Before the war could happen, in 226 BC, they signed a treaty. The treaty said that the Romans </w:t>
      </w:r>
      <w:r w:rsidR="00AF1AEF">
        <w:t xml:space="preserve">could have the territory to the north of the Ebro and the Carthaginians could have the territory to the south. One city in the Carthaginian territory, Saguntum, became a Roman ally and began to harass the Carthaginians. Hamilcar Barca drowned in early 220 BC but left his sons to do his work. One son, Hannibal Barca, finally got fed up with Saguntum so he besieged it in 219 BC. </w:t>
      </w:r>
      <w:r w:rsidR="00D80BBD">
        <w:t>After an 8-month battle Saguntum finally fell. This gave Rome a reason to attack the Carthaginians so they sent an army to Massilia. From Massilia, they could get to Saguntum along the coast. The Carthaginians anticipated Rome’s assumption that it would be a territorial war so they went north rather than to Saguntum. Hannibal brought 37 elephants, 20 000 cavalry, and 6 000 infantry north to the Alps, which he decided to cross in winter. This was crazy and when he got to the other side, he had lost 13 000 members of his army. Having just been conquered by Rome, the Gauls revolted and joined Hannibal when he got into Cisalpine Gaul. Hannibal assumed that all of Rome’s allies would revolt and join him. In early 218 BC, he met the Romans at Ticinum</w:t>
      </w:r>
      <w:r w:rsidR="00641277">
        <w:t xml:space="preserve"> and defeated them but Rome’s allies remained loyal. Hannibal decided to move farther south, to Trebia. Here</w:t>
      </w:r>
      <w:r w:rsidR="004F5121">
        <w:t>, in 218 BC,</w:t>
      </w:r>
      <w:r w:rsidR="00641277">
        <w:t xml:space="preserve"> they ambushed the Romans by surrounding them and 30 000 Romans were killed. This caused Northern Italy to move over to Hannibal’s side but the rest of the allies remained with Rome. </w:t>
      </w:r>
      <w:r w:rsidR="004F5121">
        <w:t xml:space="preserve">In 217 BC, </w:t>
      </w:r>
      <w:r w:rsidR="00641277">
        <w:t>Hannibal moved</w:t>
      </w:r>
      <w:r w:rsidR="004F5121">
        <w:t xml:space="preserve"> even farther south to Lake Tras</w:t>
      </w:r>
      <w:r w:rsidR="00641277">
        <w:t xml:space="preserve">imene where 40 000 Romans were either captured or killed. Here, Hannibal’s army managed to kill one of the consuls. Even with the death of one of the consuls, the Roman allies remained loyal. In 216 BC, Hannibal moved his army to Cannae. About 65 000 Romans were killed; this is the greatest defeat the Romans have ever seen. Some of the southern allies switched sides, including Capua and Syracuse. Hannibal set up his camp for the winter of 216 BC in Capua; they didn’t fight wars during the winter. In 215 BC, King Phillip of Macedonia decided to help Hannibal because he realized that the Romans would likely go after them if they beat Hannibal. By 212 BC, all of the Greek allies had switched over to Hannibal’s side. Quintus Fabius Maximus, a Roman, also known as the Delayer, </w:t>
      </w:r>
      <w:r w:rsidR="005E54EB">
        <w:t xml:space="preserve">came up with a plan to stop them from being defeated. He said </w:t>
      </w:r>
      <w:r w:rsidR="006A27EC">
        <w:t xml:space="preserve">that if they stopped fighting, Hannibal couldn’t defeat them. The Romans used their now unused time and resources to regain their allies. One thing the Romans did to weaken Hannibal was to stop all supplies going to him. This forced Hannibal to get his supplies from local fields so the Romans burned all the local fields. Hasdrubal, Hannibal’s brother, decided to try and get Hannibal some supplies. He decided to go through Spain then down the side of Italy opposite Rome. The Romans found out about his plan and so they </w:t>
      </w:r>
      <w:r w:rsidR="004F5121">
        <w:t>stationed an army at Metaurus. In 207 BC, t</w:t>
      </w:r>
      <w:r w:rsidR="006A27EC">
        <w:t>he Romans defeated Hasdrubal a</w:t>
      </w:r>
      <w:r w:rsidR="004F5121">
        <w:t>n</w:t>
      </w:r>
      <w:r w:rsidR="006A27EC">
        <w:t xml:space="preserve">d took all the supplies. C Claudius Nero, head of the Romans, killed Hasdrubal, cut off his head, and sent it to </w:t>
      </w:r>
      <w:r w:rsidR="002448FF">
        <w:t>Hannibal. This made everyone stop trying to send supplies to Hannibal.</w:t>
      </w:r>
      <w:r w:rsidR="004F5121">
        <w:t xml:space="preserve"> During the Second Punic War</w:t>
      </w:r>
      <w:r w:rsidR="00E60A4A">
        <w:t>, 218-201 BC</w:t>
      </w:r>
      <w:r w:rsidR="004F5121">
        <w:t>, Rome was fighting on many fronts. They were fighting Hannibal in Italy, fighting to take over Spain, fighting to take back Sicily, fighting Philip V in Macedonia, and fighting Carthage in Africa. In 218 BC, the Romans decided that because they were already in Massilia, they might as well go to Saguntum and try to take Spain. In 211 BC, they were defeated but one of the Romans, Publius Scipio, decided he would keep trying to get Spain. In 206 BC, he succeeded in driving all the Carthaginians out of Spain. The Romans fighting in Sicily were able to take back most of Sicily. They couldn’t get Syracuse, mostly due to the fact that Archimedes was there. The Romans besieged Syracuse, and, in 212 BC, they defeated and sacked Syracuse. The Romans wanted to have Archimedes but during the defeat, he was killed (he supposedly refused to go with a soldier so the soldier killed him). By 210 BC, they had gotten back all the small cities around the boarders of Sicily, and, therefore, had comp</w:t>
      </w:r>
      <w:r w:rsidR="00156A6A">
        <w:t>letely regained Sicily. From 214</w:t>
      </w:r>
      <w:r w:rsidR="004F5121">
        <w:t xml:space="preserve">-205 BC, the Romans fought alongside the Greeks in Macedonia. Because King Philip V had given his help to Hannibal, the Romans decided to fight them. During all these battles, the Romans needed 200 ships, </w:t>
      </w:r>
      <w:r w:rsidR="00757168">
        <w:t xml:space="preserve">150 000 men, and 25 legions. </w:t>
      </w:r>
      <w:r w:rsidR="00E60A4A">
        <w:t xml:space="preserve">By 215 BC, Rome had begun to regain the allies they had lost to Hannibal. Because Hannibal was in most of these newly allied cities, he kept getting pushed farther and farther south. In 204 BC, Scipio decided to directly fight the Carthaginians by trying to conquer Carthage. In 203 BC, Hannibal got called back to Africa to help defend Carthage. In 202 BC, the Romans met Hannibal and they had the Battle of Zama. They met in the middle of nowhere and the closest town was Zama. The Romans won, giving Hannibal his first defeat. Publius Scipio became known as Africanus after this battle. This battle ended the war and, in 201 BC, the Carthaginians and Romans signed a treaty, officially ending the Second Punic War. Some of the things in the treaty were that Carthage had to give up all the territory they had gained, they weren’t allowed to raise an army without </w:t>
      </w:r>
      <w:r w:rsidR="002114D4">
        <w:t>Rome’s permission, and they had to pay Rome’s war indemnity (war expenses that were so great the Carthaginians had to pay them off over 50 years). Hannibal, after his defeat, fled east. The Romans wanted his head on a platter so they tracked him for 20 years. When they found him, he was with a king, who gave him up when the Romans bribed him. He didn’t want the Romans to get him alive so he drank bull’s blood. He left it out so that it could collect bacteria then drank it, resulting in a painful death over a period of days.</w:t>
      </w:r>
    </w:p>
    <w:p w:rsidR="006423E7" w:rsidRDefault="006423E7" w:rsidP="003F21BB"/>
    <w:p w:rsidR="003129E8" w:rsidRDefault="006423E7" w:rsidP="003F21BB">
      <w:r>
        <w:t xml:space="preserve">At this point, Rome was in constant wars of conquest, taking place in Northern Italy, Gallia Narbonensis, Illyricum, etc. Rome also made Spain into </w:t>
      </w:r>
      <w:r w:rsidR="00007DF1">
        <w:t xml:space="preserve">two provinces (Hispania Citerior and Hispania Ultirior) in 197 BC. It took Rome almost 200 years to conquer Spain; this is the longest conquest Rome has ever seen. Rome’s next province was Illyricum in 167 BC. In 200 BC, King Philip V went after the Greeks again. The Romans went to aid the Greeks again and King Philip V was defeated at Cynoscephalae in 197 BC. The treaty was signed in 196 BC, ending the Second Macedonian War. </w:t>
      </w:r>
      <w:r w:rsidR="00490B9B">
        <w:t xml:space="preserve">Antiochus III, king of Syria, began to attack the Greeks. Rome helped again and defeated Antiochus III at Magnesia in 190 BC. Both Antiochus III and Philip V were very powerful kings; they were some of the biggest kings at the time. For the Romans to beat both of them, it showed Rome’s very large power. Rome is usually portrayed as brute and constantly trying to conquer others but this isn’t true, as seen with the protection of the Greeks. Because the Romans were in so many battles, they became the most effective military machine. The Romans could not be defeated if they had a good general and they chose where the battle would take place. Rome also had something no one else had: they always had more people to be in the army and they never had to pay the soldiers. Rome’s army was also very organized and could effectively get supplies. Because of their army, Rome could get anything they wanted; if someone disagreed with them, they just had to send out armies until they agreed with them. This was Rome’s weapon of policy. The Third Macedonian War occurred from 171-168 BC and ended at Pydna. The Fourth Macedonian War occurred from 149-148 BC. Rather than just let the Macedonians go, the Romans conquered them to stop another Macedonian War from occurring. By this point, Carthage was becoming very rich again and they were able to pay off the </w:t>
      </w:r>
      <w:r w:rsidR="004E1F18">
        <w:t>Roman’s war indemnity early. This worried some of the Romans; they fear another Punic War. They continually ask the Senate to do something. The oldest, most powerful man on the Senate ended all his addresses by saying they needed to destroy Carthage. Eventually, the Senate realized that they needed to deal with Carthage so they launched a preemptive strike, starting the Third Punic War. Rome wins the war and completely defeats Carthage. The Romans destroyed Carthage (burnt it to the ground) and sold all the remaining people into slavery. Rome then made Africa into a province. This occurred from 149-146 BC.</w:t>
      </w:r>
      <w:r w:rsidR="001F0F2F">
        <w:t xml:space="preserve"> During this time, the Greek cities decided to unite and create the Achaean League. Every time Rome defended the Greeks in battles, they were defending the Achaean League. In 146 BC, they decided they didn’t want Rome to rule them so they revolted. However, they were defeated and the Achaean League was very quickly destroyed. The head city of the Achaean League was Corinth because they were the richest and largest city. Rome held Corinth responsible for the revolt so they sacked it and burnt it to the ground. Corinthian Bronze comes from this burning; it is said that all the metals in the city melted together and formed a bronze mixed with other metals.</w:t>
      </w:r>
      <w:r w:rsidR="003129E8">
        <w:t xml:space="preserve"> Rome then made Macedonia and Achaea one province (Julius Caesar later made them into two provinces). This was Rome’s first eastern province. After this, the Greek culture took over Rome; a historian said captive Greeks took captive their captors. All the items that could be stolen from Greece were taken by the Romans (i.e. paintings, statues, etc.). While Rome was off at war, they were beginning to have problems in Italy (these problems caused the destruction of the Republic). The problems were:</w:t>
      </w:r>
    </w:p>
    <w:p w:rsidR="003129E8" w:rsidRDefault="003129E8" w:rsidP="003129E8">
      <w:pPr>
        <w:pStyle w:val="ListParagraph"/>
        <w:numPr>
          <w:ilvl w:val="0"/>
          <w:numId w:val="4"/>
        </w:numPr>
      </w:pPr>
      <w:r>
        <w:t>The devastation of Rome; in an attempt to stop supplies from reaching Hannibal, they burned all the fields, leaving them with no food.</w:t>
      </w:r>
    </w:p>
    <w:p w:rsidR="00344023" w:rsidRDefault="003129E8" w:rsidP="003129E8">
      <w:pPr>
        <w:pStyle w:val="ListParagraph"/>
        <w:numPr>
          <w:ilvl w:val="0"/>
          <w:numId w:val="4"/>
        </w:numPr>
      </w:pPr>
      <w:r>
        <w:t xml:space="preserve">Most people in the army are farmers; the majority of Rome’s population lived on farms outside the city so they made up the majority of the army; while at war, they could be away from the farms for up to 7 years or be killed, this usually left wives and children in charge of the farms and many of them </w:t>
      </w:r>
      <w:r w:rsidR="00344023">
        <w:t>didn’t know how to run a farm; Aristocrats began to realize how much power their wealth gave them and began buying or stealing the farms; the aristocrats would turn lots of small farms into huge plantations called Latifundia; on Latifundia, slaves did all the work rather than free people, and they made cash crops rather than a large variety of foods (i.e. grapes (wine), olives, cows, sheep, pigs, etc.) (they usually only had one or two products); this caused mass unemployment among the free people and most of the, had to move into the city but usually couldn’t afford/find a house/apartment; most of the farm managers were living in the city as they were still aristocrats.</w:t>
      </w:r>
    </w:p>
    <w:p w:rsidR="00344023" w:rsidRDefault="00344023" w:rsidP="003129E8">
      <w:pPr>
        <w:pStyle w:val="ListParagraph"/>
        <w:numPr>
          <w:ilvl w:val="0"/>
          <w:numId w:val="4"/>
        </w:numPr>
      </w:pPr>
      <w:r>
        <w:t>The money from the Latifundia and brought in from the wars was making the aristocrats even richer; from this wealth, they were finding more and more ways to use their power.</w:t>
      </w:r>
    </w:p>
    <w:p w:rsidR="00BF622A" w:rsidRDefault="00344023" w:rsidP="003129E8">
      <w:pPr>
        <w:pStyle w:val="ListParagraph"/>
        <w:numPr>
          <w:ilvl w:val="0"/>
          <w:numId w:val="4"/>
        </w:numPr>
      </w:pPr>
      <w:r>
        <w:t>The Roman government</w:t>
      </w:r>
      <w:r w:rsidR="00BF622A">
        <w:t xml:space="preserve"> had a system called Ager Publicus; the government would loan public land to people who can’t afford it, to get them started (the land continued to get farmed and the people got a house); Senators realized that they were part of the government so the Ager Publicus belonged to them and they started stealing that too to add to their Latifundia.</w:t>
      </w:r>
    </w:p>
    <w:p w:rsidR="00BB0A6F" w:rsidRDefault="00BB0A6F" w:rsidP="003129E8">
      <w:pPr>
        <w:pStyle w:val="ListParagraph"/>
        <w:numPr>
          <w:ilvl w:val="0"/>
          <w:numId w:val="4"/>
        </w:numPr>
      </w:pPr>
      <w:r>
        <w:t>Slaves were needed to run the Latifundia so Rome had to get more from wars; with much larger numbers of slaves all in one place, they realized that they could more effectively revolt against their masters.</w:t>
      </w:r>
    </w:p>
    <w:p w:rsidR="0041460D" w:rsidRDefault="0041460D" w:rsidP="003129E8">
      <w:pPr>
        <w:pStyle w:val="ListParagraph"/>
        <w:numPr>
          <w:ilvl w:val="0"/>
          <w:numId w:val="4"/>
        </w:numPr>
      </w:pPr>
      <w:r>
        <w:t>Most farmers’ sons would become farmers themselves, either taking over the family farm or getting their own; because of the Latifundia, many of them ended up unemployed; 2-3 generations were unemployed; because the farmers were unemployed, they couldn’t afford equipment and couldn’t join the army.</w:t>
      </w:r>
    </w:p>
    <w:p w:rsidR="009952F2" w:rsidRDefault="001F445E" w:rsidP="0041460D">
      <w:r>
        <w:t xml:space="preserve">Unemployed people wanted rights and power so, like the slaves, they realized </w:t>
      </w:r>
      <w:r w:rsidR="009B59D7">
        <w:t>that there is power in numbers and began to agitate the government.</w:t>
      </w:r>
    </w:p>
    <w:p w:rsidR="009952F2" w:rsidRDefault="009952F2" w:rsidP="0041460D"/>
    <w:p w:rsidR="00B25C08" w:rsidRDefault="009952F2" w:rsidP="0041460D">
      <w:r>
        <w:t xml:space="preserve">The political position of Tribune of the Plebs was the only position with Sacrosanctity (body is sacred/no one can touch them). They were like the champions of the Plebeians because they fought for the Plebeians’ rights/interests. There were 10 tribunes and the position could only be held by a Plebeian. Because of Sacrosanctity, the tribunes would often gather and block the way of those trying to get at the Plebeians. </w:t>
      </w:r>
      <w:r w:rsidR="003E1292">
        <w:t>Consuls had what was called a Fasces</w:t>
      </w:r>
      <w:r w:rsidR="00272EF7">
        <w:t>. A Fasces was a bundle of rods (symbolizing the consuls’ right to beat whoever they wanted) with a double sided axe on the top end (symbolizing the consuls’ right to do whatever they wanted).</w:t>
      </w:r>
      <w:r w:rsidR="00A450A5">
        <w:t xml:space="preserve"> Also because of Sacrosanctity, the Fasces couldn’t be used against the tribune; it was an offence against the gods to do so. Ti. Sempronius Gracchus was a tribune of the plebs. He realized that if they gave the people land, the problems in Rome would go away. This was in 133 BC. Also in 133 BC, Attalus, king of Asia, dies in Pergamum/on, capital of Asia, and bequeaths his kingdom to the Roman people. Gracchus thinks this means the actual people of Rome so he begins to plan how to divide the land and send people over to Asia. The Senators automatically think it’s their land and start taking it to add to their Latifundia. Gracchus realizes he’s going to need to take the land from the Senators to give it to the people. When Gracchus starts pushing for land, the Senators get mad and a battle begins. The Senators kill 300 of Gracchus</w:t>
      </w:r>
      <w:r w:rsidR="00E32F09">
        <w:t>’ followers as well as Gracchus. Gracchus was killed by being beat to death with clubs, then dragged through the streets on hooks for all to see, and, finally, chopped into pieces and thrown into the Tiber River. The next year, all the rest of Gracchus’ followers were killed. This was the first time there was bloodshed from a political conflict and made violence a method of resolving a political conflict. Because the Senators took over Asia, it became a province in 129 BC. In 123 BC, Gaius Sempronius Gracchus, Tiberius’ younger brother, became a tribune. He had the same ideas as his brother but goes about them differently as he saw how effective his brother’s method was. The Senators knew he was a reformer but he was good because he made getting the land back a small part and made things that were good for everyone more important. These were things like making more roads, making dols (cheap grain for the poor), new colonies, military expenditure, tax reforms, and helping people move up the ladder (becoming half or full citizens). The most important of these was to make the tribune stronger (remembering his brother’s death). Gaius was tribune for</w:t>
      </w:r>
      <w:r w:rsidR="00CE5E63">
        <w:t xml:space="preserve"> two years but began pushing for the land in his second time so he didn’t get re-elected for a third time. This meant he no longer had Sacrosanctity and could be killed. The consuls formed a posy and had him and his followers cornered. In an attempt to avoid his brother’s death, he has a slave kill him. His followers were all killed as well. Around 121 BC, Narbonensis was made a province. At this point, many of the old rules and laws were being thrown out the window. One of the unwritten rules being thrown out the window was Concordia, which says that everyone works together for Rome’s</w:t>
      </w:r>
      <w:r w:rsidR="00287992">
        <w:t xml:space="preserve"> benefit and no one uses their military and/or legal powers to better themselves. All this resulted in an every man for himself situation. People were using their military and/or political powers to better themselves leaving the Senate very corrupt. This caused the Roman armies to be routinely defeated in Africa, Macedonia, and Gaul. The Senators didn’t do anything to stop this because it would hurt them rather than help them.</w:t>
      </w:r>
    </w:p>
    <w:p w:rsidR="00B25C08" w:rsidRDefault="00B25C08" w:rsidP="0041460D"/>
    <w:p w:rsidR="00D30993" w:rsidRDefault="00B25C08" w:rsidP="0041460D">
      <w:r>
        <w:t xml:space="preserve">Jugurtha, a city in Numidia, was a Roman ally. In 111 BC, a war broke out involving Jugurtha. Gaius Marius, consul in 107 BC, begins to work down there. In 105 BC, when he is only a commander, he turns the war around. As a result of his work in Jugurtha, Marius gets re-elected consul 5 times in a row, from 104-100 BC. </w:t>
      </w:r>
      <w:r w:rsidR="00A62C1E">
        <w:t xml:space="preserve">He was also elected in 86 BC. </w:t>
      </w:r>
      <w:r>
        <w:t>This is completely unheard of for this period in time; the position of consul was given to a different person every year mostly because of a need for new ides. Marius had a very good idea in the beginning of his 5-</w:t>
      </w:r>
      <w:r w:rsidR="00A62C1E">
        <w:t>year consulship</w:t>
      </w:r>
      <w:r>
        <w:t xml:space="preserve">. </w:t>
      </w:r>
      <w:r w:rsidR="00A62C1E">
        <w:t xml:space="preserve">He wanted to fix the army by introducing new organization, new training, new tactics, and new equipment. To be in the army there was the property qualification (they had to have money to pay for their equipment) but, because of the Latifundia and that those in the army don’t get paid, most people couldn’t afford to be in the army. Marius changed this by eliminating the property qualification and adding a pay. This all drastically changed the army; the army would often be referred to as pre- Marius and post-Marius. Over the next years of his consulship, Marius’ ideas became more and more extreme. As a result, things became much more violent in Rome, even leading to Bloodshed. Gangs were forming and fighting each other; they would be either on the “for” or “against” side of a legislative idea. In 100 BC, Marius, while still consul, </w:t>
      </w:r>
      <w:r w:rsidR="00475BC2">
        <w:t>fled east to avoid the mess he created in Rome and waited for things to cool down. While Marius was still consul, the Germanic people (Cimbri and T</w:t>
      </w:r>
      <w:r w:rsidR="006B0BDB">
        <w:t>eutones) were trying to gain more land south of the Danube. The Roman army in this area was very poor and was constantly getting beat by the Germanic people. These defeats began in 116 BC and ended when Marius brought his new army there. The last</w:t>
      </w:r>
      <w:r w:rsidR="00C9729A">
        <w:t xml:space="preserve"> of these defeats was in Arausio</w:t>
      </w:r>
      <w:r w:rsidR="006B0BDB">
        <w:t xml:space="preserve"> and lest all of France open to attack. In 102 BC, Marius brought his army to Aquae Sextiae to fight the Teutones and won. In the mean time, the Cimbri had moved over the Alps and were now in Northern Italy (Cisalpine Gaul). The Roman commander in the area was named Catullus. The Cimbri, hoping to scare off the Romans, decided to toboggan down the Alps in their shields. This scared the Romans who continually retreated until Marius showed up with his </w:t>
      </w:r>
      <w:r w:rsidR="00C9729A">
        <w:t>new army. Marius defeated the Cimbri at Vercellae</w:t>
      </w:r>
      <w:r w:rsidR="002C4E45">
        <w:t xml:space="preserve"> because the Cimbri aren’t</w:t>
      </w:r>
      <w:r w:rsidR="00D30993">
        <w:t xml:space="preserve"> used to fighting in such heat.</w:t>
      </w:r>
    </w:p>
    <w:p w:rsidR="00D30993" w:rsidRDefault="00D30993" w:rsidP="0041460D"/>
    <w:p w:rsidR="00F67E11" w:rsidRDefault="0037618E" w:rsidP="0041460D">
      <w:r>
        <w:t>East of Italy, around the Southern coast of Cilicia, there were a lot of rocky coves and places where Pirates could get stuff and hide. These pirates were agitating the people of the area because they were obstructing trade routes. The Romans weren’t doing anything to stop them until they went into Cilicia in 102 BC. They made Cilicia a province in 101 BC. However, when Rome left, they stopped fighting the pirates and the pirates started agitating again. In 96 BC, the King of Cyrenaica died and bequeathed his land to the Romans. In 91 BC, all of the allies of Rome (in Italy) revolted. This was the beginning of the Social War. Social comes from Socii meaning ally so the war was a war of the allies. Rome had promised many things to their allies in Italy, including full citizenship, however, they weren’t keeping these promises. Originally, Rome tried to fight them but, because allies made up the majority of their army, they eventually had to capitulate (surrender). So, after 3 years of fighting, Rome capitulated in 89 BC. Rome gave full citizenship to all of the freeborn, adult males in Italy below the Poe and those above the Poe got full Latin rights. Even after this, the Social War lasted another 2 years, until 87 BC, because the Romans decided to fight the rebels in the South.</w:t>
      </w:r>
    </w:p>
    <w:p w:rsidR="00F67E11" w:rsidRDefault="00F67E11" w:rsidP="0041460D"/>
    <w:p w:rsidR="00725B7F" w:rsidRDefault="00F67E11" w:rsidP="0041460D">
      <w:r>
        <w:t xml:space="preserve">Mithridates VI was a king of Pontus (a country to the northeast of Asia). He thought of himself like a liberator and decided that he would liberate Asia of Romans rule. </w:t>
      </w:r>
      <w:r w:rsidR="002F712E">
        <w:t xml:space="preserve">In 88 BC, he gathered 80 000 Romans from Pergamum and killed them. The Romans then gathered a large army and chose L. Cornelius Sulla to lead </w:t>
      </w:r>
      <w:r w:rsidR="001B5122">
        <w:t>them,</w:t>
      </w:r>
      <w:r w:rsidR="002F712E">
        <w:t xml:space="preserve"> as both consuls were busy. However, Marius</w:t>
      </w:r>
      <w:r w:rsidR="001B5122">
        <w:t xml:space="preserve"> was in the area and decided he should lead them. So in 87 BC, Sulla fought and defeated Marius but he doesn’t kill him. Marius then got another guy to help him, Cinna, and they went to Rome to kill all of Sulla’s supporters. Sulla was away dealing with Mithridates, so he couldn’t do anything about what was happening in Rome. Marius, meanwhile, had himself elected consul for the seventh time in 86 BC. This was the last time he was consul as he died of natural causes at the end of his term as consul. Cinna, being Marius’ right hand man, took over as consul when Marius died. At this time, Sulla defeated Mithridates and sent him back to Pontus. Sulla “paid” his army by telling them to go South to Greece and pillage. Because Marius and Cinna were consuls, Sulla couldn’t go back to Rome as he would be killed. Sulla took time to plan his return and what her would do when he got to Rome. Sulla took a boat, his army with him, and headed back to Rome in 83 BC. When he arrived in Rome, he was met by 3 men offering their support: M. Licinius Crassus who was very rich, Q. Caecilius Metelus Pius who was smart and had military and political experience, and CN. Pompeius (Pompey) an 18 year old with his own army, a large well equipped army). When they got to Rome, they couldn’t get in so they besieged it in 82 BC. Eventually they captured Rome and proscribed their enemies. </w:t>
      </w:r>
      <w:r w:rsidR="00610604">
        <w:t xml:space="preserve">This was the first time proscription was used. All of their enemies’ names were placed on a list that got posted all around town (like a wanted poster). Anyone who could prove that someone on the list had died or had left town would get a percentage of that person’s property while the rest went to the government. This resulted in yet another bloodbath in Rome. </w:t>
      </w:r>
      <w:r w:rsidR="009E273A">
        <w:t>In 81 BC, Sulla took control of Rome by having himself appointed dictator (a regular and normal office in Romans politics). A dictator was appointed when both consuls were killed and had the power of both consuls. The position could only be held for 6 months as it was mostly used to keep control while new consuls were elected. In this case, however, Sulla just kicked the consuls out and decided he would be dictator. In 80 BC, he had himself elected consul. When his term ended in 79 BC, he retired and moved south to a farm, dying of natural causes in 78 BC. His legislation as consul gave more power to the aristocracy but the Senate didn’t really know how to use this power. The supreme political and military power was only going to a few ambitious men. They, of course, kept using it to better themselves, to better their wealth, power, and reputation. In 81 BC, Cisalpine Gaul was made into a province. At this time, Mithridates had raised another army so the Romans went and fought another war with them in the East. Also, Q. Sertorius, a Roman governor in the Lusitania area, rebelled with others against Roman control, and by 77 BC, all of Spain had revolted. Rome also decided to stop using “police” boats so piracy was rising again. From 73-71 BC, Rome also had to deal with Spartacus’ revolt.</w:t>
      </w:r>
    </w:p>
    <w:p w:rsidR="00725B7F" w:rsidRDefault="00725B7F" w:rsidP="0041460D"/>
    <w:p w:rsidR="00ED6D58" w:rsidRDefault="00725B7F" w:rsidP="00ED6D58">
      <w:r>
        <w:t>Pompey went to Spain where Sertorius had revolted and he defeated him. He then went to Crassus and offered him his army to help defeat Spartacus. Together, Crassus and Pompey defeated Spartacus. Because they defeated Spartacus, Pompey and Crassus were elected consuls the next year, 70 BC. The commanders of the army are only allowed to control the army for a specific time and only in a specific place.</w:t>
      </w:r>
      <w:r w:rsidR="0041426E">
        <w:t xml:space="preserve"> They did that so that no one could use the army for their own means. Pompey decided he could fix all the problems occurring at the time but he needed to be able to have complete control of his army. Some people were saying that it was a bad idea to allow this to Pompey but the Senate was ok with it and granted permission. The first problem Pompey went to solve was the pirates. He was very effective in this and managed to clean out the pirates in a year. He then went on to deal with Mithridates who was still causing problems. At the time, Pius had been fighting the pirates around Crete but without any luck. When Pompey dealt with the pirates, Pius was able to make Crete a province in 67 BC. In 66 BC, Pompey went east to set up some client kingdoms to stop anyone from trying to get to Rome, especially the Parthians. In </w:t>
      </w:r>
      <w:r w:rsidR="00821FFF">
        <w:t>64 BC, Pompey made Syria and Pontus provinces and made all the other territories in the area client kingdoms. One territory that was particularly important to be made into a client kingdom was Judea, and Pompey put King Harrod on the throne. Pompey and his army had now done a lot so Pompey decided he wanted to settle his veterans on farms, a standard practice at the time. The Senate owned all the land so they said no to allowing Pompey’s veterans to settle. The Senate was ok with Pompey doing what he wanted as long as it was for Rome and didn’t hurt them; settling would hurt them so the Senate got upset. Pompey then joined with Crassus to do something about the Senate. Neither of them were seasoned politicians so they decided to get help from an up and coming young politician, C. Iulius Caesar. Together</w:t>
      </w:r>
      <w:r w:rsidR="00AB2607">
        <w:t>, all three became known as the First Triumvirate, though they never referred to themselves as this. Together, they were able to get Caesar elected consul in 59 BC. Caesar then did everything Pompey and Crassus wanted him to do, beginning with settling Pompey’s veterans. In 58 BC, Caesar became a governor. He wanted to be a military governor because he needed money to pay off the debt he collected to get himself elected consul, as well as to gain many slaves. The only place where he could get this was Cisalpine Gaul so that’s where he became governor. Not only was Caesar supposed to wait 5 years to be a governor, he was also supposed to pick where out of a hat/bag. Caesar was never really interested in Cisalpine Gaul but Transalpine Gaul. When he got to Cisalpine Gaul, all he had to say was that Transalpine Gaul was attacking his province and he could fight them. In 56 BC, Cyprus was made a province. At this time, there were a lot of problems</w:t>
      </w:r>
      <w:r w:rsidR="002A2D5F">
        <w:t xml:space="preserve"> in Rome, like open warfare in the streets. Crassus wanted to be re-elected consul. At the time, Caesar was writing about his battles and what he was doing then sending them to Rome where everyone was reading them. This was making Caesar very popular, and not just in Rome. </w:t>
      </w:r>
      <w:r w:rsidR="000263B5">
        <w:t>In 55 BC, Pompey and Crassus got re-elected consul. In 54 BC, Crassus, having noticed Caesar’s growing popularity, decided he was going to get some military glory by defeating Parthia. Crassus wasn’t as good a commander as Caesar so when he went after Parthia, he, as well as his army, was killed. The Parthians encircled the Roman army and shot arrows at them until they surrendered. Those still alive were killed; Crassus had his head cut off. They were all killed at Carrhae in 53 BC. Pompey married Caesar’s daughter s</w:t>
      </w:r>
      <w:r w:rsidR="00905EAC">
        <w:t>o that the bond between them was stronger. Caesar was still gaining popularity which was bugging Pompey. Pompey knew that Caesar would be coming home soon and would likely gain more power than him, which he didn’t want. Pompey decided to do all he could to gain popularity in Rome and Italy. Caesar defeated Gaul very quickly and decided to go after Britain, their version of Atlantis, in 55 and 54 BC, because he wanted more glory. This caused Caesar’s popularity to go up yet again. Just as Caesar was about to go home, the Gallic tribe chiefs, led by Vercingetorix, went against Caesar. The tribe chiefs were in Alesia so Caesar besieged it but the tribe chiefs besieged him. Caesar was left to battle both in front and behind him; he was on offence and defense. In 52 BC, Caesar captured Vercingetorix and put him on parade; Caesar would make floats depicting the battles and put those he captured on the float to embarrass them. In 51 BC, Transalpine Gaul was made into a province. In the winter of 50 BC, Caesar went into winter quarters but this was still in Cisalpine Gaul. At this point, Pompey was controlling the Senate. The 7</w:t>
      </w:r>
      <w:r w:rsidR="00905EAC" w:rsidRPr="00905EAC">
        <w:rPr>
          <w:vertAlign w:val="superscript"/>
        </w:rPr>
        <w:t>th</w:t>
      </w:r>
      <w:r w:rsidR="00905EAC">
        <w:t xml:space="preserve"> of January, 49 BC, the Senate declared Marshall Law to stop Caesar from returning to Rome. Caesar, of course</w:t>
      </w:r>
      <w:r w:rsidR="002E609C">
        <w:t>, had spies all around Rome and Pompey so as soon as one of them found out about the Marshall Law, he rode without stopping to get to Caesar. If Caesar were to go out of Cisalpine Gaul, he would be declaring a civil war. On January 11, 49 BC, the spy got to Caesar and told him about the Marshal Law. Caesar realized he needed to march before Pompey found out that he knew about the Marshall Law. Caesar marched to the Rubicon, the boundary between Cisalpine Gaul and Italy, and used a die to tell him whether or not to cross it. The die told him to cross it and he said Iacta Alea Est (the die has been thrown). When he crossed the Rubicon, he was declared an enemy of the state by the Senate. By this point, Pompey had gathered an army and had begun marching towards Caesar. Pompey didn’t expect Caesar to have spies so when he met Caesar, he was completely surprised and retreated south to the base of Italy. He ended up in Pyrrhus where he tried to gather up an army. He then ended up in Dyrrhachium and Caesar besieged it. Pompey managed to escape and went to Pharsalus but Caesar followed him. Caesar the defeated him in 48 BC and he fled to his only ally, Ptolemy in Alexandria. Ptolemy was only a kid but he knew Caesar was stronger and more powerful so he chopped off Pompey’s head, assuming Caesar wanted him dead. When Caesar</w:t>
      </w:r>
      <w:r w:rsidR="00360B1A">
        <w:t xml:space="preserve"> got there, Ptolemy told him he had a present for him and gave him a basket. In the basket was Pompey’s head, which made Caesar mad, though he didn’t stay mad for very long. That night, Caesar received a carpet at his quarters and inside it was Cleopatra VIII. Cleopatra was married to her brother, Ptolemy, when she was 18 and he was 12. Cleopatra got Caesar to help fight Ptolemy. In 47 BC, there was the Alexandrian War, in which Ptolemy gets drowned in the Nile. Caesar then put Cleopatra on the throne. Caesar then decided it was time for him to return home. He went through Asia, passing by Pontus, where Mithridates’ son, Pharnaces, decided he wanted to fight. Caesar “popped in” and easily defeated him at Zela in 47 BC. Caesar did what he always did and made a float. On the side of this float he had the words Veni Vidi Vici (I went, I saw, I conquered).</w:t>
      </w:r>
      <w:r w:rsidR="0041721D">
        <w:t xml:space="preserve"> </w:t>
      </w:r>
      <w:r w:rsidR="002B0FD9">
        <w:t xml:space="preserve">In 46 BC, the remnants of Pompey’s army gathered in Thapsus to battle Caesar. Caesar, at this point, had made Africa into a province. Thapsus was in Africa so Pompey’s army, led by his sons, not those by Caesar’s daughter, fled Thapsus. In 45 BC, they gathered in Munda and battled Caesar. Not only was Caesar fighting in battles, </w:t>
      </w:r>
      <w:r w:rsidR="00D66A8B">
        <w:t xml:space="preserve">he was also doing work to fix the problems in Rome. At this point, Caesar was consul but he had declared himself dictator. Because dictator was only a temporary position, he had himself declared perpetual dictator (a position with no time limit). This was basically like declaring Caesar king, which was the worst thing that could happen, and the people were not happy. As a result, a conspiracy began to gather. In 44 BC, Caesar decided he would finish Crassus’ campaign against the Parthians. The Romans had an Eagle Standard and to lose one was really bad; the Romans had lost 3 to the Parthians so Caesar wanted to go get them back. Just before Caesar set out for Parthis, he held one last Senate meeting. The Senate House had been burned down by the mess in Rome so the meeting was held in the Curia Pompeiana, a small senate house made by Pompey. There was a statue of Pompey built in front of it. On this day, Caesar’s wife had a vision to warn Caesar and a soothsayer had one too, telling him to beware of the Eides of March. While in the Senate meeting, someone came out and grabbed Caesar to stab him. This was a very ineffective blow so Caesar stabbed him with his stylus. (The Romans didn’t use paper, as it was expensive, so they took pieces of wood and made a hole in the middle. They filled this hole with wax and used the stylus to write in the wax. When they were done, they just cleared/melted the wax so they could use it again.) After stabbing the man, another man came out and stabbed Caesar in the base of the neck. This was the only fatal blow and </w:t>
      </w:r>
      <w:r w:rsidR="003F275E">
        <w:t>caused Caesar to stumble. After this blow, everyone else came out and stabbed Caesar. In the end, Caesar had been stabbed 23 times. After being stabbed, Caesar fell to the ground in front of Pompey’s statue, and, noticing his legs were uncovered, made his last act covering his legs. Augustus (previously Octavian) decided the best thing to do with the Curia Pompeiana was to turn it into a toilet. Brutus and Cassius were the head of the conspirators. With this, the Republic had gone too far to go back to what it was. The two leading men of Caesar’s army, M. Antonius (Antony) and M. Aemilius Lepidus, took over the power Caesar had. This surprised Brutus and Cassius; they didn’t expect anyone to do this. The first thing Antony and Lepidus did was tell Brutus and Cassius to leave town with their army. They went to Greece expecting to have a battle against Antony and Lepidus later on. Antony and Lepidus knew that things needed to change in Rome so they took up Caesar’s work. In Caesar’s will, he adopted his sister’s grandson, Octavius, a common practice for those left without heirs. When Octavius was adopted, he changed his name; he took his father’s name and kept his own family name ,also a common practice. His name was now C. Iulius Caesar Octavianus</w:t>
      </w:r>
      <w:r w:rsidR="00331E78">
        <w:t xml:space="preserve"> (Octavian). Octavian was attending school in Illyricum at the time, but he realized with Caesar’s name, he now had a lot of power, and decided to go to Rome. On his way to Rome, Octavian gathered an army, which he used to defeat Antony’s army a couple times. When he got to Rome he demanded to be consul (despite not having held any of the previous political positions) and was elected consul in 43 BC. Octavian knew that Antony and Lepidus still held a lot of power and support so he decided to join them rather than defeat them. Together, they became the Second Triumvirate. As triumvirs, they launched a Proscription, the worst ever seen in Rome, to eliminate any chance of another conspiracy. Octavian wanted Cicero to work for the Triumvirate, as he was very fond of his works. Antony, however, hated Cicero, for previous issues. Octavian knew it was better to do what Antony wanted so he made a deal with him. Octavian said he would hive Antony Cicero if Antony gave him something he wanted in return. Antony agreed and sent his army after Cicero. When they got to him, Cicero offered them his head but they took both his head and his hand, for speaking and writing against Antony. They hung both in the Forum as a warning to others.</w:t>
      </w:r>
      <w:r w:rsidR="00EE60B6">
        <w:t xml:space="preserve"> </w:t>
      </w:r>
      <w:r w:rsidR="00ED6D58">
        <w:t>After the Triumvirate finished with their proscription, and knew that Rome and Italy wouldn’t cause problems, they went after Brutus and Cassius. In 42 BC, Octavian and the Triumvirate defeated Brutus and Cassius at Philippi. Brutus and Cassius committed “suicide” by falling on their swords.</w:t>
      </w:r>
    </w:p>
    <w:p w:rsidR="00ED6D58" w:rsidRDefault="00ED6D58" w:rsidP="00ED6D58"/>
    <w:p w:rsidR="008B415E" w:rsidRDefault="00ED6D58" w:rsidP="00ED6D58">
      <w:r>
        <w:t>The Triumvirate realized that all three of them working together at one place caused too many arguments when decisions needed to be made. To solve this, they had a meeting at Brundisium and decided to divide the empire between them. Anthony wanted the east so he could get the military glory of defeating the Parthians, Octavian got the west, and Lepidus got Africa. To make the bond stronger, they had a marriage alliance. Octavian was too young to have a daughter let alone one who was old enough to be married to Anthony so Anthony married his sister, Octavia. The first thing Anthony did, of course, was go after the Parthians. Anthony needed to set up a base and the best place to do this was in Alexandria. Cleopatra was still ruling in Alexandria so, of course Anthony fell for Cleopatra and basically dumped Octavia, though she remained loyal. In 36 BC, Octavian had to deal with two revolts in his west section. Lepidus revolted and Octavian was able to completely defeat him though Octavian didn’t kill him. Lepidus was Pontefix Maximus at the time and Octavian thought it would be wrong to kill the Pontefix Maximus. The other revolt was by Sextus Pompeius (Pompey’s son). He had revolted mostly with slaves but Octavian also beat him. Rumours were beginning to circulate around Rome that Anthony had given Cleopatra some Roman land to rule as a wedding present. In 34 BC, Octavian realized that these rumours gave him a great reason to start a propaganda campaign against Anthony. In 32 BC, all of Italy swore a personal oath of allegiance to Octavian. Octavian had no political power as he was no longer consul but this oath gave him all the power he needed. Octavian didn’t portray this war with Anthony as a civil war as he was portraying Anthony as a foreigner. By this point, Anthony had battled the Parthians and been defeated but he went back to Alexandria rather than Rome. Anthony got word that Octavian was readying to battle him so, because the best defense is a good offense, he went to Actium and set up base. He had his entire army as well as Cleopatra in Actium with him. Octavian now realized he needed to move quickly so he went by water, bringing a fleet with him, to Actium. On September 2</w:t>
      </w:r>
      <w:r w:rsidRPr="00ED6D58">
        <w:rPr>
          <w:vertAlign w:val="superscript"/>
        </w:rPr>
        <w:t>nd</w:t>
      </w:r>
      <w:r>
        <w:t>, 31 BC, they had the Battle of Actium, which was a naval battle. They fought all day and around nightfall, Octavian managed to win. Anthony and Cleopatra fled to Alexandria but they went by land as it was almost winter (the water was too dangerous to cross in the winter) and didn’t get there until 30 BC. Cleopatra remembered what had happened to Vercingetorix (he was kept in a jail for years, just to be put on a float when Caesar got back from Gaul) so she committed suicide to avoid that fate. Anthony didn’t want to kill himself at first but when Cleopatra did, he did as well. Cleopatra and Anthony were dead by the time Octavian got there so he took personal control of Egypt. By the time he was 33 years old, Octavian owned</w:t>
      </w:r>
      <w:r w:rsidR="005B26FA">
        <w:t xml:space="preserve"> a province and was the undispu</w:t>
      </w:r>
      <w:r>
        <w:t xml:space="preserve">ted ruler of Rome, despite not having any political positions. This is around the time </w:t>
      </w:r>
      <w:r w:rsidR="005B26FA">
        <w:t>Rome began being referred to as an Empire.</w:t>
      </w:r>
    </w:p>
    <w:p w:rsidR="008B415E" w:rsidRDefault="008B415E" w:rsidP="00ED6D58"/>
    <w:p w:rsidR="008B415E" w:rsidRDefault="008B415E" w:rsidP="00ED6D58">
      <w:r>
        <w:t>There were 7 main things that led to the fall of the Republic:</w:t>
      </w:r>
    </w:p>
    <w:p w:rsidR="008B415E" w:rsidRDefault="008B415E" w:rsidP="008B415E">
      <w:pPr>
        <w:pStyle w:val="ListParagraph"/>
        <w:numPr>
          <w:ilvl w:val="0"/>
          <w:numId w:val="5"/>
        </w:numPr>
      </w:pPr>
      <w:r>
        <w:t>Acceptance of violence as a political tool.</w:t>
      </w:r>
    </w:p>
    <w:p w:rsidR="008B415E" w:rsidRDefault="008B415E" w:rsidP="008B415E">
      <w:pPr>
        <w:pStyle w:val="ListParagraph"/>
        <w:numPr>
          <w:ilvl w:val="0"/>
          <w:numId w:val="5"/>
        </w:numPr>
      </w:pPr>
      <w:r>
        <w:t>Over ambitious men created by the unchecked, ruthless competition for power, wealth and prestige as the result of the breakdown of Concordia.</w:t>
      </w:r>
    </w:p>
    <w:p w:rsidR="00050CF4" w:rsidRDefault="00050CF4" w:rsidP="008B415E">
      <w:pPr>
        <w:pStyle w:val="ListParagraph"/>
        <w:numPr>
          <w:ilvl w:val="0"/>
          <w:numId w:val="5"/>
        </w:numPr>
      </w:pPr>
      <w:r>
        <w:t>Client armies who owe their allegiances to their commanders not to the state.</w:t>
      </w:r>
    </w:p>
    <w:p w:rsidR="00050CF4" w:rsidRDefault="00050CF4" w:rsidP="008B415E">
      <w:pPr>
        <w:pStyle w:val="ListParagraph"/>
        <w:numPr>
          <w:ilvl w:val="0"/>
          <w:numId w:val="5"/>
        </w:numPr>
      </w:pPr>
      <w:r>
        <w:t>A weak, self-serving, morally-bankrupt Senate, which led to the inability of the Senate to control their commanders.</w:t>
      </w:r>
    </w:p>
    <w:p w:rsidR="00050CF4" w:rsidRDefault="00050CF4" w:rsidP="008B415E">
      <w:pPr>
        <w:pStyle w:val="ListParagraph"/>
        <w:numPr>
          <w:ilvl w:val="0"/>
          <w:numId w:val="5"/>
        </w:numPr>
      </w:pPr>
      <w:r>
        <w:t>The granting of extraordinary, technically illegal powers to these commanders.</w:t>
      </w:r>
    </w:p>
    <w:p w:rsidR="00050CF4" w:rsidRDefault="00050CF4" w:rsidP="008B415E">
      <w:pPr>
        <w:pStyle w:val="ListParagraph"/>
        <w:numPr>
          <w:ilvl w:val="0"/>
          <w:numId w:val="5"/>
        </w:numPr>
      </w:pPr>
      <w:r>
        <w:t>The unswerving opposition of the Senate to these commanders and magistrates when their own interests were threatened, even when those commanders and magistrates were acting for the greater good.</w:t>
      </w:r>
    </w:p>
    <w:p w:rsidR="00050CF4" w:rsidRDefault="00050CF4" w:rsidP="008B415E">
      <w:pPr>
        <w:pStyle w:val="ListParagraph"/>
        <w:numPr>
          <w:ilvl w:val="0"/>
          <w:numId w:val="5"/>
        </w:numPr>
      </w:pPr>
      <w:r>
        <w:t>The acceptance of these commanders and magistrates by the Senate despite their brutality, illegality and harm to the State.</w:t>
      </w:r>
    </w:p>
    <w:p w:rsidR="00050CF4" w:rsidRDefault="00050CF4" w:rsidP="00050CF4"/>
    <w:p w:rsidR="00580F80" w:rsidRDefault="00050CF4" w:rsidP="00050CF4">
      <w:r>
        <w:t>In 29 BC, Octavian got back to Rome. He began giving up power as Triumvir even though he was elected consul every year from around 30 BC to 23 BC. While consul, he created many reforms all to fix the issues in Rome and slowly give power back to the people and the Senate. On January 13</w:t>
      </w:r>
      <w:r w:rsidRPr="00050CF4">
        <w:rPr>
          <w:vertAlign w:val="superscript"/>
        </w:rPr>
        <w:t>th</w:t>
      </w:r>
      <w:r>
        <w:t>, 27 BC, he gave back all his powers to the Senate. By this point, Octavian had created stability and had restored the Republic so the Senate wanted him to remain in charge. The Senate gave him the power for a limited term of 5 years to lead the army and if he was a tyrant after 5 years, they wouldn’t renew his power. On January 16</w:t>
      </w:r>
      <w:r w:rsidRPr="00050CF4">
        <w:rPr>
          <w:vertAlign w:val="superscript"/>
        </w:rPr>
        <w:t>th</w:t>
      </w:r>
      <w:r>
        <w:t>, 27 BC, the Senate bestowed on him the honourary title of Augustus, sort of like a thank you. Augustus, meaning revered one, and Imperator, meaning to command, became the two words used to describe the position we refer to as emperor. Augustus was granted limited terms over and over, and eventually they became 10 year terms. He didn’t rule for power but by Auctoritas (where authority comes from). When he said something, people listened and cared; he was a very good leader. The position of emperor was established from Octavian’s long reign, though it took about 100 years to fully develop. All the tasks a</w:t>
      </w:r>
      <w:r w:rsidR="00580F80">
        <w:t>nd powers were established by a mold that Octavian created. During Octavian’s reign, he continued to create legislative reform on all aspects of Roman life. He was completely successful in eradicating all the problems of the Republic, especially the violence in politics. He reformed wealth, allowing people to move upward in society, slaves’ and women’s rights, giving them more power, Roman architecture, art, writing, etc. His two most important reforms, though not necessarily his best were:</w:t>
      </w:r>
    </w:p>
    <w:p w:rsidR="00B43D8C" w:rsidRPr="00B43D8C" w:rsidRDefault="00B43D8C" w:rsidP="00B43D8C">
      <w:pPr>
        <w:pStyle w:val="ListParagraph"/>
        <w:widowControl w:val="0"/>
        <w:numPr>
          <w:ilvl w:val="0"/>
          <w:numId w:val="9"/>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The end of the democratic process for running the Empire (though it was still used in municipalities).</w:t>
      </w:r>
    </w:p>
    <w:p w:rsidR="00B43D8C" w:rsidRPr="00B43D8C" w:rsidRDefault="00B43D8C" w:rsidP="00B43D8C">
      <w:pPr>
        <w:pStyle w:val="ListParagraph"/>
        <w:widowControl w:val="0"/>
        <w:numPr>
          <w:ilvl w:val="0"/>
          <w:numId w:val="9"/>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He set up a second system of office in which those who got the positions were picked based on their abilities and not by their birth. In the original system, the positions were only held by Senators and all the details, like the time limit and the duties, were set. In the second system, Augustus picked the people to hold the positions and he chose every type of man (equestrian, senator, etc.) and he could remove them or add more people as he wanted.</w:t>
      </w:r>
    </w:p>
    <w:p w:rsidR="00B43D8C" w:rsidRDefault="00B43D8C" w:rsidP="00B43D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Augustus fixed up Rome and many other cities in the Empire. After all the problems in Rome, the city was left a mess; many buildings had been destroyed. Augustus said that he found Rome a city of bricks and left it a city of marble. After he had started his reforms, Augustus had some military endeavors and got 11 new provinces for Rome:</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25 BC - Phrygia, Galatia, Pisidia, Lycaonia (all in the Asia area)</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19 BC - finished conquest of Spain, started in 201 BC</w:t>
      </w:r>
    </w:p>
    <w:p w:rsidR="00B43D8C" w:rsidRDefault="005D67EF"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15 BC - Raetia, N</w:t>
      </w:r>
      <w:r w:rsidR="00B43D8C">
        <w:rPr>
          <w:rFonts w:cs="Times New Roman"/>
        </w:rPr>
        <w:t>oricum (above Italy)</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14BC - 8 BC - Alpes Maritimae</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12 BC - Illyricum (had previously only conquered a small part)</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9 BC - Pannonia</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AD 3 - 4 - Moesia</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AD 6 - Palestine</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27 BC - 13 BC - fixing things in Gaul (still issues from Caesar’s conquest)</w:t>
      </w:r>
    </w:p>
    <w:p w:rsidR="00B43D8C" w:rsidRDefault="00B43D8C" w:rsidP="00B43D8C">
      <w:pPr>
        <w:widowControl w:val="0"/>
        <w:numPr>
          <w:ilvl w:val="0"/>
          <w:numId w:val="7"/>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12 BC - AD 9 - territory around the Rhine was made a buffer zone to keep the Germans away from the Gauls and the Romans.</w:t>
      </w:r>
    </w:p>
    <w:p w:rsidR="00B43D8C" w:rsidRDefault="00B43D8C" w:rsidP="00B43D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After all these conquests, Augustus had conquered everything below the Rhine and Danube to the Black Sea. This was one of the greatest military feats in Roman history. One of the reasons that the buffer zone around the Rhine was so small (just a strip) was because of the Clades Variana (Varian Massacre). P. Quinctilius Varus was going for one last push to gain land near the Rhine in AD 9. He sent scouts ahead to report but when they got back, they said that everything was too quiet. Varus decided to march anyways and walked the entire army into the German trap. The Germans killed almost everyone; only a few people were able to get away. It is referred to as a massacre because of what the Germans did to the Romans. They nailed their bodies and heads to trees and they didn’t stop when the Romans retreated, they just killed them as they retreated. After this, Augustus decided to stop fighting; the army was only to fight defensive battles not offensive. This was the end of all major expansions for Rome. Augustus knew how important the eagle standard was so he negotiated with the Parthians to get them back. Although he got the standards back from the Parthians, Varus lost them another 3 to the Germans, which they’d never get back. In AD 14, after reigning for 44 years, Augustus died of natural causes at the age of 77. Without Augustus, the Roman empire would most likely have been destroyed and it would have completely changed the world we live in today.</w:t>
      </w:r>
    </w:p>
    <w:p w:rsidR="00B43D8C" w:rsidRDefault="00B43D8C" w:rsidP="00B43D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p>
    <w:p w:rsidR="00B43D8C" w:rsidRDefault="00B43D8C" w:rsidP="00B43D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Augustus turned the Republic into a hereditary monarchy. With all hereditary monarchies, there were different dynasties. Augustus started the Julio-Claudian; Julio for all the descendants of Julius Caesar and Claudian for Claudus, the only non-descendant of Caesar. The Julio-Claudian dynasty ruled from 27 BC, with Augustus, to 68 AD, ending with Nero. After Augustus, Tiberius was emperor. Augustus’ second wife had Tiberius from a previous marriage and Augustus adopted him. Tiberius didn’t want to be an emperor so he eventually abandoned Rome and went to Capri. Though he had abandoned Rome, Tiberius was still emperor and needed someone to fill his role in Rome. Tiberius chose Sejanus, who was supposedly going to be his successor. Sejanus ended up abusing his power and used it to get rid of all his enemies. When Tiberius heard what he was doing, he got rid of him and he went back to Rome. Tiberius had two stories to his death; he was killed by Gaius (Caligula) or he died of natural causes. Caligula supposedly smothered Tiberius and came out of his tent, telling everyone that Tiberius had bestowed on him the ring of Augustus (the symbol of the power of emperor). As he was telling everyone, one of Tiberius’ slaves came out of his tent and said that Tiberius was looking for his dinner. Caligula went back into the tent and smothered him again. During Caligula’s reign, he got very sick. Everyone thought he was going to die but he didn’t, he just went a little mad after he healed. It was said that he thought he was a god and that he made his favourite horse, Incatatus, a consul. He also wanted to capture Neptune, and, when he came back from his expedition, he said he was victorious and had brought back great treasures, which turned out to be chests of shells. When he was a kid, he spent much of his time in the palace, he was raised there. Most of the people who were raised in the palace ended up being bad people, Caligula was no exception. Caligula had a bad rep and, because of this, a coo started and resulted in him being stabbed in the forum. In the excitement of Caligula’s death, everyone forgot about who would replace him and they did what they could to raid the palace. Claudius, Caligula’s uncle, was hiding behind a curtain as the palace got raided. He had been forgotten about because everyone thought he was a fool from his limp and stutter. He thought they would kill him like they did with Caligula but instead they thought it would be funny to make him emperor. He was actually a ok emperor but his one problem was that he left most of his work to the slaves. He was supposedly killed by being fed poisonous mushrooms and his last words were I think I shat on myself getting a reply of No, but you shat on everything else in the room. Rather than have the ceremony that made him a half god after death, they had a ceremony that made him a pumpkin after death. While he was alive, he conquered Britain between 43 and 74 and named his son Britannicus because of it. Claudius married Nero’s mother and when he had to choose a successor, he chose Nero over Britannicus. Britannicus got sent away and , because Nero saw him as a threat, Nero had him killed when he became emperor. Nero was another emperor who was raised in the palace. Nero was given everything he wanted while growing up so he ended up with the mindset that the world was like that too; anyone who said no to him would get their head chopped off. Nero very much liked writing poetry and he would enter contests all the time; he always won the contests and thought he was very good. Nero would get rid of everyone that go in his way, including his mother and his pregnant wife. The army and the Senate didn’t like him, they thought he was a blood-thirsty tyrant, but the people liked him. One commander, Julius Civilis, revolted and was then followed by many others. Many of these commanders declared themselves emperor to replace Nero, though Julius Civilis never did. Nero no longer knew who to trust and killed himself in 68 AD. Nero is well known for his persecution of Christians. This started with the Great Fire that Nero said the Christians started. Nero flattened the rubble and started building on top of it then went after the Christians. Tiberius added Cappadocia to the Roman empire during his reign. Claudius added Mauretania, Britain, and Thrace during his reign. In 69, four commanders who had revolted were declared emperor, making the year 69 known as the year of four emperors. From June 8, 68 to Jan 15, 69, Galba was emperor. From Jan 15, 69 to April 16, 69, Otho was emperor. From Jan 2, 69 to December 20, 69, Vitellius was emperor. From July 1, 69 to June 23, 79, Vespasian was emperor. Vespasian had gone to fight the Jews so he was the only one left at the end of 69. Vespasian’s full name was Titus Flavian Vespasianus, so the dynasty beginning with him was called the Flavian dynasty. Vespasian started the Flavian amphitheater and was a good emperor so the situation with the Senate was getting better. Vespasian’s son, Titus, was the next emperor. Vespasian lived a long time before he died so Titus was only an emperor for about 2 years. Though he only ruled for a short time, he still managed to do a few things, such as banning gladiatorial fights in Pompeii for 10 years. Titus was raised in the palace so, though he was good at first, he did go bad in the end. Titus tried to do a good deed every day but, one day, before he went to bed, he realized he had forgotten to do a good deed and said he had lost a day. Titus’ son, Domitian, was the next emperor. Domitian was known for pulling out the wings of flies but he was bald so it is thought that he did it for a remedy to baldness. He was evil so he was eventually assassinated. He was also know as a persecutor of Christians. After Domitian was the adoptive emperors from 96 to 180. None had their own sons so they adopted their successors. This was known to be the best period of emperors as those adopted were chosen because they were thought to be the best choice for emperor. Nerva was the first but he only lasted a few years. Nerva adopted Trajan, who was thought to be one of the best emperors. Trajan was so good that, Trajan being a pagan, a pope traded his life for Trajan’s, so that Trajan could get into heaven. At the time, Trajan was one of the best generals, so, as emperor, he conducted one of Rome’s largest expansions. First he added Dacia, the Arabia, then defeated the Parthians to create Armenia, Mesopotamia, and Assyria. Hadrian was emperor after Trajan. Hadrian believed that they wouldn’t be able to keep the Parthian’s territory safe, even though Trajan had secured it, so, in 117, he handed it back to the Parthians. Trajan, Hadrian, Antonius Pius, and Marcus Aurelius all died of natural causes. Lucius Verus, co-emperor with Marcus Aurelius, died from apoplexy, a burst vein in his brain. While Marcus Aurelius as emperor, there was a lot of trouble along the Danube so he spent a lot of time up there. There were problems in other parts of the empire so, rather than have another issue with commanders trying to be emperor, Marcus Aurelius made Lucius Verus his co-emperor. Lucius spent some time around Parthia but when the army came back, they brought a plague back with them; this was Rome’s first big plague. Surprisingly, Lucius didn’t die from the plague. The position of Caesar was like an heir designate or junior emperor. Commodus, Marcus Aurelius’ son, was named Caesar in 166 and, in 177, he was named Augustus, three years before Marcus Aurelius’ death. Commodus was a bit crazy. He found injuries funny, doing things like cutting off someone’s foot then calling them stumpy. Commodus was best known for his love of gladiatorial combats. He not only trained but fought as a gladiator. When he was fighting in public, he would use a wooden sword, but when he was fighting in private, he would use a real sword. Commodus, being raised in the Palace, thought he could do anything so he changed his name to include 12 different names as well as the names of other things; Rome became Colonia Commodiana, and each month was renamed to one of his 12 names. Commodus was playing with a little boy, one day, but then got up and left. The little boy found a list of names, which included the names of many people who were close to Commodus or very important. Commodus had a mistress who was almost always with him, and she was the one who the boy showed to list to. She realized that not only was Commodus planning on killing the consuls on Jan 1st to make himself consul while wearing a gladiator outfit, but he was planning on killing her. This made her realize she needed to do something so she poisoned him but she used too much and he threw up most of it. Commodus said he wasn’t feeling well so he was going to take a bath. His mistress then sent in a masseuse to kill him/strangle him; this time he died. Pertinax was appointed the next emperor that night. The Pretorian guard didn’t like Pertinax so after only a few months, they killed him. Pertinax was replaced by Didius Iulianus. Pertinax had been a very big general so he had a lot of military support. Three Roman armies revolted, two of which proclaimed their general emperor. Septimius Severus was declared emperor in Panonia, Pescinius Niger was named emperor in Syria, and the army in Britain revolted. Pertinax, Didius, Septimius and Pescinius made up the second year of four emperors in 193. Septimius told Clodius Albinus, the general in Britain, that he would make him Caesar if he didn’t attack him. Septimius went to Rome, where he killed Didius, causing the Senate to accept him as emperor. He then went after Pescinnius Niger in Syria, defeating him and killing him. While Septimius was in Syria, the Parthians started causing problems so he went to Parthia to deal with them. While he was in Parthia, Clodius Albinus had his troops declare him emperor. Septimius stopped the war with the Parthians and took part of the army across the whole of the Roman empire to Gaul to fight Clodius. Septimius defeated Clodius. Septimius then made his older son, Caracalla, Augustus, and his younger son, Geta, Caesar before he went back to Parthia. After he was in Parthia, Britain started causing problems again. Septimiuss went back to Britain and campaigned there until his death in York in 211. Both sons were now Augustus but they were also both raised in the Palace. Caracalla didn’t want to stay in Britain, he wanted to party in Rome so he ended the campaign and went back to Rome. Geta whined about everything so, one day, Caracalla chased him around the Palace. Geta ran to his mom thinking he’d be safe but Caracalla killed him in his mother’s lap. Caracalla continued the wars in the east against the Parthians, and he was actually successful. His name was actually M. Aurelius Antoninus but he was referred to as Caracalla because of the cloak he always wore. On his way back from Parthia, he had everyone stop so he could go to the bathroom. He wanted privacy so he sent his guards away, which is when he got assassinated. Macrinius was the next emperor and near the end of his reign, he made his son Diadumenianus, emperor with him. This was when a distant relative of Septimius’ wife showed up with a grandson to be emperor. To make room for Elagabulus to be emperor, Macrinius and Diadumenianus were killed. Elagabulus was the high priest of a religion that worshiped a large black rock. This is where he got the nickname Elagabulus. Severus Alexander was the next emperor and he was assassinated. This was the end of the Severan dynasty. Not including Macrinus and Diadumenianus, the Severan dynasty went from Severus Septimius in 193 to Caracalla in 217, then Elagabulus in 218 to Severus Alexander in 235.</w:t>
      </w:r>
    </w:p>
    <w:p w:rsidR="00B43D8C" w:rsidRDefault="00B43D8C" w:rsidP="00B43D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p>
    <w:p w:rsidR="00B43D8C" w:rsidRDefault="00B43D8C" w:rsidP="00B43D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Pr>
          <w:rFonts w:cs="Times New Roman"/>
        </w:rPr>
        <w:t>From 235-285, the “Crisis” of the third century occurred. It was called a crisis for several reasons:</w:t>
      </w:r>
    </w:p>
    <w:p w:rsidR="00B43D8C" w:rsidRPr="00B43D8C" w:rsidRDefault="00B43D8C" w:rsidP="00B43D8C">
      <w:pPr>
        <w:pStyle w:val="ListParagraph"/>
        <w:widowControl w:val="0"/>
        <w:numPr>
          <w:ilvl w:val="0"/>
          <w:numId w:val="10"/>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There were 28 accepted emperors and 37 major and minor usurpers. In 238, there were 6 emperors, and, in 251, there were 5 emperors. Of these 65 emperors and usurpers, only 3 died of natural causes, most were killed in battle, assassinated, or committed suicide.</w:t>
      </w:r>
    </w:p>
    <w:p w:rsidR="00B43D8C" w:rsidRPr="00B43D8C" w:rsidRDefault="00B43D8C" w:rsidP="00B43D8C">
      <w:pPr>
        <w:pStyle w:val="ListParagraph"/>
        <w:widowControl w:val="0"/>
        <w:numPr>
          <w:ilvl w:val="0"/>
          <w:numId w:val="10"/>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Two sections of the empire broke away to make their own empires. The first section included Britain, Gaul, Spain, and Raetia. The second section was based in Palmyra and took many of the eastern provinces.</w:t>
      </w:r>
    </w:p>
    <w:p w:rsidR="00B43D8C" w:rsidRPr="00B43D8C" w:rsidRDefault="00B43D8C" w:rsidP="00B43D8C">
      <w:pPr>
        <w:pStyle w:val="ListParagraph"/>
        <w:widowControl w:val="0"/>
        <w:numPr>
          <w:ilvl w:val="0"/>
          <w:numId w:val="10"/>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Around 250, the Gepids, Goths, Heruli, Almanni, Franks, Iuthungi, and Saxons began invading Italy/Roman territory from along the Rhine and Danube. Athens got sacked but the Goths in 268, the Franks invaded Spain, and the Iuthingi went after Rome in 271. To stop anyone from getting into Rome, Aurelian and Probus built a new wall, the Aurelian Wall, that went around the expanded part of Rome and replaced the Servian Wall. For the First time, Rome lost territory. It began with Agri Decumates, a small territory between point 6 and 18 on the map, near the Rhine and Danube. They then lost Dacia in 272.</w:t>
      </w:r>
    </w:p>
    <w:p w:rsidR="00B43D8C" w:rsidRPr="00B43D8C" w:rsidRDefault="00B43D8C" w:rsidP="00B43D8C">
      <w:pPr>
        <w:pStyle w:val="ListParagraph"/>
        <w:widowControl w:val="0"/>
        <w:numPr>
          <w:ilvl w:val="0"/>
          <w:numId w:val="10"/>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The Persians defeated the Parthians in 227, and they wanted the territory they had long before. This territory was now part of Rome so Shapur, king of the Persians, decided to go to war with Rome in 241. In 252, they captured Antioch, the second largest city. The emperor Valerian started a massive campaign against the Persians. This massive campaign required a lot of money so he went after the riches people, the Christians. Valerian wasn’t a very good general so he was defeated and captured alive, to become Shapur’s slave. Shapur eventually got tired of having him around so he killed him, skinned him, and stuffed him, then hung him on the wall. The Romans had a big expedition and, in 264, they made peace with the Persians. At the end of the 3rd century and beginning of the 4th century, they had problems again. In 364, they were able to find peace again and it lasted for a very long time.</w:t>
      </w:r>
    </w:p>
    <w:p w:rsidR="00B43D8C" w:rsidRPr="00B43D8C" w:rsidRDefault="00B43D8C" w:rsidP="00B43D8C">
      <w:pPr>
        <w:pStyle w:val="ListParagraph"/>
        <w:widowControl w:val="0"/>
        <w:numPr>
          <w:ilvl w:val="0"/>
          <w:numId w:val="10"/>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Because of all the invasions, the emperors spent most of their time away from Rome. Emperors were becoming more like generals, eventually emperor became the highest position in the army, above general. Those in the army got to decide who was emperor and the Senate just started accepting whoever the armies picked.</w:t>
      </w:r>
    </w:p>
    <w:p w:rsidR="00B43D8C" w:rsidRPr="00B43D8C" w:rsidRDefault="00B43D8C" w:rsidP="00B43D8C">
      <w:pPr>
        <w:pStyle w:val="ListParagraph"/>
        <w:widowControl w:val="0"/>
        <w:numPr>
          <w:ilvl w:val="0"/>
          <w:numId w:val="10"/>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There was an increased financial burden on the citizens to pay for the army. The armies would often go into a town then steal everything (many invaders would start the raid and the Roman army would finish it). The army was using money but not bringing any in so they had to start using taxes. Taxes were only paid by full Roman citizens so, in 212, Caracalla came up with a new law, Contitutio Antoniniana, that made every freeborn, adult male in the empire a full citizen. When someone was freed, they took the name of the person who freed them so a lot of people in the empire became Marcus Aurelius...</w:t>
      </w:r>
    </w:p>
    <w:p w:rsidR="00ED6D58" w:rsidRPr="00B43D8C" w:rsidRDefault="00B43D8C" w:rsidP="00B43D8C">
      <w:pPr>
        <w:pStyle w:val="ListParagraph"/>
        <w:widowControl w:val="0"/>
        <w:numPr>
          <w:ilvl w:val="0"/>
          <w:numId w:val="10"/>
        </w:numPr>
        <w:tabs>
          <w:tab w:val="left" w:pos="360"/>
          <w:tab w:val="left" w:pos="6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B43D8C">
        <w:rPr>
          <w:rFonts w:cs="Times New Roman"/>
        </w:rPr>
        <w:t>Inflation was another problem. They began watering down their coins; during the crisis they went from 100% silver to 2% silver (referred to as billon). From 250-400, inflation was very high.</w:t>
      </w:r>
    </w:p>
    <w:sectPr w:rsidR="00ED6D58" w:rsidRPr="00B43D8C" w:rsidSect="002C7229">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0000000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decimal"/>
      <w:lvlText w:val="%1."/>
      <w:lvlJc w:val="left"/>
      <w:pPr>
        <w:ind w:left="720" w:hanging="360"/>
      </w:pPr>
    </w:lvl>
    <w:lvl w:ilvl="1" w:tplc="000000CA">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4203F42"/>
    <w:multiLevelType w:val="hybridMultilevel"/>
    <w:tmpl w:val="CF50B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4E2922"/>
    <w:multiLevelType w:val="hybridMultilevel"/>
    <w:tmpl w:val="ADCABC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CCE7043"/>
    <w:multiLevelType w:val="hybridMultilevel"/>
    <w:tmpl w:val="2ACE91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6A16408"/>
    <w:multiLevelType w:val="hybridMultilevel"/>
    <w:tmpl w:val="C01EC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F75755"/>
    <w:multiLevelType w:val="hybridMultilevel"/>
    <w:tmpl w:val="3A74F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B0102CE"/>
    <w:multiLevelType w:val="hybridMultilevel"/>
    <w:tmpl w:val="46D855AC"/>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upperLetter"/>
      <w:lvlText w:val="%3."/>
      <w:lvlJc w:val="right"/>
      <w:pPr>
        <w:ind w:left="2160" w:hanging="180"/>
      </w:pPr>
    </w:lvl>
    <w:lvl w:ilvl="3" w:tplc="04090001">
      <w:start w:val="1"/>
      <w:numFmt w:val="bullet"/>
      <w:lvlText w:val="o"/>
      <w:lvlJc w:val="left"/>
      <w:pPr>
        <w:ind w:left="2880" w:hanging="360"/>
      </w:pPr>
      <w:rPr>
        <w:rFonts w:ascii="Courier New" w:hAnsi="Courier New"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7B2396"/>
    <w:multiLevelType w:val="hybridMultilevel"/>
    <w:tmpl w:val="CF3CB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7"/>
  </w:num>
  <w:num w:numId="4">
    <w:abstractNumId w:val="9"/>
  </w:num>
  <w:num w:numId="5">
    <w:abstractNumId w:val="3"/>
  </w:num>
  <w:num w:numId="6">
    <w:abstractNumId w:val="0"/>
  </w:num>
  <w:num w:numId="7">
    <w:abstractNumId w:val="1"/>
  </w:num>
  <w:num w:numId="8">
    <w:abstractNumId w:val="2"/>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F2282"/>
    <w:rsid w:val="00006B10"/>
    <w:rsid w:val="00007DF1"/>
    <w:rsid w:val="000263B5"/>
    <w:rsid w:val="00026533"/>
    <w:rsid w:val="00050CF4"/>
    <w:rsid w:val="0005743C"/>
    <w:rsid w:val="00094CD9"/>
    <w:rsid w:val="00096D26"/>
    <w:rsid w:val="000B44D1"/>
    <w:rsid w:val="000C7C3D"/>
    <w:rsid w:val="00134EB9"/>
    <w:rsid w:val="00142977"/>
    <w:rsid w:val="00155B49"/>
    <w:rsid w:val="00156A6A"/>
    <w:rsid w:val="001B5122"/>
    <w:rsid w:val="001F0F2F"/>
    <w:rsid w:val="001F445E"/>
    <w:rsid w:val="002114D4"/>
    <w:rsid w:val="002448FF"/>
    <w:rsid w:val="00256F34"/>
    <w:rsid w:val="00272EF7"/>
    <w:rsid w:val="00287992"/>
    <w:rsid w:val="002A2D5F"/>
    <w:rsid w:val="002A744F"/>
    <w:rsid w:val="002B0FD9"/>
    <w:rsid w:val="002C4E45"/>
    <w:rsid w:val="002C7229"/>
    <w:rsid w:val="002E609C"/>
    <w:rsid w:val="002F712E"/>
    <w:rsid w:val="003124BD"/>
    <w:rsid w:val="003129E8"/>
    <w:rsid w:val="00331E78"/>
    <w:rsid w:val="00344023"/>
    <w:rsid w:val="00345E7F"/>
    <w:rsid w:val="00360B1A"/>
    <w:rsid w:val="0036651C"/>
    <w:rsid w:val="0037618E"/>
    <w:rsid w:val="003A1368"/>
    <w:rsid w:val="003C0321"/>
    <w:rsid w:val="003E1292"/>
    <w:rsid w:val="003F21BB"/>
    <w:rsid w:val="003F275E"/>
    <w:rsid w:val="0040578E"/>
    <w:rsid w:val="0041426E"/>
    <w:rsid w:val="0041460D"/>
    <w:rsid w:val="0041721D"/>
    <w:rsid w:val="00440FC1"/>
    <w:rsid w:val="00475BC2"/>
    <w:rsid w:val="00482748"/>
    <w:rsid w:val="00490B9B"/>
    <w:rsid w:val="004C583F"/>
    <w:rsid w:val="004C7EC5"/>
    <w:rsid w:val="004E1F18"/>
    <w:rsid w:val="004F5121"/>
    <w:rsid w:val="0052184D"/>
    <w:rsid w:val="00555BD7"/>
    <w:rsid w:val="0057078B"/>
    <w:rsid w:val="00580F80"/>
    <w:rsid w:val="005B26FA"/>
    <w:rsid w:val="005B75B1"/>
    <w:rsid w:val="005D10AA"/>
    <w:rsid w:val="005D3BB0"/>
    <w:rsid w:val="005D67EF"/>
    <w:rsid w:val="005E54EB"/>
    <w:rsid w:val="005F23BD"/>
    <w:rsid w:val="005F42B9"/>
    <w:rsid w:val="00610604"/>
    <w:rsid w:val="00641277"/>
    <w:rsid w:val="006423E7"/>
    <w:rsid w:val="00645DAD"/>
    <w:rsid w:val="006748CF"/>
    <w:rsid w:val="006A27EC"/>
    <w:rsid w:val="006B0BDB"/>
    <w:rsid w:val="006F6D55"/>
    <w:rsid w:val="00721B6E"/>
    <w:rsid w:val="00725B7F"/>
    <w:rsid w:val="00756C10"/>
    <w:rsid w:val="00757168"/>
    <w:rsid w:val="00783369"/>
    <w:rsid w:val="0079623F"/>
    <w:rsid w:val="007B5255"/>
    <w:rsid w:val="007D3600"/>
    <w:rsid w:val="007F5F5F"/>
    <w:rsid w:val="007F7A54"/>
    <w:rsid w:val="00812F2E"/>
    <w:rsid w:val="00821FFF"/>
    <w:rsid w:val="00863D99"/>
    <w:rsid w:val="00871A71"/>
    <w:rsid w:val="008B415E"/>
    <w:rsid w:val="008C53E0"/>
    <w:rsid w:val="008E4769"/>
    <w:rsid w:val="009012B5"/>
    <w:rsid w:val="00905EAC"/>
    <w:rsid w:val="00911285"/>
    <w:rsid w:val="00913DC3"/>
    <w:rsid w:val="009952F2"/>
    <w:rsid w:val="009B59D7"/>
    <w:rsid w:val="009E273A"/>
    <w:rsid w:val="00A10441"/>
    <w:rsid w:val="00A4045B"/>
    <w:rsid w:val="00A450A5"/>
    <w:rsid w:val="00A62C1E"/>
    <w:rsid w:val="00AB2607"/>
    <w:rsid w:val="00AB2CD6"/>
    <w:rsid w:val="00AB47F5"/>
    <w:rsid w:val="00AC1B66"/>
    <w:rsid w:val="00AF1AEF"/>
    <w:rsid w:val="00AF1E54"/>
    <w:rsid w:val="00B25C08"/>
    <w:rsid w:val="00B43D8C"/>
    <w:rsid w:val="00B50D20"/>
    <w:rsid w:val="00B605FC"/>
    <w:rsid w:val="00BB0A6F"/>
    <w:rsid w:val="00BD0153"/>
    <w:rsid w:val="00BF622A"/>
    <w:rsid w:val="00C0706C"/>
    <w:rsid w:val="00C9729A"/>
    <w:rsid w:val="00CB0EE5"/>
    <w:rsid w:val="00CC1DAF"/>
    <w:rsid w:val="00CE5E63"/>
    <w:rsid w:val="00CF2282"/>
    <w:rsid w:val="00D30993"/>
    <w:rsid w:val="00D66A8B"/>
    <w:rsid w:val="00D80BBD"/>
    <w:rsid w:val="00DD465C"/>
    <w:rsid w:val="00E00F3E"/>
    <w:rsid w:val="00E27077"/>
    <w:rsid w:val="00E32F09"/>
    <w:rsid w:val="00E35885"/>
    <w:rsid w:val="00E36EC4"/>
    <w:rsid w:val="00E510D0"/>
    <w:rsid w:val="00E60A4A"/>
    <w:rsid w:val="00EA27A5"/>
    <w:rsid w:val="00EC3834"/>
    <w:rsid w:val="00ED44EA"/>
    <w:rsid w:val="00ED6D58"/>
    <w:rsid w:val="00EE60B6"/>
    <w:rsid w:val="00F67E11"/>
    <w:rsid w:val="00F85CB9"/>
    <w:rsid w:val="00F94682"/>
    <w:rsid w:val="00F94B07"/>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7A5"/>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40FC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788</TotalTime>
  <Pages>25</Pages>
  <Words>12767</Words>
  <Characters>72775</Characters>
  <Application>Microsoft Macintosh Word</Application>
  <DocSecurity>0</DocSecurity>
  <Lines>606</Lines>
  <Paragraphs>145</Paragraphs>
  <ScaleCrop>false</ScaleCrop>
  <LinksUpToDate>false</LinksUpToDate>
  <CharactersWithSpaces>89372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Vink</dc:creator>
  <cp:keywords/>
  <cp:lastModifiedBy>John Vink</cp:lastModifiedBy>
  <cp:revision>4</cp:revision>
  <dcterms:created xsi:type="dcterms:W3CDTF">2010-01-08T00:02:00Z</dcterms:created>
  <dcterms:modified xsi:type="dcterms:W3CDTF">2010-04-18T11:18:00Z</dcterms:modified>
</cp:coreProperties>
</file>