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A72" w:rsidRDefault="008A2A72" w:rsidP="008A2A72">
      <w:pPr>
        <w:widowControl w:val="0"/>
        <w:autoSpaceDE w:val="0"/>
        <w:autoSpaceDN w:val="0"/>
        <w:adjustRightInd w:val="0"/>
        <w:jc w:val="center"/>
        <w:rPr>
          <w:rFonts w:ascii="Times New Roman" w:hAnsi="Times New Roman" w:cs="Times New Roman"/>
          <w:sz w:val="32"/>
          <w:szCs w:val="32"/>
        </w:rPr>
      </w:pPr>
      <w:r>
        <w:rPr>
          <w:rFonts w:ascii="Times New Roman" w:hAnsi="Times New Roman" w:cs="Times New Roman"/>
          <w:b/>
          <w:bCs/>
          <w:sz w:val="32"/>
          <w:szCs w:val="32"/>
        </w:rPr>
        <w:t>NATS1745 6.0 History of Astronomy</w:t>
      </w:r>
    </w:p>
    <w:p w:rsidR="008A2A72" w:rsidRDefault="008A2A72" w:rsidP="008A2A72">
      <w:pPr>
        <w:widowControl w:val="0"/>
        <w:autoSpaceDE w:val="0"/>
        <w:autoSpaceDN w:val="0"/>
        <w:adjustRightInd w:val="0"/>
        <w:jc w:val="center"/>
        <w:rPr>
          <w:rFonts w:ascii="Times New Roman" w:hAnsi="Times New Roman" w:cs="Times New Roman"/>
          <w:sz w:val="32"/>
          <w:szCs w:val="32"/>
        </w:rPr>
      </w:pPr>
      <w:r>
        <w:rPr>
          <w:rFonts w:ascii="Times New Roman" w:hAnsi="Times New Roman" w:cs="Times New Roman"/>
          <w:b/>
          <w:bCs/>
          <w:sz w:val="32"/>
          <w:szCs w:val="32"/>
        </w:rPr>
        <w:t>Chapter 2 Exam Review</w:t>
      </w:r>
    </w:p>
    <w:p w:rsidR="008A2A72" w:rsidRDefault="008A2A72" w:rsidP="008A2A72">
      <w:pPr>
        <w:widowControl w:val="0"/>
        <w:autoSpaceDE w:val="0"/>
        <w:autoSpaceDN w:val="0"/>
        <w:adjustRightInd w:val="0"/>
        <w:jc w:val="center"/>
        <w:rPr>
          <w:rFonts w:ascii="Times New Roman" w:hAnsi="Times New Roman" w:cs="Times New Roman"/>
          <w:sz w:val="32"/>
          <w:szCs w:val="32"/>
        </w:rPr>
      </w:pPr>
      <w:r>
        <w:rPr>
          <w:rFonts w:ascii="Times New Roman" w:hAnsi="Times New Roman" w:cs="Times New Roman"/>
          <w:sz w:val="32"/>
          <w:szCs w:val="32"/>
        </w:rPr>
        <w:t> </w:t>
      </w: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motivated the imperial astronomers of Ancient China to monitor the skies? Why were they more interested in comets and supernovae than in the planets</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Pr="008A2A72" w:rsidRDefault="008A2A72" w:rsidP="008A2A72">
      <w:pPr>
        <w:widowControl w:val="0"/>
        <w:tabs>
          <w:tab w:val="left" w:pos="940"/>
          <w:tab w:val="left" w:pos="1440"/>
        </w:tabs>
        <w:autoSpaceDE w:val="0"/>
        <w:autoSpaceDN w:val="0"/>
        <w:adjustRightInd w:val="0"/>
        <w:rPr>
          <w:rFonts w:asciiTheme="majorHAnsi" w:hAnsiTheme="majorHAnsi" w:cs="Times New Roman"/>
        </w:rPr>
      </w:pPr>
    </w:p>
    <w:p w:rsidR="008A2A72" w:rsidRPr="008A2A72" w:rsidRDefault="008A2A72" w:rsidP="008A2A72">
      <w:pPr>
        <w:widowControl w:val="0"/>
        <w:tabs>
          <w:tab w:val="left" w:pos="940"/>
          <w:tab w:val="left" w:pos="1440"/>
        </w:tabs>
        <w:autoSpaceDE w:val="0"/>
        <w:autoSpaceDN w:val="0"/>
        <w:adjustRightInd w:val="0"/>
        <w:rPr>
          <w:rFonts w:ascii="Times" w:hAnsi="Times" w:cs="Times"/>
        </w:rPr>
      </w:pPr>
      <w:r w:rsidRPr="008A2A72">
        <w:rPr>
          <w:rFonts w:asciiTheme="majorHAnsi" w:hAnsiTheme="majorHAnsi" w:cs="Times New Roman"/>
        </w:rPr>
        <w:sym w:font="Wingdings" w:char="F0E0"/>
      </w:r>
      <w:r w:rsidRPr="008A2A72">
        <w:rPr>
          <w:rFonts w:asciiTheme="majorHAnsi" w:hAnsiTheme="majorHAnsi" w:cs="Times New Roman"/>
        </w:rPr>
        <w:t xml:space="preserve"> </w:t>
      </w:r>
      <w:r w:rsidRPr="008A2A72">
        <w:rPr>
          <w:rFonts w:ascii="Times" w:hAnsi="Times" w:cs="Times"/>
        </w:rPr>
        <w:t xml:space="preserve">For the ancient Chinese, the sky was the mirror of the Earth. By keeping a close eye on the heavens, the Emperor could check what was happening in China. </w:t>
      </w:r>
    </w:p>
    <w:p w:rsidR="008A2A72" w:rsidRPr="008A2A72" w:rsidRDefault="008A2A72" w:rsidP="008A2A72">
      <w:pPr>
        <w:widowControl w:val="0"/>
        <w:tabs>
          <w:tab w:val="left" w:pos="940"/>
          <w:tab w:val="left" w:pos="1440"/>
        </w:tabs>
        <w:autoSpaceDE w:val="0"/>
        <w:autoSpaceDN w:val="0"/>
        <w:adjustRightInd w:val="0"/>
        <w:rPr>
          <w:rFonts w:ascii="Times" w:hAnsi="Times" w:cs="Times"/>
        </w:rPr>
      </w:pPr>
    </w:p>
    <w:p w:rsidR="008A2A72" w:rsidRPr="008A2A72" w:rsidRDefault="008A2A72" w:rsidP="008A2A72">
      <w:pPr>
        <w:widowControl w:val="0"/>
        <w:tabs>
          <w:tab w:val="left" w:pos="940"/>
          <w:tab w:val="left" w:pos="1440"/>
        </w:tabs>
        <w:autoSpaceDE w:val="0"/>
        <w:autoSpaceDN w:val="0"/>
        <w:adjustRightInd w:val="0"/>
        <w:rPr>
          <w:rFonts w:ascii="Times" w:hAnsi="Times" w:cs="Times"/>
        </w:rPr>
      </w:pPr>
      <w:r w:rsidRPr="008A2A72">
        <w:rPr>
          <w:rFonts w:ascii="Times" w:hAnsi="Times" w:cs="Times"/>
        </w:rPr>
        <w:sym w:font="Wingdings" w:char="F0E0"/>
      </w:r>
      <w:r w:rsidRPr="008A2A72">
        <w:rPr>
          <w:rFonts w:ascii="Times" w:hAnsi="Times" w:cs="Times"/>
        </w:rPr>
        <w:t xml:space="preserve"> Astrology was the whole reason for watching the sky.  They believed that the sky was intimately related to events on Earth.  It was a type of Astrology. The Ancient Chinese believed that when they saw chaos in sky, chaos was going to happen on earth specifically government.</w:t>
      </w:r>
    </w:p>
    <w:p w:rsidR="008A2A72" w:rsidRPr="008A2A72" w:rsidRDefault="008A2A72" w:rsidP="008A2A72">
      <w:pPr>
        <w:widowControl w:val="0"/>
        <w:tabs>
          <w:tab w:val="left" w:pos="220"/>
          <w:tab w:val="left" w:pos="720"/>
        </w:tabs>
        <w:autoSpaceDE w:val="0"/>
        <w:autoSpaceDN w:val="0"/>
        <w:adjustRightInd w:val="0"/>
        <w:ind w:left="720"/>
        <w:rPr>
          <w:rFonts w:ascii="Times" w:hAnsi="Times" w:cs="Times"/>
        </w:rPr>
      </w:pPr>
      <w:r w:rsidRPr="008A2A72">
        <w:rPr>
          <w:rFonts w:ascii="Times" w:hAnsi="Times" w:cs="Times"/>
        </w:rPr>
        <w:t>       </w:t>
      </w:r>
    </w:p>
    <w:p w:rsidR="008A2A72" w:rsidRPr="008A2A72" w:rsidRDefault="008A2A72" w:rsidP="008A2A72">
      <w:pPr>
        <w:widowControl w:val="0"/>
        <w:tabs>
          <w:tab w:val="left" w:pos="940"/>
          <w:tab w:val="left" w:pos="1440"/>
        </w:tabs>
        <w:autoSpaceDE w:val="0"/>
        <w:autoSpaceDN w:val="0"/>
        <w:adjustRightInd w:val="0"/>
        <w:rPr>
          <w:rFonts w:ascii="Times" w:hAnsi="Times" w:cs="Times"/>
        </w:rPr>
      </w:pPr>
      <w:r w:rsidRPr="008A2A72">
        <w:rPr>
          <w:rFonts w:ascii="Times" w:hAnsi="Times" w:cs="Times"/>
        </w:rPr>
        <w:sym w:font="Wingdings" w:char="F0E0"/>
      </w:r>
      <w:r w:rsidRPr="008A2A72">
        <w:rPr>
          <w:rFonts w:ascii="Times" w:hAnsi="Times" w:cs="Times"/>
        </w:rPr>
        <w:t xml:space="preserve"> The planets, they understood, that planets are normal. They have predictable order/ cycle whereas comets and supernovae don't. They are chaotic. When something unusual happened, like comet</w:t>
      </w:r>
    </w:p>
    <w:p w:rsidR="008A2A72" w:rsidRPr="008A2A72" w:rsidRDefault="008A2A72" w:rsidP="008A2A72">
      <w:pPr>
        <w:widowControl w:val="0"/>
        <w:tabs>
          <w:tab w:val="left" w:pos="940"/>
          <w:tab w:val="left" w:pos="1440"/>
        </w:tabs>
        <w:autoSpaceDE w:val="0"/>
        <w:autoSpaceDN w:val="0"/>
        <w:adjustRightInd w:val="0"/>
        <w:rPr>
          <w:rFonts w:ascii="Times" w:hAnsi="Times" w:cs="Times"/>
        </w:rPr>
      </w:pPr>
      <w:proofErr w:type="gramStart"/>
      <w:r w:rsidRPr="008A2A72">
        <w:rPr>
          <w:rFonts w:ascii="Times" w:hAnsi="Times" w:cs="Times"/>
        </w:rPr>
        <w:t>and</w:t>
      </w:r>
      <w:proofErr w:type="gramEnd"/>
      <w:r w:rsidRPr="008A2A72">
        <w:rPr>
          <w:rFonts w:ascii="Times" w:hAnsi="Times" w:cs="Times"/>
        </w:rPr>
        <w:t xml:space="preserve"> supernovae, there was a sign that something chaotic was going to happen.</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produced the Crab Nebula and Crab Pulsar? How do we know that the Crab Pulsar is just over 950 years old</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8A2A72" w:rsidP="008A2A72">
      <w:pPr>
        <w:widowControl w:val="0"/>
        <w:tabs>
          <w:tab w:val="left" w:pos="220"/>
          <w:tab w:val="left" w:pos="720"/>
        </w:tabs>
        <w:autoSpaceDE w:val="0"/>
        <w:autoSpaceDN w:val="0"/>
        <w:adjustRightInd w:val="0"/>
        <w:rPr>
          <w:rFonts w:ascii="Times" w:hAnsi="Times" w:cs="Times"/>
        </w:rPr>
      </w:pPr>
    </w:p>
    <w:p w:rsidR="008A2A72" w:rsidRPr="008A2A72" w:rsidRDefault="008A2A72" w:rsidP="008A2A72">
      <w:pPr>
        <w:widowControl w:val="0"/>
        <w:tabs>
          <w:tab w:val="left" w:pos="220"/>
          <w:tab w:val="left" w:pos="720"/>
        </w:tabs>
        <w:autoSpaceDE w:val="0"/>
        <w:autoSpaceDN w:val="0"/>
        <w:adjustRightInd w:val="0"/>
        <w:rPr>
          <w:rFonts w:ascii="Times" w:hAnsi="Times" w:cs="Times"/>
        </w:rPr>
      </w:pPr>
      <w:r w:rsidRPr="008A2A72">
        <w:rPr>
          <w:rFonts w:ascii="Times" w:hAnsi="Times" w:cs="Times"/>
        </w:rPr>
        <w:sym w:font="Wingdings" w:char="F0E0"/>
      </w:r>
      <w:r>
        <w:rPr>
          <w:rFonts w:ascii="Times" w:hAnsi="Times" w:cs="Times"/>
        </w:rPr>
        <w:t xml:space="preserve"> </w:t>
      </w:r>
      <w:r w:rsidRPr="008A2A72">
        <w:rPr>
          <w:rFonts w:ascii="Times" w:hAnsi="Times" w:cs="Times"/>
        </w:rPr>
        <w:t>The Crab Nebula is the debris</w:t>
      </w:r>
      <w:r>
        <w:rPr>
          <w:rFonts w:ascii="Times" w:hAnsi="Times" w:cs="Times"/>
        </w:rPr>
        <w:t xml:space="preserve"> f</w:t>
      </w:r>
      <w:r w:rsidRPr="008A2A72">
        <w:rPr>
          <w:rFonts w:ascii="Times" w:hAnsi="Times" w:cs="Times"/>
        </w:rPr>
        <w:t xml:space="preserve">rom a supernova that the Chinese saw </w:t>
      </w:r>
      <w:proofErr w:type="gramStart"/>
      <w:r w:rsidRPr="008A2A72">
        <w:rPr>
          <w:rFonts w:ascii="Times" w:hAnsi="Times" w:cs="Times"/>
        </w:rPr>
        <w:t>explode</w:t>
      </w:r>
      <w:proofErr w:type="gramEnd"/>
      <w:r w:rsidRPr="008A2A72">
        <w:rPr>
          <w:rFonts w:ascii="Times" w:hAnsi="Times" w:cs="Times"/>
        </w:rPr>
        <w:t xml:space="preserve"> in AD 1054. At the heat of the</w:t>
      </w:r>
      <w:r>
        <w:rPr>
          <w:rFonts w:ascii="Times" w:hAnsi="Times" w:cs="Times"/>
        </w:rPr>
        <w:t xml:space="preserve"> </w:t>
      </w:r>
      <w:r w:rsidRPr="008A2A72">
        <w:rPr>
          <w:rFonts w:ascii="Times" w:hAnsi="Times" w:cs="Times"/>
        </w:rPr>
        <w:t>twisted remains of the old supernova lies a rapidly spinning relic of the</w:t>
      </w:r>
      <w:r>
        <w:rPr>
          <w:rFonts w:ascii="Times" w:hAnsi="Times" w:cs="Times"/>
        </w:rPr>
        <w:t xml:space="preserve"> </w:t>
      </w:r>
      <w:r w:rsidRPr="008A2A72">
        <w:rPr>
          <w:rFonts w:ascii="Times" w:hAnsi="Times" w:cs="Times"/>
        </w:rPr>
        <w:t>explosion, the Crab Pulsar. For today’s astrophysicists trying to understand</w:t>
      </w:r>
      <w:r>
        <w:rPr>
          <w:rFonts w:ascii="Times" w:hAnsi="Times" w:cs="Times"/>
        </w:rPr>
        <w:t xml:space="preserve"> </w:t>
      </w:r>
      <w:r w:rsidRPr="008A2A72">
        <w:rPr>
          <w:rFonts w:ascii="Times" w:hAnsi="Times" w:cs="Times"/>
        </w:rPr>
        <w:t>the nature of pulsars, the Chinese records provide one vital clue that they</w:t>
      </w:r>
      <w:r>
        <w:rPr>
          <w:rFonts w:ascii="Times" w:hAnsi="Times" w:cs="Times"/>
        </w:rPr>
        <w:t xml:space="preserve"> </w:t>
      </w:r>
      <w:proofErr w:type="spellStart"/>
      <w:r w:rsidRPr="008A2A72">
        <w:rPr>
          <w:rFonts w:ascii="Times" w:hAnsi="Times" w:cs="Times"/>
          <w:b/>
          <w:bCs/>
        </w:rPr>
        <w:t>can</w:t>
      </w:r>
      <w:proofErr w:type="gramStart"/>
      <w:r w:rsidRPr="008A2A72">
        <w:rPr>
          <w:rFonts w:ascii="Times" w:hAnsi="Times" w:cs="Times"/>
          <w:b/>
          <w:bCs/>
        </w:rPr>
        <w:t>;t</w:t>
      </w:r>
      <w:proofErr w:type="spellEnd"/>
      <w:proofErr w:type="gramEnd"/>
      <w:r w:rsidRPr="008A2A72">
        <w:rPr>
          <w:rFonts w:ascii="Times" w:hAnsi="Times" w:cs="Times"/>
          <w:b/>
          <w:bCs/>
        </w:rPr>
        <w:t xml:space="preserve"> find out any other way</w:t>
      </w:r>
      <w:r w:rsidRPr="008A2A72">
        <w:rPr>
          <w:rFonts w:ascii="Times" w:hAnsi="Times" w:cs="Times"/>
        </w:rPr>
        <w:t>: the age of the Crab Pulsar.</w:t>
      </w:r>
    </w:p>
    <w:p w:rsidR="008A2A72" w:rsidRPr="008A2A72" w:rsidRDefault="008A2A72" w:rsidP="008A2A72">
      <w:pPr>
        <w:widowControl w:val="0"/>
        <w:tabs>
          <w:tab w:val="left" w:pos="220"/>
          <w:tab w:val="left" w:pos="720"/>
        </w:tabs>
        <w:autoSpaceDE w:val="0"/>
        <w:autoSpaceDN w:val="0"/>
        <w:adjustRightInd w:val="0"/>
        <w:rPr>
          <w:rFonts w:ascii="Times" w:hAnsi="Times" w:cs="Times"/>
        </w:rPr>
      </w:pPr>
      <w:r w:rsidRPr="008A2A72">
        <w:rPr>
          <w:rFonts w:ascii="Times" w:hAnsi="Times" w:cs="Times"/>
        </w:rPr>
        <w:t>    </w:t>
      </w:r>
    </w:p>
    <w:p w:rsidR="008A2A72" w:rsidRPr="008A2A72" w:rsidRDefault="008A2A72" w:rsidP="008A2A72">
      <w:pPr>
        <w:widowControl w:val="0"/>
        <w:tabs>
          <w:tab w:val="left" w:pos="220"/>
          <w:tab w:val="left" w:pos="720"/>
        </w:tabs>
        <w:autoSpaceDE w:val="0"/>
        <w:autoSpaceDN w:val="0"/>
        <w:adjustRightInd w:val="0"/>
        <w:rPr>
          <w:rFonts w:ascii="Times" w:hAnsi="Times" w:cs="Times"/>
        </w:rPr>
      </w:pPr>
      <w:r w:rsidRPr="008A2A72">
        <w:rPr>
          <w:rFonts w:ascii="Times" w:hAnsi="Times" w:cs="Times"/>
        </w:rPr>
        <w:sym w:font="Wingdings" w:char="F0E0"/>
      </w:r>
      <w:r>
        <w:rPr>
          <w:rFonts w:ascii="Times" w:hAnsi="Times" w:cs="Times"/>
        </w:rPr>
        <w:t xml:space="preserve"> It formed when the core of the </w:t>
      </w:r>
      <w:r w:rsidRPr="008A2A72">
        <w:rPr>
          <w:rFonts w:ascii="Times" w:hAnsi="Times" w:cs="Times"/>
        </w:rPr>
        <w:t xml:space="preserve">supernova collapsed, so the Chinese </w:t>
      </w:r>
      <w:proofErr w:type="spellStart"/>
      <w:r w:rsidRPr="008A2A72">
        <w:rPr>
          <w:rFonts w:ascii="Times" w:hAnsi="Times" w:cs="Times"/>
        </w:rPr>
        <w:t>skywatchers</w:t>
      </w:r>
      <w:proofErr w:type="spellEnd"/>
      <w:r w:rsidRPr="008A2A72">
        <w:rPr>
          <w:rFonts w:ascii="Times" w:hAnsi="Times" w:cs="Times"/>
        </w:rPr>
        <w:t xml:space="preserve"> reveal that the pulsar is just</w:t>
      </w:r>
      <w:r>
        <w:rPr>
          <w:rFonts w:ascii="Times" w:hAnsi="Times" w:cs="Times"/>
        </w:rPr>
        <w:t xml:space="preserve"> </w:t>
      </w:r>
      <w:r w:rsidRPr="008A2A72">
        <w:rPr>
          <w:rFonts w:ascii="Times" w:hAnsi="Times" w:cs="Times"/>
        </w:rPr>
        <w:t>over 950 years old - a mere youngster on the cosmic stage. In the center, is</w:t>
      </w:r>
      <w:r>
        <w:rPr>
          <w:rFonts w:ascii="Times" w:hAnsi="Times" w:cs="Times"/>
        </w:rPr>
        <w:t xml:space="preserve"> </w:t>
      </w:r>
      <w:r w:rsidRPr="008A2A72">
        <w:rPr>
          <w:rFonts w:ascii="Times" w:hAnsi="Times" w:cs="Times"/>
        </w:rPr>
        <w:t xml:space="preserve">this star that is flashing, how do we know it’s 950? </w:t>
      </w:r>
      <w:proofErr w:type="gramStart"/>
      <w:r w:rsidRPr="008A2A72">
        <w:rPr>
          <w:rFonts w:ascii="Times" w:hAnsi="Times" w:cs="Times"/>
        </w:rPr>
        <w:t>because</w:t>
      </w:r>
      <w:proofErr w:type="gramEnd"/>
      <w:r w:rsidRPr="008A2A72">
        <w:rPr>
          <w:rFonts w:ascii="Times" w:hAnsi="Times" w:cs="Times"/>
        </w:rPr>
        <w:t xml:space="preserve"> pulsar </w:t>
      </w:r>
      <w:r>
        <w:rPr>
          <w:rFonts w:ascii="Times" w:hAnsi="Times" w:cs="Times"/>
        </w:rPr>
        <w:t xml:space="preserve">occurred </w:t>
      </w:r>
      <w:r w:rsidRPr="008A2A72">
        <w:rPr>
          <w:rFonts w:ascii="Times" w:hAnsi="Times" w:cs="Times"/>
        </w:rPr>
        <w:t xml:space="preserve">when </w:t>
      </w:r>
      <w:proofErr w:type="spellStart"/>
      <w:r w:rsidRPr="008A2A72">
        <w:rPr>
          <w:rFonts w:ascii="Times" w:hAnsi="Times" w:cs="Times"/>
        </w:rPr>
        <w:t>supernovea</w:t>
      </w:r>
      <w:proofErr w:type="spellEnd"/>
      <w:r w:rsidRPr="008A2A72">
        <w:rPr>
          <w:rFonts w:ascii="Times" w:hAnsi="Times" w:cs="Times"/>
        </w:rPr>
        <w:t xml:space="preserve"> was born, and we know that the number of years ago of the</w:t>
      </w:r>
      <w:r>
        <w:rPr>
          <w:rFonts w:ascii="Times" w:hAnsi="Times" w:cs="Times"/>
        </w:rPr>
        <w:t xml:space="preserve"> </w:t>
      </w:r>
      <w:proofErr w:type="spellStart"/>
      <w:r w:rsidRPr="008A2A72">
        <w:rPr>
          <w:rFonts w:ascii="Times" w:hAnsi="Times" w:cs="Times"/>
        </w:rPr>
        <w:t>supernovea</w:t>
      </w:r>
      <w:proofErr w:type="spellEnd"/>
      <w:r w:rsidRPr="008A2A72">
        <w:rPr>
          <w:rFonts w:ascii="Times" w:hAnsi="Times" w:cs="Times"/>
        </w:rPr>
        <w:t xml:space="preserve"> marks the date of the pulsar. Know Date of </w:t>
      </w:r>
      <w:proofErr w:type="spellStart"/>
      <w:r w:rsidRPr="008A2A72">
        <w:rPr>
          <w:rFonts w:ascii="Times" w:hAnsi="Times" w:cs="Times"/>
        </w:rPr>
        <w:t>Supernovea</w:t>
      </w:r>
      <w:proofErr w:type="spellEnd"/>
      <w:r w:rsidRPr="008A2A72">
        <w:rPr>
          <w:rFonts w:ascii="Times" w:hAnsi="Times" w:cs="Times"/>
        </w:rPr>
        <w:t xml:space="preserve"> know date of </w:t>
      </w:r>
      <w:proofErr w:type="gramStart"/>
      <w:r w:rsidRPr="008A2A72">
        <w:rPr>
          <w:rFonts w:ascii="Times" w:hAnsi="Times" w:cs="Times"/>
        </w:rPr>
        <w:t>it’s</w:t>
      </w:r>
      <w:proofErr w:type="gramEnd"/>
      <w:r w:rsidRPr="008A2A72">
        <w:rPr>
          <w:rFonts w:ascii="Times" w:hAnsi="Times" w:cs="Times"/>
        </w:rPr>
        <w:t xml:space="preserve"> pulsar.</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In what 2 ways does the construction of the Mayan Pyramid of </w:t>
      </w:r>
      <w:proofErr w:type="spellStart"/>
      <w:r w:rsidRPr="008A2A72">
        <w:rPr>
          <w:rFonts w:asciiTheme="majorHAnsi" w:hAnsiTheme="majorHAnsi" w:cs="Times New Roman"/>
          <w:sz w:val="28"/>
          <w:szCs w:val="28"/>
        </w:rPr>
        <w:t>Kukulkan</w:t>
      </w:r>
      <w:proofErr w:type="spellEnd"/>
      <w:r w:rsidRPr="008A2A72">
        <w:rPr>
          <w:rFonts w:asciiTheme="majorHAnsi" w:hAnsiTheme="majorHAnsi" w:cs="Times New Roman"/>
          <w:sz w:val="28"/>
          <w:szCs w:val="28"/>
        </w:rPr>
        <w:t xml:space="preserve"> suggest a connection to the sky</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8A2A72" w:rsidP="008A2A72">
      <w:pPr>
        <w:widowControl w:val="0"/>
        <w:tabs>
          <w:tab w:val="left" w:pos="220"/>
          <w:tab w:val="left" w:pos="720"/>
        </w:tabs>
        <w:autoSpaceDE w:val="0"/>
        <w:autoSpaceDN w:val="0"/>
        <w:adjustRightInd w:val="0"/>
        <w:rPr>
          <w:rFonts w:ascii="Times" w:hAnsi="Times" w:cs="Times"/>
        </w:rPr>
      </w:pPr>
    </w:p>
    <w:p w:rsidR="008A2A72" w:rsidRPr="008A2A72" w:rsidRDefault="008A2A72" w:rsidP="008A2A72">
      <w:pPr>
        <w:widowControl w:val="0"/>
        <w:tabs>
          <w:tab w:val="left" w:pos="220"/>
          <w:tab w:val="left" w:pos="720"/>
        </w:tabs>
        <w:autoSpaceDE w:val="0"/>
        <w:autoSpaceDN w:val="0"/>
        <w:adjustRightInd w:val="0"/>
        <w:rPr>
          <w:rFonts w:ascii="Times" w:hAnsi="Times" w:cs="Times"/>
        </w:rPr>
      </w:pPr>
      <w:r w:rsidRPr="008A2A72">
        <w:rPr>
          <w:rFonts w:ascii="Times" w:hAnsi="Times" w:cs="Times"/>
        </w:rPr>
        <w:sym w:font="Wingdings" w:char="F0E0"/>
      </w:r>
      <w:r>
        <w:rPr>
          <w:rFonts w:ascii="Times" w:hAnsi="Times" w:cs="Times"/>
        </w:rPr>
        <w:t xml:space="preserve"> </w:t>
      </w:r>
      <w:r w:rsidRPr="008A2A72">
        <w:rPr>
          <w:rFonts w:ascii="Times" w:hAnsi="Times" w:cs="Times"/>
        </w:rPr>
        <w:t xml:space="preserve">The Mayan Pyramid of </w:t>
      </w:r>
      <w:proofErr w:type="spellStart"/>
      <w:r w:rsidRPr="008A2A72">
        <w:rPr>
          <w:rFonts w:ascii="Times" w:hAnsi="Times" w:cs="Times"/>
        </w:rPr>
        <w:t>Kukulkan</w:t>
      </w:r>
      <w:proofErr w:type="spellEnd"/>
      <w:r>
        <w:rPr>
          <w:rFonts w:ascii="Times" w:hAnsi="Times" w:cs="Times"/>
        </w:rPr>
        <w:t xml:space="preserve"> </w:t>
      </w:r>
      <w:r w:rsidRPr="008A2A72">
        <w:rPr>
          <w:rFonts w:ascii="Times" w:hAnsi="Times" w:cs="Times"/>
        </w:rPr>
        <w:t>had 365 steps, which shows that the Mayans were aware of the Sun’s annual</w:t>
      </w:r>
      <w:r>
        <w:rPr>
          <w:rFonts w:ascii="Times" w:hAnsi="Times" w:cs="Times"/>
        </w:rPr>
        <w:t xml:space="preserve"> </w:t>
      </w:r>
      <w:r w:rsidRPr="008A2A72">
        <w:rPr>
          <w:rFonts w:ascii="Times" w:hAnsi="Times" w:cs="Times"/>
        </w:rPr>
        <w:t>cycle.  Also, there was a annual serpent</w:t>
      </w:r>
      <w:r>
        <w:rPr>
          <w:rFonts w:ascii="Times" w:hAnsi="Times" w:cs="Times"/>
        </w:rPr>
        <w:t>- pa</w:t>
      </w:r>
      <w:r w:rsidRPr="008A2A72">
        <w:rPr>
          <w:rFonts w:ascii="Times" w:hAnsi="Times" w:cs="Times"/>
        </w:rPr>
        <w:t xml:space="preserve">ttern of light and shades tracked the time of year </w:t>
      </w:r>
      <w:proofErr w:type="gramStart"/>
      <w:r w:rsidRPr="008A2A72">
        <w:rPr>
          <w:rFonts w:ascii="Times" w:hAnsi="Times" w:cs="Times"/>
        </w:rPr>
        <w:t>( for</w:t>
      </w:r>
      <w:proofErr w:type="gramEnd"/>
      <w:r w:rsidRPr="008A2A72">
        <w:rPr>
          <w:rFonts w:ascii="Times" w:hAnsi="Times" w:cs="Times"/>
        </w:rPr>
        <w:t xml:space="preserve"> ex, on the</w:t>
      </w:r>
      <w:r>
        <w:rPr>
          <w:rFonts w:ascii="Times" w:hAnsi="Times" w:cs="Times"/>
        </w:rPr>
        <w:t xml:space="preserve"> </w:t>
      </w:r>
      <w:r w:rsidRPr="008A2A72">
        <w:rPr>
          <w:rFonts w:ascii="Times" w:hAnsi="Times" w:cs="Times"/>
        </w:rPr>
        <w:t xml:space="preserve">equinoxes, a full serpent’s end appeared at </w:t>
      </w:r>
      <w:proofErr w:type="spellStart"/>
      <w:r w:rsidRPr="008A2A72">
        <w:rPr>
          <w:rFonts w:ascii="Times" w:hAnsi="Times" w:cs="Times"/>
        </w:rPr>
        <w:t>Kukulkan’s</w:t>
      </w:r>
      <w:proofErr w:type="spellEnd"/>
      <w:r w:rsidRPr="008A2A72">
        <w:rPr>
          <w:rFonts w:ascii="Times" w:hAnsi="Times" w:cs="Times"/>
        </w:rPr>
        <w:t xml:space="preserve"> head). The pyramid was</w:t>
      </w:r>
      <w:r>
        <w:rPr>
          <w:rFonts w:ascii="Times" w:hAnsi="Times" w:cs="Times"/>
        </w:rPr>
        <w:t xml:space="preserve"> </w:t>
      </w:r>
      <w:r w:rsidRPr="008A2A72">
        <w:rPr>
          <w:rFonts w:ascii="Times" w:hAnsi="Times" w:cs="Times"/>
        </w:rPr>
        <w:t xml:space="preserve">used as a calendar, because </w:t>
      </w:r>
      <w:proofErr w:type="gramStart"/>
      <w:r w:rsidRPr="008A2A72">
        <w:rPr>
          <w:rFonts w:ascii="Times" w:hAnsi="Times" w:cs="Times"/>
        </w:rPr>
        <w:t>the northern staircase is divided by a short wall</w:t>
      </w:r>
      <w:proofErr w:type="gramEnd"/>
      <w:r w:rsidRPr="008A2A72">
        <w:rPr>
          <w:rFonts w:ascii="Times" w:hAnsi="Times" w:cs="Times"/>
        </w:rPr>
        <w:t>,</w:t>
      </w:r>
      <w:r>
        <w:rPr>
          <w:rFonts w:ascii="Times" w:hAnsi="Times" w:cs="Times"/>
        </w:rPr>
        <w:t xml:space="preserve"> </w:t>
      </w:r>
      <w:r w:rsidRPr="008A2A72">
        <w:rPr>
          <w:rFonts w:ascii="Times" w:hAnsi="Times" w:cs="Times"/>
        </w:rPr>
        <w:t xml:space="preserve">and at the bottom of the wall there is </w:t>
      </w:r>
      <w:proofErr w:type="spellStart"/>
      <w:r w:rsidRPr="008A2A72">
        <w:rPr>
          <w:rFonts w:ascii="Times" w:hAnsi="Times" w:cs="Times"/>
        </w:rPr>
        <w:t>Kukulkan’s</w:t>
      </w:r>
      <w:proofErr w:type="spellEnd"/>
      <w:r w:rsidRPr="008A2A72">
        <w:rPr>
          <w:rFonts w:ascii="Times" w:hAnsi="Times" w:cs="Times"/>
        </w:rPr>
        <w:t xml:space="preserve"> snake head. </w:t>
      </w:r>
      <w:r w:rsidRPr="008A2A72">
        <w:rPr>
          <w:rFonts w:ascii="Times" w:hAnsi="Times" w:cs="Times"/>
        </w:rPr>
        <w:lastRenderedPageBreak/>
        <w:t>Throughout the</w:t>
      </w:r>
      <w:r>
        <w:rPr>
          <w:rFonts w:ascii="Times" w:hAnsi="Times" w:cs="Times"/>
        </w:rPr>
        <w:t xml:space="preserve"> </w:t>
      </w:r>
      <w:r w:rsidRPr="008A2A72">
        <w:rPr>
          <w:rFonts w:ascii="Times" w:hAnsi="Times" w:cs="Times"/>
        </w:rPr>
        <w:t xml:space="preserve">year, there was a pattern of light and </w:t>
      </w:r>
      <w:proofErr w:type="gramStart"/>
      <w:r w:rsidRPr="008A2A72">
        <w:rPr>
          <w:rFonts w:ascii="Times" w:hAnsi="Times" w:cs="Times"/>
        </w:rPr>
        <w:t>shadow which</w:t>
      </w:r>
      <w:proofErr w:type="gramEnd"/>
      <w:r w:rsidRPr="008A2A72">
        <w:rPr>
          <w:rFonts w:ascii="Times" w:hAnsi="Times" w:cs="Times"/>
        </w:rPr>
        <w:t xml:space="preserve"> moved across the pyramid -</w:t>
      </w:r>
      <w:r>
        <w:rPr>
          <w:rFonts w:ascii="Times" w:hAnsi="Times" w:cs="Times"/>
        </w:rPr>
        <w:t xml:space="preserve"> </w:t>
      </w:r>
      <w:r w:rsidRPr="008A2A72">
        <w:rPr>
          <w:rFonts w:ascii="Times" w:hAnsi="Times" w:cs="Times"/>
        </w:rPr>
        <w:t>created by steps.</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What do the remaining openings in the Mayan El </w:t>
      </w:r>
      <w:proofErr w:type="spellStart"/>
      <w:r w:rsidRPr="008A2A72">
        <w:rPr>
          <w:rFonts w:asciiTheme="majorHAnsi" w:hAnsiTheme="majorHAnsi" w:cs="Times New Roman"/>
          <w:sz w:val="28"/>
          <w:szCs w:val="28"/>
        </w:rPr>
        <w:t>Caracol</w:t>
      </w:r>
      <w:proofErr w:type="spellEnd"/>
      <w:r w:rsidRPr="008A2A72">
        <w:rPr>
          <w:rFonts w:asciiTheme="majorHAnsi" w:hAnsiTheme="majorHAnsi" w:cs="Times New Roman"/>
          <w:sz w:val="28"/>
          <w:szCs w:val="28"/>
        </w:rPr>
        <w:t xml:space="preserve"> suggest that this building was used for</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8A2A72" w:rsidP="008A2A72">
      <w:pPr>
        <w:widowControl w:val="0"/>
        <w:tabs>
          <w:tab w:val="left" w:pos="940"/>
          <w:tab w:val="left" w:pos="1440"/>
        </w:tabs>
        <w:autoSpaceDE w:val="0"/>
        <w:autoSpaceDN w:val="0"/>
        <w:adjustRightInd w:val="0"/>
        <w:rPr>
          <w:rFonts w:ascii="Times" w:hAnsi="Times" w:cs="Times"/>
        </w:rPr>
      </w:pPr>
    </w:p>
    <w:p w:rsidR="008A2A72" w:rsidRPr="008A2A72" w:rsidRDefault="008A2A72" w:rsidP="008A2A72">
      <w:pPr>
        <w:widowControl w:val="0"/>
        <w:tabs>
          <w:tab w:val="left" w:pos="940"/>
          <w:tab w:val="left" w:pos="1440"/>
        </w:tabs>
        <w:autoSpaceDE w:val="0"/>
        <w:autoSpaceDN w:val="0"/>
        <w:adjustRightInd w:val="0"/>
        <w:rPr>
          <w:rFonts w:ascii="Times" w:hAnsi="Times" w:cs="Times"/>
        </w:rPr>
      </w:pPr>
      <w:r w:rsidRPr="008A2A72">
        <w:rPr>
          <w:rFonts w:ascii="Times" w:hAnsi="Times" w:cs="Times"/>
        </w:rPr>
        <w:sym w:font="Wingdings" w:char="F0E0"/>
      </w:r>
      <w:r>
        <w:rPr>
          <w:rFonts w:ascii="Times" w:hAnsi="Times" w:cs="Times"/>
        </w:rPr>
        <w:t xml:space="preserve"> The opening in the observatory </w:t>
      </w:r>
      <w:r w:rsidRPr="008A2A72">
        <w:rPr>
          <w:rFonts w:ascii="Times" w:hAnsi="Times" w:cs="Times"/>
        </w:rPr>
        <w:t xml:space="preserve">dome was aligned to the North most and </w:t>
      </w:r>
      <w:proofErr w:type="gramStart"/>
      <w:r w:rsidRPr="008A2A72">
        <w:rPr>
          <w:rFonts w:ascii="Times" w:hAnsi="Times" w:cs="Times"/>
        </w:rPr>
        <w:t>South</w:t>
      </w:r>
      <w:proofErr w:type="gramEnd"/>
      <w:r w:rsidRPr="008A2A72">
        <w:rPr>
          <w:rFonts w:ascii="Times" w:hAnsi="Times" w:cs="Times"/>
        </w:rPr>
        <w:t xml:space="preserve"> most setting positions of the</w:t>
      </w:r>
      <w:r>
        <w:rPr>
          <w:rFonts w:ascii="Times" w:hAnsi="Times" w:cs="Times"/>
        </w:rPr>
        <w:t xml:space="preserve"> planet Venus (</w:t>
      </w:r>
      <w:r w:rsidRPr="008A2A72">
        <w:rPr>
          <w:rFonts w:ascii="Times" w:hAnsi="Times" w:cs="Times"/>
        </w:rPr>
        <w:t>which allowed the Maya to measure the duration of Venus’ full</w:t>
      </w:r>
      <w:r>
        <w:rPr>
          <w:rFonts w:ascii="Times" w:hAnsi="Times" w:cs="Times"/>
        </w:rPr>
        <w:t xml:space="preserve"> </w:t>
      </w:r>
      <w:r w:rsidRPr="008A2A72">
        <w:rPr>
          <w:rFonts w:ascii="Times" w:hAnsi="Times" w:cs="Times"/>
        </w:rPr>
        <w:t>path in the sky)</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What two celestial cycles are tracked in the </w:t>
      </w:r>
      <w:proofErr w:type="gramStart"/>
      <w:r w:rsidRPr="008A2A72">
        <w:rPr>
          <w:rFonts w:asciiTheme="majorHAnsi" w:hAnsiTheme="majorHAnsi" w:cs="Times New Roman"/>
          <w:sz w:val="28"/>
          <w:szCs w:val="28"/>
        </w:rPr>
        <w:t>‬Dresden</w:t>
      </w:r>
      <w:proofErr w:type="gramEnd"/>
      <w:r w:rsidRPr="008A2A72">
        <w:rPr>
          <w:rFonts w:asciiTheme="majorHAnsi" w:hAnsiTheme="majorHAnsi" w:cs="Times New Roman"/>
          <w:sz w:val="28"/>
          <w:szCs w:val="28"/>
        </w:rPr>
        <w:t xml:space="preserve"> codex?</w:t>
      </w:r>
    </w:p>
    <w:p w:rsidR="008A2A72" w:rsidRPr="008A2A72" w:rsidRDefault="008A2A72" w:rsidP="008A2A72">
      <w:pPr>
        <w:widowControl w:val="0"/>
        <w:autoSpaceDE w:val="0"/>
        <w:autoSpaceDN w:val="0"/>
        <w:adjustRightInd w:val="0"/>
        <w:rPr>
          <w:rFonts w:asciiTheme="majorHAnsi" w:hAnsiTheme="majorHAnsi" w:cs="Times New Roman"/>
        </w:rPr>
      </w:pPr>
    </w:p>
    <w:p w:rsidR="008A2A72" w:rsidRPr="008A2A72" w:rsidRDefault="008A2A72" w:rsidP="008A2A72">
      <w:pPr>
        <w:widowControl w:val="0"/>
        <w:tabs>
          <w:tab w:val="left" w:pos="220"/>
          <w:tab w:val="left" w:pos="720"/>
        </w:tabs>
        <w:autoSpaceDE w:val="0"/>
        <w:autoSpaceDN w:val="0"/>
        <w:adjustRightInd w:val="0"/>
        <w:rPr>
          <w:rFonts w:ascii="Times" w:hAnsi="Times" w:cs="Times"/>
        </w:rPr>
      </w:pPr>
      <w:r w:rsidRPr="008A2A72">
        <w:rPr>
          <w:rFonts w:ascii="Times" w:hAnsi="Times" w:cs="Times"/>
        </w:rPr>
        <w:sym w:font="Wingdings" w:char="F0E0"/>
      </w:r>
      <w:r>
        <w:rPr>
          <w:rFonts w:ascii="Times" w:hAnsi="Times" w:cs="Times"/>
        </w:rPr>
        <w:t xml:space="preserve"> The Dresden Codex describes in </w:t>
      </w:r>
      <w:r w:rsidRPr="008A2A72">
        <w:rPr>
          <w:rFonts w:ascii="Times" w:hAnsi="Times" w:cs="Times"/>
        </w:rPr>
        <w:t>detail how the planet Venus moves in the sky; and it includes predictions for</w:t>
      </w:r>
      <w:r>
        <w:rPr>
          <w:rFonts w:ascii="Times" w:hAnsi="Times" w:cs="Times"/>
        </w:rPr>
        <w:t xml:space="preserve"> </w:t>
      </w:r>
      <w:r w:rsidRPr="008A2A72">
        <w:rPr>
          <w:rFonts w:ascii="Times" w:hAnsi="Times" w:cs="Times"/>
        </w:rPr>
        <w:t>its future motion that are a</w:t>
      </w:r>
      <w:r>
        <w:rPr>
          <w:rFonts w:ascii="Times" w:hAnsi="Times" w:cs="Times"/>
        </w:rPr>
        <w:t xml:space="preserve">ccurate to one day in 500 years. </w:t>
      </w:r>
      <w:r w:rsidRPr="008A2A72">
        <w:rPr>
          <w:rFonts w:ascii="Times" w:hAnsi="Times" w:cs="Times"/>
        </w:rPr>
        <w:t>The full eclipse cycle</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Why did many ancient civilization believe that eclipses are bad omens as well as unpredictable</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556FC3" w:rsidRDefault="00556FC3" w:rsidP="00556FC3">
      <w:pPr>
        <w:widowControl w:val="0"/>
        <w:tabs>
          <w:tab w:val="left" w:pos="220"/>
          <w:tab w:val="left" w:pos="720"/>
        </w:tabs>
        <w:autoSpaceDE w:val="0"/>
        <w:autoSpaceDN w:val="0"/>
        <w:adjustRightInd w:val="0"/>
        <w:rPr>
          <w:rFonts w:ascii="Times" w:hAnsi="Times" w:cs="Times"/>
        </w:rPr>
      </w:pPr>
    </w:p>
    <w:p w:rsidR="008A2A72" w:rsidRP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008A2A72" w:rsidRPr="008A2A72">
        <w:rPr>
          <w:rFonts w:ascii="Times" w:hAnsi="Times" w:cs="Times"/>
        </w:rPr>
        <w:t>Eclipses were believed by many</w:t>
      </w:r>
      <w:r>
        <w:rPr>
          <w:rFonts w:ascii="Times" w:hAnsi="Times" w:cs="Times"/>
        </w:rPr>
        <w:t xml:space="preserve"> </w:t>
      </w:r>
      <w:r w:rsidR="008A2A72" w:rsidRPr="00556FC3">
        <w:rPr>
          <w:rFonts w:ascii="Times" w:hAnsi="Times" w:cs="Times"/>
        </w:rPr>
        <w:t xml:space="preserve">civilizations to be herald of bad times, due to the “damaged” appearance of </w:t>
      </w:r>
      <w:proofErr w:type="spellStart"/>
      <w:r w:rsidR="008A2A72" w:rsidRPr="00556FC3">
        <w:rPr>
          <w:rFonts w:ascii="Times" w:hAnsi="Times" w:cs="Times"/>
        </w:rPr>
        <w:t>thesun</w:t>
      </w:r>
      <w:proofErr w:type="spellEnd"/>
      <w:r w:rsidR="008A2A72" w:rsidRPr="00556FC3">
        <w:rPr>
          <w:rFonts w:ascii="Times" w:hAnsi="Times" w:cs="Times"/>
        </w:rPr>
        <w:t xml:space="preserve"> or moon.  If you rely on sun, and</w:t>
      </w:r>
      <w:r w:rsidRPr="00556FC3">
        <w:rPr>
          <w:rFonts w:ascii="Times" w:hAnsi="Times" w:cs="Times"/>
        </w:rPr>
        <w:t xml:space="preserve"> </w:t>
      </w:r>
      <w:r w:rsidR="008A2A72" w:rsidRPr="00556FC3">
        <w:rPr>
          <w:rFonts w:ascii="Times" w:hAnsi="Times" w:cs="Times"/>
        </w:rPr>
        <w:t>suddenly it stars to darken, going to think that it’s bad. Why is it unpredictable?</w:t>
      </w:r>
      <w:r w:rsidRPr="00556FC3">
        <w:rPr>
          <w:rFonts w:ascii="Times" w:hAnsi="Times" w:cs="Times"/>
        </w:rPr>
        <w:t xml:space="preserve"> </w:t>
      </w:r>
      <w:proofErr w:type="gramStart"/>
      <w:r w:rsidR="008A2A72" w:rsidRPr="00556FC3">
        <w:rPr>
          <w:rFonts w:ascii="Times" w:hAnsi="Times" w:cs="Times"/>
        </w:rPr>
        <w:t>Because eclipses have a long complex cycle.</w:t>
      </w:r>
      <w:proofErr w:type="gramEnd"/>
      <w:r w:rsidR="008A2A72" w:rsidRPr="00556FC3">
        <w:rPr>
          <w:rFonts w:ascii="Times" w:hAnsi="Times" w:cs="Times"/>
        </w:rPr>
        <w:t>  Not a regular cycle.</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causes the Moon's phases? What is a lunation</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556FC3" w:rsidRDefault="00556FC3" w:rsidP="00556FC3">
      <w:pPr>
        <w:widowControl w:val="0"/>
        <w:tabs>
          <w:tab w:val="left" w:pos="220"/>
          <w:tab w:val="left" w:pos="720"/>
        </w:tabs>
        <w:autoSpaceDE w:val="0"/>
        <w:autoSpaceDN w:val="0"/>
        <w:adjustRightInd w:val="0"/>
        <w:rPr>
          <w:rFonts w:ascii="Times" w:hAnsi="Times" w:cs="Times"/>
        </w:rPr>
      </w:pPr>
    </w:p>
    <w:p w:rsidR="00556FC3" w:rsidRP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As the moon orbits earth once a</w:t>
      </w:r>
      <w:r>
        <w:rPr>
          <w:rFonts w:ascii="Times" w:hAnsi="Times" w:cs="Times"/>
        </w:rPr>
        <w:t xml:space="preserve"> </w:t>
      </w:r>
      <w:r w:rsidRPr="00556FC3">
        <w:rPr>
          <w:rFonts w:ascii="Times" w:hAnsi="Times" w:cs="Times"/>
        </w:rPr>
        <w:t>month, earth sees different portions of its sunlit side, causing the moon’s</w:t>
      </w:r>
      <w:r>
        <w:rPr>
          <w:rFonts w:ascii="Times" w:hAnsi="Times" w:cs="Times"/>
        </w:rPr>
        <w:t xml:space="preserve"> </w:t>
      </w:r>
      <w:r w:rsidRPr="00556FC3">
        <w:rPr>
          <w:rFonts w:ascii="Times" w:hAnsi="Times" w:cs="Times"/>
        </w:rPr>
        <w:t xml:space="preserve">appearance to cycle from completely dark </w:t>
      </w:r>
      <w:proofErr w:type="gramStart"/>
      <w:r w:rsidRPr="00556FC3">
        <w:rPr>
          <w:rFonts w:ascii="Times" w:hAnsi="Times" w:cs="Times"/>
        </w:rPr>
        <w:t>( NEW</w:t>
      </w:r>
      <w:proofErr w:type="gramEnd"/>
      <w:r w:rsidRPr="00556FC3">
        <w:rPr>
          <w:rFonts w:ascii="Times" w:hAnsi="Times" w:cs="Times"/>
        </w:rPr>
        <w:t>) to completely illuminated (FULL)</w:t>
      </w:r>
      <w:r>
        <w:rPr>
          <w:rFonts w:ascii="Times" w:hAnsi="Times" w:cs="Times"/>
        </w:rPr>
        <w:t xml:space="preserve">. </w:t>
      </w:r>
      <w:r w:rsidRPr="00556FC3">
        <w:rPr>
          <w:rFonts w:ascii="Times" w:hAnsi="Times" w:cs="Times"/>
        </w:rPr>
        <w:t>A lunation is one complete</w:t>
      </w:r>
      <w:r>
        <w:rPr>
          <w:rFonts w:ascii="Times" w:hAnsi="Times" w:cs="Times"/>
        </w:rPr>
        <w:t xml:space="preserve"> </w:t>
      </w:r>
      <w:r w:rsidRPr="00556FC3">
        <w:rPr>
          <w:rFonts w:ascii="Times" w:hAnsi="Times" w:cs="Times"/>
        </w:rPr>
        <w:t>cycle of moon phases.</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are the configurations of the Earth, Moon and Sun during New moon, 1st quarter moon, Full moon and 3rd quarter moon</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556FC3" w:rsidRDefault="00556FC3" w:rsidP="00556FC3">
      <w:pPr>
        <w:widowControl w:val="0"/>
        <w:autoSpaceDE w:val="0"/>
        <w:autoSpaceDN w:val="0"/>
        <w:adjustRightInd w:val="0"/>
        <w:rPr>
          <w:rFonts w:asciiTheme="majorHAnsi" w:hAnsiTheme="majorHAnsi" w:cs="Times New Roman"/>
          <w:sz w:val="28"/>
          <w:szCs w:val="28"/>
        </w:rPr>
      </w:pPr>
    </w:p>
    <w:p w:rsid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When dealing with a full moon</w:t>
      </w:r>
      <w:r>
        <w:rPr>
          <w:rFonts w:ascii="Times" w:hAnsi="Times" w:cs="Times"/>
        </w:rPr>
        <w:t xml:space="preserve">; </w:t>
      </w:r>
      <w:r w:rsidRPr="00556FC3">
        <w:rPr>
          <w:rFonts w:ascii="Times" w:hAnsi="Times" w:cs="Times"/>
        </w:rPr>
        <w:t>that the earth is between the moon and the sun</w:t>
      </w:r>
    </w:p>
    <w:p w:rsidR="00556FC3" w:rsidRPr="00556FC3" w:rsidRDefault="00556FC3" w:rsidP="00556FC3">
      <w:pPr>
        <w:widowControl w:val="0"/>
        <w:tabs>
          <w:tab w:val="left" w:pos="220"/>
          <w:tab w:val="left" w:pos="720"/>
        </w:tabs>
        <w:autoSpaceDE w:val="0"/>
        <w:autoSpaceDN w:val="0"/>
        <w:adjustRightInd w:val="0"/>
        <w:rPr>
          <w:rFonts w:ascii="Times" w:hAnsi="Times" w:cs="Times"/>
        </w:rPr>
      </w:pPr>
    </w:p>
    <w:p w:rsid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First quarters and third</w:t>
      </w:r>
      <w:r>
        <w:rPr>
          <w:rFonts w:ascii="Times" w:hAnsi="Times" w:cs="Times"/>
        </w:rPr>
        <w:t xml:space="preserve">; </w:t>
      </w:r>
      <w:r w:rsidRPr="00556FC3">
        <w:rPr>
          <w:rFonts w:ascii="Times" w:hAnsi="Times" w:cs="Times"/>
        </w:rPr>
        <w:t>quarters dealing with a right angle</w:t>
      </w:r>
    </w:p>
    <w:p w:rsidR="00556FC3" w:rsidRPr="00556FC3" w:rsidRDefault="00556FC3" w:rsidP="00556FC3">
      <w:pPr>
        <w:widowControl w:val="0"/>
        <w:tabs>
          <w:tab w:val="left" w:pos="220"/>
          <w:tab w:val="left" w:pos="720"/>
        </w:tabs>
        <w:autoSpaceDE w:val="0"/>
        <w:autoSpaceDN w:val="0"/>
        <w:adjustRightInd w:val="0"/>
        <w:rPr>
          <w:rFonts w:ascii="Times" w:hAnsi="Times" w:cs="Times"/>
        </w:rPr>
      </w:pPr>
    </w:p>
    <w:p w:rsid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Waxing moon means that we are</w:t>
      </w:r>
      <w:r>
        <w:rPr>
          <w:rFonts w:ascii="Times" w:hAnsi="Times" w:cs="Times"/>
        </w:rPr>
        <w:t xml:space="preserve">; </w:t>
      </w:r>
      <w:r w:rsidRPr="00556FC3">
        <w:rPr>
          <w:rFonts w:ascii="Times" w:hAnsi="Times" w:cs="Times"/>
        </w:rPr>
        <w:t>seeing increasing amounts of the sun lit sides</w:t>
      </w:r>
    </w:p>
    <w:p w:rsidR="00556FC3" w:rsidRDefault="00556FC3" w:rsidP="00556FC3">
      <w:pPr>
        <w:widowControl w:val="0"/>
        <w:tabs>
          <w:tab w:val="left" w:pos="220"/>
          <w:tab w:val="left" w:pos="720"/>
        </w:tabs>
        <w:autoSpaceDE w:val="0"/>
        <w:autoSpaceDN w:val="0"/>
        <w:adjustRightInd w:val="0"/>
        <w:rPr>
          <w:rFonts w:ascii="Times" w:hAnsi="Times" w:cs="Times"/>
        </w:rPr>
      </w:pPr>
    </w:p>
    <w:p w:rsid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Waning moon means that we are</w:t>
      </w:r>
      <w:r>
        <w:rPr>
          <w:rFonts w:ascii="Times" w:hAnsi="Times" w:cs="Times"/>
        </w:rPr>
        <w:t xml:space="preserve">; </w:t>
      </w:r>
      <w:r w:rsidRPr="00556FC3">
        <w:rPr>
          <w:rFonts w:ascii="Times" w:hAnsi="Times" w:cs="Times"/>
        </w:rPr>
        <w:t>seeing less and less of the sun lit sides</w:t>
      </w:r>
    </w:p>
    <w:p w:rsidR="00556FC3" w:rsidRPr="00556FC3" w:rsidRDefault="00556FC3" w:rsidP="00556FC3">
      <w:pPr>
        <w:widowControl w:val="0"/>
        <w:tabs>
          <w:tab w:val="left" w:pos="220"/>
          <w:tab w:val="left" w:pos="720"/>
        </w:tabs>
        <w:autoSpaceDE w:val="0"/>
        <w:autoSpaceDN w:val="0"/>
        <w:adjustRightInd w:val="0"/>
        <w:rPr>
          <w:rFonts w:ascii="Times" w:hAnsi="Times" w:cs="Times"/>
        </w:rPr>
      </w:pPr>
    </w:p>
    <w:p w:rsid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Crescent moons are primarily</w:t>
      </w:r>
      <w:r>
        <w:rPr>
          <w:rFonts w:ascii="Times" w:hAnsi="Times" w:cs="Times"/>
        </w:rPr>
        <w:t xml:space="preserve">; </w:t>
      </w:r>
      <w:r w:rsidRPr="00556FC3">
        <w:rPr>
          <w:rFonts w:ascii="Times" w:hAnsi="Times" w:cs="Times"/>
        </w:rPr>
        <w:t>seen during the day because it is on the same side of the sun</w:t>
      </w:r>
    </w:p>
    <w:p w:rsidR="00556FC3" w:rsidRPr="00556FC3" w:rsidRDefault="00556FC3" w:rsidP="00556FC3">
      <w:pPr>
        <w:widowControl w:val="0"/>
        <w:tabs>
          <w:tab w:val="left" w:pos="220"/>
          <w:tab w:val="left" w:pos="720"/>
        </w:tabs>
        <w:autoSpaceDE w:val="0"/>
        <w:autoSpaceDN w:val="0"/>
        <w:adjustRightInd w:val="0"/>
        <w:rPr>
          <w:rFonts w:ascii="Times" w:hAnsi="Times" w:cs="Times"/>
        </w:rPr>
      </w:pPr>
    </w:p>
    <w:p w:rsidR="00556FC3" w:rsidRPr="00556FC3" w:rsidRDefault="00556FC3" w:rsidP="00556FC3">
      <w:pPr>
        <w:widowControl w:val="0"/>
        <w:tabs>
          <w:tab w:val="left" w:pos="220"/>
          <w:tab w:val="left" w:pos="720"/>
        </w:tabs>
        <w:autoSpaceDE w:val="0"/>
        <w:autoSpaceDN w:val="0"/>
        <w:adjustRightInd w:val="0"/>
        <w:rPr>
          <w:rFonts w:ascii="Times" w:hAnsi="Times" w:cs="Times"/>
        </w:rPr>
      </w:pPr>
      <w:r w:rsidRPr="00556FC3">
        <w:rPr>
          <w:rFonts w:ascii="Times" w:hAnsi="Times" w:cs="Times"/>
        </w:rPr>
        <w:sym w:font="Wingdings" w:char="F0E0"/>
      </w:r>
      <w:r>
        <w:rPr>
          <w:rFonts w:ascii="Times" w:hAnsi="Times" w:cs="Times"/>
        </w:rPr>
        <w:t xml:space="preserve"> </w:t>
      </w:r>
      <w:r w:rsidRPr="00556FC3">
        <w:rPr>
          <w:rFonts w:ascii="Times" w:hAnsi="Times" w:cs="Times"/>
        </w:rPr>
        <w:t xml:space="preserve">When it is gibbous or </w:t>
      </w:r>
      <w:proofErr w:type="gramStart"/>
      <w:r w:rsidRPr="00556FC3">
        <w:rPr>
          <w:rFonts w:ascii="Times" w:hAnsi="Times" w:cs="Times"/>
        </w:rPr>
        <w:t>full ;</w:t>
      </w:r>
      <w:proofErr w:type="gramEnd"/>
      <w:r w:rsidRPr="00556FC3">
        <w:rPr>
          <w:rFonts w:ascii="Times" w:hAnsi="Times" w:cs="Times"/>
        </w:rPr>
        <w:t xml:space="preserve"> we generally see it at night because it’s on the other side of the sky from the sun and when the sun down</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P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is the Moon's phase during a solar eclipse, and what is causing the Sun to darken</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8A2A72" w:rsidP="008A2A72">
      <w:pPr>
        <w:widowControl w:val="0"/>
        <w:autoSpaceDE w:val="0"/>
        <w:autoSpaceDN w:val="0"/>
        <w:adjustRightInd w:val="0"/>
        <w:rPr>
          <w:rFonts w:asciiTheme="majorHAnsi" w:hAnsiTheme="majorHAnsi" w:cs="Times New Roman"/>
          <w:sz w:val="28"/>
          <w:szCs w:val="28"/>
        </w:rPr>
      </w:pPr>
    </w:p>
    <w:p w:rsidR="00714160" w:rsidRPr="00714160" w:rsidRDefault="00714160" w:rsidP="008A2A72">
      <w:pPr>
        <w:widowControl w:val="0"/>
        <w:autoSpaceDE w:val="0"/>
        <w:autoSpaceDN w:val="0"/>
        <w:adjustRightInd w:val="0"/>
        <w:rPr>
          <w:rFonts w:ascii="Times New Roman" w:hAnsi="Times New Roman" w:cs="Times New Roman"/>
        </w:rPr>
      </w:pPr>
      <w:r w:rsidRPr="00714160">
        <w:rPr>
          <w:rFonts w:ascii="Times New Roman" w:hAnsi="Times New Roman" w:cs="Times New Roman"/>
        </w:rPr>
        <w:sym w:font="Wingdings" w:char="F0E0"/>
      </w:r>
      <w:r w:rsidRPr="00714160">
        <w:rPr>
          <w:rFonts w:ascii="Times New Roman" w:hAnsi="Times New Roman" w:cs="Times New Roman"/>
        </w:rPr>
        <w:t xml:space="preserve"> The moon is blocking the sun. </w:t>
      </w:r>
    </w:p>
    <w:p w:rsidR="00714160" w:rsidRPr="00714160" w:rsidRDefault="00714160" w:rsidP="008A2A72">
      <w:pPr>
        <w:widowControl w:val="0"/>
        <w:autoSpaceDE w:val="0"/>
        <w:autoSpaceDN w:val="0"/>
        <w:adjustRightInd w:val="0"/>
        <w:rPr>
          <w:rFonts w:ascii="Tahoma" w:hAnsi="Tahoma" w:cs="Times New Roman"/>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If an observer sees a total solar eclipse, where is this observer standing? Where is an observer standing if he/she sees a partial solar eclipse</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14160" w:rsidRDefault="00714160" w:rsidP="00714160">
      <w:pPr>
        <w:widowControl w:val="0"/>
        <w:tabs>
          <w:tab w:val="left" w:pos="220"/>
          <w:tab w:val="left" w:pos="720"/>
        </w:tabs>
        <w:autoSpaceDE w:val="0"/>
        <w:autoSpaceDN w:val="0"/>
        <w:adjustRightInd w:val="0"/>
        <w:rPr>
          <w:rFonts w:ascii="Times New Roman" w:hAnsi="Times New Roman" w:cs="Times New Roman"/>
        </w:rPr>
      </w:pPr>
    </w:p>
    <w:p w:rsidR="00714160" w:rsidRPr="00714160" w:rsidRDefault="00714160" w:rsidP="00714160">
      <w:pPr>
        <w:widowControl w:val="0"/>
        <w:tabs>
          <w:tab w:val="left" w:pos="220"/>
          <w:tab w:val="left" w:pos="720"/>
        </w:tabs>
        <w:autoSpaceDE w:val="0"/>
        <w:autoSpaceDN w:val="0"/>
        <w:adjustRightInd w:val="0"/>
        <w:rPr>
          <w:rFonts w:ascii="Times New Roman" w:hAnsi="Times New Roman" w:cs="Times New Roman"/>
        </w:rPr>
      </w:pPr>
      <w:r w:rsidRPr="00714160">
        <w:rPr>
          <w:rFonts w:ascii="Times New Roman" w:hAnsi="Times New Roman" w:cs="Times New Roman"/>
        </w:rPr>
        <w:sym w:font="Wingdings" w:char="F0E0"/>
      </w:r>
      <w:r w:rsidRPr="00714160">
        <w:rPr>
          <w:rFonts w:ascii="Times New Roman" w:hAnsi="Times New Roman" w:cs="Times New Roman"/>
        </w:rPr>
        <w:t>The observer is standing in the</w:t>
      </w:r>
      <w:r>
        <w:rPr>
          <w:rFonts w:ascii="Times New Roman" w:hAnsi="Times New Roman" w:cs="Times New Roman"/>
        </w:rPr>
        <w:t xml:space="preserve"> </w:t>
      </w:r>
      <w:r w:rsidRPr="00714160">
        <w:rPr>
          <w:rFonts w:ascii="Times New Roman" w:hAnsi="Times New Roman" w:cs="Times New Roman"/>
        </w:rPr>
        <w:t>umbra the total shadow</w:t>
      </w:r>
      <w:r>
        <w:rPr>
          <w:rFonts w:ascii="Times New Roman" w:hAnsi="Times New Roman" w:cs="Times New Roman"/>
        </w:rPr>
        <w:t>.</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does a total solar eclipse look like? What does a partial solar eclipse look like? What will the Sun look like if you are standing outside the umbra and penumbra</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14160" w:rsidRDefault="00714160" w:rsidP="00714160">
      <w:pPr>
        <w:widowControl w:val="0"/>
        <w:tabs>
          <w:tab w:val="left" w:pos="220"/>
          <w:tab w:val="left" w:pos="720"/>
        </w:tabs>
        <w:autoSpaceDE w:val="0"/>
        <w:autoSpaceDN w:val="0"/>
        <w:adjustRightInd w:val="0"/>
        <w:rPr>
          <w:rFonts w:asciiTheme="majorHAnsi" w:hAnsiTheme="majorHAnsi" w:cs="Times New Roman"/>
          <w:sz w:val="28"/>
          <w:szCs w:val="28"/>
        </w:rPr>
      </w:pPr>
    </w:p>
    <w:p w:rsidR="00714160" w:rsidRPr="00714160" w:rsidRDefault="00714160" w:rsidP="00714160">
      <w:pPr>
        <w:widowControl w:val="0"/>
        <w:tabs>
          <w:tab w:val="left" w:pos="220"/>
          <w:tab w:val="left" w:pos="720"/>
        </w:tabs>
        <w:autoSpaceDE w:val="0"/>
        <w:autoSpaceDN w:val="0"/>
        <w:adjustRightInd w:val="0"/>
        <w:rPr>
          <w:rFonts w:ascii="Times New Roman" w:hAnsi="Times New Roman" w:cs="Times New Roman"/>
        </w:rPr>
      </w:pPr>
      <w:r w:rsidRPr="00714160">
        <w:rPr>
          <w:rFonts w:asciiTheme="majorHAnsi" w:hAnsiTheme="majorHAnsi" w:cs="Times New Roman"/>
          <w:sz w:val="28"/>
          <w:szCs w:val="28"/>
        </w:rPr>
        <w:sym w:font="Wingdings" w:char="F0E0"/>
      </w:r>
      <w:r>
        <w:rPr>
          <w:rFonts w:asciiTheme="majorHAnsi" w:hAnsiTheme="majorHAnsi" w:cs="Times New Roman"/>
          <w:sz w:val="28"/>
          <w:szCs w:val="28"/>
        </w:rPr>
        <w:t xml:space="preserve"> </w:t>
      </w:r>
      <w:r w:rsidRPr="00714160">
        <w:rPr>
          <w:rFonts w:ascii="Times New Roman" w:hAnsi="Times New Roman" w:cs="Times New Roman"/>
        </w:rPr>
        <w:t>They must be standing in the</w:t>
      </w:r>
      <w:r>
        <w:rPr>
          <w:rFonts w:ascii="Times New Roman" w:hAnsi="Times New Roman" w:cs="Times New Roman"/>
        </w:rPr>
        <w:t xml:space="preserve"> </w:t>
      </w:r>
      <w:r w:rsidRPr="00714160">
        <w:rPr>
          <w:rFonts w:ascii="Times New Roman" w:hAnsi="Times New Roman" w:cs="Times New Roman"/>
        </w:rPr>
        <w:t>penumbra for a partial solar eclipse looks like a chunk taken out of the sun outside of the penumbra they are seeing a perfectly normal sun</w:t>
      </w:r>
      <w:r>
        <w:rPr>
          <w:rFonts w:ascii="Times New Roman" w:hAnsi="Times New Roman" w:cs="Times New Roman"/>
        </w:rPr>
        <w:t>.</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714160" w:rsidRDefault="008A2A72" w:rsidP="00714160">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is the Moon's phase during a lunar eclipse, and what is causing the Moon to darken</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14160" w:rsidRDefault="00714160" w:rsidP="00714160">
      <w:pPr>
        <w:widowControl w:val="0"/>
        <w:autoSpaceDE w:val="0"/>
        <w:autoSpaceDN w:val="0"/>
        <w:adjustRightInd w:val="0"/>
        <w:rPr>
          <w:rFonts w:ascii="Times New Roman" w:hAnsi="Times New Roman" w:cs="Times New Roman"/>
        </w:rPr>
      </w:pPr>
    </w:p>
    <w:p w:rsidR="00714160" w:rsidRPr="00714160" w:rsidRDefault="00714160" w:rsidP="00714160">
      <w:pPr>
        <w:widowControl w:val="0"/>
        <w:autoSpaceDE w:val="0"/>
        <w:autoSpaceDN w:val="0"/>
        <w:adjustRightInd w:val="0"/>
        <w:rPr>
          <w:rFonts w:asciiTheme="majorHAnsi" w:hAnsiTheme="majorHAnsi" w:cs="Times New Roman"/>
          <w:sz w:val="28"/>
          <w:szCs w:val="28"/>
        </w:rPr>
      </w:pPr>
      <w:r w:rsidRPr="00714160">
        <w:rPr>
          <w:rFonts w:ascii="Times New Roman" w:hAnsi="Times New Roman" w:cs="Times New Roman"/>
        </w:rPr>
        <w:sym w:font="Wingdings" w:char="F0E0"/>
      </w:r>
      <w:r>
        <w:rPr>
          <w:rFonts w:ascii="Times New Roman" w:hAnsi="Times New Roman" w:cs="Times New Roman"/>
        </w:rPr>
        <w:t xml:space="preserve"> </w:t>
      </w:r>
      <w:r w:rsidRPr="00714160">
        <w:rPr>
          <w:rFonts w:ascii="Times New Roman" w:hAnsi="Times New Roman" w:cs="Times New Roman"/>
        </w:rPr>
        <w:t>Full moon for a lunar eclipse</w:t>
      </w:r>
      <w:r>
        <w:rPr>
          <w:rFonts w:asciiTheme="majorHAnsi" w:hAnsiTheme="majorHAnsi" w:cs="Times New Roman"/>
          <w:sz w:val="28"/>
          <w:szCs w:val="28"/>
        </w:rPr>
        <w:t xml:space="preserve"> </w:t>
      </w:r>
      <w:r w:rsidRPr="00714160">
        <w:rPr>
          <w:rFonts w:ascii="Times New Roman" w:hAnsi="Times New Roman" w:cs="Times New Roman"/>
        </w:rPr>
        <w:t>and it is dark b/c it passing through the Earth’s shadow</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714160" w:rsidRDefault="008A2A72" w:rsidP="00714160">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If a total lunar eclipse is seen, what is the Moon passing through? What is the Moon passing through during a partial lunar eclipse? What is the Moon passing through during a penumbral lunar eclipse</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14160" w:rsidRPr="00714160" w:rsidRDefault="00714160" w:rsidP="00714160">
      <w:pPr>
        <w:pStyle w:val="ListParagraph"/>
        <w:widowControl w:val="0"/>
        <w:autoSpaceDE w:val="0"/>
        <w:autoSpaceDN w:val="0"/>
        <w:adjustRightInd w:val="0"/>
        <w:rPr>
          <w:rFonts w:asciiTheme="majorHAnsi" w:hAnsiTheme="majorHAnsi" w:cs="Times New Roman"/>
          <w:sz w:val="28"/>
          <w:szCs w:val="28"/>
        </w:rPr>
      </w:pPr>
    </w:p>
    <w:p w:rsidR="00714160" w:rsidRPr="00714160" w:rsidRDefault="00714160" w:rsidP="00714160">
      <w:pPr>
        <w:widowControl w:val="0"/>
        <w:autoSpaceDE w:val="0"/>
        <w:autoSpaceDN w:val="0"/>
        <w:adjustRightInd w:val="0"/>
        <w:rPr>
          <w:rFonts w:ascii="Times New Roman" w:hAnsi="Times New Roman" w:cs="Times New Roman"/>
        </w:rPr>
      </w:pPr>
      <w:r w:rsidRPr="00714160">
        <w:rPr>
          <w:rFonts w:ascii="Times New Roman" w:hAnsi="Times New Roman" w:cs="Times New Roman"/>
        </w:rPr>
        <w:sym w:font="Wingdings" w:char="F0E0"/>
      </w:r>
      <w:r>
        <w:rPr>
          <w:rFonts w:ascii="Times New Roman" w:hAnsi="Times New Roman" w:cs="Times New Roman"/>
        </w:rPr>
        <w:t xml:space="preserve"> Total </w:t>
      </w:r>
      <w:r w:rsidRPr="00714160">
        <w:rPr>
          <w:rFonts w:ascii="Times New Roman" w:hAnsi="Times New Roman" w:cs="Times New Roman"/>
        </w:rPr>
        <w:t xml:space="preserve">Lunar </w:t>
      </w:r>
      <w:proofErr w:type="gramStart"/>
      <w:r w:rsidRPr="00714160">
        <w:rPr>
          <w:rFonts w:ascii="Times New Roman" w:hAnsi="Times New Roman" w:cs="Times New Roman"/>
        </w:rPr>
        <w:t>Eclipse ;</w:t>
      </w:r>
      <w:proofErr w:type="gramEnd"/>
      <w:r w:rsidRPr="00714160">
        <w:rPr>
          <w:rFonts w:ascii="Times New Roman" w:hAnsi="Times New Roman" w:cs="Times New Roman"/>
        </w:rPr>
        <w:t xml:space="preserve"> the moon in its entirety is in the umbra the shadow.</w:t>
      </w:r>
    </w:p>
    <w:p w:rsidR="00714160" w:rsidRPr="00714160" w:rsidRDefault="00714160" w:rsidP="00714160">
      <w:pPr>
        <w:widowControl w:val="0"/>
        <w:autoSpaceDE w:val="0"/>
        <w:autoSpaceDN w:val="0"/>
        <w:adjustRightInd w:val="0"/>
        <w:rPr>
          <w:rFonts w:ascii="Times New Roman" w:hAnsi="Times New Roman" w:cs="Times New Roman"/>
        </w:rPr>
      </w:pPr>
      <w:r w:rsidRPr="00714160">
        <w:rPr>
          <w:rFonts w:ascii="Times New Roman" w:hAnsi="Times New Roman" w:cs="Times New Roman"/>
        </w:rPr>
        <w:sym w:font="Wingdings" w:char="F0E0"/>
      </w:r>
      <w:r>
        <w:rPr>
          <w:rFonts w:ascii="Times New Roman" w:hAnsi="Times New Roman" w:cs="Times New Roman"/>
        </w:rPr>
        <w:t xml:space="preserve"> </w:t>
      </w:r>
      <w:proofErr w:type="spellStart"/>
      <w:r w:rsidRPr="00714160">
        <w:rPr>
          <w:rFonts w:ascii="Times New Roman" w:hAnsi="Times New Roman" w:cs="Times New Roman"/>
        </w:rPr>
        <w:t>Parital</w:t>
      </w:r>
      <w:proofErr w:type="spellEnd"/>
      <w:r w:rsidRPr="00714160">
        <w:rPr>
          <w:rFonts w:ascii="Times New Roman" w:hAnsi="Times New Roman" w:cs="Times New Roman"/>
        </w:rPr>
        <w:t xml:space="preserve"> Lunar </w:t>
      </w:r>
      <w:proofErr w:type="gramStart"/>
      <w:r w:rsidRPr="00714160">
        <w:rPr>
          <w:rFonts w:ascii="Times New Roman" w:hAnsi="Times New Roman" w:cs="Times New Roman"/>
        </w:rPr>
        <w:t>Eclipse ;</w:t>
      </w:r>
      <w:proofErr w:type="gramEnd"/>
      <w:r w:rsidRPr="00714160">
        <w:rPr>
          <w:rFonts w:ascii="Times New Roman" w:hAnsi="Times New Roman" w:cs="Times New Roman"/>
        </w:rPr>
        <w:t xml:space="preserve"> Partially in the umbra and the penumbra </w:t>
      </w:r>
    </w:p>
    <w:p w:rsidR="00714160" w:rsidRPr="00714160" w:rsidRDefault="00714160" w:rsidP="00714160">
      <w:pPr>
        <w:widowControl w:val="0"/>
        <w:autoSpaceDE w:val="0"/>
        <w:autoSpaceDN w:val="0"/>
        <w:adjustRightInd w:val="0"/>
        <w:rPr>
          <w:rFonts w:ascii="Times New Roman" w:hAnsi="Times New Roman" w:cs="Times New Roman"/>
        </w:rPr>
      </w:pPr>
      <w:r w:rsidRPr="00714160">
        <w:rPr>
          <w:rFonts w:ascii="Times New Roman" w:hAnsi="Times New Roman" w:cs="Times New Roman"/>
        </w:rPr>
        <w:sym w:font="Wingdings" w:char="F0E0"/>
      </w:r>
      <w:r>
        <w:rPr>
          <w:rFonts w:ascii="Times New Roman" w:hAnsi="Times New Roman" w:cs="Times New Roman"/>
        </w:rPr>
        <w:t xml:space="preserve"> </w:t>
      </w:r>
      <w:r w:rsidRPr="00714160">
        <w:rPr>
          <w:rFonts w:ascii="Times New Roman" w:hAnsi="Times New Roman" w:cs="Times New Roman"/>
        </w:rPr>
        <w:t xml:space="preserve">Penumbral </w:t>
      </w:r>
      <w:proofErr w:type="gramStart"/>
      <w:r w:rsidRPr="00714160">
        <w:rPr>
          <w:rFonts w:ascii="Times New Roman" w:hAnsi="Times New Roman" w:cs="Times New Roman"/>
        </w:rPr>
        <w:t>eclipse ;</w:t>
      </w:r>
      <w:proofErr w:type="gramEnd"/>
      <w:r w:rsidRPr="00714160">
        <w:rPr>
          <w:rFonts w:ascii="Times New Roman" w:hAnsi="Times New Roman" w:cs="Times New Roman"/>
        </w:rPr>
        <w:t xml:space="preserve"> In the penumbra and not in the umbra. </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If an observer on the night side of Earth witnesses a total lunar eclipse, will all observers on the night side of Earth see a total lunar eclipse at the same time</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DF04E0" w:rsidRDefault="00DF04E0" w:rsidP="00DF04E0">
      <w:pPr>
        <w:widowControl w:val="0"/>
        <w:tabs>
          <w:tab w:val="left" w:pos="220"/>
          <w:tab w:val="left" w:pos="720"/>
        </w:tabs>
        <w:autoSpaceDE w:val="0"/>
        <w:autoSpaceDN w:val="0"/>
        <w:adjustRightInd w:val="0"/>
        <w:ind w:left="360"/>
        <w:rPr>
          <w:rFonts w:ascii="Times" w:hAnsi="Times" w:cs="Times"/>
        </w:rPr>
      </w:pPr>
    </w:p>
    <w:p w:rsidR="008A2A72" w:rsidRPr="00DF04E0" w:rsidRDefault="00DF04E0" w:rsidP="00DF04E0">
      <w:pPr>
        <w:widowControl w:val="0"/>
        <w:tabs>
          <w:tab w:val="left" w:pos="220"/>
          <w:tab w:val="left" w:pos="720"/>
        </w:tabs>
        <w:autoSpaceDE w:val="0"/>
        <w:autoSpaceDN w:val="0"/>
        <w:adjustRightInd w:val="0"/>
        <w:rPr>
          <w:rFonts w:ascii="Times" w:hAnsi="Times" w:cs="Times"/>
        </w:rPr>
      </w:pPr>
      <w:r w:rsidRPr="00DF04E0">
        <w:rPr>
          <w:rFonts w:ascii="Times" w:hAnsi="Times" w:cs="Times"/>
        </w:rPr>
        <w:sym w:font="Wingdings" w:char="F0E0"/>
      </w:r>
      <w:r>
        <w:rPr>
          <w:rFonts w:ascii="Times" w:hAnsi="Times" w:cs="Times"/>
        </w:rPr>
        <w:t xml:space="preserve"> </w:t>
      </w:r>
      <w:r w:rsidR="00714160" w:rsidRPr="00DF04E0">
        <w:rPr>
          <w:rFonts w:ascii="Times" w:hAnsi="Times" w:cs="Times"/>
        </w:rPr>
        <w:t>Yes the eclipses moon appears</w:t>
      </w:r>
      <w:r>
        <w:rPr>
          <w:rFonts w:ascii="Times" w:hAnsi="Times" w:cs="Times"/>
        </w:rPr>
        <w:t xml:space="preserve"> </w:t>
      </w:r>
      <w:r w:rsidR="00714160" w:rsidRPr="00DF04E0">
        <w:rPr>
          <w:rFonts w:ascii="Times" w:hAnsi="Times" w:cs="Times"/>
        </w:rPr>
        <w:t xml:space="preserve">the same for all observers that is not the case for </w:t>
      </w:r>
      <w:r>
        <w:rPr>
          <w:rFonts w:ascii="Times" w:hAnsi="Times" w:cs="Times"/>
        </w:rPr>
        <w:t xml:space="preserve">the </w:t>
      </w:r>
      <w:r w:rsidR="00714160" w:rsidRPr="00DF04E0">
        <w:rPr>
          <w:rFonts w:ascii="Times" w:hAnsi="Times" w:cs="Times"/>
        </w:rPr>
        <w:t>sun it is location</w:t>
      </w:r>
      <w:r>
        <w:rPr>
          <w:rFonts w:ascii="Times" w:hAnsi="Times" w:cs="Times"/>
        </w:rPr>
        <w:t xml:space="preserve"> </w:t>
      </w:r>
      <w:r w:rsidR="00714160" w:rsidRPr="00DF04E0">
        <w:rPr>
          <w:rFonts w:ascii="Times" w:hAnsi="Times" w:cs="Times"/>
        </w:rPr>
        <w:t>dependent</w:t>
      </w:r>
      <w:r>
        <w:rPr>
          <w:rFonts w:ascii="Times" w:hAnsi="Times" w:cs="Times"/>
        </w:rPr>
        <w:t>.</w:t>
      </w:r>
    </w:p>
    <w:p w:rsidR="00DF04E0" w:rsidRDefault="008A2A72" w:rsidP="00DF04E0">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Why do eclipses not occur every lunation? What do we call the time period when eclipses can occur? On average, how many </w:t>
      </w:r>
      <w:proofErr w:type="spellStart"/>
      <w:r w:rsidRPr="008A2A72">
        <w:rPr>
          <w:rFonts w:asciiTheme="majorHAnsi" w:hAnsiTheme="majorHAnsi" w:cs="Times New Roman"/>
          <w:sz w:val="28"/>
          <w:szCs w:val="28"/>
        </w:rPr>
        <w:t>lunations</w:t>
      </w:r>
      <w:proofErr w:type="spellEnd"/>
      <w:r w:rsidRPr="008A2A72">
        <w:rPr>
          <w:rFonts w:asciiTheme="majorHAnsi" w:hAnsiTheme="majorHAnsi" w:cs="Times New Roman"/>
          <w:sz w:val="28"/>
          <w:szCs w:val="28"/>
        </w:rPr>
        <w:t xml:space="preserve"> are there between these time periods? Why are there always at least 1 (or 2) solar eclipses and 1 (or 2) lunar eclipses during these time periods</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DF04E0" w:rsidRDefault="00DF04E0" w:rsidP="00DF04E0">
      <w:pPr>
        <w:widowControl w:val="0"/>
        <w:autoSpaceDE w:val="0"/>
        <w:autoSpaceDN w:val="0"/>
        <w:adjustRightInd w:val="0"/>
        <w:rPr>
          <w:rFonts w:ascii="Times" w:hAnsi="Times" w:cs="Times"/>
        </w:rPr>
      </w:pPr>
    </w:p>
    <w:p w:rsidR="00DF04E0" w:rsidRPr="00DF04E0" w:rsidRDefault="00DF04E0" w:rsidP="00DF04E0">
      <w:pPr>
        <w:widowControl w:val="0"/>
        <w:autoSpaceDE w:val="0"/>
        <w:autoSpaceDN w:val="0"/>
        <w:adjustRightInd w:val="0"/>
        <w:rPr>
          <w:rFonts w:asciiTheme="majorHAnsi" w:hAnsiTheme="majorHAnsi" w:cs="Times New Roman"/>
          <w:sz w:val="28"/>
          <w:szCs w:val="28"/>
        </w:rPr>
      </w:pPr>
      <w:r w:rsidRPr="00DF04E0">
        <w:rPr>
          <w:rFonts w:ascii="Times" w:hAnsi="Times" w:cs="Times"/>
        </w:rPr>
        <w:sym w:font="Wingdings" w:char="F0E0"/>
      </w:r>
      <w:r>
        <w:rPr>
          <w:rFonts w:ascii="Times" w:hAnsi="Times" w:cs="Times"/>
        </w:rPr>
        <w:t xml:space="preserve">  </w:t>
      </w:r>
      <w:proofErr w:type="gramStart"/>
      <w:r w:rsidRPr="00DF04E0">
        <w:rPr>
          <w:rFonts w:ascii="Times" w:hAnsi="Times" w:cs="Times"/>
        </w:rPr>
        <w:t>Its because</w:t>
      </w:r>
      <w:proofErr w:type="gramEnd"/>
      <w:r w:rsidRPr="00DF04E0">
        <w:rPr>
          <w:rFonts w:ascii="Times" w:hAnsi="Times" w:cs="Times"/>
        </w:rPr>
        <w:t xml:space="preserve"> that the moon has a 5 degree tilt. The eclipse season </w:t>
      </w:r>
      <w:proofErr w:type="gramStart"/>
      <w:r w:rsidRPr="00DF04E0">
        <w:rPr>
          <w:rFonts w:ascii="Times" w:hAnsi="Times" w:cs="Times"/>
        </w:rPr>
        <w:t>Occur</w:t>
      </w:r>
      <w:proofErr w:type="gramEnd"/>
      <w:r w:rsidRPr="00DF04E0">
        <w:rPr>
          <w:rFonts w:ascii="Times" w:hAnsi="Times" w:cs="Times"/>
        </w:rPr>
        <w:t xml:space="preserve"> approximately twice year. It is because an eclipse season is longer and lasts 31-38 days</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Why are lunar eclipses seen more frequently than solar eclipses</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DF04E0" w:rsidRDefault="00DF04E0" w:rsidP="00DF04E0">
      <w:pPr>
        <w:widowControl w:val="0"/>
        <w:tabs>
          <w:tab w:val="left" w:pos="220"/>
          <w:tab w:val="left" w:pos="720"/>
        </w:tabs>
        <w:autoSpaceDE w:val="0"/>
        <w:autoSpaceDN w:val="0"/>
        <w:adjustRightInd w:val="0"/>
        <w:rPr>
          <w:rFonts w:ascii="Times" w:hAnsi="Times" w:cs="Times"/>
        </w:rPr>
      </w:pPr>
    </w:p>
    <w:p w:rsidR="00DF04E0" w:rsidRPr="00DF04E0" w:rsidRDefault="00DF04E0" w:rsidP="00DF04E0">
      <w:pPr>
        <w:widowControl w:val="0"/>
        <w:tabs>
          <w:tab w:val="left" w:pos="220"/>
          <w:tab w:val="left" w:pos="720"/>
        </w:tabs>
        <w:autoSpaceDE w:val="0"/>
        <w:autoSpaceDN w:val="0"/>
        <w:adjustRightInd w:val="0"/>
        <w:rPr>
          <w:rFonts w:ascii="Times" w:hAnsi="Times" w:cs="Times"/>
        </w:rPr>
      </w:pPr>
      <w:r w:rsidRPr="00DF04E0">
        <w:rPr>
          <w:rFonts w:ascii="Times" w:hAnsi="Times" w:cs="Times"/>
        </w:rPr>
        <w:sym w:font="Wingdings" w:char="F0E0"/>
      </w:r>
      <w:r>
        <w:rPr>
          <w:rFonts w:ascii="Times" w:hAnsi="Times" w:cs="Times"/>
        </w:rPr>
        <w:t xml:space="preserve"> </w:t>
      </w:r>
      <w:r w:rsidRPr="00DF04E0">
        <w:rPr>
          <w:rFonts w:ascii="Times" w:hAnsi="Times" w:cs="Times"/>
        </w:rPr>
        <w:t>It’s simply because Lunar</w:t>
      </w:r>
      <w:r>
        <w:rPr>
          <w:rFonts w:ascii="Times" w:hAnsi="Times" w:cs="Times"/>
        </w:rPr>
        <w:t xml:space="preserve"> </w:t>
      </w:r>
      <w:r w:rsidRPr="00DF04E0">
        <w:rPr>
          <w:rFonts w:ascii="Times" w:hAnsi="Times" w:cs="Times"/>
        </w:rPr>
        <w:t>Eclipses are easier to see. Lunar Eclipses and Solar eclipses occur at same</w:t>
      </w:r>
      <w:r>
        <w:rPr>
          <w:rFonts w:ascii="Times" w:hAnsi="Times" w:cs="Times"/>
        </w:rPr>
        <w:t xml:space="preserve"> </w:t>
      </w:r>
      <w:r w:rsidRPr="00DF04E0">
        <w:rPr>
          <w:rFonts w:ascii="Times" w:hAnsi="Times" w:cs="Times"/>
        </w:rPr>
        <w:t xml:space="preserve">frequency, but </w:t>
      </w:r>
      <w:proofErr w:type="gramStart"/>
      <w:r w:rsidRPr="00DF04E0">
        <w:rPr>
          <w:rFonts w:ascii="Times" w:hAnsi="Times" w:cs="Times"/>
        </w:rPr>
        <w:t>to  see</w:t>
      </w:r>
      <w:proofErr w:type="gramEnd"/>
      <w:r w:rsidRPr="00DF04E0">
        <w:rPr>
          <w:rFonts w:ascii="Times" w:hAnsi="Times" w:cs="Times"/>
        </w:rPr>
        <w:t xml:space="preserve"> lunar eclipse you</w:t>
      </w:r>
      <w:r>
        <w:rPr>
          <w:rFonts w:ascii="Times" w:hAnsi="Times" w:cs="Times"/>
        </w:rPr>
        <w:t xml:space="preserve"> </w:t>
      </w:r>
      <w:r w:rsidRPr="00DF04E0">
        <w:rPr>
          <w:rFonts w:ascii="Times" w:hAnsi="Times" w:cs="Times"/>
        </w:rPr>
        <w:t>have to be on night side of the earth. To see solar eclipse you have to be in</w:t>
      </w:r>
      <w:r>
        <w:rPr>
          <w:rFonts w:ascii="Times" w:hAnsi="Times" w:cs="Times"/>
        </w:rPr>
        <w:t xml:space="preserve"> </w:t>
      </w:r>
      <w:r w:rsidRPr="00DF04E0">
        <w:rPr>
          <w:rFonts w:ascii="Times" w:hAnsi="Times" w:cs="Times"/>
        </w:rPr>
        <w:t>shadow. More regions of the Earth see lunar than solar.</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Pr>
          <w:rFonts w:asciiTheme="majorHAnsi" w:hAnsiTheme="majorHAnsi" w:cs="Times New Roman"/>
          <w:sz w:val="28"/>
          <w:szCs w:val="28"/>
        </w:rPr>
        <w:t>T</w:t>
      </w:r>
      <w:r w:rsidRPr="008A2A72">
        <w:rPr>
          <w:rFonts w:asciiTheme="majorHAnsi" w:hAnsiTheme="majorHAnsi" w:cs="Times New Roman"/>
          <w:sz w:val="28"/>
          <w:szCs w:val="28"/>
        </w:rPr>
        <w:t xml:space="preserve">he </w:t>
      </w:r>
      <w:r w:rsidRPr="008A2A72">
        <w:rPr>
          <w:rFonts w:asciiTheme="majorHAnsi" w:hAnsiTheme="majorHAnsi" w:cs="Times New Roman"/>
          <w:sz w:val="28"/>
          <w:szCs w:val="28"/>
        </w:rPr>
        <w:t>‬Dresden codex, what does the repeated occurrence of the numbers '177' and '148’ tell us that the Maya understood? What is the significance of the length of the table?</w:t>
      </w:r>
    </w:p>
    <w:p w:rsidR="00DF04E0" w:rsidRDefault="00DF04E0" w:rsidP="00DF04E0">
      <w:pPr>
        <w:widowControl w:val="0"/>
        <w:tabs>
          <w:tab w:val="left" w:pos="220"/>
          <w:tab w:val="left" w:pos="720"/>
        </w:tabs>
        <w:autoSpaceDE w:val="0"/>
        <w:autoSpaceDN w:val="0"/>
        <w:adjustRightInd w:val="0"/>
        <w:rPr>
          <w:rFonts w:asciiTheme="majorHAnsi" w:hAnsiTheme="majorHAnsi" w:cs="Times New Roman"/>
          <w:sz w:val="28"/>
          <w:szCs w:val="28"/>
        </w:rPr>
      </w:pPr>
    </w:p>
    <w:p w:rsidR="00DF04E0" w:rsidRDefault="00DF04E0" w:rsidP="00DF04E0">
      <w:pPr>
        <w:widowControl w:val="0"/>
        <w:tabs>
          <w:tab w:val="left" w:pos="220"/>
          <w:tab w:val="left" w:pos="720"/>
        </w:tabs>
        <w:autoSpaceDE w:val="0"/>
        <w:autoSpaceDN w:val="0"/>
        <w:adjustRightInd w:val="0"/>
        <w:rPr>
          <w:rFonts w:ascii="Times" w:hAnsi="Times" w:cs="Times"/>
        </w:rPr>
      </w:pPr>
      <w:r w:rsidRPr="00DF04E0">
        <w:rPr>
          <w:rFonts w:asciiTheme="majorHAnsi" w:hAnsiTheme="majorHAnsi" w:cs="Times New Roman"/>
          <w:sz w:val="28"/>
          <w:szCs w:val="28"/>
        </w:rPr>
        <w:sym w:font="Wingdings" w:char="F0E0"/>
      </w:r>
      <w:r>
        <w:rPr>
          <w:rFonts w:asciiTheme="majorHAnsi" w:hAnsiTheme="majorHAnsi" w:cs="Times New Roman"/>
          <w:sz w:val="28"/>
          <w:szCs w:val="28"/>
        </w:rPr>
        <w:t xml:space="preserve"> </w:t>
      </w:r>
      <w:r>
        <w:rPr>
          <w:rFonts w:ascii="Times" w:hAnsi="Times" w:cs="Times"/>
        </w:rPr>
        <w:t xml:space="preserve">177 and 154 are the six or five </w:t>
      </w:r>
      <w:proofErr w:type="spellStart"/>
      <w:r w:rsidRPr="00DF04E0">
        <w:rPr>
          <w:rFonts w:ascii="Times" w:hAnsi="Times" w:cs="Times"/>
        </w:rPr>
        <w:t>lunations</w:t>
      </w:r>
      <w:proofErr w:type="spellEnd"/>
      <w:r w:rsidRPr="00DF04E0">
        <w:rPr>
          <w:rFonts w:ascii="Times" w:hAnsi="Times" w:cs="Times"/>
        </w:rPr>
        <w:t xml:space="preserve"> and that tells us they when they occurred</w:t>
      </w:r>
      <w:r>
        <w:rPr>
          <w:rFonts w:ascii="Times" w:hAnsi="Times" w:cs="Times"/>
        </w:rPr>
        <w:t xml:space="preserve"> </w:t>
      </w:r>
      <w:r w:rsidRPr="00DF04E0">
        <w:rPr>
          <w:rFonts w:ascii="Times" w:hAnsi="Times" w:cs="Times"/>
        </w:rPr>
        <w:t>Covers the full cycle of</w:t>
      </w:r>
      <w:r>
        <w:rPr>
          <w:rFonts w:ascii="Times" w:hAnsi="Times" w:cs="Times"/>
        </w:rPr>
        <w:t xml:space="preserve"> </w:t>
      </w:r>
      <w:r w:rsidRPr="00DF04E0">
        <w:rPr>
          <w:rFonts w:ascii="Times" w:hAnsi="Times" w:cs="Times"/>
        </w:rPr>
        <w:t xml:space="preserve">eclipses therefore </w:t>
      </w:r>
      <w:proofErr w:type="gramStart"/>
      <w:r w:rsidRPr="00DF04E0">
        <w:rPr>
          <w:rFonts w:ascii="Times" w:hAnsi="Times" w:cs="Times"/>
        </w:rPr>
        <w:t>predicts</w:t>
      </w:r>
      <w:proofErr w:type="gramEnd"/>
      <w:r w:rsidRPr="00DF04E0">
        <w:rPr>
          <w:rFonts w:ascii="Times" w:hAnsi="Times" w:cs="Times"/>
        </w:rPr>
        <w:t xml:space="preserve"> eclipses for eternity (significance)</w:t>
      </w:r>
      <w:r>
        <w:rPr>
          <w:rFonts w:ascii="Times" w:hAnsi="Times" w:cs="Times"/>
        </w:rPr>
        <w:t>.</w:t>
      </w:r>
    </w:p>
    <w:p w:rsidR="00DF04E0" w:rsidRPr="00DF04E0" w:rsidRDefault="00DF04E0" w:rsidP="00DF04E0">
      <w:pPr>
        <w:widowControl w:val="0"/>
        <w:tabs>
          <w:tab w:val="left" w:pos="220"/>
          <w:tab w:val="left" w:pos="720"/>
        </w:tabs>
        <w:autoSpaceDE w:val="0"/>
        <w:autoSpaceDN w:val="0"/>
        <w:adjustRightInd w:val="0"/>
        <w:rPr>
          <w:rFonts w:ascii="Times" w:hAnsi="Times" w:cs="Times"/>
        </w:rPr>
      </w:pPr>
    </w:p>
    <w:p w:rsidR="008A2A72" w:rsidRP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2 characteristics of the planet Venus caused the Mayans to identify it as a special kind of star? Why did they worship this planet</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Pr="00DF04E0" w:rsidRDefault="008A2A72" w:rsidP="008A2A72">
      <w:pPr>
        <w:widowControl w:val="0"/>
        <w:autoSpaceDE w:val="0"/>
        <w:autoSpaceDN w:val="0"/>
        <w:adjustRightInd w:val="0"/>
        <w:rPr>
          <w:rFonts w:asciiTheme="majorHAnsi" w:hAnsiTheme="majorHAnsi" w:cs="Times New Roman"/>
        </w:rPr>
      </w:pPr>
    </w:p>
    <w:p w:rsidR="00DF04E0" w:rsidRDefault="00DF04E0" w:rsidP="00DF04E0">
      <w:pPr>
        <w:widowControl w:val="0"/>
        <w:tabs>
          <w:tab w:val="left" w:pos="220"/>
          <w:tab w:val="left" w:pos="720"/>
        </w:tabs>
        <w:autoSpaceDE w:val="0"/>
        <w:autoSpaceDN w:val="0"/>
        <w:adjustRightInd w:val="0"/>
        <w:rPr>
          <w:rFonts w:ascii="Times" w:hAnsi="Times" w:cs="Times"/>
        </w:rPr>
      </w:pPr>
      <w:r w:rsidRPr="00DF04E0">
        <w:rPr>
          <w:rFonts w:ascii="Times" w:hAnsi="Times" w:cs="Times"/>
        </w:rPr>
        <w:sym w:font="Wingdings" w:char="F0E0"/>
      </w:r>
      <w:r>
        <w:rPr>
          <w:rFonts w:ascii="Times" w:hAnsi="Times" w:cs="Times"/>
        </w:rPr>
        <w:t xml:space="preserve"> </w:t>
      </w:r>
      <w:r w:rsidRPr="00DF04E0">
        <w:rPr>
          <w:rFonts w:ascii="Times" w:hAnsi="Times" w:cs="Times"/>
        </w:rPr>
        <w:t>The Mayans believed that Venus</w:t>
      </w:r>
      <w:r>
        <w:rPr>
          <w:rFonts w:ascii="Times" w:hAnsi="Times" w:cs="Times"/>
        </w:rPr>
        <w:t xml:space="preserve"> </w:t>
      </w:r>
      <w:r w:rsidRPr="00DF04E0">
        <w:rPr>
          <w:rFonts w:ascii="Times" w:hAnsi="Times" w:cs="Times"/>
        </w:rPr>
        <w:t>was their god Kukulkan. This hero, Kukulkan, disappeared in the mountains one</w:t>
      </w:r>
      <w:r>
        <w:rPr>
          <w:rFonts w:ascii="Times" w:hAnsi="Times" w:cs="Times"/>
        </w:rPr>
        <w:t xml:space="preserve"> </w:t>
      </w:r>
      <w:r w:rsidRPr="00DF04E0">
        <w:rPr>
          <w:rFonts w:ascii="Times" w:hAnsi="Times" w:cs="Times"/>
        </w:rPr>
        <w:t>day, and then the planet Venus appeared where he disappeared. So the Mayans</w:t>
      </w:r>
      <w:r>
        <w:rPr>
          <w:rFonts w:ascii="Times" w:hAnsi="Times" w:cs="Times"/>
        </w:rPr>
        <w:t xml:space="preserve"> </w:t>
      </w:r>
      <w:r w:rsidRPr="00DF04E0">
        <w:rPr>
          <w:rFonts w:ascii="Times" w:hAnsi="Times" w:cs="Times"/>
        </w:rPr>
        <w:t xml:space="preserve">believed that Venus was the spirit of </w:t>
      </w:r>
      <w:proofErr w:type="spellStart"/>
      <w:r w:rsidRPr="00DF04E0">
        <w:rPr>
          <w:rFonts w:ascii="Times" w:hAnsi="Times" w:cs="Times"/>
        </w:rPr>
        <w:t>Kukulkan</w:t>
      </w:r>
      <w:proofErr w:type="spellEnd"/>
      <w:r w:rsidRPr="00DF04E0">
        <w:rPr>
          <w:rFonts w:ascii="Times" w:hAnsi="Times" w:cs="Times"/>
        </w:rPr>
        <w:t>.</w:t>
      </w:r>
      <w:r>
        <w:rPr>
          <w:rFonts w:ascii="Times" w:hAnsi="Times" w:cs="Times"/>
        </w:rPr>
        <w:t xml:space="preserve"> </w:t>
      </w:r>
      <w:proofErr w:type="gramStart"/>
      <w:r w:rsidRPr="00DF04E0">
        <w:rPr>
          <w:rFonts w:ascii="Times" w:hAnsi="Times" w:cs="Times"/>
        </w:rPr>
        <w:t>Brightness and wandering motion</w:t>
      </w:r>
      <w:r>
        <w:rPr>
          <w:rFonts w:ascii="Times" w:hAnsi="Times" w:cs="Times"/>
        </w:rPr>
        <w:t xml:space="preserve"> </w:t>
      </w:r>
      <w:r w:rsidRPr="00DF04E0">
        <w:rPr>
          <w:rFonts w:ascii="Times" w:hAnsi="Times" w:cs="Times"/>
        </w:rPr>
        <w:t>across the sky</w:t>
      </w:r>
      <w:r>
        <w:rPr>
          <w:rFonts w:ascii="Times" w:hAnsi="Times" w:cs="Times"/>
        </w:rPr>
        <w:t>.</w:t>
      </w:r>
      <w:proofErr w:type="gramEnd"/>
      <w:r>
        <w:rPr>
          <w:rFonts w:ascii="Times" w:hAnsi="Times" w:cs="Times"/>
        </w:rPr>
        <w:t xml:space="preserve"> </w:t>
      </w:r>
    </w:p>
    <w:p w:rsidR="00DF04E0" w:rsidRPr="00DF04E0" w:rsidRDefault="00DF04E0" w:rsidP="00DF04E0">
      <w:pPr>
        <w:widowControl w:val="0"/>
        <w:tabs>
          <w:tab w:val="left" w:pos="220"/>
          <w:tab w:val="left" w:pos="720"/>
        </w:tabs>
        <w:autoSpaceDE w:val="0"/>
        <w:autoSpaceDN w:val="0"/>
        <w:adjustRightInd w:val="0"/>
        <w:rPr>
          <w:rFonts w:ascii="Times" w:hAnsi="Times" w:cs="Times"/>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is a "heliacal rise" of Venus? What is it about Venus' appearance at this time that made it a day of worship for the Maya</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DF04E0" w:rsidRDefault="00DF04E0" w:rsidP="00DF04E0">
      <w:pPr>
        <w:widowControl w:val="0"/>
        <w:tabs>
          <w:tab w:val="left" w:pos="940"/>
          <w:tab w:val="left" w:pos="1440"/>
        </w:tabs>
        <w:autoSpaceDE w:val="0"/>
        <w:autoSpaceDN w:val="0"/>
        <w:adjustRightInd w:val="0"/>
        <w:rPr>
          <w:rFonts w:ascii="Times" w:hAnsi="Times" w:cs="Times"/>
        </w:rPr>
      </w:pPr>
    </w:p>
    <w:p w:rsidR="00DF04E0" w:rsidRPr="00DF04E0" w:rsidRDefault="00DF04E0" w:rsidP="00DF04E0">
      <w:pPr>
        <w:widowControl w:val="0"/>
        <w:tabs>
          <w:tab w:val="left" w:pos="940"/>
          <w:tab w:val="left" w:pos="1440"/>
        </w:tabs>
        <w:autoSpaceDE w:val="0"/>
        <w:autoSpaceDN w:val="0"/>
        <w:adjustRightInd w:val="0"/>
        <w:rPr>
          <w:rFonts w:ascii="Times" w:hAnsi="Times" w:cs="Times"/>
        </w:rPr>
      </w:pPr>
      <w:r w:rsidRPr="00DF04E0">
        <w:rPr>
          <w:rFonts w:ascii="Times" w:hAnsi="Times" w:cs="Times"/>
        </w:rPr>
        <w:sym w:font="Wingdings" w:char="F0E0"/>
      </w:r>
      <w:r>
        <w:rPr>
          <w:rFonts w:ascii="Times" w:hAnsi="Times" w:cs="Times"/>
        </w:rPr>
        <w:t xml:space="preserve"> </w:t>
      </w:r>
      <w:r w:rsidRPr="00DF04E0">
        <w:rPr>
          <w:rFonts w:ascii="Times" w:hAnsi="Times" w:cs="Times"/>
        </w:rPr>
        <w:t>1st appearance is brightest and</w:t>
      </w:r>
      <w:r>
        <w:rPr>
          <w:rFonts w:ascii="Times" w:hAnsi="Times" w:cs="Times"/>
        </w:rPr>
        <w:t xml:space="preserve"> </w:t>
      </w:r>
      <w:r w:rsidRPr="00DF04E0">
        <w:rPr>
          <w:rFonts w:ascii="Times" w:hAnsi="Times" w:cs="Times"/>
        </w:rPr>
        <w:t xml:space="preserve">at sunrise </w:t>
      </w:r>
      <w:proofErr w:type="gramStart"/>
      <w:r w:rsidRPr="00DF04E0">
        <w:rPr>
          <w:rFonts w:ascii="Times" w:hAnsi="Times" w:cs="Times"/>
        </w:rPr>
        <w:t>( heliacal</w:t>
      </w:r>
      <w:proofErr w:type="gramEnd"/>
      <w:r w:rsidRPr="00DF04E0">
        <w:rPr>
          <w:rFonts w:ascii="Times" w:hAnsi="Times" w:cs="Times"/>
        </w:rPr>
        <w:t xml:space="preserve"> rise)</w:t>
      </w:r>
      <w:r>
        <w:rPr>
          <w:rFonts w:ascii="Times" w:hAnsi="Times" w:cs="Times"/>
        </w:rPr>
        <w:t xml:space="preserve">/ </w:t>
      </w:r>
      <w:r w:rsidRPr="00DF04E0">
        <w:rPr>
          <w:rFonts w:ascii="Times" w:hAnsi="Times" w:cs="Times"/>
        </w:rPr>
        <w:t>·Helical rise of Venus means it</w:t>
      </w:r>
      <w:r>
        <w:rPr>
          <w:rFonts w:ascii="Times" w:hAnsi="Times" w:cs="Times"/>
        </w:rPr>
        <w:t xml:space="preserve"> </w:t>
      </w:r>
      <w:r w:rsidRPr="00DF04E0">
        <w:rPr>
          <w:rFonts w:ascii="Times" w:hAnsi="Times" w:cs="Times"/>
        </w:rPr>
        <w:t xml:space="preserve">rises with the sun. Venus' appearance is unusually bright because </w:t>
      </w:r>
      <w:proofErr w:type="gramStart"/>
      <w:r w:rsidRPr="00DF04E0">
        <w:rPr>
          <w:rFonts w:ascii="Times" w:hAnsi="Times" w:cs="Times"/>
        </w:rPr>
        <w:t>its</w:t>
      </w:r>
      <w:proofErr w:type="gramEnd"/>
      <w:r w:rsidRPr="00DF04E0">
        <w:rPr>
          <w:rFonts w:ascii="Times" w:hAnsi="Times" w:cs="Times"/>
        </w:rPr>
        <w:t xml:space="preserve"> closest</w:t>
      </w:r>
      <w:r>
        <w:rPr>
          <w:rFonts w:ascii="Times" w:hAnsi="Times" w:cs="Times"/>
        </w:rPr>
        <w:t xml:space="preserve"> </w:t>
      </w:r>
      <w:r w:rsidRPr="00DF04E0">
        <w:rPr>
          <w:rFonts w:ascii="Times" w:hAnsi="Times" w:cs="Times"/>
        </w:rPr>
        <w:t xml:space="preserve">to the earth at that phase. </w:t>
      </w:r>
      <w:proofErr w:type="gramStart"/>
      <w:r w:rsidRPr="00DF04E0">
        <w:rPr>
          <w:rFonts w:ascii="Times" w:hAnsi="Times" w:cs="Times"/>
        </w:rPr>
        <w:t>that</w:t>
      </w:r>
      <w:proofErr w:type="gramEnd"/>
      <w:r w:rsidRPr="00DF04E0">
        <w:rPr>
          <w:rFonts w:ascii="Times" w:hAnsi="Times" w:cs="Times"/>
        </w:rPr>
        <w:t xml:space="preserve"> was the day the Maya believed </w:t>
      </w:r>
      <w:proofErr w:type="spellStart"/>
      <w:r w:rsidRPr="00DF04E0">
        <w:rPr>
          <w:rFonts w:ascii="Times" w:hAnsi="Times" w:cs="Times"/>
        </w:rPr>
        <w:t>Kukuhlcans</w:t>
      </w:r>
      <w:proofErr w:type="spellEnd"/>
      <w:r>
        <w:rPr>
          <w:rFonts w:ascii="Times" w:hAnsi="Times" w:cs="Times"/>
        </w:rPr>
        <w:t xml:space="preserve"> </w:t>
      </w:r>
      <w:r w:rsidRPr="00DF04E0">
        <w:rPr>
          <w:rFonts w:ascii="Times" w:hAnsi="Times" w:cs="Times"/>
        </w:rPr>
        <w:t>spirit was embodied in the planet itself because it appeared this bright right</w:t>
      </w:r>
      <w:r>
        <w:rPr>
          <w:rFonts w:ascii="Times" w:hAnsi="Times" w:cs="Times"/>
        </w:rPr>
        <w:t xml:space="preserve"> </w:t>
      </w:r>
      <w:r w:rsidRPr="00DF04E0">
        <w:rPr>
          <w:rFonts w:ascii="Times" w:hAnsi="Times" w:cs="Times"/>
        </w:rPr>
        <w:t>after he disappeared in the mountains</w:t>
      </w:r>
    </w:p>
    <w:p w:rsidR="008A2A72" w:rsidRDefault="008A2A72" w:rsidP="008A2A72">
      <w:pPr>
        <w:widowControl w:val="0"/>
        <w:autoSpaceDE w:val="0"/>
        <w:autoSpaceDN w:val="0"/>
        <w:adjustRightInd w:val="0"/>
        <w:rPr>
          <w:rFonts w:ascii="Times" w:hAnsi="Times" w:cs="Times"/>
        </w:rPr>
      </w:pPr>
    </w:p>
    <w:p w:rsidR="00DF04E0" w:rsidRDefault="00DF04E0" w:rsidP="008A2A72">
      <w:pPr>
        <w:widowControl w:val="0"/>
        <w:autoSpaceDE w:val="0"/>
        <w:autoSpaceDN w:val="0"/>
        <w:adjustRightInd w:val="0"/>
        <w:rPr>
          <w:rFonts w:ascii="Times" w:hAnsi="Times" w:cs="Times"/>
        </w:rPr>
      </w:pPr>
    </w:p>
    <w:p w:rsidR="00DF04E0" w:rsidRDefault="00DF04E0" w:rsidP="008A2A72">
      <w:pPr>
        <w:widowControl w:val="0"/>
        <w:autoSpaceDE w:val="0"/>
        <w:autoSpaceDN w:val="0"/>
        <w:adjustRightInd w:val="0"/>
        <w:rPr>
          <w:rFonts w:ascii="Times" w:hAnsi="Times" w:cs="Times"/>
        </w:rPr>
      </w:pPr>
    </w:p>
    <w:p w:rsidR="00DF04E0" w:rsidRPr="008A2A72" w:rsidRDefault="00DF04E0" w:rsidP="008A2A72">
      <w:pPr>
        <w:widowControl w:val="0"/>
        <w:autoSpaceDE w:val="0"/>
        <w:autoSpaceDN w:val="0"/>
        <w:adjustRightInd w:val="0"/>
        <w:rPr>
          <w:rFonts w:asciiTheme="majorHAnsi" w:hAnsiTheme="majorHAnsi" w:cs="Times New Roman"/>
          <w:sz w:val="28"/>
          <w:szCs w:val="28"/>
        </w:rPr>
      </w:pPr>
    </w:p>
    <w:p w:rsidR="008A2A72" w:rsidRP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When is Venus seen (morning or evening) during the 236 days after its bright heliacal rise? Is it getting brighter or dimmer, and why? Why does it disappear after this period? When it finally reappears, is it a morning or evening star? For the next 250 days, is it getting brighter or dimmer? Why does it disappear again after this period, before its next heliacal rise</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8A2A72" w:rsidP="008A2A72">
      <w:pPr>
        <w:widowControl w:val="0"/>
        <w:autoSpaceDE w:val="0"/>
        <w:autoSpaceDN w:val="0"/>
        <w:adjustRightInd w:val="0"/>
        <w:rPr>
          <w:rFonts w:asciiTheme="majorHAnsi" w:hAnsiTheme="majorHAnsi" w:cs="Times New Roman"/>
          <w:sz w:val="28"/>
          <w:szCs w:val="28"/>
        </w:rPr>
      </w:pPr>
    </w:p>
    <w:p w:rsidR="00DF04E0" w:rsidRPr="007E1CE4" w:rsidRDefault="00DF04E0" w:rsidP="008A2A72">
      <w:pPr>
        <w:widowControl w:val="0"/>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It reappears as a morning star</w:t>
      </w:r>
    </w:p>
    <w:p w:rsidR="00DF04E0" w:rsidRPr="007E1CE4" w:rsidRDefault="00DF04E0" w:rsidP="008A2A72">
      <w:pPr>
        <w:widowControl w:val="0"/>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Dimmer because </w:t>
      </w:r>
      <w:proofErr w:type="gramStart"/>
      <w:r w:rsidRPr="007E1CE4">
        <w:rPr>
          <w:rFonts w:ascii="Times New Roman" w:hAnsi="Times New Roman" w:cs="Times New Roman"/>
        </w:rPr>
        <w:t>its</w:t>
      </w:r>
      <w:proofErr w:type="gramEnd"/>
      <w:r w:rsidRPr="007E1CE4">
        <w:rPr>
          <w:rFonts w:ascii="Times New Roman" w:hAnsi="Times New Roman" w:cs="Times New Roman"/>
        </w:rPr>
        <w:t xml:space="preserve"> further from the sun</w:t>
      </w:r>
    </w:p>
    <w:p w:rsidR="00DF04E0" w:rsidRPr="007E1CE4" w:rsidRDefault="00DF04E0" w:rsidP="008A2A72">
      <w:pPr>
        <w:widowControl w:val="0"/>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Venus dark side faces earth. </w:t>
      </w:r>
    </w:p>
    <w:p w:rsidR="00DF04E0" w:rsidRPr="007E1CE4" w:rsidRDefault="00DF04E0" w:rsidP="008A2A72">
      <w:pPr>
        <w:widowControl w:val="0"/>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It is </w:t>
      </w:r>
      <w:proofErr w:type="gramStart"/>
      <w:r w:rsidRPr="007E1CE4">
        <w:rPr>
          <w:rFonts w:ascii="Times New Roman" w:hAnsi="Times New Roman" w:cs="Times New Roman"/>
        </w:rPr>
        <w:t>a</w:t>
      </w:r>
      <w:proofErr w:type="gramEnd"/>
      <w:r w:rsidRPr="007E1CE4">
        <w:rPr>
          <w:rFonts w:ascii="Times New Roman" w:hAnsi="Times New Roman" w:cs="Times New Roman"/>
        </w:rPr>
        <w:t xml:space="preserve"> evening star not a morning star. </w:t>
      </w:r>
    </w:p>
    <w:p w:rsidR="00DF04E0" w:rsidRPr="007E1CE4" w:rsidRDefault="00DF04E0" w:rsidP="008A2A72">
      <w:pPr>
        <w:widowControl w:val="0"/>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It will get brighter. </w:t>
      </w:r>
    </w:p>
    <w:p w:rsidR="00DF04E0" w:rsidRPr="007E1CE4" w:rsidRDefault="007E1CE4" w:rsidP="008A2A72">
      <w:pPr>
        <w:widowControl w:val="0"/>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Venus is hidden by suns glare. </w:t>
      </w:r>
    </w:p>
    <w:p w:rsidR="007E1CE4" w:rsidRPr="008A2A72" w:rsidRDefault="007E1CE4"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In the </w:t>
      </w:r>
      <w:proofErr w:type="gramStart"/>
      <w:r w:rsidRPr="008A2A72">
        <w:rPr>
          <w:rFonts w:asciiTheme="majorHAnsi" w:hAnsiTheme="majorHAnsi" w:cs="Times New Roman"/>
          <w:sz w:val="28"/>
          <w:szCs w:val="28"/>
        </w:rPr>
        <w:t>‬Dresden</w:t>
      </w:r>
      <w:proofErr w:type="gramEnd"/>
      <w:r w:rsidRPr="008A2A72">
        <w:rPr>
          <w:rFonts w:asciiTheme="majorHAnsi" w:hAnsiTheme="majorHAnsi" w:cs="Times New Roman"/>
          <w:sz w:val="28"/>
          <w:szCs w:val="28"/>
        </w:rPr>
        <w:t xml:space="preserve"> codex, what do the pages containing the rows of 4 </w:t>
      </w:r>
      <w:proofErr w:type="spellStart"/>
      <w:r w:rsidRPr="008A2A72">
        <w:rPr>
          <w:rFonts w:asciiTheme="majorHAnsi" w:hAnsiTheme="majorHAnsi" w:cs="Times New Roman"/>
          <w:sz w:val="28"/>
          <w:szCs w:val="28"/>
        </w:rPr>
        <w:t>Tzolk'in</w:t>
      </w:r>
      <w:proofErr w:type="spellEnd"/>
      <w:r w:rsidRPr="008A2A72">
        <w:rPr>
          <w:rFonts w:asciiTheme="majorHAnsi" w:hAnsiTheme="majorHAnsi" w:cs="Times New Roman"/>
          <w:sz w:val="28"/>
          <w:szCs w:val="28"/>
        </w:rPr>
        <w:t xml:space="preserve"> dates represent? What is the significance of the total number of rows in the table?</w:t>
      </w:r>
    </w:p>
    <w:p w:rsidR="007E1CE4" w:rsidRDefault="007E1CE4" w:rsidP="007E1CE4">
      <w:pPr>
        <w:widowControl w:val="0"/>
        <w:autoSpaceDE w:val="0"/>
        <w:autoSpaceDN w:val="0"/>
        <w:adjustRightInd w:val="0"/>
        <w:rPr>
          <w:rFonts w:asciiTheme="majorHAnsi" w:hAnsiTheme="majorHAnsi" w:cs="Times New Roman"/>
          <w:sz w:val="28"/>
          <w:szCs w:val="28"/>
        </w:rPr>
      </w:pPr>
    </w:p>
    <w:p w:rsidR="007E1CE4" w:rsidRPr="007E1CE4" w:rsidRDefault="007E1CE4" w:rsidP="007E1CE4">
      <w:pPr>
        <w:widowControl w:val="0"/>
        <w:tabs>
          <w:tab w:val="left" w:pos="220"/>
          <w:tab w:val="left" w:pos="720"/>
        </w:tabs>
        <w:autoSpaceDE w:val="0"/>
        <w:autoSpaceDN w:val="0"/>
        <w:adjustRightInd w:val="0"/>
        <w:rPr>
          <w:rFonts w:ascii="Times" w:hAnsi="Times" w:cs="Times"/>
        </w:rPr>
      </w:pPr>
      <w:r w:rsidRPr="007E1CE4">
        <w:rPr>
          <w:rFonts w:ascii="Times" w:hAnsi="Times" w:cs="Times"/>
          <w:sz w:val="32"/>
          <w:szCs w:val="32"/>
        </w:rPr>
        <w:sym w:font="Wingdings" w:char="F0E0"/>
      </w:r>
      <w:r>
        <w:rPr>
          <w:rFonts w:ascii="Times" w:hAnsi="Times" w:cs="Times"/>
        </w:rPr>
        <w:t xml:space="preserve"> </w:t>
      </w:r>
      <w:r w:rsidRPr="007E1CE4">
        <w:rPr>
          <w:rFonts w:ascii="Times" w:hAnsi="Times" w:cs="Times"/>
        </w:rPr>
        <w:t>Each row gives the 4 Mayan dates of the appearances and disappearances in each 584 - day Venus cycle </w:t>
      </w:r>
      <w:proofErr w:type="gramStart"/>
      <w:r w:rsidRPr="007E1CE4">
        <w:rPr>
          <w:rFonts w:ascii="Times" w:hAnsi="Times" w:cs="Times"/>
        </w:rPr>
        <w:t>They</w:t>
      </w:r>
      <w:proofErr w:type="gramEnd"/>
      <w:r w:rsidRPr="007E1CE4">
        <w:rPr>
          <w:rFonts w:ascii="Times" w:hAnsi="Times" w:cs="Times"/>
        </w:rPr>
        <w:t xml:space="preserve"> represent Venus' appearances and disappearances. Significance is that they are able to predict it for eternity</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was the primary motivation for studying the sky in Ancient Egypt</w:t>
      </w:r>
      <w:r w:rsidR="007E1CE4" w:rsidRPr="008A2A72">
        <w:rPr>
          <w:rFonts w:asciiTheme="majorHAnsi" w:hAnsiTheme="majorHAnsi" w:cs="Times New Roman"/>
          <w:sz w:val="28"/>
          <w:szCs w:val="28"/>
        </w:rPr>
        <w:t xml:space="preserve">? </w:t>
      </w:r>
      <w:r w:rsidR="007E1CE4" w:rsidRPr="008A2A72">
        <w:rPr>
          <w:rFonts w:asciiTheme="majorHAnsi" w:hAnsiTheme="majorHAnsi" w:cs="Times New Roman"/>
          <w:sz w:val="28"/>
          <w:szCs w:val="28"/>
        </w:rPr>
        <w:t>‬</w:t>
      </w:r>
    </w:p>
    <w:p w:rsidR="007E1CE4" w:rsidRPr="007E1CE4" w:rsidRDefault="007E1CE4" w:rsidP="007E1CE4">
      <w:pPr>
        <w:widowControl w:val="0"/>
        <w:autoSpaceDE w:val="0"/>
        <w:autoSpaceDN w:val="0"/>
        <w:adjustRightInd w:val="0"/>
        <w:ind w:left="360"/>
        <w:rPr>
          <w:rFonts w:asciiTheme="majorHAnsi" w:hAnsiTheme="majorHAnsi" w:cs="Times New Roman"/>
          <w:sz w:val="28"/>
          <w:szCs w:val="28"/>
        </w:rPr>
      </w:pPr>
    </w:p>
    <w:p w:rsidR="007E1CE4" w:rsidRPr="007E1CE4" w:rsidRDefault="007E1CE4" w:rsidP="007E1CE4">
      <w:pPr>
        <w:widowControl w:val="0"/>
        <w:tabs>
          <w:tab w:val="left" w:pos="220"/>
          <w:tab w:val="left" w:pos="720"/>
        </w:tabs>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Pr>
          <w:rFonts w:ascii="Times New Roman" w:hAnsi="Times New Roman" w:cs="Times New Roman"/>
        </w:rPr>
        <w:t xml:space="preserve"> </w:t>
      </w:r>
      <w:r w:rsidRPr="007E1CE4">
        <w:rPr>
          <w:rFonts w:ascii="Times New Roman" w:hAnsi="Times New Roman" w:cs="Times New Roman"/>
        </w:rPr>
        <w:t xml:space="preserve">In Ancient Egypt, survival depended on the annual floorings of the Nile </w:t>
      </w:r>
      <w:proofErr w:type="gramStart"/>
      <w:r w:rsidRPr="007E1CE4">
        <w:rPr>
          <w:rFonts w:ascii="Times New Roman" w:hAnsi="Times New Roman" w:cs="Times New Roman"/>
        </w:rPr>
        <w:t>river</w:t>
      </w:r>
      <w:proofErr w:type="gramEnd"/>
      <w:r w:rsidRPr="007E1CE4">
        <w:rPr>
          <w:rFonts w:ascii="Times New Roman" w:hAnsi="Times New Roman" w:cs="Times New Roman"/>
        </w:rPr>
        <w:t xml:space="preserve">. The sky was therefore studied for time keeping. The development of astronomy was their need to know their sky in order to track time. Nile </w:t>
      </w:r>
      <w:proofErr w:type="gramStart"/>
      <w:r w:rsidRPr="007E1CE4">
        <w:rPr>
          <w:rFonts w:ascii="Times New Roman" w:hAnsi="Times New Roman" w:cs="Times New Roman"/>
        </w:rPr>
        <w:t>river</w:t>
      </w:r>
      <w:proofErr w:type="gramEnd"/>
      <w:r w:rsidRPr="007E1CE4">
        <w:rPr>
          <w:rFonts w:ascii="Times New Roman" w:hAnsi="Times New Roman" w:cs="Times New Roman"/>
        </w:rPr>
        <w:t xml:space="preserve"> -&gt; flooding -&gt; had to know</w:t>
      </w:r>
    </w:p>
    <w:p w:rsidR="008A2A72" w:rsidRDefault="007E1CE4" w:rsidP="007E1CE4">
      <w:pPr>
        <w:widowControl w:val="0"/>
        <w:autoSpaceDE w:val="0"/>
        <w:autoSpaceDN w:val="0"/>
        <w:adjustRightInd w:val="0"/>
        <w:rPr>
          <w:rFonts w:ascii="Times New Roman" w:hAnsi="Times New Roman" w:cs="Times New Roman"/>
        </w:rPr>
      </w:pPr>
      <w:proofErr w:type="gramStart"/>
      <w:r w:rsidRPr="007E1CE4">
        <w:rPr>
          <w:rFonts w:ascii="Times New Roman" w:hAnsi="Times New Roman" w:cs="Times New Roman"/>
        </w:rPr>
        <w:t>when</w:t>
      </w:r>
      <w:proofErr w:type="gramEnd"/>
      <w:r w:rsidRPr="007E1CE4">
        <w:rPr>
          <w:rFonts w:ascii="Times New Roman" w:hAnsi="Times New Roman" w:cs="Times New Roman"/>
        </w:rPr>
        <w:t xml:space="preserve"> it flooded</w:t>
      </w:r>
      <w:r>
        <w:rPr>
          <w:rFonts w:ascii="Times New Roman" w:hAnsi="Times New Roman" w:cs="Times New Roman"/>
        </w:rPr>
        <w:t xml:space="preserve">. </w:t>
      </w:r>
    </w:p>
    <w:p w:rsidR="007E1CE4" w:rsidRPr="007E1CE4" w:rsidRDefault="007E1CE4" w:rsidP="007E1CE4">
      <w:pPr>
        <w:widowControl w:val="0"/>
        <w:autoSpaceDE w:val="0"/>
        <w:autoSpaceDN w:val="0"/>
        <w:adjustRightInd w:val="0"/>
        <w:rPr>
          <w:rFonts w:ascii="Times New Roman" w:hAnsi="Times New Roman" w:cs="Times New Roman"/>
        </w:rPr>
      </w:pPr>
    </w:p>
    <w:p w:rsidR="008A2A72" w:rsidRP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Why do we see different stars and constellations at different times of the year</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7E1CE4" w:rsidP="007E1CE4">
      <w:pPr>
        <w:widowControl w:val="0"/>
        <w:tabs>
          <w:tab w:val="left" w:pos="2187"/>
        </w:tabs>
        <w:autoSpaceDE w:val="0"/>
        <w:autoSpaceDN w:val="0"/>
        <w:adjustRightInd w:val="0"/>
        <w:rPr>
          <w:rFonts w:asciiTheme="majorHAnsi" w:hAnsiTheme="majorHAnsi" w:cs="Times New Roman"/>
          <w:sz w:val="28"/>
          <w:szCs w:val="28"/>
        </w:rPr>
      </w:pPr>
      <w:r>
        <w:rPr>
          <w:rFonts w:asciiTheme="majorHAnsi" w:hAnsiTheme="majorHAnsi" w:cs="Times New Roman"/>
          <w:sz w:val="28"/>
          <w:szCs w:val="28"/>
        </w:rPr>
        <w:tab/>
      </w:r>
    </w:p>
    <w:p w:rsidR="007E1CE4" w:rsidRDefault="007E1CE4" w:rsidP="007E1CE4">
      <w:pPr>
        <w:widowControl w:val="0"/>
        <w:tabs>
          <w:tab w:val="left" w:pos="2187"/>
        </w:tabs>
        <w:autoSpaceDE w:val="0"/>
        <w:autoSpaceDN w:val="0"/>
        <w:adjustRightInd w:val="0"/>
        <w:rPr>
          <w:rFonts w:ascii="Times New Roman" w:hAnsi="Times New Roman" w:cs="Times New Roman"/>
        </w:rPr>
      </w:pPr>
      <w:r w:rsidRPr="007E1CE4">
        <w:rPr>
          <w:rFonts w:asciiTheme="majorHAnsi" w:hAnsiTheme="majorHAnsi" w:cs="Times New Roman"/>
          <w:sz w:val="28"/>
          <w:szCs w:val="28"/>
        </w:rPr>
        <w:sym w:font="Wingdings" w:char="F0E0"/>
      </w:r>
      <w:r>
        <w:rPr>
          <w:rFonts w:asciiTheme="majorHAnsi" w:hAnsiTheme="majorHAnsi" w:cs="Times New Roman"/>
          <w:sz w:val="28"/>
          <w:szCs w:val="28"/>
        </w:rPr>
        <w:t xml:space="preserve"> </w:t>
      </w:r>
      <w:r w:rsidRPr="007E1CE4">
        <w:rPr>
          <w:rFonts w:ascii="Times New Roman" w:hAnsi="Times New Roman" w:cs="Times New Roman"/>
        </w:rPr>
        <w:t xml:space="preserve">Due to </w:t>
      </w:r>
      <w:proofErr w:type="gramStart"/>
      <w:r w:rsidRPr="007E1CE4">
        <w:rPr>
          <w:rFonts w:ascii="Times New Roman" w:hAnsi="Times New Roman" w:cs="Times New Roman"/>
        </w:rPr>
        <w:t>earths</w:t>
      </w:r>
      <w:proofErr w:type="gramEnd"/>
      <w:r w:rsidRPr="007E1CE4">
        <w:rPr>
          <w:rFonts w:ascii="Times New Roman" w:hAnsi="Times New Roman" w:cs="Times New Roman"/>
        </w:rPr>
        <w:t xml:space="preserve"> annual orbit.</w:t>
      </w:r>
    </w:p>
    <w:p w:rsidR="007E1CE4" w:rsidRDefault="007E1CE4" w:rsidP="007E1CE4">
      <w:pPr>
        <w:widowControl w:val="0"/>
        <w:tabs>
          <w:tab w:val="left" w:pos="2187"/>
        </w:tabs>
        <w:autoSpaceDE w:val="0"/>
        <w:autoSpaceDN w:val="0"/>
        <w:adjustRightInd w:val="0"/>
        <w:rPr>
          <w:rFonts w:ascii="Times New Roman" w:hAnsi="Times New Roman" w:cs="Times New Roman"/>
        </w:rPr>
      </w:pPr>
    </w:p>
    <w:p w:rsidR="007E1CE4" w:rsidRDefault="007E1CE4" w:rsidP="007E1CE4">
      <w:pPr>
        <w:widowControl w:val="0"/>
        <w:tabs>
          <w:tab w:val="left" w:pos="2187"/>
        </w:tabs>
        <w:autoSpaceDE w:val="0"/>
        <w:autoSpaceDN w:val="0"/>
        <w:adjustRightInd w:val="0"/>
        <w:rPr>
          <w:rFonts w:ascii="Times New Roman" w:hAnsi="Times New Roman" w:cs="Times New Roman"/>
        </w:rPr>
      </w:pPr>
    </w:p>
    <w:p w:rsidR="007E1CE4" w:rsidRDefault="007E1CE4" w:rsidP="007E1CE4">
      <w:pPr>
        <w:widowControl w:val="0"/>
        <w:tabs>
          <w:tab w:val="left" w:pos="2187"/>
        </w:tabs>
        <w:autoSpaceDE w:val="0"/>
        <w:autoSpaceDN w:val="0"/>
        <w:adjustRightInd w:val="0"/>
        <w:rPr>
          <w:rFonts w:ascii="Times New Roman" w:hAnsi="Times New Roman" w:cs="Times New Roman"/>
        </w:rPr>
      </w:pPr>
    </w:p>
    <w:p w:rsidR="007E1CE4" w:rsidRDefault="007E1CE4" w:rsidP="007E1CE4">
      <w:pPr>
        <w:widowControl w:val="0"/>
        <w:tabs>
          <w:tab w:val="left" w:pos="2187"/>
        </w:tabs>
        <w:autoSpaceDE w:val="0"/>
        <w:autoSpaceDN w:val="0"/>
        <w:adjustRightInd w:val="0"/>
        <w:rPr>
          <w:rFonts w:ascii="Times New Roman" w:hAnsi="Times New Roman" w:cs="Times New Roman"/>
        </w:rPr>
      </w:pPr>
    </w:p>
    <w:p w:rsidR="007E1CE4" w:rsidRDefault="007E1CE4" w:rsidP="007E1CE4">
      <w:pPr>
        <w:widowControl w:val="0"/>
        <w:tabs>
          <w:tab w:val="left" w:pos="2187"/>
        </w:tabs>
        <w:autoSpaceDE w:val="0"/>
        <w:autoSpaceDN w:val="0"/>
        <w:adjustRightInd w:val="0"/>
        <w:rPr>
          <w:rFonts w:ascii="Times New Roman" w:hAnsi="Times New Roman" w:cs="Times New Roman"/>
        </w:rPr>
      </w:pPr>
    </w:p>
    <w:p w:rsidR="007E1CE4" w:rsidRPr="007E1CE4" w:rsidRDefault="007E1CE4" w:rsidP="007E1CE4">
      <w:pPr>
        <w:widowControl w:val="0"/>
        <w:tabs>
          <w:tab w:val="left" w:pos="2187"/>
        </w:tabs>
        <w:autoSpaceDE w:val="0"/>
        <w:autoSpaceDN w:val="0"/>
        <w:adjustRightInd w:val="0"/>
        <w:rPr>
          <w:rFonts w:ascii="Times New Roman" w:hAnsi="Times New Roman" w:cs="Times New Roman"/>
        </w:rPr>
      </w:pPr>
    </w:p>
    <w:p w:rsidR="007E1CE4" w:rsidRPr="008A2A72" w:rsidRDefault="007E1CE4" w:rsidP="007E1CE4">
      <w:pPr>
        <w:widowControl w:val="0"/>
        <w:tabs>
          <w:tab w:val="left" w:pos="2187"/>
        </w:tabs>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Why were the Ancient Egyptians able to use the heliacal rise of Sirius to determine when the </w:t>
      </w:r>
      <w:proofErr w:type="gramStart"/>
      <w:r w:rsidRPr="008A2A72">
        <w:rPr>
          <w:rFonts w:asciiTheme="majorHAnsi" w:hAnsiTheme="majorHAnsi" w:cs="Times New Roman"/>
          <w:sz w:val="28"/>
          <w:szCs w:val="28"/>
        </w:rPr>
        <w:t>‬Nile</w:t>
      </w:r>
      <w:proofErr w:type="gramEnd"/>
      <w:r w:rsidRPr="008A2A72">
        <w:rPr>
          <w:rFonts w:asciiTheme="majorHAnsi" w:hAnsiTheme="majorHAnsi" w:cs="Times New Roman"/>
          <w:sz w:val="28"/>
          <w:szCs w:val="28"/>
        </w:rPr>
        <w:t xml:space="preserve"> river would flood? What was their mythical explanation for the cause of the flood?</w:t>
      </w:r>
    </w:p>
    <w:p w:rsidR="007E1CE4" w:rsidRDefault="007E1CE4" w:rsidP="007E1CE4">
      <w:pPr>
        <w:widowControl w:val="0"/>
        <w:autoSpaceDE w:val="0"/>
        <w:autoSpaceDN w:val="0"/>
        <w:adjustRightInd w:val="0"/>
        <w:rPr>
          <w:rFonts w:asciiTheme="majorHAnsi" w:hAnsiTheme="majorHAnsi" w:cs="Times New Roman"/>
          <w:sz w:val="28"/>
          <w:szCs w:val="28"/>
        </w:rPr>
      </w:pPr>
    </w:p>
    <w:p w:rsidR="007E1CE4" w:rsidRDefault="007E1CE4" w:rsidP="007E1CE4">
      <w:pPr>
        <w:widowControl w:val="0"/>
        <w:tabs>
          <w:tab w:val="left" w:pos="940"/>
          <w:tab w:val="left" w:pos="1440"/>
        </w:tabs>
        <w:autoSpaceDE w:val="0"/>
        <w:autoSpaceDN w:val="0"/>
        <w:adjustRightInd w:val="0"/>
        <w:rPr>
          <w:rFonts w:ascii="Times" w:hAnsi="Times" w:cs="Times"/>
        </w:rPr>
      </w:pPr>
      <w:r w:rsidRPr="007E1CE4">
        <w:rPr>
          <w:rFonts w:ascii="Times" w:hAnsi="Times" w:cs="Times"/>
        </w:rPr>
        <w:sym w:font="Wingdings" w:char="F0E0"/>
      </w:r>
      <w:r w:rsidRPr="007E1CE4">
        <w:rPr>
          <w:rFonts w:ascii="Times" w:hAnsi="Times" w:cs="Times"/>
        </w:rPr>
        <w:t xml:space="preserve"> When the Egyptian sky watchers</w:t>
      </w:r>
    </w:p>
    <w:p w:rsidR="007E1CE4" w:rsidRPr="007E1CE4" w:rsidRDefault="007E1CE4" w:rsidP="007E1CE4">
      <w:pPr>
        <w:widowControl w:val="0"/>
        <w:tabs>
          <w:tab w:val="left" w:pos="940"/>
          <w:tab w:val="left" w:pos="1440"/>
        </w:tabs>
        <w:autoSpaceDE w:val="0"/>
        <w:autoSpaceDN w:val="0"/>
        <w:adjustRightInd w:val="0"/>
        <w:rPr>
          <w:rFonts w:ascii="Times" w:hAnsi="Times" w:cs="Times"/>
        </w:rPr>
      </w:pPr>
      <w:r w:rsidRPr="007E1CE4">
        <w:rPr>
          <w:rFonts w:ascii="Times" w:hAnsi="Times" w:cs="Times"/>
        </w:rPr>
        <w:t xml:space="preserve"> </w:t>
      </w:r>
      <w:proofErr w:type="gramStart"/>
      <w:r w:rsidRPr="007E1CE4">
        <w:rPr>
          <w:rFonts w:ascii="Times" w:hAnsi="Times" w:cs="Times"/>
        </w:rPr>
        <w:t>saw</w:t>
      </w:r>
      <w:proofErr w:type="gramEnd"/>
      <w:r w:rsidRPr="007E1CE4">
        <w:rPr>
          <w:rFonts w:ascii="Times" w:hAnsi="Times" w:cs="Times"/>
        </w:rPr>
        <w:t xml:space="preserve"> the brightest star rise in the morning sky just before the Sun, they knew that the Nile was about to flood. This annual inundation covered the land with fresh soil, enabling them to grow another year’s crops.</w:t>
      </w:r>
    </w:p>
    <w:p w:rsidR="007E1CE4" w:rsidRDefault="007E1CE4" w:rsidP="007E1CE4">
      <w:pPr>
        <w:widowControl w:val="0"/>
        <w:tabs>
          <w:tab w:val="left" w:pos="220"/>
          <w:tab w:val="left" w:pos="720"/>
        </w:tabs>
        <w:autoSpaceDE w:val="0"/>
        <w:autoSpaceDN w:val="0"/>
        <w:adjustRightInd w:val="0"/>
        <w:rPr>
          <w:rFonts w:ascii="Times" w:hAnsi="Times" w:cs="Times"/>
        </w:rPr>
      </w:pPr>
    </w:p>
    <w:p w:rsidR="007E1CE4" w:rsidRPr="007E1CE4" w:rsidRDefault="007E1CE4" w:rsidP="007E1CE4">
      <w:pPr>
        <w:widowControl w:val="0"/>
        <w:tabs>
          <w:tab w:val="left" w:pos="220"/>
          <w:tab w:val="left" w:pos="720"/>
        </w:tabs>
        <w:autoSpaceDE w:val="0"/>
        <w:autoSpaceDN w:val="0"/>
        <w:adjustRightInd w:val="0"/>
        <w:rPr>
          <w:rFonts w:ascii="Times" w:hAnsi="Times" w:cs="Times"/>
        </w:rPr>
      </w:pPr>
      <w:r w:rsidRPr="007E1CE4">
        <w:rPr>
          <w:rFonts w:ascii="Times" w:hAnsi="Times" w:cs="Times"/>
        </w:rPr>
        <w:sym w:font="Wingdings" w:char="F0E0"/>
      </w:r>
      <w:r w:rsidRPr="007E1CE4">
        <w:rPr>
          <w:rFonts w:ascii="Times" w:hAnsi="Times" w:cs="Times"/>
        </w:rPr>
        <w:t xml:space="preserve"> Sirius, the most brilliant star in the sky, governed the Egyptians’ year. They called the star </w:t>
      </w:r>
      <w:proofErr w:type="spellStart"/>
      <w:r w:rsidRPr="007E1CE4">
        <w:rPr>
          <w:rFonts w:ascii="Times" w:hAnsi="Times" w:cs="Times"/>
        </w:rPr>
        <w:t>Sothis</w:t>
      </w:r>
      <w:proofErr w:type="spellEnd"/>
      <w:r w:rsidRPr="007E1CE4">
        <w:rPr>
          <w:rFonts w:ascii="Times" w:hAnsi="Times" w:cs="Times"/>
        </w:rPr>
        <w:t xml:space="preserve">, and personified it as the goddess </w:t>
      </w:r>
      <w:proofErr w:type="spellStart"/>
      <w:r w:rsidRPr="007E1CE4">
        <w:rPr>
          <w:rFonts w:ascii="Times" w:hAnsi="Times" w:cs="Times"/>
        </w:rPr>
        <w:t>Sopdet</w:t>
      </w:r>
      <w:proofErr w:type="spellEnd"/>
      <w:r w:rsidRPr="007E1CE4">
        <w:rPr>
          <w:rFonts w:ascii="Times" w:hAnsi="Times" w:cs="Times"/>
        </w:rPr>
        <w:t xml:space="preserve">. When Egyptians first saw </w:t>
      </w:r>
      <w:proofErr w:type="gramStart"/>
      <w:r w:rsidRPr="007E1CE4">
        <w:rPr>
          <w:rFonts w:ascii="Times" w:hAnsi="Times" w:cs="Times"/>
        </w:rPr>
        <w:t>So</w:t>
      </w:r>
      <w:proofErr w:type="gramEnd"/>
      <w:r w:rsidRPr="007E1CE4">
        <w:rPr>
          <w:rFonts w:ascii="Times" w:hAnsi="Times" w:cs="Times"/>
        </w:rPr>
        <w:t xml:space="preserve"> this rising just before the Sun, each July, they knew that the Nile was about swell into its annual life -giving flood - cause, they believed, by </w:t>
      </w:r>
      <w:proofErr w:type="spellStart"/>
      <w:r w:rsidRPr="007E1CE4">
        <w:rPr>
          <w:rFonts w:ascii="Times" w:hAnsi="Times" w:cs="Times"/>
        </w:rPr>
        <w:t>Sopdet</w:t>
      </w:r>
      <w:proofErr w:type="spellEnd"/>
      <w:r w:rsidRPr="007E1CE4">
        <w:rPr>
          <w:rFonts w:ascii="Times" w:hAnsi="Times" w:cs="Times"/>
        </w:rPr>
        <w:t xml:space="preserve"> weeping</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Why did the Ancient Egyptians divide the day into 24 hours</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E1CE4" w:rsidRDefault="007E1CE4" w:rsidP="007E1CE4">
      <w:pPr>
        <w:widowControl w:val="0"/>
        <w:tabs>
          <w:tab w:val="left" w:pos="220"/>
          <w:tab w:val="left" w:pos="720"/>
        </w:tabs>
        <w:autoSpaceDE w:val="0"/>
        <w:autoSpaceDN w:val="0"/>
        <w:adjustRightInd w:val="0"/>
        <w:rPr>
          <w:rFonts w:asciiTheme="majorHAnsi" w:hAnsiTheme="majorHAnsi" w:cs="Times New Roman"/>
          <w:sz w:val="28"/>
          <w:szCs w:val="28"/>
        </w:rPr>
      </w:pPr>
    </w:p>
    <w:p w:rsidR="007E1CE4" w:rsidRPr="007E1CE4" w:rsidRDefault="007E1CE4" w:rsidP="007E1CE4">
      <w:pPr>
        <w:widowControl w:val="0"/>
        <w:tabs>
          <w:tab w:val="left" w:pos="220"/>
          <w:tab w:val="left" w:pos="720"/>
        </w:tabs>
        <w:autoSpaceDE w:val="0"/>
        <w:autoSpaceDN w:val="0"/>
        <w:adjustRightInd w:val="0"/>
        <w:rPr>
          <w:rFonts w:ascii="Times" w:hAnsi="Times" w:cs="Times"/>
        </w:rPr>
      </w:pPr>
      <w:r w:rsidRPr="007E1CE4">
        <w:rPr>
          <w:rFonts w:asciiTheme="majorHAnsi" w:hAnsiTheme="majorHAnsi" w:cs="Times New Roman"/>
          <w:sz w:val="28"/>
          <w:szCs w:val="28"/>
        </w:rPr>
        <w:sym w:font="Wingdings" w:char="F0E0"/>
      </w:r>
      <w:r>
        <w:rPr>
          <w:rFonts w:asciiTheme="majorHAnsi" w:hAnsiTheme="majorHAnsi" w:cs="Times New Roman"/>
          <w:sz w:val="28"/>
          <w:szCs w:val="28"/>
        </w:rPr>
        <w:t xml:space="preserve"> </w:t>
      </w:r>
      <w:r w:rsidRPr="007E1CE4">
        <w:rPr>
          <w:rFonts w:ascii="Times" w:hAnsi="Times" w:cs="Times"/>
        </w:rPr>
        <w:t>The Egyptians tracked time at night using a set of constellations which rise at approximately equal intervals. On average, 12 of these constellations rise each night, so the Egyptians divided night and day into 12 hours each. The Egyptians understood that if approximately 12 constellations are rising during the night, then 12 constellations are rising in the day. So, the Egyptians defined the 24 hours in a day</w:t>
      </w:r>
      <w:proofErr w:type="gramStart"/>
      <w:r w:rsidRPr="007E1CE4">
        <w:rPr>
          <w:rFonts w:ascii="Times" w:hAnsi="Times" w:cs="Times"/>
        </w:rPr>
        <w:t>;</w:t>
      </w:r>
      <w:proofErr w:type="gramEnd"/>
      <w:r w:rsidRPr="007E1CE4">
        <w:rPr>
          <w:rFonts w:ascii="Times" w:hAnsi="Times" w:cs="Times"/>
        </w:rPr>
        <w:t xml:space="preserve"> 24 hour clock.</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P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Why do we add a leap day every 4 years? Who incorporated this rule into our calendar, and from what civilization did he learn this rule from</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8A2A72" w:rsidRDefault="008A2A72" w:rsidP="008A2A72">
      <w:pPr>
        <w:widowControl w:val="0"/>
        <w:autoSpaceDE w:val="0"/>
        <w:autoSpaceDN w:val="0"/>
        <w:adjustRightInd w:val="0"/>
        <w:rPr>
          <w:rFonts w:asciiTheme="majorHAnsi" w:hAnsiTheme="majorHAnsi" w:cs="Times New Roman"/>
          <w:sz w:val="28"/>
          <w:szCs w:val="28"/>
        </w:rPr>
      </w:pPr>
    </w:p>
    <w:p w:rsidR="007E1CE4" w:rsidRDefault="007E1CE4" w:rsidP="007E1CE4">
      <w:pPr>
        <w:widowControl w:val="0"/>
        <w:tabs>
          <w:tab w:val="left" w:pos="220"/>
          <w:tab w:val="left" w:pos="720"/>
        </w:tabs>
        <w:autoSpaceDE w:val="0"/>
        <w:autoSpaceDN w:val="0"/>
        <w:adjustRightInd w:val="0"/>
        <w:rPr>
          <w:rFonts w:ascii="Times" w:hAnsi="Times" w:cs="Times"/>
        </w:rPr>
      </w:pPr>
      <w:r w:rsidRPr="007E1CE4">
        <w:rPr>
          <w:rFonts w:ascii="Times" w:hAnsi="Times" w:cs="Times"/>
        </w:rPr>
        <w:sym w:font="Wingdings" w:char="F0E0"/>
      </w:r>
      <w:r w:rsidRPr="007E1CE4">
        <w:rPr>
          <w:rFonts w:ascii="Times" w:hAnsi="Times" w:cs="Times"/>
        </w:rPr>
        <w:t xml:space="preserve"> While the Earth spins once a day, it’s gradually slowing down all the time. That’s why, every couple of </w:t>
      </w:r>
      <w:proofErr w:type="gramStart"/>
      <w:r w:rsidRPr="007E1CE4">
        <w:rPr>
          <w:rFonts w:ascii="Times" w:hAnsi="Times" w:cs="Times"/>
        </w:rPr>
        <w:t>years,</w:t>
      </w:r>
      <w:proofErr w:type="gramEnd"/>
      <w:r w:rsidRPr="007E1CE4">
        <w:rPr>
          <w:rFonts w:ascii="Times" w:hAnsi="Times" w:cs="Times"/>
        </w:rPr>
        <w:t xml:space="preserve"> we have to add a “leap second” to our clocks. The culprit is the gravity of the Moon, which acts as a brake on our freewheeling planet.</w:t>
      </w:r>
    </w:p>
    <w:p w:rsidR="007E1CE4" w:rsidRPr="007E1CE4" w:rsidRDefault="007E1CE4" w:rsidP="007E1CE4">
      <w:pPr>
        <w:widowControl w:val="0"/>
        <w:tabs>
          <w:tab w:val="left" w:pos="220"/>
          <w:tab w:val="left" w:pos="720"/>
        </w:tabs>
        <w:autoSpaceDE w:val="0"/>
        <w:autoSpaceDN w:val="0"/>
        <w:adjustRightInd w:val="0"/>
        <w:rPr>
          <w:rFonts w:ascii="Times" w:hAnsi="Times" w:cs="Times"/>
        </w:rPr>
      </w:pPr>
    </w:p>
    <w:p w:rsidR="007E1CE4" w:rsidRPr="007E1CE4" w:rsidRDefault="007E1CE4" w:rsidP="007E1CE4">
      <w:pPr>
        <w:widowControl w:val="0"/>
        <w:tabs>
          <w:tab w:val="left" w:pos="220"/>
          <w:tab w:val="left" w:pos="720"/>
        </w:tabs>
        <w:autoSpaceDE w:val="0"/>
        <w:autoSpaceDN w:val="0"/>
        <w:adjustRightInd w:val="0"/>
        <w:rPr>
          <w:rFonts w:ascii="Times" w:hAnsi="Times" w:cs="Times"/>
        </w:rPr>
      </w:pPr>
      <w:r w:rsidRPr="007E1CE4">
        <w:rPr>
          <w:rFonts w:ascii="Times" w:hAnsi="Times" w:cs="Times"/>
        </w:rPr>
        <w:sym w:font="Wingdings" w:char="F0E0"/>
      </w:r>
      <w:r w:rsidRPr="007E1CE4">
        <w:rPr>
          <w:rFonts w:ascii="Times" w:hAnsi="Times" w:cs="Times"/>
        </w:rPr>
        <w:t xml:space="preserve"> Julius Caesar and he learnt it from the Egyptians </w:t>
      </w:r>
      <w:proofErr w:type="gramStart"/>
      <w:r w:rsidRPr="007E1CE4">
        <w:rPr>
          <w:rFonts w:ascii="Times" w:hAnsi="Times" w:cs="Times"/>
        </w:rPr>
        <w:t>We</w:t>
      </w:r>
      <w:proofErr w:type="gramEnd"/>
      <w:r w:rsidRPr="007E1CE4">
        <w:rPr>
          <w:rFonts w:ascii="Times" w:hAnsi="Times" w:cs="Times"/>
        </w:rPr>
        <w:t xml:space="preserve"> add a leap day every 4 years so that our calendar year remains synchronized with the earths seasonal year</w:t>
      </w:r>
    </w:p>
    <w:p w:rsidR="007E1CE4" w:rsidRPr="008A2A72" w:rsidRDefault="007E1CE4" w:rsidP="007E1CE4">
      <w:pPr>
        <w:widowControl w:val="0"/>
        <w:autoSpaceDE w:val="0"/>
        <w:autoSpaceDN w:val="0"/>
        <w:adjustRightInd w:val="0"/>
        <w:rPr>
          <w:rFonts w:asciiTheme="majorHAnsi" w:hAnsiTheme="majorHAnsi" w:cs="Times New Roman"/>
          <w:sz w:val="28"/>
          <w:szCs w:val="28"/>
        </w:rPr>
      </w:pPr>
    </w:p>
    <w:p w:rsidR="008A2A72" w:rsidRP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Why do we now use the Gregorian calendar instead of the Julian calendar</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E1CE4" w:rsidRDefault="007E1CE4" w:rsidP="007E1CE4">
      <w:pPr>
        <w:widowControl w:val="0"/>
        <w:tabs>
          <w:tab w:val="left" w:pos="220"/>
          <w:tab w:val="left" w:pos="720"/>
        </w:tabs>
        <w:autoSpaceDE w:val="0"/>
        <w:autoSpaceDN w:val="0"/>
        <w:adjustRightInd w:val="0"/>
        <w:rPr>
          <w:rFonts w:asciiTheme="majorHAnsi" w:hAnsiTheme="majorHAnsi" w:cs="Times New Roman"/>
          <w:sz w:val="28"/>
          <w:szCs w:val="28"/>
        </w:rPr>
      </w:pPr>
    </w:p>
    <w:p w:rsidR="007E1CE4" w:rsidRDefault="007E1CE4" w:rsidP="007E1CE4">
      <w:pPr>
        <w:widowControl w:val="0"/>
        <w:tabs>
          <w:tab w:val="left" w:pos="220"/>
          <w:tab w:val="left" w:pos="720"/>
        </w:tabs>
        <w:autoSpaceDE w:val="0"/>
        <w:autoSpaceDN w:val="0"/>
        <w:adjustRightInd w:val="0"/>
        <w:rPr>
          <w:rFonts w:ascii="Times New Roman" w:hAnsi="Times New Roman" w:cs="Times New Roman"/>
        </w:rPr>
      </w:pPr>
      <w:r w:rsidRPr="007E1CE4">
        <w:rPr>
          <w:rFonts w:ascii="Times New Roman" w:hAnsi="Times New Roman" w:cs="Times New Roman"/>
        </w:rPr>
        <w:sym w:font="Wingdings" w:char="F0E0"/>
      </w:r>
      <w:r w:rsidRPr="007E1CE4">
        <w:rPr>
          <w:rFonts w:ascii="Times New Roman" w:hAnsi="Times New Roman" w:cs="Times New Roman"/>
        </w:rPr>
        <w:t xml:space="preserve"> There is </w:t>
      </w:r>
      <w:proofErr w:type="gramStart"/>
      <w:r w:rsidRPr="007E1CE4">
        <w:rPr>
          <w:rFonts w:ascii="Times New Roman" w:hAnsi="Times New Roman" w:cs="Times New Roman"/>
        </w:rPr>
        <w:t>a</w:t>
      </w:r>
      <w:proofErr w:type="gramEnd"/>
      <w:r w:rsidRPr="007E1CE4">
        <w:rPr>
          <w:rFonts w:ascii="Times New Roman" w:hAnsi="Times New Roman" w:cs="Times New Roman"/>
        </w:rPr>
        <w:t xml:space="preserve"> 11 minute difference and Gregorian calendar is the correct calendar We use the </w:t>
      </w:r>
      <w:proofErr w:type="spellStart"/>
      <w:r w:rsidRPr="007E1CE4">
        <w:rPr>
          <w:rFonts w:ascii="Times New Roman" w:hAnsi="Times New Roman" w:cs="Times New Roman"/>
        </w:rPr>
        <w:t>Greogrian</w:t>
      </w:r>
      <w:proofErr w:type="spellEnd"/>
      <w:r w:rsidRPr="007E1CE4">
        <w:rPr>
          <w:rFonts w:ascii="Times New Roman" w:hAnsi="Times New Roman" w:cs="Times New Roman"/>
        </w:rPr>
        <w:t xml:space="preserve"> calendar That one is in sync with the Seasons</w:t>
      </w:r>
    </w:p>
    <w:p w:rsidR="007E1CE4" w:rsidRDefault="007E1CE4" w:rsidP="007E1CE4">
      <w:pPr>
        <w:widowControl w:val="0"/>
        <w:tabs>
          <w:tab w:val="left" w:pos="220"/>
          <w:tab w:val="left" w:pos="720"/>
        </w:tabs>
        <w:autoSpaceDE w:val="0"/>
        <w:autoSpaceDN w:val="0"/>
        <w:adjustRightInd w:val="0"/>
        <w:rPr>
          <w:rFonts w:ascii="Times New Roman" w:hAnsi="Times New Roman" w:cs="Times New Roman"/>
        </w:rPr>
      </w:pPr>
    </w:p>
    <w:p w:rsidR="007E1CE4" w:rsidRDefault="007E1CE4" w:rsidP="007E1CE4">
      <w:pPr>
        <w:widowControl w:val="0"/>
        <w:tabs>
          <w:tab w:val="left" w:pos="220"/>
          <w:tab w:val="left" w:pos="720"/>
        </w:tabs>
        <w:autoSpaceDE w:val="0"/>
        <w:autoSpaceDN w:val="0"/>
        <w:adjustRightInd w:val="0"/>
        <w:rPr>
          <w:rFonts w:ascii="Times New Roman" w:hAnsi="Times New Roman" w:cs="Times New Roman"/>
        </w:rPr>
      </w:pPr>
    </w:p>
    <w:p w:rsidR="007E1CE4" w:rsidRPr="007E1CE4" w:rsidRDefault="007E1CE4" w:rsidP="007E1CE4">
      <w:pPr>
        <w:widowControl w:val="0"/>
        <w:tabs>
          <w:tab w:val="left" w:pos="220"/>
          <w:tab w:val="left" w:pos="720"/>
        </w:tabs>
        <w:autoSpaceDE w:val="0"/>
        <w:autoSpaceDN w:val="0"/>
        <w:adjustRightInd w:val="0"/>
        <w:rPr>
          <w:rFonts w:ascii="Times New Roman" w:hAnsi="Times New Roman" w:cs="Times New Roman"/>
        </w:rPr>
      </w:pPr>
    </w:p>
    <w:p w:rsidR="007E1CE4" w:rsidRPr="008A2A72" w:rsidRDefault="007E1CE4" w:rsidP="007E1CE4">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 xml:space="preserve">What was the primary motivation for studying the sky in Ancient Babylon? According to the textbook, why did this happen in </w:t>
      </w:r>
      <w:proofErr w:type="gramStart"/>
      <w:r w:rsidRPr="008A2A72">
        <w:rPr>
          <w:rFonts w:asciiTheme="majorHAnsi" w:hAnsiTheme="majorHAnsi" w:cs="Times New Roman"/>
          <w:sz w:val="28"/>
          <w:szCs w:val="28"/>
        </w:rPr>
        <w:t>‬Babylon</w:t>
      </w:r>
      <w:proofErr w:type="gramEnd"/>
      <w:r w:rsidRPr="008A2A72">
        <w:rPr>
          <w:rFonts w:asciiTheme="majorHAnsi" w:hAnsiTheme="majorHAnsi" w:cs="Times New Roman"/>
          <w:sz w:val="28"/>
          <w:szCs w:val="28"/>
        </w:rPr>
        <w:t xml:space="preserve"> but not in Egypt?</w:t>
      </w:r>
    </w:p>
    <w:p w:rsidR="007E1CE4" w:rsidRDefault="007E1CE4" w:rsidP="007E1CE4">
      <w:pPr>
        <w:widowControl w:val="0"/>
        <w:tabs>
          <w:tab w:val="left" w:pos="220"/>
          <w:tab w:val="left" w:pos="720"/>
        </w:tabs>
        <w:autoSpaceDE w:val="0"/>
        <w:autoSpaceDN w:val="0"/>
        <w:adjustRightInd w:val="0"/>
        <w:rPr>
          <w:rFonts w:asciiTheme="majorHAnsi" w:hAnsiTheme="majorHAnsi" w:cs="Times New Roman"/>
        </w:rPr>
      </w:pPr>
    </w:p>
    <w:p w:rsidR="007E1CE4" w:rsidRPr="007E1CE4" w:rsidRDefault="007E1CE4" w:rsidP="007E1CE4">
      <w:pPr>
        <w:widowControl w:val="0"/>
        <w:tabs>
          <w:tab w:val="left" w:pos="220"/>
          <w:tab w:val="left" w:pos="720"/>
        </w:tabs>
        <w:autoSpaceDE w:val="0"/>
        <w:autoSpaceDN w:val="0"/>
        <w:adjustRightInd w:val="0"/>
        <w:rPr>
          <w:rFonts w:ascii="Times" w:hAnsi="Times" w:cs="Times"/>
        </w:rPr>
      </w:pPr>
      <w:r w:rsidRPr="007E1CE4">
        <w:rPr>
          <w:rFonts w:asciiTheme="majorHAnsi" w:hAnsiTheme="majorHAnsi" w:cs="Times New Roman"/>
        </w:rPr>
        <w:sym w:font="Wingdings" w:char="F0E0"/>
      </w:r>
      <w:r>
        <w:rPr>
          <w:rFonts w:asciiTheme="majorHAnsi" w:hAnsiTheme="majorHAnsi" w:cs="Times New Roman"/>
        </w:rPr>
        <w:t xml:space="preserve"> </w:t>
      </w:r>
      <w:r w:rsidRPr="007E1CE4">
        <w:rPr>
          <w:rFonts w:ascii="Times" w:hAnsi="Times" w:cs="Times"/>
        </w:rPr>
        <w:t>In Babylon, where you had the</w:t>
      </w:r>
      <w:r>
        <w:rPr>
          <w:rFonts w:ascii="Times" w:hAnsi="Times" w:cs="Times"/>
        </w:rPr>
        <w:t xml:space="preserve"> </w:t>
      </w:r>
      <w:r w:rsidRPr="007E1CE4">
        <w:rPr>
          <w:rFonts w:ascii="Times" w:hAnsi="Times" w:cs="Times"/>
        </w:rPr>
        <w:t>Tigris and Euphrates as very capricious rivers, the whole business of omens and</w:t>
      </w:r>
      <w:r>
        <w:rPr>
          <w:rFonts w:ascii="Times" w:hAnsi="Times" w:cs="Times"/>
        </w:rPr>
        <w:t xml:space="preserve"> </w:t>
      </w:r>
      <w:r w:rsidRPr="007E1CE4">
        <w:rPr>
          <w:rFonts w:ascii="Times" w:hAnsi="Times" w:cs="Times"/>
        </w:rPr>
        <w:t>astrology developed. This creates a different kind of religion. The Babylonians</w:t>
      </w:r>
      <w:r>
        <w:rPr>
          <w:rFonts w:ascii="Times" w:hAnsi="Times" w:cs="Times"/>
        </w:rPr>
        <w:t xml:space="preserve"> </w:t>
      </w:r>
      <w:r w:rsidRPr="007E1CE4">
        <w:rPr>
          <w:rFonts w:ascii="Times" w:hAnsi="Times" w:cs="Times"/>
        </w:rPr>
        <w:t>turned to all kinds of divination to help them propitiate the gods in the right</w:t>
      </w:r>
      <w:r>
        <w:rPr>
          <w:rFonts w:ascii="Times" w:hAnsi="Times" w:cs="Times"/>
        </w:rPr>
        <w:t xml:space="preserve"> </w:t>
      </w:r>
      <w:r w:rsidRPr="007E1CE4">
        <w:rPr>
          <w:rFonts w:ascii="Times" w:hAnsi="Times" w:cs="Times"/>
        </w:rPr>
        <w:t>way. One of which, they turned to the sky. They hoped to take something from</w:t>
      </w:r>
      <w:r>
        <w:rPr>
          <w:rFonts w:ascii="Times" w:hAnsi="Times" w:cs="Times"/>
        </w:rPr>
        <w:t xml:space="preserve"> </w:t>
      </w:r>
      <w:r w:rsidRPr="007E1CE4">
        <w:rPr>
          <w:rFonts w:ascii="Times" w:hAnsi="Times" w:cs="Times"/>
        </w:rPr>
        <w:t>the regularity of the heavens in order to understand the irregularity of what</w:t>
      </w:r>
      <w:r>
        <w:rPr>
          <w:rFonts w:ascii="Times" w:hAnsi="Times" w:cs="Times"/>
        </w:rPr>
        <w:t xml:space="preserve"> </w:t>
      </w:r>
      <w:r w:rsidRPr="007E1CE4">
        <w:rPr>
          <w:rFonts w:ascii="Times" w:hAnsi="Times" w:cs="Times"/>
        </w:rPr>
        <w:t>was below.</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Describe (very generally) what we've learned about the Earth's daily spin from the ancient Babylonian records of solar eclipses</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7E1CE4" w:rsidRDefault="007E1CE4" w:rsidP="007E1CE4">
      <w:pPr>
        <w:widowControl w:val="0"/>
        <w:autoSpaceDE w:val="0"/>
        <w:autoSpaceDN w:val="0"/>
        <w:adjustRightInd w:val="0"/>
        <w:rPr>
          <w:rFonts w:asciiTheme="majorHAnsi" w:hAnsiTheme="majorHAnsi" w:cs="Times New Roman"/>
          <w:sz w:val="28"/>
          <w:szCs w:val="28"/>
        </w:rPr>
      </w:pPr>
    </w:p>
    <w:p w:rsidR="007E1CE4" w:rsidRPr="007E1CE4" w:rsidRDefault="00E0501E" w:rsidP="007E1CE4">
      <w:pPr>
        <w:widowControl w:val="0"/>
        <w:autoSpaceDE w:val="0"/>
        <w:autoSpaceDN w:val="0"/>
        <w:adjustRightInd w:val="0"/>
        <w:rPr>
          <w:rFonts w:ascii="Times New Roman" w:hAnsi="Times New Roman" w:cs="Times New Roman"/>
        </w:rPr>
      </w:pPr>
      <w:r w:rsidRPr="00E0501E">
        <w:rPr>
          <w:rFonts w:ascii="Times New Roman" w:hAnsi="Times New Roman" w:cs="Times New Roman"/>
        </w:rPr>
        <w:sym w:font="Wingdings" w:char="F0E0"/>
      </w:r>
      <w:r>
        <w:rPr>
          <w:rFonts w:ascii="Times New Roman" w:hAnsi="Times New Roman" w:cs="Times New Roman"/>
        </w:rPr>
        <w:t xml:space="preserve"> </w:t>
      </w:r>
      <w:r w:rsidR="007E1CE4">
        <w:rPr>
          <w:rFonts w:ascii="Times New Roman" w:hAnsi="Times New Roman" w:cs="Times New Roman"/>
        </w:rPr>
        <w:t xml:space="preserve">At the moment the Earth’s spin is slowing down. </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From what civilization did we inherit our units of time and angle? (</w:t>
      </w:r>
      <w:proofErr w:type="gramStart"/>
      <w:r w:rsidRPr="008A2A72">
        <w:rPr>
          <w:rFonts w:asciiTheme="majorHAnsi" w:hAnsiTheme="majorHAnsi" w:cs="Times New Roman"/>
          <w:sz w:val="28"/>
          <w:szCs w:val="28"/>
        </w:rPr>
        <w:t>e</w:t>
      </w:r>
      <w:proofErr w:type="gramEnd"/>
      <w:r w:rsidRPr="008A2A72">
        <w:rPr>
          <w:rFonts w:asciiTheme="majorHAnsi" w:hAnsiTheme="majorHAnsi" w:cs="Times New Roman"/>
          <w:sz w:val="28"/>
          <w:szCs w:val="28"/>
        </w:rPr>
        <w:t>.g. 60 minutes in 1 hour, 360 degrees in a circle.) Why are there so many 60s in these units</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E0501E" w:rsidRDefault="00E0501E" w:rsidP="00E0501E">
      <w:pPr>
        <w:widowControl w:val="0"/>
        <w:tabs>
          <w:tab w:val="left" w:pos="220"/>
          <w:tab w:val="left" w:pos="720"/>
        </w:tabs>
        <w:autoSpaceDE w:val="0"/>
        <w:autoSpaceDN w:val="0"/>
        <w:adjustRightInd w:val="0"/>
        <w:rPr>
          <w:rFonts w:asciiTheme="majorHAnsi" w:hAnsiTheme="majorHAnsi" w:cs="Times New Roman"/>
          <w:sz w:val="28"/>
          <w:szCs w:val="28"/>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rPr>
        <w:sym w:font="Wingdings" w:char="F0E0"/>
      </w:r>
      <w:r>
        <w:rPr>
          <w:rFonts w:ascii="Times" w:hAnsi="Times" w:cs="Times"/>
        </w:rPr>
        <w:t xml:space="preserve"> </w:t>
      </w:r>
      <w:r w:rsidRPr="00E0501E">
        <w:rPr>
          <w:rFonts w:ascii="Times" w:hAnsi="Times" w:cs="Times"/>
        </w:rPr>
        <w:t>Along with their meticulous</w:t>
      </w:r>
      <w:r w:rsidRPr="00E0501E">
        <w:rPr>
          <w:rFonts w:ascii="Times" w:hAnsi="Times" w:cs="Times"/>
        </w:rPr>
        <w:t xml:space="preserve"> </w:t>
      </w:r>
      <w:r w:rsidRPr="00E0501E">
        <w:rPr>
          <w:rFonts w:ascii="Times" w:hAnsi="Times" w:cs="Times"/>
        </w:rPr>
        <w:t>observations of the sky, the Babylonians developed some pretty clever</w:t>
      </w:r>
      <w:r w:rsidRPr="00E0501E">
        <w:rPr>
          <w:rFonts w:ascii="Times" w:hAnsi="Times" w:cs="Times"/>
        </w:rPr>
        <w:t xml:space="preserve"> </w:t>
      </w:r>
      <w:r w:rsidRPr="00E0501E">
        <w:rPr>
          <w:rFonts w:ascii="Times" w:hAnsi="Times" w:cs="Times"/>
        </w:rPr>
        <w:t>mathematics. Instead of being based on 10, though, their number system hinged</w:t>
      </w:r>
      <w:r w:rsidRPr="00E0501E">
        <w:rPr>
          <w:rFonts w:ascii="Times" w:hAnsi="Times" w:cs="Times"/>
        </w:rPr>
        <w:t xml:space="preserve"> </w:t>
      </w:r>
      <w:r w:rsidRPr="00E0501E">
        <w:rPr>
          <w:rFonts w:ascii="Times" w:hAnsi="Times" w:cs="Times"/>
        </w:rPr>
        <w:t xml:space="preserve">around 60. That’s why - to this day, we have 60 minutes in an hour, and 360 </w:t>
      </w:r>
      <w:proofErr w:type="gramStart"/>
      <w:r w:rsidRPr="00E0501E">
        <w:rPr>
          <w:rFonts w:ascii="Times" w:hAnsi="Times" w:cs="Times"/>
        </w:rPr>
        <w:t>( 6</w:t>
      </w:r>
      <w:proofErr w:type="gramEnd"/>
      <w:r w:rsidRPr="00E0501E">
        <w:rPr>
          <w:rFonts w:ascii="Times" w:hAnsi="Times" w:cs="Times"/>
        </w:rPr>
        <w:t xml:space="preserve"> </w:t>
      </w:r>
      <w:r w:rsidRPr="00E0501E">
        <w:rPr>
          <w:rFonts w:ascii="Times" w:hAnsi="Times" w:cs="Times"/>
        </w:rPr>
        <w:t>x 60) degrees around a circle.</w:t>
      </w:r>
      <w:r w:rsidRPr="00E0501E">
        <w:rPr>
          <w:rFonts w:ascii="Times" w:hAnsi="Times" w:cs="Times"/>
        </w:rPr>
        <w:t xml:space="preserve"> Babylonians</w:t>
      </w:r>
      <w:r w:rsidRPr="00E0501E">
        <w:rPr>
          <w:rFonts w:ascii="Times" w:hAnsi="Times" w:cs="Times"/>
        </w:rPr>
        <w:t>, because they used</w:t>
      </w:r>
      <w:r w:rsidRPr="00E0501E">
        <w:rPr>
          <w:rFonts w:ascii="Times" w:hAnsi="Times" w:cs="Times"/>
        </w:rPr>
        <w:t xml:space="preserve"> </w:t>
      </w:r>
      <w:r w:rsidRPr="00E0501E">
        <w:rPr>
          <w:rFonts w:ascii="Times" w:hAnsi="Times" w:cs="Times"/>
        </w:rPr>
        <w:t>a base-60 number system; also b/c 60 is an easily divisible number</w:t>
      </w:r>
      <w:r>
        <w:rPr>
          <w:rFonts w:ascii="Times" w:hAnsi="Times" w:cs="Times"/>
        </w:rPr>
        <w:t xml:space="preserve">. </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Where are the zodiac constellations? Why were they significant to the Babylonian astrologers? Why can we not see our astrological constellation in the month we were born</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E0501E" w:rsidRDefault="00E0501E" w:rsidP="00E0501E">
      <w:pPr>
        <w:widowControl w:val="0"/>
        <w:autoSpaceDE w:val="0"/>
        <w:autoSpaceDN w:val="0"/>
        <w:adjustRightInd w:val="0"/>
        <w:rPr>
          <w:rFonts w:asciiTheme="majorHAnsi" w:hAnsiTheme="majorHAnsi" w:cs="Times New Roman"/>
          <w:sz w:val="28"/>
          <w:szCs w:val="28"/>
        </w:rPr>
      </w:pPr>
    </w:p>
    <w:p w:rsid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rPr>
        <w:sym w:font="Wingdings" w:char="F0E0"/>
      </w:r>
      <w:r w:rsidRPr="00E0501E">
        <w:rPr>
          <w:rFonts w:ascii="Times" w:hAnsi="Times" w:cs="Times"/>
        </w:rPr>
        <w:t xml:space="preserve"> </w:t>
      </w:r>
      <w:r w:rsidRPr="00E0501E">
        <w:rPr>
          <w:rFonts w:ascii="Times" w:hAnsi="Times" w:cs="Times"/>
        </w:rPr>
        <w:t>Astrologers were interested</w:t>
      </w:r>
      <w:r w:rsidRPr="00E0501E">
        <w:rPr>
          <w:rFonts w:ascii="Times" w:hAnsi="Times" w:cs="Times"/>
        </w:rPr>
        <w:t xml:space="preserve"> </w:t>
      </w:r>
      <w:r w:rsidRPr="00E0501E">
        <w:rPr>
          <w:rFonts w:ascii="Times" w:hAnsi="Times" w:cs="Times"/>
        </w:rPr>
        <w:t>which constellations the sun and moon and planets were in in a certain night</w:t>
      </w:r>
      <w:r w:rsidRPr="00E0501E">
        <w:rPr>
          <w:rFonts w:ascii="Times" w:hAnsi="Times" w:cs="Times"/>
        </w:rPr>
        <w:t xml:space="preserve">. </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rPr>
        <w:sym w:font="Wingdings" w:char="F0E0"/>
      </w:r>
      <w:r w:rsidRPr="00E0501E">
        <w:rPr>
          <w:rFonts w:ascii="Times" w:hAnsi="Times" w:cs="Times"/>
        </w:rPr>
        <w:t xml:space="preserve"> </w:t>
      </w:r>
      <w:r w:rsidRPr="00E0501E">
        <w:rPr>
          <w:rFonts w:ascii="Times" w:hAnsi="Times" w:cs="Times"/>
        </w:rPr>
        <w:t>Your zodiac sign is defined as</w:t>
      </w:r>
      <w:r w:rsidRPr="00E0501E">
        <w:rPr>
          <w:rFonts w:ascii="Times" w:hAnsi="Times" w:cs="Times"/>
        </w:rPr>
        <w:t xml:space="preserve"> </w:t>
      </w:r>
      <w:r w:rsidRPr="00E0501E">
        <w:rPr>
          <w:rFonts w:ascii="Times" w:hAnsi="Times" w:cs="Times"/>
        </w:rPr>
        <w:t>the constellation that the sun is in front of in the month one is born. Thus,</w:t>
      </w:r>
      <w:r w:rsidRPr="00E0501E">
        <w:rPr>
          <w:rFonts w:ascii="Times" w:hAnsi="Times" w:cs="Times"/>
        </w:rPr>
        <w:t xml:space="preserve"> </w:t>
      </w:r>
      <w:r w:rsidRPr="00E0501E">
        <w:rPr>
          <w:rFonts w:ascii="Times" w:hAnsi="Times" w:cs="Times"/>
        </w:rPr>
        <w:t>sun is blocking it.</w:t>
      </w:r>
      <w:r w:rsidRPr="00E0501E">
        <w:rPr>
          <w:rFonts w:ascii="Times" w:hAnsi="Times" w:cs="Times"/>
        </w:rPr>
        <w:t xml:space="preserve"> </w:t>
      </w:r>
      <w:proofErr w:type="gramStart"/>
      <w:r w:rsidRPr="00E0501E">
        <w:rPr>
          <w:rFonts w:ascii="Times" w:hAnsi="Times" w:cs="Times"/>
        </w:rPr>
        <w:t>because</w:t>
      </w:r>
      <w:proofErr w:type="gramEnd"/>
      <w:r w:rsidRPr="00E0501E">
        <w:rPr>
          <w:rFonts w:ascii="Times" w:hAnsi="Times" w:cs="Times"/>
        </w:rPr>
        <w:t xml:space="preserve"> your zodiac sign is the</w:t>
      </w:r>
      <w:r w:rsidRPr="00E0501E">
        <w:rPr>
          <w:rFonts w:ascii="Times" w:hAnsi="Times" w:cs="Times"/>
        </w:rPr>
        <w:t xml:space="preserve"> </w:t>
      </w:r>
      <w:r w:rsidRPr="00E0501E">
        <w:rPr>
          <w:rFonts w:ascii="Times" w:hAnsi="Times" w:cs="Times"/>
        </w:rPr>
        <w:t>constellation that the sun is in front of in the month of your birth. So,</w:t>
      </w:r>
      <w:r w:rsidRPr="00E0501E">
        <w:rPr>
          <w:rFonts w:ascii="Times" w:hAnsi="Times" w:cs="Times"/>
        </w:rPr>
        <w:t xml:space="preserve"> </w:t>
      </w:r>
      <w:r w:rsidRPr="00E0501E">
        <w:rPr>
          <w:rFonts w:ascii="Times" w:hAnsi="Times" w:cs="Times"/>
        </w:rPr>
        <w:t>during this month, you can't see this constell</w:t>
      </w:r>
      <w:r w:rsidRPr="00E0501E">
        <w:rPr>
          <w:rFonts w:ascii="Times" w:hAnsi="Times" w:cs="Times"/>
        </w:rPr>
        <w:t xml:space="preserve">ation, cuz the sky is </w:t>
      </w:r>
      <w:r w:rsidRPr="00E0501E">
        <w:rPr>
          <w:rFonts w:ascii="Times" w:hAnsi="Times" w:cs="Times"/>
        </w:rPr>
        <w:t>too bright</w:t>
      </w:r>
      <w:r w:rsidRPr="00E0501E">
        <w:rPr>
          <w:rFonts w:ascii="Times" w:hAnsi="Times" w:cs="Times"/>
        </w:rPr>
        <w:t xml:space="preserve"> </w:t>
      </w:r>
      <w:r w:rsidRPr="00E0501E">
        <w:rPr>
          <w:rFonts w:ascii="Times" w:hAnsi="Times" w:cs="Times"/>
        </w:rPr>
        <w:t>with the Sun up.</w:t>
      </w:r>
    </w:p>
    <w:p w:rsidR="008A2A72" w:rsidRDefault="008A2A72" w:rsidP="008A2A72">
      <w:pPr>
        <w:widowControl w:val="0"/>
        <w:autoSpaceDE w:val="0"/>
        <w:autoSpaceDN w:val="0"/>
        <w:adjustRightInd w:val="0"/>
        <w:rPr>
          <w:rFonts w:asciiTheme="majorHAnsi" w:hAnsiTheme="majorHAnsi" w:cs="Times New Roman"/>
          <w:sz w:val="28"/>
          <w:szCs w:val="28"/>
        </w:rPr>
      </w:pPr>
    </w:p>
    <w:p w:rsidR="00E0501E" w:rsidRDefault="00E0501E" w:rsidP="008A2A72">
      <w:pPr>
        <w:widowControl w:val="0"/>
        <w:autoSpaceDE w:val="0"/>
        <w:autoSpaceDN w:val="0"/>
        <w:adjustRightInd w:val="0"/>
        <w:rPr>
          <w:rFonts w:asciiTheme="majorHAnsi" w:hAnsiTheme="majorHAnsi" w:cs="Times New Roman"/>
          <w:sz w:val="28"/>
          <w:szCs w:val="28"/>
        </w:rPr>
      </w:pPr>
    </w:p>
    <w:p w:rsidR="00E0501E" w:rsidRDefault="00E0501E" w:rsidP="008A2A72">
      <w:pPr>
        <w:widowControl w:val="0"/>
        <w:autoSpaceDE w:val="0"/>
        <w:autoSpaceDN w:val="0"/>
        <w:adjustRightInd w:val="0"/>
        <w:rPr>
          <w:rFonts w:asciiTheme="majorHAnsi" w:hAnsiTheme="majorHAnsi" w:cs="Times New Roman"/>
          <w:sz w:val="28"/>
          <w:szCs w:val="28"/>
        </w:rPr>
      </w:pPr>
    </w:p>
    <w:p w:rsidR="00E0501E" w:rsidRPr="008A2A72" w:rsidRDefault="00E0501E" w:rsidP="008A2A72">
      <w:pPr>
        <w:widowControl w:val="0"/>
        <w:autoSpaceDE w:val="0"/>
        <w:autoSpaceDN w:val="0"/>
        <w:adjustRightInd w:val="0"/>
        <w:rPr>
          <w:rFonts w:asciiTheme="majorHAnsi" w:hAnsiTheme="majorHAnsi" w:cs="Times New Roman"/>
          <w:sz w:val="28"/>
          <w:szCs w:val="28"/>
        </w:rPr>
      </w:pPr>
      <w:bookmarkStart w:id="0" w:name="_GoBack"/>
      <w:bookmarkEnd w:id="0"/>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For each of the 5 visible planets, what aspect of their appearance was used to choose the Babylonian/Greek god to name them for</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E0501E" w:rsidRDefault="00E0501E" w:rsidP="00E0501E">
      <w:pPr>
        <w:widowControl w:val="0"/>
        <w:autoSpaceDE w:val="0"/>
        <w:autoSpaceDN w:val="0"/>
        <w:adjustRightInd w:val="0"/>
        <w:rPr>
          <w:rFonts w:asciiTheme="majorHAnsi" w:hAnsiTheme="majorHAnsi" w:cs="Times New Roman"/>
          <w:sz w:val="28"/>
          <w:szCs w:val="28"/>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rPr>
        <w:t>Mercury (speedy scribe/</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roofErr w:type="gramStart"/>
      <w:r w:rsidRPr="00E0501E">
        <w:rPr>
          <w:rFonts w:ascii="Times" w:hAnsi="Times" w:cs="Times"/>
          <w:b/>
          <w:bCs/>
        </w:rPr>
        <w:t>messenger</w:t>
      </w:r>
      <w:proofErr w:type="gramEnd"/>
      <w:r w:rsidRPr="00E0501E">
        <w:rPr>
          <w:rFonts w:ascii="Times" w:hAnsi="Times" w:cs="Times"/>
          <w:b/>
          <w:bCs/>
        </w:rPr>
        <w:t xml:space="preserve"> god) </w:t>
      </w:r>
      <w:r w:rsidRPr="00E0501E">
        <w:rPr>
          <w:rFonts w:ascii="Times" w:hAnsi="Times" w:cs="Times"/>
        </w:rPr>
        <w:t>: named for its fast motion across the sky</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proofErr w:type="gramStart"/>
      <w:r w:rsidRPr="00E0501E">
        <w:rPr>
          <w:rFonts w:ascii="Times" w:hAnsi="Times" w:cs="Times"/>
          <w:b/>
          <w:bCs/>
        </w:rPr>
        <w:t xml:space="preserve">Venus </w:t>
      </w:r>
      <w:r w:rsidRPr="00E0501E">
        <w:rPr>
          <w:rFonts w:ascii="Times" w:hAnsi="Times" w:cs="Times"/>
        </w:rPr>
        <w:t>:</w:t>
      </w:r>
      <w:proofErr w:type="gramEnd"/>
      <w:r w:rsidRPr="00E0501E">
        <w:rPr>
          <w:rFonts w:ascii="Times" w:hAnsi="Times" w:cs="Times"/>
        </w:rPr>
        <w:t xml:space="preserve"> ( goddess of love/</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roofErr w:type="gramStart"/>
      <w:r w:rsidRPr="00E0501E">
        <w:rPr>
          <w:rFonts w:ascii="Times" w:hAnsi="Times" w:cs="Times"/>
          <w:b/>
          <w:bCs/>
        </w:rPr>
        <w:t>beauty</w:t>
      </w:r>
      <w:proofErr w:type="gramEnd"/>
      <w:r w:rsidRPr="00E0501E">
        <w:rPr>
          <w:rFonts w:ascii="Times" w:hAnsi="Times" w:cs="Times"/>
          <w:b/>
          <w:bCs/>
        </w:rPr>
        <w:t xml:space="preserve">) </w:t>
      </w:r>
      <w:r w:rsidRPr="00E0501E">
        <w:rPr>
          <w:rFonts w:ascii="Times" w:hAnsi="Times" w:cs="Times"/>
        </w:rPr>
        <w:t>: named for its brightness</w:t>
      </w:r>
    </w:p>
    <w:p w:rsidR="00E0501E" w:rsidRPr="00E0501E" w:rsidRDefault="00E0501E" w:rsidP="00E0501E">
      <w:pPr>
        <w:widowControl w:val="0"/>
        <w:tabs>
          <w:tab w:val="left" w:pos="220"/>
          <w:tab w:val="left" w:pos="720"/>
        </w:tabs>
        <w:autoSpaceDE w:val="0"/>
        <w:autoSpaceDN w:val="0"/>
        <w:adjustRightInd w:val="0"/>
        <w:ind w:left="720"/>
        <w:rPr>
          <w:rFonts w:ascii="Times" w:hAnsi="Times" w:cs="Times"/>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b/>
          <w:bCs/>
        </w:rPr>
        <w:t>Mars</w:t>
      </w:r>
      <w:r w:rsidRPr="00E0501E">
        <w:rPr>
          <w:rFonts w:ascii="Times" w:hAnsi="Times" w:cs="Times"/>
        </w:rPr>
        <w:t xml:space="preserve">: </w:t>
      </w:r>
      <w:proofErr w:type="gramStart"/>
      <w:r w:rsidRPr="00E0501E">
        <w:rPr>
          <w:rFonts w:ascii="Times" w:hAnsi="Times" w:cs="Times"/>
        </w:rPr>
        <w:t>( god</w:t>
      </w:r>
      <w:proofErr w:type="gramEnd"/>
      <w:r w:rsidRPr="00E0501E">
        <w:rPr>
          <w:rFonts w:ascii="Times" w:hAnsi="Times" w:cs="Times"/>
        </w:rPr>
        <w:t xml:space="preserve"> of war/bloodshed)</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roofErr w:type="gramStart"/>
      <w:r w:rsidRPr="00E0501E">
        <w:rPr>
          <w:rFonts w:ascii="Times" w:hAnsi="Times" w:cs="Times"/>
        </w:rPr>
        <w:t>named</w:t>
      </w:r>
      <w:proofErr w:type="gramEnd"/>
      <w:r w:rsidRPr="00E0501E">
        <w:rPr>
          <w:rFonts w:ascii="Times" w:hAnsi="Times" w:cs="Times"/>
        </w:rPr>
        <w:t xml:space="preserve"> for its red </w:t>
      </w:r>
      <w:proofErr w:type="spellStart"/>
      <w:r w:rsidRPr="00E0501E">
        <w:rPr>
          <w:rFonts w:ascii="Times" w:hAnsi="Times" w:cs="Times"/>
        </w:rPr>
        <w:t>colour</w:t>
      </w:r>
      <w:proofErr w:type="spellEnd"/>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rPr>
        <w:t>     </w:t>
      </w: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b/>
          <w:bCs/>
        </w:rPr>
        <w:t>Jupiter</w:t>
      </w:r>
      <w:r w:rsidRPr="00E0501E">
        <w:rPr>
          <w:rFonts w:ascii="Times" w:hAnsi="Times" w:cs="Times"/>
        </w:rPr>
        <w:t xml:space="preserve">: </w:t>
      </w:r>
      <w:proofErr w:type="gramStart"/>
      <w:r w:rsidRPr="00E0501E">
        <w:rPr>
          <w:rFonts w:ascii="Times" w:hAnsi="Times" w:cs="Times"/>
        </w:rPr>
        <w:t>( father</w:t>
      </w:r>
      <w:proofErr w:type="gramEnd"/>
      <w:r w:rsidRPr="00E0501E">
        <w:rPr>
          <w:rFonts w:ascii="Times" w:hAnsi="Times" w:cs="Times"/>
        </w:rPr>
        <w:t xml:space="preserve"> of the gods)</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roofErr w:type="gramStart"/>
      <w:r w:rsidRPr="00E0501E">
        <w:rPr>
          <w:rFonts w:ascii="Times" w:hAnsi="Times" w:cs="Times"/>
        </w:rPr>
        <w:t>named</w:t>
      </w:r>
      <w:proofErr w:type="gramEnd"/>
      <w:r w:rsidRPr="00E0501E">
        <w:rPr>
          <w:rFonts w:ascii="Times" w:hAnsi="Times" w:cs="Times"/>
        </w:rPr>
        <w:t xml:space="preserve"> for its brightness and "majestic" motion</w:t>
      </w:r>
    </w:p>
    <w:p w:rsidR="00E0501E" w:rsidRPr="00E0501E" w:rsidRDefault="00E0501E" w:rsidP="00E0501E">
      <w:pPr>
        <w:widowControl w:val="0"/>
        <w:tabs>
          <w:tab w:val="left" w:pos="220"/>
          <w:tab w:val="left" w:pos="720"/>
        </w:tabs>
        <w:autoSpaceDE w:val="0"/>
        <w:autoSpaceDN w:val="0"/>
        <w:adjustRightInd w:val="0"/>
        <w:rPr>
          <w:rFonts w:ascii="Times" w:hAnsi="Times" w:cs="Times"/>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b/>
          <w:bCs/>
        </w:rPr>
        <w:t>Saturn</w:t>
      </w:r>
      <w:r w:rsidRPr="00E0501E">
        <w:rPr>
          <w:rFonts w:ascii="Times" w:hAnsi="Times" w:cs="Times"/>
        </w:rPr>
        <w:t>: (god of old age</w:t>
      </w:r>
      <w:proofErr w:type="gramStart"/>
      <w:r w:rsidRPr="00E0501E">
        <w:rPr>
          <w:rFonts w:ascii="Times" w:hAnsi="Times" w:cs="Times"/>
        </w:rPr>
        <w:t>) :</w:t>
      </w:r>
      <w:proofErr w:type="gramEnd"/>
    </w:p>
    <w:p w:rsidR="00E0501E" w:rsidRPr="00E0501E" w:rsidRDefault="00E0501E" w:rsidP="00E0501E">
      <w:pPr>
        <w:widowControl w:val="0"/>
        <w:autoSpaceDE w:val="0"/>
        <w:autoSpaceDN w:val="0"/>
        <w:adjustRightInd w:val="0"/>
        <w:rPr>
          <w:rFonts w:asciiTheme="majorHAnsi" w:hAnsiTheme="majorHAnsi" w:cs="Times New Roman"/>
        </w:rPr>
      </w:pPr>
      <w:proofErr w:type="gramStart"/>
      <w:r w:rsidRPr="00E0501E">
        <w:rPr>
          <w:rFonts w:ascii="Times" w:hAnsi="Times" w:cs="Times"/>
        </w:rPr>
        <w:t>named</w:t>
      </w:r>
      <w:proofErr w:type="gramEnd"/>
      <w:r w:rsidRPr="00E0501E">
        <w:rPr>
          <w:rFonts w:ascii="Times" w:hAnsi="Times" w:cs="Times"/>
        </w:rPr>
        <w:t xml:space="preserve"> for its faintness and slow motion</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8A2A72" w:rsidRDefault="008A2A72" w:rsidP="008A2A72">
      <w:pPr>
        <w:pStyle w:val="ListParagraph"/>
        <w:widowControl w:val="0"/>
        <w:numPr>
          <w:ilvl w:val="0"/>
          <w:numId w:val="1"/>
        </w:numPr>
        <w:autoSpaceDE w:val="0"/>
        <w:autoSpaceDN w:val="0"/>
        <w:adjustRightInd w:val="0"/>
        <w:rPr>
          <w:rFonts w:asciiTheme="majorHAnsi" w:hAnsiTheme="majorHAnsi" w:cs="Times New Roman"/>
          <w:sz w:val="28"/>
          <w:szCs w:val="28"/>
        </w:rPr>
      </w:pPr>
      <w:r w:rsidRPr="008A2A72">
        <w:rPr>
          <w:rFonts w:asciiTheme="majorHAnsi" w:hAnsiTheme="majorHAnsi" w:cs="Times New Roman"/>
          <w:sz w:val="28"/>
          <w:szCs w:val="28"/>
        </w:rPr>
        <w:t>What are 3 star-like phenomena that match the description of the Star of Bethlehem? Briefly describe each one. Why is it unlikely that the Star of Bethlehem was any of these phenomena</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p>
    <w:p w:rsidR="00E0501E" w:rsidRDefault="00E0501E" w:rsidP="00E0501E">
      <w:pPr>
        <w:widowControl w:val="0"/>
        <w:autoSpaceDE w:val="0"/>
        <w:autoSpaceDN w:val="0"/>
        <w:adjustRightInd w:val="0"/>
        <w:rPr>
          <w:rFonts w:asciiTheme="majorHAnsi" w:hAnsiTheme="majorHAnsi" w:cs="Times New Roman"/>
          <w:sz w:val="28"/>
          <w:szCs w:val="28"/>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proofErr w:type="gramStart"/>
      <w:r w:rsidRPr="00E0501E">
        <w:rPr>
          <w:rFonts w:ascii="Times" w:hAnsi="Times" w:cs="Times"/>
          <w:b/>
          <w:bCs/>
        </w:rPr>
        <w:t>supernova</w:t>
      </w:r>
      <w:proofErr w:type="gramEnd"/>
      <w:r w:rsidRPr="00E0501E">
        <w:rPr>
          <w:rFonts w:ascii="Times" w:hAnsi="Times" w:cs="Times"/>
        </w:rPr>
        <w:t>: the explosive death</w:t>
      </w:r>
      <w:r w:rsidRPr="00E0501E">
        <w:rPr>
          <w:rFonts w:ascii="Times" w:hAnsi="Times" w:cs="Times"/>
        </w:rPr>
        <w:t xml:space="preserve"> </w:t>
      </w:r>
      <w:r w:rsidRPr="00E0501E">
        <w:rPr>
          <w:rFonts w:ascii="Times" w:hAnsi="Times" w:cs="Times"/>
          <w:b/>
          <w:bCs/>
        </w:rPr>
        <w:t>of a massive star ( can appear as a temporary star</w:t>
      </w:r>
      <w:r w:rsidRPr="00E0501E">
        <w:rPr>
          <w:rFonts w:ascii="Times" w:hAnsi="Times" w:cs="Times"/>
        </w:rPr>
        <w:t xml:space="preserve">: " nova </w:t>
      </w:r>
      <w:proofErr w:type="spellStart"/>
      <w:r w:rsidRPr="00E0501E">
        <w:rPr>
          <w:rFonts w:ascii="Times" w:hAnsi="Times" w:cs="Times"/>
        </w:rPr>
        <w:t>stella</w:t>
      </w:r>
      <w:proofErr w:type="spellEnd"/>
      <w:r w:rsidRPr="00E0501E">
        <w:rPr>
          <w:rFonts w:ascii="Times" w:hAnsi="Times" w:cs="Times"/>
        </w:rPr>
        <w:t>" =</w:t>
      </w:r>
      <w:r w:rsidRPr="00E0501E">
        <w:rPr>
          <w:rFonts w:ascii="Times" w:hAnsi="Times" w:cs="Times"/>
        </w:rPr>
        <w:t xml:space="preserve"> </w:t>
      </w:r>
      <w:r w:rsidRPr="00E0501E">
        <w:rPr>
          <w:rFonts w:ascii="Times" w:hAnsi="Times" w:cs="Times"/>
        </w:rPr>
        <w:t>Latin for "new star")</w:t>
      </w:r>
    </w:p>
    <w:p w:rsidR="00E0501E" w:rsidRPr="00E0501E" w:rsidRDefault="00E0501E" w:rsidP="00E0501E">
      <w:pPr>
        <w:widowControl w:val="0"/>
        <w:tabs>
          <w:tab w:val="left" w:pos="220"/>
          <w:tab w:val="left" w:pos="720"/>
        </w:tabs>
        <w:autoSpaceDE w:val="0"/>
        <w:autoSpaceDN w:val="0"/>
        <w:adjustRightInd w:val="0"/>
        <w:ind w:left="720"/>
        <w:rPr>
          <w:rFonts w:ascii="Times" w:hAnsi="Times" w:cs="Times"/>
        </w:rPr>
      </w:pPr>
    </w:p>
    <w:p w:rsidR="00E0501E" w:rsidRPr="00E0501E" w:rsidRDefault="00E0501E" w:rsidP="00E0501E">
      <w:pPr>
        <w:widowControl w:val="0"/>
        <w:numPr>
          <w:ilvl w:val="0"/>
          <w:numId w:val="4"/>
        </w:numPr>
        <w:tabs>
          <w:tab w:val="left" w:pos="220"/>
          <w:tab w:val="left" w:pos="720"/>
        </w:tabs>
        <w:autoSpaceDE w:val="0"/>
        <w:autoSpaceDN w:val="0"/>
        <w:adjustRightInd w:val="0"/>
        <w:ind w:hanging="720"/>
        <w:rPr>
          <w:rFonts w:ascii="Times" w:hAnsi="Times" w:cs="Times"/>
        </w:rPr>
      </w:pPr>
      <w:proofErr w:type="gramStart"/>
      <w:r w:rsidRPr="00E0501E">
        <w:rPr>
          <w:rFonts w:ascii="Times" w:hAnsi="Times" w:cs="Times"/>
          <w:b/>
          <w:bCs/>
        </w:rPr>
        <w:t>nova</w:t>
      </w:r>
      <w:proofErr w:type="gramEnd"/>
      <w:r w:rsidRPr="00E0501E">
        <w:rPr>
          <w:rFonts w:ascii="Times" w:hAnsi="Times" w:cs="Times"/>
        </w:rPr>
        <w:t>: the re-ignition of a dead</w:t>
      </w:r>
      <w:r w:rsidRPr="00E0501E">
        <w:rPr>
          <w:rFonts w:ascii="Times" w:hAnsi="Times" w:cs="Times"/>
        </w:rPr>
        <w:t xml:space="preserve"> </w:t>
      </w:r>
      <w:r w:rsidRPr="00E0501E">
        <w:rPr>
          <w:rFonts w:ascii="Times" w:hAnsi="Times" w:cs="Times"/>
        </w:rPr>
        <w:t>st</w:t>
      </w:r>
      <w:r w:rsidRPr="00E0501E">
        <w:rPr>
          <w:rFonts w:ascii="Times" w:hAnsi="Times" w:cs="Times"/>
        </w:rPr>
        <w:t>ar which has yanked fresh gas (</w:t>
      </w:r>
      <w:r w:rsidRPr="00E0501E">
        <w:rPr>
          <w:rFonts w:ascii="Times" w:hAnsi="Times" w:cs="Times"/>
        </w:rPr>
        <w:t>star fuel) from a companion star ( can appear</w:t>
      </w:r>
      <w:r w:rsidRPr="00E0501E">
        <w:rPr>
          <w:rFonts w:ascii="Times" w:hAnsi="Times" w:cs="Times"/>
        </w:rPr>
        <w:t xml:space="preserve"> </w:t>
      </w:r>
      <w:r w:rsidRPr="00E0501E">
        <w:rPr>
          <w:rFonts w:ascii="Times" w:hAnsi="Times" w:cs="Times"/>
        </w:rPr>
        <w:t>as a sudden, temporary star)</w:t>
      </w:r>
    </w:p>
    <w:p w:rsidR="00E0501E" w:rsidRPr="00E0501E" w:rsidRDefault="00E0501E" w:rsidP="00E0501E">
      <w:pPr>
        <w:widowControl w:val="0"/>
        <w:tabs>
          <w:tab w:val="left" w:pos="220"/>
          <w:tab w:val="left" w:pos="720"/>
        </w:tabs>
        <w:autoSpaceDE w:val="0"/>
        <w:autoSpaceDN w:val="0"/>
        <w:adjustRightInd w:val="0"/>
        <w:ind w:left="720"/>
        <w:rPr>
          <w:rFonts w:ascii="Times" w:hAnsi="Times" w:cs="Times"/>
        </w:rPr>
      </w:pPr>
    </w:p>
    <w:p w:rsidR="00E0501E" w:rsidRPr="00E0501E" w:rsidRDefault="00E0501E" w:rsidP="00E0501E">
      <w:pPr>
        <w:widowControl w:val="0"/>
        <w:numPr>
          <w:ilvl w:val="0"/>
          <w:numId w:val="5"/>
        </w:numPr>
        <w:tabs>
          <w:tab w:val="left" w:pos="220"/>
          <w:tab w:val="left" w:pos="720"/>
        </w:tabs>
        <w:autoSpaceDE w:val="0"/>
        <w:autoSpaceDN w:val="0"/>
        <w:adjustRightInd w:val="0"/>
        <w:ind w:hanging="720"/>
        <w:rPr>
          <w:rFonts w:ascii="Times" w:hAnsi="Times" w:cs="Times"/>
        </w:rPr>
      </w:pPr>
      <w:proofErr w:type="gramStart"/>
      <w:r w:rsidRPr="00E0501E">
        <w:rPr>
          <w:rFonts w:ascii="Times" w:hAnsi="Times" w:cs="Times"/>
          <w:b/>
          <w:bCs/>
        </w:rPr>
        <w:t>comet</w:t>
      </w:r>
      <w:proofErr w:type="gramEnd"/>
      <w:r w:rsidRPr="00E0501E">
        <w:rPr>
          <w:rFonts w:ascii="Times" w:hAnsi="Times" w:cs="Times"/>
          <w:b/>
          <w:bCs/>
        </w:rPr>
        <w:t xml:space="preserve"> </w:t>
      </w:r>
      <w:r w:rsidRPr="00E0501E">
        <w:rPr>
          <w:rFonts w:ascii="Times" w:hAnsi="Times" w:cs="Times"/>
        </w:rPr>
        <w:t>: a rocky snowball in</w:t>
      </w:r>
      <w:r w:rsidRPr="00E0501E">
        <w:rPr>
          <w:rFonts w:ascii="Times" w:hAnsi="Times" w:cs="Times"/>
        </w:rPr>
        <w:t xml:space="preserve"> </w:t>
      </w:r>
      <w:r w:rsidRPr="00E0501E">
        <w:rPr>
          <w:rFonts w:ascii="Times" w:hAnsi="Times" w:cs="Times"/>
        </w:rPr>
        <w:t>orbit around the Sun ( can appear as a temporary star)</w:t>
      </w:r>
    </w:p>
    <w:p w:rsidR="00E0501E" w:rsidRPr="00E0501E" w:rsidRDefault="00E0501E" w:rsidP="00E0501E">
      <w:pPr>
        <w:widowControl w:val="0"/>
        <w:autoSpaceDE w:val="0"/>
        <w:autoSpaceDN w:val="0"/>
        <w:adjustRightInd w:val="0"/>
        <w:rPr>
          <w:rFonts w:ascii="Times" w:hAnsi="Times" w:cs="Times"/>
        </w:rPr>
      </w:pPr>
    </w:p>
    <w:p w:rsidR="00E0501E" w:rsidRPr="00E0501E" w:rsidRDefault="00E0501E" w:rsidP="00E0501E">
      <w:pPr>
        <w:widowControl w:val="0"/>
        <w:tabs>
          <w:tab w:val="left" w:pos="220"/>
          <w:tab w:val="left" w:pos="720"/>
        </w:tabs>
        <w:autoSpaceDE w:val="0"/>
        <w:autoSpaceDN w:val="0"/>
        <w:adjustRightInd w:val="0"/>
        <w:rPr>
          <w:rFonts w:ascii="Times" w:hAnsi="Times" w:cs="Times"/>
        </w:rPr>
      </w:pPr>
      <w:r w:rsidRPr="00E0501E">
        <w:rPr>
          <w:rFonts w:ascii="Times" w:hAnsi="Times" w:cs="Times"/>
        </w:rPr>
        <w:t>A supernova, nova or comet is</w:t>
      </w:r>
      <w:r w:rsidRPr="00E0501E">
        <w:rPr>
          <w:rFonts w:ascii="Times" w:hAnsi="Times" w:cs="Times"/>
        </w:rPr>
        <w:t xml:space="preserve"> </w:t>
      </w:r>
      <w:r w:rsidRPr="00E0501E">
        <w:rPr>
          <w:rFonts w:ascii="Times" w:hAnsi="Times" w:cs="Times"/>
        </w:rPr>
        <w:t>unlikely, as no other civilization recorded a sighting of one around 0 BC.</w:t>
      </w:r>
    </w:p>
    <w:p w:rsidR="008A2A72" w:rsidRPr="008A2A72" w:rsidRDefault="008A2A72" w:rsidP="008A2A72">
      <w:pPr>
        <w:widowControl w:val="0"/>
        <w:autoSpaceDE w:val="0"/>
        <w:autoSpaceDN w:val="0"/>
        <w:adjustRightInd w:val="0"/>
        <w:rPr>
          <w:rFonts w:asciiTheme="majorHAnsi" w:hAnsiTheme="majorHAnsi" w:cs="Times New Roman"/>
          <w:sz w:val="28"/>
          <w:szCs w:val="28"/>
        </w:rPr>
      </w:pPr>
    </w:p>
    <w:p w:rsidR="001D19B2" w:rsidRDefault="008A2A72" w:rsidP="008A2A72">
      <w:pPr>
        <w:pStyle w:val="ListParagraph"/>
        <w:numPr>
          <w:ilvl w:val="0"/>
          <w:numId w:val="1"/>
        </w:numPr>
        <w:tabs>
          <w:tab w:val="left" w:pos="5954"/>
        </w:tabs>
        <w:rPr>
          <w:rFonts w:asciiTheme="majorHAnsi" w:hAnsiTheme="majorHAnsi" w:cs="Times New Roman"/>
          <w:sz w:val="28"/>
          <w:szCs w:val="28"/>
        </w:rPr>
      </w:pPr>
      <w:r w:rsidRPr="008A2A72">
        <w:rPr>
          <w:rFonts w:asciiTheme="majorHAnsi" w:hAnsiTheme="majorHAnsi" w:cs="Times New Roman"/>
          <w:sz w:val="28"/>
          <w:szCs w:val="28"/>
        </w:rPr>
        <w:t>What is the only plausible celestial event to explain the Star of Bethlehem? Describe what this event looks like and why it occurs. Why would such an event have been ignored by the court astronomers in Ancient China</w:t>
      </w:r>
      <w:proofErr w:type="gramStart"/>
      <w:r w:rsidRPr="008A2A72">
        <w:rPr>
          <w:rFonts w:asciiTheme="majorHAnsi" w:hAnsiTheme="majorHAnsi" w:cs="Times New Roman"/>
          <w:sz w:val="28"/>
          <w:szCs w:val="28"/>
        </w:rPr>
        <w:t>?</w:t>
      </w:r>
      <w:r w:rsidRPr="008A2A72">
        <w:rPr>
          <w:rFonts w:asciiTheme="majorHAnsi" w:hAnsiTheme="majorHAnsi" w:cs="Times New Roman"/>
          <w:sz w:val="28"/>
          <w:szCs w:val="28"/>
        </w:rPr>
        <w:t>‬</w:t>
      </w:r>
      <w:proofErr w:type="gramEnd"/>
      <w:r w:rsidR="00E0501E">
        <w:rPr>
          <w:rFonts w:asciiTheme="majorHAnsi" w:hAnsiTheme="majorHAnsi" w:cs="Times New Roman"/>
          <w:sz w:val="28"/>
          <w:szCs w:val="28"/>
        </w:rPr>
        <w:t xml:space="preserve"> </w:t>
      </w:r>
    </w:p>
    <w:p w:rsidR="00E0501E" w:rsidRDefault="00E0501E" w:rsidP="00E0501E">
      <w:pPr>
        <w:widowControl w:val="0"/>
        <w:tabs>
          <w:tab w:val="left" w:pos="220"/>
          <w:tab w:val="left" w:pos="720"/>
        </w:tabs>
        <w:autoSpaceDE w:val="0"/>
        <w:autoSpaceDN w:val="0"/>
        <w:adjustRightInd w:val="0"/>
        <w:rPr>
          <w:rFonts w:asciiTheme="majorHAnsi" w:hAnsiTheme="majorHAnsi" w:cs="Times New Roman"/>
          <w:sz w:val="28"/>
          <w:szCs w:val="28"/>
        </w:rPr>
      </w:pPr>
    </w:p>
    <w:p w:rsidR="00E0501E" w:rsidRPr="00E0501E" w:rsidRDefault="00E0501E" w:rsidP="00E0501E">
      <w:pPr>
        <w:widowControl w:val="0"/>
        <w:tabs>
          <w:tab w:val="left" w:pos="220"/>
          <w:tab w:val="left" w:pos="720"/>
        </w:tabs>
        <w:autoSpaceDE w:val="0"/>
        <w:autoSpaceDN w:val="0"/>
        <w:adjustRightInd w:val="0"/>
        <w:rPr>
          <w:rFonts w:ascii="Times New Roman" w:hAnsi="Times New Roman" w:cs="Times New Roman"/>
        </w:rPr>
      </w:pPr>
      <w:r w:rsidRPr="00E0501E">
        <w:rPr>
          <w:rFonts w:ascii="Times New Roman" w:hAnsi="Times New Roman" w:cs="Times New Roman"/>
        </w:rPr>
        <w:sym w:font="Wingdings" w:char="F0E0"/>
      </w:r>
      <w:r w:rsidRPr="00E0501E">
        <w:rPr>
          <w:rFonts w:ascii="Times New Roman" w:hAnsi="Times New Roman" w:cs="Times New Roman"/>
        </w:rPr>
        <w:t xml:space="preserve"> </w:t>
      </w:r>
      <w:r w:rsidRPr="00E0501E">
        <w:rPr>
          <w:rFonts w:ascii="Times New Roman" w:hAnsi="Times New Roman" w:cs="Times New Roman"/>
        </w:rPr>
        <w:t>The only other scientific</w:t>
      </w:r>
      <w:r w:rsidRPr="00E0501E">
        <w:rPr>
          <w:rFonts w:ascii="Times New Roman" w:hAnsi="Times New Roman" w:cs="Times New Roman"/>
        </w:rPr>
        <w:t xml:space="preserve"> </w:t>
      </w:r>
      <w:r w:rsidRPr="00E0501E">
        <w:rPr>
          <w:rFonts w:ascii="Times New Roman" w:hAnsi="Times New Roman" w:cs="Times New Roman"/>
          <w:b/>
          <w:bCs/>
        </w:rPr>
        <w:t>possibility is a planetary conjunction</w:t>
      </w:r>
      <w:r w:rsidRPr="00E0501E">
        <w:rPr>
          <w:rFonts w:ascii="Times New Roman" w:hAnsi="Times New Roman" w:cs="Times New Roman"/>
        </w:rPr>
        <w:t>: when multiple planets line up in the</w:t>
      </w:r>
      <w:r w:rsidRPr="00E0501E">
        <w:rPr>
          <w:rFonts w:ascii="Times New Roman" w:hAnsi="Times New Roman" w:cs="Times New Roman"/>
        </w:rPr>
        <w:t xml:space="preserve"> </w:t>
      </w:r>
      <w:r w:rsidRPr="00E0501E">
        <w:rPr>
          <w:rFonts w:ascii="Times New Roman" w:hAnsi="Times New Roman" w:cs="Times New Roman"/>
        </w:rPr>
        <w:t xml:space="preserve">same region of the sky </w:t>
      </w:r>
      <w:proofErr w:type="gramStart"/>
      <w:r w:rsidRPr="00E0501E">
        <w:rPr>
          <w:rFonts w:ascii="Times New Roman" w:hAnsi="Times New Roman" w:cs="Times New Roman"/>
        </w:rPr>
        <w:t>( not</w:t>
      </w:r>
      <w:proofErr w:type="gramEnd"/>
      <w:r w:rsidRPr="00E0501E">
        <w:rPr>
          <w:rFonts w:ascii="Times New Roman" w:hAnsi="Times New Roman" w:cs="Times New Roman"/>
        </w:rPr>
        <w:t xml:space="preserve"> star - like, but a rare and predictable</w:t>
      </w:r>
      <w:r w:rsidRPr="00E0501E">
        <w:rPr>
          <w:rFonts w:ascii="Times New Roman" w:hAnsi="Times New Roman" w:cs="Times New Roman"/>
        </w:rPr>
        <w:t xml:space="preserve"> </w:t>
      </w:r>
      <w:r w:rsidRPr="00E0501E">
        <w:rPr>
          <w:rFonts w:ascii="Times New Roman" w:hAnsi="Times New Roman" w:cs="Times New Roman"/>
        </w:rPr>
        <w:t>event with</w:t>
      </w:r>
      <w:r w:rsidRPr="00E0501E">
        <w:rPr>
          <w:rFonts w:ascii="Times New Roman" w:hAnsi="Times New Roman" w:cs="Times New Roman"/>
        </w:rPr>
        <w:t xml:space="preserve"> </w:t>
      </w:r>
      <w:r w:rsidRPr="00E0501E">
        <w:rPr>
          <w:rFonts w:ascii="Times New Roman" w:hAnsi="Times New Roman" w:cs="Times New Roman"/>
        </w:rPr>
        <w:t>astrological importance).  Looks like-&gt; planets come together in the sky. </w:t>
      </w:r>
      <w:r w:rsidRPr="00E0501E">
        <w:rPr>
          <w:rFonts w:ascii="Times New Roman" w:hAnsi="Times New Roman" w:cs="Times New Roman"/>
        </w:rPr>
        <w:t xml:space="preserve"> </w:t>
      </w:r>
      <w:r w:rsidRPr="00E0501E">
        <w:rPr>
          <w:rFonts w:ascii="Times New Roman" w:hAnsi="Times New Roman" w:cs="Times New Roman"/>
        </w:rPr>
        <w:t>Planets are out lapping each o</w:t>
      </w:r>
      <w:r w:rsidRPr="00E0501E">
        <w:rPr>
          <w:rFonts w:ascii="Times New Roman" w:hAnsi="Times New Roman" w:cs="Times New Roman"/>
        </w:rPr>
        <w:t xml:space="preserve">ther. Reaching similar spots in </w:t>
      </w:r>
      <w:r w:rsidRPr="00E0501E">
        <w:rPr>
          <w:rFonts w:ascii="Times New Roman" w:hAnsi="Times New Roman" w:cs="Times New Roman"/>
        </w:rPr>
        <w:t>their</w:t>
      </w:r>
      <w:r w:rsidRPr="00E0501E">
        <w:rPr>
          <w:rFonts w:ascii="Times New Roman" w:hAnsi="Times New Roman" w:cs="Times New Roman"/>
        </w:rPr>
        <w:t xml:space="preserve"> </w:t>
      </w:r>
      <w:r w:rsidRPr="00E0501E">
        <w:rPr>
          <w:rFonts w:ascii="Times New Roman" w:hAnsi="Times New Roman" w:cs="Times New Roman"/>
        </w:rPr>
        <w:t>orbits.</w:t>
      </w:r>
    </w:p>
    <w:p w:rsidR="00E0501E" w:rsidRPr="00E0501E" w:rsidRDefault="00E0501E" w:rsidP="00E0501E">
      <w:pPr>
        <w:widowControl w:val="0"/>
        <w:autoSpaceDE w:val="0"/>
        <w:autoSpaceDN w:val="0"/>
        <w:adjustRightInd w:val="0"/>
        <w:rPr>
          <w:rFonts w:ascii="Times New Roman" w:hAnsi="Times New Roman" w:cs="Times New Roman"/>
        </w:rPr>
      </w:pPr>
    </w:p>
    <w:p w:rsidR="00E0501E" w:rsidRPr="00E0501E" w:rsidRDefault="00E0501E" w:rsidP="00E0501E">
      <w:pPr>
        <w:widowControl w:val="0"/>
        <w:tabs>
          <w:tab w:val="left" w:pos="220"/>
          <w:tab w:val="left" w:pos="720"/>
        </w:tabs>
        <w:autoSpaceDE w:val="0"/>
        <w:autoSpaceDN w:val="0"/>
        <w:adjustRightInd w:val="0"/>
        <w:rPr>
          <w:rFonts w:ascii="Times New Roman" w:hAnsi="Times New Roman" w:cs="Times New Roman"/>
        </w:rPr>
      </w:pPr>
      <w:r w:rsidRPr="00E0501E">
        <w:rPr>
          <w:rFonts w:ascii="Times New Roman" w:hAnsi="Times New Roman" w:cs="Times New Roman"/>
        </w:rPr>
        <w:sym w:font="Wingdings" w:char="F0E0"/>
      </w:r>
      <w:r w:rsidRPr="00E0501E">
        <w:rPr>
          <w:rFonts w:ascii="Times New Roman" w:hAnsi="Times New Roman" w:cs="Times New Roman"/>
        </w:rPr>
        <w:t xml:space="preserve"> </w:t>
      </w:r>
      <w:r w:rsidRPr="00E0501E">
        <w:rPr>
          <w:rFonts w:ascii="Times New Roman" w:hAnsi="Times New Roman" w:cs="Times New Roman"/>
        </w:rPr>
        <w:t>Assiduous Chinese astronomers</w:t>
      </w:r>
      <w:r w:rsidRPr="00E0501E">
        <w:rPr>
          <w:rFonts w:ascii="Times New Roman" w:hAnsi="Times New Roman" w:cs="Times New Roman"/>
        </w:rPr>
        <w:t xml:space="preserve"> </w:t>
      </w:r>
      <w:r w:rsidRPr="00E0501E">
        <w:rPr>
          <w:rFonts w:ascii="Times New Roman" w:hAnsi="Times New Roman" w:cs="Times New Roman"/>
        </w:rPr>
        <w:t>would have recorded the appearan</w:t>
      </w:r>
      <w:r w:rsidRPr="00E0501E">
        <w:rPr>
          <w:rFonts w:ascii="Times New Roman" w:hAnsi="Times New Roman" w:cs="Times New Roman"/>
        </w:rPr>
        <w:t xml:space="preserve">ce of such a brilliant new- sky </w:t>
      </w:r>
      <w:r w:rsidRPr="00E0501E">
        <w:rPr>
          <w:rFonts w:ascii="Times New Roman" w:hAnsi="Times New Roman" w:cs="Times New Roman"/>
        </w:rPr>
        <w:t>sight. Instead,</w:t>
      </w:r>
      <w:r w:rsidRPr="00E0501E">
        <w:rPr>
          <w:rFonts w:ascii="Times New Roman" w:hAnsi="Times New Roman" w:cs="Times New Roman"/>
        </w:rPr>
        <w:t xml:space="preserve"> </w:t>
      </w:r>
      <w:r w:rsidRPr="00E0501E">
        <w:rPr>
          <w:rFonts w:ascii="Times New Roman" w:hAnsi="Times New Roman" w:cs="Times New Roman"/>
        </w:rPr>
        <w:t>the ‘star’ may have been a close approach of Jupiter and Saturn, the</w:t>
      </w:r>
      <w:r w:rsidRPr="00E0501E">
        <w:rPr>
          <w:rFonts w:ascii="Times New Roman" w:hAnsi="Times New Roman" w:cs="Times New Roman"/>
        </w:rPr>
        <w:t xml:space="preserve"> </w:t>
      </w:r>
      <w:r w:rsidRPr="00E0501E">
        <w:rPr>
          <w:rFonts w:ascii="Times New Roman" w:hAnsi="Times New Roman" w:cs="Times New Roman"/>
        </w:rPr>
        <w:t>astrologically important occultation of Jupiter by the Moon, an unfathomable</w:t>
      </w:r>
      <w:r w:rsidRPr="00E0501E">
        <w:rPr>
          <w:rFonts w:ascii="Times New Roman" w:hAnsi="Times New Roman" w:cs="Times New Roman"/>
        </w:rPr>
        <w:t xml:space="preserve"> </w:t>
      </w:r>
      <w:r w:rsidRPr="00E0501E">
        <w:rPr>
          <w:rFonts w:ascii="Times New Roman" w:hAnsi="Times New Roman" w:cs="Times New Roman"/>
        </w:rPr>
        <w:t>miracle - or just a myth.  The Ancient</w:t>
      </w:r>
      <w:r w:rsidRPr="00E0501E">
        <w:rPr>
          <w:rFonts w:ascii="Times New Roman" w:hAnsi="Times New Roman" w:cs="Times New Roman"/>
        </w:rPr>
        <w:t xml:space="preserve"> </w:t>
      </w:r>
      <w:r w:rsidRPr="00E0501E">
        <w:rPr>
          <w:rFonts w:ascii="Times New Roman" w:hAnsi="Times New Roman" w:cs="Times New Roman"/>
        </w:rPr>
        <w:t>Chinese Astronomers were only interested in unpredictable events in the sky. A</w:t>
      </w:r>
      <w:r w:rsidRPr="00E0501E">
        <w:rPr>
          <w:rFonts w:ascii="Times New Roman" w:hAnsi="Times New Roman" w:cs="Times New Roman"/>
        </w:rPr>
        <w:t xml:space="preserve"> </w:t>
      </w:r>
      <w:r w:rsidRPr="00E0501E">
        <w:rPr>
          <w:rFonts w:ascii="Times New Roman" w:hAnsi="Times New Roman" w:cs="Times New Roman"/>
        </w:rPr>
        <w:t>Planetary junction was not something unpredictable.</w:t>
      </w:r>
    </w:p>
    <w:sectPr w:rsidR="00E0501E" w:rsidRPr="00E0501E" w:rsidSect="001D19B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59109ED"/>
    <w:multiLevelType w:val="hybridMultilevel"/>
    <w:tmpl w:val="EEFA95C4"/>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7">
    <w:nsid w:val="7A543D01"/>
    <w:multiLevelType w:val="hybridMultilevel"/>
    <w:tmpl w:val="2D72B2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1"/>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A72"/>
    <w:rsid w:val="001D19B2"/>
    <w:rsid w:val="00556FC3"/>
    <w:rsid w:val="00714160"/>
    <w:rsid w:val="007E1CE4"/>
    <w:rsid w:val="008A2A72"/>
    <w:rsid w:val="00DF04E0"/>
    <w:rsid w:val="00E050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D616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A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9</Pages>
  <Words>2326</Words>
  <Characters>13259</Characters>
  <Application>Microsoft Macintosh Word</Application>
  <DocSecurity>0</DocSecurity>
  <Lines>110</Lines>
  <Paragraphs>31</Paragraphs>
  <ScaleCrop>false</ScaleCrop>
  <Company>Boss Industries</Company>
  <LinksUpToDate>false</LinksUpToDate>
  <CharactersWithSpaces>15554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Carter</dc:creator>
  <cp:keywords/>
  <dc:description/>
  <cp:lastModifiedBy>Louis Carter</cp:lastModifiedBy>
  <cp:revision>1</cp:revision>
  <cp:lastPrinted>2015-02-21T16:51:00Z</cp:lastPrinted>
  <dcterms:created xsi:type="dcterms:W3CDTF">2015-02-21T16:51:00Z</dcterms:created>
  <dcterms:modified xsi:type="dcterms:W3CDTF">2015-02-21T17:57:00Z</dcterms:modified>
</cp:coreProperties>
</file>