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82FC6A" w14:textId="77777777" w:rsidR="00473826" w:rsidRDefault="00FA5602">
      <w:bookmarkStart w:id="0" w:name="_GoBack"/>
      <w:bookmarkEnd w:id="0"/>
      <w:r>
        <w:t>Introduction CRM1301</w:t>
      </w:r>
    </w:p>
    <w:p w14:paraId="601A517D" w14:textId="77777777" w:rsidR="00FA5602" w:rsidRDefault="00FA5602" w:rsidP="00FA5602">
      <w:pPr>
        <w:widowControl w:val="0"/>
        <w:autoSpaceDE w:val="0"/>
        <w:autoSpaceDN w:val="0"/>
        <w:adjustRightInd w:val="0"/>
        <w:rPr>
          <w:rFonts w:ascii="Helvetica" w:hAnsi="Helvetica" w:cs="Helvetica"/>
          <w:sz w:val="36"/>
          <w:szCs w:val="36"/>
        </w:rPr>
      </w:pPr>
      <w:r>
        <w:rPr>
          <w:rFonts w:ascii="Helvetica" w:hAnsi="Helvetica" w:cs="Helvetica"/>
          <w:b/>
          <w:bCs/>
          <w:sz w:val="36"/>
          <w:szCs w:val="36"/>
        </w:rPr>
        <w:t>Fact or Fiction:</w:t>
      </w:r>
    </w:p>
    <w:p w14:paraId="6CB5004C"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False: It is decreasing, media just shows it more</w:t>
      </w:r>
    </w:p>
    <w:p w14:paraId="76D9664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False: Most people are victimized by someone they are close to, society just presents a criminal as a masked man.</w:t>
      </w:r>
    </w:p>
    <w:p w14:paraId="0D35CFF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False: Those 18-25 are most likely to be victims and commit crimes</w:t>
      </w:r>
    </w:p>
    <w:p w14:paraId="647821A7"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xml:space="preserve">False: Much more likely to be caught. Different crimes for different demographics. Statistics look like poor people are more likely to commit crimes, but those who are in the middle or upper class are less likely to be caught </w:t>
      </w:r>
      <w:r>
        <w:rPr>
          <w:rFonts w:ascii="Helvetica" w:hAnsi="Helvetica" w:cs="Helvetica"/>
          <w:b/>
          <w:bCs/>
          <w:sz w:val="36"/>
          <w:szCs w:val="36"/>
        </w:rPr>
        <w:t>Selective Enforcement</w:t>
      </w:r>
      <w:r>
        <w:rPr>
          <w:rFonts w:ascii="Helvetica" w:hAnsi="Helvetica" w:cs="Helvetica"/>
          <w:sz w:val="36"/>
          <w:szCs w:val="36"/>
        </w:rPr>
        <w:t xml:space="preserve"> and </w:t>
      </w:r>
      <w:r>
        <w:rPr>
          <w:rFonts w:ascii="Helvetica" w:hAnsi="Helvetica" w:cs="Helvetica"/>
          <w:b/>
          <w:bCs/>
          <w:sz w:val="36"/>
          <w:szCs w:val="36"/>
        </w:rPr>
        <w:t>Legal Representation.</w:t>
      </w:r>
    </w:p>
    <w:p w14:paraId="6FAFE539"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False: Property crime happens at a much higher rate, but media presents us with more violent crime</w:t>
      </w:r>
    </w:p>
    <w:p w14:paraId="49F9A89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False: effects of street crime are more easily felt. White collar crime is put on a back burner and treated differently. Tax evasion and other things are given a slap on the wrist. Canadians are 18x more likely to die from a work-related illness or injury than they are to be murdered.</w:t>
      </w:r>
    </w:p>
    <w:p w14:paraId="09C50CC3" w14:textId="77777777" w:rsidR="00FA5602" w:rsidRDefault="00FA5602" w:rsidP="00FA5602">
      <w:pPr>
        <w:widowControl w:val="0"/>
        <w:autoSpaceDE w:val="0"/>
        <w:autoSpaceDN w:val="0"/>
        <w:adjustRightInd w:val="0"/>
        <w:rPr>
          <w:rFonts w:ascii="Helvetica" w:hAnsi="Helvetica" w:cs="Helvetica"/>
          <w:sz w:val="36"/>
          <w:szCs w:val="36"/>
        </w:rPr>
      </w:pPr>
    </w:p>
    <w:p w14:paraId="678743E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Do we use theory in everyday life?</w:t>
      </w:r>
    </w:p>
    <w:p w14:paraId="4B4484BA"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Ex I see rain clouds, I think its going to rain. He broke up with you because you’re too good for him.</w:t>
      </w:r>
    </w:p>
    <w:p w14:paraId="1EA4B9ED" w14:textId="77777777" w:rsidR="00FA5602" w:rsidRDefault="00FA5602" w:rsidP="00FA5602">
      <w:pPr>
        <w:widowControl w:val="0"/>
        <w:autoSpaceDE w:val="0"/>
        <w:autoSpaceDN w:val="0"/>
        <w:adjustRightInd w:val="0"/>
        <w:rPr>
          <w:rFonts w:ascii="Helvetica" w:hAnsi="Helvetica" w:cs="Helvetica"/>
          <w:sz w:val="36"/>
          <w:szCs w:val="36"/>
        </w:rPr>
      </w:pPr>
    </w:p>
    <w:p w14:paraId="307D713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Columbine Picture</w:t>
      </w:r>
    </w:p>
    <w:p w14:paraId="576D4D0E"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People were theorizing about the shooting.</w:t>
      </w:r>
    </w:p>
    <w:p w14:paraId="1731F88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Why was it done?</w:t>
      </w:r>
    </w:p>
    <w:p w14:paraId="73179F0A"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lastRenderedPageBreak/>
        <w:t>-Video games that they were playing “Doom”</w:t>
      </w:r>
    </w:p>
    <w:p w14:paraId="6C3D409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-Marylin Manson</w:t>
      </w:r>
    </w:p>
    <w:p w14:paraId="04E3A15F"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-Bullying? Introverts</w:t>
      </w:r>
    </w:p>
    <w:p w14:paraId="2BB27C20"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-Psychological state of mind</w:t>
      </w:r>
    </w:p>
    <w:p w14:paraId="79509D7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-Availability of guns</w:t>
      </w:r>
    </w:p>
    <w:p w14:paraId="24B5766F" w14:textId="77777777" w:rsidR="00FA5602" w:rsidRDefault="00FA5602" w:rsidP="00FA5602">
      <w:pPr>
        <w:widowControl w:val="0"/>
        <w:autoSpaceDE w:val="0"/>
        <w:autoSpaceDN w:val="0"/>
        <w:adjustRightInd w:val="0"/>
        <w:rPr>
          <w:rFonts w:ascii="Helvetica" w:hAnsi="Helvetica" w:cs="Helvetica"/>
          <w:sz w:val="36"/>
          <w:szCs w:val="36"/>
        </w:rPr>
      </w:pPr>
    </w:p>
    <w:p w14:paraId="608D4D9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What factors do you think contribute to crime?</w:t>
      </w:r>
    </w:p>
    <w:p w14:paraId="27E5E4A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-Drugs and addiction</w:t>
      </w:r>
    </w:p>
    <w:p w14:paraId="3981DC3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-Lack of education</w:t>
      </w:r>
    </w:p>
    <w:p w14:paraId="45EA2C5B"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-Social Upbringing</w:t>
      </w:r>
    </w:p>
    <w:p w14:paraId="43B47AFF"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-Poverty</w:t>
      </w:r>
    </w:p>
    <w:p w14:paraId="7DDF5D9A"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-“The American Dream” Strain on a person</w:t>
      </w:r>
    </w:p>
    <w:p w14:paraId="7D16DC6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-Underlying mental health issues</w:t>
      </w:r>
    </w:p>
    <w:p w14:paraId="71120DD8" w14:textId="77777777" w:rsidR="00FA5602" w:rsidRDefault="00FA5602" w:rsidP="00FA5602">
      <w:pPr>
        <w:widowControl w:val="0"/>
        <w:autoSpaceDE w:val="0"/>
        <w:autoSpaceDN w:val="0"/>
        <w:adjustRightInd w:val="0"/>
        <w:rPr>
          <w:rFonts w:ascii="Helvetica" w:hAnsi="Helvetica" w:cs="Helvetica"/>
          <w:sz w:val="36"/>
          <w:szCs w:val="36"/>
        </w:rPr>
      </w:pPr>
    </w:p>
    <w:p w14:paraId="5CA9FABF"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Theory</w:t>
      </w:r>
    </w:p>
    <w:p w14:paraId="0005652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-A particular way of looking at something- some people see things differently, no right or wrong answer, just a matter of perception</w:t>
      </w:r>
    </w:p>
    <w:p w14:paraId="6A0654FE"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-Who do we have (criminological) theories?</w:t>
      </w:r>
    </w:p>
    <w:p w14:paraId="0FF78D9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-Trying to understand why things are done and what the influence is</w:t>
      </w:r>
    </w:p>
    <w:p w14:paraId="26FF77C1"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-Who is more likely to commit or be victimized</w:t>
      </w:r>
    </w:p>
    <w:p w14:paraId="31A1ECCC"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-Can help us to stop crime</w:t>
      </w:r>
    </w:p>
    <w:p w14:paraId="2C06251A"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-Satisfy an inherent need to understand why</w:t>
      </w:r>
    </w:p>
    <w:p w14:paraId="02CA2BDE"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-Attempts to describe, explain, predict and ultimately to control some class of events</w:t>
      </w:r>
    </w:p>
    <w:p w14:paraId="210199D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-Criminologists are social scientists </w:t>
      </w:r>
    </w:p>
    <w:p w14:paraId="5576F3A4" w14:textId="77777777" w:rsidR="00FA5602" w:rsidRDefault="00FA5602" w:rsidP="00FA5602">
      <w:pPr>
        <w:widowControl w:val="0"/>
        <w:autoSpaceDE w:val="0"/>
        <w:autoSpaceDN w:val="0"/>
        <w:adjustRightInd w:val="0"/>
        <w:rPr>
          <w:rFonts w:ascii="Helvetica" w:hAnsi="Helvetica" w:cs="Helvetica"/>
          <w:sz w:val="36"/>
          <w:szCs w:val="36"/>
        </w:rPr>
      </w:pPr>
    </w:p>
    <w:p w14:paraId="4F6DD011"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What is a Theory?</w:t>
      </w:r>
    </w:p>
    <w:p w14:paraId="42D3EED2"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a hypothesis</w:t>
      </w:r>
    </w:p>
    <w:p w14:paraId="577DD58A"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an understanding </w:t>
      </w:r>
    </w:p>
    <w:p w14:paraId="1175F48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an explanation</w:t>
      </w:r>
    </w:p>
    <w:p w14:paraId="7532163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simple i.e. people commit crime because they have low levels of self control</w:t>
      </w:r>
    </w:p>
    <w:p w14:paraId="1D8B008B"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complex i.e. a lot of terms involved, made very convoluted</w:t>
      </w:r>
    </w:p>
    <w:p w14:paraId="78A08FC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abstract i.e. difficult to measure what this theory is talking about</w:t>
      </w:r>
    </w:p>
    <w:p w14:paraId="42B81FAE"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concrete i.e. easy to measure. we can see what we need to measure such as crime rates, income, level of education.</w:t>
      </w:r>
    </w:p>
    <w:p w14:paraId="2CA4292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never the almighty truth. Nothing encompasses everything</w:t>
      </w:r>
    </w:p>
    <w:p w14:paraId="30CBC04B" w14:textId="77777777" w:rsidR="00FA5602" w:rsidRDefault="00FA5602" w:rsidP="00FA5602">
      <w:pPr>
        <w:widowControl w:val="0"/>
        <w:autoSpaceDE w:val="0"/>
        <w:autoSpaceDN w:val="0"/>
        <w:adjustRightInd w:val="0"/>
        <w:rPr>
          <w:rFonts w:ascii="Helvetica" w:hAnsi="Helvetica" w:cs="Helvetica"/>
          <w:sz w:val="36"/>
          <w:szCs w:val="36"/>
        </w:rPr>
      </w:pPr>
    </w:p>
    <w:p w14:paraId="139CD22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Assumptions in criminological theory</w:t>
      </w:r>
    </w:p>
    <w:p w14:paraId="0236813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Level of study? Micro (looking under a microscope. focuses on individuals or small groups) or macro (the big picture i.e. society. Marx and Durkheim)</w:t>
      </w:r>
    </w:p>
    <w:p w14:paraId="00075E5E"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-Basis of society? Consensus (A group of individuals who all share the same norms, values and mores. People work together) or conflict (Karl Marx. Society is divided. Cohesion and power. Laws do not reflect the interest of everyone, but the interest of those in power.)</w:t>
      </w:r>
    </w:p>
    <w:p w14:paraId="35BBF1A7"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-Individuals? Active (People make their own choices.) or Passive (Individuals are not able to make their own decisions and choices. forces acting upon them from inside or outside that make them engage in the behaviour that they do)</w:t>
      </w:r>
    </w:p>
    <w:p w14:paraId="0632524E"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Criminological nexus? Theory, research and policy (Criminology stems from all three of these.) (Policy is something such as crime prevention through environmental control such as grocery stores putting up mirrors to catch people stealing)</w:t>
      </w:r>
    </w:p>
    <w:p w14:paraId="538C3D8C" w14:textId="77777777" w:rsidR="00FA5602" w:rsidRDefault="00FA5602" w:rsidP="00FA5602">
      <w:pPr>
        <w:widowControl w:val="0"/>
        <w:autoSpaceDE w:val="0"/>
        <w:autoSpaceDN w:val="0"/>
        <w:adjustRightInd w:val="0"/>
        <w:rPr>
          <w:rFonts w:ascii="Helvetica" w:hAnsi="Helvetica" w:cs="Helvetica"/>
          <w:sz w:val="36"/>
          <w:szCs w:val="36"/>
        </w:rPr>
      </w:pPr>
    </w:p>
    <w:p w14:paraId="4621FB1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Kitty Genovese case (Mr Ross’s anthro class)</w:t>
      </w:r>
    </w:p>
    <w:p w14:paraId="20A9F23A"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Diffusion of responsibility: everyone thinks someone else is going to do something, so they don’t do anything</w:t>
      </w:r>
    </w:p>
    <w:p w14:paraId="32BE6B3F" w14:textId="77777777" w:rsidR="00FA5602" w:rsidRDefault="00FA5602" w:rsidP="00FA5602">
      <w:pPr>
        <w:widowControl w:val="0"/>
        <w:autoSpaceDE w:val="0"/>
        <w:autoSpaceDN w:val="0"/>
        <w:adjustRightInd w:val="0"/>
        <w:rPr>
          <w:rFonts w:ascii="Helvetica" w:hAnsi="Helvetica" w:cs="Helvetica"/>
          <w:sz w:val="36"/>
          <w:szCs w:val="36"/>
        </w:rPr>
      </w:pPr>
    </w:p>
    <w:p w14:paraId="4E251100"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2 Systems of Reasoning</w:t>
      </w:r>
    </w:p>
    <w:p w14:paraId="7F0A00EB"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Inductive Method: Observe, Analyze, Explanation</w:t>
      </w:r>
    </w:p>
    <w:p w14:paraId="3DD221FF"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Deductive Method: Explanation (Theory) , Test, Verify/Refute</w:t>
      </w:r>
    </w:p>
    <w:p w14:paraId="416EF965" w14:textId="77777777" w:rsidR="00FA5602" w:rsidRDefault="00FA5602" w:rsidP="00FA5602">
      <w:pPr>
        <w:widowControl w:val="0"/>
        <w:autoSpaceDE w:val="0"/>
        <w:autoSpaceDN w:val="0"/>
        <w:adjustRightInd w:val="0"/>
        <w:rPr>
          <w:rFonts w:ascii="Helvetica" w:hAnsi="Helvetica" w:cs="Helvetica"/>
          <w:sz w:val="36"/>
          <w:szCs w:val="36"/>
        </w:rPr>
      </w:pPr>
    </w:p>
    <w:p w14:paraId="596275A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The Experiment (Causality)</w:t>
      </w:r>
    </w:p>
    <w:p w14:paraId="314858F7"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Is the variable X a cause of variable Y?</w:t>
      </w:r>
    </w:p>
    <w:p w14:paraId="3F89D8A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Independent and Dependent Variable. Independent is the one that is manipulated, dependent is the one as a result of manipulation</w:t>
      </w:r>
    </w:p>
    <w:p w14:paraId="2648EE69"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Operationalization of Variables- Independent and Dependent Variable need to be defined</w:t>
      </w:r>
    </w:p>
    <w:p w14:paraId="56EEFC0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Stanford Prison Experiment</w:t>
      </w:r>
    </w:p>
    <w:p w14:paraId="29474FC4" w14:textId="77777777" w:rsidR="00FA5602" w:rsidRDefault="00FA5602" w:rsidP="00FA5602">
      <w:pPr>
        <w:widowControl w:val="0"/>
        <w:autoSpaceDE w:val="0"/>
        <w:autoSpaceDN w:val="0"/>
        <w:adjustRightInd w:val="0"/>
        <w:rPr>
          <w:rFonts w:ascii="Helvetica" w:hAnsi="Helvetica" w:cs="Helvetica"/>
          <w:sz w:val="36"/>
          <w:szCs w:val="36"/>
        </w:rPr>
      </w:pPr>
    </w:p>
    <w:p w14:paraId="2FCBE70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The Correlation</w:t>
      </w:r>
    </w:p>
    <w:p w14:paraId="3C6A9C5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Systematically measuring two or more variables and assessing the relationship between them</w:t>
      </w:r>
    </w:p>
    <w:p w14:paraId="60FC49D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How much one can be predicted by the other</w:t>
      </w:r>
    </w:p>
    <w:p w14:paraId="49A9723B"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Can be positive (Can be moving higher or lower) or negative (moving in opposite directions. Positive and negative, higher and lower)</w:t>
      </w:r>
    </w:p>
    <w:p w14:paraId="049012F6" w14:textId="77777777" w:rsidR="00FA5602" w:rsidRDefault="00FA5602" w:rsidP="00FA5602">
      <w:pPr>
        <w:widowControl w:val="0"/>
        <w:autoSpaceDE w:val="0"/>
        <w:autoSpaceDN w:val="0"/>
        <w:adjustRightInd w:val="0"/>
        <w:rPr>
          <w:rFonts w:ascii="Helvetica" w:hAnsi="Helvetica" w:cs="Helvetica"/>
          <w:sz w:val="36"/>
          <w:szCs w:val="36"/>
        </w:rPr>
      </w:pPr>
    </w:p>
    <w:p w14:paraId="26340C7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Explain…</w:t>
      </w:r>
    </w:p>
    <w:p w14:paraId="35CEBAF9"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Spurious correlation is when an apparent but false relationship between two or more variables that is caused by some other variable</w:t>
      </w:r>
    </w:p>
    <w:p w14:paraId="56E7AD76" w14:textId="77777777" w:rsidR="00FA5602" w:rsidRDefault="00FA5602" w:rsidP="00FA5602">
      <w:pPr>
        <w:widowControl w:val="0"/>
        <w:autoSpaceDE w:val="0"/>
        <w:autoSpaceDN w:val="0"/>
        <w:adjustRightInd w:val="0"/>
        <w:rPr>
          <w:rFonts w:ascii="Helvetica" w:hAnsi="Helvetica" w:cs="Helvetica"/>
          <w:sz w:val="36"/>
          <w:szCs w:val="36"/>
        </w:rPr>
      </w:pPr>
    </w:p>
    <w:p w14:paraId="10F65AE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Something to think about…</w:t>
      </w:r>
    </w:p>
    <w:p w14:paraId="56099A32"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Are those who commit crimes bad people?</w:t>
      </w:r>
    </w:p>
    <w:p w14:paraId="496D40F0"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Laws are relative to society. What is bad in one society isn’t necessarily bad in another.</w:t>
      </w:r>
    </w:p>
    <w:p w14:paraId="7F6109AE" w14:textId="77777777" w:rsidR="00FA5602" w:rsidRDefault="00FA5602" w:rsidP="00FA5602">
      <w:pPr>
        <w:widowControl w:val="0"/>
        <w:autoSpaceDE w:val="0"/>
        <w:autoSpaceDN w:val="0"/>
        <w:adjustRightInd w:val="0"/>
        <w:rPr>
          <w:rFonts w:ascii="Helvetica" w:hAnsi="Helvetica" w:cs="Helvetica"/>
          <w:sz w:val="36"/>
          <w:szCs w:val="36"/>
        </w:rPr>
      </w:pPr>
    </w:p>
    <w:p w14:paraId="48BD57E3" w14:textId="77777777" w:rsidR="00FA5602" w:rsidRDefault="00FA5602" w:rsidP="00FA5602">
      <w:pPr>
        <w:rPr>
          <w:rFonts w:ascii="Helvetica" w:hAnsi="Helvetica" w:cs="Helvetica"/>
          <w:sz w:val="36"/>
          <w:szCs w:val="36"/>
        </w:rPr>
      </w:pPr>
      <w:r>
        <w:rPr>
          <w:rFonts w:ascii="Helvetica" w:hAnsi="Helvetica" w:cs="Helvetica"/>
          <w:sz w:val="36"/>
          <w:szCs w:val="36"/>
        </w:rPr>
        <w:t>Crime and deviance is relative to time and place</w:t>
      </w:r>
    </w:p>
    <w:p w14:paraId="22E18D16" w14:textId="77777777" w:rsidR="00FA5602" w:rsidRDefault="00FA5602" w:rsidP="00FA5602">
      <w:pPr>
        <w:rPr>
          <w:rFonts w:ascii="Helvetica" w:hAnsi="Helvetica" w:cs="Helvetica"/>
          <w:sz w:val="36"/>
          <w:szCs w:val="36"/>
        </w:rPr>
      </w:pPr>
    </w:p>
    <w:p w14:paraId="41EE54DE" w14:textId="77777777" w:rsidR="00FA5602" w:rsidRDefault="00FA5602" w:rsidP="00FA5602">
      <w:pPr>
        <w:rPr>
          <w:rFonts w:ascii="Helvetica" w:hAnsi="Helvetica" w:cs="Helvetica"/>
          <w:b/>
          <w:sz w:val="36"/>
          <w:szCs w:val="36"/>
        </w:rPr>
      </w:pPr>
      <w:r>
        <w:rPr>
          <w:rFonts w:ascii="Helvetica" w:hAnsi="Helvetica" w:cs="Helvetica"/>
          <w:sz w:val="36"/>
          <w:szCs w:val="36"/>
        </w:rPr>
        <w:tab/>
      </w:r>
      <w:r>
        <w:rPr>
          <w:rFonts w:ascii="Helvetica" w:hAnsi="Helvetica" w:cs="Helvetica"/>
          <w:sz w:val="36"/>
          <w:szCs w:val="36"/>
        </w:rPr>
        <w:tab/>
      </w:r>
      <w:r w:rsidRPr="00FA5602">
        <w:rPr>
          <w:rFonts w:ascii="Helvetica" w:hAnsi="Helvetica" w:cs="Helvetica"/>
          <w:b/>
          <w:sz w:val="36"/>
          <w:szCs w:val="36"/>
          <w:u w:val="thick"/>
        </w:rPr>
        <w:t>Theory continued</w:t>
      </w:r>
      <w:r w:rsidRPr="00FA5602">
        <w:rPr>
          <w:rFonts w:ascii="Helvetica" w:hAnsi="Helvetica" w:cs="Helvetica"/>
          <w:b/>
          <w:sz w:val="36"/>
          <w:szCs w:val="36"/>
        </w:rPr>
        <w:t>:</w:t>
      </w:r>
    </w:p>
    <w:p w14:paraId="6F3A9440"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i/>
          <w:iCs/>
          <w:sz w:val="36"/>
          <w:szCs w:val="36"/>
        </w:rPr>
        <w:t>Criteria for Evaluating Theory</w:t>
      </w:r>
    </w:p>
    <w:p w14:paraId="35563FA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sz w:val="36"/>
          <w:szCs w:val="36"/>
        </w:rPr>
        <w:t>Testability</w:t>
      </w:r>
    </w:p>
    <w:p w14:paraId="48D4D2CB"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-Reliability (Yielding the same result)</w:t>
      </w:r>
    </w:p>
    <w:p w14:paraId="27A7898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sz w:val="36"/>
          <w:szCs w:val="36"/>
        </w:rPr>
        <w:t>Logical Soundness</w:t>
      </w:r>
    </w:p>
    <w:p w14:paraId="615369A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-Tautological reasoning (Taking you around in a circle)</w:t>
      </w:r>
    </w:p>
    <w:p w14:paraId="58088681"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-Time order problem - event that occurs after another event is assumed to have caused the first</w:t>
      </w:r>
    </w:p>
    <w:p w14:paraId="5A1CD91B"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i.e. person who smokes weed thinks they will not get arrested. likely not that they smoke because they don’t think they will be arrested, but that they have smoked several times and therefore think that they will not be arrested as they have not been arrested so far</w:t>
      </w:r>
    </w:p>
    <w:p w14:paraId="1FC1BD46"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-Validity</w:t>
      </w:r>
    </w:p>
    <w:p w14:paraId="6686DF7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sz w:val="36"/>
          <w:szCs w:val="36"/>
        </w:rPr>
        <w:t>Making sense out of two or more opposing facts</w:t>
      </w:r>
    </w:p>
    <w:p w14:paraId="5F372162"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Labelling theory makes sense out of two opposing facts; two opposing pictures of who the criminal is.</w:t>
      </w:r>
    </w:p>
    <w:p w14:paraId="610887F0"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sz w:val="36"/>
          <w:szCs w:val="36"/>
        </w:rPr>
        <w:t>Sensitizing ability</w:t>
      </w:r>
    </w:p>
    <w:p w14:paraId="1F53EC23"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-Focus attention on new direction of inquiry</w:t>
      </w:r>
    </w:p>
    <w:p w14:paraId="7196CE68"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sz w:val="36"/>
          <w:szCs w:val="36"/>
        </w:rPr>
        <w:t>Scope</w:t>
      </w:r>
    </w:p>
    <w:p w14:paraId="417967DD"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 Broad and simplistic</w:t>
      </w:r>
    </w:p>
    <w:p w14:paraId="69925B54" w14:textId="77777777" w:rsidR="00FA5602" w:rsidRDefault="00FA5602" w:rsidP="00FA5602">
      <w:pPr>
        <w:widowControl w:val="0"/>
        <w:autoSpaceDE w:val="0"/>
        <w:autoSpaceDN w:val="0"/>
        <w:adjustRightInd w:val="0"/>
        <w:rPr>
          <w:rFonts w:ascii="Helvetica" w:hAnsi="Helvetica" w:cs="Helvetica"/>
          <w:sz w:val="36"/>
          <w:szCs w:val="36"/>
        </w:rPr>
      </w:pPr>
    </w:p>
    <w:p w14:paraId="2EC6A1C0"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b/>
          <w:bCs/>
          <w:i/>
          <w:iCs/>
          <w:sz w:val="36"/>
          <w:szCs w:val="36"/>
        </w:rPr>
        <w:t>Knowledge is Context Bound</w:t>
      </w:r>
    </w:p>
    <w:p w14:paraId="1537FC5F"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Reality is socially constructed</w:t>
      </w:r>
    </w:p>
    <w:p w14:paraId="1FD9962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All knowledge must be understood in the context in which it arises</w:t>
      </w:r>
    </w:p>
    <w:p w14:paraId="79619D72"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-political context</w:t>
      </w:r>
    </w:p>
    <w:p w14:paraId="30E20B5C"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-socio-economic context</w:t>
      </w:r>
    </w:p>
    <w:p w14:paraId="6ADAA674"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-intellectual context</w:t>
      </w:r>
    </w:p>
    <w:p w14:paraId="6130AEC5" w14:textId="77777777" w:rsidR="00FA5602" w:rsidRDefault="00FA5602" w:rsidP="00FA5602">
      <w:pPr>
        <w:widowControl w:val="0"/>
        <w:autoSpaceDE w:val="0"/>
        <w:autoSpaceDN w:val="0"/>
        <w:adjustRightInd w:val="0"/>
        <w:rPr>
          <w:rFonts w:ascii="Helvetica" w:hAnsi="Helvetica" w:cs="Helvetica"/>
          <w:sz w:val="28"/>
          <w:szCs w:val="28"/>
        </w:rPr>
      </w:pPr>
      <w:r>
        <w:rPr>
          <w:rFonts w:ascii="Helvetica" w:hAnsi="Helvetica" w:cs="Helvetica"/>
          <w:sz w:val="36"/>
          <w:szCs w:val="36"/>
        </w:rPr>
        <w:t>-personal context</w:t>
      </w:r>
    </w:p>
    <w:p w14:paraId="23AD9482" w14:textId="77777777" w:rsidR="00FA5602" w:rsidRDefault="00FA5602" w:rsidP="00FA5602">
      <w:pPr>
        <w:rPr>
          <w:b/>
        </w:rPr>
      </w:pPr>
    </w:p>
    <w:p w14:paraId="55270A01" w14:textId="77777777" w:rsidR="00FA5602" w:rsidRDefault="00FA5602" w:rsidP="00FA5602">
      <w:pPr>
        <w:rPr>
          <w:b/>
        </w:rPr>
      </w:pPr>
    </w:p>
    <w:p w14:paraId="55B7ACD7" w14:textId="77777777" w:rsidR="00135AD9" w:rsidRDefault="00135AD9" w:rsidP="00135AD9">
      <w:pPr>
        <w:ind w:left="2160" w:firstLine="720"/>
        <w:rPr>
          <w:b/>
          <w:u w:val="thick"/>
        </w:rPr>
      </w:pPr>
      <w:r w:rsidRPr="00135AD9">
        <w:rPr>
          <w:b/>
          <w:u w:val="thick"/>
        </w:rPr>
        <w:t>The demonic Perspective:</w:t>
      </w:r>
    </w:p>
    <w:p w14:paraId="026EA434" w14:textId="77777777" w:rsidR="00135AD9" w:rsidRDefault="00135AD9" w:rsidP="00135AD9">
      <w:pPr>
        <w:rPr>
          <w:b/>
          <w:u w:val="thick"/>
        </w:rPr>
      </w:pPr>
    </w:p>
    <w:p w14:paraId="699E082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Our oldest perspective on deviance</w:t>
      </w:r>
    </w:p>
    <w:p w14:paraId="6EAC836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The middle ages</w:t>
      </w:r>
    </w:p>
    <w:p w14:paraId="6B3A348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Trephining</w:t>
      </w:r>
    </w:p>
    <w:p w14:paraId="32FEE42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-Used on individuals who acted a little differently</w:t>
      </w:r>
    </w:p>
    <w:p w14:paraId="7783B1C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-Drilling holes into skull to extract demons or evil spirits</w:t>
      </w:r>
    </w:p>
    <w:p w14:paraId="124780E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-Those who survived were considered cured</w:t>
      </w:r>
    </w:p>
    <w:p w14:paraId="5C27CEBD" w14:textId="77777777" w:rsidR="00135AD9" w:rsidRDefault="00135AD9" w:rsidP="00135AD9">
      <w:pPr>
        <w:widowControl w:val="0"/>
        <w:autoSpaceDE w:val="0"/>
        <w:autoSpaceDN w:val="0"/>
        <w:adjustRightInd w:val="0"/>
        <w:rPr>
          <w:rFonts w:ascii="Helvetica" w:hAnsi="Helvetica" w:cs="Helvetica"/>
          <w:sz w:val="36"/>
          <w:szCs w:val="36"/>
        </w:rPr>
      </w:pPr>
    </w:p>
    <w:p w14:paraId="7E331FC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1693 Salem Mass.</w:t>
      </w:r>
    </w:p>
    <w:p w14:paraId="0A57A79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Rev. Samuel Paris</w:t>
      </w:r>
    </w:p>
    <w:p w14:paraId="5FC5BEB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Tituba, slave from Barbados taking care of his children</w:t>
      </w:r>
    </w:p>
    <w:p w14:paraId="4031A74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Girls started behaving weirdly</w:t>
      </w:r>
    </w:p>
    <w:p w14:paraId="4BEA345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Explanation was possession</w:t>
      </w:r>
    </w:p>
    <w:p w14:paraId="72E7C61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Tituba, Sarah Goode (Homeless village hag), Sarah Osborne (Older woman with high social standing but frowned upon because living out of wedlock and had not been to church in a long while)</w:t>
      </w:r>
    </w:p>
    <w:p w14:paraId="40A89A82" w14:textId="77777777" w:rsidR="00135AD9" w:rsidRDefault="00135AD9" w:rsidP="00135AD9">
      <w:pPr>
        <w:widowControl w:val="0"/>
        <w:autoSpaceDE w:val="0"/>
        <w:autoSpaceDN w:val="0"/>
        <w:adjustRightInd w:val="0"/>
        <w:rPr>
          <w:rFonts w:ascii="Helvetica" w:hAnsi="Helvetica" w:cs="Helvetica"/>
          <w:sz w:val="36"/>
          <w:szCs w:val="36"/>
        </w:rPr>
      </w:pPr>
    </w:p>
    <w:p w14:paraId="1F3C41D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WHAT DO WE DO WITH THESE WITCHES?</w:t>
      </w:r>
    </w:p>
    <w:p w14:paraId="65B5F1E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Asked 3 questions over and over</w:t>
      </w:r>
    </w:p>
    <w:p w14:paraId="100DF1E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Have you seen Satan</w:t>
      </w:r>
    </w:p>
    <w:p w14:paraId="0204F8B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How would you explain what the girls were doing</w:t>
      </w:r>
    </w:p>
    <w:p w14:paraId="13C746C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Tituba confessed</w:t>
      </w:r>
    </w:p>
    <w:p w14:paraId="5EF1F04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Salem Witch Trials of 1692</w:t>
      </w:r>
    </w:p>
    <w:p w14:paraId="029C551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Exodus 22:18 Thou shalt not suffer a witch to live.</w:t>
      </w:r>
    </w:p>
    <w:p w14:paraId="4279707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Tituba’s confession silenced skeptics</w:t>
      </w:r>
    </w:p>
    <w:p w14:paraId="47DCF4B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More people, dogs were executed as being accomplices of the witches</w:t>
      </w:r>
    </w:p>
    <w:p w14:paraId="02A47BF4" w14:textId="77777777" w:rsidR="00135AD9" w:rsidRDefault="00135AD9" w:rsidP="00135AD9">
      <w:pPr>
        <w:widowControl w:val="0"/>
        <w:autoSpaceDE w:val="0"/>
        <w:autoSpaceDN w:val="0"/>
        <w:adjustRightInd w:val="0"/>
        <w:rPr>
          <w:rFonts w:ascii="Helvetica" w:hAnsi="Helvetica" w:cs="Helvetica"/>
          <w:sz w:val="36"/>
          <w:szCs w:val="36"/>
        </w:rPr>
      </w:pPr>
    </w:p>
    <w:p w14:paraId="7B33FBF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Assumptions of Demonology</w:t>
      </w:r>
    </w:p>
    <w:p w14:paraId="1455C85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Look for the cause and cure of deviant behaviour in the realm of the supernatural</w:t>
      </w:r>
    </w:p>
    <w:p w14:paraId="39F27B9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The inquisition</w:t>
      </w:r>
    </w:p>
    <w:p w14:paraId="267CBB4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-Roman Catholic church- political and religious power</w:t>
      </w:r>
    </w:p>
    <w:p w14:paraId="1A29880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the tribunal courts system used to suppress and punish heretics</w:t>
      </w:r>
    </w:p>
    <w:p w14:paraId="4655653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Heretics</w:t>
      </w:r>
    </w:p>
    <w:p w14:paraId="5517D60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those who publicly declare their inaccurate interpretation of the bible, refusing to accept the religion.</w:t>
      </w:r>
    </w:p>
    <w:p w14:paraId="0E7B94F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Making these decisions on their own free will</w:t>
      </w:r>
    </w:p>
    <w:p w14:paraId="360F160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Deviance= Sin</w:t>
      </w:r>
    </w:p>
    <w:p w14:paraId="7BCC26B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Deviance has cosmic consequences</w:t>
      </w:r>
    </w:p>
    <w:p w14:paraId="61F6FC9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Harmful to victims</w:t>
      </w:r>
    </w:p>
    <w:p w14:paraId="5B454EA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-God</w:t>
      </w:r>
    </w:p>
    <w:p w14:paraId="0CE6303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-The entire cosmos</w:t>
      </w:r>
    </w:p>
    <w:p w14:paraId="75D34FAA" w14:textId="77777777" w:rsidR="00135AD9" w:rsidRDefault="00135AD9" w:rsidP="00135AD9">
      <w:pPr>
        <w:widowControl w:val="0"/>
        <w:autoSpaceDE w:val="0"/>
        <w:autoSpaceDN w:val="0"/>
        <w:adjustRightInd w:val="0"/>
        <w:rPr>
          <w:rFonts w:ascii="Helvetica" w:hAnsi="Helvetica" w:cs="Helvetica"/>
          <w:sz w:val="36"/>
          <w:szCs w:val="36"/>
        </w:rPr>
      </w:pPr>
    </w:p>
    <w:p w14:paraId="46A42FBB" w14:textId="77777777" w:rsidR="00135AD9" w:rsidRDefault="00135AD9" w:rsidP="00135AD9">
      <w:pPr>
        <w:widowControl w:val="0"/>
        <w:autoSpaceDE w:val="0"/>
        <w:autoSpaceDN w:val="0"/>
        <w:adjustRightInd w:val="0"/>
        <w:rPr>
          <w:rFonts w:ascii="Helvetica" w:hAnsi="Helvetica" w:cs="Helvetica"/>
          <w:sz w:val="36"/>
          <w:szCs w:val="36"/>
        </w:rPr>
      </w:pPr>
      <w:r>
        <w:rPr>
          <w:rFonts w:ascii="Helvetica" w:hAnsi="Helvetica" w:cs="Helvetica"/>
          <w:sz w:val="36"/>
          <w:szCs w:val="36"/>
        </w:rPr>
        <w:t>Two paths to demonic deviance </w:t>
      </w:r>
    </w:p>
    <w:p w14:paraId="23C8064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Temptation: we will be tempted to engage in these behaviours, but we always have an ability to make a decision.</w:t>
      </w:r>
    </w:p>
    <w:p w14:paraId="4BA4C5F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Deterministic: Possession, much more passive. The devil has taken over a person’s mind and body which results in evil behaviour</w:t>
      </w:r>
    </w:p>
    <w:p w14:paraId="0B4BE3E9" w14:textId="77777777" w:rsidR="00135AD9" w:rsidRDefault="00135AD9" w:rsidP="00135AD9">
      <w:pPr>
        <w:widowControl w:val="0"/>
        <w:autoSpaceDE w:val="0"/>
        <w:autoSpaceDN w:val="0"/>
        <w:adjustRightInd w:val="0"/>
        <w:rPr>
          <w:rFonts w:ascii="Helvetica" w:hAnsi="Helvetica" w:cs="Helvetica"/>
          <w:sz w:val="36"/>
          <w:szCs w:val="36"/>
        </w:rPr>
      </w:pPr>
    </w:p>
    <w:p w14:paraId="79731E2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How to diagnose the handiwork of the devil:</w:t>
      </w:r>
    </w:p>
    <w:p w14:paraId="5059E84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Trial by ordeal. Believed that God would indicate who was guilty and who was innocent</w:t>
      </w:r>
    </w:p>
    <w:p w14:paraId="2431121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Often ways of trial that were painful: punishments of the body, very horrific. Carry around a hot stake that would burn you or thrown into cold water while tied up</w:t>
      </w:r>
    </w:p>
    <w:p w14:paraId="098EA59D" w14:textId="77777777" w:rsidR="00135AD9" w:rsidRDefault="00135AD9" w:rsidP="00135AD9">
      <w:pPr>
        <w:widowControl w:val="0"/>
        <w:autoSpaceDE w:val="0"/>
        <w:autoSpaceDN w:val="0"/>
        <w:adjustRightInd w:val="0"/>
        <w:rPr>
          <w:rFonts w:ascii="Helvetica" w:hAnsi="Helvetica" w:cs="Helvetica"/>
          <w:sz w:val="36"/>
          <w:szCs w:val="36"/>
        </w:rPr>
      </w:pPr>
    </w:p>
    <w:p w14:paraId="40743B8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The Trials</w:t>
      </w:r>
    </w:p>
    <w:p w14:paraId="461D369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Accused must testify. Refusal was proof of guilt</w:t>
      </w:r>
    </w:p>
    <w:p w14:paraId="69C3F25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Not immediately informed of charges</w:t>
      </w:r>
    </w:p>
    <w:p w14:paraId="1D34788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No form of due process</w:t>
      </w:r>
    </w:p>
    <w:p w14:paraId="0101929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Anyone could testify against him/her</w:t>
      </w:r>
    </w:p>
    <w:p w14:paraId="34625F4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Was not told who accusers were</w:t>
      </w:r>
    </w:p>
    <w:p w14:paraId="3CED591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No supporters</w:t>
      </w:r>
    </w:p>
    <w:p w14:paraId="787FC53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No legal assistance</w:t>
      </w:r>
    </w:p>
    <w:p w14:paraId="58BCFEA8" w14:textId="77777777" w:rsidR="00135AD9" w:rsidRDefault="00135AD9" w:rsidP="00135AD9">
      <w:pPr>
        <w:widowControl w:val="0"/>
        <w:autoSpaceDE w:val="0"/>
        <w:autoSpaceDN w:val="0"/>
        <w:adjustRightInd w:val="0"/>
        <w:rPr>
          <w:rFonts w:ascii="Helvetica" w:hAnsi="Helvetica" w:cs="Helvetica"/>
          <w:sz w:val="36"/>
          <w:szCs w:val="36"/>
        </w:rPr>
      </w:pPr>
    </w:p>
    <w:p w14:paraId="658257A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5 Types of Evidence to Convict</w:t>
      </w:r>
    </w:p>
    <w:p w14:paraId="5469C60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Trial by clever test: Say the Lord’s Prayer, but had to be perfect. Anything wrong would make them guilty. </w:t>
      </w:r>
    </w:p>
    <w:p w14:paraId="78E01B3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Individual Testimony: Demonic activities of another is held responsible for the mistakes of another.</w:t>
      </w:r>
    </w:p>
    <w:p w14:paraId="4881112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Physical Marks of the Devil: any physical abnormality such as a mole, birth mark or scar is a sign of the devil. Some marks might not be visible, sometimes people were hurt to see if there was anywhere that was less subject to pain. All hair would be shaved in case hair was hiding a mark.</w:t>
      </w:r>
    </w:p>
    <w:p w14:paraId="1A7BEEE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Spectral Evidence: Testimony based on a dream or vision. If I had a dream about someone doing something weird, it would be taken as proof that an individual being a heretic</w:t>
      </w:r>
    </w:p>
    <w:p w14:paraId="1F8885F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Confessions of guilt: The goal of the inquisitor was to extract guilt. Duty to get confession from the person, if an individual confessed, it would save their soul. Trained to ask misleading questions. Provided a great deal of money. Witch hunting was an industry, once she was dead, the church would take her possessions. Bounty hunting and employment</w:t>
      </w:r>
    </w:p>
    <w:p w14:paraId="5388D044" w14:textId="77777777" w:rsidR="00135AD9" w:rsidRDefault="00135AD9" w:rsidP="00135AD9">
      <w:pPr>
        <w:widowControl w:val="0"/>
        <w:autoSpaceDE w:val="0"/>
        <w:autoSpaceDN w:val="0"/>
        <w:adjustRightInd w:val="0"/>
        <w:rPr>
          <w:rFonts w:ascii="Helvetica" w:hAnsi="Helvetica" w:cs="Helvetica"/>
          <w:sz w:val="36"/>
          <w:szCs w:val="36"/>
        </w:rPr>
      </w:pPr>
    </w:p>
    <w:p w14:paraId="42AA91A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Confessions</w:t>
      </w:r>
    </w:p>
    <w:p w14:paraId="24A1878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Bring the accused back to the faith</w:t>
      </w:r>
    </w:p>
    <w:p w14:paraId="63DA4A0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Forgiveness and/pr saving of the soul</w:t>
      </w:r>
    </w:p>
    <w:p w14:paraId="4856903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Inquisitors better educated than their subjects and trained in questioning</w:t>
      </w:r>
    </w:p>
    <w:p w14:paraId="3BE64A4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Industry</w:t>
      </w:r>
    </w:p>
    <w:p w14:paraId="0CBC01D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Use of Torture.</w:t>
      </w:r>
    </w:p>
    <w:p w14:paraId="239EBD7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-Confessional Devices:</w:t>
      </w:r>
    </w:p>
    <w:p w14:paraId="1BD65DF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-The Head Crusher</w:t>
      </w:r>
    </w:p>
    <w:p w14:paraId="09DF6BE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-The Inquisitional Chair</w:t>
      </w:r>
    </w:p>
    <w:p w14:paraId="5B3B45F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-The Iron Spider</w:t>
      </w:r>
    </w:p>
    <w:p w14:paraId="0BF83F1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-The Cat’s Paw</w:t>
      </w:r>
    </w:p>
    <w:p w14:paraId="4D9A3DA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-Judas’ Cradle</w:t>
      </w:r>
    </w:p>
    <w:p w14:paraId="313D4FF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-Strappado</w:t>
      </w:r>
    </w:p>
    <w:p w14:paraId="1831BE6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-The Rack</w:t>
      </w:r>
    </w:p>
    <w:p w14:paraId="47633390" w14:textId="77777777" w:rsidR="00135AD9" w:rsidRDefault="00135AD9" w:rsidP="00135AD9">
      <w:pPr>
        <w:widowControl w:val="0"/>
        <w:autoSpaceDE w:val="0"/>
        <w:autoSpaceDN w:val="0"/>
        <w:adjustRightInd w:val="0"/>
        <w:rPr>
          <w:rFonts w:ascii="Helvetica" w:hAnsi="Helvetica" w:cs="Helvetica"/>
          <w:sz w:val="36"/>
          <w:szCs w:val="36"/>
        </w:rPr>
      </w:pPr>
    </w:p>
    <w:p w14:paraId="43BDFE9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Religious Control- More shame than pain</w:t>
      </w:r>
    </w:p>
    <w:p w14:paraId="6ADCDA8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Gender specific</w:t>
      </w:r>
    </w:p>
    <w:p w14:paraId="35B8F1B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    - Pierced tongue for women if they were disobedient, purification</w:t>
      </w:r>
    </w:p>
    <w:p w14:paraId="131DF6F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The dunking stool</w:t>
      </w:r>
    </w:p>
    <w:p w14:paraId="7F9904E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Forced confessions</w:t>
      </w:r>
    </w:p>
    <w:p w14:paraId="2C5DE63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Punishments were symbolic</w:t>
      </w:r>
    </w:p>
    <w:p w14:paraId="29558CCC" w14:textId="77777777" w:rsidR="00135AD9" w:rsidRDefault="00135AD9" w:rsidP="00135AD9">
      <w:pPr>
        <w:widowControl w:val="0"/>
        <w:autoSpaceDE w:val="0"/>
        <w:autoSpaceDN w:val="0"/>
        <w:adjustRightInd w:val="0"/>
        <w:rPr>
          <w:rFonts w:ascii="Helvetica" w:hAnsi="Helvetica" w:cs="Helvetica"/>
          <w:sz w:val="36"/>
          <w:szCs w:val="36"/>
        </w:rPr>
      </w:pPr>
    </w:p>
    <w:p w14:paraId="5207262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Witchcraft in Context</w:t>
      </w:r>
    </w:p>
    <w:p w14:paraId="774FA14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Provides explanation</w:t>
      </w:r>
    </w:p>
    <w:p w14:paraId="44EAE4F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-Changes and turmoil in society.</w:t>
      </w:r>
    </w:p>
    <w:p w14:paraId="025F300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-Many more women blamed, seen as property of men</w:t>
      </w:r>
    </w:p>
    <w:p w14:paraId="18C3256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Maintain status quo</w:t>
      </w:r>
    </w:p>
    <w:p w14:paraId="117EF9F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-Protect privileges</w:t>
      </w:r>
    </w:p>
    <w:p w14:paraId="4F47B0B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-Challenge authorities= charged with heresy</w:t>
      </w:r>
    </w:p>
    <w:p w14:paraId="0C53940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-People wanted answers</w:t>
      </w:r>
    </w:p>
    <w:p w14:paraId="7D63B7A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Divert attention</w:t>
      </w:r>
    </w:p>
    <w:p w14:paraId="758A327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-Blame witches and the church becomes indispensable</w:t>
      </w:r>
    </w:p>
    <w:p w14:paraId="51BF48D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Scapegoat</w:t>
      </w:r>
    </w:p>
    <w:p w14:paraId="325B185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-Discourage rebellious behaviour</w:t>
      </w:r>
    </w:p>
    <w:p w14:paraId="6BC14AB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-Target Powerless or threatening groups</w:t>
      </w:r>
    </w:p>
    <w:p w14:paraId="715D615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-Needed a responsible party</w:t>
      </w:r>
    </w:p>
    <w:p w14:paraId="266D4737" w14:textId="77777777" w:rsidR="00135AD9" w:rsidRDefault="00135AD9" w:rsidP="00135AD9">
      <w:pPr>
        <w:widowControl w:val="0"/>
        <w:autoSpaceDE w:val="0"/>
        <w:autoSpaceDN w:val="0"/>
        <w:adjustRightInd w:val="0"/>
        <w:rPr>
          <w:rFonts w:ascii="Helvetica" w:hAnsi="Helvetica" w:cs="Helvetica"/>
          <w:sz w:val="36"/>
          <w:szCs w:val="36"/>
        </w:rPr>
      </w:pPr>
    </w:p>
    <w:p w14:paraId="4951CA6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Rationale for punishment</w:t>
      </w:r>
    </w:p>
    <w:p w14:paraId="61CE4E1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Rooted in Christianity</w:t>
      </w:r>
    </w:p>
    <w:p w14:paraId="4297D56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-Biblical Law- lex talionis (an eye for an eye)</w:t>
      </w:r>
    </w:p>
    <w:p w14:paraId="55E2979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Penance through physical pain</w:t>
      </w:r>
    </w:p>
    <w:p w14:paraId="70DEB7D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-Nothing sacred about the body</w:t>
      </w:r>
    </w:p>
    <w:p w14:paraId="2B3FF5E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Restore order of the world</w:t>
      </w:r>
    </w:p>
    <w:p w14:paraId="4FCA1C6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-Maintain balance</w:t>
      </w:r>
    </w:p>
    <w:p w14:paraId="17B061B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Eliminate evil spirits through death</w:t>
      </w:r>
    </w:p>
    <w:p w14:paraId="64A0F86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-Symbolism of Fire (Hell)</w:t>
      </w:r>
    </w:p>
    <w:p w14:paraId="0E66623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Deterrence</w:t>
      </w:r>
    </w:p>
    <w:p w14:paraId="08D350F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-General (Laws such as speeding laws) and Specific (Deterring the specific individual, such as someone’s stay in prison)</w:t>
      </w:r>
    </w:p>
    <w:p w14:paraId="2DD6044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Affirm authority of the Church</w:t>
      </w:r>
    </w:p>
    <w:p w14:paraId="066EC48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Social Control</w:t>
      </w:r>
    </w:p>
    <w:p w14:paraId="6276336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36"/>
          <w:szCs w:val="36"/>
        </w:rPr>
        <w:t>-Rid society of undesirables/ deviants</w:t>
      </w:r>
    </w:p>
    <w:p w14:paraId="6B9DDCE3" w14:textId="77777777" w:rsidR="00135AD9" w:rsidRDefault="00135AD9" w:rsidP="00135AD9">
      <w:pPr>
        <w:widowControl w:val="0"/>
        <w:autoSpaceDE w:val="0"/>
        <w:autoSpaceDN w:val="0"/>
        <w:adjustRightInd w:val="0"/>
        <w:rPr>
          <w:rFonts w:ascii="Helvetica" w:hAnsi="Helvetica" w:cs="Helvetica"/>
          <w:sz w:val="36"/>
          <w:szCs w:val="36"/>
        </w:rPr>
      </w:pPr>
    </w:p>
    <w:p w14:paraId="222FE9B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36"/>
          <w:szCs w:val="36"/>
        </w:rPr>
        <w:t>A Little Trivia to Take Home</w:t>
      </w:r>
    </w:p>
    <w:p w14:paraId="23254DF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36"/>
          <w:szCs w:val="36"/>
        </w:rPr>
        <w:t>What was the name and publication date of the book that sets out the prohibitions and dangers of witchcraft</w:t>
      </w:r>
    </w:p>
    <w:p w14:paraId="692D0A0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36"/>
          <w:szCs w:val="36"/>
        </w:rPr>
        <w:t>Due at the beginning of Wednesday’s class</w:t>
      </w:r>
    </w:p>
    <w:p w14:paraId="7FE737D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36"/>
          <w:szCs w:val="36"/>
        </w:rPr>
        <w:t>Must be typed</w:t>
      </w:r>
    </w:p>
    <w:p w14:paraId="6456FA64" w14:textId="77777777" w:rsidR="00135AD9" w:rsidRDefault="00135AD9" w:rsidP="00135AD9">
      <w:pPr>
        <w:rPr>
          <w:rFonts w:ascii="Helvetica" w:hAnsi="Helvetica" w:cs="Helvetica"/>
          <w:b/>
          <w:bCs/>
          <w:i/>
          <w:iCs/>
          <w:sz w:val="36"/>
          <w:szCs w:val="36"/>
        </w:rPr>
      </w:pPr>
      <w:r>
        <w:rPr>
          <w:rFonts w:ascii="Helvetica" w:hAnsi="Helvetica" w:cs="Helvetica"/>
          <w:b/>
          <w:bCs/>
          <w:i/>
          <w:iCs/>
          <w:sz w:val="36"/>
          <w:szCs w:val="36"/>
        </w:rPr>
        <w:t>Late/Electronic submissions are NOT accepted </w:t>
      </w:r>
    </w:p>
    <w:p w14:paraId="77D0B7C0" w14:textId="77777777" w:rsidR="00135AD9" w:rsidRDefault="00135AD9" w:rsidP="00135AD9">
      <w:pPr>
        <w:rPr>
          <w:rFonts w:ascii="Helvetica" w:hAnsi="Helvetica" w:cs="Helvetica"/>
          <w:b/>
          <w:bCs/>
          <w:i/>
          <w:iCs/>
          <w:sz w:val="36"/>
          <w:szCs w:val="36"/>
        </w:rPr>
      </w:pPr>
    </w:p>
    <w:p w14:paraId="1D263065" w14:textId="77777777" w:rsidR="00135AD9" w:rsidRDefault="00135AD9" w:rsidP="00135AD9">
      <w:pPr>
        <w:rPr>
          <w:rFonts w:ascii="Helvetica" w:hAnsi="Helvetica" w:cs="Helvetica"/>
          <w:b/>
          <w:bCs/>
          <w:i/>
          <w:iCs/>
          <w:sz w:val="36"/>
          <w:szCs w:val="36"/>
        </w:rPr>
      </w:pPr>
    </w:p>
    <w:p w14:paraId="5D1B5F0B" w14:textId="77777777" w:rsidR="00135AD9" w:rsidRDefault="00135AD9" w:rsidP="00135AD9">
      <w:pPr>
        <w:rPr>
          <w:rFonts w:ascii="Helvetica" w:hAnsi="Helvetica" w:cs="Helvetica"/>
          <w:b/>
          <w:bCs/>
          <w:iCs/>
          <w:sz w:val="36"/>
          <w:szCs w:val="36"/>
          <w:u w:val="thick"/>
        </w:rPr>
      </w:pPr>
      <w:r>
        <w:rPr>
          <w:rFonts w:ascii="Helvetica" w:hAnsi="Helvetica" w:cs="Helvetica"/>
          <w:b/>
          <w:bCs/>
          <w:i/>
          <w:iCs/>
          <w:sz w:val="36"/>
          <w:szCs w:val="36"/>
        </w:rPr>
        <w:t xml:space="preserve">The </w:t>
      </w:r>
      <w:r>
        <w:rPr>
          <w:rFonts w:ascii="Helvetica" w:hAnsi="Helvetica" w:cs="Helvetica"/>
          <w:b/>
          <w:bCs/>
          <w:iCs/>
          <w:sz w:val="36"/>
          <w:szCs w:val="36"/>
          <w:u w:val="thick"/>
        </w:rPr>
        <w:t>Demonic perspective part 2:</w:t>
      </w:r>
    </w:p>
    <w:p w14:paraId="7E1A065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Temptation is a choice</w:t>
      </w:r>
    </w:p>
    <w:p w14:paraId="4772B75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Possession is Determined</w:t>
      </w:r>
    </w:p>
    <w:p w14:paraId="16F035D6" w14:textId="77777777" w:rsidR="00135AD9" w:rsidRDefault="00135AD9" w:rsidP="00135AD9">
      <w:pPr>
        <w:widowControl w:val="0"/>
        <w:autoSpaceDE w:val="0"/>
        <w:autoSpaceDN w:val="0"/>
        <w:adjustRightInd w:val="0"/>
        <w:rPr>
          <w:rFonts w:ascii="Helvetica" w:hAnsi="Helvetica" w:cs="Helvetica"/>
          <w:sz w:val="28"/>
          <w:szCs w:val="28"/>
        </w:rPr>
      </w:pPr>
    </w:p>
    <w:p w14:paraId="184E132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Modern Day Witch Hunts</w:t>
      </w:r>
    </w:p>
    <w:p w14:paraId="0642ADA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A witch hunt occurs any time a group of people persecutes another group unfairly, usually blaming this group for larger problems in society</w:t>
      </w:r>
    </w:p>
    <w:p w14:paraId="470C55E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The church used to target the witches and blame them for society’s problems that they could not explain themselves</w:t>
      </w:r>
    </w:p>
    <w:p w14:paraId="3F494DC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examples in modern day are:</w:t>
      </w:r>
    </w:p>
    <w:p w14:paraId="7A39754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Blaming gays for AIDS</w:t>
      </w:r>
    </w:p>
    <w:p w14:paraId="09540DA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Blaming immigrants for joblessness</w:t>
      </w:r>
    </w:p>
    <w:p w14:paraId="789CFE8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Modern Day witch hunts are what happens when people feel as though there is a problem. They go to the media and sometimes things happen such as they go to the media and certain things like laws and rules can be put in place, given that the people have enough power.</w:t>
      </w:r>
    </w:p>
    <w:p w14:paraId="39DCB39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WLMK against the Chinese Immigrants corrupting the moral fabric of society. The Opium Narcotic Act banned import, manufacture and distribution of opiates for non-medicinal uses. However it was allowed for things such as cough syrup.</w:t>
      </w:r>
    </w:p>
    <w:p w14:paraId="62E1A2B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Another example of this is The Black Candle by Emily Murphy, a book against marijuana.</w:t>
      </w:r>
    </w:p>
    <w:p w14:paraId="052BDC37" w14:textId="77777777" w:rsidR="00135AD9" w:rsidRDefault="00135AD9" w:rsidP="00135AD9">
      <w:pPr>
        <w:widowControl w:val="0"/>
        <w:autoSpaceDE w:val="0"/>
        <w:autoSpaceDN w:val="0"/>
        <w:adjustRightInd w:val="0"/>
        <w:rPr>
          <w:rFonts w:ascii="Helvetica" w:hAnsi="Helvetica" w:cs="Helvetica"/>
          <w:sz w:val="28"/>
          <w:szCs w:val="28"/>
        </w:rPr>
      </w:pPr>
    </w:p>
    <w:p w14:paraId="7EABD10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Socially Constructed Problems: The Moral Panic</w:t>
      </w:r>
    </w:p>
    <w:p w14:paraId="207E78A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What is it?</w:t>
      </w:r>
    </w:p>
    <w:p w14:paraId="2EE724E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An intense feeling expressed in a population about an issue that appears to threaten the social order.</w:t>
      </w:r>
    </w:p>
    <w:p w14:paraId="747EF53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Some individuals are almost scapegoats for certain issues.</w:t>
      </w:r>
    </w:p>
    <w:p w14:paraId="459286F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Moral Panic about Bath Salts 2 years ago</w:t>
      </w:r>
    </w:p>
    <w:p w14:paraId="215083E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Global Warming</w:t>
      </w:r>
    </w:p>
    <w:p w14:paraId="28E1FEE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Youth and Violent crime</w:t>
      </w:r>
    </w:p>
    <w:p w14:paraId="00FCBBA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Y2K</w:t>
      </w:r>
    </w:p>
    <w:p w14:paraId="7AB810C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Mayan Theory</w:t>
      </w:r>
    </w:p>
    <w:p w14:paraId="02682F4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Video Games</w:t>
      </w:r>
    </w:p>
    <w:p w14:paraId="71E9C65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Rock &amp; Roll</w:t>
      </w:r>
    </w:p>
    <w:p w14:paraId="306A45B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Moral Entrepreneurs: people who are attempting to sell their moral viewpoint to society</w:t>
      </w:r>
    </w:p>
    <w:p w14:paraId="7800FC5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MADD</w:t>
      </w:r>
    </w:p>
    <w:p w14:paraId="58DE137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Peta</w:t>
      </w:r>
    </w:p>
    <w:p w14:paraId="5A9D7EF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Lobbyists</w:t>
      </w:r>
    </w:p>
    <w:p w14:paraId="671DAA0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Folk Devils: Those Who are being targeted </w:t>
      </w:r>
    </w:p>
    <w:p w14:paraId="781144AE" w14:textId="77777777" w:rsidR="00135AD9" w:rsidRDefault="00135AD9" w:rsidP="00135AD9">
      <w:pPr>
        <w:widowControl w:val="0"/>
        <w:autoSpaceDE w:val="0"/>
        <w:autoSpaceDN w:val="0"/>
        <w:adjustRightInd w:val="0"/>
        <w:rPr>
          <w:rFonts w:ascii="Helvetica" w:hAnsi="Helvetica" w:cs="Helvetica"/>
          <w:sz w:val="28"/>
          <w:szCs w:val="28"/>
        </w:rPr>
      </w:pPr>
    </w:p>
    <w:p w14:paraId="4984BB8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“The Burning Times”</w:t>
      </w:r>
    </w:p>
    <w:p w14:paraId="0419F3B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What Groups were particularly vulnerable to the witch hunts?</w:t>
      </w:r>
    </w:p>
    <w:p w14:paraId="72A89C7B" w14:textId="77777777" w:rsidR="00135AD9" w:rsidRDefault="00135AD9" w:rsidP="00135AD9">
      <w:pPr>
        <w:widowControl w:val="0"/>
        <w:autoSpaceDE w:val="0"/>
        <w:autoSpaceDN w:val="0"/>
        <w:adjustRightInd w:val="0"/>
        <w:rPr>
          <w:rFonts w:ascii="Helvetica" w:hAnsi="Helvetica" w:cs="Helvetica"/>
          <w:sz w:val="28"/>
          <w:szCs w:val="28"/>
        </w:rPr>
      </w:pPr>
    </w:p>
    <w:p w14:paraId="4988206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What factors made the witch hunts happen?</w:t>
      </w:r>
    </w:p>
    <w:p w14:paraId="0650FEA5" w14:textId="77777777" w:rsidR="00135AD9" w:rsidRDefault="00135AD9" w:rsidP="00135AD9">
      <w:pPr>
        <w:widowControl w:val="0"/>
        <w:autoSpaceDE w:val="0"/>
        <w:autoSpaceDN w:val="0"/>
        <w:adjustRightInd w:val="0"/>
        <w:rPr>
          <w:rFonts w:ascii="Helvetica" w:hAnsi="Helvetica" w:cs="Helvetica"/>
          <w:sz w:val="28"/>
          <w:szCs w:val="28"/>
        </w:rPr>
      </w:pPr>
    </w:p>
    <w:p w14:paraId="6C45BBE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OTHER INFORMATION FROM THE VIDEO</w:t>
      </w:r>
    </w:p>
    <w:p w14:paraId="4A45B2E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Ideas about witches date back to renaissance “witch craze”</w:t>
      </w:r>
    </w:p>
    <w:p w14:paraId="6EEE289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women’s power had become associated with darkness and death</w:t>
      </w:r>
    </w:p>
    <w:p w14:paraId="41989B7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watches are queen of night on halloween</w:t>
      </w:r>
    </w:p>
    <w:p w14:paraId="169150C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once the pagan festival of Samhain to remember ancestors</w:t>
      </w:r>
    </w:p>
    <w:p w14:paraId="5FD53B6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midnight orgies, satanic rituals, human sacrifices</w:t>
      </w:r>
    </w:p>
    <w:p w14:paraId="1255FA4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Word witch brings out ideas of women’s power</w:t>
      </w:r>
    </w:p>
    <w:p w14:paraId="077021C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5000 years propaganda against it “EVIL”</w:t>
      </w:r>
    </w:p>
    <w:p w14:paraId="73CDC0C3"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Witchcraft used to dismiss certain religions or cultural conditions</w:t>
      </w:r>
    </w:p>
    <w:p w14:paraId="3768EC6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Heathens</w:t>
      </w:r>
    </w:p>
    <w:p w14:paraId="4F4122A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Witch Doctors and charlatans are the witch doctors</w:t>
      </w:r>
    </w:p>
    <w:p w14:paraId="10DC0DB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Many in Peru. </w:t>
      </w:r>
    </w:p>
    <w:p w14:paraId="6507925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Drugs that stock pharmacy were first found by these women</w:t>
      </w:r>
    </w:p>
    <w:p w14:paraId="6E8580B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400 years ago they were burned at the stake</w:t>
      </w:r>
    </w:p>
    <w:p w14:paraId="12A81BB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Doctors are beginning to reexamine the healing power of the human spirit</w:t>
      </w:r>
    </w:p>
    <w:p w14:paraId="563CF61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Healing arts rooted in traditions of ancestors</w:t>
      </w:r>
    </w:p>
    <w:p w14:paraId="7BBA387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Witch comes from wick to bend or shake.</w:t>
      </w:r>
    </w:p>
    <w:p w14:paraId="3215BC3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Bend or shake consciousness</w:t>
      </w:r>
    </w:p>
    <w:p w14:paraId="06E3969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Very simple methods such as singing together</w:t>
      </w:r>
    </w:p>
    <w:p w14:paraId="64146F8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Returning to a pre-christian tradition honouring women</w:t>
      </w:r>
    </w:p>
    <w:p w14:paraId="7F06632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Vehemence of hate mail for having a witch on campus</w:t>
      </w:r>
    </w:p>
    <w:p w14:paraId="3315DCD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Christianization of Europe resulted in the loss of millions of lives</w:t>
      </w:r>
    </w:p>
    <w:p w14:paraId="68C583F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Church or rome set up inquisition to enforce its will</w:t>
      </w:r>
    </w:p>
    <w:p w14:paraId="7C64512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those who didn’t follow the church were charged with heresy and killed as criminals</w:t>
      </w:r>
    </w:p>
    <w:p w14:paraId="2F8933E2"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Out of the religious persecutions came the witch hunts</w:t>
      </w:r>
    </w:p>
    <w:p w14:paraId="3D98374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85% of those killed for begin witches were women.</w:t>
      </w:r>
    </w:p>
    <w:p w14:paraId="138E426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15th-17th centuries, thousands were burned in main squares in Europe</w:t>
      </w:r>
    </w:p>
    <w:p w14:paraId="5396B43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the Women’s Holocaust</w:t>
      </w:r>
    </w:p>
    <w:p w14:paraId="578DC9A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9 Million over 300 years</w:t>
      </w:r>
    </w:p>
    <w:p w14:paraId="757CD8D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No written records left</w:t>
      </w:r>
    </w:p>
    <w:p w14:paraId="51968DA9"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Destruction of a way of life that had existed for thousands of years</w:t>
      </w:r>
    </w:p>
    <w:p w14:paraId="17C56E0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Gods and Goddesses appropriate to them at that time</w:t>
      </w:r>
    </w:p>
    <w:p w14:paraId="0C1AD00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Not a lot to do with belief, mainly based on action experience and custom</w:t>
      </w:r>
    </w:p>
    <w:p w14:paraId="7BAB229C"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Gods and Goddesses changed to be saints</w:t>
      </w:r>
    </w:p>
    <w:p w14:paraId="6F5BAFDB"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Goddess renamed St Foy, gave healing ot pilgrims</w:t>
      </w:r>
    </w:p>
    <w:p w14:paraId="2B76680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No divine goddess to adore in the Christian religion</w:t>
      </w:r>
    </w:p>
    <w:p w14:paraId="7882D8E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Mary was understood as a goddess figure in the middle ages</w:t>
      </w:r>
    </w:p>
    <w:p w14:paraId="4EC7B40A"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Within 100 years, over 500 churches the size of cathedrals were built across Europe in honour of the Virgin Mary.</w:t>
      </w:r>
    </w:p>
    <w:p w14:paraId="5E52BE5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To this day Mary still bears the names of pagan ancestors</w:t>
      </w:r>
    </w:p>
    <w:p w14:paraId="275E1B14"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Mother of God, Queen of Heaven</w:t>
      </w:r>
    </w:p>
    <w:p w14:paraId="60419C9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Religion of Elite (Formal Catholic Church)</w:t>
      </w:r>
    </w:p>
    <w:p w14:paraId="5020396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Those of the lower classes relied more on a form similar to the pagan style</w:t>
      </w:r>
    </w:p>
    <w:p w14:paraId="7F46C5E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Jeanne D’Arc was called a heretic and killed, but then was later raised to sainthood by the same church. Gave the voices she heard the names of Catholic Saints. Gave her an authority greater than that of the church.</w:t>
      </w:r>
    </w:p>
    <w:p w14:paraId="59235CE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Church kept getting more and more rigid to combat the things happening</w:t>
      </w:r>
    </w:p>
    <w:p w14:paraId="3CAFDB1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New laws to combat women as midwives</w:t>
      </w:r>
    </w:p>
    <w:p w14:paraId="4173EA2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continued to practice but in fear of their lives</w:t>
      </w:r>
    </w:p>
    <w:p w14:paraId="16EA9EE1"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Women’s control of women’s bodies</w:t>
      </w:r>
    </w:p>
    <w:p w14:paraId="41DDE6DE"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Men were told to beat their wives</w:t>
      </w:r>
    </w:p>
    <w:p w14:paraId="78EEB746"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Essentially a lot of people were being punished, women particularly.</w:t>
      </w:r>
    </w:p>
    <w:p w14:paraId="78F9F67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Misogynist</w:t>
      </w:r>
    </w:p>
    <w:p w14:paraId="2870D46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14th Century- Black Plague</w:t>
      </w:r>
    </w:p>
    <w:p w14:paraId="0B921F0F"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Series of Epidemics</w:t>
      </w:r>
    </w:p>
    <w:p w14:paraId="7FBE448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Pope said it was the punishment of sin</w:t>
      </w:r>
    </w:p>
    <w:p w14:paraId="41581D8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sz w:val="28"/>
          <w:szCs w:val="28"/>
        </w:rPr>
        <w:t>Witch Hunts were a business</w:t>
      </w:r>
    </w:p>
    <w:p w14:paraId="6C7285B5" w14:textId="77777777" w:rsidR="00135AD9" w:rsidRDefault="00135AD9" w:rsidP="00135AD9">
      <w:pPr>
        <w:widowControl w:val="0"/>
        <w:autoSpaceDE w:val="0"/>
        <w:autoSpaceDN w:val="0"/>
        <w:adjustRightInd w:val="0"/>
        <w:rPr>
          <w:rFonts w:ascii="Helvetica" w:hAnsi="Helvetica" w:cs="Helvetica"/>
          <w:sz w:val="28"/>
          <w:szCs w:val="28"/>
        </w:rPr>
      </w:pPr>
    </w:p>
    <w:p w14:paraId="008068A5"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28"/>
          <w:szCs w:val="28"/>
        </w:rPr>
        <w:t>Based on this video, make up 2 multiple choice questions:</w:t>
      </w:r>
    </w:p>
    <w:p w14:paraId="593B270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28"/>
          <w:szCs w:val="28"/>
        </w:rPr>
        <w:t>You must include 5 options (a-e)</w:t>
      </w:r>
    </w:p>
    <w:p w14:paraId="4D553460"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28"/>
          <w:szCs w:val="28"/>
        </w:rPr>
        <w:t>You must INDICATE the correct answer</w:t>
      </w:r>
    </w:p>
    <w:p w14:paraId="58C71D57"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28"/>
          <w:szCs w:val="28"/>
        </w:rPr>
        <w:t>Questions must be reflective of course content</w:t>
      </w:r>
    </w:p>
    <w:p w14:paraId="69BD83F8"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28"/>
          <w:szCs w:val="28"/>
        </w:rPr>
        <w:t>No numbers or statistics</w:t>
      </w:r>
    </w:p>
    <w:p w14:paraId="267CBA7B" w14:textId="77777777" w:rsidR="00135AD9" w:rsidRDefault="00135AD9" w:rsidP="00135AD9">
      <w:pPr>
        <w:widowControl w:val="0"/>
        <w:autoSpaceDE w:val="0"/>
        <w:autoSpaceDN w:val="0"/>
        <w:adjustRightInd w:val="0"/>
        <w:rPr>
          <w:rFonts w:ascii="Helvetica" w:hAnsi="Helvetica" w:cs="Helvetica"/>
          <w:b/>
          <w:bCs/>
          <w:i/>
          <w:iCs/>
          <w:sz w:val="28"/>
          <w:szCs w:val="28"/>
        </w:rPr>
      </w:pPr>
    </w:p>
    <w:p w14:paraId="1A0ABE0D" w14:textId="77777777" w:rsidR="00135AD9" w:rsidRDefault="00135AD9" w:rsidP="00135AD9">
      <w:pPr>
        <w:widowControl w:val="0"/>
        <w:autoSpaceDE w:val="0"/>
        <w:autoSpaceDN w:val="0"/>
        <w:adjustRightInd w:val="0"/>
        <w:rPr>
          <w:rFonts w:ascii="Helvetica" w:hAnsi="Helvetica" w:cs="Helvetica"/>
          <w:sz w:val="28"/>
          <w:szCs w:val="28"/>
        </w:rPr>
      </w:pPr>
      <w:r>
        <w:rPr>
          <w:rFonts w:ascii="Helvetica" w:hAnsi="Helvetica" w:cs="Helvetica"/>
          <w:b/>
          <w:bCs/>
          <w:i/>
          <w:iCs/>
          <w:sz w:val="28"/>
          <w:szCs w:val="28"/>
        </w:rPr>
        <w:t>Each question is worth 1 mark</w:t>
      </w:r>
    </w:p>
    <w:p w14:paraId="2929C97F" w14:textId="77777777" w:rsidR="00135AD9" w:rsidRDefault="00135AD9" w:rsidP="00135AD9">
      <w:pPr>
        <w:rPr>
          <w:rFonts w:ascii="Helvetica" w:hAnsi="Helvetica" w:cs="Helvetica"/>
          <w:b/>
          <w:bCs/>
          <w:i/>
          <w:iCs/>
          <w:sz w:val="28"/>
          <w:szCs w:val="28"/>
        </w:rPr>
      </w:pPr>
      <w:r>
        <w:rPr>
          <w:rFonts w:ascii="Helvetica" w:hAnsi="Helvetica" w:cs="Helvetica"/>
          <w:b/>
          <w:bCs/>
          <w:i/>
          <w:iCs/>
          <w:sz w:val="28"/>
          <w:szCs w:val="28"/>
        </w:rPr>
        <w:t>Due at the beginning of Monday’s class</w:t>
      </w:r>
    </w:p>
    <w:p w14:paraId="3B291373" w14:textId="77777777" w:rsidR="00FE7FEF" w:rsidRDefault="00FE7FEF" w:rsidP="00135AD9">
      <w:pPr>
        <w:rPr>
          <w:rFonts w:ascii="Helvetica" w:hAnsi="Helvetica" w:cs="Helvetica"/>
          <w:b/>
          <w:bCs/>
          <w:i/>
          <w:iCs/>
          <w:sz w:val="28"/>
          <w:szCs w:val="28"/>
        </w:rPr>
      </w:pPr>
    </w:p>
    <w:p w14:paraId="31DBFF9D" w14:textId="5FEA05E5" w:rsidR="00FE7FEF" w:rsidRDefault="00FE7FEF" w:rsidP="00FE7FEF">
      <w:pPr>
        <w:ind w:left="1440" w:firstLine="720"/>
        <w:rPr>
          <w:rFonts w:ascii="Helvetica" w:hAnsi="Helvetica" w:cs="Helvetica"/>
          <w:b/>
          <w:bCs/>
          <w:iCs/>
          <w:sz w:val="28"/>
          <w:szCs w:val="28"/>
          <w:u w:val="thick"/>
        </w:rPr>
      </w:pPr>
      <w:r w:rsidRPr="00FE7FEF">
        <w:rPr>
          <w:rFonts w:ascii="Helvetica" w:hAnsi="Helvetica" w:cs="Helvetica"/>
          <w:b/>
          <w:bCs/>
          <w:iCs/>
          <w:sz w:val="28"/>
          <w:szCs w:val="28"/>
          <w:u w:val="thick"/>
        </w:rPr>
        <w:t>Recap of the demonic perspective</w:t>
      </w:r>
    </w:p>
    <w:p w14:paraId="2FF1168E" w14:textId="77777777" w:rsidR="00FE7FEF" w:rsidRDefault="00FE7FEF" w:rsidP="00FE7FEF">
      <w:pPr>
        <w:rPr>
          <w:rFonts w:ascii="Helvetica" w:hAnsi="Helvetica" w:cs="Helvetica"/>
          <w:b/>
          <w:bCs/>
          <w:iCs/>
          <w:sz w:val="28"/>
          <w:szCs w:val="28"/>
          <w:u w:val="thick"/>
        </w:rPr>
      </w:pPr>
    </w:p>
    <w:p w14:paraId="2135E3F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What groups were particularly vulnerable to the witch hunts?</w:t>
      </w:r>
    </w:p>
    <w:p w14:paraId="2B768F2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Women</w:t>
      </w:r>
    </w:p>
    <w:p w14:paraId="7E5DEB7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Poor</w:t>
      </w:r>
    </w:p>
    <w:p w14:paraId="741FCF9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African Women</w:t>
      </w:r>
    </w:p>
    <w:p w14:paraId="036C6C5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Midwives</w:t>
      </w:r>
    </w:p>
    <w:p w14:paraId="71840E6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Widows</w:t>
      </w:r>
    </w:p>
    <w:p w14:paraId="7229815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Spinsters</w:t>
      </w:r>
    </w:p>
    <w:p w14:paraId="3D541DF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Older women</w:t>
      </w:r>
    </w:p>
    <w:p w14:paraId="5F0E05C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Beggars</w:t>
      </w:r>
    </w:p>
    <w:p w14:paraId="37FFE7C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Pagans</w:t>
      </w:r>
    </w:p>
    <w:p w14:paraId="6F6C74C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Women who were financially stable, no man in life</w:t>
      </w:r>
    </w:p>
    <w:p w14:paraId="2EC8867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Children of witches</w:t>
      </w:r>
    </w:p>
    <w:p w14:paraId="5DDBD92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Women Healers</w:t>
      </w:r>
    </w:p>
    <w:p w14:paraId="5626770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Councillors</w:t>
      </w:r>
    </w:p>
    <w:p w14:paraId="1CB1E4F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Women who lived in rural areas</w:t>
      </w:r>
    </w:p>
    <w:p w14:paraId="6FA8ECB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Women who practiced rituals</w:t>
      </w:r>
    </w:p>
    <w:p w14:paraId="3E8EB37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Heretics</w:t>
      </w:r>
    </w:p>
    <w:p w14:paraId="038723D0" w14:textId="77777777" w:rsidR="00E22B63" w:rsidRDefault="00E22B63" w:rsidP="00E22B63">
      <w:pPr>
        <w:widowControl w:val="0"/>
        <w:autoSpaceDE w:val="0"/>
        <w:autoSpaceDN w:val="0"/>
        <w:adjustRightInd w:val="0"/>
        <w:rPr>
          <w:rFonts w:ascii="Helvetica" w:hAnsi="Helvetica" w:cs="Helvetica"/>
          <w:sz w:val="28"/>
          <w:szCs w:val="28"/>
        </w:rPr>
      </w:pPr>
    </w:p>
    <w:p w14:paraId="72759EA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What factors made the witch hunts happen?</w:t>
      </w:r>
    </w:p>
    <w:p w14:paraId="2554606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Midwives- explored birth control, abortion, easing the pain of childbirth (Believed that women are supposed to have this pain as a reminder of what happens when they go astray)</w:t>
      </w:r>
    </w:p>
    <w:p w14:paraId="31044E3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Wise women- Defeated purpose of church</w:t>
      </w:r>
    </w:p>
    <w:p w14:paraId="0D39E0F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Black Plague- Patriarchal society with a greater population of women.</w:t>
      </w:r>
    </w:p>
    <w:p w14:paraId="0078FC3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Industry- Everything belonging to the witch would be confiscated</w:t>
      </w:r>
    </w:p>
    <w:p w14:paraId="3C6F92B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Less Knowledge- Church could not explain everything so needed an explanation</w:t>
      </w:r>
    </w:p>
    <w:p w14:paraId="1F5BF85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Political Upheaval- A way to bring everyone together was finding a menace in society</w:t>
      </w:r>
    </w:p>
    <w:p w14:paraId="26538EC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Women were sexual- More likely to give into temptation or enter pacts with the devil</w:t>
      </w:r>
    </w:p>
    <w:p w14:paraId="6E9857D4" w14:textId="77777777" w:rsidR="00E22B63" w:rsidRDefault="00E22B63" w:rsidP="00E22B63">
      <w:pPr>
        <w:widowControl w:val="0"/>
        <w:autoSpaceDE w:val="0"/>
        <w:autoSpaceDN w:val="0"/>
        <w:adjustRightInd w:val="0"/>
        <w:rPr>
          <w:rFonts w:ascii="Helvetica" w:hAnsi="Helvetica" w:cs="Helvetica"/>
          <w:sz w:val="28"/>
          <w:szCs w:val="28"/>
        </w:rPr>
      </w:pPr>
    </w:p>
    <w:p w14:paraId="656E586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Demonic Era:</w:t>
      </w:r>
    </w:p>
    <w:p w14:paraId="5543238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Authority and power was held by church</w:t>
      </w:r>
    </w:p>
    <w:p w14:paraId="0BB74C1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Anything that went against the church was a sin and considered to be a crime</w:t>
      </w:r>
    </w:p>
    <w:p w14:paraId="11EEB180"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An explanation of deviance was temptation or possession (The Devil)</w:t>
      </w:r>
    </w:p>
    <w:p w14:paraId="0D1C363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guilty were determined through trial by ordeal (torture, heat, cold water), spectral visions, physical marks of the devil, individual testimony, Reciting the Lord’s prayer</w:t>
      </w:r>
    </w:p>
    <w:p w14:paraId="0E59D1F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Rationale/ purpose of punishment was to save the soul or deterrence. (General or Specific), making everything right with the world, cosmic consequences.</w:t>
      </w:r>
    </w:p>
    <w:p w14:paraId="4EFB22CC" w14:textId="26D8208F" w:rsidR="00FE7FEF" w:rsidRDefault="00E22B63" w:rsidP="00E22B63">
      <w:pPr>
        <w:rPr>
          <w:rFonts w:ascii="Helvetica" w:hAnsi="Helvetica" w:cs="Helvetica"/>
          <w:sz w:val="28"/>
          <w:szCs w:val="28"/>
        </w:rPr>
      </w:pPr>
      <w:r>
        <w:rPr>
          <w:rFonts w:ascii="Helvetica" w:hAnsi="Helvetica" w:cs="Helvetica"/>
          <w:sz w:val="28"/>
          <w:szCs w:val="28"/>
        </w:rPr>
        <w:t>Nature of punishment was cruel, unusual, painful and humiliating. Shaming. Symbolic of the crime</w:t>
      </w:r>
    </w:p>
    <w:p w14:paraId="4C65DA27" w14:textId="77777777" w:rsidR="00E22B63" w:rsidRDefault="00E22B63" w:rsidP="00E22B63">
      <w:pPr>
        <w:rPr>
          <w:rFonts w:ascii="Helvetica" w:hAnsi="Helvetica" w:cs="Helvetica"/>
          <w:sz w:val="28"/>
          <w:szCs w:val="28"/>
        </w:rPr>
      </w:pPr>
    </w:p>
    <w:p w14:paraId="7748DE29" w14:textId="417FD417" w:rsidR="00E22B63" w:rsidRDefault="00E22B63" w:rsidP="00E22B63">
      <w:pPr>
        <w:rPr>
          <w:rFonts w:ascii="Helvetica" w:hAnsi="Helvetica" w:cs="Helvetica"/>
          <w:sz w:val="28"/>
          <w:szCs w:val="28"/>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E22B63">
        <w:rPr>
          <w:rFonts w:ascii="Helvetica" w:hAnsi="Helvetica" w:cs="Helvetica"/>
          <w:b/>
          <w:sz w:val="28"/>
          <w:szCs w:val="28"/>
          <w:u w:val="thick"/>
        </w:rPr>
        <w:t>The age of the monarchy</w:t>
      </w:r>
      <w:r>
        <w:rPr>
          <w:rFonts w:ascii="Helvetica" w:hAnsi="Helvetica" w:cs="Helvetica"/>
          <w:sz w:val="28"/>
          <w:szCs w:val="28"/>
        </w:rPr>
        <w:t>:</w:t>
      </w:r>
    </w:p>
    <w:p w14:paraId="074E80C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Late Middle Ages</w:t>
      </w:r>
    </w:p>
    <w:p w14:paraId="69AE5CB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King Harold Ruled, principalities</w:t>
      </w:r>
    </w:p>
    <w:p w14:paraId="61284BF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Princes held absolute power within own borders but King held ultimate authority</w:t>
      </w:r>
    </w:p>
    <w:p w14:paraId="61F85C3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Literacy was very low (Gutenberg does not show up yet)</w:t>
      </w:r>
    </w:p>
    <w:p w14:paraId="0FF6770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Law was localized, information travelled very slowly</w:t>
      </w:r>
    </w:p>
    <w:p w14:paraId="7D40571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1066- Battle of Hastings</w:t>
      </w:r>
    </w:p>
    <w:p w14:paraId="28595B7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William of Normandy became new ruler, named William the Conqueror</w:t>
      </w:r>
    </w:p>
    <w:p w14:paraId="07164C2F" w14:textId="77777777" w:rsidR="00E22B63" w:rsidRDefault="00E22B63" w:rsidP="00E22B63">
      <w:pPr>
        <w:widowControl w:val="0"/>
        <w:autoSpaceDE w:val="0"/>
        <w:autoSpaceDN w:val="0"/>
        <w:adjustRightInd w:val="0"/>
        <w:rPr>
          <w:rFonts w:ascii="Helvetica" w:hAnsi="Helvetica" w:cs="Helvetica"/>
          <w:sz w:val="28"/>
          <w:szCs w:val="28"/>
        </w:rPr>
      </w:pPr>
    </w:p>
    <w:p w14:paraId="7D754EC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Rise of the Monarch</w:t>
      </w:r>
    </w:p>
    <w:p w14:paraId="185C593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Society based on feudalism. The common people had no say in anything.</w:t>
      </w:r>
    </w:p>
    <w:p w14:paraId="29D6CDD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William awarded main officers land and developed barren’s courts</w:t>
      </w:r>
    </w:p>
    <w:p w14:paraId="30A2D86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Church was a centralized and uniting power. The King needed to have the blessing of the Church to use his power. Religious influence of Church was huge</w:t>
      </w:r>
    </w:p>
    <w:p w14:paraId="72544BC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Monarch needed blessing of the Church</w:t>
      </w:r>
    </w:p>
    <w:p w14:paraId="26EB9D6F" w14:textId="77777777" w:rsidR="00E22B63" w:rsidRDefault="00E22B63" w:rsidP="00E22B63">
      <w:pPr>
        <w:widowControl w:val="0"/>
        <w:autoSpaceDE w:val="0"/>
        <w:autoSpaceDN w:val="0"/>
        <w:adjustRightInd w:val="0"/>
        <w:rPr>
          <w:rFonts w:ascii="Helvetica" w:hAnsi="Helvetica" w:cs="Helvetica"/>
          <w:sz w:val="28"/>
          <w:szCs w:val="28"/>
        </w:rPr>
      </w:pPr>
    </w:p>
    <w:p w14:paraId="38036F4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Emergence of the Absolute Monarchy</w:t>
      </w:r>
    </w:p>
    <w:p w14:paraId="76D113B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Monarch has the power to rule their land freely, with no laws or legally-organized direct opposition in force. </w:t>
      </w:r>
    </w:p>
    <w:p w14:paraId="4DED54C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Proposed as a solution to violence of the 16th/17th Century</w:t>
      </w:r>
    </w:p>
    <w:p w14:paraId="24DA2A4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Local autonomy taken away in exchange for peace and safety.</w:t>
      </w:r>
    </w:p>
    <w:p w14:paraId="6095241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People were hoping that by giving up rights they would be safer</w:t>
      </w:r>
    </w:p>
    <w:p w14:paraId="54972E19" w14:textId="77777777" w:rsidR="00E22B63" w:rsidRDefault="00E22B63" w:rsidP="00E22B63">
      <w:pPr>
        <w:widowControl w:val="0"/>
        <w:autoSpaceDE w:val="0"/>
        <w:autoSpaceDN w:val="0"/>
        <w:adjustRightInd w:val="0"/>
        <w:rPr>
          <w:rFonts w:ascii="Helvetica" w:hAnsi="Helvetica" w:cs="Helvetica"/>
          <w:sz w:val="28"/>
          <w:szCs w:val="28"/>
        </w:rPr>
      </w:pPr>
    </w:p>
    <w:p w14:paraId="46D04C7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Divine Right of Kings</w:t>
      </w:r>
    </w:p>
    <w:p w14:paraId="4011A9A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King is authorized to rule because he is getting his power from god</w:t>
      </w:r>
    </w:p>
    <w:p w14:paraId="00A719C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Authorized by God to rule</w:t>
      </w:r>
    </w:p>
    <w:p w14:paraId="2594CF8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What does this imply to the masses? The king cannot be wrong. If the King rules, the King should be obeyed in absolutely everything he says and does. IT is very sinful for a subject to resist the King as his power is given by God and everything he does is God’s will.</w:t>
      </w:r>
    </w:p>
    <w:p w14:paraId="58E9EE3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Sinful for subjects to resist Monarch= Heresy or Treason</w:t>
      </w:r>
    </w:p>
    <w:p w14:paraId="2163C11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Form of Social Control</w:t>
      </w:r>
    </w:p>
    <w:p w14:paraId="0AF2F46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Nobody really questioned the divine right of Kings</w:t>
      </w:r>
    </w:p>
    <w:p w14:paraId="25961E75" w14:textId="77777777" w:rsidR="00E22B63" w:rsidRDefault="00E22B63" w:rsidP="00E22B63">
      <w:pPr>
        <w:widowControl w:val="0"/>
        <w:autoSpaceDE w:val="0"/>
        <w:autoSpaceDN w:val="0"/>
        <w:adjustRightInd w:val="0"/>
        <w:rPr>
          <w:rFonts w:ascii="Helvetica" w:hAnsi="Helvetica" w:cs="Helvetica"/>
          <w:sz w:val="28"/>
          <w:szCs w:val="28"/>
        </w:rPr>
      </w:pPr>
    </w:p>
    <w:p w14:paraId="0B1B339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11th C- Pledge System</w:t>
      </w:r>
    </w:p>
    <w:p w14:paraId="2D96ED7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Tythings</w:t>
      </w:r>
    </w:p>
    <w:p w14:paraId="1220BE4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Small paramilitary group</w:t>
      </w:r>
    </w:p>
    <w:p w14:paraId="0D2F9D2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Everyone over 12 years old</w:t>
      </w:r>
    </w:p>
    <w:p w14:paraId="76ACBD5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Ensure payment of taxes to monarch</w:t>
      </w:r>
    </w:p>
    <w:p w14:paraId="5BE8296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Enforced by these people</w:t>
      </w:r>
    </w:p>
    <w:p w14:paraId="7488AE20"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Hundreds (100 tythings) had constable appointed by nobles</w:t>
      </w:r>
    </w:p>
    <w:p w14:paraId="3A8D08C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Reported to shire reeve (King’s representative)</w:t>
      </w:r>
    </w:p>
    <w:p w14:paraId="4F9747A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Male citizens between 15-60 were required to possess weapons for hue and cry- expected to protect property of neighbours) Could face criminal prosecution if they did not follow through with it</w:t>
      </w:r>
    </w:p>
    <w:p w14:paraId="79A4F828" w14:textId="77777777" w:rsidR="00E22B63" w:rsidRDefault="00E22B63" w:rsidP="00E22B63">
      <w:pPr>
        <w:widowControl w:val="0"/>
        <w:autoSpaceDE w:val="0"/>
        <w:autoSpaceDN w:val="0"/>
        <w:adjustRightInd w:val="0"/>
        <w:rPr>
          <w:rFonts w:ascii="Helvetica" w:hAnsi="Helvetica" w:cs="Helvetica"/>
          <w:sz w:val="28"/>
          <w:szCs w:val="28"/>
        </w:rPr>
      </w:pPr>
    </w:p>
    <w:p w14:paraId="48D1079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Emergence of the King’s Court</w:t>
      </w:r>
    </w:p>
    <w:p w14:paraId="161D562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Streamlined procedures and made them fairer</w:t>
      </w:r>
    </w:p>
    <w:p w14:paraId="7E7F8470"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Barrens local courts diminished in popularity</w:t>
      </w:r>
    </w:p>
    <w:p w14:paraId="7D08AE3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Circuit judges-&gt; laws based on local customs replaced</w:t>
      </w:r>
    </w:p>
    <w:p w14:paraId="510FE1E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Based on situations of similar facts</w:t>
      </w:r>
    </w:p>
    <w:p w14:paraId="695AFD4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Established Common Law</w:t>
      </w:r>
    </w:p>
    <w:p w14:paraId="62B2EE1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Judges would travel around and come up with a sentence then would later convene and work together to talk about similar sentences.</w:t>
      </w:r>
    </w:p>
    <w:p w14:paraId="0564169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Attempting to have consistency</w:t>
      </w:r>
    </w:p>
    <w:p w14:paraId="6BC431FD" w14:textId="77777777" w:rsidR="00E22B63" w:rsidRDefault="00E22B63" w:rsidP="00E22B63">
      <w:pPr>
        <w:widowControl w:val="0"/>
        <w:autoSpaceDE w:val="0"/>
        <w:autoSpaceDN w:val="0"/>
        <w:adjustRightInd w:val="0"/>
        <w:rPr>
          <w:rFonts w:ascii="Helvetica" w:hAnsi="Helvetica" w:cs="Helvetica"/>
          <w:sz w:val="28"/>
          <w:szCs w:val="28"/>
        </w:rPr>
      </w:pPr>
    </w:p>
    <w:p w14:paraId="60BEB68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What is:</w:t>
      </w:r>
    </w:p>
    <w:p w14:paraId="0F6CA65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earliest codified law system governing human behaviour in the world?</w:t>
      </w:r>
    </w:p>
    <w:p w14:paraId="56354C6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concept/reasoning that guided the punishments found in this system.</w:t>
      </w:r>
    </w:p>
    <w:p w14:paraId="55C05F6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An eye for an eye</w:t>
      </w:r>
    </w:p>
    <w:p w14:paraId="501A0DA0" w14:textId="77777777" w:rsidR="00E22B63" w:rsidRDefault="00E22B63" w:rsidP="00E22B63">
      <w:pPr>
        <w:widowControl w:val="0"/>
        <w:autoSpaceDE w:val="0"/>
        <w:autoSpaceDN w:val="0"/>
        <w:adjustRightInd w:val="0"/>
        <w:rPr>
          <w:rFonts w:ascii="Helvetica" w:hAnsi="Helvetica" w:cs="Helvetica"/>
          <w:sz w:val="28"/>
          <w:szCs w:val="28"/>
        </w:rPr>
      </w:pPr>
    </w:p>
    <w:p w14:paraId="128986F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Trial by Battle</w:t>
      </w:r>
    </w:p>
    <w:p w14:paraId="410BBBC0"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There was a fight between two nobles. Whoever won was the innocent</w:t>
      </w:r>
    </w:p>
    <w:p w14:paraId="7A2E7E8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more money you have the better legal representation you get</w:t>
      </w:r>
    </w:p>
    <w:p w14:paraId="64B9E43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Trial by Cursed Morsel- made to swallow food with hidden feather. If they choked, they were guilty but if not they were found to be innocent</w:t>
      </w:r>
    </w:p>
    <w:p w14:paraId="4A7477D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Trial by wager- Individual accused of crime, had to find 12 reputable members of the community who would attest to their great character.</w:t>
      </w:r>
    </w:p>
    <w:p w14:paraId="7125F128" w14:textId="77777777" w:rsidR="00E22B63" w:rsidRDefault="00E22B63" w:rsidP="00E22B63">
      <w:pPr>
        <w:widowControl w:val="0"/>
        <w:autoSpaceDE w:val="0"/>
        <w:autoSpaceDN w:val="0"/>
        <w:adjustRightInd w:val="0"/>
        <w:rPr>
          <w:rFonts w:ascii="Helvetica" w:hAnsi="Helvetica" w:cs="Helvetica"/>
          <w:sz w:val="28"/>
          <w:szCs w:val="28"/>
        </w:rPr>
      </w:pPr>
    </w:p>
    <w:p w14:paraId="57A1700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King’s Courts</w:t>
      </w:r>
    </w:p>
    <w:p w14:paraId="6752ECE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Trial by jury replaced trial by wager</w:t>
      </w:r>
    </w:p>
    <w:p w14:paraId="7356E3CE"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Grand assize Body of men who were employed by the king who had to go out into society and charge those who had violated the law. Bring them back to the king.</w:t>
      </w:r>
    </w:p>
    <w:p w14:paraId="676E552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Petit assize Judging this individual on innocence or guilt. Not that impartial as those on Grand Assize could be part of Jury</w:t>
      </w:r>
    </w:p>
    <w:p w14:paraId="0EC510E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Face 5 years or more other wise not eligible</w:t>
      </w:r>
    </w:p>
    <w:p w14:paraId="392765E9" w14:textId="77777777" w:rsidR="00E22B63" w:rsidRDefault="00E22B63" w:rsidP="00E22B63">
      <w:pPr>
        <w:widowControl w:val="0"/>
        <w:autoSpaceDE w:val="0"/>
        <w:autoSpaceDN w:val="0"/>
        <w:adjustRightInd w:val="0"/>
        <w:rPr>
          <w:rFonts w:ascii="Helvetica" w:hAnsi="Helvetica" w:cs="Helvetica"/>
          <w:sz w:val="28"/>
          <w:szCs w:val="28"/>
        </w:rPr>
      </w:pPr>
    </w:p>
    <w:p w14:paraId="377D6141" w14:textId="77777777" w:rsidR="00E22B63" w:rsidRDefault="00E22B63" w:rsidP="00E22B63">
      <w:pPr>
        <w:widowControl w:val="0"/>
        <w:autoSpaceDE w:val="0"/>
        <w:autoSpaceDN w:val="0"/>
        <w:adjustRightInd w:val="0"/>
        <w:rPr>
          <w:rFonts w:ascii="Helvetica" w:hAnsi="Helvetica" w:cs="Helvetica"/>
          <w:sz w:val="28"/>
          <w:szCs w:val="28"/>
        </w:rPr>
      </w:pPr>
    </w:p>
    <w:p w14:paraId="6008CAA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Three different types</w:t>
      </w:r>
    </w:p>
    <w:p w14:paraId="4C52A8C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Exchuequer (Financial)</w:t>
      </w:r>
    </w:p>
    <w:p w14:paraId="1A20D04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Court of Common Pleas (Anything basic, complaints etc)</w:t>
      </w:r>
    </w:p>
    <w:p w14:paraId="77E2F74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King’s Bench (All criminal cases) If people were not happy with decisions found in other two courts it could also be taken here, The court of last resort, with the final word. Supreme Court</w:t>
      </w:r>
    </w:p>
    <w:p w14:paraId="59363810" w14:textId="77777777" w:rsidR="00E22B63" w:rsidRDefault="00E22B63" w:rsidP="00E22B63">
      <w:pPr>
        <w:widowControl w:val="0"/>
        <w:autoSpaceDE w:val="0"/>
        <w:autoSpaceDN w:val="0"/>
        <w:adjustRightInd w:val="0"/>
        <w:rPr>
          <w:rFonts w:ascii="Helvetica" w:hAnsi="Helvetica" w:cs="Helvetica"/>
          <w:sz w:val="28"/>
          <w:szCs w:val="28"/>
        </w:rPr>
      </w:pPr>
    </w:p>
    <w:p w14:paraId="101197A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King’s Justice: Royal Cases</w:t>
      </w:r>
    </w:p>
    <w:p w14:paraId="0DF3B35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All crimes against the King’s Peace</w:t>
      </w:r>
    </w:p>
    <w:p w14:paraId="5933E9FE"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Massive criminalization of previous non criminal acts- Money was the reason for this. Once an individual was found guilty, they had to forfeit their property. More crimes= more for monarch</w:t>
      </w:r>
    </w:p>
    <w:p w14:paraId="37A4A9D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Bloody Code- The number of crimes punishable by death drastically expanded. 1688 50 crimes carried death penalty, 1765 160, 1880 225. Steal a horse, pickpocketing, arson, forgery, stealing rabbits.</w:t>
      </w:r>
    </w:p>
    <w:p w14:paraId="43154F0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Form of deterrence</w:t>
      </w:r>
    </w:p>
    <w:p w14:paraId="2385FE9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Prisons did not exist</w:t>
      </w:r>
    </w:p>
    <w:p w14:paraId="6685878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Attitudes of Wealthy men who made laws were exceptionally unsympathetic</w:t>
      </w:r>
    </w:p>
    <w:p w14:paraId="2BAE271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Form of social control</w:t>
      </w:r>
    </w:p>
    <w:p w14:paraId="531F0C7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Rich trying to control poor</w:t>
      </w:r>
    </w:p>
    <w:p w14:paraId="692D893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Intention of deterrent</w:t>
      </w:r>
    </w:p>
    <w:p w14:paraId="12F6035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Fear of rebellion</w:t>
      </w:r>
    </w:p>
    <w:p w14:paraId="02EAB37E" w14:textId="77777777" w:rsidR="00E22B63" w:rsidRDefault="00E22B63" w:rsidP="00E22B63">
      <w:pPr>
        <w:widowControl w:val="0"/>
        <w:autoSpaceDE w:val="0"/>
        <w:autoSpaceDN w:val="0"/>
        <w:adjustRightInd w:val="0"/>
        <w:rPr>
          <w:rFonts w:ascii="Helvetica" w:hAnsi="Helvetica" w:cs="Helvetica"/>
          <w:sz w:val="28"/>
          <w:szCs w:val="28"/>
        </w:rPr>
      </w:pPr>
    </w:p>
    <w:p w14:paraId="00F49390"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King’s Justice: A Demonstration of Power</w:t>
      </w:r>
    </w:p>
    <w:p w14:paraId="41CDA3E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Spectacle and impress</w:t>
      </w:r>
    </w:p>
    <w:p w14:paraId="091696C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Power of King’s mercy</w:t>
      </w:r>
    </w:p>
    <w:p w14:paraId="42A4302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Take or grant life, lessen pain</w:t>
      </w:r>
    </w:p>
    <w:p w14:paraId="2FD847C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Protect emerging economic/social/political systems</w:t>
      </w:r>
    </w:p>
    <w:p w14:paraId="1746373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Maintaining status quo</w:t>
      </w:r>
    </w:p>
    <w:p w14:paraId="7BC13356" w14:textId="77777777" w:rsidR="00E22B63" w:rsidRDefault="00E22B63" w:rsidP="00E22B63">
      <w:pPr>
        <w:widowControl w:val="0"/>
        <w:autoSpaceDE w:val="0"/>
        <w:autoSpaceDN w:val="0"/>
        <w:adjustRightInd w:val="0"/>
        <w:rPr>
          <w:rFonts w:ascii="Helvetica" w:hAnsi="Helvetica" w:cs="Helvetica"/>
          <w:sz w:val="28"/>
          <w:szCs w:val="28"/>
        </w:rPr>
      </w:pPr>
    </w:p>
    <w:p w14:paraId="3DDB5BD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Gibbeting</w:t>
      </w:r>
    </w:p>
    <w:p w14:paraId="235EE24E"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Individual hung in a device by the roads or waterways while rotting.</w:t>
      </w:r>
    </w:p>
    <w:p w14:paraId="0A1CA1B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Could be alive or dead</w:t>
      </w:r>
    </w:p>
    <w:p w14:paraId="0774484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Sending out message that you do not violate all mighty monarch</w:t>
      </w:r>
    </w:p>
    <w:p w14:paraId="130606D1" w14:textId="77777777" w:rsidR="00E22B63" w:rsidRDefault="00E22B63" w:rsidP="00E22B63">
      <w:pPr>
        <w:widowControl w:val="0"/>
        <w:autoSpaceDE w:val="0"/>
        <w:autoSpaceDN w:val="0"/>
        <w:adjustRightInd w:val="0"/>
        <w:rPr>
          <w:rFonts w:ascii="Helvetica" w:hAnsi="Helvetica" w:cs="Helvetica"/>
          <w:sz w:val="28"/>
          <w:szCs w:val="28"/>
        </w:rPr>
      </w:pPr>
    </w:p>
    <w:p w14:paraId="694041C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 Hulk</w:t>
      </w:r>
    </w:p>
    <w:p w14:paraId="6128AF4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 ship that prisoners lived on then would come work the land during the day</w:t>
      </w:r>
    </w:p>
    <w:p w14:paraId="70D85EC0" w14:textId="77777777" w:rsidR="00E22B63" w:rsidRDefault="00E22B63" w:rsidP="00E22B63">
      <w:pPr>
        <w:widowControl w:val="0"/>
        <w:autoSpaceDE w:val="0"/>
        <w:autoSpaceDN w:val="0"/>
        <w:adjustRightInd w:val="0"/>
        <w:rPr>
          <w:rFonts w:ascii="Helvetica" w:hAnsi="Helvetica" w:cs="Helvetica"/>
          <w:sz w:val="28"/>
          <w:szCs w:val="28"/>
        </w:rPr>
      </w:pPr>
    </w:p>
    <w:p w14:paraId="37B7DB8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Use of Torture</w:t>
      </w:r>
    </w:p>
    <w:p w14:paraId="236E3DA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Objective fo Criminal Justice System: Extract Admission of Guilt</w:t>
      </w:r>
    </w:p>
    <w:p w14:paraId="573F5D6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Justification of torture: state needed to protect community from further wrath of angry God</w:t>
      </w:r>
    </w:p>
    <w:p w14:paraId="34EEDAF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Suspected of Crime: Only half proof required</w:t>
      </w:r>
    </w:p>
    <w:p w14:paraId="4A52DF1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Inquisition: Q’s asked under oath, while enduring physical pain</w:t>
      </w:r>
    </w:p>
    <w:p w14:paraId="6845596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Torture: 2 Stages, Preparatory and Preliminary</w:t>
      </w:r>
    </w:p>
    <w:p w14:paraId="4782F13F" w14:textId="77777777" w:rsidR="00E22B63" w:rsidRDefault="00E22B63" w:rsidP="00E22B63">
      <w:pPr>
        <w:widowControl w:val="0"/>
        <w:autoSpaceDE w:val="0"/>
        <w:autoSpaceDN w:val="0"/>
        <w:adjustRightInd w:val="0"/>
        <w:rPr>
          <w:rFonts w:ascii="Helvetica" w:hAnsi="Helvetica" w:cs="Helvetica"/>
          <w:sz w:val="28"/>
          <w:szCs w:val="28"/>
        </w:rPr>
      </w:pPr>
    </w:p>
    <w:p w14:paraId="056DE64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Use of Torture</w:t>
      </w:r>
    </w:p>
    <w:p w14:paraId="6427732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England</w:t>
      </w:r>
    </w:p>
    <w:p w14:paraId="58797EB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Avoid Torture by consenting to trial by jury</w:t>
      </w:r>
    </w:p>
    <w:p w14:paraId="47FE899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Refuse trial by jury? Pressing</w:t>
      </w:r>
    </w:p>
    <w:p w14:paraId="0AF0792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Why?</w:t>
      </w:r>
    </w:p>
    <w:p w14:paraId="4663F80D"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Die without being convicted- crown cannot confiscate property</w:t>
      </w:r>
    </w:p>
    <w:p w14:paraId="042FD761" w14:textId="77777777" w:rsidR="00E22B63" w:rsidRDefault="00E22B63" w:rsidP="00E22B63">
      <w:pPr>
        <w:widowControl w:val="0"/>
        <w:autoSpaceDE w:val="0"/>
        <w:autoSpaceDN w:val="0"/>
        <w:adjustRightInd w:val="0"/>
        <w:rPr>
          <w:rFonts w:ascii="Helvetica" w:hAnsi="Helvetica" w:cs="Helvetica"/>
          <w:sz w:val="28"/>
          <w:szCs w:val="28"/>
        </w:rPr>
      </w:pPr>
    </w:p>
    <w:p w14:paraId="3A6650B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Capital Punishment</w:t>
      </w:r>
    </w:p>
    <w:p w14:paraId="0234852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Often long, public, painful, gruesome</w:t>
      </w:r>
    </w:p>
    <w:p w14:paraId="33E60EBA" w14:textId="77777777" w:rsidR="00E22B63" w:rsidRDefault="00E22B63" w:rsidP="00E22B63">
      <w:pPr>
        <w:widowControl w:val="0"/>
        <w:autoSpaceDE w:val="0"/>
        <w:autoSpaceDN w:val="0"/>
        <w:adjustRightInd w:val="0"/>
        <w:rPr>
          <w:rFonts w:ascii="Helvetica" w:hAnsi="Helvetica" w:cs="Helvetica"/>
          <w:sz w:val="28"/>
          <w:szCs w:val="28"/>
        </w:rPr>
      </w:pPr>
    </w:p>
    <w:p w14:paraId="1BCFC75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Banishment</w:t>
      </w:r>
    </w:p>
    <w:p w14:paraId="0D1E65C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People are not welcome back to their land</w:t>
      </w:r>
    </w:p>
    <w:p w14:paraId="6233B76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In exile</w:t>
      </w:r>
    </w:p>
    <w:p w14:paraId="7510772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Psychological damage</w:t>
      </w:r>
    </w:p>
    <w:p w14:paraId="13B934D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Horrific</w:t>
      </w:r>
    </w:p>
    <w:p w14:paraId="432C21BF" w14:textId="77777777" w:rsidR="00E22B63" w:rsidRDefault="00E22B63" w:rsidP="00E22B63">
      <w:pPr>
        <w:widowControl w:val="0"/>
        <w:autoSpaceDE w:val="0"/>
        <w:autoSpaceDN w:val="0"/>
        <w:adjustRightInd w:val="0"/>
        <w:rPr>
          <w:rFonts w:ascii="Helvetica" w:hAnsi="Helvetica" w:cs="Helvetica"/>
          <w:sz w:val="28"/>
          <w:szCs w:val="28"/>
        </w:rPr>
      </w:pPr>
    </w:p>
    <w:p w14:paraId="0F1784D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Floating war ships filled with prisoners</w:t>
      </w:r>
    </w:p>
    <w:p w14:paraId="144FE787" w14:textId="77777777" w:rsidR="00E22B63" w:rsidRDefault="00E22B63" w:rsidP="00E22B63">
      <w:pPr>
        <w:widowControl w:val="0"/>
        <w:autoSpaceDE w:val="0"/>
        <w:autoSpaceDN w:val="0"/>
        <w:adjustRightInd w:val="0"/>
        <w:rPr>
          <w:rFonts w:ascii="Helvetica" w:hAnsi="Helvetica" w:cs="Helvetica"/>
          <w:sz w:val="28"/>
          <w:szCs w:val="28"/>
        </w:rPr>
      </w:pPr>
    </w:p>
    <w:p w14:paraId="5871DB17"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Age of the Monarchy &amp; Implications for Justice</w:t>
      </w:r>
    </w:p>
    <w:p w14:paraId="22EEF24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Changes in the administration of justice</w:t>
      </w:r>
    </w:p>
    <w:p w14:paraId="43D1370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Explanation of deviance</w:t>
      </w:r>
    </w:p>
    <w:p w14:paraId="4C37F77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Definitions of deviance</w:t>
      </w:r>
    </w:p>
    <w:p w14:paraId="5FF8404F" w14:textId="1A1D1208" w:rsidR="00E22B63" w:rsidRDefault="00E22B63" w:rsidP="00E22B63">
      <w:pPr>
        <w:rPr>
          <w:rFonts w:ascii="Helvetica" w:hAnsi="Helvetica" w:cs="Helvetica"/>
          <w:sz w:val="28"/>
          <w:szCs w:val="28"/>
        </w:rPr>
      </w:pPr>
      <w:r>
        <w:rPr>
          <w:rFonts w:ascii="Helvetica" w:hAnsi="Helvetica" w:cs="Helvetica"/>
          <w:sz w:val="28"/>
          <w:szCs w:val="28"/>
        </w:rPr>
        <w:t>Response to deviance</w:t>
      </w:r>
    </w:p>
    <w:p w14:paraId="667A197A" w14:textId="77777777" w:rsidR="00E22B63" w:rsidRDefault="00E22B63" w:rsidP="00E22B63">
      <w:pPr>
        <w:rPr>
          <w:rFonts w:ascii="Helvetica" w:hAnsi="Helvetica" w:cs="Helvetica"/>
          <w:sz w:val="28"/>
          <w:szCs w:val="28"/>
        </w:rPr>
      </w:pPr>
    </w:p>
    <w:p w14:paraId="75303FB3" w14:textId="015B489B" w:rsidR="00E22B63" w:rsidRDefault="00E22B63" w:rsidP="00E22B63">
      <w:pPr>
        <w:ind w:left="2160" w:firstLine="720"/>
        <w:rPr>
          <w:rFonts w:ascii="Helvetica" w:hAnsi="Helvetica" w:cs="Helvetica"/>
          <w:b/>
          <w:sz w:val="28"/>
          <w:szCs w:val="28"/>
          <w:u w:val="thick"/>
        </w:rPr>
      </w:pPr>
      <w:r w:rsidRPr="00E22B63">
        <w:rPr>
          <w:rFonts w:ascii="Helvetica" w:hAnsi="Helvetica" w:cs="Helvetica"/>
          <w:b/>
          <w:sz w:val="28"/>
          <w:szCs w:val="28"/>
          <w:u w:val="thick"/>
        </w:rPr>
        <w:t>Braveheart</w:t>
      </w:r>
      <w:r>
        <w:rPr>
          <w:rFonts w:ascii="Helvetica" w:hAnsi="Helvetica" w:cs="Helvetica"/>
          <w:b/>
          <w:sz w:val="28"/>
          <w:szCs w:val="28"/>
          <w:u w:val="thick"/>
        </w:rPr>
        <w:t>:</w:t>
      </w:r>
    </w:p>
    <w:p w14:paraId="25FD0E85" w14:textId="77777777" w:rsidR="00E22B63" w:rsidRDefault="00E22B63" w:rsidP="00E22B63">
      <w:pPr>
        <w:rPr>
          <w:rFonts w:ascii="Helvetica" w:hAnsi="Helvetica" w:cs="Helvetica"/>
          <w:b/>
          <w:sz w:val="28"/>
          <w:szCs w:val="28"/>
          <w:u w:val="thick"/>
        </w:rPr>
      </w:pPr>
    </w:p>
    <w:p w14:paraId="2C197BE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What characteristics of the King’s justice/King’s court/age of the monarchy are illustrated in this video?</w:t>
      </w:r>
    </w:p>
    <w:p w14:paraId="68B2A488" w14:textId="77777777" w:rsidR="00E22B63" w:rsidRDefault="00E22B63" w:rsidP="00E22B63">
      <w:pPr>
        <w:widowControl w:val="0"/>
        <w:autoSpaceDE w:val="0"/>
        <w:autoSpaceDN w:val="0"/>
        <w:adjustRightInd w:val="0"/>
        <w:rPr>
          <w:rFonts w:ascii="Helvetica" w:hAnsi="Helvetica" w:cs="Helvetica"/>
          <w:sz w:val="28"/>
          <w:szCs w:val="28"/>
        </w:rPr>
      </w:pPr>
    </w:p>
    <w:p w14:paraId="285ED2E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Wallace drawn and quartered for rebelling against Longshanks and the nobles in Scotland</w:t>
      </w:r>
    </w:p>
    <w:p w14:paraId="58CE4F3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Wallace is tortured to cleanse his soul and to pledge allegiance to Longshanks before he dies so he will gain mercy</w:t>
      </w:r>
    </w:p>
    <w:p w14:paraId="7DC20CFA"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he is tortured and executed publicly as a message to Scotland and the poor of England this is what happens when you go against the King</w:t>
      </w:r>
    </w:p>
    <w:p w14:paraId="1878D9C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try to teach him a lesson with pain</w:t>
      </w:r>
    </w:p>
    <w:p w14:paraId="6F471349"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public to show the power and might of the crown and Longshanks</w:t>
      </w:r>
    </w:p>
    <w:p w14:paraId="14BBC49E"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confess and he may receive a quick death</w:t>
      </w:r>
    </w:p>
    <w:p w14:paraId="0272A6DC"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purification by pain</w:t>
      </w:r>
    </w:p>
    <w:p w14:paraId="0378080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throwing rotting food at him/ encouraging the public to be engaged in the execution/torture</w:t>
      </w:r>
    </w:p>
    <w:p w14:paraId="2ED81683"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awful price of treason</w:t>
      </w:r>
    </w:p>
    <w:p w14:paraId="32E46BA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beg for mercy and you shall have it</w:t>
      </w:r>
    </w:p>
    <w:p w14:paraId="0001FE75"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stretching</w:t>
      </w:r>
    </w:p>
    <w:p w14:paraId="678B8D1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ask the public, egging them on</w:t>
      </w:r>
    </w:p>
    <w:p w14:paraId="6FB128A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rack</w:t>
      </w:r>
    </w:p>
    <w:p w14:paraId="7A716488"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head set on London Bridge as a message</w:t>
      </w:r>
    </w:p>
    <w:p w14:paraId="6B2ABBE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rest of him sent to the four corners of England as a warning</w:t>
      </w:r>
    </w:p>
    <w:p w14:paraId="6177688E"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the rice would punish the family of men who went against the crown of Scotland</w:t>
      </w:r>
    </w:p>
    <w:p w14:paraId="3CF2EF1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trial by King’s bench</w:t>
      </w:r>
    </w:p>
    <w:p w14:paraId="4ECC4271"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land, wealth, titles</w:t>
      </w:r>
    </w:p>
    <w:p w14:paraId="0D1DBC26"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symbolism of death on a St. Andrew’s cross</w:t>
      </w:r>
    </w:p>
    <w:p w14:paraId="7822BE3C" w14:textId="77777777" w:rsidR="00E22B63" w:rsidRDefault="00E22B63" w:rsidP="00E22B63">
      <w:pPr>
        <w:rPr>
          <w:rFonts w:ascii="Helvetica" w:hAnsi="Helvetica" w:cs="Helvetica"/>
          <w:sz w:val="28"/>
          <w:szCs w:val="28"/>
        </w:rPr>
      </w:pPr>
    </w:p>
    <w:p w14:paraId="48C7C224" w14:textId="326FABBB" w:rsidR="00E22B63" w:rsidRDefault="00E22B63" w:rsidP="00E22B63">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E22B63">
        <w:rPr>
          <w:rFonts w:ascii="Helvetica" w:hAnsi="Helvetica" w:cs="Helvetica"/>
          <w:b/>
          <w:sz w:val="28"/>
          <w:szCs w:val="28"/>
          <w:u w:val="thick"/>
        </w:rPr>
        <w:t>In class quiz:</w:t>
      </w:r>
    </w:p>
    <w:p w14:paraId="011BF7CF" w14:textId="77777777" w:rsidR="00E22B63" w:rsidRDefault="00E22B63" w:rsidP="00E22B63">
      <w:pPr>
        <w:rPr>
          <w:rFonts w:ascii="Helvetica" w:hAnsi="Helvetica" w:cs="Helvetica"/>
          <w:b/>
          <w:sz w:val="28"/>
          <w:szCs w:val="28"/>
          <w:u w:val="thick"/>
        </w:rPr>
      </w:pPr>
    </w:p>
    <w:p w14:paraId="2440A70B"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1. Essay on Crime and Punishment</w:t>
      </w:r>
    </w:p>
    <w:p w14:paraId="5F551D92"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2. Thomas Hobbes</w:t>
      </w:r>
    </w:p>
    <w:p w14:paraId="5F5C5C4E"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3. False</w:t>
      </w:r>
    </w:p>
    <w:p w14:paraId="754DF63F"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4. Social Contract</w:t>
      </w:r>
    </w:p>
    <w:p w14:paraId="4AECCDE4" w14:textId="77777777" w:rsidR="00E22B63" w:rsidRDefault="00E22B63" w:rsidP="00E22B63">
      <w:pPr>
        <w:widowControl w:val="0"/>
        <w:autoSpaceDE w:val="0"/>
        <w:autoSpaceDN w:val="0"/>
        <w:adjustRightInd w:val="0"/>
        <w:rPr>
          <w:rFonts w:ascii="Helvetica" w:hAnsi="Helvetica" w:cs="Helvetica"/>
          <w:sz w:val="28"/>
          <w:szCs w:val="28"/>
        </w:rPr>
      </w:pPr>
      <w:r>
        <w:rPr>
          <w:rFonts w:ascii="Helvetica" w:hAnsi="Helvetica" w:cs="Helvetica"/>
          <w:sz w:val="28"/>
          <w:szCs w:val="28"/>
        </w:rPr>
        <w:t>5. Deterrence</w:t>
      </w:r>
    </w:p>
    <w:p w14:paraId="28FE6FA1" w14:textId="79A3792B" w:rsidR="00E22B63" w:rsidRDefault="00E22B63" w:rsidP="00E22B63">
      <w:pPr>
        <w:rPr>
          <w:rFonts w:ascii="Helvetica" w:hAnsi="Helvetica" w:cs="Helvetica"/>
          <w:sz w:val="28"/>
          <w:szCs w:val="28"/>
        </w:rPr>
      </w:pPr>
      <w:r>
        <w:rPr>
          <w:rFonts w:ascii="Helvetica" w:hAnsi="Helvetica" w:cs="Helvetica"/>
          <w:sz w:val="28"/>
          <w:szCs w:val="28"/>
        </w:rPr>
        <w:t>6. Utilitarianism</w:t>
      </w:r>
    </w:p>
    <w:p w14:paraId="0F6C628E" w14:textId="77777777" w:rsidR="00E22B63" w:rsidRDefault="00E22B63" w:rsidP="00E22B63">
      <w:pPr>
        <w:rPr>
          <w:rFonts w:ascii="Helvetica" w:hAnsi="Helvetica" w:cs="Helvetica"/>
          <w:sz w:val="28"/>
          <w:szCs w:val="28"/>
        </w:rPr>
      </w:pPr>
    </w:p>
    <w:p w14:paraId="4C0DA5D8" w14:textId="4F862625" w:rsidR="00E22B63" w:rsidRPr="002079C0" w:rsidRDefault="002079C0" w:rsidP="002079C0">
      <w:pPr>
        <w:ind w:left="2160" w:firstLine="720"/>
        <w:rPr>
          <w:rFonts w:ascii="Helvetica" w:hAnsi="Helvetica" w:cs="Helvetica"/>
          <w:b/>
          <w:sz w:val="28"/>
          <w:szCs w:val="28"/>
          <w:u w:val="thick"/>
        </w:rPr>
      </w:pPr>
      <w:r w:rsidRPr="002079C0">
        <w:rPr>
          <w:rFonts w:ascii="Helvetica" w:hAnsi="Helvetica" w:cs="Helvetica"/>
          <w:b/>
          <w:sz w:val="28"/>
          <w:szCs w:val="28"/>
          <w:u w:val="thick"/>
        </w:rPr>
        <w:t>Classical criminology:</w:t>
      </w:r>
    </w:p>
    <w:p w14:paraId="1C7D8DB8" w14:textId="77777777" w:rsidR="00E22B63" w:rsidRDefault="00E22B63" w:rsidP="00E22B63">
      <w:pPr>
        <w:rPr>
          <w:b/>
          <w:u w:val="thick"/>
        </w:rPr>
      </w:pPr>
    </w:p>
    <w:p w14:paraId="5A231FED"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Economic/Social Context</w:t>
      </w:r>
    </w:p>
    <w:p w14:paraId="108CBBFD"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Life During the 18th Century</w:t>
      </w:r>
    </w:p>
    <w:p w14:paraId="02149A2D"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Shift from Feudalism to modern nation state</w:t>
      </w:r>
    </w:p>
    <w:p w14:paraId="6B6B6BD7"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Protestant reformation</w:t>
      </w:r>
    </w:p>
    <w:p w14:paraId="1314F97E"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Protestant work ethic</w:t>
      </w:r>
    </w:p>
    <w:p w14:paraId="26B40DD9"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Industrial Revolution (1750-1850)</w:t>
      </w:r>
    </w:p>
    <w:p w14:paraId="648404B6"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New forms of social control are necessary</w:t>
      </w:r>
    </w:p>
    <w:p w14:paraId="37B5B3E0"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Man is capable of interpreting the bible without the pope</w:t>
      </w:r>
    </w:p>
    <w:p w14:paraId="50C27895"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Power of the church diminished</w:t>
      </w:r>
    </w:p>
    <w:p w14:paraId="4F98CEA9"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Humans are no longer the puppets of the church</w:t>
      </w:r>
    </w:p>
    <w:p w14:paraId="343CFDC4"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Hard workers were pre-destined to be saved</w:t>
      </w:r>
    </w:p>
    <w:p w14:paraId="22E00FE9"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What worked in the past isn’t working anymore</w:t>
      </w:r>
    </w:p>
    <w:p w14:paraId="08CF30F8"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More people from small towns moved into big cities</w:t>
      </w:r>
    </w:p>
    <w:p w14:paraId="0F964CF9"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Hard to keep a lot of people in check</w:t>
      </w:r>
    </w:p>
    <w:p w14:paraId="1413ACC0"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Sense of anonymity</w:t>
      </w:r>
    </w:p>
    <w:p w14:paraId="51D6EF61"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No more bonds of kinship</w:t>
      </w:r>
    </w:p>
    <w:p w14:paraId="3DAA4DD4"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Shaming was effective when everyone knew everyone</w:t>
      </w:r>
    </w:p>
    <w:p w14:paraId="4978A5F1"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Intellectual Context: The Enlightenment (1650-1800)</w:t>
      </w:r>
    </w:p>
    <w:p w14:paraId="3482E5EB"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Reason is idealized</w:t>
      </w:r>
    </w:p>
    <w:p w14:paraId="1CBB3A45"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Doctrine of free will and rationality</w:t>
      </w:r>
    </w:p>
    <w:p w14:paraId="55B730FF"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Natural rights exist and must be protected by the rule of law</w:t>
      </w:r>
    </w:p>
    <w:p w14:paraId="6FDF8EDC"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b/>
          <w:bCs/>
          <w:sz w:val="36"/>
          <w:szCs w:val="36"/>
        </w:rPr>
        <w:t>Humans are hedonistic</w:t>
      </w:r>
    </w:p>
    <w:p w14:paraId="6E788129"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Moving away from theological explanations, more secular</w:t>
      </w:r>
    </w:p>
    <w:p w14:paraId="1FFFE9D3"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People possessed free will</w:t>
      </w:r>
    </w:p>
    <w:p w14:paraId="37B9F4BB"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Emergence of a modern nation state</w:t>
      </w:r>
    </w:p>
    <w:p w14:paraId="73EE82CC"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Individual’s pursuit of happiness should not interfere with another’s</w:t>
      </w:r>
    </w:p>
    <w:p w14:paraId="201CB649"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Corruption is often the result of a bad institution</w:t>
      </w:r>
    </w:p>
    <w:p w14:paraId="0889D0D6"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Crime is the result of bad laws</w:t>
      </w:r>
    </w:p>
    <w:p w14:paraId="2A1D4BB4" w14:textId="77777777" w:rsidR="002079C0" w:rsidRDefault="002079C0" w:rsidP="002079C0">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Hedonist= maximize personal pleasure, minimize pain. They usually evaluate the pros and cons before making a decisions</w:t>
      </w:r>
    </w:p>
    <w:p w14:paraId="40EE0771"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Do you agree or disagree?</w:t>
      </w:r>
    </w:p>
    <w:p w14:paraId="06A045BB"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Offenders make personal choices about committing crimes based on anticipated rewards</w:t>
      </w:r>
    </w:p>
    <w:p w14:paraId="4D9FDBF1"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Financial rewards</w:t>
      </w:r>
    </w:p>
    <w:p w14:paraId="08C5918F"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Peer acceptance</w:t>
      </w:r>
    </w:p>
    <w:p w14:paraId="1E6DC8BC"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Pleasure</w:t>
      </w:r>
    </w:p>
    <w:p w14:paraId="74BA8718"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Individuals will decide not to commit crimes when the risk are too high or the rewards are not adequate</w:t>
      </w:r>
    </w:p>
    <w:p w14:paraId="32DDA9C4"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Getting caught</w:t>
      </w:r>
    </w:p>
    <w:p w14:paraId="7CC69C64"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The label</w:t>
      </w:r>
    </w:p>
    <w:p w14:paraId="6A6AA083"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Dangers</w:t>
      </w:r>
    </w:p>
    <w:p w14:paraId="179CA8EB"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When the rewards outweigh the risks, we engage in the behaviour</w:t>
      </w:r>
    </w:p>
    <w:p w14:paraId="7009055A"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What is the social contract?</w:t>
      </w:r>
    </w:p>
    <w:p w14:paraId="251F4090"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An imaginary agreement wherein people freely give up some of their individual autonomy and rights in order to ensure their own safety and well being of the entire group</w:t>
      </w:r>
    </w:p>
    <w:p w14:paraId="3AFC9952"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While you are living free, some laws are better than anarchy</w:t>
      </w:r>
    </w:p>
    <w:p w14:paraId="0792C3CC"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Give up rights for a better living situation</w:t>
      </w:r>
    </w:p>
    <w:p w14:paraId="246E16E4"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What was the justice system like during the middle ages?</w:t>
      </w:r>
    </w:p>
    <w:p w14:paraId="2E7101FF"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Not fair</w:t>
      </w:r>
    </w:p>
    <w:p w14:paraId="40664CF5"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Arbitrary</w:t>
      </w:r>
    </w:p>
    <w:p w14:paraId="2FA32B1F"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Inconsistent</w:t>
      </w:r>
    </w:p>
    <w:p w14:paraId="21BA0F1E"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Not many rights for people</w:t>
      </w:r>
    </w:p>
    <w:p w14:paraId="79E2B6FB"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No legal representation for the accused</w:t>
      </w:r>
    </w:p>
    <w:p w14:paraId="0992A729"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Might not even know accuser or charges</w:t>
      </w:r>
    </w:p>
    <w:p w14:paraId="5A2379A1"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Refusal was a show of guilt</w:t>
      </w:r>
    </w:p>
    <w:p w14:paraId="1DFDF600"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Guilty until proven guilty</w:t>
      </w:r>
    </w:p>
    <w:p w14:paraId="32D30FAE"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Use of torture</w:t>
      </w:r>
    </w:p>
    <w:p w14:paraId="660D4A18"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Critique of Criminal Justice During the 18th Century</w:t>
      </w:r>
    </w:p>
    <w:p w14:paraId="26E06A4A" w14:textId="77777777" w:rsidR="002079C0" w:rsidRDefault="002079C0" w:rsidP="002079C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Capital Punishment</w:t>
      </w:r>
    </w:p>
    <w:p w14:paraId="0A5A5E1F"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Negative Effect</w:t>
      </w:r>
    </w:p>
    <w:p w14:paraId="47D97871"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Judges reluctant to convict</w:t>
      </w:r>
    </w:p>
    <w:p w14:paraId="7CEE7531"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Deterrent effect???</w:t>
      </w:r>
    </w:p>
    <w:p w14:paraId="6312D973" w14:textId="77777777" w:rsidR="002079C0" w:rsidRDefault="002079C0" w:rsidP="002079C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Transportation</w:t>
      </w:r>
    </w:p>
    <w:p w14:paraId="652D0C55"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What to do with all the prisoners??</w:t>
      </w:r>
    </w:p>
    <w:p w14:paraId="0C3F06E1" w14:textId="77777777" w:rsidR="002079C0" w:rsidRDefault="002079C0" w:rsidP="002079C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Jails</w:t>
      </w:r>
    </w:p>
    <w:p w14:paraId="68F78BBA"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Industry $$</w:t>
      </w:r>
    </w:p>
    <w:p w14:paraId="7BB83BED"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Breeding Grounds</w:t>
      </w:r>
    </w:p>
    <w:p w14:paraId="65DFFFBC"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Corruption among jails</w:t>
      </w:r>
    </w:p>
    <w:p w14:paraId="5D62CD40"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Financial incentive</w:t>
      </w:r>
    </w:p>
    <w:p w14:paraId="3268F70E"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Run strictly for money</w:t>
      </w:r>
    </w:p>
    <w:p w14:paraId="7FDA8FA6" w14:textId="77777777" w:rsidR="002079C0" w:rsidRDefault="002079C0" w:rsidP="002079C0">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Spread of disease was rampant</w:t>
      </w:r>
    </w:p>
    <w:p w14:paraId="7EC5E303"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Cesare Beccaria (1738-1794)</w:t>
      </w:r>
    </w:p>
    <w:p w14:paraId="08A2F948"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The Academy of Fists (Political group with friends)</w:t>
      </w:r>
    </w:p>
    <w:p w14:paraId="6F41F720"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1764 Wrote the book Essay on Capital Punishment (originally came out anonymously</w:t>
      </w:r>
    </w:p>
    <w:p w14:paraId="50B27AC3"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Jeremy Bentham (1748-1832)</w:t>
      </w:r>
    </w:p>
    <w:p w14:paraId="6A1C79A8" w14:textId="77777777" w:rsidR="002079C0" w:rsidRDefault="002079C0" w:rsidP="002079C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Utilitarianism</w:t>
      </w:r>
    </w:p>
    <w:p w14:paraId="617414AB" w14:textId="77777777" w:rsidR="002079C0" w:rsidRDefault="002079C0" w:rsidP="002079C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Hedonistic Calculus</w:t>
      </w:r>
    </w:p>
    <w:p w14:paraId="3D49E0E1" w14:textId="77777777" w:rsidR="002079C0" w:rsidRDefault="002079C0" w:rsidP="002079C0">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Intensity</w:t>
      </w:r>
    </w:p>
    <w:p w14:paraId="5644DBC6" w14:textId="77777777" w:rsidR="002079C0" w:rsidRDefault="002079C0" w:rsidP="002079C0">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Duration</w:t>
      </w:r>
    </w:p>
    <w:p w14:paraId="2AB01213" w14:textId="77777777" w:rsidR="002079C0" w:rsidRDefault="002079C0" w:rsidP="002079C0">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Certainty</w:t>
      </w:r>
    </w:p>
    <w:p w14:paraId="3FB21FE5" w14:textId="77777777" w:rsidR="002079C0" w:rsidRDefault="002079C0" w:rsidP="002079C0">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Immediacy</w:t>
      </w:r>
    </w:p>
    <w:p w14:paraId="2F7E687D" w14:textId="77777777" w:rsidR="002079C0" w:rsidRDefault="002079C0" w:rsidP="002079C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Punishment must be rationally calculated</w:t>
      </w:r>
    </w:p>
    <w:p w14:paraId="1F7B4427" w14:textId="77777777" w:rsidR="002079C0" w:rsidRDefault="002079C0" w:rsidP="002079C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Goal of punishment was deterrence</w:t>
      </w:r>
    </w:p>
    <w:p w14:paraId="56F23D3F"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Does Punishment Deter?</w:t>
      </w:r>
    </w:p>
    <w:p w14:paraId="262472C1" w14:textId="77777777" w:rsidR="002079C0" w:rsidRDefault="002079C0" w:rsidP="002079C0">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No one thinks they’re going to get caught</w:t>
      </w:r>
    </w:p>
    <w:p w14:paraId="5F5319EC"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For Punishment to be Effective, it Must Be</w:t>
      </w:r>
    </w:p>
    <w:p w14:paraId="12165B56"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Proportionate</w:t>
      </w:r>
    </w:p>
    <w:p w14:paraId="7EBABB98"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Swift</w:t>
      </w:r>
    </w:p>
    <w:p w14:paraId="5CBBAFC0"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Certain</w:t>
      </w:r>
    </w:p>
    <w:p w14:paraId="27524A91"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Certainty is the most important</w:t>
      </w:r>
    </w:p>
    <w:p w14:paraId="1B037325"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Three Strikes and You’re Out?</w:t>
      </w:r>
    </w:p>
    <w:p w14:paraId="6E651D71"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Commit 3 Felonies and You’re out</w:t>
      </w:r>
    </w:p>
    <w:p w14:paraId="3827716F"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Classical criminologists would really like this theory</w:t>
      </w:r>
    </w:p>
    <w:p w14:paraId="5C37930D"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Out of proportion</w:t>
      </w:r>
    </w:p>
    <w:p w14:paraId="5B1150DB"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Takes way discretion from the judge</w:t>
      </w:r>
    </w:p>
    <w:p w14:paraId="4257DA6B"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According to classical theorists, what should be the penal sanctions for homosexuality</w:t>
      </w:r>
    </w:p>
    <w:p w14:paraId="3F631430"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None because it’s not doing any harm to society</w:t>
      </w:r>
    </w:p>
    <w:p w14:paraId="570A3CB1"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If there are no demonstrable victims, there should be no punishment</w:t>
      </w:r>
    </w:p>
    <w:p w14:paraId="3EC7488A"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The seriousness of crime is measured by the harm done to society</w:t>
      </w:r>
    </w:p>
    <w:p w14:paraId="7E36A1BB"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According to the demonic perspective</w:t>
      </w:r>
    </w:p>
    <w:p w14:paraId="10E78DB4"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No difference between immorality, deviance and sin</w:t>
      </w:r>
    </w:p>
    <w:p w14:paraId="1E33F527"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36"/>
          <w:szCs w:val="36"/>
        </w:rPr>
        <w:t>Laws</w:t>
      </w:r>
    </w:p>
    <w:p w14:paraId="4A50ACF0" w14:textId="77777777" w:rsidR="002079C0" w:rsidRDefault="002079C0" w:rsidP="002079C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What is crime?</w:t>
      </w:r>
    </w:p>
    <w:p w14:paraId="14074FE0"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Breaking social contract</w:t>
      </w:r>
    </w:p>
    <w:p w14:paraId="7790124C"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Society has agreed that the state is authorized to punish</w:t>
      </w:r>
    </w:p>
    <w:p w14:paraId="6D1AEA36"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Laws must be written, widely available, and understandable</w:t>
      </w:r>
    </w:p>
    <w:p w14:paraId="3C981C84" w14:textId="77777777" w:rsidR="002079C0" w:rsidRDefault="002079C0" w:rsidP="002079C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Punishments</w:t>
      </w:r>
    </w:p>
    <w:p w14:paraId="328ADA62"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Judges determine guilt only</w:t>
      </w:r>
    </w:p>
    <w:p w14:paraId="13E8A0B2"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focus on the acts reuse</w:t>
      </w:r>
    </w:p>
    <w:p w14:paraId="5E697DE4"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punishment determined by legislator</w:t>
      </w:r>
    </w:p>
    <w:p w14:paraId="100F7AA2" w14:textId="77777777" w:rsidR="002079C0" w:rsidRDefault="002079C0" w:rsidP="002079C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36"/>
          <w:szCs w:val="36"/>
        </w:rPr>
        <w:t>The Death Penalty</w:t>
      </w:r>
    </w:p>
    <w:p w14:paraId="3CE0546C"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For or against?</w:t>
      </w:r>
    </w:p>
    <w:p w14:paraId="05137639"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Barbaric</w:t>
      </w:r>
    </w:p>
    <w:p w14:paraId="56AB2B04"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Illegitimate to pay violence with violence</w:t>
      </w:r>
    </w:p>
    <w:p w14:paraId="7F9E2F23"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Not proportionate</w:t>
      </w:r>
    </w:p>
    <w:p w14:paraId="72834720" w14:textId="77777777" w:rsidR="002079C0" w:rsidRDefault="002079C0" w:rsidP="002079C0">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36"/>
          <w:szCs w:val="36"/>
        </w:rPr>
        <w:t>Contrary to social contract</w:t>
      </w:r>
    </w:p>
    <w:p w14:paraId="68723347" w14:textId="314C88BE" w:rsidR="002079C0" w:rsidRDefault="002079C0" w:rsidP="002079C0">
      <w:pPr>
        <w:rPr>
          <w:rFonts w:ascii="Helvetica" w:hAnsi="Helvetica" w:cs="Helvetica"/>
          <w:sz w:val="36"/>
          <w:szCs w:val="36"/>
        </w:rPr>
      </w:pPr>
      <w:r>
        <w:rPr>
          <w:rFonts w:ascii="Helvetica" w:hAnsi="Helvetica" w:cs="Helvetica"/>
          <w:sz w:val="36"/>
          <w:szCs w:val="36"/>
        </w:rPr>
        <w:t>No general deterrence</w:t>
      </w:r>
    </w:p>
    <w:p w14:paraId="46CA99C1" w14:textId="77777777" w:rsidR="002079C0" w:rsidRDefault="002079C0" w:rsidP="002079C0">
      <w:pPr>
        <w:rPr>
          <w:rFonts w:ascii="Helvetica" w:hAnsi="Helvetica" w:cs="Helvetica"/>
          <w:sz w:val="36"/>
          <w:szCs w:val="36"/>
        </w:rPr>
      </w:pPr>
    </w:p>
    <w:p w14:paraId="65795182" w14:textId="682728E4" w:rsidR="002079C0" w:rsidRDefault="002079C0" w:rsidP="002079C0">
      <w:pPr>
        <w:rPr>
          <w:rFonts w:ascii="Helvetica" w:hAnsi="Helvetica" w:cs="Helvetica"/>
          <w:b/>
          <w:sz w:val="36"/>
          <w:szCs w:val="36"/>
          <w:u w:val="thick"/>
        </w:rPr>
      </w:pPr>
      <w:r>
        <w:rPr>
          <w:rFonts w:ascii="Helvetica" w:hAnsi="Helvetica" w:cs="Helvetica"/>
          <w:sz w:val="36"/>
          <w:szCs w:val="36"/>
        </w:rPr>
        <w:tab/>
      </w:r>
      <w:r>
        <w:rPr>
          <w:rFonts w:ascii="Helvetica" w:hAnsi="Helvetica" w:cs="Helvetica"/>
          <w:sz w:val="36"/>
          <w:szCs w:val="36"/>
        </w:rPr>
        <w:tab/>
      </w:r>
      <w:r>
        <w:rPr>
          <w:rFonts w:ascii="Helvetica" w:hAnsi="Helvetica" w:cs="Helvetica"/>
          <w:sz w:val="36"/>
          <w:szCs w:val="36"/>
        </w:rPr>
        <w:tab/>
      </w:r>
      <w:r>
        <w:rPr>
          <w:rFonts w:ascii="Helvetica" w:hAnsi="Helvetica" w:cs="Helvetica"/>
          <w:sz w:val="36"/>
          <w:szCs w:val="36"/>
        </w:rPr>
        <w:tab/>
      </w:r>
      <w:r w:rsidRPr="002079C0">
        <w:rPr>
          <w:rFonts w:ascii="Helvetica" w:hAnsi="Helvetica" w:cs="Helvetica"/>
          <w:b/>
          <w:sz w:val="36"/>
          <w:szCs w:val="36"/>
          <w:u w:val="thick"/>
        </w:rPr>
        <w:t>Classical criminology part 2:</w:t>
      </w:r>
    </w:p>
    <w:p w14:paraId="202CCDF1"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Administration of Justice</w:t>
      </w:r>
    </w:p>
    <w:p w14:paraId="71E558A3"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Establish procedural guarantees</w:t>
      </w:r>
    </w:p>
    <w:p w14:paraId="06864700"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Avoid torture &amp; secret accusations</w:t>
      </w:r>
    </w:p>
    <w:p w14:paraId="685E801F"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Right to speedy trial and to present evidence</w:t>
      </w:r>
    </w:p>
    <w:p w14:paraId="0C661D27" w14:textId="77777777" w:rsidR="002079C0" w:rsidRDefault="002079C0" w:rsidP="002079C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Right to jury trial</w:t>
      </w:r>
    </w:p>
    <w:p w14:paraId="44790642"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Improve prison conditions</w:t>
      </w:r>
    </w:p>
    <w:p w14:paraId="71F1E871"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Classification of offenders</w:t>
      </w:r>
    </w:p>
    <w:p w14:paraId="686F286A"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Humane treatment</w:t>
      </w:r>
    </w:p>
    <w:p w14:paraId="0B6E63F8"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Due Process</w:t>
      </w:r>
    </w:p>
    <w:p w14:paraId="24FDE56E"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kern w:val="1"/>
          <w:sz w:val="28"/>
          <w:szCs w:val="28"/>
        </w:rPr>
      </w:pPr>
      <w:r>
        <w:rPr>
          <w:rFonts w:ascii="Trebuchet MS" w:hAnsi="Trebuchet MS" w:cs="Trebuchet MS"/>
          <w:sz w:val="22"/>
          <w:szCs w:val="22"/>
        </w:rPr>
        <w:t>They don’t care why the crime was committed or the external circumstances but only the fact that the crime was committed Classical criminologist would not care about external factors A punishment set out for the act committed Middle ages CJS Harsh and swift Procedural guarantees are: CJS calls it Due process Torture is punishing before guilt CT say that trials are necessary Speedy trial No more “half proofs” </w:t>
      </w:r>
    </w:p>
    <w:p w14:paraId="3B57799D"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What was the legal code that was the most celebrated instance of applied classical thinking?</w:t>
      </w:r>
    </w:p>
    <w:p w14:paraId="25E14EE8"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The French Penal code of 1791</w:t>
      </w:r>
    </w:p>
    <w:p w14:paraId="4F9CF013" w14:textId="77777777" w:rsidR="002079C0" w:rsidRDefault="002079C0" w:rsidP="002079C0">
      <w:pPr>
        <w:widowControl w:val="0"/>
        <w:autoSpaceDE w:val="0"/>
        <w:autoSpaceDN w:val="0"/>
        <w:adjustRightInd w:val="0"/>
        <w:rPr>
          <w:rFonts w:ascii="Helvetica" w:hAnsi="Helvetica" w:cs="Helvetica"/>
          <w:kern w:val="1"/>
          <w:sz w:val="28"/>
          <w:szCs w:val="28"/>
        </w:rPr>
      </w:pPr>
    </w:p>
    <w:p w14:paraId="52B2E1EB"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Something to think about</w:t>
      </w:r>
    </w:p>
    <w:p w14:paraId="3391C61E"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Are there any classical ideas and/or premises that are present in the Canadian criminal justice system today?</w:t>
      </w:r>
    </w:p>
    <w:p w14:paraId="7A6A4D41"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Deterrence</w:t>
      </w:r>
    </w:p>
    <w:p w14:paraId="5B22A714"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Due Process</w:t>
      </w:r>
    </w:p>
    <w:p w14:paraId="5B709CD4"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Right to remain silent</w:t>
      </w:r>
    </w:p>
    <w:p w14:paraId="0A3D66CE"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kern w:val="1"/>
          <w:sz w:val="28"/>
          <w:szCs w:val="28"/>
        </w:rPr>
      </w:pPr>
      <w:r>
        <w:rPr>
          <w:rFonts w:ascii="Trebuchet MS" w:hAnsi="Trebuchet MS" w:cs="Trebuchet MS"/>
          <w:sz w:val="22"/>
          <w:szCs w:val="22"/>
        </w:rPr>
        <w:t>Age of monarchy Trial by wager -&gt; trial by jury CT pushed for panel of peers Baccaria prisons as breeding grounds Change necessary Areas for different types of offenders Much better treatment for prisoners CT premises today </w:t>
      </w:r>
    </w:p>
    <w:p w14:paraId="709DB4FD"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Something else to think about…</w:t>
      </w:r>
    </w:p>
    <w:p w14:paraId="6D354B0A"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What flaws might there be within the Classical perspective?</w:t>
      </w:r>
    </w:p>
    <w:p w14:paraId="308CA5A9"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kern w:val="1"/>
          <w:sz w:val="28"/>
          <w:szCs w:val="28"/>
        </w:rPr>
      </w:pPr>
      <w:r>
        <w:rPr>
          <w:rFonts w:ascii="Helvetica" w:hAnsi="Helvetica" w:cs="Helvetica"/>
          <w:kern w:val="1"/>
          <w:sz w:val="28"/>
          <w:szCs w:val="28"/>
        </w:rPr>
        <w:t>No reflection for the motive</w:t>
      </w:r>
    </w:p>
    <w:p w14:paraId="1EBC14F2"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kern w:val="1"/>
          <w:sz w:val="28"/>
          <w:szCs w:val="28"/>
        </w:rPr>
      </w:pPr>
      <w:r>
        <w:rPr>
          <w:rFonts w:ascii="Helvetica" w:hAnsi="Helvetica" w:cs="Helvetica"/>
          <w:kern w:val="1"/>
          <w:sz w:val="28"/>
          <w:szCs w:val="28"/>
        </w:rPr>
        <w:t>Only concern is the act</w:t>
      </w:r>
    </w:p>
    <w:p w14:paraId="307C4582"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In other words, what critiques would be directed towards the classical school of criminology</w:t>
      </w:r>
    </w:p>
    <w:p w14:paraId="2A834B8B"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kern w:val="1"/>
          <w:sz w:val="28"/>
          <w:szCs w:val="28"/>
        </w:rPr>
      </w:pPr>
      <w:r>
        <w:rPr>
          <w:rFonts w:ascii="Helvetica" w:hAnsi="Helvetica" w:cs="Helvetica"/>
          <w:kern w:val="1"/>
          <w:sz w:val="28"/>
          <w:szCs w:val="28"/>
        </w:rPr>
        <w:t>Aggravating Factors</w:t>
      </w:r>
    </w:p>
    <w:p w14:paraId="09F5D9A2"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Would result in more severe sentence</w:t>
      </w:r>
    </w:p>
    <w:p w14:paraId="37AACFED"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Vulnerability of victim</w:t>
      </w:r>
    </w:p>
    <w:p w14:paraId="2EF79A27"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whether there is power held by the person</w:t>
      </w:r>
    </w:p>
    <w:p w14:paraId="6BE1A8F3"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kern w:val="1"/>
          <w:sz w:val="28"/>
          <w:szCs w:val="28"/>
        </w:rPr>
      </w:pPr>
      <w:r>
        <w:rPr>
          <w:rFonts w:ascii="Helvetica" w:hAnsi="Helvetica" w:cs="Helvetica"/>
          <w:kern w:val="1"/>
          <w:sz w:val="28"/>
          <w:szCs w:val="28"/>
        </w:rPr>
        <w:t>Mitigating Factors</w:t>
      </w:r>
    </w:p>
    <w:p w14:paraId="4B1B69DD"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Would result in less severe sentence</w:t>
      </w:r>
    </w:p>
    <w:p w14:paraId="75B9193A"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First time offender</w:t>
      </w:r>
    </w:p>
    <w:p w14:paraId="5909AD05"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Social standing point</w:t>
      </w:r>
    </w:p>
    <w:p w14:paraId="633F88D5" w14:textId="77777777" w:rsidR="002079C0" w:rsidRDefault="002079C0" w:rsidP="002079C0">
      <w:pPr>
        <w:widowControl w:val="0"/>
        <w:numPr>
          <w:ilvl w:val="1"/>
          <w:numId w:val="3"/>
        </w:numPr>
        <w:tabs>
          <w:tab w:val="left" w:pos="940"/>
          <w:tab w:val="left" w:pos="1440"/>
        </w:tabs>
        <w:autoSpaceDE w:val="0"/>
        <w:autoSpaceDN w:val="0"/>
        <w:adjustRightInd w:val="0"/>
        <w:ind w:hanging="1440"/>
        <w:rPr>
          <w:rFonts w:ascii="Helvetica" w:hAnsi="Helvetica" w:cs="Helvetica"/>
          <w:kern w:val="1"/>
          <w:sz w:val="28"/>
          <w:szCs w:val="28"/>
        </w:rPr>
      </w:pPr>
      <w:r>
        <w:rPr>
          <w:rFonts w:ascii="Helvetica" w:hAnsi="Helvetica" w:cs="Helvetica"/>
          <w:kern w:val="1"/>
          <w:sz w:val="28"/>
          <w:szCs w:val="28"/>
        </w:rPr>
        <w:t>Legal defences not considered</w:t>
      </w:r>
    </w:p>
    <w:p w14:paraId="1771426D"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Mental disability</w:t>
      </w:r>
    </w:p>
    <w:p w14:paraId="6F0E0A6A"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Provoked</w:t>
      </w:r>
    </w:p>
    <w:p w14:paraId="08B274E7"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Duress</w:t>
      </w:r>
    </w:p>
    <w:p w14:paraId="413B8714"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Necessity</w:t>
      </w:r>
    </w:p>
    <w:p w14:paraId="23B9D6D8"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PMS (Has actually been used as a successful legal defence)</w:t>
      </w:r>
    </w:p>
    <w:p w14:paraId="2B73E85F"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Assumption of rational thinking</w:t>
      </w:r>
    </w:p>
    <w:p w14:paraId="18A65E6E"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No accountability for state of mind</w:t>
      </w:r>
    </w:p>
    <w:p w14:paraId="4181543D"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Helvetica" w:hAnsi="Helvetica" w:cs="Helvetica"/>
          <w:kern w:val="1"/>
          <w:sz w:val="28"/>
          <w:szCs w:val="28"/>
        </w:rPr>
        <w:t>People know punishment for each act</w:t>
      </w:r>
    </w:p>
    <w:p w14:paraId="19897D6E" w14:textId="77777777" w:rsidR="002079C0" w:rsidRDefault="002079C0" w:rsidP="002079C0">
      <w:pPr>
        <w:widowControl w:val="0"/>
        <w:numPr>
          <w:ilvl w:val="2"/>
          <w:numId w:val="3"/>
        </w:numPr>
        <w:tabs>
          <w:tab w:val="left" w:pos="1660"/>
          <w:tab w:val="left" w:pos="2160"/>
        </w:tabs>
        <w:autoSpaceDE w:val="0"/>
        <w:autoSpaceDN w:val="0"/>
        <w:adjustRightInd w:val="0"/>
        <w:ind w:left="2160" w:hanging="2160"/>
        <w:rPr>
          <w:rFonts w:ascii="Helvetica" w:hAnsi="Helvetica" w:cs="Helvetica"/>
          <w:kern w:val="1"/>
          <w:sz w:val="28"/>
          <w:szCs w:val="28"/>
        </w:rPr>
      </w:pPr>
      <w:r>
        <w:rPr>
          <w:rFonts w:ascii="Trebuchet MS" w:hAnsi="Trebuchet MS" w:cs="Trebuchet MS"/>
          <w:sz w:val="22"/>
          <w:szCs w:val="22"/>
        </w:rPr>
        <w:t>CT premises today Deterrence still a major plus Due process The right to jury The right to a speedy trial Many rights when accused Criminal rights in the charter of rights and freedom The right to know charges No arbitrary detainment Right to a lawyer (legal aid if you cannot afford it) Right to remain silent Free from cruel and unusual punishment – change from demonic era/age of the monarchy Interpreter Mandatory minimums Criminal Classification Young offenders and adults Institutional distinction Security Maximum, medium, minor Federal and provincial Humane treatment No death penalty Proportionate punishments Community service, house arrest, etc. Psychological state of the offender Assumption of rational individual Flaws/limitations/critiques within the Classical perspective No care about the motive Only focus on active reas Assumptions that people experience pleasure and pain differently Oversimplifying the idea of 6 min of pleasure for 7 of pain No care for factors Mitigating factors lead to lessened sentences Cooperation Legal defence CT “I committed the crime but I have a reason for it Duress Provocation Mental disability No thought to someone with underlying mental disorder PMS – actually been used as legal defence Aggravating factors leading for more sever actions Vulnerability Person in power People are always rational – gives the idea that crimes are planned Assumes People know the punishment for each act Assumes that the legal system treats everyone the same </w:t>
      </w:r>
    </w:p>
    <w:p w14:paraId="4A9DB38F"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Neoclassical theory</w:t>
      </w:r>
    </w:p>
    <w:p w14:paraId="1EFE638C"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Certain factors might inhibit the exercise of free will</w:t>
      </w:r>
    </w:p>
    <w:p w14:paraId="203DA93C"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Legal defences</w:t>
      </w:r>
    </w:p>
    <w:p w14:paraId="78921F30"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Mitigating factors</w:t>
      </w:r>
    </w:p>
    <w:p w14:paraId="18C35DB7"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Aggravating factors</w:t>
      </w:r>
    </w:p>
    <w:p w14:paraId="19EEF0E7"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A History of Punishment-Video</w:t>
      </w:r>
    </w:p>
    <w:p w14:paraId="7E9C82F7"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Since the dawn of time there has been punishment for every crime</w:t>
      </w:r>
    </w:p>
    <w:p w14:paraId="55592EA5"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prison</w:t>
      </w:r>
    </w:p>
    <w:p w14:paraId="595F65F4"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flogging</w:t>
      </w:r>
    </w:p>
    <w:p w14:paraId="3BD71EB4"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beheading</w:t>
      </w:r>
    </w:p>
    <w:p w14:paraId="46C1A9CB"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hanging</w:t>
      </w:r>
    </w:p>
    <w:p w14:paraId="0E9BB8C0"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electrocution</w:t>
      </w:r>
    </w:p>
    <w:p w14:paraId="070B55BA"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Every crime is directed against a victim- social act</w:t>
      </w:r>
    </w:p>
    <w:p w14:paraId="58E467FB"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Punishment is a social act too</w:t>
      </w:r>
    </w:p>
    <w:p w14:paraId="4D75F6DA"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Against guilty party</w:t>
      </w:r>
    </w:p>
    <w:p w14:paraId="418BEDE6"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Inflicts how a society looks upon things</w:t>
      </w:r>
    </w:p>
    <w:p w14:paraId="30326F31"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Modern times deprived of freedom</w:t>
      </w:r>
    </w:p>
    <w:p w14:paraId="19E06E17"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Justice is portrayed as woman with blindfold and scales and sword</w:t>
      </w:r>
    </w:p>
    <w:p w14:paraId="51EC202D"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More than 3 violent crimes committed per minute in US</w:t>
      </w:r>
    </w:p>
    <w:p w14:paraId="6A9B448C"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Crime is going down but punishment is still common</w:t>
      </w:r>
    </w:p>
    <w:p w14:paraId="61A1A5C5"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A murderer’s family would give a victim’s family 40 heads of livestock</w:t>
      </w:r>
    </w:p>
    <w:p w14:paraId="11615A86"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Compensatory style still practiced</w:t>
      </w:r>
    </w:p>
    <w:p w14:paraId="5EDA85FE"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First code of law written by King of Babylon</w:t>
      </w:r>
    </w:p>
    <w:p w14:paraId="00534DC6"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Tries to achieve a certain balance between crime and punishment</w:t>
      </w:r>
    </w:p>
    <w:p w14:paraId="16DB5902"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Another code- Biblical and 10 commandments basis</w:t>
      </w:r>
    </w:p>
    <w:p w14:paraId="77F25E6B"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An eye for an eye, a tooth for a tooth</w:t>
      </w:r>
    </w:p>
    <w:p w14:paraId="281D1C06"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Lex Talionis</w:t>
      </w:r>
    </w:p>
    <w:p w14:paraId="7FC8E678"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Death penalty often imposed by ancient greeks</w:t>
      </w:r>
    </w:p>
    <w:p w14:paraId="593E970F"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Socrates’ ideas had an influence but the people of his time did not like him</w:t>
      </w:r>
    </w:p>
    <w:p w14:paraId="5135F1E4"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Ungodliness had death penalty</w:t>
      </w:r>
    </w:p>
    <w:p w14:paraId="1D8D90B2"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Romans often used Exile</w:t>
      </w:r>
    </w:p>
    <w:p w14:paraId="5AF4C079"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Forbidden help from everyone</w:t>
      </w:r>
    </w:p>
    <w:p w14:paraId="7A88CA8E" w14:textId="77777777" w:rsidR="002079C0" w:rsidRDefault="002079C0" w:rsidP="002079C0">
      <w:pPr>
        <w:widowControl w:val="0"/>
        <w:numPr>
          <w:ilvl w:val="1"/>
          <w:numId w:val="5"/>
        </w:numPr>
        <w:tabs>
          <w:tab w:val="left" w:pos="940"/>
          <w:tab w:val="left" w:pos="1440"/>
        </w:tabs>
        <w:autoSpaceDE w:val="0"/>
        <w:autoSpaceDN w:val="0"/>
        <w:adjustRightInd w:val="0"/>
        <w:ind w:left="1440" w:hanging="1440"/>
        <w:rPr>
          <w:rFonts w:ascii="Helvetica" w:hAnsi="Helvetica" w:cs="Helvetica"/>
          <w:kern w:val="1"/>
          <w:sz w:val="28"/>
          <w:szCs w:val="28"/>
        </w:rPr>
      </w:pPr>
      <w:r>
        <w:rPr>
          <w:rFonts w:ascii="Helvetica" w:hAnsi="Helvetica" w:cs="Helvetica"/>
          <w:kern w:val="1"/>
          <w:sz w:val="28"/>
          <w:szCs w:val="28"/>
        </w:rPr>
        <w:t>Lost identity</w:t>
      </w:r>
    </w:p>
    <w:p w14:paraId="6CCF994D"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Vengeance-based systems after the fall of the roman empire</w:t>
      </w:r>
    </w:p>
    <w:p w14:paraId="73391894"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Helvetica" w:hAnsi="Helvetica" w:cs="Helvetica"/>
          <w:kern w:val="1"/>
          <w:sz w:val="28"/>
          <w:szCs w:val="28"/>
        </w:rPr>
        <w:t>Need to appoint someone to inflict punishments</w:t>
      </w:r>
    </w:p>
    <w:p w14:paraId="7070DE79"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kern w:val="1"/>
          <w:sz w:val="28"/>
          <w:szCs w:val="28"/>
        </w:rPr>
      </w:pPr>
      <w:r>
        <w:rPr>
          <w:rFonts w:ascii="Trebuchet MS" w:hAnsi="Trebuchet MS" w:cs="Trebuchet MS"/>
          <w:sz w:val="22"/>
          <w:szCs w:val="22"/>
        </w:rPr>
        <w:t>Since dawn of time there has been a punishment for every crime Every crime directed against the victim is a social act – thus punishment is also a social act Societal punishment says much about society as a whole What is fair? Justice is portrayed as a blindfolded woman with a sword and scales Impressionability – blindfold Punishment – sword Scale – weight of possibility of crime Punishment is the imposition of harsh treatment following a crime First known code of law – Hammurabi Harsh sentences in some cases However tries to seek balance between crime and punishment The law of Moses Divine retribution An eye for an eye, a tooth for a tooth The law of retaliation Corporal punishment was called for </w:t>
      </w:r>
    </w:p>
    <w:p w14:paraId="3513B9C6"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Classical Criminology</w:t>
      </w:r>
    </w:p>
    <w:p w14:paraId="50CAB779"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What is a crime? Breaking the social contract</w:t>
      </w:r>
    </w:p>
    <w:p w14:paraId="0BED6EEF"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Focus of theory? The criminal act, Actus Reus</w:t>
      </w:r>
    </w:p>
    <w:p w14:paraId="2EC56F5D"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Nature of offender? Rational and free willed</w:t>
      </w:r>
    </w:p>
    <w:p w14:paraId="674E0086"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Cause of crime? hedonism</w:t>
      </w:r>
    </w:p>
    <w:p w14:paraId="3677084C"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Purpose of punishment? Deterrence</w:t>
      </w:r>
    </w:p>
    <w:p w14:paraId="0F860981"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Response to crime must be? Certain, Swift, Proportionate</w:t>
      </w:r>
    </w:p>
    <w:p w14:paraId="24274EB1" w14:textId="77777777" w:rsidR="002079C0" w:rsidRDefault="002079C0" w:rsidP="002079C0">
      <w:pPr>
        <w:widowControl w:val="0"/>
        <w:autoSpaceDE w:val="0"/>
        <w:autoSpaceDN w:val="0"/>
        <w:adjustRightInd w:val="0"/>
        <w:rPr>
          <w:rFonts w:ascii="Helvetica" w:hAnsi="Helvetica" w:cs="Helvetica"/>
          <w:kern w:val="1"/>
          <w:sz w:val="28"/>
          <w:szCs w:val="28"/>
        </w:rPr>
      </w:pPr>
    </w:p>
    <w:p w14:paraId="130291F4" w14:textId="77777777" w:rsidR="002079C0" w:rsidRDefault="002079C0" w:rsidP="002079C0">
      <w:pPr>
        <w:widowControl w:val="0"/>
        <w:autoSpaceDE w:val="0"/>
        <w:autoSpaceDN w:val="0"/>
        <w:adjustRightInd w:val="0"/>
        <w:rPr>
          <w:rFonts w:ascii="Helvetica" w:hAnsi="Helvetica" w:cs="Helvetica"/>
          <w:kern w:val="1"/>
          <w:sz w:val="28"/>
          <w:szCs w:val="28"/>
        </w:rPr>
      </w:pPr>
    </w:p>
    <w:p w14:paraId="64A5F336"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Regular Class time (Monday Feb 3rd)</w:t>
      </w:r>
    </w:p>
    <w:p w14:paraId="4D7059F3"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35 MC questions on Scantron</w:t>
      </w:r>
    </w:p>
    <w:p w14:paraId="6A37985D" w14:textId="77777777" w:rsidR="002079C0" w:rsidRDefault="002079C0" w:rsidP="002079C0">
      <w:pPr>
        <w:widowControl w:val="0"/>
        <w:autoSpaceDE w:val="0"/>
        <w:autoSpaceDN w:val="0"/>
        <w:adjustRightInd w:val="0"/>
        <w:rPr>
          <w:rFonts w:ascii="Helvetica" w:hAnsi="Helvetica" w:cs="Helvetica"/>
          <w:kern w:val="1"/>
          <w:sz w:val="28"/>
          <w:szCs w:val="28"/>
        </w:rPr>
      </w:pPr>
    </w:p>
    <w:p w14:paraId="71DD26DC"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26 Marks for short answer (1-5 marks each)</w:t>
      </w:r>
    </w:p>
    <w:p w14:paraId="4C28C885"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Need a pencil for scantron</w:t>
      </w:r>
    </w:p>
    <w:p w14:paraId="53A1873C" w14:textId="77777777" w:rsidR="002079C0" w:rsidRDefault="002079C0" w:rsidP="002079C0">
      <w:pPr>
        <w:widowControl w:val="0"/>
        <w:autoSpaceDE w:val="0"/>
        <w:autoSpaceDN w:val="0"/>
        <w:adjustRightInd w:val="0"/>
        <w:rPr>
          <w:rFonts w:ascii="Helvetica" w:hAnsi="Helvetica" w:cs="Helvetica"/>
          <w:kern w:val="1"/>
          <w:sz w:val="28"/>
          <w:szCs w:val="28"/>
        </w:rPr>
      </w:pPr>
    </w:p>
    <w:p w14:paraId="76CDD85E"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Trial By Wager- find 12 friends to vouch for character</w:t>
      </w:r>
    </w:p>
    <w:p w14:paraId="51F28A9B"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More observe, less likely to help. Negative correlation</w:t>
      </w:r>
    </w:p>
    <w:p w14:paraId="60BC2AE8"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Gibetting is a form of general deterrence</w:t>
      </w:r>
    </w:p>
    <w:p w14:paraId="2DC6F4E0"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Henry II introduced Petit assize and grand assize</w:t>
      </w:r>
    </w:p>
    <w:p w14:paraId="44AD131C"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Theories provide explanations</w:t>
      </w:r>
    </w:p>
    <w:p w14:paraId="3EC2FBEE"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Beccaria wanted to have classification of prisoners and humane treatment</w:t>
      </w:r>
    </w:p>
    <w:p w14:paraId="59479C5F"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Micro analysis is smaller groups</w:t>
      </w:r>
    </w:p>
    <w:p w14:paraId="2B46CA38"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Bloody code was a time where the number of crimes punishable by death increased dramatically</w:t>
      </w:r>
    </w:p>
    <w:p w14:paraId="55C89AC9"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Not a key assumption in classical criminology is minimize pleasure maximize pain</w:t>
      </w:r>
    </w:p>
    <w:p w14:paraId="0BE70610" w14:textId="77777777" w:rsidR="002079C0" w:rsidRDefault="002079C0" w:rsidP="002079C0">
      <w:pPr>
        <w:widowControl w:val="0"/>
        <w:autoSpaceDE w:val="0"/>
        <w:autoSpaceDN w:val="0"/>
        <w:adjustRightInd w:val="0"/>
        <w:rPr>
          <w:rFonts w:ascii="Helvetica" w:hAnsi="Helvetica" w:cs="Helvetica"/>
          <w:kern w:val="1"/>
          <w:sz w:val="28"/>
          <w:szCs w:val="28"/>
        </w:rPr>
      </w:pPr>
      <w:r>
        <w:rPr>
          <w:rFonts w:ascii="Helvetica" w:hAnsi="Helvetica" w:cs="Helvetica"/>
          <w:kern w:val="1"/>
          <w:sz w:val="28"/>
          <w:szCs w:val="28"/>
        </w:rPr>
        <w:t>Strappado etc are methods to obtain confessions and torture devices</w:t>
      </w:r>
    </w:p>
    <w:p w14:paraId="41589B5A" w14:textId="38E03CA6" w:rsidR="002079C0" w:rsidRDefault="002079C0" w:rsidP="002079C0">
      <w:pPr>
        <w:rPr>
          <w:rFonts w:ascii="Helvetica" w:hAnsi="Helvetica" w:cs="Helvetica"/>
          <w:kern w:val="1"/>
          <w:sz w:val="28"/>
          <w:szCs w:val="28"/>
        </w:rPr>
      </w:pPr>
      <w:r>
        <w:rPr>
          <w:rFonts w:ascii="Helvetica" w:hAnsi="Helvetica" w:cs="Helvetica"/>
          <w:kern w:val="1"/>
          <w:sz w:val="28"/>
          <w:szCs w:val="28"/>
        </w:rPr>
        <w:t>Braveheart, Wallace yelled freedom, expected mercy</w:t>
      </w:r>
    </w:p>
    <w:p w14:paraId="09B56B81" w14:textId="77777777" w:rsidR="002079C0" w:rsidRDefault="002079C0" w:rsidP="002079C0">
      <w:pPr>
        <w:rPr>
          <w:rFonts w:ascii="Helvetica" w:hAnsi="Helvetica" w:cs="Helvetica"/>
          <w:kern w:val="1"/>
          <w:sz w:val="28"/>
          <w:szCs w:val="28"/>
        </w:rPr>
      </w:pPr>
    </w:p>
    <w:p w14:paraId="0FE9F342" w14:textId="2A7092AC" w:rsidR="002079C0" w:rsidRDefault="002079C0" w:rsidP="002079C0">
      <w:pPr>
        <w:rPr>
          <w:rFonts w:ascii="Helvetica" w:hAnsi="Helvetica" w:cs="Helvetica"/>
          <w:b/>
          <w:kern w:val="1"/>
          <w:sz w:val="28"/>
          <w:szCs w:val="28"/>
          <w:u w:val="thick"/>
        </w:rPr>
      </w:pPr>
      <w:r>
        <w:rPr>
          <w:rFonts w:ascii="Helvetica" w:hAnsi="Helvetica" w:cs="Helvetica"/>
          <w:kern w:val="1"/>
          <w:sz w:val="28"/>
          <w:szCs w:val="28"/>
        </w:rPr>
        <w:tab/>
      </w:r>
      <w:r>
        <w:rPr>
          <w:rFonts w:ascii="Helvetica" w:hAnsi="Helvetica" w:cs="Helvetica"/>
          <w:kern w:val="1"/>
          <w:sz w:val="28"/>
          <w:szCs w:val="28"/>
        </w:rPr>
        <w:tab/>
      </w:r>
      <w:r>
        <w:rPr>
          <w:rFonts w:ascii="Helvetica" w:hAnsi="Helvetica" w:cs="Helvetica"/>
          <w:kern w:val="1"/>
          <w:sz w:val="28"/>
          <w:szCs w:val="28"/>
        </w:rPr>
        <w:tab/>
      </w:r>
      <w:r>
        <w:rPr>
          <w:rFonts w:ascii="Helvetica" w:hAnsi="Helvetica" w:cs="Helvetica"/>
          <w:kern w:val="1"/>
          <w:sz w:val="28"/>
          <w:szCs w:val="28"/>
        </w:rPr>
        <w:tab/>
      </w:r>
      <w:r w:rsidRPr="002079C0">
        <w:rPr>
          <w:rFonts w:ascii="Helvetica" w:hAnsi="Helvetica" w:cs="Helvetica"/>
          <w:b/>
          <w:kern w:val="1"/>
          <w:sz w:val="28"/>
          <w:szCs w:val="28"/>
          <w:u w:val="thick"/>
        </w:rPr>
        <w:t>The emergence of prisons:</w:t>
      </w:r>
    </w:p>
    <w:p w14:paraId="3BB7A84D" w14:textId="77777777" w:rsidR="002079C0" w:rsidRDefault="002079C0" w:rsidP="002079C0">
      <w:pPr>
        <w:rPr>
          <w:rFonts w:ascii="Helvetica" w:hAnsi="Helvetica" w:cs="Helvetica"/>
          <w:b/>
          <w:kern w:val="1"/>
          <w:sz w:val="28"/>
          <w:szCs w:val="28"/>
          <w:u w:val="thick"/>
        </w:rPr>
      </w:pPr>
    </w:p>
    <w:p w14:paraId="744FA0BE"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Something to think about…</w:t>
      </w:r>
    </w:p>
    <w:p w14:paraId="2DD69242"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What Causes Crime?</w:t>
      </w:r>
    </w:p>
    <w:p w14:paraId="1BB5C3EC"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Poverty</w:t>
      </w:r>
    </w:p>
    <w:p w14:paraId="2729F553"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Peer Pressure</w:t>
      </w:r>
    </w:p>
    <w:p w14:paraId="0FB53AA9"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Influence</w:t>
      </w:r>
    </w:p>
    <w:p w14:paraId="36982024"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Broken Homes</w:t>
      </w:r>
    </w:p>
    <w:p w14:paraId="0515C825"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Lack of Involvement</w:t>
      </w:r>
    </w:p>
    <w:p w14:paraId="2FABD65C"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Lack of Education</w:t>
      </w:r>
    </w:p>
    <w:p w14:paraId="6E4B539F"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Substance Abuse Problems</w:t>
      </w:r>
    </w:p>
    <w:p w14:paraId="5AD3F08C"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Influence of the Media,</w:t>
      </w:r>
    </w:p>
    <w:p w14:paraId="0FC01962" w14:textId="77777777" w:rsidR="002079C0" w:rsidRDefault="002079C0" w:rsidP="002079C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Employment issues</w:t>
      </w:r>
    </w:p>
    <w:p w14:paraId="579A7501"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Conservative</w:t>
      </w:r>
    </w:p>
    <w:p w14:paraId="5B878E3D"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Social Issues</w:t>
      </w:r>
    </w:p>
    <w:p w14:paraId="7A68A30E"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Lack of Discepline in Society</w:t>
      </w:r>
    </w:p>
    <w:p w14:paraId="1B445BAE" w14:textId="77777777" w:rsidR="002079C0" w:rsidRDefault="002079C0" w:rsidP="002079C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 Justice system too lenient</w:t>
      </w:r>
    </w:p>
    <w:p w14:paraId="287DE4F9"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Liberal</w:t>
      </w:r>
    </w:p>
    <w:p w14:paraId="00C5F83B"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Root of crime us poverty, racism</w:t>
      </w:r>
    </w:p>
    <w:p w14:paraId="45D0A5C2" w14:textId="77777777" w:rsidR="002079C0" w:rsidRDefault="002079C0" w:rsidP="002079C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Society is not meeting the basic needs of people</w:t>
      </w:r>
    </w:p>
    <w:p w14:paraId="7073D167"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What should be the function of prisons?</w:t>
      </w:r>
    </w:p>
    <w:p w14:paraId="26353E20"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To deter</w:t>
      </w:r>
    </w:p>
    <w:p w14:paraId="639D2611"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Isolation</w:t>
      </w:r>
    </w:p>
    <w:p w14:paraId="1ECA4F37"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Protection of Society</w:t>
      </w:r>
    </w:p>
    <w:p w14:paraId="524DC02E"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Justice</w:t>
      </w:r>
    </w:p>
    <w:p w14:paraId="0BD27E54"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Punishment</w:t>
      </w:r>
    </w:p>
    <w:p w14:paraId="25451949" w14:textId="77777777" w:rsidR="002079C0" w:rsidRDefault="002079C0" w:rsidP="002079C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Rehabilitating people</w:t>
      </w:r>
    </w:p>
    <w:p w14:paraId="66E7C4E8"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Conservatives</w:t>
      </w:r>
    </w:p>
    <w:p w14:paraId="6479EBBE"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should be on victims and innocent citizens</w:t>
      </w:r>
    </w:p>
    <w:p w14:paraId="3455D4B5"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so concerned with rehabilitation</w:t>
      </w:r>
    </w:p>
    <w:p w14:paraId="5BCDE0D2" w14:textId="77777777" w:rsidR="002079C0" w:rsidRDefault="002079C0" w:rsidP="002079C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Offender is a rational being who commits crime because of their own free will</w:t>
      </w:r>
    </w:p>
    <w:p w14:paraId="0436B38E"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Liberal</w:t>
      </w:r>
    </w:p>
    <w:p w14:paraId="41930B34" w14:textId="77777777" w:rsidR="002079C0" w:rsidRDefault="002079C0" w:rsidP="002079C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on criminal. </w:t>
      </w:r>
    </w:p>
    <w:p w14:paraId="4121A1B5" w14:textId="77777777" w:rsidR="002079C0" w:rsidRDefault="002079C0" w:rsidP="002079C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Rehabilitation will prevent future victimizations</w:t>
      </w:r>
    </w:p>
    <w:p w14:paraId="42457219"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Is the Canadian system too soft on criminals (Personal Opinion)</w:t>
      </w:r>
    </w:p>
    <w:p w14:paraId="7D36FEA6"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Too conservative</w:t>
      </w:r>
    </w:p>
    <w:p w14:paraId="41D410C7"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Too soft on white collar crime</w:t>
      </w:r>
    </w:p>
    <w:p w14:paraId="7F948079"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Shift of focus needed</w:t>
      </w:r>
    </w:p>
    <w:p w14:paraId="7F11AE85"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War on drugs clogging up system</w:t>
      </w:r>
    </w:p>
    <w:p w14:paraId="64611B3A"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SHU (Special Holding Unit)- Holding Prisoners</w:t>
      </w:r>
    </w:p>
    <w:p w14:paraId="7C5E6419" w14:textId="77777777" w:rsidR="002079C0" w:rsidRDefault="002079C0" w:rsidP="002079C0">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 rehabilitation</w:t>
      </w:r>
    </w:p>
    <w:p w14:paraId="4C32FFBA" w14:textId="77777777" w:rsidR="002079C0" w:rsidRDefault="002079C0" w:rsidP="002079C0">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23 hours shut in a day</w:t>
      </w:r>
    </w:p>
    <w:p w14:paraId="5B896B18" w14:textId="77777777" w:rsidR="002079C0" w:rsidRDefault="002079C0" w:rsidP="002079C0">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Too stark of a contrast once they are released back into society</w:t>
      </w:r>
    </w:p>
    <w:p w14:paraId="41DE6078" w14:textId="77777777" w:rsidR="002079C0" w:rsidRDefault="002079C0" w:rsidP="002079C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Used too frequently as an asylum for mentally ill people</w:t>
      </w:r>
    </w:p>
    <w:p w14:paraId="0B27B2E4"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Incarceration- A system that breeds failure (Agree or Disagree)</w:t>
      </w:r>
    </w:p>
    <w:p w14:paraId="0D067966" w14:textId="77777777" w:rsidR="002079C0" w:rsidRDefault="002079C0" w:rsidP="002079C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You are surrounded by other criminals, schools for crime</w:t>
      </w:r>
    </w:p>
    <w:p w14:paraId="4C6BE3BE" w14:textId="77777777" w:rsidR="002079C0" w:rsidRDefault="002079C0" w:rsidP="002079C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everyone sees you as a criminal, then you will see yourself the same way. This breeds further negative behaviour</w:t>
      </w:r>
    </w:p>
    <w:p w14:paraId="620CD7DF"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Conservatives want to build more prisons</w:t>
      </w:r>
    </w:p>
    <w:p w14:paraId="21C27CC6" w14:textId="77777777" w:rsidR="002079C0" w:rsidRDefault="002079C0" w:rsidP="002079C0">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Crime rate is going down, so why are we building more?</w:t>
      </w:r>
    </w:p>
    <w:p w14:paraId="3D398DF3"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Liberals</w:t>
      </w:r>
    </w:p>
    <w:p w14:paraId="64076AD5"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needed to be more on rehabilitation of the prisoners</w:t>
      </w:r>
    </w:p>
    <w:p w14:paraId="0B9A5921"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Punishment should not be a focus</w:t>
      </w:r>
    </w:p>
    <w:p w14:paraId="3B5A021B" w14:textId="77777777" w:rsidR="002079C0" w:rsidRDefault="002079C0" w:rsidP="002079C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We need to find ways to integrate them into society better than they previously were</w:t>
      </w:r>
    </w:p>
    <w:p w14:paraId="070FABB7"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Society without Prisons</w:t>
      </w:r>
    </w:p>
    <w:p w14:paraId="7F3B4027"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Can you imagine a society without prisons?</w:t>
      </w:r>
    </w:p>
    <w:p w14:paraId="1F190C9C"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country with the highest rate of incarceration is the USA</w:t>
      </w:r>
    </w:p>
    <w:p w14:paraId="1F057AA4"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Much more community involvement</w:t>
      </w:r>
    </w:p>
    <w:p w14:paraId="303EA15F"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nearly every country incarcerates as much as we do</w:t>
      </w:r>
    </w:p>
    <w:p w14:paraId="6DC19166" w14:textId="77777777" w:rsidR="002079C0" w:rsidRDefault="002079C0" w:rsidP="002079C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New Zealand, England, USA, Canada are High, Finland, Switzerland, Japan, India</w:t>
      </w:r>
    </w:p>
    <w:p w14:paraId="35F3F8BB"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Philippines Best Dance Crew</w:t>
      </w:r>
    </w:p>
    <w:p w14:paraId="6B99EF61" w14:textId="77777777" w:rsidR="002079C0" w:rsidRDefault="002079C0" w:rsidP="002079C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Getting prisoners to dance as a form of control</w:t>
      </w:r>
    </w:p>
    <w:p w14:paraId="0B814717" w14:textId="77777777" w:rsidR="002079C0" w:rsidRDefault="002079C0" w:rsidP="002079C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Might show that prison is fun</w:t>
      </w:r>
    </w:p>
    <w:p w14:paraId="7990F1BA" w14:textId="77777777" w:rsidR="002079C0" w:rsidRDefault="002079C0" w:rsidP="002079C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Might not deter society</w:t>
      </w:r>
    </w:p>
    <w:p w14:paraId="48966B80"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How Much/How many?</w:t>
      </w:r>
    </w:p>
    <w:p w14:paraId="4DA6DBF3" w14:textId="77777777" w:rsidR="002079C0" w:rsidRDefault="002079C0" w:rsidP="002079C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There are 250 Jails in Canada</w:t>
      </w:r>
    </w:p>
    <w:p w14:paraId="1550D9F0" w14:textId="77777777" w:rsidR="002079C0" w:rsidRDefault="002079C0" w:rsidP="002079C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73 are federal</w:t>
      </w:r>
    </w:p>
    <w:p w14:paraId="59C58BCD" w14:textId="77777777" w:rsidR="002079C0" w:rsidRDefault="002079C0" w:rsidP="002079C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177 are provincial</w:t>
      </w:r>
    </w:p>
    <w:p w14:paraId="0A91197C" w14:textId="77777777" w:rsidR="002079C0" w:rsidRDefault="002079C0" w:rsidP="002079C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One male prisoner per year costs $109,000</w:t>
      </w:r>
    </w:p>
    <w:p w14:paraId="7B8B4DA2" w14:textId="77777777" w:rsidR="002079C0" w:rsidRDefault="002079C0" w:rsidP="002079C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One female prisoner per year costs $210,000</w:t>
      </w:r>
    </w:p>
    <w:p w14:paraId="2A2E4AC5" w14:textId="77777777" w:rsidR="002079C0" w:rsidRDefault="002079C0" w:rsidP="002079C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Females, more expensive. Less institutions</w:t>
      </w:r>
    </w:p>
    <w:p w14:paraId="4CF7386A"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Precursors to Prison</w:t>
      </w:r>
    </w:p>
    <w:p w14:paraId="433C13F9" w14:textId="77777777" w:rsidR="002079C0" w:rsidRDefault="002079C0" w:rsidP="002079C0">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Have Prisons as a form of punishment existed for more than 300 years?</w:t>
      </w:r>
    </w:p>
    <w:p w14:paraId="72D70CA6"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False</w:t>
      </w:r>
    </w:p>
    <w:p w14:paraId="3F0D2A4D"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Not a form of punishment in the past</w:t>
      </w:r>
    </w:p>
    <w:p w14:paraId="771C9852"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More of a holding place</w:t>
      </w:r>
    </w:p>
    <w:p w14:paraId="1F0C8584"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Dungeons are an example of precursors</w:t>
      </w:r>
    </w:p>
    <w:p w14:paraId="3E6AD904"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Clerical Penance</w:t>
      </w:r>
    </w:p>
    <w:p w14:paraId="241453E8"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First version of prison that we start to see</w:t>
      </w:r>
    </w:p>
    <w:p w14:paraId="3AE3C2E0"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Not fully evolved but is first example</w:t>
      </w:r>
    </w:p>
    <w:p w14:paraId="4EB7CBD0"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Workhouses (aka Bridewells)</w:t>
      </w:r>
    </w:p>
    <w:p w14:paraId="7C12CC7E"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Places where beggars, vagrants, prostitutes etc would go for salvation</w:t>
      </w:r>
    </w:p>
    <w:p w14:paraId="783BE71F"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Excepted everybody who wasn’t deemed to be desirable</w:t>
      </w:r>
    </w:p>
    <w:p w14:paraId="2D1E7916"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Temporarily remove them from Society</w:t>
      </w:r>
    </w:p>
    <w:p w14:paraId="05181F55"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Living arrangements were harsh</w:t>
      </w:r>
    </w:p>
    <w:p w14:paraId="0976A74B"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To discourage people from committing crime</w:t>
      </w:r>
    </w:p>
    <w:p w14:paraId="27FCB08E"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Debtors prisons</w:t>
      </w:r>
    </w:p>
    <w:p w14:paraId="240DF5EE"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County Gaols/Jails</w:t>
      </w:r>
    </w:p>
    <w:p w14:paraId="46A063BB"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jails, no classification of offenders</w:t>
      </w:r>
    </w:p>
    <w:p w14:paraId="121EE696"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Living conditions were horrendous</w:t>
      </w:r>
    </w:p>
    <w:p w14:paraId="4680C050"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Corrupt</w:t>
      </w:r>
    </w:p>
    <w:p w14:paraId="545EA344" w14:textId="77777777" w:rsidR="002079C0" w:rsidRDefault="002079C0" w:rsidP="002079C0">
      <w:pPr>
        <w:widowControl w:val="0"/>
        <w:numPr>
          <w:ilvl w:val="1"/>
          <w:numId w:val="14"/>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Guards not trained</w:t>
      </w:r>
    </w:p>
    <w:p w14:paraId="4DAA3840"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Context in which Prisons Emerge</w:t>
      </w:r>
    </w:p>
    <w:p w14:paraId="163CD335" w14:textId="77777777" w:rsidR="002079C0" w:rsidRDefault="002079C0" w:rsidP="002079C0">
      <w:pPr>
        <w:widowControl w:val="0"/>
        <w:numPr>
          <w:ilvl w:val="0"/>
          <w:numId w:val="1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was the crisis in criminal justice during the classical era? What lead to the emergence of prisons</w:t>
      </w:r>
    </w:p>
    <w:p w14:paraId="367F5792" w14:textId="77777777" w:rsidR="002079C0" w:rsidRDefault="002079C0" w:rsidP="002079C0">
      <w:pPr>
        <w:widowControl w:val="0"/>
        <w:numPr>
          <w:ilvl w:val="1"/>
          <w:numId w:val="15"/>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Demographic changing</w:t>
      </w:r>
    </w:p>
    <w:p w14:paraId="4E4F422C" w14:textId="77777777" w:rsidR="002079C0" w:rsidRDefault="002079C0" w:rsidP="002079C0">
      <w:pPr>
        <w:widowControl w:val="0"/>
        <w:numPr>
          <w:ilvl w:val="1"/>
          <w:numId w:val="15"/>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Transportation wasn’t working</w:t>
      </w:r>
    </w:p>
    <w:p w14:paraId="51AA6C6C" w14:textId="77777777" w:rsidR="002079C0" w:rsidRDefault="002079C0" w:rsidP="002079C0">
      <w:pPr>
        <w:widowControl w:val="0"/>
        <w:numPr>
          <w:ilvl w:val="1"/>
          <w:numId w:val="15"/>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classification</w:t>
      </w:r>
    </w:p>
    <w:p w14:paraId="120E4E4B" w14:textId="77777777" w:rsidR="002079C0" w:rsidRDefault="002079C0" w:rsidP="002079C0">
      <w:pPr>
        <w:widowControl w:val="0"/>
        <w:numPr>
          <w:ilvl w:val="1"/>
          <w:numId w:val="15"/>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Capital Punishment was falling out of favour</w:t>
      </w:r>
    </w:p>
    <w:p w14:paraId="49DE4BAB" w14:textId="77777777" w:rsidR="002079C0" w:rsidRDefault="002079C0" w:rsidP="002079C0">
      <w:pPr>
        <w:widowControl w:val="0"/>
        <w:numPr>
          <w:ilvl w:val="1"/>
          <w:numId w:val="15"/>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Hulks not working- too much disease</w:t>
      </w:r>
    </w:p>
    <w:p w14:paraId="7009B057"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The Emergence of Prisons</w:t>
      </w:r>
    </w:p>
    <w:p w14:paraId="3EBEF5E9" w14:textId="77777777" w:rsidR="002079C0" w:rsidRDefault="002079C0" w:rsidP="002079C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would be a punishment that would almost affect everyone the same?</w:t>
      </w:r>
    </w:p>
    <w:p w14:paraId="3EECD2AC" w14:textId="77777777" w:rsidR="002079C0" w:rsidRDefault="002079C0" w:rsidP="002079C0">
      <w:pPr>
        <w:widowControl w:val="0"/>
        <w:numPr>
          <w:ilvl w:val="1"/>
          <w:numId w:val="1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Deprive them of their liberty</w:t>
      </w:r>
    </w:p>
    <w:p w14:paraId="1E5AE0F6" w14:textId="77777777" w:rsidR="002079C0" w:rsidRDefault="002079C0" w:rsidP="002079C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Intellectual revolution</w:t>
      </w:r>
    </w:p>
    <w:p w14:paraId="1F74F3FE" w14:textId="77777777" w:rsidR="002079C0" w:rsidRDefault="002079C0" w:rsidP="002079C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John Howard wanted prisons to be a form of punishment</w:t>
      </w:r>
    </w:p>
    <w:p w14:paraId="64C11AB5" w14:textId="77777777" w:rsidR="002079C0" w:rsidRDefault="002079C0" w:rsidP="002079C0">
      <w:pPr>
        <w:widowControl w:val="0"/>
        <w:numPr>
          <w:ilvl w:val="1"/>
          <w:numId w:val="1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Classification of Offenders</w:t>
      </w:r>
    </w:p>
    <w:p w14:paraId="5F2A7DE0" w14:textId="77777777" w:rsidR="002079C0" w:rsidRDefault="002079C0" w:rsidP="002079C0">
      <w:pPr>
        <w:widowControl w:val="0"/>
        <w:numPr>
          <w:ilvl w:val="1"/>
          <w:numId w:val="1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Trained Correctional Officers</w:t>
      </w:r>
    </w:p>
    <w:p w14:paraId="7C2BD855" w14:textId="77777777" w:rsidR="002079C0" w:rsidRDefault="002079C0" w:rsidP="002079C0">
      <w:pPr>
        <w:widowControl w:val="0"/>
        <w:numPr>
          <w:ilvl w:val="1"/>
          <w:numId w:val="1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Health and Safety Respected</w:t>
      </w:r>
    </w:p>
    <w:p w14:paraId="39172C8A" w14:textId="77777777" w:rsidR="002079C0" w:rsidRDefault="002079C0" w:rsidP="002079C0">
      <w:pPr>
        <w:widowControl w:val="0"/>
        <w:numPr>
          <w:ilvl w:val="1"/>
          <w:numId w:val="1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Advocated for religion to be available</w:t>
      </w:r>
    </w:p>
    <w:p w14:paraId="4914871E" w14:textId="77777777" w:rsidR="002079C0" w:rsidRDefault="002079C0" w:rsidP="002079C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John Howard Society</w:t>
      </w:r>
    </w:p>
    <w:p w14:paraId="339073B3" w14:textId="77777777" w:rsidR="002079C0" w:rsidRDefault="002079C0" w:rsidP="002079C0">
      <w:pPr>
        <w:widowControl w:val="0"/>
        <w:numPr>
          <w:ilvl w:val="1"/>
          <w:numId w:val="1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To Help Formerly incarcerated Men to re-integrate themselves back into society</w:t>
      </w:r>
    </w:p>
    <w:p w14:paraId="47B35FC9" w14:textId="77777777" w:rsidR="002079C0" w:rsidRDefault="002079C0" w:rsidP="002079C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Elizabeth Fry Society</w:t>
      </w:r>
    </w:p>
    <w:p w14:paraId="476E7FFB"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Why were prisons originally called penitentiaries</w:t>
      </w:r>
    </w:p>
    <w:p w14:paraId="7530917A" w14:textId="77777777" w:rsidR="002079C0" w:rsidRDefault="002079C0" w:rsidP="002079C0">
      <w:pPr>
        <w:widowControl w:val="0"/>
        <w:numPr>
          <w:ilvl w:val="0"/>
          <w:numId w:val="1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Penanace</w:t>
      </w:r>
    </w:p>
    <w:p w14:paraId="6349F898"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Moral Architecture of Prison</w:t>
      </w:r>
    </w:p>
    <w:p w14:paraId="27D2C20D" w14:textId="77777777" w:rsidR="002079C0" w:rsidRDefault="002079C0" w:rsidP="002079C0">
      <w:pPr>
        <w:widowControl w:val="0"/>
        <w:numPr>
          <w:ilvl w:val="0"/>
          <w:numId w:val="1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Uplift population</w:t>
      </w:r>
    </w:p>
    <w:p w14:paraId="5B6B369A" w14:textId="77777777" w:rsidR="002079C0" w:rsidRDefault="002079C0" w:rsidP="002079C0">
      <w:pPr>
        <w:widowControl w:val="0"/>
        <w:numPr>
          <w:ilvl w:val="0"/>
          <w:numId w:val="1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Temptation removed</w:t>
      </w:r>
    </w:p>
    <w:p w14:paraId="3B1A8F88" w14:textId="77777777" w:rsidR="002079C0" w:rsidRDefault="002079C0" w:rsidP="002079C0">
      <w:pPr>
        <w:widowControl w:val="0"/>
        <w:numPr>
          <w:ilvl w:val="0"/>
          <w:numId w:val="1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Individual taken out of society</w:t>
      </w:r>
    </w:p>
    <w:p w14:paraId="0501293B" w14:textId="77777777" w:rsidR="002079C0" w:rsidRDefault="002079C0" w:rsidP="002079C0">
      <w:pPr>
        <w:widowControl w:val="0"/>
        <w:numPr>
          <w:ilvl w:val="0"/>
          <w:numId w:val="1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Change the Morality</w:t>
      </w:r>
    </w:p>
    <w:p w14:paraId="1897613A"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Purposes of Prisons</w:t>
      </w:r>
    </w:p>
    <w:p w14:paraId="0279A8AB"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Punishment of individuals</w:t>
      </w:r>
    </w:p>
    <w:p w14:paraId="10485D40"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Horrible food</w:t>
      </w:r>
    </w:p>
    <w:p w14:paraId="432E0B69"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Horrible conditions</w:t>
      </w:r>
    </w:p>
    <w:p w14:paraId="58789D99"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Corporal Punishment</w:t>
      </w:r>
    </w:p>
    <w:p w14:paraId="2642EA59"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Repent</w:t>
      </w:r>
    </w:p>
    <w:p w14:paraId="70252428"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Teach</w:t>
      </w:r>
    </w:p>
    <w:p w14:paraId="5BE90BD7"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Turn violent people into docile beings</w:t>
      </w:r>
    </w:p>
    <w:p w14:paraId="167813F2"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Reform</w:t>
      </w:r>
    </w:p>
    <w:p w14:paraId="17A1E06A" w14:textId="77777777" w:rsidR="002079C0" w:rsidRDefault="002079C0" w:rsidP="002079C0">
      <w:pPr>
        <w:widowControl w:val="0"/>
        <w:numPr>
          <w:ilvl w:val="0"/>
          <w:numId w:val="1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Through hard labour and religious reflection</w:t>
      </w:r>
    </w:p>
    <w:p w14:paraId="382B1082"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The Pennsylvania Model</w:t>
      </w:r>
    </w:p>
    <w:p w14:paraId="6725286F" w14:textId="77777777" w:rsidR="002079C0" w:rsidRDefault="002079C0" w:rsidP="002079C0">
      <w:pPr>
        <w:widowControl w:val="0"/>
        <w:numPr>
          <w:ilvl w:val="0"/>
          <w:numId w:val="2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19th Century</w:t>
      </w:r>
    </w:p>
    <w:p w14:paraId="178D2908" w14:textId="77777777" w:rsidR="002079C0" w:rsidRDefault="002079C0" w:rsidP="002079C0">
      <w:pPr>
        <w:widowControl w:val="0"/>
        <w:numPr>
          <w:ilvl w:val="0"/>
          <w:numId w:val="2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System built on total isolation</w:t>
      </w:r>
    </w:p>
    <w:p w14:paraId="1D6BD14E" w14:textId="77777777" w:rsidR="002079C0" w:rsidRDefault="002079C0" w:rsidP="002079C0">
      <w:pPr>
        <w:widowControl w:val="0"/>
        <w:numPr>
          <w:ilvl w:val="0"/>
          <w:numId w:val="2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High suicide rates</w:t>
      </w:r>
    </w:p>
    <w:p w14:paraId="4C49560E" w14:textId="77777777" w:rsidR="002079C0" w:rsidRDefault="002079C0" w:rsidP="002079C0">
      <w:pPr>
        <w:widowControl w:val="0"/>
        <w:numPr>
          <w:ilvl w:val="0"/>
          <w:numId w:val="2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Possibility of a mental illness</w:t>
      </w:r>
    </w:p>
    <w:p w14:paraId="3477442F"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Auburn Model</w:t>
      </w:r>
    </w:p>
    <w:p w14:paraId="5E7F8488"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19th Century</w:t>
      </w:r>
    </w:p>
    <w:p w14:paraId="5D0C3DDB"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Smaller cells</w:t>
      </w:r>
    </w:p>
    <w:p w14:paraId="39ADDC57"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Inmate would sleep in cell</w:t>
      </w:r>
    </w:p>
    <w:p w14:paraId="5DEAD104"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But during the day they would be integrated into the general public</w:t>
      </w:r>
    </w:p>
    <w:p w14:paraId="1461775F"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 form of communication, direct or indirect.</w:t>
      </w:r>
    </w:p>
    <w:p w14:paraId="7A2D4715"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seen communicating, they would be severely punished</w:t>
      </w:r>
    </w:p>
    <w:p w14:paraId="360CED16" w14:textId="77777777" w:rsidR="002079C0" w:rsidRDefault="002079C0" w:rsidP="002079C0">
      <w:pPr>
        <w:widowControl w:val="0"/>
        <w:numPr>
          <w:ilvl w:val="0"/>
          <w:numId w:val="2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isolated</w:t>
      </w:r>
    </w:p>
    <w:p w14:paraId="28F03398" w14:textId="77777777" w:rsidR="002079C0" w:rsidRDefault="002079C0" w:rsidP="002079C0">
      <w:pPr>
        <w:widowControl w:val="0"/>
        <w:autoSpaceDE w:val="0"/>
        <w:autoSpaceDN w:val="0"/>
        <w:adjustRightInd w:val="0"/>
        <w:rPr>
          <w:rFonts w:ascii="Helvetica" w:hAnsi="Helvetica" w:cs="Helvetica"/>
          <w:sz w:val="28"/>
          <w:szCs w:val="28"/>
        </w:rPr>
      </w:pPr>
      <w:r>
        <w:rPr>
          <w:rFonts w:ascii="Helvetica" w:hAnsi="Helvetica" w:cs="Helvetica"/>
          <w:sz w:val="28"/>
          <w:szCs w:val="28"/>
        </w:rPr>
        <w:t>The Lockstep Shuffle</w:t>
      </w:r>
    </w:p>
    <w:p w14:paraId="21F81674" w14:textId="77777777" w:rsidR="002079C0" w:rsidRDefault="002079C0" w:rsidP="002079C0">
      <w:pPr>
        <w:widowControl w:val="0"/>
        <w:numPr>
          <w:ilvl w:val="0"/>
          <w:numId w:val="2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thing seen in cartoons</w:t>
      </w:r>
    </w:p>
    <w:p w14:paraId="45821783" w14:textId="77777777" w:rsidR="002079C0" w:rsidRDefault="002079C0" w:rsidP="002079C0">
      <w:pPr>
        <w:widowControl w:val="0"/>
        <w:numPr>
          <w:ilvl w:val="0"/>
          <w:numId w:val="2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To take away individuality</w:t>
      </w:r>
    </w:p>
    <w:p w14:paraId="2ACCDF59" w14:textId="77777777" w:rsidR="002079C0" w:rsidRDefault="002079C0" w:rsidP="002079C0">
      <w:pPr>
        <w:widowControl w:val="0"/>
        <w:numPr>
          <w:ilvl w:val="0"/>
          <w:numId w:val="2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Also no communication allowed</w:t>
      </w:r>
    </w:p>
    <w:p w14:paraId="0FC06752" w14:textId="10A11C3F" w:rsidR="002079C0" w:rsidRDefault="002079C0" w:rsidP="002079C0">
      <w:pPr>
        <w:rPr>
          <w:rFonts w:ascii="Helvetica" w:hAnsi="Helvetica" w:cs="Helvetica"/>
          <w:sz w:val="28"/>
          <w:szCs w:val="28"/>
        </w:rPr>
      </w:pPr>
      <w:r>
        <w:rPr>
          <w:rFonts w:ascii="Helvetica" w:hAnsi="Helvetica" w:cs="Helvetica"/>
          <w:sz w:val="28"/>
          <w:szCs w:val="28"/>
        </w:rPr>
        <w:t>The prisoners were not themselves.</w:t>
      </w:r>
    </w:p>
    <w:p w14:paraId="20D6A3E1" w14:textId="77777777" w:rsidR="002079C0" w:rsidRDefault="002079C0" w:rsidP="002079C0">
      <w:pPr>
        <w:rPr>
          <w:rFonts w:ascii="Helvetica" w:hAnsi="Helvetica" w:cs="Helvetica"/>
          <w:sz w:val="28"/>
          <w:szCs w:val="28"/>
        </w:rPr>
      </w:pPr>
    </w:p>
    <w:p w14:paraId="6559BD69" w14:textId="4C331847" w:rsidR="002079C0" w:rsidRDefault="002079C0" w:rsidP="002079C0">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2079C0">
        <w:rPr>
          <w:rFonts w:ascii="Helvetica" w:hAnsi="Helvetica" w:cs="Helvetica"/>
          <w:b/>
          <w:sz w:val="28"/>
          <w:szCs w:val="28"/>
          <w:u w:val="thick"/>
        </w:rPr>
        <w:t>The emergence of prisons cont</w:t>
      </w:r>
    </w:p>
    <w:p w14:paraId="46B33BA3"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The Panopticon; The Ideal Prison</w:t>
      </w:r>
    </w:p>
    <w:p w14:paraId="6503B800" w14:textId="77777777" w:rsidR="008C0C12" w:rsidRDefault="008C0C12" w:rsidP="008C0C1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Central Tower, all rooms are watched and around the tower</w:t>
      </w:r>
    </w:p>
    <w:p w14:paraId="5AB6C565" w14:textId="77777777" w:rsidR="008C0C12" w:rsidRDefault="008C0C12" w:rsidP="008C0C1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Inmates become self-regulated because they imagine they are being watched at all times</w:t>
      </w:r>
    </w:p>
    <w:p w14:paraId="30BF9506"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The First Prison Built in Canada: Kingston Pennitentary</w:t>
      </w:r>
    </w:p>
    <w:p w14:paraId="40C4DF25" w14:textId="77777777" w:rsidR="008C0C12" w:rsidRDefault="008C0C12" w:rsidP="008C0C1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June 1st, 1835</w:t>
      </w:r>
    </w:p>
    <w:p w14:paraId="5BB171B8" w14:textId="77777777" w:rsidR="008C0C12" w:rsidRDefault="008C0C12" w:rsidP="008C0C1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September 30th, 2013</w:t>
      </w:r>
    </w:p>
    <w:p w14:paraId="41649389" w14:textId="77777777" w:rsidR="008C0C12" w:rsidRDefault="008C0C12" w:rsidP="008C0C1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Based on Auburn model</w:t>
      </w:r>
    </w:p>
    <w:p w14:paraId="4A7CB3A1" w14:textId="77777777" w:rsidR="008C0C12" w:rsidRDefault="008C0C12" w:rsidP="008C0C1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Maintained features of Pennsylvania model</w:t>
      </w:r>
    </w:p>
    <w:p w14:paraId="2D03FE8E" w14:textId="77777777" w:rsidR="008C0C12" w:rsidRDefault="008C0C12" w:rsidP="008C0C1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Enforced hard labour= punishment, reform and profit</w:t>
      </w:r>
    </w:p>
    <w:p w14:paraId="0D4969FA"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Do you consider solitary confinement to be a cruel and unusual punishment?</w:t>
      </w:r>
    </w:p>
    <w:p w14:paraId="54734DDF"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Video Clip</w:t>
      </w:r>
    </w:p>
    <w:p w14:paraId="667F4ABD"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Penance</w:t>
      </w:r>
    </w:p>
    <w:p w14:paraId="3C630FA0"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Glorious and horrible</w:t>
      </w:r>
    </w:p>
    <w:p w14:paraId="3F5B343B"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Totally removed from the outside world</w:t>
      </w:r>
    </w:p>
    <w:p w14:paraId="28EFA3BC"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Problem is that people were separated from the good influences they could be experience</w:t>
      </w:r>
    </w:p>
    <w:p w14:paraId="0C693725"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Psychologically ravaged</w:t>
      </w:r>
    </w:p>
    <w:p w14:paraId="3B7543BC"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Withdrawn or violent</w:t>
      </w:r>
    </w:p>
    <w:p w14:paraId="1CB44D1B"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1913 solitary was viewed as cruel</w:t>
      </w:r>
    </w:p>
    <w:p w14:paraId="4BFEB510"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Over 80 000 americans are in solitary every day</w:t>
      </w:r>
    </w:p>
    <w:p w14:paraId="0574FFC2" w14:textId="77777777" w:rsidR="008C0C12" w:rsidRDefault="008C0C12" w:rsidP="008C0C1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average stay is 2 years</w:t>
      </w:r>
    </w:p>
    <w:p w14:paraId="748459E4"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Prison is a total institution</w:t>
      </w:r>
    </w:p>
    <w:p w14:paraId="1479644F" w14:textId="77777777" w:rsidR="008C0C12" w:rsidRDefault="008C0C12" w:rsidP="008C0C1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 place where people are isolated form the rest of society for a set period of time and come under the control of officials who run the institution. Other examples are the military, a rehab, boarding school</w:t>
      </w:r>
    </w:p>
    <w:p w14:paraId="1009F482" w14:textId="77777777" w:rsidR="008C0C12" w:rsidRDefault="008C0C12" w:rsidP="008C0C1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Purpose?</w:t>
      </w:r>
    </w:p>
    <w:p w14:paraId="68F5CF7A" w14:textId="77777777" w:rsidR="008C0C12" w:rsidRDefault="008C0C12" w:rsidP="008C0C12">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To change someone in a positive way</w:t>
      </w:r>
    </w:p>
    <w:p w14:paraId="39257AA0" w14:textId="77777777" w:rsidR="008C0C12" w:rsidRDefault="008C0C12" w:rsidP="008C0C1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Risks?</w:t>
      </w:r>
    </w:p>
    <w:p w14:paraId="6DDE16E7" w14:textId="77777777" w:rsidR="008C0C12" w:rsidRDefault="008C0C12" w:rsidP="008C0C12">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People are removed of their individuality</w:t>
      </w:r>
    </w:p>
    <w:p w14:paraId="7C218065" w14:textId="77777777" w:rsidR="008C0C12" w:rsidRDefault="008C0C12" w:rsidP="008C0C12">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They are not used to society</w:t>
      </w:r>
    </w:p>
    <w:p w14:paraId="2C4792DC" w14:textId="77777777" w:rsidR="008C0C12" w:rsidRDefault="008C0C12" w:rsidP="008C0C12">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They don’t know what their purpose is</w:t>
      </w:r>
    </w:p>
    <w:p w14:paraId="50D9D89D"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Post WWII</w:t>
      </w:r>
    </w:p>
    <w:p w14:paraId="5057DEF1" w14:textId="77777777" w:rsidR="008C0C12" w:rsidRDefault="008C0C12" w:rsidP="008C0C1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Move Toward Treatment</w:t>
      </w:r>
    </w:p>
    <w:p w14:paraId="5610B092" w14:textId="77777777" w:rsidR="008C0C12" w:rsidRDefault="008C0C12" w:rsidP="008C0C1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Crime is the result of factors outside the control of the individual</w:t>
      </w:r>
    </w:p>
    <w:p w14:paraId="5952B5E4" w14:textId="77777777" w:rsidR="008C0C12" w:rsidRDefault="008C0C12" w:rsidP="008C0C1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medical model</w:t>
      </w:r>
    </w:p>
    <w:p w14:paraId="5518D866" w14:textId="77777777" w:rsidR="008C0C12" w:rsidRDefault="008C0C12" w:rsidP="008C0C1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“Lobotomy”</w:t>
      </w:r>
    </w:p>
    <w:p w14:paraId="3532A276" w14:textId="77777777" w:rsidR="008C0C12" w:rsidRDefault="008C0C12" w:rsidP="008C0C1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Electric shock therapy</w:t>
      </w:r>
    </w:p>
    <w:p w14:paraId="728F67CC"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Correctional Change Occurs When:</w:t>
      </w:r>
    </w:p>
    <w:p w14:paraId="028E02A3" w14:textId="77777777" w:rsidR="008C0C12" w:rsidRDefault="008C0C12" w:rsidP="008C0C12">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severity of punishment is modified</w:t>
      </w:r>
    </w:p>
    <w:p w14:paraId="1D07CEB4" w14:textId="77777777" w:rsidR="008C0C12" w:rsidRDefault="008C0C12" w:rsidP="008C0C12">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Explanations of criminal behaviour change</w:t>
      </w:r>
    </w:p>
    <w:p w14:paraId="4F919EAB" w14:textId="77777777" w:rsidR="008C0C12" w:rsidRDefault="008C0C12" w:rsidP="008C0C12">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New structural arrangements for created for sanctioning offenders</w:t>
      </w:r>
    </w:p>
    <w:p w14:paraId="2080D758" w14:textId="77777777" w:rsidR="008C0C12" w:rsidRDefault="008C0C12" w:rsidP="008C0C12">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number of fenders involved in the correctional process changes</w:t>
      </w:r>
    </w:p>
    <w:p w14:paraId="09D220EA" w14:textId="77777777" w:rsidR="008C0C12" w:rsidRDefault="008C0C12" w:rsidP="008C0C12">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Reliance on experts</w:t>
      </w:r>
    </w:p>
    <w:p w14:paraId="5D457198" w14:textId="77777777" w:rsidR="008C0C12" w:rsidRDefault="008C0C12" w:rsidP="008C0C12">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Justifies repressive strategies</w:t>
      </w:r>
    </w:p>
    <w:p w14:paraId="4C23C416" w14:textId="77777777" w:rsidR="008C0C12" w:rsidRDefault="008C0C12" w:rsidP="008C0C12">
      <w:pPr>
        <w:widowControl w:val="0"/>
        <w:autoSpaceDE w:val="0"/>
        <w:autoSpaceDN w:val="0"/>
        <w:adjustRightInd w:val="0"/>
        <w:rPr>
          <w:rFonts w:ascii="Helvetica" w:hAnsi="Helvetica" w:cs="Helvetica"/>
          <w:sz w:val="28"/>
          <w:szCs w:val="28"/>
        </w:rPr>
      </w:pPr>
      <w:r>
        <w:rPr>
          <w:rFonts w:ascii="Helvetica" w:hAnsi="Helvetica" w:cs="Helvetica"/>
          <w:sz w:val="28"/>
          <w:szCs w:val="28"/>
        </w:rPr>
        <w:t>Solitary Confinement</w:t>
      </w:r>
    </w:p>
    <w:p w14:paraId="1326611A"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Prevents the prisoner from truly knowing how they are supposed to behave in society</w:t>
      </w:r>
    </w:p>
    <w:p w14:paraId="4267E582"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can become a danger not only to themselves but also to others in society</w:t>
      </w:r>
    </w:p>
    <w:p w14:paraId="26DC7582"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Brooks from Shawshank Redemption</w:t>
      </w:r>
    </w:p>
    <w:p w14:paraId="7294C86D"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Nobody is there to tell them what to do</w:t>
      </w:r>
    </w:p>
    <w:p w14:paraId="50D9F362"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do not know what their goal is</w:t>
      </w:r>
    </w:p>
    <w:p w14:paraId="545AE51F"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Prisons at least gave them a clear goal</w:t>
      </w:r>
    </w:p>
    <w:p w14:paraId="3E14AD07"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Their mental state is not right</w:t>
      </w:r>
    </w:p>
    <w:p w14:paraId="3A3ECC6C"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spend too much time on their own.</w:t>
      </w:r>
    </w:p>
    <w:p w14:paraId="16350DC6" w14:textId="77777777" w:rsidR="008C0C12" w:rsidRDefault="008C0C12" w:rsidP="008C0C12">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Psychologically damaging.</w:t>
      </w:r>
    </w:p>
    <w:p w14:paraId="5F37418B" w14:textId="77777777" w:rsidR="002079C0" w:rsidRDefault="002079C0" w:rsidP="002079C0"/>
    <w:p w14:paraId="0C5E23CC" w14:textId="77777777" w:rsidR="008C0C12" w:rsidRDefault="008C0C12" w:rsidP="002079C0"/>
    <w:p w14:paraId="65CCA710" w14:textId="773201E0" w:rsidR="001C0577" w:rsidRDefault="001C0577" w:rsidP="001C0577">
      <w:pPr>
        <w:ind w:left="2880"/>
        <w:rPr>
          <w:b/>
          <w:u w:val="thick"/>
        </w:rPr>
      </w:pPr>
      <w:r w:rsidRPr="001C0577">
        <w:rPr>
          <w:b/>
          <w:u w:val="thick"/>
        </w:rPr>
        <w:t>Marxist Criminology:</w:t>
      </w:r>
    </w:p>
    <w:p w14:paraId="547EF23F" w14:textId="77777777" w:rsidR="001C0577" w:rsidRDefault="001C0577" w:rsidP="001C0577">
      <w:pPr>
        <w:rPr>
          <w:b/>
          <w:u w:val="thick"/>
        </w:rPr>
      </w:pPr>
    </w:p>
    <w:p w14:paraId="28E75A6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1. Marx was a humanist who was concerned with people reaching their full potential</w:t>
      </w:r>
    </w:p>
    <w:p w14:paraId="4E8395F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2. His most prominent book was The Communist Manifesto</w:t>
      </w:r>
    </w:p>
    <w:p w14:paraId="291C9380"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3. Marx felt that all of human history is one of class struggles</w:t>
      </w:r>
    </w:p>
    <w:p w14:paraId="4853518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4. The most important and influential person in Marx’s life was Engels</w:t>
      </w:r>
    </w:p>
    <w:p w14:paraId="3F6B21C0"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5. 4 types of alienation</w:t>
      </w:r>
    </w:p>
    <w:p w14:paraId="0BFA92B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6. Marx disapproved of religion</w:t>
      </w:r>
    </w:p>
    <w:p w14:paraId="26DAAF9A" w14:textId="77777777" w:rsidR="001C0577" w:rsidRDefault="001C0577" w:rsidP="001C0577">
      <w:pPr>
        <w:widowControl w:val="0"/>
        <w:autoSpaceDE w:val="0"/>
        <w:autoSpaceDN w:val="0"/>
        <w:adjustRightInd w:val="0"/>
        <w:rPr>
          <w:rFonts w:ascii="Helvetica" w:hAnsi="Helvetica" w:cs="Helvetica"/>
          <w:sz w:val="28"/>
          <w:szCs w:val="28"/>
        </w:rPr>
      </w:pPr>
    </w:p>
    <w:p w14:paraId="2E8F60D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True or False:</w:t>
      </w:r>
    </w:p>
    <w:p w14:paraId="4D83E7C9" w14:textId="77777777" w:rsidR="001C0577" w:rsidRDefault="001C0577" w:rsidP="001C0577">
      <w:pPr>
        <w:widowControl w:val="0"/>
        <w:autoSpaceDE w:val="0"/>
        <w:autoSpaceDN w:val="0"/>
        <w:adjustRightInd w:val="0"/>
        <w:rPr>
          <w:rFonts w:ascii="Helvetica" w:hAnsi="Helvetica" w:cs="Helvetica"/>
          <w:sz w:val="28"/>
          <w:szCs w:val="28"/>
        </w:rPr>
      </w:pPr>
    </w:p>
    <w:p w14:paraId="585FDA4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Poor people commit the majority of crime in society: False, we are lead to believe that crime is a lower class phenomena</w:t>
      </w:r>
    </w:p>
    <w:p w14:paraId="7045512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Someone who embezzles money or doesn’t declare all of their taxes often receives a much more severe sentence than someone who steals $1500 worth of merchandise: False</w:t>
      </w:r>
    </w:p>
    <w:p w14:paraId="2E46EE9B"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Canadians are 18 times more likely to be murdered than to die from a work-related illness or injury: False</w:t>
      </w:r>
    </w:p>
    <w:p w14:paraId="723C7504" w14:textId="77777777" w:rsidR="001C0577" w:rsidRDefault="001C0577" w:rsidP="001C0577">
      <w:pPr>
        <w:widowControl w:val="0"/>
        <w:autoSpaceDE w:val="0"/>
        <w:autoSpaceDN w:val="0"/>
        <w:adjustRightInd w:val="0"/>
        <w:rPr>
          <w:rFonts w:ascii="Helvetica" w:hAnsi="Helvetica" w:cs="Helvetica"/>
          <w:sz w:val="28"/>
          <w:szCs w:val="28"/>
        </w:rPr>
      </w:pPr>
    </w:p>
    <w:p w14:paraId="146209F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Corporate Crime vs. White Collar Crime</w:t>
      </w:r>
    </w:p>
    <w:p w14:paraId="10246D8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Corporate crime is committed by a corporation or an organization</w:t>
      </w:r>
    </w:p>
    <w:p w14:paraId="608B4529"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White Collar Crime is by an individual</w:t>
      </w:r>
    </w:p>
    <w:p w14:paraId="59E923A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Corporate Crime: Oil Spills</w:t>
      </w:r>
    </w:p>
    <w:p w14:paraId="600A0E9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White Collar Crime: Tax Evasion</w:t>
      </w:r>
    </w:p>
    <w:p w14:paraId="7CDDBA65" w14:textId="77777777" w:rsidR="001C0577" w:rsidRDefault="001C0577" w:rsidP="001C0577">
      <w:pPr>
        <w:widowControl w:val="0"/>
        <w:autoSpaceDE w:val="0"/>
        <w:autoSpaceDN w:val="0"/>
        <w:adjustRightInd w:val="0"/>
        <w:rPr>
          <w:rFonts w:ascii="Helvetica" w:hAnsi="Helvetica" w:cs="Helvetica"/>
          <w:sz w:val="28"/>
          <w:szCs w:val="28"/>
        </w:rPr>
      </w:pPr>
    </w:p>
    <w:p w14:paraId="6144C03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Why is Corporate Crime not seen as a problem?</w:t>
      </w:r>
    </w:p>
    <w:p w14:paraId="258E937D" w14:textId="77777777" w:rsidR="001C0577" w:rsidRDefault="001C0577" w:rsidP="001C0577">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seen everyday</w:t>
      </w:r>
    </w:p>
    <w:p w14:paraId="69BCDAE7" w14:textId="77777777" w:rsidR="001C0577" w:rsidRDefault="001C0577" w:rsidP="001C0577">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 direct victim</w:t>
      </w:r>
    </w:p>
    <w:p w14:paraId="0D26CE7A" w14:textId="77777777" w:rsidR="001C0577" w:rsidRDefault="001C0577" w:rsidP="001C0577">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get better representation</w:t>
      </w:r>
    </w:p>
    <w:p w14:paraId="24CBC9C8" w14:textId="77777777" w:rsidR="001C0577" w:rsidRDefault="001C0577" w:rsidP="001C0577">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Media rarely focuses on this</w:t>
      </w:r>
    </w:p>
    <w:p w14:paraId="3908BE9F" w14:textId="77777777" w:rsidR="001C0577" w:rsidRDefault="001C0577" w:rsidP="001C0577">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Takes place behind closed doors</w:t>
      </w:r>
    </w:p>
    <w:p w14:paraId="1F859FBF" w14:textId="77777777" w:rsidR="001C0577" w:rsidRDefault="001C0577" w:rsidP="001C0577">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Effects not felt right away</w:t>
      </w:r>
    </w:p>
    <w:p w14:paraId="644E2EE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Law and the Conflict Perspective</w:t>
      </w:r>
    </w:p>
    <w:p w14:paraId="2669A5C4" w14:textId="77777777" w:rsidR="001C0577" w:rsidRDefault="001C0577" w:rsidP="001C0577">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law in both its codification and its application is not neutral but reflects the interests of and benefits the powerful segments of society</w:t>
      </w:r>
    </w:p>
    <w:p w14:paraId="3E0907E0" w14:textId="77777777" w:rsidR="001C0577" w:rsidRDefault="001C0577" w:rsidP="001C0577">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law is the mechanism by which the ruling class keeps all the other classes at a disadvantage</w:t>
      </w:r>
    </w:p>
    <w:p w14:paraId="7B7FF4A3" w14:textId="77777777" w:rsidR="001C0577" w:rsidRDefault="001C0577" w:rsidP="001C0577">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Used as a benefit to maintain the status quo</w:t>
      </w:r>
    </w:p>
    <w:p w14:paraId="76D9105D" w14:textId="77777777" w:rsidR="001C0577" w:rsidRDefault="001C0577" w:rsidP="001C0577">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law is the codification of dominant social values and its application functions to benefit the majority</w:t>
      </w:r>
    </w:p>
    <w:p w14:paraId="0055C96F"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Level of Analysis</w:t>
      </w:r>
    </w:p>
    <w:p w14:paraId="761D4E5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Macro approach</w:t>
      </w:r>
    </w:p>
    <w:p w14:paraId="5D54119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Focus on large scale structures of society</w:t>
      </w:r>
    </w:p>
    <w:p w14:paraId="7D34955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Critical Theory</w:t>
      </w:r>
    </w:p>
    <w:p w14:paraId="65530F1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Questions existing social arrangements</w:t>
      </w:r>
    </w:p>
    <w:p w14:paraId="3E77AEF7"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Why is it that some groups in society are more likely to be labelled criminals than others?</w:t>
      </w:r>
    </w:p>
    <w:p w14:paraId="108014FF" w14:textId="77777777" w:rsidR="001C0577" w:rsidRDefault="001C0577" w:rsidP="001C0577">
      <w:pPr>
        <w:widowControl w:val="0"/>
        <w:autoSpaceDE w:val="0"/>
        <w:autoSpaceDN w:val="0"/>
        <w:adjustRightInd w:val="0"/>
        <w:rPr>
          <w:rFonts w:ascii="Helvetica" w:hAnsi="Helvetica" w:cs="Helvetica"/>
          <w:sz w:val="28"/>
          <w:szCs w:val="28"/>
        </w:rPr>
      </w:pPr>
    </w:p>
    <w:p w14:paraId="1CB2374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5g of Crack= same sentence of 500g of cocaine</w:t>
      </w:r>
    </w:p>
    <w:p w14:paraId="7BFE906D" w14:textId="77777777" w:rsidR="001C0577" w:rsidRDefault="001C0577" w:rsidP="001C0577">
      <w:pPr>
        <w:widowControl w:val="0"/>
        <w:autoSpaceDE w:val="0"/>
        <w:autoSpaceDN w:val="0"/>
        <w:adjustRightInd w:val="0"/>
        <w:rPr>
          <w:rFonts w:ascii="Helvetica" w:hAnsi="Helvetica" w:cs="Helvetica"/>
          <w:sz w:val="28"/>
          <w:szCs w:val="28"/>
        </w:rPr>
      </w:pPr>
    </w:p>
    <w:p w14:paraId="6FF7A14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Karl Marx (1818-1883) Personal Context</w:t>
      </w:r>
    </w:p>
    <w:p w14:paraId="09F402F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Jewish heritage but converted to Christianity</w:t>
      </w:r>
    </w:p>
    <w:p w14:paraId="71232256"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Marginal social location</w:t>
      </w:r>
    </w:p>
    <w:p w14:paraId="6BE91E3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Not concerned with the "dangerous classes”</w:t>
      </w:r>
    </w:p>
    <w:p w14:paraId="6938662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Spent most of his life in exile</w:t>
      </w:r>
    </w:p>
    <w:p w14:paraId="33B438CB" w14:textId="77777777" w:rsidR="001C0577" w:rsidRDefault="001C0577" w:rsidP="001C0577">
      <w:pPr>
        <w:widowControl w:val="0"/>
        <w:autoSpaceDE w:val="0"/>
        <w:autoSpaceDN w:val="0"/>
        <w:adjustRightInd w:val="0"/>
        <w:rPr>
          <w:rFonts w:ascii="Helvetica" w:hAnsi="Helvetica" w:cs="Helvetica"/>
          <w:sz w:val="28"/>
          <w:szCs w:val="28"/>
        </w:rPr>
      </w:pPr>
    </w:p>
    <w:p w14:paraId="23F38DE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Social and Intellectual Context</w:t>
      </w:r>
    </w:p>
    <w:p w14:paraId="51989031" w14:textId="77777777" w:rsidR="001C0577" w:rsidRDefault="001C0577" w:rsidP="001C0577">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Industrial revolution</w:t>
      </w:r>
    </w:p>
    <w:p w14:paraId="64E0927F" w14:textId="77777777" w:rsidR="001C0577" w:rsidRDefault="001C0577" w:rsidP="001C0577">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Mechanization</w:t>
      </w:r>
    </w:p>
    <w:p w14:paraId="16610528" w14:textId="77777777" w:rsidR="001C0577" w:rsidRDefault="001C0577" w:rsidP="001C0577">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Unemployment, poverty</w:t>
      </w:r>
    </w:p>
    <w:p w14:paraId="230F7C0A" w14:textId="77777777" w:rsidR="001C0577" w:rsidRDefault="001C0577" w:rsidP="001C0577">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Reserve army of labour</w:t>
      </w:r>
    </w:p>
    <w:p w14:paraId="2416616E" w14:textId="77777777" w:rsidR="001C0577" w:rsidRDefault="001C0577" w:rsidP="001C0577">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Fear of the dangerous classes</w:t>
      </w:r>
    </w:p>
    <w:p w14:paraId="09A46B9E" w14:textId="77777777" w:rsidR="001C0577" w:rsidRDefault="001C0577" w:rsidP="001C0577">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Young Hegalians</w:t>
      </w:r>
    </w:p>
    <w:p w14:paraId="03C137C9" w14:textId="77777777" w:rsidR="001C0577" w:rsidRDefault="001C0577" w:rsidP="001C0577">
      <w:pPr>
        <w:widowControl w:val="0"/>
        <w:autoSpaceDE w:val="0"/>
        <w:autoSpaceDN w:val="0"/>
        <w:adjustRightInd w:val="0"/>
        <w:rPr>
          <w:rFonts w:ascii="Helvetica" w:hAnsi="Helvetica" w:cs="Helvetica"/>
          <w:sz w:val="28"/>
          <w:szCs w:val="28"/>
        </w:rPr>
      </w:pPr>
    </w:p>
    <w:p w14:paraId="2685D40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Capitalist society</w:t>
      </w:r>
    </w:p>
    <w:p w14:paraId="7723678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Economic system of wage labour and commodity production for sale and profit</w:t>
      </w:r>
    </w:p>
    <w:p w14:paraId="2448A51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i.e. Ford Pinto</w:t>
      </w:r>
    </w:p>
    <w:p w14:paraId="11F1B8B9" w14:textId="77777777" w:rsidR="001C0577" w:rsidRDefault="001C0577" w:rsidP="001C0577">
      <w:pPr>
        <w:widowControl w:val="0"/>
        <w:autoSpaceDE w:val="0"/>
        <w:autoSpaceDN w:val="0"/>
        <w:adjustRightInd w:val="0"/>
        <w:rPr>
          <w:rFonts w:ascii="Helvetica" w:hAnsi="Helvetica" w:cs="Helvetica"/>
          <w:sz w:val="28"/>
          <w:szCs w:val="28"/>
        </w:rPr>
      </w:pPr>
    </w:p>
    <w:p w14:paraId="01485D7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3 Classes:</w:t>
      </w:r>
    </w:p>
    <w:p w14:paraId="50373470" w14:textId="77777777" w:rsidR="001C0577" w:rsidRDefault="001C0577" w:rsidP="001C0577">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Bourgeoisie</w:t>
      </w:r>
    </w:p>
    <w:p w14:paraId="70E39716" w14:textId="77777777" w:rsidR="001C0577" w:rsidRDefault="001C0577" w:rsidP="001C0577">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Proletariat</w:t>
      </w:r>
    </w:p>
    <w:p w14:paraId="66280999" w14:textId="77777777" w:rsidR="001C0577" w:rsidRDefault="001C0577" w:rsidP="001C0577">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Lumpenproletariat</w:t>
      </w:r>
    </w:p>
    <w:p w14:paraId="25204F1A" w14:textId="29050DEC" w:rsidR="001C0577" w:rsidRDefault="001C0577" w:rsidP="001C0577">
      <w:pPr>
        <w:rPr>
          <w:rFonts w:ascii="Helvetica" w:hAnsi="Helvetica" w:cs="Helvetica"/>
          <w:sz w:val="28"/>
          <w:szCs w:val="28"/>
        </w:rPr>
      </w:pPr>
      <w:r>
        <w:rPr>
          <w:rFonts w:ascii="Helvetica" w:hAnsi="Helvetica" w:cs="Helvetica"/>
          <w:sz w:val="28"/>
          <w:szCs w:val="28"/>
        </w:rPr>
        <w:t>Capitalism makes crime inevitable</w:t>
      </w:r>
    </w:p>
    <w:p w14:paraId="41F3DA52" w14:textId="77777777" w:rsidR="001C0577" w:rsidRDefault="001C0577" w:rsidP="001C0577">
      <w:pPr>
        <w:rPr>
          <w:rFonts w:ascii="Helvetica" w:hAnsi="Helvetica" w:cs="Helvetica"/>
          <w:sz w:val="28"/>
          <w:szCs w:val="28"/>
        </w:rPr>
      </w:pPr>
    </w:p>
    <w:p w14:paraId="430B4F7C" w14:textId="77777777" w:rsidR="001C0577" w:rsidRDefault="001C0577" w:rsidP="001C0577">
      <w:pPr>
        <w:rPr>
          <w:rFonts w:ascii="Helvetica" w:hAnsi="Helvetica" w:cs="Helvetica"/>
          <w:sz w:val="28"/>
          <w:szCs w:val="28"/>
        </w:rPr>
      </w:pPr>
    </w:p>
    <w:p w14:paraId="0D83BA41" w14:textId="118CFF1F" w:rsidR="001C0577" w:rsidRDefault="001C0577" w:rsidP="001C0577">
      <w:pPr>
        <w:ind w:left="1440" w:firstLine="720"/>
        <w:rPr>
          <w:rFonts w:ascii="Helvetica" w:hAnsi="Helvetica" w:cs="Helvetica"/>
          <w:b/>
          <w:sz w:val="28"/>
          <w:szCs w:val="28"/>
          <w:u w:val="thick"/>
        </w:rPr>
      </w:pPr>
      <w:r w:rsidRPr="001C0577">
        <w:rPr>
          <w:rFonts w:ascii="Helvetica" w:hAnsi="Helvetica" w:cs="Helvetica"/>
          <w:b/>
          <w:sz w:val="28"/>
          <w:szCs w:val="28"/>
          <w:u w:val="thick"/>
        </w:rPr>
        <w:t>Marxist criminology cont</w:t>
      </w:r>
    </w:p>
    <w:p w14:paraId="692401E1" w14:textId="77777777" w:rsidR="001C0577" w:rsidRDefault="001C0577" w:rsidP="001C0577">
      <w:pPr>
        <w:rPr>
          <w:rFonts w:ascii="Helvetica" w:hAnsi="Helvetica" w:cs="Helvetica"/>
          <w:b/>
          <w:sz w:val="28"/>
          <w:szCs w:val="28"/>
          <w:u w:val="thick"/>
        </w:rPr>
      </w:pPr>
    </w:p>
    <w:p w14:paraId="44A2D0F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Karl Marx did not speak about crime but many of his ideas were applied to criminology</w:t>
      </w:r>
    </w:p>
    <w:p w14:paraId="3538510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 History of All existing society is the history of class struggle.</w:t>
      </w:r>
    </w:p>
    <w:p w14:paraId="4C8A431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 relationship between the top and bottom class will always be abusive because their interests are not the same</w:t>
      </w:r>
    </w:p>
    <w:p w14:paraId="6F3C2A8F"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(Chart Included in the slides)</w:t>
      </w:r>
    </w:p>
    <w:p w14:paraId="7239970C" w14:textId="77777777" w:rsidR="001C0577" w:rsidRDefault="001C0577" w:rsidP="001C0577">
      <w:pPr>
        <w:widowControl w:val="0"/>
        <w:autoSpaceDE w:val="0"/>
        <w:autoSpaceDN w:val="0"/>
        <w:adjustRightInd w:val="0"/>
        <w:rPr>
          <w:rFonts w:ascii="Helvetica" w:hAnsi="Helvetica" w:cs="Helvetica"/>
          <w:sz w:val="28"/>
          <w:szCs w:val="28"/>
        </w:rPr>
      </w:pPr>
    </w:p>
    <w:p w14:paraId="2664A52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4 Types of Worker Alienation</w:t>
      </w:r>
    </w:p>
    <w:p w14:paraId="7E21153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Alienation From the Product- They do not feel as though they can afford the product or take the product home with them. They exhaust their effort but do not have anything to show for it except for the salary, They are alienated from the products they produce</w:t>
      </w:r>
    </w:p>
    <w:p w14:paraId="5637104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Alienation from Themselves- Unable to personally advance</w:t>
      </w:r>
    </w:p>
    <w:p w14:paraId="197964F8"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Alienation From Workers- Sometimes their jobs go against each other, or are often alone</w:t>
      </w:r>
    </w:p>
    <w:p w14:paraId="61232F6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Alienation From the Process- Part of an assembly line</w:t>
      </w:r>
    </w:p>
    <w:p w14:paraId="1DDE2377" w14:textId="77777777" w:rsidR="001C0577" w:rsidRDefault="001C0577" w:rsidP="001C0577">
      <w:pPr>
        <w:widowControl w:val="0"/>
        <w:autoSpaceDE w:val="0"/>
        <w:autoSpaceDN w:val="0"/>
        <w:adjustRightInd w:val="0"/>
        <w:rPr>
          <w:rFonts w:ascii="Helvetica" w:hAnsi="Helvetica" w:cs="Helvetica"/>
          <w:sz w:val="28"/>
          <w:szCs w:val="28"/>
        </w:rPr>
      </w:pPr>
    </w:p>
    <w:p w14:paraId="6E0343A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Infrastructure and Superstructure (Everything else impacted by capitalism)</w:t>
      </w:r>
    </w:p>
    <w:p w14:paraId="0E482D9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Infrastructure shapes superstructure</w:t>
      </w:r>
    </w:p>
    <w:p w14:paraId="02091F4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Infrastructure controlled by ruling class so superstructure controlled by ruling class too</w:t>
      </w:r>
    </w:p>
    <w:p w14:paraId="33015CC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Ideology- A set of ideas which form a coherent view of the social world and effectively govern people’s lives</w:t>
      </w:r>
    </w:p>
    <w:p w14:paraId="565024EB" w14:textId="77777777" w:rsidR="001C0577" w:rsidRDefault="001C0577" w:rsidP="001C0577">
      <w:pPr>
        <w:widowControl w:val="0"/>
        <w:autoSpaceDE w:val="0"/>
        <w:autoSpaceDN w:val="0"/>
        <w:adjustRightInd w:val="0"/>
        <w:rPr>
          <w:rFonts w:ascii="Helvetica" w:hAnsi="Helvetica" w:cs="Helvetica"/>
          <w:sz w:val="28"/>
          <w:szCs w:val="28"/>
        </w:rPr>
      </w:pPr>
    </w:p>
    <w:p w14:paraId="5BA51CD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It is not the consciousness of men that determines their being, but on the contrary, their social being that determines their consciousness</w:t>
      </w:r>
    </w:p>
    <w:p w14:paraId="684F68C5" w14:textId="77777777" w:rsidR="001C0577" w:rsidRDefault="001C0577" w:rsidP="001C0577">
      <w:pPr>
        <w:widowControl w:val="0"/>
        <w:autoSpaceDE w:val="0"/>
        <w:autoSpaceDN w:val="0"/>
        <w:adjustRightInd w:val="0"/>
        <w:rPr>
          <w:rFonts w:ascii="Helvetica" w:hAnsi="Helvetica" w:cs="Helvetica"/>
          <w:sz w:val="28"/>
          <w:szCs w:val="28"/>
        </w:rPr>
      </w:pPr>
    </w:p>
    <w:p w14:paraId="49734E8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Two Types of Consciousness</w:t>
      </w:r>
    </w:p>
    <w:p w14:paraId="67980EF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Class consciousness</w:t>
      </w:r>
    </w:p>
    <w:p w14:paraId="4F82307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Sense of common identification among members of a given class</w:t>
      </w:r>
    </w:p>
    <w:p w14:paraId="5089CA7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False consciousness</w:t>
      </w:r>
    </w:p>
    <w:p w14:paraId="51297938"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Inability to clearly see where one’s own best interests lie</w:t>
      </w:r>
    </w:p>
    <w:p w14:paraId="3F1C3D73" w14:textId="77777777" w:rsidR="001C0577" w:rsidRDefault="001C0577" w:rsidP="001C0577">
      <w:pPr>
        <w:widowControl w:val="0"/>
        <w:autoSpaceDE w:val="0"/>
        <w:autoSpaceDN w:val="0"/>
        <w:adjustRightInd w:val="0"/>
        <w:rPr>
          <w:rFonts w:ascii="Helvetica" w:hAnsi="Helvetica" w:cs="Helvetica"/>
          <w:sz w:val="28"/>
          <w:szCs w:val="28"/>
        </w:rPr>
      </w:pPr>
    </w:p>
    <w:p w14:paraId="396E3207"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Religion &amp; Karl Marx</w:t>
      </w:r>
    </w:p>
    <w:p w14:paraId="53821AC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Religion is an opiate for the masses</w:t>
      </w:r>
    </w:p>
    <w:p w14:paraId="414ADF4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False Hope</w:t>
      </w:r>
    </w:p>
    <w:p w14:paraId="7065429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Gives guidelines</w:t>
      </w:r>
    </w:p>
    <w:p w14:paraId="77B9A9B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Lower class accepts situation</w:t>
      </w:r>
    </w:p>
    <w:p w14:paraId="28B00D1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 sense of hope</w:t>
      </w:r>
    </w:p>
    <w:p w14:paraId="04F24BAD" w14:textId="77777777" w:rsidR="001C0577" w:rsidRDefault="001C0577" w:rsidP="001C0577">
      <w:pPr>
        <w:widowControl w:val="0"/>
        <w:autoSpaceDE w:val="0"/>
        <w:autoSpaceDN w:val="0"/>
        <w:adjustRightInd w:val="0"/>
        <w:rPr>
          <w:rFonts w:ascii="Helvetica" w:hAnsi="Helvetica" w:cs="Helvetica"/>
          <w:sz w:val="28"/>
          <w:szCs w:val="28"/>
        </w:rPr>
      </w:pPr>
    </w:p>
    <w:p w14:paraId="5E4DE10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Marxism and Crime</w:t>
      </w:r>
    </w:p>
    <w:p w14:paraId="6CBF61D9"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Capitalist values cause crime:</w:t>
      </w:r>
    </w:p>
    <w:p w14:paraId="0519AF88"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Competition</w:t>
      </w:r>
    </w:p>
    <w:p w14:paraId="456FA4E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Consumerism</w:t>
      </w:r>
    </w:p>
    <w:p w14:paraId="67155FF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Iphone as an example, always needing new one, some people turn to crime because they need one</w:t>
      </w:r>
    </w:p>
    <w:p w14:paraId="3A0EABB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Greed</w:t>
      </w:r>
    </w:p>
    <w:p w14:paraId="5FDD8AE7"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Individualism/Egoism - personal gain and achievement is rewarded more than the good of society</w:t>
      </w:r>
    </w:p>
    <w:p w14:paraId="5126A57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 Proletariat experience leads to crime</w:t>
      </w:r>
    </w:p>
    <w:p w14:paraId="52A5E4F9"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Poverty</w:t>
      </w:r>
    </w:p>
    <w:p w14:paraId="414E072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Alienation</w:t>
      </w:r>
    </w:p>
    <w:p w14:paraId="6974AC05" w14:textId="77777777" w:rsidR="001C0577" w:rsidRDefault="001C0577" w:rsidP="001C0577">
      <w:pPr>
        <w:widowControl w:val="0"/>
        <w:autoSpaceDE w:val="0"/>
        <w:autoSpaceDN w:val="0"/>
        <w:adjustRightInd w:val="0"/>
        <w:rPr>
          <w:rFonts w:ascii="Helvetica" w:hAnsi="Helvetica" w:cs="Helvetica"/>
          <w:sz w:val="28"/>
          <w:szCs w:val="28"/>
        </w:rPr>
      </w:pPr>
    </w:p>
    <w:p w14:paraId="3BF821A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Marxism and Crime</w:t>
      </w:r>
    </w:p>
    <w:p w14:paraId="392F8B0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Crime serves functions:</w:t>
      </w:r>
    </w:p>
    <w:p w14:paraId="6FF4C449"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Divides working class</w:t>
      </w:r>
    </w:p>
    <w:p w14:paraId="1C1B085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Diverts attention</w:t>
      </w:r>
    </w:p>
    <w:p w14:paraId="541B2FE4"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Assigns blame to street crime</w:t>
      </w:r>
    </w:p>
    <w:p w14:paraId="3209329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Crime is economically useful</w:t>
      </w:r>
    </w:p>
    <w:p w14:paraId="25E5BE5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 blame is never put on a higher level</w:t>
      </w:r>
    </w:p>
    <w:p w14:paraId="79C4DFE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"Prices have been risen in a store as a result of shoplifting” Even though it may be Capitalists wanting to make more money. Scapegoating the more vulnerable crowd</w:t>
      </w:r>
    </w:p>
    <w:p w14:paraId="10CDC2B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Without crime, there would be no police officers, lawyers etc</w:t>
      </w:r>
    </w:p>
    <w:p w14:paraId="40B473D9" w14:textId="77777777" w:rsidR="001C0577" w:rsidRDefault="001C0577" w:rsidP="001C0577">
      <w:pPr>
        <w:widowControl w:val="0"/>
        <w:autoSpaceDE w:val="0"/>
        <w:autoSpaceDN w:val="0"/>
        <w:adjustRightInd w:val="0"/>
        <w:rPr>
          <w:rFonts w:ascii="Helvetica" w:hAnsi="Helvetica" w:cs="Helvetica"/>
          <w:sz w:val="28"/>
          <w:szCs w:val="28"/>
        </w:rPr>
      </w:pPr>
    </w:p>
    <w:p w14:paraId="65CD2598"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Law is Selective</w:t>
      </w:r>
    </w:p>
    <w:p w14:paraId="0A28294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Criminalize behaviour of the poor</w:t>
      </w:r>
    </w:p>
    <w:p w14:paraId="41C4B308"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Do not criminalize/ minimize the wrongdoings of the rich</w:t>
      </w:r>
    </w:p>
    <w:p w14:paraId="321507C2"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Vagrancy was made illegal in the 13th Century in England</w:t>
      </w:r>
    </w:p>
    <w:p w14:paraId="6BD76CC0"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Peasants were prohibited from cutting firewood in the forest in the 1900s because the value of wood began to skyrocket</w:t>
      </w:r>
    </w:p>
    <w:p w14:paraId="4273E25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Poor people would freeze to death but the ships would be built</w:t>
      </w:r>
    </w:p>
    <w:p w14:paraId="72BEB5F6"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Safe Streets Act</w:t>
      </w:r>
    </w:p>
    <w:p w14:paraId="19578B77"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If someone squeegees a car in ontario, who is trying to earn money, they are fined.</w:t>
      </w:r>
    </w:p>
    <w:p w14:paraId="4E8E19B0"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They are trying to earn money and are slapped with a fine which they might not be able to pay. If they cannot pay it they are sent to jail</w:t>
      </w:r>
    </w:p>
    <w:p w14:paraId="3C7C5D63" w14:textId="77777777" w:rsidR="001C0577" w:rsidRDefault="001C0577" w:rsidP="001C0577">
      <w:pPr>
        <w:widowControl w:val="0"/>
        <w:autoSpaceDE w:val="0"/>
        <w:autoSpaceDN w:val="0"/>
        <w:adjustRightInd w:val="0"/>
        <w:rPr>
          <w:rFonts w:ascii="Helvetica" w:hAnsi="Helvetica" w:cs="Helvetica"/>
          <w:sz w:val="28"/>
          <w:szCs w:val="28"/>
        </w:rPr>
      </w:pPr>
    </w:p>
    <w:p w14:paraId="0A1780C0"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Bhopal Gas Tragedy</w:t>
      </w:r>
    </w:p>
    <w:p w14:paraId="42B2FAC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December 2nd 1984 a gas in India</w:t>
      </w:r>
    </w:p>
    <w:p w14:paraId="674C5506"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Hurt and killed many people in one night</w:t>
      </w:r>
    </w:p>
    <w:p w14:paraId="7666BD1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 gas ate away at the lungs of people</w:t>
      </w:r>
    </w:p>
    <w:p w14:paraId="5E71FDFD"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Eventual deaths of at least 20,000</w:t>
      </w:r>
    </w:p>
    <w:p w14:paraId="5629C7DF"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Unproven technology was being used</w:t>
      </w:r>
    </w:p>
    <w:p w14:paraId="1BE5A49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61 total hazards on the thing</w:t>
      </w:r>
    </w:p>
    <w:p w14:paraId="53E8AC0B"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Safety systems had been disabled</w:t>
      </w:r>
    </w:p>
    <w:p w14:paraId="201D04C1"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Union Carbide was summoned to court</w:t>
      </w:r>
    </w:p>
    <w:p w14:paraId="144C2307"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Said that they were not subject to the jurisdictions of India’s courts.</w:t>
      </w:r>
    </w:p>
    <w:p w14:paraId="47E87EE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$370-500 in compensation</w:t>
      </w:r>
    </w:p>
    <w:p w14:paraId="3D589EE9" w14:textId="77777777" w:rsidR="001C0577" w:rsidRDefault="001C0577" w:rsidP="001C0577">
      <w:pPr>
        <w:widowControl w:val="0"/>
        <w:autoSpaceDE w:val="0"/>
        <w:autoSpaceDN w:val="0"/>
        <w:adjustRightInd w:val="0"/>
        <w:rPr>
          <w:rFonts w:ascii="Helvetica" w:hAnsi="Helvetica" w:cs="Helvetica"/>
          <w:sz w:val="28"/>
          <w:szCs w:val="28"/>
        </w:rPr>
      </w:pPr>
    </w:p>
    <w:p w14:paraId="0BD51F5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Marxism and Criminal Justice</w:t>
      </w:r>
    </w:p>
    <w:p w14:paraId="0A1F5BF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Rhetoric of Equality</w:t>
      </w:r>
    </w:p>
    <w:p w14:paraId="7018D286"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Coercive apparatus</w:t>
      </w:r>
    </w:p>
    <w:p w14:paraId="035141D0"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Control of problem populations</w:t>
      </w:r>
    </w:p>
    <w:p w14:paraId="5F568806" w14:textId="77777777" w:rsidR="001C0577" w:rsidRDefault="001C0577" w:rsidP="001C0577">
      <w:pPr>
        <w:widowControl w:val="0"/>
        <w:autoSpaceDE w:val="0"/>
        <w:autoSpaceDN w:val="0"/>
        <w:adjustRightInd w:val="0"/>
        <w:rPr>
          <w:rFonts w:ascii="Helvetica" w:hAnsi="Helvetica" w:cs="Helvetica"/>
          <w:sz w:val="28"/>
          <w:szCs w:val="28"/>
        </w:rPr>
      </w:pPr>
    </w:p>
    <w:p w14:paraId="15AD489E"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What is the solution to crime?</w:t>
      </w:r>
    </w:p>
    <w:p w14:paraId="33C7983C"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Revolution</w:t>
      </w:r>
    </w:p>
    <w:p w14:paraId="0B28108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Eliminate capitalism and establish new social order</w:t>
      </w:r>
    </w:p>
    <w:p w14:paraId="1B0F3056"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Emergence of communism</w:t>
      </w:r>
    </w:p>
    <w:p w14:paraId="30BE218B"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“The last capitalist we hang, shall be the one who sold us the rope.”</w:t>
      </w:r>
    </w:p>
    <w:p w14:paraId="0919A438" w14:textId="77777777" w:rsidR="001C0577" w:rsidRDefault="001C0577" w:rsidP="001C0577">
      <w:pPr>
        <w:widowControl w:val="0"/>
        <w:autoSpaceDE w:val="0"/>
        <w:autoSpaceDN w:val="0"/>
        <w:adjustRightInd w:val="0"/>
        <w:rPr>
          <w:rFonts w:ascii="Helvetica" w:hAnsi="Helvetica" w:cs="Helvetica"/>
          <w:sz w:val="28"/>
          <w:szCs w:val="28"/>
        </w:rPr>
      </w:pPr>
    </w:p>
    <w:p w14:paraId="37BDC03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Critique of Marxism</w:t>
      </w:r>
    </w:p>
    <w:p w14:paraId="058345CA"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Few empirical studies</w:t>
      </w:r>
    </w:p>
    <w:p w14:paraId="18190105"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Economic determinism</w:t>
      </w:r>
    </w:p>
    <w:p w14:paraId="1248DDDB"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One ruling class?</w:t>
      </w:r>
    </w:p>
    <w:p w14:paraId="1073E783"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Advantages of capitalism</w:t>
      </w:r>
    </w:p>
    <w:p w14:paraId="498554F8" w14:textId="77777777" w:rsidR="001C0577" w:rsidRDefault="001C0577" w:rsidP="001C0577">
      <w:pPr>
        <w:widowControl w:val="0"/>
        <w:autoSpaceDE w:val="0"/>
        <w:autoSpaceDN w:val="0"/>
        <w:adjustRightInd w:val="0"/>
        <w:rPr>
          <w:rFonts w:ascii="Helvetica" w:hAnsi="Helvetica" w:cs="Helvetica"/>
          <w:sz w:val="28"/>
          <w:szCs w:val="28"/>
        </w:rPr>
      </w:pPr>
      <w:r>
        <w:rPr>
          <w:rFonts w:ascii="Helvetica" w:hAnsi="Helvetica" w:cs="Helvetica"/>
          <w:sz w:val="28"/>
          <w:szCs w:val="28"/>
        </w:rPr>
        <w:t>Idealistic</w:t>
      </w:r>
    </w:p>
    <w:p w14:paraId="256908BB" w14:textId="1B1999C5" w:rsidR="001C0577" w:rsidRDefault="001C0577" w:rsidP="001C0577">
      <w:pPr>
        <w:rPr>
          <w:rFonts w:ascii="Helvetica" w:hAnsi="Helvetica" w:cs="Helvetica"/>
          <w:sz w:val="28"/>
          <w:szCs w:val="28"/>
        </w:rPr>
      </w:pPr>
      <w:r>
        <w:rPr>
          <w:rFonts w:ascii="Helvetica" w:hAnsi="Helvetica" w:cs="Helvetica"/>
          <w:sz w:val="28"/>
          <w:szCs w:val="28"/>
        </w:rPr>
        <w:t>Application</w:t>
      </w:r>
    </w:p>
    <w:p w14:paraId="402CCEB8" w14:textId="77777777" w:rsidR="001C0577" w:rsidRDefault="001C0577" w:rsidP="001C0577">
      <w:pPr>
        <w:rPr>
          <w:rFonts w:ascii="Helvetica" w:hAnsi="Helvetica" w:cs="Helvetica"/>
          <w:sz w:val="28"/>
          <w:szCs w:val="28"/>
        </w:rPr>
      </w:pPr>
    </w:p>
    <w:p w14:paraId="12032C82" w14:textId="6A28B598" w:rsidR="001C0577" w:rsidRDefault="00397B0C" w:rsidP="001C0577">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397B0C">
        <w:rPr>
          <w:rFonts w:ascii="Helvetica" w:hAnsi="Helvetica" w:cs="Helvetica"/>
          <w:b/>
          <w:sz w:val="28"/>
          <w:szCs w:val="28"/>
          <w:u w:val="thick"/>
        </w:rPr>
        <w:t>The emergence of positivism:</w:t>
      </w:r>
    </w:p>
    <w:p w14:paraId="36CB8832" w14:textId="77777777" w:rsidR="00397B0C" w:rsidRDefault="00397B0C" w:rsidP="001C0577">
      <w:pPr>
        <w:rPr>
          <w:rFonts w:ascii="Helvetica" w:hAnsi="Helvetica" w:cs="Helvetica"/>
          <w:b/>
          <w:sz w:val="28"/>
          <w:szCs w:val="28"/>
          <w:u w:val="thick"/>
        </w:rPr>
      </w:pPr>
    </w:p>
    <w:p w14:paraId="609526F3"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Auguste Comte (1798-1857)</w:t>
      </w:r>
    </w:p>
    <w:p w14:paraId="5504126A"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Three stages of Society’s evolution:</w:t>
      </w:r>
    </w:p>
    <w:p w14:paraId="18435A0E" w14:textId="77777777" w:rsidR="00397B0C" w:rsidRDefault="00397B0C" w:rsidP="00397B0C">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Theological</w:t>
      </w:r>
    </w:p>
    <w:p w14:paraId="6AE293FD"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Goodness and evil are attributed to the divine</w:t>
      </w:r>
    </w:p>
    <w:p w14:paraId="11544700"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Emphasis on supernatural</w:t>
      </w:r>
    </w:p>
    <w:p w14:paraId="693488AA" w14:textId="77777777" w:rsidR="00397B0C" w:rsidRDefault="00397B0C" w:rsidP="00397B0C">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Metaphysical</w:t>
      </w:r>
    </w:p>
    <w:p w14:paraId="1F6BCE68"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Discourse of ideas replaces supernatural explanations of the past</w:t>
      </w:r>
    </w:p>
    <w:p w14:paraId="05DA2DCC"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Focus on philosophical discussions of things</w:t>
      </w:r>
    </w:p>
    <w:p w14:paraId="1E1B9F90"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Rational human being</w:t>
      </w:r>
    </w:p>
    <w:p w14:paraId="24C5107C"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Reason</w:t>
      </w:r>
    </w:p>
    <w:p w14:paraId="37162F3A"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Law reform</w:t>
      </w:r>
    </w:p>
    <w:p w14:paraId="691E972A" w14:textId="77777777" w:rsidR="00397B0C" w:rsidRDefault="00397B0C" w:rsidP="00397B0C">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Positive</w:t>
      </w:r>
    </w:p>
    <w:p w14:paraId="559A10F4"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All about the scientific method and empirical evidence</w:t>
      </w:r>
    </w:p>
    <w:p w14:paraId="128953A9"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Quantification of data</w:t>
      </w:r>
    </w:p>
    <w:p w14:paraId="395B26E7" w14:textId="77777777" w:rsidR="00397B0C" w:rsidRDefault="00397B0C" w:rsidP="00397B0C">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WHY do people engage in criminal behaviour</w:t>
      </w:r>
    </w:p>
    <w:p w14:paraId="78F041B5"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What is positive criminology?</w:t>
      </w:r>
    </w:p>
    <w:p w14:paraId="3415BC22"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Also known as The modern school</w:t>
      </w:r>
    </w:p>
    <w:p w14:paraId="40DF3619"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Second half of 19th Century</w:t>
      </w:r>
    </w:p>
    <w:p w14:paraId="4E2B3D70"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Scientific Method taking hold of Europe</w:t>
      </w:r>
    </w:p>
    <w:p w14:paraId="6BE0E227"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People are exploring how nature works</w:t>
      </w:r>
    </w:p>
    <w:p w14:paraId="2D50E4A9"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Intrigued by humans</w:t>
      </w:r>
    </w:p>
    <w:p w14:paraId="1360EFDA"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is causing criminals to engage in this behaviour</w:t>
      </w:r>
    </w:p>
    <w:p w14:paraId="08DE4A7A"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we can understand why, we can predict when and ideally prevent crime</w:t>
      </w:r>
    </w:p>
    <w:p w14:paraId="52DBDA59"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Method</w:t>
      </w:r>
    </w:p>
    <w:p w14:paraId="575472BB"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Scientific</w:t>
      </w:r>
    </w:p>
    <w:p w14:paraId="5DC24713"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Cause and effect</w:t>
      </w:r>
    </w:p>
    <w:p w14:paraId="012D8743"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Objective</w:t>
      </w:r>
    </w:p>
    <w:p w14:paraId="4AAAC345"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Does X cause Y?</w:t>
      </w:r>
    </w:p>
    <w:p w14:paraId="1412152C"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When there is variable A, it is going to lead to variable B</w:t>
      </w:r>
    </w:p>
    <w:p w14:paraId="14C2F588"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Social scientists should and can be objective</w:t>
      </w:r>
    </w:p>
    <w:p w14:paraId="16520CE5"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prejudice or bias</w:t>
      </w:r>
    </w:p>
    <w:p w14:paraId="64C5604A" w14:textId="77777777" w:rsidR="00397B0C" w:rsidRDefault="00397B0C" w:rsidP="00397B0C">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Paradigm</w:t>
      </w:r>
    </w:p>
    <w:p w14:paraId="030BF272"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Framework that shares set of assumptions</w:t>
      </w:r>
    </w:p>
    <w:p w14:paraId="7C60A0AE"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Within paradigm have different theories</w:t>
      </w:r>
    </w:p>
    <w:p w14:paraId="220125EE"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3 Strains</w:t>
      </w:r>
    </w:p>
    <w:p w14:paraId="2118E977"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 framework</w:t>
      </w:r>
    </w:p>
    <w:p w14:paraId="53C13114"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All types of positivism are different</w:t>
      </w:r>
    </w:p>
    <w:p w14:paraId="3584A49B" w14:textId="77777777" w:rsidR="00397B0C" w:rsidRDefault="00397B0C" w:rsidP="00397B0C">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Common characteristics shared but different views on different aspects</w:t>
      </w:r>
    </w:p>
    <w:p w14:paraId="3CABAE11" w14:textId="77777777" w:rsidR="00397B0C" w:rsidRDefault="00397B0C" w:rsidP="00397B0C">
      <w:pPr>
        <w:widowControl w:val="0"/>
        <w:numPr>
          <w:ilvl w:val="2"/>
          <w:numId w:val="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3 strains</w:t>
      </w:r>
    </w:p>
    <w:p w14:paraId="2141A143" w14:textId="77777777" w:rsidR="00397B0C" w:rsidRDefault="00397B0C" w:rsidP="00397B0C">
      <w:pPr>
        <w:widowControl w:val="0"/>
        <w:numPr>
          <w:ilvl w:val="2"/>
          <w:numId w:val="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Biological Positivism</w:t>
      </w:r>
    </w:p>
    <w:p w14:paraId="6DD44E12" w14:textId="77777777" w:rsidR="00397B0C" w:rsidRDefault="00397B0C" w:rsidP="00397B0C">
      <w:pPr>
        <w:widowControl w:val="0"/>
        <w:numPr>
          <w:ilvl w:val="2"/>
          <w:numId w:val="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Sociological Positivism</w:t>
      </w:r>
    </w:p>
    <w:p w14:paraId="04C3F45D" w14:textId="77777777" w:rsidR="00397B0C" w:rsidRDefault="00397B0C" w:rsidP="00397B0C">
      <w:pPr>
        <w:widowControl w:val="0"/>
        <w:numPr>
          <w:ilvl w:val="2"/>
          <w:numId w:val="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Psychological Positivism</w:t>
      </w:r>
    </w:p>
    <w:p w14:paraId="6C8255F2"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What are the basic characteristics of Positivism?</w:t>
      </w:r>
    </w:p>
    <w:p w14:paraId="5F280DAA" w14:textId="77777777" w:rsidR="00397B0C" w:rsidRDefault="00397B0C" w:rsidP="00397B0C">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Determinism</w:t>
      </w:r>
    </w:p>
    <w:p w14:paraId="1EA10A34"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Hard</w:t>
      </w:r>
    </w:p>
    <w:p w14:paraId="23111F65"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Individuals when confronting situations have absolutely no choice</w:t>
      </w:r>
    </w:p>
    <w:p w14:paraId="62EE2980"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No type of free will exists</w:t>
      </w:r>
    </w:p>
    <w:p w14:paraId="65BAFC19"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Free will is simply an illusion</w:t>
      </w:r>
    </w:p>
    <w:p w14:paraId="51663ACD"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People are pushed into a situation</w:t>
      </w:r>
    </w:p>
    <w:p w14:paraId="59EA9DA4"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Soft</w:t>
      </w:r>
    </w:p>
    <w:p w14:paraId="18AE8E3F"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Conditional free will</w:t>
      </w:r>
    </w:p>
    <w:p w14:paraId="7B93CF6A"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Individuals have a constrained free will</w:t>
      </w:r>
    </w:p>
    <w:p w14:paraId="70890F1D" w14:textId="77777777" w:rsidR="00397B0C" w:rsidRDefault="00397B0C" w:rsidP="00397B0C">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Some room for choice but it is constrained</w:t>
      </w:r>
    </w:p>
    <w:p w14:paraId="5515C43E"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Positivists feel that all behaviour is determined</w:t>
      </w:r>
    </w:p>
    <w:p w14:paraId="3F167057"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People are not operating on free will</w:t>
      </w:r>
    </w:p>
    <w:p w14:paraId="5AE09012"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Completely opposite of what the classical criminologists thought</w:t>
      </w:r>
    </w:p>
    <w:p w14:paraId="7403F3E7"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Forces can be external or internal, but these factors predispose people to commit crimes</w:t>
      </w:r>
    </w:p>
    <w:p w14:paraId="56B0DE4D"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Beyond one’s control</w:t>
      </w:r>
    </w:p>
    <w:p w14:paraId="5A4D13B3"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Biological (genetic) and Psychological (mental disorders) would say that they come from within</w:t>
      </w:r>
    </w:p>
    <w:p w14:paraId="59F9B129"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Sociological (influences, environment, etc) believe it is external</w:t>
      </w:r>
    </w:p>
    <w:p w14:paraId="5B0E6AC1" w14:textId="77777777" w:rsidR="00397B0C" w:rsidRDefault="00397B0C" w:rsidP="00397B0C">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Differentiation</w:t>
      </w:r>
    </w:p>
    <w:p w14:paraId="5322476D"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Something different about people who commit crime</w:t>
      </w:r>
    </w:p>
    <w:p w14:paraId="651B0E37"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Bio, psycho, sociologically</w:t>
      </w:r>
    </w:p>
    <w:p w14:paraId="59FD4A37"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We could compare criminals and non-criminals</w:t>
      </w:r>
    </w:p>
    <w:p w14:paraId="651511F2"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Us vs Them</w:t>
      </w:r>
    </w:p>
    <w:p w14:paraId="745E5551" w14:textId="77777777" w:rsidR="00397B0C" w:rsidRDefault="00397B0C" w:rsidP="00397B0C">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on Actors</w:t>
      </w:r>
    </w:p>
    <w:p w14:paraId="61FBED8C"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Concerned with individuals themselves</w:t>
      </w:r>
    </w:p>
    <w:p w14:paraId="18D50E12"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Classical was more focussed on the act itself</w:t>
      </w:r>
    </w:p>
    <w:p w14:paraId="408985D5"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They want to know why the crime took place</w:t>
      </w:r>
    </w:p>
    <w:p w14:paraId="76E0062E"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What caused the altercation?</w:t>
      </w:r>
    </w:p>
    <w:p w14:paraId="0B5A0FB2" w14:textId="77777777" w:rsidR="00397B0C" w:rsidRDefault="00397B0C" w:rsidP="00397B0C">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Punishment should fit the individual</w:t>
      </w:r>
    </w:p>
    <w:p w14:paraId="1918D23E"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two individuals are alike</w:t>
      </w:r>
    </w:p>
    <w:p w14:paraId="68465F4D"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Circumstantial factors</w:t>
      </w:r>
    </w:p>
    <w:p w14:paraId="6EC2F173"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All offenders are unique</w:t>
      </w:r>
    </w:p>
    <w:p w14:paraId="47B5B8DF"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Punishment should not be the same for everyone</w:t>
      </w:r>
    </w:p>
    <w:p w14:paraId="218212AA" w14:textId="77777777" w:rsidR="00397B0C" w:rsidRDefault="00397B0C" w:rsidP="00397B0C">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Offenders can be cured</w:t>
      </w:r>
    </w:p>
    <w:p w14:paraId="1612BA75" w14:textId="77777777" w:rsidR="00397B0C" w:rsidRDefault="00397B0C" w:rsidP="00397B0C">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Reliance on experts</w:t>
      </w:r>
    </w:p>
    <w:p w14:paraId="6787E4E8" w14:textId="77777777" w:rsidR="00397B0C" w:rsidRDefault="00397B0C" w:rsidP="00397B0C">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People who specialize in it</w:t>
      </w:r>
    </w:p>
    <w:p w14:paraId="63658048"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Why did positivism come to dominate?</w:t>
      </w:r>
    </w:p>
    <w:p w14:paraId="47F7287E" w14:textId="77777777" w:rsidR="00397B0C" w:rsidRDefault="00397B0C" w:rsidP="00397B0C">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Classical school did not locate the causes of crime</w:t>
      </w:r>
    </w:p>
    <w:p w14:paraId="6FD9378C"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Concern of these people was punishment and deterrence</w:t>
      </w:r>
    </w:p>
    <w:p w14:paraId="7B34E486"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Question of Why was not answered</w:t>
      </w:r>
    </w:p>
    <w:p w14:paraId="372FF3D3" w14:textId="77777777" w:rsidR="00397B0C" w:rsidRDefault="00397B0C" w:rsidP="00397B0C">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Crime was increasing</w:t>
      </w:r>
    </w:p>
    <w:p w14:paraId="45A9A4F7"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Moral reformation through deprivation of liberty not as effective</w:t>
      </w:r>
    </w:p>
    <w:p w14:paraId="182A843B"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The threat of losing one’s freedom was not discouraging</w:t>
      </w:r>
    </w:p>
    <w:p w14:paraId="321F7F83"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Rates of recidivism on high</w:t>
      </w:r>
    </w:p>
    <w:p w14:paraId="7D6B8147" w14:textId="77777777" w:rsidR="00397B0C" w:rsidRDefault="00397B0C" w:rsidP="00397B0C">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 limits on treatment</w:t>
      </w:r>
    </w:p>
    <w:p w14:paraId="204B85F1"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The were getting to the root of all the evils in society</w:t>
      </w:r>
    </w:p>
    <w:p w14:paraId="0C5E3FDA" w14:textId="77777777" w:rsidR="00397B0C" w:rsidRDefault="00397B0C" w:rsidP="00397B0C">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Could utilize existing institutions </w:t>
      </w:r>
    </w:p>
    <w:p w14:paraId="16C444BF"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Institutions could be made more effective by focussing on the individual</w:t>
      </w:r>
    </w:p>
    <w:p w14:paraId="028E0FDC"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Go in and conduct studies through science</w:t>
      </w:r>
    </w:p>
    <w:p w14:paraId="1F030E71" w14:textId="77777777" w:rsidR="00397B0C" w:rsidRDefault="00397B0C" w:rsidP="00397B0C">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Did not challenge status quo</w:t>
      </w:r>
    </w:p>
    <w:p w14:paraId="534DBC46"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Not a critical theory</w:t>
      </w:r>
    </w:p>
    <w:p w14:paraId="683CB540"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Does not ruffle any feathers in society</w:t>
      </w:r>
    </w:p>
    <w:p w14:paraId="7C0240B2" w14:textId="77777777" w:rsidR="00397B0C" w:rsidRDefault="00397B0C" w:rsidP="00397B0C">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People were ready to embrace it</w:t>
      </w:r>
    </w:p>
    <w:p w14:paraId="7D78F4CE"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General Problems with Positivist Theories</w:t>
      </w:r>
    </w:p>
    <w:p w14:paraId="245484B0"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hand dealt is determinism, the hand played is free will</w:t>
      </w:r>
    </w:p>
    <w:p w14:paraId="59732588"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Gives an out for criminals</w:t>
      </w:r>
    </w:p>
    <w:p w14:paraId="3173CB31"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Factors internal or external pushing people into committing crimes</w:t>
      </w:r>
    </w:p>
    <w:p w14:paraId="4246E926"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 discourse to responsibility</w:t>
      </w:r>
    </w:p>
    <w:p w14:paraId="356B222F"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Untrue that poor people are more likely to commit crimes</w:t>
      </w:r>
    </w:p>
    <w:p w14:paraId="6A0B3492"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Where do you draw the line to treat people?</w:t>
      </w:r>
    </w:p>
    <w:p w14:paraId="4AECBA87"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At the end of the day these are human beings</w:t>
      </w:r>
    </w:p>
    <w:p w14:paraId="76BC9FB0"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Who would say that we have crossed the line</w:t>
      </w:r>
    </w:p>
    <w:p w14:paraId="3D470A30"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Everyone shares the same morals and believes that all the same things are good or bad</w:t>
      </w:r>
    </w:p>
    <w:p w14:paraId="695EB8F7"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Consensus perspective</w:t>
      </w:r>
    </w:p>
    <w:p w14:paraId="71EABA4A"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Over-emphasis on determinism</w:t>
      </w:r>
    </w:p>
    <w:p w14:paraId="54F98B90" w14:textId="77777777" w:rsidR="00397B0C" w:rsidRDefault="00397B0C" w:rsidP="00397B0C">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Believed to be a strict dichotomy between criminals and non-criminals</w:t>
      </w:r>
    </w:p>
    <w:p w14:paraId="046BF5B3"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Over-prediction of crime</w:t>
      </w:r>
    </w:p>
    <w:p w14:paraId="3CBD7419"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about exceptions?</w:t>
      </w:r>
    </w:p>
    <w:p w14:paraId="4B1BB308"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Assumption of difference</w:t>
      </w:r>
    </w:p>
    <w:p w14:paraId="00B00C7B"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Are criminals and non-criminals really that different</w:t>
      </w:r>
    </w:p>
    <w:p w14:paraId="7CDB849A"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Belief in determinism</w:t>
      </w:r>
    </w:p>
    <w:p w14:paraId="0C7AF173"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about free will?</w:t>
      </w:r>
    </w:p>
    <w:p w14:paraId="638D7E33"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Ignores criminalization process</w:t>
      </w:r>
    </w:p>
    <w:p w14:paraId="462F57EC"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Why are certain behaviours illegal and not others?</w:t>
      </w:r>
    </w:p>
    <w:p w14:paraId="214CDA12"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Belief in a normal consensus</w:t>
      </w:r>
    </w:p>
    <w:p w14:paraId="1C569625"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Do we all share the same values?</w:t>
      </w:r>
    </w:p>
    <w:p w14:paraId="40CAC65C"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Belief in objectivity of experts</w:t>
      </w:r>
    </w:p>
    <w:p w14:paraId="3E2884C0" w14:textId="77777777" w:rsidR="00397B0C" w:rsidRDefault="00397B0C" w:rsidP="00397B0C">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Can social scientists be impartial?</w:t>
      </w:r>
    </w:p>
    <w:p w14:paraId="33797E9C"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Cold blooded killer is someone with no remorse</w:t>
      </w:r>
    </w:p>
    <w:p w14:paraId="56FAFDBD"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Implying that their physiological response is different than ours</w:t>
      </w:r>
    </w:p>
    <w:p w14:paraId="75E5180B" w14:textId="77777777" w:rsidR="00397B0C" w:rsidRDefault="00397B0C" w:rsidP="00397B0C">
      <w:pPr>
        <w:widowControl w:val="0"/>
        <w:autoSpaceDE w:val="0"/>
        <w:autoSpaceDN w:val="0"/>
        <w:adjustRightInd w:val="0"/>
        <w:rPr>
          <w:rFonts w:ascii="Helvetica" w:hAnsi="Helvetica" w:cs="Helvetica"/>
          <w:sz w:val="28"/>
          <w:szCs w:val="28"/>
        </w:rPr>
      </w:pPr>
    </w:p>
    <w:p w14:paraId="70D85CC6"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Are criminals born bad?</w:t>
      </w:r>
    </w:p>
    <w:p w14:paraId="376BFEA8" w14:textId="77777777" w:rsidR="00397B0C" w:rsidRDefault="00397B0C" w:rsidP="00397B0C">
      <w:pPr>
        <w:widowControl w:val="0"/>
        <w:autoSpaceDE w:val="0"/>
        <w:autoSpaceDN w:val="0"/>
        <w:adjustRightInd w:val="0"/>
        <w:rPr>
          <w:rFonts w:ascii="Helvetica" w:hAnsi="Helvetica" w:cs="Helvetica"/>
          <w:sz w:val="28"/>
          <w:szCs w:val="28"/>
        </w:rPr>
      </w:pPr>
    </w:p>
    <w:p w14:paraId="45154E12"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Biological Positivism</w:t>
      </w:r>
    </w:p>
    <w:p w14:paraId="5D60D69D" w14:textId="77777777" w:rsidR="00397B0C" w:rsidRDefault="00397B0C" w:rsidP="00397B0C">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Criminals are physiologically different than non-criminals</w:t>
      </w:r>
    </w:p>
    <w:p w14:paraId="67162936" w14:textId="77777777" w:rsidR="00397B0C" w:rsidRDefault="00397B0C" w:rsidP="00397B0C">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Innate makeup creates characteristics that distinguish them from non-criiminals</w:t>
      </w:r>
    </w:p>
    <w:p w14:paraId="5837F733" w14:textId="77777777" w:rsidR="00397B0C" w:rsidRDefault="00397B0C" w:rsidP="00397B0C">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Scientific methods can help determine these pathologies</w:t>
      </w:r>
    </w:p>
    <w:p w14:paraId="76133FA8" w14:textId="77777777" w:rsidR="00397B0C" w:rsidRDefault="00397B0C" w:rsidP="00397B0C">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2 people were suspected of having committed a crime, it was the more attractive one who was innocent (Middle Ages)</w:t>
      </w:r>
    </w:p>
    <w:p w14:paraId="5B7E11F5" w14:textId="77777777" w:rsidR="00397B0C" w:rsidRDefault="00397B0C" w:rsidP="00397B0C">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Historically there has been a long search for biological reasons for crime</w:t>
      </w:r>
    </w:p>
    <w:p w14:paraId="0E83BCA6"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What is Phrenology?</w:t>
      </w:r>
    </w:p>
    <w:p w14:paraId="6EE8DB35"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science of studying bumps</w:t>
      </w:r>
    </w:p>
    <w:p w14:paraId="762E7537"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belief that our brain is divided up into different regions</w:t>
      </w:r>
    </w:p>
    <w:p w14:paraId="6F53ADA6"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Each area represented a different character trait</w:t>
      </w:r>
    </w:p>
    <w:p w14:paraId="78399E15"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 trained professional could feel the bumps in someone’s head and tell who they were as a person</w:t>
      </w:r>
    </w:p>
    <w:p w14:paraId="5572714E"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Almost like a muscle you always work out</w:t>
      </w:r>
    </w:p>
    <w:p w14:paraId="2271A9E9"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Pseudo-science</w:t>
      </w:r>
    </w:p>
    <w:p w14:paraId="7D900AAF"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According to phrenologists, destructiveness = murder</w:t>
      </w:r>
    </w:p>
    <w:p w14:paraId="19F6E0E0"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3 Regions of the Brain</w:t>
      </w:r>
    </w:p>
    <w:p w14:paraId="2F1DAA3F"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Intellectual Faculties</w:t>
      </w:r>
    </w:p>
    <w:p w14:paraId="2019078F"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Moral Sentiments</w:t>
      </w:r>
    </w:p>
    <w:p w14:paraId="7B43B62A"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Lower function (Largest region in criminals)</w:t>
      </w:r>
    </w:p>
    <w:p w14:paraId="6FB05274"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Functions of Lower regions could be kept in check by the other two</w:t>
      </w:r>
    </w:p>
    <w:p w14:paraId="5A582D3E" w14:textId="77777777" w:rsidR="00397B0C" w:rsidRDefault="00397B0C" w:rsidP="00397B0C">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Similar to Id, Ego and Superego</w:t>
      </w:r>
    </w:p>
    <w:p w14:paraId="03CC7C2B"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Cesare Lombroso (1835-1909)</w:t>
      </w:r>
    </w:p>
    <w:p w14:paraId="56C42C86"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Provided medical services in an army prison</w:t>
      </w:r>
    </w:p>
    <w:p w14:paraId="3EED05A5"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Compared physical characteristics of individuals</w:t>
      </w:r>
    </w:p>
    <w:p w14:paraId="25FE532D"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Influenced by Darwin’s theory of evolution</w:t>
      </w:r>
    </w:p>
    <w:p w14:paraId="28C99CB9" w14:textId="77777777" w:rsidR="00397B0C" w:rsidRDefault="00397B0C" w:rsidP="00397B0C">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Social Darwinism</w:t>
      </w:r>
    </w:p>
    <w:p w14:paraId="598E2199"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Measured more than 3000 soldiers and noted physical characteristics</w:t>
      </w:r>
    </w:p>
    <w:p w14:paraId="3CABD3DB"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Soldiers that had tattoos would be more likely to commit crimes</w:t>
      </w:r>
    </w:p>
    <w:p w14:paraId="26EB5A44"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Would compare prisoners and soldiers measurements</w:t>
      </w:r>
    </w:p>
    <w:p w14:paraId="2DF2B726"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Prisoners= criminals, soldiers= control group</w:t>
      </w:r>
    </w:p>
    <w:p w14:paraId="5368FB7B"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Social Darwinism took Darwin’s ideas and applied them to society</w:t>
      </w:r>
    </w:p>
    <w:p w14:paraId="7D846CE1"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Some people will be less evolved than others</w:t>
      </w:r>
    </w:p>
    <w:p w14:paraId="5C51F3B7"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More ape-like</w:t>
      </w:r>
    </w:p>
    <w:p w14:paraId="4EFF969C"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Western societies were much more evolved than other societies</w:t>
      </w:r>
    </w:p>
    <w:p w14:paraId="3E41C46D"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White upper class western european societies were the best</w:t>
      </w:r>
    </w:p>
    <w:p w14:paraId="7C1956B2"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Ethno-centrism</w:t>
      </w:r>
    </w:p>
    <w:p w14:paraId="731FE758"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Justified unfair treatment of people who were not certain ethnicities</w:t>
      </w:r>
    </w:p>
    <w:p w14:paraId="29FAFE66" w14:textId="77777777" w:rsidR="00397B0C" w:rsidRDefault="00397B0C" w:rsidP="00397B0C">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Women, lower class, ethnic minorities</w:t>
      </w:r>
    </w:p>
    <w:p w14:paraId="1CFE6A65"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In the Words of Lombroso</w:t>
      </w:r>
    </w:p>
    <w:p w14:paraId="67446846" w14:textId="77777777" w:rsidR="00397B0C" w:rsidRDefault="00397B0C" w:rsidP="00397B0C">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 felt he understood crime after seeing the skull</w:t>
      </w:r>
    </w:p>
    <w:p w14:paraId="46613F7D" w14:textId="77777777" w:rsidR="00397B0C" w:rsidRDefault="00397B0C" w:rsidP="00397B0C">
      <w:pPr>
        <w:widowControl w:val="0"/>
        <w:autoSpaceDE w:val="0"/>
        <w:autoSpaceDN w:val="0"/>
        <w:adjustRightInd w:val="0"/>
        <w:rPr>
          <w:rFonts w:ascii="Helvetica" w:hAnsi="Helvetica" w:cs="Helvetica"/>
          <w:sz w:val="28"/>
          <w:szCs w:val="28"/>
        </w:rPr>
      </w:pPr>
      <w:r>
        <w:rPr>
          <w:rFonts w:ascii="Helvetica" w:hAnsi="Helvetica" w:cs="Helvetica"/>
          <w:sz w:val="28"/>
          <w:szCs w:val="28"/>
        </w:rPr>
        <w:t>Atavists- The Born Criminal</w:t>
      </w:r>
    </w:p>
    <w:p w14:paraId="1BCD7421" w14:textId="77777777" w:rsidR="00397B0C" w:rsidRDefault="00397B0C" w:rsidP="00397B0C">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Share characteristics with prehistoric man</w:t>
      </w:r>
    </w:p>
    <w:p w14:paraId="33ECE809" w14:textId="77777777" w:rsidR="00397B0C" w:rsidRDefault="00397B0C" w:rsidP="00397B0C">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Defective genes- inferior</w:t>
      </w:r>
    </w:p>
    <w:p w14:paraId="228E7724" w14:textId="77777777" w:rsidR="00397B0C" w:rsidRDefault="00397B0C" w:rsidP="00397B0C">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Live by their instincts- inability to learn and follow rules</w:t>
      </w:r>
    </w:p>
    <w:p w14:paraId="4E7D59B3" w14:textId="77777777" w:rsidR="00397B0C" w:rsidRDefault="00397B0C" w:rsidP="00397B0C">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Physical characteristics</w:t>
      </w:r>
    </w:p>
    <w:p w14:paraId="39E6F5A7" w14:textId="77777777" w:rsidR="00397B0C" w:rsidRDefault="00397B0C" w:rsidP="00397B0C">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5 or more stigmata= born criminal</w:t>
      </w:r>
    </w:p>
    <w:p w14:paraId="3934C94C" w14:textId="6C6AE866" w:rsidR="00397B0C" w:rsidRDefault="00397B0C" w:rsidP="00397B0C">
      <w:pPr>
        <w:rPr>
          <w:rFonts w:ascii="Helvetica" w:hAnsi="Helvetica" w:cs="Helvetica"/>
          <w:sz w:val="28"/>
          <w:szCs w:val="28"/>
        </w:rPr>
      </w:pPr>
      <w:r>
        <w:rPr>
          <w:rFonts w:ascii="Helvetica" w:hAnsi="Helvetica" w:cs="Helvetica"/>
          <w:sz w:val="28"/>
          <w:szCs w:val="28"/>
        </w:rPr>
        <w:t>Insensitivity to pain, tattoos and special argot</w:t>
      </w:r>
    </w:p>
    <w:p w14:paraId="5C627E00" w14:textId="77777777" w:rsidR="00397B0C" w:rsidRDefault="00397B0C" w:rsidP="00397B0C">
      <w:pPr>
        <w:rPr>
          <w:rFonts w:ascii="Helvetica" w:hAnsi="Helvetica" w:cs="Helvetica"/>
          <w:sz w:val="28"/>
          <w:szCs w:val="28"/>
        </w:rPr>
      </w:pPr>
    </w:p>
    <w:p w14:paraId="4988A409" w14:textId="22BD6AE4" w:rsidR="00397B0C" w:rsidRDefault="00EB0D9E" w:rsidP="00397B0C">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EB0D9E">
        <w:rPr>
          <w:rFonts w:ascii="Helvetica" w:hAnsi="Helvetica" w:cs="Helvetica"/>
          <w:b/>
          <w:sz w:val="28"/>
          <w:szCs w:val="28"/>
          <w:u w:val="thick"/>
        </w:rPr>
        <w:t>Crime and punishment Tour</w:t>
      </w:r>
    </w:p>
    <w:p w14:paraId="07C4F7AF"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Carleton County Jail existed from 1862-1972</w:t>
      </w:r>
    </w:p>
    <w:p w14:paraId="2A5E97DE"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By Town was founded in 1847</w:t>
      </w:r>
    </w:p>
    <w:p w14:paraId="09F4E855"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Named after Colonel John By who constructed the Rideau Canal</w:t>
      </w:r>
    </w:p>
    <w:p w14:paraId="1381BFB3"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After construction there were many Irish settlers who did not have jobs </w:t>
      </w:r>
    </w:p>
    <w:p w14:paraId="73A4000E"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Shiners</w:t>
      </w:r>
    </w:p>
    <w:p w14:paraId="75A3049B"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Developed a vendetta against the French Canadians and later the Wealthy British</w:t>
      </w:r>
    </w:p>
    <w:p w14:paraId="09F4A154"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riots, murder and violence.</w:t>
      </w:r>
    </w:p>
    <w:p w14:paraId="08DDC01A"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There was no police force or Jail in Ottawa at the time</w:t>
      </w:r>
    </w:p>
    <w:p w14:paraId="3E1F5BD8"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Similar to the occurrences in Gangs of New York</w:t>
      </w:r>
    </w:p>
    <w:p w14:paraId="5413425D"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Newcomers were recommended to either be armed or accompanied by someone who was armed</w:t>
      </w:r>
    </w:p>
    <w:p w14:paraId="01E5BBE9"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Anecdotally, they took the body of a man that they had killed and dragged it through the street</w:t>
      </w:r>
    </w:p>
    <w:p w14:paraId="6566901E"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What was to be done about this?</w:t>
      </w:r>
    </w:p>
    <w:p w14:paraId="2AB3AAC4"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Volunteer corporals put in place</w:t>
      </w:r>
    </w:p>
    <w:p w14:paraId="49AADFD8"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could put people under citizen’s arrest</w:t>
      </w:r>
    </w:p>
    <w:p w14:paraId="3B5A359D"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Held very little power</w:t>
      </w:r>
    </w:p>
    <w:p w14:paraId="0EC7A134"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Some were assaulted and beaten for being volunteer corporals</w:t>
      </w:r>
    </w:p>
    <w:p w14:paraId="1B800137"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 1845, only 4 of the 16 corporals were actually willing to arrest anyone</w:t>
      </w:r>
    </w:p>
    <w:p w14:paraId="18BB4CBC"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Additionally, the prisoners had to be taken to jail in Perth</w:t>
      </w:r>
    </w:p>
    <w:p w14:paraId="647B9326"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Day long journey</w:t>
      </w:r>
    </w:p>
    <w:p w14:paraId="73C90440"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Many opportunities to be broken out by their friends</w:t>
      </w:r>
    </w:p>
    <w:p w14:paraId="01B4F73A"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Due Process Model Established</w:t>
      </w:r>
    </w:p>
    <w:p w14:paraId="167D15CF"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As a result of the murder of Thomas D’Arcy McGee</w:t>
      </w:r>
    </w:p>
    <w:p w14:paraId="57BA6058"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Whalen, believed to be wrongly executed in Ottawa, February 11th, 1868</w:t>
      </w:r>
    </w:p>
    <w:p w14:paraId="240EFF04"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Before this, inmates could only talk to their lawyer or close family member</w:t>
      </w:r>
    </w:p>
    <w:p w14:paraId="6E59F745"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 guard had to be listening in the entire time</w:t>
      </w:r>
    </w:p>
    <w:p w14:paraId="0C700276"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Time limit of 15 minutes</w:t>
      </w:r>
    </w:p>
    <w:p w14:paraId="401B2E07"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The History of Construction of the Prison</w:t>
      </w:r>
    </w:p>
    <w:p w14:paraId="6DC18F1E"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1862 there were wooden stairs</w:t>
      </w:r>
    </w:p>
    <w:p w14:paraId="359C642A"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1890 replaced by wrought iron</w:t>
      </w:r>
    </w:p>
    <w:p w14:paraId="4BBB793F"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Risk of Fire</w:t>
      </w:r>
    </w:p>
    <w:p w14:paraId="7227457E"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Building was lit by coal lamps and heated using coal as well</w:t>
      </w:r>
    </w:p>
    <w:p w14:paraId="67A1EA48"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1905 electricity was added</w:t>
      </w:r>
    </w:p>
    <w:p w14:paraId="49A5C192"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Some safety measures</w:t>
      </w:r>
    </w:p>
    <w:p w14:paraId="76FFC9B7"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Holes in risers on stairs so the guards could identify who was coming down the stairs</w:t>
      </w:r>
    </w:p>
    <w:p w14:paraId="4DEA5CDA"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Anti-suicie bars added</w:t>
      </w:r>
    </w:p>
    <w:p w14:paraId="32F8FC46"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Suicide was very common in the jail</w:t>
      </w:r>
    </w:p>
    <w:p w14:paraId="14F2E48C"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8th Floor is Death Row</w:t>
      </w:r>
    </w:p>
    <w:p w14:paraId="45367D8A"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Impact of the Prison on the City</w:t>
      </w:r>
    </w:p>
    <w:p w14:paraId="567AF731"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jail was considered to be a good addition to Ottawa</w:t>
      </w:r>
    </w:p>
    <w:p w14:paraId="4669E765"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Added a police force to the city</w:t>
      </w:r>
    </w:p>
    <w:p w14:paraId="67DEEA4D"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Model prison for men, women and children</w:t>
      </w:r>
    </w:p>
    <w:p w14:paraId="6DCF794A"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Mental Health and the Jail</w:t>
      </w:r>
    </w:p>
    <w:p w14:paraId="4B6D0C9C" w14:textId="77777777" w:rsidR="00EB0D9E" w:rsidRDefault="00EB0D9E" w:rsidP="00EB0D9E">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19th Century, there were no juvenile facilities or mental institutions</w:t>
      </w:r>
    </w:p>
    <w:p w14:paraId="318998E9"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Mental illness in prisons made it worse</w:t>
      </w:r>
    </w:p>
    <w:p w14:paraId="06BBED21"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Solitary for someone with a mental ill resulted in sensory deprivation</w:t>
      </w:r>
    </w:p>
    <w:p w14:paraId="7284AD3A"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Estimated few hundred suicides</w:t>
      </w:r>
    </w:p>
    <w:p w14:paraId="66F68AA5"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~300 is best guess</w:t>
      </w:r>
    </w:p>
    <w:p w14:paraId="1B31D075"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Catholic town frowned upon suicide</w:t>
      </w:r>
    </w:p>
    <w:p w14:paraId="6116DD49"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Why and who was there?</w:t>
      </w:r>
    </w:p>
    <w:p w14:paraId="45342FFB"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Estimated at 150 people at any time to be in the prison</w:t>
      </w:r>
    </w:p>
    <w:p w14:paraId="7E2190B0"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Variety of reasons</w:t>
      </w:r>
    </w:p>
    <w:p w14:paraId="68B8AE57"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Drunk Tank</w:t>
      </w:r>
    </w:p>
    <w:p w14:paraId="100529EF"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Murder</w:t>
      </w:r>
    </w:p>
    <w:p w14:paraId="31265FA3"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Children as young as 6 were also there</w:t>
      </w:r>
    </w:p>
    <w:p w14:paraId="282FB15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If mom is arrested and there was no other guardian, the child would have to come too</w:t>
      </w:r>
    </w:p>
    <w:p w14:paraId="48B2B76F"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Logistics of the prison</w:t>
      </w:r>
    </w:p>
    <w:p w14:paraId="0B3407F3" w14:textId="77777777" w:rsidR="00EB0D9E" w:rsidRDefault="00EB0D9E" w:rsidP="00EB0D9E">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2 Year Maximum sentence</w:t>
      </w:r>
    </w:p>
    <w:p w14:paraId="6621BAF5" w14:textId="77777777" w:rsidR="00EB0D9E" w:rsidRDefault="00EB0D9E" w:rsidP="00EB0D9E">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the sentence was longer, the person was sent to Kingston Penitentiary</w:t>
      </w:r>
    </w:p>
    <w:p w14:paraId="370E465C" w14:textId="77777777" w:rsidR="00EB0D9E" w:rsidRDefault="00EB0D9E" w:rsidP="00EB0D9E">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Only time held for longer was before execution</w:t>
      </w:r>
    </w:p>
    <w:p w14:paraId="39AE0CD7" w14:textId="77777777" w:rsidR="00EB0D9E" w:rsidRDefault="00EB0D9E" w:rsidP="00EB0D9E">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However, the longest time waiting for an execution was 1.5 years</w:t>
      </w:r>
    </w:p>
    <w:p w14:paraId="652F70A4" w14:textId="77777777" w:rsidR="00EB0D9E" w:rsidRDefault="00EB0D9E" w:rsidP="00EB0D9E">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Cells were below the level of human decency</w:t>
      </w:r>
    </w:p>
    <w:p w14:paraId="680129EE" w14:textId="77777777" w:rsidR="00EB0D9E" w:rsidRDefault="00EB0D9E" w:rsidP="00EB0D9E">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toilets until mandatory, even then people were not using them</w:t>
      </w:r>
    </w:p>
    <w:p w14:paraId="0FB26DF3" w14:textId="77777777" w:rsidR="00EB0D9E" w:rsidRDefault="00EB0D9E" w:rsidP="00EB0D9E">
      <w:pPr>
        <w:widowControl w:val="0"/>
        <w:numPr>
          <w:ilvl w:val="2"/>
          <w:numId w:val="8"/>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No law said that they had to be used by the prisoners</w:t>
      </w:r>
    </w:p>
    <w:p w14:paraId="4B30B8A0" w14:textId="77777777" w:rsidR="00EB0D9E" w:rsidRDefault="00EB0D9E" w:rsidP="00EB0D9E">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Hospital in the prison was on the 9th floor</w:t>
      </w:r>
    </w:p>
    <w:p w14:paraId="2727B88E" w14:textId="77777777" w:rsidR="00EB0D9E" w:rsidRDefault="00EB0D9E" w:rsidP="00EB0D9E">
      <w:pPr>
        <w:widowControl w:val="0"/>
        <w:numPr>
          <w:ilvl w:val="1"/>
          <w:numId w:val="8"/>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Dr James Grant</w:t>
      </w:r>
    </w:p>
    <w:p w14:paraId="39DFDEAD" w14:textId="77777777" w:rsidR="00EB0D9E" w:rsidRDefault="00EB0D9E" w:rsidP="00EB0D9E">
      <w:pPr>
        <w:widowControl w:val="0"/>
        <w:numPr>
          <w:ilvl w:val="2"/>
          <w:numId w:val="8"/>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Liked being there despite low salary</w:t>
      </w:r>
    </w:p>
    <w:p w14:paraId="5C6E6A70" w14:textId="77777777" w:rsidR="00EB0D9E" w:rsidRDefault="00EB0D9E" w:rsidP="00EB0D9E">
      <w:pPr>
        <w:widowControl w:val="0"/>
        <w:numPr>
          <w:ilvl w:val="2"/>
          <w:numId w:val="8"/>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Amputations were the most common operation</w:t>
      </w:r>
    </w:p>
    <w:p w14:paraId="12F6317E" w14:textId="77777777" w:rsidR="00EB0D9E" w:rsidRDefault="00EB0D9E" w:rsidP="00EB0D9E">
      <w:pPr>
        <w:widowControl w:val="0"/>
        <w:numPr>
          <w:ilvl w:val="3"/>
          <w:numId w:val="8"/>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Shackles would cut into limbs</w:t>
      </w:r>
    </w:p>
    <w:p w14:paraId="09D56A58" w14:textId="77777777" w:rsidR="00EB0D9E" w:rsidRDefault="00EB0D9E" w:rsidP="00EB0D9E">
      <w:pPr>
        <w:widowControl w:val="0"/>
        <w:numPr>
          <w:ilvl w:val="3"/>
          <w:numId w:val="8"/>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Blood poisoning</w:t>
      </w:r>
    </w:p>
    <w:p w14:paraId="5B5D74F4"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Males Vs Females</w:t>
      </w:r>
    </w:p>
    <w:p w14:paraId="2B5C9D51"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Young women were in with females</w:t>
      </w:r>
    </w:p>
    <w:p w14:paraId="1B0BFCC0"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Matron was the female guard</w:t>
      </w:r>
    </w:p>
    <w:p w14:paraId="35EC20CD"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Young boys were with the males</w:t>
      </w:r>
    </w:p>
    <w:p w14:paraId="3EB32427"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Typically the men were the ones who committed the more violent crimes</w:t>
      </w:r>
    </w:p>
    <w:p w14:paraId="797EB12C"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Females were more likely to commit crimes out of poverty and necessity</w:t>
      </w:r>
    </w:p>
    <w:p w14:paraId="0C5FF05B"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Cells and Living Conditions</w:t>
      </w:r>
    </w:p>
    <w:p w14:paraId="579480D7"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Drum Cells</w:t>
      </w:r>
    </w:p>
    <w:p w14:paraId="771F9144"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3’x9’</w:t>
      </w:r>
    </w:p>
    <w:p w14:paraId="1114E3C1"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Contained bed and bed pan</w:t>
      </w:r>
    </w:p>
    <w:p w14:paraId="697214F0"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Acoustic build to make sound travel</w:t>
      </w:r>
    </w:p>
    <w:p w14:paraId="589A335F"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Prisoners were not allowed to make noises</w:t>
      </w:r>
    </w:p>
    <w:p w14:paraId="2EB1AAD7"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Lice common in mattresses</w:t>
      </w:r>
    </w:p>
    <w:p w14:paraId="70F3C016"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Workyards</w:t>
      </w:r>
    </w:p>
    <w:p w14:paraId="521CFEDB"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Labourers working for 12h then sleeping for 12h</w:t>
      </w:r>
    </w:p>
    <w:p w14:paraId="3D6A02EE"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Prison profited from the labour done by the prisoners</w:t>
      </w:r>
    </w:p>
    <w:p w14:paraId="26FF4977"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Lower prices on good than others in the market</w:t>
      </w:r>
    </w:p>
    <w:p w14:paraId="2AB22E60"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taking away from other merchants</w:t>
      </w:r>
    </w:p>
    <w:p w14:paraId="10A9F20B"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program was then stopped</w:t>
      </w:r>
    </w:p>
    <w:p w14:paraId="62B74950"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Windows</w:t>
      </w:r>
    </w:p>
    <w:p w14:paraId="2C84808B"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 glass</w:t>
      </w:r>
    </w:p>
    <w:p w14:paraId="72441F59"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Horrible in winter</w:t>
      </w:r>
    </w:p>
    <w:p w14:paraId="3A7384C8"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cold</w:t>
      </w:r>
    </w:p>
    <w:p w14:paraId="7CB9B269"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Worse in summer</w:t>
      </w:r>
    </w:p>
    <w:p w14:paraId="7AFE6A77"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Hot</w:t>
      </w:r>
    </w:p>
    <w:p w14:paraId="0D474F0B"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Prisoners would rarely bathe</w:t>
      </w:r>
    </w:p>
    <w:p w14:paraId="03B01D8F"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Malaria was common</w:t>
      </w:r>
    </w:p>
    <w:p w14:paraId="166AB225" w14:textId="77777777" w:rsidR="00EB0D9E" w:rsidRDefault="00EB0D9E" w:rsidP="00EB0D9E">
      <w:pPr>
        <w:widowControl w:val="0"/>
        <w:numPr>
          <w:ilvl w:val="4"/>
          <w:numId w:val="10"/>
        </w:numPr>
        <w:tabs>
          <w:tab w:val="left" w:pos="3100"/>
          <w:tab w:val="left" w:pos="3600"/>
        </w:tabs>
        <w:autoSpaceDE w:val="0"/>
        <w:autoSpaceDN w:val="0"/>
        <w:adjustRightInd w:val="0"/>
        <w:ind w:left="3600" w:hanging="3600"/>
        <w:rPr>
          <w:rFonts w:ascii="Helvetica" w:hAnsi="Helvetica" w:cs="Helvetica"/>
          <w:sz w:val="28"/>
          <w:szCs w:val="28"/>
        </w:rPr>
      </w:pPr>
      <w:r>
        <w:rPr>
          <w:rFonts w:ascii="Helvetica" w:hAnsi="Helvetica" w:cs="Helvetica"/>
          <w:sz w:val="28"/>
          <w:szCs w:val="28"/>
        </w:rPr>
        <w:t>~500 labourers were killed by it while working on the canal</w:t>
      </w:r>
    </w:p>
    <w:p w14:paraId="1640FBF4"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Glass could be used to harm oneself or others</w:t>
      </w:r>
    </w:p>
    <w:p w14:paraId="560E7031"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Free time</w:t>
      </w:r>
    </w:p>
    <w:p w14:paraId="02F2FC9E"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Prisoners only allowed outside for 20ish minutes per day</w:t>
      </w:r>
    </w:p>
    <w:p w14:paraId="3ED1F3B1"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Intense boredom among prisoners</w:t>
      </w:r>
    </w:p>
    <w:p w14:paraId="177EB349"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Would have card games to see who could get the opportunity to mop the floor</w:t>
      </w:r>
    </w:p>
    <w:p w14:paraId="72B0A3CD"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3 Person Cells</w:t>
      </w:r>
    </w:p>
    <w:p w14:paraId="7D88D6B8"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Non violent prisoners</w:t>
      </w:r>
    </w:p>
    <w:p w14:paraId="05A25CBD"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Usually young boys</w:t>
      </w:r>
    </w:p>
    <w:p w14:paraId="40CC76EE"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Minor crimes</w:t>
      </w:r>
    </w:p>
    <w:p w14:paraId="7EFB721B"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Large cells</w:t>
      </w:r>
    </w:p>
    <w:p w14:paraId="0F557A5C"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Only given to a single person if they were on death row or were a danger to themselves or others</w:t>
      </w:r>
    </w:p>
    <w:p w14:paraId="5D43DB56"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Bedbugs</w:t>
      </w:r>
    </w:p>
    <w:p w14:paraId="0F4249C3"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7 Years in 1880’s where there was a major bedbug infestation</w:t>
      </w:r>
    </w:p>
    <w:p w14:paraId="7D14774E"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Nobody had a mattress or bed</w:t>
      </w:r>
    </w:p>
    <w:p w14:paraId="1531F7C1"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Slept on floor</w:t>
      </w:r>
    </w:p>
    <w:p w14:paraId="38FA69E0"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Riots</w:t>
      </w:r>
    </w:p>
    <w:p w14:paraId="79BC8A24"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 riots in 19th Century</w:t>
      </w:r>
    </w:p>
    <w:p w14:paraId="510C8A21" w14:textId="77777777" w:rsidR="00EB0D9E" w:rsidRDefault="00EB0D9E" w:rsidP="00EB0D9E">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2 in 20th Century</w:t>
      </w:r>
    </w:p>
    <w:p w14:paraId="691BE1FD"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1944</w:t>
      </w:r>
    </w:p>
    <w:p w14:paraId="6DB9841E"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Prisoners Cards were taken away</w:t>
      </w:r>
    </w:p>
    <w:p w14:paraId="010E719B"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They refused to return to their cells</w:t>
      </w:r>
    </w:p>
    <w:p w14:paraId="222900C8"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Tear gas was thrown at them</w:t>
      </w:r>
    </w:p>
    <w:p w14:paraId="1A0FB859"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No corporal punishment used</w:t>
      </w:r>
    </w:p>
    <w:p w14:paraId="681FFC71" w14:textId="77777777" w:rsidR="00EB0D9E" w:rsidRDefault="00EB0D9E" w:rsidP="00EB0D9E">
      <w:pPr>
        <w:widowControl w:val="0"/>
        <w:numPr>
          <w:ilvl w:val="2"/>
          <w:numId w:val="10"/>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1968</w:t>
      </w:r>
    </w:p>
    <w:p w14:paraId="2E2475E6"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Over the quality of the food served</w:t>
      </w:r>
    </w:p>
    <w:p w14:paraId="47CBB77F" w14:textId="77777777" w:rsidR="00EB0D9E" w:rsidRDefault="00EB0D9E" w:rsidP="00EB0D9E">
      <w:pPr>
        <w:widowControl w:val="0"/>
        <w:numPr>
          <w:ilvl w:val="3"/>
          <w:numId w:val="10"/>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The Governor (Warden) apologized and promised the prisoners that the conditions would improve</w:t>
      </w:r>
    </w:p>
    <w:p w14:paraId="6D4B4CCA"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Double locking system in use</w:t>
      </w:r>
    </w:p>
    <w:p w14:paraId="7CCDD06C"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Devices used</w:t>
      </w:r>
    </w:p>
    <w:p w14:paraId="7EC1C6ED" w14:textId="77777777" w:rsidR="00EB0D9E" w:rsidRDefault="00EB0D9E" w:rsidP="00EB0D9E">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     Come-Along</w:t>
      </w:r>
    </w:p>
    <w:p w14:paraId="6AF97080" w14:textId="77777777" w:rsidR="00EB0D9E" w:rsidRDefault="00EB0D9E" w:rsidP="00EB0D9E">
      <w:pPr>
        <w:widowControl w:val="0"/>
        <w:numPr>
          <w:ilvl w:val="1"/>
          <w:numId w:val="11"/>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reason for injuries</w:t>
      </w:r>
    </w:p>
    <w:p w14:paraId="7E5DC8D2" w14:textId="77777777" w:rsidR="00EB0D9E" w:rsidRDefault="00EB0D9E" w:rsidP="00EB0D9E">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Wooden Paddle</w:t>
      </w:r>
    </w:p>
    <w:p w14:paraId="6EEE16E6" w14:textId="77777777" w:rsidR="00EB0D9E" w:rsidRDefault="00EB0D9E" w:rsidP="00EB0D9E">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Straightjacket</w:t>
      </w:r>
    </w:p>
    <w:p w14:paraId="3EF16413"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Death Row</w:t>
      </w:r>
    </w:p>
    <w:p w14:paraId="4D9903BE" w14:textId="77777777" w:rsidR="00EB0D9E" w:rsidRDefault="00EB0D9E" w:rsidP="00EB0D9E">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3 People Executed in Ottawa</w:t>
      </w:r>
    </w:p>
    <w:p w14:paraId="02317DDF"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Patrick Whalen</w:t>
      </w:r>
    </w:p>
    <w:p w14:paraId="3FB6926D"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Murder of Thomas D’Arcy McGee</w:t>
      </w:r>
    </w:p>
    <w:p w14:paraId="5A1C4534"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May 1868- February 1869</w:t>
      </w:r>
    </w:p>
    <w:p w14:paraId="0997B210"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Death Cell was bigger than every other one </w:t>
      </w:r>
    </w:p>
    <w:p w14:paraId="1B96BEF2"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Believed to be wrongly executed</w:t>
      </w:r>
    </w:p>
    <w:p w14:paraId="0128070F"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Nobody saw him do it</w:t>
      </w:r>
    </w:p>
    <w:p w14:paraId="77A38650"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Was believed to be a part of the Fenian movement</w:t>
      </w:r>
    </w:p>
    <w:p w14:paraId="5764B049"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McGee was considered a traitor of this movement</w:t>
      </w:r>
    </w:p>
    <w:p w14:paraId="4CCBC440"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He had a gun that was recently fired with the same bullet as the one that killed McGee</w:t>
      </w:r>
    </w:p>
    <w:p w14:paraId="40349C06"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Was said to be fired because maid accidentally fired it while cleaning</w:t>
      </w:r>
    </w:p>
    <w:p w14:paraId="3D5264AD"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She had a bullet wound to prove it</w:t>
      </w:r>
    </w:p>
    <w:p w14:paraId="1CED1A2A"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Everyone also used the exact same bullets at the time</w:t>
      </w:r>
    </w:p>
    <w:p w14:paraId="4F118484"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Whalen was not proven guilty beyond a reasonable doubt</w:t>
      </w:r>
    </w:p>
    <w:p w14:paraId="6E158BD3"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5000 people came to see his execution in a blizzard</w:t>
      </w:r>
    </w:p>
    <w:p w14:paraId="4BA20F9E"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Last public execution to take place in Canada</w:t>
      </w:r>
    </w:p>
    <w:p w14:paraId="233E04E1"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William George Seabrook</w:t>
      </w:r>
    </w:p>
    <w:p w14:paraId="1D4DF578"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Said to have murdered William George Seabrook</w:t>
      </w:r>
    </w:p>
    <w:p w14:paraId="52CECC3E"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Claimed innocence but was executed January 10th 1933</w:t>
      </w:r>
    </w:p>
    <w:p w14:paraId="627E4395"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Eugene Larment</w:t>
      </w:r>
    </w:p>
    <w:p w14:paraId="20F39BE6"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Long police record before being arrested for murder</w:t>
      </w:r>
    </w:p>
    <w:p w14:paraId="3CB08831"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Gun battle took place</w:t>
      </w:r>
    </w:p>
    <w:p w14:paraId="5B659E22"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Shot and killed Detective Stoneman</w:t>
      </w:r>
    </w:p>
    <w:p w14:paraId="6470727D"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1st officer to die in the line of duty in Ottawa</w:t>
      </w:r>
    </w:p>
    <w:p w14:paraId="48E51414"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Larment tried to escape</w:t>
      </w:r>
    </w:p>
    <w:p w14:paraId="174027F9"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Had several excuses</w:t>
      </w:r>
    </w:p>
    <w:p w14:paraId="134A33BB" w14:textId="77777777" w:rsidR="00EB0D9E" w:rsidRDefault="00EB0D9E" w:rsidP="00EB0D9E">
      <w:pPr>
        <w:widowControl w:val="0"/>
        <w:numPr>
          <w:ilvl w:val="3"/>
          <w:numId w:val="12"/>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drunk</w:t>
      </w:r>
    </w:p>
    <w:p w14:paraId="20AF5039" w14:textId="77777777" w:rsidR="00EB0D9E" w:rsidRDefault="00EB0D9E" w:rsidP="00EB0D9E">
      <w:pPr>
        <w:widowControl w:val="0"/>
        <w:numPr>
          <w:ilvl w:val="3"/>
          <w:numId w:val="12"/>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self defence</w:t>
      </w:r>
    </w:p>
    <w:p w14:paraId="00A55288" w14:textId="77777777" w:rsidR="00EB0D9E" w:rsidRDefault="00EB0D9E" w:rsidP="00EB0D9E">
      <w:pPr>
        <w:widowControl w:val="0"/>
        <w:numPr>
          <w:ilvl w:val="3"/>
          <w:numId w:val="12"/>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Poor upbringing</w:t>
      </w:r>
    </w:p>
    <w:p w14:paraId="615BEB3E"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March 26th, 1947</w:t>
      </w:r>
    </w:p>
    <w:p w14:paraId="1E5CA070" w14:textId="77777777" w:rsidR="00EB0D9E" w:rsidRDefault="00EB0D9E" w:rsidP="00EB0D9E">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When on death row, hangman and clergy man follow you and say “Dead man Walking”</w:t>
      </w:r>
    </w:p>
    <w:p w14:paraId="6283B1BE" w14:textId="77777777" w:rsidR="00EB0D9E" w:rsidRDefault="00EB0D9E" w:rsidP="00EB0D9E">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At the time of Patrick Whalen’s execution, Murder and Treason were the only 2 crimes punishable by death</w:t>
      </w:r>
    </w:p>
    <w:p w14:paraId="7146A3AE" w14:textId="77777777" w:rsidR="00EB0D9E" w:rsidRDefault="00EB0D9E" w:rsidP="00EB0D9E">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Gallows are the entire setup</w:t>
      </w:r>
    </w:p>
    <w:p w14:paraId="3E024C5D"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Noose has to be a certain thickness of rope</w:t>
      </w:r>
    </w:p>
    <w:p w14:paraId="793852E4"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Must be wrapped 13x</w:t>
      </w:r>
    </w:p>
    <w:p w14:paraId="00D0DD22"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Hands and legs are bound</w:t>
      </w:r>
    </w:p>
    <w:p w14:paraId="67C00ED5"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Allowed to say their final words</w:t>
      </w:r>
    </w:p>
    <w:p w14:paraId="4E05E509"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Noose is placed under right ear</w:t>
      </w:r>
    </w:p>
    <w:p w14:paraId="53305F89" w14:textId="77777777" w:rsidR="00EB0D9E" w:rsidRDefault="00EB0D9E" w:rsidP="00EB0D9E">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3 Ways That A Person Would Die</w:t>
      </w:r>
    </w:p>
    <w:p w14:paraId="01CDFFBD"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Rope is Too Short</w:t>
      </w:r>
    </w:p>
    <w:p w14:paraId="56D89787"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Slow death</w:t>
      </w:r>
    </w:p>
    <w:p w14:paraId="4E39F3C8"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Strangle</w:t>
      </w:r>
    </w:p>
    <w:p w14:paraId="204A130E"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Patrick Whalen took 7 minutes</w:t>
      </w:r>
    </w:p>
    <w:p w14:paraId="54C9B9EE"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Short drop method</w:t>
      </w:r>
    </w:p>
    <w:p w14:paraId="59EEC1FE" w14:textId="77777777" w:rsidR="00EB0D9E" w:rsidRDefault="00EB0D9E" w:rsidP="00EB0D9E">
      <w:pPr>
        <w:widowControl w:val="0"/>
        <w:numPr>
          <w:ilvl w:val="3"/>
          <w:numId w:val="12"/>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Still used in India</w:t>
      </w:r>
    </w:p>
    <w:p w14:paraId="379501A5"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Rope is perfect length</w:t>
      </w:r>
    </w:p>
    <w:p w14:paraId="6A6CDEA5"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Neck of person breaks</w:t>
      </w:r>
    </w:p>
    <w:p w14:paraId="6DA6599F"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Immediate death</w:t>
      </w:r>
    </w:p>
    <w:p w14:paraId="21C9285E" w14:textId="77777777" w:rsidR="00EB0D9E" w:rsidRDefault="00EB0D9E" w:rsidP="00EB0D9E">
      <w:pPr>
        <w:widowControl w:val="0"/>
        <w:numPr>
          <w:ilvl w:val="1"/>
          <w:numId w:val="1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Rope is too long</w:t>
      </w:r>
    </w:p>
    <w:p w14:paraId="3D1E5E83" w14:textId="77777777" w:rsidR="00EB0D9E" w:rsidRDefault="00EB0D9E" w:rsidP="00EB0D9E">
      <w:pPr>
        <w:widowControl w:val="0"/>
        <w:numPr>
          <w:ilvl w:val="2"/>
          <w:numId w:val="12"/>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Person is decapitated</w:t>
      </w:r>
    </w:p>
    <w:p w14:paraId="511CA28D"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Execution</w:t>
      </w:r>
    </w:p>
    <w:p w14:paraId="5294E8B1"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1/4 of the world still uses execution</w:t>
      </w:r>
    </w:p>
    <w:p w14:paraId="35AFB69A"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1976 executions were abolished in Canada</w:t>
      </w:r>
    </w:p>
    <w:p w14:paraId="30FD05CB"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Several methods still here</w:t>
      </w:r>
    </w:p>
    <w:p w14:paraId="75D3FA09"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Stoning (Still in use)</w:t>
      </w:r>
    </w:p>
    <w:p w14:paraId="602C1B70"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Lethal Injection</w:t>
      </w:r>
    </w:p>
    <w:p w14:paraId="17256E62"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Firing Squad</w:t>
      </w:r>
    </w:p>
    <w:p w14:paraId="12085F26"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Hanging</w:t>
      </w:r>
    </w:p>
    <w:p w14:paraId="6636FB76"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Decapitation (Best method)</w:t>
      </w:r>
    </w:p>
    <w:p w14:paraId="6659C2B8"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Unofficial Executions</w:t>
      </w:r>
    </w:p>
    <w:p w14:paraId="1C8FF96B" w14:textId="77777777" w:rsidR="00EB0D9E" w:rsidRDefault="00EB0D9E" w:rsidP="00EB0D9E">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Likely took place</w:t>
      </w:r>
    </w:p>
    <w:p w14:paraId="5A6038EA" w14:textId="77777777" w:rsidR="00EB0D9E" w:rsidRDefault="00EB0D9E" w:rsidP="00EB0D9E">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Beam with no purpose</w:t>
      </w:r>
    </w:p>
    <w:p w14:paraId="387447F1" w14:textId="77777777" w:rsidR="00EB0D9E" w:rsidRDefault="00EB0D9E" w:rsidP="00EB0D9E">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 Anti-Suicide Bars on Death Row side</w:t>
      </w:r>
    </w:p>
    <w:p w14:paraId="5FF8C7B5" w14:textId="77777777" w:rsidR="00EB0D9E" w:rsidRDefault="00EB0D9E" w:rsidP="00EB0D9E">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documented</w:t>
      </w:r>
    </w:p>
    <w:p w14:paraId="57BA75CF" w14:textId="66125ED1" w:rsidR="00EB0D9E" w:rsidRDefault="00EB0D9E" w:rsidP="00EB0D9E">
      <w:pPr>
        <w:rPr>
          <w:rFonts w:ascii="Helvetica" w:hAnsi="Helvetica" w:cs="Helvetica"/>
          <w:sz w:val="28"/>
          <w:szCs w:val="28"/>
        </w:rPr>
      </w:pPr>
      <w:r>
        <w:rPr>
          <w:rFonts w:ascii="Helvetica" w:hAnsi="Helvetica" w:cs="Helvetica"/>
          <w:sz w:val="28"/>
          <w:szCs w:val="28"/>
        </w:rPr>
        <w:t>Autopsy was not that good back then</w:t>
      </w:r>
    </w:p>
    <w:p w14:paraId="69CC5FA0" w14:textId="77777777" w:rsidR="00EB0D9E" w:rsidRDefault="00EB0D9E" w:rsidP="00EB0D9E">
      <w:pPr>
        <w:rPr>
          <w:rFonts w:ascii="Helvetica" w:hAnsi="Helvetica" w:cs="Helvetica"/>
          <w:sz w:val="28"/>
          <w:szCs w:val="28"/>
        </w:rPr>
      </w:pPr>
    </w:p>
    <w:p w14:paraId="607D65F3" w14:textId="2009210A" w:rsidR="00EB0D9E" w:rsidRDefault="00EB0D9E" w:rsidP="00EB0D9E">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EB0D9E">
        <w:rPr>
          <w:rFonts w:ascii="Helvetica" w:hAnsi="Helvetica" w:cs="Helvetica"/>
          <w:b/>
          <w:sz w:val="28"/>
          <w:szCs w:val="28"/>
          <w:u w:val="thick"/>
        </w:rPr>
        <w:t>The Emergence of positivism (cont)</w:t>
      </w:r>
    </w:p>
    <w:p w14:paraId="5FBD8CE1"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Atavists- The Born Criminal</w:t>
      </w:r>
    </w:p>
    <w:p w14:paraId="05D26F9B"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Share characteristics with prehistoric man</w:t>
      </w:r>
    </w:p>
    <w:p w14:paraId="751034F1"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Defective genes- inferior</w:t>
      </w:r>
    </w:p>
    <w:p w14:paraId="09CC0521"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Live by their instincts- inability to learn and follow rules</w:t>
      </w:r>
    </w:p>
    <w:p w14:paraId="72ED74F6"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Physical characteristics</w:t>
      </w:r>
    </w:p>
    <w:p w14:paraId="1AAD077E" w14:textId="77777777" w:rsidR="00EB0D9E" w:rsidRDefault="00EB0D9E" w:rsidP="00EB0D9E">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5 or more stigmata= born criminal</w:t>
      </w:r>
    </w:p>
    <w:p w14:paraId="7B0525A4"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Insensitivity to pain, tattoos and special argot</w:t>
      </w:r>
    </w:p>
    <w:p w14:paraId="0F81FF9D"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Lombroso found a criminal’s skull that looked more like an ape skull and felt as though they were much more primitive</w:t>
      </w:r>
    </w:p>
    <w:p w14:paraId="0937E768"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Criminals look more like primates and have defective genes</w:t>
      </w:r>
    </w:p>
    <w:p w14:paraId="40B52B31"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are inferior</w:t>
      </w:r>
    </w:p>
    <w:p w14:paraId="0146C94D"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look inferior</w:t>
      </w:r>
    </w:p>
    <w:p w14:paraId="13A541ED" w14:textId="77777777" w:rsidR="00EB0D9E" w:rsidRDefault="00EB0D9E" w:rsidP="00EB0D9E">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Characteristics were called the stigmata of the born criminal</w:t>
      </w:r>
    </w:p>
    <w:p w14:paraId="45DEE85B" w14:textId="77777777" w:rsidR="00EB0D9E" w:rsidRDefault="00EB0D9E" w:rsidP="00EB0D9E">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Features that could determine who was an atavist</w:t>
      </w:r>
    </w:p>
    <w:p w14:paraId="1384C670" w14:textId="77777777" w:rsidR="00EB0D9E" w:rsidRDefault="00EB0D9E" w:rsidP="00EB0D9E">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Individuals who had 5+ stigmata were considered a born criminal</w:t>
      </w:r>
    </w:p>
    <w:p w14:paraId="67BD6A89"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Stigmata</w:t>
      </w:r>
    </w:p>
    <w:p w14:paraId="68ACFE48"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Skull shaped like a primate</w:t>
      </w:r>
    </w:p>
    <w:p w14:paraId="4FA3FB4E"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Prominent jaws</w:t>
      </w:r>
    </w:p>
    <w:p w14:paraId="60ECAF6F"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High cheekbones</w:t>
      </w:r>
    </w:p>
    <w:p w14:paraId="731315D4"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Sunken face</w:t>
      </w:r>
    </w:p>
    <w:p w14:paraId="3E39646C"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Flattened nose</w:t>
      </w:r>
    </w:p>
    <w:p w14:paraId="3ACE4732"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Unique ears</w:t>
      </w:r>
    </w:p>
    <w:p w14:paraId="168E1957"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Large chins</w:t>
      </w:r>
    </w:p>
    <w:p w14:paraId="646EDFB7"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Bearded or bald</w:t>
      </w:r>
    </w:p>
    <w:p w14:paraId="0C8969C4"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Flattened forehead</w:t>
      </w:r>
    </w:p>
    <w:p w14:paraId="0EAB4877"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Excessively long arms</w:t>
      </w:r>
    </w:p>
    <w:p w14:paraId="5C07C2EA"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Abundant or premature wrinkling</w:t>
      </w:r>
    </w:p>
    <w:p w14:paraId="30CD6200"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Extra digits</w:t>
      </w:r>
    </w:p>
    <w:p w14:paraId="52356F6B"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Born bad would be ambidextrous</w:t>
      </w:r>
    </w:p>
    <w:p w14:paraId="67003868" w14:textId="77777777" w:rsidR="00EB0D9E" w:rsidRDefault="00EB0D9E" w:rsidP="00EB0D9E">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Insensitive to pain therefore they would have more tattoos</w:t>
      </w:r>
    </w:p>
    <w:p w14:paraId="0E80D423"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The Female Offender (1895)</w:t>
      </w:r>
    </w:p>
    <w:p w14:paraId="7F56FAD5"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Female criminality was rare</w:t>
      </w:r>
    </w:p>
    <w:p w14:paraId="46E1BF74"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 women possess an excess of masculine traits and preoccupation with sexuality</w:t>
      </w:r>
    </w:p>
    <w:p w14:paraId="5D7AAB91"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Before this, nobody examined criminal women</w:t>
      </w:r>
    </w:p>
    <w:p w14:paraId="4614BF21"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One a woman took on the traits of a man they were more likely to be a criminal</w:t>
      </w:r>
    </w:p>
    <w:p w14:paraId="24F52C95"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Majority of crime that women committed, it came to prostitution or sex work</w:t>
      </w:r>
    </w:p>
    <w:p w14:paraId="6CBC1091" w14:textId="77777777" w:rsidR="00EB0D9E" w:rsidRDefault="00EB0D9E" w:rsidP="00EB0D9E">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“Women as a whole group tend to be less evolved”</w:t>
      </w:r>
    </w:p>
    <w:p w14:paraId="05D46C9C"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Expanded Criminal Typology</w:t>
      </w:r>
    </w:p>
    <w:p w14:paraId="41575FBC"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Lombroso’s theories were criticized</w:t>
      </w:r>
    </w:p>
    <w:p w14:paraId="50007893"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Theories then changed over time</w:t>
      </w:r>
    </w:p>
    <w:p w14:paraId="3D1E91F8"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Did a lot of revisions</w:t>
      </w:r>
    </w:p>
    <w:p w14:paraId="58D2A684"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 paid no attention to social and economic causes of crime</w:t>
      </w:r>
    </w:p>
    <w:p w14:paraId="244B0479"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Only focused on biology</w:t>
      </w:r>
    </w:p>
    <w:p w14:paraId="6CF76CB9"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 by passion</w:t>
      </w:r>
    </w:p>
    <w:p w14:paraId="6B12DC15"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Commits an illegal act as a result of a trigger</w:t>
      </w:r>
    </w:p>
    <w:p w14:paraId="4D91FA9A"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Not an atavist</w:t>
      </w:r>
    </w:p>
    <w:p w14:paraId="7447D237"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Spontaneous act</w:t>
      </w:r>
    </w:p>
    <w:p w14:paraId="025873E2"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Random</w:t>
      </w:r>
    </w:p>
    <w:p w14:paraId="166247CC"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In the heat of the moment</w:t>
      </w:r>
    </w:p>
    <w:p w14:paraId="53691468"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Ex Husband comes home to see his wife cheating on him</w:t>
      </w:r>
    </w:p>
    <w:p w14:paraId="0140CC93"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Insane Criminal</w:t>
      </w:r>
    </w:p>
    <w:p w14:paraId="2DF4E15F"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Person whose mental capacity does not allow them to realize that what they are doing is wrong</w:t>
      </w:r>
    </w:p>
    <w:p w14:paraId="2676B54F"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Occasional Criminal</w:t>
      </w:r>
    </w:p>
    <w:p w14:paraId="331654BB"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Pseudo criminals</w:t>
      </w:r>
    </w:p>
    <w:p w14:paraId="7ABD4E87"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Should not be seen as bad people</w:t>
      </w:r>
    </w:p>
    <w:p w14:paraId="4B7A8944"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Commit crime due to a situation</w:t>
      </w:r>
    </w:p>
    <w:p w14:paraId="36F0CD72"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An individual who commits a crime because of duress, necessity, self defines</w:t>
      </w:r>
    </w:p>
    <w:p w14:paraId="4F065CCA"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Criminaloids</w:t>
      </w:r>
    </w:p>
    <w:p w14:paraId="42228B12"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Not born bad but are individuals who are seen as having a weak disposition</w:t>
      </w:r>
    </w:p>
    <w:p w14:paraId="423E1BA3"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Easily swayed in a situation</w:t>
      </w:r>
    </w:p>
    <w:p w14:paraId="63B71DD8"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Ex Lawyer or banker who can easily manipulate money into their account</w:t>
      </w:r>
    </w:p>
    <w:p w14:paraId="0300DB50" w14:textId="77777777" w:rsidR="00EB0D9E" w:rsidRDefault="00EB0D9E" w:rsidP="00EB0D9E">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Habitual</w:t>
      </w:r>
    </w:p>
    <w:p w14:paraId="52EA387F"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The impact of the environment on the person</w:t>
      </w:r>
    </w:p>
    <w:p w14:paraId="7E862EF6"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Ex someone who does not receive an education or is raised in an impoverished neighbourhood</w:t>
      </w:r>
    </w:p>
    <w:p w14:paraId="7CC48781" w14:textId="77777777" w:rsidR="00EB0D9E" w:rsidRDefault="00EB0D9E" w:rsidP="00EB0D9E">
      <w:pPr>
        <w:widowControl w:val="0"/>
        <w:numPr>
          <w:ilvl w:val="2"/>
          <w:numId w:val="4"/>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Could lead an individual to commit crimes</w:t>
      </w:r>
    </w:p>
    <w:p w14:paraId="1A8F4EAF" w14:textId="77777777" w:rsidR="00EB0D9E" w:rsidRDefault="00EB0D9E" w:rsidP="00EB0D9E">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Wanted to return criminals into society once they were cured</w:t>
      </w:r>
    </w:p>
    <w:p w14:paraId="06CA5BEE"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Critique of Lombroso</w:t>
      </w:r>
    </w:p>
    <w:p w14:paraId="1C357076"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Is there a clear control group?</w:t>
      </w:r>
    </w:p>
    <w:p w14:paraId="49281EC8"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Soldiers as the control group</w:t>
      </w:r>
    </w:p>
    <w:p w14:paraId="2331B62D"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 guarantee that they might just be people who have committed crime but simply have not been caught</w:t>
      </w:r>
    </w:p>
    <w:p w14:paraId="452695D1"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Many people in prison who were wrongfully convicted</w:t>
      </w:r>
    </w:p>
    <w:p w14:paraId="744E58FA"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Biological Positivist</w:t>
      </w:r>
    </w:p>
    <w:p w14:paraId="7CB857CB"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Correlations seen as causal</w:t>
      </w:r>
    </w:p>
    <w:p w14:paraId="470CF304"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Prisoners were maybe malnourished</w:t>
      </w:r>
    </w:p>
    <w:p w14:paraId="56D3CC6C"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Not the same as others in society</w:t>
      </w:r>
    </w:p>
    <w:p w14:paraId="165641A0"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Subjective Measuring</w:t>
      </w:r>
    </w:p>
    <w:p w14:paraId="06204A4E"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Wanted to be neutral</w:t>
      </w:r>
    </w:p>
    <w:p w14:paraId="1FCF4823"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Lombroso would manipulate his findings to reflect what he wanted</w:t>
      </w:r>
    </w:p>
    <w:p w14:paraId="6E0F2A39"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Deliberately measured certain people</w:t>
      </w:r>
    </w:p>
    <w:p w14:paraId="56D3BFCC"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Racist</w:t>
      </w:r>
    </w:p>
    <w:p w14:paraId="1471CEF4"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Social Darwinism prevailed</w:t>
      </w:r>
    </w:p>
    <w:p w14:paraId="6D1D11F2"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Believed that Western Europeans were most evolved</w:t>
      </w:r>
    </w:p>
    <w:p w14:paraId="0F4670AC"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Ethnocentric view</w:t>
      </w:r>
    </w:p>
    <w:p w14:paraId="1C5D1E6C" w14:textId="77777777" w:rsidR="00EB0D9E" w:rsidRDefault="00EB0D9E" w:rsidP="00EB0D9E">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Sexist</w:t>
      </w:r>
    </w:p>
    <w:p w14:paraId="3B64E7F5" w14:textId="77777777" w:rsidR="00EB0D9E" w:rsidRDefault="00EB0D9E" w:rsidP="00EB0D9E">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Many of his ideas were rooted here</w:t>
      </w:r>
    </w:p>
    <w:p w14:paraId="292369DD"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William Sheldon: Theory of Somatology (1948)</w:t>
      </w:r>
    </w:p>
    <w:p w14:paraId="4EA0FE2E" w14:textId="77777777" w:rsidR="00EB0D9E" w:rsidRDefault="00EB0D9E" w:rsidP="00EB0D9E">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Based on one’s physique, their personality could be predicted</w:t>
      </w:r>
    </w:p>
    <w:p w14:paraId="1143FBB6" w14:textId="77777777" w:rsidR="00EB0D9E" w:rsidRDefault="00EB0D9E" w:rsidP="00EB0D9E">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Endomorph: A larger person</w:t>
      </w:r>
    </w:p>
    <w:p w14:paraId="781C3627"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Extroverted</w:t>
      </w:r>
    </w:p>
    <w:p w14:paraId="6D56697B"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Sociable</w:t>
      </w:r>
    </w:p>
    <w:p w14:paraId="27198281"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Enjoyed people</w:t>
      </w:r>
    </w:p>
    <w:p w14:paraId="18B05B38"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Easy to get along with</w:t>
      </w:r>
    </w:p>
    <w:p w14:paraId="40A82A57"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Likeable</w:t>
      </w:r>
    </w:p>
    <w:p w14:paraId="0E6D31E3"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Liked to have a good time</w:t>
      </w:r>
    </w:p>
    <w:p w14:paraId="0E1F829F" w14:textId="77777777" w:rsidR="00EB0D9E" w:rsidRDefault="00EB0D9E" w:rsidP="00EB0D9E">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Mesomorph: Muscular</w:t>
      </w:r>
    </w:p>
    <w:p w14:paraId="69E2C73B"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Strong</w:t>
      </w:r>
    </w:p>
    <w:p w14:paraId="3C02087D"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Agressive</w:t>
      </w:r>
    </w:p>
    <w:p w14:paraId="350C6606"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Thrive for challenge</w:t>
      </w:r>
    </w:p>
    <w:p w14:paraId="37B2BA04"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Competitive</w:t>
      </w:r>
    </w:p>
    <w:p w14:paraId="5E96EA04"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Put themselves first</w:t>
      </w:r>
    </w:p>
    <w:p w14:paraId="5E9C8EFE"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Indifferent to what other people think</w:t>
      </w:r>
    </w:p>
    <w:p w14:paraId="3726838F"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Can be found taking risks</w:t>
      </w:r>
    </w:p>
    <w:p w14:paraId="5B91E442" w14:textId="77777777" w:rsidR="00EB0D9E" w:rsidRDefault="00EB0D9E" w:rsidP="00EB0D9E">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Ectomorph: Frail</w:t>
      </w:r>
    </w:p>
    <w:p w14:paraId="06EE939E"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Introvert</w:t>
      </w:r>
    </w:p>
    <w:p w14:paraId="09A1CD7F"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Shy</w:t>
      </w:r>
    </w:p>
    <w:p w14:paraId="1F55445A"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Finding own creative pleasures</w:t>
      </w:r>
    </w:p>
    <w:p w14:paraId="252BE18D" w14:textId="77777777" w:rsidR="00EB0D9E" w:rsidRDefault="00EB0D9E" w:rsidP="00EB0D9E">
      <w:pPr>
        <w:widowControl w:val="0"/>
        <w:numPr>
          <w:ilvl w:val="1"/>
          <w:numId w:val="6"/>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Shy artsy type</w:t>
      </w:r>
    </w:p>
    <w:p w14:paraId="1F78A22F"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The Most Likely to be a Criminal: Mesomorph</w:t>
      </w:r>
    </w:p>
    <w:p w14:paraId="71F2B53F" w14:textId="77777777" w:rsidR="00EB0D9E" w:rsidRDefault="00EB0D9E" w:rsidP="00EB0D9E">
      <w:pPr>
        <w:widowControl w:val="0"/>
        <w:autoSpaceDE w:val="0"/>
        <w:autoSpaceDN w:val="0"/>
        <w:adjustRightInd w:val="0"/>
        <w:rPr>
          <w:rFonts w:ascii="Helvetica" w:hAnsi="Helvetica" w:cs="Helvetica"/>
          <w:sz w:val="28"/>
          <w:szCs w:val="28"/>
        </w:rPr>
      </w:pPr>
    </w:p>
    <w:p w14:paraId="0720195E"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The Brain and Violence: Secrets of the Mind</w:t>
      </w:r>
    </w:p>
    <w:p w14:paraId="7579D8C7"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What are the dangers/criticisms/limits of employing biological explanations to explain crime and deviance?</w:t>
      </w:r>
    </w:p>
    <w:p w14:paraId="5E7E3BE2" w14:textId="77777777" w:rsidR="00EB0D9E" w:rsidRDefault="00EB0D9E" w:rsidP="00EB0D9E">
      <w:pPr>
        <w:widowControl w:val="0"/>
        <w:autoSpaceDE w:val="0"/>
        <w:autoSpaceDN w:val="0"/>
        <w:adjustRightInd w:val="0"/>
        <w:rPr>
          <w:rFonts w:ascii="Helvetica" w:hAnsi="Helvetica" w:cs="Helvetica"/>
          <w:sz w:val="28"/>
          <w:szCs w:val="28"/>
        </w:rPr>
      </w:pPr>
    </w:p>
    <w:p w14:paraId="2BCC3507"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Do brains provide a roadmap to becoming a murderer?</w:t>
      </w:r>
    </w:p>
    <w:p w14:paraId="541B24E9"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Rush when someone kills people</w:t>
      </w:r>
    </w:p>
    <w:p w14:paraId="3063D08B"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Often chasing the high of killing people</w:t>
      </w:r>
    </w:p>
    <w:p w14:paraId="00442C6E"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Psychopaths</w:t>
      </w:r>
    </w:p>
    <w:p w14:paraId="526939D2"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Lack conscience, guilt, remorse</w:t>
      </w:r>
    </w:p>
    <w:p w14:paraId="29DC208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Key difference is that there is a structural impairment to the amygdyla</w:t>
      </w:r>
    </w:p>
    <w:p w14:paraId="7CD8D13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Deformed</w:t>
      </w:r>
    </w:p>
    <w:p w14:paraId="24DEA2E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Normal feelings of revulsion and repulse do not exist</w:t>
      </w:r>
    </w:p>
    <w:p w14:paraId="0C1BC6FE"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Some murderers blame it on their past</w:t>
      </w:r>
    </w:p>
    <w:p w14:paraId="20ADC0AA"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Very difficult to control a psychopath</w:t>
      </w:r>
    </w:p>
    <w:p w14:paraId="44C4EAB0"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While the psychopathic mind cannot be cured, it can be treated</w:t>
      </w:r>
    </w:p>
    <w:p w14:paraId="516C2CDD"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Some psychopaths feel like people can help</w:t>
      </w:r>
    </w:p>
    <w:p w14:paraId="3E020CB3"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Does having a bad brain make an excuse?</w:t>
      </w:r>
    </w:p>
    <w:p w14:paraId="6FAE16E0"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Can be used as a defence</w:t>
      </w:r>
    </w:p>
    <w:p w14:paraId="04B0862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 murderer has been spared the death penalty because of the fact that they had less activity in the self control area of the brain</w:t>
      </w:r>
    </w:p>
    <w:p w14:paraId="0316C2D0"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Chris Benoit (Pro Wrestler)</w:t>
      </w:r>
    </w:p>
    <w:p w14:paraId="1B3C4DBA"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Loving family man</w:t>
      </w:r>
    </w:p>
    <w:p w14:paraId="737E99D5"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June 2007 he killed his family</w:t>
      </w:r>
    </w:p>
    <w:p w14:paraId="5AE0793D"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Strangled wife</w:t>
      </w:r>
    </w:p>
    <w:p w14:paraId="7097F28C"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Suffocated son</w:t>
      </w:r>
    </w:p>
    <w:p w14:paraId="1040D973"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Bibles placed next to children</w:t>
      </w:r>
    </w:p>
    <w:p w14:paraId="22E2DC8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Committed suicide after everything</w:t>
      </w:r>
    </w:p>
    <w:p w14:paraId="74331961"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Double homicide, suicide</w:t>
      </w:r>
    </w:p>
    <w:p w14:paraId="6761A57B"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Did internet searches on Elijah</w:t>
      </w:r>
    </w:p>
    <w:p w14:paraId="28165AA5"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Prophet who brought a boy back to life</w:t>
      </w:r>
    </w:p>
    <w:p w14:paraId="7CA02230"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Benoit was getting hurt</w:t>
      </w:r>
    </w:p>
    <w:p w14:paraId="264C78C3"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The level of concussions could have led to it</w:t>
      </w:r>
    </w:p>
    <w:p w14:paraId="5EC184EA"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Benoit tested positive for steroids</w:t>
      </w:r>
    </w:p>
    <w:p w14:paraId="4114E810"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Many specialists did not feel as though that was responsible for it</w:t>
      </w:r>
    </w:p>
    <w:p w14:paraId="5A178C9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Believed to be as a result of a brain injury</w:t>
      </w:r>
    </w:p>
    <w:p w14:paraId="54799ACE"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Abnormal protein that indicate brain damage were found</w:t>
      </w:r>
    </w:p>
    <w:p w14:paraId="5834A6C7"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Severe damage across multiple areas</w:t>
      </w:r>
    </w:p>
    <w:p w14:paraId="76EF073E"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One of the worst injured brains seen</w:t>
      </w:r>
    </w:p>
    <w:p w14:paraId="4AF5C56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"Mike Webster’s disease”</w:t>
      </w:r>
    </w:p>
    <w:p w14:paraId="51A26E82"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Brains that are damaged resulting in disease</w:t>
      </w:r>
    </w:p>
    <w:p w14:paraId="5F76619E"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Drive some people to kill</w:t>
      </w:r>
    </w:p>
    <w:p w14:paraId="5B8BD5EB"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Many people feel that if Benoit was not a pro wrestler, he would not have gone to criminal behaviour</w:t>
      </w:r>
    </w:p>
    <w:p w14:paraId="1E9A8B50"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Brain specialist</w:t>
      </w:r>
    </w:p>
    <w:p w14:paraId="29DF47F7"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Jim Fallon</w:t>
      </w:r>
    </w:p>
    <w:p w14:paraId="75D8A8A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Looked through personal family history</w:t>
      </w:r>
    </w:p>
    <w:p w14:paraId="13CA9A96"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Several notorious killers</w:t>
      </w:r>
    </w:p>
    <w:p w14:paraId="5E991B7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Cornell family</w:t>
      </w:r>
    </w:p>
    <w:p w14:paraId="32BFC687"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Lizzie Borden</w:t>
      </w:r>
    </w:p>
    <w:p w14:paraId="022FED2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Analyzed brain scans of his family</w:t>
      </w:r>
    </w:p>
    <w:p w14:paraId="03A9CF4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Everyone was clear</w:t>
      </w:r>
    </w:p>
    <w:p w14:paraId="2481B608"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Except for one bad scan</w:t>
      </w:r>
    </w:p>
    <w:p w14:paraId="1F311635"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Abnormal pattern showed</w:t>
      </w:r>
    </w:p>
    <w:p w14:paraId="392DBA85"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Remarkably low activity in orbital complex- part that controls impulses</w:t>
      </w:r>
    </w:p>
    <w:p w14:paraId="2A59588C"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Murderers brains are like this</w:t>
      </w:r>
    </w:p>
    <w:p w14:paraId="40A6B4F2"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He has the genetic inheritance and brain of a murderer</w:t>
      </w:r>
    </w:p>
    <w:p w14:paraId="567889B2"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Has not committed any murderers himself</w:t>
      </w:r>
    </w:p>
    <w:p w14:paraId="69474D13"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Dark realization threw entire world in to question</w:t>
      </w:r>
    </w:p>
    <w:p w14:paraId="6F64C2D1"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Psychopaths are wired to kill</w:t>
      </w:r>
    </w:p>
    <w:p w14:paraId="0792C1DE"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But there might be mitigating factors</w:t>
      </w:r>
    </w:p>
    <w:p w14:paraId="24241188"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Or his thesis is wrong</w:t>
      </w:r>
    </w:p>
    <w:p w14:paraId="16C14482"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Might be ways to neutralize bad behaviours</w:t>
      </w:r>
    </w:p>
    <w:p w14:paraId="0F6DE840"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Environment had effects on it and saved him from being a psychopath</w:t>
      </w:r>
    </w:p>
    <w:p w14:paraId="06739B7F" w14:textId="77777777" w:rsidR="00EB0D9E" w:rsidRDefault="00EB0D9E" w:rsidP="00EB0D9E">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are the dangers/criticisms/limits of employing biological explanations to explain crime and deviance?</w:t>
      </w:r>
    </w:p>
    <w:p w14:paraId="1C210C1D"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Labelling a lot of people</w:t>
      </w:r>
    </w:p>
    <w:p w14:paraId="3ADA781F"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Forget influence of the environment around someone</w:t>
      </w:r>
    </w:p>
    <w:p w14:paraId="6A3F10F4"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 lot of faith put in Science</w:t>
      </w:r>
    </w:p>
    <w:p w14:paraId="107A5CBA"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Could be used as an excuse by criminals</w:t>
      </w:r>
    </w:p>
    <w:p w14:paraId="4143F741"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Accountability becomes a big issue</w:t>
      </w:r>
    </w:p>
    <w:p w14:paraId="67714E7B"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Brain scans could be used for getting a job or adopting a child</w:t>
      </w:r>
    </w:p>
    <w:p w14:paraId="00DCA4AC" w14:textId="77777777" w:rsidR="00EB0D9E" w:rsidRDefault="00EB0D9E" w:rsidP="00EB0D9E">
      <w:pPr>
        <w:widowControl w:val="0"/>
        <w:numPr>
          <w:ilvl w:val="1"/>
          <w:numId w:val="7"/>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Technical limitations</w:t>
      </w:r>
    </w:p>
    <w:p w14:paraId="2BA601C0"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Technology is best right now</w:t>
      </w:r>
    </w:p>
    <w:p w14:paraId="1A9DDD1F"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In the future might not be the best</w:t>
      </w:r>
    </w:p>
    <w:p w14:paraId="3538C059"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We are more advanced than Lombroso, but things can change</w:t>
      </w:r>
    </w:p>
    <w:p w14:paraId="5D37DC80"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Over-medication of children</w:t>
      </w:r>
    </w:p>
    <w:p w14:paraId="43130B9B"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Could be trying to fix it</w:t>
      </w:r>
    </w:p>
    <w:p w14:paraId="4CB10715" w14:textId="77777777" w:rsidR="00EB0D9E" w:rsidRDefault="00EB0D9E" w:rsidP="00EB0D9E">
      <w:pPr>
        <w:widowControl w:val="0"/>
        <w:numPr>
          <w:ilvl w:val="2"/>
          <w:numId w:val="7"/>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Children could be seen as potential criminals</w:t>
      </w:r>
    </w:p>
    <w:p w14:paraId="3E699F4C"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Precursors of Prisons</w:t>
      </w:r>
    </w:p>
    <w:p w14:paraId="75110B4F" w14:textId="77777777" w:rsidR="00EB0D9E" w:rsidRDefault="00EB0D9E" w:rsidP="00EB0D9E">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Dungeons and debtors prisons, bridewells</w:t>
      </w:r>
    </w:p>
    <w:p w14:paraId="29EBDAB3"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Marx, superstructure</w:t>
      </w:r>
    </w:p>
    <w:p w14:paraId="5831C863"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law and the media</w:t>
      </w:r>
    </w:p>
    <w:p w14:paraId="08E1631F" w14:textId="77777777" w:rsidR="00EB0D9E" w:rsidRDefault="00EB0D9E" w:rsidP="00EB0D9E">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Economy is infrastructure</w:t>
      </w:r>
    </w:p>
    <w:p w14:paraId="49A457FB"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Bhopal gas tragedy best explained by</w:t>
      </w:r>
    </w:p>
    <w:p w14:paraId="40D0091B" w14:textId="77777777" w:rsidR="00EB0D9E" w:rsidRDefault="00EB0D9E" w:rsidP="00EB0D9E">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Marxist criminology</w:t>
      </w:r>
    </w:p>
    <w:p w14:paraId="07FA313F"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Crisis that led to prisons?</w:t>
      </w:r>
    </w:p>
    <w:p w14:paraId="243FE899" w14:textId="77777777" w:rsidR="00EB0D9E" w:rsidRDefault="00EB0D9E" w:rsidP="00EB0D9E">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transportation not working</w:t>
      </w:r>
    </w:p>
    <w:p w14:paraId="42CAFD97" w14:textId="77777777" w:rsidR="00EB0D9E" w:rsidRDefault="00EB0D9E" w:rsidP="00EB0D9E">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hulks not working</w:t>
      </w:r>
    </w:p>
    <w:p w14:paraId="006F52B1" w14:textId="77777777" w:rsidR="00EB0D9E" w:rsidRDefault="00EB0D9E" w:rsidP="00EB0D9E">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Capital punishment growing out of favour</w:t>
      </w:r>
    </w:p>
    <w:p w14:paraId="49C3F2B1"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Ectomorph</w:t>
      </w:r>
    </w:p>
    <w:p w14:paraId="7D425873" w14:textId="77777777" w:rsidR="00EB0D9E" w:rsidRDefault="00EB0D9E" w:rsidP="00EB0D9E">
      <w:pPr>
        <w:widowControl w:val="0"/>
        <w:autoSpaceDE w:val="0"/>
        <w:autoSpaceDN w:val="0"/>
        <w:adjustRightInd w:val="0"/>
        <w:rPr>
          <w:rFonts w:ascii="Helvetica" w:hAnsi="Helvetica" w:cs="Helvetica"/>
          <w:sz w:val="28"/>
          <w:szCs w:val="28"/>
        </w:rPr>
      </w:pPr>
    </w:p>
    <w:p w14:paraId="75482B83"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Class consciousness vs false consciousness</w:t>
      </w:r>
    </w:p>
    <w:p w14:paraId="6CBA249E" w14:textId="77777777" w:rsidR="00EB0D9E" w:rsidRDefault="00EB0D9E" w:rsidP="00EB0D9E">
      <w:pPr>
        <w:widowControl w:val="0"/>
        <w:autoSpaceDE w:val="0"/>
        <w:autoSpaceDN w:val="0"/>
        <w:adjustRightInd w:val="0"/>
        <w:rPr>
          <w:rFonts w:ascii="Helvetica" w:hAnsi="Helvetica" w:cs="Helvetica"/>
          <w:sz w:val="28"/>
          <w:szCs w:val="28"/>
        </w:rPr>
      </w:pPr>
    </w:p>
    <w:p w14:paraId="3C1BAE1F"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Not liberal approach?</w:t>
      </w:r>
    </w:p>
    <w:p w14:paraId="0CF3A452" w14:textId="77777777" w:rsidR="00EB0D9E" w:rsidRDefault="00EB0D9E" w:rsidP="00EB0D9E">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Re-establish social order and discipline, reassert traditional values</w:t>
      </w:r>
    </w:p>
    <w:p w14:paraId="79F39515"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John Howard</w:t>
      </w:r>
    </w:p>
    <w:p w14:paraId="10AB48C8" w14:textId="77777777" w:rsidR="00EB0D9E" w:rsidRDefault="00EB0D9E" w:rsidP="00EB0D9E">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 criticized the bad conditions of prisons, calling it a breeding ground</w:t>
      </w:r>
    </w:p>
    <w:p w14:paraId="1613E7C4" w14:textId="77777777" w:rsidR="00EB0D9E" w:rsidRDefault="00EB0D9E" w:rsidP="00EB0D9E">
      <w:pPr>
        <w:widowControl w:val="0"/>
        <w:autoSpaceDE w:val="0"/>
        <w:autoSpaceDN w:val="0"/>
        <w:adjustRightInd w:val="0"/>
        <w:rPr>
          <w:rFonts w:ascii="Helvetica" w:hAnsi="Helvetica" w:cs="Helvetica"/>
          <w:sz w:val="28"/>
          <w:szCs w:val="28"/>
        </w:rPr>
      </w:pPr>
      <w:r>
        <w:rPr>
          <w:rFonts w:ascii="Helvetica" w:hAnsi="Helvetica" w:cs="Helvetica"/>
          <w:sz w:val="28"/>
          <w:szCs w:val="28"/>
        </w:rPr>
        <w:t>Thomas D’Arcy McGee</w:t>
      </w:r>
    </w:p>
    <w:p w14:paraId="19453522" w14:textId="77777777" w:rsidR="00EB0D9E" w:rsidRDefault="00EB0D9E" w:rsidP="00EB0D9E"/>
    <w:p w14:paraId="14AF0C25" w14:textId="77777777" w:rsidR="00EB0D9E" w:rsidRDefault="00EB0D9E" w:rsidP="00EB0D9E"/>
    <w:p w14:paraId="1A7194ED" w14:textId="35050809" w:rsidR="00EB0D9E" w:rsidRDefault="00EB0D9E" w:rsidP="00EB0D9E">
      <w:pPr>
        <w:rPr>
          <w:b/>
          <w:u w:val="thick"/>
        </w:rPr>
      </w:pPr>
      <w:r>
        <w:tab/>
      </w:r>
      <w:r>
        <w:tab/>
      </w:r>
      <w:r>
        <w:tab/>
      </w:r>
      <w:r>
        <w:tab/>
      </w:r>
      <w:r w:rsidRPr="00EB0D9E">
        <w:rPr>
          <w:b/>
          <w:u w:val="thick"/>
        </w:rPr>
        <w:t>Intellectual incompetence</w:t>
      </w:r>
    </w:p>
    <w:p w14:paraId="1D120C0D" w14:textId="77777777" w:rsidR="00EB0D9E" w:rsidRDefault="00EB0D9E" w:rsidP="00EB0D9E">
      <w:pPr>
        <w:rPr>
          <w:b/>
          <w:u w:val="thick"/>
        </w:rPr>
      </w:pPr>
    </w:p>
    <w:p w14:paraId="670902FB"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Charles Goring (1913) The English Convict</w:t>
      </w:r>
    </w:p>
    <w:p w14:paraId="5FC43B96"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Goal: Assess Lombroso’s theory</w:t>
      </w:r>
    </w:p>
    <w:p w14:paraId="062ED29F"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Research: Compared convicts to non-crimnals</w:t>
      </w:r>
    </w:p>
    <w:p w14:paraId="4D52CB2B"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Method: Careful statistic analysis</w:t>
      </w:r>
    </w:p>
    <w:p w14:paraId="7C490D4E"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Conclusions: Lombroso’s method seriously flawed, the atavist did not exist</w:t>
      </w:r>
    </w:p>
    <w:p w14:paraId="19905DA1"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Lombroso was a lot more subjective</w:t>
      </w:r>
    </w:p>
    <w:p w14:paraId="5264995E"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Goring found that there was not much difference between the criminal and non criminal.</w:t>
      </w:r>
    </w:p>
    <w:p w14:paraId="785C879B"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Slight physical differences:</w:t>
      </w:r>
    </w:p>
    <w:p w14:paraId="10CB4B0F" w14:textId="77777777" w:rsidR="00851370" w:rsidRDefault="00851370" w:rsidP="008513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Criminals were 1-2 inches shorter than non criminals</w:t>
      </w:r>
    </w:p>
    <w:p w14:paraId="620B3AC4" w14:textId="77777777" w:rsidR="00851370" w:rsidRDefault="00851370" w:rsidP="008513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Lighter in weight 3-7 pounds lighter</w:t>
      </w:r>
    </w:p>
    <w:p w14:paraId="63DA5382"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Below average intelligence</w:t>
      </w:r>
    </w:p>
    <w:p w14:paraId="49C2880E" w14:textId="77777777" w:rsidR="00851370" w:rsidRDefault="00851370" w:rsidP="008513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Impression of the interviewer</w:t>
      </w:r>
    </w:p>
    <w:p w14:paraId="46EA5528"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Strong correlations between the criminality of parents and children</w:t>
      </w:r>
    </w:p>
    <w:p w14:paraId="26D1B1BB" w14:textId="77777777" w:rsidR="00851370" w:rsidRDefault="00851370" w:rsidP="0085137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a learned behaviour</w:t>
      </w:r>
    </w:p>
    <w:p w14:paraId="559C1060" w14:textId="77777777" w:rsidR="00851370" w:rsidRDefault="00851370" w:rsidP="0085137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Parents were away from home</w:t>
      </w:r>
    </w:p>
    <w:p w14:paraId="5F2D0A9D" w14:textId="77777777" w:rsidR="00851370" w:rsidRDefault="00851370" w:rsidP="0085137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Criminality was inherited </w:t>
      </w:r>
    </w:p>
    <w:p w14:paraId="5DFD1DC6"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Conclusions:</w:t>
      </w:r>
    </w:p>
    <w:p w14:paraId="526C0E9E"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Therefore criminals are physically and mentally defective due to genetics</w:t>
      </w:r>
    </w:p>
    <w:p w14:paraId="1679AD80"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Recommendations??</w:t>
      </w:r>
    </w:p>
    <w:p w14:paraId="5501C2C4" w14:textId="77777777" w:rsidR="00851370" w:rsidRDefault="00851370" w:rsidP="0085137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Do not allow criminals to reproduce</w:t>
      </w:r>
    </w:p>
    <w:p w14:paraId="3F99CD0B" w14:textId="77777777" w:rsidR="00851370" w:rsidRDefault="00851370" w:rsidP="0085137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Ban or sterilize these people</w:t>
      </w:r>
    </w:p>
    <w:p w14:paraId="0A5BF1CC" w14:textId="77777777" w:rsidR="00851370" w:rsidRDefault="00851370" w:rsidP="0085137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Critique</w:t>
      </w:r>
    </w:p>
    <w:p w14:paraId="0457C793" w14:textId="77777777" w:rsidR="00851370" w:rsidRDefault="00851370" w:rsidP="00851370">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Failure to measure substantial environmental influences</w:t>
      </w:r>
    </w:p>
    <w:p w14:paraId="3690092D" w14:textId="77777777" w:rsidR="00851370" w:rsidRDefault="00851370" w:rsidP="00851370">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Only studied males</w:t>
      </w:r>
    </w:p>
    <w:p w14:paraId="4EBCD4B8" w14:textId="77777777" w:rsidR="00851370" w:rsidRDefault="00851370" w:rsidP="00851370">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Males are more likely to be incarcerated</w:t>
      </w:r>
    </w:p>
    <w:p w14:paraId="3D397AB9"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Richard Dugdale</w:t>
      </w:r>
    </w:p>
    <w:p w14:paraId="6125E9EA"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Was a prison inspector in NYC</w:t>
      </w:r>
    </w:p>
    <w:p w14:paraId="068BA6A1"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Noted that 6 people that were incarcerated were blood relatives in a certain prison</w:t>
      </w:r>
    </w:p>
    <w:p w14:paraId="36842231"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Noted that 17 of a group of 29 Males that were immediate blood relations had been convicted of a crime or incarcerated</w:t>
      </w:r>
    </w:p>
    <w:p w14:paraId="06207205"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Dugdale created a family tree and traced criminality back to Margaret the Mother of Crime. Named them the Jukes. Over 140 Criminals, 60 thieves, 7 murder victims, 50 prostitutes. </w:t>
      </w:r>
    </w:p>
    <w:p w14:paraId="25C2D07B"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had cost taxpayers a lot of money</w:t>
      </w:r>
    </w:p>
    <w:p w14:paraId="3DC4CE08"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1.3 Million Dollars at the time, 21 Million in today’s terms</w:t>
      </w:r>
    </w:p>
    <w:p w14:paraId="4220F075"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Hypothesis: Behaviours that are genetically determined should correlate more strongly among family members</w:t>
      </w:r>
    </w:p>
    <w:p w14:paraId="04B59365"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Method: 1877- reviewed 7 generations of The Jukes</w:t>
      </w:r>
    </w:p>
    <w:p w14:paraId="44E449D4" w14:textId="77777777" w:rsidR="00851370" w:rsidRDefault="00851370" w:rsidP="00851370">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Concluded that criminality is inherited</w:t>
      </w:r>
    </w:p>
    <w:p w14:paraId="04F13671"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 xml:space="preserve">Theory: </w:t>
      </w:r>
      <w:r>
        <w:rPr>
          <w:rFonts w:ascii="Helvetica" w:hAnsi="Helvetica" w:cs="Helvetica"/>
          <w:b/>
          <w:bCs/>
          <w:sz w:val="28"/>
          <w:szCs w:val="28"/>
        </w:rPr>
        <w:t>All criminals are feeble-minded</w:t>
      </w:r>
      <w:r>
        <w:rPr>
          <w:rFonts w:ascii="Helvetica" w:hAnsi="Helvetica" w:cs="Helvetica"/>
          <w:sz w:val="28"/>
          <w:szCs w:val="28"/>
        </w:rPr>
        <w:t>, but not all feeble-minded are criminals</w:t>
      </w:r>
    </w:p>
    <w:p w14:paraId="34C23A29" w14:textId="77777777" w:rsidR="00851370" w:rsidRDefault="00851370" w:rsidP="0085137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This was felt to explain why criminals continued to commit crimes after being incarcerated or convicted</w:t>
      </w:r>
    </w:p>
    <w:p w14:paraId="1A3DF7B6" w14:textId="77777777" w:rsidR="00851370" w:rsidRDefault="00851370" w:rsidP="0085137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did not have the mental capacity to understand what was going on</w:t>
      </w:r>
    </w:p>
    <w:p w14:paraId="5654B92A" w14:textId="77777777" w:rsidR="00851370" w:rsidRDefault="00851370" w:rsidP="0085137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Solution? Society must stop interfering with natural selection</w:t>
      </w:r>
    </w:p>
    <w:p w14:paraId="0B505501" w14:textId="77777777" w:rsidR="00851370" w:rsidRDefault="00851370" w:rsidP="00851370">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Critique: How was it that he was determining that an individual was below average intelligence? There was no test. We needed a numerical way of measuring the intellectual differences between a person</w:t>
      </w:r>
    </w:p>
    <w:p w14:paraId="23D9CB8D"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Alfred Binet’s Intelligence Tests</w:t>
      </w:r>
    </w:p>
    <w:p w14:paraId="75629EEF"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Intelligence could be calculated by measuring an individual’s head. </w:t>
      </w:r>
    </w:p>
    <w:p w14:paraId="6378384C"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Bigger heads= smarter</w:t>
      </w:r>
    </w:p>
    <w:p w14:paraId="1614B705"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Smaller heads= not so smart</w:t>
      </w:r>
    </w:p>
    <w:p w14:paraId="33BDF483"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 questioned his procedure, asked if he was measuring the smarter student’s heads in a way to make them seem like they were bigger? Did he look for people who would support his findings?</w:t>
      </w:r>
    </w:p>
    <w:p w14:paraId="195A1A30"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Felt he himself was guilty of researcher’s bias</w:t>
      </w:r>
    </w:p>
    <w:p w14:paraId="30AB59B0"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Had a blind study- another researcher do measurements that did not know the students</w:t>
      </w:r>
    </w:p>
    <w:p w14:paraId="389C7BE5" w14:textId="77777777" w:rsidR="00851370" w:rsidRDefault="00851370" w:rsidP="00851370">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Graduate students who did the blind study for Binet found that there was no difference</w:t>
      </w:r>
    </w:p>
    <w:p w14:paraId="6649DA8E"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Intelligence Quotient</w:t>
      </w:r>
    </w:p>
    <w:p w14:paraId="3A5255AC" w14:textId="77777777" w:rsidR="00851370" w:rsidRDefault="00851370" w:rsidP="00851370">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1904- Developed tool to ascribe mental age to individuals</w:t>
      </w:r>
    </w:p>
    <w:p w14:paraId="03AD8A65" w14:textId="77777777" w:rsidR="00851370" w:rsidRDefault="00851370" w:rsidP="00851370">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Also wanted to see which students were less intelligent than others</w:t>
      </w:r>
    </w:p>
    <w:p w14:paraId="33A2EF2D" w14:textId="77777777" w:rsidR="00851370" w:rsidRDefault="00851370" w:rsidP="00851370">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age- age associated with the last tasks performed</w:t>
      </w:r>
    </w:p>
    <w:p w14:paraId="0CBE6AD1"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Binet’s Intentions</w:t>
      </w:r>
    </w:p>
    <w:p w14:paraId="001482C3" w14:textId="77777777" w:rsidR="00851370" w:rsidRDefault="00851370" w:rsidP="0085137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a test of innate intelligence</w:t>
      </w:r>
    </w:p>
    <w:p w14:paraId="2DE9141C" w14:textId="77777777" w:rsidR="00851370" w:rsidRDefault="00851370" w:rsidP="0085137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To identify children who need special help</w:t>
      </w:r>
    </w:p>
    <w:p w14:paraId="61B54286" w14:textId="77777777" w:rsidR="00851370" w:rsidRDefault="00851370" w:rsidP="0085137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Not to identify children with superior intelligence</w:t>
      </w:r>
    </w:p>
    <w:p w14:paraId="01C5F9AE" w14:textId="77777777" w:rsidR="00851370" w:rsidRDefault="00851370" w:rsidP="0085137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on providing assistance and not identifying cause</w:t>
      </w:r>
    </w:p>
    <w:p w14:paraId="23084A60" w14:textId="77777777" w:rsidR="00851370" w:rsidRDefault="00851370" w:rsidP="00851370">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Did not think that the tests could identify the underlying cause of why some are more intelligent than others</w:t>
      </w:r>
    </w:p>
    <w:p w14:paraId="101A0744"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Dangers of IQ Testing</w:t>
      </w:r>
    </w:p>
    <w:p w14:paraId="519583A2" w14:textId="77777777" w:rsidR="00851370" w:rsidRDefault="00851370" w:rsidP="0085137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Self-fulfilling prophecy</w:t>
      </w:r>
    </w:p>
    <w:p w14:paraId="6FE7C613" w14:textId="77777777" w:rsidR="00851370" w:rsidRDefault="00851370" w:rsidP="0085137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Culturally Biased</w:t>
      </w:r>
    </w:p>
    <w:p w14:paraId="29A6BA25" w14:textId="77777777" w:rsidR="00851370" w:rsidRDefault="00851370" w:rsidP="0085137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it doesn’t count, why try?</w:t>
      </w:r>
    </w:p>
    <w:p w14:paraId="7C3FDF00" w14:textId="77777777" w:rsidR="00851370" w:rsidRDefault="00851370" w:rsidP="0085137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Labelling</w:t>
      </w:r>
    </w:p>
    <w:p w14:paraId="395B00BB" w14:textId="77777777" w:rsidR="00851370" w:rsidRDefault="00851370" w:rsidP="00851370">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Findings may cause people to think of people differently</w:t>
      </w:r>
    </w:p>
    <w:p w14:paraId="7337D7FA"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IQ Test had best intentions but there was an abuse of it</w:t>
      </w:r>
    </w:p>
    <w:p w14:paraId="40658E0D" w14:textId="77777777" w:rsidR="00851370" w:rsidRDefault="00851370" w:rsidP="00851370">
      <w:pPr>
        <w:widowControl w:val="0"/>
        <w:autoSpaceDE w:val="0"/>
        <w:autoSpaceDN w:val="0"/>
        <w:adjustRightInd w:val="0"/>
        <w:rPr>
          <w:rFonts w:ascii="Helvetica" w:hAnsi="Helvetica" w:cs="Helvetica"/>
          <w:sz w:val="28"/>
          <w:szCs w:val="28"/>
        </w:rPr>
      </w:pPr>
    </w:p>
    <w:p w14:paraId="130768DC"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Henry Goddard (1866-1957)</w:t>
      </w:r>
    </w:p>
    <w:p w14:paraId="1E4E7520" w14:textId="77777777" w:rsidR="00851370" w:rsidRDefault="00851370" w:rsidP="0085137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Administered IQ tests to residents at a school</w:t>
      </w:r>
    </w:p>
    <w:p w14:paraId="42EFFEC1" w14:textId="77777777" w:rsidR="00851370" w:rsidRDefault="00851370" w:rsidP="0085137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No one scored above mental age 12</w:t>
      </w:r>
    </w:p>
    <w:p w14:paraId="0C0CF973" w14:textId="77777777" w:rsidR="00851370" w:rsidRDefault="00851370" w:rsidP="0085137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Age 13-15= Useful, enough intelligence to work at semi-skilled jobs, contribute to society</w:t>
      </w:r>
    </w:p>
    <w:p w14:paraId="68CA6141" w14:textId="77777777" w:rsidR="00851370" w:rsidRDefault="00851370" w:rsidP="0085137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Age below 8= Too feeble minded to do anything. Not useful but not a threat</w:t>
      </w:r>
    </w:p>
    <w:p w14:paraId="3701E876" w14:textId="77777777" w:rsidR="00851370" w:rsidRDefault="00851370" w:rsidP="00851370">
      <w:pPr>
        <w:widowControl w:val="0"/>
        <w:numPr>
          <w:ilvl w:val="0"/>
          <w:numId w:val="1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Age 8-12= Pose a threat to society</w:t>
      </w:r>
    </w:p>
    <w:p w14:paraId="5F3FB548"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Study of the Kallikaks</w:t>
      </w:r>
    </w:p>
    <w:p w14:paraId="2A1A70C3" w14:textId="77777777" w:rsidR="00851370" w:rsidRDefault="00851370" w:rsidP="0085137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Studied the lineage of Martin Kallikak</w:t>
      </w:r>
    </w:p>
    <w:p w14:paraId="5364A801" w14:textId="77777777" w:rsidR="00851370" w:rsidRDefault="00851370" w:rsidP="0085137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Illegitimate relations with feebleminded barmaid</w:t>
      </w:r>
    </w:p>
    <w:p w14:paraId="578E0CEC" w14:textId="77777777" w:rsidR="00851370" w:rsidRDefault="00851370" w:rsidP="0085137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Birth of Old Horror</w:t>
      </w:r>
    </w:p>
    <w:p w14:paraId="7F929C69" w14:textId="77777777" w:rsidR="00851370" w:rsidRDefault="00851370" w:rsidP="0085137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Family of degenerates- feeble minded, poor, immoral</w:t>
      </w:r>
    </w:p>
    <w:p w14:paraId="368770D1" w14:textId="77777777" w:rsidR="00851370" w:rsidRDefault="00851370" w:rsidP="0085137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Legitimate relations with a Quaker</w:t>
      </w:r>
    </w:p>
    <w:p w14:paraId="04FFC165" w14:textId="77777777" w:rsidR="00851370" w:rsidRDefault="00851370" w:rsidP="00851370">
      <w:pPr>
        <w:widowControl w:val="0"/>
        <w:numPr>
          <w:ilvl w:val="0"/>
          <w:numId w:val="1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Descendants were productive citizens</w:t>
      </w:r>
    </w:p>
    <w:p w14:paraId="62AAED65"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The intelligence controls the emotions and the emotions are controlled in proportion to the degree of intelligence… it follows that if there is little intelligence, the emotions will be uncontrolled</w:t>
      </w:r>
    </w:p>
    <w:p w14:paraId="52623440" w14:textId="77777777" w:rsidR="00851370" w:rsidRDefault="00851370" w:rsidP="00851370">
      <w:pPr>
        <w:widowControl w:val="0"/>
        <w:autoSpaceDE w:val="0"/>
        <w:autoSpaceDN w:val="0"/>
        <w:adjustRightInd w:val="0"/>
        <w:rPr>
          <w:rFonts w:ascii="Helvetica" w:hAnsi="Helvetica" w:cs="Helvetica"/>
          <w:sz w:val="28"/>
          <w:szCs w:val="28"/>
        </w:rPr>
      </w:pPr>
    </w:p>
    <w:p w14:paraId="1C7B5F0F"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Causes of criminality and classification</w:t>
      </w:r>
    </w:p>
    <w:p w14:paraId="43FA73D4"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Findings: criminals are feeble minded and immoral</w:t>
      </w:r>
    </w:p>
    <w:p w14:paraId="7A3A5A63"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Cause: recessive gene (Mendel)</w:t>
      </w:r>
    </w:p>
    <w:p w14:paraId="2BAA8805"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Solution: Selective breeding, science justifies social stratification</w:t>
      </w:r>
    </w:p>
    <w:p w14:paraId="4830EBA0" w14:textId="77777777" w:rsidR="00851370" w:rsidRDefault="00851370" w:rsidP="00851370">
      <w:pPr>
        <w:widowControl w:val="0"/>
        <w:autoSpaceDE w:val="0"/>
        <w:autoSpaceDN w:val="0"/>
        <w:adjustRightInd w:val="0"/>
        <w:rPr>
          <w:rFonts w:ascii="Helvetica" w:hAnsi="Helvetica" w:cs="Helvetica"/>
          <w:sz w:val="28"/>
          <w:szCs w:val="28"/>
        </w:rPr>
      </w:pPr>
    </w:p>
    <w:p w14:paraId="17CC41BA"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Goddard on Immigration</w:t>
      </w:r>
    </w:p>
    <w:p w14:paraId="120245EE" w14:textId="77777777" w:rsidR="00851370" w:rsidRDefault="00851370" w:rsidP="00851370">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Wanted to have IQ tests given to immigrants</w:t>
      </w:r>
    </w:p>
    <w:p w14:paraId="7C416844" w14:textId="77777777" w:rsidR="00851370" w:rsidRDefault="00851370" w:rsidP="00851370">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Many immigrants are morons</w:t>
      </w:r>
    </w:p>
    <w:p w14:paraId="7449EA5E" w14:textId="77777777" w:rsidR="00851370" w:rsidRDefault="00851370" w:rsidP="00851370">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We must regulate them, However</w:t>
      </w:r>
    </w:p>
    <w:p w14:paraId="52B1071E" w14:textId="77777777" w:rsidR="00851370" w:rsidRDefault="00851370" w:rsidP="00851370">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can be used for menial work</w:t>
      </w:r>
    </w:p>
    <w:p w14:paraId="6C6AE42F" w14:textId="77777777" w:rsidR="00851370" w:rsidRDefault="00851370" w:rsidP="00851370">
      <w:pPr>
        <w:widowControl w:val="0"/>
        <w:numPr>
          <w:ilvl w:val="0"/>
          <w:numId w:val="1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Immigration act of 1924</w:t>
      </w:r>
    </w:p>
    <w:p w14:paraId="5BC0DA8E"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Additional studies and revisions</w:t>
      </w:r>
    </w:p>
    <w:p w14:paraId="108D609E" w14:textId="77777777" w:rsidR="00851370" w:rsidRDefault="00851370" w:rsidP="00851370">
      <w:pPr>
        <w:widowControl w:val="0"/>
        <w:numPr>
          <w:ilvl w:val="0"/>
          <w:numId w:val="1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Administered IQ tests to military recruits of WW1</w:t>
      </w:r>
    </w:p>
    <w:p w14:paraId="1AC03783" w14:textId="77777777" w:rsidR="00851370" w:rsidRDefault="00851370" w:rsidP="00851370">
      <w:pPr>
        <w:widowControl w:val="0"/>
        <w:numPr>
          <w:ilvl w:val="0"/>
          <w:numId w:val="1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1/3 of army draftees identified as feeble-minded</w:t>
      </w:r>
    </w:p>
    <w:p w14:paraId="5B1E5336" w14:textId="77777777" w:rsidR="00851370" w:rsidRDefault="00851370" w:rsidP="00851370">
      <w:pPr>
        <w:widowControl w:val="0"/>
        <w:numPr>
          <w:ilvl w:val="0"/>
          <w:numId w:val="1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Feeble mindedness is not incurable</w:t>
      </w:r>
    </w:p>
    <w:p w14:paraId="356B286B" w14:textId="77777777" w:rsidR="00851370" w:rsidRDefault="00851370" w:rsidP="00851370">
      <w:pPr>
        <w:widowControl w:val="0"/>
        <w:numPr>
          <w:ilvl w:val="0"/>
          <w:numId w:val="1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Do not need to segregate most feeble minded in institutions</w:t>
      </w:r>
    </w:p>
    <w:p w14:paraId="6AFA56A1" w14:textId="77777777" w:rsidR="00851370" w:rsidRDefault="00851370" w:rsidP="00851370">
      <w:pPr>
        <w:widowControl w:val="0"/>
        <w:autoSpaceDE w:val="0"/>
        <w:autoSpaceDN w:val="0"/>
        <w:adjustRightInd w:val="0"/>
        <w:rPr>
          <w:rFonts w:ascii="Helvetica" w:hAnsi="Helvetica" w:cs="Helvetica"/>
          <w:sz w:val="28"/>
          <w:szCs w:val="28"/>
        </w:rPr>
      </w:pPr>
    </w:p>
    <w:p w14:paraId="20DA3C73"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Implications of Theory</w:t>
      </w:r>
    </w:p>
    <w:p w14:paraId="6F4DD939"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Led to mental hygiene movement</w:t>
      </w:r>
    </w:p>
    <w:p w14:paraId="18934A8F"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3 Implications</w:t>
      </w:r>
    </w:p>
    <w:p w14:paraId="65A00452" w14:textId="77777777" w:rsidR="00851370" w:rsidRDefault="00851370" w:rsidP="0085137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Need for experts</w:t>
      </w:r>
    </w:p>
    <w:p w14:paraId="46D2BCB8" w14:textId="77777777" w:rsidR="00851370" w:rsidRDefault="00851370" w:rsidP="0085137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Need for institutions</w:t>
      </w:r>
    </w:p>
    <w:p w14:paraId="1D9EAD25" w14:textId="77777777" w:rsidR="00851370" w:rsidRDefault="00851370" w:rsidP="00851370">
      <w:pPr>
        <w:widowControl w:val="0"/>
        <w:numPr>
          <w:ilvl w:val="0"/>
          <w:numId w:val="1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Need for sterilization</w:t>
      </w:r>
    </w:p>
    <w:p w14:paraId="6B653729" w14:textId="77777777" w:rsidR="00851370" w:rsidRDefault="00851370" w:rsidP="00851370">
      <w:pPr>
        <w:widowControl w:val="0"/>
        <w:autoSpaceDE w:val="0"/>
        <w:autoSpaceDN w:val="0"/>
        <w:adjustRightInd w:val="0"/>
        <w:rPr>
          <w:rFonts w:ascii="Helvetica" w:hAnsi="Helvetica" w:cs="Helvetica"/>
          <w:sz w:val="28"/>
          <w:szCs w:val="28"/>
        </w:rPr>
      </w:pPr>
      <w:r>
        <w:rPr>
          <w:rFonts w:ascii="Helvetica" w:hAnsi="Helvetica" w:cs="Helvetica"/>
          <w:sz w:val="28"/>
          <w:szCs w:val="28"/>
        </w:rPr>
        <w:t>Eugenics</w:t>
      </w:r>
    </w:p>
    <w:p w14:paraId="25020E1E" w14:textId="77777777" w:rsidR="00851370" w:rsidRDefault="00851370" w:rsidP="00851370">
      <w:pPr>
        <w:widowControl w:val="0"/>
        <w:numPr>
          <w:ilvl w:val="0"/>
          <w:numId w:val="1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manipulation of the processes of evolutionary selection, in order to improve a particular genetic stock or population</w:t>
      </w:r>
    </w:p>
    <w:p w14:paraId="5AE44FDE" w14:textId="77777777" w:rsidR="00851370" w:rsidRDefault="00851370" w:rsidP="00851370">
      <w:pPr>
        <w:widowControl w:val="0"/>
        <w:numPr>
          <w:ilvl w:val="0"/>
          <w:numId w:val="1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Sterilization act in BC and Alberta</w:t>
      </w:r>
    </w:p>
    <w:p w14:paraId="03D8CF9E" w14:textId="77777777" w:rsidR="00851370" w:rsidRDefault="00851370" w:rsidP="00851370">
      <w:pPr>
        <w:widowControl w:val="0"/>
        <w:numPr>
          <w:ilvl w:val="0"/>
          <w:numId w:val="1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Supreme court justice Oliver Wendell Holmes</w:t>
      </w:r>
    </w:p>
    <w:p w14:paraId="58650CD6" w14:textId="2FA19D51" w:rsidR="00EB0D9E" w:rsidRDefault="00851370" w:rsidP="00851370">
      <w:pPr>
        <w:rPr>
          <w:rFonts w:ascii="Helvetica" w:hAnsi="Helvetica" w:cs="Helvetica"/>
          <w:sz w:val="28"/>
          <w:szCs w:val="28"/>
        </w:rPr>
      </w:pPr>
      <w:r>
        <w:rPr>
          <w:rFonts w:ascii="Helvetica" w:hAnsi="Helvetica" w:cs="Helvetica"/>
          <w:sz w:val="28"/>
          <w:szCs w:val="28"/>
        </w:rPr>
        <w:t>It is better for al the world , if instead of waiting to execute degenerate offspring to get rid of them before it even happens</w:t>
      </w:r>
    </w:p>
    <w:p w14:paraId="661CF9C0" w14:textId="77777777" w:rsidR="00851370" w:rsidRDefault="00851370" w:rsidP="00851370">
      <w:pPr>
        <w:rPr>
          <w:rFonts w:ascii="Helvetica" w:hAnsi="Helvetica" w:cs="Helvetica"/>
          <w:sz w:val="28"/>
          <w:szCs w:val="28"/>
        </w:rPr>
      </w:pPr>
    </w:p>
    <w:p w14:paraId="00A625FA" w14:textId="041031BB" w:rsidR="00851370" w:rsidRDefault="00851370" w:rsidP="00851370">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851370">
        <w:rPr>
          <w:rFonts w:ascii="Helvetica" w:hAnsi="Helvetica" w:cs="Helvetica"/>
          <w:b/>
          <w:sz w:val="28"/>
          <w:szCs w:val="28"/>
          <w:u w:val="thick"/>
        </w:rPr>
        <w:t>Key points of positivism</w:t>
      </w:r>
    </w:p>
    <w:p w14:paraId="37C89922"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Level of Analysis- Micro</w:t>
      </w:r>
    </w:p>
    <w:p w14:paraId="25A7810C"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View of Society/Social Order- Consensus</w:t>
      </w:r>
    </w:p>
    <w:p w14:paraId="260E7F14"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Method- Scientific Method</w:t>
      </w:r>
    </w:p>
    <w:p w14:paraId="152DF451"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Actor</w:t>
      </w:r>
    </w:p>
    <w:p w14:paraId="1F0276EF"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Crime Causation- Defective Genes, Feeble mindedness</w:t>
      </w:r>
    </w:p>
    <w:p w14:paraId="3C996872"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Rights- betterment of society, rights of society</w:t>
      </w:r>
    </w:p>
    <w:p w14:paraId="6448AB0A" w14:textId="77777777" w:rsidR="00851370" w:rsidRDefault="00851370" w:rsidP="008513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Role of Judges- Determine guilt or innocence and finding the best course of action for the individual, rehabilitation, treatment, what needs to be done</w:t>
      </w:r>
    </w:p>
    <w:p w14:paraId="7C509102" w14:textId="52D67F5D" w:rsidR="00851370" w:rsidRDefault="00851370" w:rsidP="00851370">
      <w:pPr>
        <w:rPr>
          <w:rFonts w:ascii="Helvetica" w:hAnsi="Helvetica" w:cs="Helvetica"/>
          <w:sz w:val="28"/>
          <w:szCs w:val="28"/>
        </w:rPr>
      </w:pPr>
      <w:r>
        <w:rPr>
          <w:rFonts w:ascii="Helvetica" w:hAnsi="Helvetica" w:cs="Helvetica"/>
          <w:sz w:val="28"/>
          <w:szCs w:val="28"/>
        </w:rPr>
        <w:t>Response/Solution- Eugenics, Mental Health Hygiene</w:t>
      </w:r>
    </w:p>
    <w:p w14:paraId="09E0FFBC" w14:textId="77777777" w:rsidR="00851370" w:rsidRDefault="00851370" w:rsidP="00851370">
      <w:pPr>
        <w:rPr>
          <w:rFonts w:ascii="Helvetica" w:hAnsi="Helvetica" w:cs="Helvetica"/>
          <w:sz w:val="28"/>
          <w:szCs w:val="28"/>
        </w:rPr>
      </w:pPr>
    </w:p>
    <w:p w14:paraId="17BF86D2" w14:textId="77777777" w:rsidR="00851370" w:rsidRDefault="00851370" w:rsidP="00851370">
      <w:pPr>
        <w:rPr>
          <w:rFonts w:ascii="Helvetica" w:hAnsi="Helvetica" w:cs="Helvetica"/>
          <w:sz w:val="28"/>
          <w:szCs w:val="28"/>
        </w:rPr>
      </w:pPr>
    </w:p>
    <w:p w14:paraId="470635EC" w14:textId="1BBA8A79" w:rsidR="00F86BD6" w:rsidRDefault="00F86BD6" w:rsidP="00851370">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F86BD6">
        <w:rPr>
          <w:rFonts w:ascii="Helvetica" w:hAnsi="Helvetica" w:cs="Helvetica"/>
          <w:b/>
          <w:sz w:val="28"/>
          <w:szCs w:val="28"/>
          <w:u w:val="thick"/>
        </w:rPr>
        <w:t>The sterilization of Leilani Muir</w:t>
      </w:r>
    </w:p>
    <w:p w14:paraId="5E5EFD5A" w14:textId="77777777" w:rsidR="00F86BD6" w:rsidRDefault="00F86BD6" w:rsidP="00851370">
      <w:pPr>
        <w:rPr>
          <w:rFonts w:ascii="Helvetica" w:hAnsi="Helvetica" w:cs="Helvetica"/>
          <w:b/>
          <w:sz w:val="28"/>
          <w:szCs w:val="28"/>
          <w:u w:val="thick"/>
        </w:rPr>
      </w:pPr>
    </w:p>
    <w:p w14:paraId="4F02C6BB" w14:textId="7EF3F57C" w:rsidR="00A51770" w:rsidRPr="00A51770" w:rsidRDefault="00A51770" w:rsidP="00A51770">
      <w:pPr>
        <w:pStyle w:val="ListParagraph"/>
        <w:widowControl w:val="0"/>
        <w:numPr>
          <w:ilvl w:val="0"/>
          <w:numId w:val="23"/>
        </w:numPr>
        <w:tabs>
          <w:tab w:val="left" w:pos="220"/>
          <w:tab w:val="left" w:pos="720"/>
        </w:tabs>
        <w:autoSpaceDE w:val="0"/>
        <w:autoSpaceDN w:val="0"/>
        <w:adjustRightInd w:val="0"/>
        <w:rPr>
          <w:rFonts w:ascii="Helvetica" w:hAnsi="Helvetica" w:cs="Helvetica"/>
          <w:sz w:val="28"/>
          <w:szCs w:val="28"/>
        </w:rPr>
      </w:pPr>
      <w:r w:rsidRPr="00A51770">
        <w:rPr>
          <w:rFonts w:ascii="Helvetica" w:hAnsi="Helvetica" w:cs="Helvetica"/>
          <w:sz w:val="28"/>
          <w:szCs w:val="28"/>
        </w:rPr>
        <w:t>What populations were sterilized under the Alberta Sterilization Act?</w:t>
      </w:r>
    </w:p>
    <w:p w14:paraId="388EC0A9"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Poor people</w:t>
      </w:r>
    </w:p>
    <w:p w14:paraId="5781ED3C"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Disabled people</w:t>
      </w:r>
    </w:p>
    <w:p w14:paraId="2E76E878"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Immigrants</w:t>
      </w:r>
    </w:p>
    <w:p w14:paraId="22C11CFC"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Criminals</w:t>
      </w:r>
    </w:p>
    <w:p w14:paraId="6581BDC5"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Illegitimate children</w:t>
      </w:r>
    </w:p>
    <w:p w14:paraId="3D5A20AF"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Emotional problems and behavioural issues</w:t>
      </w:r>
    </w:p>
    <w:p w14:paraId="45A4A58D" w14:textId="20ED700D" w:rsidR="00A51770" w:rsidRDefault="00A51770" w:rsidP="00A51770">
      <w:pPr>
        <w:widowControl w:val="0"/>
        <w:tabs>
          <w:tab w:val="left" w:pos="220"/>
          <w:tab w:val="left" w:pos="720"/>
        </w:tabs>
        <w:autoSpaceDE w:val="0"/>
        <w:autoSpaceDN w:val="0"/>
        <w:adjustRightInd w:val="0"/>
        <w:ind w:left="720"/>
        <w:rPr>
          <w:rFonts w:ascii="Helvetica" w:hAnsi="Helvetica" w:cs="Helvetica"/>
          <w:sz w:val="28"/>
          <w:szCs w:val="28"/>
        </w:rPr>
      </w:pPr>
      <w:r>
        <w:rPr>
          <w:rFonts w:ascii="Helvetica" w:hAnsi="Helvetica" w:cs="Helvetica"/>
          <w:sz w:val="28"/>
          <w:szCs w:val="28"/>
        </w:rPr>
        <w:t>2. What arguments were used to justify Eugenics?</w:t>
      </w:r>
    </w:p>
    <w:p w14:paraId="586FF31B"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Religious explanations</w:t>
      </w:r>
    </w:p>
    <w:p w14:paraId="59CE2754"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Danger of transition of defective genes</w:t>
      </w:r>
    </w:p>
    <w:p w14:paraId="54C79728"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Protecting future generations</w:t>
      </w:r>
    </w:p>
    <w:p w14:paraId="07FECAFA"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Protect upper class</w:t>
      </w:r>
    </w:p>
    <w:p w14:paraId="54BD8C72"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Money</w:t>
      </w:r>
    </w:p>
    <w:p w14:paraId="06C1D107"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Ideas rooted in science</w:t>
      </w:r>
    </w:p>
    <w:p w14:paraId="547CA453"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Were they capable of being a good parent?</w:t>
      </w:r>
    </w:p>
    <w:p w14:paraId="4CB8F97D" w14:textId="199E7E7B" w:rsidR="00A51770" w:rsidRDefault="00A51770" w:rsidP="00A51770">
      <w:pPr>
        <w:widowControl w:val="0"/>
        <w:tabs>
          <w:tab w:val="left" w:pos="220"/>
          <w:tab w:val="left" w:pos="720"/>
        </w:tabs>
        <w:autoSpaceDE w:val="0"/>
        <w:autoSpaceDN w:val="0"/>
        <w:adjustRightInd w:val="0"/>
        <w:ind w:left="720"/>
        <w:rPr>
          <w:rFonts w:ascii="Helvetica" w:hAnsi="Helvetica" w:cs="Helvetica"/>
          <w:sz w:val="28"/>
          <w:szCs w:val="28"/>
        </w:rPr>
      </w:pPr>
      <w:r>
        <w:rPr>
          <w:rFonts w:ascii="Helvetica" w:hAnsi="Helvetica" w:cs="Helvetica"/>
          <w:sz w:val="28"/>
          <w:szCs w:val="28"/>
        </w:rPr>
        <w:t>3.Is there a danger of eugenic policies/practices occurring today?</w:t>
      </w:r>
    </w:p>
    <w:p w14:paraId="6F481B7B"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Scapegoating?</w:t>
      </w:r>
    </w:p>
    <w:p w14:paraId="3C532D2D"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Morality</w:t>
      </w:r>
    </w:p>
    <w:p w14:paraId="5DF8FBFA"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Screening for adoption?</w:t>
      </w:r>
    </w:p>
    <w:p w14:paraId="33E77D7D"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Not the same as what we’re seeing here</w:t>
      </w:r>
    </w:p>
    <w:p w14:paraId="52C5EBD1" w14:textId="77777777" w:rsidR="00A51770" w:rsidRDefault="00A51770" w:rsidP="00A51770">
      <w:pPr>
        <w:widowControl w:val="0"/>
        <w:numPr>
          <w:ilvl w:val="2"/>
          <w:numId w:val="1"/>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Fertilization clinics</w:t>
      </w:r>
    </w:p>
    <w:p w14:paraId="0DF48EBD" w14:textId="77777777" w:rsidR="00A51770" w:rsidRDefault="00A51770" w:rsidP="00A51770">
      <w:pPr>
        <w:widowControl w:val="0"/>
        <w:numPr>
          <w:ilvl w:val="2"/>
          <w:numId w:val="1"/>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Boys preferred in China as an example</w:t>
      </w:r>
    </w:p>
    <w:p w14:paraId="7A14AC04" w14:textId="77777777" w:rsidR="00A51770" w:rsidRDefault="00A51770" w:rsidP="00A51770">
      <w:pPr>
        <w:widowControl w:val="0"/>
        <w:numPr>
          <w:ilvl w:val="3"/>
          <w:numId w:val="1"/>
        </w:numPr>
        <w:tabs>
          <w:tab w:val="left" w:pos="2380"/>
          <w:tab w:val="left" w:pos="2880"/>
        </w:tabs>
        <w:autoSpaceDE w:val="0"/>
        <w:autoSpaceDN w:val="0"/>
        <w:adjustRightInd w:val="0"/>
        <w:ind w:left="2880" w:hanging="2880"/>
        <w:rPr>
          <w:rFonts w:ascii="Helvetica" w:hAnsi="Helvetica" w:cs="Helvetica"/>
          <w:sz w:val="28"/>
          <w:szCs w:val="28"/>
        </w:rPr>
      </w:pPr>
      <w:r>
        <w:rPr>
          <w:rFonts w:ascii="Helvetica" w:hAnsi="Helvetica" w:cs="Helvetica"/>
          <w:sz w:val="28"/>
          <w:szCs w:val="28"/>
        </w:rPr>
        <w:t>Abort because it’s a girl</w:t>
      </w:r>
    </w:p>
    <w:p w14:paraId="061820F9" w14:textId="77777777" w:rsidR="00A51770" w:rsidRDefault="00A51770" w:rsidP="00A51770">
      <w:pPr>
        <w:widowControl w:val="0"/>
        <w:numPr>
          <w:ilvl w:val="2"/>
          <w:numId w:val="1"/>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Underlying problems could result in abortion</w:t>
      </w:r>
    </w:p>
    <w:p w14:paraId="66B5AC53" w14:textId="77777777" w:rsidR="00A51770" w:rsidRDefault="00A51770" w:rsidP="00A51770">
      <w:pPr>
        <w:widowControl w:val="0"/>
        <w:numPr>
          <w:ilvl w:val="2"/>
          <w:numId w:val="1"/>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Designer babies</w:t>
      </w:r>
    </w:p>
    <w:p w14:paraId="62A0CB03" w14:textId="77777777" w:rsidR="00A51770" w:rsidRDefault="00A51770" w:rsidP="00A51770">
      <w:pPr>
        <w:widowControl w:val="0"/>
        <w:autoSpaceDE w:val="0"/>
        <w:autoSpaceDN w:val="0"/>
        <w:adjustRightInd w:val="0"/>
        <w:rPr>
          <w:rFonts w:ascii="Helvetica" w:hAnsi="Helvetica" w:cs="Helvetica"/>
          <w:sz w:val="28"/>
          <w:szCs w:val="28"/>
        </w:rPr>
      </w:pPr>
      <w:r>
        <w:rPr>
          <w:rFonts w:ascii="Helvetica" w:hAnsi="Helvetica" w:cs="Helvetica"/>
          <w:sz w:val="28"/>
          <w:szCs w:val="28"/>
        </w:rPr>
        <w:t>Leilani was surgically sterilized at the age of 14 by the Albertan Government because she was mentally defective</w:t>
      </w:r>
    </w:p>
    <w:p w14:paraId="4D990A48"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Was locked away by her mother at the farm that they lived on</w:t>
      </w:r>
    </w:p>
    <w:p w14:paraId="032C3DFB"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theory of eugenics</w:t>
      </w:r>
    </w:p>
    <w:p w14:paraId="53528725"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Controlled breeding? Worked on farm animals, why not humans?</w:t>
      </w:r>
    </w:p>
    <w:p w14:paraId="201782CB"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Wanted to create a superhuman race</w:t>
      </w:r>
    </w:p>
    <w:p w14:paraId="410162E3"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Wanted to find and set aside inferior human beings</w:t>
      </w:r>
    </w:p>
    <w:p w14:paraId="6D3B80B2"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1928 Albertan Sexual Sterilization Act</w:t>
      </w:r>
    </w:p>
    <w:p w14:paraId="1EC50B87"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Were not able to leave, unless sterilized</w:t>
      </w:r>
    </w:p>
    <w:p w14:paraId="0857EC06"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Ended in 1972</w:t>
      </w:r>
    </w:p>
    <w:p w14:paraId="7D2A44C7" w14:textId="77777777" w:rsidR="00F86BD6" w:rsidRDefault="00F86BD6" w:rsidP="00851370"/>
    <w:p w14:paraId="7067036E" w14:textId="77777777" w:rsidR="00A51770" w:rsidRDefault="00A51770" w:rsidP="00851370"/>
    <w:p w14:paraId="69B64041" w14:textId="1EFA966E" w:rsidR="00A51770" w:rsidRPr="00A51770" w:rsidRDefault="00A51770" w:rsidP="00A51770">
      <w:pPr>
        <w:widowControl w:val="0"/>
        <w:tabs>
          <w:tab w:val="left" w:pos="220"/>
          <w:tab w:val="left" w:pos="720"/>
        </w:tabs>
        <w:autoSpaceDE w:val="0"/>
        <w:autoSpaceDN w:val="0"/>
        <w:adjustRightInd w:val="0"/>
        <w:ind w:left="720"/>
        <w:rPr>
          <w:rFonts w:ascii="Helvetica" w:hAnsi="Helvetica" w:cs="Helvetica"/>
          <w:b/>
          <w:sz w:val="28"/>
          <w:szCs w:val="28"/>
          <w:u w:val="thick"/>
        </w:rPr>
      </w:pPr>
      <w:r>
        <w:tab/>
      </w:r>
      <w:r>
        <w:tab/>
      </w:r>
      <w:r w:rsidRPr="00A51770">
        <w:rPr>
          <w:b/>
          <w:u w:val="thick"/>
        </w:rPr>
        <w:t xml:space="preserve">The case of Andrea Yates </w:t>
      </w:r>
    </w:p>
    <w:p w14:paraId="43A68964" w14:textId="0FCBF820"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Andrea called her husband saying “It’s time”</w:t>
      </w:r>
    </w:p>
    <w:p w14:paraId="66F18DAE"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Her husband came home</w:t>
      </w:r>
    </w:p>
    <w:p w14:paraId="5BD52992"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All 5 Children were dead</w:t>
      </w:r>
    </w:p>
    <w:p w14:paraId="1BA8AC52"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Soaking Wet</w:t>
      </w:r>
    </w:p>
    <w:p w14:paraId="30E776F1"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All were named after biblical figures</w:t>
      </w:r>
    </w:p>
    <w:p w14:paraId="3ACADB62"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Were drowned by mother</w:t>
      </w:r>
    </w:p>
    <w:p w14:paraId="134F24A8" w14:textId="77777777" w:rsidR="00A51770" w:rsidRDefault="00A51770" w:rsidP="00A51770">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Mother then called 911</w:t>
      </w:r>
    </w:p>
    <w:p w14:paraId="5E3E03A4"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3 Week Trial</w:t>
      </w:r>
    </w:p>
    <w:p w14:paraId="0C1E96C7"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She was found not criminally responsible</w:t>
      </w:r>
    </w:p>
    <w:p w14:paraId="0C8B0EDD"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Found guilty of capital murder, sentenced to life in prison, no parole before 40 years</w:t>
      </w:r>
    </w:p>
    <w:p w14:paraId="4DC5DB19"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Miss-trial, television show that depicted woman killing children and getting off with free because of mental things, Andrea had taken a hint from this. This was later found to be fabricated</w:t>
      </w:r>
    </w:p>
    <w:p w14:paraId="3A732B5E" w14:textId="77777777" w:rsidR="00A51770" w:rsidRDefault="00A51770" w:rsidP="00A51770">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Trial happened again and she was found Not Criminally Responsible</w:t>
      </w:r>
    </w:p>
    <w:p w14:paraId="6F539474" w14:textId="77777777" w:rsidR="00A51770" w:rsidRDefault="00A51770" w:rsidP="00A51770">
      <w:pPr>
        <w:widowControl w:val="0"/>
        <w:autoSpaceDE w:val="0"/>
        <w:autoSpaceDN w:val="0"/>
        <w:adjustRightInd w:val="0"/>
        <w:rPr>
          <w:rFonts w:ascii="Helvetica" w:hAnsi="Helvetica" w:cs="Helvetica"/>
          <w:sz w:val="28"/>
          <w:szCs w:val="28"/>
        </w:rPr>
      </w:pPr>
      <w:r>
        <w:rPr>
          <w:rFonts w:ascii="Helvetica" w:hAnsi="Helvetica" w:cs="Helvetica"/>
          <w:sz w:val="28"/>
          <w:szCs w:val="28"/>
        </w:rPr>
        <w:t>Would women be more harsh or less harsh</w:t>
      </w:r>
    </w:p>
    <w:p w14:paraId="74732823" w14:textId="77777777" w:rsidR="00A51770" w:rsidRDefault="00A51770" w:rsidP="00A51770">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Yes- we have socially constructed norms for women</w:t>
      </w:r>
    </w:p>
    <w:p w14:paraId="00D7CC9E" w14:textId="77777777" w:rsidR="00A51770" w:rsidRDefault="00A51770" w:rsidP="00A51770">
      <w:pPr>
        <w:widowControl w:val="0"/>
        <w:autoSpaceDE w:val="0"/>
        <w:autoSpaceDN w:val="0"/>
        <w:adjustRightInd w:val="0"/>
        <w:rPr>
          <w:rFonts w:ascii="Helvetica" w:hAnsi="Helvetica" w:cs="Helvetica"/>
          <w:sz w:val="28"/>
          <w:szCs w:val="28"/>
        </w:rPr>
      </w:pPr>
      <w:r>
        <w:rPr>
          <w:rFonts w:ascii="Helvetica" w:hAnsi="Helvetica" w:cs="Helvetica"/>
          <w:sz w:val="28"/>
          <w:szCs w:val="28"/>
        </w:rPr>
        <w:t>What is it about the NCR finding that changes things going forward</w:t>
      </w:r>
    </w:p>
    <w:p w14:paraId="71D16D49" w14:textId="77777777" w:rsidR="00A51770" w:rsidRDefault="00A51770" w:rsidP="00A51770">
      <w:pPr>
        <w:widowControl w:val="0"/>
        <w:autoSpaceDE w:val="0"/>
        <w:autoSpaceDN w:val="0"/>
        <w:adjustRightInd w:val="0"/>
        <w:rPr>
          <w:rFonts w:ascii="Helvetica" w:hAnsi="Helvetica" w:cs="Helvetica"/>
          <w:sz w:val="28"/>
          <w:szCs w:val="28"/>
        </w:rPr>
      </w:pPr>
      <w:r>
        <w:rPr>
          <w:rFonts w:ascii="Helvetica" w:hAnsi="Helvetica" w:cs="Helvetica"/>
          <w:sz w:val="28"/>
          <w:szCs w:val="28"/>
        </w:rPr>
        <w:t>Many are reluctant to find someone NCR for reasons</w:t>
      </w:r>
    </w:p>
    <w:p w14:paraId="0A5A89F4" w14:textId="77777777" w:rsidR="00A51770" w:rsidRDefault="00A51770" w:rsidP="00A517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At the time of the offence, they could not appreciate the nature of the action, that it was wrong or bad</w:t>
      </w:r>
    </w:p>
    <w:p w14:paraId="4E6AFB07" w14:textId="77777777" w:rsidR="00A51770" w:rsidRDefault="00A51770" w:rsidP="00A517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will not seem crazy on trial, they need to be competent when they are on trial</w:t>
      </w:r>
    </w:p>
    <w:p w14:paraId="792D2DE1" w14:textId="77777777" w:rsidR="00A51770" w:rsidRDefault="00A51770" w:rsidP="00A517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Her actions seemed very calculated and rational</w:t>
      </w:r>
    </w:p>
    <w:p w14:paraId="554617FC" w14:textId="77777777" w:rsidR="00A51770" w:rsidRDefault="00A51770" w:rsidP="00A517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Many people plead insanity, it seems like anyone could pull the card and be successful but in reality it takes many years </w:t>
      </w:r>
    </w:p>
    <w:p w14:paraId="7D12F323" w14:textId="77777777" w:rsidR="00A51770" w:rsidRDefault="00A51770" w:rsidP="00A517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People are getting off easy</w:t>
      </w:r>
    </w:p>
    <w:p w14:paraId="5B0688B0" w14:textId="77777777" w:rsidR="00A51770" w:rsidRDefault="00A51770" w:rsidP="00A51770">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Bad message about the criminal justice system as a whole</w:t>
      </w:r>
    </w:p>
    <w:p w14:paraId="24B6B543" w14:textId="77777777" w:rsidR="00A51770" w:rsidRDefault="00A51770" w:rsidP="00A51770">
      <w:pPr>
        <w:widowControl w:val="0"/>
        <w:autoSpaceDE w:val="0"/>
        <w:autoSpaceDN w:val="0"/>
        <w:adjustRightInd w:val="0"/>
        <w:rPr>
          <w:rFonts w:ascii="Helvetica" w:hAnsi="Helvetica" w:cs="Helvetica"/>
          <w:sz w:val="28"/>
          <w:szCs w:val="28"/>
        </w:rPr>
      </w:pPr>
    </w:p>
    <w:p w14:paraId="10547F58" w14:textId="77777777" w:rsidR="00A51770" w:rsidRDefault="00A51770" w:rsidP="00A51770">
      <w:pPr>
        <w:widowControl w:val="0"/>
        <w:autoSpaceDE w:val="0"/>
        <w:autoSpaceDN w:val="0"/>
        <w:adjustRightInd w:val="0"/>
        <w:rPr>
          <w:rFonts w:ascii="Helvetica" w:hAnsi="Helvetica" w:cs="Helvetica"/>
          <w:sz w:val="28"/>
          <w:szCs w:val="28"/>
        </w:rPr>
      </w:pPr>
      <w:r>
        <w:rPr>
          <w:rFonts w:ascii="Helvetica" w:hAnsi="Helvetica" w:cs="Helvetica"/>
          <w:sz w:val="28"/>
          <w:szCs w:val="28"/>
        </w:rPr>
        <w:t>Andrea had shown signs of depression after the birth of their 4th kid</w:t>
      </w:r>
    </w:p>
    <w:p w14:paraId="14A608B2" w14:textId="77777777" w:rsidR="00A51770" w:rsidRDefault="00A51770" w:rsidP="00A5177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She attempted suicide twice</w:t>
      </w:r>
    </w:p>
    <w:p w14:paraId="40A85135" w14:textId="77777777" w:rsidR="00A51770" w:rsidRDefault="00A51770" w:rsidP="00A5177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Post-Partum Depression with Psychosis</w:t>
      </w:r>
    </w:p>
    <w:p w14:paraId="14402F1B" w14:textId="77777777" w:rsidR="00A51770" w:rsidRDefault="00A51770" w:rsidP="00A51770">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She was off her medication and decided to have another child, even though a doctor warned them against it</w:t>
      </w:r>
    </w:p>
    <w:p w14:paraId="7D5BD1E8" w14:textId="77777777" w:rsidR="00A51770" w:rsidRDefault="00A51770" w:rsidP="00A51770">
      <w:pPr>
        <w:widowControl w:val="0"/>
        <w:autoSpaceDE w:val="0"/>
        <w:autoSpaceDN w:val="0"/>
        <w:adjustRightInd w:val="0"/>
        <w:rPr>
          <w:rFonts w:ascii="Helvetica" w:hAnsi="Helvetica" w:cs="Helvetica"/>
          <w:sz w:val="28"/>
          <w:szCs w:val="28"/>
        </w:rPr>
      </w:pPr>
    </w:p>
    <w:p w14:paraId="4690ACD7" w14:textId="77777777" w:rsidR="00A51770" w:rsidRDefault="00A51770" w:rsidP="00A51770">
      <w:pPr>
        <w:widowControl w:val="0"/>
        <w:autoSpaceDE w:val="0"/>
        <w:autoSpaceDN w:val="0"/>
        <w:adjustRightInd w:val="0"/>
        <w:rPr>
          <w:rFonts w:ascii="Helvetica" w:hAnsi="Helvetica" w:cs="Helvetica"/>
          <w:sz w:val="28"/>
          <w:szCs w:val="28"/>
        </w:rPr>
      </w:pPr>
      <w:r>
        <w:rPr>
          <w:rFonts w:ascii="Helvetica" w:hAnsi="Helvetica" w:cs="Helvetica"/>
          <w:sz w:val="28"/>
          <w:szCs w:val="28"/>
        </w:rPr>
        <w:t>A few other examples of NCR</w:t>
      </w:r>
    </w:p>
    <w:p w14:paraId="37437BD0" w14:textId="77777777" w:rsidR="00A51770" w:rsidRDefault="00A51770" w:rsidP="00A5177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Vince Lee, July 2008 (Greyhound Killer)</w:t>
      </w:r>
    </w:p>
    <w:p w14:paraId="32F1ADE2" w14:textId="77777777" w:rsidR="00A51770" w:rsidRDefault="00A51770" w:rsidP="00A51770">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Guy Turcot February 2009 (Killed his children in Montreal)</w:t>
      </w:r>
    </w:p>
    <w:p w14:paraId="3AFB8F7E" w14:textId="7CA89056" w:rsidR="00A51770" w:rsidRDefault="00A51770" w:rsidP="00A51770">
      <w:pPr>
        <w:ind w:left="2880"/>
        <w:rPr>
          <w:rFonts w:ascii="Helvetica" w:hAnsi="Helvetica" w:cs="Helvetica"/>
          <w:sz w:val="28"/>
          <w:szCs w:val="28"/>
        </w:rPr>
      </w:pPr>
      <w:r>
        <w:rPr>
          <w:rFonts w:ascii="Helvetica" w:hAnsi="Helvetica" w:cs="Helvetica"/>
          <w:sz w:val="28"/>
          <w:szCs w:val="28"/>
        </w:rPr>
        <w:t>James Holmes July 20th, 2012 (The Dark Night killer)</w:t>
      </w:r>
    </w:p>
    <w:p w14:paraId="080FA947" w14:textId="77777777" w:rsidR="00A51770" w:rsidRDefault="00A51770" w:rsidP="00A51770">
      <w:pPr>
        <w:rPr>
          <w:rFonts w:ascii="Helvetica" w:hAnsi="Helvetica" w:cs="Helvetica"/>
          <w:sz w:val="28"/>
          <w:szCs w:val="28"/>
        </w:rPr>
      </w:pPr>
    </w:p>
    <w:p w14:paraId="5BDDAD48" w14:textId="77777777" w:rsidR="00A51770" w:rsidRDefault="00A51770" w:rsidP="00A51770">
      <w:pPr>
        <w:rPr>
          <w:rFonts w:ascii="Helvetica" w:hAnsi="Helvetica" w:cs="Helvetica"/>
          <w:sz w:val="28"/>
          <w:szCs w:val="28"/>
        </w:rPr>
      </w:pPr>
    </w:p>
    <w:p w14:paraId="60C2A791" w14:textId="26A341C4" w:rsidR="00E77114" w:rsidRDefault="00E77114" w:rsidP="00A51770">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E77114">
        <w:rPr>
          <w:rFonts w:ascii="Helvetica" w:hAnsi="Helvetica" w:cs="Helvetica"/>
          <w:b/>
          <w:sz w:val="28"/>
          <w:szCs w:val="28"/>
          <w:u w:val="thick"/>
        </w:rPr>
        <w:t>The Birth of Psychiatry</w:t>
      </w:r>
    </w:p>
    <w:p w14:paraId="1C4BAEB4"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The Media allows for a lot of stigma to be attached to mental illness</w:t>
      </w:r>
    </w:p>
    <w:p w14:paraId="1E79FE5E" w14:textId="77777777" w:rsidR="00E93A3B" w:rsidRDefault="00E93A3B" w:rsidP="00E93A3B">
      <w:pPr>
        <w:widowControl w:val="0"/>
        <w:autoSpaceDE w:val="0"/>
        <w:autoSpaceDN w:val="0"/>
        <w:adjustRightInd w:val="0"/>
        <w:rPr>
          <w:rFonts w:ascii="Helvetica" w:hAnsi="Helvetica" w:cs="Helvetica"/>
          <w:sz w:val="28"/>
          <w:szCs w:val="28"/>
        </w:rPr>
      </w:pPr>
    </w:p>
    <w:p w14:paraId="492020DC"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1600’s- The Renaissance</w:t>
      </w:r>
    </w:p>
    <w:p w14:paraId="7099610D"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growth of asylums</w:t>
      </w:r>
    </w:p>
    <w:p w14:paraId="472D145A"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Used for people who deviated form what was deemed to be acceptable behaviour</w:t>
      </w:r>
    </w:p>
    <w:p w14:paraId="27729870"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Often removed these people from society against their will and sent them to asylums</w:t>
      </w:r>
    </w:p>
    <w:p w14:paraId="724ECF0F"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Management of Problem populations</w:t>
      </w:r>
    </w:p>
    <w:p w14:paraId="546A7280"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People who were poor, homeless, orphans</w:t>
      </w:r>
    </w:p>
    <w:p w14:paraId="12B782AD"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Anybody deemed undesirable</w:t>
      </w:r>
    </w:p>
    <w:p w14:paraId="251CE916"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Custodial centre</w:t>
      </w:r>
    </w:p>
    <w:p w14:paraId="6126BA58"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Only really a holding place</w:t>
      </w:r>
    </w:p>
    <w:p w14:paraId="25C7BB81"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Isolation from society</w:t>
      </w:r>
    </w:p>
    <w:p w14:paraId="7A710F2A"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Out of sight, out of mind</w:t>
      </w:r>
    </w:p>
    <w:p w14:paraId="5E5FAD26"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treatment but removal from society</w:t>
      </w:r>
    </w:p>
    <w:p w14:paraId="1782846B"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family visiting</w:t>
      </w:r>
    </w:p>
    <w:p w14:paraId="051EA8C8"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medication</w:t>
      </w:r>
    </w:p>
    <w:p w14:paraId="043DC512"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rehabilitation</w:t>
      </w:r>
    </w:p>
    <w:p w14:paraId="50BDF0CC"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windows</w:t>
      </w:r>
    </w:p>
    <w:p w14:paraId="21CB90DC"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Caged up like animals</w:t>
      </w:r>
    </w:p>
    <w:p w14:paraId="19811E18" w14:textId="77777777" w:rsidR="00E93A3B" w:rsidRDefault="00E93A3B" w:rsidP="00E93A3B">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One of the most famous is Hospital of St. Mary of Bethlehem, Bedlam.</w:t>
      </w:r>
    </w:p>
    <w:p w14:paraId="096C2DDA"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windows</w:t>
      </w:r>
    </w:p>
    <w:p w14:paraId="1627C157"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Starved</w:t>
      </w:r>
    </w:p>
    <w:p w14:paraId="0E30E27A"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Chained up</w:t>
      </w:r>
    </w:p>
    <w:p w14:paraId="046D1AD2"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Kept in the dark</w:t>
      </w:r>
    </w:p>
    <w:p w14:paraId="68AA9C1D"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Whipped</w:t>
      </w:r>
    </w:p>
    <w:p w14:paraId="7433FCB8"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Form of entertainment</w:t>
      </w:r>
    </w:p>
    <w:p w14:paraId="0973062C"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Unable to lie down at night</w:t>
      </w:r>
    </w:p>
    <w:p w14:paraId="1CC08C0B" w14:textId="77777777" w:rsidR="00E93A3B" w:rsidRDefault="00E93A3B" w:rsidP="00E93A3B">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Furnished with straw, never cleaned</w:t>
      </w:r>
    </w:p>
    <w:p w14:paraId="21C95578"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Social Factors Influencing the Discovery of Mental Illness</w:t>
      </w:r>
    </w:p>
    <w:p w14:paraId="43E09D68"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Enlightenment</w:t>
      </w:r>
    </w:p>
    <w:p w14:paraId="1B037D32"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Industrial Revolution</w:t>
      </w:r>
    </w:p>
    <w:p w14:paraId="6FE6958B"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Science</w:t>
      </w:r>
    </w:p>
    <w:p w14:paraId="7C03E00A"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Medecine</w:t>
      </w:r>
    </w:p>
    <w:p w14:paraId="3BB6EB3A"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Age of reason</w:t>
      </w:r>
    </w:p>
    <w:p w14:paraId="736AD2D4" w14:textId="77777777" w:rsidR="00E93A3B" w:rsidRDefault="00E93A3B" w:rsidP="00E93A3B">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Finding and seeking new explanations</w:t>
      </w:r>
    </w:p>
    <w:p w14:paraId="64270926" w14:textId="77777777" w:rsidR="00E93A3B" w:rsidRDefault="00E93A3B" w:rsidP="00E93A3B">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Rather than viewing individuals as lunatics, they are viewed as curable irrational beings</w:t>
      </w:r>
    </w:p>
    <w:p w14:paraId="4896D3A4"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They needed people to work in factories</w:t>
      </w:r>
    </w:p>
    <w:p w14:paraId="5D421670" w14:textId="77777777" w:rsidR="00E93A3B" w:rsidRDefault="00E93A3B" w:rsidP="00E93A3B">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Institutionalize them so that they can become workers</w:t>
      </w:r>
    </w:p>
    <w:p w14:paraId="4B63BB0D"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Emergence of the scientific method</w:t>
      </w:r>
    </w:p>
    <w:p w14:paraId="4C0BBEEF" w14:textId="77777777" w:rsidR="00E93A3B" w:rsidRDefault="00E93A3B" w:rsidP="00E93A3B">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Discoveries made of the body</w:t>
      </w:r>
    </w:p>
    <w:p w14:paraId="79A8AF29"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The Medical Model of Mental Illness</w:t>
      </w:r>
    </w:p>
    <w:p w14:paraId="5754BE04" w14:textId="77777777" w:rsidR="00E93A3B" w:rsidRDefault="00E93A3B" w:rsidP="00E93A3B">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Illness is a form of disease</w:t>
      </w:r>
    </w:p>
    <w:p w14:paraId="690A7EAF" w14:textId="77777777" w:rsidR="00E93A3B" w:rsidRDefault="00E93A3B" w:rsidP="00E93A3B">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illness is different from other behaviour</w:t>
      </w:r>
    </w:p>
    <w:p w14:paraId="52AAFA9B" w14:textId="77777777" w:rsidR="00E93A3B" w:rsidRDefault="00E93A3B" w:rsidP="00E93A3B">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treatment is like any medical intervention</w:t>
      </w:r>
    </w:p>
    <w:p w14:paraId="045CEFE4" w14:textId="77777777" w:rsidR="00E93A3B" w:rsidRDefault="00E93A3B" w:rsidP="00E93A3B">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Mental illness is potentially dangerous</w:t>
      </w:r>
    </w:p>
    <w:p w14:paraId="7C6BC0A9" w14:textId="77777777" w:rsidR="00E93A3B" w:rsidRDefault="00E93A3B" w:rsidP="00E93A3B">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Involuntary confinement is justified</w:t>
      </w:r>
    </w:p>
    <w:p w14:paraId="4CCB147F"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Benjamin Rush (1745-1813)</w:t>
      </w:r>
    </w:p>
    <w:p w14:paraId="25DE24C7" w14:textId="77777777" w:rsidR="00E93A3B" w:rsidRDefault="00E93A3B" w:rsidP="00E93A3B">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Pennsylvania Hospital Opened (1752), First hospital in American colonies that accepted and separated mental patients</w:t>
      </w:r>
    </w:p>
    <w:p w14:paraId="5635BB8F" w14:textId="77777777" w:rsidR="00E93A3B" w:rsidRDefault="00E93A3B" w:rsidP="00E93A3B">
      <w:pPr>
        <w:widowControl w:val="0"/>
        <w:numPr>
          <w:ilvl w:val="1"/>
          <w:numId w:val="4"/>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Conditions were bad</w:t>
      </w:r>
    </w:p>
    <w:p w14:paraId="666951E9" w14:textId="77777777" w:rsidR="00E93A3B" w:rsidRDefault="00E93A3B" w:rsidP="00E93A3B">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Instituted changes to the conditions at mental asylums</w:t>
      </w:r>
    </w:p>
    <w:p w14:paraId="7178463C" w14:textId="77777777" w:rsidR="00E93A3B" w:rsidRDefault="00E93A3B" w:rsidP="00E93A3B">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Thought the asylums were necessary but we cannot just lock them up</w:t>
      </w:r>
    </w:p>
    <w:p w14:paraId="2E2B6FE6" w14:textId="77777777" w:rsidR="00E93A3B" w:rsidRDefault="00E93A3B" w:rsidP="00E93A3B">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If we treat them like animals they will behave like animals</w:t>
      </w:r>
    </w:p>
    <w:p w14:paraId="53708705" w14:textId="77777777" w:rsidR="00E93A3B" w:rsidRDefault="00E93A3B" w:rsidP="00E93A3B">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Promoted separation and exercise, recreation</w:t>
      </w:r>
    </w:p>
    <w:p w14:paraId="1EF8BB10" w14:textId="77777777" w:rsidR="00E93A3B" w:rsidRDefault="00E93A3B" w:rsidP="00E93A3B">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With proper treatment, individuals could be cured</w:t>
      </w:r>
    </w:p>
    <w:p w14:paraId="472D0C09"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Tranquilizing chair</w:t>
      </w:r>
    </w:p>
    <w:p w14:paraId="26338A17" w14:textId="77777777" w:rsidR="00E93A3B" w:rsidRDefault="00E93A3B" w:rsidP="00E93A3B">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Limit motion</w:t>
      </w:r>
    </w:p>
    <w:p w14:paraId="22455F83" w14:textId="77777777" w:rsidR="00E93A3B" w:rsidRDefault="00E93A3B" w:rsidP="00E93A3B">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Eliminate sensory stigmatism</w:t>
      </w:r>
    </w:p>
    <w:p w14:paraId="5A6DDF2F"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Rotating Chair</w:t>
      </w:r>
    </w:p>
    <w:p w14:paraId="4417E990" w14:textId="77777777" w:rsidR="00E93A3B" w:rsidRDefault="00E93A3B" w:rsidP="00E93A3B">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Induce a state of shock</w:t>
      </w:r>
    </w:p>
    <w:p w14:paraId="64680AD5" w14:textId="77777777" w:rsidR="00E93A3B" w:rsidRDefault="00E93A3B" w:rsidP="00E93A3B">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Spun individual until they lost consciousness</w:t>
      </w:r>
    </w:p>
    <w:p w14:paraId="06747F33" w14:textId="77777777" w:rsidR="00E93A3B" w:rsidRDefault="00E93A3B" w:rsidP="00E93A3B">
      <w:pPr>
        <w:widowControl w:val="0"/>
        <w:numPr>
          <w:ilvl w:val="0"/>
          <w:numId w:val="6"/>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Thought it would rearrange the mind</w:t>
      </w:r>
    </w:p>
    <w:p w14:paraId="3E4077A2"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Confinement Crib</w:t>
      </w:r>
    </w:p>
    <w:p w14:paraId="4A3A4CDB" w14:textId="77777777" w:rsidR="00E93A3B" w:rsidRDefault="00E93A3B" w:rsidP="00E93A3B">
      <w:pPr>
        <w:widowControl w:val="0"/>
        <w:numPr>
          <w:ilvl w:val="0"/>
          <w:numId w:val="7"/>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Left in a small enclosed space for hours or days even</w:t>
      </w:r>
    </w:p>
    <w:p w14:paraId="39A34094"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Bloodletting</w:t>
      </w:r>
    </w:p>
    <w:p w14:paraId="46F1517F" w14:textId="77777777" w:rsidR="00E93A3B" w:rsidRDefault="00E93A3B" w:rsidP="00E93A3B">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Excessive blood caused mental issues</w:t>
      </w:r>
    </w:p>
    <w:p w14:paraId="32D045E9" w14:textId="77777777" w:rsidR="00E93A3B" w:rsidRDefault="00E93A3B" w:rsidP="00E93A3B">
      <w:pPr>
        <w:widowControl w:val="0"/>
        <w:numPr>
          <w:ilvl w:val="0"/>
          <w:numId w:val="8"/>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Many would pass out and many would die</w:t>
      </w:r>
    </w:p>
    <w:p w14:paraId="7B16CE23"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Lobotomy</w:t>
      </w:r>
    </w:p>
    <w:p w14:paraId="34EF1465" w14:textId="77777777" w:rsidR="00E93A3B" w:rsidRDefault="00E93A3B" w:rsidP="00E93A3B">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Many left in vegetative state</w:t>
      </w:r>
    </w:p>
    <w:p w14:paraId="52EE2DF3" w14:textId="77777777" w:rsidR="00E93A3B" w:rsidRDefault="00E93A3B" w:rsidP="00E93A3B">
      <w:pPr>
        <w:widowControl w:val="0"/>
        <w:numPr>
          <w:ilvl w:val="0"/>
          <w:numId w:val="9"/>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Lobotomobile</w:t>
      </w:r>
    </w:p>
    <w:p w14:paraId="16659327"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Electric Shock Therapy</w:t>
      </w:r>
    </w:p>
    <w:p w14:paraId="51CB0AC5" w14:textId="77777777" w:rsidR="00E93A3B" w:rsidRDefault="00E93A3B" w:rsidP="00E93A3B">
      <w:pPr>
        <w:widowControl w:val="0"/>
        <w:autoSpaceDE w:val="0"/>
        <w:autoSpaceDN w:val="0"/>
        <w:adjustRightInd w:val="0"/>
        <w:rPr>
          <w:rFonts w:ascii="Helvetica" w:hAnsi="Helvetica" w:cs="Helvetica"/>
          <w:sz w:val="28"/>
          <w:szCs w:val="28"/>
        </w:rPr>
      </w:pPr>
    </w:p>
    <w:p w14:paraId="75690BF8"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Psychiatry- An Industry of Death</w:t>
      </w:r>
    </w:p>
    <w:p w14:paraId="59FD1238" w14:textId="77777777" w:rsidR="00E93A3B" w:rsidRDefault="00E93A3B" w:rsidP="00E93A3B">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Created intentional damage to the brain</w:t>
      </w:r>
    </w:p>
    <w:p w14:paraId="5CB0C230" w14:textId="77777777" w:rsidR="00E93A3B" w:rsidRDefault="00E93A3B" w:rsidP="00E93A3B">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Insulin shock treatment</w:t>
      </w:r>
    </w:p>
    <w:p w14:paraId="04168F19"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Coma-therapy</w:t>
      </w:r>
    </w:p>
    <w:p w14:paraId="707C5585"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Brain-damaging seizures that induced a child-like state to cure schizophrenia</w:t>
      </w:r>
    </w:p>
    <w:p w14:paraId="6CE9CC4B" w14:textId="77777777" w:rsidR="00E93A3B" w:rsidRDefault="00E93A3B" w:rsidP="00E93A3B">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Believed that epilepsy could not exist in the brain at the same time as schizophrenia</w:t>
      </w:r>
    </w:p>
    <w:p w14:paraId="604F588C" w14:textId="77777777" w:rsidR="00E93A3B" w:rsidRDefault="00E93A3B" w:rsidP="00E93A3B">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Electric Shock Therapy</w:t>
      </w:r>
    </w:p>
    <w:p w14:paraId="5F04E413"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Passing a controlled electric shock through the brain</w:t>
      </w:r>
    </w:p>
    <w:p w14:paraId="59AE9859"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Started in a Roman Slaughterhouse</w:t>
      </w:r>
    </w:p>
    <w:p w14:paraId="1A177A4E"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To make pigs more docile before killing</w:t>
      </w:r>
    </w:p>
    <w:p w14:paraId="11BBD25D"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Broken bones</w:t>
      </w:r>
    </w:p>
    <w:p w14:paraId="6D81ECF5"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Internal organ injuries</w:t>
      </w:r>
    </w:p>
    <w:p w14:paraId="2C6C7588" w14:textId="77777777" w:rsidR="00E93A3B" w:rsidRDefault="00E93A3B" w:rsidP="00E93A3B">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Lobotomized a million people in 1940-1960’s</w:t>
      </w:r>
    </w:p>
    <w:p w14:paraId="57E5A611"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A lot of bodily harm</w:t>
      </w:r>
    </w:p>
    <w:p w14:paraId="2020B4D7"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Many were playing god</w:t>
      </w:r>
    </w:p>
    <w:p w14:paraId="21C66DB4"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$53 Million Dollars earned annually</w:t>
      </w:r>
    </w:p>
    <w:p w14:paraId="546B64D0" w14:textId="77777777" w:rsidR="00E93A3B" w:rsidRDefault="00E93A3B" w:rsidP="00E93A3B">
      <w:pPr>
        <w:widowControl w:val="0"/>
        <w:numPr>
          <w:ilvl w:val="0"/>
          <w:numId w:val="10"/>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Electroshock Therapy renamed Electro-induced convulsions</w:t>
      </w:r>
    </w:p>
    <w:p w14:paraId="370751E9"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Huge amount of energy</w:t>
      </w:r>
    </w:p>
    <w:p w14:paraId="2EDE2306"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2/3 of those that receive this therapy are women</w:t>
      </w:r>
    </w:p>
    <w:p w14:paraId="1AF26CAE"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1/2 are elderly</w:t>
      </w:r>
    </w:p>
    <w:p w14:paraId="61401E55"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100 000 dead, many others unable to work</w:t>
      </w:r>
    </w:p>
    <w:p w14:paraId="73D89BE3" w14:textId="77777777" w:rsidR="00E93A3B" w:rsidRDefault="00E93A3B" w:rsidP="00E93A3B">
      <w:pPr>
        <w:widowControl w:val="0"/>
        <w:numPr>
          <w:ilvl w:val="1"/>
          <w:numId w:val="10"/>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$5 Billion every year</w:t>
      </w:r>
    </w:p>
    <w:p w14:paraId="57E13AB7" w14:textId="77777777" w:rsidR="00E93A3B" w:rsidRDefault="00E93A3B" w:rsidP="00E93A3B">
      <w:pPr>
        <w:widowControl w:val="0"/>
        <w:autoSpaceDE w:val="0"/>
        <w:autoSpaceDN w:val="0"/>
        <w:adjustRightInd w:val="0"/>
        <w:rPr>
          <w:rFonts w:ascii="Helvetica" w:hAnsi="Helvetica" w:cs="Helvetica"/>
          <w:sz w:val="28"/>
          <w:szCs w:val="28"/>
        </w:rPr>
      </w:pPr>
      <w:r>
        <w:rPr>
          <w:rFonts w:ascii="Helvetica" w:hAnsi="Helvetica" w:cs="Helvetica"/>
          <w:sz w:val="28"/>
          <w:szCs w:val="28"/>
        </w:rPr>
        <w:t>Philippe Pinel (1745-1826)</w:t>
      </w:r>
    </w:p>
    <w:p w14:paraId="76966401" w14:textId="77777777" w:rsidR="00E93A3B" w:rsidRDefault="00E93A3B" w:rsidP="00E93A3B">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Confinement is necessary</w:t>
      </w:r>
    </w:p>
    <w:p w14:paraId="02877F4A" w14:textId="77777777" w:rsidR="00E93A3B" w:rsidRDefault="00E93A3B" w:rsidP="00E93A3B">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Professional intervention</w:t>
      </w:r>
    </w:p>
    <w:p w14:paraId="232AF65A" w14:textId="77777777" w:rsidR="00E93A3B" w:rsidRDefault="00E93A3B" w:rsidP="00E93A3B">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Humane treatment</w:t>
      </w:r>
    </w:p>
    <w:p w14:paraId="4239A494" w14:textId="77777777" w:rsidR="00E93A3B" w:rsidRDefault="00E93A3B" w:rsidP="00E93A3B">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Leading figure in the moral treatment movement</w:t>
      </w:r>
    </w:p>
    <w:p w14:paraId="386B8FFE" w14:textId="77777777" w:rsidR="00E93A3B" w:rsidRDefault="00E93A3B" w:rsidP="00E93A3B">
      <w:pPr>
        <w:widowControl w:val="0"/>
        <w:numPr>
          <w:ilvl w:val="0"/>
          <w:numId w:val="1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brutality they were experiencing was more towards convenience than anything</w:t>
      </w:r>
    </w:p>
    <w:p w14:paraId="601EB8BE" w14:textId="117FCF07" w:rsidR="00E77114" w:rsidRDefault="00E93A3B" w:rsidP="00E93A3B">
      <w:pPr>
        <w:rPr>
          <w:rFonts w:ascii="Helvetica" w:hAnsi="Helvetica" w:cs="Helvetica"/>
          <w:sz w:val="28"/>
          <w:szCs w:val="28"/>
        </w:rPr>
      </w:pPr>
      <w:r>
        <w:rPr>
          <w:rFonts w:ascii="Helvetica" w:hAnsi="Helvetica" w:cs="Helvetica"/>
          <w:sz w:val="28"/>
          <w:szCs w:val="28"/>
        </w:rPr>
        <w:t>Inmates were better behaved once the chains were released</w:t>
      </w:r>
    </w:p>
    <w:p w14:paraId="41474F1F" w14:textId="77777777" w:rsidR="00E93A3B" w:rsidRDefault="00E93A3B" w:rsidP="00E93A3B">
      <w:pPr>
        <w:rPr>
          <w:rFonts w:ascii="Helvetica" w:hAnsi="Helvetica" w:cs="Helvetica"/>
          <w:sz w:val="28"/>
          <w:szCs w:val="28"/>
        </w:rPr>
      </w:pPr>
    </w:p>
    <w:p w14:paraId="67B334DF" w14:textId="1847CC94" w:rsidR="00E93A3B" w:rsidRDefault="00E93A3B" w:rsidP="00E93A3B">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E77114">
        <w:rPr>
          <w:rFonts w:ascii="Helvetica" w:hAnsi="Helvetica" w:cs="Helvetica"/>
          <w:b/>
          <w:sz w:val="28"/>
          <w:szCs w:val="28"/>
          <w:u w:val="thick"/>
        </w:rPr>
        <w:t>The Birth of Psychiatry</w:t>
      </w:r>
      <w:r>
        <w:rPr>
          <w:rFonts w:ascii="Helvetica" w:hAnsi="Helvetica" w:cs="Helvetica"/>
          <w:b/>
          <w:sz w:val="28"/>
          <w:szCs w:val="28"/>
          <w:u w:val="thick"/>
        </w:rPr>
        <w:t xml:space="preserve"> (cont)</w:t>
      </w:r>
    </w:p>
    <w:p w14:paraId="3D6E279E"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Arial" w:hAnsi="Arial" w:cs="Arial"/>
          <w:i/>
          <w:iCs/>
          <w:color w:val="1A1A1A"/>
          <w:sz w:val="26"/>
          <w:szCs w:val="26"/>
        </w:rPr>
        <w:t>8 Causes of Mental Illness</w:t>
      </w:r>
    </w:p>
    <w:p w14:paraId="45F2A34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Heredity</w:t>
      </w:r>
    </w:p>
    <w:p w14:paraId="086DB9B3"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Social environment- faulty education could have on an individual</w:t>
      </w:r>
    </w:p>
    <w:p w14:paraId="7479CDA2"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Irregular way of life</w:t>
      </w:r>
    </w:p>
    <w:p w14:paraId="7FD2B63C"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Spasmodic passions- individual experience rage or fright</w:t>
      </w:r>
    </w:p>
    <w:p w14:paraId="51A61BB3"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Oppressive passions- individual with grief, remorse, hate, fear</w:t>
      </w:r>
    </w:p>
    <w:p w14:paraId="6C817E43"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Gay passions</w:t>
      </w:r>
    </w:p>
    <w:p w14:paraId="3ED5C12F"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Melancholic constitution</w:t>
      </w:r>
    </w:p>
    <w:p w14:paraId="2960F0D5"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Physical factors- high fever for a long time, head injury</w:t>
      </w:r>
    </w:p>
    <w:p w14:paraId="0703DD2B"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Pinel focused mostly on social and psychological factors</w:t>
      </w:r>
    </w:p>
    <w:p w14:paraId="3A488088"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Arial" w:hAnsi="Arial" w:cs="Arial"/>
          <w:color w:val="1A1A1A"/>
          <w:sz w:val="26"/>
          <w:szCs w:val="26"/>
        </w:rPr>
        <w:t> </w:t>
      </w:r>
    </w:p>
    <w:p w14:paraId="0A77A6F1"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Arial" w:hAnsi="Arial" w:cs="Arial"/>
          <w:i/>
          <w:iCs/>
          <w:color w:val="1A1A1A"/>
          <w:sz w:val="26"/>
          <w:szCs w:val="26"/>
        </w:rPr>
        <w:t>Pinel’s Classification Based on Symptoms</w:t>
      </w:r>
    </w:p>
    <w:p w14:paraId="2B4C349C"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Melancholia</w:t>
      </w:r>
    </w:p>
    <w:p w14:paraId="258AFBF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Someone who is obsessed with certain ideas, ruminate about something</w:t>
      </w:r>
    </w:p>
    <w:p w14:paraId="5FF134E1"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Can be mute for sometime</w:t>
      </w:r>
    </w:p>
    <w:p w14:paraId="43868922"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Retreat from the world, feelings of sadness</w:t>
      </w:r>
    </w:p>
    <w:p w14:paraId="1B47BEB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Today: Depression</w:t>
      </w:r>
    </w:p>
    <w:p w14:paraId="2A6B178B"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Dementia</w:t>
      </w:r>
    </w:p>
    <w:p w14:paraId="6972EC6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Someone who had thoughts that didn’t match each other</w:t>
      </w:r>
    </w:p>
    <w:p w14:paraId="78E46BD5"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Jumbled thoughts</w:t>
      </w:r>
    </w:p>
    <w:p w14:paraId="6E09B59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Today: Schizophrenia</w:t>
      </w:r>
    </w:p>
    <w:p w14:paraId="0588AC17"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Idiocy</w:t>
      </w:r>
    </w:p>
    <w:p w14:paraId="673EAB6C"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No intellectual faculties at all, no real symptoms</w:t>
      </w:r>
    </w:p>
    <w:p w14:paraId="6A43297F"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Mania</w:t>
      </w:r>
    </w:p>
    <w:p w14:paraId="2D9BD01E"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Largest category</w:t>
      </w:r>
    </w:p>
    <w:p w14:paraId="4D8BE6B7"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One moment excited/hyperactive, then acting in opposite manor</w:t>
      </w:r>
    </w:p>
    <w:p w14:paraId="0B1ECFD4"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Many women fell into this category</w:t>
      </w:r>
    </w:p>
    <w:p w14:paraId="3817A73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Bi-polar disorder</w:t>
      </w:r>
    </w:p>
    <w:p w14:paraId="7E76F9D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Mania without delusions</w:t>
      </w:r>
    </w:p>
    <w:p w14:paraId="355AA50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He found this group interesting</w:t>
      </w:r>
    </w:p>
    <w:p w14:paraId="717A298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At first glance appear to be very normal</w:t>
      </w:r>
    </w:p>
    <w:p w14:paraId="76970E87"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Tend to act very impulsive, lack empathy, cunning</w:t>
      </w:r>
    </w:p>
    <w:p w14:paraId="1C155B23"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Today: Socio-path, Psychopath, Anti-social personality disorder</w:t>
      </w:r>
    </w:p>
    <w:p w14:paraId="7A561E8F"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Arial" w:hAnsi="Arial" w:cs="Arial"/>
          <w:i/>
          <w:iCs/>
          <w:color w:val="1A1A1A"/>
          <w:sz w:val="26"/>
          <w:szCs w:val="26"/>
        </w:rPr>
        <w:t>Benedict Morel</w:t>
      </w:r>
    </w:p>
    <w:p w14:paraId="54DF53C7"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Focus on etiology rather than symptomology</w:t>
      </w:r>
    </w:p>
    <w:p w14:paraId="169DCEA4"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Law of two-fold fertilization</w:t>
      </w:r>
    </w:p>
    <w:p w14:paraId="3F0D18C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Mental illness passed down? Could be the outcome of external forces</w:t>
      </w:r>
    </w:p>
    <w:p w14:paraId="747C9B2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When internal forces is combined with external forces this is where mental illness happens (two-fold fertilization)</w:t>
      </w:r>
    </w:p>
    <w:p w14:paraId="6B581F1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Law of progressivity</w:t>
      </w:r>
    </w:p>
    <w:p w14:paraId="2EADE151"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Belief that passed on and progressively gets worse (degeneration)</w:t>
      </w:r>
    </w:p>
    <w:p w14:paraId="5FA9B52B"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Degeneration cause by:</w:t>
      </w:r>
    </w:p>
    <w:p w14:paraId="0C981D2C"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Intoxication</w:t>
      </w:r>
    </w:p>
    <w:p w14:paraId="42A3DFB3"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Wingdings" w:hAnsi="Wingdings" w:cs="Wingdings"/>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This was a big one, people start to fear the affects of alcoholism</w:t>
      </w:r>
    </w:p>
    <w:p w14:paraId="23C9B124"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Social milieu</w:t>
      </w:r>
    </w:p>
    <w:p w14:paraId="0B9D872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Wingdings" w:hAnsi="Wingdings" w:cs="Wingdings"/>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Poor social environment</w:t>
      </w:r>
    </w:p>
    <w:p w14:paraId="35559052"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Pathological temperament</w:t>
      </w:r>
    </w:p>
    <w:p w14:paraId="2E8E6E62"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Moral sickness</w:t>
      </w:r>
    </w:p>
    <w:p w14:paraId="292D8237"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Inborn or acquired damage</w:t>
      </w:r>
    </w:p>
    <w:p w14:paraId="51E93EF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Heredity</w:t>
      </w:r>
    </w:p>
    <w:p w14:paraId="7C20578C"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Arial" w:hAnsi="Arial" w:cs="Arial"/>
          <w:color w:val="1A1A1A"/>
          <w:sz w:val="26"/>
          <w:szCs w:val="26"/>
        </w:rPr>
        <w:t> </w:t>
      </w:r>
    </w:p>
    <w:p w14:paraId="7FCB984E"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Arial" w:hAnsi="Arial" w:cs="Arial"/>
          <w:color w:val="1A1A1A"/>
          <w:sz w:val="26"/>
          <w:szCs w:val="26"/>
        </w:rPr>
        <w:t>Film: The New Asylums</w:t>
      </w:r>
    </w:p>
    <w:p w14:paraId="409EF1AE"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Prisons have become the new asylum</w:t>
      </w:r>
    </w:p>
    <w:p w14:paraId="2CAA781A"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As asylums shut down, police are left to deal with the mentally ill on the streets</w:t>
      </w:r>
    </w:p>
    <w:p w14:paraId="22CE59C2"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Most are not committing violent crimes, only property crime, theft etc.</w:t>
      </w:r>
    </w:p>
    <w:p w14:paraId="615638EC"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Has created problems for prisons</w:t>
      </w:r>
    </w:p>
    <w:p w14:paraId="43D2A095"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16% of prison pop. are mentally ill</w:t>
      </w:r>
    </w:p>
    <w:p w14:paraId="02674EB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they require a lot of attention</w:t>
      </w:r>
    </w:p>
    <w:p w14:paraId="5043B379"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separated from other inmates and held in hospital wings</w:t>
      </w:r>
    </w:p>
    <w:p w14:paraId="5048FF80"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some of the inmates have never had any type of treatment</w:t>
      </w:r>
    </w:p>
    <w:p w14:paraId="1B7EBA7A"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prisons provide the treatment: meds, psychiatrists, etc.</w:t>
      </w:r>
    </w:p>
    <w:p w14:paraId="67C4A027"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chronic mental illness needs to be monitored and they need to have someone around them who understands their illness and who will make sure they take their meds</w:t>
      </w:r>
    </w:p>
    <w:p w14:paraId="7D40DD18"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many become severely depressed, become delusional</w:t>
      </w:r>
    </w:p>
    <w:p w14:paraId="3C6ED542"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most inmates only committed petty crimes but when placed in minimal prisons they can’t follow the rules so they are placed in maximum</w:t>
      </w:r>
    </w:p>
    <w:p w14:paraId="02F8226B"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when they refuse to do things in prison (handcuffed) they are wrote up and sent to a trial, found guilty sent to segregation, worse thing that could happen because its not helping anyone</w:t>
      </w:r>
    </w:p>
    <w:p w14:paraId="044D0365"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Symbol" w:hAnsi="Symbol" w:cs="Symbol"/>
          <w:color w:val="1A1A1A"/>
          <w:sz w:val="26"/>
          <w:szCs w:val="26"/>
        </w:rPr>
        <w:t></w:t>
      </w:r>
      <w:r>
        <w:rPr>
          <w:rFonts w:ascii="Times New Roman" w:hAnsi="Times New Roman" w:cs="Times New Roman"/>
          <w:color w:val="1A1A1A"/>
          <w:sz w:val="18"/>
          <w:szCs w:val="18"/>
        </w:rPr>
        <w:t>      </w:t>
      </w:r>
      <w:r>
        <w:rPr>
          <w:rFonts w:ascii="Arial" w:hAnsi="Arial" w:cs="Arial"/>
          <w:color w:val="1A1A1A"/>
          <w:sz w:val="26"/>
          <w:szCs w:val="26"/>
        </w:rPr>
        <w:t>Oakwood Correctional Facility- Mental health prison, inmates treated more like patients then prisoners, 24 hour treatment environment</w:t>
      </w:r>
    </w:p>
    <w:p w14:paraId="1987E6BA" w14:textId="77777777" w:rsidR="000D4842" w:rsidRDefault="000D4842" w:rsidP="000D4842">
      <w:pPr>
        <w:widowControl w:val="0"/>
        <w:autoSpaceDE w:val="0"/>
        <w:autoSpaceDN w:val="0"/>
        <w:adjustRightInd w:val="0"/>
        <w:spacing w:after="185"/>
        <w:rPr>
          <w:rFonts w:ascii="Arial" w:hAnsi="Arial" w:cs="Arial"/>
          <w:color w:val="1A1A1A"/>
          <w:sz w:val="26"/>
          <w:szCs w:val="26"/>
        </w:rPr>
      </w:pPr>
      <w:r>
        <w:rPr>
          <w:rFonts w:ascii="Courier New" w:hAnsi="Courier New" w:cs="Courier New"/>
          <w:color w:val="1A1A1A"/>
          <w:sz w:val="26"/>
          <w:szCs w:val="26"/>
        </w:rPr>
        <w:t>o</w:t>
      </w:r>
      <w:r>
        <w:rPr>
          <w:rFonts w:ascii="Times New Roman" w:hAnsi="Times New Roman" w:cs="Times New Roman"/>
          <w:color w:val="1A1A1A"/>
          <w:sz w:val="18"/>
          <w:szCs w:val="18"/>
        </w:rPr>
        <w:t>   </w:t>
      </w:r>
      <w:r>
        <w:rPr>
          <w:rFonts w:ascii="Arial" w:hAnsi="Arial" w:cs="Arial"/>
          <w:color w:val="1A1A1A"/>
          <w:sz w:val="26"/>
          <w:szCs w:val="26"/>
        </w:rPr>
        <w:t>Short term acute care, stabilized, not better</w:t>
      </w:r>
    </w:p>
    <w:p w14:paraId="59471D9C" w14:textId="1A950F30" w:rsidR="00E93A3B" w:rsidRPr="000D4842" w:rsidRDefault="000D4842" w:rsidP="000D4842">
      <w:pPr>
        <w:pStyle w:val="ListParagraph"/>
        <w:numPr>
          <w:ilvl w:val="0"/>
          <w:numId w:val="24"/>
        </w:numPr>
        <w:rPr>
          <w:rFonts w:ascii="Arial" w:hAnsi="Arial" w:cs="Arial"/>
          <w:color w:val="1A1A1A"/>
          <w:sz w:val="26"/>
          <w:szCs w:val="26"/>
        </w:rPr>
      </w:pPr>
      <w:r w:rsidRPr="000D4842">
        <w:rPr>
          <w:rFonts w:ascii="Arial" w:hAnsi="Arial" w:cs="Arial"/>
          <w:color w:val="1A1A1A"/>
          <w:sz w:val="26"/>
          <w:szCs w:val="26"/>
        </w:rPr>
        <w:t>After stable they send you back into prison </w:t>
      </w:r>
    </w:p>
    <w:p w14:paraId="7D860C5C" w14:textId="77777777" w:rsidR="000D4842" w:rsidRDefault="000D4842" w:rsidP="000D4842">
      <w:pPr>
        <w:rPr>
          <w:rFonts w:ascii="Helvetica" w:hAnsi="Helvetica" w:cs="Helvetica"/>
          <w:sz w:val="28"/>
          <w:szCs w:val="28"/>
        </w:rPr>
      </w:pPr>
    </w:p>
    <w:p w14:paraId="6D6ACFB3" w14:textId="0BCA2E9F" w:rsidR="000D4842" w:rsidRDefault="008F2D65" w:rsidP="008F2D65">
      <w:pPr>
        <w:ind w:left="1440" w:firstLine="720"/>
        <w:rPr>
          <w:rFonts w:ascii="Helvetica" w:hAnsi="Helvetica" w:cs="Helvetica"/>
          <w:b/>
          <w:sz w:val="28"/>
          <w:szCs w:val="28"/>
          <w:u w:val="thick"/>
        </w:rPr>
      </w:pPr>
      <w:r w:rsidRPr="008F2D65">
        <w:rPr>
          <w:rFonts w:ascii="Helvetica" w:hAnsi="Helvetica" w:cs="Helvetica"/>
          <w:b/>
          <w:sz w:val="28"/>
          <w:szCs w:val="28"/>
          <w:u w:val="thick"/>
        </w:rPr>
        <w:t xml:space="preserve">The Birth of Psychiatry </w:t>
      </w:r>
      <w:r w:rsidR="004C080D">
        <w:rPr>
          <w:rFonts w:ascii="Helvetica" w:hAnsi="Helvetica" w:cs="Helvetica"/>
          <w:b/>
          <w:sz w:val="28"/>
          <w:szCs w:val="28"/>
          <w:u w:val="thick"/>
        </w:rPr>
        <w:t>End</w:t>
      </w:r>
    </w:p>
    <w:p w14:paraId="666B4B8C" w14:textId="77777777" w:rsidR="004C080D" w:rsidRDefault="004C080D" w:rsidP="004C080D">
      <w:pPr>
        <w:rPr>
          <w:rFonts w:ascii="Helvetica" w:hAnsi="Helvetica" w:cs="Helvetica"/>
          <w:b/>
          <w:sz w:val="28"/>
          <w:szCs w:val="28"/>
          <w:u w:val="thick"/>
        </w:rPr>
      </w:pPr>
    </w:p>
    <w:p w14:paraId="10C083FB" w14:textId="58EDC0EF" w:rsidR="004C080D" w:rsidRDefault="004F7E66" w:rsidP="004C080D">
      <w:pPr>
        <w:widowControl w:val="0"/>
        <w:autoSpaceDE w:val="0"/>
        <w:autoSpaceDN w:val="0"/>
        <w:adjustRightInd w:val="0"/>
        <w:rPr>
          <w:rFonts w:ascii="Helvetica" w:hAnsi="Helvetica" w:cs="Helvetica"/>
          <w:sz w:val="28"/>
          <w:szCs w:val="28"/>
        </w:rPr>
      </w:pPr>
      <w:r>
        <w:rPr>
          <w:rFonts w:ascii="Helvetica" w:hAnsi="Helvetica" w:cs="Helvetica"/>
          <w:sz w:val="28"/>
          <w:szCs w:val="28"/>
        </w:rPr>
        <w:t>t</w:t>
      </w:r>
      <w:r w:rsidR="004C080D">
        <w:rPr>
          <w:rFonts w:ascii="Helvetica" w:hAnsi="Helvetica" w:cs="Helvetica"/>
          <w:sz w:val="28"/>
          <w:szCs w:val="28"/>
        </w:rPr>
        <w:t>rans-institutionalization (Criminalization of the mentally ill)</w:t>
      </w:r>
    </w:p>
    <w:p w14:paraId="4493F2D3" w14:textId="77777777" w:rsidR="004C080D" w:rsidRDefault="004C080D" w:rsidP="004C080D">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Many were committing petty crimes</w:t>
      </w:r>
    </w:p>
    <w:p w14:paraId="7AD75CCB"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petty theft, property crimes, trespassing</w:t>
      </w:r>
    </w:p>
    <w:p w14:paraId="330FD746" w14:textId="77777777" w:rsidR="004C080D" w:rsidRDefault="004C080D" w:rsidP="004C080D">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Problems/implications/consequences of sending mentally ill to prisons:</w:t>
      </w:r>
    </w:p>
    <w:p w14:paraId="01C27844"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Sentences extended because they cannot follow regimentation of prison life</w:t>
      </w:r>
    </w:p>
    <w:p w14:paraId="1C8C8865"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Not receiving medications</w:t>
      </w:r>
    </w:p>
    <w:p w14:paraId="56594D4E"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The guards are not educated about those with mental illness</w:t>
      </w:r>
    </w:p>
    <w:p w14:paraId="3AF7862C"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Very expensive to keep a mentally ill person in for a petty crime</w:t>
      </w:r>
    </w:p>
    <w:p w14:paraId="44E321D9"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If the root of the problem is psychiatric, they don’t need to be there</w:t>
      </w:r>
    </w:p>
    <w:p w14:paraId="58964FD5"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Some fear that this is the only way they can survive</w:t>
      </w:r>
    </w:p>
    <w:p w14:paraId="19817B98"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The job of the guards is to make sure everyone follows rules, even if it involves corporal punishment</w:t>
      </w:r>
    </w:p>
    <w:p w14:paraId="176F2833"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Many of the symptoms could become worse</w:t>
      </w:r>
    </w:p>
    <w:p w14:paraId="1E65E5ED"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Many don’t realize that something is wrong with them</w:t>
      </w:r>
    </w:p>
    <w:p w14:paraId="46326DD1" w14:textId="77777777" w:rsidR="004C080D" w:rsidRDefault="004C080D" w:rsidP="004C080D">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There is a cost with taking medications and a lot of people don’t like to take the pills</w:t>
      </w:r>
    </w:p>
    <w:p w14:paraId="17ABD806" w14:textId="77777777" w:rsidR="004C080D" w:rsidRDefault="004C080D" w:rsidP="004C080D">
      <w:pPr>
        <w:widowControl w:val="0"/>
        <w:autoSpaceDE w:val="0"/>
        <w:autoSpaceDN w:val="0"/>
        <w:adjustRightInd w:val="0"/>
        <w:rPr>
          <w:rFonts w:ascii="Helvetica" w:hAnsi="Helvetica" w:cs="Helvetica"/>
          <w:sz w:val="28"/>
          <w:szCs w:val="28"/>
        </w:rPr>
      </w:pPr>
      <w:r>
        <w:rPr>
          <w:rFonts w:ascii="Helvetica" w:hAnsi="Helvetica" w:cs="Helvetica"/>
          <w:sz w:val="28"/>
          <w:szCs w:val="28"/>
        </w:rPr>
        <w:t>The Case of Ashley Smith (1988-2007)</w:t>
      </w:r>
    </w:p>
    <w:p w14:paraId="368B23A4"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Threw crab apples at a postman</w:t>
      </w:r>
    </w:p>
    <w:p w14:paraId="12E30CAB"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4 months in a juvenile institution</w:t>
      </w:r>
    </w:p>
    <w:p w14:paraId="2B69B78A"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Extended to 4 years</w:t>
      </w:r>
    </w:p>
    <w:p w14:paraId="11B3048C"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Original sentence was for 1 month</w:t>
      </w:r>
    </w:p>
    <w:p w14:paraId="1BC2396A"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Why?</w:t>
      </w:r>
    </w:p>
    <w:p w14:paraId="05216716"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Young girl who had a variety of psychological problems</w:t>
      </w:r>
    </w:p>
    <w:p w14:paraId="6D7C66B8"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Learning Disorder</w:t>
      </w:r>
    </w:p>
    <w:p w14:paraId="587D95BB"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ADD</w:t>
      </w:r>
    </w:p>
    <w:p w14:paraId="64E60E8F"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Borderline Personality Disorder</w:t>
      </w:r>
    </w:p>
    <w:p w14:paraId="68C965CE"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Refused to listen to orders, vandalism and assault within prison</w:t>
      </w:r>
    </w:p>
    <w:p w14:paraId="11537238"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At the age of 18, they wanted to transfer her into adult detention centres</w:t>
      </w:r>
    </w:p>
    <w:p w14:paraId="495194C7"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She was transferred among 17 different institutions in less than a year</w:t>
      </w:r>
    </w:p>
    <w:p w14:paraId="59C5663D"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Was a problem so often put in solitary</w:t>
      </w:r>
    </w:p>
    <w:p w14:paraId="04F02B19"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Need to undergo review every 6 months</w:t>
      </w:r>
    </w:p>
    <w:p w14:paraId="0CB21801"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But if constantly transferred no need for review or psychiatric evaluations</w:t>
      </w:r>
    </w:p>
    <w:p w14:paraId="274FA180"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Forced medication, tranquilizers, pepper spray, duct tape</w:t>
      </w:r>
    </w:p>
    <w:p w14:paraId="34F37BC0" w14:textId="77777777" w:rsidR="004C080D" w:rsidRDefault="004C080D" w:rsidP="004C080D">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Controversial because:</w:t>
      </w:r>
    </w:p>
    <w:p w14:paraId="7BDF3CD4"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Ashley committed suicide</w:t>
      </w:r>
    </w:p>
    <w:p w14:paraId="3E2D872E"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Many of the guards were untrained with CPR and stuff</w:t>
      </w:r>
    </w:p>
    <w:p w14:paraId="73A7B46B"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Never got the treatment she needed</w:t>
      </w:r>
    </w:p>
    <w:p w14:paraId="03C15C5E"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Were following orders not to go in</w:t>
      </w:r>
    </w:p>
    <w:p w14:paraId="2C01406A"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Went in when it was too late</w:t>
      </w:r>
    </w:p>
    <w:p w14:paraId="4710FA2C"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Warden and deputy warden fired</w:t>
      </w:r>
    </w:p>
    <w:p w14:paraId="715A57C0"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Criminal charges pressed against them</w:t>
      </w:r>
    </w:p>
    <w:p w14:paraId="31E564ED"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Coroner’s inquest jury deemed this to be an act of homicide</w:t>
      </w:r>
    </w:p>
    <w:p w14:paraId="485D9B75"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Negligence of guards caused Ashley Smith’s death</w:t>
      </w:r>
    </w:p>
    <w:p w14:paraId="4A21BCA8" w14:textId="77777777" w:rsidR="004C080D" w:rsidRDefault="004C080D" w:rsidP="004C080D">
      <w:pPr>
        <w:widowControl w:val="0"/>
        <w:numPr>
          <w:ilvl w:val="1"/>
          <w:numId w:val="2"/>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Barely any human interaction</w:t>
      </w:r>
    </w:p>
    <w:p w14:paraId="3D3E2622" w14:textId="77777777" w:rsidR="004C080D" w:rsidRDefault="004C080D" w:rsidP="004C080D">
      <w:pPr>
        <w:rPr>
          <w:rFonts w:ascii="Helvetica" w:hAnsi="Helvetica" w:cs="Helvetica"/>
          <w:b/>
          <w:sz w:val="28"/>
          <w:szCs w:val="28"/>
          <w:u w:val="thick"/>
        </w:rPr>
      </w:pPr>
    </w:p>
    <w:p w14:paraId="320FAC31" w14:textId="77777777" w:rsidR="008F2D65" w:rsidRDefault="008F2D65" w:rsidP="008F2D65">
      <w:pPr>
        <w:rPr>
          <w:rFonts w:ascii="Helvetica" w:hAnsi="Helvetica" w:cs="Helvetica"/>
          <w:b/>
          <w:sz w:val="28"/>
          <w:szCs w:val="28"/>
          <w:u w:val="thick"/>
        </w:rPr>
      </w:pPr>
    </w:p>
    <w:p w14:paraId="1E4D9298" w14:textId="09B20B57" w:rsidR="008F2D65" w:rsidRDefault="007061F8" w:rsidP="007061F8">
      <w:pPr>
        <w:ind w:left="2880"/>
        <w:rPr>
          <w:rFonts w:ascii="Helvetica" w:hAnsi="Helvetica" w:cs="Helvetica"/>
          <w:b/>
          <w:sz w:val="28"/>
          <w:szCs w:val="28"/>
          <w:u w:val="thick"/>
        </w:rPr>
      </w:pPr>
      <w:r w:rsidRPr="007061F8">
        <w:rPr>
          <w:rFonts w:ascii="Helvetica" w:hAnsi="Helvetica" w:cs="Helvetica"/>
          <w:b/>
          <w:sz w:val="28"/>
          <w:szCs w:val="28"/>
          <w:u w:val="thick"/>
        </w:rPr>
        <w:t>Psychological Explanations:</w:t>
      </w:r>
    </w:p>
    <w:p w14:paraId="1AFBCA70" w14:textId="77777777" w:rsidR="005100E2" w:rsidRDefault="005100E2" w:rsidP="005100E2">
      <w:pPr>
        <w:widowControl w:val="0"/>
        <w:autoSpaceDE w:val="0"/>
        <w:autoSpaceDN w:val="0"/>
        <w:adjustRightInd w:val="0"/>
        <w:rPr>
          <w:rFonts w:ascii="Helvetica" w:hAnsi="Helvetica" w:cs="Helvetica"/>
          <w:sz w:val="28"/>
          <w:szCs w:val="28"/>
        </w:rPr>
      </w:pPr>
      <w:r>
        <w:rPr>
          <w:rFonts w:ascii="Helvetica" w:hAnsi="Helvetica" w:cs="Helvetica"/>
          <w:sz w:val="28"/>
          <w:szCs w:val="28"/>
        </w:rPr>
        <w:t>Who is Sigmund Freud? (1856-1939)</w:t>
      </w:r>
    </w:p>
    <w:p w14:paraId="4891E0F0"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Psychoanalysts</w:t>
      </w:r>
    </w:p>
    <w:p w14:paraId="1F6F29A6"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Father of psychoanalysis</w:t>
      </w:r>
    </w:p>
    <w:p w14:paraId="069D87FF"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Case of Anna O.</w:t>
      </w:r>
    </w:p>
    <w:p w14:paraId="6476E813"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One of his patients</w:t>
      </w:r>
    </w:p>
    <w:p w14:paraId="40B201B6"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21 Years Old</w:t>
      </w:r>
    </w:p>
    <w:p w14:paraId="07F870AC"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Was nursing sick father</w:t>
      </w:r>
    </w:p>
    <w:p w14:paraId="610729E2"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Developed bad cough but proved to be no physical basis</w:t>
      </w:r>
    </w:p>
    <w:p w14:paraId="6ADEB42B"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Developed speech difficulties, became mute then only spoke in english instead of german</w:t>
      </w:r>
    </w:p>
    <w:p w14:paraId="7CB2B321"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Upon death of father she refused food, developed paralysis, involuntary spasms, lost feelings in body.</w:t>
      </w:r>
    </w:p>
    <w:p w14:paraId="6E8EED33"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No specialists could find any cause of it.</w:t>
      </w:r>
    </w:p>
    <w:p w14:paraId="7C2EB33D"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Focus on Functional disorders vs organic</w:t>
      </w:r>
    </w:p>
    <w:p w14:paraId="269F12CA"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Organic was something with an underlying cause</w:t>
      </w:r>
    </w:p>
    <w:p w14:paraId="3FA08AF3"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Functional was some behaviours developed with no underlying cause</w:t>
      </w:r>
    </w:p>
    <w:p w14:paraId="0CFF75A1"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She would always talk about painful memories from past</w:t>
      </w:r>
    </w:p>
    <w:p w14:paraId="3F5063CD"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The more she talked, her symptoms would disappear</w:t>
      </w:r>
    </w:p>
    <w:p w14:paraId="0A117FCD"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Some emotional events would maybe give meaning to what she was experiencing</w:t>
      </w:r>
    </w:p>
    <w:p w14:paraId="5C608428" w14:textId="77777777" w:rsidR="005100E2" w:rsidRDefault="005100E2" w:rsidP="005100E2">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Symptoms disappeared as soon as root cause had been explored and allowed her to move forward</w:t>
      </w:r>
    </w:p>
    <w:p w14:paraId="7DBAE492"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Catharsis- release of emotions related to memories, greek word for cleansing</w:t>
      </w:r>
    </w:p>
    <w:p w14:paraId="05DFA06A"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Only when client releases and becomes aware of these feelings that they become cured</w:t>
      </w:r>
    </w:p>
    <w:p w14:paraId="6F19C138"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The Talking Cure</w:t>
      </w:r>
    </w:p>
    <w:p w14:paraId="4A1682D2" w14:textId="77777777" w:rsidR="005100E2" w:rsidRDefault="005100E2" w:rsidP="005100E2">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Adopted idea of the unconscious</w:t>
      </w:r>
    </w:p>
    <w:p w14:paraId="5CA58755" w14:textId="77777777" w:rsidR="005100E2" w:rsidRDefault="005100E2" w:rsidP="005100E2">
      <w:pPr>
        <w:widowControl w:val="0"/>
        <w:autoSpaceDE w:val="0"/>
        <w:autoSpaceDN w:val="0"/>
        <w:adjustRightInd w:val="0"/>
        <w:rPr>
          <w:rFonts w:ascii="Helvetica" w:hAnsi="Helvetica" w:cs="Helvetica"/>
          <w:sz w:val="28"/>
          <w:szCs w:val="28"/>
        </w:rPr>
      </w:pPr>
    </w:p>
    <w:p w14:paraId="5545A7F0" w14:textId="77777777" w:rsidR="005100E2" w:rsidRDefault="005100E2" w:rsidP="005100E2">
      <w:pPr>
        <w:widowControl w:val="0"/>
        <w:autoSpaceDE w:val="0"/>
        <w:autoSpaceDN w:val="0"/>
        <w:adjustRightInd w:val="0"/>
        <w:rPr>
          <w:rFonts w:ascii="Helvetica" w:hAnsi="Helvetica" w:cs="Helvetica"/>
          <w:sz w:val="28"/>
          <w:szCs w:val="28"/>
        </w:rPr>
      </w:pPr>
      <w:r>
        <w:rPr>
          <w:rFonts w:ascii="Helvetica" w:hAnsi="Helvetica" w:cs="Helvetica"/>
          <w:sz w:val="28"/>
          <w:szCs w:val="28"/>
        </w:rPr>
        <w:t>Level of Consciousness</w:t>
      </w:r>
    </w:p>
    <w:p w14:paraId="6C4876C7" w14:textId="77777777" w:rsidR="005100E2" w:rsidRDefault="005100E2" w:rsidP="005100E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Conscious- current awareness</w:t>
      </w:r>
    </w:p>
    <w:p w14:paraId="3301B345" w14:textId="77777777" w:rsidR="005100E2" w:rsidRDefault="005100E2" w:rsidP="005100E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Preconscious- not aware of material but its retrievable via ordinary retrieval</w:t>
      </w:r>
    </w:p>
    <w:p w14:paraId="63472506" w14:textId="77777777" w:rsidR="005100E2" w:rsidRDefault="005100E2" w:rsidP="005100E2">
      <w:pPr>
        <w:widowControl w:val="0"/>
        <w:numPr>
          <w:ilvl w:val="0"/>
          <w:numId w:val="2"/>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Unconscious- not aware of material and it’s not retrievable via ordinary retrieval</w:t>
      </w:r>
    </w:p>
    <w:p w14:paraId="3B64318B" w14:textId="77777777" w:rsidR="005100E2" w:rsidRDefault="005100E2" w:rsidP="005100E2">
      <w:pPr>
        <w:widowControl w:val="0"/>
        <w:autoSpaceDE w:val="0"/>
        <w:autoSpaceDN w:val="0"/>
        <w:adjustRightInd w:val="0"/>
        <w:rPr>
          <w:rFonts w:ascii="Helvetica" w:hAnsi="Helvetica" w:cs="Helvetica"/>
          <w:sz w:val="28"/>
          <w:szCs w:val="28"/>
        </w:rPr>
      </w:pPr>
    </w:p>
    <w:p w14:paraId="0DCD7D96" w14:textId="77777777" w:rsidR="005100E2" w:rsidRDefault="005100E2" w:rsidP="005100E2">
      <w:pPr>
        <w:widowControl w:val="0"/>
        <w:autoSpaceDE w:val="0"/>
        <w:autoSpaceDN w:val="0"/>
        <w:adjustRightInd w:val="0"/>
        <w:rPr>
          <w:rFonts w:ascii="Helvetica" w:hAnsi="Helvetica" w:cs="Helvetica"/>
          <w:sz w:val="28"/>
          <w:szCs w:val="28"/>
        </w:rPr>
      </w:pPr>
      <w:r>
        <w:rPr>
          <w:rFonts w:ascii="Helvetica" w:hAnsi="Helvetica" w:cs="Helvetica"/>
          <w:sz w:val="28"/>
          <w:szCs w:val="28"/>
        </w:rPr>
        <w:t>Key Assumptions of Psychoanalytical Theory</w:t>
      </w:r>
    </w:p>
    <w:p w14:paraId="1F57A009" w14:textId="77777777" w:rsidR="005100E2" w:rsidRDefault="005100E2" w:rsidP="005100E2">
      <w:pPr>
        <w:widowControl w:val="0"/>
        <w:numPr>
          <w:ilvl w:val="0"/>
          <w:numId w:val="3"/>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is psychic determinism?</w:t>
      </w:r>
    </w:p>
    <w:p w14:paraId="7FA34A1D" w14:textId="77777777" w:rsidR="005100E2" w:rsidRDefault="005100E2" w:rsidP="005100E2">
      <w:pPr>
        <w:widowControl w:val="0"/>
        <w:numPr>
          <w:ilvl w:val="1"/>
          <w:numId w:val="3"/>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Everything we think, say, feel or do is an expression of our mind</w:t>
      </w:r>
    </w:p>
    <w:p w14:paraId="365F3A5D" w14:textId="77777777" w:rsidR="005100E2" w:rsidRDefault="005100E2" w:rsidP="005100E2">
      <w:pPr>
        <w:widowControl w:val="0"/>
        <w:numPr>
          <w:ilvl w:val="2"/>
          <w:numId w:val="3"/>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Freudian Slips are an example of this</w:t>
      </w:r>
    </w:p>
    <w:p w14:paraId="7E4ED720" w14:textId="77777777" w:rsidR="005100E2" w:rsidRDefault="005100E2" w:rsidP="005100E2">
      <w:pPr>
        <w:widowControl w:val="0"/>
        <w:autoSpaceDE w:val="0"/>
        <w:autoSpaceDN w:val="0"/>
        <w:adjustRightInd w:val="0"/>
        <w:rPr>
          <w:rFonts w:ascii="Helvetica" w:hAnsi="Helvetica" w:cs="Helvetica"/>
          <w:sz w:val="28"/>
          <w:szCs w:val="28"/>
        </w:rPr>
      </w:pPr>
    </w:p>
    <w:p w14:paraId="319FE28F" w14:textId="77777777" w:rsidR="005100E2" w:rsidRDefault="005100E2" w:rsidP="005100E2">
      <w:pPr>
        <w:widowControl w:val="0"/>
        <w:autoSpaceDE w:val="0"/>
        <w:autoSpaceDN w:val="0"/>
        <w:adjustRightInd w:val="0"/>
        <w:rPr>
          <w:rFonts w:ascii="Helvetica" w:hAnsi="Helvetica" w:cs="Helvetica"/>
          <w:sz w:val="28"/>
          <w:szCs w:val="28"/>
        </w:rPr>
      </w:pPr>
      <w:r>
        <w:rPr>
          <w:rFonts w:ascii="Helvetica" w:hAnsi="Helvetica" w:cs="Helvetica"/>
          <w:sz w:val="28"/>
          <w:szCs w:val="28"/>
        </w:rPr>
        <w:t>How can we reveal the contents of the unconscious</w:t>
      </w:r>
    </w:p>
    <w:p w14:paraId="5DC34C35" w14:textId="77777777" w:rsidR="005100E2" w:rsidRDefault="005100E2" w:rsidP="005100E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Whatever comes to your mind you say, free association</w:t>
      </w:r>
    </w:p>
    <w:p w14:paraId="284F794D" w14:textId="77777777" w:rsidR="005100E2" w:rsidRDefault="005100E2" w:rsidP="005100E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Hypnosis</w:t>
      </w:r>
    </w:p>
    <w:p w14:paraId="0BED55F8" w14:textId="77777777" w:rsidR="005100E2" w:rsidRDefault="005100E2" w:rsidP="005100E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Dream analysis: Manifest and latent (underlying hidden meaning of your dream)</w:t>
      </w:r>
    </w:p>
    <w:p w14:paraId="2B07BA26" w14:textId="77777777" w:rsidR="005100E2" w:rsidRDefault="005100E2" w:rsidP="005100E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Transfers- transferring feelings onto therapist (Troubling past with father? Would treat therapist like father) Patient could sort out repressed feelings</w:t>
      </w:r>
    </w:p>
    <w:p w14:paraId="627D2057" w14:textId="77777777" w:rsidR="005100E2" w:rsidRDefault="005100E2" w:rsidP="005100E2">
      <w:pPr>
        <w:widowControl w:val="0"/>
        <w:numPr>
          <w:ilvl w:val="0"/>
          <w:numId w:val="4"/>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Projective techniques- ink blot test</w:t>
      </w:r>
    </w:p>
    <w:p w14:paraId="754E8FF4" w14:textId="77777777" w:rsidR="005100E2" w:rsidRDefault="005100E2" w:rsidP="005100E2">
      <w:pPr>
        <w:widowControl w:val="0"/>
        <w:autoSpaceDE w:val="0"/>
        <w:autoSpaceDN w:val="0"/>
        <w:adjustRightInd w:val="0"/>
        <w:rPr>
          <w:rFonts w:ascii="Helvetica" w:hAnsi="Helvetica" w:cs="Helvetica"/>
          <w:sz w:val="28"/>
          <w:szCs w:val="28"/>
        </w:rPr>
      </w:pPr>
    </w:p>
    <w:p w14:paraId="61F5887D" w14:textId="77777777" w:rsidR="005100E2" w:rsidRDefault="005100E2" w:rsidP="005100E2">
      <w:pPr>
        <w:widowControl w:val="0"/>
        <w:autoSpaceDE w:val="0"/>
        <w:autoSpaceDN w:val="0"/>
        <w:adjustRightInd w:val="0"/>
        <w:rPr>
          <w:rFonts w:ascii="Helvetica" w:hAnsi="Helvetica" w:cs="Helvetica"/>
          <w:sz w:val="28"/>
          <w:szCs w:val="28"/>
        </w:rPr>
      </w:pPr>
      <w:r>
        <w:rPr>
          <w:rFonts w:ascii="Helvetica" w:hAnsi="Helvetica" w:cs="Helvetica"/>
          <w:sz w:val="28"/>
          <w:szCs w:val="28"/>
        </w:rPr>
        <w:t>Why do Humans Have An Unconscious?</w:t>
      </w:r>
    </w:p>
    <w:p w14:paraId="2381FF33" w14:textId="77777777" w:rsidR="005100E2" w:rsidRDefault="005100E2" w:rsidP="005100E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Helps to restrain expression of all drives</w:t>
      </w:r>
    </w:p>
    <w:p w14:paraId="4D280E8F" w14:textId="77777777" w:rsidR="005100E2" w:rsidRDefault="005100E2" w:rsidP="005100E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When we repress too many drives and urges, we end up in an anxious or neurotic state</w:t>
      </w:r>
    </w:p>
    <w:p w14:paraId="14C36549" w14:textId="77777777" w:rsidR="005100E2" w:rsidRDefault="005100E2" w:rsidP="005100E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Surplus energy results in anxiety</w:t>
      </w:r>
    </w:p>
    <w:p w14:paraId="27115320" w14:textId="77777777" w:rsidR="005100E2" w:rsidRDefault="005100E2" w:rsidP="005100E2">
      <w:pPr>
        <w:widowControl w:val="0"/>
        <w:numPr>
          <w:ilvl w:val="0"/>
          <w:numId w:val="5"/>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What are defence mechanisms?</w:t>
      </w:r>
    </w:p>
    <w:p w14:paraId="5EAEAF8A" w14:textId="77777777" w:rsidR="005100E2" w:rsidRDefault="005100E2" w:rsidP="005100E2">
      <w:pPr>
        <w:widowControl w:val="0"/>
        <w:numPr>
          <w:ilvl w:val="1"/>
          <w:numId w:val="5"/>
        </w:numPr>
        <w:tabs>
          <w:tab w:val="left" w:pos="940"/>
          <w:tab w:val="left" w:pos="1440"/>
        </w:tabs>
        <w:autoSpaceDE w:val="0"/>
        <w:autoSpaceDN w:val="0"/>
        <w:adjustRightInd w:val="0"/>
        <w:ind w:left="1440" w:hanging="1440"/>
        <w:rPr>
          <w:rFonts w:ascii="Helvetica" w:hAnsi="Helvetica" w:cs="Helvetica"/>
          <w:sz w:val="28"/>
          <w:szCs w:val="28"/>
        </w:rPr>
      </w:pPr>
      <w:r>
        <w:rPr>
          <w:rFonts w:ascii="Helvetica" w:hAnsi="Helvetica" w:cs="Helvetica"/>
          <w:sz w:val="28"/>
          <w:szCs w:val="28"/>
        </w:rPr>
        <w:t>9 Types</w:t>
      </w:r>
    </w:p>
    <w:p w14:paraId="6E9134D2"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Denial Alcoholic denying they’re addicted</w:t>
      </w:r>
    </w:p>
    <w:p w14:paraId="53A44783"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Displacement Taking it out on a substitute target</w:t>
      </w:r>
    </w:p>
    <w:p w14:paraId="605843BB"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Intellectualization Individual has to declare bankruptcy, focusses on spreadsheet to better situation. Focus on logic, reasoning and fact</w:t>
      </w:r>
    </w:p>
    <w:p w14:paraId="352B404A"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Projection Attribute uncomfortable feelings to others. Unfaithful husband blames wife</w:t>
      </w:r>
    </w:p>
    <w:p w14:paraId="574E2B2D"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Rationalization Rejected from uni, “I didn’t want to go there anyways, I would have had to move out and everything.”</w:t>
      </w:r>
    </w:p>
    <w:p w14:paraId="6CDB4472"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Reaction Formation Overact in opposite way of how you feel, insecure acts like jerk</w:t>
      </w:r>
    </w:p>
    <w:p w14:paraId="32DDC738"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Regression Having a bad day, ask for hug from mommy</w:t>
      </w:r>
    </w:p>
    <w:p w14:paraId="0130884A" w14:textId="77777777" w:rsidR="005100E2" w:rsidRDefault="005100E2" w:rsidP="005100E2">
      <w:pPr>
        <w:widowControl w:val="0"/>
        <w:numPr>
          <w:ilvl w:val="2"/>
          <w:numId w:val="5"/>
        </w:numPr>
        <w:tabs>
          <w:tab w:val="left" w:pos="1660"/>
          <w:tab w:val="left" w:pos="2160"/>
        </w:tabs>
        <w:autoSpaceDE w:val="0"/>
        <w:autoSpaceDN w:val="0"/>
        <w:adjustRightInd w:val="0"/>
        <w:ind w:left="2160" w:hanging="2160"/>
        <w:rPr>
          <w:rFonts w:ascii="Helvetica" w:hAnsi="Helvetica" w:cs="Helvetica"/>
          <w:sz w:val="28"/>
          <w:szCs w:val="28"/>
        </w:rPr>
      </w:pPr>
      <w:r>
        <w:rPr>
          <w:rFonts w:ascii="Helvetica" w:hAnsi="Helvetica" w:cs="Helvetica"/>
          <w:sz w:val="28"/>
          <w:szCs w:val="28"/>
        </w:rPr>
        <w:t>Repression Child abused has no recollection of event, but relationships are screwed in the future</w:t>
      </w:r>
    </w:p>
    <w:p w14:paraId="0E69D004" w14:textId="3DE9234C" w:rsidR="007061F8" w:rsidRDefault="005100E2" w:rsidP="005100E2">
      <w:pPr>
        <w:rPr>
          <w:rFonts w:ascii="Helvetica" w:hAnsi="Helvetica" w:cs="Helvetica"/>
          <w:sz w:val="28"/>
          <w:szCs w:val="28"/>
        </w:rPr>
      </w:pPr>
      <w:r>
        <w:rPr>
          <w:rFonts w:ascii="Helvetica" w:hAnsi="Helvetica" w:cs="Helvetica"/>
          <w:sz w:val="28"/>
          <w:szCs w:val="28"/>
        </w:rPr>
        <w:t>Sublimation Redirect urges into socially acceptable ones. Angry, displayed in poetry or play rugby</w:t>
      </w:r>
    </w:p>
    <w:p w14:paraId="33FBFF17" w14:textId="77777777" w:rsidR="005100E2" w:rsidRDefault="005100E2" w:rsidP="005100E2">
      <w:pPr>
        <w:rPr>
          <w:rFonts w:ascii="Helvetica" w:hAnsi="Helvetica" w:cs="Helvetica"/>
          <w:sz w:val="28"/>
          <w:szCs w:val="28"/>
        </w:rPr>
      </w:pPr>
    </w:p>
    <w:p w14:paraId="7D286B82" w14:textId="45976834" w:rsidR="005100E2" w:rsidRDefault="005100E2" w:rsidP="005100E2">
      <w:pPr>
        <w:ind w:left="1440" w:firstLine="720"/>
        <w:rPr>
          <w:rFonts w:ascii="Helvetica" w:hAnsi="Helvetica" w:cs="Helvetica"/>
          <w:b/>
          <w:sz w:val="28"/>
          <w:szCs w:val="28"/>
          <w:u w:val="thick"/>
        </w:rPr>
      </w:pPr>
      <w:r>
        <w:rPr>
          <w:rFonts w:ascii="Helvetica" w:hAnsi="Helvetica" w:cs="Helvetica"/>
          <w:b/>
          <w:sz w:val="28"/>
          <w:szCs w:val="28"/>
          <w:u w:val="thick"/>
        </w:rPr>
        <w:t>Psychological Explanations cont:</w:t>
      </w:r>
    </w:p>
    <w:p w14:paraId="0FF79C20"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How do psychoanalytic theories view crime?</w:t>
      </w:r>
    </w:p>
    <w:p w14:paraId="292D361E"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There is a criminal personality.</w:t>
      </w:r>
    </w:p>
    <w:p w14:paraId="4681E31B"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What is personality?</w:t>
      </w:r>
    </w:p>
    <w:p w14:paraId="7FF2643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Characteristics of an individual that predisposes one to act in certain ways in certain situations</w:t>
      </w:r>
    </w:p>
    <w:p w14:paraId="10FB70EB"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The way one perceives, thinks about and relates to oneself and one’s environment</w:t>
      </w:r>
    </w:p>
    <w:p w14:paraId="1927A03F"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PCL-R</w:t>
      </w:r>
    </w:p>
    <w:p w14:paraId="203B3F32"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Determining if someone is a psychopath</w:t>
      </w:r>
    </w:p>
    <w:p w14:paraId="1BF41E62"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Certain characteristics would be:</w:t>
      </w:r>
    </w:p>
    <w:p w14:paraId="7F3E586F"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Lack of empathy or remorse</w:t>
      </w:r>
    </w:p>
    <w:p w14:paraId="15D39B6E"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Spontaneous</w:t>
      </w:r>
    </w:p>
    <w:p w14:paraId="71FE7D3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Narcissist</w:t>
      </w:r>
    </w:p>
    <w:p w14:paraId="4B17626E" w14:textId="77777777" w:rsidR="0076519C" w:rsidRDefault="0076519C" w:rsidP="0076519C">
      <w:pPr>
        <w:widowControl w:val="0"/>
        <w:autoSpaceDE w:val="0"/>
        <w:autoSpaceDN w:val="0"/>
        <w:adjustRightInd w:val="0"/>
        <w:rPr>
          <w:rFonts w:ascii="Helvetica" w:hAnsi="Helvetica" w:cs="Helvetica"/>
          <w:sz w:val="28"/>
          <w:szCs w:val="28"/>
        </w:rPr>
      </w:pPr>
    </w:p>
    <w:p w14:paraId="5B27E4B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Freud’s Theory of Personality</w:t>
      </w:r>
    </w:p>
    <w:p w14:paraId="247DF049"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The Id</w:t>
      </w:r>
    </w:p>
    <w:p w14:paraId="0E77F604"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Pleasure Principle</w:t>
      </w:r>
    </w:p>
    <w:p w14:paraId="2B25B499"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The Ego</w:t>
      </w:r>
    </w:p>
    <w:p w14:paraId="608E0D73"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Reality Principle</w:t>
      </w:r>
    </w:p>
    <w:p w14:paraId="44A6D3A3"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The Superego</w:t>
      </w:r>
    </w:p>
    <w:p w14:paraId="4F11EC68"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The conscience</w:t>
      </w:r>
    </w:p>
    <w:p w14:paraId="7DA72399" w14:textId="77777777" w:rsidR="0076519C" w:rsidRDefault="0076519C" w:rsidP="0076519C">
      <w:pPr>
        <w:widowControl w:val="0"/>
        <w:autoSpaceDE w:val="0"/>
        <w:autoSpaceDN w:val="0"/>
        <w:adjustRightInd w:val="0"/>
        <w:rPr>
          <w:rFonts w:ascii="Helvetica" w:hAnsi="Helvetica" w:cs="Helvetica"/>
          <w:sz w:val="28"/>
          <w:szCs w:val="28"/>
        </w:rPr>
      </w:pPr>
    </w:p>
    <w:p w14:paraId="100DB24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Stages of Psychosexual Development</w:t>
      </w:r>
    </w:p>
    <w:p w14:paraId="787CED7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Oral Stage: Birth-18Month</w:t>
      </w:r>
    </w:p>
    <w:p w14:paraId="6BAFA7E1"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dependent on others</w:t>
      </w:r>
    </w:p>
    <w:p w14:paraId="4CC84A10"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mistrusting</w:t>
      </w:r>
    </w:p>
    <w:p w14:paraId="3ACE343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oral fixation</w:t>
      </w:r>
    </w:p>
    <w:p w14:paraId="13B6B545"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Anal Stage: 18month-3yr</w:t>
      </w:r>
    </w:p>
    <w:p w14:paraId="6354D8E1"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levels of cleanliness</w:t>
      </w:r>
    </w:p>
    <w:p w14:paraId="49110E2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anally retentive</w:t>
      </w:r>
    </w:p>
    <w:p w14:paraId="2E589C8D"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Phallic stage: 3-6 yr</w:t>
      </w:r>
    </w:p>
    <w:p w14:paraId="187A9169"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oedipus and electra complex</w:t>
      </w:r>
    </w:p>
    <w:p w14:paraId="312927D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Latency stage: 6-puberty</w:t>
      </w:r>
    </w:p>
    <w:p w14:paraId="12EAFE0A"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Genital Stage: Puberty on</w:t>
      </w:r>
    </w:p>
    <w:p w14:paraId="5C207450" w14:textId="77777777" w:rsidR="0076519C" w:rsidRDefault="0076519C" w:rsidP="0076519C">
      <w:pPr>
        <w:widowControl w:val="0"/>
        <w:autoSpaceDE w:val="0"/>
        <w:autoSpaceDN w:val="0"/>
        <w:adjustRightInd w:val="0"/>
        <w:rPr>
          <w:rFonts w:ascii="Helvetica" w:hAnsi="Helvetica" w:cs="Helvetica"/>
          <w:sz w:val="28"/>
          <w:szCs w:val="28"/>
        </w:rPr>
      </w:pPr>
    </w:p>
    <w:p w14:paraId="641B011E"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Criminal Personality</w:t>
      </w:r>
    </w:p>
    <w:p w14:paraId="7B06D6DA"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Improper resolution at psychosexual age- development of fixation could lead to many things</w:t>
      </w:r>
    </w:p>
    <w:p w14:paraId="506D6C2B"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Oral-addiction</w:t>
      </w:r>
    </w:p>
    <w:p w14:paraId="10DB9AF2"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Anal- embezzelment, armed robbery</w:t>
      </w:r>
    </w:p>
    <w:p w14:paraId="53D3E9EA"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Phallic- rape, sexual assault</w:t>
      </w:r>
    </w:p>
    <w:p w14:paraId="03C19219"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Genital- homosexuality and prostitution</w:t>
      </w:r>
    </w:p>
    <w:p w14:paraId="340E85A0"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Socialization- faulty identification to parents, aggressive tendencies are normal, socialization leads to control. If a child did not receive proper socialization, this would lead to criminal behaviour</w:t>
      </w:r>
    </w:p>
    <w:p w14:paraId="2C291BF9"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Under-functionning of the ego Id and Superego are not controlled, Id takes over</w:t>
      </w:r>
    </w:p>
    <w:p w14:paraId="4022F8E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Overdeveloped superego- Heightened sense of right and wrong. In order to remove guilty feelings on an unconscious level, they desire punishment and cause crime to relieve feelings of guilt</w:t>
      </w:r>
    </w:p>
    <w:p w14:paraId="18B44AEE" w14:textId="77777777" w:rsidR="0076519C" w:rsidRDefault="0076519C" w:rsidP="0076519C">
      <w:pPr>
        <w:widowControl w:val="0"/>
        <w:autoSpaceDE w:val="0"/>
        <w:autoSpaceDN w:val="0"/>
        <w:adjustRightInd w:val="0"/>
        <w:rPr>
          <w:rFonts w:ascii="Helvetica" w:hAnsi="Helvetica" w:cs="Helvetica"/>
          <w:sz w:val="28"/>
          <w:szCs w:val="28"/>
        </w:rPr>
      </w:pPr>
    </w:p>
    <w:p w14:paraId="57AB5417"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August Aichhorn (1878-1949)</w:t>
      </w:r>
    </w:p>
    <w:p w14:paraId="62C5E912"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Crime is result of overindulgent parents</w:t>
      </w:r>
    </w:p>
    <w:p w14:paraId="5D8B34E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Letting children do what they please</w:t>
      </w:r>
    </w:p>
    <w:p w14:paraId="407941D5"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Underdeveloped superego</w:t>
      </w:r>
    </w:p>
    <w:p w14:paraId="06DF5FE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Result of unloving parents</w:t>
      </w:r>
    </w:p>
    <w:p w14:paraId="426EB40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Failed to form intimate attachments</w:t>
      </w:r>
    </w:p>
    <w:p w14:paraId="2BFD303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Treatment?</w:t>
      </w:r>
    </w:p>
    <w:p w14:paraId="2B303069"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Positive environment and role models, unconditional love</w:t>
      </w:r>
    </w:p>
    <w:p w14:paraId="72BDF1FA" w14:textId="77777777" w:rsidR="0076519C" w:rsidRDefault="0076519C" w:rsidP="0076519C">
      <w:pPr>
        <w:widowControl w:val="0"/>
        <w:autoSpaceDE w:val="0"/>
        <w:autoSpaceDN w:val="0"/>
        <w:adjustRightInd w:val="0"/>
        <w:rPr>
          <w:rFonts w:ascii="Helvetica" w:hAnsi="Helvetica" w:cs="Helvetica"/>
          <w:sz w:val="28"/>
          <w:szCs w:val="28"/>
        </w:rPr>
      </w:pPr>
    </w:p>
    <w:p w14:paraId="7BF8E8BF"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Critique of psychoanalytic theories</w:t>
      </w:r>
    </w:p>
    <w:p w14:paraId="1705DB01"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Non scientific</w:t>
      </w:r>
    </w:p>
    <w:p w14:paraId="56AF7354"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untestable concepts</w:t>
      </w:r>
    </w:p>
    <w:p w14:paraId="23E83FAC"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validity?</w:t>
      </w:r>
    </w:p>
    <w:p w14:paraId="1FDF8161"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Reliability?</w:t>
      </w:r>
    </w:p>
    <w:p w14:paraId="5C731C2F"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Generalizability?</w:t>
      </w:r>
    </w:p>
    <w:p w14:paraId="470D2EE2"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Defacto explanations</w:t>
      </w:r>
    </w:p>
    <w:p w14:paraId="5FCC7EF3"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very few case studies</w:t>
      </w:r>
    </w:p>
    <w:p w14:paraId="432F0ADE"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Heavy emphasis on childhood and sex</w:t>
      </w:r>
    </w:p>
    <w:p w14:paraId="7EC0B146" w14:textId="77777777" w:rsidR="0076519C" w:rsidRDefault="0076519C" w:rsidP="0076519C">
      <w:pPr>
        <w:widowControl w:val="0"/>
        <w:autoSpaceDE w:val="0"/>
        <w:autoSpaceDN w:val="0"/>
        <w:adjustRightInd w:val="0"/>
        <w:rPr>
          <w:rFonts w:ascii="Helvetica" w:hAnsi="Helvetica" w:cs="Helvetica"/>
          <w:sz w:val="28"/>
          <w:szCs w:val="28"/>
        </w:rPr>
      </w:pPr>
      <w:r>
        <w:rPr>
          <w:rFonts w:ascii="Helvetica" w:hAnsi="Helvetica" w:cs="Helvetica"/>
          <w:sz w:val="28"/>
          <w:szCs w:val="28"/>
        </w:rPr>
        <w:t>Focises on treatment rather than prevention</w:t>
      </w:r>
    </w:p>
    <w:p w14:paraId="6575EA8C" w14:textId="77B3EADA" w:rsidR="005100E2" w:rsidRDefault="005100E2" w:rsidP="005100E2">
      <w:pPr>
        <w:rPr>
          <w:rFonts w:ascii="Helvetica" w:hAnsi="Helvetica" w:cs="Helvetica"/>
          <w:sz w:val="28"/>
          <w:szCs w:val="28"/>
        </w:rPr>
      </w:pPr>
    </w:p>
    <w:p w14:paraId="415DC756" w14:textId="7B9286EE" w:rsidR="0076519C" w:rsidRDefault="0076519C" w:rsidP="005100E2">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76519C">
        <w:rPr>
          <w:rFonts w:ascii="Helvetica" w:hAnsi="Helvetica" w:cs="Helvetica"/>
          <w:b/>
          <w:sz w:val="28"/>
          <w:szCs w:val="28"/>
          <w:u w:val="thick"/>
        </w:rPr>
        <w:t>Sociological Explanation</w:t>
      </w:r>
      <w:r>
        <w:rPr>
          <w:rFonts w:ascii="Helvetica" w:hAnsi="Helvetica" w:cs="Helvetica"/>
          <w:b/>
          <w:sz w:val="28"/>
          <w:szCs w:val="28"/>
          <w:u w:val="thick"/>
        </w:rPr>
        <w:t>:</w:t>
      </w:r>
    </w:p>
    <w:p w14:paraId="5DB2762E"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What is the sociological imagination? C Wright Mills</w:t>
      </w:r>
    </w:p>
    <w:p w14:paraId="226CA6AB"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Ability to analyze how individuals are influenced by larger social structures</w:t>
      </w:r>
    </w:p>
    <w:p w14:paraId="3D42AD70"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Seeing the general in particular</w:t>
      </w:r>
    </w:p>
    <w:p w14:paraId="420467D2"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Seeing the strange in the familiar</w:t>
      </w:r>
    </w:p>
    <w:p w14:paraId="3E0FBDBA" w14:textId="77777777" w:rsidR="005461E5" w:rsidRDefault="005461E5" w:rsidP="005461E5">
      <w:pPr>
        <w:widowControl w:val="0"/>
        <w:autoSpaceDE w:val="0"/>
        <w:autoSpaceDN w:val="0"/>
        <w:adjustRightInd w:val="0"/>
        <w:rPr>
          <w:rFonts w:ascii="Helvetica" w:hAnsi="Helvetica" w:cs="Helvetica"/>
          <w:sz w:val="28"/>
          <w:szCs w:val="28"/>
        </w:rPr>
      </w:pPr>
    </w:p>
    <w:p w14:paraId="7CEE6B9F"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Emile Durkheim (1858-1917)</w:t>
      </w:r>
    </w:p>
    <w:p w14:paraId="61A3B7E8"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What level of analysis does Durkheim adopt in his research? Explain</w:t>
      </w:r>
    </w:p>
    <w:p w14:paraId="60D336F1"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Macro approach</w:t>
      </w:r>
    </w:p>
    <w:p w14:paraId="21EF9877"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To love society is to love something beyond us and something in ourselves</w:t>
      </w:r>
    </w:p>
    <w:p w14:paraId="7FB8C9B2"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Industrial Revolution</w:t>
      </w:r>
    </w:p>
    <w:p w14:paraId="6F1EA1E7"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From Extended to Nuclear Family</w:t>
      </w:r>
    </w:p>
    <w:p w14:paraId="05361F05"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Secularization</w:t>
      </w:r>
    </w:p>
    <w:p w14:paraId="0850BF4A"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Wanted to find a scientific basis to explain how society works</w:t>
      </w:r>
    </w:p>
    <w:p w14:paraId="1CC71D67"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To understand how people think and behave, must look at their social location</w:t>
      </w:r>
    </w:p>
    <w:p w14:paraId="1DBFAFA4"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In the words of durkheim</w:t>
      </w:r>
    </w:p>
    <w:p w14:paraId="5DC1FB65"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Man is himself only in and through society. If man were not a part of society, he would be an animal like the rest</w:t>
      </w:r>
    </w:p>
    <w:p w14:paraId="75D64334"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We are socialized and taught what is right or wrong</w:t>
      </w:r>
    </w:p>
    <w:p w14:paraId="37DD2936"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When it comes to human beings we have physical and social needs, both are governed differently</w:t>
      </w:r>
    </w:p>
    <w:p w14:paraId="3A82D841"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Regulated by nature</w:t>
      </w:r>
    </w:p>
    <w:p w14:paraId="48AF1512"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Human beings are naturally insatiable</w:t>
      </w:r>
    </w:p>
    <w:p w14:paraId="7FC83D1C" w14:textId="77777777" w:rsidR="005461E5" w:rsidRDefault="005461E5" w:rsidP="005461E5">
      <w:pPr>
        <w:widowControl w:val="0"/>
        <w:autoSpaceDE w:val="0"/>
        <w:autoSpaceDN w:val="0"/>
        <w:adjustRightInd w:val="0"/>
        <w:rPr>
          <w:rFonts w:ascii="Helvetica" w:hAnsi="Helvetica" w:cs="Helvetica"/>
          <w:sz w:val="28"/>
          <w:szCs w:val="28"/>
        </w:rPr>
      </w:pPr>
      <w:r>
        <w:rPr>
          <w:rFonts w:ascii="Helvetica" w:hAnsi="Helvetica" w:cs="Helvetica"/>
          <w:sz w:val="28"/>
          <w:szCs w:val="28"/>
        </w:rPr>
        <w:t>The more we have, the more we want</w:t>
      </w:r>
    </w:p>
    <w:p w14:paraId="46B07C04" w14:textId="3FDD58C1" w:rsidR="0076519C" w:rsidRDefault="005461E5" w:rsidP="005461E5">
      <w:pPr>
        <w:rPr>
          <w:rFonts w:ascii="Helvetica" w:hAnsi="Helvetica" w:cs="Helvetica"/>
          <w:sz w:val="28"/>
          <w:szCs w:val="28"/>
        </w:rPr>
      </w:pPr>
      <w:r>
        <w:rPr>
          <w:rFonts w:ascii="Helvetica" w:hAnsi="Helvetica" w:cs="Helvetica"/>
          <w:sz w:val="28"/>
          <w:szCs w:val="28"/>
        </w:rPr>
        <w:t>Society must regulate social needs</w:t>
      </w:r>
    </w:p>
    <w:p w14:paraId="29A2A813" w14:textId="77777777" w:rsidR="005461E5" w:rsidRDefault="005461E5" w:rsidP="005461E5">
      <w:pPr>
        <w:rPr>
          <w:rFonts w:ascii="Helvetica" w:hAnsi="Helvetica" w:cs="Helvetica"/>
          <w:sz w:val="28"/>
          <w:szCs w:val="28"/>
        </w:rPr>
      </w:pPr>
    </w:p>
    <w:p w14:paraId="6016B113" w14:textId="3987FDEA" w:rsidR="005461E5" w:rsidRDefault="005461E5" w:rsidP="005461E5">
      <w:pPr>
        <w:ind w:left="720" w:firstLine="720"/>
        <w:rPr>
          <w:rFonts w:ascii="Helvetica" w:hAnsi="Helvetica" w:cs="Helvetica"/>
          <w:b/>
          <w:sz w:val="28"/>
          <w:szCs w:val="28"/>
          <w:u w:val="thick"/>
        </w:rPr>
      </w:pPr>
      <w:r w:rsidRPr="005461E5">
        <w:rPr>
          <w:rFonts w:ascii="Helvetica" w:hAnsi="Helvetica" w:cs="Helvetica"/>
          <w:b/>
          <w:sz w:val="28"/>
          <w:szCs w:val="28"/>
          <w:u w:val="thick"/>
        </w:rPr>
        <w:t>Sociological explanation CONT:</w:t>
      </w:r>
    </w:p>
    <w:p w14:paraId="3124BA13" w14:textId="77777777" w:rsidR="005461E5" w:rsidRDefault="005461E5" w:rsidP="005461E5">
      <w:pPr>
        <w:rPr>
          <w:rFonts w:ascii="Helvetica" w:hAnsi="Helvetica" w:cs="Helvetica"/>
          <w:b/>
          <w:sz w:val="28"/>
          <w:szCs w:val="28"/>
          <w:u w:val="thick"/>
        </w:rPr>
      </w:pPr>
    </w:p>
    <w:p w14:paraId="5F84157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The Structural Functional Approach</w:t>
      </w:r>
    </w:p>
    <w:p w14:paraId="693920F8" w14:textId="77777777" w:rsidR="00AF29D4" w:rsidRDefault="00AF29D4" w:rsidP="00AF29D4">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Just as all of our organs work together to make us functional, society works together in the same way</w:t>
      </w:r>
    </w:p>
    <w:p w14:paraId="4FB2ABA6" w14:textId="77777777" w:rsidR="00AF29D4" w:rsidRDefault="00AF29D4" w:rsidP="00AF29D4">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Society is a complex system shoe parts are linked to one another</w:t>
      </w:r>
    </w:p>
    <w:p w14:paraId="146FEC2E" w14:textId="77777777" w:rsidR="00AF29D4" w:rsidRDefault="00AF29D4" w:rsidP="00AF29D4">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Each part meets a need in order to maintain a normal state of solidarity/stability</w:t>
      </w:r>
    </w:p>
    <w:p w14:paraId="24C45144" w14:textId="77777777" w:rsidR="00AF29D4" w:rsidRDefault="00AF29D4" w:rsidP="00AF29D4">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Each role is needed to maintain a state of balance</w:t>
      </w:r>
    </w:p>
    <w:p w14:paraId="1A6E6C28" w14:textId="77777777" w:rsidR="00AF29D4" w:rsidRDefault="00AF29D4" w:rsidP="00AF29D4">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Chance in one institution influences change in others</w:t>
      </w:r>
    </w:p>
    <w:p w14:paraId="1937F4D4" w14:textId="77777777" w:rsidR="00AF29D4" w:rsidRDefault="00AF29D4" w:rsidP="00AF29D4">
      <w:pPr>
        <w:widowControl w:val="0"/>
        <w:numPr>
          <w:ilvl w:val="0"/>
          <w:numId w:val="1"/>
        </w:numPr>
        <w:tabs>
          <w:tab w:val="left" w:pos="220"/>
          <w:tab w:val="left" w:pos="720"/>
        </w:tabs>
        <w:autoSpaceDE w:val="0"/>
        <w:autoSpaceDN w:val="0"/>
        <w:adjustRightInd w:val="0"/>
        <w:ind w:hanging="720"/>
        <w:rPr>
          <w:rFonts w:ascii="Helvetica" w:hAnsi="Helvetica" w:cs="Helvetica"/>
          <w:sz w:val="28"/>
          <w:szCs w:val="28"/>
        </w:rPr>
      </w:pPr>
      <w:r>
        <w:rPr>
          <w:rFonts w:ascii="Helvetica" w:hAnsi="Helvetica" w:cs="Helvetica"/>
          <w:sz w:val="28"/>
          <w:szCs w:val="28"/>
        </w:rPr>
        <w:t>Main organs in society:</w:t>
      </w:r>
    </w:p>
    <w:p w14:paraId="12B828A2"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media</w:t>
      </w:r>
    </w:p>
    <w:p w14:paraId="3DFB8A7F"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family </w:t>
      </w:r>
    </w:p>
    <w:p w14:paraId="75FCF417"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government</w:t>
      </w:r>
    </w:p>
    <w:p w14:paraId="042CFAEA"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medecine</w:t>
      </w:r>
    </w:p>
    <w:p w14:paraId="4CA28D7E"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economy</w:t>
      </w:r>
    </w:p>
    <w:p w14:paraId="131AF43E"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religion</w:t>
      </w:r>
    </w:p>
    <w:p w14:paraId="0C189D5B" w14:textId="77777777" w:rsidR="00AF29D4" w:rsidRDefault="00AF29D4" w:rsidP="00AF29D4">
      <w:pPr>
        <w:widowControl w:val="0"/>
        <w:numPr>
          <w:ilvl w:val="1"/>
          <w:numId w:val="1"/>
        </w:numPr>
        <w:tabs>
          <w:tab w:val="left" w:pos="940"/>
          <w:tab w:val="left" w:pos="1440"/>
        </w:tabs>
        <w:autoSpaceDE w:val="0"/>
        <w:autoSpaceDN w:val="0"/>
        <w:adjustRightInd w:val="0"/>
        <w:ind w:hanging="1440"/>
        <w:rPr>
          <w:rFonts w:ascii="Helvetica" w:hAnsi="Helvetica" w:cs="Helvetica"/>
          <w:sz w:val="28"/>
          <w:szCs w:val="28"/>
        </w:rPr>
      </w:pPr>
      <w:r>
        <w:rPr>
          <w:rFonts w:ascii="Helvetica" w:hAnsi="Helvetica" w:cs="Helvetica"/>
          <w:sz w:val="28"/>
          <w:szCs w:val="28"/>
        </w:rPr>
        <w:t>education</w:t>
      </w:r>
    </w:p>
    <w:p w14:paraId="275973B1" w14:textId="77777777" w:rsidR="00AF29D4" w:rsidRDefault="00AF29D4" w:rsidP="00AF29D4">
      <w:pPr>
        <w:widowControl w:val="0"/>
        <w:autoSpaceDE w:val="0"/>
        <w:autoSpaceDN w:val="0"/>
        <w:adjustRightInd w:val="0"/>
        <w:rPr>
          <w:rFonts w:ascii="Helvetica" w:hAnsi="Helvetica" w:cs="Helvetica"/>
          <w:sz w:val="28"/>
          <w:szCs w:val="28"/>
        </w:rPr>
      </w:pPr>
    </w:p>
    <w:p w14:paraId="2DB819A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Functionalism at the airport</w:t>
      </w:r>
    </w:p>
    <w:p w14:paraId="0ABCF908"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are the necessary components needed to function?</w:t>
      </w:r>
    </w:p>
    <w:p w14:paraId="0EAA67D3"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Security</w:t>
      </w:r>
    </w:p>
    <w:p w14:paraId="3A5DBAC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Planes</w:t>
      </w:r>
    </w:p>
    <w:p w14:paraId="38D450A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Pilot</w:t>
      </w:r>
    </w:p>
    <w:p w14:paraId="4427962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Mechanics</w:t>
      </w:r>
    </w:p>
    <w:p w14:paraId="3DB8FEF6"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Infrastructure</w:t>
      </w:r>
    </w:p>
    <w:p w14:paraId="7D19E93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Flight attendants etc</w:t>
      </w:r>
    </w:p>
    <w:p w14:paraId="66142E74"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could upset the functioning of the airport system?</w:t>
      </w:r>
    </w:p>
    <w:p w14:paraId="2F470BC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Terrorism</w:t>
      </w:r>
    </w:p>
    <w:p w14:paraId="539ACF5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Bad weather</w:t>
      </w:r>
    </w:p>
    <w:p w14:paraId="7512245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Strikes</w:t>
      </w:r>
    </w:p>
    <w:p w14:paraId="5408D341"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How will the system be restored?</w:t>
      </w:r>
    </w:p>
    <w:p w14:paraId="719D408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Decrease acts of terrorism</w:t>
      </w:r>
    </w:p>
    <w:p w14:paraId="38C23631"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Implementing more flights</w:t>
      </w:r>
    </w:p>
    <w:p w14:paraId="0DA5CF0B" w14:textId="77777777" w:rsidR="00AF29D4" w:rsidRDefault="00AF29D4" w:rsidP="00AF29D4">
      <w:pPr>
        <w:widowControl w:val="0"/>
        <w:autoSpaceDE w:val="0"/>
        <w:autoSpaceDN w:val="0"/>
        <w:adjustRightInd w:val="0"/>
        <w:rPr>
          <w:rFonts w:ascii="Helvetica" w:hAnsi="Helvetica" w:cs="Helvetica"/>
          <w:sz w:val="28"/>
          <w:szCs w:val="28"/>
        </w:rPr>
      </w:pPr>
    </w:p>
    <w:p w14:paraId="2D04994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We are trying to maintain the balance, all parts are interconnected, one part changes, all parts change</w:t>
      </w:r>
    </w:p>
    <w:p w14:paraId="24795984" w14:textId="77777777" w:rsidR="00AF29D4" w:rsidRDefault="00AF29D4" w:rsidP="00AF29D4">
      <w:pPr>
        <w:widowControl w:val="0"/>
        <w:autoSpaceDE w:val="0"/>
        <w:autoSpaceDN w:val="0"/>
        <w:adjustRightInd w:val="0"/>
        <w:rPr>
          <w:rFonts w:ascii="Helvetica" w:hAnsi="Helvetica" w:cs="Helvetica"/>
          <w:sz w:val="28"/>
          <w:szCs w:val="28"/>
        </w:rPr>
      </w:pPr>
    </w:p>
    <w:p w14:paraId="5E6BE82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According to Functionalists</w:t>
      </w:r>
    </w:p>
    <w:p w14:paraId="6CB714A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No behaviour in society will persevere unless it is functional</w:t>
      </w:r>
    </w:p>
    <w:p w14:paraId="469F889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But what about crime? Isn’t it pathological?</w:t>
      </w:r>
    </w:p>
    <w:p w14:paraId="71478E2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Is crime normal?</w:t>
      </w:r>
    </w:p>
    <w:p w14:paraId="61262A3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Can crime be functional? Normal? Universal?</w:t>
      </w:r>
    </w:p>
    <w:p w14:paraId="102E601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Would we see crime in a society of saints?</w:t>
      </w:r>
    </w:p>
    <w:p w14:paraId="5E2A141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Different behaviours would be criminalized</w:t>
      </w:r>
    </w:p>
    <w:p w14:paraId="0F51DB93"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In order to have the good we have to have the bad</w:t>
      </w:r>
    </w:p>
    <w:p w14:paraId="52615DB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There are always going to be differences</w:t>
      </w:r>
    </w:p>
    <w:p w14:paraId="7C55CC23" w14:textId="77777777" w:rsidR="00AF29D4" w:rsidRDefault="00AF29D4" w:rsidP="00AF29D4">
      <w:pPr>
        <w:widowControl w:val="0"/>
        <w:autoSpaceDE w:val="0"/>
        <w:autoSpaceDN w:val="0"/>
        <w:adjustRightInd w:val="0"/>
        <w:rPr>
          <w:rFonts w:ascii="Helvetica" w:hAnsi="Helvetica" w:cs="Helvetica"/>
          <w:sz w:val="28"/>
          <w:szCs w:val="28"/>
        </w:rPr>
      </w:pPr>
    </w:p>
    <w:p w14:paraId="0285489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are the functions of crime?</w:t>
      </w:r>
    </w:p>
    <w:p w14:paraId="4E3D7AE1"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It creates social unity in the fight against crime (Amber alert when a child goes missing?)</w:t>
      </w:r>
    </w:p>
    <w:p w14:paraId="279FD6EB"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Jobs (Crime means need for police or criminologist)</w:t>
      </w:r>
    </w:p>
    <w:p w14:paraId="3A04C34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Defining Moral Boundaries (Shows people what is right or wrong)</w:t>
      </w:r>
    </w:p>
    <w:p w14:paraId="63C510D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Provides scapegoat (We always want to point a finger at someone or to hold someone responsible or an answer)</w:t>
      </w:r>
    </w:p>
    <w:p w14:paraId="1A2457A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Creates social change (Example of gay rights movements)</w:t>
      </w:r>
    </w:p>
    <w:p w14:paraId="7F43A76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Accents Rewards of Conformity (By having criminal behaviour, it accents the rewards of conformity</w:t>
      </w:r>
    </w:p>
    <w:p w14:paraId="617A701D" w14:textId="77777777" w:rsidR="00AF29D4" w:rsidRDefault="00AF29D4" w:rsidP="00AF29D4">
      <w:pPr>
        <w:widowControl w:val="0"/>
        <w:autoSpaceDE w:val="0"/>
        <w:autoSpaceDN w:val="0"/>
        <w:adjustRightInd w:val="0"/>
        <w:rPr>
          <w:rFonts w:ascii="Helvetica" w:hAnsi="Helvetica" w:cs="Helvetica"/>
          <w:sz w:val="28"/>
          <w:szCs w:val="28"/>
        </w:rPr>
      </w:pPr>
    </w:p>
    <w:p w14:paraId="312BE3E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is the name of Durkheim’s doctoral dissertation that discusses mechanical and organic solidarity?</w:t>
      </w:r>
    </w:p>
    <w:p w14:paraId="7BD1CBF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The Division of Labour in Society</w:t>
      </w:r>
    </w:p>
    <w:p w14:paraId="3A8A701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Mechanical Solidarity- Simpler societies, more traditional, tribes, clans, family relationships. Homogenous “sameness”</w:t>
      </w:r>
    </w:p>
    <w:p w14:paraId="6BF9EB9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People working on the land</w:t>
      </w:r>
    </w:p>
    <w:p w14:paraId="6DD0725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Underdeveloped technologically</w:t>
      </w:r>
    </w:p>
    <w:p w14:paraId="70BEABE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Face to face interaction required</w:t>
      </w:r>
    </w:p>
    <w:p w14:paraId="5DD576F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Everyone fulfils similar duties</w:t>
      </w:r>
    </w:p>
    <w:p w14:paraId="6142990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Religion is dominant</w:t>
      </w:r>
    </w:p>
    <w:p w14:paraId="52F6A36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Individualism is very undeveloped</w:t>
      </w:r>
    </w:p>
    <w:p w14:paraId="5AE8514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Differences are discouraged</w:t>
      </w:r>
    </w:p>
    <w:p w14:paraId="1D840CD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Everyone should believe the same things are right and same things are wrong</w:t>
      </w:r>
    </w:p>
    <w:p w14:paraId="6DED05A4" w14:textId="77777777" w:rsidR="00AF29D4" w:rsidRDefault="00AF29D4" w:rsidP="00AF29D4">
      <w:pPr>
        <w:widowControl w:val="0"/>
        <w:autoSpaceDE w:val="0"/>
        <w:autoSpaceDN w:val="0"/>
        <w:adjustRightInd w:val="0"/>
        <w:rPr>
          <w:rFonts w:ascii="Helvetica" w:hAnsi="Helvetica" w:cs="Helvetica"/>
          <w:sz w:val="28"/>
          <w:szCs w:val="28"/>
        </w:rPr>
      </w:pPr>
    </w:p>
    <w:p w14:paraId="38FE629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causes people to trust one another and believe that they are working towards a common goal?</w:t>
      </w:r>
    </w:p>
    <w:p w14:paraId="1219C23B"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 totality of beliefs and sentiments common to average citizens of the same society forms a determinate system which has its own life</w:t>
      </w:r>
    </w:p>
    <w:p w14:paraId="013D16D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It is the collective conscience</w:t>
      </w:r>
    </w:p>
    <w:p w14:paraId="1FA13169" w14:textId="77777777" w:rsidR="00AF29D4" w:rsidRDefault="00AF29D4" w:rsidP="00AF29D4">
      <w:pPr>
        <w:widowControl w:val="0"/>
        <w:autoSpaceDE w:val="0"/>
        <w:autoSpaceDN w:val="0"/>
        <w:adjustRightInd w:val="0"/>
        <w:rPr>
          <w:rFonts w:ascii="Helvetica" w:hAnsi="Helvetica" w:cs="Helvetica"/>
          <w:sz w:val="28"/>
          <w:szCs w:val="28"/>
        </w:rPr>
      </w:pPr>
    </w:p>
    <w:p w14:paraId="05F148B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The Collective Conscience</w:t>
      </w:r>
    </w:p>
    <w:p w14:paraId="147E481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 shared Moral Obligation to live up t the demands of the community</w:t>
      </w:r>
    </w:p>
    <w:p w14:paraId="4BA15D4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The bond is not from dependence on individuals but the dependence on the total social system</w:t>
      </w:r>
    </w:p>
    <w:p w14:paraId="0883919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Identify the 4 Dimensions it can be differentiated on:</w:t>
      </w:r>
    </w:p>
    <w:p w14:paraId="3A744F14"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Volume: how heavily is it shared</w:t>
      </w:r>
    </w:p>
    <w:p w14:paraId="1B0A7F38"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Intensity: Degree to which attitudes are influenced by emotions</w:t>
      </w:r>
    </w:p>
    <w:p w14:paraId="7CBF4FB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Rigidity: How clearly it is defined, how neatly the beliefs are defined</w:t>
      </w:r>
    </w:p>
    <w:p w14:paraId="526257E1"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Content</w:t>
      </w:r>
    </w:p>
    <w:p w14:paraId="21D22D54" w14:textId="77777777" w:rsidR="00AF29D4" w:rsidRDefault="00AF29D4" w:rsidP="00AF29D4">
      <w:pPr>
        <w:widowControl w:val="0"/>
        <w:autoSpaceDE w:val="0"/>
        <w:autoSpaceDN w:val="0"/>
        <w:adjustRightInd w:val="0"/>
        <w:rPr>
          <w:rFonts w:ascii="Helvetica" w:hAnsi="Helvetica" w:cs="Helvetica"/>
          <w:sz w:val="28"/>
          <w:szCs w:val="28"/>
        </w:rPr>
      </w:pPr>
    </w:p>
    <w:p w14:paraId="1721BA26"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We must not say that an action shocks the collective conscience because it is criminal but rather that it is criminal because it shocks the collective conscience. We do not condemn it because it is a crime, but it is a crime because we condemn it.</w:t>
      </w:r>
    </w:p>
    <w:p w14:paraId="03EEF3FD"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Even in mechanical societies, there was still crime</w:t>
      </w:r>
    </w:p>
    <w:p w14:paraId="0112DC86"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Because uniqueness is discouraged, sanctions are hard, clear and repressive</w:t>
      </w:r>
    </w:p>
    <w:p w14:paraId="4BA2A937" w14:textId="77777777" w:rsidR="00AF29D4" w:rsidRDefault="00AF29D4" w:rsidP="00AF29D4">
      <w:pPr>
        <w:widowControl w:val="0"/>
        <w:autoSpaceDE w:val="0"/>
        <w:autoSpaceDN w:val="0"/>
        <w:adjustRightInd w:val="0"/>
        <w:rPr>
          <w:rFonts w:ascii="Helvetica" w:hAnsi="Helvetica" w:cs="Helvetica"/>
          <w:sz w:val="28"/>
          <w:szCs w:val="28"/>
        </w:rPr>
      </w:pPr>
    </w:p>
    <w:p w14:paraId="3A428716"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Over time society undergoes a transformation to organic solidarity</w:t>
      </w:r>
    </w:p>
    <w:p w14:paraId="25452FB6" w14:textId="77777777" w:rsidR="00AF29D4" w:rsidRDefault="00AF29D4" w:rsidP="00AF29D4">
      <w:pPr>
        <w:widowControl w:val="0"/>
        <w:autoSpaceDE w:val="0"/>
        <w:autoSpaceDN w:val="0"/>
        <w:adjustRightInd w:val="0"/>
        <w:rPr>
          <w:rFonts w:ascii="Helvetica" w:hAnsi="Helvetica" w:cs="Helvetica"/>
          <w:sz w:val="28"/>
          <w:szCs w:val="28"/>
        </w:rPr>
      </w:pPr>
    </w:p>
    <w:p w14:paraId="6A440EFD"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Organic Solidarity</w:t>
      </w:r>
    </w:p>
    <w:p w14:paraId="4FFFF0C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Population Boom</w:t>
      </w:r>
    </w:p>
    <w:p w14:paraId="28C3E4B8"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Heterogenous</w:t>
      </w:r>
    </w:p>
    <w:p w14:paraId="7E2A410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Technologically advanced</w:t>
      </w:r>
    </w:p>
    <w:p w14:paraId="360EAA9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Based on a complex division of labour</w:t>
      </w:r>
    </w:p>
    <w:p w14:paraId="6BB39ACD"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People need other people in order for their needs to be met</w:t>
      </w:r>
    </w:p>
    <w:p w14:paraId="6446A7E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If certain groups go on strike our needs will not be met</w:t>
      </w:r>
    </w:p>
    <w:p w14:paraId="05A4257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Durkheim’s dilemma: We now depend more on people that we trust less</w:t>
      </w:r>
    </w:p>
    <w:p w14:paraId="053DB97F"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Punishment is not seen as hard and severe as it was in the past</w:t>
      </w:r>
    </w:p>
    <w:p w14:paraId="2C01F54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Focus more on restitution than severe punishment</w:t>
      </w:r>
    </w:p>
    <w:p w14:paraId="622AC0B0" w14:textId="77777777" w:rsidR="00AF29D4" w:rsidRDefault="00AF29D4" w:rsidP="00AF29D4">
      <w:pPr>
        <w:widowControl w:val="0"/>
        <w:autoSpaceDE w:val="0"/>
        <w:autoSpaceDN w:val="0"/>
        <w:adjustRightInd w:val="0"/>
        <w:rPr>
          <w:rFonts w:ascii="Helvetica" w:hAnsi="Helvetica" w:cs="Helvetica"/>
          <w:sz w:val="28"/>
          <w:szCs w:val="28"/>
        </w:rPr>
      </w:pPr>
    </w:p>
    <w:p w14:paraId="1D2F065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Rapid Social Change</w:t>
      </w:r>
    </w:p>
    <w:p w14:paraId="3014033D"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Durkheim believed that members or Western society are exposed to the risk or what??</w:t>
      </w:r>
    </w:p>
    <w:p w14:paraId="0ACD12C1"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b/>
          <w:bCs/>
          <w:sz w:val="28"/>
          <w:szCs w:val="28"/>
        </w:rPr>
        <w:t>Anomie- Without law</w:t>
      </w:r>
    </w:p>
    <w:p w14:paraId="7855368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b/>
          <w:bCs/>
          <w:sz w:val="28"/>
          <w:szCs w:val="28"/>
        </w:rPr>
        <w:t>Social and or moral norms are confused, unclear or simply not present</w:t>
      </w:r>
    </w:p>
    <w:p w14:paraId="781AA12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b/>
          <w:bCs/>
          <w:sz w:val="28"/>
          <w:szCs w:val="28"/>
        </w:rPr>
        <w:t>Individuals are left without moral guidance in the pursuit of their goals</w:t>
      </w:r>
    </w:p>
    <w:p w14:paraId="30A53E98"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We see that the social bonds the individual once shared with society are gone or broken</w:t>
      </w:r>
    </w:p>
    <w:p w14:paraId="4E5F1693" w14:textId="77777777" w:rsidR="00AF29D4" w:rsidRDefault="00AF29D4" w:rsidP="00AF29D4">
      <w:pPr>
        <w:widowControl w:val="0"/>
        <w:autoSpaceDE w:val="0"/>
        <w:autoSpaceDN w:val="0"/>
        <w:adjustRightInd w:val="0"/>
        <w:rPr>
          <w:rFonts w:ascii="Helvetica" w:hAnsi="Helvetica" w:cs="Helvetica"/>
          <w:sz w:val="28"/>
          <w:szCs w:val="28"/>
        </w:rPr>
      </w:pPr>
    </w:p>
    <w:p w14:paraId="30F1D893"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prevents crime?</w:t>
      </w:r>
    </w:p>
    <w:p w14:paraId="490E4AB4"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Social Integration</w:t>
      </w:r>
    </w:p>
    <w:p w14:paraId="4454CA4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 product of social interaction and the strength of shared beliefs among group members.</w:t>
      </w:r>
    </w:p>
    <w:p w14:paraId="03E125C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Social Regulation</w:t>
      </w:r>
    </w:p>
    <w:p w14:paraId="6F72A27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The degree of external constraints on the members of society</w:t>
      </w:r>
    </w:p>
    <w:p w14:paraId="1BCFE6BB" w14:textId="77777777" w:rsidR="00AF29D4" w:rsidRDefault="00AF29D4" w:rsidP="00AF29D4">
      <w:pPr>
        <w:widowControl w:val="0"/>
        <w:autoSpaceDE w:val="0"/>
        <w:autoSpaceDN w:val="0"/>
        <w:adjustRightInd w:val="0"/>
        <w:rPr>
          <w:rFonts w:ascii="Helvetica" w:hAnsi="Helvetica" w:cs="Helvetica"/>
          <w:sz w:val="28"/>
          <w:szCs w:val="28"/>
        </w:rPr>
      </w:pPr>
    </w:p>
    <w:p w14:paraId="11D367A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As stated in your reading. what theorist expanded Durkheim’s approach?</w:t>
      </w:r>
    </w:p>
    <w:p w14:paraId="763B6134"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Robert Merton</w:t>
      </w:r>
    </w:p>
    <w:p w14:paraId="5F0D004C" w14:textId="77777777" w:rsidR="00AF29D4" w:rsidRDefault="00AF29D4" w:rsidP="00AF29D4">
      <w:pPr>
        <w:widowControl w:val="0"/>
        <w:autoSpaceDE w:val="0"/>
        <w:autoSpaceDN w:val="0"/>
        <w:adjustRightInd w:val="0"/>
        <w:rPr>
          <w:rFonts w:ascii="Helvetica" w:hAnsi="Helvetica" w:cs="Helvetica"/>
          <w:sz w:val="28"/>
          <w:szCs w:val="28"/>
        </w:rPr>
      </w:pPr>
    </w:p>
    <w:p w14:paraId="10D15FEB"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Durkheim and Suicide</w:t>
      </w:r>
    </w:p>
    <w:p w14:paraId="4B597AF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Looked at suicide in France</w:t>
      </w:r>
    </w:p>
    <w:p w14:paraId="42CEF8DF"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Some categories of people were much more likely to commit suicide than others</w:t>
      </w:r>
    </w:p>
    <w:p w14:paraId="192E641F"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Higher rates for Men, protestants, the wealthy, seniors and unmarried</w:t>
      </w:r>
    </w:p>
    <w:p w14:paraId="23C3BC53"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Lower rates for women, catholics, poor, middle aged, married</w:t>
      </w:r>
    </w:p>
    <w:p w14:paraId="271C856F"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Protestant is more individualistic, Wealthy have less regulations, Married are part of families, more integrated, Seniors are more likely to be alone</w:t>
      </w:r>
    </w:p>
    <w:p w14:paraId="0C37BF88" w14:textId="77777777" w:rsidR="00AF29D4" w:rsidRDefault="00AF29D4" w:rsidP="00AF29D4">
      <w:pPr>
        <w:widowControl w:val="0"/>
        <w:autoSpaceDE w:val="0"/>
        <w:autoSpaceDN w:val="0"/>
        <w:adjustRightInd w:val="0"/>
        <w:rPr>
          <w:rFonts w:ascii="Helvetica" w:hAnsi="Helvetica" w:cs="Helvetica"/>
          <w:sz w:val="28"/>
          <w:szCs w:val="28"/>
        </w:rPr>
      </w:pPr>
    </w:p>
    <w:p w14:paraId="51BB6D7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High or low integration and high or low regulation</w:t>
      </w:r>
    </w:p>
    <w:p w14:paraId="1E635CC1" w14:textId="77777777" w:rsidR="00AF29D4" w:rsidRDefault="00AF29D4" w:rsidP="00AF29D4">
      <w:pPr>
        <w:widowControl w:val="0"/>
        <w:autoSpaceDE w:val="0"/>
        <w:autoSpaceDN w:val="0"/>
        <w:adjustRightInd w:val="0"/>
        <w:rPr>
          <w:rFonts w:ascii="Helvetica" w:hAnsi="Helvetica" w:cs="Helvetica"/>
          <w:sz w:val="28"/>
          <w:szCs w:val="28"/>
        </w:rPr>
      </w:pPr>
    </w:p>
    <w:p w14:paraId="64EA0884"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Altruistic Suicide</w:t>
      </w:r>
    </w:p>
    <w:p w14:paraId="015596D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When there is a high degree of integration</w:t>
      </w:r>
    </w:p>
    <w:p w14:paraId="4B882BE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Take their own life because they identify too closely with a group or with society</w:t>
      </w:r>
    </w:p>
    <w:p w14:paraId="4209953D"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Eg Suicide bomber, cult suicides, kamikaze politics</w:t>
      </w:r>
    </w:p>
    <w:p w14:paraId="04AF1350" w14:textId="77777777" w:rsidR="00AF29D4" w:rsidRDefault="00AF29D4" w:rsidP="00AF29D4">
      <w:pPr>
        <w:widowControl w:val="0"/>
        <w:autoSpaceDE w:val="0"/>
        <w:autoSpaceDN w:val="0"/>
        <w:adjustRightInd w:val="0"/>
        <w:rPr>
          <w:rFonts w:ascii="Helvetica" w:hAnsi="Helvetica" w:cs="Helvetica"/>
          <w:sz w:val="28"/>
          <w:szCs w:val="28"/>
        </w:rPr>
      </w:pPr>
    </w:p>
    <w:p w14:paraId="4B84A8D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Egoistic Suicide</w:t>
      </w:r>
    </w:p>
    <w:p w14:paraId="3B4E5CE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When there are low levels of integration</w:t>
      </w:r>
    </w:p>
    <w:p w14:paraId="484FF6F8"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Eg Loner in high school who doesn’t feel like they have a purpose</w:t>
      </w:r>
    </w:p>
    <w:p w14:paraId="3EC26023"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School shootings, someone who doesn’t fit the norms</w:t>
      </w:r>
    </w:p>
    <w:p w14:paraId="41EEE29A" w14:textId="77777777" w:rsidR="00AF29D4" w:rsidRDefault="00AF29D4" w:rsidP="00AF29D4">
      <w:pPr>
        <w:widowControl w:val="0"/>
        <w:autoSpaceDE w:val="0"/>
        <w:autoSpaceDN w:val="0"/>
        <w:adjustRightInd w:val="0"/>
        <w:rPr>
          <w:rFonts w:ascii="Helvetica" w:hAnsi="Helvetica" w:cs="Helvetica"/>
          <w:sz w:val="28"/>
          <w:szCs w:val="28"/>
        </w:rPr>
      </w:pPr>
    </w:p>
    <w:p w14:paraId="0477F72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Fatalistic suicide</w:t>
      </w:r>
    </w:p>
    <w:p w14:paraId="09515868"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Because there is a high level of regulation</w:t>
      </w:r>
    </w:p>
    <w:p w14:paraId="10B93AF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Eg Political Prisoners, slaves, prisoners, Abused child</w:t>
      </w:r>
    </w:p>
    <w:p w14:paraId="2D17DD83" w14:textId="77777777" w:rsidR="00AF29D4" w:rsidRDefault="00AF29D4" w:rsidP="00AF29D4">
      <w:pPr>
        <w:widowControl w:val="0"/>
        <w:autoSpaceDE w:val="0"/>
        <w:autoSpaceDN w:val="0"/>
        <w:adjustRightInd w:val="0"/>
        <w:rPr>
          <w:rFonts w:ascii="Helvetica" w:hAnsi="Helvetica" w:cs="Helvetica"/>
          <w:sz w:val="28"/>
          <w:szCs w:val="28"/>
        </w:rPr>
      </w:pPr>
    </w:p>
    <w:p w14:paraId="0799C4E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Anomic Suicide</w:t>
      </w:r>
    </w:p>
    <w:p w14:paraId="3122C0D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Low level of regulation</w:t>
      </w:r>
    </w:p>
    <w:p w14:paraId="1D4D7896"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Eg Shawshank redemption, death of family member, crash of stock market, loss in faith</w:t>
      </w:r>
    </w:p>
    <w:p w14:paraId="4017E2F7" w14:textId="77777777" w:rsidR="00AF29D4" w:rsidRDefault="00AF29D4" w:rsidP="00AF29D4">
      <w:pPr>
        <w:widowControl w:val="0"/>
        <w:autoSpaceDE w:val="0"/>
        <w:autoSpaceDN w:val="0"/>
        <w:adjustRightInd w:val="0"/>
        <w:rPr>
          <w:rFonts w:ascii="Helvetica" w:hAnsi="Helvetica" w:cs="Helvetica"/>
          <w:sz w:val="28"/>
          <w:szCs w:val="28"/>
        </w:rPr>
      </w:pPr>
    </w:p>
    <w:p w14:paraId="6F6AFAB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Critique of Durkheim</w:t>
      </w:r>
    </w:p>
    <w:p w14:paraId="7621284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Tautological- Circular reasoning</w:t>
      </w:r>
    </w:p>
    <w:p w14:paraId="711317E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Consensus in society- Society might not always see the same things as being illegal, everyone might not always have the same values</w:t>
      </w:r>
    </w:p>
    <w:p w14:paraId="04894A0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Romantic view of the past- “The good old days” Not as much crime in the past? Not true. Rose coloured picture</w:t>
      </w:r>
    </w:p>
    <w:p w14:paraId="21EA6057"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Social determinism- His way of thinking ignores individuality</w:t>
      </w:r>
    </w:p>
    <w:p w14:paraId="690329FD" w14:textId="377EA300" w:rsidR="005461E5" w:rsidRDefault="00AF29D4" w:rsidP="00AF29D4">
      <w:pPr>
        <w:rPr>
          <w:rFonts w:ascii="Helvetica" w:hAnsi="Helvetica" w:cs="Helvetica"/>
          <w:sz w:val="28"/>
          <w:szCs w:val="28"/>
        </w:rPr>
      </w:pPr>
      <w:r>
        <w:rPr>
          <w:rFonts w:ascii="Helvetica" w:hAnsi="Helvetica" w:cs="Helvetica"/>
          <w:sz w:val="28"/>
          <w:szCs w:val="28"/>
        </w:rPr>
        <w:t>Crime is not always functional- For some it is functional but for others it is not</w:t>
      </w:r>
    </w:p>
    <w:p w14:paraId="059C10BA" w14:textId="77777777" w:rsidR="00AF29D4" w:rsidRDefault="00AF29D4" w:rsidP="00AF29D4">
      <w:pPr>
        <w:rPr>
          <w:rFonts w:ascii="Helvetica" w:hAnsi="Helvetica" w:cs="Helvetica"/>
          <w:sz w:val="28"/>
          <w:szCs w:val="28"/>
        </w:rPr>
      </w:pPr>
    </w:p>
    <w:p w14:paraId="4F3A7507" w14:textId="77777777" w:rsidR="00AF29D4" w:rsidRDefault="00AF29D4" w:rsidP="00AF29D4">
      <w:pPr>
        <w:rPr>
          <w:rFonts w:ascii="Helvetica" w:hAnsi="Helvetica" w:cs="Helvetica"/>
          <w:sz w:val="28"/>
          <w:szCs w:val="28"/>
        </w:rPr>
      </w:pPr>
    </w:p>
    <w:p w14:paraId="10A875FF" w14:textId="77777777" w:rsidR="00AF29D4" w:rsidRDefault="00AF29D4" w:rsidP="00AF29D4">
      <w:pPr>
        <w:rPr>
          <w:rFonts w:ascii="Helvetica" w:hAnsi="Helvetica" w:cs="Helvetica"/>
          <w:sz w:val="28"/>
          <w:szCs w:val="28"/>
        </w:rPr>
      </w:pPr>
    </w:p>
    <w:p w14:paraId="29C3730E" w14:textId="4A21BB80" w:rsidR="00AF29D4" w:rsidRDefault="00AF29D4" w:rsidP="00AF29D4">
      <w:pPr>
        <w:rPr>
          <w:rFonts w:ascii="Helvetica" w:hAnsi="Helvetica" w:cs="Helvetica"/>
          <w:b/>
          <w:sz w:val="28"/>
          <w:szCs w:val="28"/>
          <w:u w:val="thick"/>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sidRPr="00AF29D4">
        <w:rPr>
          <w:rFonts w:ascii="Helvetica" w:hAnsi="Helvetica" w:cs="Helvetica"/>
          <w:b/>
          <w:sz w:val="28"/>
          <w:szCs w:val="28"/>
          <w:u w:val="thick"/>
        </w:rPr>
        <w:t>Review:</w:t>
      </w:r>
    </w:p>
    <w:p w14:paraId="0B22E80F" w14:textId="77777777" w:rsidR="00AF29D4" w:rsidRDefault="00AF29D4" w:rsidP="00AF29D4">
      <w:pPr>
        <w:rPr>
          <w:rFonts w:ascii="Helvetica" w:hAnsi="Helvetica" w:cs="Helvetica"/>
          <w:b/>
          <w:sz w:val="28"/>
          <w:szCs w:val="28"/>
          <w:u w:val="thick"/>
        </w:rPr>
      </w:pPr>
    </w:p>
    <w:p w14:paraId="2924D235"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Exam out of 130</w:t>
      </w:r>
    </w:p>
    <w:p w14:paraId="04A112A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60 mc</w:t>
      </w:r>
    </w:p>
    <w:p w14:paraId="32542FA9"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70 short/long answer</w:t>
      </w:r>
    </w:p>
    <w:p w14:paraId="62B52E53"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1-14 marks each</w:t>
      </w:r>
    </w:p>
    <w:p w14:paraId="5BBF0E6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No essay</w:t>
      </w:r>
    </w:p>
    <w:p w14:paraId="4B976C1D"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Cumulative but mostly after Test 2</w:t>
      </w:r>
    </w:p>
    <w:p w14:paraId="0B1B7C50" w14:textId="77777777" w:rsidR="00AF29D4" w:rsidRDefault="00AF29D4" w:rsidP="00AF29D4">
      <w:pPr>
        <w:widowControl w:val="0"/>
        <w:autoSpaceDE w:val="0"/>
        <w:autoSpaceDN w:val="0"/>
        <w:adjustRightInd w:val="0"/>
        <w:rPr>
          <w:rFonts w:ascii="Helvetica" w:hAnsi="Helvetica" w:cs="Helvetica"/>
          <w:sz w:val="28"/>
          <w:szCs w:val="28"/>
        </w:rPr>
      </w:pPr>
    </w:p>
    <w:p w14:paraId="387CD27E"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Since test #2 Videos to knw</w:t>
      </w:r>
    </w:p>
    <w:p w14:paraId="27A405E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Sterilization</w:t>
      </w:r>
    </w:p>
    <w:p w14:paraId="5A83A930"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New Asylums</w:t>
      </w:r>
    </w:p>
    <w:p w14:paraId="07FE85B6" w14:textId="77777777" w:rsidR="00AF29D4" w:rsidRDefault="00AF29D4" w:rsidP="00AF29D4">
      <w:pPr>
        <w:widowControl w:val="0"/>
        <w:autoSpaceDE w:val="0"/>
        <w:autoSpaceDN w:val="0"/>
        <w:adjustRightInd w:val="0"/>
        <w:rPr>
          <w:rFonts w:ascii="Helvetica" w:hAnsi="Helvetica" w:cs="Helvetica"/>
          <w:sz w:val="28"/>
          <w:szCs w:val="28"/>
        </w:rPr>
      </w:pPr>
    </w:p>
    <w:p w14:paraId="4A5C407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You do not need to know any of the movies we have already been tested on</w:t>
      </w:r>
    </w:p>
    <w:p w14:paraId="50226C59" w14:textId="77777777" w:rsidR="00AF29D4" w:rsidRDefault="00AF29D4" w:rsidP="00AF29D4">
      <w:pPr>
        <w:widowControl w:val="0"/>
        <w:autoSpaceDE w:val="0"/>
        <w:autoSpaceDN w:val="0"/>
        <w:adjustRightInd w:val="0"/>
        <w:rPr>
          <w:rFonts w:ascii="Helvetica" w:hAnsi="Helvetica" w:cs="Helvetica"/>
          <w:sz w:val="28"/>
          <w:szCs w:val="28"/>
        </w:rPr>
      </w:pPr>
    </w:p>
    <w:p w14:paraId="53A37EFA" w14:textId="77777777" w:rsidR="00AF29D4" w:rsidRDefault="00AF29D4" w:rsidP="00AF29D4">
      <w:pPr>
        <w:widowControl w:val="0"/>
        <w:autoSpaceDE w:val="0"/>
        <w:autoSpaceDN w:val="0"/>
        <w:adjustRightInd w:val="0"/>
        <w:rPr>
          <w:rFonts w:ascii="Helvetica" w:hAnsi="Helvetica" w:cs="Helvetica"/>
          <w:sz w:val="28"/>
          <w:szCs w:val="28"/>
        </w:rPr>
      </w:pPr>
    </w:p>
    <w:p w14:paraId="424B2532"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Sample Questions</w:t>
      </w:r>
    </w:p>
    <w:p w14:paraId="57DEC9FA"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What is Binet well known for?</w:t>
      </w:r>
    </w:p>
    <w:p w14:paraId="18F75B5B"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Creating IQ test</w:t>
      </w:r>
    </w:p>
    <w:p w14:paraId="64787C3C"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Not a category of Pinel?</w:t>
      </w:r>
    </w:p>
    <w:p w14:paraId="7D430341" w14:textId="77777777" w:rsidR="00AF29D4" w:rsidRDefault="00AF29D4" w:rsidP="00AF29D4">
      <w:pPr>
        <w:widowControl w:val="0"/>
        <w:autoSpaceDE w:val="0"/>
        <w:autoSpaceDN w:val="0"/>
        <w:adjustRightInd w:val="0"/>
        <w:rPr>
          <w:rFonts w:ascii="Helvetica" w:hAnsi="Helvetica" w:cs="Helvetica"/>
          <w:sz w:val="28"/>
          <w:szCs w:val="28"/>
        </w:rPr>
      </w:pPr>
      <w:r>
        <w:rPr>
          <w:rFonts w:ascii="Helvetica" w:hAnsi="Helvetica" w:cs="Helvetica"/>
          <w:sz w:val="28"/>
          <w:szCs w:val="28"/>
        </w:rPr>
        <w:t>Mania</w:t>
      </w:r>
    </w:p>
    <w:p w14:paraId="552D30A9" w14:textId="77777777" w:rsidR="00AF29D4" w:rsidRPr="00AF29D4" w:rsidRDefault="00AF29D4" w:rsidP="00AF29D4">
      <w:pPr>
        <w:rPr>
          <w:rFonts w:ascii="Helvetica" w:hAnsi="Helvetica" w:cs="Helvetica"/>
          <w:b/>
          <w:sz w:val="28"/>
          <w:szCs w:val="28"/>
          <w:u w:val="thick"/>
        </w:rPr>
      </w:pPr>
    </w:p>
    <w:sectPr w:rsidR="00AF29D4" w:rsidRPr="00AF29D4" w:rsidSect="000A18C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369831E1"/>
    <w:multiLevelType w:val="hybridMultilevel"/>
    <w:tmpl w:val="346EEB48"/>
    <w:lvl w:ilvl="0" w:tplc="49FE23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7300B6"/>
    <w:multiLevelType w:val="hybridMultilevel"/>
    <w:tmpl w:val="03AEA5EE"/>
    <w:lvl w:ilvl="0" w:tplc="06FC4C78">
      <w:start w:val="3"/>
      <w:numFmt w:val="bullet"/>
      <w:lvlText w:val=""/>
      <w:lvlJc w:val="left"/>
      <w:pPr>
        <w:ind w:left="720" w:hanging="360"/>
      </w:pPr>
      <w:rPr>
        <w:rFonts w:ascii="Symbol" w:eastAsiaTheme="minorEastAsia"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602"/>
    <w:rsid w:val="000A18C4"/>
    <w:rsid w:val="000D4842"/>
    <w:rsid w:val="00135AD9"/>
    <w:rsid w:val="001C0577"/>
    <w:rsid w:val="002079C0"/>
    <w:rsid w:val="00397B0C"/>
    <w:rsid w:val="00473826"/>
    <w:rsid w:val="004C080D"/>
    <w:rsid w:val="004F7E66"/>
    <w:rsid w:val="005100E2"/>
    <w:rsid w:val="005461E5"/>
    <w:rsid w:val="007061F8"/>
    <w:rsid w:val="0076519C"/>
    <w:rsid w:val="00851370"/>
    <w:rsid w:val="008C0C12"/>
    <w:rsid w:val="008F2D65"/>
    <w:rsid w:val="00A51770"/>
    <w:rsid w:val="00AF29D4"/>
    <w:rsid w:val="00B178EE"/>
    <w:rsid w:val="00E22B63"/>
    <w:rsid w:val="00E77114"/>
    <w:rsid w:val="00E93A3B"/>
    <w:rsid w:val="00EB0D9E"/>
    <w:rsid w:val="00F86BD6"/>
    <w:rsid w:val="00FA5602"/>
    <w:rsid w:val="00FE7F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4723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77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69</Pages>
  <Words>14522</Words>
  <Characters>82778</Characters>
  <Application>Microsoft Macintosh Word</Application>
  <DocSecurity>0</DocSecurity>
  <Lines>689</Lines>
  <Paragraphs>194</Paragraphs>
  <ScaleCrop>false</ScaleCrop>
  <Company>family</Company>
  <LinksUpToDate>false</LinksUpToDate>
  <CharactersWithSpaces>97106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 ssh</dc:creator>
  <cp:keywords/>
  <dc:description/>
  <cp:lastModifiedBy>family ssh</cp:lastModifiedBy>
  <cp:revision>2</cp:revision>
  <dcterms:created xsi:type="dcterms:W3CDTF">2015-01-19T17:50:00Z</dcterms:created>
  <dcterms:modified xsi:type="dcterms:W3CDTF">2015-01-19T17:50:00Z</dcterms:modified>
</cp:coreProperties>
</file>