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jpg" ContentType="image/jpg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3"/>
        <w:ind w:left="3572" w:right="3572"/>
      </w:pP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Concordia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Uni</w:t>
      </w:r>
      <w:r>
        <w:rPr>
          <w:rFonts w:cs="Times New Roman" w:hAnsi="Times New Roman" w:eastAsia="Times New Roman" w:ascii="Times New Roman"/>
          <w:spacing w:val="-6"/>
          <w:w w:val="12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ersi</w:t>
      </w:r>
      <w:r>
        <w:rPr>
          <w:rFonts w:cs="Times New Roman" w:hAnsi="Times New Roman" w:eastAsia="Times New Roman" w:ascii="Times New Roman"/>
          <w:spacing w:val="-6"/>
          <w:w w:val="12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18"/>
        <w:ind w:left="3283" w:right="3356"/>
      </w:pP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Departme</w:t>
      </w:r>
      <w:r>
        <w:rPr>
          <w:rFonts w:cs="Times New Roman" w:hAnsi="Times New Roman" w:eastAsia="Times New Roman" w:ascii="Times New Roman"/>
          <w:spacing w:val="-8"/>
          <w:w w:val="12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Economics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4062" w:right="1500" w:hanging="2526"/>
      </w:pP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ECON</w:t>
      </w:r>
      <w:r>
        <w:rPr>
          <w:rFonts w:cs="Times New Roman" w:hAnsi="Times New Roman" w:eastAsia="Times New Roman" w:ascii="Times New Roman"/>
          <w:spacing w:val="17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INT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ODUCTION</w:t>
      </w:r>
      <w:r>
        <w:rPr>
          <w:rFonts w:cs="Times New Roman" w:hAnsi="Times New Roman" w:eastAsia="Times New Roman" w:ascii="Times New Roman"/>
          <w:spacing w:val="27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1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MIC</w:t>
      </w:r>
      <w:r>
        <w:rPr>
          <w:rFonts w:cs="Times New Roman" w:hAnsi="Times New Roman" w:eastAsia="Times New Roman" w:ascii="Times New Roman"/>
          <w:spacing w:val="-7"/>
          <w:w w:val="124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OECONOMICS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Wi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61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2014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853" w:right="1926"/>
      </w:pP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COMMON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FINAL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EXAMIN</w:t>
      </w:r>
      <w:r>
        <w:rPr>
          <w:rFonts w:cs="Times New Roman" w:hAnsi="Times New Roman" w:eastAsia="Times New Roman" w:ascii="Times New Roman"/>
          <w:spacing w:val="-25"/>
          <w:w w:val="12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TION</w:t>
      </w:r>
      <w:r>
        <w:rPr>
          <w:rFonts w:cs="Times New Roman" w:hAnsi="Times New Roman" w:eastAsia="Times New Roman" w:ascii="Times New Roman"/>
          <w:spacing w:val="4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  <w:u w:val="single" w:color="000000"/>
        </w:rPr>
        <w:t>VERSION</w:t>
      </w:r>
      <w:r>
        <w:rPr>
          <w:rFonts w:cs="Times New Roman" w:hAnsi="Times New Roman" w:eastAsia="Times New Roman" w:ascii="Times New Roman"/>
          <w:spacing w:val="57"/>
          <w:w w:val="121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9220" w:val="left"/>
        </w:tabs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26"/>
          <w:sz w:val="22"/>
          <w:szCs w:val="22"/>
        </w:rPr>
        <w:t>FIRST</w:t>
      </w:r>
      <w:r>
        <w:rPr>
          <w:rFonts w:cs="Times New Roman" w:hAnsi="Times New Roman" w:eastAsia="Times New Roman" w:ascii="Times New Roman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NAME: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                                                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LAST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NAME</w:t>
      </w:r>
      <w:r>
        <w:rPr>
          <w:rFonts w:cs="Times New Roman" w:hAnsi="Times New Roman" w:eastAsia="Times New Roman" w:ascii="Times New Roman"/>
          <w:spacing w:val="1"/>
          <w:w w:val="121"/>
          <w:sz w:val="22"/>
          <w:szCs w:val="22"/>
        </w:rPr>
        <w:t>:</w:t>
      </w:r>
      <w:r>
        <w:rPr>
          <w:rFonts w:cs="Times New Roman" w:hAnsi="Times New Roman" w:eastAsia="Times New Roman" w:ascii="Times New Roman"/>
          <w:spacing w:val="1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5560" w:val="left"/>
        </w:tabs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23"/>
          <w:sz w:val="22"/>
          <w:szCs w:val="22"/>
        </w:rPr>
        <w:t>STUDENT</w:t>
      </w:r>
      <w:r>
        <w:rPr>
          <w:rFonts w:cs="Times New Roman" w:hAnsi="Times New Roman" w:eastAsia="Times New Roman" w:ascii="Times New Roman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NUMBER: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23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  <w:u w:val="single" w:color="000000"/>
        </w:rPr>
        <w:t>Please,</w:t>
      </w:r>
      <w:r>
        <w:rPr>
          <w:rFonts w:cs="Times New Roman" w:hAnsi="Times New Roman" w:eastAsia="Times New Roman" w:ascii="Times New Roman"/>
          <w:spacing w:val="49"/>
          <w:w w:val="124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  <w:u w:val="single" w:color="000000"/>
        </w:rPr>
        <w:t>read</w:t>
      </w:r>
      <w:r>
        <w:rPr>
          <w:rFonts w:cs="Times New Roman" w:hAnsi="Times New Roman" w:eastAsia="Times New Roman" w:ascii="Times New Roman"/>
          <w:spacing w:val="62"/>
          <w:w w:val="124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  <w:u w:val="single" w:color="000000"/>
        </w:rPr>
        <w:t>instructions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0"/>
          <w:w w:val="122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  <w:u w:val="single" w:color="000000"/>
        </w:rPr>
        <w:t>carefully: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3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exam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consists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parts: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8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9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50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ultiple-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oice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questions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(100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marks);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0"/>
        <w:ind w:left="72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9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questions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100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645" w:right="63" w:hanging="2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our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nam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stude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ultiple-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hoice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questions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computer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scan-sheet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18"/>
          <w:sz w:val="22"/>
          <w:szCs w:val="22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8"/>
          <w:w w:val="118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  <w:u w:val="single" w:color="000000"/>
        </w:rPr>
        <w:t>encil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35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Please,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also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write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  <w:u w:val="single" w:color="000000"/>
        </w:rPr>
        <w:t>v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  <w:u w:val="single" w:color="000000"/>
        </w:rPr>
        <w:t>ersion</w:t>
      </w:r>
      <w:r>
        <w:rPr>
          <w:rFonts w:cs="Times New Roman" w:hAnsi="Times New Roman" w:eastAsia="Times New Roman" w:ascii="Times New Roman"/>
          <w:spacing w:val="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exam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computer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6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scan-sheet.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5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I,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write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exam.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additional</w:t>
      </w:r>
      <w:r>
        <w:rPr>
          <w:rFonts w:cs="Times New Roman" w:hAnsi="Times New Roman" w:eastAsia="Times New Roman" w:ascii="Times New Roman"/>
          <w:spacing w:val="11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oklet</w:t>
      </w:r>
      <w:r>
        <w:rPr>
          <w:rFonts w:cs="Times New Roman" w:hAnsi="Times New Roman" w:eastAsia="Times New Roman" w:ascii="Times New Roman"/>
          <w:spacing w:val="1"/>
          <w:w w:val="10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645" w:right="338" w:hanging="2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non-programmable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calculator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dictionar</w:t>
      </w:r>
      <w:r>
        <w:rPr>
          <w:rFonts w:cs="Times New Roman" w:hAnsi="Times New Roman" w:eastAsia="Times New Roman" w:ascii="Times New Roman"/>
          <w:spacing w:val="-18"/>
          <w:w w:val="108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vided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appr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6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igilator(s).</w:t>
      </w:r>
      <w:r>
        <w:rPr>
          <w:rFonts w:cs="Times New Roman" w:hAnsi="Times New Roman" w:eastAsia="Times New Roman" w:ascii="Times New Roman"/>
          <w:spacing w:val="48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either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encil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vide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our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8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I.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3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pages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exam.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00"/>
      </w:pPr>
      <w:r>
        <w:rPr>
          <w:rFonts w:cs="Times New Roman" w:hAnsi="Times New Roman" w:eastAsia="Times New Roman" w:ascii="Times New Roman"/>
          <w:w w:val="123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  <w:u w:val="single" w:color="000000"/>
        </w:rPr>
        <w:t>Grades: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1640" w:val="left"/>
        </w:tabs>
        <w:jc w:val="left"/>
        <w:spacing w:lineRule="auto" w:line="393"/>
        <w:ind w:left="100" w:right="7865"/>
      </w:pP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9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2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2260" w:val="left"/>
        </w:tabs>
        <w:jc w:val="left"/>
        <w:spacing w:before="6"/>
        <w:ind w:left="100"/>
      </w:pPr>
      <w:r>
        <w:rPr>
          <w:rFonts w:cs="Times New Roman" w:hAnsi="Times New Roman" w:eastAsia="Times New Roman" w:ascii="Times New Roman"/>
          <w:w w:val="107"/>
          <w:sz w:val="22"/>
          <w:szCs w:val="22"/>
        </w:rPr>
        <w:t>Problem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#1: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2260" w:val="left"/>
        </w:tabs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07"/>
          <w:sz w:val="22"/>
          <w:szCs w:val="22"/>
        </w:rPr>
        <w:t>Problem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#2: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2260" w:val="left"/>
        </w:tabs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07"/>
          <w:sz w:val="22"/>
          <w:szCs w:val="22"/>
        </w:rPr>
        <w:t>Problem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#3: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2260" w:val="left"/>
        </w:tabs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07"/>
          <w:sz w:val="22"/>
          <w:szCs w:val="22"/>
        </w:rPr>
        <w:t>Problem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#4: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2260" w:val="left"/>
        </w:tabs>
        <w:jc w:val="left"/>
        <w:spacing w:before="18"/>
        <w:ind w:left="100"/>
      </w:pPr>
      <w:r>
        <w:rPr>
          <w:rFonts w:cs="Times New Roman" w:hAnsi="Times New Roman" w:eastAsia="Times New Roman" w:ascii="Times New Roman"/>
          <w:w w:val="107"/>
          <w:sz w:val="22"/>
          <w:szCs w:val="22"/>
        </w:rPr>
        <w:t>Problem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#5: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1680" w:val="left"/>
        </w:tabs>
        <w:jc w:val="left"/>
        <w:spacing w:before="18"/>
        <w:ind w:left="100"/>
        <w:sectPr>
          <w:pgNumType w:start="1"/>
          <w:pgMar w:footer="1404" w:header="0" w:top="1400" w:bottom="280" w:left="1340" w:right="1340"/>
          <w:footerReference w:type="default" r:id="rId3"/>
          <w:pgSz w:w="12240" w:h="15840"/>
        </w:sectPr>
      </w:pPr>
      <w:r>
        <w:rPr>
          <w:rFonts w:cs="Times New Roman" w:hAnsi="Times New Roman" w:eastAsia="Times New Roman" w:ascii="Times New Roman"/>
          <w:spacing w:val="-21"/>
          <w:w w:val="13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otal: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3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100"/>
      </w:pPr>
      <w:r>
        <w:rPr>
          <w:rFonts w:cs="Times New Roman" w:hAnsi="Times New Roman" w:eastAsia="Times New Roman" w:ascii="Times New Roman"/>
          <w:spacing w:val="-10"/>
          <w:w w:val="14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4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7"/>
          <w:w w:val="14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Multiple</w:t>
      </w:r>
      <w:r>
        <w:rPr>
          <w:rFonts w:cs="Times New Roman" w:hAnsi="Times New Roman" w:eastAsia="Times New Roman" w:ascii="Times New Roman"/>
          <w:spacing w:val="24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Choice</w:t>
      </w:r>
      <w:r>
        <w:rPr>
          <w:rFonts w:cs="Times New Roman" w:hAnsi="Times New Roman" w:eastAsia="Times New Roman" w:ascii="Times New Roman"/>
          <w:spacing w:val="-2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uest</w:t>
      </w:r>
      <w:r>
        <w:rPr>
          <w:rFonts w:cs="Times New Roman" w:hAnsi="Times New Roman" w:eastAsia="Times New Roman" w:ascii="Times New Roman"/>
          <w:spacing w:val="1"/>
          <w:w w:val="12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ons.</w:t>
      </w:r>
      <w:r>
        <w:rPr>
          <w:rFonts w:cs="Times New Roman" w:hAnsi="Times New Roman" w:eastAsia="Times New Roman" w:ascii="Times New Roman"/>
          <w:spacing w:val="44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rite</w:t>
      </w:r>
      <w:r>
        <w:rPr>
          <w:rFonts w:cs="Times New Roman" w:hAnsi="Times New Roman" w:eastAsia="Times New Roman" w:ascii="Times New Roman"/>
          <w:spacing w:val="52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our</w:t>
      </w:r>
      <w:r>
        <w:rPr>
          <w:rFonts w:cs="Times New Roman" w:hAnsi="Times New Roman" w:eastAsia="Times New Roman" w:ascii="Times New Roman"/>
          <w:spacing w:val="25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9"/>
          <w:w w:val="122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7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1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computer</w:t>
      </w:r>
      <w:r>
        <w:rPr>
          <w:rFonts w:cs="Times New Roman" w:hAnsi="Times New Roman" w:eastAsia="Times New Roman" w:ascii="Times New Roman"/>
          <w:spacing w:val="15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sheet</w:t>
      </w:r>
      <w:r>
        <w:rPr>
          <w:rFonts w:cs="Times New Roman" w:hAnsi="Times New Roman" w:eastAsia="Times New Roman" w:ascii="Times New Roman"/>
          <w:spacing w:val="15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100"/>
      </w:pP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PENCIL.(</w:t>
      </w:r>
      <w:r>
        <w:rPr>
          <w:rFonts w:cs="Times New Roman" w:hAnsi="Times New Roman" w:eastAsia="Times New Roman" w:ascii="Times New Roman"/>
          <w:spacing w:val="-26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otal=100</w:t>
      </w:r>
      <w:r>
        <w:rPr>
          <w:rFonts w:cs="Times New Roman" w:hAnsi="Times New Roman" w:eastAsia="Times New Roman" w:ascii="Times New Roman"/>
          <w:spacing w:val="4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3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economic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dels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do?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3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often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7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orta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ariables,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causing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serious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errors.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72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2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omit</w:t>
      </w:r>
      <w:r>
        <w:rPr>
          <w:rFonts w:cs="Times New Roman" w:hAnsi="Times New Roman" w:eastAsia="Times New Roman" w:ascii="Times New Roman"/>
          <w:spacing w:val="20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details</w:t>
      </w:r>
      <w:r>
        <w:rPr>
          <w:rFonts w:cs="Times New Roman" w:hAnsi="Times New Roman" w:eastAsia="Times New Roman" w:ascii="Times New Roman"/>
          <w:spacing w:val="2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1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13"/>
          <w:w w:val="13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sz w:val="22"/>
          <w:szCs w:val="22"/>
        </w:rPr>
        <w:t>truly</w:t>
      </w:r>
      <w:r>
        <w:rPr>
          <w:rFonts w:cs="Times New Roman" w:hAnsi="Times New Roman" w:eastAsia="Times New Roman" w:ascii="Times New Roman"/>
          <w:spacing w:val="13"/>
          <w:w w:val="13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7"/>
          <w:w w:val="12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33"/>
          <w:sz w:val="22"/>
          <w:szCs w:val="22"/>
        </w:rPr>
        <w:t>ort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2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44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725" w:right="1646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designed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complete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picture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relationship.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48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economics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terpreted</w:t>
      </w:r>
      <w:r>
        <w:rPr>
          <w:rFonts w:cs="Times New Roman" w:hAnsi="Times New Roman" w:eastAsia="Times New Roman" w:ascii="Times New Roman"/>
          <w:spacing w:val="15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ys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ts.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3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erating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inside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18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ossibili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tier,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w?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725" w:right="285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d,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some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other.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erating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efficienc</w:t>
      </w:r>
      <w:r>
        <w:rPr>
          <w:rFonts w:cs="Times New Roman" w:hAnsi="Times New Roman" w:eastAsia="Times New Roman" w:ascii="Times New Roman"/>
          <w:spacing w:val="-17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32"/>
        <w:ind w:left="725" w:right="62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ving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oi</w:t>
      </w:r>
      <w:r>
        <w:rPr>
          <w:rFonts w:cs="Times New Roman" w:hAnsi="Times New Roman" w:eastAsia="Times New Roman" w:ascii="Times New Roman"/>
          <w:spacing w:val="-6"/>
          <w:w w:val="10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ossibilities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tier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etter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hnolog</w:t>
      </w:r>
      <w:r>
        <w:rPr>
          <w:rFonts w:cs="Times New Roman" w:hAnsi="Times New Roman" w:eastAsia="Times New Roman" w:ascii="Times New Roman"/>
          <w:spacing w:val="-17"/>
          <w:w w:val="103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2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2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used</w:t>
      </w:r>
      <w:r>
        <w:rPr>
          <w:rFonts w:cs="Times New Roman" w:hAnsi="Times New Roman" w:eastAsia="Times New Roman" w:ascii="Times New Roman"/>
          <w:spacing w:val="14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resources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inefficiencies</w:t>
      </w:r>
      <w:r>
        <w:rPr>
          <w:rFonts w:cs="Times New Roman" w:hAnsi="Times New Roman" w:eastAsia="Times New Roman" w:ascii="Times New Roman"/>
          <w:spacing w:val="22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2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econo</w:t>
      </w:r>
      <w:r>
        <w:rPr>
          <w:rFonts w:cs="Times New Roman" w:hAnsi="Times New Roman" w:eastAsia="Times New Roman" w:ascii="Times New Roman"/>
          <w:spacing w:val="-7"/>
          <w:w w:val="11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645" w:right="63" w:hanging="2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1999-2000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inflation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10%.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base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ear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real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hourly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age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2000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$15,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alue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nominal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hourly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age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2000?</w:t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68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84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8"/>
              <w:ind w:left="52"/>
            </w:pP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(a)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8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$16.</w:t>
            </w:r>
          </w:p>
        </w:tc>
      </w:tr>
      <w:tr>
        <w:trPr>
          <w:trHeight w:val="351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(b)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01"/>
                <w:sz w:val="22"/>
                <w:szCs w:val="22"/>
              </w:rPr>
              <w:t>$15.5.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51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64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(c)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16"/>
                <w:sz w:val="22"/>
                <w:szCs w:val="22"/>
              </w:rPr>
              <w:t>$16.5.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84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(d)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01"/>
                <w:sz w:val="22"/>
                <w:szCs w:val="22"/>
              </w:rPr>
              <w:t>$16.6.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0"/>
        <w:ind w:left="3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considered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cross-sectional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data?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738" w:right="471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Inflation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1990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725" w:right="335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living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ears.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75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income</w:t>
      </w:r>
      <w:r>
        <w:rPr>
          <w:rFonts w:cs="Times New Roman" w:hAnsi="Times New Roman" w:eastAsia="Times New Roman" w:ascii="Times New Roman"/>
          <w:spacing w:val="-2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13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gasoline</w:t>
      </w:r>
      <w:r>
        <w:rPr>
          <w:rFonts w:cs="Times New Roman" w:hAnsi="Times New Roman" w:eastAsia="Times New Roman" w:ascii="Times New Roman"/>
          <w:spacing w:val="-29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consumpt</w:t>
      </w:r>
      <w:r>
        <w:rPr>
          <w:rFonts w:cs="Times New Roman" w:hAnsi="Times New Roman" w:eastAsia="Times New Roman" w:ascii="Times New Roman"/>
          <w:spacing w:val="1"/>
          <w:w w:val="12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4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1,000</w:t>
      </w:r>
      <w:r>
        <w:rPr>
          <w:rFonts w:cs="Times New Roman" w:hAnsi="Times New Roman" w:eastAsia="Times New Roman" w:ascii="Times New Roman"/>
          <w:spacing w:val="-18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reside</w:t>
      </w:r>
      <w:r>
        <w:rPr>
          <w:rFonts w:cs="Times New Roman" w:hAnsi="Times New Roman" w:eastAsia="Times New Roman" w:ascii="Times New Roman"/>
          <w:spacing w:val="-7"/>
          <w:w w:val="11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44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Mo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treal</w:t>
      </w:r>
      <w:r>
        <w:rPr>
          <w:rFonts w:cs="Times New Roman" w:hAnsi="Times New Roman" w:eastAsia="Times New Roman" w:ascii="Times New Roman"/>
          <w:spacing w:val="-1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2012.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725" w:right="144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mortgage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yme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1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Anna,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John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2005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2010.</w:t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tLeast" w:line="440"/>
        <w:ind w:left="738" w:right="1011" w:hanging="37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definitely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result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colate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bars?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24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increases</w:t>
      </w:r>
      <w:r>
        <w:rPr>
          <w:rFonts w:cs="Times New Roman" w:hAnsi="Times New Roman" w:eastAsia="Times New Roman" w:ascii="Times New Roman"/>
          <w:spacing w:val="2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18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decreases.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725" w:right="50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pply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decrease.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725" w:right="4557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increases.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pply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increase.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36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Econoland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ds: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text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widgets.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Las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duced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18" w:lineRule="auto" w:line="257"/>
        <w:ind w:left="645" w:right="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300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text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600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widgets.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ear,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350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text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oks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700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wi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dget</w:t>
      </w:r>
      <w:r>
        <w:rPr>
          <w:rFonts w:cs="Times New Roman" w:hAnsi="Times New Roman" w:eastAsia="Times New Roman" w:ascii="Times New Roman"/>
          <w:spacing w:val="1"/>
          <w:w w:val="10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Assuming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PPF</w:t>
      </w:r>
      <w:r>
        <w:rPr>
          <w:rFonts w:cs="Times New Roman" w:hAnsi="Times New Roman" w:eastAsia="Times New Roman" w:ascii="Times New Roman"/>
          <w:spacing w:val="-3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other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infor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ati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on,</w:t>
      </w:r>
      <w:r>
        <w:rPr>
          <w:rFonts w:cs="Times New Roman" w:hAnsi="Times New Roman" w:eastAsia="Times New Roman" w:ascii="Times New Roman"/>
          <w:spacing w:val="1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-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could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explain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hange?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738" w:right="3277"/>
        <w:sectPr>
          <w:pgMar w:header="0" w:footer="1404" w:top="1400" w:bottom="280" w:left="134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Econoland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erienced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reduction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unempl</w:t>
      </w:r>
      <w:r>
        <w:rPr>
          <w:rFonts w:cs="Times New Roman" w:hAnsi="Times New Roman" w:eastAsia="Times New Roman" w:ascii="Times New Roman"/>
          <w:spacing w:val="-5"/>
          <w:w w:val="10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yme</w:t>
      </w:r>
      <w:r>
        <w:rPr>
          <w:rFonts w:cs="Times New Roman" w:hAnsi="Times New Roman" w:eastAsia="Times New Roman" w:ascii="Times New Roman"/>
          <w:spacing w:val="-5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 w:lineRule="auto" w:line="332"/>
        <w:ind w:left="610" w:right="1738" w:hanging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Econoland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erienced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impr</w:t>
      </w:r>
      <w:r>
        <w:rPr>
          <w:rFonts w:cs="Times New Roman" w:hAnsi="Times New Roman" w:eastAsia="Times New Roman" w:ascii="Times New Roman"/>
          <w:spacing w:val="-6"/>
          <w:w w:val="106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eme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widget-making</w:t>
      </w:r>
      <w:r>
        <w:rPr>
          <w:rFonts w:cs="Times New Roman" w:hAnsi="Times New Roman" w:eastAsia="Times New Roman" w:ascii="Times New Roman"/>
          <w:spacing w:val="16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hnolog</w:t>
      </w:r>
      <w:r>
        <w:rPr>
          <w:rFonts w:cs="Times New Roman" w:hAnsi="Times New Roman" w:eastAsia="Times New Roman" w:ascii="Times New Roman"/>
          <w:spacing w:val="-17"/>
          <w:w w:val="103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Econoland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acquired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resources.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Econoland</w:t>
      </w:r>
      <w:r>
        <w:rPr>
          <w:rFonts w:cs="Times New Roman" w:hAnsi="Times New Roman" w:eastAsia="Times New Roman" w:ascii="Times New Roman"/>
          <w:spacing w:val="18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8"/>
          <w:w w:val="12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erienced</w:t>
      </w:r>
      <w:r>
        <w:rPr>
          <w:rFonts w:cs="Times New Roman" w:hAnsi="Times New Roman" w:eastAsia="Times New Roman" w:ascii="Times New Roman"/>
          <w:spacing w:val="27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high</w:t>
      </w:r>
      <w:r>
        <w:rPr>
          <w:rFonts w:cs="Times New Roman" w:hAnsi="Times New Roman" w:eastAsia="Times New Roman" w:ascii="Times New Roman"/>
          <w:spacing w:val="26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8"/>
          <w:w w:val="11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12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emigration</w:t>
      </w:r>
      <w:r>
        <w:rPr>
          <w:rFonts w:cs="Times New Roman" w:hAnsi="Times New Roman" w:eastAsia="Times New Roman" w:ascii="Times New Roman"/>
          <w:spacing w:val="-4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24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2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cou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49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505" w:right="62" w:hanging="27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cause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6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grade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otat</w:t>
      </w:r>
      <w:r>
        <w:rPr>
          <w:rFonts w:cs="Times New Roman" w:hAnsi="Times New Roman" w:eastAsia="Times New Roman" w:ascii="Times New Roman"/>
          <w:spacing w:val="8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inferior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d)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increase?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income.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27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income.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63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Greater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restrictions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agricultural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hemicals,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used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input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duction.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restrictions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agricultural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hemicals,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used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input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uction.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22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result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resource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t?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2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7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1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2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18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44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4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1458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hange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2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2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190" w:right="10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mig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reason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ery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price?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decreased.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293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Income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inferior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5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prefers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another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1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substitute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9"/>
          <w:w w:val="12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9"/>
          <w:w w:val="12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8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increased.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222"/>
        <w:ind w:left="505" w:right="58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16"/>
          <w:szCs w:val="16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4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position w:val="-4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3"/>
          <w:w w:val="13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120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2"/>
          <w:szCs w:val="22"/>
        </w:rPr>
        <w:t> </w:t>
      </w:r>
      <w:r>
        <w:rPr>
          <w:rFonts w:cs="Meiryo" w:hAnsi="Meiryo" w:eastAsia="Meiryo" w:ascii="Meiryo"/>
          <w:spacing w:val="0"/>
          <w:w w:val="95"/>
          <w:position w:val="0"/>
          <w:sz w:val="22"/>
          <w:szCs w:val="22"/>
        </w:rPr>
        <w:t>−</w:t>
      </w:r>
      <w:r>
        <w:rPr>
          <w:rFonts w:cs="Meiryo" w:hAnsi="Meiryo" w:eastAsia="Meiryo" w:ascii="Meiryo"/>
          <w:spacing w:val="-22"/>
          <w:w w:val="95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4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2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3"/>
          <w:w w:val="13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9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49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99"/>
          <w:position w:val="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5"/>
          <w:position w:val="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0"/>
          <w:w w:val="105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result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ere</w:t>
      </w:r>
      <w:r>
        <w:rPr>
          <w:rFonts w:cs="Times New Roman" w:hAnsi="Times New Roman" w:eastAsia="Times New Roman" w:ascii="Times New Roman"/>
          <w:spacing w:val="27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$35?</w:t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585" w:right="6759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shortage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85.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85.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1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55.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shortage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55.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505" w:right="6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pply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inelastic,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stateme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correct: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6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burden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1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ax.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-6"/>
          <w:w w:val="12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7"/>
          <w:w w:val="118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6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5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5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ducer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burden</w:t>
      </w:r>
      <w:r>
        <w:rPr>
          <w:rFonts w:cs="Times New Roman" w:hAnsi="Times New Roman" w:eastAsia="Times New Roman" w:ascii="Times New Roman"/>
          <w:spacing w:val="16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3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6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ax</w:t>
      </w:r>
      <w:r>
        <w:rPr>
          <w:rFonts w:cs="Times New Roman" w:hAnsi="Times New Roman" w:eastAsia="Times New Roman" w:ascii="Times New Roman"/>
          <w:spacing w:val="17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-28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burden</w:t>
      </w:r>
      <w:r>
        <w:rPr>
          <w:rFonts w:cs="Times New Roman" w:hAnsi="Times New Roman" w:eastAsia="Times New Roman" w:ascii="Times New Roman"/>
          <w:spacing w:val="16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3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880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6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maxi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burden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0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burd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1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ax.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505" w:right="62" w:hanging="388"/>
        <w:sectPr>
          <w:pgMar w:header="0" w:footer="1404" w:top="1400" w:bottom="280" w:left="148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1,000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1,200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income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rises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1"/>
          <w:w w:val="104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t,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using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base,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could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classified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as: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Normal</w:t>
      </w:r>
      <w:r>
        <w:rPr>
          <w:rFonts w:cs="Times New Roman" w:hAnsi="Times New Roman" w:eastAsia="Times New Roman" w:ascii="Times New Roman"/>
          <w:spacing w:val="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2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luxur</w:t>
      </w:r>
      <w:r>
        <w:rPr>
          <w:rFonts w:cs="Times New Roman" w:hAnsi="Times New Roman" w:eastAsia="Times New Roman" w:ascii="Times New Roman"/>
          <w:spacing w:val="-20"/>
          <w:w w:val="12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Inferior.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Normal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Necessi</w:t>
      </w:r>
      <w:r>
        <w:rPr>
          <w:rFonts w:cs="Times New Roman" w:hAnsi="Times New Roman" w:eastAsia="Times New Roman" w:ascii="Times New Roman"/>
          <w:spacing w:val="-5"/>
          <w:w w:val="10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Cannot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determined</w:t>
      </w:r>
      <w:r>
        <w:rPr>
          <w:rFonts w:cs="Times New Roman" w:hAnsi="Times New Roman" w:eastAsia="Times New Roman" w:ascii="Times New Roman"/>
          <w:spacing w:val="1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ided.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Refer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arc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elastici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14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9" w:hRule="exact"/>
        </w:trPr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1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Price</w:t>
            </w:r>
            <w:r>
              <w:rPr>
                <w:rFonts w:cs="Times New Roman" w:hAnsi="Times New Roman" w:eastAsia="Times New Roman" w:ascii="Times New Roman"/>
                <w:spacing w:val="5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of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5"/>
                <w:sz w:val="22"/>
                <w:szCs w:val="22"/>
              </w:rPr>
              <w:t>Jolt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Price</w:t>
            </w:r>
            <w:r>
              <w:rPr>
                <w:rFonts w:cs="Times New Roman" w:hAnsi="Times New Roman" w:eastAsia="Times New Roman" w:ascii="Times New Roman"/>
                <w:spacing w:val="54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of</w:t>
            </w:r>
            <w:r>
              <w:rPr>
                <w:rFonts w:cs="Times New Roman" w:hAnsi="Times New Roman" w:eastAsia="Times New Roman" w:ascii="Times New Roman"/>
                <w:spacing w:val="9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Co</w:t>
            </w:r>
            <w:r>
              <w:rPr>
                <w:rFonts w:cs="Times New Roman" w:hAnsi="Times New Roman" w:eastAsia="Times New Roman" w:ascii="Times New Roman"/>
                <w:spacing w:val="-6"/>
                <w:w w:val="104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Income</w:t>
            </w:r>
            <w:r>
              <w:rPr>
                <w:rFonts w:cs="Times New Roman" w:hAnsi="Times New Roman" w:eastAsia="Times New Roman" w:ascii="Times New Roman"/>
                <w:spacing w:val="3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1"/>
                <w:sz w:val="22"/>
                <w:szCs w:val="22"/>
              </w:rPr>
              <w:t>le</w:t>
            </w:r>
            <w:r>
              <w:rPr>
                <w:rFonts w:cs="Times New Roman" w:hAnsi="Times New Roman" w:eastAsia="Times New Roman" w:ascii="Times New Roman"/>
                <w:spacing w:val="-5"/>
                <w:w w:val="101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el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5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Co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2"/>
                <w:szCs w:val="22"/>
              </w:rPr>
              <w:t>k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32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Sales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1092" w:hRule="exact"/>
        </w:trPr>
        <w:tc>
          <w:tcPr>
            <w:tcW w:w="675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2008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2009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2011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15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41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$1/can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641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$2/can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641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$2/can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641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$2/can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522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747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$2/can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747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$2/can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747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$3/can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747"/>
            </w:pPr>
            <w:r>
              <w:rPr>
                <w:rFonts w:cs="Times New Roman" w:hAnsi="Times New Roman" w:eastAsia="Times New Roman" w:ascii="Times New Roman"/>
                <w:spacing w:val="0"/>
                <w:w w:val="111"/>
                <w:sz w:val="22"/>
                <w:szCs w:val="22"/>
              </w:rPr>
              <w:t>$3/can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1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$30,000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5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$30,000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5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$30,000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58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$40,000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93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10,000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cases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15,000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cases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10,000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cases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12,000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2"/>
                <w:sz w:val="22"/>
                <w:szCs w:val="22"/>
              </w:rPr>
              <w:t>cases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28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elastic.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610" w:right="7542" w:hanging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Elastic.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Inelastic.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inelastic.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57"/>
        <w:ind w:left="505" w:right="6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Assume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21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John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cating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optimally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8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ducts.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$1,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John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should: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585" w:right="4179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consumption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consumption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32"/>
        <w:ind w:left="585" w:right="1985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consumption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consumption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18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2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7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57"/>
        <w:ind w:left="505" w:right="63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Assume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again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-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John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cating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optimally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soft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drinks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burg-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soft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drin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40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$4,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ha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burgers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60?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54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84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8"/>
              <w:ind w:left="52"/>
            </w:pPr>
            <w:r>
              <w:rPr>
                <w:rFonts w:cs="Times New Roman" w:hAnsi="Times New Roman" w:eastAsia="Times New Roman" w:ascii="Times New Roman"/>
                <w:spacing w:val="0"/>
                <w:w w:val="114"/>
                <w:sz w:val="22"/>
                <w:szCs w:val="22"/>
              </w:rPr>
              <w:t>(a)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58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16"/>
                <w:sz w:val="22"/>
                <w:szCs w:val="22"/>
              </w:rPr>
              <w:t>$6.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351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(b)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$12.</w:t>
            </w:r>
          </w:p>
        </w:tc>
      </w:tr>
      <w:tr>
        <w:trPr>
          <w:trHeight w:val="351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64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(c)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$16.</w:t>
            </w:r>
          </w:p>
        </w:tc>
      </w:tr>
      <w:tr>
        <w:trPr>
          <w:trHeight w:val="384" w:hRule="exact"/>
        </w:trPr>
        <w:tc>
          <w:tcPr>
            <w:tcW w:w="3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40"/>
            </w:pPr>
            <w:r>
              <w:rPr>
                <w:rFonts w:cs="Times New Roman" w:hAnsi="Times New Roman" w:eastAsia="Times New Roman" w:ascii="Times New Roman"/>
                <w:spacing w:val="0"/>
                <w:w w:val="113"/>
                <w:sz w:val="22"/>
                <w:szCs w:val="22"/>
              </w:rPr>
              <w:t>(d)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8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24"/>
              <w:ind w:left="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$40.</w:t>
            </w:r>
          </w:p>
        </w:tc>
      </w:tr>
    </w:tbl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0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slo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to: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585" w:right="5046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Diminishing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ductivi</w:t>
      </w:r>
      <w:r>
        <w:rPr>
          <w:rFonts w:cs="Times New Roman" w:hAnsi="Times New Roman" w:eastAsia="Times New Roman" w:ascii="Times New Roman"/>
          <w:spacing w:val="-5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Diminishing</w:t>
      </w:r>
      <w:r>
        <w:rPr>
          <w:rFonts w:cs="Times New Roman" w:hAnsi="Times New Roman" w:eastAsia="Times New Roman" w:ascii="Times New Roman"/>
          <w:spacing w:val="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25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sz w:val="22"/>
          <w:szCs w:val="22"/>
        </w:rPr>
        <w:t>utili</w:t>
      </w:r>
      <w:r>
        <w:rPr>
          <w:rFonts w:cs="Times New Roman" w:hAnsi="Times New Roman" w:eastAsia="Times New Roman" w:ascii="Times New Roman"/>
          <w:spacing w:val="-6"/>
          <w:w w:val="13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32"/>
        <w:ind w:left="585" w:right="4366" w:firstLine="24"/>
        <w:sectPr>
          <w:pgMar w:header="0" w:footer="1404" w:top="1400" w:bottom="280" w:left="148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Diminishing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substitution.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Diminishing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return</w:t>
      </w:r>
      <w:r>
        <w:rPr>
          <w:rFonts w:cs="Times New Roman" w:hAnsi="Times New Roman" w:eastAsia="Times New Roman" w:ascii="Times New Roman"/>
          <w:spacing w:val="12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scale.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 w:lineRule="auto" w:line="257"/>
        <w:ind w:left="505" w:right="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Refer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graph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next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questions.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MSB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cial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enefit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parallel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</w:t>
      </w:r>
      <w:r>
        <w:rPr>
          <w:rFonts w:cs="Times New Roman" w:hAnsi="Times New Roman" w:eastAsia="Times New Roman" w:ascii="Times New Roman"/>
          <w:spacing w:val="-11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enefit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92"/>
      </w:pPr>
      <w:r>
        <w:pict>
          <v:shape type="#_x0000_t75" style="width:189.402pt;height:151.672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tat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19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correct?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free-mar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P=3</w:t>
      </w:r>
      <w:r>
        <w:rPr>
          <w:rFonts w:cs="Times New Roman" w:hAnsi="Times New Roman" w:eastAsia="Times New Roman" w:ascii="Times New Roman"/>
          <w:spacing w:val="8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Q=5.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9" w:lineRule="auto" w:line="325"/>
        <w:ind w:left="610" w:right="2634" w:hanging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cially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optimal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P=4</w:t>
      </w:r>
      <w:r>
        <w:rPr>
          <w:rFonts w:cs="Times New Roman" w:hAnsi="Times New Roman" w:eastAsia="Times New Roman" w:ascii="Times New Roman"/>
          <w:spacing w:val="8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Q=10.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ositi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externali</w:t>
      </w:r>
      <w:r>
        <w:rPr>
          <w:rFonts w:cs="Times New Roman" w:hAnsi="Times New Roman" w:eastAsia="Times New Roman" w:ascii="Times New Roman"/>
          <w:spacing w:val="-5"/>
          <w:w w:val="11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2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7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cati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efficienc</w:t>
      </w:r>
      <w:r>
        <w:rPr>
          <w:rFonts w:cs="Times New Roman" w:hAnsi="Times New Roman" w:eastAsia="Times New Roman" w:ascii="Times New Roman"/>
          <w:spacing w:val="-17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shoul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creates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4"/>
          <w:szCs w:val="24"/>
        </w:rPr>
        <w:jc w:val="left"/>
        <w:spacing w:before="5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Subsidy</w:t>
      </w:r>
      <w:r>
        <w:rPr>
          <w:rFonts w:cs="Times New Roman" w:hAnsi="Times New Roman" w:eastAsia="Times New Roman" w:ascii="Times New Roman"/>
          <w:spacing w:val="19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5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unit,</w:t>
      </w:r>
      <w:r>
        <w:rPr>
          <w:rFonts w:cs="Times New Roman" w:hAnsi="Times New Roman" w:eastAsia="Times New Roman" w:ascii="Times New Roman"/>
          <w:spacing w:val="40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elfare</w:t>
      </w:r>
      <w:r>
        <w:rPr>
          <w:rFonts w:cs="Times New Roman" w:hAnsi="Times New Roman" w:eastAsia="Times New Roman" w:ascii="Times New Roman"/>
          <w:spacing w:val="-1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gain</w:t>
      </w:r>
      <w:r>
        <w:rPr>
          <w:rFonts w:cs="Times New Roman" w:hAnsi="Times New Roman" w:eastAsia="Times New Roman" w:ascii="Times New Roman"/>
          <w:spacing w:val="5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$5.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9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elfare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gain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$5.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9" w:lineRule="auto" w:line="325"/>
        <w:ind w:left="585" w:right="4053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Subsidy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6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$5.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6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$5.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05"/>
        <w:sectPr>
          <w:pgMar w:header="0" w:footer="1404" w:top="1400" w:bottom="280" w:left="148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Use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figure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questions: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92"/>
      </w:pPr>
      <w:r>
        <w:pict>
          <v:shape type="#_x0000_t75" style="width:206.251pt;height:136.655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257"/>
        <w:ind w:left="505" w:right="8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$11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buys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excess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ppl</w:t>
      </w:r>
      <w:r>
        <w:rPr>
          <w:rFonts w:cs="Times New Roman" w:hAnsi="Times New Roman" w:eastAsia="Times New Roman" w:ascii="Times New Roman"/>
          <w:spacing w:val="-17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state</w:t>
      </w:r>
      <w:r>
        <w:rPr>
          <w:rFonts w:cs="Times New Roman" w:hAnsi="Times New Roman" w:eastAsia="Times New Roman" w:ascii="Times New Roman"/>
          <w:spacing w:val="1"/>
          <w:w w:val="111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7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1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1"/>
          <w:w w:val="104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t?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585" w:right="776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$0,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$8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$22,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$18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0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$8.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$22,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$8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surplus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18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2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7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505" w:right="8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subsidy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suppliers,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instead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or,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guara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teed</w:t>
      </w:r>
      <w:r>
        <w:rPr>
          <w:rFonts w:cs="Times New Roman" w:hAnsi="Times New Roman" w:eastAsia="Times New Roman" w:ascii="Times New Roman"/>
          <w:spacing w:val="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$11.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result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in: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17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1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7"/>
          <w:w w:val="118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6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5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$3.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622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ig</w:t>
      </w:r>
      <w:r>
        <w:rPr>
          <w:rFonts w:cs="Times New Roman" w:hAnsi="Times New Roman" w:eastAsia="Times New Roman" w:ascii="Times New Roman"/>
          <w:spacing w:val="-6"/>
          <w:w w:val="10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0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$2.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Dead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eig</w:t>
      </w:r>
      <w:r>
        <w:rPr>
          <w:rFonts w:cs="Times New Roman" w:hAnsi="Times New Roman" w:eastAsia="Times New Roman" w:ascii="Times New Roman"/>
          <w:spacing w:val="-6"/>
          <w:w w:val="10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loss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30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$4.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sumpt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ons</w:t>
      </w:r>
      <w:r>
        <w:rPr>
          <w:rFonts w:cs="Times New Roman" w:hAnsi="Times New Roman" w:eastAsia="Times New Roman" w:ascii="Times New Roman"/>
          <w:spacing w:val="23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often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realistic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short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run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585" w:right="342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ary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size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factory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empl</w:t>
      </w:r>
      <w:r>
        <w:rPr>
          <w:rFonts w:cs="Times New Roman" w:hAnsi="Times New Roman" w:eastAsia="Times New Roman" w:ascii="Times New Roman"/>
          <w:spacing w:val="-6"/>
          <w:w w:val="10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ys.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ary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size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factor</w:t>
      </w:r>
      <w:r>
        <w:rPr>
          <w:rFonts w:cs="Times New Roman" w:hAnsi="Times New Roman" w:eastAsia="Times New Roman" w:ascii="Times New Roman"/>
          <w:spacing w:val="-17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empl</w:t>
      </w:r>
      <w:r>
        <w:rPr>
          <w:rFonts w:cs="Times New Roman" w:hAnsi="Times New Roman" w:eastAsia="Times New Roman" w:ascii="Times New Roman"/>
          <w:spacing w:val="-6"/>
          <w:w w:val="10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ys.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-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1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7"/>
          <w:w w:val="12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ary</w:t>
      </w:r>
      <w:r>
        <w:rPr>
          <w:rFonts w:cs="Times New Roman" w:hAnsi="Times New Roman" w:eastAsia="Times New Roman" w:ascii="Times New Roman"/>
          <w:spacing w:val="2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4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9"/>
          <w:w w:val="12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ers,</w:t>
      </w:r>
      <w:r>
        <w:rPr>
          <w:rFonts w:cs="Times New Roman" w:hAnsi="Times New Roman" w:eastAsia="Times New Roman" w:ascii="Times New Roman"/>
          <w:spacing w:val="-32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28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14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2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size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14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factor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ary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neither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size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factory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empl</w:t>
      </w:r>
      <w:r>
        <w:rPr>
          <w:rFonts w:cs="Times New Roman" w:hAnsi="Times New Roman" w:eastAsia="Times New Roman" w:ascii="Times New Roman"/>
          <w:spacing w:val="-6"/>
          <w:w w:val="10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fixed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costs?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2"/>
        <w:ind w:left="585" w:right="3802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ary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ersely/negati</w:t>
      </w:r>
      <w:r>
        <w:rPr>
          <w:rFonts w:cs="Times New Roman" w:hAnsi="Times New Roman" w:eastAsia="Times New Roman" w:ascii="Times New Roman"/>
          <w:spacing w:val="-4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ely</w:t>
      </w:r>
      <w:r>
        <w:rPr>
          <w:rFonts w:cs="Times New Roman" w:hAnsi="Times New Roman" w:eastAsia="Times New Roman" w:ascii="Times New Roman"/>
          <w:spacing w:val="1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duction.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ary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directly/</w:t>
      </w:r>
      <w:r>
        <w:rPr>
          <w:rFonts w:cs="Times New Roman" w:hAnsi="Times New Roman" w:eastAsia="Times New Roman" w:ascii="Times New Roman"/>
          <w:spacing w:val="8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ositi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ely</w:t>
      </w:r>
      <w:r>
        <w:rPr>
          <w:rFonts w:cs="Times New Roman" w:hAnsi="Times New Roman" w:eastAsia="Times New Roman" w:ascii="Times New Roman"/>
          <w:spacing w:val="14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duction.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32"/>
        <w:ind w:left="585" w:right="2977" w:firstLine="24"/>
        <w:sectPr>
          <w:pgMar w:header="0" w:footer="1404" w:top="1480" w:bottom="280" w:left="1480" w:right="132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incurred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only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21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large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enough.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2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24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incurred</w:t>
      </w:r>
      <w:r>
        <w:rPr>
          <w:rFonts w:cs="Times New Roman" w:hAnsi="Times New Roman" w:eastAsia="Times New Roman" w:ascii="Times New Roman"/>
          <w:spacing w:val="3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nothing</w:t>
      </w:r>
      <w:r>
        <w:rPr>
          <w:rFonts w:cs="Times New Roman" w:hAnsi="Times New Roman" w:eastAsia="Times New Roman" w:ascii="Times New Roman"/>
          <w:spacing w:val="1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duced.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ery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small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amou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10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duced?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1"/>
        <w:ind w:left="585" w:right="5494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w.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8"/>
          <w:w w:val="11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34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fixed</w:t>
      </w:r>
      <w:r>
        <w:rPr>
          <w:rFonts w:cs="Times New Roman" w:hAnsi="Times New Roman" w:eastAsia="Times New Roman" w:ascii="Times New Roman"/>
          <w:spacing w:val="5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29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gh.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w.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tabs>
          <w:tab w:pos="8800" w:val="left"/>
        </w:tabs>
        <w:jc w:val="left"/>
        <w:ind w:left="118"/>
      </w:pPr>
      <w:r>
        <w:rPr>
          <w:rFonts w:cs="Times New Roman" w:hAnsi="Times New Roman" w:eastAsia="Times New Roman" w:ascii="Times New Roman"/>
          <w:w w:val="101"/>
          <w:sz w:val="22"/>
          <w:szCs w:val="22"/>
        </w:rPr>
        <w:t>24.</w:t>
      </w:r>
      <w:r>
        <w:rPr>
          <w:rFonts w:cs="Times New Roman" w:hAnsi="Times New Roman" w:eastAsia="Times New Roman" w:ascii="Times New Roman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stat</w:t>
      </w:r>
      <w:r>
        <w:rPr>
          <w:rFonts w:cs="Times New Roman" w:hAnsi="Times New Roman" w:eastAsia="Times New Roman" w:ascii="Times New Roman"/>
          <w:spacing w:val="1"/>
          <w:w w:val="11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incorrect: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duct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exce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duct,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98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98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331"/>
        <w:ind w:left="585" w:right="5091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falling.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rising.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 w:lineRule="auto" w:line="331"/>
        <w:ind w:left="585" w:right="4675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falling.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1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34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increas</w:t>
      </w:r>
      <w:r>
        <w:rPr>
          <w:rFonts w:cs="Times New Roman" w:hAnsi="Times New Roman" w:eastAsia="Times New Roman" w:ascii="Times New Roman"/>
          <w:spacing w:val="1"/>
          <w:w w:val="121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ng.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tually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increases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10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pro</w:t>
      </w:r>
      <w:r>
        <w:rPr>
          <w:rFonts w:cs="Times New Roman" w:hAnsi="Times New Roman" w:eastAsia="Times New Roman" w:ascii="Times New Roman"/>
          <w:spacing w:val="8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7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reflect?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1"/>
        <w:ind w:left="585" w:right="6216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fixed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Diminishing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610" w:right="564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duct.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501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Diminishing</w:t>
      </w:r>
      <w:r>
        <w:rPr>
          <w:rFonts w:cs="Times New Roman" w:hAnsi="Times New Roman" w:eastAsia="Times New Roman" w:ascii="Times New Roman"/>
          <w:spacing w:val="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25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duct.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firm’s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2"/>
          <w:szCs w:val="22"/>
        </w:rPr>
        <w:t>efficie</w:t>
      </w:r>
      <w:r>
        <w:rPr>
          <w:rFonts w:cs="Times New Roman" w:hAnsi="Times New Roman" w:eastAsia="Times New Roman" w:ascii="Times New Roman"/>
          <w:spacing w:val="-5"/>
          <w:w w:val="9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scale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-3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1"/>
        <w:ind w:left="585" w:right="5601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Maximizes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duct.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Maximizes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ue.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610" w:right="51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Minimizes</w:t>
      </w:r>
      <w:r>
        <w:rPr>
          <w:rFonts w:cs="Times New Roman" w:hAnsi="Times New Roman" w:eastAsia="Times New Roman" w:ascii="Times New Roman"/>
          <w:spacing w:val="-2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1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4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532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Minimizes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explanation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risk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ion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31"/>
        <w:ind w:left="585" w:right="62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ected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utili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bigger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utili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ected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dollar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alue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certai</w:t>
      </w:r>
      <w:r>
        <w:rPr>
          <w:rFonts w:cs="Times New Roman" w:hAnsi="Times New Roman" w:eastAsia="Times New Roman" w:ascii="Times New Roman"/>
          <w:spacing w:val="-5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18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Individuals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risk.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610" w:right="6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util</w:t>
      </w:r>
      <w:r>
        <w:rPr>
          <w:rFonts w:cs="Times New Roman" w:hAnsi="Times New Roman" w:eastAsia="Times New Roman" w:ascii="Times New Roman"/>
          <w:spacing w:val="1"/>
          <w:w w:val="128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9"/>
          <w:w w:val="12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8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extra</w:t>
      </w:r>
      <w:r>
        <w:rPr>
          <w:rFonts w:cs="Times New Roman" w:hAnsi="Times New Roman" w:eastAsia="Times New Roman" w:ascii="Times New Roman"/>
          <w:spacing w:val="3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dollar</w:t>
      </w:r>
      <w:r>
        <w:rPr>
          <w:rFonts w:cs="Times New Roman" w:hAnsi="Times New Roman" w:eastAsia="Times New Roman" w:ascii="Times New Roman"/>
          <w:spacing w:val="4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cr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ses</w:t>
      </w:r>
      <w:r>
        <w:rPr>
          <w:rFonts w:cs="Times New Roman" w:hAnsi="Times New Roman" w:eastAsia="Times New Roman" w:ascii="Times New Roman"/>
          <w:spacing w:val="-1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20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income</w:t>
      </w:r>
      <w:r>
        <w:rPr>
          <w:rFonts w:cs="Times New Roman" w:hAnsi="Times New Roman" w:eastAsia="Times New Roman" w:ascii="Times New Roman"/>
          <w:spacing w:val="5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recei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153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substitution</w:t>
      </w:r>
      <w:r>
        <w:rPr>
          <w:rFonts w:cs="Times New Roman" w:hAnsi="Times New Roman" w:eastAsia="Times New Roman" w:ascii="Times New Roman"/>
          <w:spacing w:val="1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winning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risk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consta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example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risk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oling?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31"/>
        <w:ind w:left="585" w:right="2992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insurance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compa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insures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Canadian</w:t>
      </w:r>
      <w:r>
        <w:rPr>
          <w:rFonts w:cs="Times New Roman" w:hAnsi="Times New Roman" w:eastAsia="Times New Roman" w:ascii="Times New Roman"/>
          <w:spacing w:val="13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dri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ers.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Credit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bureau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credit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cards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differe</w:t>
      </w:r>
      <w:r>
        <w:rPr>
          <w:rFonts w:cs="Times New Roman" w:hAnsi="Times New Roman" w:eastAsia="Times New Roman" w:ascii="Times New Roman"/>
          <w:spacing w:val="-5"/>
          <w:w w:val="10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eople.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estor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ersified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ortfolio.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585" w:right="411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Insuring</w:t>
      </w:r>
      <w:r>
        <w:rPr>
          <w:rFonts w:cs="Times New Roman" w:hAnsi="Times New Roman" w:eastAsia="Times New Roman" w:ascii="Times New Roman"/>
          <w:spacing w:val="33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Microsoft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against</w:t>
      </w:r>
      <w:r>
        <w:rPr>
          <w:rFonts w:cs="Times New Roman" w:hAnsi="Times New Roman" w:eastAsia="Times New Roman" w:ascii="Times New Roman"/>
          <w:spacing w:val="29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bankruptc</w:t>
      </w:r>
      <w:r>
        <w:rPr>
          <w:rFonts w:cs="Times New Roman" w:hAnsi="Times New Roman" w:eastAsia="Times New Roman" w:ascii="Times New Roman"/>
          <w:spacing w:val="-20"/>
          <w:w w:val="126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426"/>
        <w:ind w:left="598" w:right="3400" w:hanging="480"/>
        <w:sectPr>
          <w:pgNumType w:start="7"/>
          <w:pgMar w:footer="1404" w:header="0" w:top="1400" w:bottom="280" w:left="1480" w:right="1340"/>
          <w:footerReference w:type="default" r:id="rId6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oling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risk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insurer’s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erall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risk?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individual’s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risk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ery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w.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6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indi</w:t>
      </w:r>
      <w:r>
        <w:rPr>
          <w:rFonts w:cs="Times New Roman" w:hAnsi="Times New Roman" w:eastAsia="Times New Roman" w:ascii="Times New Roman"/>
          <w:spacing w:val="1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idual’s</w:t>
      </w:r>
      <w:r>
        <w:rPr>
          <w:rFonts w:cs="Times New Roman" w:hAnsi="Times New Roman" w:eastAsia="Times New Roman" w:ascii="Times New Roman"/>
          <w:spacing w:val="10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risk</w:t>
      </w:r>
      <w:r>
        <w:rPr>
          <w:rFonts w:cs="Times New Roman" w:hAnsi="Times New Roman" w:eastAsia="Times New Roman" w:ascii="Times New Roman"/>
          <w:spacing w:val="25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inde</w:t>
      </w:r>
      <w:r>
        <w:rPr>
          <w:rFonts w:cs="Times New Roman" w:hAnsi="Times New Roman" w:eastAsia="Times New Roman" w:ascii="Times New Roman"/>
          <w:spacing w:val="8"/>
          <w:w w:val="123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ende</w:t>
      </w:r>
      <w:r>
        <w:rPr>
          <w:rFonts w:cs="Times New Roman" w:hAnsi="Times New Roman" w:eastAsia="Times New Roman" w:ascii="Times New Roman"/>
          <w:spacing w:val="-6"/>
          <w:w w:val="12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6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8"/>
          <w:w w:val="11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ery</w:t>
      </w:r>
      <w:r>
        <w:rPr>
          <w:rFonts w:cs="Times New Roman" w:hAnsi="Times New Roman" w:eastAsia="Times New Roman" w:ascii="Times New Roman"/>
          <w:spacing w:val="9"/>
          <w:w w:val="11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8"/>
          <w:w w:val="11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dy</w:t>
      </w:r>
      <w:r>
        <w:rPr>
          <w:rFonts w:cs="Times New Roman" w:hAnsi="Times New Roman" w:eastAsia="Times New Roman" w:ascii="Times New Roman"/>
          <w:spacing w:val="64"/>
          <w:w w:val="11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else’s.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 w:lineRule="auto" w:line="328"/>
        <w:ind w:left="585" w:right="3917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Insurance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companies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insure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risky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eople.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hnological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impr</w:t>
      </w:r>
      <w:r>
        <w:rPr>
          <w:rFonts w:cs="Times New Roman" w:hAnsi="Times New Roman" w:eastAsia="Times New Roman" w:ascii="Times New Roman"/>
          <w:spacing w:val="-6"/>
          <w:w w:val="106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eme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affect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21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cess?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causes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short-run</w:t>
      </w:r>
      <w:r>
        <w:rPr>
          <w:rFonts w:cs="Times New Roman" w:hAnsi="Times New Roman" w:eastAsia="Times New Roman" w:ascii="Times New Roman"/>
          <w:spacing w:val="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increase.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1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extends</w:t>
      </w:r>
      <w:r>
        <w:rPr>
          <w:rFonts w:cs="Times New Roman" w:hAnsi="Times New Roman" w:eastAsia="Times New Roman" w:ascii="Times New Roman"/>
          <w:spacing w:val="-4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2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increasing</w:t>
      </w:r>
      <w:r>
        <w:rPr>
          <w:rFonts w:cs="Times New Roman" w:hAnsi="Times New Roman" w:eastAsia="Times New Roman" w:ascii="Times New Roman"/>
          <w:spacing w:val="-3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returns</w:t>
      </w:r>
      <w:r>
        <w:rPr>
          <w:rFonts w:cs="Times New Roman" w:hAnsi="Times New Roman" w:eastAsia="Times New Roman" w:ascii="Times New Roman"/>
          <w:spacing w:val="34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ortion</w:t>
      </w:r>
      <w:r>
        <w:rPr>
          <w:rFonts w:cs="Times New Roman" w:hAnsi="Times New Roman" w:eastAsia="Times New Roman" w:ascii="Times New Roman"/>
          <w:spacing w:val="3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1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run</w:t>
      </w:r>
      <w:r>
        <w:rPr>
          <w:rFonts w:cs="Times New Roman" w:hAnsi="Times New Roman" w:eastAsia="Times New Roman" w:ascii="Times New Roman"/>
          <w:spacing w:val="28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2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causes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long-run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increase.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causes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returns</w:t>
      </w:r>
      <w:r>
        <w:rPr>
          <w:rFonts w:cs="Times New Roman" w:hAnsi="Times New Roman" w:eastAsia="Times New Roman" w:ascii="Times New Roman"/>
          <w:spacing w:val="1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scale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run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stateme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scri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haracteristics</w:t>
      </w:r>
      <w:r>
        <w:rPr>
          <w:rFonts w:cs="Times New Roman" w:hAnsi="Times New Roman" w:eastAsia="Times New Roman" w:ascii="Times New Roman"/>
          <w:spacing w:val="14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5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8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-11"/>
          <w:w w:val="98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ept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small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ducers.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 w:lineRule="auto" w:line="328"/>
        <w:ind w:left="610" w:right="4513" w:hanging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ide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tical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ducts.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free.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Exit</w:t>
      </w:r>
      <w:r>
        <w:rPr>
          <w:rFonts w:cs="Times New Roman" w:hAnsi="Times New Roman" w:eastAsia="Times New Roman" w:ascii="Times New Roman"/>
          <w:spacing w:val="27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existing</w:t>
      </w:r>
      <w:r>
        <w:rPr>
          <w:rFonts w:cs="Times New Roman" w:hAnsi="Times New Roman" w:eastAsia="Times New Roman" w:ascii="Times New Roman"/>
          <w:spacing w:val="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ducers</w:t>
      </w:r>
      <w:r>
        <w:rPr>
          <w:rFonts w:cs="Times New Roman" w:hAnsi="Times New Roman" w:eastAsia="Times New Roman" w:ascii="Times New Roman"/>
          <w:spacing w:val="2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2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free.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505" w:right="6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2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$20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sold.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decides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harge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$25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then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profits.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duct.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25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10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14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1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units</w:t>
      </w:r>
      <w:r>
        <w:rPr>
          <w:rFonts w:cs="Times New Roman" w:hAnsi="Times New Roman" w:eastAsia="Times New Roman" w:ascii="Times New Roman"/>
          <w:spacing w:val="24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14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duct.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duct.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" w:lineRule="atLeast" w:line="440"/>
        <w:ind w:left="598" w:right="229" w:hanging="4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zero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economic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long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run?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Because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differe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tiated</w:t>
      </w:r>
      <w:r>
        <w:rPr>
          <w:rFonts w:cs="Times New Roman" w:hAnsi="Times New Roman" w:eastAsia="Times New Roman" w:ascii="Times New Roman"/>
          <w:spacing w:val="19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ducts.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barriers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15"/>
          <w:w w:val="12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8"/>
          <w:w w:val="12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7"/>
          <w:w w:val="12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49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Because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rms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mini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2"/>
          <w:szCs w:val="22"/>
        </w:rPr>
        <w:t>efficie</w:t>
      </w:r>
      <w:r>
        <w:rPr>
          <w:rFonts w:cs="Times New Roman" w:hAnsi="Times New Roman" w:eastAsia="Times New Roman" w:ascii="Times New Roman"/>
          <w:spacing w:val="-5"/>
          <w:w w:val="9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scale.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Because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large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enough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accomm</w:t>
      </w:r>
      <w:r>
        <w:rPr>
          <w:rFonts w:cs="Times New Roman" w:hAnsi="Times New Roman" w:eastAsia="Times New Roman" w:ascii="Times New Roman"/>
          <w:spacing w:val="6"/>
          <w:w w:val="10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date</w:t>
      </w:r>
      <w:r>
        <w:rPr>
          <w:rFonts w:cs="Times New Roman" w:hAnsi="Times New Roman" w:eastAsia="Times New Roman" w:ascii="Times New Roman"/>
          <w:spacing w:val="23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firms.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firm’s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57"/>
        <w:ind w:left="985" w:right="6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Zero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6"/>
          <w:w w:val="105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utd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wn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mini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6" w:lineRule="auto" w:line="257"/>
        <w:ind w:left="985" w:right="62" w:hanging="4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Zero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ic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sloping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break-e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price.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76" w:lineRule="auto" w:line="257"/>
        <w:ind w:left="985" w:right="62" w:hanging="37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Zero</w:t>
      </w:r>
      <w:r>
        <w:rPr>
          <w:rFonts w:cs="Times New Roman" w:hAnsi="Times New Roman" w:eastAsia="Times New Roman" w:ascii="Times New Roman"/>
          <w:spacing w:val="16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-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2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utd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wn</w:t>
      </w:r>
      <w:r>
        <w:rPr>
          <w:rFonts w:cs="Times New Roman" w:hAnsi="Times New Roman" w:eastAsia="Times New Roman" w:ascii="Times New Roman"/>
          <w:spacing w:val="1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4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1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-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7"/>
          <w:w w:val="12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7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7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utd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wn</w:t>
      </w:r>
      <w:r>
        <w:rPr>
          <w:rFonts w:cs="Times New Roman" w:hAnsi="Times New Roman" w:eastAsia="Times New Roman" w:ascii="Times New Roman"/>
          <w:spacing w:val="12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9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15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1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7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3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mini</w:t>
      </w:r>
      <w:r>
        <w:rPr>
          <w:rFonts w:cs="Times New Roman" w:hAnsi="Times New Roman" w:eastAsia="Times New Roman" w:ascii="Times New Roman"/>
          <w:spacing w:val="-7"/>
          <w:w w:val="123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1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7"/>
          <w:w w:val="12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ariable</w:t>
      </w:r>
      <w:r>
        <w:rPr>
          <w:rFonts w:cs="Times New Roman" w:hAnsi="Times New Roman" w:eastAsia="Times New Roman" w:ascii="Times New Roman"/>
          <w:spacing w:val="24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6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  <w:sectPr>
          <w:pgMar w:header="0" w:footer="1404" w:top="1400" w:bottom="280" w:left="148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7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etition</w:t>
      </w:r>
      <w:r>
        <w:rPr>
          <w:rFonts w:cs="Times New Roman" w:hAnsi="Times New Roman" w:eastAsia="Times New Roman" w:ascii="Times New Roman"/>
          <w:spacing w:val="-22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53" w:lineRule="auto" w:line="332"/>
        <w:ind w:left="585" w:right="2011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sellers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who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face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d-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few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sellers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who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face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ard-sloping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only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seller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who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faces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ard-sloping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3"/>
        <w:ind w:left="585" w:right="125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24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9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sellers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9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2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elastic</w:t>
      </w:r>
      <w:r>
        <w:rPr>
          <w:rFonts w:cs="Times New Roman" w:hAnsi="Times New Roman" w:eastAsia="Times New Roman" w:ascii="Times New Roman"/>
          <w:spacing w:val="11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31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2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tLeast" w:line="440"/>
        <w:ind w:left="598" w:right="276" w:hanging="48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olistic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where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negati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e?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No.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803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3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610" w:right="654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Only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some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cases.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384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enough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information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this.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natural</w:t>
      </w:r>
      <w:r>
        <w:rPr>
          <w:rFonts w:cs="Times New Roman" w:hAnsi="Times New Roman" w:eastAsia="Times New Roman" w:ascii="Times New Roman"/>
          <w:spacing w:val="11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oly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exist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598" w:right="444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6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ual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ly</w:t>
      </w:r>
      <w:r>
        <w:rPr>
          <w:rFonts w:cs="Times New Roman" w:hAnsi="Times New Roman" w:eastAsia="Times New Roman" w:ascii="Times New Roman"/>
          <w:spacing w:val="23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buy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-12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als.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610" w:right="82" w:hanging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firm’s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long-ru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exhibit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uously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diseconomies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scale.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firm’s</w:t>
      </w:r>
      <w:r>
        <w:rPr>
          <w:rFonts w:cs="Times New Roman" w:hAnsi="Times New Roman" w:eastAsia="Times New Roman" w:ascii="Times New Roman"/>
          <w:spacing w:val="11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long-run</w:t>
      </w:r>
      <w:r>
        <w:rPr>
          <w:rFonts w:cs="Times New Roman" w:hAnsi="Times New Roman" w:eastAsia="Times New Roman" w:ascii="Times New Roman"/>
          <w:spacing w:val="53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4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44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7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co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uously</w:t>
      </w:r>
      <w:r>
        <w:rPr>
          <w:rFonts w:cs="Times New Roman" w:hAnsi="Times New Roman" w:eastAsia="Times New Roman" w:ascii="Times New Roman"/>
          <w:spacing w:val="62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economies</w:t>
      </w:r>
      <w:r>
        <w:rPr>
          <w:rFonts w:cs="Times New Roman" w:hAnsi="Times New Roman" w:eastAsia="Times New Roman" w:ascii="Times New Roman"/>
          <w:spacing w:val="19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160"/>
        <w:ind w:left="985"/>
      </w:pPr>
      <w:r>
        <w:rPr>
          <w:rFonts w:cs="Times New Roman" w:hAnsi="Times New Roman" w:eastAsia="Times New Roman" w:ascii="Times New Roman"/>
          <w:spacing w:val="0"/>
          <w:w w:val="118"/>
          <w:position w:val="1"/>
          <w:sz w:val="22"/>
          <w:szCs w:val="22"/>
        </w:rPr>
        <w:t>scale.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3763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t-im</w:t>
      </w:r>
      <w:r>
        <w:rPr>
          <w:rFonts w:cs="Times New Roman" w:hAnsi="Times New Roman" w:eastAsia="Times New Roman" w:ascii="Times New Roman"/>
          <w:spacing w:val="7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osed</w:t>
      </w:r>
      <w:r>
        <w:rPr>
          <w:rFonts w:cs="Times New Roman" w:hAnsi="Times New Roman" w:eastAsia="Times New Roman" w:ascii="Times New Roman"/>
          <w:spacing w:val="34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barrier.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prese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selling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reases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8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257"/>
        <w:ind w:left="505" w:right="8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$12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19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recei</w:t>
      </w:r>
      <w:r>
        <w:rPr>
          <w:rFonts w:cs="Times New Roman" w:hAnsi="Times New Roman" w:eastAsia="Times New Roman" w:ascii="Times New Roman"/>
          <w:spacing w:val="-5"/>
          <w:w w:val="10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oli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10th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unit?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332"/>
        <w:ind w:left="585" w:right="8222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6.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5.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4.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39.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ue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exceeds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cost,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should: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598" w:right="662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17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sz w:val="22"/>
          <w:szCs w:val="22"/>
        </w:rPr>
        <w:t>output.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68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Decrease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output.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6234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Keep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11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same.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Raise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price.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Compared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oly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usually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generate: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ind w:left="598" w:right="529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output.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before="97"/>
        <w:ind w:left="585" w:right="49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24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1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8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sz w:val="22"/>
          <w:szCs w:val="22"/>
        </w:rPr>
        <w:t>output.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332"/>
        <w:ind w:left="585" w:right="5356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output.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outpu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  <w:sectPr>
          <w:pgNumType w:start="9"/>
          <w:pgMar w:footer="1404" w:header="0" w:top="1400" w:bottom="280" w:left="1480" w:right="1320"/>
          <w:footerReference w:type="default" r:id="rId7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oly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game,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6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aract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izes</w:t>
      </w:r>
      <w:r>
        <w:rPr>
          <w:rFonts w:cs="Times New Roman" w:hAnsi="Times New Roman" w:eastAsia="Times New Roman" w:ascii="Times New Roman"/>
          <w:spacing w:val="22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domina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t-strategy</w:t>
      </w:r>
      <w:r>
        <w:rPr>
          <w:rFonts w:cs="Times New Roman" w:hAnsi="Times New Roman" w:eastAsia="Times New Roman" w:ascii="Times New Roman"/>
          <w:spacing w:val="49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equilibrium?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strateg</w:t>
      </w:r>
      <w:r>
        <w:rPr>
          <w:rFonts w:cs="Times New Roman" w:hAnsi="Times New Roman" w:eastAsia="Times New Roman" w:ascii="Times New Roman"/>
          <w:spacing w:val="-17"/>
          <w:w w:val="11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6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14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uni</w:t>
      </w:r>
      <w:r>
        <w:rPr>
          <w:rFonts w:cs="Times New Roman" w:hAnsi="Times New Roman" w:eastAsia="Times New Roman" w:ascii="Times New Roman"/>
          <w:spacing w:val="1"/>
          <w:w w:val="121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ue</w:t>
      </w:r>
      <w:r>
        <w:rPr>
          <w:rFonts w:cs="Times New Roman" w:hAnsi="Times New Roman" w:eastAsia="Times New Roman" w:ascii="Times New Roman"/>
          <w:spacing w:val="2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27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maximizing</w:t>
      </w:r>
      <w:r>
        <w:rPr>
          <w:rFonts w:cs="Times New Roman" w:hAnsi="Times New Roman" w:eastAsia="Times New Roman" w:ascii="Times New Roman"/>
          <w:spacing w:val="-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strateg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 w:lineRule="auto" w:line="329"/>
        <w:ind w:left="585" w:right="2272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rm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strategy</w:t>
      </w:r>
      <w:r>
        <w:rPr>
          <w:rFonts w:cs="Times New Roman" w:hAnsi="Times New Roman" w:eastAsia="Times New Roman" w:ascii="Times New Roman"/>
          <w:spacing w:val="13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trying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dominate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-11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al.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firms’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joi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maximized.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non-price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barrier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includes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1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ariffs.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Safe</w:t>
      </w:r>
      <w:r>
        <w:rPr>
          <w:rFonts w:cs="Times New Roman" w:hAnsi="Times New Roman" w:eastAsia="Times New Roman" w:ascii="Times New Roman"/>
          <w:spacing w:val="-9"/>
          <w:w w:val="127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-19"/>
          <w:w w:val="12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standards.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 w:lineRule="auto" w:line="329"/>
        <w:ind w:left="585" w:right="6207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Mini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pricing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ws.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Subsidies.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43.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defines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oligo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eh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vior?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329"/>
        <w:ind w:left="585" w:right="2205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olist.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set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equal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cost.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3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1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oly</w:t>
      </w:r>
      <w:r>
        <w:rPr>
          <w:rFonts w:cs="Times New Roman" w:hAnsi="Times New Roman" w:eastAsia="Times New Roman" w:ascii="Times New Roman"/>
          <w:spacing w:val="-3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5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hen</w:t>
      </w:r>
      <w:r>
        <w:rPr>
          <w:rFonts w:cs="Times New Roman" w:hAnsi="Times New Roman" w:eastAsia="Times New Roman" w:ascii="Times New Roman"/>
          <w:spacing w:val="-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2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2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ab</w:t>
      </w:r>
      <w:r>
        <w:rPr>
          <w:rFonts w:cs="Times New Roman" w:hAnsi="Times New Roman" w:eastAsia="Times New Roman" w:ascii="Times New Roman"/>
          <w:spacing w:val="1"/>
          <w:w w:val="12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collude.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correct.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44.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w,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defines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autos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505"/>
      </w:pPr>
      <w:r>
        <w:rPr>
          <w:rFonts w:cs="Times New Roman" w:hAnsi="Times New Roman" w:eastAsia="Times New Roman" w:ascii="Times New Roman"/>
          <w:w w:val="108"/>
          <w:sz w:val="22"/>
          <w:szCs w:val="22"/>
        </w:rPr>
        <w:t>Germa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tbl>
      <w:tblPr>
        <w:tblW w:w="0" w:type="auto"/>
        <w:tblLook w:val="01E0"/>
        <w:jc w:val="left"/>
        <w:tblInd w:w="322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50" w:hRule="exact"/>
        </w:trPr>
        <w:tc>
          <w:tcPr>
            <w:tcW w:w="804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/>
        </w:tc>
        <w:tc>
          <w:tcPr>
            <w:tcW w:w="908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54"/>
            </w:pPr>
            <w:r>
              <w:rPr>
                <w:rFonts w:cs="Times New Roman" w:hAnsi="Times New Roman" w:eastAsia="Times New Roman" w:ascii="Times New Roman"/>
                <w:spacing w:val="-18"/>
                <w:w w:val="116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rance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(euros)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0"/>
            </w:pPr>
            <w:r>
              <w:rPr>
                <w:rFonts w:cs="Times New Roman" w:hAnsi="Times New Roman" w:eastAsia="Times New Roman" w:ascii="Times New Roman"/>
                <w:w w:val="108"/>
                <w:sz w:val="22"/>
                <w:szCs w:val="22"/>
              </w:rPr>
              <w:t>Germa</w:t>
            </w:r>
            <w:r>
              <w:rPr>
                <w:rFonts w:cs="Times New Roman" w:hAnsi="Times New Roman" w:eastAsia="Times New Roman" w:ascii="Times New Roman"/>
                <w:spacing w:val="-6"/>
                <w:w w:val="108"/>
                <w:sz w:val="22"/>
                <w:szCs w:val="22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326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(euros)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8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7"/>
            </w:pPr>
            <w:r>
              <w:rPr>
                <w:rFonts w:cs="Times New Roman" w:hAnsi="Times New Roman" w:eastAsia="Times New Roman" w:ascii="Times New Roman"/>
                <w:spacing w:val="0"/>
                <w:w w:val="105"/>
                <w:sz w:val="22"/>
                <w:szCs w:val="22"/>
              </w:rPr>
              <w:t>Wine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6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8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Autos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8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10,000</w:t>
            </w:r>
          </w:p>
        </w:tc>
        <w:tc>
          <w:tcPr>
            <w:tcW w:w="11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8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20,000</w:t>
            </w:r>
          </w:p>
        </w:tc>
      </w:tr>
    </w:tbl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rance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comparati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2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autos.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Germa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comparati</w:t>
      </w:r>
      <w:r>
        <w:rPr>
          <w:rFonts w:cs="Times New Roman" w:hAnsi="Times New Roman" w:eastAsia="Times New Roman" w:ascii="Times New Roman"/>
          <w:spacing w:val="-7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7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3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wine</w:t>
      </w:r>
      <w:r>
        <w:rPr>
          <w:rFonts w:cs="Times New Roman" w:hAnsi="Times New Roman" w:eastAsia="Times New Roman" w:ascii="Times New Roman"/>
          <w:spacing w:val="-5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2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3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rance</w:t>
      </w:r>
      <w:r>
        <w:rPr>
          <w:rFonts w:cs="Times New Roman" w:hAnsi="Times New Roman" w:eastAsia="Times New Roman" w:ascii="Times New Roman"/>
          <w:spacing w:val="3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autos.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 w:lineRule="auto" w:line="329"/>
        <w:ind w:left="585" w:right="3234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Germa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comparati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2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ds.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45.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ws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uction</w:t>
      </w:r>
      <w:r>
        <w:rPr>
          <w:rFonts w:cs="Times New Roman" w:hAnsi="Times New Roman" w:eastAsia="Times New Roman" w:ascii="Times New Roman"/>
          <w:spacing w:val="3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ossibilities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fro</w:t>
      </w:r>
      <w:r>
        <w:rPr>
          <w:rFonts w:cs="Times New Roman" w:hAnsi="Times New Roman" w:eastAsia="Times New Roman" w:ascii="Times New Roman"/>
          <w:spacing w:val="-5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ie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50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US:</w:t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287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                               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States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3"/>
          <w:szCs w:val="3"/>
        </w:rPr>
        <w:jc w:val="left"/>
        <w:spacing w:before="4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182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9" w:hRule="exact"/>
        </w:trPr>
        <w:tc>
          <w:tcPr>
            <w:tcW w:w="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9"/>
            </w:pPr>
            <w:r>
              <w:rPr>
                <w:rFonts w:cs="Times New Roman" w:hAnsi="Times New Roman" w:eastAsia="Times New Roman" w:ascii="Times New Roman"/>
                <w:spacing w:val="0"/>
                <w:w w:val="105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6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67"/>
            </w:pP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0"/>
            </w:pP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9"/>
            </w:pPr>
            <w:r>
              <w:rPr>
                <w:rFonts w:cs="Times New Roman" w:hAnsi="Times New Roman" w:eastAsia="Times New Roman" w:ascii="Times New Roman"/>
                <w:spacing w:val="0"/>
                <w:w w:val="105"/>
                <w:sz w:val="22"/>
                <w:szCs w:val="22"/>
              </w:rPr>
              <w:t>B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76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67"/>
            </w:pP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D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-6"/>
                <w:w w:val="121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ea</w:t>
            </w:r>
            <w:r>
              <w:rPr>
                <w:rFonts w:cs="Times New Roman" w:hAnsi="Times New Roman" w:eastAsia="Times New Roman" w:ascii="Times New Roman"/>
                <w:spacing w:val="-6"/>
                <w:w w:val="10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h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e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s</w:t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-6"/>
                <w:w w:val="121"/>
                <w:sz w:val="22"/>
                <w:szCs w:val="22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ea</w:t>
            </w:r>
            <w:r>
              <w:rPr>
                <w:rFonts w:cs="Times New Roman" w:hAnsi="Times New Roman" w:eastAsia="Times New Roman" w:ascii="Times New Roman"/>
                <w:spacing w:val="-6"/>
                <w:w w:val="10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3"/>
                <w:sz w:val="22"/>
                <w:szCs w:val="22"/>
              </w:rPr>
              <w:t>hes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09"/>
            </w:pP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Apples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9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10"/>
            </w:pP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Apples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Canada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3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hes.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Canada</w:t>
      </w:r>
      <w:r>
        <w:rPr>
          <w:rFonts w:cs="Times New Roman" w:hAnsi="Times New Roman" w:eastAsia="Times New Roman" w:ascii="Times New Roman"/>
          <w:spacing w:val="15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comparati</w:t>
      </w:r>
      <w:r>
        <w:rPr>
          <w:rFonts w:cs="Times New Roman" w:hAnsi="Times New Roman" w:eastAsia="Times New Roman" w:ascii="Times New Roman"/>
          <w:spacing w:val="-7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7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3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app</w:t>
      </w:r>
      <w:r>
        <w:rPr>
          <w:rFonts w:cs="Times New Roman" w:hAnsi="Times New Roman" w:eastAsia="Times New Roman" w:ascii="Times New Roman"/>
          <w:spacing w:val="1"/>
          <w:w w:val="12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4"/>
        <w:ind w:left="610"/>
        <w:sectPr>
          <w:pgMar w:header="0" w:footer="1404" w:top="1400" w:bottom="280" w:left="148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apples.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comparati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23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apples.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46.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Once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cartel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determines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profit-maximizing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price: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95"/>
        <w:ind w:left="585" w:right="1187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Changes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10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impact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price.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temptation</w:t>
      </w:r>
      <w:r>
        <w:rPr>
          <w:rFonts w:cs="Times New Roman" w:hAnsi="Times New Roman" w:eastAsia="Times New Roman" w:ascii="Times New Roman"/>
          <w:spacing w:val="12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heat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agreeme</w:t>
      </w:r>
      <w:r>
        <w:rPr>
          <w:rFonts w:cs="Times New Roman" w:hAnsi="Times New Roman" w:eastAsia="Times New Roman" w:ascii="Times New Roman"/>
          <w:spacing w:val="-5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induce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some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reduce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output.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industry</w:t>
      </w:r>
      <w:r>
        <w:rPr>
          <w:rFonts w:cs="Times New Roman" w:hAnsi="Times New Roman" w:eastAsia="Times New Roman" w:ascii="Times New Roman"/>
          <w:spacing w:val="13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impact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cartel.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4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false.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ind w:left="81" w:right="4457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47.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Nash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o-firm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game?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59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Output</w:t>
      </w:r>
      <w:r>
        <w:rPr>
          <w:rFonts w:cs="Times New Roman" w:hAnsi="Times New Roman" w:eastAsia="Times New Roman" w:ascii="Times New Roman"/>
          <w:spacing w:val="11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els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where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-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-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8" w:lineRule="auto" w:line="295"/>
        <w:ind w:left="610" w:right="2981" w:hanging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hose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strategy</w:t>
      </w:r>
      <w:r>
        <w:rPr>
          <w:rFonts w:cs="Times New Roman" w:hAnsi="Times New Roman" w:eastAsia="Times New Roman" w:ascii="Times New Roman"/>
          <w:spacing w:val="-24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29"/>
          <w:w w:val="11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maximizes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joi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-6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96"/>
          <w:sz w:val="22"/>
          <w:szCs w:val="22"/>
        </w:rPr>
        <w:t>offs.</w:t>
      </w:r>
      <w:r>
        <w:rPr>
          <w:rFonts w:cs="Times New Roman" w:hAnsi="Times New Roman" w:eastAsia="Times New Roman" w:ascii="Times New Roman"/>
          <w:spacing w:val="0"/>
          <w:w w:val="9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collude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strateg</w:t>
      </w:r>
      <w:r>
        <w:rPr>
          <w:rFonts w:cs="Times New Roman" w:hAnsi="Times New Roman" w:eastAsia="Times New Roman" w:ascii="Times New Roman"/>
          <w:spacing w:val="-17"/>
          <w:w w:val="11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Neither</w:t>
      </w:r>
      <w:r>
        <w:rPr>
          <w:rFonts w:cs="Times New Roman" w:hAnsi="Times New Roman" w:eastAsia="Times New Roman" w:ascii="Times New Roman"/>
          <w:spacing w:val="22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pl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11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ince</w:t>
      </w:r>
      <w:r>
        <w:rPr>
          <w:rFonts w:cs="Times New Roman" w:hAnsi="Times New Roman" w:eastAsia="Times New Roman" w:ascii="Times New Roman"/>
          <w:spacing w:val="-7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hange</w:t>
      </w:r>
      <w:r>
        <w:rPr>
          <w:rFonts w:cs="Times New Roman" w:hAnsi="Times New Roman" w:eastAsia="Times New Roman" w:ascii="Times New Roman"/>
          <w:spacing w:val="-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strateg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11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48.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Excess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capaci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olistically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caused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y: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985" w:right="100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9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</w:t>
      </w:r>
      <w:r>
        <w:rPr>
          <w:rFonts w:cs="Times New Roman" w:hAnsi="Times New Roman" w:eastAsia="Times New Roman" w:ascii="Times New Roman"/>
          <w:spacing w:val="-11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industry</w:t>
      </w:r>
      <w:r>
        <w:rPr>
          <w:rFonts w:cs="Times New Roman" w:hAnsi="Times New Roman" w:eastAsia="Times New Roman" w:ascii="Times New Roman"/>
          <w:spacing w:val="16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reduce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already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ndustr</w:t>
      </w:r>
      <w:r>
        <w:rPr>
          <w:rFonts w:cs="Times New Roman" w:hAnsi="Times New Roman" w:eastAsia="Times New Roman" w:ascii="Times New Roman"/>
          <w:spacing w:val="-17"/>
          <w:w w:val="111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41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eing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higher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under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etition.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8" w:lineRule="auto" w:line="295"/>
        <w:ind w:left="585" w:right="1259" w:firstLine="2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aste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slig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tly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differe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1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18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ucts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serving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almost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pur</w:t>
      </w:r>
      <w:r>
        <w:rPr>
          <w:rFonts w:cs="Times New Roman" w:hAnsi="Times New Roman" w:eastAsia="Times New Roman" w:ascii="Times New Roman"/>
          <w:spacing w:val="7"/>
          <w:w w:val="111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ose.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fact</w:t>
      </w:r>
      <w:r>
        <w:rPr>
          <w:rFonts w:cs="Times New Roman" w:hAnsi="Times New Roman" w:eastAsia="Times New Roman" w:ascii="Times New Roman"/>
          <w:spacing w:val="1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0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faces</w:t>
      </w:r>
      <w:r>
        <w:rPr>
          <w:rFonts w:cs="Times New Roman" w:hAnsi="Times New Roman" w:eastAsia="Times New Roman" w:ascii="Times New Roman"/>
          <w:spacing w:val="-15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-37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35"/>
          <w:w w:val="13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not</w:t>
      </w:r>
      <w:r>
        <w:rPr>
          <w:rFonts w:cs="Times New Roman" w:hAnsi="Times New Roman" w:eastAsia="Times New Roman" w:ascii="Times New Roman"/>
          <w:spacing w:val="2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elastic.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505" w:right="75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-18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ypical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mono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olistically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2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industry</w:t>
      </w:r>
      <w:r>
        <w:rPr>
          <w:rFonts w:cs="Times New Roman" w:hAnsi="Times New Roman" w:eastAsia="Times New Roman" w:ascii="Times New Roman"/>
          <w:spacing w:val="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earns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economic/su</w:t>
      </w:r>
      <w:r>
        <w:rPr>
          <w:rFonts w:cs="Times New Roman" w:hAnsi="Times New Roman" w:eastAsia="Times New Roman" w:ascii="Times New Roman"/>
          <w:spacing w:val="7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ernormal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causes: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95"/>
        <w:ind w:left="585" w:right="4843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firm’s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shift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rig</w:t>
      </w:r>
      <w:r>
        <w:rPr>
          <w:rFonts w:cs="Times New Roman" w:hAnsi="Times New Roman" w:eastAsia="Times New Roman" w:ascii="Times New Roman"/>
          <w:spacing w:val="-6"/>
          <w:w w:val="106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industry</w:t>
      </w:r>
      <w:r>
        <w:rPr>
          <w:rFonts w:cs="Times New Roman" w:hAnsi="Times New Roman" w:eastAsia="Times New Roman" w:ascii="Times New Roman"/>
          <w:spacing w:val="13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shift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0"/>
          <w:w w:val="9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/>
        <w:ind w:left="61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firm’s</w:t>
      </w:r>
      <w:r>
        <w:rPr>
          <w:rFonts w:cs="Times New Roman" w:hAnsi="Times New Roman" w:eastAsia="Times New Roman" w:ascii="Times New Roman"/>
          <w:spacing w:val="-3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1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7"/>
          <w:w w:val="12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shift</w:t>
      </w:r>
      <w:r>
        <w:rPr>
          <w:rFonts w:cs="Times New Roman" w:hAnsi="Times New Roman" w:eastAsia="Times New Roman" w:ascii="Times New Roman"/>
          <w:spacing w:val="1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left.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8"/>
        <w:ind w:left="5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both"/>
        <w:spacing w:lineRule="auto" w:line="257"/>
        <w:ind w:left="505" w:right="1002" w:hanging="388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descri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profits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cru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ing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game.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first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figure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A’s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cond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B’s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refer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strategy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ving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ertising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budget.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stateme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1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correct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cret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agreeme</w:t>
      </w:r>
      <w:r>
        <w:rPr>
          <w:rFonts w:cs="Times New Roman" w:hAnsi="Times New Roman" w:eastAsia="Times New Roman" w:ascii="Times New Roman"/>
          <w:spacing w:val="-5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5"/>
          <w:w w:val="13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themsel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concerning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ertising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udgets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agreeme</w:t>
      </w:r>
      <w:r>
        <w:rPr>
          <w:rFonts w:cs="Times New Roman" w:hAnsi="Times New Roman" w:eastAsia="Times New Roman" w:ascii="Times New Roman"/>
          <w:spacing w:val="-5"/>
          <w:w w:val="10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holds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ecause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neither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heats?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547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strategy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4"/>
          <w:szCs w:val="4"/>
        </w:rPr>
        <w:jc w:val="left"/>
        <w:spacing w:before="2" w:lineRule="exact" w:line="40"/>
      </w:pPr>
      <w:r>
        <w:rPr>
          <w:sz w:val="4"/>
          <w:szCs w:val="4"/>
        </w:rPr>
      </w:r>
    </w:p>
    <w:tbl>
      <w:tblPr>
        <w:tblW w:w="0" w:type="auto"/>
        <w:tblLook w:val="01E0"/>
        <w:jc w:val="left"/>
        <w:tblInd w:w="164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1" w:hRule="exact"/>
        </w:trPr>
        <w:tc>
          <w:tcPr>
            <w:tcW w:w="3211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1364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bud</w:t>
            </w: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ge</w:t>
            </w:r>
            <w:r>
              <w:rPr>
                <w:rFonts w:cs="Times New Roman" w:hAnsi="Times New Roman" w:eastAsia="Times New Roman" w:ascii="Times New Roman"/>
                <w:spacing w:val="0"/>
                <w:w w:val="138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1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9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High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budget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32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Firm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23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strategy</w:t>
            </w: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   </w:t>
            </w:r>
            <w:r>
              <w:rPr>
                <w:rFonts w:cs="Times New Roman" w:hAnsi="Times New Roman" w:eastAsia="Times New Roman" w:ascii="Times New Roman"/>
                <w:spacing w:val="55"/>
                <w:w w:val="11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L</w:t>
            </w:r>
            <w:r>
              <w:rPr>
                <w:rFonts w:cs="Times New Roman" w:hAnsi="Times New Roman" w:eastAsia="Times New Roman" w:ascii="Times New Roman"/>
                <w:spacing w:val="-6"/>
                <w:w w:val="100"/>
                <w:sz w:val="22"/>
                <w:szCs w:val="22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w</w:t>
            </w:r>
            <w:r>
              <w:rPr>
                <w:rFonts w:cs="Times New Roman" w:hAnsi="Times New Roman" w:eastAsia="Times New Roman" w:ascii="Times New Roman"/>
                <w:spacing w:val="16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budget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6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4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500,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300,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3211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91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High</w:t>
            </w:r>
            <w:r>
              <w:rPr>
                <w:rFonts w:cs="Times New Roman" w:hAnsi="Times New Roman" w:eastAsia="Times New Roman" w:ascii="Times New Roman"/>
                <w:spacing w:val="31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budget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364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4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800,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421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1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400,</w:t>
            </w:r>
            <w:r>
              <w:rPr>
                <w:rFonts w:cs="Times New Roman" w:hAnsi="Times New Roman" w:eastAsia="Times New Roman" w:ascii="Times New Roman"/>
                <w:spacing w:val="18"/>
                <w:w w:val="100"/>
                <w:sz w:val="22"/>
                <w:szCs w:val="22"/>
              </w:rPr>
              <w:t> 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295"/>
        <w:ind w:left="585" w:right="1002" w:firstLine="12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(a)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profits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$1100.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(b)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21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9"/>
          <w:w w:val="12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7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joi</w:t>
      </w:r>
      <w:r>
        <w:rPr>
          <w:rFonts w:cs="Times New Roman" w:hAnsi="Times New Roman" w:eastAsia="Times New Roman" w:ascii="Times New Roman"/>
          <w:spacing w:val="-7"/>
          <w:w w:val="12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6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profits</w:t>
      </w:r>
      <w:r>
        <w:rPr>
          <w:rFonts w:cs="Times New Roman" w:hAnsi="Times New Roman" w:eastAsia="Times New Roman" w:ascii="Times New Roman"/>
          <w:spacing w:val="17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1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6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$1000.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2" w:lineRule="auto" w:line="295"/>
        <w:ind w:left="585" w:right="2548" w:firstLine="24"/>
        <w:sectPr>
          <w:pgMar w:header="0" w:footer="1404" w:top="1400" w:bottom="280" w:left="1480" w:right="40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high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ertising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bud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ge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joi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rofits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$800.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(d)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None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 w:lineRule="auto" w:line="257"/>
        <w:ind w:left="100" w:right="63"/>
      </w:pPr>
      <w:r>
        <w:pict>
          <v:shape type="#_x0000_t75" style="position:absolute;margin-left:122.4pt;margin-top:209.725pt;width:492.492pt;height:289.8pt;mso-position-horizontal-relative:page;mso-position-vertical-relative:page;z-index:-1285">
            <v:imagedata o:title="" r:id="rId8"/>
          </v:shape>
        </w:pict>
      </w:r>
      <w:r>
        <w:rPr>
          <w:rFonts w:cs="Times New Roman" w:hAnsi="Times New Roman" w:eastAsia="Times New Roman" w:ascii="Times New Roman"/>
          <w:spacing w:val="-9"/>
          <w:w w:val="12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64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I:</w:t>
      </w:r>
      <w:r>
        <w:rPr>
          <w:rFonts w:cs="Times New Roman" w:hAnsi="Times New Roman" w:eastAsia="Times New Roman" w:ascii="Times New Roman"/>
          <w:spacing w:val="10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8"/>
          <w:w w:val="126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-23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6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OUR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8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foll</w:t>
      </w:r>
      <w:r>
        <w:rPr>
          <w:rFonts w:cs="Times New Roman" w:hAnsi="Times New Roman" w:eastAsia="Times New Roman" w:ascii="Times New Roman"/>
          <w:spacing w:val="-8"/>
          <w:w w:val="12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wing</w:t>
      </w:r>
      <w:r>
        <w:rPr>
          <w:rFonts w:cs="Times New Roman" w:hAnsi="Times New Roman" w:eastAsia="Times New Roman" w:ascii="Times New Roman"/>
          <w:spacing w:val="-27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FIVE</w:t>
      </w:r>
      <w:r>
        <w:rPr>
          <w:rFonts w:cs="Times New Roman" w:hAnsi="Times New Roman" w:eastAsia="Times New Roman" w:ascii="Times New Roman"/>
          <w:spacing w:val="38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questions.</w:t>
      </w:r>
      <w:r>
        <w:rPr>
          <w:rFonts w:cs="Times New Roman" w:hAnsi="Times New Roman" w:eastAsia="Times New Roman" w:ascii="Times New Roman"/>
          <w:spacing w:val="65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than</w:t>
      </w:r>
      <w:r>
        <w:rPr>
          <w:rFonts w:cs="Times New Roman" w:hAnsi="Times New Roman" w:eastAsia="Times New Roman" w:ascii="Times New Roman"/>
          <w:spacing w:val="4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four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questions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2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ered,</w:t>
      </w:r>
      <w:r>
        <w:rPr>
          <w:rFonts w:cs="Times New Roman" w:hAnsi="Times New Roman" w:eastAsia="Times New Roman" w:ascii="Times New Roman"/>
          <w:spacing w:val="-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only</w:t>
      </w:r>
      <w:r>
        <w:rPr>
          <w:rFonts w:cs="Times New Roman" w:hAnsi="Times New Roman" w:eastAsia="Times New Roman" w:ascii="Times New Roman"/>
          <w:spacing w:val="-4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first</w:t>
      </w:r>
      <w:r>
        <w:rPr>
          <w:rFonts w:cs="Times New Roman" w:hAnsi="Times New Roman" w:eastAsia="Times New Roman" w:ascii="Times New Roman"/>
          <w:spacing w:val="1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four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attempted</w:t>
      </w:r>
      <w:r>
        <w:rPr>
          <w:rFonts w:cs="Times New Roman" w:hAnsi="Times New Roman" w:eastAsia="Times New Roman" w:ascii="Times New Roman"/>
          <w:spacing w:val="68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ed.(</w:t>
      </w:r>
      <w:r>
        <w:rPr>
          <w:rFonts w:cs="Times New Roman" w:hAnsi="Times New Roman" w:eastAsia="Times New Roman" w:ascii="Times New Roman"/>
          <w:spacing w:val="-26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otal=100</w:t>
      </w:r>
      <w:r>
        <w:rPr>
          <w:rFonts w:cs="Times New Roman" w:hAnsi="Times New Roman" w:eastAsia="Times New Roman" w:ascii="Times New Roman"/>
          <w:spacing w:val="4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645" w:right="82"/>
        <w:sectPr>
          <w:pgMar w:header="0" w:footer="1404" w:top="1400" w:bottom="280" w:left="1340" w:right="138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Question#1</w:t>
      </w:r>
      <w:r>
        <w:rPr>
          <w:rFonts w:cs="Times New Roman" w:hAnsi="Times New Roman" w:eastAsia="Times New Roman" w:ascii="Times New Roman"/>
          <w:spacing w:val="1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Jerry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could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eer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wine.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figure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21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ossibili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fro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tiers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Jerr</w:t>
      </w:r>
      <w:r>
        <w:rPr>
          <w:rFonts w:cs="Times New Roman" w:hAnsi="Times New Roman" w:eastAsia="Times New Roman" w:ascii="Times New Roman"/>
          <w:spacing w:val="-18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center"/>
        <w:spacing w:before="53"/>
        <w:ind w:left="370" w:right="160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Ben,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7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ortuni</w:t>
      </w:r>
      <w:r>
        <w:rPr>
          <w:rFonts w:cs="Times New Roman" w:hAnsi="Times New Roman" w:eastAsia="Times New Roman" w:ascii="Times New Roman"/>
          <w:spacing w:val="-5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ottle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wine?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ark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5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ottles</w:t>
      </w:r>
      <w:r>
        <w:rPr>
          <w:rFonts w:cs="Times New Roman" w:hAnsi="Times New Roman" w:eastAsia="Times New Roman" w:ascii="Times New Roman"/>
          <w:spacing w:val="19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2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eer.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3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Ben,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op</w:t>
      </w:r>
      <w:r>
        <w:rPr>
          <w:rFonts w:cs="Times New Roman" w:hAnsi="Times New Roman" w:eastAsia="Times New Roman" w:ascii="Times New Roman"/>
          <w:spacing w:val="7"/>
          <w:w w:val="109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ortuni</w:t>
      </w:r>
      <w:r>
        <w:rPr>
          <w:rFonts w:cs="Times New Roman" w:hAnsi="Times New Roman" w:eastAsia="Times New Roman" w:ascii="Times New Roman"/>
          <w:spacing w:val="-5"/>
          <w:w w:val="10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21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ottle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eer?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(3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Half</w:t>
      </w:r>
      <w:r>
        <w:rPr>
          <w:rFonts w:cs="Times New Roman" w:hAnsi="Times New Roman" w:eastAsia="Times New Roman" w:ascii="Times New Roman"/>
          <w:spacing w:val="19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ottle</w:t>
      </w:r>
      <w:r>
        <w:rPr>
          <w:rFonts w:cs="Times New Roman" w:hAnsi="Times New Roman" w:eastAsia="Times New Roman" w:ascii="Times New Roman"/>
          <w:spacing w:val="19"/>
          <w:w w:val="12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wine.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2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ducers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09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(4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257"/>
        <w:ind w:left="745" w:right="62"/>
      </w:pP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13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1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7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9"/>
          <w:w w:val="123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29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wine</w:t>
      </w:r>
      <w:r>
        <w:rPr>
          <w:rFonts w:cs="Times New Roman" w:hAnsi="Times New Roman" w:eastAsia="Times New Roman" w:ascii="Times New Roman"/>
          <w:spacing w:val="-19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14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Jerry</w:t>
      </w:r>
      <w:r>
        <w:rPr>
          <w:rFonts w:cs="Times New Roman" w:hAnsi="Times New Roman" w:eastAsia="Times New Roman" w:ascii="Times New Roman"/>
          <w:spacing w:val="42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12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4"/>
          <w:w w:val="123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2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tage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Beer.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0" w:lineRule="auto" w:line="257"/>
        <w:ind w:left="745" w:right="784" w:hanging="4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(iv)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erson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40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hours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ote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half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time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(20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ours)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21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d,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duction</w:t>
      </w:r>
      <w:r>
        <w:rPr>
          <w:rFonts w:cs="Times New Roman" w:hAnsi="Times New Roman" w:eastAsia="Times New Roman" w:ascii="Times New Roman"/>
          <w:spacing w:val="21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(5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745" w:right="117"/>
      </w:pP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17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9"/>
          <w:w w:val="12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2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wines</w:t>
      </w:r>
      <w:r>
        <w:rPr>
          <w:rFonts w:cs="Times New Roman" w:hAnsi="Times New Roman" w:eastAsia="Times New Roman" w:ascii="Times New Roman"/>
          <w:spacing w:val="-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nd</w:t>
      </w:r>
      <w:r>
        <w:rPr>
          <w:rFonts w:cs="Times New Roman" w:hAnsi="Times New Roman" w:eastAsia="Times New Roman" w:ascii="Times New Roman"/>
          <w:spacing w:val="32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7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eers,</w:t>
      </w:r>
      <w:r>
        <w:rPr>
          <w:rFonts w:cs="Times New Roman" w:hAnsi="Times New Roman" w:eastAsia="Times New Roman" w:ascii="Times New Roman"/>
          <w:spacing w:val="-9"/>
          <w:w w:val="12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Jerry</w:t>
      </w:r>
      <w:r>
        <w:rPr>
          <w:rFonts w:cs="Times New Roman" w:hAnsi="Times New Roman" w:eastAsia="Times New Roman" w:ascii="Times New Roman"/>
          <w:spacing w:val="36"/>
          <w:w w:val="12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9"/>
          <w:w w:val="122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duce</w:t>
      </w:r>
      <w:r>
        <w:rPr>
          <w:rFonts w:cs="Times New Roman" w:hAnsi="Times New Roman" w:eastAsia="Times New Roman" w:ascii="Times New Roman"/>
          <w:spacing w:val="2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wines</w:t>
      </w:r>
      <w:r>
        <w:rPr>
          <w:rFonts w:cs="Times New Roman" w:hAnsi="Times New Roman" w:eastAsia="Times New Roman" w:ascii="Times New Roman"/>
          <w:spacing w:val="8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1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4.5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2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eers.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80" w:lineRule="auto" w:line="257"/>
        <w:ind w:left="745" w:right="62" w:hanging="394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(v)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Ben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Jerry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ecialize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they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-13"/>
          <w:w w:val="11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7"/>
          <w:w w:val="11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tage,</w:t>
      </w:r>
      <w:r>
        <w:rPr>
          <w:rFonts w:cs="Times New Roman" w:hAnsi="Times New Roman" w:eastAsia="Times New Roman" w:ascii="Times New Roman"/>
          <w:spacing w:val="1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consumption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(5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wines</w:t>
      </w:r>
      <w:r>
        <w:rPr>
          <w:rFonts w:cs="Times New Roman" w:hAnsi="Times New Roman" w:eastAsia="Times New Roman" w:ascii="Times New Roman"/>
          <w:spacing w:val="-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3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9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2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eers.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257"/>
        <w:ind w:left="745" w:right="62" w:hanging="4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(vi)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Plot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rr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y’s</w:t>
      </w:r>
      <w:r>
        <w:rPr>
          <w:rFonts w:cs="Times New Roman" w:hAnsi="Times New Roman" w:eastAsia="Times New Roman" w:ascii="Times New Roman"/>
          <w:spacing w:val="16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trading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ossibilities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plotting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least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actual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terms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trade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2.5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eers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wine.(5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5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6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7"/>
          <w:w w:val="11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tercepts</w:t>
      </w:r>
      <w:r>
        <w:rPr>
          <w:rFonts w:cs="Times New Roman" w:hAnsi="Times New Roman" w:eastAsia="Times New Roman" w:ascii="Times New Roman"/>
          <w:spacing w:val="4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can</w:t>
      </w:r>
      <w:r>
        <w:rPr>
          <w:rFonts w:cs="Times New Roman" w:hAnsi="Times New Roman" w:eastAsia="Times New Roman" w:ascii="Times New Roman"/>
          <w:spacing w:val="1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ser</w:t>
      </w:r>
      <w:r>
        <w:rPr>
          <w:rFonts w:cs="Times New Roman" w:hAnsi="Times New Roman" w:eastAsia="Times New Roman" w:ascii="Times New Roman"/>
          <w:spacing w:val="-8"/>
          <w:w w:val="121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9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oi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1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-1"/>
          <w:w w:val="13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sz w:val="22"/>
          <w:szCs w:val="22"/>
        </w:rPr>
        <w:t>PPF.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40"/>
        <w:sectPr>
          <w:pgMar w:header="0" w:footer="1404" w:top="1400" w:bottom="280" w:left="1720" w:right="1340"/>
          <w:pgSz w:w="12240" w:h="15840"/>
        </w:sectPr>
      </w:pPr>
      <w:r>
        <w:pict>
          <v:shape type="#_x0000_t75" style="width:311.28pt;height:253.02pt">
            <v:imagedata o:title="" r:id="rId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265" w:right="210"/>
      </w:pP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Question#2</w:t>
      </w:r>
      <w:r>
        <w:rPr>
          <w:rFonts w:cs="Times New Roman" w:hAnsi="Times New Roman" w:eastAsia="Times New Roman" w:ascii="Times New Roman"/>
          <w:spacing w:val="1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uffins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(M)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coffee</w:t>
      </w:r>
      <w:r>
        <w:rPr>
          <w:rFonts w:cs="Times New Roman" w:hAnsi="Times New Roman" w:eastAsia="Times New Roman" w:ascii="Times New Roman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(C)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 </w:t>
      </w:r>
      <w:r>
        <w:rPr>
          <w:rFonts w:cs="Times New Roman" w:hAnsi="Times New Roman" w:eastAsia="Times New Roman" w:ascii="Times New Roman"/>
          <w:spacing w:val="5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$1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$2,</w:t>
      </w:r>
      <w:r>
        <w:rPr>
          <w:rFonts w:cs="Times New Roman" w:hAnsi="Times New Roman" w:eastAsia="Times New Roman" w:ascii="Times New Roman"/>
          <w:spacing w:val="21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15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obser</w:t>
      </w:r>
      <w:r>
        <w:rPr>
          <w:rFonts w:cs="Times New Roman" w:hAnsi="Times New Roman" w:eastAsia="Times New Roman" w:ascii="Times New Roman"/>
          <w:spacing w:val="-5"/>
          <w:w w:val="100"/>
          <w:position w:val="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position w:val="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position w:val="0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13"/>
          <w:w w:val="112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ur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hase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exactly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38"/>
          <w:position w:val="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99"/>
          <w:position w:val="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99"/>
          <w:position w:val="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8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uffins</w:t>
      </w:r>
      <w:r>
        <w:rPr>
          <w:rFonts w:cs="Times New Roman" w:hAnsi="Times New Roman" w:eastAsia="Times New Roman" w:ascii="Times New Roman"/>
          <w:spacing w:val="23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coffee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position w:val="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ery</w:t>
      </w:r>
      <w:r>
        <w:rPr>
          <w:rFonts w:cs="Times New Roman" w:hAnsi="Times New Roman" w:eastAsia="Times New Roman" w:ascii="Times New Roman"/>
          <w:spacing w:val="36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position w:val="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6"/>
          <w:w w:val="110"/>
          <w:position w:val="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8"/>
          <w:w w:val="104"/>
          <w:position w:val="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9"/>
          <w:position w:val="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745" w:right="260" w:hanging="33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Graph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result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constrai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diagram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uffins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ertical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axis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coffee</w:t>
      </w:r>
      <w:r>
        <w:rPr>
          <w:rFonts w:cs="Times New Roman" w:hAnsi="Times New Roman" w:eastAsia="Times New Roman" w:ascii="Times New Roman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horizo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axi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),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tercepts</w:t>
      </w:r>
      <w:r>
        <w:rPr>
          <w:rFonts w:cs="Times New Roman" w:hAnsi="Times New Roman" w:eastAsia="Times New Roman" w:ascii="Times New Roman"/>
          <w:spacing w:val="16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clearly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expl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aining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arri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ers.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nco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(6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300"/>
        <w:ind w:left="745"/>
      </w:pPr>
      <w:r>
        <w:pict>
          <v:shape type="#_x0000_t202" style="position:absolute;margin-left:392.438pt;margin-top:8.08913pt;width:12.309pt;height:8.81098pt;mso-position-horizontal-relative:page;mso-position-vertical-relative:paragraph;z-index:-1284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2"/>
                      <w:szCs w:val="12"/>
                    </w:rPr>
                    <w:jc w:val="left"/>
                    <w:spacing w:lineRule="exact" w:line="160"/>
                    <w:ind w:right="-46"/>
                  </w:pPr>
                  <w:r>
                    <w:rPr>
                      <w:rFonts w:cs="Times New Roman" w:hAnsi="Times New Roman" w:eastAsia="Times New Roman" w:ascii="Times New Roman"/>
                      <w:w w:val="120"/>
                      <w:position w:val="2"/>
                      <w:sz w:val="16"/>
                      <w:szCs w:val="16"/>
                    </w:rPr>
                    <w:t>P</w:t>
                  </w:r>
                  <w:r>
                    <w:rPr>
                      <w:rFonts w:cs="Times New Roman" w:hAnsi="Times New Roman" w:eastAsia="Times New Roman" w:ascii="Times New Roman"/>
                      <w:w w:val="130"/>
                      <w:position w:val="-1"/>
                      <w:sz w:val="12"/>
                      <w:szCs w:val="12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w w:val="100"/>
                      <w:position w:val="0"/>
                      <w:sz w:val="12"/>
                      <w:szCs w:val="12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28"/>
          <w:position w:val="4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8"/>
          <w:w w:val="128"/>
          <w:position w:val="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8"/>
          <w:position w:val="4"/>
          <w:sz w:val="22"/>
          <w:szCs w:val="22"/>
        </w:rPr>
        <w:t>er:</w:t>
      </w:r>
      <w:r>
        <w:rPr>
          <w:rFonts w:cs="Times New Roman" w:hAnsi="Times New Roman" w:eastAsia="Times New Roman" w:ascii="Times New Roman"/>
          <w:spacing w:val="-17"/>
          <w:w w:val="12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position w:val="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9"/>
          <w:w w:val="12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2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-8"/>
          <w:w w:val="100"/>
          <w:position w:val="4"/>
          <w:sz w:val="22"/>
          <w:szCs w:val="22"/>
        </w:rPr>
        <w:t> </w:t>
      </w:r>
      <w:r>
        <w:rPr>
          <w:rFonts w:cs="Meiryo" w:hAnsi="Meiryo" w:eastAsia="Meiryo" w:ascii="Meiryo"/>
          <w:spacing w:val="0"/>
          <w:w w:val="79"/>
          <w:position w:val="4"/>
          <w:sz w:val="22"/>
          <w:szCs w:val="22"/>
        </w:rPr>
        <w:t>∗</w:t>
      </w:r>
      <w:r>
        <w:rPr>
          <w:rFonts w:cs="Meiryo" w:hAnsi="Meiryo" w:eastAsia="Meiryo" w:ascii="Meiryo"/>
          <w:spacing w:val="-10"/>
          <w:w w:val="79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8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4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-26"/>
          <w:w w:val="136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-7"/>
          <w:w w:val="100"/>
          <w:position w:val="4"/>
          <w:sz w:val="22"/>
          <w:szCs w:val="22"/>
        </w:rPr>
        <w:t> </w:t>
      </w:r>
      <w:r>
        <w:rPr>
          <w:rFonts w:cs="Meiryo" w:hAnsi="Meiryo" w:eastAsia="Meiryo" w:ascii="Meiryo"/>
          <w:spacing w:val="0"/>
          <w:w w:val="79"/>
          <w:position w:val="4"/>
          <w:sz w:val="22"/>
          <w:szCs w:val="22"/>
        </w:rPr>
        <w:t>∗</w:t>
      </w:r>
      <w:r>
        <w:rPr>
          <w:rFonts w:cs="Meiryo" w:hAnsi="Meiryo" w:eastAsia="Meiryo" w:ascii="Meiryo"/>
          <w:spacing w:val="-10"/>
          <w:w w:val="79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5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8"/>
          <w:w w:val="11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position w:val="4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18"/>
          <w:position w:val="4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1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8"/>
          <w:w w:val="131"/>
          <w:position w:val="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ertical</w:t>
      </w:r>
      <w:r>
        <w:rPr>
          <w:rFonts w:cs="Times New Roman" w:hAnsi="Times New Roman" w:eastAsia="Times New Roman" w:ascii="Times New Roman"/>
          <w:spacing w:val="-33"/>
          <w:w w:val="131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9"/>
          <w:w w:val="131"/>
          <w:position w:val="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tercept</w:t>
      </w:r>
      <w:r>
        <w:rPr>
          <w:rFonts w:cs="Times New Roman" w:hAnsi="Times New Roman" w:eastAsia="Times New Roman" w:ascii="Times New Roman"/>
          <w:spacing w:val="-7"/>
          <w:w w:val="131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31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3"/>
          <w:w w:val="131"/>
          <w:position w:val="12"/>
          <w:sz w:val="16"/>
          <w:szCs w:val="16"/>
        </w:rPr>
      </w:r>
      <w:r>
        <w:rPr>
          <w:rFonts w:cs="Times New Roman" w:hAnsi="Times New Roman" w:eastAsia="Times New Roman" w:ascii="Times New Roman"/>
          <w:spacing w:val="52"/>
          <w:w w:val="131"/>
          <w:position w:val="1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position w:val="12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31"/>
          <w:position w:val="1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7"/>
          <w:w w:val="131"/>
          <w:position w:val="12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8"/>
          <w:w w:val="131"/>
          <w:position w:val="1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5"/>
          <w:w w:val="131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4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79"/>
          <w:position w:val="4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99"/>
          <w:position w:val="4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6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8"/>
          <w:w w:val="11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position w:val="4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18"/>
          <w:position w:val="4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"/>
          <w:w w:val="118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position w:val="4"/>
          <w:sz w:val="22"/>
          <w:szCs w:val="22"/>
        </w:rPr>
        <w:t>Horizo</w:t>
      </w:r>
      <w:r>
        <w:rPr>
          <w:rFonts w:cs="Times New Roman" w:hAnsi="Times New Roman" w:eastAsia="Times New Roman" w:ascii="Times New Roman"/>
          <w:spacing w:val="-7"/>
          <w:w w:val="120"/>
          <w:position w:val="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1"/>
          <w:position w:val="4"/>
          <w:sz w:val="22"/>
          <w:szCs w:val="22"/>
        </w:rPr>
        <w:t>tal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745"/>
      </w:pPr>
      <w:r>
        <w:pict>
          <v:shape type="#_x0000_t202" style="position:absolute;margin-left:191.665pt;margin-top:8.78407pt;width:5.36388pt;height:7.9701pt;mso-position-horizontal-relative:page;mso-position-vertical-relative:paragraph;z-index:-1283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6"/>
                      <w:szCs w:val="16"/>
                    </w:rPr>
                    <w:jc w:val="left"/>
                    <w:spacing w:lineRule="exact" w:line="140"/>
                    <w:ind w:right="-44"/>
                  </w:pPr>
                  <w:r>
                    <w:rPr>
                      <w:rFonts w:cs="Times New Roman" w:hAnsi="Times New Roman" w:eastAsia="Times New Roman" w:ascii="Times New Roman"/>
                      <w:spacing w:val="0"/>
                      <w:w w:val="120"/>
                      <w:sz w:val="16"/>
                      <w:szCs w:val="16"/>
                    </w:rPr>
                    <w:t>P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6"/>
                      <w:szCs w:val="16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35"/>
          <w:position w:val="-2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9"/>
          <w:w w:val="135"/>
          <w:position w:val="-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5"/>
          <w:position w:val="-2"/>
          <w:sz w:val="22"/>
          <w:szCs w:val="22"/>
        </w:rPr>
        <w:t>tercept</w:t>
      </w:r>
      <w:r>
        <w:rPr>
          <w:rFonts w:cs="Times New Roman" w:hAnsi="Times New Roman" w:eastAsia="Times New Roman" w:ascii="Times New Roman"/>
          <w:spacing w:val="-40"/>
          <w:w w:val="135"/>
          <w:position w:val="-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position w:val="-2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0"/>
          <w:w w:val="135"/>
          <w:position w:val="-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35"/>
          <w:position w:val="-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35"/>
          <w:position w:val="7"/>
          <w:sz w:val="16"/>
          <w:szCs w:val="16"/>
        </w:rPr>
      </w:r>
      <w:r>
        <w:rPr>
          <w:rFonts w:cs="Times New Roman" w:hAnsi="Times New Roman" w:eastAsia="Times New Roman" w:ascii="Times New Roman"/>
          <w:spacing w:val="27"/>
          <w:w w:val="135"/>
          <w:position w:val="7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position w:val="7"/>
          <w:sz w:val="16"/>
          <w:szCs w:val="16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26"/>
          <w:w w:val="135"/>
          <w:position w:val="7"/>
          <w:sz w:val="16"/>
          <w:szCs w:val="16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32"/>
          <w:w w:val="135"/>
          <w:position w:val="7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5"/>
          <w:position w:val="-2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2"/>
          <w:w w:val="135"/>
          <w:position w:val="-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-2"/>
          <w:sz w:val="22"/>
          <w:szCs w:val="22"/>
        </w:rPr>
        <w:t>4</w:t>
      </w:r>
      <w:r>
        <w:rPr>
          <w:rFonts w:cs="Times New Roman" w:hAnsi="Times New Roman" w:eastAsia="Times New Roman" w:ascii="Times New Roman"/>
          <w:spacing w:val="0"/>
          <w:w w:val="179"/>
          <w:position w:val="-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99"/>
          <w:position w:val="-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position w:val="-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position w:val="-2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18"/>
          <w:w w:val="118"/>
          <w:position w:val="-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position w:val="-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18"/>
          <w:position w:val="-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lineRule="exact" w:line="80"/>
        <w:ind w:left="2221"/>
      </w:pPr>
      <w:r>
        <w:rPr>
          <w:rFonts w:cs="Times New Roman" w:hAnsi="Times New Roman" w:eastAsia="Times New Roman" w:ascii="Times New Roman"/>
          <w:spacing w:val="0"/>
          <w:w w:val="132"/>
          <w:position w:val="1"/>
          <w:sz w:val="12"/>
          <w:szCs w:val="1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40"/>
        <w:ind w:left="3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Calculate</w:t>
      </w:r>
      <w:r>
        <w:rPr>
          <w:rFonts w:cs="Times New Roman" w:hAnsi="Times New Roman" w:eastAsia="Times New Roman" w:ascii="Times New Roman"/>
          <w:spacing w:val="15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slo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explain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stands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257"/>
        <w:ind w:left="745" w:right="307"/>
        <w:sectPr>
          <w:pgMar w:header="0" w:footer="1404" w:top="1400" w:bottom="280" w:left="172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coffee</w:t>
      </w:r>
      <w:r>
        <w:rPr>
          <w:rFonts w:cs="Times New Roman" w:hAnsi="Times New Roman" w:eastAsia="Times New Roman" w:ascii="Times New Roman"/>
          <w:spacing w:val="-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tion</w:t>
      </w:r>
      <w:r>
        <w:rPr>
          <w:rFonts w:cs="Times New Roman" w:hAnsi="Times New Roman" w:eastAsia="Times New Roman" w:ascii="Times New Roman"/>
          <w:spacing w:val="17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optimal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equal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20,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find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obtained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from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uffins.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(6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lineRule="exact" w:line="300"/>
        <w:ind w:left="745" w:right="-56"/>
      </w:pPr>
      <w:r>
        <w:pict>
          <v:shape type="#_x0000_t202" style="position:absolute;margin-left:258.596pt;margin-top:8.09013pt;width:12.309pt;height:8.81098pt;mso-position-horizontal-relative:page;mso-position-vertical-relative:paragraph;z-index:-1282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2"/>
                      <w:szCs w:val="12"/>
                    </w:rPr>
                    <w:jc w:val="left"/>
                    <w:spacing w:lineRule="exact" w:line="160"/>
                    <w:ind w:right="-46"/>
                  </w:pPr>
                  <w:r>
                    <w:rPr>
                      <w:rFonts w:cs="Times New Roman" w:hAnsi="Times New Roman" w:eastAsia="Times New Roman" w:ascii="Times New Roman"/>
                      <w:w w:val="120"/>
                      <w:position w:val="2"/>
                      <w:sz w:val="16"/>
                      <w:szCs w:val="16"/>
                    </w:rPr>
                    <w:t>P</w:t>
                  </w:r>
                  <w:r>
                    <w:rPr>
                      <w:rFonts w:cs="Times New Roman" w:hAnsi="Times New Roman" w:eastAsia="Times New Roman" w:ascii="Times New Roman"/>
                      <w:w w:val="130"/>
                      <w:position w:val="-1"/>
                      <w:sz w:val="12"/>
                      <w:szCs w:val="12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w w:val="100"/>
                      <w:position w:val="0"/>
                      <w:sz w:val="12"/>
                      <w:szCs w:val="12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0"/>
          <w:w w:val="116"/>
          <w:position w:val="4"/>
          <w:sz w:val="22"/>
          <w:szCs w:val="22"/>
        </w:rPr>
        <w:t>Slo</w:t>
      </w:r>
      <w:r>
        <w:rPr>
          <w:rFonts w:cs="Times New Roman" w:hAnsi="Times New Roman" w:eastAsia="Times New Roman" w:ascii="Times New Roman"/>
          <w:spacing w:val="8"/>
          <w:w w:val="116"/>
          <w:position w:val="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6"/>
          <w:position w:val="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4"/>
          <w:w w:val="116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position w:val="4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15"/>
          <w:w w:val="126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line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4"/>
          <w:sz w:val="22"/>
          <w:szCs w:val="22"/>
        </w:rPr>
        <w:t> </w:t>
      </w:r>
      <w:r>
        <w:rPr>
          <w:rFonts w:cs="Meiryo" w:hAnsi="Meiryo" w:eastAsia="Meiryo" w:ascii="Meiryo"/>
          <w:spacing w:val="0"/>
          <w:w w:val="95"/>
          <w:position w:val="4"/>
          <w:sz w:val="22"/>
          <w:szCs w:val="22"/>
        </w:rPr>
        <w:t>−</w:t>
      </w:r>
      <w:r>
        <w:rPr>
          <w:rFonts w:cs="Meiryo" w:hAnsi="Meiryo" w:eastAsia="Meiryo" w:ascii="Meiryo"/>
          <w:spacing w:val="-32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32"/>
          <w:w w:val="120"/>
          <w:position w:val="13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20"/>
          <w:position w:val="13"/>
          <w:sz w:val="16"/>
          <w:szCs w:val="16"/>
          <w:u w:val="single" w:color="000000"/>
        </w:rPr>
        <w:t>P</w:t>
      </w:r>
      <w:r>
        <w:rPr>
          <w:rFonts w:cs="Times New Roman" w:hAnsi="Times New Roman" w:eastAsia="Times New Roman" w:ascii="Times New Roman"/>
          <w:spacing w:val="0"/>
          <w:w w:val="120"/>
          <w:position w:val="1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20"/>
          <w:position w:val="13"/>
          <w:sz w:val="16"/>
          <w:szCs w:val="16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32"/>
          <w:position w:val="10"/>
          <w:sz w:val="12"/>
          <w:szCs w:val="12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0"/>
          <w:w w:val="132"/>
          <w:position w:val="10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300"/>
        <w:sectPr>
          <w:type w:val="continuous"/>
          <w:pgSz w:w="12240" w:h="15840"/>
          <w:pgMar w:top="1400" w:bottom="280" w:left="1720" w:right="1340"/>
          <w:cols w:num="2" w:equalWidth="off">
            <w:col w:w="3699" w:space="107"/>
            <w:col w:w="537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14"/>
          <w:position w:val="4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26"/>
          <w:w w:val="114"/>
          <w:position w:val="4"/>
          <w:sz w:val="22"/>
          <w:szCs w:val="22"/>
        </w:rPr>
        <w:t> </w:t>
      </w:r>
      <w:r>
        <w:rPr>
          <w:rFonts w:cs="Meiryo" w:hAnsi="Meiryo" w:eastAsia="Meiryo" w:ascii="Meiryo"/>
          <w:spacing w:val="0"/>
          <w:w w:val="114"/>
          <w:position w:val="4"/>
          <w:sz w:val="22"/>
          <w:szCs w:val="22"/>
        </w:rPr>
        <w:t>−</w:t>
      </w:r>
      <w:r>
        <w:rPr>
          <w:rFonts w:cs="Times New Roman" w:hAnsi="Times New Roman" w:eastAsia="Times New Roman" w:ascii="Times New Roman"/>
          <w:spacing w:val="0"/>
          <w:w w:val="114"/>
          <w:position w:val="4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0"/>
          <w:w w:val="114"/>
          <w:position w:val="4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6"/>
          <w:w w:val="114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30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36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39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13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get</w:t>
      </w:r>
      <w:r>
        <w:rPr>
          <w:rFonts w:cs="Times New Roman" w:hAnsi="Times New Roman" w:eastAsia="Times New Roman" w:ascii="Times New Roman"/>
          <w:spacing w:val="-1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more</w:t>
      </w:r>
      <w:r>
        <w:rPr>
          <w:rFonts w:cs="Times New Roman" w:hAnsi="Times New Roman" w:eastAsia="Times New Roman" w:ascii="Times New Roman"/>
          <w:spacing w:val="-24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extra</w:t>
      </w:r>
      <w:r>
        <w:rPr>
          <w:rFonts w:cs="Times New Roman" w:hAnsi="Times New Roman" w:eastAsia="Times New Roman" w:ascii="Times New Roman"/>
          <w:spacing w:val="8"/>
          <w:w w:val="130"/>
          <w:position w:val="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position w:val="4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20"/>
        <w:ind w:left="745"/>
      </w:pP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coffee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position w:val="2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28"/>
          <w:w w:val="12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position w:val="2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-28"/>
          <w:w w:val="12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26"/>
          <w:position w:val="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26"/>
          <w:position w:val="2"/>
          <w:sz w:val="22"/>
          <w:szCs w:val="22"/>
        </w:rPr>
        <w:t>ust</w:t>
      </w:r>
      <w:r>
        <w:rPr>
          <w:rFonts w:cs="Times New Roman" w:hAnsi="Times New Roman" w:eastAsia="Times New Roman" w:ascii="Times New Roman"/>
          <w:spacing w:val="20"/>
          <w:w w:val="12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7"/>
          <w:w w:val="100"/>
          <w:position w:val="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position w:val="2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15"/>
          <w:w w:val="12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44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position w:val="2"/>
          <w:sz w:val="22"/>
          <w:szCs w:val="22"/>
        </w:rPr>
        <w:t>units</w:t>
      </w:r>
      <w:r>
        <w:rPr>
          <w:rFonts w:cs="Times New Roman" w:hAnsi="Times New Roman" w:eastAsia="Times New Roman" w:ascii="Times New Roman"/>
          <w:spacing w:val="14"/>
          <w:w w:val="127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8"/>
          <w:w w:val="116"/>
          <w:position w:val="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6"/>
          <w:position w:val="2"/>
          <w:sz w:val="22"/>
          <w:szCs w:val="22"/>
        </w:rPr>
        <w:t>uffins.</w:t>
      </w:r>
      <w:r>
        <w:rPr>
          <w:rFonts w:cs="Times New Roman" w:hAnsi="Times New Roman" w:eastAsia="Times New Roman" w:ascii="Times New Roman"/>
          <w:spacing w:val="54"/>
          <w:w w:val="11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position w:val="-2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2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2"/>
          <w:sz w:val="22"/>
          <w:szCs w:val="22"/>
        </w:rPr>
        <w:t>20</w:t>
      </w:r>
      <w:r>
        <w:rPr>
          <w:rFonts w:cs="Times New Roman" w:hAnsi="Times New Roman" w:eastAsia="Times New Roman" w:ascii="Times New Roman"/>
          <w:spacing w:val="0"/>
          <w:w w:val="179"/>
          <w:position w:val="2"/>
          <w:sz w:val="22"/>
          <w:szCs w:val="22"/>
        </w:rPr>
        <w:t>/</w:t>
      </w:r>
      <w:r>
        <w:rPr>
          <w:rFonts w:cs="Times New Roman" w:hAnsi="Times New Roman" w:eastAsia="Times New Roman" w:ascii="Times New Roman"/>
          <w:spacing w:val="0"/>
          <w:w w:val="99"/>
          <w:position w:val="2"/>
          <w:sz w:val="22"/>
          <w:szCs w:val="22"/>
        </w:rPr>
        <w:t>2</w:t>
      </w:r>
      <w:r>
        <w:rPr>
          <w:rFonts w:cs="Times New Roman" w:hAnsi="Times New Roman" w:eastAsia="Times New Roman" w:ascii="Times New Roman"/>
          <w:spacing w:val="6"/>
          <w:w w:val="100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2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position w:val="2"/>
          <w:sz w:val="22"/>
          <w:szCs w:val="22"/>
        </w:rPr>
        <w:t>10</w:t>
      </w:r>
      <w:r>
        <w:rPr>
          <w:rFonts w:cs="Times New Roman" w:hAnsi="Times New Roman" w:eastAsia="Times New Roman" w:ascii="Times New Roman"/>
          <w:spacing w:val="0"/>
          <w:w w:val="126"/>
          <w:position w:val="2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62" w:lineRule="auto" w:line="257"/>
        <w:ind w:left="745" w:right="377" w:hanging="4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oses</w:t>
      </w:r>
      <w:r>
        <w:rPr>
          <w:rFonts w:cs="Times New Roman" w:hAnsi="Times New Roman" w:eastAsia="Times New Roman" w:ascii="Times New Roman"/>
          <w:spacing w:val="3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coffee.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Illustrate</w:t>
      </w:r>
      <w:r>
        <w:rPr>
          <w:rFonts w:cs="Times New Roman" w:hAnsi="Times New Roman" w:eastAsia="Times New Roman" w:ascii="Times New Roman"/>
          <w:spacing w:val="13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graphi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explain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hap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(6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 w:right="259"/>
      </w:pP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19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33"/>
          <w:w w:val="100"/>
          <w:position w:val="-3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0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3</w:t>
      </w:r>
      <w:r>
        <w:rPr>
          <w:rFonts w:cs="Times New Roman" w:hAnsi="Times New Roman" w:eastAsia="Times New Roman" w:ascii="Times New Roman"/>
          <w:spacing w:val="28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position w:val="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5"/>
          <w:w w:val="12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position w:val="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15"/>
          <w:w w:val="126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line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position w:val="0"/>
          <w:sz w:val="22"/>
          <w:szCs w:val="22"/>
        </w:rPr>
        <w:t>rotates</w:t>
      </w:r>
      <w:r>
        <w:rPr>
          <w:rFonts w:cs="Times New Roman" w:hAnsi="Times New Roman" w:eastAsia="Times New Roman" w:ascii="Times New Roman"/>
          <w:spacing w:val="45"/>
          <w:w w:val="124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position w:val="0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9"/>
          <w:w w:val="124"/>
          <w:position w:val="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9"/>
          <w:w w:val="124"/>
          <w:position w:val="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4"/>
          <w:position w:val="0"/>
          <w:sz w:val="22"/>
          <w:szCs w:val="22"/>
        </w:rPr>
        <w:t>ard</w:t>
      </w:r>
      <w:r>
        <w:rPr>
          <w:rFonts w:cs="Times New Roman" w:hAnsi="Times New Roman" w:eastAsia="Times New Roman" w:ascii="Times New Roman"/>
          <w:spacing w:val="14"/>
          <w:w w:val="124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position w:val="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22"/>
          <w:w w:val="124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4"/>
          <w:position w:val="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4"/>
          <w:position w:val="0"/>
          <w:sz w:val="22"/>
          <w:szCs w:val="22"/>
        </w:rPr>
        <w:t>ecomes</w:t>
      </w:r>
      <w:r>
        <w:rPr>
          <w:rFonts w:cs="Times New Roman" w:hAnsi="Times New Roman" w:eastAsia="Times New Roman" w:ascii="Times New Roman"/>
          <w:spacing w:val="-30"/>
          <w:w w:val="124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position w:val="0"/>
          <w:sz w:val="22"/>
          <w:szCs w:val="22"/>
        </w:rPr>
        <w:t>stee</w:t>
      </w:r>
      <w:r>
        <w:rPr>
          <w:rFonts w:cs="Times New Roman" w:hAnsi="Times New Roman" w:eastAsia="Times New Roman" w:ascii="Times New Roman"/>
          <w:spacing w:val="9"/>
          <w:w w:val="125"/>
          <w:position w:val="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5"/>
          <w:position w:val="0"/>
          <w:sz w:val="22"/>
          <w:szCs w:val="22"/>
        </w:rPr>
        <w:t>er.</w:t>
      </w:r>
      <w:r>
        <w:rPr>
          <w:rFonts w:cs="Times New Roman" w:hAnsi="Times New Roman" w:eastAsia="Times New Roman" w:ascii="Times New Roman"/>
          <w:spacing w:val="46"/>
          <w:w w:val="125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position w:val="0"/>
          <w:sz w:val="22"/>
          <w:szCs w:val="22"/>
        </w:rPr>
        <w:t>MRS=new</w:t>
      </w:r>
      <w:r>
        <w:rPr>
          <w:rFonts w:cs="Times New Roman" w:hAnsi="Times New Roman" w:eastAsia="Times New Roman" w:ascii="Times New Roman"/>
          <w:spacing w:val="0"/>
          <w:w w:val="125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7"/>
          <w:position w:val="0"/>
          <w:sz w:val="22"/>
          <w:szCs w:val="22"/>
        </w:rPr>
        <w:t>slo</w:t>
      </w:r>
      <w:r>
        <w:rPr>
          <w:rFonts w:cs="Times New Roman" w:hAnsi="Times New Roman" w:eastAsia="Times New Roman" w:ascii="Times New Roman"/>
          <w:spacing w:val="8"/>
          <w:w w:val="117"/>
          <w:position w:val="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17"/>
          <w:position w:val="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2"/>
          <w:w w:val="117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47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position w:val="0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8"/>
          <w:w w:val="127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position w:val="0"/>
          <w:sz w:val="22"/>
          <w:szCs w:val="22"/>
        </w:rPr>
        <w:t>line=</w:t>
      </w:r>
      <w:r>
        <w:rPr>
          <w:rFonts w:cs="Times New Roman" w:hAnsi="Times New Roman" w:eastAsia="Times New Roman" w:ascii="Times New Roman"/>
          <w:spacing w:val="23"/>
          <w:w w:val="127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position w:val="0"/>
          <w:sz w:val="22"/>
          <w:szCs w:val="22"/>
        </w:rPr>
        <w:t>-3/1=-3.So</w:t>
      </w:r>
      <w:r>
        <w:rPr>
          <w:rFonts w:cs="Times New Roman" w:hAnsi="Times New Roman" w:eastAsia="Times New Roman" w:ascii="Times New Roman"/>
          <w:spacing w:val="5"/>
          <w:w w:val="127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-15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position w:val="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position w:val="0"/>
          <w:sz w:val="22"/>
          <w:szCs w:val="22"/>
        </w:rPr>
        <w:t>increase</w:t>
      </w:r>
      <w:r>
        <w:rPr>
          <w:rFonts w:cs="Times New Roman" w:hAnsi="Times New Roman" w:eastAsia="Times New Roman" w:ascii="Times New Roman"/>
          <w:spacing w:val="17"/>
          <w:w w:val="121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position w:val="0"/>
          <w:sz w:val="22"/>
          <w:szCs w:val="22"/>
        </w:rPr>
        <w:t>absolute</w:t>
      </w:r>
      <w:r>
        <w:rPr>
          <w:rFonts w:cs="Times New Roman" w:hAnsi="Times New Roman" w:eastAsia="Times New Roman" w:ascii="Times New Roman"/>
          <w:spacing w:val="16"/>
          <w:w w:val="123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4"/>
          <w:w w:val="120"/>
          <w:position w:val="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2"/>
          <w:position w:val="0"/>
          <w:sz w:val="22"/>
          <w:szCs w:val="22"/>
        </w:rPr>
        <w:t>alue.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78" w:lineRule="auto" w:line="257"/>
        <w:ind w:left="745" w:right="63" w:hanging="4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(iv)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Instead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tax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(iii),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assume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5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ex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erienced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drop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his/her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income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25%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Illu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tr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ate</w:t>
      </w:r>
      <w:r>
        <w:rPr>
          <w:rFonts w:cs="Times New Roman" w:hAnsi="Times New Roman" w:eastAsia="Times New Roman" w:ascii="Times New Roman"/>
          <w:spacing w:val="18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udget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constrai</w:t>
      </w:r>
      <w:r>
        <w:rPr>
          <w:rFonts w:cs="Times New Roman" w:hAnsi="Times New Roman" w:eastAsia="Times New Roman" w:ascii="Times New Roman"/>
          <w:spacing w:val="-5"/>
          <w:w w:val="108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optimal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bundle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diagram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clearly</w:t>
      </w:r>
      <w:r>
        <w:rPr>
          <w:rFonts w:cs="Times New Roman" w:hAnsi="Times New Roman" w:eastAsia="Times New Roman" w:ascii="Times New Roman"/>
          <w:spacing w:val="4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elled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i</w:t>
      </w:r>
      <w:r>
        <w:rPr>
          <w:rFonts w:cs="Times New Roman" w:hAnsi="Times New Roman" w:eastAsia="Times New Roman" w:ascii="Times New Roman"/>
          <w:spacing w:val="-7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tercepts,</w:t>
      </w:r>
      <w:r>
        <w:rPr>
          <w:rFonts w:cs="Times New Roman" w:hAnsi="Times New Roman" w:eastAsia="Times New Roman" w:ascii="Times New Roman"/>
          <w:spacing w:val="17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assuming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new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2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consumed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uffins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uffin.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ecify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whether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uffins</w:t>
      </w:r>
      <w:r>
        <w:rPr>
          <w:rFonts w:cs="Times New Roman" w:hAnsi="Times New Roman" w:eastAsia="Times New Roman" w:ascii="Times New Roman"/>
          <w:spacing w:val="2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normal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inferior</w:t>
      </w:r>
      <w:r>
        <w:rPr>
          <w:rFonts w:cs="Times New Roman" w:hAnsi="Times New Roman" w:eastAsia="Times New Roman" w:ascii="Times New Roman"/>
          <w:spacing w:val="0"/>
          <w:w w:val="10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(7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Budget</w:t>
      </w:r>
      <w:r>
        <w:rPr>
          <w:rFonts w:cs="Times New Roman" w:hAnsi="Times New Roman" w:eastAsia="Times New Roman" w:ascii="Times New Roman"/>
          <w:spacing w:val="15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line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shifts</w:t>
      </w:r>
      <w:r>
        <w:rPr>
          <w:rFonts w:cs="Times New Roman" w:hAnsi="Times New Roman" w:eastAsia="Times New Roman" w:ascii="Times New Roman"/>
          <w:spacing w:val="7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38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left.</w:t>
      </w:r>
      <w:r>
        <w:rPr>
          <w:rFonts w:cs="Times New Roman" w:hAnsi="Times New Roman" w:eastAsia="Times New Roman" w:ascii="Times New Roman"/>
          <w:spacing w:val="44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Muffins</w:t>
      </w:r>
      <w:r>
        <w:rPr>
          <w:rFonts w:cs="Times New Roman" w:hAnsi="Times New Roman" w:eastAsia="Times New Roman" w:ascii="Times New Roman"/>
          <w:spacing w:val="-3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24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5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normal</w:t>
      </w:r>
      <w:r>
        <w:rPr>
          <w:rFonts w:cs="Times New Roman" w:hAnsi="Times New Roman" w:eastAsia="Times New Roman" w:ascii="Times New Roman"/>
          <w:spacing w:val="16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7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7"/>
          <w:w w:val="114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d.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96"/>
        <w:sectPr>
          <w:type w:val="continuous"/>
          <w:pgSz w:w="12240" w:h="15840"/>
          <w:pgMar w:top="1400" w:bottom="280" w:left="1720" w:right="1340"/>
        </w:sectPr>
      </w:pPr>
      <w:r>
        <w:pict>
          <v:shape type="#_x0000_t75" style="width:256.799pt;height:155.995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 w:lineRule="auto" w:line="257"/>
        <w:ind w:left="265" w:right="77"/>
      </w:pP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Question#3</w:t>
      </w:r>
      <w:r>
        <w:rPr>
          <w:rFonts w:cs="Times New Roman" w:hAnsi="Times New Roman" w:eastAsia="Times New Roman" w:ascii="Times New Roman"/>
          <w:spacing w:val="1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5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Fill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blanks,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age,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W,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equals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5040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fixed.(Hi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there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600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though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nothing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duced?)Ea</w:t>
      </w:r>
      <w:r>
        <w:rPr>
          <w:rFonts w:cs="Times New Roman" w:hAnsi="Times New Roman" w:eastAsia="Times New Roman" w:ascii="Times New Roman"/>
          <w:spacing w:val="-5"/>
          <w:w w:val="107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17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blank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equals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2"/>
          <w:szCs w:val="12"/>
        </w:rPr>
        <w:jc w:val="left"/>
        <w:spacing w:before="7" w:lineRule="exact" w:line="120"/>
      </w:pPr>
      <w:r>
        <w:rPr>
          <w:sz w:val="12"/>
          <w:szCs w:val="12"/>
        </w:rPr>
      </w:r>
    </w:p>
    <w:tbl>
      <w:tblPr>
        <w:tblW w:w="0" w:type="auto"/>
        <w:tblLook w:val="01E0"/>
        <w:jc w:val="left"/>
        <w:tblInd w:w="120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64"/>
            </w:pPr>
            <w:r>
              <w:rPr>
                <w:rFonts w:cs="Times New Roman" w:hAnsi="Times New Roman" w:eastAsia="Times New Roman" w:ascii="Times New Roman"/>
                <w:spacing w:val="0"/>
                <w:w w:val="106"/>
                <w:sz w:val="22"/>
                <w:szCs w:val="22"/>
              </w:rPr>
              <w:t>Q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APL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8"/>
            </w:pP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MPL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-24"/>
                <w:w w:val="10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103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w w:val="108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108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-6"/>
                <w:w w:val="10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w w:val="109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9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w w:val="116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16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8"/>
            </w:pP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TC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MC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7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100.8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/>
        </w:tc>
      </w:tr>
    </w:tbl>
    <w:p>
      <w:pPr>
        <w:rPr>
          <w:sz w:val="24"/>
          <w:szCs w:val="24"/>
        </w:rPr>
        <w:jc w:val="left"/>
        <w:spacing w:before="4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265"/>
      </w:pPr>
      <w:r>
        <w:rPr>
          <w:rFonts w:cs="Times New Roman" w:hAnsi="Times New Roman" w:eastAsia="Times New Roman" w:ascii="Times New Roman"/>
          <w:w w:val="118"/>
          <w:sz w:val="22"/>
          <w:szCs w:val="22"/>
        </w:rPr>
        <w:t>Ans</w:t>
      </w:r>
      <w:r>
        <w:rPr>
          <w:rFonts w:cs="Times New Roman" w:hAnsi="Times New Roman" w:eastAsia="Times New Roman" w:ascii="Times New Roman"/>
          <w:spacing w:val="-6"/>
          <w:w w:val="118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er: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tbl>
      <w:tblPr>
        <w:tblW w:w="0" w:type="auto"/>
        <w:tblLook w:val="01E0"/>
        <w:jc w:val="left"/>
        <w:tblInd w:w="120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64"/>
            </w:pPr>
            <w:r>
              <w:rPr>
                <w:rFonts w:cs="Times New Roman" w:hAnsi="Times New Roman" w:eastAsia="Times New Roman" w:ascii="Times New Roman"/>
                <w:spacing w:val="0"/>
                <w:w w:val="106"/>
                <w:sz w:val="22"/>
                <w:szCs w:val="22"/>
              </w:rPr>
              <w:t>Q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31"/>
            </w:pPr>
            <w:r>
              <w:rPr>
                <w:rFonts w:cs="Times New Roman" w:hAnsi="Times New Roman" w:eastAsia="Times New Roman" w:ascii="Times New Roman"/>
                <w:spacing w:val="0"/>
                <w:w w:val="110"/>
                <w:sz w:val="22"/>
                <w:szCs w:val="22"/>
              </w:rPr>
              <w:t>AP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4"/>
            </w:pPr>
            <w:r>
              <w:rPr>
                <w:rFonts w:cs="Times New Roman" w:hAnsi="Times New Roman" w:eastAsia="Times New Roman" w:ascii="Times New Roman"/>
                <w:spacing w:val="0"/>
                <w:w w:val="109"/>
                <w:sz w:val="22"/>
                <w:szCs w:val="22"/>
              </w:rPr>
              <w:t>MP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-24"/>
                <w:w w:val="10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103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w w:val="108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6"/>
                <w:w w:val="108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-6"/>
                <w:w w:val="103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w w:val="109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09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w w:val="116"/>
                <w:sz w:val="22"/>
                <w:szCs w:val="22"/>
              </w:rPr>
              <w:t>T</w:t>
            </w:r>
            <w:r>
              <w:rPr>
                <w:rFonts w:cs="Times New Roman" w:hAnsi="Times New Roman" w:eastAsia="Times New Roman" w:ascii="Times New Roman"/>
                <w:spacing w:val="-6"/>
                <w:w w:val="116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07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7"/>
            </w:pPr>
            <w:r>
              <w:rPr>
                <w:rFonts w:cs="Times New Roman" w:hAnsi="Times New Roman" w:eastAsia="Times New Roman" w:ascii="Times New Roman"/>
                <w:spacing w:val="0"/>
                <w:w w:val="112"/>
                <w:sz w:val="22"/>
                <w:szCs w:val="22"/>
              </w:rPr>
              <w:t>TC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4"/>
                <w:sz w:val="22"/>
                <w:szCs w:val="22"/>
              </w:rPr>
              <w:t>MC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2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6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6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–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2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252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8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168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9" w:hRule="exact"/>
        </w:trPr>
        <w:tc>
          <w:tcPr>
            <w:tcW w:w="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6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168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100.8</w:t>
            </w:r>
          </w:p>
        </w:tc>
        <w:tc>
          <w:tcPr>
            <w:tcW w:w="6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52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13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1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900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40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1500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5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</w:tbl>
    <w:p>
      <w:pPr>
        <w:sectPr>
          <w:pgMar w:header="0" w:footer="1404" w:top="1400" w:bottom="280" w:left="1720" w:right="1460"/>
          <w:pgSz w:w="12240" w:h="15840"/>
        </w:sectPr>
      </w:pP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 w:lineRule="auto" w:line="257"/>
        <w:ind w:left="265" w:right="174"/>
      </w:pP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Question#4</w:t>
      </w:r>
      <w:r>
        <w:rPr>
          <w:rFonts w:cs="Times New Roman" w:hAnsi="Times New Roman" w:eastAsia="Times New Roman" w:ascii="Times New Roman"/>
          <w:spacing w:val="1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marks</w:t>
      </w:r>
      <w:r>
        <w:rPr>
          <w:rFonts w:cs="Times New Roman" w:hAnsi="Times New Roman" w:eastAsia="Times New Roman" w:ascii="Times New Roman"/>
          <w:spacing w:val="1"/>
          <w:w w:val="119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12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com</w:t>
      </w:r>
      <w:r>
        <w:rPr>
          <w:rFonts w:cs="Times New Roman" w:hAnsi="Times New Roman" w:eastAsia="Times New Roman" w:ascii="Times New Roman"/>
          <w:spacing w:val="6"/>
          <w:w w:val="10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etiti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0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short-run</w:t>
      </w:r>
      <w:r>
        <w:rPr>
          <w:rFonts w:cs="Times New Roman" w:hAnsi="Times New Roman" w:eastAsia="Times New Roman" w:ascii="Times New Roman"/>
          <w:spacing w:val="14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situation</w:t>
      </w:r>
      <w:r>
        <w:rPr>
          <w:rFonts w:cs="Times New Roman" w:hAnsi="Times New Roman" w:eastAsia="Times New Roman" w:ascii="Times New Roman"/>
          <w:spacing w:val="22"/>
          <w:w w:val="10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6"/>
          <w:w w:val="102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4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stu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with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5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capital.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rate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r=$4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capital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unit.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firms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marginal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(MC),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fixed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C),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ariab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erage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ariables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costs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24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displ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table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1"/>
          <w:sz w:val="22"/>
          <w:szCs w:val="22"/>
        </w:rPr>
        <w:t>w.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tbl>
      <w:tblPr>
        <w:tblW w:w="0" w:type="auto"/>
        <w:tblLook w:val="01E0"/>
        <w:jc w:val="left"/>
        <w:tblInd w:w="216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550" w:hRule="exact"/>
        </w:trPr>
        <w:tc>
          <w:tcPr>
            <w:tcW w:w="1041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31"/>
                <w:sz w:val="22"/>
                <w:szCs w:val="22"/>
              </w:rPr>
              <w:t>Output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81"/>
            </w:pPr>
            <w:r>
              <w:rPr>
                <w:rFonts w:cs="Times New Roman" w:hAnsi="Times New Roman" w:eastAsia="Times New Roman" w:ascii="Times New Roman"/>
                <w:spacing w:val="0"/>
                <w:w w:val="128"/>
                <w:sz w:val="22"/>
                <w:szCs w:val="22"/>
              </w:rPr>
              <w:t>(units)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92"/>
            </w:pPr>
            <w:r>
              <w:rPr>
                <w:rFonts w:cs="Times New Roman" w:hAnsi="Times New Roman" w:eastAsia="Times New Roman" w:ascii="Times New Roman"/>
                <w:w w:val="121"/>
                <w:sz w:val="22"/>
                <w:szCs w:val="22"/>
              </w:rPr>
              <w:t>M</w:t>
            </w:r>
            <w:r>
              <w:rPr>
                <w:rFonts w:cs="Times New Roman" w:hAnsi="Times New Roman" w:eastAsia="Times New Roman" w:ascii="Times New Roman"/>
                <w:w w:val="12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20"/>
            </w:pPr>
            <w:r>
              <w:rPr>
                <w:rFonts w:cs="Times New Roman" w:hAnsi="Times New Roman" w:eastAsia="Times New Roman" w:ascii="Times New Roman"/>
                <w:spacing w:val="0"/>
                <w:w w:val="135"/>
                <w:sz w:val="22"/>
                <w:szCs w:val="22"/>
              </w:rPr>
              <w:t>($/unit)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9"/>
            </w:pPr>
            <w:r>
              <w:rPr>
                <w:rFonts w:cs="Times New Roman" w:hAnsi="Times New Roman" w:eastAsia="Times New Roman" w:ascii="Times New Roman"/>
                <w:spacing w:val="-7"/>
                <w:w w:val="128"/>
                <w:sz w:val="22"/>
                <w:szCs w:val="22"/>
              </w:rPr>
              <w:t>F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31"/>
            </w:pPr>
            <w:r>
              <w:rPr>
                <w:rFonts w:cs="Times New Roman" w:hAnsi="Times New Roman" w:eastAsia="Times New Roman" w:ascii="Times New Roman"/>
                <w:spacing w:val="0"/>
                <w:w w:val="124"/>
                <w:sz w:val="22"/>
                <w:szCs w:val="22"/>
              </w:rPr>
              <w:t>($)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19"/>
            </w:pPr>
            <w:r>
              <w:rPr>
                <w:rFonts w:cs="Times New Roman" w:hAnsi="Times New Roman" w:eastAsia="Times New Roman" w:ascii="Times New Roman"/>
                <w:spacing w:val="-7"/>
                <w:w w:val="119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63"/>
            </w:pPr>
            <w:r>
              <w:rPr>
                <w:rFonts w:cs="Times New Roman" w:hAnsi="Times New Roman" w:eastAsia="Times New Roman" w:ascii="Times New Roman"/>
                <w:spacing w:val="0"/>
                <w:w w:val="124"/>
                <w:sz w:val="22"/>
                <w:szCs w:val="22"/>
              </w:rPr>
              <w:t>($)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single" w:sz="3" w:space="0" w:color="000000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486"/>
            </w:pPr>
            <w:r>
              <w:rPr>
                <w:rFonts w:cs="Times New Roman" w:hAnsi="Times New Roman" w:eastAsia="Times New Roman" w:ascii="Times New Roman"/>
                <w:spacing w:val="-28"/>
                <w:w w:val="119"/>
                <w:sz w:val="22"/>
                <w:szCs w:val="22"/>
              </w:rPr>
              <w:t>A</w:t>
            </w:r>
            <w:r>
              <w:rPr>
                <w:rFonts w:cs="Times New Roman" w:hAnsi="Times New Roman" w:eastAsia="Times New Roman" w:ascii="Times New Roman"/>
                <w:spacing w:val="-7"/>
                <w:w w:val="119"/>
                <w:sz w:val="22"/>
                <w:szCs w:val="22"/>
              </w:rPr>
              <w:t>V</w:t>
            </w:r>
            <w:r>
              <w:rPr>
                <w:rFonts w:cs="Times New Roman" w:hAnsi="Times New Roman" w:eastAsia="Times New Roman" w:ascii="Times New Roman"/>
                <w:spacing w:val="0"/>
                <w:w w:val="123"/>
                <w:sz w:val="22"/>
                <w:szCs w:val="22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before="18"/>
              <w:ind w:left="119"/>
            </w:pPr>
            <w:r>
              <w:rPr>
                <w:rFonts w:cs="Times New Roman" w:hAnsi="Times New Roman" w:eastAsia="Times New Roman" w:ascii="Times New Roman"/>
                <w:spacing w:val="0"/>
                <w:w w:val="135"/>
                <w:sz w:val="22"/>
                <w:szCs w:val="22"/>
              </w:rPr>
              <w:t>($/unit)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37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single" w:sz="3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-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13.5</w:t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36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10.75</w:t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49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733"/>
            </w:pPr>
            <w:r>
              <w:rPr>
                <w:rFonts w:cs="Times New Roman" w:hAnsi="Times New Roman" w:eastAsia="Times New Roman" w:ascii="Times New Roman"/>
                <w:spacing w:val="0"/>
                <w:w w:val="101"/>
                <w:sz w:val="22"/>
                <w:szCs w:val="22"/>
              </w:rPr>
              <w:t>9.8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54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8.57</w:t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67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8.37</w:t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76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733"/>
            </w:pPr>
            <w:r>
              <w:rPr>
                <w:rFonts w:cs="Times New Roman" w:hAnsi="Times New Roman" w:eastAsia="Times New Roman" w:ascii="Times New Roman"/>
                <w:spacing w:val="0"/>
                <w:w w:val="101"/>
                <w:sz w:val="22"/>
                <w:szCs w:val="22"/>
              </w:rPr>
              <w:t>8.4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6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87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733"/>
            </w:pPr>
            <w:r>
              <w:rPr>
                <w:rFonts w:cs="Times New Roman" w:hAnsi="Times New Roman" w:eastAsia="Times New Roman" w:ascii="Times New Roman"/>
                <w:spacing w:val="0"/>
                <w:w w:val="101"/>
                <w:sz w:val="22"/>
                <w:szCs w:val="22"/>
              </w:rPr>
              <w:t>8.7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9.18</w:t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119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62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9.91</w:t>
            </w:r>
          </w:p>
        </w:tc>
      </w:tr>
      <w:tr>
        <w:trPr>
          <w:trHeight w:val="271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23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142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10.92</w:t>
            </w:r>
          </w:p>
        </w:tc>
      </w:tr>
      <w:tr>
        <w:trPr>
          <w:trHeight w:val="279" w:hRule="exact"/>
        </w:trPr>
        <w:tc>
          <w:tcPr>
            <w:tcW w:w="1041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20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14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right"/>
              <w:spacing w:lineRule="exact" w:line="220"/>
              <w:ind w:right="119"/>
            </w:pPr>
            <w:r>
              <w:rPr>
                <w:rFonts w:cs="Times New Roman" w:hAnsi="Times New Roman" w:eastAsia="Times New Roman" w:ascii="Times New Roman"/>
                <w:spacing w:val="0"/>
                <w:w w:val="99"/>
                <w:sz w:val="22"/>
                <w:szCs w:val="22"/>
              </w:rPr>
              <w:t>30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571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234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20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603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156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172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</w:r>
          </w:p>
        </w:tc>
        <w:tc>
          <w:tcPr>
            <w:tcW w:w="1131" w:type="dxa"/>
            <w:tcBorders>
              <w:top w:val="nil" w:sz="6" w:space="0" w:color="auto"/>
              <w:left w:val="nil" w:sz="6" w:space="0" w:color="auto"/>
              <w:bottom w:val="single" w:sz="3" w:space="0" w:color="000000"/>
              <w:right w:val="nil" w:sz="6" w:space="0" w:color="auto"/>
            </w:tcBorders>
          </w:tcPr>
          <w:p>
            <w:pPr>
              <w:rPr>
                <w:rFonts w:cs="Times New Roman" w:hAnsi="Times New Roman" w:eastAsia="Times New Roman" w:ascii="Times New Roman"/>
                <w:sz w:val="22"/>
                <w:szCs w:val="22"/>
              </w:rPr>
              <w:jc w:val="left"/>
              <w:spacing w:lineRule="exact" w:line="220"/>
              <w:ind w:left="515"/>
            </w:pPr>
            <w:r>
              <w:rPr>
                <w:rFonts w:cs="Times New Roman" w:hAnsi="Times New Roman" w:eastAsia="Times New Roman" w:ascii="Times New Roman"/>
                <w:spacing w:val="0"/>
                <w:w w:val="100"/>
                <w:sz w:val="22"/>
                <w:szCs w:val="22"/>
              </w:rPr>
              <w:t>12.28</w:t>
            </w:r>
          </w:p>
        </w:tc>
      </w:tr>
    </w:tbl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406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utd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t?(6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32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21"/>
          <w:w w:val="13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2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2"/>
          <w:w w:val="13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2"/>
          <w:sz w:val="22"/>
          <w:szCs w:val="22"/>
        </w:rPr>
        <w:t>8.37$/unit,</w:t>
      </w:r>
      <w:r>
        <w:rPr>
          <w:rFonts w:cs="Times New Roman" w:hAnsi="Times New Roman" w:eastAsia="Times New Roman" w:ascii="Times New Roman"/>
          <w:spacing w:val="-36"/>
          <w:w w:val="13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2"/>
          <w:sz w:val="22"/>
          <w:szCs w:val="22"/>
        </w:rPr>
        <w:t>Q=8</w:t>
      </w:r>
      <w:r>
        <w:rPr>
          <w:rFonts w:cs="Times New Roman" w:hAnsi="Times New Roman" w:eastAsia="Times New Roman" w:ascii="Times New Roman"/>
          <w:spacing w:val="0"/>
          <w:w w:val="13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7"/>
          <w:sz w:val="22"/>
          <w:szCs w:val="22"/>
        </w:rPr>
        <w:t>unit</w:t>
      </w:r>
      <w:r>
        <w:rPr>
          <w:rFonts w:cs="Times New Roman" w:hAnsi="Times New Roman" w:eastAsia="Times New Roman" w:ascii="Times New Roman"/>
          <w:spacing w:val="1"/>
          <w:w w:val="127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257"/>
        <w:ind w:left="745" w:right="463" w:hanging="4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rice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P=14$/unit</w:t>
      </w:r>
      <w:r>
        <w:rPr>
          <w:rFonts w:cs="Times New Roman" w:hAnsi="Times New Roman" w:eastAsia="Times New Roman" w:ascii="Times New Roman"/>
          <w:spacing w:val="10"/>
          <w:w w:val="11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rofit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maximizing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09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2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y?(6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57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2"/>
          <w:w w:val="15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11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units</w:t>
      </w:r>
      <w:r>
        <w:rPr>
          <w:rFonts w:cs="Times New Roman" w:hAnsi="Times New Roman" w:eastAsia="Times New Roman" w:ascii="Times New Roman"/>
          <w:spacing w:val="33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3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ecause</w:t>
      </w:r>
      <w:r>
        <w:rPr>
          <w:rFonts w:cs="Times New Roman" w:hAnsi="Times New Roman" w:eastAsia="Times New Roman" w:ascii="Times New Roman"/>
          <w:spacing w:val="-5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1"/>
          <w:sz w:val="22"/>
          <w:szCs w:val="22"/>
        </w:rPr>
        <w:t>P=14=MC.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/>
        <w:ind w:left="28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he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P=14$/unit</w:t>
      </w:r>
      <w:r>
        <w:rPr>
          <w:rFonts w:cs="Times New Roman" w:hAnsi="Times New Roman" w:eastAsia="Times New Roman" w:ascii="Times New Roman"/>
          <w:spacing w:val="10"/>
          <w:w w:val="11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firm?(7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Profit(Q)=[P</w:t>
      </w:r>
      <w:r>
        <w:rPr>
          <w:rFonts w:cs="Times New Roman" w:hAnsi="Times New Roman" w:eastAsia="Times New Roman" w:ascii="Times New Roman"/>
          <w:spacing w:val="13"/>
          <w:w w:val="12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1"/>
          <w:w w:val="119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TC(Q)]Q.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-27"/>
          <w:w w:val="128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TC(11)</w:t>
      </w:r>
      <w:r>
        <w:rPr>
          <w:rFonts w:cs="Times New Roman" w:hAnsi="Times New Roman" w:eastAsia="Times New Roman" w:ascii="Times New Roman"/>
          <w:spacing w:val="-27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0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(</w:t>
      </w:r>
      <w:r>
        <w:rPr>
          <w:rFonts w:cs="Times New Roman" w:hAnsi="Times New Roman" w:eastAsia="Times New Roman" w:ascii="Times New Roman"/>
          <w:spacing w:val="-9"/>
          <w:w w:val="128"/>
          <w:sz w:val="22"/>
          <w:szCs w:val="22"/>
        </w:rPr>
        <w:t>F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C(11)+</w:t>
      </w:r>
      <w:r>
        <w:rPr>
          <w:rFonts w:cs="Times New Roman" w:hAnsi="Times New Roman" w:eastAsia="Times New Roman" w:ascii="Times New Roman"/>
          <w:spacing w:val="-9"/>
          <w:w w:val="12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C(11))/11</w:t>
      </w:r>
      <w:r>
        <w:rPr>
          <w:rFonts w:cs="Times New Roman" w:hAnsi="Times New Roman" w:eastAsia="Times New Roman" w:ascii="Times New Roman"/>
          <w:spacing w:val="-4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=(20$</w:t>
      </w:r>
      <w:r>
        <w:rPr>
          <w:rFonts w:cs="Times New Roman" w:hAnsi="Times New Roman" w:eastAsia="Times New Roman" w:ascii="Times New Roman"/>
          <w:spacing w:val="3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50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101$)/11units</w:t>
      </w:r>
      <w:r>
        <w:rPr>
          <w:rFonts w:cs="Times New Roman" w:hAnsi="Times New Roman" w:eastAsia="Times New Roman" w:ascii="Times New Roman"/>
          <w:spacing w:val="-3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50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121$/11units=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11$/unit.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Profit(11)</w:t>
      </w:r>
      <w:r>
        <w:rPr>
          <w:rFonts w:cs="Times New Roman" w:hAnsi="Times New Roman" w:eastAsia="Times New Roman" w:ascii="Times New Roman"/>
          <w:spacing w:val="-30"/>
          <w:w w:val="12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48"/>
          <w:w w:val="12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[14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5"/>
          <w:w w:val="12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TC(11)]11=[14$</w:t>
      </w:r>
      <w:r>
        <w:rPr>
          <w:rFonts w:cs="Times New Roman" w:hAnsi="Times New Roman" w:eastAsia="Times New Roman" w:ascii="Times New Roman"/>
          <w:spacing w:val="21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-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11$/unit]11uni</w:t>
      </w:r>
      <w:r>
        <w:rPr>
          <w:rFonts w:cs="Times New Roman" w:hAnsi="Times New Roman" w:eastAsia="Times New Roman" w:ascii="Times New Roman"/>
          <w:spacing w:val="1"/>
          <w:w w:val="123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s=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23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3"/>
          <w:sz w:val="22"/>
          <w:szCs w:val="22"/>
        </w:rPr>
        <w:t>33$.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257"/>
        <w:ind w:left="745" w:right="62" w:hanging="4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(iv)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Using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info</w:t>
      </w:r>
      <w:r>
        <w:rPr>
          <w:rFonts w:cs="Times New Roman" w:hAnsi="Times New Roman" w:eastAsia="Times New Roman" w:ascii="Times New Roman"/>
          <w:spacing w:val="1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(iii),dr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2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faces,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its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8"/>
          <w:w w:val="103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TC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es,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area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4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represe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ts</w:t>
      </w:r>
      <w:r>
        <w:rPr>
          <w:rFonts w:cs="Times New Roman" w:hAnsi="Times New Roman" w:eastAsia="Times New Roman" w:ascii="Times New Roman"/>
          <w:spacing w:val="-27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firm.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sure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la</w:t>
      </w:r>
      <w:r>
        <w:rPr>
          <w:rFonts w:cs="Times New Roman" w:hAnsi="Times New Roman" w:eastAsia="Times New Roman" w:ascii="Times New Roman"/>
          <w:spacing w:val="6"/>
          <w:w w:val="10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el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erything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cl</w:t>
      </w:r>
      <w:r>
        <w:rPr>
          <w:rFonts w:cs="Times New Roman" w:hAnsi="Times New Roman" w:eastAsia="Times New Roman" w:ascii="Times New Roman"/>
          <w:spacing w:val="1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-18"/>
          <w:w w:val="10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.(6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auto" w:line="257"/>
        <w:ind w:left="745" w:right="267"/>
        <w:sectPr>
          <w:pgMar w:header="0" w:footer="1404" w:top="1400" w:bottom="280" w:left="1720" w:right="1340"/>
          <w:pgSz w:w="12240" w:h="15840"/>
        </w:sectPr>
      </w:pP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24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cur</w:t>
      </w:r>
      <w:r>
        <w:rPr>
          <w:rFonts w:cs="Times New Roman" w:hAnsi="Times New Roman" w:eastAsia="Times New Roman" w:ascii="Times New Roman"/>
          <w:spacing w:val="-7"/>
          <w:w w:val="122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erfectly</w:t>
      </w:r>
      <w:r>
        <w:rPr>
          <w:rFonts w:cs="Times New Roman" w:hAnsi="Times New Roman" w:eastAsia="Times New Roman" w:ascii="Times New Roman"/>
          <w:spacing w:val="-14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hori</w:t>
      </w:r>
      <w:r>
        <w:rPr>
          <w:rFonts w:cs="Times New Roman" w:hAnsi="Times New Roman" w:eastAsia="Times New Roman" w:ascii="Times New Roman"/>
          <w:spacing w:val="1"/>
          <w:w w:val="126"/>
          <w:sz w:val="22"/>
          <w:szCs w:val="22"/>
        </w:rPr>
        <w:t>z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9"/>
          <w:w w:val="12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tal</w:t>
      </w:r>
      <w:r>
        <w:rPr>
          <w:rFonts w:cs="Times New Roman" w:hAnsi="Times New Roman" w:eastAsia="Times New Roman" w:ascii="Times New Roman"/>
          <w:spacing w:val="-9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4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P=14,</w:t>
      </w:r>
      <w:r>
        <w:rPr>
          <w:rFonts w:cs="Times New Roman" w:hAnsi="Times New Roman" w:eastAsia="Times New Roman" w:ascii="Times New Roman"/>
          <w:spacing w:val="41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MC</w:t>
      </w:r>
      <w:r>
        <w:rPr>
          <w:rFonts w:cs="Times New Roman" w:hAnsi="Times New Roman" w:eastAsia="Times New Roman" w:ascii="Times New Roman"/>
          <w:spacing w:val="1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TC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are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usual</w:t>
      </w:r>
      <w:r>
        <w:rPr>
          <w:rFonts w:cs="Times New Roman" w:hAnsi="Times New Roman" w:eastAsia="Times New Roman" w:ascii="Times New Roman"/>
          <w:spacing w:val="0"/>
          <w:w w:val="12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U-sha</w:t>
      </w:r>
      <w:r>
        <w:rPr>
          <w:rFonts w:cs="Times New Roman" w:hAnsi="Times New Roman" w:eastAsia="Times New Roman" w:ascii="Times New Roman"/>
          <w:spacing w:val="10"/>
          <w:w w:val="124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ed,</w:t>
      </w:r>
      <w:r>
        <w:rPr>
          <w:rFonts w:cs="Times New Roman" w:hAnsi="Times New Roman" w:eastAsia="Times New Roman" w:ascii="Times New Roman"/>
          <w:spacing w:val="-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MC</w:t>
      </w:r>
      <w:r>
        <w:rPr>
          <w:rFonts w:cs="Times New Roman" w:hAnsi="Times New Roman" w:eastAsia="Times New Roman" w:ascii="Times New Roman"/>
          <w:spacing w:val="9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min=5,</w:t>
      </w:r>
      <w:r>
        <w:rPr>
          <w:rFonts w:cs="Times New Roman" w:hAnsi="Times New Roman" w:eastAsia="Times New Roman" w:ascii="Times New Roman"/>
          <w:spacing w:val="4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TC=MC</w:t>
      </w:r>
      <w:r>
        <w:rPr>
          <w:rFonts w:cs="Times New Roman" w:hAnsi="Times New Roman" w:eastAsia="Times New Roman" w:ascii="Times New Roman"/>
          <w:spacing w:val="5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38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4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TCmin,</w:t>
      </w:r>
      <w:r>
        <w:rPr>
          <w:rFonts w:cs="Times New Roman" w:hAnsi="Times New Roman" w:eastAsia="Times New Roman" w:ascii="Times New Roman"/>
          <w:spacing w:val="1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1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maxing</w:t>
      </w:r>
      <w:r>
        <w:rPr>
          <w:rFonts w:cs="Times New Roman" w:hAnsi="Times New Roman" w:eastAsia="Times New Roman" w:ascii="Times New Roman"/>
          <w:spacing w:val="-1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24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9"/>
          <w:w w:val="124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51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where</w:t>
      </w:r>
      <w:r>
        <w:rPr>
          <w:rFonts w:cs="Times New Roman" w:hAnsi="Times New Roman" w:eastAsia="Times New Roman" w:ascii="Times New Roman"/>
          <w:spacing w:val="-6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P=MC,</w:t>
      </w:r>
      <w:r>
        <w:rPr>
          <w:rFonts w:cs="Times New Roman" w:hAnsi="Times New Roman" w:eastAsia="Times New Roman" w:ascii="Times New Roman"/>
          <w:spacing w:val="60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5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area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9"/>
          <w:w w:val="126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9"/>
          <w:w w:val="126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-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32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26"/>
          <w:w w:val="126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TC,</w:t>
      </w:r>
      <w:r>
        <w:rPr>
          <w:rFonts w:cs="Times New Roman" w:hAnsi="Times New Roman" w:eastAsia="Times New Roman" w:ascii="Times New Roman"/>
          <w:spacing w:val="9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15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2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profit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maxing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9"/>
          <w:sz w:val="22"/>
          <w:szCs w:val="22"/>
        </w:rPr>
        <w:t>quaniti</w:t>
      </w:r>
      <w:r>
        <w:rPr>
          <w:rFonts w:cs="Times New Roman" w:hAnsi="Times New Roman" w:eastAsia="Times New Roman" w:ascii="Times New Roman"/>
          <w:spacing w:val="-6"/>
          <w:w w:val="129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21"/>
          <w:w w:val="120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26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53"/>
        <w:ind w:left="265"/>
      </w:pPr>
      <w:r>
        <w:rPr>
          <w:rFonts w:cs="Times New Roman" w:hAnsi="Times New Roman" w:eastAsia="Times New Roman" w:ascii="Times New Roman"/>
          <w:spacing w:val="0"/>
          <w:w w:val="128"/>
          <w:sz w:val="22"/>
          <w:szCs w:val="22"/>
        </w:rPr>
        <w:t>Question#5</w:t>
      </w:r>
      <w:r>
        <w:rPr>
          <w:rFonts w:cs="Times New Roman" w:hAnsi="Times New Roman" w:eastAsia="Times New Roman" w:ascii="Times New Roman"/>
          <w:spacing w:val="15"/>
          <w:w w:val="12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(25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marks</w:t>
      </w:r>
      <w:r>
        <w:rPr>
          <w:rFonts w:cs="Times New Roman" w:hAnsi="Times New Roman" w:eastAsia="Times New Roman" w:ascii="Times New Roman"/>
          <w:spacing w:val="1"/>
          <w:w w:val="118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18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14"/>
          <w:w w:val="1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appliances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160"/>
        <w:ind w:left="265"/>
      </w:pP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3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-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128</w:t>
      </w:r>
      <w:r>
        <w:rPr>
          <w:rFonts w:cs="Times New Roman" w:hAnsi="Times New Roman" w:eastAsia="Times New Roman" w:ascii="Times New Roman"/>
          <w:spacing w:val="-10"/>
          <w:w w:val="100"/>
          <w:position w:val="-8"/>
          <w:sz w:val="22"/>
          <w:szCs w:val="22"/>
        </w:rPr>
        <w:t> </w:t>
      </w:r>
      <w:r>
        <w:rPr>
          <w:rFonts w:cs="Meiryo" w:hAnsi="Meiryo" w:eastAsia="Meiryo" w:ascii="Meiryo"/>
          <w:spacing w:val="0"/>
          <w:w w:val="100"/>
          <w:position w:val="-8"/>
          <w:sz w:val="22"/>
          <w:szCs w:val="22"/>
        </w:rPr>
        <w:t>−</w:t>
      </w:r>
      <w:r>
        <w:rPr>
          <w:rFonts w:cs="Meiryo" w:hAnsi="Meiryo" w:eastAsia="Meiryo" w:ascii="Meiryo"/>
          <w:spacing w:val="-9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1"/>
          <w:sz w:val="16"/>
          <w:szCs w:val="16"/>
        </w:rPr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12"/>
          <w:w w:val="100"/>
          <w:position w:val="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spacing w:val="30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position w:val="-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3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suppliers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gi</w:t>
      </w:r>
      <w:r>
        <w:rPr>
          <w:rFonts w:cs="Times New Roman" w:hAnsi="Times New Roman" w:eastAsia="Times New Roman" w:ascii="Times New Roman"/>
          <w:spacing w:val="-6"/>
          <w:w w:val="100"/>
          <w:position w:val="-8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1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position w:val="-8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3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53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-8"/>
          <w:sz w:val="22"/>
          <w:szCs w:val="22"/>
        </w:rPr>
        <w:t>=</w:t>
      </w:r>
      <w:r>
        <w:rPr>
          <w:rFonts w:cs="Times New Roman" w:hAnsi="Times New Roman" w:eastAsia="Times New Roman" w:ascii="Times New Roman"/>
          <w:spacing w:val="-14"/>
          <w:w w:val="136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12</w:t>
      </w:r>
      <w:r>
        <w:rPr>
          <w:rFonts w:cs="Times New Roman" w:hAnsi="Times New Roman" w:eastAsia="Times New Roman" w:ascii="Times New Roman"/>
          <w:spacing w:val="-9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6"/>
          <w:position w:val="-8"/>
          <w:sz w:val="22"/>
          <w:szCs w:val="22"/>
        </w:rPr>
        <w:t>+</w:t>
      </w:r>
      <w:r>
        <w:rPr>
          <w:rFonts w:cs="Times New Roman" w:hAnsi="Times New Roman" w:eastAsia="Times New Roman" w:ascii="Times New Roman"/>
          <w:spacing w:val="-20"/>
          <w:w w:val="136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57"/>
          <w:w w:val="136"/>
          <w:position w:val="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6"/>
          <w:szCs w:val="16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-12"/>
          <w:w w:val="100"/>
          <w:position w:val="1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Q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6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position w:val="-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position w:val="-8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lineRule="exact" w:line="140"/>
        <w:ind w:left="1345"/>
      </w:pP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  <w:t>                                                    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1"/>
          <w:w w:val="100"/>
          <w:sz w:val="16"/>
          <w:szCs w:val="16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16"/>
          <w:szCs w:val="16"/>
        </w:rPr>
        <w:t>4</w:t>
      </w:r>
      <w:r>
        <w:rPr>
          <w:rFonts w:cs="Times New Roman" w:hAnsi="Times New Roman" w:eastAsia="Times New Roman" w:ascii="Times New Roman"/>
          <w:spacing w:val="0"/>
          <w:w w:val="100"/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200"/>
        <w:ind w:left="265"/>
      </w:pPr>
      <w:r>
        <w:rPr>
          <w:rFonts w:cs="Times New Roman" w:hAnsi="Times New Roman" w:eastAsia="Times New Roman" w:ascii="Times New Roman"/>
          <w:spacing w:val="-6"/>
          <w:w w:val="100"/>
          <w:position w:val="1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2"/>
          <w:szCs w:val="22"/>
        </w:rPr>
        <w:t>orld</w:t>
      </w:r>
      <w:r>
        <w:rPr>
          <w:rFonts w:cs="Times New Roman" w:hAnsi="Times New Roman" w:eastAsia="Times New Roman" w:ascii="Times New Roman"/>
          <w:spacing w:val="38"/>
          <w:w w:val="100"/>
          <w:position w:val="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7"/>
          <w:w w:val="100"/>
          <w:position w:val="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position w:val="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2"/>
          <w:szCs w:val="22"/>
        </w:rPr>
        <w:t>$32.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 w:lineRule="auto" w:line="257"/>
        <w:ind w:left="745" w:right="415" w:hanging="339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First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graph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this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sol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equilibrium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pur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hased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for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en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15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trade.(6</w:t>
      </w:r>
      <w:r>
        <w:rPr>
          <w:rFonts w:cs="Times New Roman" w:hAnsi="Times New Roman" w:eastAsia="Times New Roman" w:ascii="Times New Roman"/>
          <w:spacing w:val="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marks)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q=192.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257"/>
        <w:ind w:left="745" w:right="115" w:hanging="400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1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traded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duced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domestically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1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6"/>
          <w:w w:val="107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orted?</w:t>
      </w:r>
      <w:r>
        <w:rPr>
          <w:rFonts w:cs="Times New Roman" w:hAnsi="Times New Roman" w:eastAsia="Times New Roman" w:ascii="Times New Roman"/>
          <w:spacing w:val="45"/>
          <w:w w:val="107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(6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m</w:t>
      </w:r>
      <w:r>
        <w:rPr>
          <w:rFonts w:cs="Times New Roman" w:hAnsi="Times New Roman" w:eastAsia="Times New Roman" w:ascii="Times New Roman"/>
          <w:spacing w:val="0"/>
          <w:w w:val="113"/>
          <w:sz w:val="22"/>
          <w:szCs w:val="22"/>
        </w:rPr>
        <w:t>ar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ks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80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37"/>
          <w:w w:val="12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0"/>
          <w:sz w:val="22"/>
          <w:szCs w:val="22"/>
        </w:rPr>
        <w:t>112.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257"/>
        <w:ind w:left="745" w:right="397" w:hanging="461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tariff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$6</w:t>
      </w:r>
      <w:r>
        <w:rPr>
          <w:rFonts w:cs="Times New Roman" w:hAnsi="Times New Roman" w:eastAsia="Times New Roman" w:ascii="Times New Roman"/>
          <w:spacing w:val="1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er</w:t>
      </w:r>
      <w:r>
        <w:rPr>
          <w:rFonts w:cs="Times New Roman" w:hAnsi="Times New Roman" w:eastAsia="Times New Roman" w:ascii="Times New Roman"/>
          <w:spacing w:val="3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uni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osed</w:t>
      </w:r>
      <w:r>
        <w:rPr>
          <w:rFonts w:cs="Times New Roman" w:hAnsi="Times New Roman" w:eastAsia="Times New Roman" w:ascii="Times New Roman"/>
          <w:spacing w:val="4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on</w:t>
      </w:r>
      <w:r>
        <w:rPr>
          <w:rFonts w:cs="Times New Roman" w:hAnsi="Times New Roman" w:eastAsia="Times New Roman" w:ascii="Times New Roman"/>
          <w:spacing w:val="2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orted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illustrate</w:t>
      </w:r>
      <w:r>
        <w:rPr>
          <w:rFonts w:cs="Times New Roman" w:hAnsi="Times New Roman" w:eastAsia="Times New Roman" w:ascii="Times New Roman"/>
          <w:spacing w:val="13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impact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diagram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compu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te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</w:t>
      </w:r>
      <w:r>
        <w:rPr>
          <w:rFonts w:cs="Times New Roman" w:hAnsi="Times New Roman" w:eastAsia="Times New Roman" w:ascii="Times New Roman"/>
          <w:spacing w:val="-6"/>
          <w:w w:val="108"/>
          <w:sz w:val="22"/>
          <w:szCs w:val="22"/>
        </w:rPr>
        <w:t>k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et.(6</w:t>
      </w:r>
      <w:r>
        <w:rPr>
          <w:rFonts w:cs="Times New Roman" w:hAnsi="Times New Roman" w:eastAsia="Times New Roman" w:ascii="Times New Roman"/>
          <w:spacing w:val="19"/>
          <w:w w:val="10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sz w:val="22"/>
          <w:szCs w:val="22"/>
        </w:rPr>
        <w:t>mark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-26"/>
          <w:w w:val="124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orld</w:t>
      </w:r>
      <w:r>
        <w:rPr>
          <w:rFonts w:cs="Times New Roman" w:hAnsi="Times New Roman" w:eastAsia="Times New Roman" w:ascii="Times New Roman"/>
          <w:spacing w:val="1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pp</w:t>
      </w:r>
      <w:r>
        <w:rPr>
          <w:rFonts w:cs="Times New Roman" w:hAnsi="Times New Roman" w:eastAsia="Times New Roman" w:ascii="Times New Roman"/>
          <w:spacing w:val="1"/>
          <w:w w:val="124"/>
          <w:sz w:val="22"/>
          <w:szCs w:val="22"/>
        </w:rPr>
        <w:t>l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3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7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shifts</w:t>
      </w:r>
      <w:r>
        <w:rPr>
          <w:rFonts w:cs="Times New Roman" w:hAnsi="Times New Roman" w:eastAsia="Times New Roman" w:ascii="Times New Roman"/>
          <w:spacing w:val="2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up</w:t>
      </w:r>
      <w:r>
        <w:rPr>
          <w:rFonts w:cs="Times New Roman" w:hAnsi="Times New Roman" w:eastAsia="Times New Roman" w:ascii="Times New Roman"/>
          <w:spacing w:val="20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4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26"/>
          <w:w w:val="12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$38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9"/>
          <w:w w:val="125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r</w:t>
      </w:r>
      <w:r>
        <w:rPr>
          <w:rFonts w:cs="Times New Roman" w:hAnsi="Times New Roman" w:eastAsia="Times New Roman" w:ascii="Times New Roman"/>
          <w:spacing w:val="18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unit;</w:t>
      </w:r>
      <w:r>
        <w:rPr>
          <w:rFonts w:cs="Times New Roman" w:hAnsi="Times New Roman" w:eastAsia="Times New Roman" w:ascii="Times New Roman"/>
          <w:spacing w:val="23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25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9"/>
          <w:w w:val="125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43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5"/>
          <w:sz w:val="22"/>
          <w:szCs w:val="22"/>
        </w:rPr>
        <w:t>demanded</w:t>
      </w:r>
      <w:r>
        <w:rPr>
          <w:rFonts w:cs="Times New Roman" w:hAnsi="Times New Roman" w:eastAsia="Times New Roman" w:ascii="Times New Roman"/>
          <w:spacing w:val="-3"/>
          <w:w w:val="12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falls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3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18"/>
        <w:ind w:left="745"/>
      </w:pPr>
      <w:r>
        <w:rPr>
          <w:rFonts w:cs="Times New Roman" w:hAnsi="Times New Roman" w:eastAsia="Times New Roman" w:ascii="Times New Roman"/>
          <w:spacing w:val="0"/>
          <w:w w:val="115"/>
          <w:sz w:val="22"/>
          <w:szCs w:val="22"/>
        </w:rPr>
        <w:t>180.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before="97" w:lineRule="auto" w:line="257"/>
        <w:ind w:left="745" w:right="62" w:hanging="455"/>
      </w:pP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(iv)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Instead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of</w:t>
      </w:r>
      <w:r>
        <w:rPr>
          <w:rFonts w:cs="Times New Roman" w:hAnsi="Times New Roman" w:eastAsia="Times New Roman" w:ascii="Times New Roman"/>
          <w:spacing w:val="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5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tariff,</w:t>
      </w:r>
      <w:r>
        <w:rPr>
          <w:rFonts w:cs="Times New Roman" w:hAnsi="Times New Roman" w:eastAsia="Times New Roman" w:ascii="Times New Roman"/>
          <w:spacing w:val="4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if</w:t>
      </w:r>
      <w:r>
        <w:rPr>
          <w:rFonts w:cs="Times New Roman" w:hAnsi="Times New Roman" w:eastAsia="Times New Roman" w:ascii="Times New Roman"/>
          <w:spacing w:val="1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domestic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g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-6"/>
          <w:w w:val="104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ernme</w:t>
      </w:r>
      <w:r>
        <w:rPr>
          <w:rFonts w:cs="Times New Roman" w:hAnsi="Times New Roman" w:eastAsia="Times New Roman" w:ascii="Times New Roman"/>
          <w:spacing w:val="-5"/>
          <w:w w:val="106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wished</w:t>
      </w:r>
      <w:r>
        <w:rPr>
          <w:rFonts w:cs="Times New Roman" w:hAnsi="Times New Roman" w:eastAsia="Times New Roman" w:ascii="Times New Roman"/>
          <w:spacing w:val="37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6"/>
          <w:sz w:val="22"/>
          <w:szCs w:val="22"/>
        </w:rPr>
        <w:t>attain</w:t>
      </w:r>
      <w:r>
        <w:rPr>
          <w:rFonts w:cs="Times New Roman" w:hAnsi="Times New Roman" w:eastAsia="Times New Roman" w:ascii="Times New Roman"/>
          <w:spacing w:val="9"/>
          <w:w w:val="116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5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same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total</w:t>
      </w:r>
      <w:r>
        <w:rPr>
          <w:rFonts w:cs="Times New Roman" w:hAnsi="Times New Roman" w:eastAsia="Times New Roman" w:ascii="Times New Roman"/>
          <w:spacing w:val="0"/>
          <w:w w:val="114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5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as</w:t>
      </w:r>
      <w:r>
        <w:rPr>
          <w:rFonts w:cs="Times New Roman" w:hAnsi="Times New Roman" w:eastAsia="Times New Roman" w:ascii="Times New Roman"/>
          <w:spacing w:val="2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art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(iii),</w:t>
      </w:r>
      <w:r>
        <w:rPr>
          <w:rFonts w:cs="Times New Roman" w:hAnsi="Times New Roman" w:eastAsia="Times New Roman" w:ascii="Times New Roman"/>
          <w:spacing w:val="4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but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o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ose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subsidize</w:t>
      </w:r>
      <w:r>
        <w:rPr>
          <w:rFonts w:cs="Times New Roman" w:hAnsi="Times New Roman" w:eastAsia="Times New Roman" w:ascii="Times New Roman"/>
          <w:spacing w:val="4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38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9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ad</w:t>
      </w:r>
      <w:r>
        <w:rPr>
          <w:rFonts w:cs="Times New Roman" w:hAnsi="Times New Roman" w:eastAsia="Times New Roman" w:ascii="Times New Roman"/>
          <w:spacing w:val="0"/>
          <w:w w:val="109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spacing w:val="1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99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un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bsidy</w:t>
      </w:r>
      <w:r>
        <w:rPr>
          <w:rFonts w:cs="Times New Roman" w:hAnsi="Times New Roman" w:eastAsia="Times New Roman" w:ascii="Times New Roman"/>
          <w:spacing w:val="5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3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e?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(7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marks)(Hi</w:t>
      </w:r>
      <w:r>
        <w:rPr>
          <w:rFonts w:cs="Times New Roman" w:hAnsi="Times New Roman" w:eastAsia="Times New Roman" w:ascii="Times New Roman"/>
          <w:spacing w:val="-6"/>
          <w:w w:val="111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t:</w:t>
      </w:r>
      <w:r>
        <w:rPr>
          <w:rFonts w:cs="Times New Roman" w:hAnsi="Times New Roman" w:eastAsia="Times New Roman" w:ascii="Times New Roman"/>
          <w:spacing w:val="6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7"/>
          <w:w w:val="111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spacing w:val="0"/>
          <w:w w:val="111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14"/>
          <w:w w:val="11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3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in</w:t>
      </w:r>
      <w:r>
        <w:rPr>
          <w:rFonts w:cs="Times New Roman" w:hAnsi="Times New Roman" w:eastAsia="Times New Roman" w:ascii="Times New Roman"/>
          <w:spacing w:val="2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part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(iii),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what</w:t>
      </w:r>
      <w:r>
        <w:rPr>
          <w:rFonts w:cs="Times New Roman" w:hAnsi="Times New Roman" w:eastAsia="Times New Roman" w:ascii="Times New Roman"/>
          <w:spacing w:val="0"/>
          <w:w w:val="11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is</w:t>
      </w:r>
      <w:r>
        <w:rPr>
          <w:rFonts w:cs="Times New Roman" w:hAnsi="Times New Roman" w:eastAsia="Times New Roman" w:ascii="Times New Roman"/>
          <w:spacing w:val="13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dollar</w:t>
      </w:r>
      <w:r>
        <w:rPr>
          <w:rFonts w:cs="Times New Roman" w:hAnsi="Times New Roman" w:eastAsia="Times New Roman" w:ascii="Times New Roman"/>
          <w:spacing w:val="4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difference</w:t>
      </w:r>
      <w:r>
        <w:rPr>
          <w:rFonts w:cs="Times New Roman" w:hAnsi="Times New Roman" w:eastAsia="Times New Roman" w:ascii="Times New Roman"/>
          <w:spacing w:val="2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een</w:t>
      </w:r>
      <w:r>
        <w:rPr>
          <w:rFonts w:cs="Times New Roman" w:hAnsi="Times New Roman" w:eastAsia="Times New Roman" w:ascii="Times New Roman"/>
          <w:spacing w:val="5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qua</w:t>
      </w:r>
      <w:r>
        <w:rPr>
          <w:rFonts w:cs="Times New Roman" w:hAnsi="Times New Roman" w:eastAsia="Times New Roman" w:ascii="Times New Roman"/>
          <w:spacing w:val="-7"/>
          <w:w w:val="112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ti</w:t>
      </w:r>
      <w:r>
        <w:rPr>
          <w:rFonts w:cs="Times New Roman" w:hAnsi="Times New Roman" w:eastAsia="Times New Roman" w:ascii="Times New Roman"/>
          <w:spacing w:val="-6"/>
          <w:w w:val="112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spacing w:val="0"/>
          <w:w w:val="112"/>
          <w:sz w:val="22"/>
          <w:szCs w:val="22"/>
        </w:rPr>
        <w:t>y</w:t>
      </w:r>
      <w:r>
        <w:rPr>
          <w:rFonts w:cs="Times New Roman" w:hAnsi="Times New Roman" w:eastAsia="Times New Roman" w:ascii="Times New Roman"/>
          <w:spacing w:val="11"/>
          <w:w w:val="11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demanded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and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the</w:t>
      </w:r>
      <w:r>
        <w:rPr>
          <w:rFonts w:cs="Times New Roman" w:hAnsi="Times New Roman" w:eastAsia="Times New Roman" w:ascii="Times New Roman"/>
          <w:spacing w:val="4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price</w:t>
      </w:r>
      <w:r>
        <w:rPr>
          <w:rFonts w:cs="Times New Roman" w:hAnsi="Times New Roman" w:eastAsia="Times New Roman" w:ascii="Times New Roman"/>
          <w:spacing w:val="32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at</w:t>
      </w:r>
      <w:r>
        <w:rPr>
          <w:rFonts w:cs="Times New Roman" w:hAnsi="Times New Roman" w:eastAsia="Times New Roman" w:ascii="Times New Roman"/>
          <w:spacing w:val="49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whi</w:t>
      </w:r>
      <w:r>
        <w:rPr>
          <w:rFonts w:cs="Times New Roman" w:hAnsi="Times New Roman" w:eastAsia="Times New Roman" w:ascii="Times New Roman"/>
          <w:spacing w:val="-5"/>
          <w:w w:val="100"/>
          <w:sz w:val="22"/>
          <w:szCs w:val="22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h</w:t>
      </w:r>
      <w:r>
        <w:rPr>
          <w:rFonts w:cs="Times New Roman" w:hAnsi="Times New Roman" w:eastAsia="Times New Roman" w:ascii="Times New Roman"/>
          <w:spacing w:val="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domestic</w:t>
      </w:r>
      <w:r>
        <w:rPr>
          <w:rFonts w:cs="Times New Roman" w:hAnsi="Times New Roman" w:eastAsia="Times New Roman" w:ascii="Times New Roman"/>
          <w:spacing w:val="0"/>
          <w:w w:val="10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suppliers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ould</w:t>
      </w:r>
      <w:r>
        <w:rPr>
          <w:rFonts w:cs="Times New Roman" w:hAnsi="Times New Roman" w:eastAsia="Times New Roman" w:ascii="Times New Roman"/>
          <w:spacing w:val="3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8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willing</w:t>
      </w:r>
      <w:r>
        <w:rPr>
          <w:rFonts w:cs="Times New Roman" w:hAnsi="Times New Roman" w:eastAsia="Times New Roman" w:ascii="Times New Roman"/>
          <w:spacing w:val="25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to</w:t>
      </w:r>
      <w:r>
        <w:rPr>
          <w:rFonts w:cs="Times New Roman" w:hAnsi="Times New Roman" w:eastAsia="Times New Roman" w:ascii="Times New Roman"/>
          <w:spacing w:val="40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  <w:t>supply</w:t>
      </w:r>
      <w:r>
        <w:rPr>
          <w:rFonts w:cs="Times New Roman" w:hAnsi="Times New Roman" w:eastAsia="Times New Roman" w:ascii="Times New Roman"/>
          <w:spacing w:val="5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21"/>
          <w:sz w:val="22"/>
          <w:szCs w:val="22"/>
        </w:rPr>
        <w:t>that</w:t>
      </w:r>
      <w:r>
        <w:rPr>
          <w:rFonts w:cs="Times New Roman" w:hAnsi="Times New Roman" w:eastAsia="Times New Roman" w:ascii="Times New Roman"/>
          <w:spacing w:val="6"/>
          <w:w w:val="121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22"/>
          <w:szCs w:val="22"/>
        </w:rPr>
        <w:t>amou</w:t>
      </w:r>
      <w:r>
        <w:rPr>
          <w:rFonts w:cs="Times New Roman" w:hAnsi="Times New Roman" w:eastAsia="Times New Roman" w:ascii="Times New Roman"/>
          <w:spacing w:val="-6"/>
          <w:w w:val="107"/>
          <w:sz w:val="22"/>
          <w:szCs w:val="22"/>
        </w:rPr>
        <w:t>n</w:t>
      </w:r>
      <w:r>
        <w:rPr>
          <w:rFonts w:cs="Times New Roman" w:hAnsi="Times New Roman" w:eastAsia="Times New Roman" w:ascii="Times New Roman"/>
          <w:spacing w:val="0"/>
          <w:w w:val="117"/>
          <w:sz w:val="22"/>
          <w:szCs w:val="22"/>
        </w:rPr>
        <w:t>t?)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ind w:left="745"/>
      </w:pP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Subsidy</w:t>
      </w:r>
      <w:r>
        <w:rPr>
          <w:rFonts w:cs="Times New Roman" w:hAnsi="Times New Roman" w:eastAsia="Times New Roman" w:ascii="Times New Roman"/>
          <w:spacing w:val="27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should</w:t>
      </w:r>
      <w:r>
        <w:rPr>
          <w:rFonts w:cs="Times New Roman" w:hAnsi="Times New Roman" w:eastAsia="Times New Roman" w:ascii="Times New Roman"/>
          <w:spacing w:val="31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8"/>
          <w:w w:val="119"/>
          <w:sz w:val="22"/>
          <w:szCs w:val="22"/>
        </w:rPr>
        <w:t>b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23"/>
          <w:w w:val="119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9"/>
          <w:sz w:val="22"/>
          <w:szCs w:val="22"/>
        </w:rPr>
        <w:t>$19.</w:t>
      </w:r>
      <w:r>
        <w:rPr>
          <w:rFonts w:cs="Times New Roman" w:hAnsi="Times New Roman" w:eastAsia="Times New Roman" w:ascii="Times New Roman"/>
          <w:spacing w:val="0"/>
          <w:w w:val="100"/>
          <w:sz w:val="22"/>
          <w:szCs w:val="22"/>
        </w:rPr>
      </w:r>
    </w:p>
    <w:sectPr>
      <w:pgMar w:header="0" w:footer="1404" w:top="1400" w:bottom="280" w:left="1720" w:right="1340"/>
      <w:pgSz w:w="12240" w:h="15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1.273pt;margin-top:710.818pt;width:9.45455pt;height:12.9091pt;mso-position-horizontal-relative:page;mso-position-vertical-relative:page;z-index:-1285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99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301.273pt;margin-top:710.818pt;width:9.45455pt;height:12.9091pt;mso-position-horizontal-relative:page;mso-position-vertical-relative:page;z-index:-1284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99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7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298.545pt;margin-top:710.818pt;width:14.9091pt;height:12.9091pt;mso-position-horizontal-relative:page;mso-position-vertical-relative:page;z-index:-1283" filled="f" stroked="f">
          <v:textbox inset="0,0,0,0">
            <w:txbxContent>
              <w:p>
                <w:pPr>
                  <w:rPr>
                    <w:rFonts w:cs="Times New Roman" w:hAnsi="Times New Roman" w:eastAsia="Times New Roman" w:ascii="Times New Roman"/>
                    <w:sz w:val="22"/>
                    <w:szCs w:val="22"/>
                  </w:rPr>
                  <w:jc w:val="left"/>
                  <w:spacing w:lineRule="exact" w:line="220"/>
                  <w:ind w:left="40"/>
                </w:pPr>
                <w:r>
                  <w:rPr>
                    <w:rFonts w:cs="Times New Roman" w:hAnsi="Times New Roman" w:eastAsia="Times New Roman" w:ascii="Times New Roman"/>
                    <w:w w:val="99"/>
                    <w:sz w:val="22"/>
                    <w:szCs w:val="22"/>
                  </w:rPr>
                </w:r>
                <w:r>
                  <w:fldChar w:fldCharType="begin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  <w:r>
                  <w:rPr>
                    <w:rFonts w:cs="Times New Roman" w:hAnsi="Times New Roman" w:eastAsia="Times New Roman" w:ascii="Times New Roman"/>
                    <w:spacing w:val="0"/>
                    <w:w w:val="100"/>
                    <w:sz w:val="22"/>
                    <w:szCs w:val="22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footer" Target="footer1.xml"/><Relationship Id="rId4" Type="http://schemas.openxmlformats.org/officeDocument/2006/relationships/image" Target="media/image1.jpg"/><Relationship Id="rId5" Type="http://schemas.openxmlformats.org/officeDocument/2006/relationships/image" Target="media/image2.jpg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image" Target="media/image3.png"/><Relationship Id="rId9" Type="http://schemas.openxmlformats.org/officeDocument/2006/relationships/image" Target="media/image4.jpg"/><Relationship Id="rId10" Type="http://schemas.openxmlformats.org/officeDocument/2006/relationships/image" Target="media/image5.jp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