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7D" w:rsidRPr="001F4A7D" w:rsidRDefault="001F4A7D" w:rsidP="001F4A7D">
      <w:pPr>
        <w:rPr>
          <w:sz w:val="20"/>
          <w:szCs w:val="20"/>
          <w:u w:val="single"/>
        </w:rPr>
      </w:pPr>
      <w:r w:rsidRPr="001F4A7D">
        <w:rPr>
          <w:sz w:val="20"/>
          <w:szCs w:val="20"/>
          <w:u w:val="single"/>
        </w:rPr>
        <w:t>Ford Pinto and GM Malibu: Exploding Gas Tank [Text, 452-458]</w:t>
      </w:r>
    </w:p>
    <w:p w:rsidR="001F4A7D" w:rsidRPr="001F4A7D" w:rsidRDefault="001F4A7D" w:rsidP="001F4A7D">
      <w:pPr>
        <w:pStyle w:val="Body"/>
        <w:rPr>
          <w:rFonts w:asciiTheme="minorHAnsi" w:hAnsiTheme="minorHAnsi"/>
          <w:sz w:val="20"/>
        </w:rPr>
      </w:pPr>
      <w:r w:rsidRPr="001F4A7D">
        <w:rPr>
          <w:rFonts w:asciiTheme="minorHAnsi" w:hAnsiTheme="minorHAnsi"/>
          <w:sz w:val="20"/>
        </w:rPr>
        <w:t>There was a rear end collision in LA in 1993 where a mother and 4 children along with her friend were involved in a collision where they were rear ended at a stoplight. They survived but suffered very serious burns. They filed a lawsuit and got 4.8 billion dollars against GM which at the time was the largest court decision for the matter of product safety and liability. This was a decision by a jury, they decided that they were liable and the amount they had to pay. The amount was based on damaged to the people (medical expenses, loss of employment, etc.) and the fact that GM had knowingly allowed to sell their unsafe car. Then the judge significantly reduced the amount to about 1.5 billion.</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rPr>
      </w:pPr>
      <w:r w:rsidRPr="001F4A7D">
        <w:rPr>
          <w:rFonts w:asciiTheme="minorHAnsi" w:hAnsiTheme="minorHAnsi"/>
          <w:sz w:val="20"/>
        </w:rPr>
        <w:t>In the late 60‘s / early 70‘s, Ford Pinto gas tank positioned at the back, so if the Pinto was rear ended there would be likelihood of a car to explode. This did happen in a bunch of serious cases.</w:t>
      </w:r>
    </w:p>
    <w:p w:rsidR="001F4A7D" w:rsidRPr="001F4A7D" w:rsidRDefault="001F4A7D" w:rsidP="001F4A7D">
      <w:pPr>
        <w:pStyle w:val="Body"/>
        <w:rPr>
          <w:rFonts w:asciiTheme="minorHAnsi" w:hAnsiTheme="minorHAnsi"/>
          <w:sz w:val="20"/>
        </w:rPr>
      </w:pPr>
      <w:r w:rsidRPr="001F4A7D">
        <w:rPr>
          <w:rFonts w:asciiTheme="minorHAnsi" w:hAnsiTheme="minorHAnsi"/>
          <w:sz w:val="20"/>
        </w:rPr>
        <w:t xml:space="preserve">There were some successful lawsuits against Ford. </w:t>
      </w:r>
    </w:p>
    <w:p w:rsidR="001F4A7D" w:rsidRPr="001F4A7D" w:rsidRDefault="001F4A7D" w:rsidP="001F4A7D">
      <w:pPr>
        <w:pStyle w:val="Body"/>
        <w:rPr>
          <w:rFonts w:asciiTheme="minorHAnsi" w:hAnsiTheme="minorHAnsi"/>
          <w:sz w:val="20"/>
        </w:rPr>
      </w:pPr>
      <w:r w:rsidRPr="001F4A7D">
        <w:rPr>
          <w:rFonts w:asciiTheme="minorHAnsi" w:hAnsiTheme="minorHAnsi"/>
          <w:sz w:val="20"/>
        </w:rPr>
        <w:t xml:space="preserve">Ford did some testing and in the tests they found greater risk of explosions in low speed collisions. They did a cost benefit analysis they said “suppose we fix this problem, this is what it would cost per car” and they decided not to correct the problem and deal with the consequences. </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rPr>
      </w:pPr>
      <w:r w:rsidRPr="001F4A7D">
        <w:rPr>
          <w:rFonts w:asciiTheme="minorHAnsi" w:hAnsiTheme="minorHAnsi"/>
          <w:sz w:val="20"/>
        </w:rPr>
        <w:t>Ethical: It would have cost GM $8.59 per vehicle for a safer design but they decided it would be cheaper to settle the lawsuits.</w:t>
      </w: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t>Milton Friedman, “The Social Responsibility of Business is to increase Its Profits” [Text, 91-96]</w:t>
      </w:r>
    </w:p>
    <w:p w:rsidR="001F4A7D" w:rsidRPr="001F4A7D" w:rsidRDefault="001F4A7D" w:rsidP="001F4A7D">
      <w:pPr>
        <w:rPr>
          <w:sz w:val="20"/>
          <w:szCs w:val="20"/>
        </w:rPr>
      </w:pPr>
      <w:r w:rsidRPr="001F4A7D">
        <w:rPr>
          <w:sz w:val="20"/>
          <w:szCs w:val="20"/>
        </w:rPr>
        <w:t>Friedman takes the position that corporations cannot be socially responsible, only people can. He asserts that if companies adopt ‘responsible’ attitudes they would be faced with binding constraints that other companies would not be and would therefore lose out competitively.</w:t>
      </w:r>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t xml:space="preserve">Friedman’s position is that government should set minimal rules and then back off. </w:t>
      </w: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t>E. Freeman, “The Stakeholder Theory of Modern Corporation” [Text, 97-101]</w:t>
      </w:r>
    </w:p>
    <w:p w:rsidR="001F4A7D" w:rsidRPr="001F4A7D" w:rsidRDefault="001F4A7D" w:rsidP="001F4A7D">
      <w:pPr>
        <w:rPr>
          <w:sz w:val="20"/>
          <w:szCs w:val="20"/>
        </w:rPr>
      </w:pPr>
      <w:r w:rsidRPr="001F4A7D">
        <w:rPr>
          <w:sz w:val="20"/>
          <w:szCs w:val="20"/>
        </w:rPr>
        <w:t>The stakeholder theory claims that the purpose of the firm is to maximize the welfare of the stockholders, perhaps subject to some moral or social constraints, either because such maximization leads to the greatest good or because of property rights.</w:t>
      </w:r>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t>Overview: Instead of arguing that there should not be governmental regulations of business practises (Friedman), we should come up with an ethical approach to business practises that accommodates and justifies the governmental regulations that we already have.</w:t>
      </w:r>
    </w:p>
    <w:p w:rsidR="001F4A7D" w:rsidRPr="001F4A7D" w:rsidRDefault="001F4A7D" w:rsidP="001F4A7D">
      <w:pPr>
        <w:rPr>
          <w:sz w:val="20"/>
          <w:szCs w:val="20"/>
        </w:rPr>
      </w:pPr>
    </w:p>
    <w:p w:rsidR="001F4A7D" w:rsidRPr="001F4A7D" w:rsidRDefault="001F4A7D" w:rsidP="001F4A7D">
      <w:pPr>
        <w:rPr>
          <w:b/>
          <w:sz w:val="20"/>
          <w:szCs w:val="20"/>
        </w:rPr>
      </w:pPr>
    </w:p>
    <w:p w:rsidR="001F4A7D" w:rsidRPr="001F4A7D" w:rsidRDefault="001F4A7D" w:rsidP="001F4A7D">
      <w:pPr>
        <w:rPr>
          <w:sz w:val="20"/>
          <w:szCs w:val="20"/>
        </w:rPr>
      </w:pPr>
      <w:r w:rsidRPr="001F4A7D">
        <w:rPr>
          <w:b/>
          <w:sz w:val="20"/>
          <w:szCs w:val="20"/>
        </w:rPr>
        <w:t>Midterm question</w:t>
      </w:r>
    </w:p>
    <w:p w:rsidR="001F4A7D" w:rsidRPr="001F4A7D" w:rsidRDefault="001F4A7D" w:rsidP="001F4A7D">
      <w:pPr>
        <w:rPr>
          <w:sz w:val="20"/>
          <w:szCs w:val="20"/>
        </w:rPr>
      </w:pPr>
      <w:r w:rsidRPr="001F4A7D">
        <w:rPr>
          <w:sz w:val="20"/>
          <w:szCs w:val="20"/>
        </w:rPr>
        <w:t>What does “stakeholder theory” claim? What is a criticism of the theory?</w:t>
      </w:r>
    </w:p>
    <w:p w:rsidR="001F4A7D" w:rsidRPr="001F4A7D" w:rsidRDefault="001F4A7D" w:rsidP="001F4A7D">
      <w:pPr>
        <w:rPr>
          <w:sz w:val="20"/>
          <w:szCs w:val="20"/>
        </w:rPr>
      </w:pPr>
      <w:r w:rsidRPr="001F4A7D">
        <w:rPr>
          <w:sz w:val="20"/>
          <w:szCs w:val="20"/>
        </w:rPr>
        <w:t>It claims that groups (beyond shareholders/owners) who are affected by a business must be considered in assessing the business’s policies. Stakeholders include employees, suppliers, the local community/citizens, consumers, etc. [Any examples OK]. However, the theory is too vague/does not indicate exactly who is entitled to what/does not indicate a priority of rights and obligations. [Any one sensible criticism suffices.]</w:t>
      </w: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t>Albert Carr, “Is Business Bluffing Ethical” [Text, 49-57]</w:t>
      </w:r>
    </w:p>
    <w:p w:rsidR="001F4A7D" w:rsidRPr="001F4A7D" w:rsidRDefault="001F4A7D" w:rsidP="001F4A7D">
      <w:pPr>
        <w:rPr>
          <w:sz w:val="20"/>
          <w:szCs w:val="20"/>
        </w:rPr>
      </w:pPr>
      <w:r w:rsidRPr="001F4A7D">
        <w:rPr>
          <w:sz w:val="20"/>
          <w:szCs w:val="20"/>
        </w:rPr>
        <w:t xml:space="preserve">Carr argues that people do not have to be completely ethical when dealing in business, mainly because sometimes being unethical allows individuals to become successful at business. Carr makes a strong argument for doing business in an unethical manner, however his article is objectionable. </w:t>
      </w:r>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t>The idea that business operates in a morality-free zone is universally recognized as a self-serving fallacy. “Like it or not, the conduct of business occurs always within a moral domain that is integral to our human nature”.</w:t>
      </w:r>
    </w:p>
    <w:p w:rsidR="001F4A7D" w:rsidRPr="001F4A7D" w:rsidRDefault="001F4A7D" w:rsidP="001F4A7D">
      <w:pPr>
        <w:rPr>
          <w:sz w:val="20"/>
          <w:szCs w:val="20"/>
        </w:rPr>
      </w:pPr>
    </w:p>
    <w:p w:rsidR="001F4A7D" w:rsidRPr="001F4A7D" w:rsidRDefault="001F4A7D" w:rsidP="001F4A7D">
      <w:pPr>
        <w:rPr>
          <w:sz w:val="20"/>
          <w:szCs w:val="20"/>
        </w:rPr>
      </w:pPr>
      <w:r w:rsidRPr="001F4A7D">
        <w:rPr>
          <w:b/>
          <w:sz w:val="20"/>
          <w:szCs w:val="20"/>
        </w:rPr>
        <w:t>Midterm question</w:t>
      </w:r>
    </w:p>
    <w:p w:rsidR="001F4A7D" w:rsidRPr="001F4A7D" w:rsidRDefault="001F4A7D" w:rsidP="001F4A7D">
      <w:pPr>
        <w:rPr>
          <w:sz w:val="20"/>
          <w:szCs w:val="20"/>
        </w:rPr>
      </w:pPr>
      <w:r w:rsidRPr="001F4A7D">
        <w:rPr>
          <w:sz w:val="20"/>
          <w:szCs w:val="20"/>
        </w:rPr>
        <w:lastRenderedPageBreak/>
        <w:t>Certain business practices are sometimes likened to aspects of the game of poker. Explain and illustrate the main point of this analogy, and then present two criticisms it.</w:t>
      </w:r>
    </w:p>
    <w:p w:rsidR="001F4A7D" w:rsidRPr="001F4A7D" w:rsidRDefault="001F4A7D" w:rsidP="001F4A7D">
      <w:pPr>
        <w:rPr>
          <w:sz w:val="20"/>
          <w:szCs w:val="20"/>
        </w:rPr>
      </w:pPr>
      <w:r w:rsidRPr="001F4A7D">
        <w:rPr>
          <w:sz w:val="20"/>
          <w:szCs w:val="20"/>
          <w:lang w:val="en-CA"/>
        </w:rPr>
        <w:t>In poker, bluffing is allowed (trying to deceive other players you have a winning hand so they drop out and leave you the pot). No one can rightfully complain if deceived. It has been argued that business in a competitive free market is like this</w:t>
      </w:r>
      <w:proofErr w:type="gramStart"/>
      <w:r w:rsidRPr="001F4A7D">
        <w:rPr>
          <w:sz w:val="20"/>
          <w:szCs w:val="20"/>
          <w:lang w:val="en-CA"/>
        </w:rPr>
        <w:t>,  for</w:t>
      </w:r>
      <w:proofErr w:type="gramEnd"/>
      <w:r w:rsidRPr="001F4A7D">
        <w:rPr>
          <w:sz w:val="20"/>
          <w:szCs w:val="20"/>
          <w:lang w:val="en-CA"/>
        </w:rPr>
        <w:t xml:space="preserve"> example, if you are trying to make a sale it would be legitimate to falsely claim you have another offer in hand/ to make appealing and deceptive statements about a product or service. </w:t>
      </w:r>
      <w:proofErr w:type="gramStart"/>
      <w:r w:rsidRPr="001F4A7D">
        <w:rPr>
          <w:sz w:val="20"/>
          <w:szCs w:val="20"/>
          <w:lang w:val="en-CA"/>
        </w:rPr>
        <w:t>[Etc.]</w:t>
      </w:r>
      <w:proofErr w:type="gramEnd"/>
      <w:r w:rsidRPr="001F4A7D">
        <w:rPr>
          <w:sz w:val="20"/>
          <w:szCs w:val="20"/>
          <w:lang w:val="en-CA"/>
        </w:rPr>
        <w:t xml:space="preserve"> Criticisms include: The mere fact that it may often be done does not justify it; the normal and rightful expectation is that people will not deliberately deceive; playing poker is optional but people cannot opt out of all business transactions; the potential harm from deception in business can be extremely grave (normally much more than in poker). </w:t>
      </w:r>
      <w:proofErr w:type="gramStart"/>
      <w:r w:rsidRPr="001F4A7D">
        <w:rPr>
          <w:sz w:val="20"/>
          <w:szCs w:val="20"/>
          <w:lang w:val="en-CA"/>
        </w:rPr>
        <w:t>[Any two sensible criticisms.]</w:t>
      </w:r>
      <w:proofErr w:type="gramEnd"/>
      <w:r w:rsidRPr="001F4A7D">
        <w:rPr>
          <w:sz w:val="20"/>
          <w:szCs w:val="20"/>
          <w:lang w:val="en-CA"/>
        </w:rPr>
        <w:t xml:space="preserve"> </w:t>
      </w: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t>Prisoners’ Dilemma</w:t>
      </w:r>
    </w:p>
    <w:p w:rsidR="001F4A7D" w:rsidRPr="001F4A7D" w:rsidRDefault="001F4A7D" w:rsidP="001F4A7D">
      <w:pPr>
        <w:rPr>
          <w:b/>
          <w:sz w:val="20"/>
          <w:szCs w:val="20"/>
        </w:rPr>
      </w:pPr>
      <w:r w:rsidRPr="001F4A7D">
        <w:rPr>
          <w:b/>
          <w:sz w:val="20"/>
          <w:szCs w:val="20"/>
        </w:rPr>
        <w:t>Midterm question</w:t>
      </w:r>
    </w:p>
    <w:p w:rsidR="001F4A7D" w:rsidRPr="001F4A7D" w:rsidRDefault="001F4A7D" w:rsidP="001F4A7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caps/>
          <w:color w:val="000000" w:themeColor="text1"/>
          <w:sz w:val="20"/>
          <w:szCs w:val="20"/>
        </w:rPr>
      </w:pPr>
      <w:r w:rsidRPr="001F4A7D">
        <w:rPr>
          <w:rFonts w:cs="Arial"/>
          <w:caps/>
          <w:color w:val="000000" w:themeColor="text1"/>
          <w:sz w:val="20"/>
          <w:szCs w:val="20"/>
        </w:rPr>
        <w:t>F</w:t>
      </w:r>
      <w:r w:rsidRPr="001F4A7D">
        <w:rPr>
          <w:rFonts w:cs="Arial"/>
          <w:color w:val="000000" w:themeColor="text1"/>
          <w:sz w:val="20"/>
          <w:szCs w:val="20"/>
        </w:rPr>
        <w:t>ocussing on its main point and not its details, what is the "prisoners' dilemma" meant to demonstrate about the outcome for the prisoners? What is a possible application to an ethical issue for business?</w:t>
      </w:r>
    </w:p>
    <w:p w:rsidR="001F4A7D" w:rsidRPr="001F4A7D" w:rsidRDefault="001F4A7D" w:rsidP="001F4A7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caps/>
          <w:color w:val="000000" w:themeColor="text1"/>
          <w:sz w:val="20"/>
          <w:szCs w:val="20"/>
        </w:rPr>
      </w:pPr>
      <w:r w:rsidRPr="001F4A7D">
        <w:rPr>
          <w:color w:val="000000" w:themeColor="text1"/>
          <w:sz w:val="20"/>
          <w:szCs w:val="20"/>
        </w:rPr>
        <w:t>The prisoners' dilemma (a hypothetical situation) shows that if everyone exclusively follows self-interest, everyone is worse off than they would be otherwise / than if they cooperated. But as a matter of pure self-interest, it makes no sense to cooperate as long as others cannot be trusted to do so. The situation of pollution exemplifies this in that individual persons or businesses are each better off by not bothering about it, but all are worse off as a result. (Enforcement through regulation is perhaps the solution.) [This could also be exemplified with regard to any competitive situation, or just to everyone having the incentive to cheat although everybody loses out as a result). [More details of the PD, with the incentives for each prisoner to confess, etc., may be presented, but are not needed]</w:t>
      </w:r>
    </w:p>
    <w:p w:rsidR="001F4A7D" w:rsidRPr="001F4A7D" w:rsidRDefault="001F4A7D" w:rsidP="001F4A7D">
      <w:pPr>
        <w:rPr>
          <w:sz w:val="20"/>
          <w:szCs w:val="20"/>
        </w:rPr>
      </w:pPr>
    </w:p>
    <w:p w:rsidR="001F4A7D" w:rsidRPr="001F4A7D" w:rsidRDefault="001F4A7D" w:rsidP="001F4A7D">
      <w:pPr>
        <w:rPr>
          <w:sz w:val="20"/>
          <w:szCs w:val="20"/>
          <w:u w:val="single"/>
        </w:rPr>
      </w:pPr>
    </w:p>
    <w:p w:rsidR="001F4A7D" w:rsidRPr="001F4A7D" w:rsidRDefault="001F4A7D" w:rsidP="001F4A7D">
      <w:pPr>
        <w:rPr>
          <w:sz w:val="20"/>
          <w:szCs w:val="20"/>
          <w:u w:val="single"/>
        </w:rPr>
      </w:pPr>
      <w:r w:rsidRPr="001F4A7D">
        <w:rPr>
          <w:sz w:val="20"/>
          <w:szCs w:val="20"/>
          <w:u w:val="single"/>
        </w:rPr>
        <w:t>Bernie Madoff: Just Stay Away From the 17</w:t>
      </w:r>
      <w:r w:rsidRPr="001F4A7D">
        <w:rPr>
          <w:sz w:val="20"/>
          <w:szCs w:val="20"/>
          <w:u w:val="single"/>
          <w:vertAlign w:val="superscript"/>
        </w:rPr>
        <w:t>th</w:t>
      </w:r>
      <w:r w:rsidRPr="001F4A7D">
        <w:rPr>
          <w:sz w:val="20"/>
          <w:szCs w:val="20"/>
          <w:u w:val="single"/>
        </w:rPr>
        <w:t xml:space="preserve"> Floor [Text, 311-312]</w:t>
      </w:r>
    </w:p>
    <w:p w:rsidR="001F4A7D" w:rsidRPr="001F4A7D" w:rsidRDefault="001F4A7D" w:rsidP="001F4A7D">
      <w:pPr>
        <w:rPr>
          <w:sz w:val="20"/>
          <w:szCs w:val="20"/>
          <w:u w:val="single"/>
        </w:rPr>
      </w:pPr>
    </w:p>
    <w:p w:rsidR="001F4A7D" w:rsidRPr="001F4A7D" w:rsidRDefault="001F4A7D" w:rsidP="001F4A7D">
      <w:pPr>
        <w:rPr>
          <w:sz w:val="20"/>
          <w:szCs w:val="20"/>
          <w:u w:val="single"/>
        </w:rPr>
      </w:pPr>
      <w:r w:rsidRPr="001F4A7D">
        <w:rPr>
          <w:sz w:val="20"/>
          <w:szCs w:val="20"/>
          <w:u w:val="single"/>
        </w:rPr>
        <w:t>Joseph Desjardins, “Ethical Theory and Business” [CPK]</w:t>
      </w:r>
    </w:p>
    <w:p w:rsidR="001F4A7D" w:rsidRPr="001F4A7D" w:rsidRDefault="001F4A7D" w:rsidP="001F4A7D">
      <w:pPr>
        <w:rPr>
          <w:sz w:val="20"/>
          <w:szCs w:val="20"/>
        </w:rPr>
      </w:pPr>
      <w:r w:rsidRPr="001F4A7D">
        <w:rPr>
          <w:sz w:val="20"/>
          <w:szCs w:val="20"/>
        </w:rPr>
        <w:t>Ethical Relativism – The belief that nothing is objectively right or wrong and that the definition of right or wrong depends on the prevailing view of a particular individual, culture, or historical period</w:t>
      </w:r>
    </w:p>
    <w:p w:rsidR="001F4A7D" w:rsidRPr="001F4A7D" w:rsidRDefault="001F4A7D" w:rsidP="001F4A7D">
      <w:pPr>
        <w:rPr>
          <w:sz w:val="20"/>
          <w:szCs w:val="20"/>
        </w:rPr>
      </w:pPr>
    </w:p>
    <w:p w:rsidR="001F4A7D" w:rsidRPr="001F4A7D" w:rsidRDefault="001F4A7D" w:rsidP="001F4A7D">
      <w:pPr>
        <w:rPr>
          <w:b/>
          <w:sz w:val="20"/>
          <w:szCs w:val="20"/>
        </w:rPr>
      </w:pPr>
      <w:r w:rsidRPr="001F4A7D">
        <w:rPr>
          <w:b/>
          <w:sz w:val="20"/>
          <w:szCs w:val="20"/>
        </w:rPr>
        <w:t>Ethical theories</w:t>
      </w:r>
    </w:p>
    <w:p w:rsidR="001F4A7D" w:rsidRPr="001F4A7D" w:rsidRDefault="001F4A7D" w:rsidP="001F4A7D">
      <w:pPr>
        <w:pStyle w:val="ListParagraph"/>
        <w:numPr>
          <w:ilvl w:val="0"/>
          <w:numId w:val="2"/>
        </w:numPr>
        <w:rPr>
          <w:sz w:val="20"/>
          <w:szCs w:val="20"/>
        </w:rPr>
      </w:pPr>
      <w:r w:rsidRPr="001F4A7D">
        <w:rPr>
          <w:sz w:val="20"/>
          <w:szCs w:val="20"/>
        </w:rPr>
        <w:t xml:space="preserve">Utilitarianism – An ethical theory that looks at the consequences. Its aim is to produce the “greatest good for the greatest number of people” </w:t>
      </w:r>
      <w:r w:rsidRPr="001F4A7D">
        <w:rPr>
          <w:sz w:val="20"/>
          <w:szCs w:val="20"/>
        </w:rPr>
        <w:sym w:font="Wingdings" w:char="F0E0"/>
      </w:r>
      <w:r w:rsidRPr="001F4A7D">
        <w:rPr>
          <w:sz w:val="20"/>
          <w:szCs w:val="20"/>
        </w:rPr>
        <w:t xml:space="preserve"> to maximize the overall good.</w:t>
      </w:r>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t>Advantages: Factual and measurable; Flexible, rules aren’t fixed; Realistic (moral trade-offs and balances unavoidable)</w:t>
      </w:r>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t>Disadvantages: Intentions don’t matter, only results do</w:t>
      </w:r>
      <w:proofErr w:type="gramStart"/>
      <w:r w:rsidRPr="001F4A7D">
        <w:rPr>
          <w:sz w:val="20"/>
          <w:szCs w:val="20"/>
        </w:rPr>
        <w:t>?;</w:t>
      </w:r>
      <w:proofErr w:type="gramEnd"/>
      <w:r w:rsidRPr="001F4A7D">
        <w:rPr>
          <w:sz w:val="20"/>
          <w:szCs w:val="20"/>
        </w:rPr>
        <w:t xml:space="preserve"> Anything/Everything acceptable in some circumstances; Neglects rights; Neglects special obligations (such as to family, friends, etc.); Harms and benefits (what do you include and what do you exclude? How far do you go into the future?); </w:t>
      </w:r>
      <w:proofErr w:type="gramStart"/>
      <w:r w:rsidRPr="001F4A7D">
        <w:rPr>
          <w:sz w:val="20"/>
          <w:szCs w:val="20"/>
        </w:rPr>
        <w:t>Is</w:t>
      </w:r>
      <w:proofErr w:type="gramEnd"/>
      <w:r w:rsidRPr="001F4A7D">
        <w:rPr>
          <w:sz w:val="20"/>
          <w:szCs w:val="20"/>
        </w:rPr>
        <w:t xml:space="preserve"> everything comparable?</w:t>
      </w:r>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t>Challenges to utilitarianism: All utilitarian’s must find a defensible way to measure happiness; The utilitarian perspective deal with differing versions of good and the implications of human freedom (finding a balance between individual freedom and the overall good is a challenge that confronts most versions of utilitarianism); Utilitarianism denies one of the earliest and most important ethical fundamental (the ends don’t justify the means)</w:t>
      </w:r>
    </w:p>
    <w:p w:rsidR="001F4A7D" w:rsidRPr="001F4A7D" w:rsidRDefault="001F4A7D" w:rsidP="001F4A7D">
      <w:pPr>
        <w:rPr>
          <w:sz w:val="20"/>
          <w:szCs w:val="20"/>
        </w:rPr>
      </w:pPr>
    </w:p>
    <w:p w:rsidR="001F4A7D" w:rsidRPr="001F4A7D" w:rsidRDefault="001F4A7D" w:rsidP="001F4A7D">
      <w:pPr>
        <w:pStyle w:val="ListParagraph"/>
        <w:numPr>
          <w:ilvl w:val="0"/>
          <w:numId w:val="2"/>
        </w:numPr>
        <w:rPr>
          <w:sz w:val="20"/>
          <w:szCs w:val="20"/>
        </w:rPr>
      </w:pPr>
      <w:r w:rsidRPr="001F4A7D">
        <w:rPr>
          <w:sz w:val="20"/>
          <w:szCs w:val="20"/>
        </w:rPr>
        <w:t>Absolute principles/rules or Deontological ethics – An ethical theory that emphasizes the fact that sometimes the correct path is determined not by its consequences but by certain duties (obligations, commitments, responsibilities).</w:t>
      </w:r>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lastRenderedPageBreak/>
        <w:t xml:space="preserve">Formulate what you intend to do, imagine that everyone is intending to do the same (universalizing your action). Is it acceptable? Moral actions can be </w:t>
      </w:r>
      <w:proofErr w:type="gramStart"/>
      <w:r w:rsidRPr="001F4A7D">
        <w:rPr>
          <w:sz w:val="20"/>
          <w:szCs w:val="20"/>
        </w:rPr>
        <w:t>universalized,</w:t>
      </w:r>
      <w:proofErr w:type="gramEnd"/>
      <w:r w:rsidRPr="001F4A7D">
        <w:rPr>
          <w:sz w:val="20"/>
          <w:szCs w:val="20"/>
        </w:rPr>
        <w:t xml:space="preserve"> immoral actions cannot be (</w:t>
      </w:r>
      <w:proofErr w:type="spellStart"/>
      <w:r w:rsidRPr="001F4A7D">
        <w:rPr>
          <w:sz w:val="20"/>
          <w:szCs w:val="20"/>
        </w:rPr>
        <w:t>eg</w:t>
      </w:r>
      <w:proofErr w:type="spellEnd"/>
      <w:r w:rsidRPr="001F4A7D">
        <w:rPr>
          <w:sz w:val="20"/>
          <w:szCs w:val="20"/>
        </w:rPr>
        <w:t xml:space="preserve">. </w:t>
      </w:r>
      <w:proofErr w:type="gramStart"/>
      <w:r w:rsidRPr="001F4A7D">
        <w:rPr>
          <w:sz w:val="20"/>
          <w:szCs w:val="20"/>
        </w:rPr>
        <w:t>Lying, stealing).</w:t>
      </w:r>
      <w:proofErr w:type="gramEnd"/>
      <w:r w:rsidRPr="001F4A7D">
        <w:rPr>
          <w:sz w:val="20"/>
          <w:szCs w:val="20"/>
        </w:rPr>
        <w:t xml:space="preserve"> Do not treat people merely as “a means”.  Do not treat yourself as exceptions to the rules.</w:t>
      </w:r>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t>Advantages: Fixed rules (can be applied everywhere); Logical</w:t>
      </w:r>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t>Disadvantages: Intentions only matter, results don’t</w:t>
      </w:r>
      <w:proofErr w:type="gramStart"/>
      <w:r w:rsidRPr="001F4A7D">
        <w:rPr>
          <w:sz w:val="20"/>
          <w:szCs w:val="20"/>
        </w:rPr>
        <w:t>?;</w:t>
      </w:r>
      <w:proofErr w:type="gramEnd"/>
      <w:r w:rsidRPr="001F4A7D">
        <w:rPr>
          <w:sz w:val="20"/>
          <w:szCs w:val="20"/>
        </w:rPr>
        <w:t xml:space="preserve"> Too strict/absolute (can’t rules have exceptions, be flexible?); What about conflicting rules?; Test of universalizing? (</w:t>
      </w:r>
      <w:proofErr w:type="gramStart"/>
      <w:r w:rsidRPr="001F4A7D">
        <w:rPr>
          <w:sz w:val="20"/>
          <w:szCs w:val="20"/>
        </w:rPr>
        <w:t>it</w:t>
      </w:r>
      <w:proofErr w:type="gramEnd"/>
      <w:r w:rsidRPr="001F4A7D">
        <w:rPr>
          <w:sz w:val="20"/>
          <w:szCs w:val="20"/>
        </w:rPr>
        <w:t xml:space="preserve"> isn’t clear cut, what about having problems with formulating?)</w:t>
      </w:r>
    </w:p>
    <w:p w:rsidR="001F4A7D" w:rsidRPr="001F4A7D" w:rsidRDefault="001F4A7D" w:rsidP="001F4A7D">
      <w:pPr>
        <w:rPr>
          <w:sz w:val="20"/>
          <w:szCs w:val="20"/>
        </w:rPr>
      </w:pPr>
    </w:p>
    <w:p w:rsidR="001F4A7D" w:rsidRPr="001F4A7D" w:rsidRDefault="001F4A7D" w:rsidP="001F4A7D">
      <w:pPr>
        <w:rPr>
          <w:b/>
          <w:sz w:val="20"/>
          <w:szCs w:val="20"/>
        </w:rPr>
      </w:pPr>
      <w:r w:rsidRPr="001F4A7D">
        <w:rPr>
          <w:b/>
          <w:sz w:val="20"/>
          <w:szCs w:val="20"/>
        </w:rPr>
        <w:t>Midterm question</w:t>
      </w:r>
    </w:p>
    <w:p w:rsidR="001F4A7D" w:rsidRPr="001F4A7D" w:rsidRDefault="001F4A7D" w:rsidP="001F4A7D">
      <w:pPr>
        <w:rPr>
          <w:sz w:val="20"/>
          <w:szCs w:val="20"/>
        </w:rPr>
      </w:pPr>
      <w:r w:rsidRPr="001F4A7D">
        <w:rPr>
          <w:sz w:val="20"/>
          <w:szCs w:val="20"/>
        </w:rPr>
        <w:t>The ethical theory of absolute rules is based on testing for "universalizability”. Explain the essence of the test and what it is supposed to show.</w:t>
      </w:r>
    </w:p>
    <w:p w:rsidR="001F4A7D" w:rsidRPr="001F4A7D" w:rsidRDefault="001F4A7D" w:rsidP="001F4A7D">
      <w:pPr>
        <w:rPr>
          <w:sz w:val="20"/>
          <w:szCs w:val="20"/>
        </w:rPr>
      </w:pPr>
      <w:r w:rsidRPr="001F4A7D">
        <w:rPr>
          <w:sz w:val="20"/>
          <w:szCs w:val="20"/>
        </w:rPr>
        <w:t xml:space="preserve">You are required to imagine that everyone could do what you intend, for example break a promise if convenient. If everyone were to do this, promising would be meaningless. </w:t>
      </w:r>
      <w:proofErr w:type="gramStart"/>
      <w:r w:rsidRPr="001F4A7D">
        <w:rPr>
          <w:sz w:val="20"/>
          <w:szCs w:val="20"/>
        </w:rPr>
        <w:t xml:space="preserve">So, if </w:t>
      </w:r>
      <w:proofErr w:type="spellStart"/>
      <w:r w:rsidRPr="001F4A7D">
        <w:rPr>
          <w:sz w:val="20"/>
          <w:szCs w:val="20"/>
        </w:rPr>
        <w:t>universalizable</w:t>
      </w:r>
      <w:proofErr w:type="spellEnd"/>
      <w:r w:rsidRPr="001F4A7D">
        <w:rPr>
          <w:sz w:val="20"/>
          <w:szCs w:val="20"/>
        </w:rPr>
        <w:t xml:space="preserve"> the intended action is ethical, and if not, then not.</w:t>
      </w:r>
      <w:proofErr w:type="gramEnd"/>
      <w:r w:rsidRPr="001F4A7D">
        <w:rPr>
          <w:sz w:val="20"/>
          <w:szCs w:val="20"/>
        </w:rPr>
        <w:t xml:space="preserve"> You are wrongly trying to make an exception of yourself /you are intending to </w:t>
      </w:r>
      <w:proofErr w:type="gramStart"/>
      <w:r w:rsidRPr="001F4A7D">
        <w:rPr>
          <w:sz w:val="20"/>
          <w:szCs w:val="20"/>
        </w:rPr>
        <w:t>treating</w:t>
      </w:r>
      <w:proofErr w:type="gramEnd"/>
      <w:r w:rsidRPr="001F4A7D">
        <w:rPr>
          <w:sz w:val="20"/>
          <w:szCs w:val="20"/>
        </w:rPr>
        <w:t xml:space="preserve"> others as means to your ends.</w:t>
      </w:r>
    </w:p>
    <w:p w:rsidR="001F4A7D" w:rsidRPr="001F4A7D" w:rsidRDefault="001F4A7D" w:rsidP="001F4A7D">
      <w:pPr>
        <w:rPr>
          <w:sz w:val="20"/>
          <w:szCs w:val="20"/>
        </w:rPr>
      </w:pP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t>Savings and Loans Scandal and Subprime Mortgages [Text, 176-183, 434-437; CPK]</w:t>
      </w:r>
    </w:p>
    <w:p w:rsidR="001F4A7D" w:rsidRPr="001F4A7D" w:rsidRDefault="001F4A7D" w:rsidP="001F4A7D">
      <w:pPr>
        <w:rPr>
          <w:sz w:val="20"/>
          <w:szCs w:val="20"/>
        </w:rPr>
      </w:pPr>
      <w:r w:rsidRPr="001F4A7D">
        <w:rPr>
          <w:b/>
          <w:sz w:val="20"/>
          <w:szCs w:val="20"/>
        </w:rPr>
        <w:t>Savings and Loans Scandal</w:t>
      </w:r>
    </w:p>
    <w:p w:rsidR="001F4A7D" w:rsidRPr="001F4A7D" w:rsidRDefault="001F4A7D" w:rsidP="001F4A7D">
      <w:pPr>
        <w:numPr>
          <w:ilvl w:val="0"/>
          <w:numId w:val="3"/>
        </w:numPr>
        <w:rPr>
          <w:sz w:val="20"/>
          <w:szCs w:val="20"/>
          <w:lang w:val="en-US"/>
        </w:rPr>
      </w:pPr>
      <w:r w:rsidRPr="001F4A7D">
        <w:rPr>
          <w:sz w:val="20"/>
          <w:szCs w:val="20"/>
          <w:lang w:val="en-US"/>
        </w:rPr>
        <w:t>There was a maximum interest rate</w:t>
      </w:r>
    </w:p>
    <w:p w:rsidR="001F4A7D" w:rsidRPr="001F4A7D" w:rsidRDefault="001F4A7D" w:rsidP="001F4A7D">
      <w:pPr>
        <w:numPr>
          <w:ilvl w:val="0"/>
          <w:numId w:val="3"/>
        </w:numPr>
        <w:rPr>
          <w:sz w:val="20"/>
          <w:szCs w:val="20"/>
          <w:lang w:val="en-US"/>
        </w:rPr>
      </w:pPr>
      <w:r w:rsidRPr="001F4A7D">
        <w:rPr>
          <w:sz w:val="20"/>
          <w:szCs w:val="20"/>
          <w:lang w:val="en-US"/>
        </w:rPr>
        <w:t xml:space="preserve">The savings and loans association were limited in the level of interest </w:t>
      </w:r>
    </w:p>
    <w:p w:rsidR="001F4A7D" w:rsidRPr="001F4A7D" w:rsidRDefault="001F4A7D" w:rsidP="001F4A7D">
      <w:pPr>
        <w:numPr>
          <w:ilvl w:val="0"/>
          <w:numId w:val="3"/>
        </w:numPr>
        <w:rPr>
          <w:sz w:val="20"/>
          <w:szCs w:val="20"/>
          <w:lang w:val="en-US"/>
        </w:rPr>
      </w:pPr>
      <w:r w:rsidRPr="001F4A7D">
        <w:rPr>
          <w:sz w:val="20"/>
          <w:szCs w:val="20"/>
          <w:lang w:val="en-US"/>
        </w:rPr>
        <w:t>Several things started happening to put pressure on the association</w:t>
      </w:r>
    </w:p>
    <w:p w:rsidR="001F4A7D" w:rsidRPr="001F4A7D" w:rsidRDefault="001F4A7D" w:rsidP="001F4A7D">
      <w:pPr>
        <w:numPr>
          <w:ilvl w:val="1"/>
          <w:numId w:val="3"/>
        </w:numPr>
        <w:rPr>
          <w:sz w:val="20"/>
          <w:szCs w:val="20"/>
          <w:lang w:val="en-US"/>
        </w:rPr>
      </w:pPr>
      <w:r w:rsidRPr="001F4A7D">
        <w:rPr>
          <w:sz w:val="20"/>
          <w:szCs w:val="20"/>
          <w:lang w:val="en-US"/>
        </w:rPr>
        <w:t>Interest rates began to rise and they went as high as 20% and more (1970s and 80s)</w:t>
      </w:r>
    </w:p>
    <w:p w:rsidR="001F4A7D" w:rsidRPr="001F4A7D" w:rsidRDefault="001F4A7D" w:rsidP="001F4A7D">
      <w:pPr>
        <w:numPr>
          <w:ilvl w:val="1"/>
          <w:numId w:val="3"/>
        </w:numPr>
        <w:rPr>
          <w:sz w:val="20"/>
          <w:szCs w:val="20"/>
          <w:lang w:val="en-US"/>
        </w:rPr>
      </w:pPr>
      <w:r w:rsidRPr="001F4A7D">
        <w:rPr>
          <w:sz w:val="20"/>
          <w:szCs w:val="20"/>
          <w:lang w:val="en-US"/>
        </w:rPr>
        <w:t>This happened as a consequence of oil sky rocketing in price</w:t>
      </w:r>
    </w:p>
    <w:p w:rsidR="001F4A7D" w:rsidRPr="001F4A7D" w:rsidRDefault="001F4A7D" w:rsidP="001F4A7D">
      <w:pPr>
        <w:numPr>
          <w:ilvl w:val="0"/>
          <w:numId w:val="3"/>
        </w:numPr>
        <w:rPr>
          <w:sz w:val="20"/>
          <w:szCs w:val="20"/>
          <w:lang w:val="en-US"/>
        </w:rPr>
      </w:pPr>
      <w:r w:rsidRPr="001F4A7D">
        <w:rPr>
          <w:sz w:val="20"/>
          <w:szCs w:val="20"/>
          <w:lang w:val="en-US"/>
        </w:rPr>
        <w:t>So interest rates are going up but by law they are limited to interest rates so they can't compete with other banks which don't have any restrictions on interest rates</w:t>
      </w:r>
    </w:p>
    <w:p w:rsidR="001F4A7D" w:rsidRPr="001F4A7D" w:rsidRDefault="001F4A7D" w:rsidP="001F4A7D">
      <w:pPr>
        <w:numPr>
          <w:ilvl w:val="0"/>
          <w:numId w:val="3"/>
        </w:numPr>
        <w:rPr>
          <w:sz w:val="20"/>
          <w:szCs w:val="20"/>
          <w:lang w:val="en-US"/>
        </w:rPr>
      </w:pPr>
      <w:r w:rsidRPr="001F4A7D">
        <w:rPr>
          <w:sz w:val="20"/>
          <w:szCs w:val="20"/>
          <w:lang w:val="en-US"/>
        </w:rPr>
        <w:t>As a result they asked for the law to remove it and they did</w:t>
      </w:r>
    </w:p>
    <w:p w:rsidR="001F4A7D" w:rsidRPr="001F4A7D" w:rsidRDefault="001F4A7D" w:rsidP="001F4A7D">
      <w:pPr>
        <w:numPr>
          <w:ilvl w:val="1"/>
          <w:numId w:val="3"/>
        </w:numPr>
        <w:rPr>
          <w:sz w:val="20"/>
          <w:szCs w:val="20"/>
          <w:lang w:val="en-US"/>
        </w:rPr>
      </w:pPr>
      <w:r w:rsidRPr="001F4A7D">
        <w:rPr>
          <w:sz w:val="20"/>
          <w:szCs w:val="20"/>
          <w:lang w:val="en-US"/>
        </w:rPr>
        <w:t>They could charge higher interest rates</w:t>
      </w:r>
    </w:p>
    <w:p w:rsidR="001F4A7D" w:rsidRPr="001F4A7D" w:rsidRDefault="001F4A7D" w:rsidP="001F4A7D">
      <w:pPr>
        <w:numPr>
          <w:ilvl w:val="1"/>
          <w:numId w:val="3"/>
        </w:numPr>
        <w:rPr>
          <w:sz w:val="20"/>
          <w:szCs w:val="20"/>
          <w:lang w:val="en-US"/>
        </w:rPr>
      </w:pPr>
      <w:r w:rsidRPr="001F4A7D">
        <w:rPr>
          <w:sz w:val="20"/>
          <w:szCs w:val="20"/>
          <w:lang w:val="en-US"/>
        </w:rPr>
        <w:t>They were allowed to engage in real estate purchases</w:t>
      </w:r>
    </w:p>
    <w:p w:rsidR="001F4A7D" w:rsidRPr="001F4A7D" w:rsidRDefault="001F4A7D" w:rsidP="001F4A7D">
      <w:pPr>
        <w:numPr>
          <w:ilvl w:val="0"/>
          <w:numId w:val="3"/>
        </w:numPr>
        <w:rPr>
          <w:sz w:val="20"/>
          <w:szCs w:val="20"/>
          <w:lang w:val="en-US"/>
        </w:rPr>
      </w:pPr>
      <w:r w:rsidRPr="001F4A7D">
        <w:rPr>
          <w:sz w:val="20"/>
          <w:szCs w:val="20"/>
          <w:lang w:val="en-US"/>
        </w:rPr>
        <w:t xml:space="preserve">The government was the insurer of the financial institutions so if they went bankrupt the government would have to help </w:t>
      </w:r>
      <w:bookmarkStart w:id="0" w:name="_GoBack"/>
      <w:bookmarkEnd w:id="0"/>
      <w:r w:rsidRPr="001F4A7D">
        <w:rPr>
          <w:sz w:val="20"/>
          <w:szCs w:val="20"/>
          <w:lang w:val="en-US"/>
        </w:rPr>
        <w:t>them out</w:t>
      </w:r>
    </w:p>
    <w:p w:rsidR="001F4A7D" w:rsidRPr="001F4A7D" w:rsidRDefault="001F4A7D" w:rsidP="001F4A7D">
      <w:pPr>
        <w:numPr>
          <w:ilvl w:val="0"/>
          <w:numId w:val="3"/>
        </w:numPr>
        <w:rPr>
          <w:sz w:val="20"/>
          <w:szCs w:val="20"/>
          <w:lang w:val="en-US"/>
        </w:rPr>
      </w:pPr>
      <w:r w:rsidRPr="001F4A7D">
        <w:rPr>
          <w:sz w:val="20"/>
          <w:szCs w:val="20"/>
          <w:lang w:val="en-US"/>
        </w:rPr>
        <w:t>The government put them in a much more risky situation but the government would have to back them up</w:t>
      </w:r>
    </w:p>
    <w:p w:rsidR="001F4A7D" w:rsidRPr="001F4A7D" w:rsidRDefault="001F4A7D" w:rsidP="001F4A7D">
      <w:pPr>
        <w:numPr>
          <w:ilvl w:val="0"/>
          <w:numId w:val="3"/>
        </w:numPr>
        <w:rPr>
          <w:sz w:val="20"/>
          <w:szCs w:val="20"/>
          <w:lang w:val="en-US"/>
        </w:rPr>
      </w:pPr>
      <w:r w:rsidRPr="001F4A7D">
        <w:rPr>
          <w:sz w:val="20"/>
          <w:szCs w:val="20"/>
          <w:lang w:val="en-US"/>
        </w:rPr>
        <w:t>Over the years, thousands of these savings and loans institutions went bankrupt and the American government had to cover them (aka tax payers)</w:t>
      </w:r>
    </w:p>
    <w:p w:rsidR="001F4A7D" w:rsidRPr="001F4A7D" w:rsidRDefault="001F4A7D" w:rsidP="001F4A7D">
      <w:pPr>
        <w:numPr>
          <w:ilvl w:val="0"/>
          <w:numId w:val="3"/>
        </w:numPr>
        <w:rPr>
          <w:sz w:val="20"/>
          <w:szCs w:val="20"/>
          <w:lang w:val="en-US"/>
        </w:rPr>
      </w:pPr>
      <w:r w:rsidRPr="001F4A7D">
        <w:rPr>
          <w:sz w:val="20"/>
          <w:szCs w:val="20"/>
          <w:lang w:val="en-US"/>
        </w:rPr>
        <w:t>Net result 113 Billion dollars in losses because of the collapse of these institutions</w:t>
      </w:r>
    </w:p>
    <w:p w:rsidR="001F4A7D" w:rsidRPr="001F4A7D" w:rsidRDefault="001F4A7D" w:rsidP="001F4A7D">
      <w:pPr>
        <w:numPr>
          <w:ilvl w:val="0"/>
          <w:numId w:val="3"/>
        </w:numPr>
        <w:rPr>
          <w:sz w:val="20"/>
          <w:szCs w:val="20"/>
          <w:lang w:val="en-US"/>
        </w:rPr>
      </w:pPr>
      <w:r w:rsidRPr="001F4A7D">
        <w:rPr>
          <w:sz w:val="20"/>
          <w:szCs w:val="20"/>
          <w:lang w:val="en-US"/>
        </w:rPr>
        <w:t>In some cases there were fraud and criminality</w:t>
      </w:r>
    </w:p>
    <w:p w:rsidR="001F4A7D" w:rsidRPr="001F4A7D" w:rsidRDefault="001F4A7D" w:rsidP="001F4A7D">
      <w:pPr>
        <w:numPr>
          <w:ilvl w:val="1"/>
          <w:numId w:val="3"/>
        </w:numPr>
        <w:rPr>
          <w:sz w:val="20"/>
          <w:szCs w:val="20"/>
          <w:lang w:val="en-US"/>
        </w:rPr>
      </w:pPr>
      <w:r w:rsidRPr="001F4A7D">
        <w:rPr>
          <w:sz w:val="20"/>
          <w:szCs w:val="20"/>
          <w:lang w:val="en-US"/>
        </w:rPr>
        <w:t>Savings and loans associations were giving out loans to members of the boards without acceptable collateral</w:t>
      </w:r>
    </w:p>
    <w:p w:rsidR="001F4A7D" w:rsidRPr="001F4A7D" w:rsidRDefault="001F4A7D" w:rsidP="001F4A7D">
      <w:pPr>
        <w:numPr>
          <w:ilvl w:val="0"/>
          <w:numId w:val="3"/>
        </w:numPr>
        <w:rPr>
          <w:sz w:val="20"/>
          <w:szCs w:val="20"/>
          <w:lang w:val="en-US"/>
        </w:rPr>
      </w:pPr>
      <w:r w:rsidRPr="001F4A7D">
        <w:rPr>
          <w:sz w:val="20"/>
          <w:szCs w:val="20"/>
          <w:lang w:val="en-US"/>
        </w:rPr>
        <w:t>The bottom line is the bailout in all (billions) a chunk in which was covered by the government</w:t>
      </w:r>
    </w:p>
    <w:p w:rsidR="001F4A7D" w:rsidRPr="001F4A7D" w:rsidRDefault="001F4A7D" w:rsidP="001F4A7D">
      <w:pPr>
        <w:numPr>
          <w:ilvl w:val="0"/>
          <w:numId w:val="3"/>
        </w:numPr>
        <w:rPr>
          <w:sz w:val="20"/>
          <w:szCs w:val="20"/>
          <w:lang w:val="en-US"/>
        </w:rPr>
      </w:pPr>
      <w:r w:rsidRPr="001F4A7D">
        <w:rPr>
          <w:sz w:val="20"/>
          <w:szCs w:val="20"/>
          <w:lang w:val="en-US"/>
        </w:rPr>
        <w:t xml:space="preserve">Some people said "you're just creating a bubble and </w:t>
      </w:r>
      <w:proofErr w:type="spellStart"/>
      <w:r w:rsidRPr="001F4A7D">
        <w:rPr>
          <w:sz w:val="20"/>
          <w:szCs w:val="20"/>
          <w:lang w:val="en-US"/>
        </w:rPr>
        <w:t>its</w:t>
      </w:r>
      <w:proofErr w:type="spellEnd"/>
      <w:r w:rsidRPr="001F4A7D">
        <w:rPr>
          <w:sz w:val="20"/>
          <w:szCs w:val="20"/>
          <w:lang w:val="en-US"/>
        </w:rPr>
        <w:t xml:space="preserve"> going to burst"</w:t>
      </w:r>
    </w:p>
    <w:p w:rsidR="001F4A7D" w:rsidRPr="001F4A7D" w:rsidRDefault="001F4A7D" w:rsidP="001F4A7D">
      <w:pPr>
        <w:pStyle w:val="ListParagraph"/>
        <w:numPr>
          <w:ilvl w:val="0"/>
          <w:numId w:val="3"/>
        </w:numPr>
        <w:rPr>
          <w:sz w:val="20"/>
          <w:szCs w:val="20"/>
        </w:rPr>
      </w:pPr>
      <w:r w:rsidRPr="001F4A7D">
        <w:rPr>
          <w:sz w:val="20"/>
          <w:szCs w:val="20"/>
          <w:lang w:val="en-US"/>
        </w:rPr>
        <w:t>When the subprime mortgages came out in 2007 people should have seen this as a replay from the 70s</w:t>
      </w:r>
    </w:p>
    <w:p w:rsidR="001F4A7D" w:rsidRPr="001F4A7D" w:rsidRDefault="001F4A7D" w:rsidP="001F4A7D">
      <w:pPr>
        <w:rPr>
          <w:sz w:val="20"/>
          <w:szCs w:val="20"/>
        </w:rPr>
      </w:pPr>
    </w:p>
    <w:p w:rsidR="001F4A7D" w:rsidRPr="001F4A7D" w:rsidRDefault="001F4A7D" w:rsidP="001F4A7D">
      <w:pPr>
        <w:rPr>
          <w:b/>
          <w:sz w:val="20"/>
          <w:szCs w:val="20"/>
        </w:rPr>
      </w:pPr>
    </w:p>
    <w:p w:rsidR="001F4A7D" w:rsidRPr="001F4A7D" w:rsidRDefault="001F4A7D" w:rsidP="001F4A7D">
      <w:pPr>
        <w:rPr>
          <w:b/>
          <w:sz w:val="20"/>
          <w:szCs w:val="20"/>
        </w:rPr>
      </w:pPr>
      <w:r w:rsidRPr="001F4A7D">
        <w:rPr>
          <w:b/>
          <w:sz w:val="20"/>
          <w:szCs w:val="20"/>
        </w:rPr>
        <w:t>Subprime Mortgages</w:t>
      </w:r>
    </w:p>
    <w:p w:rsidR="001F4A7D" w:rsidRPr="001F4A7D" w:rsidRDefault="001F4A7D" w:rsidP="001F4A7D">
      <w:pPr>
        <w:numPr>
          <w:ilvl w:val="0"/>
          <w:numId w:val="3"/>
        </w:numPr>
        <w:rPr>
          <w:b/>
          <w:bCs/>
          <w:sz w:val="20"/>
          <w:szCs w:val="20"/>
          <w:lang w:val="en-US"/>
        </w:rPr>
      </w:pPr>
      <w:r w:rsidRPr="001F4A7D">
        <w:rPr>
          <w:b/>
          <w:bCs/>
          <w:sz w:val="20"/>
          <w:szCs w:val="20"/>
          <w:lang w:val="en-US"/>
        </w:rPr>
        <w:t>Stage 1: Subprime mortgages Collapse of the housing market</w:t>
      </w:r>
    </w:p>
    <w:p w:rsidR="001F4A7D" w:rsidRPr="001F4A7D" w:rsidRDefault="001F4A7D" w:rsidP="001F4A7D">
      <w:pPr>
        <w:pStyle w:val="ListParagraph"/>
        <w:numPr>
          <w:ilvl w:val="0"/>
          <w:numId w:val="4"/>
        </w:numPr>
        <w:rPr>
          <w:sz w:val="20"/>
          <w:szCs w:val="20"/>
          <w:lang w:val="en-US"/>
        </w:rPr>
      </w:pPr>
      <w:r w:rsidRPr="001F4A7D">
        <w:rPr>
          <w:sz w:val="20"/>
          <w:szCs w:val="20"/>
          <w:lang w:val="en-US"/>
        </w:rPr>
        <w:t xml:space="preserve">Replay on a much bigger scale of the savings and loans scandal </w:t>
      </w:r>
    </w:p>
    <w:p w:rsidR="001F4A7D" w:rsidRPr="001F4A7D" w:rsidRDefault="001F4A7D" w:rsidP="001F4A7D">
      <w:pPr>
        <w:numPr>
          <w:ilvl w:val="0"/>
          <w:numId w:val="5"/>
        </w:numPr>
        <w:rPr>
          <w:sz w:val="20"/>
          <w:szCs w:val="20"/>
          <w:lang w:val="en-US"/>
        </w:rPr>
      </w:pPr>
      <w:r w:rsidRPr="001F4A7D">
        <w:rPr>
          <w:sz w:val="20"/>
          <w:szCs w:val="20"/>
          <w:lang w:val="en-US"/>
        </w:rPr>
        <w:t>There's a major push by financial institutions to lend out more money for mortgages (make more money from interest)</w:t>
      </w:r>
    </w:p>
    <w:p w:rsidR="001F4A7D" w:rsidRPr="001F4A7D" w:rsidRDefault="001F4A7D" w:rsidP="001F4A7D">
      <w:pPr>
        <w:numPr>
          <w:ilvl w:val="0"/>
          <w:numId w:val="5"/>
        </w:numPr>
        <w:rPr>
          <w:sz w:val="20"/>
          <w:szCs w:val="20"/>
          <w:lang w:val="en-US"/>
        </w:rPr>
      </w:pPr>
      <w:r w:rsidRPr="001F4A7D">
        <w:rPr>
          <w:sz w:val="20"/>
          <w:szCs w:val="20"/>
          <w:lang w:val="en-US"/>
        </w:rPr>
        <w:t xml:space="preserve">"America is a society where you should own your own home" </w:t>
      </w:r>
    </w:p>
    <w:p w:rsidR="001F4A7D" w:rsidRPr="001F4A7D" w:rsidRDefault="001F4A7D" w:rsidP="001F4A7D">
      <w:pPr>
        <w:numPr>
          <w:ilvl w:val="0"/>
          <w:numId w:val="5"/>
        </w:numPr>
        <w:rPr>
          <w:sz w:val="20"/>
          <w:szCs w:val="20"/>
          <w:lang w:val="en-US"/>
        </w:rPr>
      </w:pPr>
      <w:r w:rsidRPr="001F4A7D">
        <w:rPr>
          <w:sz w:val="20"/>
          <w:szCs w:val="20"/>
          <w:lang w:val="en-US"/>
        </w:rPr>
        <w:t xml:space="preserve">But some people are not capable </w:t>
      </w:r>
      <w:proofErr w:type="spellStart"/>
      <w:r w:rsidRPr="001F4A7D">
        <w:rPr>
          <w:sz w:val="20"/>
          <w:szCs w:val="20"/>
          <w:lang w:val="en-US"/>
        </w:rPr>
        <w:t>or</w:t>
      </w:r>
      <w:proofErr w:type="spellEnd"/>
      <w:r w:rsidRPr="001F4A7D">
        <w:rPr>
          <w:sz w:val="20"/>
          <w:szCs w:val="20"/>
          <w:lang w:val="en-US"/>
        </w:rPr>
        <w:t xml:space="preserve"> carrying a loan or a mortgage</w:t>
      </w:r>
    </w:p>
    <w:p w:rsidR="001F4A7D" w:rsidRPr="001F4A7D" w:rsidRDefault="001F4A7D" w:rsidP="001F4A7D">
      <w:pPr>
        <w:numPr>
          <w:ilvl w:val="0"/>
          <w:numId w:val="5"/>
        </w:numPr>
        <w:rPr>
          <w:sz w:val="20"/>
          <w:szCs w:val="20"/>
          <w:lang w:val="en-US"/>
        </w:rPr>
      </w:pPr>
      <w:r w:rsidRPr="001F4A7D">
        <w:rPr>
          <w:sz w:val="20"/>
          <w:szCs w:val="20"/>
          <w:lang w:val="en-US"/>
        </w:rPr>
        <w:t>A whole lot depends on if the interest rates stay stable... the interest rates started to rise (for many reasons)</w:t>
      </w:r>
    </w:p>
    <w:p w:rsidR="001F4A7D" w:rsidRPr="001F4A7D" w:rsidRDefault="001F4A7D" w:rsidP="001F4A7D">
      <w:pPr>
        <w:numPr>
          <w:ilvl w:val="0"/>
          <w:numId w:val="5"/>
        </w:numPr>
        <w:rPr>
          <w:sz w:val="20"/>
          <w:szCs w:val="20"/>
          <w:lang w:val="en-US"/>
        </w:rPr>
      </w:pPr>
      <w:r w:rsidRPr="001F4A7D">
        <w:rPr>
          <w:sz w:val="20"/>
          <w:szCs w:val="20"/>
          <w:lang w:val="en-US"/>
        </w:rPr>
        <w:lastRenderedPageBreak/>
        <w:t>They didn't properly investigate the financial situations of the people they were giving loans to</w:t>
      </w:r>
    </w:p>
    <w:p w:rsidR="001F4A7D" w:rsidRPr="001F4A7D" w:rsidRDefault="001F4A7D" w:rsidP="001F4A7D">
      <w:pPr>
        <w:numPr>
          <w:ilvl w:val="0"/>
          <w:numId w:val="5"/>
        </w:numPr>
        <w:rPr>
          <w:sz w:val="20"/>
          <w:szCs w:val="20"/>
          <w:lang w:val="en-US"/>
        </w:rPr>
      </w:pPr>
      <w:r w:rsidRPr="001F4A7D">
        <w:rPr>
          <w:sz w:val="20"/>
          <w:szCs w:val="20"/>
          <w:lang w:val="en-US"/>
        </w:rPr>
        <w:t>There was fraud where people were giving out loans based on false information provided to them or false information the lenders made up</w:t>
      </w:r>
    </w:p>
    <w:p w:rsidR="001F4A7D" w:rsidRPr="001F4A7D" w:rsidRDefault="001F4A7D" w:rsidP="001F4A7D">
      <w:pPr>
        <w:numPr>
          <w:ilvl w:val="0"/>
          <w:numId w:val="5"/>
        </w:numPr>
        <w:rPr>
          <w:sz w:val="20"/>
          <w:szCs w:val="20"/>
          <w:lang w:val="en-US"/>
        </w:rPr>
      </w:pPr>
      <w:r w:rsidRPr="001F4A7D">
        <w:rPr>
          <w:sz w:val="20"/>
          <w:szCs w:val="20"/>
          <w:lang w:val="en-US"/>
        </w:rPr>
        <w:t>People can't pay their mortgage because interest rates went up</w:t>
      </w:r>
    </w:p>
    <w:p w:rsidR="001F4A7D" w:rsidRPr="001F4A7D" w:rsidRDefault="001F4A7D" w:rsidP="001F4A7D">
      <w:pPr>
        <w:numPr>
          <w:ilvl w:val="0"/>
          <w:numId w:val="5"/>
        </w:numPr>
        <w:rPr>
          <w:sz w:val="20"/>
          <w:szCs w:val="20"/>
          <w:lang w:val="en-US"/>
        </w:rPr>
      </w:pPr>
      <w:r w:rsidRPr="001F4A7D">
        <w:rPr>
          <w:sz w:val="20"/>
          <w:szCs w:val="20"/>
          <w:lang w:val="en-US"/>
        </w:rPr>
        <w:t>They ended up with an asset (house) which decreased</w:t>
      </w:r>
    </w:p>
    <w:p w:rsidR="001F4A7D" w:rsidRPr="001F4A7D" w:rsidRDefault="001F4A7D" w:rsidP="001F4A7D">
      <w:pPr>
        <w:numPr>
          <w:ilvl w:val="0"/>
          <w:numId w:val="5"/>
        </w:numPr>
        <w:rPr>
          <w:sz w:val="20"/>
          <w:szCs w:val="20"/>
          <w:lang w:val="en-US"/>
        </w:rPr>
      </w:pPr>
      <w:r w:rsidRPr="001F4A7D">
        <w:rPr>
          <w:sz w:val="20"/>
          <w:szCs w:val="20"/>
          <w:lang w:val="en-US"/>
        </w:rPr>
        <w:t>Homes were "under water" so the worth of the home was less than the mortgage</w:t>
      </w:r>
    </w:p>
    <w:p w:rsidR="001F4A7D" w:rsidRPr="001F4A7D" w:rsidRDefault="001F4A7D" w:rsidP="001F4A7D">
      <w:pPr>
        <w:numPr>
          <w:ilvl w:val="0"/>
          <w:numId w:val="5"/>
        </w:numPr>
        <w:rPr>
          <w:sz w:val="20"/>
          <w:szCs w:val="20"/>
          <w:lang w:val="en-US"/>
        </w:rPr>
      </w:pPr>
      <w:r w:rsidRPr="001F4A7D">
        <w:rPr>
          <w:sz w:val="20"/>
          <w:szCs w:val="20"/>
          <w:lang w:val="en-US"/>
        </w:rPr>
        <w:t xml:space="preserve">The lending institution is in trouble too because </w:t>
      </w:r>
      <w:proofErr w:type="spellStart"/>
      <w:r w:rsidRPr="001F4A7D">
        <w:rPr>
          <w:sz w:val="20"/>
          <w:szCs w:val="20"/>
          <w:lang w:val="en-US"/>
        </w:rPr>
        <w:t>because</w:t>
      </w:r>
      <w:proofErr w:type="spellEnd"/>
      <w:r w:rsidRPr="001F4A7D">
        <w:rPr>
          <w:sz w:val="20"/>
          <w:szCs w:val="20"/>
          <w:lang w:val="en-US"/>
        </w:rPr>
        <w:t xml:space="preserve"> if they take the home as collateral they still end up less off because they now have an asset that is worth less than the loan</w:t>
      </w:r>
    </w:p>
    <w:p w:rsidR="001F4A7D" w:rsidRPr="001F4A7D" w:rsidRDefault="001F4A7D" w:rsidP="001F4A7D">
      <w:pPr>
        <w:numPr>
          <w:ilvl w:val="0"/>
          <w:numId w:val="6"/>
        </w:numPr>
        <w:rPr>
          <w:b/>
          <w:bCs/>
          <w:sz w:val="20"/>
          <w:szCs w:val="20"/>
          <w:lang w:val="en-US"/>
        </w:rPr>
      </w:pPr>
      <w:r w:rsidRPr="001F4A7D">
        <w:rPr>
          <w:b/>
          <w:bCs/>
          <w:sz w:val="20"/>
          <w:szCs w:val="20"/>
          <w:lang w:val="en-US"/>
        </w:rPr>
        <w:t>Stage 2: Securitization</w:t>
      </w:r>
    </w:p>
    <w:p w:rsidR="001F4A7D" w:rsidRPr="001F4A7D" w:rsidRDefault="001F4A7D" w:rsidP="001F4A7D">
      <w:pPr>
        <w:numPr>
          <w:ilvl w:val="0"/>
          <w:numId w:val="7"/>
        </w:numPr>
        <w:rPr>
          <w:sz w:val="20"/>
          <w:szCs w:val="20"/>
          <w:lang w:val="en-US"/>
        </w:rPr>
      </w:pPr>
      <w:r w:rsidRPr="001F4A7D">
        <w:rPr>
          <w:sz w:val="20"/>
          <w:szCs w:val="20"/>
          <w:lang w:val="en-US"/>
        </w:rPr>
        <w:t>Take a whole bunch of these mortgages and bundle them together and make them into a saleable mortgages</w:t>
      </w:r>
    </w:p>
    <w:p w:rsidR="001F4A7D" w:rsidRPr="001F4A7D" w:rsidRDefault="001F4A7D" w:rsidP="001F4A7D">
      <w:pPr>
        <w:numPr>
          <w:ilvl w:val="0"/>
          <w:numId w:val="7"/>
        </w:numPr>
        <w:rPr>
          <w:sz w:val="20"/>
          <w:szCs w:val="20"/>
          <w:lang w:val="en-US"/>
        </w:rPr>
      </w:pPr>
      <w:r w:rsidRPr="001F4A7D">
        <w:rPr>
          <w:sz w:val="20"/>
          <w:szCs w:val="20"/>
          <w:lang w:val="en-US"/>
        </w:rPr>
        <w:t>Sell these assets to another organization (these were in many kisses 100s of millions of dollars)</w:t>
      </w:r>
    </w:p>
    <w:p w:rsidR="001F4A7D" w:rsidRPr="001F4A7D" w:rsidRDefault="001F4A7D" w:rsidP="001F4A7D">
      <w:pPr>
        <w:numPr>
          <w:ilvl w:val="0"/>
          <w:numId w:val="7"/>
        </w:numPr>
        <w:rPr>
          <w:sz w:val="20"/>
          <w:szCs w:val="20"/>
          <w:lang w:val="en-US"/>
        </w:rPr>
      </w:pPr>
      <w:r w:rsidRPr="001F4A7D">
        <w:rPr>
          <w:sz w:val="20"/>
          <w:szCs w:val="20"/>
          <w:lang w:val="en-US"/>
        </w:rPr>
        <w:t>ARG would provide special forms of insurance on these bundled mortgage</w:t>
      </w:r>
    </w:p>
    <w:p w:rsidR="001F4A7D" w:rsidRPr="001F4A7D" w:rsidRDefault="001F4A7D" w:rsidP="001F4A7D">
      <w:pPr>
        <w:numPr>
          <w:ilvl w:val="0"/>
          <w:numId w:val="7"/>
        </w:numPr>
        <w:rPr>
          <w:sz w:val="20"/>
          <w:szCs w:val="20"/>
          <w:lang w:val="en-US"/>
        </w:rPr>
      </w:pPr>
      <w:r w:rsidRPr="001F4A7D">
        <w:rPr>
          <w:sz w:val="20"/>
          <w:szCs w:val="20"/>
          <w:lang w:val="en-US"/>
        </w:rPr>
        <w:t>These homes would start to decrease in value so sometimes their bundles they bought would be worth almost nothing and then the insurance organizations were stuck with this too</w:t>
      </w:r>
    </w:p>
    <w:p w:rsidR="001F4A7D" w:rsidRPr="001F4A7D" w:rsidRDefault="001F4A7D" w:rsidP="001F4A7D">
      <w:pPr>
        <w:numPr>
          <w:ilvl w:val="0"/>
          <w:numId w:val="7"/>
        </w:numPr>
        <w:rPr>
          <w:sz w:val="20"/>
          <w:szCs w:val="20"/>
          <w:lang w:val="en-US"/>
        </w:rPr>
      </w:pPr>
      <w:r w:rsidRPr="001F4A7D">
        <w:rPr>
          <w:sz w:val="20"/>
          <w:szCs w:val="20"/>
          <w:lang w:val="en-US"/>
        </w:rPr>
        <w:t>So what ended up happening was a series of collapses</w:t>
      </w:r>
    </w:p>
    <w:p w:rsidR="001F4A7D" w:rsidRPr="001F4A7D" w:rsidRDefault="001F4A7D" w:rsidP="001F4A7D">
      <w:pPr>
        <w:numPr>
          <w:ilvl w:val="0"/>
          <w:numId w:val="6"/>
        </w:numPr>
        <w:rPr>
          <w:b/>
          <w:bCs/>
          <w:sz w:val="20"/>
          <w:szCs w:val="20"/>
          <w:lang w:val="en-US"/>
        </w:rPr>
      </w:pPr>
      <w:r w:rsidRPr="001F4A7D">
        <w:rPr>
          <w:b/>
          <w:bCs/>
          <w:sz w:val="20"/>
          <w:szCs w:val="20"/>
          <w:lang w:val="en-US"/>
        </w:rPr>
        <w:t>Stage 3: Bankruptcies</w:t>
      </w:r>
    </w:p>
    <w:p w:rsidR="001F4A7D" w:rsidRPr="001F4A7D" w:rsidRDefault="001F4A7D" w:rsidP="001F4A7D">
      <w:pPr>
        <w:numPr>
          <w:ilvl w:val="0"/>
          <w:numId w:val="8"/>
        </w:numPr>
        <w:rPr>
          <w:sz w:val="20"/>
          <w:szCs w:val="20"/>
          <w:lang w:val="en-US"/>
        </w:rPr>
      </w:pPr>
      <w:r w:rsidRPr="001F4A7D">
        <w:rPr>
          <w:sz w:val="20"/>
          <w:szCs w:val="20"/>
          <w:lang w:val="en-US"/>
        </w:rPr>
        <w:t xml:space="preserve">Oct 2007: Swiss bank UBS loses $3.4 billion from subprime </w:t>
      </w:r>
      <w:proofErr w:type="spellStart"/>
      <w:r w:rsidRPr="001F4A7D">
        <w:rPr>
          <w:sz w:val="20"/>
          <w:szCs w:val="20"/>
          <w:lang w:val="en-US"/>
        </w:rPr>
        <w:t>mtges</w:t>
      </w:r>
      <w:proofErr w:type="spellEnd"/>
      <w:r w:rsidRPr="001F4A7D">
        <w:rPr>
          <w:sz w:val="20"/>
          <w:szCs w:val="20"/>
          <w:lang w:val="en-US"/>
        </w:rPr>
        <w:t xml:space="preserve">; later $37 billion </w:t>
      </w:r>
    </w:p>
    <w:p w:rsidR="001F4A7D" w:rsidRPr="001F4A7D" w:rsidRDefault="001F4A7D" w:rsidP="001F4A7D">
      <w:pPr>
        <w:numPr>
          <w:ilvl w:val="0"/>
          <w:numId w:val="8"/>
        </w:numPr>
        <w:rPr>
          <w:sz w:val="20"/>
          <w:szCs w:val="20"/>
          <w:lang w:val="en-US"/>
        </w:rPr>
      </w:pPr>
      <w:r w:rsidRPr="001F4A7D">
        <w:rPr>
          <w:sz w:val="20"/>
          <w:szCs w:val="20"/>
          <w:lang w:val="en-US"/>
        </w:rPr>
        <w:t>Oct 2007: Citigroup writes down, $3.1 billion, then $5.9 billion; $45 billion bailout from U.S, gov’t</w:t>
      </w:r>
    </w:p>
    <w:p w:rsidR="001F4A7D" w:rsidRPr="001F4A7D" w:rsidRDefault="001F4A7D" w:rsidP="001F4A7D">
      <w:pPr>
        <w:numPr>
          <w:ilvl w:val="0"/>
          <w:numId w:val="8"/>
        </w:numPr>
        <w:rPr>
          <w:sz w:val="20"/>
          <w:szCs w:val="20"/>
          <w:lang w:val="en-US"/>
        </w:rPr>
      </w:pPr>
      <w:r w:rsidRPr="001F4A7D">
        <w:rPr>
          <w:sz w:val="20"/>
          <w:szCs w:val="20"/>
          <w:lang w:val="en-US"/>
        </w:rPr>
        <w:t>Mar 2008: Bear Stearns taken over by JP Morgan Chase -“</w:t>
      </w:r>
      <w:proofErr w:type="spellStart"/>
      <w:r w:rsidRPr="001F4A7D">
        <w:rPr>
          <w:sz w:val="20"/>
          <w:szCs w:val="20"/>
          <w:lang w:val="en-US"/>
        </w:rPr>
        <w:t>firesale</w:t>
      </w:r>
      <w:proofErr w:type="spellEnd"/>
      <w:r w:rsidRPr="001F4A7D">
        <w:rPr>
          <w:sz w:val="20"/>
          <w:szCs w:val="20"/>
          <w:lang w:val="en-US"/>
        </w:rPr>
        <w:t xml:space="preserve">” price urged by gov’t for stability  </w:t>
      </w:r>
    </w:p>
    <w:p w:rsidR="001F4A7D" w:rsidRPr="001F4A7D" w:rsidRDefault="001F4A7D" w:rsidP="001F4A7D">
      <w:pPr>
        <w:numPr>
          <w:ilvl w:val="0"/>
          <w:numId w:val="8"/>
        </w:numPr>
        <w:rPr>
          <w:sz w:val="20"/>
          <w:szCs w:val="20"/>
          <w:lang w:val="en-US"/>
        </w:rPr>
      </w:pPr>
      <w:r w:rsidRPr="001F4A7D">
        <w:rPr>
          <w:sz w:val="20"/>
          <w:szCs w:val="20"/>
          <w:lang w:val="en-US"/>
        </w:rPr>
        <w:t>Sep 2008: Lehman Brothers (</w:t>
      </w:r>
      <w:proofErr w:type="spellStart"/>
      <w:r w:rsidRPr="001F4A7D">
        <w:rPr>
          <w:sz w:val="20"/>
          <w:szCs w:val="20"/>
          <w:lang w:val="en-US"/>
        </w:rPr>
        <w:t>bk</w:t>
      </w:r>
      <w:proofErr w:type="spellEnd"/>
      <w:r w:rsidRPr="001F4A7D">
        <w:rPr>
          <w:sz w:val="20"/>
          <w:szCs w:val="20"/>
          <w:lang w:val="en-US"/>
        </w:rPr>
        <w:t>) collapses, lost billions</w:t>
      </w:r>
    </w:p>
    <w:p w:rsidR="001F4A7D" w:rsidRPr="001F4A7D" w:rsidRDefault="001F4A7D" w:rsidP="001F4A7D">
      <w:pPr>
        <w:numPr>
          <w:ilvl w:val="0"/>
          <w:numId w:val="8"/>
        </w:numPr>
        <w:rPr>
          <w:sz w:val="20"/>
          <w:szCs w:val="20"/>
          <w:lang w:val="en-US"/>
        </w:rPr>
      </w:pPr>
      <w:r w:rsidRPr="001F4A7D">
        <w:rPr>
          <w:sz w:val="20"/>
          <w:szCs w:val="20"/>
          <w:lang w:val="en-US"/>
        </w:rPr>
        <w:t xml:space="preserve">Merrill Lynch ($7.9 billion+ exposure) taken over by Bank of America </w:t>
      </w:r>
    </w:p>
    <w:p w:rsidR="001F4A7D" w:rsidRPr="001F4A7D" w:rsidRDefault="001F4A7D" w:rsidP="001F4A7D">
      <w:pPr>
        <w:numPr>
          <w:ilvl w:val="0"/>
          <w:numId w:val="8"/>
        </w:numPr>
        <w:rPr>
          <w:sz w:val="20"/>
          <w:szCs w:val="20"/>
          <w:lang w:val="en-US"/>
        </w:rPr>
      </w:pPr>
      <w:r w:rsidRPr="001F4A7D">
        <w:rPr>
          <w:sz w:val="20"/>
          <w:szCs w:val="20"/>
          <w:lang w:val="en-US"/>
        </w:rPr>
        <w:t>AIG massive insurance company,$180 Billion bailout by U.S. gov’t, in exchange for ownership stake</w:t>
      </w:r>
    </w:p>
    <w:p w:rsidR="001F4A7D" w:rsidRPr="001F4A7D" w:rsidRDefault="001F4A7D" w:rsidP="001F4A7D">
      <w:pPr>
        <w:numPr>
          <w:ilvl w:val="0"/>
          <w:numId w:val="6"/>
        </w:numPr>
        <w:rPr>
          <w:b/>
          <w:bCs/>
          <w:sz w:val="20"/>
          <w:szCs w:val="20"/>
          <w:lang w:val="en-US"/>
        </w:rPr>
      </w:pPr>
      <w:r w:rsidRPr="001F4A7D">
        <w:rPr>
          <w:b/>
          <w:bCs/>
          <w:sz w:val="20"/>
          <w:szCs w:val="20"/>
          <w:lang w:val="en-US"/>
        </w:rPr>
        <w:t>Stage 4: Credit Crunch</w:t>
      </w:r>
    </w:p>
    <w:p w:rsidR="001F4A7D" w:rsidRPr="001F4A7D" w:rsidRDefault="001F4A7D" w:rsidP="001F4A7D">
      <w:pPr>
        <w:numPr>
          <w:ilvl w:val="0"/>
          <w:numId w:val="9"/>
        </w:numPr>
        <w:rPr>
          <w:sz w:val="20"/>
          <w:szCs w:val="20"/>
          <w:lang w:val="en-US"/>
        </w:rPr>
      </w:pPr>
      <w:r w:rsidRPr="001F4A7D">
        <w:rPr>
          <w:sz w:val="20"/>
          <w:szCs w:val="20"/>
          <w:lang w:val="en-US"/>
        </w:rPr>
        <w:t>Financial institutions are supposed to be lending out money</w:t>
      </w:r>
    </w:p>
    <w:p w:rsidR="001F4A7D" w:rsidRPr="001F4A7D" w:rsidRDefault="001F4A7D" w:rsidP="001F4A7D">
      <w:pPr>
        <w:numPr>
          <w:ilvl w:val="0"/>
          <w:numId w:val="9"/>
        </w:numPr>
        <w:rPr>
          <w:sz w:val="20"/>
          <w:szCs w:val="20"/>
          <w:lang w:val="en-US"/>
        </w:rPr>
      </w:pPr>
      <w:r w:rsidRPr="001F4A7D">
        <w:rPr>
          <w:sz w:val="20"/>
          <w:szCs w:val="20"/>
          <w:lang w:val="en-US"/>
        </w:rPr>
        <w:t xml:space="preserve">They start to look at their assets and find out that </w:t>
      </w:r>
      <w:proofErr w:type="spellStart"/>
      <w:r w:rsidRPr="001F4A7D">
        <w:rPr>
          <w:sz w:val="20"/>
          <w:szCs w:val="20"/>
          <w:lang w:val="en-US"/>
        </w:rPr>
        <w:t>its</w:t>
      </w:r>
      <w:proofErr w:type="spellEnd"/>
      <w:r w:rsidRPr="001F4A7D">
        <w:rPr>
          <w:sz w:val="20"/>
          <w:szCs w:val="20"/>
          <w:lang w:val="en-US"/>
        </w:rPr>
        <w:t xml:space="preserve"> not worth what they think it works</w:t>
      </w:r>
    </w:p>
    <w:p w:rsidR="001F4A7D" w:rsidRPr="001F4A7D" w:rsidRDefault="001F4A7D" w:rsidP="001F4A7D">
      <w:pPr>
        <w:numPr>
          <w:ilvl w:val="0"/>
          <w:numId w:val="9"/>
        </w:numPr>
        <w:rPr>
          <w:sz w:val="20"/>
          <w:szCs w:val="20"/>
          <w:lang w:val="en-US"/>
        </w:rPr>
      </w:pPr>
      <w:r w:rsidRPr="001F4A7D">
        <w:rPr>
          <w:sz w:val="20"/>
          <w:szCs w:val="20"/>
          <w:lang w:val="en-US"/>
        </w:rPr>
        <w:t xml:space="preserve">So they're going to freeze up and not lend out money </w:t>
      </w:r>
    </w:p>
    <w:p w:rsidR="001F4A7D" w:rsidRPr="001F4A7D" w:rsidRDefault="001F4A7D" w:rsidP="001F4A7D">
      <w:pPr>
        <w:numPr>
          <w:ilvl w:val="0"/>
          <w:numId w:val="9"/>
        </w:numPr>
        <w:rPr>
          <w:sz w:val="20"/>
          <w:szCs w:val="20"/>
          <w:lang w:val="en-US"/>
        </w:rPr>
      </w:pPr>
      <w:r w:rsidRPr="001F4A7D">
        <w:rPr>
          <w:sz w:val="20"/>
          <w:szCs w:val="20"/>
          <w:lang w:val="en-US"/>
        </w:rPr>
        <w:t>The result of this is many different companies can't get loans they depend on loans for things like machinery, payroll, etc.</w:t>
      </w:r>
    </w:p>
    <w:p w:rsidR="001F4A7D" w:rsidRPr="001F4A7D" w:rsidRDefault="001F4A7D" w:rsidP="001F4A7D">
      <w:pPr>
        <w:numPr>
          <w:ilvl w:val="0"/>
          <w:numId w:val="6"/>
        </w:numPr>
        <w:rPr>
          <w:b/>
          <w:bCs/>
          <w:sz w:val="20"/>
          <w:szCs w:val="20"/>
          <w:lang w:val="en-US"/>
        </w:rPr>
      </w:pPr>
      <w:r w:rsidRPr="001F4A7D">
        <w:rPr>
          <w:b/>
          <w:bCs/>
          <w:sz w:val="20"/>
          <w:szCs w:val="20"/>
          <w:lang w:val="en-US"/>
        </w:rPr>
        <w:t>Stage 5: Spread to the manufacturing sector</w:t>
      </w:r>
    </w:p>
    <w:p w:rsidR="001F4A7D" w:rsidRPr="001F4A7D" w:rsidRDefault="001F4A7D" w:rsidP="001F4A7D">
      <w:pPr>
        <w:numPr>
          <w:ilvl w:val="0"/>
          <w:numId w:val="10"/>
        </w:numPr>
        <w:rPr>
          <w:sz w:val="20"/>
          <w:szCs w:val="20"/>
          <w:lang w:val="en-US"/>
        </w:rPr>
      </w:pPr>
      <w:r w:rsidRPr="001F4A7D">
        <w:rPr>
          <w:sz w:val="20"/>
          <w:szCs w:val="20"/>
          <w:lang w:val="en-US"/>
        </w:rPr>
        <w:t>Now that they suddenly can't get money for new loans, the economy in whole is in big trouble</w:t>
      </w:r>
    </w:p>
    <w:p w:rsidR="001F4A7D" w:rsidRPr="001F4A7D" w:rsidRDefault="001F4A7D" w:rsidP="001F4A7D">
      <w:pPr>
        <w:numPr>
          <w:ilvl w:val="0"/>
          <w:numId w:val="10"/>
        </w:numPr>
        <w:rPr>
          <w:sz w:val="20"/>
          <w:szCs w:val="20"/>
          <w:lang w:val="en-US"/>
        </w:rPr>
      </w:pPr>
      <w:r w:rsidRPr="001F4A7D">
        <w:rPr>
          <w:sz w:val="20"/>
          <w:szCs w:val="20"/>
          <w:lang w:val="en-US"/>
        </w:rPr>
        <w:t>Major manufacturing companies were especially affected</w:t>
      </w:r>
    </w:p>
    <w:p w:rsidR="001F4A7D" w:rsidRPr="001F4A7D" w:rsidRDefault="001F4A7D" w:rsidP="001F4A7D">
      <w:pPr>
        <w:numPr>
          <w:ilvl w:val="0"/>
          <w:numId w:val="10"/>
        </w:numPr>
        <w:rPr>
          <w:sz w:val="20"/>
          <w:szCs w:val="20"/>
          <w:lang w:val="en-US"/>
        </w:rPr>
      </w:pPr>
      <w:r w:rsidRPr="001F4A7D">
        <w:rPr>
          <w:sz w:val="20"/>
          <w:szCs w:val="20"/>
          <w:lang w:val="en-US"/>
        </w:rPr>
        <w:t>Ex. GM is a lending institution too because they give out loans to buy cars</w:t>
      </w:r>
    </w:p>
    <w:p w:rsidR="001F4A7D" w:rsidRPr="001F4A7D" w:rsidRDefault="001F4A7D" w:rsidP="001F4A7D">
      <w:pPr>
        <w:numPr>
          <w:ilvl w:val="0"/>
          <w:numId w:val="6"/>
        </w:numPr>
        <w:rPr>
          <w:b/>
          <w:bCs/>
          <w:sz w:val="20"/>
          <w:szCs w:val="20"/>
          <w:lang w:val="en-US"/>
        </w:rPr>
      </w:pPr>
      <w:r w:rsidRPr="001F4A7D">
        <w:rPr>
          <w:b/>
          <w:bCs/>
          <w:sz w:val="20"/>
          <w:szCs w:val="20"/>
          <w:lang w:val="en-US"/>
        </w:rPr>
        <w:t>Stage 6: Spread to the government</w:t>
      </w:r>
    </w:p>
    <w:p w:rsidR="001F4A7D" w:rsidRPr="001F4A7D" w:rsidRDefault="001F4A7D" w:rsidP="001F4A7D">
      <w:pPr>
        <w:numPr>
          <w:ilvl w:val="0"/>
          <w:numId w:val="11"/>
        </w:numPr>
        <w:rPr>
          <w:sz w:val="20"/>
          <w:szCs w:val="20"/>
          <w:lang w:val="en-US"/>
        </w:rPr>
      </w:pPr>
      <w:r w:rsidRPr="001F4A7D">
        <w:rPr>
          <w:sz w:val="20"/>
          <w:szCs w:val="20"/>
          <w:lang w:val="en-US"/>
        </w:rPr>
        <w:t xml:space="preserve">US </w:t>
      </w:r>
      <w:proofErr w:type="gramStart"/>
      <w:r w:rsidRPr="001F4A7D">
        <w:rPr>
          <w:sz w:val="20"/>
          <w:szCs w:val="20"/>
          <w:lang w:val="en-US"/>
        </w:rPr>
        <w:t>government have</w:t>
      </w:r>
      <w:proofErr w:type="gramEnd"/>
      <w:r w:rsidRPr="001F4A7D">
        <w:rPr>
          <w:sz w:val="20"/>
          <w:szCs w:val="20"/>
          <w:lang w:val="en-US"/>
        </w:rPr>
        <w:t xml:space="preserve"> to put out to cover the losses of the financial institutions and manufacturing companies, etc.</w:t>
      </w:r>
    </w:p>
    <w:p w:rsidR="001F4A7D" w:rsidRPr="001F4A7D" w:rsidRDefault="001F4A7D" w:rsidP="001F4A7D">
      <w:pPr>
        <w:numPr>
          <w:ilvl w:val="0"/>
          <w:numId w:val="11"/>
        </w:numPr>
        <w:rPr>
          <w:sz w:val="20"/>
          <w:szCs w:val="20"/>
          <w:lang w:val="en-US"/>
        </w:rPr>
      </w:pPr>
      <w:r w:rsidRPr="001F4A7D">
        <w:rPr>
          <w:sz w:val="20"/>
          <w:szCs w:val="20"/>
          <w:lang w:val="en-US"/>
        </w:rPr>
        <w:t>They had to create massive stimulus programs to get money to pay off</w:t>
      </w:r>
    </w:p>
    <w:p w:rsidR="001F4A7D" w:rsidRPr="001F4A7D" w:rsidRDefault="001F4A7D" w:rsidP="001F4A7D">
      <w:pPr>
        <w:numPr>
          <w:ilvl w:val="0"/>
          <w:numId w:val="11"/>
        </w:numPr>
        <w:rPr>
          <w:sz w:val="20"/>
          <w:szCs w:val="20"/>
          <w:lang w:val="en-US"/>
        </w:rPr>
      </w:pPr>
      <w:r w:rsidRPr="001F4A7D">
        <w:rPr>
          <w:sz w:val="20"/>
          <w:szCs w:val="20"/>
          <w:lang w:val="en-US"/>
        </w:rPr>
        <w:t>The US borrows from other countries in order to pay these debts off</w:t>
      </w:r>
    </w:p>
    <w:p w:rsidR="001F4A7D" w:rsidRPr="001F4A7D" w:rsidRDefault="001F4A7D" w:rsidP="001F4A7D">
      <w:pPr>
        <w:numPr>
          <w:ilvl w:val="0"/>
          <w:numId w:val="11"/>
        </w:numPr>
        <w:rPr>
          <w:sz w:val="20"/>
          <w:szCs w:val="20"/>
          <w:lang w:val="en-US"/>
        </w:rPr>
      </w:pPr>
      <w:r w:rsidRPr="001F4A7D">
        <w:rPr>
          <w:sz w:val="20"/>
          <w:szCs w:val="20"/>
          <w:lang w:val="en-US"/>
        </w:rPr>
        <w:t>Unemployment went up 2% which was a huge increase in a short amount of time</w:t>
      </w:r>
    </w:p>
    <w:p w:rsidR="001F4A7D" w:rsidRPr="001F4A7D" w:rsidRDefault="001F4A7D" w:rsidP="001F4A7D">
      <w:pPr>
        <w:numPr>
          <w:ilvl w:val="0"/>
          <w:numId w:val="11"/>
        </w:numPr>
        <w:rPr>
          <w:sz w:val="20"/>
          <w:szCs w:val="20"/>
          <w:lang w:val="en-US"/>
        </w:rPr>
      </w:pPr>
      <w:r w:rsidRPr="001F4A7D">
        <w:rPr>
          <w:sz w:val="20"/>
          <w:szCs w:val="20"/>
          <w:lang w:val="en-US"/>
        </w:rPr>
        <w:t xml:space="preserve">Normal unemployment rate is 6% </w:t>
      </w:r>
    </w:p>
    <w:p w:rsidR="001F4A7D" w:rsidRPr="001F4A7D" w:rsidRDefault="001F4A7D" w:rsidP="001F4A7D">
      <w:pPr>
        <w:rPr>
          <w:sz w:val="20"/>
          <w:szCs w:val="20"/>
          <w:lang w:val="en-US"/>
        </w:rPr>
      </w:pPr>
    </w:p>
    <w:p w:rsidR="001F4A7D" w:rsidRPr="001F4A7D" w:rsidRDefault="001F4A7D" w:rsidP="001F4A7D">
      <w:pPr>
        <w:rPr>
          <w:sz w:val="20"/>
          <w:szCs w:val="20"/>
          <w:lang w:val="en-US"/>
        </w:rPr>
      </w:pPr>
      <w:r w:rsidRPr="001F4A7D">
        <w:rPr>
          <w:b/>
          <w:sz w:val="20"/>
          <w:szCs w:val="20"/>
          <w:lang w:val="en-US"/>
        </w:rPr>
        <w:t>Warren Buffet</w:t>
      </w:r>
      <w:r w:rsidRPr="001F4A7D">
        <w:rPr>
          <w:sz w:val="20"/>
          <w:szCs w:val="20"/>
          <w:lang w:val="en-US"/>
        </w:rPr>
        <w:t xml:space="preserve"> on derivatives in 2003:</w:t>
      </w:r>
    </w:p>
    <w:p w:rsidR="001F4A7D" w:rsidRPr="001F4A7D" w:rsidRDefault="001F4A7D" w:rsidP="001F4A7D">
      <w:pPr>
        <w:rPr>
          <w:sz w:val="20"/>
          <w:szCs w:val="20"/>
          <w:lang w:val="en-US"/>
        </w:rPr>
      </w:pPr>
      <w:r w:rsidRPr="001F4A7D">
        <w:rPr>
          <w:sz w:val="20"/>
          <w:szCs w:val="20"/>
          <w:lang w:val="en-US"/>
        </w:rPr>
        <w:t xml:space="preserve">“We view them as times bombs, both for the parties that deal in them and the economic system” </w:t>
      </w:r>
    </w:p>
    <w:p w:rsidR="001F4A7D" w:rsidRPr="001F4A7D" w:rsidRDefault="001F4A7D" w:rsidP="001F4A7D">
      <w:pPr>
        <w:numPr>
          <w:ilvl w:val="0"/>
          <w:numId w:val="3"/>
        </w:numPr>
        <w:rPr>
          <w:sz w:val="20"/>
          <w:szCs w:val="20"/>
          <w:lang w:val="en-US"/>
        </w:rPr>
      </w:pPr>
      <w:r w:rsidRPr="001F4A7D">
        <w:rPr>
          <w:sz w:val="20"/>
          <w:szCs w:val="20"/>
          <w:lang w:val="en-US"/>
        </w:rPr>
        <w:t xml:space="preserve">He is saying we can’t figure out the value of derivatives </w:t>
      </w:r>
    </w:p>
    <w:p w:rsidR="001F4A7D" w:rsidRPr="001F4A7D" w:rsidRDefault="001F4A7D" w:rsidP="001F4A7D">
      <w:pPr>
        <w:numPr>
          <w:ilvl w:val="0"/>
          <w:numId w:val="3"/>
        </w:numPr>
        <w:rPr>
          <w:sz w:val="20"/>
          <w:szCs w:val="20"/>
          <w:lang w:val="en-US"/>
        </w:rPr>
      </w:pPr>
      <w:r w:rsidRPr="001F4A7D">
        <w:rPr>
          <w:sz w:val="20"/>
          <w:szCs w:val="20"/>
          <w:lang w:val="en-US"/>
        </w:rPr>
        <w:t>Buffet could see that the whole system was playing with money in which they couldn’t figure out the values of it</w:t>
      </w:r>
    </w:p>
    <w:p w:rsidR="001F4A7D" w:rsidRPr="001F4A7D" w:rsidRDefault="001F4A7D" w:rsidP="001F4A7D">
      <w:pPr>
        <w:numPr>
          <w:ilvl w:val="0"/>
          <w:numId w:val="3"/>
        </w:numPr>
        <w:rPr>
          <w:sz w:val="20"/>
          <w:szCs w:val="20"/>
          <w:lang w:val="en-US"/>
        </w:rPr>
      </w:pPr>
      <w:r w:rsidRPr="001F4A7D">
        <w:rPr>
          <w:sz w:val="20"/>
          <w:szCs w:val="20"/>
          <w:lang w:val="en-US"/>
        </w:rPr>
        <w:t>One model for assessing their values was basing it on the values at which they were sold</w:t>
      </w:r>
    </w:p>
    <w:p w:rsidR="001F4A7D" w:rsidRPr="001F4A7D" w:rsidRDefault="001F4A7D" w:rsidP="001F4A7D">
      <w:pPr>
        <w:numPr>
          <w:ilvl w:val="0"/>
          <w:numId w:val="3"/>
        </w:numPr>
        <w:rPr>
          <w:sz w:val="20"/>
          <w:szCs w:val="20"/>
          <w:lang w:val="en-US"/>
        </w:rPr>
      </w:pPr>
      <w:r w:rsidRPr="001F4A7D">
        <w:rPr>
          <w:sz w:val="20"/>
          <w:szCs w:val="20"/>
          <w:lang w:val="en-US"/>
        </w:rPr>
        <w:t>The second was a mathematical model that could project in the future what they would be worth</w:t>
      </w:r>
    </w:p>
    <w:p w:rsidR="001F4A7D" w:rsidRPr="001F4A7D" w:rsidRDefault="001F4A7D" w:rsidP="001F4A7D">
      <w:pPr>
        <w:numPr>
          <w:ilvl w:val="0"/>
          <w:numId w:val="3"/>
        </w:numPr>
        <w:rPr>
          <w:sz w:val="20"/>
          <w:szCs w:val="20"/>
          <w:lang w:val="en-US"/>
        </w:rPr>
      </w:pPr>
      <w:r w:rsidRPr="001F4A7D">
        <w:rPr>
          <w:sz w:val="20"/>
          <w:szCs w:val="20"/>
          <w:lang w:val="en-US"/>
        </w:rPr>
        <w:t>They’re time bombs because they’re going to explode and time they won’t amount to what they seem to amount to so they “blow up”</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Ethical/Political/Economic questions</w:t>
      </w:r>
    </w:p>
    <w:p w:rsidR="001F4A7D" w:rsidRPr="001F4A7D" w:rsidRDefault="001F4A7D" w:rsidP="001F4A7D">
      <w:pPr>
        <w:pStyle w:val="ListParagraph"/>
        <w:numPr>
          <w:ilvl w:val="0"/>
          <w:numId w:val="12"/>
        </w:numPr>
        <w:rPr>
          <w:sz w:val="20"/>
          <w:szCs w:val="20"/>
          <w:lang w:val="en-US"/>
        </w:rPr>
      </w:pPr>
      <w:r w:rsidRPr="001F4A7D">
        <w:rPr>
          <w:sz w:val="20"/>
          <w:szCs w:val="20"/>
          <w:lang w:val="en-US"/>
        </w:rPr>
        <w:t>Too much regulation? Too little?</w:t>
      </w:r>
    </w:p>
    <w:p w:rsidR="001F4A7D" w:rsidRPr="001F4A7D" w:rsidRDefault="001F4A7D" w:rsidP="001F4A7D">
      <w:pPr>
        <w:pStyle w:val="ListParagraph"/>
        <w:numPr>
          <w:ilvl w:val="1"/>
          <w:numId w:val="12"/>
        </w:numPr>
        <w:rPr>
          <w:sz w:val="20"/>
          <w:szCs w:val="20"/>
          <w:lang w:val="en-US"/>
        </w:rPr>
      </w:pPr>
      <w:proofErr w:type="spellStart"/>
      <w:r w:rsidRPr="001F4A7D">
        <w:rPr>
          <w:sz w:val="20"/>
          <w:szCs w:val="20"/>
          <w:lang w:val="en-US"/>
        </w:rPr>
        <w:lastRenderedPageBreak/>
        <w:t>Aronovitch</w:t>
      </w:r>
      <w:proofErr w:type="spellEnd"/>
      <w:r w:rsidRPr="001F4A7D">
        <w:rPr>
          <w:sz w:val="20"/>
          <w:szCs w:val="20"/>
          <w:lang w:val="en-US"/>
        </w:rPr>
        <w:t xml:space="preserve"> believes it’s insufficient regulation in the financial and housing sector especially in the United States</w:t>
      </w:r>
    </w:p>
    <w:p w:rsidR="001F4A7D" w:rsidRPr="001F4A7D" w:rsidRDefault="001F4A7D" w:rsidP="001F4A7D">
      <w:pPr>
        <w:pStyle w:val="ListParagraph"/>
        <w:numPr>
          <w:ilvl w:val="0"/>
          <w:numId w:val="12"/>
        </w:numPr>
        <w:rPr>
          <w:sz w:val="20"/>
          <w:szCs w:val="20"/>
          <w:lang w:val="en-US"/>
        </w:rPr>
      </w:pPr>
      <w:r w:rsidRPr="001F4A7D">
        <w:rPr>
          <w:sz w:val="20"/>
          <w:szCs w:val="20"/>
          <w:lang w:val="en-US"/>
        </w:rPr>
        <w:t>How much should the government regulate or not regulate?</w:t>
      </w:r>
    </w:p>
    <w:p w:rsidR="001F4A7D" w:rsidRPr="001F4A7D" w:rsidRDefault="001F4A7D" w:rsidP="001F4A7D">
      <w:pPr>
        <w:pStyle w:val="ListParagraph"/>
        <w:numPr>
          <w:ilvl w:val="0"/>
          <w:numId w:val="12"/>
        </w:numPr>
        <w:rPr>
          <w:sz w:val="20"/>
          <w:szCs w:val="20"/>
          <w:lang w:val="en-US"/>
        </w:rPr>
      </w:pPr>
      <w:r w:rsidRPr="001F4A7D">
        <w:rPr>
          <w:sz w:val="20"/>
          <w:szCs w:val="20"/>
          <w:lang w:val="en-US"/>
        </w:rPr>
        <w:t>Government bailed our major automakers and they did so through giving them massive loans which resulted in the government becoming shareholders of the company</w:t>
      </w:r>
    </w:p>
    <w:p w:rsidR="001F4A7D" w:rsidRPr="001F4A7D" w:rsidRDefault="001F4A7D" w:rsidP="001F4A7D">
      <w:pPr>
        <w:pStyle w:val="ListParagraph"/>
        <w:numPr>
          <w:ilvl w:val="1"/>
          <w:numId w:val="12"/>
        </w:numPr>
        <w:rPr>
          <w:sz w:val="20"/>
          <w:szCs w:val="20"/>
          <w:lang w:val="en-US"/>
        </w:rPr>
      </w:pPr>
      <w:r w:rsidRPr="001F4A7D">
        <w:rPr>
          <w:sz w:val="20"/>
          <w:szCs w:val="20"/>
          <w:lang w:val="en-US"/>
        </w:rPr>
        <w:t>Should the US government become the owners of private corporations?</w:t>
      </w:r>
    </w:p>
    <w:p w:rsidR="001F4A7D" w:rsidRPr="001F4A7D" w:rsidRDefault="001F4A7D" w:rsidP="001F4A7D">
      <w:pPr>
        <w:pStyle w:val="ListParagraph"/>
        <w:numPr>
          <w:ilvl w:val="0"/>
          <w:numId w:val="12"/>
        </w:numPr>
        <w:rPr>
          <w:sz w:val="20"/>
          <w:szCs w:val="20"/>
          <w:lang w:val="en-US"/>
        </w:rPr>
      </w:pPr>
      <w:r w:rsidRPr="001F4A7D">
        <w:rPr>
          <w:sz w:val="20"/>
          <w:szCs w:val="20"/>
          <w:lang w:val="en-US"/>
        </w:rPr>
        <w:t>Bailouts?</w:t>
      </w:r>
    </w:p>
    <w:p w:rsidR="001F4A7D" w:rsidRPr="001F4A7D" w:rsidRDefault="001F4A7D" w:rsidP="001F4A7D">
      <w:pPr>
        <w:pStyle w:val="ListParagraph"/>
        <w:numPr>
          <w:ilvl w:val="0"/>
          <w:numId w:val="12"/>
        </w:numPr>
        <w:rPr>
          <w:sz w:val="20"/>
          <w:szCs w:val="20"/>
          <w:lang w:val="en-US"/>
        </w:rPr>
      </w:pPr>
      <w:r w:rsidRPr="001F4A7D">
        <w:rPr>
          <w:sz w:val="20"/>
          <w:szCs w:val="20"/>
          <w:lang w:val="en-US"/>
        </w:rPr>
        <w:t>National debt/deficit – Stimulus? Austerity?</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Midterm question</w:t>
      </w:r>
    </w:p>
    <w:p w:rsidR="001F4A7D" w:rsidRPr="001F4A7D" w:rsidRDefault="001F4A7D" w:rsidP="001F4A7D">
      <w:pPr>
        <w:rPr>
          <w:sz w:val="20"/>
          <w:szCs w:val="20"/>
        </w:rPr>
      </w:pPr>
      <w:r w:rsidRPr="001F4A7D">
        <w:rPr>
          <w:sz w:val="20"/>
          <w:szCs w:val="20"/>
        </w:rPr>
        <w:t xml:space="preserve">The Savings and Loan (S &amp; L) scandal of the 1970s and 1980s in the U.S. is often presented as a failure of government regulation that ended up being very costly for taxpayers. Explain how so. </w:t>
      </w:r>
    </w:p>
    <w:p w:rsidR="001F4A7D" w:rsidRPr="001F4A7D" w:rsidRDefault="001F4A7D" w:rsidP="001F4A7D">
      <w:pPr>
        <w:rPr>
          <w:sz w:val="20"/>
          <w:szCs w:val="20"/>
        </w:rPr>
      </w:pPr>
      <w:r w:rsidRPr="001F4A7D">
        <w:rPr>
          <w:sz w:val="20"/>
          <w:szCs w:val="20"/>
        </w:rPr>
        <w:t xml:space="preserve">S&amp;L Associations were limited to accepting deposits and lending for mortgages, and closely regulated as to: interest they could pay, accounting requirements, and allowable investments. [Not all needed] When interest rates rose rapidly and home sales plummeted, S&amp;Ls became uncompetitive </w:t>
      </w:r>
      <w:proofErr w:type="spellStart"/>
      <w:r w:rsidRPr="001F4A7D">
        <w:rPr>
          <w:sz w:val="20"/>
          <w:szCs w:val="20"/>
        </w:rPr>
        <w:t>vis</w:t>
      </w:r>
      <w:proofErr w:type="spellEnd"/>
      <w:r w:rsidRPr="001F4A7D">
        <w:rPr>
          <w:sz w:val="20"/>
          <w:szCs w:val="20"/>
        </w:rPr>
        <w:t>-a-</w:t>
      </w:r>
      <w:proofErr w:type="spellStart"/>
      <w:r w:rsidRPr="001F4A7D">
        <w:rPr>
          <w:sz w:val="20"/>
          <w:szCs w:val="20"/>
        </w:rPr>
        <w:t>vis</w:t>
      </w:r>
      <w:proofErr w:type="spellEnd"/>
      <w:r w:rsidRPr="001F4A7D">
        <w:rPr>
          <w:sz w:val="20"/>
          <w:szCs w:val="20"/>
        </w:rPr>
        <w:t xml:space="preserve"> full banks. So, regulations were removed, but gov’t insurance maintained/increased. Many collapsed, costing taxpayers (125+) billions. </w:t>
      </w:r>
      <w:proofErr w:type="gramStart"/>
      <w:r w:rsidRPr="001F4A7D">
        <w:rPr>
          <w:sz w:val="20"/>
          <w:szCs w:val="20"/>
        </w:rPr>
        <w:t>[Could also mention: actual fraud, reckless internal loans, etc.]</w:t>
      </w:r>
      <w:proofErr w:type="gramEnd"/>
    </w:p>
    <w:p w:rsidR="001F4A7D" w:rsidRPr="001F4A7D" w:rsidRDefault="001F4A7D" w:rsidP="001F4A7D">
      <w:pPr>
        <w:rPr>
          <w:sz w:val="20"/>
          <w:szCs w:val="20"/>
        </w:rPr>
      </w:pPr>
    </w:p>
    <w:p w:rsidR="001F4A7D" w:rsidRPr="001F4A7D" w:rsidRDefault="001F4A7D" w:rsidP="001F4A7D">
      <w:pPr>
        <w:rPr>
          <w:sz w:val="20"/>
          <w:szCs w:val="20"/>
        </w:rPr>
      </w:pPr>
      <w:r w:rsidRPr="001F4A7D">
        <w:rPr>
          <w:sz w:val="20"/>
          <w:szCs w:val="20"/>
        </w:rPr>
        <w:t xml:space="preserve">The recent and </w:t>
      </w:r>
      <w:proofErr w:type="spellStart"/>
      <w:r w:rsidRPr="001F4A7D">
        <w:rPr>
          <w:sz w:val="20"/>
          <w:szCs w:val="20"/>
        </w:rPr>
        <w:t>ongoing</w:t>
      </w:r>
      <w:proofErr w:type="spellEnd"/>
      <w:r w:rsidRPr="001F4A7D">
        <w:rPr>
          <w:sz w:val="20"/>
          <w:szCs w:val="20"/>
        </w:rPr>
        <w:t xml:space="preserve"> economic recession that began in the U.S. housing sector entered a new phase when it extended to the financial sector and involved “securitization”. Leaving aside the names and fates of specific companies, what main things occurred in </w:t>
      </w:r>
      <w:proofErr w:type="gramStart"/>
      <w:r w:rsidRPr="001F4A7D">
        <w:rPr>
          <w:sz w:val="20"/>
          <w:szCs w:val="20"/>
        </w:rPr>
        <w:t>that phase that were</w:t>
      </w:r>
      <w:proofErr w:type="gramEnd"/>
      <w:r w:rsidRPr="001F4A7D">
        <w:rPr>
          <w:sz w:val="20"/>
          <w:szCs w:val="20"/>
        </w:rPr>
        <w:t xml:space="preserve"> so problematic?      </w:t>
      </w:r>
    </w:p>
    <w:p w:rsidR="001F4A7D" w:rsidRPr="001F4A7D" w:rsidRDefault="001F4A7D" w:rsidP="001F4A7D">
      <w:pPr>
        <w:rPr>
          <w:sz w:val="20"/>
          <w:szCs w:val="20"/>
        </w:rPr>
      </w:pPr>
      <w:r w:rsidRPr="001F4A7D">
        <w:rPr>
          <w:sz w:val="20"/>
          <w:szCs w:val="20"/>
        </w:rPr>
        <w:t xml:space="preserve">(Subprime) Mortgages were bundled as investments, and bought by and traded among banks/investment firms. Complex elements were added ("derivatives") which became increasingly detached from the underlying collateral, the value of the homes. Further, as the collateral behind these abstract investments decreased in a falling housing market, the securities became </w:t>
      </w:r>
      <w:proofErr w:type="spellStart"/>
      <w:r w:rsidRPr="001F4A7D">
        <w:rPr>
          <w:sz w:val="20"/>
          <w:szCs w:val="20"/>
        </w:rPr>
        <w:t>worth less</w:t>
      </w:r>
      <w:proofErr w:type="spellEnd"/>
      <w:r w:rsidRPr="001F4A7D">
        <w:rPr>
          <w:sz w:val="20"/>
          <w:szCs w:val="20"/>
        </w:rPr>
        <w:t xml:space="preserve"> or had a value difficult to assess. Companies with billions of dollars of these (“toxic”) assets (had to write them down or) collapsed or were bailed out. (And given the uncertainty, they were not lending as normal, resulting in a "credit crunch".)</w:t>
      </w:r>
    </w:p>
    <w:p w:rsidR="001F4A7D" w:rsidRPr="001F4A7D" w:rsidRDefault="001F4A7D" w:rsidP="001F4A7D">
      <w:pPr>
        <w:rPr>
          <w:b/>
          <w:bCs/>
          <w:sz w:val="20"/>
          <w:szCs w:val="20"/>
          <w:lang w:val="en-US"/>
        </w:rPr>
      </w:pPr>
    </w:p>
    <w:p w:rsidR="001F4A7D" w:rsidRPr="001F4A7D" w:rsidRDefault="001F4A7D" w:rsidP="001F4A7D">
      <w:pPr>
        <w:rPr>
          <w:sz w:val="20"/>
          <w:szCs w:val="20"/>
          <w:u w:val="single"/>
        </w:rPr>
      </w:pPr>
      <w:r w:rsidRPr="001F4A7D">
        <w:rPr>
          <w:sz w:val="20"/>
          <w:szCs w:val="20"/>
          <w:u w:val="single"/>
        </w:rPr>
        <w:t>Enron: The CFO, Conflicts, and Cooking the Books [Text, 233-245]</w:t>
      </w:r>
    </w:p>
    <w:p w:rsidR="001F4A7D" w:rsidRPr="001F4A7D" w:rsidRDefault="001F4A7D" w:rsidP="001F4A7D">
      <w:pPr>
        <w:numPr>
          <w:ilvl w:val="0"/>
          <w:numId w:val="3"/>
        </w:numPr>
        <w:rPr>
          <w:sz w:val="20"/>
          <w:szCs w:val="20"/>
          <w:lang w:val="en-US"/>
        </w:rPr>
      </w:pPr>
      <w:r w:rsidRPr="001F4A7D">
        <w:rPr>
          <w:sz w:val="20"/>
          <w:szCs w:val="20"/>
          <w:lang w:val="en-US"/>
        </w:rPr>
        <w:t>Dramatic fall (2001) came right after the dramatic rise of Enron</w:t>
      </w:r>
    </w:p>
    <w:p w:rsidR="001F4A7D" w:rsidRPr="001F4A7D" w:rsidRDefault="001F4A7D" w:rsidP="001F4A7D">
      <w:pPr>
        <w:numPr>
          <w:ilvl w:val="0"/>
          <w:numId w:val="3"/>
        </w:numPr>
        <w:rPr>
          <w:sz w:val="20"/>
          <w:szCs w:val="20"/>
          <w:lang w:val="en-US"/>
        </w:rPr>
      </w:pPr>
      <w:r w:rsidRPr="001F4A7D">
        <w:rPr>
          <w:sz w:val="20"/>
          <w:szCs w:val="20"/>
          <w:lang w:val="en-US"/>
        </w:rPr>
        <w:t>Energy corporation that was in Houston Texas started in 1985</w:t>
      </w:r>
    </w:p>
    <w:p w:rsidR="001F4A7D" w:rsidRPr="001F4A7D" w:rsidRDefault="001F4A7D" w:rsidP="001F4A7D">
      <w:pPr>
        <w:numPr>
          <w:ilvl w:val="0"/>
          <w:numId w:val="3"/>
        </w:numPr>
        <w:rPr>
          <w:sz w:val="20"/>
          <w:szCs w:val="20"/>
          <w:lang w:val="en-US"/>
        </w:rPr>
      </w:pPr>
      <w:r w:rsidRPr="001F4A7D">
        <w:rPr>
          <w:sz w:val="20"/>
          <w:szCs w:val="20"/>
          <w:lang w:val="en-US"/>
        </w:rPr>
        <w:t xml:space="preserve">It went on to become the 7th largest US corporation and was the biggest energy corporation worldwide </w:t>
      </w:r>
    </w:p>
    <w:p w:rsidR="001F4A7D" w:rsidRPr="001F4A7D" w:rsidRDefault="001F4A7D" w:rsidP="001F4A7D">
      <w:pPr>
        <w:numPr>
          <w:ilvl w:val="0"/>
          <w:numId w:val="3"/>
        </w:numPr>
        <w:rPr>
          <w:sz w:val="20"/>
          <w:szCs w:val="20"/>
          <w:lang w:val="en-US"/>
        </w:rPr>
      </w:pPr>
      <w:r w:rsidRPr="001F4A7D">
        <w:rPr>
          <w:sz w:val="20"/>
          <w:szCs w:val="20"/>
          <w:lang w:val="en-US"/>
        </w:rPr>
        <w:t>$100 billion in revenue in 2000</w:t>
      </w:r>
    </w:p>
    <w:p w:rsidR="001F4A7D" w:rsidRPr="001F4A7D" w:rsidRDefault="001F4A7D" w:rsidP="001F4A7D">
      <w:pPr>
        <w:numPr>
          <w:ilvl w:val="0"/>
          <w:numId w:val="3"/>
        </w:numPr>
        <w:rPr>
          <w:sz w:val="20"/>
          <w:szCs w:val="20"/>
          <w:lang w:val="en-US"/>
        </w:rPr>
      </w:pPr>
      <w:r w:rsidRPr="001F4A7D">
        <w:rPr>
          <w:sz w:val="20"/>
          <w:szCs w:val="20"/>
          <w:lang w:val="en-US"/>
        </w:rPr>
        <w:t>It gets great press coverage in business magazines, etc. but it was a false inflated picture of reality</w:t>
      </w:r>
    </w:p>
    <w:p w:rsidR="001F4A7D" w:rsidRPr="001F4A7D" w:rsidRDefault="001F4A7D" w:rsidP="001F4A7D">
      <w:pPr>
        <w:numPr>
          <w:ilvl w:val="0"/>
          <w:numId w:val="3"/>
        </w:numPr>
        <w:rPr>
          <w:sz w:val="20"/>
          <w:szCs w:val="20"/>
          <w:lang w:val="en-US"/>
        </w:rPr>
      </w:pPr>
      <w:r w:rsidRPr="001F4A7D">
        <w:rPr>
          <w:sz w:val="20"/>
          <w:szCs w:val="20"/>
          <w:lang w:val="en-US"/>
        </w:rPr>
        <w:t>They were involved in trading involving energy and they had debts to the banks, etc.</w:t>
      </w:r>
    </w:p>
    <w:p w:rsidR="001F4A7D" w:rsidRPr="001F4A7D" w:rsidRDefault="001F4A7D" w:rsidP="001F4A7D">
      <w:pPr>
        <w:numPr>
          <w:ilvl w:val="0"/>
          <w:numId w:val="3"/>
        </w:numPr>
        <w:rPr>
          <w:sz w:val="20"/>
          <w:szCs w:val="20"/>
          <w:lang w:val="en-US"/>
        </w:rPr>
      </w:pPr>
      <w:r w:rsidRPr="001F4A7D">
        <w:rPr>
          <w:sz w:val="20"/>
          <w:szCs w:val="20"/>
          <w:lang w:val="en-US"/>
        </w:rPr>
        <w:t xml:space="preserve">Enron started off exploring and providing energy in the form of natural gas (and a few other forms of energy) </w:t>
      </w:r>
    </w:p>
    <w:p w:rsidR="001F4A7D" w:rsidRPr="001F4A7D" w:rsidRDefault="001F4A7D" w:rsidP="001F4A7D">
      <w:pPr>
        <w:numPr>
          <w:ilvl w:val="0"/>
          <w:numId w:val="3"/>
        </w:numPr>
        <w:rPr>
          <w:sz w:val="20"/>
          <w:szCs w:val="20"/>
          <w:lang w:val="en-US"/>
        </w:rPr>
      </w:pPr>
      <w:r w:rsidRPr="001F4A7D">
        <w:rPr>
          <w:sz w:val="20"/>
          <w:szCs w:val="20"/>
          <w:lang w:val="en-US"/>
        </w:rPr>
        <w:t>After a while, instead of being explorers, producers, and sellers of gas, they became middle man in a way of selling future contracts in large blocks of gas (to some individuals but mostly to businesses and governments)</w:t>
      </w:r>
    </w:p>
    <w:p w:rsidR="001F4A7D" w:rsidRPr="001F4A7D" w:rsidRDefault="001F4A7D" w:rsidP="001F4A7D">
      <w:pPr>
        <w:numPr>
          <w:ilvl w:val="0"/>
          <w:numId w:val="3"/>
        </w:numPr>
        <w:rPr>
          <w:sz w:val="20"/>
          <w:szCs w:val="20"/>
          <w:lang w:val="en-US"/>
        </w:rPr>
      </w:pPr>
      <w:r w:rsidRPr="001F4A7D">
        <w:rPr>
          <w:sz w:val="20"/>
          <w:szCs w:val="20"/>
          <w:lang w:val="en-US"/>
        </w:rPr>
        <w:t xml:space="preserve">They would go to a business and say you need a certain amount of natural gas, we'll commit ourselves now to provide you with this gas at this constant price so you will not be subject to market fluctuations </w:t>
      </w:r>
    </w:p>
    <w:p w:rsidR="001F4A7D" w:rsidRPr="001F4A7D" w:rsidRDefault="001F4A7D" w:rsidP="001F4A7D">
      <w:pPr>
        <w:numPr>
          <w:ilvl w:val="0"/>
          <w:numId w:val="3"/>
        </w:numPr>
        <w:rPr>
          <w:sz w:val="20"/>
          <w:szCs w:val="20"/>
          <w:lang w:val="en-US"/>
        </w:rPr>
      </w:pPr>
      <w:r w:rsidRPr="001F4A7D">
        <w:rPr>
          <w:sz w:val="20"/>
          <w:szCs w:val="20"/>
          <w:lang w:val="en-US"/>
        </w:rPr>
        <w:t>It was a losing proposition for Enron</w:t>
      </w:r>
    </w:p>
    <w:p w:rsidR="001F4A7D" w:rsidRPr="001F4A7D" w:rsidRDefault="001F4A7D" w:rsidP="001F4A7D">
      <w:pPr>
        <w:numPr>
          <w:ilvl w:val="0"/>
          <w:numId w:val="3"/>
        </w:numPr>
        <w:rPr>
          <w:sz w:val="20"/>
          <w:szCs w:val="20"/>
          <w:lang w:val="en-US"/>
        </w:rPr>
      </w:pPr>
      <w:r w:rsidRPr="001F4A7D">
        <w:rPr>
          <w:sz w:val="20"/>
          <w:szCs w:val="20"/>
          <w:lang w:val="en-US"/>
        </w:rPr>
        <w:t>Enron then didn't properly register the losses that incurred on the company statements it created special accounts (special purpose entities) to hide the losses</w:t>
      </w:r>
    </w:p>
    <w:p w:rsidR="001F4A7D" w:rsidRPr="001F4A7D" w:rsidRDefault="001F4A7D" w:rsidP="001F4A7D">
      <w:pPr>
        <w:numPr>
          <w:ilvl w:val="0"/>
          <w:numId w:val="3"/>
        </w:numPr>
        <w:rPr>
          <w:sz w:val="20"/>
          <w:szCs w:val="20"/>
          <w:lang w:val="en-US"/>
        </w:rPr>
      </w:pPr>
      <w:r w:rsidRPr="001F4A7D">
        <w:rPr>
          <w:sz w:val="20"/>
          <w:szCs w:val="20"/>
          <w:lang w:val="en-US"/>
        </w:rPr>
        <w:t>Company went bankrupt, employees lost jobs, investors (including universities) lost money</w:t>
      </w:r>
    </w:p>
    <w:p w:rsidR="001F4A7D" w:rsidRPr="001F4A7D" w:rsidRDefault="001F4A7D" w:rsidP="001F4A7D">
      <w:pPr>
        <w:numPr>
          <w:ilvl w:val="0"/>
          <w:numId w:val="3"/>
        </w:numPr>
        <w:rPr>
          <w:sz w:val="20"/>
          <w:szCs w:val="20"/>
          <w:lang w:val="en-US"/>
        </w:rPr>
      </w:pPr>
      <w:r w:rsidRPr="001F4A7D">
        <w:rPr>
          <w:sz w:val="20"/>
          <w:szCs w:val="20"/>
          <w:lang w:val="en-US"/>
        </w:rPr>
        <w:t xml:space="preserve">The executives were found guilty </w:t>
      </w:r>
    </w:p>
    <w:p w:rsidR="001F4A7D" w:rsidRPr="001F4A7D" w:rsidRDefault="001F4A7D" w:rsidP="001F4A7D">
      <w:pPr>
        <w:numPr>
          <w:ilvl w:val="1"/>
          <w:numId w:val="13"/>
        </w:numPr>
        <w:rPr>
          <w:sz w:val="20"/>
          <w:szCs w:val="20"/>
          <w:lang w:val="en-US"/>
        </w:rPr>
      </w:pPr>
      <w:r w:rsidRPr="001F4A7D">
        <w:rPr>
          <w:sz w:val="20"/>
          <w:szCs w:val="20"/>
          <w:lang w:val="en-US"/>
        </w:rPr>
        <w:t>Ken Lay CEO - he was found guilty but died from heart problems</w:t>
      </w:r>
    </w:p>
    <w:p w:rsidR="001F4A7D" w:rsidRPr="001F4A7D" w:rsidRDefault="001F4A7D" w:rsidP="001F4A7D">
      <w:pPr>
        <w:numPr>
          <w:ilvl w:val="1"/>
          <w:numId w:val="13"/>
        </w:numPr>
        <w:rPr>
          <w:sz w:val="20"/>
          <w:szCs w:val="20"/>
          <w:lang w:val="en-US"/>
        </w:rPr>
      </w:pPr>
      <w:r w:rsidRPr="001F4A7D">
        <w:rPr>
          <w:sz w:val="20"/>
          <w:szCs w:val="20"/>
          <w:lang w:val="en-US"/>
        </w:rPr>
        <w:t>Jeff Skilling - (brains behind the special accounts) now in jail sentenced to 24 years</w:t>
      </w:r>
    </w:p>
    <w:p w:rsidR="001F4A7D" w:rsidRPr="001F4A7D" w:rsidRDefault="001F4A7D" w:rsidP="001F4A7D">
      <w:pPr>
        <w:numPr>
          <w:ilvl w:val="1"/>
          <w:numId w:val="13"/>
        </w:numPr>
        <w:rPr>
          <w:sz w:val="20"/>
          <w:szCs w:val="20"/>
          <w:lang w:val="en-US"/>
        </w:rPr>
      </w:pPr>
      <w:r w:rsidRPr="001F4A7D">
        <w:rPr>
          <w:sz w:val="20"/>
          <w:szCs w:val="20"/>
          <w:lang w:val="en-US"/>
        </w:rPr>
        <w:t xml:space="preserve">Andrew </w:t>
      </w:r>
      <w:proofErr w:type="spellStart"/>
      <w:r w:rsidRPr="001F4A7D">
        <w:rPr>
          <w:sz w:val="20"/>
          <w:szCs w:val="20"/>
          <w:lang w:val="en-US"/>
        </w:rPr>
        <w:t>Fastow</w:t>
      </w:r>
      <w:proofErr w:type="spellEnd"/>
      <w:r w:rsidRPr="001F4A7D">
        <w:rPr>
          <w:sz w:val="20"/>
          <w:szCs w:val="20"/>
          <w:lang w:val="en-US"/>
        </w:rPr>
        <w:t xml:space="preserve"> - 6 years released last year</w:t>
      </w:r>
    </w:p>
    <w:p w:rsidR="001F4A7D" w:rsidRPr="001F4A7D" w:rsidRDefault="001F4A7D" w:rsidP="001F4A7D">
      <w:pPr>
        <w:numPr>
          <w:ilvl w:val="0"/>
          <w:numId w:val="3"/>
        </w:numPr>
        <w:rPr>
          <w:sz w:val="20"/>
          <w:szCs w:val="20"/>
          <w:lang w:val="en-US"/>
        </w:rPr>
      </w:pPr>
      <w:r w:rsidRPr="001F4A7D">
        <w:rPr>
          <w:sz w:val="20"/>
          <w:szCs w:val="20"/>
          <w:lang w:val="en-US"/>
        </w:rPr>
        <w:t>Arthur Anderson (one of the biggest and accounting firms in the US) signed off on this</w:t>
      </w:r>
    </w:p>
    <w:p w:rsidR="001F4A7D" w:rsidRPr="001F4A7D" w:rsidRDefault="001F4A7D" w:rsidP="001F4A7D">
      <w:pPr>
        <w:numPr>
          <w:ilvl w:val="1"/>
          <w:numId w:val="14"/>
        </w:numPr>
        <w:rPr>
          <w:sz w:val="20"/>
          <w:szCs w:val="20"/>
          <w:lang w:val="en-US"/>
        </w:rPr>
      </w:pPr>
      <w:r w:rsidRPr="001F4A7D">
        <w:rPr>
          <w:sz w:val="20"/>
          <w:szCs w:val="20"/>
          <w:lang w:val="en-US"/>
        </w:rPr>
        <w:t>They were found not to be guilty of the charges</w:t>
      </w:r>
    </w:p>
    <w:p w:rsidR="001F4A7D" w:rsidRPr="001F4A7D" w:rsidRDefault="001F4A7D" w:rsidP="001F4A7D">
      <w:pPr>
        <w:rPr>
          <w:b/>
          <w:sz w:val="20"/>
          <w:szCs w:val="20"/>
        </w:rPr>
      </w:pPr>
    </w:p>
    <w:p w:rsidR="001F4A7D" w:rsidRPr="001F4A7D" w:rsidRDefault="001F4A7D" w:rsidP="001F4A7D">
      <w:pPr>
        <w:rPr>
          <w:sz w:val="20"/>
          <w:szCs w:val="20"/>
          <w:u w:val="single"/>
        </w:rPr>
      </w:pPr>
      <w:r w:rsidRPr="001F4A7D">
        <w:rPr>
          <w:sz w:val="20"/>
          <w:szCs w:val="20"/>
          <w:u w:val="single"/>
        </w:rPr>
        <w:t>A Primer on Sarbanes-Oxley [Text, 212-216]</w:t>
      </w:r>
    </w:p>
    <w:p w:rsidR="001F4A7D" w:rsidRPr="001F4A7D" w:rsidRDefault="001F4A7D" w:rsidP="001F4A7D">
      <w:pPr>
        <w:rPr>
          <w:b/>
          <w:sz w:val="20"/>
          <w:szCs w:val="20"/>
          <w:lang w:val="en-US"/>
        </w:rPr>
      </w:pPr>
      <w:r w:rsidRPr="001F4A7D">
        <w:rPr>
          <w:b/>
          <w:sz w:val="20"/>
          <w:szCs w:val="20"/>
          <w:lang w:val="en-US"/>
        </w:rPr>
        <w:lastRenderedPageBreak/>
        <w:t>Sarbanes-Oxley Act (SOX), United States, 2002</w:t>
      </w:r>
    </w:p>
    <w:p w:rsidR="001F4A7D" w:rsidRPr="001F4A7D" w:rsidRDefault="001F4A7D" w:rsidP="001F4A7D">
      <w:pPr>
        <w:numPr>
          <w:ilvl w:val="0"/>
          <w:numId w:val="3"/>
        </w:numPr>
        <w:rPr>
          <w:sz w:val="20"/>
          <w:szCs w:val="20"/>
          <w:lang w:val="en-US"/>
        </w:rPr>
      </w:pPr>
      <w:r w:rsidRPr="001F4A7D">
        <w:rPr>
          <w:sz w:val="20"/>
          <w:szCs w:val="20"/>
          <w:lang w:val="en-US"/>
        </w:rPr>
        <w:t>New law that past saying that accounting has to be regulated in a certain way</w:t>
      </w:r>
    </w:p>
    <w:p w:rsidR="001F4A7D" w:rsidRPr="001F4A7D" w:rsidRDefault="001F4A7D" w:rsidP="001F4A7D">
      <w:pPr>
        <w:numPr>
          <w:ilvl w:val="0"/>
          <w:numId w:val="3"/>
        </w:numPr>
        <w:rPr>
          <w:sz w:val="20"/>
          <w:szCs w:val="20"/>
          <w:lang w:val="en-US"/>
        </w:rPr>
      </w:pPr>
      <w:r w:rsidRPr="001F4A7D">
        <w:rPr>
          <w:sz w:val="20"/>
          <w:szCs w:val="20"/>
          <w:lang w:val="en-US"/>
        </w:rPr>
        <w:t>Public Company Accounting Oversight Board their job is to Oversee, investigate, discipline, accounting firms and public companies this in addition to SEC</w:t>
      </w:r>
    </w:p>
    <w:p w:rsidR="001F4A7D" w:rsidRPr="001F4A7D" w:rsidRDefault="001F4A7D" w:rsidP="001F4A7D">
      <w:pPr>
        <w:numPr>
          <w:ilvl w:val="0"/>
          <w:numId w:val="3"/>
        </w:numPr>
        <w:rPr>
          <w:sz w:val="20"/>
          <w:szCs w:val="20"/>
          <w:lang w:val="en-US"/>
        </w:rPr>
      </w:pPr>
      <w:r w:rsidRPr="001F4A7D">
        <w:rPr>
          <w:sz w:val="20"/>
          <w:szCs w:val="20"/>
          <w:lang w:val="en-US"/>
        </w:rPr>
        <w:t>There was a number of new requirements:</w:t>
      </w:r>
    </w:p>
    <w:p w:rsidR="001F4A7D" w:rsidRPr="001F4A7D" w:rsidRDefault="001F4A7D" w:rsidP="001F4A7D">
      <w:pPr>
        <w:numPr>
          <w:ilvl w:val="1"/>
          <w:numId w:val="15"/>
        </w:numPr>
        <w:rPr>
          <w:sz w:val="20"/>
          <w:szCs w:val="20"/>
          <w:lang w:val="en-US"/>
        </w:rPr>
      </w:pPr>
      <w:r w:rsidRPr="001F4A7D">
        <w:rPr>
          <w:sz w:val="20"/>
          <w:szCs w:val="20"/>
          <w:lang w:val="en-US"/>
        </w:rPr>
        <w:t>CEO/CFO must certify finance statement (that person has to sign the financial statement and put their name on the line saying that they say its valid)</w:t>
      </w:r>
    </w:p>
    <w:p w:rsidR="001F4A7D" w:rsidRPr="001F4A7D" w:rsidRDefault="001F4A7D" w:rsidP="001F4A7D">
      <w:pPr>
        <w:numPr>
          <w:ilvl w:val="1"/>
          <w:numId w:val="15"/>
        </w:numPr>
        <w:rPr>
          <w:sz w:val="20"/>
          <w:szCs w:val="20"/>
          <w:lang w:val="en-US"/>
        </w:rPr>
      </w:pPr>
      <w:r w:rsidRPr="001F4A7D">
        <w:rPr>
          <w:sz w:val="20"/>
          <w:szCs w:val="20"/>
          <w:lang w:val="en-US"/>
        </w:rPr>
        <w:t>New standards/rules for accounting</w:t>
      </w:r>
    </w:p>
    <w:p w:rsidR="001F4A7D" w:rsidRPr="001F4A7D" w:rsidRDefault="001F4A7D" w:rsidP="001F4A7D">
      <w:pPr>
        <w:numPr>
          <w:ilvl w:val="1"/>
          <w:numId w:val="15"/>
        </w:numPr>
        <w:rPr>
          <w:sz w:val="20"/>
          <w:szCs w:val="20"/>
          <w:lang w:val="en-US"/>
        </w:rPr>
      </w:pPr>
      <w:r w:rsidRPr="001F4A7D">
        <w:rPr>
          <w:sz w:val="20"/>
          <w:szCs w:val="20"/>
          <w:lang w:val="en-US"/>
        </w:rPr>
        <w:t>Audit committees must be independent</w:t>
      </w:r>
    </w:p>
    <w:p w:rsidR="001F4A7D" w:rsidRPr="001F4A7D" w:rsidRDefault="001F4A7D" w:rsidP="001F4A7D">
      <w:pPr>
        <w:numPr>
          <w:ilvl w:val="1"/>
          <w:numId w:val="15"/>
        </w:numPr>
        <w:rPr>
          <w:sz w:val="20"/>
          <w:szCs w:val="20"/>
          <w:lang w:val="en-US"/>
        </w:rPr>
      </w:pPr>
      <w:r w:rsidRPr="001F4A7D">
        <w:rPr>
          <w:sz w:val="20"/>
          <w:szCs w:val="20"/>
          <w:lang w:val="en-US"/>
        </w:rPr>
        <w:t xml:space="preserve">Accountants can't also be consultants (it is conflict of interest - it both does the books and crunches the numbers for the company but if it also provides economic advice to the company then </w:t>
      </w:r>
      <w:proofErr w:type="spellStart"/>
      <w:r w:rsidRPr="001F4A7D">
        <w:rPr>
          <w:sz w:val="20"/>
          <w:szCs w:val="20"/>
          <w:lang w:val="en-US"/>
        </w:rPr>
        <w:t>its</w:t>
      </w:r>
      <w:proofErr w:type="spellEnd"/>
      <w:r w:rsidRPr="001F4A7D">
        <w:rPr>
          <w:sz w:val="20"/>
          <w:szCs w:val="20"/>
          <w:lang w:val="en-US"/>
        </w:rPr>
        <w:t xml:space="preserve"> in a position to make claims about the company about how well </w:t>
      </w:r>
      <w:proofErr w:type="spellStart"/>
      <w:r w:rsidRPr="001F4A7D">
        <w:rPr>
          <w:sz w:val="20"/>
          <w:szCs w:val="20"/>
          <w:lang w:val="en-US"/>
        </w:rPr>
        <w:t>its</w:t>
      </w:r>
      <w:proofErr w:type="spellEnd"/>
      <w:r w:rsidRPr="001F4A7D">
        <w:rPr>
          <w:sz w:val="20"/>
          <w:szCs w:val="20"/>
          <w:lang w:val="en-US"/>
        </w:rPr>
        <w:t xml:space="preserve"> doing and u don't want these two activities to be in the same hands)</w:t>
      </w:r>
    </w:p>
    <w:p w:rsidR="001F4A7D" w:rsidRPr="001F4A7D" w:rsidRDefault="001F4A7D" w:rsidP="001F4A7D">
      <w:pPr>
        <w:numPr>
          <w:ilvl w:val="1"/>
          <w:numId w:val="15"/>
        </w:numPr>
        <w:rPr>
          <w:sz w:val="20"/>
          <w:szCs w:val="20"/>
          <w:lang w:val="en-US"/>
        </w:rPr>
      </w:pPr>
      <w:r w:rsidRPr="001F4A7D">
        <w:rPr>
          <w:sz w:val="20"/>
          <w:szCs w:val="20"/>
          <w:lang w:val="en-US"/>
        </w:rPr>
        <w:t>Major changes to finance situation must be promptly public</w:t>
      </w:r>
    </w:p>
    <w:p w:rsidR="001F4A7D" w:rsidRPr="001F4A7D" w:rsidRDefault="001F4A7D" w:rsidP="001F4A7D">
      <w:pPr>
        <w:numPr>
          <w:ilvl w:val="1"/>
          <w:numId w:val="15"/>
        </w:numPr>
        <w:rPr>
          <w:sz w:val="20"/>
          <w:szCs w:val="20"/>
          <w:lang w:val="en-US"/>
        </w:rPr>
      </w:pPr>
      <w:r w:rsidRPr="001F4A7D">
        <w:rPr>
          <w:sz w:val="20"/>
          <w:szCs w:val="20"/>
          <w:lang w:val="en-US"/>
        </w:rPr>
        <w:t>Heavier penalties for fraud, etc.</w:t>
      </w:r>
    </w:p>
    <w:p w:rsidR="001F4A7D" w:rsidRPr="001F4A7D" w:rsidRDefault="001F4A7D" w:rsidP="001F4A7D">
      <w:pPr>
        <w:numPr>
          <w:ilvl w:val="1"/>
          <w:numId w:val="15"/>
        </w:numPr>
        <w:rPr>
          <w:sz w:val="20"/>
          <w:szCs w:val="20"/>
          <w:lang w:val="en-US"/>
        </w:rPr>
      </w:pPr>
      <w:r w:rsidRPr="001F4A7D">
        <w:rPr>
          <w:sz w:val="20"/>
          <w:szCs w:val="20"/>
          <w:lang w:val="en-US"/>
        </w:rPr>
        <w:t>Some people responded to this and said this was too much regulation (don't put this in just because of Enron)</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Midterm question</w:t>
      </w:r>
    </w:p>
    <w:p w:rsidR="001F4A7D" w:rsidRPr="001F4A7D" w:rsidRDefault="001F4A7D" w:rsidP="001F4A7D">
      <w:pPr>
        <w:rPr>
          <w:sz w:val="20"/>
          <w:szCs w:val="20"/>
        </w:rPr>
      </w:pPr>
      <w:r w:rsidRPr="001F4A7D">
        <w:rPr>
          <w:sz w:val="20"/>
          <w:szCs w:val="20"/>
        </w:rPr>
        <w:t xml:space="preserve">In response to the Enron scandal and others, the Sarbanes-Oxley Act in the U.S. was passed and similar legislation in Canada. What are two main elements of either the U.S. or Canadian legislation?  </w:t>
      </w:r>
    </w:p>
    <w:p w:rsidR="001F4A7D" w:rsidRPr="001F4A7D" w:rsidRDefault="001F4A7D" w:rsidP="001F4A7D">
      <w:pPr>
        <w:rPr>
          <w:sz w:val="20"/>
          <w:szCs w:val="20"/>
        </w:rPr>
      </w:pPr>
      <w:r w:rsidRPr="001F4A7D">
        <w:rPr>
          <w:sz w:val="20"/>
          <w:szCs w:val="20"/>
        </w:rPr>
        <w:t>New accounting rules were involved, including: CEO/CFO is required to sign financial statements; accounting firms cannot also be consultants; accountants must be changed periodically; a</w:t>
      </w:r>
      <w:proofErr w:type="spellStart"/>
      <w:r w:rsidRPr="001F4A7D">
        <w:rPr>
          <w:sz w:val="20"/>
          <w:szCs w:val="20"/>
          <w:lang w:val="en-US"/>
        </w:rPr>
        <w:t>udit</w:t>
      </w:r>
      <w:proofErr w:type="spellEnd"/>
      <w:r w:rsidRPr="001F4A7D">
        <w:rPr>
          <w:sz w:val="20"/>
          <w:szCs w:val="20"/>
          <w:lang w:val="en-US"/>
        </w:rPr>
        <w:t xml:space="preserve"> committees must be independent; co</w:t>
      </w:r>
      <w:proofErr w:type="spellStart"/>
      <w:r w:rsidRPr="001F4A7D">
        <w:rPr>
          <w:sz w:val="20"/>
          <w:szCs w:val="20"/>
        </w:rPr>
        <w:t>mpanies</w:t>
      </w:r>
      <w:proofErr w:type="spellEnd"/>
      <w:r w:rsidRPr="001F4A7D">
        <w:rPr>
          <w:sz w:val="20"/>
          <w:szCs w:val="20"/>
        </w:rPr>
        <w:t xml:space="preserve"> must provide prompt and full disclosure of major changes in their financial situation; protection is provided for </w:t>
      </w:r>
      <w:proofErr w:type="spellStart"/>
      <w:r w:rsidRPr="001F4A7D">
        <w:rPr>
          <w:sz w:val="20"/>
          <w:szCs w:val="20"/>
        </w:rPr>
        <w:t>whistleblowers</w:t>
      </w:r>
      <w:proofErr w:type="spellEnd"/>
      <w:r w:rsidRPr="001F4A7D">
        <w:rPr>
          <w:sz w:val="20"/>
          <w:szCs w:val="20"/>
        </w:rPr>
        <w:t>; stricter</w:t>
      </w:r>
      <w:r w:rsidRPr="001F4A7D">
        <w:rPr>
          <w:sz w:val="20"/>
          <w:szCs w:val="20"/>
          <w:lang w:val="en-US"/>
        </w:rPr>
        <w:t xml:space="preserve"> penalties are imposed for fraud.</w:t>
      </w:r>
      <w:r w:rsidRPr="001F4A7D">
        <w:rPr>
          <w:sz w:val="20"/>
          <w:szCs w:val="20"/>
        </w:rPr>
        <w:t xml:space="preserve"> </w:t>
      </w:r>
      <w:proofErr w:type="gramStart"/>
      <w:r w:rsidRPr="001F4A7D">
        <w:rPr>
          <w:sz w:val="20"/>
          <w:szCs w:val="20"/>
        </w:rPr>
        <w:t>[Any two of these.</w:t>
      </w:r>
      <w:proofErr w:type="gramEnd"/>
      <w:r w:rsidRPr="001F4A7D">
        <w:rPr>
          <w:sz w:val="20"/>
          <w:szCs w:val="20"/>
        </w:rPr>
        <w:t xml:space="preserve"> It may also be noted that Canadian legislation is provincial, not federal.]</w:t>
      </w:r>
    </w:p>
    <w:p w:rsidR="001F4A7D" w:rsidRPr="001F4A7D" w:rsidRDefault="001F4A7D" w:rsidP="001F4A7D">
      <w:pPr>
        <w:rPr>
          <w:b/>
          <w:sz w:val="20"/>
          <w:szCs w:val="20"/>
          <w:lang w:val="en-US"/>
        </w:rPr>
      </w:pPr>
    </w:p>
    <w:p w:rsidR="001F4A7D" w:rsidRPr="001F4A7D" w:rsidRDefault="001F4A7D" w:rsidP="001F4A7D">
      <w:pPr>
        <w:rPr>
          <w:b/>
          <w:sz w:val="20"/>
          <w:szCs w:val="20"/>
          <w:lang w:val="en-US"/>
        </w:rPr>
      </w:pPr>
      <w:r w:rsidRPr="001F4A7D">
        <w:rPr>
          <w:b/>
          <w:sz w:val="20"/>
          <w:szCs w:val="20"/>
          <w:lang w:val="en-US"/>
        </w:rPr>
        <w:t>Canada</w:t>
      </w:r>
    </w:p>
    <w:p w:rsidR="001F4A7D" w:rsidRPr="001F4A7D" w:rsidRDefault="001F4A7D" w:rsidP="001F4A7D">
      <w:pPr>
        <w:numPr>
          <w:ilvl w:val="0"/>
          <w:numId w:val="3"/>
        </w:numPr>
        <w:rPr>
          <w:sz w:val="20"/>
          <w:szCs w:val="20"/>
          <w:lang w:val="en-US"/>
        </w:rPr>
      </w:pPr>
      <w:r w:rsidRPr="001F4A7D">
        <w:rPr>
          <w:sz w:val="20"/>
          <w:szCs w:val="20"/>
          <w:lang w:val="en-US"/>
        </w:rPr>
        <w:t>We passed new accounting regulations at about the same time (learning the effect from the US experience)</w:t>
      </w:r>
    </w:p>
    <w:p w:rsidR="001F4A7D" w:rsidRPr="001F4A7D" w:rsidRDefault="001F4A7D" w:rsidP="001F4A7D">
      <w:pPr>
        <w:numPr>
          <w:ilvl w:val="0"/>
          <w:numId w:val="3"/>
        </w:numPr>
        <w:rPr>
          <w:sz w:val="20"/>
          <w:szCs w:val="20"/>
          <w:lang w:val="en-US"/>
        </w:rPr>
      </w:pPr>
      <w:r w:rsidRPr="001F4A7D">
        <w:rPr>
          <w:sz w:val="20"/>
          <w:szCs w:val="20"/>
          <w:lang w:val="en-US"/>
        </w:rPr>
        <w:t>We do not have federally regulated agencies such as SEC (provinces has such things but not the federal government)</w:t>
      </w:r>
    </w:p>
    <w:p w:rsidR="001F4A7D" w:rsidRPr="001F4A7D" w:rsidRDefault="001F4A7D" w:rsidP="001F4A7D">
      <w:pPr>
        <w:numPr>
          <w:ilvl w:val="0"/>
          <w:numId w:val="3"/>
        </w:numPr>
        <w:rPr>
          <w:sz w:val="20"/>
          <w:szCs w:val="20"/>
          <w:lang w:val="en-US"/>
        </w:rPr>
      </w:pPr>
      <w:r w:rsidRPr="001F4A7D">
        <w:rPr>
          <w:sz w:val="20"/>
          <w:szCs w:val="20"/>
          <w:lang w:val="en-US"/>
        </w:rPr>
        <w:t xml:space="preserve">We do not have a Canadian version of the SEC so we cannot pass something like the SOX act </w:t>
      </w:r>
    </w:p>
    <w:p w:rsidR="001F4A7D" w:rsidRPr="001F4A7D" w:rsidRDefault="001F4A7D" w:rsidP="001F4A7D">
      <w:pPr>
        <w:numPr>
          <w:ilvl w:val="0"/>
          <w:numId w:val="3"/>
        </w:numPr>
        <w:rPr>
          <w:sz w:val="20"/>
          <w:szCs w:val="20"/>
          <w:lang w:val="en-US"/>
        </w:rPr>
      </w:pPr>
      <w:proofErr w:type="spellStart"/>
      <w:r w:rsidRPr="001F4A7D">
        <w:rPr>
          <w:sz w:val="20"/>
          <w:szCs w:val="20"/>
          <w:lang w:val="en-US"/>
        </w:rPr>
        <w:t>Its</w:t>
      </w:r>
      <w:proofErr w:type="spellEnd"/>
      <w:r w:rsidRPr="001F4A7D">
        <w:rPr>
          <w:sz w:val="20"/>
          <w:szCs w:val="20"/>
          <w:lang w:val="en-US"/>
        </w:rPr>
        <w:t xml:space="preserve"> up to the provinces to regulate something like a SOX </w:t>
      </w:r>
    </w:p>
    <w:p w:rsidR="001F4A7D" w:rsidRPr="001F4A7D" w:rsidRDefault="001F4A7D" w:rsidP="001F4A7D">
      <w:pPr>
        <w:numPr>
          <w:ilvl w:val="0"/>
          <w:numId w:val="3"/>
        </w:numPr>
        <w:rPr>
          <w:sz w:val="20"/>
          <w:szCs w:val="20"/>
          <w:lang w:val="en-US"/>
        </w:rPr>
      </w:pPr>
      <w:r w:rsidRPr="001F4A7D">
        <w:rPr>
          <w:sz w:val="20"/>
          <w:szCs w:val="20"/>
          <w:lang w:val="en-US"/>
        </w:rPr>
        <w:t xml:space="preserve">2 years ago the current government tried to create a SEC </w:t>
      </w:r>
    </w:p>
    <w:p w:rsidR="001F4A7D" w:rsidRPr="001F4A7D" w:rsidRDefault="001F4A7D" w:rsidP="001F4A7D">
      <w:pPr>
        <w:numPr>
          <w:ilvl w:val="1"/>
          <w:numId w:val="16"/>
        </w:numPr>
        <w:rPr>
          <w:sz w:val="20"/>
          <w:szCs w:val="20"/>
          <w:lang w:val="en-US"/>
        </w:rPr>
      </w:pPr>
      <w:r w:rsidRPr="001F4A7D">
        <w:rPr>
          <w:sz w:val="20"/>
          <w:szCs w:val="20"/>
          <w:lang w:val="en-US"/>
        </w:rPr>
        <w:t>Individual provinces passed something similar to the SOX act (in 2002 Ontario did)</w:t>
      </w:r>
    </w:p>
    <w:p w:rsidR="001F4A7D" w:rsidRPr="001F4A7D" w:rsidRDefault="001F4A7D" w:rsidP="001F4A7D">
      <w:pPr>
        <w:numPr>
          <w:ilvl w:val="1"/>
          <w:numId w:val="17"/>
        </w:numPr>
        <w:rPr>
          <w:sz w:val="20"/>
          <w:szCs w:val="20"/>
          <w:lang w:val="en-US"/>
        </w:rPr>
      </w:pPr>
      <w:r w:rsidRPr="001F4A7D">
        <w:rPr>
          <w:sz w:val="20"/>
          <w:szCs w:val="20"/>
          <w:lang w:val="en-US"/>
        </w:rPr>
        <w:t>At the federal level in 2010, the federal government tried to set up SEC Canadian</w:t>
      </w:r>
    </w:p>
    <w:p w:rsidR="001F4A7D" w:rsidRPr="001F4A7D" w:rsidRDefault="001F4A7D" w:rsidP="001F4A7D">
      <w:pPr>
        <w:rPr>
          <w:sz w:val="20"/>
          <w:szCs w:val="20"/>
          <w:lang w:val="en-US"/>
        </w:rPr>
      </w:pPr>
      <w:r w:rsidRPr="001F4A7D">
        <w:rPr>
          <w:sz w:val="20"/>
          <w:szCs w:val="20"/>
          <w:lang w:val="en-US"/>
        </w:rPr>
        <w:t xml:space="preserve">Various provinces said federal government had no right to set this up and we will go to court and challenge you (QC and Manitoba went to the </w:t>
      </w:r>
      <w:proofErr w:type="gramStart"/>
      <w:r w:rsidRPr="001F4A7D">
        <w:rPr>
          <w:sz w:val="20"/>
          <w:szCs w:val="20"/>
          <w:lang w:val="en-US"/>
        </w:rPr>
        <w:t>supreme court</w:t>
      </w:r>
      <w:proofErr w:type="gramEnd"/>
      <w:r w:rsidRPr="001F4A7D">
        <w:rPr>
          <w:sz w:val="20"/>
          <w:szCs w:val="20"/>
          <w:lang w:val="en-US"/>
        </w:rPr>
        <w:t xml:space="preserve"> to stop them)</w:t>
      </w:r>
    </w:p>
    <w:p w:rsidR="001F4A7D" w:rsidRPr="001F4A7D" w:rsidRDefault="001F4A7D" w:rsidP="001F4A7D">
      <w:pPr>
        <w:rPr>
          <w:b/>
          <w:sz w:val="20"/>
          <w:szCs w:val="20"/>
        </w:rPr>
      </w:pPr>
    </w:p>
    <w:p w:rsidR="001F4A7D" w:rsidRPr="001F4A7D" w:rsidRDefault="001F4A7D" w:rsidP="001F4A7D">
      <w:pPr>
        <w:rPr>
          <w:b/>
          <w:bCs/>
          <w:sz w:val="20"/>
          <w:szCs w:val="20"/>
          <w:lang w:val="en-US"/>
        </w:rPr>
      </w:pPr>
    </w:p>
    <w:p w:rsidR="001F4A7D" w:rsidRPr="001F4A7D" w:rsidRDefault="001F4A7D" w:rsidP="001F4A7D">
      <w:pPr>
        <w:rPr>
          <w:b/>
          <w:bCs/>
          <w:sz w:val="20"/>
          <w:szCs w:val="20"/>
          <w:lang w:val="en-US"/>
        </w:rPr>
      </w:pPr>
    </w:p>
    <w:p w:rsidR="001F4A7D" w:rsidRPr="001F4A7D" w:rsidRDefault="001F4A7D" w:rsidP="001F4A7D">
      <w:pPr>
        <w:rPr>
          <w:b/>
          <w:bCs/>
          <w:sz w:val="20"/>
          <w:szCs w:val="20"/>
          <w:lang w:val="en-US"/>
        </w:rPr>
      </w:pPr>
      <w:r w:rsidRPr="001F4A7D">
        <w:rPr>
          <w:b/>
          <w:bCs/>
          <w:sz w:val="20"/>
          <w:szCs w:val="20"/>
          <w:lang w:val="en-US"/>
        </w:rPr>
        <w:t>Government Regulation</w:t>
      </w:r>
    </w:p>
    <w:p w:rsidR="001F4A7D" w:rsidRPr="001F4A7D" w:rsidRDefault="001F4A7D" w:rsidP="001F4A7D">
      <w:pPr>
        <w:numPr>
          <w:ilvl w:val="0"/>
          <w:numId w:val="3"/>
        </w:numPr>
        <w:rPr>
          <w:sz w:val="20"/>
          <w:szCs w:val="20"/>
          <w:lang w:val="en-US"/>
        </w:rPr>
      </w:pPr>
      <w:r w:rsidRPr="001F4A7D">
        <w:rPr>
          <w:sz w:val="20"/>
          <w:szCs w:val="20"/>
          <w:lang w:val="en-US"/>
        </w:rPr>
        <w:t xml:space="preserve">SOX act had a number of measures which were meant to tighten up the ways in which companies have to provide not misleading accounting </w:t>
      </w:r>
    </w:p>
    <w:p w:rsidR="001F4A7D" w:rsidRPr="001F4A7D" w:rsidRDefault="001F4A7D" w:rsidP="001F4A7D">
      <w:pPr>
        <w:numPr>
          <w:ilvl w:val="0"/>
          <w:numId w:val="3"/>
        </w:numPr>
        <w:rPr>
          <w:sz w:val="20"/>
          <w:szCs w:val="20"/>
          <w:lang w:val="en-US"/>
        </w:rPr>
      </w:pPr>
      <w:r w:rsidRPr="001F4A7D">
        <w:rPr>
          <w:sz w:val="20"/>
          <w:szCs w:val="20"/>
          <w:lang w:val="en-US"/>
        </w:rPr>
        <w:t>It had the requirements of the CEO/CFO signing the financial statements (they are ultimately responsible)</w:t>
      </w:r>
    </w:p>
    <w:p w:rsidR="001F4A7D" w:rsidRPr="001F4A7D" w:rsidRDefault="001F4A7D" w:rsidP="001F4A7D">
      <w:pPr>
        <w:numPr>
          <w:ilvl w:val="0"/>
          <w:numId w:val="3"/>
        </w:numPr>
        <w:rPr>
          <w:sz w:val="20"/>
          <w:szCs w:val="20"/>
          <w:lang w:val="en-US"/>
        </w:rPr>
      </w:pPr>
      <w:r w:rsidRPr="001F4A7D">
        <w:rPr>
          <w:sz w:val="20"/>
          <w:szCs w:val="20"/>
          <w:lang w:val="en-US"/>
        </w:rPr>
        <w:t>But sometimes the CEO isn't a specialist in accounting so they might say get the accountants to check this but then again the accountants are hired by the CEO</w:t>
      </w:r>
    </w:p>
    <w:p w:rsidR="001F4A7D" w:rsidRPr="001F4A7D" w:rsidRDefault="001F4A7D" w:rsidP="001F4A7D">
      <w:pPr>
        <w:rPr>
          <w:sz w:val="20"/>
          <w:szCs w:val="20"/>
          <w:lang w:val="en-US"/>
        </w:rPr>
      </w:pPr>
    </w:p>
    <w:p w:rsidR="001F4A7D" w:rsidRPr="001F4A7D" w:rsidRDefault="001F4A7D" w:rsidP="001F4A7D">
      <w:pPr>
        <w:rPr>
          <w:b/>
          <w:bCs/>
          <w:sz w:val="20"/>
          <w:szCs w:val="20"/>
          <w:lang w:val="en-US"/>
        </w:rPr>
      </w:pPr>
      <w:r w:rsidRPr="001F4A7D">
        <w:rPr>
          <w:b/>
          <w:bCs/>
          <w:sz w:val="20"/>
          <w:szCs w:val="20"/>
          <w:lang w:val="en-US"/>
        </w:rPr>
        <w:t xml:space="preserve">Dodd-Franc Legislation (2010) </w:t>
      </w:r>
    </w:p>
    <w:p w:rsidR="001F4A7D" w:rsidRPr="001F4A7D" w:rsidRDefault="001F4A7D" w:rsidP="001F4A7D">
      <w:pPr>
        <w:numPr>
          <w:ilvl w:val="0"/>
          <w:numId w:val="6"/>
        </w:numPr>
        <w:rPr>
          <w:sz w:val="20"/>
          <w:szCs w:val="20"/>
          <w:lang w:val="en-US"/>
        </w:rPr>
      </w:pPr>
      <w:r w:rsidRPr="001F4A7D">
        <w:rPr>
          <w:sz w:val="20"/>
          <w:szCs w:val="20"/>
          <w:lang w:val="en-US"/>
        </w:rPr>
        <w:t>Obama brought a new financial legislation the Dodd-Franc Legislation</w:t>
      </w:r>
    </w:p>
    <w:p w:rsidR="001F4A7D" w:rsidRPr="001F4A7D" w:rsidRDefault="001F4A7D" w:rsidP="001F4A7D">
      <w:pPr>
        <w:numPr>
          <w:ilvl w:val="0"/>
          <w:numId w:val="6"/>
        </w:numPr>
        <w:rPr>
          <w:sz w:val="20"/>
          <w:szCs w:val="20"/>
          <w:lang w:val="en-US"/>
        </w:rPr>
      </w:pPr>
      <w:r w:rsidRPr="001F4A7D">
        <w:rPr>
          <w:sz w:val="20"/>
          <w:szCs w:val="20"/>
          <w:lang w:val="en-US"/>
        </w:rPr>
        <w:t>New regulation controlling US banking (derivatives, etc.)</w:t>
      </w:r>
    </w:p>
    <w:p w:rsidR="001F4A7D" w:rsidRPr="001F4A7D" w:rsidRDefault="001F4A7D" w:rsidP="001F4A7D">
      <w:pPr>
        <w:numPr>
          <w:ilvl w:val="0"/>
          <w:numId w:val="18"/>
        </w:numPr>
        <w:rPr>
          <w:sz w:val="20"/>
          <w:szCs w:val="20"/>
          <w:lang w:val="en-US"/>
        </w:rPr>
      </w:pPr>
      <w:r w:rsidRPr="001F4A7D">
        <w:rPr>
          <w:sz w:val="20"/>
          <w:szCs w:val="20"/>
          <w:lang w:val="en-US"/>
        </w:rPr>
        <w:t xml:space="preserve">New and stricter rules on how much capitol they have to have on reserve </w:t>
      </w:r>
      <w:proofErr w:type="spellStart"/>
      <w:r w:rsidRPr="001F4A7D">
        <w:rPr>
          <w:sz w:val="20"/>
          <w:szCs w:val="20"/>
          <w:lang w:val="en-US"/>
        </w:rPr>
        <w:t>incase</w:t>
      </w:r>
      <w:proofErr w:type="spellEnd"/>
      <w:r w:rsidRPr="001F4A7D">
        <w:rPr>
          <w:sz w:val="20"/>
          <w:szCs w:val="20"/>
          <w:lang w:val="en-US"/>
        </w:rPr>
        <w:t xml:space="preserve"> of crisis</w:t>
      </w:r>
    </w:p>
    <w:p w:rsidR="001F4A7D" w:rsidRPr="001F4A7D" w:rsidRDefault="001F4A7D" w:rsidP="001F4A7D">
      <w:pPr>
        <w:numPr>
          <w:ilvl w:val="0"/>
          <w:numId w:val="18"/>
        </w:numPr>
        <w:rPr>
          <w:sz w:val="20"/>
          <w:szCs w:val="20"/>
          <w:lang w:val="en-US"/>
        </w:rPr>
      </w:pPr>
      <w:r w:rsidRPr="001F4A7D">
        <w:rPr>
          <w:sz w:val="20"/>
          <w:szCs w:val="20"/>
          <w:lang w:val="en-US"/>
        </w:rPr>
        <w:t>New rules about the trading of these instruments and how they are evaluated</w:t>
      </w:r>
    </w:p>
    <w:p w:rsidR="001F4A7D" w:rsidRPr="001F4A7D" w:rsidRDefault="001F4A7D" w:rsidP="001F4A7D">
      <w:pPr>
        <w:numPr>
          <w:ilvl w:val="0"/>
          <w:numId w:val="18"/>
        </w:numPr>
        <w:rPr>
          <w:sz w:val="20"/>
          <w:szCs w:val="20"/>
          <w:lang w:val="en-US"/>
        </w:rPr>
      </w:pPr>
      <w:r w:rsidRPr="001F4A7D">
        <w:rPr>
          <w:sz w:val="20"/>
          <w:szCs w:val="20"/>
          <w:lang w:val="en-US"/>
        </w:rPr>
        <w:lastRenderedPageBreak/>
        <w:t>How they can trade in their own accounts when they're taking money from customers (cause that's conflict of interest)</w:t>
      </w:r>
    </w:p>
    <w:p w:rsidR="001F4A7D" w:rsidRPr="001F4A7D" w:rsidRDefault="001F4A7D" w:rsidP="001F4A7D">
      <w:pPr>
        <w:numPr>
          <w:ilvl w:val="0"/>
          <w:numId w:val="6"/>
        </w:numPr>
        <w:rPr>
          <w:sz w:val="20"/>
          <w:szCs w:val="20"/>
          <w:lang w:val="en-US"/>
        </w:rPr>
      </w:pPr>
      <w:r w:rsidRPr="001F4A7D">
        <w:rPr>
          <w:sz w:val="20"/>
          <w:szCs w:val="20"/>
          <w:lang w:val="en-US"/>
        </w:rPr>
        <w:t xml:space="preserve">It affects Canada because we trade on the new </w:t>
      </w:r>
      <w:proofErr w:type="spellStart"/>
      <w:r w:rsidRPr="001F4A7D">
        <w:rPr>
          <w:sz w:val="20"/>
          <w:szCs w:val="20"/>
          <w:lang w:val="en-US"/>
        </w:rPr>
        <w:t>york</w:t>
      </w:r>
      <w:proofErr w:type="spellEnd"/>
      <w:r w:rsidRPr="001F4A7D">
        <w:rPr>
          <w:sz w:val="20"/>
          <w:szCs w:val="20"/>
          <w:lang w:val="en-US"/>
        </w:rPr>
        <w:t xml:space="preserve"> stock exchange</w:t>
      </w:r>
    </w:p>
    <w:p w:rsidR="001F4A7D" w:rsidRPr="001F4A7D" w:rsidRDefault="001F4A7D" w:rsidP="001F4A7D">
      <w:pPr>
        <w:rPr>
          <w:b/>
          <w:bCs/>
          <w:sz w:val="20"/>
          <w:szCs w:val="20"/>
          <w:lang w:val="en-US"/>
        </w:rPr>
      </w:pPr>
    </w:p>
    <w:p w:rsidR="001F4A7D" w:rsidRPr="001F4A7D" w:rsidRDefault="001F4A7D" w:rsidP="001F4A7D">
      <w:pPr>
        <w:rPr>
          <w:b/>
          <w:bCs/>
          <w:sz w:val="20"/>
          <w:szCs w:val="20"/>
          <w:lang w:val="en-US"/>
        </w:rPr>
      </w:pPr>
      <w:r w:rsidRPr="001F4A7D">
        <w:rPr>
          <w:b/>
          <w:bCs/>
          <w:sz w:val="20"/>
          <w:szCs w:val="20"/>
          <w:lang w:val="en-US"/>
        </w:rPr>
        <w:t>Regulation Options</w:t>
      </w:r>
    </w:p>
    <w:p w:rsidR="001F4A7D" w:rsidRPr="001F4A7D" w:rsidRDefault="001F4A7D" w:rsidP="001F4A7D">
      <w:pPr>
        <w:pStyle w:val="ListParagraph"/>
        <w:numPr>
          <w:ilvl w:val="0"/>
          <w:numId w:val="19"/>
        </w:numPr>
        <w:rPr>
          <w:bCs/>
          <w:sz w:val="20"/>
          <w:szCs w:val="20"/>
          <w:lang w:val="en-US"/>
        </w:rPr>
      </w:pPr>
      <w:proofErr w:type="spellStart"/>
      <w:r w:rsidRPr="001F4A7D">
        <w:rPr>
          <w:bCs/>
          <w:sz w:val="20"/>
          <w:szCs w:val="20"/>
          <w:lang w:val="en-US"/>
        </w:rPr>
        <w:t>Self regulation</w:t>
      </w:r>
      <w:proofErr w:type="spellEnd"/>
      <w:r w:rsidRPr="001F4A7D">
        <w:rPr>
          <w:bCs/>
          <w:sz w:val="20"/>
          <w:szCs w:val="20"/>
          <w:lang w:val="en-US"/>
        </w:rPr>
        <w:t xml:space="preserve"> by a business </w:t>
      </w:r>
    </w:p>
    <w:p w:rsidR="001F4A7D" w:rsidRPr="001F4A7D" w:rsidRDefault="001F4A7D" w:rsidP="001F4A7D">
      <w:pPr>
        <w:pStyle w:val="ListParagraph"/>
        <w:rPr>
          <w:bCs/>
          <w:sz w:val="20"/>
          <w:szCs w:val="20"/>
          <w:lang w:val="en-US"/>
        </w:rPr>
      </w:pPr>
    </w:p>
    <w:p w:rsidR="001F4A7D" w:rsidRPr="001F4A7D" w:rsidRDefault="001F4A7D" w:rsidP="001F4A7D">
      <w:pPr>
        <w:numPr>
          <w:ilvl w:val="0"/>
          <w:numId w:val="20"/>
        </w:numPr>
        <w:rPr>
          <w:sz w:val="20"/>
          <w:szCs w:val="20"/>
          <w:lang w:val="en-US"/>
        </w:rPr>
      </w:pPr>
      <w:r w:rsidRPr="001F4A7D">
        <w:rPr>
          <w:sz w:val="20"/>
          <w:szCs w:val="20"/>
          <w:lang w:val="en-US"/>
        </w:rPr>
        <w:t>Why isn't it adequate to have boards of directors follow regulations?</w:t>
      </w:r>
    </w:p>
    <w:p w:rsidR="001F4A7D" w:rsidRPr="001F4A7D" w:rsidRDefault="001F4A7D" w:rsidP="001F4A7D">
      <w:pPr>
        <w:numPr>
          <w:ilvl w:val="0"/>
          <w:numId w:val="20"/>
        </w:numPr>
        <w:rPr>
          <w:sz w:val="20"/>
          <w:szCs w:val="20"/>
          <w:lang w:val="en-US"/>
        </w:rPr>
      </w:pPr>
      <w:r w:rsidRPr="001F4A7D">
        <w:rPr>
          <w:sz w:val="20"/>
          <w:szCs w:val="20"/>
          <w:lang w:val="en-US"/>
        </w:rPr>
        <w:t>Because they are only oversee so much</w:t>
      </w:r>
    </w:p>
    <w:p w:rsidR="001F4A7D" w:rsidRPr="001F4A7D" w:rsidRDefault="001F4A7D" w:rsidP="001F4A7D">
      <w:pPr>
        <w:numPr>
          <w:ilvl w:val="0"/>
          <w:numId w:val="20"/>
        </w:numPr>
        <w:rPr>
          <w:sz w:val="20"/>
          <w:szCs w:val="20"/>
          <w:lang w:val="en-US"/>
        </w:rPr>
      </w:pPr>
      <w:r w:rsidRPr="001F4A7D">
        <w:rPr>
          <w:sz w:val="20"/>
          <w:szCs w:val="20"/>
          <w:lang w:val="en-US"/>
        </w:rPr>
        <w:t xml:space="preserve">Members of boards of directors aren't necessarily working inside the business  </w:t>
      </w:r>
    </w:p>
    <w:p w:rsidR="001F4A7D" w:rsidRPr="001F4A7D" w:rsidRDefault="001F4A7D" w:rsidP="001F4A7D">
      <w:pPr>
        <w:numPr>
          <w:ilvl w:val="1"/>
          <w:numId w:val="21"/>
        </w:numPr>
        <w:rPr>
          <w:sz w:val="20"/>
          <w:szCs w:val="20"/>
          <w:lang w:val="en-US"/>
        </w:rPr>
      </w:pPr>
      <w:r w:rsidRPr="001F4A7D">
        <w:rPr>
          <w:sz w:val="20"/>
          <w:szCs w:val="20"/>
          <w:lang w:val="en-US"/>
        </w:rPr>
        <w:t xml:space="preserve">good thing because you have people impartial </w:t>
      </w:r>
    </w:p>
    <w:p w:rsidR="001F4A7D" w:rsidRPr="001F4A7D" w:rsidRDefault="001F4A7D" w:rsidP="001F4A7D">
      <w:pPr>
        <w:numPr>
          <w:ilvl w:val="1"/>
          <w:numId w:val="21"/>
        </w:numPr>
        <w:rPr>
          <w:sz w:val="20"/>
          <w:szCs w:val="20"/>
          <w:lang w:val="en-US"/>
        </w:rPr>
      </w:pPr>
      <w:r w:rsidRPr="001F4A7D">
        <w:rPr>
          <w:sz w:val="20"/>
          <w:szCs w:val="20"/>
          <w:lang w:val="en-US"/>
        </w:rPr>
        <w:t>bad thing cause they might not be enough in the know</w:t>
      </w:r>
    </w:p>
    <w:p w:rsidR="001F4A7D" w:rsidRPr="001F4A7D" w:rsidRDefault="001F4A7D" w:rsidP="001F4A7D">
      <w:pPr>
        <w:numPr>
          <w:ilvl w:val="0"/>
          <w:numId w:val="22"/>
        </w:numPr>
        <w:rPr>
          <w:sz w:val="20"/>
          <w:szCs w:val="20"/>
          <w:lang w:val="en-US"/>
        </w:rPr>
      </w:pPr>
      <w:r w:rsidRPr="001F4A7D">
        <w:rPr>
          <w:sz w:val="20"/>
          <w:szCs w:val="20"/>
          <w:lang w:val="en-US"/>
        </w:rPr>
        <w:t>Board of directors travel to a board of directors meeting and they get paid for that and addition there are various perks (trips, travel)</w:t>
      </w:r>
    </w:p>
    <w:p w:rsidR="001F4A7D" w:rsidRPr="001F4A7D" w:rsidRDefault="001F4A7D" w:rsidP="001F4A7D">
      <w:pPr>
        <w:numPr>
          <w:ilvl w:val="0"/>
          <w:numId w:val="22"/>
        </w:numPr>
        <w:rPr>
          <w:bCs/>
          <w:sz w:val="20"/>
          <w:szCs w:val="20"/>
          <w:lang w:val="en-US"/>
        </w:rPr>
      </w:pPr>
      <w:r w:rsidRPr="001F4A7D">
        <w:rPr>
          <w:bCs/>
          <w:sz w:val="20"/>
          <w:szCs w:val="20"/>
          <w:lang w:val="en-US"/>
        </w:rPr>
        <w:t>Hollinger</w:t>
      </w:r>
    </w:p>
    <w:p w:rsidR="001F4A7D" w:rsidRPr="001F4A7D" w:rsidRDefault="001F4A7D" w:rsidP="001F4A7D">
      <w:pPr>
        <w:numPr>
          <w:ilvl w:val="1"/>
          <w:numId w:val="21"/>
        </w:numPr>
        <w:rPr>
          <w:sz w:val="20"/>
          <w:szCs w:val="20"/>
          <w:lang w:val="en-US"/>
        </w:rPr>
      </w:pPr>
      <w:r w:rsidRPr="001F4A7D">
        <w:rPr>
          <w:sz w:val="20"/>
          <w:szCs w:val="20"/>
          <w:lang w:val="en-US"/>
        </w:rPr>
        <w:t xml:space="preserve">media company of which Conrad Black was the major owner </w:t>
      </w:r>
    </w:p>
    <w:p w:rsidR="001F4A7D" w:rsidRPr="001F4A7D" w:rsidRDefault="001F4A7D" w:rsidP="001F4A7D">
      <w:pPr>
        <w:numPr>
          <w:ilvl w:val="1"/>
          <w:numId w:val="21"/>
        </w:numPr>
        <w:rPr>
          <w:sz w:val="20"/>
          <w:szCs w:val="20"/>
          <w:lang w:val="en-US"/>
        </w:rPr>
      </w:pPr>
      <w:r w:rsidRPr="001F4A7D">
        <w:rPr>
          <w:sz w:val="20"/>
          <w:szCs w:val="20"/>
          <w:lang w:val="en-US"/>
        </w:rPr>
        <w:t>Conrad Black ended up breaking the law and spending time in a US prison</w:t>
      </w:r>
    </w:p>
    <w:p w:rsidR="001F4A7D" w:rsidRPr="001F4A7D" w:rsidRDefault="001F4A7D" w:rsidP="001F4A7D">
      <w:pPr>
        <w:numPr>
          <w:ilvl w:val="1"/>
          <w:numId w:val="21"/>
        </w:numPr>
        <w:rPr>
          <w:sz w:val="20"/>
          <w:szCs w:val="20"/>
          <w:lang w:val="en-US"/>
        </w:rPr>
      </w:pPr>
      <w:r w:rsidRPr="001F4A7D">
        <w:rPr>
          <w:sz w:val="20"/>
          <w:szCs w:val="20"/>
          <w:lang w:val="en-US"/>
        </w:rPr>
        <w:t xml:space="preserve">He was charged with a fraud regard to the company's money was going more into his pocket than the shareholders </w:t>
      </w:r>
    </w:p>
    <w:p w:rsidR="001F4A7D" w:rsidRPr="001F4A7D" w:rsidRDefault="001F4A7D" w:rsidP="001F4A7D">
      <w:pPr>
        <w:numPr>
          <w:ilvl w:val="1"/>
          <w:numId w:val="21"/>
        </w:numPr>
        <w:rPr>
          <w:sz w:val="20"/>
          <w:szCs w:val="20"/>
          <w:lang w:val="en-US"/>
        </w:rPr>
      </w:pPr>
      <w:r w:rsidRPr="001F4A7D">
        <w:rPr>
          <w:sz w:val="20"/>
          <w:szCs w:val="20"/>
          <w:lang w:val="en-US"/>
        </w:rPr>
        <w:t>He said whatever I did was approved by the board of directors everyone knew what I was doing</w:t>
      </w:r>
    </w:p>
    <w:p w:rsidR="001F4A7D" w:rsidRPr="001F4A7D" w:rsidRDefault="001F4A7D" w:rsidP="001F4A7D">
      <w:pPr>
        <w:numPr>
          <w:ilvl w:val="1"/>
          <w:numId w:val="21"/>
        </w:numPr>
        <w:rPr>
          <w:sz w:val="20"/>
          <w:szCs w:val="20"/>
          <w:lang w:val="en-US"/>
        </w:rPr>
      </w:pPr>
      <w:r w:rsidRPr="001F4A7D">
        <w:rPr>
          <w:sz w:val="20"/>
          <w:szCs w:val="20"/>
          <w:lang w:val="en-US"/>
        </w:rPr>
        <w:t xml:space="preserve">But his </w:t>
      </w:r>
      <w:proofErr w:type="spellStart"/>
      <w:r w:rsidRPr="001F4A7D">
        <w:rPr>
          <w:sz w:val="20"/>
          <w:szCs w:val="20"/>
          <w:lang w:val="en-US"/>
        </w:rPr>
        <w:t>defence</w:t>
      </w:r>
      <w:proofErr w:type="spellEnd"/>
      <w:r w:rsidRPr="001F4A7D">
        <w:rPr>
          <w:sz w:val="20"/>
          <w:szCs w:val="20"/>
          <w:lang w:val="en-US"/>
        </w:rPr>
        <w:t xml:space="preserve"> didn't work because even if they were informed about what he was doing did they may not even have authority to stop him with what he was doing</w:t>
      </w:r>
    </w:p>
    <w:p w:rsidR="001F4A7D" w:rsidRPr="001F4A7D" w:rsidRDefault="001F4A7D" w:rsidP="001F4A7D">
      <w:pPr>
        <w:rPr>
          <w:sz w:val="20"/>
          <w:szCs w:val="20"/>
          <w:lang w:val="en-US"/>
        </w:rPr>
      </w:pPr>
    </w:p>
    <w:p w:rsidR="001F4A7D" w:rsidRPr="001F4A7D" w:rsidRDefault="001F4A7D" w:rsidP="001F4A7D">
      <w:pPr>
        <w:pStyle w:val="ListParagraph"/>
        <w:numPr>
          <w:ilvl w:val="0"/>
          <w:numId w:val="19"/>
        </w:numPr>
        <w:rPr>
          <w:bCs/>
          <w:sz w:val="20"/>
          <w:szCs w:val="20"/>
          <w:lang w:val="en-US"/>
        </w:rPr>
      </w:pPr>
      <w:proofErr w:type="spellStart"/>
      <w:r w:rsidRPr="001F4A7D">
        <w:rPr>
          <w:bCs/>
          <w:sz w:val="20"/>
          <w:szCs w:val="20"/>
          <w:lang w:val="en-US"/>
        </w:rPr>
        <w:t>Self Regulation</w:t>
      </w:r>
      <w:proofErr w:type="spellEnd"/>
      <w:r w:rsidRPr="001F4A7D">
        <w:rPr>
          <w:bCs/>
          <w:sz w:val="20"/>
          <w:szCs w:val="20"/>
          <w:lang w:val="en-US"/>
        </w:rPr>
        <w:t xml:space="preserve"> by an industry</w:t>
      </w:r>
    </w:p>
    <w:p w:rsidR="001F4A7D" w:rsidRPr="001F4A7D" w:rsidRDefault="001F4A7D" w:rsidP="001F4A7D">
      <w:pPr>
        <w:pStyle w:val="ListParagraph"/>
        <w:rPr>
          <w:bCs/>
          <w:sz w:val="20"/>
          <w:szCs w:val="20"/>
          <w:lang w:val="en-US"/>
        </w:rPr>
      </w:pPr>
    </w:p>
    <w:p w:rsidR="001F4A7D" w:rsidRPr="001F4A7D" w:rsidRDefault="001F4A7D" w:rsidP="001F4A7D">
      <w:pPr>
        <w:numPr>
          <w:ilvl w:val="0"/>
          <w:numId w:val="23"/>
        </w:numPr>
        <w:rPr>
          <w:sz w:val="20"/>
          <w:szCs w:val="20"/>
          <w:lang w:val="en-US"/>
        </w:rPr>
      </w:pPr>
      <w:r w:rsidRPr="001F4A7D">
        <w:rPr>
          <w:sz w:val="20"/>
          <w:szCs w:val="20"/>
          <w:lang w:val="en-US"/>
        </w:rPr>
        <w:t>Doctors - regulating by the level of their industry</w:t>
      </w:r>
    </w:p>
    <w:p w:rsidR="001F4A7D" w:rsidRPr="001F4A7D" w:rsidRDefault="001F4A7D" w:rsidP="001F4A7D">
      <w:pPr>
        <w:numPr>
          <w:ilvl w:val="0"/>
          <w:numId w:val="23"/>
        </w:numPr>
        <w:rPr>
          <w:sz w:val="20"/>
          <w:szCs w:val="20"/>
          <w:lang w:val="en-US"/>
        </w:rPr>
      </w:pPr>
      <w:r w:rsidRPr="001F4A7D">
        <w:rPr>
          <w:sz w:val="20"/>
          <w:szCs w:val="20"/>
          <w:lang w:val="en-US"/>
        </w:rPr>
        <w:t>AMA American medical association there is a code they must go by</w:t>
      </w:r>
    </w:p>
    <w:p w:rsidR="001F4A7D" w:rsidRPr="001F4A7D" w:rsidRDefault="001F4A7D" w:rsidP="001F4A7D">
      <w:pPr>
        <w:numPr>
          <w:ilvl w:val="0"/>
          <w:numId w:val="23"/>
        </w:numPr>
        <w:rPr>
          <w:sz w:val="20"/>
          <w:szCs w:val="20"/>
          <w:lang w:val="en-US"/>
        </w:rPr>
      </w:pPr>
      <w:r w:rsidRPr="001F4A7D">
        <w:rPr>
          <w:sz w:val="20"/>
          <w:szCs w:val="20"/>
          <w:lang w:val="en-US"/>
        </w:rPr>
        <w:t>Engineers have a code of conduct</w:t>
      </w:r>
    </w:p>
    <w:p w:rsidR="001F4A7D" w:rsidRPr="001F4A7D" w:rsidRDefault="001F4A7D" w:rsidP="001F4A7D">
      <w:pPr>
        <w:numPr>
          <w:ilvl w:val="0"/>
          <w:numId w:val="23"/>
        </w:numPr>
        <w:rPr>
          <w:sz w:val="20"/>
          <w:szCs w:val="20"/>
          <w:lang w:val="en-US"/>
        </w:rPr>
      </w:pPr>
      <w:r w:rsidRPr="001F4A7D">
        <w:rPr>
          <w:sz w:val="20"/>
          <w:szCs w:val="20"/>
          <w:lang w:val="en-US"/>
        </w:rPr>
        <w:t xml:space="preserve">They say "who knows better how to regulate it?" doctors would know better than government the important regulations to </w:t>
      </w:r>
      <w:proofErr w:type="spellStart"/>
      <w:r w:rsidRPr="001F4A7D">
        <w:rPr>
          <w:sz w:val="20"/>
          <w:szCs w:val="20"/>
          <w:lang w:val="en-US"/>
        </w:rPr>
        <w:t>implace</w:t>
      </w:r>
      <w:proofErr w:type="spellEnd"/>
    </w:p>
    <w:p w:rsidR="001F4A7D" w:rsidRPr="001F4A7D" w:rsidRDefault="001F4A7D" w:rsidP="001F4A7D">
      <w:pPr>
        <w:numPr>
          <w:ilvl w:val="0"/>
          <w:numId w:val="23"/>
        </w:numPr>
        <w:rPr>
          <w:sz w:val="20"/>
          <w:szCs w:val="20"/>
          <w:lang w:val="en-US"/>
        </w:rPr>
      </w:pPr>
      <w:r w:rsidRPr="001F4A7D">
        <w:rPr>
          <w:sz w:val="20"/>
          <w:szCs w:val="20"/>
          <w:lang w:val="en-US"/>
        </w:rPr>
        <w:t>Argument against it - it's an agreement not necessarily enforceable</w:t>
      </w:r>
      <w:proofErr w:type="gramStart"/>
      <w:r w:rsidRPr="001F4A7D">
        <w:rPr>
          <w:sz w:val="20"/>
          <w:szCs w:val="20"/>
          <w:lang w:val="en-US"/>
        </w:rPr>
        <w:t>..</w:t>
      </w:r>
      <w:proofErr w:type="gramEnd"/>
      <w:r w:rsidRPr="001F4A7D">
        <w:rPr>
          <w:sz w:val="20"/>
          <w:szCs w:val="20"/>
          <w:lang w:val="en-US"/>
        </w:rPr>
        <w:t xml:space="preserve"> </w:t>
      </w:r>
      <w:proofErr w:type="gramStart"/>
      <w:r w:rsidRPr="001F4A7D">
        <w:rPr>
          <w:sz w:val="20"/>
          <w:szCs w:val="20"/>
          <w:lang w:val="en-US"/>
        </w:rPr>
        <w:t>because</w:t>
      </w:r>
      <w:proofErr w:type="gramEnd"/>
      <w:r w:rsidRPr="001F4A7D">
        <w:rPr>
          <w:sz w:val="20"/>
          <w:szCs w:val="20"/>
          <w:lang w:val="en-US"/>
        </w:rPr>
        <w:t xml:space="preserve"> here are the rules and if not ? </w:t>
      </w:r>
      <w:proofErr w:type="gramStart"/>
      <w:r w:rsidRPr="001F4A7D">
        <w:rPr>
          <w:sz w:val="20"/>
          <w:szCs w:val="20"/>
          <w:lang w:val="en-US"/>
        </w:rPr>
        <w:t>what</w:t>
      </w:r>
      <w:proofErr w:type="gramEnd"/>
      <w:r w:rsidRPr="001F4A7D">
        <w:rPr>
          <w:sz w:val="20"/>
          <w:szCs w:val="20"/>
          <w:lang w:val="en-US"/>
        </w:rPr>
        <w:t xml:space="preserve"> happens? worst thing is you can get kicked out of the profession</w:t>
      </w:r>
    </w:p>
    <w:p w:rsidR="001F4A7D" w:rsidRPr="001F4A7D" w:rsidRDefault="001F4A7D" w:rsidP="001F4A7D">
      <w:pPr>
        <w:numPr>
          <w:ilvl w:val="0"/>
          <w:numId w:val="23"/>
        </w:numPr>
        <w:rPr>
          <w:sz w:val="20"/>
          <w:szCs w:val="20"/>
          <w:lang w:val="en-US"/>
        </w:rPr>
      </w:pPr>
      <w:r w:rsidRPr="001F4A7D">
        <w:rPr>
          <w:sz w:val="20"/>
          <w:szCs w:val="20"/>
          <w:lang w:val="en-US"/>
        </w:rPr>
        <w:t>There isn't a clear way of enforcing regulation</w:t>
      </w:r>
    </w:p>
    <w:p w:rsidR="001F4A7D" w:rsidRPr="001F4A7D" w:rsidRDefault="001F4A7D" w:rsidP="001F4A7D">
      <w:pPr>
        <w:numPr>
          <w:ilvl w:val="0"/>
          <w:numId w:val="23"/>
        </w:numPr>
        <w:rPr>
          <w:sz w:val="20"/>
          <w:szCs w:val="20"/>
          <w:lang w:val="en-US"/>
        </w:rPr>
      </w:pPr>
      <w:r w:rsidRPr="001F4A7D">
        <w:rPr>
          <w:sz w:val="20"/>
          <w:szCs w:val="20"/>
          <w:lang w:val="en-US"/>
        </w:rPr>
        <w:t>There is always a concern that people can be seriously effects</w:t>
      </w:r>
    </w:p>
    <w:p w:rsidR="001F4A7D" w:rsidRPr="001F4A7D" w:rsidRDefault="001F4A7D" w:rsidP="001F4A7D">
      <w:pPr>
        <w:numPr>
          <w:ilvl w:val="1"/>
          <w:numId w:val="24"/>
        </w:numPr>
        <w:rPr>
          <w:sz w:val="20"/>
          <w:szCs w:val="20"/>
          <w:lang w:val="en-US"/>
        </w:rPr>
      </w:pPr>
      <w:r w:rsidRPr="001F4A7D">
        <w:rPr>
          <w:sz w:val="20"/>
          <w:szCs w:val="20"/>
          <w:lang w:val="en-US"/>
        </w:rPr>
        <w:t>ex. if people don't follow the code of engineers people can end up with seriously dangerous electricity in their homes</w:t>
      </w:r>
    </w:p>
    <w:p w:rsidR="001F4A7D" w:rsidRPr="001F4A7D" w:rsidRDefault="001F4A7D" w:rsidP="001F4A7D">
      <w:pPr>
        <w:numPr>
          <w:ilvl w:val="0"/>
          <w:numId w:val="23"/>
        </w:numPr>
        <w:rPr>
          <w:sz w:val="20"/>
          <w:szCs w:val="20"/>
          <w:lang w:val="en-US"/>
        </w:rPr>
      </w:pPr>
      <w:r w:rsidRPr="001F4A7D">
        <w:rPr>
          <w:sz w:val="20"/>
          <w:szCs w:val="20"/>
          <w:lang w:val="en-US"/>
        </w:rPr>
        <w:t>Keeps showing a more and more need for government regulation</w:t>
      </w:r>
    </w:p>
    <w:p w:rsidR="001F4A7D" w:rsidRPr="001F4A7D" w:rsidRDefault="001F4A7D" w:rsidP="001F4A7D">
      <w:pPr>
        <w:ind w:left="720"/>
        <w:rPr>
          <w:sz w:val="20"/>
          <w:szCs w:val="20"/>
          <w:lang w:val="en-US"/>
        </w:rPr>
      </w:pPr>
    </w:p>
    <w:p w:rsidR="001F4A7D" w:rsidRPr="001F4A7D" w:rsidRDefault="001F4A7D" w:rsidP="001F4A7D">
      <w:pPr>
        <w:pStyle w:val="ListParagraph"/>
        <w:numPr>
          <w:ilvl w:val="0"/>
          <w:numId w:val="19"/>
        </w:numPr>
        <w:rPr>
          <w:bCs/>
          <w:sz w:val="20"/>
          <w:szCs w:val="20"/>
          <w:lang w:val="en-US"/>
        </w:rPr>
      </w:pPr>
      <w:r w:rsidRPr="001F4A7D">
        <w:rPr>
          <w:bCs/>
          <w:sz w:val="20"/>
          <w:szCs w:val="20"/>
          <w:lang w:val="en-US"/>
        </w:rPr>
        <w:t>Regulation by government</w:t>
      </w:r>
    </w:p>
    <w:p w:rsidR="001F4A7D" w:rsidRPr="001F4A7D" w:rsidRDefault="001F4A7D" w:rsidP="001F4A7D">
      <w:pPr>
        <w:rPr>
          <w:bCs/>
          <w:sz w:val="20"/>
          <w:szCs w:val="20"/>
          <w:lang w:val="en-US"/>
        </w:rPr>
      </w:pPr>
    </w:p>
    <w:p w:rsidR="001F4A7D" w:rsidRPr="001F4A7D" w:rsidRDefault="001F4A7D" w:rsidP="001F4A7D">
      <w:pPr>
        <w:rPr>
          <w:bCs/>
          <w:sz w:val="20"/>
          <w:szCs w:val="20"/>
          <w:u w:val="single"/>
          <w:lang w:val="en-US"/>
        </w:rPr>
      </w:pPr>
      <w:r w:rsidRPr="001F4A7D">
        <w:rPr>
          <w:bCs/>
          <w:sz w:val="20"/>
          <w:szCs w:val="20"/>
          <w:u w:val="single"/>
          <w:lang w:val="en-US"/>
        </w:rPr>
        <w:t>Martha Stewart: Not Such a Good Thing [Text, 63-68]</w:t>
      </w:r>
    </w:p>
    <w:p w:rsidR="001F4A7D" w:rsidRPr="001F4A7D" w:rsidRDefault="001F4A7D" w:rsidP="001F4A7D">
      <w:pPr>
        <w:rPr>
          <w:b/>
          <w:bCs/>
          <w:sz w:val="20"/>
          <w:szCs w:val="20"/>
          <w:lang w:val="en-US"/>
        </w:rPr>
      </w:pPr>
      <w:r w:rsidRPr="001F4A7D">
        <w:rPr>
          <w:b/>
          <w:bCs/>
          <w:sz w:val="20"/>
          <w:szCs w:val="20"/>
          <w:lang w:val="en-US"/>
        </w:rPr>
        <w:t>Insider Trading</w:t>
      </w:r>
    </w:p>
    <w:p w:rsidR="001F4A7D" w:rsidRPr="001F4A7D" w:rsidRDefault="001F4A7D" w:rsidP="001F4A7D">
      <w:pPr>
        <w:numPr>
          <w:ilvl w:val="0"/>
          <w:numId w:val="3"/>
        </w:numPr>
        <w:rPr>
          <w:bCs/>
          <w:sz w:val="20"/>
          <w:szCs w:val="20"/>
          <w:lang w:val="en-US"/>
        </w:rPr>
      </w:pPr>
      <w:r w:rsidRPr="001F4A7D">
        <w:rPr>
          <w:bCs/>
          <w:sz w:val="20"/>
          <w:szCs w:val="20"/>
          <w:lang w:val="en-US"/>
        </w:rPr>
        <w:t>Buying and selling stocks with information that's not available to the general public</w:t>
      </w:r>
    </w:p>
    <w:p w:rsidR="001F4A7D" w:rsidRPr="001F4A7D" w:rsidRDefault="001F4A7D" w:rsidP="001F4A7D">
      <w:pPr>
        <w:numPr>
          <w:ilvl w:val="0"/>
          <w:numId w:val="3"/>
        </w:numPr>
        <w:rPr>
          <w:bCs/>
          <w:sz w:val="20"/>
          <w:szCs w:val="20"/>
          <w:lang w:val="en-US"/>
        </w:rPr>
      </w:pPr>
      <w:r w:rsidRPr="001F4A7D">
        <w:rPr>
          <w:bCs/>
          <w:sz w:val="20"/>
          <w:szCs w:val="20"/>
          <w:lang w:val="en-US"/>
        </w:rPr>
        <w:t xml:space="preserve">Ex. based </w:t>
      </w:r>
      <w:proofErr w:type="spellStart"/>
      <w:r w:rsidRPr="001F4A7D">
        <w:rPr>
          <w:bCs/>
          <w:sz w:val="20"/>
          <w:szCs w:val="20"/>
          <w:lang w:val="en-US"/>
        </w:rPr>
        <w:t>of</w:t>
      </w:r>
      <w:proofErr w:type="spellEnd"/>
      <w:r w:rsidRPr="001F4A7D">
        <w:rPr>
          <w:bCs/>
          <w:sz w:val="20"/>
          <w:szCs w:val="20"/>
          <w:lang w:val="en-US"/>
        </w:rPr>
        <w:t xml:space="preserve"> you knowing of this valuable thing the company is </w:t>
      </w:r>
      <w:proofErr w:type="spellStart"/>
      <w:r w:rsidRPr="001F4A7D">
        <w:rPr>
          <w:bCs/>
          <w:sz w:val="20"/>
          <w:szCs w:val="20"/>
          <w:lang w:val="en-US"/>
        </w:rPr>
        <w:t>gonna</w:t>
      </w:r>
      <w:proofErr w:type="spellEnd"/>
      <w:r w:rsidRPr="001F4A7D">
        <w:rPr>
          <w:bCs/>
          <w:sz w:val="20"/>
          <w:szCs w:val="20"/>
          <w:lang w:val="en-US"/>
        </w:rPr>
        <w:t xml:space="preserve"> do you buy stock, the stock ends up going up</w:t>
      </w:r>
    </w:p>
    <w:p w:rsidR="001F4A7D" w:rsidRPr="001F4A7D" w:rsidRDefault="001F4A7D" w:rsidP="001F4A7D">
      <w:pPr>
        <w:numPr>
          <w:ilvl w:val="0"/>
          <w:numId w:val="3"/>
        </w:numPr>
        <w:rPr>
          <w:bCs/>
          <w:sz w:val="20"/>
          <w:szCs w:val="20"/>
          <w:lang w:val="en-US"/>
        </w:rPr>
      </w:pPr>
      <w:r w:rsidRPr="001F4A7D">
        <w:rPr>
          <w:bCs/>
          <w:sz w:val="20"/>
          <w:szCs w:val="20"/>
          <w:lang w:val="en-US"/>
        </w:rPr>
        <w:t>Information that only high level executives should know</w:t>
      </w:r>
    </w:p>
    <w:p w:rsidR="001F4A7D" w:rsidRPr="001F4A7D" w:rsidRDefault="001F4A7D" w:rsidP="001F4A7D">
      <w:pPr>
        <w:numPr>
          <w:ilvl w:val="0"/>
          <w:numId w:val="3"/>
        </w:numPr>
        <w:rPr>
          <w:bCs/>
          <w:sz w:val="20"/>
          <w:szCs w:val="20"/>
          <w:lang w:val="en-US"/>
        </w:rPr>
      </w:pPr>
      <w:proofErr w:type="spellStart"/>
      <w:r w:rsidRPr="001F4A7D">
        <w:rPr>
          <w:bCs/>
          <w:sz w:val="20"/>
          <w:szCs w:val="20"/>
          <w:lang w:val="en-US"/>
        </w:rPr>
        <w:t>Its</w:t>
      </w:r>
      <w:proofErr w:type="spellEnd"/>
      <w:r w:rsidRPr="001F4A7D">
        <w:rPr>
          <w:bCs/>
          <w:sz w:val="20"/>
          <w:szCs w:val="20"/>
          <w:lang w:val="en-US"/>
        </w:rPr>
        <w:t xml:space="preserve"> an </w:t>
      </w:r>
      <w:proofErr w:type="spellStart"/>
      <w:r w:rsidRPr="001F4A7D">
        <w:rPr>
          <w:bCs/>
          <w:sz w:val="20"/>
          <w:szCs w:val="20"/>
          <w:lang w:val="en-US"/>
        </w:rPr>
        <w:t>unlevel</w:t>
      </w:r>
      <w:proofErr w:type="spellEnd"/>
      <w:r w:rsidRPr="001F4A7D">
        <w:rPr>
          <w:bCs/>
          <w:sz w:val="20"/>
          <w:szCs w:val="20"/>
          <w:lang w:val="en-US"/>
        </w:rPr>
        <w:t xml:space="preserve"> playing field</w:t>
      </w:r>
    </w:p>
    <w:p w:rsidR="001F4A7D" w:rsidRPr="001F4A7D" w:rsidRDefault="001F4A7D" w:rsidP="001F4A7D">
      <w:pPr>
        <w:rPr>
          <w:bCs/>
          <w:sz w:val="20"/>
          <w:szCs w:val="20"/>
          <w:lang w:val="en-US"/>
        </w:rPr>
      </w:pPr>
    </w:p>
    <w:p w:rsidR="001F4A7D" w:rsidRPr="001F4A7D" w:rsidRDefault="001F4A7D" w:rsidP="001F4A7D">
      <w:pPr>
        <w:rPr>
          <w:b/>
          <w:bCs/>
          <w:sz w:val="20"/>
          <w:szCs w:val="20"/>
          <w:lang w:val="en-US"/>
        </w:rPr>
      </w:pPr>
      <w:r w:rsidRPr="001F4A7D">
        <w:rPr>
          <w:b/>
          <w:bCs/>
          <w:sz w:val="20"/>
          <w:szCs w:val="20"/>
          <w:lang w:val="en-US"/>
        </w:rPr>
        <w:t>Martha Stewart (2001)</w:t>
      </w:r>
    </w:p>
    <w:p w:rsidR="001F4A7D" w:rsidRPr="001F4A7D" w:rsidRDefault="001F4A7D" w:rsidP="001F4A7D">
      <w:pPr>
        <w:numPr>
          <w:ilvl w:val="0"/>
          <w:numId w:val="6"/>
        </w:numPr>
        <w:rPr>
          <w:bCs/>
          <w:sz w:val="20"/>
          <w:szCs w:val="20"/>
          <w:lang w:val="en-US"/>
        </w:rPr>
      </w:pPr>
      <w:r w:rsidRPr="001F4A7D">
        <w:rPr>
          <w:bCs/>
          <w:sz w:val="20"/>
          <w:szCs w:val="20"/>
          <w:lang w:val="en-US"/>
        </w:rPr>
        <w:t>She was charged with insider trading but in the end went to prison for obstruction of justice because she lied to authorities</w:t>
      </w:r>
    </w:p>
    <w:p w:rsidR="001F4A7D" w:rsidRPr="001F4A7D" w:rsidRDefault="001F4A7D" w:rsidP="001F4A7D">
      <w:pPr>
        <w:numPr>
          <w:ilvl w:val="0"/>
          <w:numId w:val="6"/>
        </w:numPr>
        <w:rPr>
          <w:bCs/>
          <w:sz w:val="20"/>
          <w:szCs w:val="20"/>
          <w:lang w:val="en-US"/>
        </w:rPr>
      </w:pPr>
      <w:r w:rsidRPr="001F4A7D">
        <w:rPr>
          <w:bCs/>
          <w:sz w:val="20"/>
          <w:szCs w:val="20"/>
          <w:lang w:val="en-US"/>
        </w:rPr>
        <w:t xml:space="preserve">She was a licensed stock broker and a member of the new </w:t>
      </w:r>
      <w:proofErr w:type="spellStart"/>
      <w:r w:rsidRPr="001F4A7D">
        <w:rPr>
          <w:bCs/>
          <w:sz w:val="20"/>
          <w:szCs w:val="20"/>
          <w:lang w:val="en-US"/>
        </w:rPr>
        <w:t>york</w:t>
      </w:r>
      <w:proofErr w:type="spellEnd"/>
      <w:r w:rsidRPr="001F4A7D">
        <w:rPr>
          <w:bCs/>
          <w:sz w:val="20"/>
          <w:szCs w:val="20"/>
          <w:lang w:val="en-US"/>
        </w:rPr>
        <w:t xml:space="preserve"> stock exchange for a number of years</w:t>
      </w:r>
    </w:p>
    <w:p w:rsidR="001F4A7D" w:rsidRPr="001F4A7D" w:rsidRDefault="001F4A7D" w:rsidP="001F4A7D">
      <w:pPr>
        <w:numPr>
          <w:ilvl w:val="0"/>
          <w:numId w:val="6"/>
        </w:numPr>
        <w:rPr>
          <w:bCs/>
          <w:sz w:val="20"/>
          <w:szCs w:val="20"/>
          <w:lang w:val="en-US"/>
        </w:rPr>
      </w:pPr>
      <w:r w:rsidRPr="001F4A7D">
        <w:rPr>
          <w:bCs/>
          <w:sz w:val="20"/>
          <w:szCs w:val="20"/>
          <w:lang w:val="en-US"/>
        </w:rPr>
        <w:t>If anybody should know the rules about the laws about stock trading it would be her</w:t>
      </w:r>
    </w:p>
    <w:p w:rsidR="001F4A7D" w:rsidRPr="001F4A7D" w:rsidRDefault="001F4A7D" w:rsidP="001F4A7D">
      <w:pPr>
        <w:numPr>
          <w:ilvl w:val="0"/>
          <w:numId w:val="6"/>
        </w:numPr>
        <w:rPr>
          <w:bCs/>
          <w:sz w:val="20"/>
          <w:szCs w:val="20"/>
          <w:lang w:val="en-US"/>
        </w:rPr>
      </w:pPr>
      <w:r w:rsidRPr="001F4A7D">
        <w:rPr>
          <w:bCs/>
          <w:sz w:val="20"/>
          <w:szCs w:val="20"/>
          <w:lang w:val="en-US"/>
        </w:rPr>
        <w:t xml:space="preserve">She became on the board of the new </w:t>
      </w:r>
      <w:proofErr w:type="spellStart"/>
      <w:r w:rsidRPr="001F4A7D">
        <w:rPr>
          <w:bCs/>
          <w:sz w:val="20"/>
          <w:szCs w:val="20"/>
          <w:lang w:val="en-US"/>
        </w:rPr>
        <w:t>york</w:t>
      </w:r>
      <w:proofErr w:type="spellEnd"/>
      <w:r w:rsidRPr="001F4A7D">
        <w:rPr>
          <w:bCs/>
          <w:sz w:val="20"/>
          <w:szCs w:val="20"/>
          <w:lang w:val="en-US"/>
        </w:rPr>
        <w:t xml:space="preserve"> stock exchange</w:t>
      </w:r>
    </w:p>
    <w:p w:rsidR="001F4A7D" w:rsidRPr="001F4A7D" w:rsidRDefault="001F4A7D" w:rsidP="001F4A7D">
      <w:pPr>
        <w:numPr>
          <w:ilvl w:val="0"/>
          <w:numId w:val="6"/>
        </w:numPr>
        <w:rPr>
          <w:bCs/>
          <w:sz w:val="20"/>
          <w:szCs w:val="20"/>
          <w:lang w:val="en-US"/>
        </w:rPr>
      </w:pPr>
      <w:r w:rsidRPr="001F4A7D">
        <w:rPr>
          <w:bCs/>
          <w:sz w:val="20"/>
          <w:szCs w:val="20"/>
          <w:lang w:val="en-US"/>
        </w:rPr>
        <w:lastRenderedPageBreak/>
        <w:t>She had invested in a pharmaceutical company and she has it partly because she has a close friend who is in that business and at one point she sold a chunk of stock and it turns out she did that right before it went seriously down</w:t>
      </w:r>
    </w:p>
    <w:p w:rsidR="001F4A7D" w:rsidRPr="001F4A7D" w:rsidRDefault="001F4A7D" w:rsidP="001F4A7D">
      <w:pPr>
        <w:numPr>
          <w:ilvl w:val="0"/>
          <w:numId w:val="6"/>
        </w:numPr>
        <w:rPr>
          <w:bCs/>
          <w:sz w:val="20"/>
          <w:szCs w:val="20"/>
          <w:lang w:val="en-US"/>
        </w:rPr>
      </w:pPr>
      <w:r w:rsidRPr="001F4A7D">
        <w:rPr>
          <w:bCs/>
          <w:sz w:val="20"/>
          <w:szCs w:val="20"/>
          <w:lang w:val="en-US"/>
        </w:rPr>
        <w:t>The company was developing a testing stage for cancer and they thought it was a promising product but then it started to fail the medical tests which made it clear it would not make it for approval so her friend who was a CEO of this company knows this</w:t>
      </w:r>
    </w:p>
    <w:p w:rsidR="001F4A7D" w:rsidRPr="001F4A7D" w:rsidRDefault="001F4A7D" w:rsidP="001F4A7D">
      <w:pPr>
        <w:numPr>
          <w:ilvl w:val="0"/>
          <w:numId w:val="6"/>
        </w:numPr>
        <w:rPr>
          <w:bCs/>
          <w:sz w:val="20"/>
          <w:szCs w:val="20"/>
          <w:lang w:val="en-US"/>
        </w:rPr>
      </w:pPr>
      <w:r w:rsidRPr="001F4A7D">
        <w:rPr>
          <w:bCs/>
          <w:sz w:val="20"/>
          <w:szCs w:val="20"/>
          <w:lang w:val="en-US"/>
        </w:rPr>
        <w:t>She was charged because they said her friend told her this information</w:t>
      </w:r>
    </w:p>
    <w:p w:rsidR="001F4A7D" w:rsidRPr="001F4A7D" w:rsidRDefault="001F4A7D" w:rsidP="001F4A7D">
      <w:pPr>
        <w:numPr>
          <w:ilvl w:val="0"/>
          <w:numId w:val="6"/>
        </w:numPr>
        <w:rPr>
          <w:bCs/>
          <w:sz w:val="20"/>
          <w:szCs w:val="20"/>
          <w:lang w:val="en-US"/>
        </w:rPr>
      </w:pPr>
      <w:r w:rsidRPr="001F4A7D">
        <w:rPr>
          <w:bCs/>
          <w:sz w:val="20"/>
          <w:szCs w:val="20"/>
          <w:lang w:val="en-US"/>
        </w:rPr>
        <w:t>She was convicted for lying to investigators and went to prison for 5 months</w:t>
      </w:r>
    </w:p>
    <w:p w:rsidR="001F4A7D" w:rsidRPr="001F4A7D" w:rsidRDefault="001F4A7D" w:rsidP="001F4A7D">
      <w:pPr>
        <w:numPr>
          <w:ilvl w:val="1"/>
          <w:numId w:val="25"/>
        </w:numPr>
        <w:rPr>
          <w:bCs/>
          <w:sz w:val="20"/>
          <w:szCs w:val="20"/>
          <w:lang w:val="en-US"/>
        </w:rPr>
      </w:pPr>
      <w:r w:rsidRPr="001F4A7D">
        <w:rPr>
          <w:bCs/>
          <w:sz w:val="20"/>
          <w:szCs w:val="20"/>
          <w:lang w:val="en-US"/>
        </w:rPr>
        <w:t>She denied evidence that they had against her</w:t>
      </w:r>
    </w:p>
    <w:p w:rsidR="001F4A7D" w:rsidRPr="001F4A7D" w:rsidRDefault="001F4A7D" w:rsidP="001F4A7D">
      <w:pPr>
        <w:numPr>
          <w:ilvl w:val="0"/>
          <w:numId w:val="6"/>
        </w:numPr>
        <w:rPr>
          <w:bCs/>
          <w:sz w:val="20"/>
          <w:szCs w:val="20"/>
          <w:lang w:val="en-US"/>
        </w:rPr>
      </w:pPr>
      <w:r w:rsidRPr="001F4A7D">
        <w:rPr>
          <w:bCs/>
          <w:sz w:val="20"/>
          <w:szCs w:val="20"/>
          <w:lang w:val="en-US"/>
        </w:rPr>
        <w:t xml:space="preserve">Insider trading is one of the hardest charges to prove because they had to be able to show that her friend told her </w:t>
      </w:r>
    </w:p>
    <w:p w:rsidR="001F4A7D" w:rsidRPr="001F4A7D" w:rsidRDefault="001F4A7D" w:rsidP="001F4A7D">
      <w:pPr>
        <w:numPr>
          <w:ilvl w:val="1"/>
          <w:numId w:val="26"/>
        </w:numPr>
        <w:rPr>
          <w:bCs/>
          <w:sz w:val="20"/>
          <w:szCs w:val="20"/>
          <w:lang w:val="en-US"/>
        </w:rPr>
      </w:pPr>
      <w:r w:rsidRPr="001F4A7D">
        <w:rPr>
          <w:bCs/>
          <w:sz w:val="20"/>
          <w:szCs w:val="20"/>
          <w:lang w:val="en-US"/>
        </w:rPr>
        <w:t>They couldn't prove she was acting on insider information</w:t>
      </w:r>
    </w:p>
    <w:p w:rsidR="001F4A7D" w:rsidRPr="001F4A7D" w:rsidRDefault="001F4A7D" w:rsidP="001F4A7D">
      <w:pPr>
        <w:numPr>
          <w:ilvl w:val="0"/>
          <w:numId w:val="6"/>
        </w:numPr>
        <w:rPr>
          <w:bCs/>
          <w:sz w:val="20"/>
          <w:szCs w:val="20"/>
          <w:lang w:val="en-US"/>
        </w:rPr>
      </w:pPr>
      <w:r w:rsidRPr="001F4A7D">
        <w:rPr>
          <w:bCs/>
          <w:sz w:val="20"/>
          <w:szCs w:val="20"/>
          <w:lang w:val="en-US"/>
        </w:rPr>
        <w:t>The man who was the CEO of the pharmaceutical company and her broker went to jail</w:t>
      </w:r>
    </w:p>
    <w:p w:rsidR="001F4A7D" w:rsidRPr="001F4A7D" w:rsidRDefault="001F4A7D" w:rsidP="001F4A7D">
      <w:pPr>
        <w:rPr>
          <w:bCs/>
          <w:sz w:val="20"/>
          <w:szCs w:val="20"/>
          <w:lang w:val="en-US"/>
        </w:rPr>
      </w:pPr>
    </w:p>
    <w:p w:rsidR="001F4A7D" w:rsidRPr="001F4A7D" w:rsidRDefault="001F4A7D" w:rsidP="001F4A7D">
      <w:pPr>
        <w:rPr>
          <w:b/>
          <w:bCs/>
          <w:sz w:val="20"/>
          <w:szCs w:val="20"/>
          <w:lang w:val="en-US"/>
        </w:rPr>
      </w:pPr>
      <w:r w:rsidRPr="001F4A7D">
        <w:rPr>
          <w:b/>
          <w:bCs/>
          <w:sz w:val="20"/>
          <w:szCs w:val="20"/>
          <w:lang w:val="en-US"/>
        </w:rPr>
        <w:t>Insider Michael Milken (1980s/1990s)</w:t>
      </w:r>
    </w:p>
    <w:p w:rsidR="001F4A7D" w:rsidRPr="001F4A7D" w:rsidRDefault="001F4A7D" w:rsidP="001F4A7D">
      <w:pPr>
        <w:numPr>
          <w:ilvl w:val="0"/>
          <w:numId w:val="20"/>
        </w:numPr>
        <w:rPr>
          <w:bCs/>
          <w:sz w:val="20"/>
          <w:szCs w:val="20"/>
          <w:lang w:val="en-US"/>
        </w:rPr>
      </w:pPr>
      <w:r w:rsidRPr="001F4A7D">
        <w:rPr>
          <w:bCs/>
          <w:sz w:val="20"/>
          <w:szCs w:val="20"/>
          <w:lang w:val="en-US"/>
        </w:rPr>
        <w:t>Big player in the financial industry in the US</w:t>
      </w:r>
    </w:p>
    <w:p w:rsidR="001F4A7D" w:rsidRPr="001F4A7D" w:rsidRDefault="001F4A7D" w:rsidP="001F4A7D">
      <w:pPr>
        <w:numPr>
          <w:ilvl w:val="0"/>
          <w:numId w:val="20"/>
        </w:numPr>
        <w:rPr>
          <w:bCs/>
          <w:sz w:val="20"/>
          <w:szCs w:val="20"/>
          <w:lang w:val="en-US"/>
        </w:rPr>
      </w:pPr>
      <w:r w:rsidRPr="001F4A7D">
        <w:rPr>
          <w:bCs/>
          <w:sz w:val="20"/>
          <w:szCs w:val="20"/>
          <w:lang w:val="en-US"/>
        </w:rPr>
        <w:t>Junk Bonds: corporate bonds that pay an extremely high business rate</w:t>
      </w:r>
    </w:p>
    <w:p w:rsidR="001F4A7D" w:rsidRPr="001F4A7D" w:rsidRDefault="001F4A7D" w:rsidP="001F4A7D">
      <w:pPr>
        <w:numPr>
          <w:ilvl w:val="1"/>
          <w:numId w:val="20"/>
        </w:numPr>
        <w:rPr>
          <w:bCs/>
          <w:sz w:val="20"/>
          <w:szCs w:val="20"/>
          <w:lang w:val="en-US"/>
        </w:rPr>
      </w:pPr>
      <w:r w:rsidRPr="001F4A7D">
        <w:rPr>
          <w:bCs/>
          <w:sz w:val="20"/>
          <w:szCs w:val="20"/>
          <w:lang w:val="en-US"/>
        </w:rPr>
        <w:t xml:space="preserve">the company backing the bonds </w:t>
      </w:r>
      <w:proofErr w:type="spellStart"/>
      <w:r w:rsidRPr="001F4A7D">
        <w:rPr>
          <w:bCs/>
          <w:sz w:val="20"/>
          <w:szCs w:val="20"/>
          <w:lang w:val="en-US"/>
        </w:rPr>
        <w:t>its</w:t>
      </w:r>
      <w:proofErr w:type="spellEnd"/>
      <w:r w:rsidRPr="001F4A7D">
        <w:rPr>
          <w:bCs/>
          <w:sz w:val="20"/>
          <w:szCs w:val="20"/>
          <w:lang w:val="en-US"/>
        </w:rPr>
        <w:t xml:space="preserve"> a loan from the corporation</w:t>
      </w:r>
    </w:p>
    <w:p w:rsidR="001F4A7D" w:rsidRPr="001F4A7D" w:rsidRDefault="001F4A7D" w:rsidP="001F4A7D">
      <w:pPr>
        <w:numPr>
          <w:ilvl w:val="0"/>
          <w:numId w:val="20"/>
        </w:numPr>
        <w:rPr>
          <w:bCs/>
          <w:sz w:val="20"/>
          <w:szCs w:val="20"/>
          <w:lang w:val="en-US"/>
        </w:rPr>
      </w:pPr>
      <w:r w:rsidRPr="001F4A7D">
        <w:rPr>
          <w:bCs/>
          <w:sz w:val="20"/>
          <w:szCs w:val="20"/>
          <w:lang w:val="en-US"/>
        </w:rPr>
        <w:t>Milken realized that there are major businesses that cannot put out stocks that people will buy that will give the business enough money for growth and investment</w:t>
      </w:r>
      <w:proofErr w:type="gramStart"/>
      <w:r w:rsidRPr="001F4A7D">
        <w:rPr>
          <w:bCs/>
          <w:sz w:val="20"/>
          <w:szCs w:val="20"/>
          <w:lang w:val="en-US"/>
        </w:rPr>
        <w:t>..</w:t>
      </w:r>
      <w:proofErr w:type="gramEnd"/>
      <w:r w:rsidRPr="001F4A7D">
        <w:rPr>
          <w:bCs/>
          <w:sz w:val="20"/>
          <w:szCs w:val="20"/>
          <w:lang w:val="en-US"/>
        </w:rPr>
        <w:t xml:space="preserve"> but if you sell bonds you collect interest rate for years so it </w:t>
      </w:r>
      <w:proofErr w:type="spellStart"/>
      <w:r w:rsidRPr="001F4A7D">
        <w:rPr>
          <w:bCs/>
          <w:sz w:val="20"/>
          <w:szCs w:val="20"/>
          <w:lang w:val="en-US"/>
        </w:rPr>
        <w:t>wont</w:t>
      </w:r>
      <w:proofErr w:type="spellEnd"/>
      <w:r w:rsidRPr="001F4A7D">
        <w:rPr>
          <w:bCs/>
          <w:sz w:val="20"/>
          <w:szCs w:val="20"/>
          <w:lang w:val="en-US"/>
        </w:rPr>
        <w:t xml:space="preserve"> matter as much if the company goes bankrupt </w:t>
      </w:r>
    </w:p>
    <w:p w:rsidR="001F4A7D" w:rsidRPr="001F4A7D" w:rsidRDefault="001F4A7D" w:rsidP="001F4A7D">
      <w:pPr>
        <w:numPr>
          <w:ilvl w:val="0"/>
          <w:numId w:val="20"/>
        </w:numPr>
        <w:rPr>
          <w:bCs/>
          <w:sz w:val="20"/>
          <w:szCs w:val="20"/>
          <w:lang w:val="en-US"/>
        </w:rPr>
      </w:pPr>
      <w:r w:rsidRPr="001F4A7D">
        <w:rPr>
          <w:bCs/>
          <w:sz w:val="20"/>
          <w:szCs w:val="20"/>
          <w:lang w:val="en-US"/>
        </w:rPr>
        <w:t>Smaller companies would buyout and takeover a larger company using junk bonds</w:t>
      </w:r>
    </w:p>
    <w:p w:rsidR="001F4A7D" w:rsidRPr="001F4A7D" w:rsidRDefault="001F4A7D" w:rsidP="001F4A7D">
      <w:pPr>
        <w:numPr>
          <w:ilvl w:val="0"/>
          <w:numId w:val="20"/>
        </w:numPr>
        <w:rPr>
          <w:bCs/>
          <w:sz w:val="20"/>
          <w:szCs w:val="20"/>
          <w:lang w:val="en-US"/>
        </w:rPr>
      </w:pPr>
      <w:r w:rsidRPr="001F4A7D">
        <w:rPr>
          <w:bCs/>
          <w:sz w:val="20"/>
          <w:szCs w:val="20"/>
          <w:lang w:val="en-US"/>
        </w:rPr>
        <w:t>Milken made a huge amount of money</w:t>
      </w:r>
    </w:p>
    <w:p w:rsidR="001F4A7D" w:rsidRPr="001F4A7D" w:rsidRDefault="001F4A7D" w:rsidP="001F4A7D">
      <w:pPr>
        <w:numPr>
          <w:ilvl w:val="0"/>
          <w:numId w:val="20"/>
        </w:numPr>
        <w:rPr>
          <w:bCs/>
          <w:sz w:val="20"/>
          <w:szCs w:val="20"/>
          <w:lang w:val="en-US"/>
        </w:rPr>
      </w:pPr>
      <w:r w:rsidRPr="001F4A7D">
        <w:rPr>
          <w:bCs/>
          <w:sz w:val="20"/>
          <w:szCs w:val="20"/>
          <w:lang w:val="en-US"/>
        </w:rPr>
        <w:t>Problems arose that at a certain point the government thought that Milken was doing insider trading so he was charged and he did go to jail for 2 years he paid a $900 million fine</w:t>
      </w:r>
    </w:p>
    <w:p w:rsidR="001F4A7D" w:rsidRPr="001F4A7D" w:rsidRDefault="001F4A7D" w:rsidP="001F4A7D">
      <w:pPr>
        <w:pStyle w:val="ListParagraph"/>
        <w:numPr>
          <w:ilvl w:val="0"/>
          <w:numId w:val="20"/>
        </w:numPr>
        <w:rPr>
          <w:bCs/>
          <w:sz w:val="20"/>
          <w:szCs w:val="20"/>
          <w:lang w:val="en-US"/>
        </w:rPr>
      </w:pPr>
      <w:r w:rsidRPr="001F4A7D">
        <w:rPr>
          <w:bCs/>
          <w:sz w:val="20"/>
          <w:szCs w:val="20"/>
          <w:lang w:val="en-US"/>
        </w:rPr>
        <w:t>They made a case against him and got him for obstruction of justice</w:t>
      </w:r>
    </w:p>
    <w:p w:rsidR="001F4A7D" w:rsidRPr="001F4A7D" w:rsidRDefault="001F4A7D" w:rsidP="001F4A7D">
      <w:pPr>
        <w:rPr>
          <w:bCs/>
          <w:sz w:val="20"/>
          <w:szCs w:val="20"/>
          <w:u w:val="single"/>
          <w:lang w:val="en-US"/>
        </w:rPr>
      </w:pPr>
    </w:p>
    <w:p w:rsidR="001F4A7D" w:rsidRPr="001F4A7D" w:rsidRDefault="001F4A7D" w:rsidP="001F4A7D">
      <w:pPr>
        <w:rPr>
          <w:bCs/>
          <w:sz w:val="20"/>
          <w:szCs w:val="20"/>
          <w:u w:val="single"/>
          <w:lang w:val="en-US"/>
        </w:rPr>
      </w:pPr>
      <w:r w:rsidRPr="001F4A7D">
        <w:rPr>
          <w:bCs/>
          <w:sz w:val="20"/>
          <w:szCs w:val="20"/>
          <w:u w:val="single"/>
          <w:lang w:val="en-US"/>
        </w:rPr>
        <w:t>European Court: Microsoft Corp. v. Commission of the European Communities [CPK]</w:t>
      </w:r>
    </w:p>
    <w:p w:rsidR="001F4A7D" w:rsidRPr="001F4A7D" w:rsidRDefault="001F4A7D" w:rsidP="001F4A7D">
      <w:pPr>
        <w:numPr>
          <w:ilvl w:val="0"/>
          <w:numId w:val="3"/>
        </w:numPr>
        <w:rPr>
          <w:bCs/>
          <w:sz w:val="20"/>
          <w:szCs w:val="20"/>
          <w:lang w:val="en-US"/>
        </w:rPr>
      </w:pPr>
      <w:r w:rsidRPr="001F4A7D">
        <w:rPr>
          <w:bCs/>
          <w:sz w:val="20"/>
          <w:szCs w:val="20"/>
          <w:lang w:val="en-US"/>
        </w:rPr>
        <w:t xml:space="preserve">Legal case against </w:t>
      </w:r>
      <w:proofErr w:type="spellStart"/>
      <w:r w:rsidRPr="001F4A7D">
        <w:rPr>
          <w:bCs/>
          <w:sz w:val="20"/>
          <w:szCs w:val="20"/>
          <w:lang w:val="en-US"/>
        </w:rPr>
        <w:t>microsoft</w:t>
      </w:r>
      <w:proofErr w:type="spellEnd"/>
      <w:r w:rsidRPr="001F4A7D">
        <w:rPr>
          <w:bCs/>
          <w:sz w:val="20"/>
          <w:szCs w:val="20"/>
          <w:lang w:val="en-US"/>
        </w:rPr>
        <w:t xml:space="preserve"> in Europe</w:t>
      </w:r>
    </w:p>
    <w:p w:rsidR="001F4A7D" w:rsidRPr="001F4A7D" w:rsidRDefault="001F4A7D" w:rsidP="001F4A7D">
      <w:pPr>
        <w:numPr>
          <w:ilvl w:val="0"/>
          <w:numId w:val="3"/>
        </w:numPr>
        <w:rPr>
          <w:bCs/>
          <w:sz w:val="20"/>
          <w:szCs w:val="20"/>
          <w:lang w:val="en-US"/>
        </w:rPr>
      </w:pPr>
      <w:r w:rsidRPr="001F4A7D">
        <w:rPr>
          <w:bCs/>
          <w:sz w:val="20"/>
          <w:szCs w:val="20"/>
          <w:lang w:val="en-US"/>
        </w:rPr>
        <w:t>A company is a monopoly if it is able to fix prices of the market and avoid competition</w:t>
      </w:r>
    </w:p>
    <w:p w:rsidR="001F4A7D" w:rsidRPr="001F4A7D" w:rsidRDefault="001F4A7D" w:rsidP="001F4A7D">
      <w:pPr>
        <w:numPr>
          <w:ilvl w:val="0"/>
          <w:numId w:val="3"/>
        </w:numPr>
        <w:rPr>
          <w:bCs/>
          <w:sz w:val="20"/>
          <w:szCs w:val="20"/>
          <w:lang w:val="en-US"/>
        </w:rPr>
      </w:pPr>
      <w:r w:rsidRPr="001F4A7D">
        <w:rPr>
          <w:bCs/>
          <w:sz w:val="20"/>
          <w:szCs w:val="20"/>
          <w:lang w:val="en-US"/>
        </w:rPr>
        <w:t>It included media player with the computer for free</w:t>
      </w:r>
    </w:p>
    <w:p w:rsidR="001F4A7D" w:rsidRPr="001F4A7D" w:rsidRDefault="001F4A7D" w:rsidP="001F4A7D">
      <w:pPr>
        <w:numPr>
          <w:ilvl w:val="0"/>
          <w:numId w:val="3"/>
        </w:numPr>
        <w:rPr>
          <w:bCs/>
          <w:sz w:val="20"/>
          <w:szCs w:val="20"/>
          <w:lang w:val="en-US"/>
        </w:rPr>
      </w:pPr>
      <w:r w:rsidRPr="001F4A7D">
        <w:rPr>
          <w:bCs/>
          <w:sz w:val="20"/>
          <w:szCs w:val="20"/>
          <w:lang w:val="en-US"/>
        </w:rPr>
        <w:t>Microsoft had arranged the technology so that you couldn't use other media players with Microsoft windows... so competitors with other media players who were better than windows media player could not be downloaded on to the computer</w:t>
      </w:r>
    </w:p>
    <w:p w:rsidR="001F4A7D" w:rsidRPr="001F4A7D" w:rsidRDefault="001F4A7D" w:rsidP="001F4A7D">
      <w:pPr>
        <w:numPr>
          <w:ilvl w:val="0"/>
          <w:numId w:val="3"/>
        </w:numPr>
        <w:rPr>
          <w:bCs/>
          <w:sz w:val="20"/>
          <w:szCs w:val="20"/>
          <w:lang w:val="en-US"/>
        </w:rPr>
      </w:pPr>
      <w:r w:rsidRPr="001F4A7D">
        <w:rPr>
          <w:bCs/>
          <w:sz w:val="20"/>
          <w:szCs w:val="20"/>
          <w:lang w:val="en-US"/>
        </w:rPr>
        <w:t>Microsoft abused dominant position, messed with the EC treaty</w:t>
      </w:r>
    </w:p>
    <w:p w:rsidR="001F4A7D" w:rsidRPr="001F4A7D" w:rsidRDefault="001F4A7D" w:rsidP="001F4A7D">
      <w:pPr>
        <w:numPr>
          <w:ilvl w:val="0"/>
          <w:numId w:val="3"/>
        </w:numPr>
        <w:rPr>
          <w:bCs/>
          <w:sz w:val="20"/>
          <w:szCs w:val="20"/>
          <w:lang w:val="en-US"/>
        </w:rPr>
      </w:pPr>
      <w:r w:rsidRPr="001F4A7D">
        <w:rPr>
          <w:bCs/>
          <w:sz w:val="20"/>
          <w:szCs w:val="20"/>
          <w:lang w:val="en-US"/>
        </w:rPr>
        <w:t>They would not allow for any competition</w:t>
      </w:r>
    </w:p>
    <w:p w:rsidR="001F4A7D" w:rsidRPr="001F4A7D" w:rsidRDefault="001F4A7D" w:rsidP="001F4A7D">
      <w:pPr>
        <w:numPr>
          <w:ilvl w:val="0"/>
          <w:numId w:val="3"/>
        </w:numPr>
        <w:rPr>
          <w:bCs/>
          <w:sz w:val="20"/>
          <w:szCs w:val="20"/>
          <w:lang w:val="en-US"/>
        </w:rPr>
      </w:pPr>
      <w:r w:rsidRPr="001F4A7D">
        <w:rPr>
          <w:bCs/>
          <w:sz w:val="20"/>
          <w:szCs w:val="20"/>
          <w:lang w:val="en-US"/>
        </w:rPr>
        <w:t>MS fined (Euro)497 Million</w:t>
      </w:r>
    </w:p>
    <w:p w:rsidR="001F4A7D" w:rsidRPr="001F4A7D" w:rsidRDefault="001F4A7D" w:rsidP="001F4A7D">
      <w:pPr>
        <w:numPr>
          <w:ilvl w:val="0"/>
          <w:numId w:val="3"/>
        </w:numPr>
        <w:rPr>
          <w:bCs/>
          <w:sz w:val="20"/>
          <w:szCs w:val="20"/>
          <w:lang w:val="en-US"/>
        </w:rPr>
      </w:pPr>
      <w:r w:rsidRPr="001F4A7D">
        <w:rPr>
          <w:bCs/>
          <w:sz w:val="20"/>
          <w:szCs w:val="20"/>
          <w:lang w:val="en-US"/>
        </w:rPr>
        <w:t>"Interoperability information": means that the competition players wouldn’t work on windows</w:t>
      </w:r>
    </w:p>
    <w:p w:rsidR="001F4A7D" w:rsidRPr="001F4A7D" w:rsidRDefault="001F4A7D" w:rsidP="001F4A7D">
      <w:pPr>
        <w:numPr>
          <w:ilvl w:val="0"/>
          <w:numId w:val="3"/>
        </w:numPr>
        <w:rPr>
          <w:bCs/>
          <w:sz w:val="20"/>
          <w:szCs w:val="20"/>
          <w:lang w:val="en-US"/>
        </w:rPr>
      </w:pPr>
      <w:r w:rsidRPr="001F4A7D">
        <w:rPr>
          <w:bCs/>
          <w:sz w:val="20"/>
          <w:szCs w:val="20"/>
          <w:lang w:val="en-US"/>
        </w:rPr>
        <w:t>They didn't care that the windows media player was free</w:t>
      </w:r>
    </w:p>
    <w:p w:rsidR="001F4A7D" w:rsidRPr="001F4A7D" w:rsidRDefault="001F4A7D" w:rsidP="001F4A7D">
      <w:pPr>
        <w:numPr>
          <w:ilvl w:val="0"/>
          <w:numId w:val="3"/>
        </w:numPr>
        <w:rPr>
          <w:bCs/>
          <w:sz w:val="20"/>
          <w:szCs w:val="20"/>
          <w:lang w:val="en-US"/>
        </w:rPr>
      </w:pPr>
      <w:r w:rsidRPr="001F4A7D">
        <w:rPr>
          <w:bCs/>
          <w:sz w:val="20"/>
          <w:szCs w:val="20"/>
          <w:lang w:val="en-US"/>
        </w:rPr>
        <w:t>Microsoft also had to supply special modifications that would allow competing media players</w:t>
      </w:r>
    </w:p>
    <w:p w:rsidR="001F4A7D" w:rsidRPr="001F4A7D" w:rsidRDefault="001F4A7D" w:rsidP="001F4A7D">
      <w:pPr>
        <w:numPr>
          <w:ilvl w:val="0"/>
          <w:numId w:val="3"/>
        </w:numPr>
        <w:rPr>
          <w:bCs/>
          <w:sz w:val="20"/>
          <w:szCs w:val="20"/>
          <w:lang w:val="en-US"/>
        </w:rPr>
      </w:pPr>
      <w:r w:rsidRPr="001F4A7D">
        <w:rPr>
          <w:bCs/>
          <w:sz w:val="20"/>
          <w:szCs w:val="20"/>
          <w:lang w:val="en-US"/>
        </w:rPr>
        <w:t xml:space="preserve">Milton Friedman said this was not fair for Microsoft... he said they were being a successful company and if they just want to tag one free thing onto that where's the problem. Milton Freidman said they were entitled to monopolize that because they earned it through their success </w:t>
      </w:r>
    </w:p>
    <w:p w:rsidR="001F4A7D" w:rsidRPr="001F4A7D" w:rsidRDefault="001F4A7D" w:rsidP="001F4A7D">
      <w:pPr>
        <w:rPr>
          <w:bCs/>
          <w:sz w:val="20"/>
          <w:szCs w:val="20"/>
          <w:lang w:val="en-US"/>
        </w:rPr>
      </w:pPr>
    </w:p>
    <w:p w:rsidR="001F4A7D" w:rsidRPr="001F4A7D" w:rsidRDefault="001F4A7D" w:rsidP="001F4A7D">
      <w:pPr>
        <w:rPr>
          <w:b/>
          <w:bCs/>
          <w:sz w:val="20"/>
          <w:szCs w:val="20"/>
          <w:lang w:val="en-US"/>
        </w:rPr>
      </w:pPr>
      <w:r w:rsidRPr="001F4A7D">
        <w:rPr>
          <w:b/>
          <w:bCs/>
          <w:sz w:val="20"/>
          <w:szCs w:val="20"/>
          <w:lang w:val="en-US"/>
        </w:rPr>
        <w:t>Midterm question</w:t>
      </w:r>
    </w:p>
    <w:p w:rsidR="001F4A7D" w:rsidRPr="001F4A7D" w:rsidRDefault="001F4A7D" w:rsidP="001F4A7D">
      <w:pPr>
        <w:rPr>
          <w:bCs/>
          <w:sz w:val="20"/>
          <w:szCs w:val="20"/>
        </w:rPr>
      </w:pPr>
      <w:r w:rsidRPr="001F4A7D">
        <w:rPr>
          <w:bCs/>
          <w:sz w:val="20"/>
          <w:szCs w:val="20"/>
        </w:rPr>
        <w:t>In M</w:t>
      </w:r>
      <w:r w:rsidRPr="001F4A7D">
        <w:rPr>
          <w:bCs/>
          <w:i/>
          <w:sz w:val="20"/>
          <w:szCs w:val="20"/>
        </w:rPr>
        <w:t xml:space="preserve">icrosoft Corp. v. Commission of the European Communities </w:t>
      </w:r>
      <w:r w:rsidRPr="001F4A7D">
        <w:rPr>
          <w:bCs/>
          <w:sz w:val="20"/>
          <w:szCs w:val="20"/>
        </w:rPr>
        <w:t>(2007), what was decided and why?</w:t>
      </w:r>
    </w:p>
    <w:p w:rsidR="001F4A7D" w:rsidRPr="001F4A7D" w:rsidRDefault="001F4A7D" w:rsidP="001F4A7D">
      <w:pPr>
        <w:rPr>
          <w:bCs/>
          <w:sz w:val="20"/>
          <w:szCs w:val="20"/>
        </w:rPr>
      </w:pPr>
      <w:r w:rsidRPr="001F4A7D">
        <w:rPr>
          <w:bCs/>
          <w:sz w:val="20"/>
          <w:szCs w:val="20"/>
        </w:rPr>
        <w:t xml:space="preserve">Microsoft had been bundling its media player with its Windows system though without extra cost, </w:t>
      </w:r>
      <w:proofErr w:type="gramStart"/>
      <w:r w:rsidRPr="001F4A7D">
        <w:rPr>
          <w:bCs/>
          <w:sz w:val="20"/>
          <w:szCs w:val="20"/>
        </w:rPr>
        <w:t>and  rendering</w:t>
      </w:r>
      <w:proofErr w:type="gramEnd"/>
      <w:r w:rsidRPr="001F4A7D">
        <w:rPr>
          <w:bCs/>
          <w:sz w:val="20"/>
          <w:szCs w:val="20"/>
        </w:rPr>
        <w:t xml:space="preserve"> Windows inoperable with alternative players. The court held that, given Microsoft's dominance in the market, this inhibited competition and innovation. Microsoft had to pay a substantial fine, provide compatibility information to competitors, and make available Windows with and without its media player.</w:t>
      </w:r>
    </w:p>
    <w:p w:rsidR="001F4A7D" w:rsidRPr="001F4A7D" w:rsidRDefault="001F4A7D" w:rsidP="001F4A7D">
      <w:pPr>
        <w:rPr>
          <w:bCs/>
          <w:sz w:val="20"/>
          <w:szCs w:val="20"/>
          <w:lang w:val="en-US"/>
        </w:rPr>
      </w:pPr>
    </w:p>
    <w:p w:rsidR="001F4A7D" w:rsidRPr="001F4A7D" w:rsidRDefault="001F4A7D" w:rsidP="001F4A7D">
      <w:pPr>
        <w:rPr>
          <w:sz w:val="20"/>
          <w:szCs w:val="20"/>
          <w:u w:val="single"/>
        </w:rPr>
      </w:pPr>
      <w:r w:rsidRPr="001F4A7D">
        <w:rPr>
          <w:sz w:val="20"/>
          <w:szCs w:val="20"/>
          <w:u w:val="single"/>
        </w:rPr>
        <w:t>A Primer on Product Liability [Text, 441-444]</w:t>
      </w:r>
    </w:p>
    <w:p w:rsidR="001F4A7D" w:rsidRPr="001F4A7D" w:rsidRDefault="001F4A7D" w:rsidP="001F4A7D">
      <w:pPr>
        <w:rPr>
          <w:sz w:val="20"/>
          <w:szCs w:val="20"/>
          <w:lang w:val="en-US"/>
        </w:rPr>
      </w:pPr>
      <w:r w:rsidRPr="001F4A7D">
        <w:rPr>
          <w:sz w:val="20"/>
          <w:szCs w:val="20"/>
          <w:lang w:val="en-US"/>
        </w:rPr>
        <w:t xml:space="preserve">From “caveat emptor” to “caveat vendor” </w:t>
      </w:r>
      <w:r w:rsidRPr="001F4A7D">
        <w:rPr>
          <w:sz w:val="20"/>
          <w:szCs w:val="20"/>
          <w:lang w:val="en-US"/>
        </w:rPr>
        <w:sym w:font="Wingdings" w:char="F0E0"/>
      </w:r>
      <w:r w:rsidRPr="001F4A7D">
        <w:rPr>
          <w:sz w:val="20"/>
          <w:szCs w:val="20"/>
          <w:lang w:val="en-US"/>
        </w:rPr>
        <w:t xml:space="preserve"> buyer beware to seller beware</w:t>
      </w:r>
    </w:p>
    <w:p w:rsidR="001F4A7D" w:rsidRPr="001F4A7D" w:rsidRDefault="001F4A7D" w:rsidP="001F4A7D">
      <w:pPr>
        <w:rPr>
          <w:sz w:val="20"/>
          <w:szCs w:val="20"/>
          <w:lang w:val="en-US"/>
        </w:rPr>
      </w:pPr>
    </w:p>
    <w:p w:rsidR="001F4A7D" w:rsidRPr="001F4A7D" w:rsidRDefault="001F4A7D" w:rsidP="001F4A7D">
      <w:pPr>
        <w:rPr>
          <w:sz w:val="20"/>
          <w:szCs w:val="20"/>
          <w:lang w:val="en-US"/>
        </w:rPr>
      </w:pPr>
      <w:r w:rsidRPr="001F4A7D">
        <w:rPr>
          <w:sz w:val="20"/>
          <w:szCs w:val="20"/>
          <w:lang w:val="en-US"/>
        </w:rPr>
        <w:t>Is it right or why should there be a shift of responsibility from the buyer to the seller?</w:t>
      </w:r>
    </w:p>
    <w:p w:rsidR="001F4A7D" w:rsidRPr="001F4A7D" w:rsidRDefault="001F4A7D" w:rsidP="001F4A7D">
      <w:pPr>
        <w:numPr>
          <w:ilvl w:val="0"/>
          <w:numId w:val="6"/>
        </w:numPr>
        <w:rPr>
          <w:sz w:val="20"/>
          <w:szCs w:val="20"/>
          <w:lang w:val="en-US"/>
        </w:rPr>
      </w:pPr>
      <w:r w:rsidRPr="001F4A7D">
        <w:rPr>
          <w:sz w:val="20"/>
          <w:szCs w:val="20"/>
          <w:lang w:val="en-US"/>
        </w:rPr>
        <w:t>Responsibility should be shifted to the seller because they have expertise and specialize knowledge</w:t>
      </w:r>
    </w:p>
    <w:p w:rsidR="001F4A7D" w:rsidRPr="001F4A7D" w:rsidRDefault="001F4A7D" w:rsidP="001F4A7D">
      <w:pPr>
        <w:numPr>
          <w:ilvl w:val="1"/>
          <w:numId w:val="27"/>
        </w:numPr>
        <w:rPr>
          <w:sz w:val="20"/>
          <w:szCs w:val="20"/>
          <w:lang w:val="en-US"/>
        </w:rPr>
      </w:pPr>
      <w:r w:rsidRPr="001F4A7D">
        <w:rPr>
          <w:sz w:val="20"/>
          <w:szCs w:val="20"/>
          <w:lang w:val="en-US"/>
        </w:rPr>
        <w:t>Ex. buyers do not know which product is better for them because they don’t know everything about everything</w:t>
      </w:r>
    </w:p>
    <w:p w:rsidR="001F4A7D" w:rsidRPr="001F4A7D" w:rsidRDefault="001F4A7D" w:rsidP="001F4A7D">
      <w:pPr>
        <w:numPr>
          <w:ilvl w:val="0"/>
          <w:numId w:val="6"/>
        </w:numPr>
        <w:rPr>
          <w:sz w:val="20"/>
          <w:szCs w:val="20"/>
          <w:lang w:val="en-US"/>
        </w:rPr>
      </w:pPr>
      <w:r w:rsidRPr="001F4A7D">
        <w:rPr>
          <w:sz w:val="20"/>
          <w:szCs w:val="20"/>
          <w:lang w:val="en-US"/>
        </w:rPr>
        <w:t>Buyer-seller equal information? Need for informed consent of genuine free choice</w:t>
      </w:r>
    </w:p>
    <w:p w:rsidR="001F4A7D" w:rsidRPr="001F4A7D" w:rsidRDefault="001F4A7D" w:rsidP="001F4A7D">
      <w:pPr>
        <w:numPr>
          <w:ilvl w:val="1"/>
          <w:numId w:val="28"/>
        </w:numPr>
        <w:rPr>
          <w:sz w:val="20"/>
          <w:szCs w:val="20"/>
          <w:lang w:val="en-US"/>
        </w:rPr>
      </w:pPr>
      <w:r w:rsidRPr="001F4A7D">
        <w:rPr>
          <w:sz w:val="20"/>
          <w:szCs w:val="20"/>
          <w:lang w:val="en-US"/>
        </w:rPr>
        <w:t>Knowledge is crucial in making free choices</w:t>
      </w:r>
    </w:p>
    <w:p w:rsidR="001F4A7D" w:rsidRPr="001F4A7D" w:rsidRDefault="001F4A7D" w:rsidP="001F4A7D">
      <w:pPr>
        <w:numPr>
          <w:ilvl w:val="1"/>
          <w:numId w:val="28"/>
        </w:numPr>
        <w:rPr>
          <w:sz w:val="20"/>
          <w:szCs w:val="20"/>
          <w:lang w:val="en-US"/>
        </w:rPr>
      </w:pPr>
      <w:r w:rsidRPr="001F4A7D">
        <w:rPr>
          <w:sz w:val="20"/>
          <w:szCs w:val="20"/>
          <w:lang w:val="en-US"/>
        </w:rPr>
        <w:t>You can’t say someone “has the choice” if they don’t have the relevant information necessary in buying</w:t>
      </w:r>
    </w:p>
    <w:p w:rsidR="001F4A7D" w:rsidRPr="001F4A7D" w:rsidRDefault="001F4A7D" w:rsidP="001F4A7D">
      <w:pPr>
        <w:numPr>
          <w:ilvl w:val="1"/>
          <w:numId w:val="28"/>
        </w:numPr>
        <w:rPr>
          <w:sz w:val="20"/>
          <w:szCs w:val="20"/>
          <w:lang w:val="en-US"/>
        </w:rPr>
      </w:pPr>
      <w:r w:rsidRPr="001F4A7D">
        <w:rPr>
          <w:sz w:val="20"/>
          <w:szCs w:val="20"/>
          <w:lang w:val="en-US"/>
        </w:rPr>
        <w:t>Ex. a car being an adequate car that can drive properly and not be dangerous</w:t>
      </w:r>
    </w:p>
    <w:p w:rsidR="001F4A7D" w:rsidRPr="001F4A7D" w:rsidRDefault="001F4A7D" w:rsidP="001F4A7D">
      <w:pPr>
        <w:numPr>
          <w:ilvl w:val="1"/>
          <w:numId w:val="28"/>
        </w:numPr>
        <w:rPr>
          <w:sz w:val="20"/>
          <w:szCs w:val="20"/>
          <w:lang w:val="en-US"/>
        </w:rPr>
      </w:pPr>
      <w:r w:rsidRPr="001F4A7D">
        <w:rPr>
          <w:sz w:val="20"/>
          <w:szCs w:val="20"/>
          <w:lang w:val="en-US"/>
        </w:rPr>
        <w:t>Ex. a furnace for your home</w:t>
      </w:r>
    </w:p>
    <w:p w:rsidR="001F4A7D" w:rsidRPr="001F4A7D" w:rsidRDefault="001F4A7D" w:rsidP="001F4A7D">
      <w:pPr>
        <w:numPr>
          <w:ilvl w:val="0"/>
          <w:numId w:val="6"/>
        </w:numPr>
        <w:rPr>
          <w:sz w:val="20"/>
          <w:szCs w:val="20"/>
          <w:lang w:val="en-US"/>
        </w:rPr>
      </w:pPr>
      <w:r w:rsidRPr="001F4A7D">
        <w:rPr>
          <w:sz w:val="20"/>
          <w:szCs w:val="20"/>
          <w:lang w:val="en-US"/>
        </w:rPr>
        <w:t>If buyers are to make free choices they are to make informed choices but to make informed choices they have to rely on the seller because it is impossible for the buyer to know everything about anything</w:t>
      </w:r>
    </w:p>
    <w:p w:rsidR="001F4A7D" w:rsidRPr="001F4A7D" w:rsidRDefault="001F4A7D" w:rsidP="001F4A7D">
      <w:pPr>
        <w:rPr>
          <w:sz w:val="20"/>
          <w:szCs w:val="20"/>
          <w:lang w:val="en-US"/>
        </w:rPr>
      </w:pPr>
    </w:p>
    <w:p w:rsidR="001F4A7D" w:rsidRPr="001F4A7D" w:rsidRDefault="001F4A7D" w:rsidP="001F4A7D">
      <w:pPr>
        <w:rPr>
          <w:sz w:val="20"/>
          <w:szCs w:val="20"/>
          <w:lang w:val="en-US"/>
        </w:rPr>
      </w:pPr>
      <w:r w:rsidRPr="001F4A7D">
        <w:rPr>
          <w:sz w:val="20"/>
          <w:szCs w:val="20"/>
          <w:lang w:val="en-US"/>
        </w:rPr>
        <w:t>But what is the level or standard of responsibility that applies to the seller?</w:t>
      </w:r>
    </w:p>
    <w:p w:rsidR="001F4A7D" w:rsidRPr="001F4A7D" w:rsidRDefault="001F4A7D" w:rsidP="001F4A7D">
      <w:pPr>
        <w:rPr>
          <w:sz w:val="20"/>
          <w:szCs w:val="20"/>
          <w:lang w:val="en-US"/>
        </w:rPr>
      </w:pPr>
      <w:r w:rsidRPr="001F4A7D">
        <w:rPr>
          <w:sz w:val="20"/>
          <w:szCs w:val="20"/>
          <w:lang w:val="en-US"/>
        </w:rPr>
        <w:t>2 standards of responsibility:</w:t>
      </w:r>
    </w:p>
    <w:p w:rsidR="001F4A7D" w:rsidRPr="001F4A7D" w:rsidRDefault="001F4A7D" w:rsidP="001F4A7D">
      <w:pPr>
        <w:numPr>
          <w:ilvl w:val="0"/>
          <w:numId w:val="6"/>
        </w:numPr>
        <w:rPr>
          <w:sz w:val="20"/>
          <w:szCs w:val="20"/>
          <w:lang w:val="en-US"/>
        </w:rPr>
      </w:pPr>
      <w:r w:rsidRPr="001F4A7D">
        <w:rPr>
          <w:sz w:val="20"/>
          <w:szCs w:val="20"/>
          <w:lang w:val="en-US"/>
        </w:rPr>
        <w:t>Negligence - lack of due care reasonably foreseeable</w:t>
      </w:r>
    </w:p>
    <w:p w:rsidR="001F4A7D" w:rsidRPr="001F4A7D" w:rsidRDefault="001F4A7D" w:rsidP="001F4A7D">
      <w:pPr>
        <w:numPr>
          <w:ilvl w:val="1"/>
          <w:numId w:val="29"/>
        </w:numPr>
        <w:rPr>
          <w:sz w:val="20"/>
          <w:szCs w:val="20"/>
          <w:lang w:val="en-US"/>
        </w:rPr>
      </w:pPr>
      <w:r w:rsidRPr="001F4A7D">
        <w:rPr>
          <w:sz w:val="20"/>
          <w:szCs w:val="20"/>
          <w:lang w:val="en-US"/>
        </w:rPr>
        <w:t>The seller is responsible to the extent that they have to deal with reasonably foreseen dangers</w:t>
      </w:r>
    </w:p>
    <w:p w:rsidR="001F4A7D" w:rsidRPr="001F4A7D" w:rsidRDefault="001F4A7D" w:rsidP="001F4A7D">
      <w:pPr>
        <w:rPr>
          <w:sz w:val="20"/>
          <w:szCs w:val="20"/>
          <w:lang w:val="en-US"/>
        </w:rPr>
      </w:pPr>
    </w:p>
    <w:p w:rsidR="001F4A7D" w:rsidRPr="001F4A7D" w:rsidRDefault="001F4A7D" w:rsidP="001F4A7D">
      <w:pPr>
        <w:numPr>
          <w:ilvl w:val="0"/>
          <w:numId w:val="6"/>
        </w:numPr>
        <w:rPr>
          <w:sz w:val="20"/>
          <w:szCs w:val="20"/>
          <w:lang w:val="en-US"/>
        </w:rPr>
      </w:pPr>
      <w:r w:rsidRPr="001F4A7D">
        <w:rPr>
          <w:sz w:val="20"/>
          <w:szCs w:val="20"/>
          <w:lang w:val="en-US"/>
        </w:rPr>
        <w:t>Strict liability - (big in the US)</w:t>
      </w:r>
    </w:p>
    <w:p w:rsidR="001F4A7D" w:rsidRPr="001F4A7D" w:rsidRDefault="001F4A7D" w:rsidP="001F4A7D">
      <w:pPr>
        <w:pStyle w:val="ListParagraph"/>
        <w:numPr>
          <w:ilvl w:val="0"/>
          <w:numId w:val="30"/>
        </w:numPr>
        <w:rPr>
          <w:sz w:val="20"/>
          <w:szCs w:val="20"/>
          <w:lang w:val="en-US"/>
        </w:rPr>
      </w:pPr>
      <w:r w:rsidRPr="001F4A7D">
        <w:rPr>
          <w:sz w:val="20"/>
          <w:szCs w:val="20"/>
          <w:lang w:val="en-US"/>
        </w:rPr>
        <w:t xml:space="preserve">The seller is responsible even if the negative </w:t>
      </w:r>
      <w:proofErr w:type="spellStart"/>
      <w:r w:rsidRPr="001F4A7D">
        <w:rPr>
          <w:sz w:val="20"/>
          <w:szCs w:val="20"/>
          <w:lang w:val="en-US"/>
        </w:rPr>
        <w:t>affects</w:t>
      </w:r>
      <w:proofErr w:type="spellEnd"/>
      <w:r w:rsidRPr="001F4A7D">
        <w:rPr>
          <w:sz w:val="20"/>
          <w:szCs w:val="20"/>
          <w:lang w:val="en-US"/>
        </w:rPr>
        <w:t xml:space="preserve"> weren’t foreseeable</w:t>
      </w:r>
    </w:p>
    <w:p w:rsidR="001F4A7D" w:rsidRPr="001F4A7D" w:rsidRDefault="001F4A7D" w:rsidP="001F4A7D">
      <w:pPr>
        <w:pStyle w:val="ListParagraph"/>
        <w:numPr>
          <w:ilvl w:val="0"/>
          <w:numId w:val="30"/>
        </w:numPr>
        <w:rPr>
          <w:sz w:val="20"/>
          <w:szCs w:val="20"/>
          <w:lang w:val="en-US"/>
        </w:rPr>
      </w:pPr>
      <w:r w:rsidRPr="001F4A7D">
        <w:rPr>
          <w:sz w:val="20"/>
          <w:szCs w:val="20"/>
          <w:lang w:val="en-US"/>
        </w:rPr>
        <w:t>They have “deep pockets” a lot more money than the average person</w:t>
      </w:r>
    </w:p>
    <w:p w:rsidR="001F4A7D" w:rsidRPr="001F4A7D" w:rsidRDefault="001F4A7D" w:rsidP="001F4A7D">
      <w:pPr>
        <w:pStyle w:val="ListParagraph"/>
        <w:numPr>
          <w:ilvl w:val="0"/>
          <w:numId w:val="30"/>
        </w:numPr>
        <w:rPr>
          <w:sz w:val="20"/>
          <w:szCs w:val="20"/>
          <w:lang w:val="en-US"/>
        </w:rPr>
      </w:pPr>
      <w:r w:rsidRPr="001F4A7D">
        <w:rPr>
          <w:sz w:val="20"/>
          <w:szCs w:val="20"/>
          <w:lang w:val="en-US"/>
        </w:rPr>
        <w:t>Incentive for future? : even if u cannot have foreseen this event occurring in the future, strict liability makes sure companies are extra careful about making any mistakes or errors that may lead to any dangers</w:t>
      </w:r>
    </w:p>
    <w:p w:rsidR="001F4A7D" w:rsidRPr="001F4A7D" w:rsidRDefault="001F4A7D" w:rsidP="001F4A7D">
      <w:pPr>
        <w:pStyle w:val="ListParagraph"/>
        <w:numPr>
          <w:ilvl w:val="0"/>
          <w:numId w:val="30"/>
        </w:numPr>
        <w:rPr>
          <w:sz w:val="20"/>
          <w:szCs w:val="20"/>
          <w:lang w:val="en-US"/>
        </w:rPr>
      </w:pPr>
      <w:r w:rsidRPr="001F4A7D">
        <w:rPr>
          <w:sz w:val="20"/>
          <w:szCs w:val="20"/>
          <w:lang w:val="en-US"/>
        </w:rPr>
        <w:t>Ex. suppose someone has a guests over and the guest slips on the ice (even though they shoveled) the house owner would be responsible. Even if the house owner put salt and did everything possible to make it not slippery and the guest still slipped, house owner would STILL be responsible</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Midterm question</w:t>
      </w:r>
    </w:p>
    <w:p w:rsidR="001F4A7D" w:rsidRPr="001F4A7D" w:rsidRDefault="001F4A7D" w:rsidP="001F4A7D">
      <w:pPr>
        <w:rPr>
          <w:sz w:val="20"/>
          <w:szCs w:val="20"/>
        </w:rPr>
      </w:pPr>
      <w:r w:rsidRPr="001F4A7D">
        <w:rPr>
          <w:sz w:val="20"/>
          <w:szCs w:val="20"/>
        </w:rPr>
        <w:t xml:space="preserve">Concerning responsibility for product safety, the principle used to be simply "caveat emptor". What does it mean, what has been a main criticism of it, and what general change has resulted?    </w:t>
      </w:r>
    </w:p>
    <w:p w:rsidR="001F4A7D" w:rsidRPr="001F4A7D" w:rsidRDefault="001F4A7D" w:rsidP="001F4A7D">
      <w:pPr>
        <w:rPr>
          <w:sz w:val="20"/>
          <w:szCs w:val="20"/>
        </w:rPr>
      </w:pPr>
      <w:r w:rsidRPr="001F4A7D">
        <w:rPr>
          <w:sz w:val="20"/>
          <w:szCs w:val="20"/>
        </w:rPr>
        <w:t>It means "</w:t>
      </w:r>
      <w:proofErr w:type="gramStart"/>
      <w:r w:rsidRPr="001F4A7D">
        <w:rPr>
          <w:sz w:val="20"/>
          <w:szCs w:val="20"/>
        </w:rPr>
        <w:t>buyer beware</w:t>
      </w:r>
      <w:proofErr w:type="gramEnd"/>
      <w:r w:rsidRPr="001F4A7D">
        <w:rPr>
          <w:sz w:val="20"/>
          <w:szCs w:val="20"/>
        </w:rPr>
        <w:t xml:space="preserve">"/that responsibility lies with the consumer in case of any problems of safety, defects, etc. But this neglects the inequality of expertise or information between the seller (maker/advertiser) and the buyer. So, responsibility has shifted much more to the seller or producer. </w:t>
      </w:r>
    </w:p>
    <w:p w:rsidR="001F4A7D" w:rsidRPr="001F4A7D" w:rsidRDefault="001F4A7D" w:rsidP="001F4A7D">
      <w:pPr>
        <w:rPr>
          <w:b/>
          <w:sz w:val="20"/>
          <w:szCs w:val="20"/>
          <w:lang w:val="en-US"/>
        </w:rPr>
      </w:pPr>
    </w:p>
    <w:p w:rsidR="001F4A7D" w:rsidRPr="001F4A7D" w:rsidRDefault="001F4A7D" w:rsidP="001F4A7D">
      <w:pPr>
        <w:rPr>
          <w:sz w:val="20"/>
          <w:szCs w:val="20"/>
          <w:u w:val="single"/>
          <w:lang w:val="en-US"/>
        </w:rPr>
      </w:pPr>
      <w:r w:rsidRPr="001F4A7D">
        <w:rPr>
          <w:sz w:val="20"/>
          <w:szCs w:val="20"/>
          <w:u w:val="single"/>
          <w:lang w:val="en-US"/>
        </w:rPr>
        <w:t xml:space="preserve">Dorothy </w:t>
      </w:r>
      <w:proofErr w:type="spellStart"/>
      <w:r w:rsidRPr="001F4A7D">
        <w:rPr>
          <w:sz w:val="20"/>
          <w:szCs w:val="20"/>
          <w:u w:val="single"/>
          <w:lang w:val="en-US"/>
        </w:rPr>
        <w:t>Duplessis</w:t>
      </w:r>
      <w:proofErr w:type="spellEnd"/>
      <w:r w:rsidRPr="001F4A7D">
        <w:rPr>
          <w:sz w:val="20"/>
          <w:szCs w:val="20"/>
          <w:u w:val="single"/>
          <w:lang w:val="en-US"/>
        </w:rPr>
        <w:t>, “Sales and Marketing” [CPK]</w:t>
      </w:r>
    </w:p>
    <w:p w:rsidR="001F4A7D" w:rsidRPr="001F4A7D" w:rsidRDefault="001F4A7D" w:rsidP="001F4A7D">
      <w:pPr>
        <w:pStyle w:val="Body"/>
        <w:rPr>
          <w:rFonts w:asciiTheme="minorHAnsi" w:hAnsiTheme="minorHAnsi"/>
          <w:sz w:val="20"/>
        </w:rPr>
      </w:pPr>
      <w:proofErr w:type="gramStart"/>
      <w:r w:rsidRPr="001F4A7D">
        <w:rPr>
          <w:rFonts w:asciiTheme="minorHAnsi" w:hAnsiTheme="minorHAnsi"/>
          <w:sz w:val="20"/>
        </w:rPr>
        <w:t>Two, opposites?</w:t>
      </w:r>
      <w:proofErr w:type="gramEnd"/>
      <w:r w:rsidRPr="001F4A7D">
        <w:rPr>
          <w:rFonts w:asciiTheme="minorHAnsi" w:hAnsiTheme="minorHAnsi"/>
          <w:sz w:val="20"/>
        </w:rPr>
        <w:t xml:space="preserve"> </w:t>
      </w:r>
      <w:proofErr w:type="gramStart"/>
      <w:r w:rsidRPr="001F4A7D">
        <w:rPr>
          <w:rFonts w:asciiTheme="minorHAnsi" w:hAnsiTheme="minorHAnsi"/>
          <w:sz w:val="20"/>
        </w:rPr>
        <w:t>compatible</w:t>
      </w:r>
      <w:proofErr w:type="gramEnd"/>
      <w:r w:rsidRPr="001F4A7D">
        <w:rPr>
          <w:rFonts w:asciiTheme="minorHAnsi" w:hAnsiTheme="minorHAnsi"/>
          <w:sz w:val="20"/>
        </w:rPr>
        <w:t>?</w:t>
      </w:r>
    </w:p>
    <w:p w:rsidR="001F4A7D" w:rsidRPr="001F4A7D" w:rsidRDefault="001F4A7D" w:rsidP="001F4A7D">
      <w:pPr>
        <w:pStyle w:val="Body"/>
        <w:numPr>
          <w:ilvl w:val="0"/>
          <w:numId w:val="31"/>
        </w:numPr>
        <w:rPr>
          <w:rFonts w:asciiTheme="minorHAnsi" w:hAnsiTheme="minorHAnsi"/>
          <w:position w:val="-2"/>
          <w:sz w:val="20"/>
        </w:rPr>
      </w:pPr>
      <w:r w:rsidRPr="001F4A7D">
        <w:rPr>
          <w:rFonts w:asciiTheme="minorHAnsi" w:hAnsiTheme="minorHAnsi"/>
          <w:sz w:val="20"/>
        </w:rPr>
        <w:t>Provide information, allow consumer choice</w:t>
      </w:r>
    </w:p>
    <w:p w:rsidR="001F4A7D" w:rsidRPr="001F4A7D" w:rsidRDefault="001F4A7D" w:rsidP="001F4A7D">
      <w:pPr>
        <w:pStyle w:val="Body"/>
        <w:numPr>
          <w:ilvl w:val="0"/>
          <w:numId w:val="31"/>
        </w:numPr>
        <w:rPr>
          <w:rFonts w:asciiTheme="minorHAnsi" w:hAnsiTheme="minorHAnsi"/>
          <w:position w:val="-2"/>
          <w:sz w:val="20"/>
        </w:rPr>
      </w:pPr>
      <w:r w:rsidRPr="001F4A7D">
        <w:rPr>
          <w:rFonts w:asciiTheme="minorHAnsi" w:hAnsiTheme="minorHAnsi"/>
          <w:sz w:val="20"/>
        </w:rPr>
        <w:t>Promote sales</w:t>
      </w:r>
    </w:p>
    <w:p w:rsidR="001F4A7D" w:rsidRPr="001F4A7D" w:rsidRDefault="001F4A7D" w:rsidP="001F4A7D">
      <w:pPr>
        <w:pStyle w:val="Body"/>
        <w:numPr>
          <w:ilvl w:val="0"/>
          <w:numId w:val="31"/>
        </w:numPr>
        <w:rPr>
          <w:rFonts w:asciiTheme="minorHAnsi" w:hAnsiTheme="minorHAnsi"/>
          <w:position w:val="-2"/>
          <w:sz w:val="20"/>
        </w:rPr>
      </w:pPr>
      <w:r w:rsidRPr="001F4A7D">
        <w:rPr>
          <w:rFonts w:asciiTheme="minorHAnsi" w:hAnsiTheme="minorHAnsi"/>
          <w:sz w:val="20"/>
        </w:rPr>
        <w:t>Ethical (and effective) advantage</w:t>
      </w:r>
    </w:p>
    <w:p w:rsidR="001F4A7D" w:rsidRPr="001F4A7D" w:rsidRDefault="001F4A7D" w:rsidP="001F4A7D">
      <w:pPr>
        <w:pStyle w:val="Body"/>
        <w:numPr>
          <w:ilvl w:val="1"/>
          <w:numId w:val="32"/>
        </w:numPr>
        <w:rPr>
          <w:rFonts w:asciiTheme="minorHAnsi" w:hAnsiTheme="minorHAnsi"/>
          <w:position w:val="-2"/>
          <w:sz w:val="20"/>
        </w:rPr>
      </w:pPr>
      <w:r w:rsidRPr="001F4A7D">
        <w:rPr>
          <w:rFonts w:asciiTheme="minorHAnsi" w:hAnsiTheme="minorHAnsi"/>
          <w:sz w:val="20"/>
        </w:rPr>
        <w:t>Clear accurate, adequate, information; consumer choice</w:t>
      </w:r>
    </w:p>
    <w:p w:rsidR="001F4A7D" w:rsidRPr="001F4A7D" w:rsidRDefault="001F4A7D" w:rsidP="001F4A7D">
      <w:pPr>
        <w:pStyle w:val="Body"/>
        <w:numPr>
          <w:ilvl w:val="1"/>
          <w:numId w:val="32"/>
        </w:numPr>
        <w:rPr>
          <w:rFonts w:asciiTheme="minorHAnsi" w:hAnsiTheme="minorHAnsi"/>
          <w:position w:val="-2"/>
          <w:sz w:val="20"/>
        </w:rPr>
      </w:pPr>
      <w:r w:rsidRPr="001F4A7D">
        <w:rPr>
          <w:rFonts w:asciiTheme="minorHAnsi" w:hAnsiTheme="minorHAnsi"/>
          <w:sz w:val="20"/>
        </w:rPr>
        <w:t>Utilitarian basis: if not, harmful effects</w:t>
      </w:r>
    </w:p>
    <w:p w:rsidR="001F4A7D" w:rsidRPr="001F4A7D" w:rsidRDefault="001F4A7D" w:rsidP="001F4A7D">
      <w:pPr>
        <w:pStyle w:val="Body"/>
        <w:numPr>
          <w:ilvl w:val="1"/>
          <w:numId w:val="32"/>
        </w:numPr>
        <w:rPr>
          <w:rFonts w:asciiTheme="minorHAnsi" w:hAnsiTheme="minorHAnsi"/>
          <w:position w:val="-2"/>
          <w:sz w:val="20"/>
        </w:rPr>
      </w:pPr>
      <w:r w:rsidRPr="001F4A7D">
        <w:rPr>
          <w:rFonts w:asciiTheme="minorHAnsi" w:hAnsiTheme="minorHAnsi"/>
          <w:sz w:val="20"/>
        </w:rPr>
        <w:t>Deontological basis: if not, manipulates people, treats as means</w:t>
      </w:r>
    </w:p>
    <w:p w:rsidR="001F4A7D" w:rsidRPr="001F4A7D" w:rsidRDefault="001F4A7D" w:rsidP="001F4A7D">
      <w:pPr>
        <w:pStyle w:val="Body"/>
        <w:rPr>
          <w:rStyle w:val="HeaderChar"/>
          <w:rFonts w:asciiTheme="minorHAnsi" w:hAnsiTheme="minorHAnsi"/>
          <w:sz w:val="20"/>
          <w:szCs w:val="20"/>
        </w:rPr>
      </w:pPr>
    </w:p>
    <w:p w:rsidR="001F4A7D" w:rsidRPr="001F4A7D" w:rsidRDefault="001F4A7D" w:rsidP="001F4A7D">
      <w:pPr>
        <w:pStyle w:val="Body"/>
        <w:rPr>
          <w:rStyle w:val="HeaderChar"/>
          <w:rFonts w:asciiTheme="minorHAnsi" w:hAnsiTheme="minorHAnsi"/>
          <w:b/>
          <w:position w:val="-2"/>
          <w:sz w:val="20"/>
          <w:szCs w:val="20"/>
        </w:rPr>
      </w:pPr>
      <w:r w:rsidRPr="001F4A7D">
        <w:rPr>
          <w:rStyle w:val="HeaderChar"/>
          <w:rFonts w:asciiTheme="minorHAnsi" w:hAnsiTheme="minorHAnsi"/>
          <w:b/>
          <w:position w:val="-2"/>
          <w:sz w:val="20"/>
          <w:szCs w:val="20"/>
        </w:rPr>
        <w:t>Midterm question</w:t>
      </w:r>
    </w:p>
    <w:p w:rsidR="001F4A7D" w:rsidRPr="001F4A7D" w:rsidRDefault="001F4A7D" w:rsidP="001F4A7D">
      <w:pPr>
        <w:pStyle w:val="Body"/>
        <w:rPr>
          <w:rFonts w:asciiTheme="minorHAnsi" w:hAnsiTheme="minorHAnsi"/>
          <w:sz w:val="20"/>
          <w:lang w:val="en-GB"/>
        </w:rPr>
      </w:pPr>
      <w:r w:rsidRPr="001F4A7D">
        <w:rPr>
          <w:rFonts w:asciiTheme="minorHAnsi" w:hAnsiTheme="minorHAnsi"/>
          <w:position w:val="-2"/>
          <w:sz w:val="20"/>
          <w:lang w:val="en-GB"/>
        </w:rPr>
        <w:t xml:space="preserve">Advertising can be defined in terms of two main purposes. What are they, and what ethical concern arises about them?   </w:t>
      </w:r>
    </w:p>
    <w:p w:rsidR="001F4A7D" w:rsidRPr="001F4A7D" w:rsidRDefault="001F4A7D" w:rsidP="001F4A7D">
      <w:pPr>
        <w:pStyle w:val="Body"/>
        <w:rPr>
          <w:rFonts w:asciiTheme="minorHAnsi" w:hAnsiTheme="minorHAnsi"/>
          <w:position w:val="-2"/>
          <w:sz w:val="20"/>
          <w:lang w:val="en-GB"/>
        </w:rPr>
      </w:pPr>
      <w:r w:rsidRPr="001F4A7D">
        <w:rPr>
          <w:rFonts w:asciiTheme="minorHAnsi" w:hAnsiTheme="minorHAnsi"/>
          <w:position w:val="-2"/>
          <w:sz w:val="20"/>
          <w:lang w:val="en-GB"/>
        </w:rPr>
        <w:t xml:space="preserve">One purpose is to provide information/choice for consumers. Another is to promote sales. The concern is that these purposes may conflict, because promoting sales may involve not providing full information/not informing about negative aspects/deceiving. </w:t>
      </w:r>
    </w:p>
    <w:p w:rsidR="001F4A7D" w:rsidRPr="001F4A7D" w:rsidRDefault="001F4A7D" w:rsidP="001F4A7D">
      <w:pPr>
        <w:pStyle w:val="Body"/>
        <w:rPr>
          <w:rStyle w:val="HeaderChar"/>
          <w:rFonts w:asciiTheme="minorHAnsi" w:hAnsiTheme="minorHAnsi"/>
          <w:sz w:val="20"/>
          <w:szCs w:val="20"/>
          <w:lang w:val="en-US"/>
        </w:rPr>
      </w:pPr>
    </w:p>
    <w:p w:rsidR="001F4A7D" w:rsidRPr="001F4A7D" w:rsidRDefault="001F4A7D" w:rsidP="001F4A7D">
      <w:pPr>
        <w:rPr>
          <w:sz w:val="20"/>
          <w:szCs w:val="20"/>
          <w:lang w:val="en-US"/>
        </w:rPr>
      </w:pPr>
    </w:p>
    <w:p w:rsidR="001F4A7D" w:rsidRPr="001F4A7D" w:rsidRDefault="001F4A7D" w:rsidP="001F4A7D">
      <w:pPr>
        <w:rPr>
          <w:sz w:val="20"/>
          <w:szCs w:val="20"/>
          <w:u w:val="single"/>
          <w:lang w:val="en-US"/>
        </w:rPr>
      </w:pPr>
      <w:r w:rsidRPr="001F4A7D">
        <w:rPr>
          <w:sz w:val="20"/>
          <w:szCs w:val="20"/>
          <w:u w:val="single"/>
          <w:lang w:val="en-US"/>
        </w:rPr>
        <w:lastRenderedPageBreak/>
        <w:t>Genetically Modified Foods and Organisms</w:t>
      </w:r>
    </w:p>
    <w:p w:rsidR="001F4A7D" w:rsidRPr="001F4A7D" w:rsidRDefault="001F4A7D" w:rsidP="001F4A7D">
      <w:pPr>
        <w:numPr>
          <w:ilvl w:val="0"/>
          <w:numId w:val="6"/>
        </w:numPr>
        <w:rPr>
          <w:sz w:val="20"/>
          <w:szCs w:val="20"/>
          <w:lang w:val="en-US"/>
        </w:rPr>
      </w:pPr>
      <w:r w:rsidRPr="001F4A7D">
        <w:rPr>
          <w:sz w:val="20"/>
          <w:szCs w:val="20"/>
          <w:lang w:val="en-US"/>
        </w:rPr>
        <w:t>Food where they alter the DNA of the substance (sometimes by putting special chemicals into the seeds)</w:t>
      </w:r>
    </w:p>
    <w:p w:rsidR="001F4A7D" w:rsidRPr="001F4A7D" w:rsidRDefault="001F4A7D" w:rsidP="001F4A7D">
      <w:pPr>
        <w:numPr>
          <w:ilvl w:val="1"/>
          <w:numId w:val="33"/>
        </w:numPr>
        <w:rPr>
          <w:sz w:val="20"/>
          <w:szCs w:val="20"/>
          <w:lang w:val="en-US"/>
        </w:rPr>
      </w:pPr>
      <w:r w:rsidRPr="001F4A7D">
        <w:rPr>
          <w:sz w:val="20"/>
          <w:szCs w:val="20"/>
          <w:lang w:val="en-US"/>
        </w:rPr>
        <w:t>Can be with the seeds planted or with the fertilizer</w:t>
      </w:r>
    </w:p>
    <w:p w:rsidR="001F4A7D" w:rsidRPr="001F4A7D" w:rsidRDefault="001F4A7D" w:rsidP="001F4A7D">
      <w:pPr>
        <w:numPr>
          <w:ilvl w:val="1"/>
          <w:numId w:val="33"/>
        </w:numPr>
        <w:rPr>
          <w:sz w:val="20"/>
          <w:szCs w:val="20"/>
          <w:lang w:val="en-US"/>
        </w:rPr>
      </w:pPr>
      <w:r w:rsidRPr="001F4A7D">
        <w:rPr>
          <w:sz w:val="20"/>
          <w:szCs w:val="20"/>
          <w:lang w:val="en-US"/>
        </w:rPr>
        <w:t xml:space="preserve">Ex. with the use of science, farmers are able to grow tons of apples which never would have occurred with just nature </w:t>
      </w:r>
    </w:p>
    <w:p w:rsidR="001F4A7D" w:rsidRPr="001F4A7D" w:rsidRDefault="001F4A7D" w:rsidP="001F4A7D">
      <w:pPr>
        <w:numPr>
          <w:ilvl w:val="0"/>
          <w:numId w:val="6"/>
        </w:numPr>
        <w:rPr>
          <w:sz w:val="20"/>
          <w:szCs w:val="20"/>
          <w:lang w:val="en-US"/>
        </w:rPr>
      </w:pPr>
      <w:r w:rsidRPr="001F4A7D">
        <w:rPr>
          <w:sz w:val="20"/>
          <w:szCs w:val="20"/>
          <w:lang w:val="en-US"/>
        </w:rPr>
        <w:t>It’s an issue because it can be unhealthy or there may be reasons for respect to nature</w:t>
      </w:r>
    </w:p>
    <w:p w:rsidR="001F4A7D" w:rsidRPr="001F4A7D" w:rsidRDefault="001F4A7D" w:rsidP="001F4A7D">
      <w:pPr>
        <w:numPr>
          <w:ilvl w:val="0"/>
          <w:numId w:val="6"/>
        </w:numPr>
        <w:rPr>
          <w:sz w:val="20"/>
          <w:szCs w:val="20"/>
          <w:lang w:val="en-US"/>
        </w:rPr>
      </w:pPr>
      <w:r w:rsidRPr="001F4A7D">
        <w:rPr>
          <w:sz w:val="20"/>
          <w:szCs w:val="20"/>
          <w:lang w:val="en-US"/>
        </w:rPr>
        <w:t>Why good?</w:t>
      </w:r>
    </w:p>
    <w:p w:rsidR="001F4A7D" w:rsidRPr="001F4A7D" w:rsidRDefault="001F4A7D" w:rsidP="001F4A7D">
      <w:pPr>
        <w:numPr>
          <w:ilvl w:val="1"/>
          <w:numId w:val="34"/>
        </w:numPr>
        <w:rPr>
          <w:sz w:val="20"/>
          <w:szCs w:val="20"/>
          <w:lang w:val="en-US"/>
        </w:rPr>
      </w:pPr>
      <w:r w:rsidRPr="001F4A7D">
        <w:rPr>
          <w:sz w:val="20"/>
          <w:szCs w:val="20"/>
          <w:lang w:val="en-US"/>
        </w:rPr>
        <w:t xml:space="preserve">Enhanced </w:t>
      </w:r>
      <w:proofErr w:type="spellStart"/>
      <w:r w:rsidRPr="001F4A7D">
        <w:rPr>
          <w:sz w:val="20"/>
          <w:szCs w:val="20"/>
          <w:lang w:val="en-US"/>
        </w:rPr>
        <w:t>colour</w:t>
      </w:r>
      <w:proofErr w:type="spellEnd"/>
      <w:r w:rsidRPr="001F4A7D">
        <w:rPr>
          <w:sz w:val="20"/>
          <w:szCs w:val="20"/>
          <w:lang w:val="en-US"/>
        </w:rPr>
        <w:t>, taste, size</w:t>
      </w:r>
    </w:p>
    <w:p w:rsidR="001F4A7D" w:rsidRPr="001F4A7D" w:rsidRDefault="001F4A7D" w:rsidP="001F4A7D">
      <w:pPr>
        <w:numPr>
          <w:ilvl w:val="1"/>
          <w:numId w:val="34"/>
        </w:numPr>
        <w:rPr>
          <w:sz w:val="20"/>
          <w:szCs w:val="20"/>
          <w:lang w:val="en-US"/>
        </w:rPr>
      </w:pPr>
      <w:r w:rsidRPr="001F4A7D">
        <w:rPr>
          <w:sz w:val="20"/>
          <w:szCs w:val="20"/>
          <w:lang w:val="en-US"/>
        </w:rPr>
        <w:t>Resistance to pests</w:t>
      </w:r>
    </w:p>
    <w:p w:rsidR="001F4A7D" w:rsidRPr="001F4A7D" w:rsidRDefault="001F4A7D" w:rsidP="001F4A7D">
      <w:pPr>
        <w:numPr>
          <w:ilvl w:val="1"/>
          <w:numId w:val="34"/>
        </w:numPr>
        <w:rPr>
          <w:sz w:val="20"/>
          <w:szCs w:val="20"/>
          <w:lang w:val="en-US"/>
        </w:rPr>
      </w:pPr>
      <w:r w:rsidRPr="001F4A7D">
        <w:rPr>
          <w:sz w:val="20"/>
          <w:szCs w:val="20"/>
          <w:lang w:val="en-US"/>
        </w:rPr>
        <w:t>Quantity, food supply</w:t>
      </w:r>
    </w:p>
    <w:p w:rsidR="001F4A7D" w:rsidRPr="001F4A7D" w:rsidRDefault="001F4A7D" w:rsidP="001F4A7D">
      <w:pPr>
        <w:numPr>
          <w:ilvl w:val="0"/>
          <w:numId w:val="6"/>
        </w:numPr>
        <w:rPr>
          <w:sz w:val="20"/>
          <w:szCs w:val="20"/>
          <w:lang w:val="en-US"/>
        </w:rPr>
      </w:pPr>
      <w:r w:rsidRPr="001F4A7D">
        <w:rPr>
          <w:sz w:val="20"/>
          <w:szCs w:val="20"/>
          <w:lang w:val="en-US"/>
        </w:rPr>
        <w:t>Why not? Against GM foods</w:t>
      </w:r>
    </w:p>
    <w:p w:rsidR="001F4A7D" w:rsidRPr="001F4A7D" w:rsidRDefault="001F4A7D" w:rsidP="001F4A7D">
      <w:pPr>
        <w:numPr>
          <w:ilvl w:val="1"/>
          <w:numId w:val="35"/>
        </w:numPr>
        <w:rPr>
          <w:sz w:val="20"/>
          <w:szCs w:val="20"/>
          <w:lang w:val="en-US"/>
        </w:rPr>
      </w:pPr>
      <w:r w:rsidRPr="001F4A7D">
        <w:rPr>
          <w:sz w:val="20"/>
          <w:szCs w:val="20"/>
          <w:lang w:val="en-US"/>
        </w:rPr>
        <w:t>Unsafe or unknown</w:t>
      </w:r>
    </w:p>
    <w:p w:rsidR="001F4A7D" w:rsidRPr="001F4A7D" w:rsidRDefault="001F4A7D" w:rsidP="001F4A7D">
      <w:pPr>
        <w:numPr>
          <w:ilvl w:val="1"/>
          <w:numId w:val="35"/>
        </w:numPr>
        <w:rPr>
          <w:sz w:val="20"/>
          <w:szCs w:val="20"/>
          <w:lang w:val="en-US"/>
        </w:rPr>
      </w:pPr>
      <w:r w:rsidRPr="001F4A7D">
        <w:rPr>
          <w:sz w:val="20"/>
          <w:szCs w:val="20"/>
          <w:lang w:val="en-US"/>
        </w:rPr>
        <w:t>Unnatural</w:t>
      </w:r>
    </w:p>
    <w:p w:rsidR="001F4A7D" w:rsidRPr="001F4A7D" w:rsidRDefault="001F4A7D" w:rsidP="001F4A7D">
      <w:pPr>
        <w:numPr>
          <w:ilvl w:val="1"/>
          <w:numId w:val="35"/>
        </w:numPr>
        <w:rPr>
          <w:sz w:val="20"/>
          <w:szCs w:val="20"/>
          <w:lang w:val="en-US"/>
        </w:rPr>
      </w:pPr>
      <w:r w:rsidRPr="001F4A7D">
        <w:rPr>
          <w:sz w:val="20"/>
          <w:szCs w:val="20"/>
          <w:lang w:val="en-US"/>
        </w:rPr>
        <w:t>“Playing god”</w:t>
      </w:r>
    </w:p>
    <w:p w:rsidR="001F4A7D" w:rsidRPr="001F4A7D" w:rsidRDefault="001F4A7D" w:rsidP="001F4A7D">
      <w:pPr>
        <w:numPr>
          <w:ilvl w:val="0"/>
          <w:numId w:val="6"/>
        </w:numPr>
        <w:rPr>
          <w:sz w:val="20"/>
          <w:szCs w:val="20"/>
          <w:lang w:val="en-US"/>
        </w:rPr>
      </w:pPr>
      <w:r w:rsidRPr="001F4A7D">
        <w:rPr>
          <w:sz w:val="20"/>
          <w:szCs w:val="20"/>
          <w:lang w:val="en-US"/>
        </w:rPr>
        <w:t>Ban? Specially label?</w:t>
      </w:r>
    </w:p>
    <w:p w:rsidR="001F4A7D" w:rsidRPr="001F4A7D" w:rsidRDefault="001F4A7D" w:rsidP="001F4A7D">
      <w:pPr>
        <w:numPr>
          <w:ilvl w:val="1"/>
          <w:numId w:val="36"/>
        </w:numPr>
        <w:rPr>
          <w:sz w:val="20"/>
          <w:szCs w:val="20"/>
          <w:lang w:val="en-US"/>
        </w:rPr>
      </w:pPr>
      <w:r w:rsidRPr="001F4A7D">
        <w:rPr>
          <w:sz w:val="20"/>
          <w:szCs w:val="20"/>
          <w:lang w:val="en-US"/>
        </w:rPr>
        <w:t xml:space="preserve">Policies: </w:t>
      </w:r>
      <w:proofErr w:type="spellStart"/>
      <w:r w:rsidRPr="001F4A7D">
        <w:rPr>
          <w:sz w:val="20"/>
          <w:szCs w:val="20"/>
          <w:lang w:val="en-US"/>
        </w:rPr>
        <w:t>canada</w:t>
      </w:r>
      <w:proofErr w:type="spellEnd"/>
      <w:r w:rsidRPr="001F4A7D">
        <w:rPr>
          <w:sz w:val="20"/>
          <w:szCs w:val="20"/>
          <w:lang w:val="en-US"/>
        </w:rPr>
        <w:t xml:space="preserve">: vote against </w:t>
      </w:r>
      <w:proofErr w:type="spellStart"/>
      <w:r w:rsidRPr="001F4A7D">
        <w:rPr>
          <w:sz w:val="20"/>
          <w:szCs w:val="20"/>
          <w:lang w:val="en-US"/>
        </w:rPr>
        <w:t>labelling</w:t>
      </w:r>
      <w:proofErr w:type="spellEnd"/>
      <w:r w:rsidRPr="001F4A7D">
        <w:rPr>
          <w:sz w:val="20"/>
          <w:szCs w:val="20"/>
          <w:lang w:val="en-US"/>
        </w:rPr>
        <w:t xml:space="preserve"> by parliament 2001 and like US</w:t>
      </w:r>
    </w:p>
    <w:p w:rsidR="001F4A7D" w:rsidRPr="001F4A7D" w:rsidRDefault="001F4A7D" w:rsidP="001F4A7D">
      <w:pPr>
        <w:numPr>
          <w:ilvl w:val="1"/>
          <w:numId w:val="36"/>
        </w:numPr>
        <w:rPr>
          <w:sz w:val="20"/>
          <w:szCs w:val="20"/>
          <w:lang w:val="en-US"/>
        </w:rPr>
      </w:pPr>
      <w:r w:rsidRPr="001F4A7D">
        <w:rPr>
          <w:sz w:val="20"/>
          <w:szCs w:val="20"/>
          <w:lang w:val="en-US"/>
        </w:rPr>
        <w:t>US Food and Drug Agency and Health Canada:</w:t>
      </w:r>
    </w:p>
    <w:p w:rsidR="001F4A7D" w:rsidRPr="001F4A7D" w:rsidRDefault="001F4A7D" w:rsidP="001F4A7D">
      <w:pPr>
        <w:numPr>
          <w:ilvl w:val="1"/>
          <w:numId w:val="36"/>
        </w:numPr>
        <w:rPr>
          <w:sz w:val="20"/>
          <w:szCs w:val="20"/>
          <w:lang w:val="en-US"/>
        </w:rPr>
      </w:pPr>
      <w:r w:rsidRPr="001F4A7D">
        <w:rPr>
          <w:sz w:val="20"/>
          <w:szCs w:val="20"/>
          <w:lang w:val="en-US"/>
        </w:rPr>
        <w:t>GMS Similar to conventional</w:t>
      </w:r>
    </w:p>
    <w:p w:rsidR="001F4A7D" w:rsidRPr="001F4A7D" w:rsidRDefault="001F4A7D" w:rsidP="001F4A7D">
      <w:pPr>
        <w:numPr>
          <w:ilvl w:val="0"/>
          <w:numId w:val="6"/>
        </w:numPr>
        <w:rPr>
          <w:sz w:val="20"/>
          <w:szCs w:val="20"/>
          <w:lang w:val="en-US"/>
        </w:rPr>
      </w:pPr>
      <w:r w:rsidRPr="001F4A7D">
        <w:rPr>
          <w:sz w:val="20"/>
          <w:szCs w:val="20"/>
          <w:lang w:val="en-US"/>
        </w:rPr>
        <w:t>EU</w:t>
      </w:r>
    </w:p>
    <w:p w:rsidR="001F4A7D" w:rsidRPr="001F4A7D" w:rsidRDefault="001F4A7D" w:rsidP="001F4A7D">
      <w:pPr>
        <w:numPr>
          <w:ilvl w:val="1"/>
          <w:numId w:val="37"/>
        </w:numPr>
        <w:rPr>
          <w:sz w:val="20"/>
          <w:szCs w:val="20"/>
          <w:lang w:val="en-US"/>
        </w:rPr>
      </w:pPr>
      <w:r w:rsidRPr="001F4A7D">
        <w:rPr>
          <w:sz w:val="20"/>
          <w:szCs w:val="20"/>
          <w:lang w:val="en-US"/>
        </w:rPr>
        <w:t>Labeling required;</w:t>
      </w:r>
    </w:p>
    <w:p w:rsidR="001F4A7D" w:rsidRPr="001F4A7D" w:rsidRDefault="001F4A7D" w:rsidP="001F4A7D">
      <w:pPr>
        <w:numPr>
          <w:ilvl w:val="1"/>
          <w:numId w:val="37"/>
        </w:numPr>
        <w:rPr>
          <w:sz w:val="20"/>
          <w:szCs w:val="20"/>
          <w:lang w:val="en-US"/>
        </w:rPr>
      </w:pPr>
      <w:r w:rsidRPr="001F4A7D">
        <w:rPr>
          <w:sz w:val="20"/>
          <w:szCs w:val="20"/>
          <w:lang w:val="en-US"/>
        </w:rPr>
        <w:t>Also in Japan and Australia</w:t>
      </w:r>
    </w:p>
    <w:p w:rsidR="001F4A7D" w:rsidRPr="001F4A7D" w:rsidRDefault="001F4A7D" w:rsidP="001F4A7D">
      <w:pPr>
        <w:numPr>
          <w:ilvl w:val="1"/>
          <w:numId w:val="37"/>
        </w:numPr>
        <w:rPr>
          <w:sz w:val="20"/>
          <w:szCs w:val="20"/>
          <w:lang w:val="en-US"/>
        </w:rPr>
      </w:pPr>
      <w:r w:rsidRPr="001F4A7D">
        <w:rPr>
          <w:sz w:val="20"/>
          <w:szCs w:val="20"/>
          <w:lang w:val="en-US"/>
        </w:rPr>
        <w:t>Ban in EU disputed</w:t>
      </w:r>
    </w:p>
    <w:p w:rsidR="001F4A7D" w:rsidRPr="001F4A7D" w:rsidRDefault="001F4A7D" w:rsidP="001F4A7D">
      <w:pPr>
        <w:numPr>
          <w:ilvl w:val="1"/>
          <w:numId w:val="37"/>
        </w:numPr>
        <w:rPr>
          <w:sz w:val="20"/>
          <w:szCs w:val="20"/>
          <w:lang w:val="en-US"/>
        </w:rPr>
      </w:pPr>
      <w:r w:rsidRPr="001F4A7D">
        <w:rPr>
          <w:sz w:val="20"/>
          <w:szCs w:val="20"/>
          <w:lang w:val="en-US"/>
        </w:rPr>
        <w:t>Italy and France against GM</w:t>
      </w:r>
    </w:p>
    <w:p w:rsidR="001F4A7D" w:rsidRPr="001F4A7D" w:rsidRDefault="001F4A7D" w:rsidP="001F4A7D">
      <w:pPr>
        <w:rPr>
          <w:b/>
          <w:sz w:val="20"/>
          <w:szCs w:val="20"/>
          <w:lang w:val="en-US"/>
        </w:rPr>
      </w:pPr>
    </w:p>
    <w:p w:rsidR="001F4A7D" w:rsidRPr="001F4A7D" w:rsidRDefault="001F4A7D" w:rsidP="001F4A7D">
      <w:pPr>
        <w:rPr>
          <w:b/>
          <w:sz w:val="20"/>
          <w:szCs w:val="20"/>
          <w:lang w:val="en-US"/>
        </w:rPr>
      </w:pPr>
      <w:r w:rsidRPr="001F4A7D">
        <w:rPr>
          <w:b/>
          <w:sz w:val="20"/>
          <w:szCs w:val="20"/>
          <w:lang w:val="en-US"/>
        </w:rPr>
        <w:t>Midterm question</w:t>
      </w:r>
    </w:p>
    <w:p w:rsidR="001F4A7D" w:rsidRPr="001F4A7D" w:rsidRDefault="001F4A7D" w:rsidP="001F4A7D">
      <w:pPr>
        <w:rPr>
          <w:sz w:val="20"/>
          <w:szCs w:val="20"/>
        </w:rPr>
      </w:pPr>
      <w:r w:rsidRPr="001F4A7D">
        <w:rPr>
          <w:sz w:val="20"/>
          <w:szCs w:val="20"/>
        </w:rPr>
        <w:t>What is meant by "genetically modified foods" and what are two main concerns raised about them?</w:t>
      </w:r>
    </w:p>
    <w:p w:rsidR="001F4A7D" w:rsidRPr="001F4A7D" w:rsidRDefault="001F4A7D" w:rsidP="001F4A7D">
      <w:pPr>
        <w:rPr>
          <w:sz w:val="20"/>
          <w:szCs w:val="20"/>
        </w:rPr>
      </w:pPr>
      <w:r w:rsidRPr="001F4A7D">
        <w:rPr>
          <w:sz w:val="20"/>
          <w:szCs w:val="20"/>
        </w:rPr>
        <w:t>GM foods are ones in which the genetic structure/DNA has been modified (by science), for the purpose of enhancing colour, taste, resistance to pests, speed of growth, etc. [Any such] Concerns are: health effects are unknown; altering the ecosystem can be destructive; “playing God” is unethical for some views [Any two sensible concerns]</w:t>
      </w: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t xml:space="preserve">Merck and </w:t>
      </w:r>
      <w:proofErr w:type="spellStart"/>
      <w:r w:rsidRPr="001F4A7D">
        <w:rPr>
          <w:sz w:val="20"/>
          <w:szCs w:val="20"/>
          <w:u w:val="single"/>
        </w:rPr>
        <w:t>Vioxx</w:t>
      </w:r>
      <w:proofErr w:type="spellEnd"/>
      <w:r w:rsidRPr="001F4A7D">
        <w:rPr>
          <w:sz w:val="20"/>
          <w:szCs w:val="20"/>
          <w:u w:val="single"/>
        </w:rPr>
        <w:t xml:space="preserve"> [Text, 447-452]</w:t>
      </w:r>
    </w:p>
    <w:p w:rsidR="001F4A7D" w:rsidRPr="001F4A7D" w:rsidRDefault="001F4A7D" w:rsidP="001F4A7D">
      <w:pPr>
        <w:numPr>
          <w:ilvl w:val="0"/>
          <w:numId w:val="6"/>
        </w:numPr>
        <w:rPr>
          <w:sz w:val="20"/>
          <w:szCs w:val="20"/>
          <w:lang w:val="en-US"/>
        </w:rPr>
      </w:pPr>
      <w:r w:rsidRPr="001F4A7D">
        <w:rPr>
          <w:sz w:val="20"/>
          <w:szCs w:val="20"/>
          <w:lang w:val="en-US"/>
        </w:rPr>
        <w:t>Sold this drug and got approval for it in the US and in other countries. got approval through a bunch of tests</w:t>
      </w:r>
    </w:p>
    <w:p w:rsidR="001F4A7D" w:rsidRPr="001F4A7D" w:rsidRDefault="001F4A7D" w:rsidP="001F4A7D">
      <w:pPr>
        <w:numPr>
          <w:ilvl w:val="0"/>
          <w:numId w:val="6"/>
        </w:numPr>
        <w:rPr>
          <w:sz w:val="20"/>
          <w:szCs w:val="20"/>
          <w:lang w:val="en-US"/>
        </w:rPr>
      </w:pPr>
      <w:r w:rsidRPr="001F4A7D">
        <w:rPr>
          <w:sz w:val="20"/>
          <w:szCs w:val="20"/>
          <w:lang w:val="en-US"/>
        </w:rPr>
        <w:t xml:space="preserve">This drug was sold widely to over 20 million users who had arthritis </w:t>
      </w:r>
    </w:p>
    <w:p w:rsidR="001F4A7D" w:rsidRPr="001F4A7D" w:rsidRDefault="001F4A7D" w:rsidP="001F4A7D">
      <w:pPr>
        <w:numPr>
          <w:ilvl w:val="0"/>
          <w:numId w:val="6"/>
        </w:numPr>
        <w:rPr>
          <w:sz w:val="20"/>
          <w:szCs w:val="20"/>
          <w:lang w:val="en-US"/>
        </w:rPr>
      </w:pPr>
      <w:r w:rsidRPr="001F4A7D">
        <w:rPr>
          <w:sz w:val="20"/>
          <w:szCs w:val="20"/>
          <w:lang w:val="en-US"/>
        </w:rPr>
        <w:t xml:space="preserve">Merck had $11 billion dollars in sales just for </w:t>
      </w:r>
      <w:proofErr w:type="spellStart"/>
      <w:r w:rsidRPr="001F4A7D">
        <w:rPr>
          <w:sz w:val="20"/>
          <w:szCs w:val="20"/>
          <w:lang w:val="en-US"/>
        </w:rPr>
        <w:t>Vioxx</w:t>
      </w:r>
      <w:proofErr w:type="spellEnd"/>
      <w:r w:rsidRPr="001F4A7D">
        <w:rPr>
          <w:sz w:val="20"/>
          <w:szCs w:val="20"/>
          <w:lang w:val="en-US"/>
        </w:rPr>
        <w:t xml:space="preserve"> alone</w:t>
      </w:r>
    </w:p>
    <w:p w:rsidR="001F4A7D" w:rsidRPr="001F4A7D" w:rsidRDefault="001F4A7D" w:rsidP="001F4A7D">
      <w:pPr>
        <w:numPr>
          <w:ilvl w:val="0"/>
          <w:numId w:val="6"/>
        </w:numPr>
        <w:rPr>
          <w:sz w:val="20"/>
          <w:szCs w:val="20"/>
          <w:lang w:val="en-US"/>
        </w:rPr>
      </w:pPr>
      <w:proofErr w:type="spellStart"/>
      <w:r w:rsidRPr="001F4A7D">
        <w:rPr>
          <w:sz w:val="20"/>
          <w:szCs w:val="20"/>
          <w:lang w:val="en-US"/>
        </w:rPr>
        <w:t>Vioxx</w:t>
      </w:r>
      <w:proofErr w:type="spellEnd"/>
      <w:r w:rsidRPr="001F4A7D">
        <w:rPr>
          <w:sz w:val="20"/>
          <w:szCs w:val="20"/>
          <w:lang w:val="en-US"/>
        </w:rPr>
        <w:t xml:space="preserve"> was affective in way that others weren’t affective</w:t>
      </w:r>
    </w:p>
    <w:p w:rsidR="001F4A7D" w:rsidRPr="001F4A7D" w:rsidRDefault="001F4A7D" w:rsidP="001F4A7D">
      <w:pPr>
        <w:numPr>
          <w:ilvl w:val="0"/>
          <w:numId w:val="6"/>
        </w:numPr>
        <w:rPr>
          <w:sz w:val="20"/>
          <w:szCs w:val="20"/>
          <w:lang w:val="en-US"/>
        </w:rPr>
      </w:pPr>
      <w:r w:rsidRPr="001F4A7D">
        <w:rPr>
          <w:sz w:val="20"/>
          <w:szCs w:val="20"/>
          <w:lang w:val="en-US"/>
        </w:rPr>
        <w:t>The catch was it increased the risk of heart attack, blood clots, strokes, etc.</w:t>
      </w:r>
    </w:p>
    <w:p w:rsidR="001F4A7D" w:rsidRPr="001F4A7D" w:rsidRDefault="001F4A7D" w:rsidP="001F4A7D">
      <w:pPr>
        <w:numPr>
          <w:ilvl w:val="0"/>
          <w:numId w:val="6"/>
        </w:numPr>
        <w:rPr>
          <w:sz w:val="20"/>
          <w:szCs w:val="20"/>
          <w:lang w:val="en-US"/>
        </w:rPr>
      </w:pPr>
      <w:r w:rsidRPr="001F4A7D">
        <w:rPr>
          <w:sz w:val="20"/>
          <w:szCs w:val="20"/>
          <w:lang w:val="en-US"/>
        </w:rPr>
        <w:t xml:space="preserve">Merck partly through its own tests and other tests were alerted of the risk of heart attack, so they began to deny and tried to silence the critics </w:t>
      </w:r>
    </w:p>
    <w:p w:rsidR="001F4A7D" w:rsidRPr="001F4A7D" w:rsidRDefault="001F4A7D" w:rsidP="001F4A7D">
      <w:pPr>
        <w:numPr>
          <w:ilvl w:val="0"/>
          <w:numId w:val="6"/>
        </w:numPr>
        <w:rPr>
          <w:sz w:val="20"/>
          <w:szCs w:val="20"/>
          <w:lang w:val="en-US"/>
        </w:rPr>
      </w:pPr>
      <w:r w:rsidRPr="001F4A7D">
        <w:rPr>
          <w:sz w:val="20"/>
          <w:szCs w:val="20"/>
          <w:lang w:val="en-US"/>
        </w:rPr>
        <w:t xml:space="preserve">In 2002, an article appeared in a leading medical journal (journal of the </w:t>
      </w:r>
      <w:proofErr w:type="spellStart"/>
      <w:r w:rsidRPr="001F4A7D">
        <w:rPr>
          <w:sz w:val="20"/>
          <w:szCs w:val="20"/>
          <w:lang w:val="en-US"/>
        </w:rPr>
        <w:t>american</w:t>
      </w:r>
      <w:proofErr w:type="spellEnd"/>
      <w:r w:rsidRPr="001F4A7D">
        <w:rPr>
          <w:sz w:val="20"/>
          <w:szCs w:val="20"/>
          <w:lang w:val="en-US"/>
        </w:rPr>
        <w:t xml:space="preserve"> medical association) reporting on </w:t>
      </w:r>
      <w:proofErr w:type="spellStart"/>
      <w:r w:rsidRPr="001F4A7D">
        <w:rPr>
          <w:sz w:val="20"/>
          <w:szCs w:val="20"/>
          <w:lang w:val="en-US"/>
        </w:rPr>
        <w:t>Vioxx</w:t>
      </w:r>
      <w:proofErr w:type="spellEnd"/>
      <w:r w:rsidRPr="001F4A7D">
        <w:rPr>
          <w:sz w:val="20"/>
          <w:szCs w:val="20"/>
          <w:lang w:val="en-US"/>
        </w:rPr>
        <w:t xml:space="preserve"> and dealing with apparent problems about side effects. </w:t>
      </w:r>
      <w:proofErr w:type="gramStart"/>
      <w:r w:rsidRPr="001F4A7D">
        <w:rPr>
          <w:sz w:val="20"/>
          <w:szCs w:val="20"/>
          <w:lang w:val="en-US"/>
        </w:rPr>
        <w:t>the</w:t>
      </w:r>
      <w:proofErr w:type="gramEnd"/>
      <w:r w:rsidRPr="001F4A7D">
        <w:rPr>
          <w:sz w:val="20"/>
          <w:szCs w:val="20"/>
          <w:lang w:val="en-US"/>
        </w:rPr>
        <w:t xml:space="preserve"> message of the article was that don’t cause for alarm about these side effects. However, Merck was responsible for hiring and paying the people who wrote the article. And the people who were listed at key authors of the article and the researchers weren’t even </w:t>
      </w:r>
      <w:proofErr w:type="spellStart"/>
      <w:r w:rsidRPr="001F4A7D">
        <w:rPr>
          <w:sz w:val="20"/>
          <w:szCs w:val="20"/>
          <w:lang w:val="en-US"/>
        </w:rPr>
        <w:t>apart</w:t>
      </w:r>
      <w:proofErr w:type="spellEnd"/>
      <w:r w:rsidRPr="001F4A7D">
        <w:rPr>
          <w:sz w:val="20"/>
          <w:szCs w:val="20"/>
          <w:lang w:val="en-US"/>
        </w:rPr>
        <w:t xml:space="preserve"> of it.</w:t>
      </w:r>
    </w:p>
    <w:p w:rsidR="001F4A7D" w:rsidRPr="001F4A7D" w:rsidRDefault="001F4A7D" w:rsidP="001F4A7D">
      <w:pPr>
        <w:numPr>
          <w:ilvl w:val="0"/>
          <w:numId w:val="6"/>
        </w:numPr>
        <w:rPr>
          <w:sz w:val="20"/>
          <w:szCs w:val="20"/>
          <w:lang w:val="en-US"/>
        </w:rPr>
      </w:pPr>
      <w:r w:rsidRPr="001F4A7D">
        <w:rPr>
          <w:sz w:val="20"/>
          <w:szCs w:val="20"/>
          <w:lang w:val="en-US"/>
        </w:rPr>
        <w:t xml:space="preserve">Merck knew about these serious </w:t>
      </w:r>
      <w:proofErr w:type="spellStart"/>
      <w:r w:rsidRPr="001F4A7D">
        <w:rPr>
          <w:sz w:val="20"/>
          <w:szCs w:val="20"/>
          <w:lang w:val="en-US"/>
        </w:rPr>
        <w:t>side affects</w:t>
      </w:r>
      <w:proofErr w:type="spellEnd"/>
      <w:r w:rsidRPr="001F4A7D">
        <w:rPr>
          <w:sz w:val="20"/>
          <w:szCs w:val="20"/>
          <w:lang w:val="en-US"/>
        </w:rPr>
        <w:t>, but they denied it and attempted to hide it</w:t>
      </w:r>
    </w:p>
    <w:p w:rsidR="001F4A7D" w:rsidRPr="001F4A7D" w:rsidRDefault="001F4A7D" w:rsidP="001F4A7D">
      <w:pPr>
        <w:numPr>
          <w:ilvl w:val="0"/>
          <w:numId w:val="6"/>
        </w:numPr>
        <w:rPr>
          <w:sz w:val="20"/>
          <w:szCs w:val="20"/>
          <w:lang w:val="en-US"/>
        </w:rPr>
      </w:pPr>
      <w:r w:rsidRPr="001F4A7D">
        <w:rPr>
          <w:sz w:val="20"/>
          <w:szCs w:val="20"/>
          <w:lang w:val="en-US"/>
        </w:rPr>
        <w:t>With a class action suit it’s the company vs. ten of thousands of people the cost of the lawsuit is shared between thousands of people and the loss for the company can be huge</w:t>
      </w:r>
    </w:p>
    <w:p w:rsidR="001F4A7D" w:rsidRPr="001F4A7D" w:rsidRDefault="001F4A7D" w:rsidP="001F4A7D">
      <w:pPr>
        <w:numPr>
          <w:ilvl w:val="0"/>
          <w:numId w:val="6"/>
        </w:numPr>
        <w:rPr>
          <w:sz w:val="20"/>
          <w:szCs w:val="20"/>
          <w:lang w:val="en-US"/>
        </w:rPr>
      </w:pPr>
      <w:r w:rsidRPr="001F4A7D">
        <w:rPr>
          <w:sz w:val="20"/>
          <w:szCs w:val="20"/>
          <w:lang w:val="en-US"/>
        </w:rPr>
        <w:t>Some individual suits Merck won and lost</w:t>
      </w:r>
    </w:p>
    <w:p w:rsidR="001F4A7D" w:rsidRPr="001F4A7D" w:rsidRDefault="001F4A7D" w:rsidP="001F4A7D">
      <w:pPr>
        <w:numPr>
          <w:ilvl w:val="0"/>
          <w:numId w:val="6"/>
        </w:numPr>
        <w:rPr>
          <w:sz w:val="20"/>
          <w:szCs w:val="20"/>
          <w:lang w:val="en-US"/>
        </w:rPr>
      </w:pPr>
      <w:r w:rsidRPr="001F4A7D">
        <w:rPr>
          <w:sz w:val="20"/>
          <w:szCs w:val="20"/>
          <w:lang w:val="en-US"/>
        </w:rPr>
        <w:t>Major settlement in 2007 Merck sets up fund of 4.58 billion dollars to settle 27000 suits (not class action) in 2011 an additional $950 million to the US government for misleading it</w:t>
      </w:r>
    </w:p>
    <w:p w:rsidR="001F4A7D" w:rsidRPr="001F4A7D" w:rsidRDefault="001F4A7D" w:rsidP="001F4A7D">
      <w:pPr>
        <w:numPr>
          <w:ilvl w:val="0"/>
          <w:numId w:val="6"/>
        </w:numPr>
        <w:rPr>
          <w:sz w:val="20"/>
          <w:szCs w:val="20"/>
          <w:lang w:val="en-US"/>
        </w:rPr>
      </w:pPr>
      <w:r w:rsidRPr="001F4A7D">
        <w:rPr>
          <w:sz w:val="20"/>
          <w:szCs w:val="20"/>
          <w:lang w:val="en-US"/>
        </w:rPr>
        <w:t xml:space="preserve">When the lawsuit and damages started to come out the stocks just plummeted, so people who owned or bought the stock said “we have been deceived” because if they knew the true story they never would have bought the stock so they also had a claim for a smaller amount saying they were mislead </w:t>
      </w:r>
    </w:p>
    <w:p w:rsidR="001F4A7D" w:rsidRPr="001F4A7D" w:rsidRDefault="001F4A7D" w:rsidP="001F4A7D">
      <w:pPr>
        <w:numPr>
          <w:ilvl w:val="0"/>
          <w:numId w:val="6"/>
        </w:numPr>
        <w:rPr>
          <w:sz w:val="20"/>
          <w:szCs w:val="20"/>
          <w:u w:val="single"/>
          <w:lang w:val="en-US"/>
        </w:rPr>
      </w:pPr>
      <w:r w:rsidRPr="001F4A7D">
        <w:rPr>
          <w:sz w:val="20"/>
          <w:szCs w:val="20"/>
          <w:lang w:val="en-US"/>
        </w:rPr>
        <w:lastRenderedPageBreak/>
        <w:t xml:space="preserve">Ultimately, the company dropped </w:t>
      </w:r>
      <w:proofErr w:type="spellStart"/>
      <w:r w:rsidRPr="001F4A7D">
        <w:rPr>
          <w:sz w:val="20"/>
          <w:szCs w:val="20"/>
          <w:lang w:val="en-US"/>
        </w:rPr>
        <w:t>Vioxx</w:t>
      </w:r>
      <w:proofErr w:type="spellEnd"/>
      <w:r w:rsidRPr="001F4A7D">
        <w:rPr>
          <w:sz w:val="20"/>
          <w:szCs w:val="20"/>
          <w:lang w:val="en-US"/>
        </w:rPr>
        <w:t xml:space="preserve"> off the market</w:t>
      </w:r>
    </w:p>
    <w:p w:rsidR="001F4A7D" w:rsidRPr="001F4A7D" w:rsidRDefault="001F4A7D" w:rsidP="001F4A7D">
      <w:pPr>
        <w:rPr>
          <w:sz w:val="20"/>
          <w:szCs w:val="20"/>
          <w:lang w:val="en-US"/>
        </w:rPr>
      </w:pPr>
    </w:p>
    <w:p w:rsidR="001F4A7D" w:rsidRPr="001F4A7D" w:rsidRDefault="001F4A7D" w:rsidP="001F4A7D">
      <w:pPr>
        <w:rPr>
          <w:sz w:val="20"/>
          <w:szCs w:val="20"/>
          <w:u w:val="single"/>
          <w:lang w:val="en-US"/>
        </w:rPr>
      </w:pPr>
      <w:r w:rsidRPr="001F4A7D">
        <w:rPr>
          <w:sz w:val="20"/>
          <w:szCs w:val="20"/>
          <w:u w:val="single"/>
          <w:lang w:val="en-US"/>
        </w:rPr>
        <w:t>U.S. Supreme Court: FTC v. Colgate-Palmolive Co. (1965) [CPK]</w:t>
      </w:r>
    </w:p>
    <w:p w:rsidR="001F4A7D" w:rsidRPr="001F4A7D" w:rsidRDefault="001F4A7D" w:rsidP="001F4A7D">
      <w:pPr>
        <w:numPr>
          <w:ilvl w:val="0"/>
          <w:numId w:val="6"/>
        </w:numPr>
        <w:rPr>
          <w:sz w:val="20"/>
          <w:szCs w:val="20"/>
          <w:lang w:val="en-US"/>
        </w:rPr>
      </w:pPr>
      <w:r w:rsidRPr="001F4A7D">
        <w:rPr>
          <w:sz w:val="20"/>
          <w:szCs w:val="20"/>
          <w:lang w:val="en-US"/>
        </w:rPr>
        <w:t>The commercial was trying to show that the shaving cream was so effective that you can shave in a way by showing that shaving cream can shave sandpaper smooth</w:t>
      </w:r>
    </w:p>
    <w:p w:rsidR="001F4A7D" w:rsidRPr="001F4A7D" w:rsidRDefault="001F4A7D" w:rsidP="001F4A7D">
      <w:pPr>
        <w:numPr>
          <w:ilvl w:val="0"/>
          <w:numId w:val="6"/>
        </w:numPr>
        <w:rPr>
          <w:sz w:val="20"/>
          <w:szCs w:val="20"/>
          <w:lang w:val="en-US"/>
        </w:rPr>
      </w:pPr>
      <w:r w:rsidRPr="001F4A7D">
        <w:rPr>
          <w:sz w:val="20"/>
          <w:szCs w:val="20"/>
          <w:lang w:val="en-US"/>
        </w:rPr>
        <w:t xml:space="preserve">But they didn’t actually use sandpaper they used </w:t>
      </w:r>
      <w:proofErr w:type="spellStart"/>
      <w:r w:rsidRPr="001F4A7D">
        <w:rPr>
          <w:sz w:val="20"/>
          <w:szCs w:val="20"/>
          <w:lang w:val="en-US"/>
        </w:rPr>
        <w:t>plexiglass</w:t>
      </w:r>
      <w:proofErr w:type="spellEnd"/>
    </w:p>
    <w:p w:rsidR="001F4A7D" w:rsidRPr="001F4A7D" w:rsidRDefault="001F4A7D" w:rsidP="001F4A7D">
      <w:pPr>
        <w:numPr>
          <w:ilvl w:val="0"/>
          <w:numId w:val="6"/>
        </w:numPr>
        <w:rPr>
          <w:sz w:val="20"/>
          <w:szCs w:val="20"/>
          <w:lang w:val="en-US"/>
        </w:rPr>
      </w:pPr>
      <w:r w:rsidRPr="001F4A7D">
        <w:rPr>
          <w:sz w:val="20"/>
          <w:szCs w:val="20"/>
          <w:lang w:val="en-US"/>
        </w:rPr>
        <w:t>The company is then challenged for lying to consumers, the company replies the product can do it but we can’t show it because of the hot lights of television so the company says NO deception</w:t>
      </w:r>
    </w:p>
    <w:p w:rsidR="001F4A7D" w:rsidRPr="001F4A7D" w:rsidRDefault="001F4A7D" w:rsidP="001F4A7D">
      <w:pPr>
        <w:numPr>
          <w:ilvl w:val="0"/>
          <w:numId w:val="6"/>
        </w:numPr>
        <w:rPr>
          <w:sz w:val="20"/>
          <w:szCs w:val="20"/>
          <w:lang w:val="en-US"/>
        </w:rPr>
      </w:pPr>
      <w:r w:rsidRPr="001F4A7D">
        <w:rPr>
          <w:sz w:val="20"/>
          <w:szCs w:val="20"/>
          <w:lang w:val="en-US"/>
        </w:rPr>
        <w:t>The representation was misleading</w:t>
      </w:r>
    </w:p>
    <w:p w:rsidR="001F4A7D" w:rsidRPr="001F4A7D" w:rsidRDefault="001F4A7D" w:rsidP="001F4A7D">
      <w:pPr>
        <w:numPr>
          <w:ilvl w:val="0"/>
          <w:numId w:val="6"/>
        </w:numPr>
        <w:rPr>
          <w:sz w:val="20"/>
          <w:szCs w:val="20"/>
          <w:lang w:val="en-US"/>
        </w:rPr>
      </w:pPr>
      <w:r w:rsidRPr="001F4A7D">
        <w:rPr>
          <w:sz w:val="20"/>
          <w:szCs w:val="20"/>
          <w:lang w:val="en-US"/>
        </w:rPr>
        <w:t>But it was considered misrepresentation</w:t>
      </w:r>
    </w:p>
    <w:p w:rsidR="001F4A7D" w:rsidRPr="001F4A7D" w:rsidRDefault="001F4A7D" w:rsidP="001F4A7D">
      <w:pPr>
        <w:rPr>
          <w:sz w:val="20"/>
          <w:szCs w:val="20"/>
          <w:lang w:val="en-US"/>
        </w:rPr>
      </w:pPr>
    </w:p>
    <w:p w:rsidR="001F4A7D" w:rsidRPr="001F4A7D" w:rsidRDefault="001F4A7D" w:rsidP="001F4A7D">
      <w:pPr>
        <w:rPr>
          <w:b/>
          <w:sz w:val="20"/>
          <w:szCs w:val="20"/>
        </w:rPr>
      </w:pPr>
      <w:r w:rsidRPr="001F4A7D">
        <w:rPr>
          <w:b/>
          <w:sz w:val="20"/>
          <w:szCs w:val="20"/>
        </w:rPr>
        <w:t>Midterm question</w:t>
      </w:r>
    </w:p>
    <w:p w:rsidR="001F4A7D" w:rsidRPr="001F4A7D" w:rsidRDefault="001F4A7D" w:rsidP="001F4A7D">
      <w:pPr>
        <w:rPr>
          <w:sz w:val="20"/>
          <w:szCs w:val="20"/>
        </w:rPr>
      </w:pPr>
      <w:r w:rsidRPr="001F4A7D">
        <w:rPr>
          <w:sz w:val="20"/>
          <w:szCs w:val="20"/>
        </w:rPr>
        <w:t xml:space="preserve">What did the U.S. Supreme Court conclude in </w:t>
      </w:r>
      <w:r w:rsidRPr="001F4A7D">
        <w:rPr>
          <w:i/>
          <w:sz w:val="20"/>
          <w:szCs w:val="20"/>
        </w:rPr>
        <w:t>F.T.C. v. Colgate-Palmolive Co.</w:t>
      </w:r>
      <w:r w:rsidRPr="001F4A7D">
        <w:rPr>
          <w:sz w:val="20"/>
          <w:szCs w:val="20"/>
        </w:rPr>
        <w:t xml:space="preserve"> (1965), and why?</w:t>
      </w:r>
    </w:p>
    <w:p w:rsidR="001F4A7D" w:rsidRPr="001F4A7D" w:rsidRDefault="001F4A7D" w:rsidP="001F4A7D">
      <w:pPr>
        <w:rPr>
          <w:sz w:val="20"/>
          <w:szCs w:val="20"/>
        </w:rPr>
      </w:pPr>
      <w:r w:rsidRPr="001F4A7D">
        <w:rPr>
          <w:sz w:val="20"/>
          <w:szCs w:val="20"/>
        </w:rPr>
        <w:t>In a TV commercial, it was allegedly shown that shaving cream could shave sandpaper smooth; which it could. But sandpaper was not used (</w:t>
      </w:r>
      <w:proofErr w:type="spellStart"/>
      <w:r w:rsidRPr="001F4A7D">
        <w:rPr>
          <w:sz w:val="20"/>
          <w:szCs w:val="20"/>
        </w:rPr>
        <w:t>plexiglass</w:t>
      </w:r>
      <w:proofErr w:type="spellEnd"/>
      <w:r w:rsidRPr="001F4A7D">
        <w:rPr>
          <w:sz w:val="20"/>
          <w:szCs w:val="20"/>
        </w:rPr>
        <w:t xml:space="preserve"> was) because it would have melted under the TV lights. The court held that this was supposed to be a test in which “seeing is believing”. So this was deemed misleading advertising.</w:t>
      </w: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t>Nestle: When Products Translate Differently [Text, 335-337]</w:t>
      </w:r>
    </w:p>
    <w:p w:rsidR="001F4A7D" w:rsidRPr="001F4A7D" w:rsidRDefault="001F4A7D" w:rsidP="001F4A7D">
      <w:pPr>
        <w:rPr>
          <w:sz w:val="20"/>
          <w:szCs w:val="20"/>
          <w:lang w:val="en-US"/>
        </w:rPr>
      </w:pPr>
      <w:r w:rsidRPr="001F4A7D">
        <w:rPr>
          <w:sz w:val="20"/>
          <w:szCs w:val="20"/>
          <w:lang w:val="en-US"/>
        </w:rPr>
        <w:t>Over the period of 2 decades there was a controversy with Nestle as a maker of infant formula. They would give out free samples in hospitals to women who just had babies. The problem is that once the baby has infant formula, you can’t go back to breast-feeding so once they tried the sample they were stuck and had to continue buying formula. They would send out nestle employees to dress like nurses and present the infant formula to the mothers and persuade them to try it.</w:t>
      </w:r>
    </w:p>
    <w:p w:rsidR="001F4A7D" w:rsidRPr="001F4A7D" w:rsidRDefault="001F4A7D" w:rsidP="001F4A7D">
      <w:pPr>
        <w:rPr>
          <w:sz w:val="20"/>
          <w:szCs w:val="20"/>
          <w:lang w:val="en-US"/>
        </w:rPr>
      </w:pPr>
    </w:p>
    <w:p w:rsidR="001F4A7D" w:rsidRPr="001F4A7D" w:rsidRDefault="001F4A7D" w:rsidP="001F4A7D">
      <w:pPr>
        <w:rPr>
          <w:sz w:val="20"/>
          <w:szCs w:val="20"/>
          <w:lang w:val="en-US"/>
        </w:rPr>
      </w:pPr>
      <w:r w:rsidRPr="001F4A7D">
        <w:rPr>
          <w:b/>
          <w:sz w:val="20"/>
          <w:szCs w:val="20"/>
          <w:lang w:val="en-US"/>
        </w:rPr>
        <w:t>Midterm question</w:t>
      </w:r>
    </w:p>
    <w:p w:rsidR="001F4A7D" w:rsidRPr="001F4A7D" w:rsidRDefault="001F4A7D" w:rsidP="001F4A7D">
      <w:pPr>
        <w:rPr>
          <w:sz w:val="20"/>
          <w:szCs w:val="20"/>
        </w:rPr>
      </w:pPr>
      <w:r w:rsidRPr="001F4A7D">
        <w:rPr>
          <w:sz w:val="20"/>
          <w:szCs w:val="20"/>
        </w:rPr>
        <w:t>Infant formula as marketed by Nestlé was a target of boycotts in the 1970s and 1980s. What are two aspects of the marketing that were of concern?</w:t>
      </w:r>
    </w:p>
    <w:p w:rsidR="001F4A7D" w:rsidRPr="001F4A7D" w:rsidRDefault="001F4A7D" w:rsidP="001F4A7D">
      <w:pPr>
        <w:rPr>
          <w:sz w:val="20"/>
          <w:szCs w:val="20"/>
        </w:rPr>
      </w:pPr>
      <w:r w:rsidRPr="001F4A7D">
        <w:rPr>
          <w:sz w:val="20"/>
          <w:szCs w:val="20"/>
        </w:rPr>
        <w:t xml:space="preserve">The marketing of infant formula in developing countries included: getting poor women to accept bottle-feeding in spite of its cost; getting women to accept bottle-feeding in spite of the health benefits of breast-feeding; giving out samples which, once started on, required continuing with them; using employees dressed up as nurses to persuade mothers of the benefits of bottle-feeding; requiring mixing a powder with water where clean water was unavailable. </w:t>
      </w:r>
      <w:proofErr w:type="gramStart"/>
      <w:r w:rsidRPr="001F4A7D">
        <w:rPr>
          <w:sz w:val="20"/>
          <w:szCs w:val="20"/>
        </w:rPr>
        <w:t>[Any two.</w:t>
      </w:r>
      <w:proofErr w:type="gramEnd"/>
      <w:r w:rsidRPr="001F4A7D">
        <w:rPr>
          <w:sz w:val="20"/>
          <w:szCs w:val="20"/>
        </w:rPr>
        <w:t xml:space="preserve"> </w:t>
      </w:r>
      <w:proofErr w:type="gramStart"/>
      <w:r w:rsidRPr="001F4A7D">
        <w:rPr>
          <w:sz w:val="20"/>
          <w:szCs w:val="20"/>
        </w:rPr>
        <w:t>Others possible.]</w:t>
      </w:r>
      <w:proofErr w:type="gramEnd"/>
      <w:r w:rsidRPr="001F4A7D">
        <w:rPr>
          <w:sz w:val="20"/>
          <w:szCs w:val="20"/>
        </w:rPr>
        <w:t xml:space="preserve"> </w:t>
      </w:r>
    </w:p>
    <w:p w:rsidR="001F4A7D" w:rsidRPr="001F4A7D" w:rsidRDefault="001F4A7D" w:rsidP="001F4A7D">
      <w:pPr>
        <w:rPr>
          <w:sz w:val="20"/>
          <w:szCs w:val="20"/>
          <w:u w:val="single"/>
        </w:rPr>
      </w:pPr>
      <w:r w:rsidRPr="001F4A7D">
        <w:rPr>
          <w:sz w:val="20"/>
          <w:szCs w:val="20"/>
          <w:u w:val="single"/>
        </w:rPr>
        <w:t>Beech-Nut and the No-Apple-Juice Juice [Text, 280-285]</w:t>
      </w:r>
    </w:p>
    <w:p w:rsidR="001F4A7D" w:rsidRPr="001F4A7D" w:rsidRDefault="001F4A7D" w:rsidP="001F4A7D">
      <w:pPr>
        <w:pStyle w:val="Body"/>
        <w:rPr>
          <w:rFonts w:asciiTheme="minorHAnsi" w:hAnsiTheme="minorHAnsi"/>
          <w:sz w:val="20"/>
        </w:rPr>
      </w:pPr>
      <w:proofErr w:type="spellStart"/>
      <w:r w:rsidRPr="001F4A7D">
        <w:rPr>
          <w:rFonts w:asciiTheme="minorHAnsi" w:hAnsiTheme="minorHAnsi"/>
          <w:sz w:val="20"/>
        </w:rPr>
        <w:t>Beachnut</w:t>
      </w:r>
      <w:proofErr w:type="spellEnd"/>
      <w:r w:rsidRPr="001F4A7D">
        <w:rPr>
          <w:rFonts w:asciiTheme="minorHAnsi" w:hAnsiTheme="minorHAnsi"/>
          <w:sz w:val="20"/>
        </w:rPr>
        <w:t xml:space="preserve"> was in financial trouble. They found that they can buy a lot of a certain ingredient in a large stock at a rock bottom, too good to be true, price. The issue was that what was being sold was not genuine apple concentrate it was a fake form of it. Without an element of danger or risk to health, the product was not a genuine product. The </w:t>
      </w:r>
      <w:proofErr w:type="gramStart"/>
      <w:r w:rsidRPr="001F4A7D">
        <w:rPr>
          <w:rFonts w:asciiTheme="minorHAnsi" w:hAnsiTheme="minorHAnsi"/>
          <w:sz w:val="20"/>
        </w:rPr>
        <w:t>lab</w:t>
      </w:r>
      <w:proofErr w:type="gramEnd"/>
      <w:r w:rsidRPr="001F4A7D">
        <w:rPr>
          <w:rFonts w:asciiTheme="minorHAnsi" w:hAnsiTheme="minorHAnsi"/>
          <w:sz w:val="20"/>
        </w:rPr>
        <w:t xml:space="preserve"> technicians that worked at beech-nut noticed this and let the key managers know and they did nothing about it. The US government started to get involved and eventually took legal action. This was essentially fraud.</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u w:val="single"/>
        </w:rPr>
      </w:pPr>
      <w:r w:rsidRPr="001F4A7D">
        <w:rPr>
          <w:rFonts w:asciiTheme="minorHAnsi" w:hAnsiTheme="minorHAnsi"/>
          <w:sz w:val="20"/>
          <w:u w:val="single"/>
        </w:rPr>
        <w:t>McDonalds, Hot Coffee (1992)</w:t>
      </w:r>
    </w:p>
    <w:p w:rsidR="001F4A7D" w:rsidRPr="001F4A7D" w:rsidRDefault="001F4A7D" w:rsidP="001F4A7D">
      <w:pPr>
        <w:pStyle w:val="Body"/>
        <w:numPr>
          <w:ilvl w:val="0"/>
          <w:numId w:val="38"/>
        </w:numPr>
        <w:rPr>
          <w:rFonts w:asciiTheme="minorHAnsi" w:hAnsiTheme="minorHAnsi"/>
          <w:sz w:val="20"/>
        </w:rPr>
      </w:pPr>
      <w:r w:rsidRPr="001F4A7D">
        <w:rPr>
          <w:rFonts w:asciiTheme="minorHAnsi" w:hAnsiTheme="minorHAnsi"/>
          <w:sz w:val="20"/>
        </w:rPr>
        <w:t>70 year old woman who buys coffee through a drive thru, she spills on her lap and she got serious burns and she had to get skin grafts</w:t>
      </w:r>
    </w:p>
    <w:p w:rsidR="001F4A7D" w:rsidRPr="001F4A7D" w:rsidRDefault="001F4A7D" w:rsidP="001F4A7D">
      <w:pPr>
        <w:pStyle w:val="Body"/>
        <w:numPr>
          <w:ilvl w:val="0"/>
          <w:numId w:val="38"/>
        </w:numPr>
        <w:rPr>
          <w:rFonts w:asciiTheme="minorHAnsi" w:hAnsiTheme="minorHAnsi"/>
          <w:sz w:val="20"/>
        </w:rPr>
      </w:pPr>
      <w:r w:rsidRPr="001F4A7D">
        <w:rPr>
          <w:rFonts w:asciiTheme="minorHAnsi" w:hAnsiTheme="minorHAnsi"/>
          <w:sz w:val="20"/>
        </w:rPr>
        <w:t>She sues and she wins and jury awards 160000 compensation + 2.3 million in punitive damage</w:t>
      </w:r>
    </w:p>
    <w:p w:rsidR="001F4A7D" w:rsidRPr="001F4A7D" w:rsidRDefault="001F4A7D" w:rsidP="001F4A7D">
      <w:pPr>
        <w:pStyle w:val="Body"/>
        <w:numPr>
          <w:ilvl w:val="0"/>
          <w:numId w:val="38"/>
        </w:numPr>
        <w:rPr>
          <w:rFonts w:asciiTheme="minorHAnsi" w:hAnsiTheme="minorHAnsi"/>
          <w:sz w:val="20"/>
        </w:rPr>
      </w:pPr>
      <w:r w:rsidRPr="001F4A7D">
        <w:rPr>
          <w:rFonts w:asciiTheme="minorHAnsi" w:hAnsiTheme="minorHAnsi"/>
          <w:sz w:val="20"/>
        </w:rPr>
        <w:t>Crucial fact: the coffee that McDonalds was selling was significantly hotter (30 degrees) than usual</w:t>
      </w:r>
    </w:p>
    <w:p w:rsidR="001F4A7D" w:rsidRPr="001F4A7D" w:rsidRDefault="001F4A7D" w:rsidP="001F4A7D">
      <w:pPr>
        <w:pStyle w:val="Body"/>
        <w:numPr>
          <w:ilvl w:val="0"/>
          <w:numId w:val="38"/>
        </w:numPr>
        <w:rPr>
          <w:rFonts w:asciiTheme="minorHAnsi" w:hAnsiTheme="minorHAnsi"/>
          <w:sz w:val="20"/>
        </w:rPr>
      </w:pPr>
      <w:r w:rsidRPr="001F4A7D">
        <w:rPr>
          <w:rFonts w:asciiTheme="minorHAnsi" w:hAnsiTheme="minorHAnsi"/>
          <w:sz w:val="20"/>
        </w:rPr>
        <w:t>Fact 2: McDonalds previously have been warned about their hot coffee because there were some prior incidents (not as serious) with the extra hot coffee</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u w:val="single"/>
        </w:rPr>
      </w:pPr>
      <w:r w:rsidRPr="001F4A7D">
        <w:rPr>
          <w:rFonts w:asciiTheme="minorHAnsi" w:hAnsiTheme="minorHAnsi"/>
          <w:sz w:val="20"/>
          <w:u w:val="single"/>
        </w:rPr>
        <w:t>Canada (Attorney-General) v. JTI-MacDonald Corp. (2007) [CPK]</w:t>
      </w:r>
    </w:p>
    <w:p w:rsidR="001F4A7D" w:rsidRPr="001F4A7D" w:rsidRDefault="001F4A7D" w:rsidP="001F4A7D">
      <w:pPr>
        <w:pStyle w:val="Body"/>
        <w:rPr>
          <w:rFonts w:asciiTheme="minorHAnsi" w:hAnsiTheme="minorHAnsi"/>
          <w:b/>
          <w:sz w:val="20"/>
        </w:rPr>
      </w:pPr>
      <w:r w:rsidRPr="001F4A7D">
        <w:rPr>
          <w:rFonts w:asciiTheme="minorHAnsi" w:hAnsiTheme="minorHAnsi"/>
          <w:b/>
          <w:sz w:val="20"/>
        </w:rPr>
        <w:t>Cigarette Advertising</w:t>
      </w:r>
    </w:p>
    <w:p w:rsidR="001F4A7D" w:rsidRPr="001F4A7D" w:rsidRDefault="001F4A7D" w:rsidP="001F4A7D">
      <w:pPr>
        <w:pStyle w:val="Body"/>
        <w:numPr>
          <w:ilvl w:val="0"/>
          <w:numId w:val="39"/>
        </w:numPr>
        <w:rPr>
          <w:rFonts w:asciiTheme="minorHAnsi" w:hAnsiTheme="minorHAnsi"/>
          <w:sz w:val="20"/>
        </w:rPr>
      </w:pPr>
      <w:r w:rsidRPr="001F4A7D">
        <w:rPr>
          <w:rFonts w:asciiTheme="minorHAnsi" w:hAnsiTheme="minorHAnsi"/>
          <w:sz w:val="20"/>
        </w:rPr>
        <w:t xml:space="preserve">There used to be very successful advertising campaigns for cigarettes </w:t>
      </w:r>
    </w:p>
    <w:p w:rsidR="001F4A7D" w:rsidRPr="001F4A7D" w:rsidRDefault="001F4A7D" w:rsidP="001F4A7D">
      <w:pPr>
        <w:pStyle w:val="Body"/>
        <w:numPr>
          <w:ilvl w:val="0"/>
          <w:numId w:val="39"/>
        </w:numPr>
        <w:rPr>
          <w:rFonts w:asciiTheme="minorHAnsi" w:hAnsiTheme="minorHAnsi"/>
          <w:sz w:val="20"/>
        </w:rPr>
      </w:pPr>
      <w:r w:rsidRPr="001F4A7D">
        <w:rPr>
          <w:rFonts w:asciiTheme="minorHAnsi" w:hAnsiTheme="minorHAnsi"/>
          <w:sz w:val="20"/>
        </w:rPr>
        <w:t xml:space="preserve">If they weren’t controversial at the time, they became controversial </w:t>
      </w:r>
    </w:p>
    <w:p w:rsidR="001F4A7D" w:rsidRPr="001F4A7D" w:rsidRDefault="001F4A7D" w:rsidP="001F4A7D">
      <w:pPr>
        <w:pStyle w:val="Body"/>
        <w:numPr>
          <w:ilvl w:val="0"/>
          <w:numId w:val="39"/>
        </w:numPr>
        <w:rPr>
          <w:rFonts w:asciiTheme="minorHAnsi" w:hAnsiTheme="minorHAnsi"/>
          <w:sz w:val="20"/>
        </w:rPr>
      </w:pPr>
      <w:r w:rsidRPr="001F4A7D">
        <w:rPr>
          <w:rFonts w:asciiTheme="minorHAnsi" w:hAnsiTheme="minorHAnsi"/>
          <w:sz w:val="20"/>
        </w:rPr>
        <w:lastRenderedPageBreak/>
        <w:t xml:space="preserve">Most controversial was </w:t>
      </w:r>
      <w:r w:rsidRPr="001F4A7D">
        <w:rPr>
          <w:rFonts w:asciiTheme="minorHAnsi" w:hAnsiTheme="minorHAnsi"/>
          <w:b/>
          <w:sz w:val="20"/>
        </w:rPr>
        <w:t>Marlboro</w:t>
      </w:r>
      <w:r w:rsidRPr="001F4A7D">
        <w:rPr>
          <w:rFonts w:asciiTheme="minorHAnsi" w:hAnsiTheme="minorHAnsi"/>
          <w:sz w:val="20"/>
        </w:rPr>
        <w:t xml:space="preserve"> - they had a campaign centering on the Marlboro Man” he was a handsome cowboy</w:t>
      </w:r>
    </w:p>
    <w:p w:rsidR="001F4A7D" w:rsidRPr="001F4A7D" w:rsidRDefault="001F4A7D" w:rsidP="001F4A7D">
      <w:pPr>
        <w:pStyle w:val="Body"/>
        <w:numPr>
          <w:ilvl w:val="0"/>
          <w:numId w:val="39"/>
        </w:numPr>
        <w:rPr>
          <w:rFonts w:asciiTheme="minorHAnsi" w:hAnsiTheme="minorHAnsi"/>
          <w:sz w:val="20"/>
        </w:rPr>
      </w:pPr>
      <w:r w:rsidRPr="001F4A7D">
        <w:rPr>
          <w:rFonts w:asciiTheme="minorHAnsi" w:hAnsiTheme="minorHAnsi"/>
          <w:sz w:val="20"/>
        </w:rPr>
        <w:t>It came to an end in the mid to late 1990s under pressure from the American government (particularly the FTC - also in the Palmolive case)</w:t>
      </w:r>
    </w:p>
    <w:p w:rsidR="001F4A7D" w:rsidRPr="001F4A7D" w:rsidRDefault="001F4A7D" w:rsidP="001F4A7D">
      <w:pPr>
        <w:pStyle w:val="Body"/>
        <w:numPr>
          <w:ilvl w:val="0"/>
          <w:numId w:val="39"/>
        </w:numPr>
        <w:rPr>
          <w:rFonts w:asciiTheme="minorHAnsi" w:hAnsiTheme="minorHAnsi"/>
          <w:sz w:val="20"/>
        </w:rPr>
      </w:pPr>
      <w:r w:rsidRPr="001F4A7D">
        <w:rPr>
          <w:rFonts w:asciiTheme="minorHAnsi" w:hAnsiTheme="minorHAnsi"/>
          <w:sz w:val="20"/>
        </w:rPr>
        <w:t>The people who played Marlboro man became famous because they died of lung cancer</w:t>
      </w:r>
    </w:p>
    <w:p w:rsidR="001F4A7D" w:rsidRPr="001F4A7D" w:rsidRDefault="001F4A7D" w:rsidP="001F4A7D">
      <w:pPr>
        <w:pStyle w:val="Body"/>
        <w:numPr>
          <w:ilvl w:val="0"/>
          <w:numId w:val="39"/>
        </w:numPr>
        <w:rPr>
          <w:rFonts w:asciiTheme="minorHAnsi" w:hAnsiTheme="minorHAnsi"/>
          <w:sz w:val="20"/>
        </w:rPr>
      </w:pPr>
      <w:r w:rsidRPr="001F4A7D">
        <w:rPr>
          <w:rFonts w:asciiTheme="minorHAnsi" w:hAnsiTheme="minorHAnsi"/>
          <w:sz w:val="20"/>
        </w:rPr>
        <w:t xml:space="preserve">Another famous cigarette ads were with </w:t>
      </w:r>
      <w:r w:rsidRPr="001F4A7D">
        <w:rPr>
          <w:rFonts w:asciiTheme="minorHAnsi" w:hAnsiTheme="minorHAnsi"/>
          <w:b/>
          <w:sz w:val="20"/>
        </w:rPr>
        <w:t>Camel</w:t>
      </w:r>
      <w:r w:rsidRPr="001F4A7D">
        <w:rPr>
          <w:rFonts w:asciiTheme="minorHAnsi" w:hAnsiTheme="minorHAnsi"/>
          <w:sz w:val="20"/>
        </w:rPr>
        <w:t xml:space="preserve"> cigarettes which featured a cartoon camel</w:t>
      </w:r>
    </w:p>
    <w:p w:rsidR="001F4A7D" w:rsidRPr="001F4A7D" w:rsidRDefault="001F4A7D" w:rsidP="001F4A7D">
      <w:pPr>
        <w:pStyle w:val="Body"/>
        <w:numPr>
          <w:ilvl w:val="0"/>
          <w:numId w:val="39"/>
        </w:numPr>
        <w:rPr>
          <w:rFonts w:asciiTheme="minorHAnsi" w:hAnsiTheme="minorHAnsi"/>
          <w:sz w:val="20"/>
        </w:rPr>
      </w:pPr>
      <w:r w:rsidRPr="001F4A7D">
        <w:rPr>
          <w:rFonts w:asciiTheme="minorHAnsi" w:hAnsiTheme="minorHAnsi"/>
          <w:sz w:val="20"/>
        </w:rPr>
        <w:t>It was very clear that the cartoon character was targeting the advertisement towards children</w:t>
      </w:r>
    </w:p>
    <w:p w:rsidR="001F4A7D" w:rsidRPr="001F4A7D" w:rsidRDefault="001F4A7D" w:rsidP="001F4A7D">
      <w:pPr>
        <w:pStyle w:val="Body"/>
        <w:numPr>
          <w:ilvl w:val="0"/>
          <w:numId w:val="39"/>
        </w:numPr>
        <w:rPr>
          <w:rFonts w:asciiTheme="minorHAnsi" w:hAnsiTheme="minorHAnsi"/>
          <w:sz w:val="20"/>
        </w:rPr>
      </w:pPr>
      <w:r w:rsidRPr="001F4A7D">
        <w:rPr>
          <w:rFonts w:asciiTheme="minorHAnsi" w:hAnsiTheme="minorHAnsi"/>
          <w:sz w:val="20"/>
        </w:rPr>
        <w:t>For decades the cigarette companies tried to fight the medical evidence</w:t>
      </w:r>
    </w:p>
    <w:p w:rsidR="001F4A7D" w:rsidRPr="001F4A7D" w:rsidRDefault="001F4A7D" w:rsidP="001F4A7D">
      <w:pPr>
        <w:pStyle w:val="Body"/>
        <w:numPr>
          <w:ilvl w:val="1"/>
          <w:numId w:val="40"/>
        </w:numPr>
        <w:rPr>
          <w:rFonts w:asciiTheme="minorHAnsi" w:hAnsiTheme="minorHAnsi"/>
          <w:sz w:val="20"/>
        </w:rPr>
      </w:pPr>
      <w:r w:rsidRPr="001F4A7D">
        <w:rPr>
          <w:rFonts w:asciiTheme="minorHAnsi" w:hAnsiTheme="minorHAnsi"/>
          <w:sz w:val="20"/>
        </w:rPr>
        <w:t xml:space="preserve">They said you’ve proved that there are a lot of people who smoke and a lot of people who got these diseases but.... you have not proved that smoking is what caused it... this was a clever argument because this happened all the time even </w:t>
      </w:r>
      <w:proofErr w:type="spellStart"/>
      <w:r w:rsidRPr="001F4A7D">
        <w:rPr>
          <w:rFonts w:asciiTheme="minorHAnsi" w:hAnsiTheme="minorHAnsi"/>
          <w:sz w:val="20"/>
        </w:rPr>
        <w:t>thought</w:t>
      </w:r>
      <w:proofErr w:type="spellEnd"/>
      <w:r w:rsidRPr="001F4A7D">
        <w:rPr>
          <w:rFonts w:asciiTheme="minorHAnsi" w:hAnsiTheme="minorHAnsi"/>
          <w:sz w:val="20"/>
        </w:rPr>
        <w:t xml:space="preserve"> in this instance is not a valid one</w:t>
      </w:r>
    </w:p>
    <w:p w:rsidR="001F4A7D" w:rsidRPr="001F4A7D" w:rsidRDefault="001F4A7D" w:rsidP="001F4A7D">
      <w:pPr>
        <w:pStyle w:val="Body"/>
        <w:numPr>
          <w:ilvl w:val="1"/>
          <w:numId w:val="40"/>
        </w:numPr>
        <w:rPr>
          <w:rFonts w:asciiTheme="minorHAnsi" w:hAnsiTheme="minorHAnsi"/>
          <w:sz w:val="20"/>
        </w:rPr>
      </w:pPr>
      <w:r w:rsidRPr="001F4A7D">
        <w:rPr>
          <w:rFonts w:asciiTheme="minorHAnsi" w:hAnsiTheme="minorHAnsi"/>
          <w:sz w:val="20"/>
        </w:rPr>
        <w:t>Medical establishments finally proved that nicotine affect cells in the body</w:t>
      </w:r>
    </w:p>
    <w:p w:rsidR="001F4A7D" w:rsidRPr="001F4A7D" w:rsidRDefault="001F4A7D" w:rsidP="001F4A7D">
      <w:pPr>
        <w:pStyle w:val="Body"/>
        <w:numPr>
          <w:ilvl w:val="0"/>
          <w:numId w:val="41"/>
        </w:numPr>
        <w:rPr>
          <w:rFonts w:asciiTheme="minorHAnsi" w:hAnsiTheme="minorHAnsi"/>
          <w:sz w:val="20"/>
        </w:rPr>
      </w:pPr>
      <w:r w:rsidRPr="001F4A7D">
        <w:rPr>
          <w:rFonts w:asciiTheme="minorHAnsi" w:hAnsiTheme="minorHAnsi"/>
          <w:sz w:val="20"/>
        </w:rPr>
        <w:t xml:space="preserve">Should these products be sold? </w:t>
      </w:r>
      <w:proofErr w:type="gramStart"/>
      <w:r w:rsidRPr="001F4A7D">
        <w:rPr>
          <w:rFonts w:asciiTheme="minorHAnsi" w:hAnsiTheme="minorHAnsi"/>
          <w:sz w:val="20"/>
        </w:rPr>
        <w:t>and</w:t>
      </w:r>
      <w:proofErr w:type="gramEnd"/>
      <w:r w:rsidRPr="001F4A7D">
        <w:rPr>
          <w:rFonts w:asciiTheme="minorHAnsi" w:hAnsiTheme="minorHAnsi"/>
          <w:sz w:val="20"/>
        </w:rPr>
        <w:t xml:space="preserve"> if sold should they be advertised?</w:t>
      </w:r>
    </w:p>
    <w:p w:rsidR="001F4A7D" w:rsidRPr="001F4A7D" w:rsidRDefault="001F4A7D" w:rsidP="001F4A7D">
      <w:pPr>
        <w:pStyle w:val="Body"/>
        <w:numPr>
          <w:ilvl w:val="0"/>
          <w:numId w:val="41"/>
        </w:numPr>
        <w:rPr>
          <w:rFonts w:asciiTheme="minorHAnsi" w:hAnsiTheme="minorHAnsi"/>
          <w:sz w:val="20"/>
        </w:rPr>
      </w:pPr>
      <w:r w:rsidRPr="001F4A7D">
        <w:rPr>
          <w:rFonts w:asciiTheme="minorHAnsi" w:hAnsiTheme="minorHAnsi"/>
          <w:sz w:val="20"/>
        </w:rPr>
        <w:t xml:space="preserve">An argument is made that the health effects of tobacco is worse or the same as </w:t>
      </w:r>
      <w:r w:rsidRPr="001F4A7D">
        <w:rPr>
          <w:rFonts w:asciiTheme="minorHAnsi" w:hAnsiTheme="minorHAnsi"/>
          <w:b/>
          <w:sz w:val="20"/>
        </w:rPr>
        <w:t>weed</w:t>
      </w:r>
    </w:p>
    <w:p w:rsidR="001F4A7D" w:rsidRPr="001F4A7D" w:rsidRDefault="001F4A7D" w:rsidP="001F4A7D">
      <w:pPr>
        <w:pStyle w:val="Body"/>
        <w:numPr>
          <w:ilvl w:val="1"/>
          <w:numId w:val="42"/>
        </w:numPr>
        <w:rPr>
          <w:rFonts w:asciiTheme="minorHAnsi" w:hAnsiTheme="minorHAnsi"/>
          <w:sz w:val="20"/>
        </w:rPr>
      </w:pPr>
      <w:r w:rsidRPr="001F4A7D">
        <w:rPr>
          <w:rFonts w:asciiTheme="minorHAnsi" w:hAnsiTheme="minorHAnsi"/>
          <w:sz w:val="20"/>
        </w:rPr>
        <w:t xml:space="preserve">So they ask can you legally ban weed but not </w:t>
      </w:r>
      <w:proofErr w:type="gramStart"/>
      <w:r w:rsidRPr="001F4A7D">
        <w:rPr>
          <w:rFonts w:asciiTheme="minorHAnsi" w:hAnsiTheme="minorHAnsi"/>
          <w:sz w:val="20"/>
        </w:rPr>
        <w:t>cigarettes?</w:t>
      </w:r>
      <w:proofErr w:type="gramEnd"/>
    </w:p>
    <w:p w:rsidR="001F4A7D" w:rsidRPr="001F4A7D" w:rsidRDefault="001F4A7D" w:rsidP="001F4A7D">
      <w:pPr>
        <w:pStyle w:val="Body"/>
        <w:numPr>
          <w:ilvl w:val="1"/>
          <w:numId w:val="42"/>
        </w:numPr>
        <w:rPr>
          <w:rFonts w:asciiTheme="minorHAnsi" w:hAnsiTheme="minorHAnsi"/>
          <w:sz w:val="20"/>
        </w:rPr>
      </w:pPr>
      <w:r w:rsidRPr="001F4A7D">
        <w:rPr>
          <w:rFonts w:asciiTheme="minorHAnsi" w:hAnsiTheme="minorHAnsi"/>
          <w:sz w:val="20"/>
        </w:rPr>
        <w:t>They’re saying either legalize marijuana or make cigarettes against the law</w:t>
      </w:r>
    </w:p>
    <w:p w:rsidR="001F4A7D" w:rsidRPr="001F4A7D" w:rsidRDefault="001F4A7D" w:rsidP="001F4A7D">
      <w:pPr>
        <w:pStyle w:val="Body"/>
        <w:numPr>
          <w:ilvl w:val="0"/>
          <w:numId w:val="43"/>
        </w:numPr>
        <w:rPr>
          <w:rFonts w:asciiTheme="minorHAnsi" w:hAnsiTheme="minorHAnsi"/>
          <w:sz w:val="20"/>
        </w:rPr>
      </w:pPr>
      <w:r w:rsidRPr="001F4A7D">
        <w:rPr>
          <w:rFonts w:asciiTheme="minorHAnsi" w:hAnsiTheme="minorHAnsi"/>
          <w:sz w:val="20"/>
        </w:rPr>
        <w:t>The Canadian government did in the 1980s attempt to ban all cigarettes ads</w:t>
      </w:r>
    </w:p>
    <w:p w:rsidR="001F4A7D" w:rsidRPr="001F4A7D" w:rsidRDefault="001F4A7D" w:rsidP="001F4A7D">
      <w:pPr>
        <w:pStyle w:val="Body"/>
        <w:numPr>
          <w:ilvl w:val="1"/>
          <w:numId w:val="44"/>
        </w:numPr>
        <w:rPr>
          <w:rFonts w:asciiTheme="minorHAnsi" w:hAnsiTheme="minorHAnsi"/>
          <w:sz w:val="20"/>
        </w:rPr>
      </w:pPr>
      <w:r w:rsidRPr="001F4A7D">
        <w:rPr>
          <w:rFonts w:asciiTheme="minorHAnsi" w:hAnsiTheme="minorHAnsi"/>
          <w:sz w:val="20"/>
        </w:rPr>
        <w:t xml:space="preserve">when that case went to the supreme court of </w:t>
      </w:r>
      <w:proofErr w:type="spellStart"/>
      <w:r w:rsidRPr="001F4A7D">
        <w:rPr>
          <w:rFonts w:asciiTheme="minorHAnsi" w:hAnsiTheme="minorHAnsi"/>
          <w:sz w:val="20"/>
        </w:rPr>
        <w:t>canada</w:t>
      </w:r>
      <w:proofErr w:type="spellEnd"/>
      <w:r w:rsidRPr="001F4A7D">
        <w:rPr>
          <w:rFonts w:asciiTheme="minorHAnsi" w:hAnsiTheme="minorHAnsi"/>
          <w:sz w:val="20"/>
        </w:rPr>
        <w:t xml:space="preserve"> in 1995 ruled on the side of cigarette companies</w:t>
      </w:r>
    </w:p>
    <w:p w:rsidR="001F4A7D" w:rsidRPr="001F4A7D" w:rsidRDefault="001F4A7D" w:rsidP="001F4A7D">
      <w:pPr>
        <w:pStyle w:val="Body"/>
        <w:numPr>
          <w:ilvl w:val="1"/>
          <w:numId w:val="6"/>
        </w:numPr>
        <w:rPr>
          <w:rFonts w:asciiTheme="minorHAnsi" w:hAnsiTheme="minorHAnsi"/>
          <w:sz w:val="20"/>
        </w:rPr>
      </w:pPr>
      <w:r w:rsidRPr="001F4A7D">
        <w:rPr>
          <w:rFonts w:asciiTheme="minorHAnsi" w:hAnsiTheme="minorHAnsi"/>
          <w:sz w:val="20"/>
        </w:rPr>
        <w:t xml:space="preserve">The court said that this would be depriving them of free speech </w:t>
      </w:r>
    </w:p>
    <w:p w:rsidR="001F4A7D" w:rsidRPr="001F4A7D" w:rsidRDefault="001F4A7D" w:rsidP="001F4A7D">
      <w:pPr>
        <w:pStyle w:val="Body"/>
        <w:numPr>
          <w:ilvl w:val="0"/>
          <w:numId w:val="43"/>
        </w:numPr>
        <w:rPr>
          <w:rFonts w:asciiTheme="minorHAnsi" w:hAnsiTheme="minorHAnsi"/>
          <w:b/>
          <w:sz w:val="20"/>
        </w:rPr>
      </w:pPr>
      <w:r w:rsidRPr="001F4A7D">
        <w:rPr>
          <w:rFonts w:asciiTheme="minorHAnsi" w:hAnsiTheme="minorHAnsi"/>
          <w:sz w:val="20"/>
        </w:rPr>
        <w:t xml:space="preserve">New federal law: </w:t>
      </w:r>
      <w:r w:rsidRPr="001F4A7D">
        <w:rPr>
          <w:rFonts w:asciiTheme="minorHAnsi" w:hAnsiTheme="minorHAnsi"/>
          <w:b/>
          <w:sz w:val="20"/>
        </w:rPr>
        <w:t>1997 Federal Tobacco Act</w:t>
      </w:r>
    </w:p>
    <w:p w:rsidR="001F4A7D" w:rsidRPr="001F4A7D" w:rsidRDefault="001F4A7D" w:rsidP="001F4A7D">
      <w:pPr>
        <w:pStyle w:val="Body"/>
        <w:numPr>
          <w:ilvl w:val="1"/>
          <w:numId w:val="45"/>
        </w:numPr>
        <w:rPr>
          <w:rFonts w:asciiTheme="minorHAnsi" w:hAnsiTheme="minorHAnsi"/>
          <w:sz w:val="20"/>
        </w:rPr>
      </w:pPr>
      <w:r w:rsidRPr="001F4A7D">
        <w:rPr>
          <w:rFonts w:asciiTheme="minorHAnsi" w:hAnsiTheme="minorHAnsi"/>
          <w:sz w:val="20"/>
        </w:rPr>
        <w:t>Some advertising of cigarettes is legally allowed but the new law said that certain types of ads were illegal such as:</w:t>
      </w:r>
    </w:p>
    <w:p w:rsidR="001F4A7D" w:rsidRPr="001F4A7D" w:rsidRDefault="001F4A7D" w:rsidP="001F4A7D">
      <w:pPr>
        <w:pStyle w:val="Body"/>
        <w:numPr>
          <w:ilvl w:val="2"/>
          <w:numId w:val="46"/>
        </w:numPr>
        <w:rPr>
          <w:rFonts w:asciiTheme="minorHAnsi" w:hAnsiTheme="minorHAnsi"/>
          <w:sz w:val="20"/>
        </w:rPr>
      </w:pPr>
      <w:r w:rsidRPr="001F4A7D">
        <w:rPr>
          <w:rFonts w:asciiTheme="minorHAnsi" w:hAnsiTheme="minorHAnsi"/>
          <w:sz w:val="20"/>
        </w:rPr>
        <w:t xml:space="preserve">No lifestyle advertising (association of the product with a certain positive health lifestyle ex. </w:t>
      </w:r>
      <w:proofErr w:type="spellStart"/>
      <w:r w:rsidRPr="001F4A7D">
        <w:rPr>
          <w:rFonts w:asciiTheme="minorHAnsi" w:hAnsiTheme="minorHAnsi"/>
          <w:sz w:val="20"/>
        </w:rPr>
        <w:t>marlboro</w:t>
      </w:r>
      <w:proofErr w:type="spellEnd"/>
      <w:r w:rsidRPr="001F4A7D">
        <w:rPr>
          <w:rFonts w:asciiTheme="minorHAnsi" w:hAnsiTheme="minorHAnsi"/>
          <w:sz w:val="20"/>
        </w:rPr>
        <w:t xml:space="preserve"> with the cowboy)</w:t>
      </w:r>
    </w:p>
    <w:p w:rsidR="001F4A7D" w:rsidRPr="001F4A7D" w:rsidRDefault="001F4A7D" w:rsidP="001F4A7D">
      <w:pPr>
        <w:pStyle w:val="Body"/>
        <w:numPr>
          <w:ilvl w:val="2"/>
          <w:numId w:val="46"/>
        </w:numPr>
        <w:rPr>
          <w:rFonts w:asciiTheme="minorHAnsi" w:hAnsiTheme="minorHAnsi"/>
          <w:sz w:val="20"/>
        </w:rPr>
      </w:pPr>
      <w:r w:rsidRPr="001F4A7D">
        <w:rPr>
          <w:rFonts w:asciiTheme="minorHAnsi" w:hAnsiTheme="minorHAnsi"/>
          <w:sz w:val="20"/>
        </w:rPr>
        <w:t>No sponsoring of sports events</w:t>
      </w:r>
    </w:p>
    <w:p w:rsidR="001F4A7D" w:rsidRPr="001F4A7D" w:rsidRDefault="001F4A7D" w:rsidP="001F4A7D">
      <w:pPr>
        <w:pStyle w:val="Body"/>
        <w:numPr>
          <w:ilvl w:val="2"/>
          <w:numId w:val="46"/>
        </w:numPr>
        <w:rPr>
          <w:rFonts w:asciiTheme="minorHAnsi" w:hAnsiTheme="minorHAnsi"/>
          <w:sz w:val="20"/>
        </w:rPr>
      </w:pPr>
      <w:r w:rsidRPr="001F4A7D">
        <w:rPr>
          <w:rFonts w:asciiTheme="minorHAnsi" w:hAnsiTheme="minorHAnsi"/>
          <w:sz w:val="20"/>
        </w:rPr>
        <w:t>Required more prominent graphic warnings on cigarette packages</w:t>
      </w:r>
    </w:p>
    <w:p w:rsidR="001F4A7D" w:rsidRPr="001F4A7D" w:rsidRDefault="001F4A7D" w:rsidP="001F4A7D">
      <w:pPr>
        <w:pStyle w:val="Body"/>
        <w:numPr>
          <w:ilvl w:val="2"/>
          <w:numId w:val="46"/>
        </w:numPr>
        <w:rPr>
          <w:rFonts w:asciiTheme="minorHAnsi" w:hAnsiTheme="minorHAnsi"/>
          <w:sz w:val="20"/>
        </w:rPr>
      </w:pPr>
      <w:r w:rsidRPr="001F4A7D">
        <w:rPr>
          <w:rFonts w:asciiTheme="minorHAnsi" w:hAnsiTheme="minorHAnsi"/>
          <w:sz w:val="20"/>
        </w:rPr>
        <w:t>Allows advertising in publications and places not directed to young children</w:t>
      </w:r>
    </w:p>
    <w:p w:rsidR="001F4A7D" w:rsidRPr="001F4A7D" w:rsidRDefault="001F4A7D" w:rsidP="001F4A7D">
      <w:pPr>
        <w:pStyle w:val="Body"/>
        <w:rPr>
          <w:rFonts w:asciiTheme="minorHAnsi" w:hAnsiTheme="minorHAnsi"/>
          <w:b/>
          <w:sz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2007 Canada (Attorney-General) vs. JTI-</w:t>
      </w:r>
      <w:proofErr w:type="spellStart"/>
      <w:r w:rsidRPr="001F4A7D">
        <w:rPr>
          <w:rFonts w:asciiTheme="minorHAnsi" w:hAnsiTheme="minorHAnsi"/>
          <w:b/>
          <w:sz w:val="20"/>
        </w:rPr>
        <w:t>Macdonals</w:t>
      </w:r>
      <w:proofErr w:type="spellEnd"/>
      <w:r w:rsidRPr="001F4A7D">
        <w:rPr>
          <w:rFonts w:asciiTheme="minorHAnsi" w:hAnsiTheme="minorHAnsi"/>
          <w:b/>
          <w:sz w:val="20"/>
        </w:rPr>
        <w:t xml:space="preserve"> Corp</w:t>
      </w:r>
    </w:p>
    <w:p w:rsidR="001F4A7D" w:rsidRPr="001F4A7D" w:rsidRDefault="001F4A7D" w:rsidP="001F4A7D">
      <w:pPr>
        <w:pStyle w:val="Body"/>
        <w:rPr>
          <w:rFonts w:asciiTheme="minorHAnsi" w:hAnsiTheme="minorHAnsi"/>
          <w:sz w:val="20"/>
        </w:rPr>
      </w:pPr>
      <w:r w:rsidRPr="001F4A7D">
        <w:rPr>
          <w:rFonts w:asciiTheme="minorHAnsi" w:hAnsiTheme="minorHAnsi"/>
          <w:sz w:val="20"/>
        </w:rPr>
        <w:t xml:space="preserve">These restrictions on advertising are legit because of the known health effects and because of the whole history of tobacco companies trying to block the negative </w:t>
      </w:r>
      <w:proofErr w:type="spellStart"/>
      <w:r w:rsidRPr="001F4A7D">
        <w:rPr>
          <w:rFonts w:asciiTheme="minorHAnsi" w:hAnsiTheme="minorHAnsi"/>
          <w:sz w:val="20"/>
        </w:rPr>
        <w:t>affects</w:t>
      </w:r>
      <w:proofErr w:type="spellEnd"/>
      <w:r w:rsidRPr="001F4A7D">
        <w:rPr>
          <w:rFonts w:asciiTheme="minorHAnsi" w:hAnsiTheme="minorHAnsi"/>
          <w:sz w:val="20"/>
        </w:rPr>
        <w:t xml:space="preserve"> of tobacco and creating false positive information about it.</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u w:val="single"/>
        </w:rPr>
      </w:pPr>
    </w:p>
    <w:p w:rsidR="001F4A7D" w:rsidRDefault="001F4A7D" w:rsidP="001F4A7D">
      <w:pPr>
        <w:pStyle w:val="Body"/>
        <w:rPr>
          <w:rFonts w:asciiTheme="minorHAnsi" w:hAnsiTheme="minorHAnsi"/>
          <w:b/>
          <w:sz w:val="20"/>
        </w:rPr>
      </w:pPr>
      <w:r w:rsidRPr="001F4A7D">
        <w:rPr>
          <w:rFonts w:asciiTheme="minorHAnsi" w:hAnsiTheme="minorHAnsi"/>
          <w:b/>
          <w:sz w:val="20"/>
        </w:rPr>
        <w:t>POST-MIDTERM</w:t>
      </w:r>
    </w:p>
    <w:p w:rsidR="001F4A7D" w:rsidRPr="001F4A7D" w:rsidRDefault="001F4A7D" w:rsidP="001F4A7D">
      <w:pPr>
        <w:pStyle w:val="Body"/>
        <w:rPr>
          <w:rFonts w:asciiTheme="minorHAnsi" w:hAnsiTheme="minorHAnsi"/>
          <w:b/>
          <w:sz w:val="20"/>
        </w:rPr>
      </w:pPr>
    </w:p>
    <w:p w:rsidR="001F4A7D" w:rsidRPr="001F4A7D" w:rsidRDefault="001F4A7D" w:rsidP="001F4A7D">
      <w:pPr>
        <w:pStyle w:val="Body"/>
        <w:rPr>
          <w:rFonts w:asciiTheme="minorHAnsi" w:hAnsiTheme="minorHAnsi"/>
          <w:sz w:val="20"/>
          <w:u w:val="single"/>
        </w:rPr>
      </w:pPr>
      <w:r w:rsidRPr="001F4A7D">
        <w:rPr>
          <w:rFonts w:asciiTheme="minorHAnsi" w:hAnsiTheme="minorHAnsi"/>
          <w:sz w:val="20"/>
          <w:u w:val="single"/>
        </w:rPr>
        <w:t xml:space="preserve">Garret Hardin, “The Tragedy of the Commons” [CPK]; </w:t>
      </w:r>
      <w:proofErr w:type="gramStart"/>
      <w:r w:rsidRPr="001F4A7D">
        <w:rPr>
          <w:rFonts w:asciiTheme="minorHAnsi" w:hAnsiTheme="minorHAnsi"/>
          <w:sz w:val="20"/>
          <w:u w:val="single"/>
        </w:rPr>
        <w:t>The</w:t>
      </w:r>
      <w:proofErr w:type="gramEnd"/>
      <w:r w:rsidRPr="001F4A7D">
        <w:rPr>
          <w:rFonts w:asciiTheme="minorHAnsi" w:hAnsiTheme="minorHAnsi"/>
          <w:sz w:val="20"/>
          <w:u w:val="single"/>
        </w:rPr>
        <w:t xml:space="preserve"> New Environmentalism [Text, 149-151]</w:t>
      </w:r>
    </w:p>
    <w:p w:rsidR="001F4A7D" w:rsidRPr="001F4A7D" w:rsidRDefault="001F4A7D" w:rsidP="001F4A7D">
      <w:pPr>
        <w:pStyle w:val="Body"/>
        <w:rPr>
          <w:rFonts w:asciiTheme="minorHAnsi" w:hAnsiTheme="minorHAnsi"/>
          <w:b/>
          <w:sz w:val="20"/>
        </w:rPr>
      </w:pPr>
      <w:r w:rsidRPr="001F4A7D">
        <w:rPr>
          <w:rFonts w:asciiTheme="minorHAnsi" w:hAnsiTheme="minorHAnsi"/>
          <w:b/>
          <w:sz w:val="20"/>
        </w:rPr>
        <w:t>Environmentalism</w:t>
      </w:r>
    </w:p>
    <w:p w:rsidR="001F4A7D" w:rsidRPr="001F4A7D" w:rsidRDefault="001F4A7D" w:rsidP="001F4A7D">
      <w:pPr>
        <w:pStyle w:val="Body"/>
        <w:numPr>
          <w:ilvl w:val="0"/>
          <w:numId w:val="47"/>
        </w:numPr>
        <w:rPr>
          <w:rFonts w:asciiTheme="minorHAnsi" w:hAnsiTheme="minorHAnsi"/>
          <w:sz w:val="20"/>
        </w:rPr>
      </w:pPr>
      <w:r w:rsidRPr="001F4A7D">
        <w:rPr>
          <w:rFonts w:asciiTheme="minorHAnsi" w:hAnsiTheme="minorHAnsi"/>
          <w:sz w:val="20"/>
        </w:rPr>
        <w:t>Natural resources - the thought used to be that air and water were free and limitless, but it no longer is</w:t>
      </w:r>
    </w:p>
    <w:p w:rsidR="001F4A7D" w:rsidRPr="001F4A7D" w:rsidRDefault="001F4A7D" w:rsidP="001F4A7D">
      <w:pPr>
        <w:pStyle w:val="Body"/>
        <w:numPr>
          <w:ilvl w:val="0"/>
          <w:numId w:val="47"/>
        </w:numPr>
        <w:rPr>
          <w:rFonts w:asciiTheme="minorHAnsi" w:hAnsiTheme="minorHAnsi"/>
          <w:sz w:val="20"/>
        </w:rPr>
      </w:pPr>
      <w:r w:rsidRPr="001F4A7D">
        <w:rPr>
          <w:rFonts w:asciiTheme="minorHAnsi" w:hAnsiTheme="minorHAnsi"/>
          <w:sz w:val="20"/>
        </w:rPr>
        <w:t xml:space="preserve">Article in the readings that refers to the </w:t>
      </w:r>
      <w:r w:rsidRPr="001F4A7D">
        <w:rPr>
          <w:rFonts w:asciiTheme="minorHAnsi" w:hAnsiTheme="minorHAnsi"/>
          <w:b/>
          <w:sz w:val="20"/>
        </w:rPr>
        <w:t>tragedy of the commons</w:t>
      </w:r>
    </w:p>
    <w:p w:rsidR="001F4A7D" w:rsidRPr="001F4A7D" w:rsidRDefault="001F4A7D" w:rsidP="001F4A7D">
      <w:pPr>
        <w:pStyle w:val="Body"/>
        <w:numPr>
          <w:ilvl w:val="1"/>
          <w:numId w:val="47"/>
        </w:numPr>
        <w:rPr>
          <w:rFonts w:asciiTheme="minorHAnsi" w:hAnsiTheme="minorHAnsi"/>
          <w:sz w:val="20"/>
        </w:rPr>
      </w:pPr>
      <w:r w:rsidRPr="001F4A7D">
        <w:rPr>
          <w:rFonts w:asciiTheme="minorHAnsi" w:hAnsiTheme="minorHAnsi"/>
          <w:sz w:val="20"/>
        </w:rPr>
        <w:t>When u look at it you can see that its common sense thinking</w:t>
      </w:r>
    </w:p>
    <w:p w:rsidR="001F4A7D" w:rsidRPr="001F4A7D" w:rsidRDefault="001F4A7D" w:rsidP="001F4A7D">
      <w:pPr>
        <w:pStyle w:val="Body"/>
        <w:numPr>
          <w:ilvl w:val="1"/>
          <w:numId w:val="47"/>
        </w:numPr>
        <w:rPr>
          <w:rFonts w:asciiTheme="minorHAnsi" w:hAnsiTheme="minorHAnsi"/>
          <w:sz w:val="20"/>
        </w:rPr>
      </w:pPr>
      <w:r w:rsidRPr="001F4A7D">
        <w:rPr>
          <w:rFonts w:asciiTheme="minorHAnsi" w:hAnsiTheme="minorHAnsi"/>
          <w:sz w:val="20"/>
        </w:rPr>
        <w:t xml:space="preserve">Commons referred originally to: portions of lands that were liked parks (especially in </w:t>
      </w:r>
      <w:proofErr w:type="spellStart"/>
      <w:r w:rsidRPr="001F4A7D">
        <w:rPr>
          <w:rFonts w:asciiTheme="minorHAnsi" w:hAnsiTheme="minorHAnsi"/>
          <w:sz w:val="20"/>
        </w:rPr>
        <w:t>england</w:t>
      </w:r>
      <w:proofErr w:type="spellEnd"/>
      <w:r w:rsidRPr="001F4A7D">
        <w:rPr>
          <w:rFonts w:asciiTheme="minorHAnsi" w:hAnsiTheme="minorHAnsi"/>
          <w:sz w:val="20"/>
        </w:rPr>
        <w:t>) that were common and open to everybody - not privately owned</w:t>
      </w:r>
    </w:p>
    <w:p w:rsidR="001F4A7D" w:rsidRPr="001F4A7D" w:rsidRDefault="001F4A7D" w:rsidP="001F4A7D">
      <w:pPr>
        <w:pStyle w:val="Body"/>
        <w:numPr>
          <w:ilvl w:val="1"/>
          <w:numId w:val="47"/>
        </w:numPr>
        <w:rPr>
          <w:rFonts w:asciiTheme="minorHAnsi" w:hAnsiTheme="minorHAnsi"/>
          <w:sz w:val="20"/>
        </w:rPr>
      </w:pPr>
      <w:r w:rsidRPr="001F4A7D">
        <w:rPr>
          <w:rFonts w:asciiTheme="minorHAnsi" w:hAnsiTheme="minorHAnsi"/>
          <w:sz w:val="20"/>
        </w:rPr>
        <w:t xml:space="preserve">Over time what was available to everybody became overused and abused </w:t>
      </w:r>
    </w:p>
    <w:p w:rsidR="001F4A7D" w:rsidRPr="001F4A7D" w:rsidRDefault="001F4A7D" w:rsidP="001F4A7D">
      <w:pPr>
        <w:pStyle w:val="Body"/>
        <w:numPr>
          <w:ilvl w:val="0"/>
          <w:numId w:val="47"/>
        </w:numPr>
        <w:rPr>
          <w:rFonts w:asciiTheme="minorHAnsi" w:hAnsiTheme="minorHAnsi"/>
          <w:sz w:val="20"/>
        </w:rPr>
      </w:pPr>
      <w:r w:rsidRPr="001F4A7D">
        <w:rPr>
          <w:rFonts w:asciiTheme="minorHAnsi" w:hAnsiTheme="minorHAnsi"/>
          <w:sz w:val="20"/>
        </w:rPr>
        <w:t>Population growth - takes up space resources, etc.</w:t>
      </w:r>
    </w:p>
    <w:p w:rsidR="001F4A7D" w:rsidRPr="001F4A7D" w:rsidRDefault="001F4A7D" w:rsidP="001F4A7D">
      <w:pPr>
        <w:pStyle w:val="Body"/>
        <w:numPr>
          <w:ilvl w:val="0"/>
          <w:numId w:val="47"/>
        </w:numPr>
        <w:rPr>
          <w:rFonts w:asciiTheme="minorHAnsi" w:hAnsiTheme="minorHAnsi"/>
          <w:sz w:val="20"/>
        </w:rPr>
      </w:pPr>
      <w:r w:rsidRPr="001F4A7D">
        <w:rPr>
          <w:rFonts w:asciiTheme="minorHAnsi" w:hAnsiTheme="minorHAnsi"/>
          <w:sz w:val="20"/>
        </w:rPr>
        <w:t>People kill buffalo for meet, etc. and too many buffalos got killed</w:t>
      </w:r>
    </w:p>
    <w:p w:rsidR="001F4A7D" w:rsidRPr="001F4A7D" w:rsidRDefault="001F4A7D" w:rsidP="001F4A7D">
      <w:pPr>
        <w:pStyle w:val="Body"/>
        <w:rPr>
          <w:rFonts w:asciiTheme="minorHAnsi" w:hAnsiTheme="minorHAnsi"/>
          <w:b/>
          <w:sz w:val="20"/>
        </w:rPr>
      </w:pPr>
    </w:p>
    <w:p w:rsidR="001F4A7D" w:rsidRPr="001F4A7D" w:rsidRDefault="001F4A7D" w:rsidP="001F4A7D">
      <w:pPr>
        <w:pStyle w:val="Body"/>
        <w:rPr>
          <w:rFonts w:asciiTheme="minorHAnsi" w:hAnsiTheme="minorHAnsi"/>
          <w:sz w:val="20"/>
        </w:rPr>
      </w:pPr>
      <w:r w:rsidRPr="001F4A7D">
        <w:rPr>
          <w:rFonts w:asciiTheme="minorHAnsi" w:hAnsiTheme="minorHAnsi"/>
          <w:b/>
          <w:sz w:val="20"/>
        </w:rPr>
        <w:t>Two opposite solutions</w:t>
      </w:r>
      <w:r w:rsidRPr="001F4A7D">
        <w:rPr>
          <w:rFonts w:asciiTheme="minorHAnsi" w:hAnsiTheme="minorHAnsi"/>
          <w:sz w:val="20"/>
        </w:rPr>
        <w:t>:</w:t>
      </w:r>
    </w:p>
    <w:p w:rsidR="001F4A7D" w:rsidRPr="001F4A7D" w:rsidRDefault="001F4A7D" w:rsidP="001F4A7D">
      <w:pPr>
        <w:pStyle w:val="Body"/>
        <w:numPr>
          <w:ilvl w:val="1"/>
          <w:numId w:val="6"/>
        </w:numPr>
        <w:rPr>
          <w:rFonts w:asciiTheme="minorHAnsi" w:hAnsiTheme="minorHAnsi"/>
          <w:sz w:val="20"/>
        </w:rPr>
      </w:pPr>
      <w:r w:rsidRPr="001F4A7D">
        <w:rPr>
          <w:rFonts w:asciiTheme="minorHAnsi" w:hAnsiTheme="minorHAnsi"/>
          <w:sz w:val="20"/>
        </w:rPr>
        <w:t>1.Establish private property rights and or free market balance cost benefits</w:t>
      </w:r>
    </w:p>
    <w:p w:rsidR="001F4A7D" w:rsidRPr="001F4A7D" w:rsidRDefault="001F4A7D" w:rsidP="001F4A7D">
      <w:pPr>
        <w:pStyle w:val="Body"/>
        <w:numPr>
          <w:ilvl w:val="1"/>
          <w:numId w:val="6"/>
        </w:numPr>
        <w:rPr>
          <w:rFonts w:asciiTheme="minorHAnsi" w:hAnsiTheme="minorHAnsi"/>
          <w:sz w:val="20"/>
        </w:rPr>
      </w:pPr>
      <w:r w:rsidRPr="001F4A7D">
        <w:rPr>
          <w:rFonts w:asciiTheme="minorHAnsi" w:hAnsiTheme="minorHAnsi"/>
          <w:sz w:val="20"/>
        </w:rPr>
        <w:t xml:space="preserve">When people own something as their private property they </w:t>
      </w:r>
      <w:proofErr w:type="spellStart"/>
      <w:r w:rsidRPr="001F4A7D">
        <w:rPr>
          <w:rFonts w:asciiTheme="minorHAnsi" w:hAnsiTheme="minorHAnsi"/>
          <w:sz w:val="20"/>
        </w:rPr>
        <w:t>wanna</w:t>
      </w:r>
      <w:proofErr w:type="spellEnd"/>
      <w:r w:rsidRPr="001F4A7D">
        <w:rPr>
          <w:rFonts w:asciiTheme="minorHAnsi" w:hAnsiTheme="minorHAnsi"/>
          <w:sz w:val="20"/>
        </w:rPr>
        <w:t xml:space="preserve"> keep it well and want it have to value in the future so you exercise restrictions and controls so you maybe charge them a fee for using the land you own</w:t>
      </w:r>
    </w:p>
    <w:p w:rsidR="001F4A7D" w:rsidRPr="001F4A7D" w:rsidRDefault="001F4A7D" w:rsidP="001F4A7D">
      <w:pPr>
        <w:pStyle w:val="Body"/>
        <w:numPr>
          <w:ilvl w:val="1"/>
          <w:numId w:val="6"/>
        </w:numPr>
        <w:rPr>
          <w:rFonts w:asciiTheme="minorHAnsi" w:hAnsiTheme="minorHAnsi"/>
          <w:sz w:val="20"/>
        </w:rPr>
      </w:pPr>
      <w:r w:rsidRPr="001F4A7D">
        <w:rPr>
          <w:rFonts w:asciiTheme="minorHAnsi" w:hAnsiTheme="minorHAnsi"/>
          <w:sz w:val="20"/>
        </w:rPr>
        <w:t>2. Establish public regulation</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u w:val="single"/>
        </w:rPr>
      </w:pPr>
      <w:r w:rsidRPr="001F4A7D">
        <w:rPr>
          <w:rFonts w:asciiTheme="minorHAnsi" w:hAnsiTheme="minorHAnsi"/>
          <w:sz w:val="20"/>
          <w:u w:val="single"/>
        </w:rPr>
        <w:lastRenderedPageBreak/>
        <w:t>Exxon and Alaska [Text, 405-410]</w:t>
      </w:r>
    </w:p>
    <w:p w:rsidR="001F4A7D" w:rsidRPr="001F4A7D" w:rsidRDefault="001F4A7D" w:rsidP="001F4A7D">
      <w:pPr>
        <w:pStyle w:val="Body"/>
        <w:rPr>
          <w:rFonts w:asciiTheme="minorHAnsi" w:hAnsiTheme="minorHAnsi"/>
          <w:b/>
          <w:sz w:val="20"/>
        </w:rPr>
      </w:pPr>
      <w:r w:rsidRPr="001F4A7D">
        <w:rPr>
          <w:rFonts w:asciiTheme="minorHAnsi" w:hAnsiTheme="minorHAnsi"/>
          <w:b/>
          <w:sz w:val="20"/>
        </w:rPr>
        <w:t>Exxon Valdez (1989)</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Famous oil spillage in Alaska by Exxon Valdez</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Up the that time was the worst oil spill in US history</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Had a serious effect on wild life - thousands of fish and birds die, damage to the coast</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Also the economy - people who are fishers people who lived there along the shoreline</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 xml:space="preserve">11 million gallons spilt </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More recent case was the BP oil spill in the Gulf of Mexico</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1994 Exxon had to pay out $287 million dollars on actual damages</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$5 billion punitive damages (just a punishment fine) - eventually was reduced to $2.5 billion (the jury decided the $5 billion because they were too emotional over the damages so the judge reduced it by half)</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Largest punitive damages award ever</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Plaintiffs: fishers, landowners, Native Alaskans, local government</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Reduced on by appeal court to $2.5 billion</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2008 further reduced by US supreme court saying even the 2.5 billion was excessive so they finally decided on $508 million</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Exxon had already paid $3.5 billion for cleanup and lawsuits</w:t>
      </w:r>
    </w:p>
    <w:p w:rsidR="001F4A7D" w:rsidRPr="001F4A7D" w:rsidRDefault="001F4A7D" w:rsidP="001F4A7D">
      <w:pPr>
        <w:pStyle w:val="Body"/>
        <w:numPr>
          <w:ilvl w:val="0"/>
          <w:numId w:val="48"/>
        </w:numPr>
        <w:rPr>
          <w:rFonts w:asciiTheme="minorHAnsi" w:hAnsiTheme="minorHAnsi"/>
          <w:position w:val="-2"/>
          <w:sz w:val="20"/>
        </w:rPr>
      </w:pPr>
      <w:r w:rsidRPr="001F4A7D">
        <w:rPr>
          <w:rFonts w:asciiTheme="minorHAnsi" w:hAnsiTheme="minorHAnsi"/>
          <w:sz w:val="20"/>
        </w:rPr>
        <w:t>Exxon Mobil Corp (Texas) profits 2006: $39.5 billion largest ever for US company</w:t>
      </w:r>
    </w:p>
    <w:p w:rsidR="001F4A7D" w:rsidRPr="001F4A7D" w:rsidRDefault="001F4A7D" w:rsidP="001F4A7D">
      <w:pPr>
        <w:pStyle w:val="Body"/>
        <w:rPr>
          <w:rFonts w:asciiTheme="minorHAnsi" w:hAnsiTheme="minorHAnsi"/>
          <w:sz w:val="20"/>
        </w:rPr>
      </w:pPr>
    </w:p>
    <w:p w:rsidR="001F4A7D" w:rsidRPr="001F4A7D" w:rsidRDefault="001F4A7D" w:rsidP="001F4A7D">
      <w:pPr>
        <w:rPr>
          <w:sz w:val="20"/>
          <w:szCs w:val="20"/>
          <w:u w:val="single"/>
        </w:rPr>
      </w:pPr>
      <w:r w:rsidRPr="001F4A7D">
        <w:rPr>
          <w:sz w:val="20"/>
          <w:szCs w:val="20"/>
          <w:u w:val="single"/>
        </w:rPr>
        <w:t>Bhopal: When Safety Standards Differ [Text, 333-334]</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 xml:space="preserve">Plant produced pesticides and there was a gas leak of methyl </w:t>
      </w:r>
      <w:proofErr w:type="spellStart"/>
      <w:r w:rsidRPr="001F4A7D">
        <w:rPr>
          <w:rFonts w:asciiTheme="minorHAnsi" w:hAnsiTheme="minorHAnsi"/>
          <w:sz w:val="20"/>
        </w:rPr>
        <w:t>isocyanate</w:t>
      </w:r>
      <w:proofErr w:type="spellEnd"/>
      <w:r w:rsidRPr="001F4A7D">
        <w:rPr>
          <w:rFonts w:asciiTheme="minorHAnsi" w:hAnsiTheme="minorHAnsi"/>
          <w:sz w:val="20"/>
        </w:rPr>
        <w:t xml:space="preserve"> (MIC)</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American Union Carbide set up their plant in 1969</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The plant wasn’t profitable by 1980 but the Indian Government didn’t want to close it because of the jobs it provided.</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 xml:space="preserve">December 3, 1984 </w:t>
      </w:r>
      <w:r w:rsidRPr="001F4A7D">
        <w:rPr>
          <w:rFonts w:asciiTheme="minorHAnsi" w:hAnsiTheme="minorHAnsi"/>
          <w:sz w:val="20"/>
        </w:rPr>
        <w:sym w:font="Wingdings" w:char="F0E0"/>
      </w:r>
      <w:r w:rsidRPr="001F4A7D">
        <w:rPr>
          <w:rFonts w:asciiTheme="minorHAnsi" w:hAnsiTheme="minorHAnsi"/>
          <w:sz w:val="20"/>
        </w:rPr>
        <w:t xml:space="preserve"> MIC came in contact with water, which lead to a cooling effect, the cooling components did not work</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position w:val="-2"/>
          <w:sz w:val="20"/>
        </w:rPr>
        <w:t>The toxic mixture burned people’s eyes and the boiling water along with the MIC caused the safety valves on the tank to explode</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The cloud of this pollution drifted away from the plant and into the town and in the period of weeks thousands died and then in months there was tons of serious health effects (lung diseases)</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3500 people died and over 200,000 were injured (blindness, burns and legion in the respiratory system)</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Many more serious health effects and there was also many animal deaths</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An issue of was this a preventable accident?</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Indian government spent $40M, Anderson pledged to help out but soon changed his tune</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This was an American company in India... if there was going to be legal action against the company what court would it be in? Do you sue them in an American court or in a court in India?</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People wanted to bring the case to the united states because there are much stricter rules in US than in India and they thought that the company would be held liable if the case was taken to the US</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What happened was the US courts said that the case had to be then</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The damages against the company were very prolonged and small</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They settled with the Indian government for $470M</w:t>
      </w:r>
    </w:p>
    <w:p w:rsidR="001F4A7D" w:rsidRPr="001F4A7D" w:rsidRDefault="001F4A7D" w:rsidP="001F4A7D">
      <w:pPr>
        <w:pStyle w:val="Body"/>
        <w:numPr>
          <w:ilvl w:val="0"/>
          <w:numId w:val="49"/>
        </w:numPr>
        <w:rPr>
          <w:rFonts w:asciiTheme="minorHAnsi" w:hAnsiTheme="minorHAnsi"/>
          <w:position w:val="-2"/>
          <w:sz w:val="20"/>
        </w:rPr>
      </w:pPr>
      <w:r w:rsidRPr="001F4A7D">
        <w:rPr>
          <w:rFonts w:asciiTheme="minorHAnsi" w:hAnsiTheme="minorHAnsi"/>
          <w:sz w:val="20"/>
        </w:rPr>
        <w:t>DOW chemicals acquired them in 1999 for $11.6B; they refuse to clean up their mess of 425 tons of waste still remaining on the land as they say the liability and responsibility isn’t on them</w:t>
      </w: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t>BP: Pipeline, Refinery, and Offshore-Drilling Safety [Text. 411-421]</w:t>
      </w:r>
    </w:p>
    <w:p w:rsidR="001F4A7D" w:rsidRPr="001F4A7D" w:rsidRDefault="001F4A7D" w:rsidP="001F4A7D">
      <w:pPr>
        <w:rPr>
          <w:b/>
          <w:sz w:val="20"/>
          <w:szCs w:val="20"/>
          <w:lang w:val="en-US"/>
        </w:rPr>
      </w:pPr>
      <w:r w:rsidRPr="001F4A7D">
        <w:rPr>
          <w:b/>
          <w:sz w:val="20"/>
          <w:szCs w:val="20"/>
          <w:lang w:val="en-US"/>
        </w:rPr>
        <w:t>BP Oil Spill Gulf of Mexico April 20 (2010)</w:t>
      </w:r>
    </w:p>
    <w:p w:rsidR="001F4A7D" w:rsidRPr="001F4A7D" w:rsidRDefault="001F4A7D" w:rsidP="001F4A7D">
      <w:pPr>
        <w:numPr>
          <w:ilvl w:val="0"/>
          <w:numId w:val="6"/>
        </w:numPr>
        <w:rPr>
          <w:sz w:val="20"/>
          <w:szCs w:val="20"/>
          <w:lang w:val="en-US"/>
        </w:rPr>
      </w:pPr>
      <w:r w:rsidRPr="001F4A7D">
        <w:rPr>
          <w:sz w:val="20"/>
          <w:szCs w:val="20"/>
          <w:lang w:val="en-US"/>
        </w:rPr>
        <w:t>Deep-water Horizon</w:t>
      </w:r>
    </w:p>
    <w:p w:rsidR="001F4A7D" w:rsidRPr="001F4A7D" w:rsidRDefault="001F4A7D" w:rsidP="001F4A7D">
      <w:pPr>
        <w:numPr>
          <w:ilvl w:val="0"/>
          <w:numId w:val="6"/>
        </w:numPr>
        <w:rPr>
          <w:sz w:val="20"/>
          <w:szCs w:val="20"/>
          <w:lang w:val="en-US"/>
        </w:rPr>
      </w:pPr>
      <w:r w:rsidRPr="001F4A7D">
        <w:rPr>
          <w:sz w:val="20"/>
          <w:szCs w:val="20"/>
          <w:lang w:val="en-US"/>
        </w:rPr>
        <w:t>Rig offshore Louisiana fire/explosion</w:t>
      </w:r>
    </w:p>
    <w:p w:rsidR="001F4A7D" w:rsidRPr="001F4A7D" w:rsidRDefault="001F4A7D" w:rsidP="001F4A7D">
      <w:pPr>
        <w:numPr>
          <w:ilvl w:val="0"/>
          <w:numId w:val="6"/>
        </w:numPr>
        <w:rPr>
          <w:sz w:val="20"/>
          <w:szCs w:val="20"/>
          <w:lang w:val="en-US"/>
        </w:rPr>
      </w:pPr>
      <w:r w:rsidRPr="001F4A7D">
        <w:rPr>
          <w:sz w:val="20"/>
          <w:szCs w:val="20"/>
          <w:lang w:val="en-US"/>
        </w:rPr>
        <w:t>11 killed, 17 injured</w:t>
      </w:r>
    </w:p>
    <w:p w:rsidR="001F4A7D" w:rsidRPr="001F4A7D" w:rsidRDefault="001F4A7D" w:rsidP="001F4A7D">
      <w:pPr>
        <w:numPr>
          <w:ilvl w:val="0"/>
          <w:numId w:val="6"/>
        </w:numPr>
        <w:rPr>
          <w:sz w:val="20"/>
          <w:szCs w:val="20"/>
          <w:lang w:val="en-US"/>
        </w:rPr>
      </w:pPr>
      <w:r w:rsidRPr="001F4A7D">
        <w:rPr>
          <w:sz w:val="20"/>
          <w:szCs w:val="20"/>
          <w:lang w:val="en-US"/>
        </w:rPr>
        <w:t>Oil spills 3 months, stopped Aug 2010</w:t>
      </w:r>
    </w:p>
    <w:p w:rsidR="001F4A7D" w:rsidRPr="001F4A7D" w:rsidRDefault="001F4A7D" w:rsidP="001F4A7D">
      <w:pPr>
        <w:numPr>
          <w:ilvl w:val="0"/>
          <w:numId w:val="6"/>
        </w:numPr>
        <w:rPr>
          <w:sz w:val="20"/>
          <w:szCs w:val="20"/>
          <w:lang w:val="en-US"/>
        </w:rPr>
      </w:pPr>
      <w:r w:rsidRPr="001F4A7D">
        <w:rPr>
          <w:sz w:val="20"/>
          <w:szCs w:val="20"/>
          <w:lang w:val="en-US"/>
        </w:rPr>
        <w:t>Approx. 172 million gallons (Exxon Valdez was 10.8 million gallons)</w:t>
      </w:r>
    </w:p>
    <w:p w:rsidR="001F4A7D" w:rsidRPr="001F4A7D" w:rsidRDefault="001F4A7D" w:rsidP="001F4A7D">
      <w:pPr>
        <w:numPr>
          <w:ilvl w:val="0"/>
          <w:numId w:val="6"/>
        </w:numPr>
        <w:rPr>
          <w:sz w:val="20"/>
          <w:szCs w:val="20"/>
          <w:lang w:val="en-US"/>
        </w:rPr>
      </w:pPr>
      <w:r w:rsidRPr="001F4A7D">
        <w:rPr>
          <w:sz w:val="20"/>
          <w:szCs w:val="20"/>
          <w:lang w:val="en-US"/>
        </w:rPr>
        <w:lastRenderedPageBreak/>
        <w:t>Affects ocean &amp; coastline (wildlife, fishing, businesses)</w:t>
      </w:r>
    </w:p>
    <w:p w:rsidR="001F4A7D" w:rsidRPr="001F4A7D" w:rsidRDefault="001F4A7D" w:rsidP="001F4A7D">
      <w:pPr>
        <w:numPr>
          <w:ilvl w:val="0"/>
          <w:numId w:val="6"/>
        </w:numPr>
        <w:rPr>
          <w:sz w:val="20"/>
          <w:szCs w:val="20"/>
          <w:lang w:val="en-US"/>
        </w:rPr>
      </w:pPr>
      <w:r w:rsidRPr="001F4A7D">
        <w:rPr>
          <w:sz w:val="20"/>
          <w:szCs w:val="20"/>
          <w:lang w:val="en-US"/>
        </w:rPr>
        <w:t>June 2010 BP sets up $20 million fund for compensation so far paid out $5.5 billion, 213 000 claimants</w:t>
      </w:r>
    </w:p>
    <w:p w:rsidR="001F4A7D" w:rsidRPr="001F4A7D" w:rsidRDefault="001F4A7D" w:rsidP="001F4A7D">
      <w:pPr>
        <w:numPr>
          <w:ilvl w:val="0"/>
          <w:numId w:val="6"/>
        </w:numPr>
        <w:rPr>
          <w:sz w:val="20"/>
          <w:szCs w:val="20"/>
          <w:lang w:val="en-US"/>
        </w:rPr>
      </w:pPr>
      <w:r w:rsidRPr="001F4A7D">
        <w:rPr>
          <w:sz w:val="20"/>
          <w:szCs w:val="20"/>
          <w:lang w:val="en-US"/>
        </w:rPr>
        <w:t>June-July 2010 Obama stops offshore drilling - it was called moratorium</w:t>
      </w:r>
    </w:p>
    <w:p w:rsidR="001F4A7D" w:rsidRPr="001F4A7D" w:rsidRDefault="001F4A7D" w:rsidP="001F4A7D">
      <w:pPr>
        <w:numPr>
          <w:ilvl w:val="1"/>
          <w:numId w:val="50"/>
        </w:numPr>
        <w:rPr>
          <w:sz w:val="20"/>
          <w:szCs w:val="20"/>
          <w:lang w:val="en-US"/>
        </w:rPr>
      </w:pPr>
      <w:r w:rsidRPr="001F4A7D">
        <w:rPr>
          <w:sz w:val="20"/>
          <w:szCs w:val="20"/>
          <w:lang w:val="en-US"/>
        </w:rPr>
        <w:t xml:space="preserve">Many people believe that offshoring should have been a ban </w:t>
      </w:r>
      <w:proofErr w:type="spellStart"/>
      <w:r w:rsidRPr="001F4A7D">
        <w:rPr>
          <w:sz w:val="20"/>
          <w:szCs w:val="20"/>
          <w:lang w:val="en-US"/>
        </w:rPr>
        <w:t>before hand</w:t>
      </w:r>
      <w:proofErr w:type="spellEnd"/>
      <w:r w:rsidRPr="001F4A7D">
        <w:rPr>
          <w:sz w:val="20"/>
          <w:szCs w:val="20"/>
          <w:lang w:val="en-US"/>
        </w:rPr>
        <w:t xml:space="preserve"> and it should had stayed in place</w:t>
      </w:r>
    </w:p>
    <w:p w:rsidR="001F4A7D" w:rsidRPr="001F4A7D" w:rsidRDefault="001F4A7D" w:rsidP="001F4A7D">
      <w:pPr>
        <w:numPr>
          <w:ilvl w:val="1"/>
          <w:numId w:val="50"/>
        </w:numPr>
        <w:rPr>
          <w:sz w:val="20"/>
          <w:szCs w:val="20"/>
          <w:lang w:val="en-US"/>
        </w:rPr>
      </w:pPr>
      <w:r w:rsidRPr="001F4A7D">
        <w:rPr>
          <w:sz w:val="20"/>
          <w:szCs w:val="20"/>
          <w:lang w:val="en-US"/>
        </w:rPr>
        <w:t>But due to pressure to oil companies didn’t allow the ban to stay in place</w:t>
      </w:r>
    </w:p>
    <w:p w:rsidR="001F4A7D" w:rsidRPr="001F4A7D" w:rsidRDefault="001F4A7D" w:rsidP="001F4A7D">
      <w:pPr>
        <w:numPr>
          <w:ilvl w:val="0"/>
          <w:numId w:val="6"/>
        </w:numPr>
        <w:rPr>
          <w:sz w:val="20"/>
          <w:szCs w:val="20"/>
          <w:lang w:val="en-US"/>
        </w:rPr>
      </w:pPr>
      <w:r w:rsidRPr="001F4A7D">
        <w:rPr>
          <w:sz w:val="20"/>
          <w:szCs w:val="20"/>
          <w:lang w:val="en-US"/>
        </w:rPr>
        <w:t>Oct 2010 moratorium lifted allows drilling but with new standards</w:t>
      </w:r>
    </w:p>
    <w:p w:rsidR="001F4A7D" w:rsidRPr="001F4A7D" w:rsidRDefault="001F4A7D" w:rsidP="001F4A7D">
      <w:pPr>
        <w:numPr>
          <w:ilvl w:val="0"/>
          <w:numId w:val="6"/>
        </w:numPr>
        <w:rPr>
          <w:sz w:val="20"/>
          <w:szCs w:val="20"/>
          <w:lang w:val="en-US"/>
        </w:rPr>
      </w:pPr>
      <w:r w:rsidRPr="001F4A7D">
        <w:rPr>
          <w:sz w:val="20"/>
          <w:szCs w:val="20"/>
          <w:lang w:val="en-US"/>
        </w:rPr>
        <w:t xml:space="preserve">March 2012 BP accepts out of court settlement to pay $7.8 billion for 100 000 individuals (but that was apart from </w:t>
      </w:r>
    </w:p>
    <w:p w:rsidR="001F4A7D" w:rsidRPr="001F4A7D" w:rsidRDefault="001F4A7D" w:rsidP="001F4A7D">
      <w:pPr>
        <w:numPr>
          <w:ilvl w:val="0"/>
          <w:numId w:val="6"/>
        </w:numPr>
        <w:rPr>
          <w:sz w:val="20"/>
          <w:szCs w:val="20"/>
          <w:lang w:val="en-US"/>
        </w:rPr>
      </w:pPr>
      <w:r w:rsidRPr="001F4A7D">
        <w:rPr>
          <w:sz w:val="20"/>
          <w:szCs w:val="20"/>
          <w:lang w:val="en-US"/>
        </w:rPr>
        <w:t xml:space="preserve">This was before the action by the US government against BP </w:t>
      </w:r>
    </w:p>
    <w:p w:rsidR="001F4A7D" w:rsidRPr="001F4A7D" w:rsidRDefault="001F4A7D" w:rsidP="001F4A7D">
      <w:pPr>
        <w:numPr>
          <w:ilvl w:val="0"/>
          <w:numId w:val="6"/>
        </w:numPr>
        <w:rPr>
          <w:sz w:val="20"/>
          <w:szCs w:val="20"/>
          <w:lang w:val="en-US"/>
        </w:rPr>
      </w:pPr>
      <w:r w:rsidRPr="001F4A7D">
        <w:rPr>
          <w:sz w:val="20"/>
          <w:szCs w:val="20"/>
          <w:lang w:val="en-US"/>
        </w:rPr>
        <w:t xml:space="preserve">They investigated and concluded that BP was reckless (cost cutting, rushed ahead) </w:t>
      </w:r>
    </w:p>
    <w:p w:rsidR="001F4A7D" w:rsidRPr="001F4A7D" w:rsidRDefault="001F4A7D" w:rsidP="001F4A7D">
      <w:pPr>
        <w:rPr>
          <w:sz w:val="20"/>
          <w:szCs w:val="20"/>
          <w:lang w:val="en-US"/>
        </w:rPr>
      </w:pPr>
    </w:p>
    <w:p w:rsidR="001F4A7D" w:rsidRPr="001F4A7D" w:rsidRDefault="001F4A7D" w:rsidP="001F4A7D">
      <w:pPr>
        <w:rPr>
          <w:sz w:val="20"/>
          <w:szCs w:val="20"/>
          <w:lang w:val="en-US"/>
        </w:rPr>
      </w:pPr>
      <w:r w:rsidRPr="001F4A7D">
        <w:rPr>
          <w:sz w:val="20"/>
          <w:szCs w:val="20"/>
          <w:lang w:val="en-US"/>
        </w:rPr>
        <w:t>PRIOR:</w:t>
      </w:r>
    </w:p>
    <w:p w:rsidR="001F4A7D" w:rsidRPr="001F4A7D" w:rsidRDefault="001F4A7D" w:rsidP="001F4A7D">
      <w:pPr>
        <w:numPr>
          <w:ilvl w:val="0"/>
          <w:numId w:val="6"/>
        </w:numPr>
        <w:rPr>
          <w:sz w:val="20"/>
          <w:szCs w:val="20"/>
          <w:lang w:val="en-US"/>
        </w:rPr>
      </w:pPr>
      <w:r w:rsidRPr="001F4A7D">
        <w:rPr>
          <w:sz w:val="20"/>
          <w:szCs w:val="20"/>
          <w:lang w:val="en-US"/>
        </w:rPr>
        <w:t>Is it a one-time occurrence that was an accident or unpredictable?</w:t>
      </w:r>
    </w:p>
    <w:p w:rsidR="001F4A7D" w:rsidRPr="001F4A7D" w:rsidRDefault="001F4A7D" w:rsidP="001F4A7D">
      <w:pPr>
        <w:numPr>
          <w:ilvl w:val="0"/>
          <w:numId w:val="6"/>
        </w:numPr>
        <w:rPr>
          <w:sz w:val="20"/>
          <w:szCs w:val="20"/>
          <w:lang w:val="en-US"/>
        </w:rPr>
      </w:pPr>
      <w:r w:rsidRPr="001F4A7D">
        <w:rPr>
          <w:sz w:val="20"/>
          <w:szCs w:val="20"/>
          <w:lang w:val="en-US"/>
        </w:rPr>
        <w:t xml:space="preserve">Back in 2005 there had been a BP explosion/spill refinery in Texas </w:t>
      </w:r>
    </w:p>
    <w:p w:rsidR="001F4A7D" w:rsidRPr="001F4A7D" w:rsidRDefault="001F4A7D" w:rsidP="001F4A7D">
      <w:pPr>
        <w:numPr>
          <w:ilvl w:val="0"/>
          <w:numId w:val="6"/>
        </w:numPr>
        <w:rPr>
          <w:sz w:val="20"/>
          <w:szCs w:val="20"/>
          <w:lang w:val="en-US"/>
        </w:rPr>
      </w:pPr>
      <w:r w:rsidRPr="001F4A7D">
        <w:rPr>
          <w:sz w:val="20"/>
          <w:szCs w:val="20"/>
          <w:lang w:val="en-US"/>
        </w:rPr>
        <w:t>15 were killed and 500 were injured</w:t>
      </w:r>
    </w:p>
    <w:p w:rsidR="001F4A7D" w:rsidRPr="001F4A7D" w:rsidRDefault="001F4A7D" w:rsidP="001F4A7D">
      <w:pPr>
        <w:numPr>
          <w:ilvl w:val="0"/>
          <w:numId w:val="6"/>
        </w:numPr>
        <w:rPr>
          <w:sz w:val="20"/>
          <w:szCs w:val="20"/>
          <w:lang w:val="en-US"/>
        </w:rPr>
      </w:pPr>
      <w:r w:rsidRPr="001F4A7D">
        <w:rPr>
          <w:sz w:val="20"/>
          <w:szCs w:val="20"/>
          <w:lang w:val="en-US"/>
        </w:rPr>
        <w:t xml:space="preserve">They said again safety regulations weren’t followed because of cost </w:t>
      </w:r>
      <w:proofErr w:type="spellStart"/>
      <w:r w:rsidRPr="001F4A7D">
        <w:rPr>
          <w:sz w:val="20"/>
          <w:szCs w:val="20"/>
          <w:lang w:val="en-US"/>
        </w:rPr>
        <w:t>cutitng</w:t>
      </w:r>
      <w:proofErr w:type="spellEnd"/>
      <w:r w:rsidRPr="001F4A7D">
        <w:rPr>
          <w:sz w:val="20"/>
          <w:szCs w:val="20"/>
          <w:lang w:val="en-US"/>
        </w:rPr>
        <w:t xml:space="preserve"> for the government (OSHA) fined them $87 million</w:t>
      </w:r>
    </w:p>
    <w:p w:rsidR="001F4A7D" w:rsidRPr="001F4A7D" w:rsidRDefault="001F4A7D" w:rsidP="001F4A7D">
      <w:pPr>
        <w:rPr>
          <w:sz w:val="20"/>
          <w:szCs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Pollution: Ethical Analysis</w:t>
      </w:r>
    </w:p>
    <w:p w:rsidR="001F4A7D" w:rsidRPr="001F4A7D" w:rsidRDefault="001F4A7D" w:rsidP="001F4A7D">
      <w:pPr>
        <w:pStyle w:val="Body"/>
        <w:numPr>
          <w:ilvl w:val="0"/>
          <w:numId w:val="51"/>
        </w:numPr>
        <w:rPr>
          <w:rFonts w:asciiTheme="minorHAnsi" w:hAnsiTheme="minorHAnsi"/>
          <w:position w:val="-2"/>
          <w:sz w:val="20"/>
        </w:rPr>
      </w:pPr>
      <w:r w:rsidRPr="001F4A7D">
        <w:rPr>
          <w:rFonts w:asciiTheme="minorHAnsi" w:hAnsiTheme="minorHAnsi"/>
          <w:sz w:val="20"/>
        </w:rPr>
        <w:t>Cost benefit analysis</w:t>
      </w:r>
    </w:p>
    <w:p w:rsidR="001F4A7D" w:rsidRPr="001F4A7D" w:rsidRDefault="001F4A7D" w:rsidP="001F4A7D">
      <w:pPr>
        <w:pStyle w:val="Body"/>
        <w:numPr>
          <w:ilvl w:val="1"/>
          <w:numId w:val="52"/>
        </w:numPr>
        <w:rPr>
          <w:rFonts w:asciiTheme="minorHAnsi" w:hAnsiTheme="minorHAnsi"/>
          <w:position w:val="-2"/>
          <w:sz w:val="20"/>
        </w:rPr>
      </w:pPr>
      <w:r w:rsidRPr="001F4A7D">
        <w:rPr>
          <w:rFonts w:asciiTheme="minorHAnsi" w:hAnsiTheme="minorHAnsi"/>
          <w:sz w:val="20"/>
        </w:rPr>
        <w:t>Is a basic policy of a business when trying to decide if they should go ahead with a certain venture (ex. hire new people, build a factory, etc.)</w:t>
      </w:r>
    </w:p>
    <w:p w:rsidR="001F4A7D" w:rsidRPr="001F4A7D" w:rsidRDefault="001F4A7D" w:rsidP="001F4A7D">
      <w:pPr>
        <w:pStyle w:val="Body"/>
        <w:numPr>
          <w:ilvl w:val="1"/>
          <w:numId w:val="52"/>
        </w:numPr>
        <w:rPr>
          <w:rFonts w:asciiTheme="minorHAnsi" w:hAnsiTheme="minorHAnsi"/>
          <w:position w:val="-2"/>
          <w:sz w:val="20"/>
        </w:rPr>
      </w:pPr>
      <w:r w:rsidRPr="001F4A7D">
        <w:rPr>
          <w:rFonts w:asciiTheme="minorHAnsi" w:hAnsiTheme="minorHAnsi"/>
          <w:sz w:val="20"/>
        </w:rPr>
        <w:t>If cost benefit analysis is properly followed, it will provide a way with dealing with and controlling environmental problems because you consider what’s gained and what’s lost</w:t>
      </w:r>
    </w:p>
    <w:p w:rsidR="001F4A7D" w:rsidRPr="001F4A7D" w:rsidRDefault="001F4A7D" w:rsidP="001F4A7D">
      <w:pPr>
        <w:pStyle w:val="Body"/>
        <w:numPr>
          <w:ilvl w:val="1"/>
          <w:numId w:val="52"/>
        </w:numPr>
        <w:rPr>
          <w:rFonts w:asciiTheme="minorHAnsi" w:hAnsiTheme="minorHAnsi"/>
          <w:position w:val="-2"/>
          <w:sz w:val="20"/>
        </w:rPr>
      </w:pPr>
      <w:r w:rsidRPr="001F4A7D">
        <w:rPr>
          <w:rFonts w:asciiTheme="minorHAnsi" w:hAnsiTheme="minorHAnsi"/>
          <w:sz w:val="20"/>
        </w:rPr>
        <w:t xml:space="preserve">The crucial thing is it’s always done from a point of view of a particular company so it considers the negative costs to the company itself </w:t>
      </w:r>
      <w:proofErr w:type="spellStart"/>
      <w:r w:rsidRPr="001F4A7D">
        <w:rPr>
          <w:rFonts w:asciiTheme="minorHAnsi" w:hAnsiTheme="minorHAnsi"/>
          <w:sz w:val="20"/>
        </w:rPr>
        <w:t>not</w:t>
      </w:r>
      <w:proofErr w:type="spellEnd"/>
      <w:r w:rsidRPr="001F4A7D">
        <w:rPr>
          <w:rFonts w:asciiTheme="minorHAnsi" w:hAnsiTheme="minorHAnsi"/>
          <w:sz w:val="20"/>
        </w:rPr>
        <w:t xml:space="preserve"> other people aka stakeholders</w:t>
      </w:r>
    </w:p>
    <w:p w:rsidR="001F4A7D" w:rsidRPr="001F4A7D" w:rsidRDefault="001F4A7D" w:rsidP="001F4A7D">
      <w:pPr>
        <w:pStyle w:val="Body"/>
        <w:numPr>
          <w:ilvl w:val="0"/>
          <w:numId w:val="53"/>
        </w:numPr>
        <w:rPr>
          <w:rFonts w:asciiTheme="minorHAnsi" w:hAnsiTheme="minorHAnsi"/>
          <w:position w:val="-2"/>
          <w:sz w:val="20"/>
        </w:rPr>
      </w:pPr>
      <w:r w:rsidRPr="001F4A7D">
        <w:rPr>
          <w:rFonts w:asciiTheme="minorHAnsi" w:hAnsiTheme="minorHAnsi"/>
          <w:sz w:val="20"/>
        </w:rPr>
        <w:t xml:space="preserve">Utilitarianism </w:t>
      </w:r>
    </w:p>
    <w:p w:rsidR="001F4A7D" w:rsidRPr="001F4A7D" w:rsidRDefault="001F4A7D" w:rsidP="001F4A7D">
      <w:pPr>
        <w:pStyle w:val="Body"/>
        <w:numPr>
          <w:ilvl w:val="1"/>
          <w:numId w:val="54"/>
        </w:numPr>
        <w:rPr>
          <w:rFonts w:asciiTheme="minorHAnsi" w:hAnsiTheme="minorHAnsi"/>
          <w:position w:val="-2"/>
          <w:sz w:val="20"/>
        </w:rPr>
      </w:pPr>
      <w:r w:rsidRPr="001F4A7D">
        <w:rPr>
          <w:rFonts w:asciiTheme="minorHAnsi" w:hAnsiTheme="minorHAnsi"/>
          <w:sz w:val="20"/>
        </w:rPr>
        <w:t>Also asses negative as well as positive factors</w:t>
      </w:r>
    </w:p>
    <w:p w:rsidR="001F4A7D" w:rsidRPr="001F4A7D" w:rsidRDefault="001F4A7D" w:rsidP="001F4A7D">
      <w:pPr>
        <w:pStyle w:val="Body"/>
        <w:numPr>
          <w:ilvl w:val="1"/>
          <w:numId w:val="54"/>
        </w:numPr>
        <w:rPr>
          <w:rFonts w:asciiTheme="minorHAnsi" w:hAnsiTheme="minorHAnsi"/>
          <w:position w:val="-2"/>
          <w:sz w:val="20"/>
        </w:rPr>
      </w:pPr>
      <w:r w:rsidRPr="001F4A7D">
        <w:rPr>
          <w:rFonts w:asciiTheme="minorHAnsi" w:hAnsiTheme="minorHAnsi"/>
          <w:sz w:val="20"/>
        </w:rPr>
        <w:t>Takes into consideration ALL the people affected (including people who might suffer in an explosion)</w:t>
      </w:r>
    </w:p>
    <w:p w:rsidR="001F4A7D" w:rsidRPr="001F4A7D" w:rsidRDefault="001F4A7D" w:rsidP="001F4A7D">
      <w:pPr>
        <w:pStyle w:val="Body"/>
        <w:numPr>
          <w:ilvl w:val="1"/>
          <w:numId w:val="54"/>
        </w:numPr>
        <w:rPr>
          <w:rFonts w:asciiTheme="minorHAnsi" w:hAnsiTheme="minorHAnsi"/>
          <w:position w:val="-2"/>
          <w:sz w:val="20"/>
        </w:rPr>
      </w:pPr>
      <w:r w:rsidRPr="001F4A7D">
        <w:rPr>
          <w:rFonts w:asciiTheme="minorHAnsi" w:hAnsiTheme="minorHAnsi"/>
          <w:sz w:val="20"/>
        </w:rPr>
        <w:t>But it still allows for some serious problems... because it deals in trade-offs</w:t>
      </w:r>
    </w:p>
    <w:p w:rsidR="001F4A7D" w:rsidRPr="001F4A7D" w:rsidRDefault="001F4A7D" w:rsidP="001F4A7D">
      <w:pPr>
        <w:pStyle w:val="Body"/>
        <w:numPr>
          <w:ilvl w:val="0"/>
          <w:numId w:val="55"/>
        </w:numPr>
        <w:rPr>
          <w:rFonts w:asciiTheme="minorHAnsi" w:hAnsiTheme="minorHAnsi"/>
          <w:position w:val="-2"/>
          <w:sz w:val="20"/>
        </w:rPr>
      </w:pPr>
      <w:r w:rsidRPr="001F4A7D">
        <w:rPr>
          <w:rFonts w:asciiTheme="minorHAnsi" w:hAnsiTheme="minorHAnsi"/>
          <w:sz w:val="20"/>
        </w:rPr>
        <w:t>Ex. some people’s lives may be lost as a consequence to get the most overall benefit</w:t>
      </w:r>
    </w:p>
    <w:p w:rsidR="001F4A7D" w:rsidRPr="001F4A7D" w:rsidRDefault="001F4A7D" w:rsidP="001F4A7D">
      <w:pPr>
        <w:pStyle w:val="Body"/>
        <w:numPr>
          <w:ilvl w:val="0"/>
          <w:numId w:val="53"/>
        </w:numPr>
        <w:rPr>
          <w:rFonts w:asciiTheme="minorHAnsi" w:hAnsiTheme="minorHAnsi"/>
          <w:position w:val="-2"/>
          <w:sz w:val="20"/>
        </w:rPr>
      </w:pPr>
      <w:r w:rsidRPr="001F4A7D">
        <w:rPr>
          <w:rFonts w:asciiTheme="minorHAnsi" w:hAnsiTheme="minorHAnsi"/>
          <w:sz w:val="20"/>
        </w:rPr>
        <w:t>Conclusion</w:t>
      </w:r>
    </w:p>
    <w:p w:rsidR="001F4A7D" w:rsidRPr="001F4A7D" w:rsidRDefault="001F4A7D" w:rsidP="001F4A7D">
      <w:pPr>
        <w:pStyle w:val="Body"/>
        <w:numPr>
          <w:ilvl w:val="1"/>
          <w:numId w:val="56"/>
        </w:numPr>
        <w:rPr>
          <w:rFonts w:asciiTheme="minorHAnsi" w:hAnsiTheme="minorHAnsi"/>
          <w:position w:val="-2"/>
          <w:sz w:val="20"/>
        </w:rPr>
      </w:pPr>
      <w:r w:rsidRPr="001F4A7D">
        <w:rPr>
          <w:rFonts w:asciiTheme="minorHAnsi" w:hAnsiTheme="minorHAnsi"/>
          <w:sz w:val="20"/>
        </w:rPr>
        <w:t xml:space="preserve">Talking in terms of tradeoffs is not always the best because you’re </w:t>
      </w:r>
      <w:proofErr w:type="spellStart"/>
      <w:r w:rsidRPr="001F4A7D">
        <w:rPr>
          <w:rFonts w:asciiTheme="minorHAnsi" w:hAnsiTheme="minorHAnsi"/>
          <w:sz w:val="20"/>
        </w:rPr>
        <w:t>wiling</w:t>
      </w:r>
      <w:proofErr w:type="spellEnd"/>
      <w:r w:rsidRPr="001F4A7D">
        <w:rPr>
          <w:rFonts w:asciiTheme="minorHAnsi" w:hAnsiTheme="minorHAnsi"/>
          <w:sz w:val="20"/>
        </w:rPr>
        <w:t xml:space="preserve"> to give up things that often should never be given up (loss of life for more oil par example)</w:t>
      </w:r>
    </w:p>
    <w:p w:rsidR="001F4A7D" w:rsidRPr="001F4A7D" w:rsidRDefault="001F4A7D" w:rsidP="001F4A7D">
      <w:pPr>
        <w:pStyle w:val="Body"/>
        <w:numPr>
          <w:ilvl w:val="1"/>
          <w:numId w:val="56"/>
        </w:numPr>
        <w:rPr>
          <w:rFonts w:asciiTheme="minorHAnsi" w:hAnsiTheme="minorHAnsi"/>
          <w:position w:val="-2"/>
          <w:sz w:val="20"/>
        </w:rPr>
      </w:pPr>
      <w:r w:rsidRPr="001F4A7D">
        <w:rPr>
          <w:rFonts w:asciiTheme="minorHAnsi" w:hAnsiTheme="minorHAnsi"/>
          <w:sz w:val="20"/>
        </w:rPr>
        <w:t xml:space="preserve">Like ban on child </w:t>
      </w:r>
      <w:proofErr w:type="spellStart"/>
      <w:r w:rsidRPr="001F4A7D">
        <w:rPr>
          <w:rFonts w:asciiTheme="minorHAnsi" w:hAnsiTheme="minorHAnsi"/>
          <w:sz w:val="20"/>
        </w:rPr>
        <w:t>labour</w:t>
      </w:r>
      <w:proofErr w:type="spellEnd"/>
      <w:r w:rsidRPr="001F4A7D">
        <w:rPr>
          <w:rFonts w:asciiTheme="minorHAnsi" w:hAnsiTheme="minorHAnsi"/>
          <w:sz w:val="20"/>
        </w:rPr>
        <w:t xml:space="preserve"> (cheaper but unacceptable)</w:t>
      </w:r>
    </w:p>
    <w:p w:rsidR="001F4A7D" w:rsidRPr="001F4A7D" w:rsidRDefault="001F4A7D" w:rsidP="001F4A7D">
      <w:pPr>
        <w:rPr>
          <w:sz w:val="20"/>
          <w:szCs w:val="20"/>
          <w:u w:val="single"/>
        </w:rPr>
      </w:pPr>
    </w:p>
    <w:p w:rsidR="001F4A7D" w:rsidRPr="001F4A7D" w:rsidRDefault="001F4A7D" w:rsidP="001F4A7D">
      <w:pPr>
        <w:rPr>
          <w:sz w:val="20"/>
          <w:szCs w:val="20"/>
          <w:u w:val="single"/>
        </w:rPr>
      </w:pPr>
      <w:r w:rsidRPr="001F4A7D">
        <w:rPr>
          <w:sz w:val="20"/>
          <w:szCs w:val="20"/>
          <w:u w:val="single"/>
        </w:rPr>
        <w:t xml:space="preserve">Joseph </w:t>
      </w:r>
      <w:proofErr w:type="spellStart"/>
      <w:r w:rsidRPr="001F4A7D">
        <w:rPr>
          <w:sz w:val="20"/>
          <w:szCs w:val="20"/>
          <w:u w:val="single"/>
        </w:rPr>
        <w:t>Stiglitz</w:t>
      </w:r>
      <w:proofErr w:type="spellEnd"/>
      <w:r w:rsidRPr="001F4A7D">
        <w:rPr>
          <w:sz w:val="20"/>
          <w:szCs w:val="20"/>
          <w:u w:val="single"/>
        </w:rPr>
        <w:t xml:space="preserve">, “Saving </w:t>
      </w:r>
      <w:proofErr w:type="gramStart"/>
      <w:r w:rsidRPr="001F4A7D">
        <w:rPr>
          <w:sz w:val="20"/>
          <w:szCs w:val="20"/>
          <w:u w:val="single"/>
        </w:rPr>
        <w:t>The</w:t>
      </w:r>
      <w:proofErr w:type="gramEnd"/>
      <w:r w:rsidRPr="001F4A7D">
        <w:rPr>
          <w:sz w:val="20"/>
          <w:szCs w:val="20"/>
          <w:u w:val="single"/>
        </w:rPr>
        <w:t xml:space="preserve"> Planet” [CPK]</w:t>
      </w:r>
    </w:p>
    <w:p w:rsidR="001F4A7D" w:rsidRPr="001F4A7D" w:rsidRDefault="001F4A7D" w:rsidP="001F4A7D">
      <w:pPr>
        <w:pStyle w:val="Body"/>
        <w:rPr>
          <w:rFonts w:asciiTheme="minorHAnsi" w:hAnsiTheme="minorHAnsi"/>
          <w:b/>
          <w:sz w:val="20"/>
        </w:rPr>
      </w:pPr>
      <w:r w:rsidRPr="001F4A7D">
        <w:rPr>
          <w:rFonts w:asciiTheme="minorHAnsi" w:hAnsiTheme="minorHAnsi"/>
          <w:b/>
          <w:sz w:val="20"/>
        </w:rPr>
        <w:t>Global Warming (</w:t>
      </w:r>
      <w:proofErr w:type="spellStart"/>
      <w:r w:rsidRPr="001F4A7D">
        <w:rPr>
          <w:rFonts w:asciiTheme="minorHAnsi" w:hAnsiTheme="minorHAnsi"/>
          <w:b/>
          <w:sz w:val="20"/>
        </w:rPr>
        <w:t>Stiglitz</w:t>
      </w:r>
      <w:proofErr w:type="spellEnd"/>
      <w:r w:rsidRPr="001F4A7D">
        <w:rPr>
          <w:rFonts w:asciiTheme="minorHAnsi" w:hAnsiTheme="minorHAnsi"/>
          <w:b/>
          <w:sz w:val="20"/>
        </w:rPr>
        <w:t xml:space="preserve"> “saving the planet” Course Pack)</w:t>
      </w:r>
    </w:p>
    <w:p w:rsidR="001F4A7D" w:rsidRPr="001F4A7D" w:rsidRDefault="001F4A7D" w:rsidP="001F4A7D">
      <w:pPr>
        <w:pStyle w:val="Body"/>
        <w:numPr>
          <w:ilvl w:val="0"/>
          <w:numId w:val="57"/>
        </w:numPr>
        <w:rPr>
          <w:rFonts w:asciiTheme="minorHAnsi" w:hAnsiTheme="minorHAnsi"/>
          <w:position w:val="-2"/>
          <w:sz w:val="20"/>
        </w:rPr>
      </w:pPr>
      <w:r w:rsidRPr="001F4A7D">
        <w:rPr>
          <w:rFonts w:asciiTheme="minorHAnsi" w:hAnsiTheme="minorHAnsi"/>
          <w:position w:val="-2"/>
          <w:sz w:val="20"/>
        </w:rPr>
        <w:t>Issue is greenhouse gases escape into the atmosphere get trapped and heat up then warms the atmosphere and has all sorts of effects on the earth</w:t>
      </w:r>
    </w:p>
    <w:p w:rsidR="001F4A7D" w:rsidRPr="001F4A7D" w:rsidRDefault="001F4A7D" w:rsidP="001F4A7D">
      <w:pPr>
        <w:pStyle w:val="Body"/>
        <w:numPr>
          <w:ilvl w:val="0"/>
          <w:numId w:val="58"/>
        </w:numPr>
        <w:rPr>
          <w:rFonts w:asciiTheme="minorHAnsi" w:hAnsiTheme="minorHAnsi"/>
          <w:position w:val="-2"/>
          <w:sz w:val="20"/>
        </w:rPr>
      </w:pPr>
      <w:r w:rsidRPr="001F4A7D">
        <w:rPr>
          <w:rFonts w:asciiTheme="minorHAnsi" w:hAnsiTheme="minorHAnsi"/>
          <w:sz w:val="20"/>
        </w:rPr>
        <w:t>How it happens: Fossil fuel, including coal, natural gas, gasoline, diesel</w:t>
      </w:r>
    </w:p>
    <w:p w:rsidR="001F4A7D" w:rsidRPr="001F4A7D" w:rsidRDefault="001F4A7D" w:rsidP="001F4A7D">
      <w:pPr>
        <w:pStyle w:val="Body"/>
        <w:numPr>
          <w:ilvl w:val="0"/>
          <w:numId w:val="58"/>
        </w:numPr>
        <w:rPr>
          <w:rFonts w:asciiTheme="minorHAnsi" w:hAnsiTheme="minorHAnsi"/>
          <w:position w:val="-2"/>
          <w:sz w:val="20"/>
        </w:rPr>
      </w:pPr>
      <w:r w:rsidRPr="001F4A7D">
        <w:rPr>
          <w:rFonts w:asciiTheme="minorHAnsi" w:hAnsiTheme="minorHAnsi"/>
          <w:sz w:val="20"/>
        </w:rPr>
        <w:t>Effects in time:</w:t>
      </w:r>
    </w:p>
    <w:p w:rsidR="001F4A7D" w:rsidRPr="001F4A7D" w:rsidRDefault="001F4A7D" w:rsidP="001F4A7D">
      <w:pPr>
        <w:pStyle w:val="Body"/>
        <w:numPr>
          <w:ilvl w:val="1"/>
          <w:numId w:val="59"/>
        </w:numPr>
        <w:rPr>
          <w:rFonts w:asciiTheme="minorHAnsi" w:hAnsiTheme="minorHAnsi"/>
          <w:position w:val="-2"/>
          <w:sz w:val="20"/>
        </w:rPr>
      </w:pPr>
      <w:r w:rsidRPr="001F4A7D">
        <w:rPr>
          <w:rFonts w:asciiTheme="minorHAnsi" w:hAnsiTheme="minorHAnsi"/>
          <w:sz w:val="20"/>
        </w:rPr>
        <w:t>Floods, droughts, hurricanes, intense heat</w:t>
      </w:r>
    </w:p>
    <w:p w:rsidR="001F4A7D" w:rsidRPr="001F4A7D" w:rsidRDefault="001F4A7D" w:rsidP="001F4A7D">
      <w:pPr>
        <w:pStyle w:val="Body"/>
        <w:numPr>
          <w:ilvl w:val="1"/>
          <w:numId w:val="59"/>
        </w:numPr>
        <w:rPr>
          <w:rFonts w:asciiTheme="minorHAnsi" w:hAnsiTheme="minorHAnsi"/>
          <w:position w:val="-2"/>
          <w:sz w:val="20"/>
        </w:rPr>
      </w:pPr>
      <w:r w:rsidRPr="001F4A7D">
        <w:rPr>
          <w:rFonts w:asciiTheme="minorHAnsi" w:hAnsiTheme="minorHAnsi"/>
          <w:sz w:val="20"/>
        </w:rPr>
        <w:t>Waves, rising sea levels, even into cities, melting polar ice caps</w:t>
      </w:r>
    </w:p>
    <w:p w:rsidR="001F4A7D" w:rsidRPr="001F4A7D" w:rsidRDefault="001F4A7D" w:rsidP="001F4A7D">
      <w:pPr>
        <w:pStyle w:val="Body"/>
        <w:numPr>
          <w:ilvl w:val="0"/>
          <w:numId w:val="57"/>
        </w:numPr>
        <w:rPr>
          <w:rFonts w:asciiTheme="minorHAnsi" w:hAnsiTheme="minorHAnsi"/>
          <w:position w:val="-2"/>
          <w:sz w:val="20"/>
        </w:rPr>
      </w:pPr>
      <w:proofErr w:type="spellStart"/>
      <w:r w:rsidRPr="001F4A7D">
        <w:rPr>
          <w:rFonts w:asciiTheme="minorHAnsi" w:hAnsiTheme="minorHAnsi"/>
          <w:position w:val="-2"/>
          <w:sz w:val="20"/>
        </w:rPr>
        <w:t>Green house</w:t>
      </w:r>
      <w:proofErr w:type="spellEnd"/>
      <w:r w:rsidRPr="001F4A7D">
        <w:rPr>
          <w:rFonts w:asciiTheme="minorHAnsi" w:hAnsiTheme="minorHAnsi"/>
          <w:position w:val="-2"/>
          <w:sz w:val="20"/>
        </w:rPr>
        <w:t xml:space="preserve"> gas - carbon dioxide from heating systems, cars, etc.</w:t>
      </w:r>
    </w:p>
    <w:p w:rsidR="001F4A7D" w:rsidRPr="001F4A7D" w:rsidRDefault="001F4A7D" w:rsidP="001F4A7D">
      <w:pPr>
        <w:pStyle w:val="Body"/>
        <w:numPr>
          <w:ilvl w:val="0"/>
          <w:numId w:val="57"/>
        </w:numPr>
        <w:rPr>
          <w:rFonts w:asciiTheme="minorHAnsi" w:hAnsiTheme="minorHAnsi"/>
          <w:position w:val="-2"/>
          <w:sz w:val="20"/>
        </w:rPr>
      </w:pPr>
      <w:r w:rsidRPr="001F4A7D">
        <w:rPr>
          <w:rFonts w:asciiTheme="minorHAnsi" w:hAnsiTheme="minorHAnsi"/>
          <w:position w:val="-2"/>
          <w:sz w:val="20"/>
        </w:rPr>
        <w:t>There are floods, droughts, tornadoes, intense heats, melting polar icecaps</w:t>
      </w:r>
    </w:p>
    <w:p w:rsidR="001F4A7D" w:rsidRPr="001F4A7D" w:rsidRDefault="001F4A7D" w:rsidP="001F4A7D">
      <w:pPr>
        <w:pStyle w:val="Body"/>
        <w:numPr>
          <w:ilvl w:val="0"/>
          <w:numId w:val="57"/>
        </w:numPr>
        <w:rPr>
          <w:rFonts w:asciiTheme="minorHAnsi" w:hAnsiTheme="minorHAnsi"/>
          <w:position w:val="-2"/>
          <w:sz w:val="20"/>
        </w:rPr>
      </w:pPr>
      <w:r w:rsidRPr="001F4A7D">
        <w:rPr>
          <w:rFonts w:asciiTheme="minorHAnsi" w:hAnsiTheme="minorHAnsi"/>
          <w:position w:val="-2"/>
          <w:sz w:val="20"/>
        </w:rPr>
        <w:t xml:space="preserve">Over a decade you will start noticing a difference of heating </w:t>
      </w:r>
    </w:p>
    <w:p w:rsidR="001F4A7D" w:rsidRPr="001F4A7D" w:rsidRDefault="001F4A7D" w:rsidP="001F4A7D">
      <w:pPr>
        <w:pStyle w:val="Body"/>
        <w:rPr>
          <w:rFonts w:asciiTheme="minorHAnsi" w:hAnsiTheme="minorHAnsi"/>
          <w:position w:val="-2"/>
          <w:sz w:val="20"/>
        </w:rPr>
      </w:pPr>
    </w:p>
    <w:p w:rsidR="001F4A7D" w:rsidRPr="001F4A7D" w:rsidRDefault="001F4A7D" w:rsidP="001F4A7D">
      <w:pPr>
        <w:pStyle w:val="Body"/>
        <w:numPr>
          <w:ilvl w:val="0"/>
          <w:numId w:val="57"/>
        </w:numPr>
        <w:rPr>
          <w:rFonts w:asciiTheme="minorHAnsi" w:hAnsiTheme="minorHAnsi"/>
          <w:position w:val="-2"/>
          <w:sz w:val="20"/>
        </w:rPr>
      </w:pPr>
      <w:r w:rsidRPr="001F4A7D">
        <w:rPr>
          <w:rFonts w:asciiTheme="minorHAnsi" w:hAnsiTheme="minorHAnsi"/>
          <w:position w:val="-2"/>
          <w:sz w:val="20"/>
        </w:rPr>
        <w:t xml:space="preserve">Did global warming cause </w:t>
      </w:r>
      <w:r w:rsidRPr="001F4A7D">
        <w:rPr>
          <w:rFonts w:asciiTheme="minorHAnsi" w:hAnsiTheme="minorHAnsi"/>
          <w:b/>
          <w:position w:val="-2"/>
          <w:sz w:val="20"/>
        </w:rPr>
        <w:t>Sandy</w:t>
      </w:r>
      <w:r w:rsidRPr="001F4A7D">
        <w:rPr>
          <w:rFonts w:asciiTheme="minorHAnsi" w:hAnsiTheme="minorHAnsi"/>
          <w:position w:val="-2"/>
          <w:sz w:val="20"/>
        </w:rPr>
        <w:t>?</w:t>
      </w:r>
    </w:p>
    <w:p w:rsidR="001F4A7D" w:rsidRPr="001F4A7D" w:rsidRDefault="001F4A7D" w:rsidP="001F4A7D">
      <w:pPr>
        <w:pStyle w:val="Body"/>
        <w:numPr>
          <w:ilvl w:val="1"/>
          <w:numId w:val="60"/>
        </w:numPr>
        <w:rPr>
          <w:rFonts w:asciiTheme="minorHAnsi" w:hAnsiTheme="minorHAnsi"/>
          <w:position w:val="-2"/>
          <w:sz w:val="20"/>
        </w:rPr>
      </w:pPr>
      <w:r w:rsidRPr="001F4A7D">
        <w:rPr>
          <w:rFonts w:asciiTheme="minorHAnsi" w:hAnsiTheme="minorHAnsi"/>
          <w:position w:val="-2"/>
          <w:sz w:val="20"/>
        </w:rPr>
        <w:t>Started in México and moved up the east cost</w:t>
      </w:r>
    </w:p>
    <w:p w:rsidR="001F4A7D" w:rsidRPr="001F4A7D" w:rsidRDefault="001F4A7D" w:rsidP="001F4A7D">
      <w:pPr>
        <w:pStyle w:val="Body"/>
        <w:numPr>
          <w:ilvl w:val="1"/>
          <w:numId w:val="60"/>
        </w:numPr>
        <w:rPr>
          <w:rFonts w:asciiTheme="minorHAnsi" w:hAnsiTheme="minorHAnsi"/>
          <w:position w:val="-2"/>
          <w:sz w:val="20"/>
        </w:rPr>
      </w:pPr>
      <w:r w:rsidRPr="001F4A7D">
        <w:rPr>
          <w:rFonts w:asciiTheme="minorHAnsi" w:hAnsiTheme="minorHAnsi"/>
          <w:position w:val="-2"/>
          <w:sz w:val="20"/>
        </w:rPr>
        <w:t>Caused 90 deaths, billions in damages</w:t>
      </w:r>
    </w:p>
    <w:p w:rsidR="001F4A7D" w:rsidRPr="001F4A7D" w:rsidRDefault="001F4A7D" w:rsidP="001F4A7D">
      <w:pPr>
        <w:pStyle w:val="Body"/>
        <w:numPr>
          <w:ilvl w:val="1"/>
          <w:numId w:val="60"/>
        </w:numPr>
        <w:rPr>
          <w:rFonts w:asciiTheme="minorHAnsi" w:hAnsiTheme="minorHAnsi"/>
          <w:position w:val="-2"/>
          <w:sz w:val="20"/>
        </w:rPr>
      </w:pPr>
      <w:r w:rsidRPr="001F4A7D">
        <w:rPr>
          <w:rFonts w:asciiTheme="minorHAnsi" w:hAnsiTheme="minorHAnsi"/>
          <w:position w:val="-2"/>
          <w:sz w:val="20"/>
        </w:rPr>
        <w:lastRenderedPageBreak/>
        <w:t>Loss of power in NYE and new jersey, flooding, explosions, hospitals had to be evacuated - very serious damage</w:t>
      </w:r>
    </w:p>
    <w:p w:rsidR="001F4A7D" w:rsidRPr="001F4A7D" w:rsidRDefault="001F4A7D" w:rsidP="001F4A7D">
      <w:pPr>
        <w:pStyle w:val="Body"/>
        <w:numPr>
          <w:ilvl w:val="1"/>
          <w:numId w:val="60"/>
        </w:numPr>
        <w:rPr>
          <w:rFonts w:asciiTheme="minorHAnsi" w:hAnsiTheme="minorHAnsi"/>
          <w:position w:val="-2"/>
          <w:sz w:val="20"/>
        </w:rPr>
      </w:pPr>
      <w:r w:rsidRPr="001F4A7D">
        <w:rPr>
          <w:rFonts w:asciiTheme="minorHAnsi" w:hAnsiTheme="minorHAnsi"/>
          <w:position w:val="-2"/>
          <w:sz w:val="20"/>
        </w:rPr>
        <w:t>Is it about as serious as it was predicted. the media really hyped it up</w:t>
      </w:r>
    </w:p>
    <w:p w:rsidR="001F4A7D" w:rsidRPr="001F4A7D" w:rsidRDefault="001F4A7D" w:rsidP="001F4A7D">
      <w:pPr>
        <w:pStyle w:val="Body"/>
        <w:numPr>
          <w:ilvl w:val="0"/>
          <w:numId w:val="61"/>
        </w:numPr>
        <w:rPr>
          <w:rFonts w:asciiTheme="minorHAnsi" w:hAnsiTheme="minorHAnsi"/>
          <w:position w:val="-2"/>
          <w:sz w:val="20"/>
        </w:rPr>
      </w:pPr>
      <w:r w:rsidRPr="001F4A7D">
        <w:rPr>
          <w:rFonts w:asciiTheme="minorHAnsi" w:hAnsiTheme="minorHAnsi"/>
          <w:position w:val="-2"/>
          <w:sz w:val="20"/>
        </w:rPr>
        <w:t>Scientific American online said: Did climate change affect Sandy?</w:t>
      </w:r>
    </w:p>
    <w:p w:rsidR="001F4A7D" w:rsidRPr="001F4A7D" w:rsidRDefault="001F4A7D" w:rsidP="001F4A7D">
      <w:pPr>
        <w:pStyle w:val="Body"/>
        <w:numPr>
          <w:ilvl w:val="1"/>
          <w:numId w:val="62"/>
        </w:numPr>
        <w:rPr>
          <w:rFonts w:asciiTheme="minorHAnsi" w:hAnsiTheme="minorHAnsi"/>
          <w:position w:val="-2"/>
          <w:sz w:val="20"/>
        </w:rPr>
      </w:pPr>
      <w:r w:rsidRPr="001F4A7D">
        <w:rPr>
          <w:rFonts w:asciiTheme="minorHAnsi" w:hAnsiTheme="minorHAnsi"/>
          <w:position w:val="-2"/>
          <w:sz w:val="20"/>
        </w:rPr>
        <w:t>If you follow the weather and news you would find that it would be difficult to say that global warming caused sandy</w:t>
      </w:r>
    </w:p>
    <w:p w:rsidR="001F4A7D" w:rsidRPr="001F4A7D" w:rsidRDefault="001F4A7D" w:rsidP="001F4A7D">
      <w:pPr>
        <w:pStyle w:val="Body"/>
        <w:numPr>
          <w:ilvl w:val="1"/>
          <w:numId w:val="62"/>
        </w:numPr>
        <w:rPr>
          <w:rFonts w:asciiTheme="minorHAnsi" w:hAnsiTheme="minorHAnsi"/>
          <w:position w:val="-2"/>
          <w:sz w:val="20"/>
        </w:rPr>
      </w:pPr>
      <w:r w:rsidRPr="001F4A7D">
        <w:rPr>
          <w:rFonts w:asciiTheme="minorHAnsi" w:hAnsiTheme="minorHAnsi"/>
          <w:position w:val="-2"/>
          <w:sz w:val="20"/>
        </w:rPr>
        <w:t>The author of this article says no doubt it IS the cause of Sandy</w:t>
      </w:r>
    </w:p>
    <w:p w:rsidR="001F4A7D" w:rsidRPr="001F4A7D" w:rsidRDefault="001F4A7D" w:rsidP="001F4A7D">
      <w:pPr>
        <w:pStyle w:val="Body"/>
        <w:numPr>
          <w:ilvl w:val="0"/>
          <w:numId w:val="63"/>
        </w:numPr>
        <w:rPr>
          <w:rFonts w:asciiTheme="minorHAnsi" w:hAnsiTheme="minorHAnsi"/>
          <w:position w:val="-2"/>
          <w:sz w:val="20"/>
        </w:rPr>
      </w:pPr>
      <w:r w:rsidRPr="001F4A7D">
        <w:rPr>
          <w:rFonts w:asciiTheme="minorHAnsi" w:hAnsiTheme="minorHAnsi"/>
          <w:position w:val="-2"/>
          <w:sz w:val="20"/>
        </w:rPr>
        <w:t>CNN website: Is sandy a taste of things to come?</w:t>
      </w:r>
    </w:p>
    <w:p w:rsidR="001F4A7D" w:rsidRPr="001F4A7D" w:rsidRDefault="001F4A7D" w:rsidP="001F4A7D">
      <w:pPr>
        <w:pStyle w:val="Body"/>
        <w:numPr>
          <w:ilvl w:val="0"/>
          <w:numId w:val="63"/>
        </w:numPr>
        <w:rPr>
          <w:rFonts w:asciiTheme="minorHAnsi" w:hAnsiTheme="minorHAnsi"/>
          <w:position w:val="-2"/>
          <w:sz w:val="20"/>
        </w:rPr>
      </w:pPr>
      <w:r w:rsidRPr="001F4A7D">
        <w:rPr>
          <w:rFonts w:asciiTheme="minorHAnsi" w:hAnsiTheme="minorHAnsi"/>
          <w:position w:val="-2"/>
          <w:sz w:val="20"/>
        </w:rPr>
        <w:t>“We should not be surprised that sandy was caused by global warming.”</w:t>
      </w:r>
    </w:p>
    <w:p w:rsidR="001F4A7D" w:rsidRPr="001F4A7D" w:rsidRDefault="001F4A7D" w:rsidP="001F4A7D">
      <w:pPr>
        <w:pStyle w:val="Body"/>
        <w:numPr>
          <w:ilvl w:val="0"/>
          <w:numId w:val="63"/>
        </w:numPr>
        <w:rPr>
          <w:rFonts w:asciiTheme="minorHAnsi" w:hAnsiTheme="minorHAnsi"/>
          <w:position w:val="-2"/>
          <w:sz w:val="20"/>
        </w:rPr>
      </w:pPr>
      <w:r w:rsidRPr="001F4A7D">
        <w:rPr>
          <w:rFonts w:asciiTheme="minorHAnsi" w:hAnsiTheme="minorHAnsi"/>
          <w:position w:val="-2"/>
          <w:sz w:val="20"/>
        </w:rPr>
        <w:t>None of these experts say that this is ONLY caused by global warming, there are other factors</w:t>
      </w:r>
    </w:p>
    <w:p w:rsidR="001F4A7D" w:rsidRPr="001F4A7D" w:rsidRDefault="001F4A7D" w:rsidP="001F4A7D">
      <w:pPr>
        <w:pStyle w:val="Body"/>
        <w:numPr>
          <w:ilvl w:val="0"/>
          <w:numId w:val="63"/>
        </w:numPr>
        <w:rPr>
          <w:rFonts w:asciiTheme="minorHAnsi" w:hAnsiTheme="minorHAnsi"/>
          <w:position w:val="-2"/>
          <w:sz w:val="20"/>
        </w:rPr>
      </w:pPr>
      <w:r w:rsidRPr="001F4A7D">
        <w:rPr>
          <w:rFonts w:asciiTheme="minorHAnsi" w:hAnsiTheme="minorHAnsi"/>
          <w:position w:val="-2"/>
          <w:sz w:val="20"/>
        </w:rPr>
        <w:t>But that leads to the negative view that there are many different causes, since there are many different causes you can’t blame it on global warming</w:t>
      </w:r>
    </w:p>
    <w:p w:rsidR="001F4A7D" w:rsidRPr="001F4A7D" w:rsidRDefault="001F4A7D" w:rsidP="001F4A7D">
      <w:pPr>
        <w:pStyle w:val="Body"/>
        <w:numPr>
          <w:ilvl w:val="0"/>
          <w:numId w:val="63"/>
        </w:numPr>
        <w:rPr>
          <w:rFonts w:asciiTheme="minorHAnsi" w:hAnsiTheme="minorHAnsi"/>
          <w:position w:val="-2"/>
          <w:sz w:val="20"/>
        </w:rPr>
      </w:pPr>
      <w:r w:rsidRPr="001F4A7D">
        <w:rPr>
          <w:rFonts w:asciiTheme="minorHAnsi" w:hAnsiTheme="minorHAnsi"/>
          <w:position w:val="-2"/>
          <w:sz w:val="20"/>
        </w:rPr>
        <w:t>Sure there are many factors, but that doesn’t mean that global warming isn’t the most key necessary cause to make this all happen</w:t>
      </w:r>
    </w:p>
    <w:p w:rsidR="001F4A7D" w:rsidRPr="001F4A7D" w:rsidRDefault="001F4A7D" w:rsidP="001F4A7D">
      <w:pPr>
        <w:pStyle w:val="Body"/>
        <w:numPr>
          <w:ilvl w:val="1"/>
          <w:numId w:val="64"/>
        </w:numPr>
        <w:rPr>
          <w:rFonts w:asciiTheme="minorHAnsi" w:hAnsiTheme="minorHAnsi"/>
          <w:position w:val="-2"/>
          <w:sz w:val="20"/>
        </w:rPr>
      </w:pPr>
      <w:r w:rsidRPr="001F4A7D">
        <w:rPr>
          <w:rFonts w:asciiTheme="minorHAnsi" w:hAnsiTheme="minorHAnsi"/>
          <w:position w:val="-2"/>
          <w:sz w:val="20"/>
        </w:rPr>
        <w:t>Ex. Smoking causes cancer but you have to have bad genes in terms of illnesses, so even though there are other factors, smoking is the key cause to your cancer</w:t>
      </w:r>
    </w:p>
    <w:p w:rsidR="001F4A7D" w:rsidRPr="001F4A7D" w:rsidRDefault="001F4A7D" w:rsidP="001F4A7D">
      <w:pPr>
        <w:pStyle w:val="Body"/>
        <w:numPr>
          <w:ilvl w:val="0"/>
          <w:numId w:val="65"/>
        </w:numPr>
        <w:rPr>
          <w:rFonts w:asciiTheme="minorHAnsi" w:hAnsiTheme="minorHAnsi"/>
          <w:position w:val="-2"/>
          <w:sz w:val="20"/>
        </w:rPr>
      </w:pPr>
      <w:r w:rsidRPr="001F4A7D">
        <w:rPr>
          <w:rFonts w:asciiTheme="minorHAnsi" w:hAnsiTheme="minorHAnsi"/>
          <w:position w:val="-2"/>
          <w:sz w:val="20"/>
        </w:rPr>
        <w:t>Pollution Effect levels</w:t>
      </w:r>
    </w:p>
    <w:p w:rsidR="001F4A7D" w:rsidRPr="001F4A7D" w:rsidRDefault="001F4A7D" w:rsidP="001F4A7D">
      <w:pPr>
        <w:pStyle w:val="Body"/>
        <w:numPr>
          <w:ilvl w:val="1"/>
          <w:numId w:val="66"/>
        </w:numPr>
        <w:rPr>
          <w:rFonts w:asciiTheme="minorHAnsi" w:hAnsiTheme="minorHAnsi"/>
          <w:position w:val="-2"/>
          <w:sz w:val="20"/>
        </w:rPr>
      </w:pPr>
      <w:r w:rsidRPr="001F4A7D">
        <w:rPr>
          <w:rFonts w:asciiTheme="minorHAnsi" w:hAnsiTheme="minorHAnsi"/>
          <w:position w:val="-2"/>
          <w:sz w:val="20"/>
        </w:rPr>
        <w:t>Category 1: Natural world, park forests, pristine natures</w:t>
      </w:r>
    </w:p>
    <w:p w:rsidR="001F4A7D" w:rsidRPr="001F4A7D" w:rsidRDefault="001F4A7D" w:rsidP="001F4A7D">
      <w:pPr>
        <w:pStyle w:val="Body"/>
        <w:numPr>
          <w:ilvl w:val="1"/>
          <w:numId w:val="66"/>
        </w:numPr>
        <w:rPr>
          <w:rFonts w:asciiTheme="minorHAnsi" w:hAnsiTheme="minorHAnsi"/>
          <w:position w:val="-2"/>
          <w:sz w:val="20"/>
        </w:rPr>
      </w:pPr>
      <w:r w:rsidRPr="001F4A7D">
        <w:rPr>
          <w:rFonts w:asciiTheme="minorHAnsi" w:hAnsiTheme="minorHAnsi"/>
          <w:position w:val="-2"/>
          <w:sz w:val="20"/>
        </w:rPr>
        <w:t>Category 2: Wildlife and animals (ex. fish and mercury in water)</w:t>
      </w:r>
    </w:p>
    <w:p w:rsidR="001F4A7D" w:rsidRPr="001F4A7D" w:rsidRDefault="001F4A7D" w:rsidP="001F4A7D">
      <w:pPr>
        <w:pStyle w:val="Body"/>
        <w:numPr>
          <w:ilvl w:val="2"/>
          <w:numId w:val="66"/>
        </w:numPr>
        <w:rPr>
          <w:rFonts w:asciiTheme="minorHAnsi" w:hAnsiTheme="minorHAnsi"/>
          <w:position w:val="-2"/>
          <w:sz w:val="20"/>
        </w:rPr>
      </w:pPr>
      <w:r w:rsidRPr="001F4A7D">
        <w:rPr>
          <w:rFonts w:asciiTheme="minorHAnsi" w:hAnsiTheme="minorHAnsi"/>
          <w:position w:val="-2"/>
          <w:sz w:val="20"/>
        </w:rPr>
        <w:t>These two levels already affect humans because it’s what we eat</w:t>
      </w:r>
    </w:p>
    <w:p w:rsidR="001F4A7D" w:rsidRPr="001F4A7D" w:rsidRDefault="001F4A7D" w:rsidP="001F4A7D">
      <w:pPr>
        <w:pStyle w:val="Body"/>
        <w:numPr>
          <w:ilvl w:val="1"/>
          <w:numId w:val="66"/>
        </w:numPr>
        <w:rPr>
          <w:rFonts w:asciiTheme="minorHAnsi" w:hAnsiTheme="minorHAnsi"/>
          <w:position w:val="-2"/>
          <w:sz w:val="20"/>
        </w:rPr>
      </w:pPr>
      <w:r w:rsidRPr="001F4A7D">
        <w:rPr>
          <w:rFonts w:asciiTheme="minorHAnsi" w:hAnsiTheme="minorHAnsi"/>
          <w:position w:val="-2"/>
          <w:sz w:val="20"/>
        </w:rPr>
        <w:t xml:space="preserve">Category 3: The actual </w:t>
      </w:r>
      <w:proofErr w:type="spellStart"/>
      <w:r w:rsidRPr="001F4A7D">
        <w:rPr>
          <w:rFonts w:asciiTheme="minorHAnsi" w:hAnsiTheme="minorHAnsi"/>
          <w:position w:val="-2"/>
          <w:sz w:val="20"/>
        </w:rPr>
        <w:t>affect</w:t>
      </w:r>
      <w:proofErr w:type="spellEnd"/>
      <w:r w:rsidRPr="001F4A7D">
        <w:rPr>
          <w:rFonts w:asciiTheme="minorHAnsi" w:hAnsiTheme="minorHAnsi"/>
          <w:position w:val="-2"/>
          <w:sz w:val="20"/>
        </w:rPr>
        <w:t xml:space="preserve"> on human life (ex. Sandy)</w:t>
      </w:r>
    </w:p>
    <w:p w:rsidR="001F4A7D" w:rsidRPr="001F4A7D" w:rsidRDefault="001F4A7D" w:rsidP="001F4A7D">
      <w:pPr>
        <w:pStyle w:val="Body"/>
        <w:numPr>
          <w:ilvl w:val="0"/>
          <w:numId w:val="67"/>
        </w:numPr>
        <w:rPr>
          <w:rFonts w:asciiTheme="minorHAnsi" w:hAnsiTheme="minorHAnsi"/>
          <w:position w:val="-2"/>
          <w:sz w:val="20"/>
        </w:rPr>
      </w:pPr>
      <w:r w:rsidRPr="001F4A7D">
        <w:rPr>
          <w:rFonts w:asciiTheme="minorHAnsi" w:hAnsiTheme="minorHAnsi"/>
          <w:position w:val="-2"/>
          <w:sz w:val="20"/>
        </w:rPr>
        <w:t>2 Things are needed to reduce global warming:</w:t>
      </w:r>
    </w:p>
    <w:p w:rsidR="001F4A7D" w:rsidRPr="001F4A7D" w:rsidRDefault="001F4A7D" w:rsidP="001F4A7D">
      <w:pPr>
        <w:pStyle w:val="Body"/>
        <w:numPr>
          <w:ilvl w:val="1"/>
          <w:numId w:val="68"/>
        </w:numPr>
        <w:rPr>
          <w:rFonts w:asciiTheme="minorHAnsi" w:hAnsiTheme="minorHAnsi"/>
          <w:position w:val="-2"/>
          <w:sz w:val="20"/>
        </w:rPr>
      </w:pPr>
      <w:r w:rsidRPr="001F4A7D">
        <w:rPr>
          <w:rFonts w:asciiTheme="minorHAnsi" w:hAnsiTheme="minorHAnsi"/>
          <w:position w:val="-2"/>
          <w:sz w:val="20"/>
        </w:rPr>
        <w:t xml:space="preserve">Targets and levels for reducing </w:t>
      </w:r>
      <w:proofErr w:type="spellStart"/>
      <w:r w:rsidRPr="001F4A7D">
        <w:rPr>
          <w:rFonts w:asciiTheme="minorHAnsi" w:hAnsiTheme="minorHAnsi"/>
          <w:position w:val="-2"/>
          <w:sz w:val="20"/>
        </w:rPr>
        <w:t>green house</w:t>
      </w:r>
      <w:proofErr w:type="spellEnd"/>
      <w:r w:rsidRPr="001F4A7D">
        <w:rPr>
          <w:rFonts w:asciiTheme="minorHAnsi" w:hAnsiTheme="minorHAnsi"/>
          <w:position w:val="-2"/>
          <w:sz w:val="20"/>
        </w:rPr>
        <w:t xml:space="preserve"> gases</w:t>
      </w:r>
    </w:p>
    <w:p w:rsidR="001F4A7D" w:rsidRPr="001F4A7D" w:rsidRDefault="001F4A7D" w:rsidP="001F4A7D">
      <w:pPr>
        <w:pStyle w:val="Body"/>
        <w:numPr>
          <w:ilvl w:val="1"/>
          <w:numId w:val="68"/>
        </w:numPr>
        <w:rPr>
          <w:rFonts w:asciiTheme="minorHAnsi" w:hAnsiTheme="minorHAnsi"/>
          <w:position w:val="-2"/>
          <w:sz w:val="20"/>
        </w:rPr>
      </w:pPr>
      <w:r w:rsidRPr="001F4A7D">
        <w:rPr>
          <w:rFonts w:asciiTheme="minorHAnsi" w:hAnsiTheme="minorHAnsi"/>
          <w:position w:val="-2"/>
          <w:sz w:val="20"/>
        </w:rPr>
        <w:t>Policies and methods for reduction</w:t>
      </w:r>
    </w:p>
    <w:p w:rsidR="001F4A7D" w:rsidRPr="001F4A7D" w:rsidRDefault="001F4A7D" w:rsidP="001F4A7D">
      <w:pPr>
        <w:pStyle w:val="Body"/>
        <w:rPr>
          <w:rFonts w:asciiTheme="minorHAnsi" w:hAnsiTheme="minorHAnsi"/>
          <w:position w:val="-2"/>
          <w:sz w:val="20"/>
        </w:rPr>
      </w:pP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Kyoto Protocol (International agreement 1997, ratified 2005)</w:t>
      </w:r>
    </w:p>
    <w:p w:rsidR="001F4A7D" w:rsidRPr="001F4A7D" w:rsidRDefault="001F4A7D" w:rsidP="001F4A7D">
      <w:pPr>
        <w:pStyle w:val="Body"/>
        <w:numPr>
          <w:ilvl w:val="0"/>
          <w:numId w:val="69"/>
        </w:numPr>
        <w:rPr>
          <w:rFonts w:asciiTheme="minorHAnsi" w:hAnsiTheme="minorHAnsi"/>
          <w:position w:val="-2"/>
          <w:sz w:val="20"/>
        </w:rPr>
      </w:pPr>
      <w:r w:rsidRPr="001F4A7D">
        <w:rPr>
          <w:rFonts w:asciiTheme="minorHAnsi" w:hAnsiTheme="minorHAnsi"/>
          <w:sz w:val="20"/>
        </w:rPr>
        <w:t xml:space="preserve">The agreement was there is a problem and we have to reduce </w:t>
      </w:r>
      <w:proofErr w:type="spellStart"/>
      <w:r w:rsidRPr="001F4A7D">
        <w:rPr>
          <w:rFonts w:asciiTheme="minorHAnsi" w:hAnsiTheme="minorHAnsi"/>
          <w:sz w:val="20"/>
        </w:rPr>
        <w:t>green house</w:t>
      </w:r>
      <w:proofErr w:type="spellEnd"/>
      <w:r w:rsidRPr="001F4A7D">
        <w:rPr>
          <w:rFonts w:asciiTheme="minorHAnsi" w:hAnsiTheme="minorHAnsi"/>
          <w:sz w:val="20"/>
        </w:rPr>
        <w:t xml:space="preserve"> gas admission therefore we have to cut back on the amount of CO2 </w:t>
      </w:r>
    </w:p>
    <w:p w:rsidR="001F4A7D" w:rsidRPr="001F4A7D" w:rsidRDefault="001F4A7D" w:rsidP="001F4A7D">
      <w:pPr>
        <w:pStyle w:val="Body"/>
        <w:numPr>
          <w:ilvl w:val="0"/>
          <w:numId w:val="69"/>
        </w:numPr>
        <w:rPr>
          <w:rFonts w:asciiTheme="minorHAnsi" w:hAnsiTheme="minorHAnsi"/>
          <w:position w:val="-2"/>
          <w:sz w:val="20"/>
        </w:rPr>
      </w:pPr>
      <w:r w:rsidRPr="001F4A7D">
        <w:rPr>
          <w:rFonts w:asciiTheme="minorHAnsi" w:hAnsiTheme="minorHAnsi"/>
          <w:sz w:val="20"/>
        </w:rPr>
        <w:t>Many other countries around the world (Canada, US) were parties to this agreement</w:t>
      </w:r>
    </w:p>
    <w:p w:rsidR="001F4A7D" w:rsidRPr="001F4A7D" w:rsidRDefault="001F4A7D" w:rsidP="001F4A7D">
      <w:pPr>
        <w:pStyle w:val="Body"/>
        <w:numPr>
          <w:ilvl w:val="0"/>
          <w:numId w:val="69"/>
        </w:numPr>
        <w:rPr>
          <w:rFonts w:asciiTheme="minorHAnsi" w:hAnsiTheme="minorHAnsi"/>
          <w:position w:val="-2"/>
          <w:sz w:val="20"/>
        </w:rPr>
      </w:pPr>
      <w:r w:rsidRPr="001F4A7D">
        <w:rPr>
          <w:rFonts w:asciiTheme="minorHAnsi" w:hAnsiTheme="minorHAnsi"/>
          <w:sz w:val="20"/>
        </w:rPr>
        <w:t>Plan was two phases</w:t>
      </w:r>
    </w:p>
    <w:p w:rsidR="001F4A7D" w:rsidRPr="001F4A7D" w:rsidRDefault="001F4A7D" w:rsidP="001F4A7D">
      <w:pPr>
        <w:pStyle w:val="Body"/>
        <w:numPr>
          <w:ilvl w:val="0"/>
          <w:numId w:val="69"/>
        </w:numPr>
        <w:rPr>
          <w:rFonts w:asciiTheme="minorHAnsi" w:hAnsiTheme="minorHAnsi"/>
          <w:position w:val="-2"/>
          <w:sz w:val="20"/>
        </w:rPr>
      </w:pPr>
      <w:r w:rsidRPr="001F4A7D">
        <w:rPr>
          <w:rFonts w:asciiTheme="minorHAnsi" w:hAnsiTheme="minorHAnsi"/>
          <w:sz w:val="20"/>
        </w:rPr>
        <w:t>First phase:</w:t>
      </w:r>
    </w:p>
    <w:p w:rsidR="001F4A7D" w:rsidRPr="001F4A7D" w:rsidRDefault="001F4A7D" w:rsidP="001F4A7D">
      <w:pPr>
        <w:pStyle w:val="Body"/>
        <w:numPr>
          <w:ilvl w:val="1"/>
          <w:numId w:val="70"/>
        </w:numPr>
        <w:rPr>
          <w:rFonts w:asciiTheme="minorHAnsi" w:hAnsiTheme="minorHAnsi"/>
          <w:position w:val="-2"/>
          <w:sz w:val="20"/>
        </w:rPr>
      </w:pPr>
      <w:r w:rsidRPr="001F4A7D">
        <w:rPr>
          <w:rFonts w:asciiTheme="minorHAnsi" w:hAnsiTheme="minorHAnsi"/>
          <w:sz w:val="20"/>
        </w:rPr>
        <w:t>1997 to 2012 - 35 industrial countries would be effected</w:t>
      </w:r>
    </w:p>
    <w:p w:rsidR="001F4A7D" w:rsidRPr="001F4A7D" w:rsidRDefault="001F4A7D" w:rsidP="001F4A7D">
      <w:pPr>
        <w:pStyle w:val="Body"/>
        <w:numPr>
          <w:ilvl w:val="0"/>
          <w:numId w:val="71"/>
        </w:numPr>
        <w:rPr>
          <w:rFonts w:asciiTheme="minorHAnsi" w:hAnsiTheme="minorHAnsi"/>
          <w:position w:val="-2"/>
          <w:sz w:val="20"/>
        </w:rPr>
      </w:pPr>
      <w:r w:rsidRPr="001F4A7D">
        <w:rPr>
          <w:rFonts w:asciiTheme="minorHAnsi" w:hAnsiTheme="minorHAnsi"/>
          <w:sz w:val="20"/>
        </w:rPr>
        <w:t>Second phase 2012 + - developing countries also joined especially India and China</w:t>
      </w:r>
    </w:p>
    <w:p w:rsidR="001F4A7D" w:rsidRPr="001F4A7D" w:rsidRDefault="001F4A7D" w:rsidP="001F4A7D">
      <w:pPr>
        <w:pStyle w:val="Body"/>
        <w:numPr>
          <w:ilvl w:val="1"/>
          <w:numId w:val="70"/>
        </w:numPr>
        <w:rPr>
          <w:rFonts w:asciiTheme="minorHAnsi" w:hAnsiTheme="minorHAnsi"/>
          <w:position w:val="-2"/>
          <w:sz w:val="20"/>
        </w:rPr>
      </w:pPr>
      <w:r w:rsidRPr="001F4A7D">
        <w:rPr>
          <w:rFonts w:asciiTheme="minorHAnsi" w:hAnsiTheme="minorHAnsi"/>
          <w:sz w:val="20"/>
        </w:rPr>
        <w:t>If we cut back to where we were in the 90s we would be ok</w:t>
      </w:r>
    </w:p>
    <w:p w:rsidR="001F4A7D" w:rsidRPr="001F4A7D" w:rsidRDefault="001F4A7D" w:rsidP="001F4A7D">
      <w:pPr>
        <w:pStyle w:val="Body"/>
        <w:numPr>
          <w:ilvl w:val="1"/>
          <w:numId w:val="70"/>
        </w:numPr>
        <w:rPr>
          <w:rFonts w:asciiTheme="minorHAnsi" w:hAnsiTheme="minorHAnsi"/>
          <w:position w:val="-2"/>
          <w:sz w:val="20"/>
        </w:rPr>
      </w:pPr>
      <w:r w:rsidRPr="001F4A7D">
        <w:rPr>
          <w:rFonts w:asciiTheme="minorHAnsi" w:hAnsiTheme="minorHAnsi"/>
          <w:sz w:val="20"/>
        </w:rPr>
        <w:t>GW Bush withdrew from this agreement for the US in 2001</w:t>
      </w:r>
    </w:p>
    <w:p w:rsidR="001F4A7D" w:rsidRPr="001F4A7D" w:rsidRDefault="001F4A7D" w:rsidP="001F4A7D">
      <w:pPr>
        <w:pStyle w:val="Body"/>
        <w:numPr>
          <w:ilvl w:val="1"/>
          <w:numId w:val="70"/>
        </w:numPr>
        <w:rPr>
          <w:rFonts w:asciiTheme="minorHAnsi" w:hAnsiTheme="minorHAnsi"/>
          <w:position w:val="-2"/>
          <w:sz w:val="20"/>
        </w:rPr>
      </w:pPr>
      <w:r w:rsidRPr="001F4A7D">
        <w:rPr>
          <w:rFonts w:asciiTheme="minorHAnsi" w:hAnsiTheme="minorHAnsi"/>
          <w:sz w:val="20"/>
        </w:rPr>
        <w:t>Canada accepts Kyoto, but in 2006 under Harper, we withdrew</w:t>
      </w:r>
    </w:p>
    <w:p w:rsidR="001F4A7D" w:rsidRPr="001F4A7D" w:rsidRDefault="001F4A7D" w:rsidP="001F4A7D">
      <w:pPr>
        <w:pStyle w:val="Body"/>
        <w:numPr>
          <w:ilvl w:val="1"/>
          <w:numId w:val="70"/>
        </w:numPr>
        <w:rPr>
          <w:rFonts w:asciiTheme="minorHAnsi" w:hAnsiTheme="minorHAnsi"/>
          <w:position w:val="-2"/>
          <w:sz w:val="20"/>
        </w:rPr>
      </w:pPr>
      <w:r w:rsidRPr="001F4A7D">
        <w:rPr>
          <w:rFonts w:asciiTheme="minorHAnsi" w:hAnsiTheme="minorHAnsi"/>
          <w:sz w:val="20"/>
        </w:rPr>
        <w:t>People started withdrawing because “it’s not going to apply evenly around the world because the developing countries like China which product LOTS of CO2, so why should they get a later time to be involved in the cut backs?”</w:t>
      </w:r>
    </w:p>
    <w:p w:rsidR="001F4A7D" w:rsidRPr="001F4A7D" w:rsidRDefault="001F4A7D" w:rsidP="001F4A7D">
      <w:pPr>
        <w:pStyle w:val="Body"/>
        <w:numPr>
          <w:ilvl w:val="1"/>
          <w:numId w:val="70"/>
        </w:numPr>
        <w:rPr>
          <w:rFonts w:asciiTheme="minorHAnsi" w:hAnsiTheme="minorHAnsi"/>
          <w:position w:val="-2"/>
          <w:sz w:val="20"/>
        </w:rPr>
      </w:pPr>
      <w:r w:rsidRPr="001F4A7D">
        <w:rPr>
          <w:rFonts w:asciiTheme="minorHAnsi" w:hAnsiTheme="minorHAnsi"/>
          <w:sz w:val="20"/>
        </w:rPr>
        <w:t>Seeks lower targets different baseline</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71"/>
        </w:numPr>
        <w:rPr>
          <w:rFonts w:asciiTheme="minorHAnsi" w:hAnsiTheme="minorHAnsi"/>
          <w:position w:val="-2"/>
          <w:sz w:val="20"/>
        </w:rPr>
      </w:pPr>
      <w:r w:rsidRPr="001F4A7D">
        <w:rPr>
          <w:rFonts w:asciiTheme="minorHAnsi" w:hAnsiTheme="minorHAnsi"/>
          <w:position w:val="-2"/>
          <w:sz w:val="20"/>
        </w:rPr>
        <w:t xml:space="preserve">Two stage process where in the first phase this would only effect industrial countries </w:t>
      </w:r>
    </w:p>
    <w:p w:rsidR="001F4A7D" w:rsidRPr="001F4A7D" w:rsidRDefault="001F4A7D" w:rsidP="001F4A7D">
      <w:pPr>
        <w:pStyle w:val="Body"/>
        <w:numPr>
          <w:ilvl w:val="0"/>
          <w:numId w:val="71"/>
        </w:numPr>
        <w:rPr>
          <w:rFonts w:asciiTheme="minorHAnsi" w:hAnsiTheme="minorHAnsi"/>
          <w:position w:val="-2"/>
          <w:sz w:val="20"/>
        </w:rPr>
      </w:pPr>
      <w:r w:rsidRPr="001F4A7D">
        <w:rPr>
          <w:rFonts w:asciiTheme="minorHAnsi" w:hAnsiTheme="minorHAnsi"/>
          <w:position w:val="-2"/>
          <w:sz w:val="20"/>
        </w:rPr>
        <w:t>Only in the 2nd phase many years later would it ever apply to developing phase (this includes china)</w:t>
      </w:r>
    </w:p>
    <w:p w:rsidR="001F4A7D" w:rsidRPr="001F4A7D" w:rsidRDefault="001F4A7D" w:rsidP="001F4A7D">
      <w:pPr>
        <w:pStyle w:val="Body"/>
        <w:numPr>
          <w:ilvl w:val="0"/>
          <w:numId w:val="71"/>
        </w:numPr>
        <w:rPr>
          <w:rFonts w:asciiTheme="minorHAnsi" w:hAnsiTheme="minorHAnsi"/>
          <w:position w:val="-2"/>
          <w:sz w:val="20"/>
        </w:rPr>
      </w:pPr>
      <w:r w:rsidRPr="001F4A7D">
        <w:rPr>
          <w:rFonts w:asciiTheme="minorHAnsi" w:hAnsiTheme="minorHAnsi"/>
          <w:position w:val="-2"/>
          <w:sz w:val="20"/>
        </w:rPr>
        <w:t xml:space="preserve">This was very controversial because many people in the industrial countries said why should the developing countries not have to participate into much later? </w:t>
      </w:r>
      <w:proofErr w:type="gramStart"/>
      <w:r w:rsidRPr="001F4A7D">
        <w:rPr>
          <w:rFonts w:asciiTheme="minorHAnsi" w:hAnsiTheme="minorHAnsi"/>
          <w:position w:val="-2"/>
          <w:sz w:val="20"/>
        </w:rPr>
        <w:t>because</w:t>
      </w:r>
      <w:proofErr w:type="gramEnd"/>
      <w:r w:rsidRPr="001F4A7D">
        <w:rPr>
          <w:rFonts w:asciiTheme="minorHAnsi" w:hAnsiTheme="minorHAnsi"/>
          <w:position w:val="-2"/>
          <w:sz w:val="20"/>
        </w:rPr>
        <w:t xml:space="preserve"> they are even polluting at higher levels than many people!</w:t>
      </w:r>
    </w:p>
    <w:p w:rsidR="001F4A7D" w:rsidRPr="001F4A7D" w:rsidRDefault="001F4A7D" w:rsidP="001F4A7D">
      <w:pPr>
        <w:pStyle w:val="Body"/>
        <w:numPr>
          <w:ilvl w:val="0"/>
          <w:numId w:val="71"/>
        </w:numPr>
        <w:rPr>
          <w:rFonts w:asciiTheme="minorHAnsi" w:hAnsiTheme="minorHAnsi"/>
          <w:position w:val="-2"/>
          <w:sz w:val="20"/>
        </w:rPr>
      </w:pPr>
      <w:r w:rsidRPr="001F4A7D">
        <w:rPr>
          <w:rFonts w:asciiTheme="minorHAnsi" w:hAnsiTheme="minorHAnsi"/>
          <w:position w:val="-2"/>
          <w:sz w:val="20"/>
        </w:rPr>
        <w:t xml:space="preserve">It was also controversial because if you go along with these pollution targets, we would lose tons of stuff in terms of the economy, things we want, were </w:t>
      </w:r>
      <w:proofErr w:type="spellStart"/>
      <w:r w:rsidRPr="001F4A7D">
        <w:rPr>
          <w:rFonts w:asciiTheme="minorHAnsi" w:hAnsiTheme="minorHAnsi"/>
          <w:position w:val="-2"/>
          <w:sz w:val="20"/>
        </w:rPr>
        <w:t>gonna</w:t>
      </w:r>
      <w:proofErr w:type="spellEnd"/>
      <w:r w:rsidRPr="001F4A7D">
        <w:rPr>
          <w:rFonts w:asciiTheme="minorHAnsi" w:hAnsiTheme="minorHAnsi"/>
          <w:position w:val="-2"/>
          <w:sz w:val="20"/>
        </w:rPr>
        <w:t xml:space="preserve"> lose JOBS! (</w:t>
      </w:r>
      <w:proofErr w:type="spellStart"/>
      <w:proofErr w:type="gramStart"/>
      <w:r w:rsidRPr="001F4A7D">
        <w:rPr>
          <w:rFonts w:asciiTheme="minorHAnsi" w:hAnsiTheme="minorHAnsi"/>
          <w:position w:val="-2"/>
          <w:sz w:val="20"/>
        </w:rPr>
        <w:t>omgssss</w:t>
      </w:r>
      <w:proofErr w:type="spellEnd"/>
      <w:proofErr w:type="gramEnd"/>
      <w:r w:rsidRPr="001F4A7D">
        <w:rPr>
          <w:rFonts w:asciiTheme="minorHAnsi" w:hAnsiTheme="minorHAnsi"/>
          <w:position w:val="-2"/>
          <w:sz w:val="20"/>
        </w:rPr>
        <w:t xml:space="preserve"> you’ll be fired from E&amp;Y!!!! </w:t>
      </w:r>
      <w:proofErr w:type="spellStart"/>
      <w:r w:rsidRPr="001F4A7D">
        <w:rPr>
          <w:rFonts w:asciiTheme="minorHAnsi" w:hAnsiTheme="minorHAnsi"/>
          <w:position w:val="-2"/>
          <w:sz w:val="20"/>
        </w:rPr>
        <w:t>jkjk</w:t>
      </w:r>
      <w:proofErr w:type="spellEnd"/>
      <w:r w:rsidRPr="001F4A7D">
        <w:rPr>
          <w:rFonts w:asciiTheme="minorHAnsi" w:hAnsiTheme="minorHAnsi"/>
          <w:position w:val="-2"/>
          <w:sz w:val="20"/>
        </w:rPr>
        <w:t>.... )</w:t>
      </w:r>
    </w:p>
    <w:p w:rsidR="001F4A7D" w:rsidRPr="001F4A7D" w:rsidRDefault="001F4A7D" w:rsidP="001F4A7D">
      <w:pPr>
        <w:pStyle w:val="Body"/>
        <w:numPr>
          <w:ilvl w:val="0"/>
          <w:numId w:val="71"/>
        </w:numPr>
        <w:rPr>
          <w:rFonts w:asciiTheme="minorHAnsi" w:hAnsiTheme="minorHAnsi"/>
          <w:position w:val="-2"/>
          <w:sz w:val="20"/>
        </w:rPr>
      </w:pPr>
      <w:r w:rsidRPr="001F4A7D">
        <w:rPr>
          <w:rFonts w:asciiTheme="minorHAnsi" w:hAnsiTheme="minorHAnsi"/>
          <w:position w:val="-2"/>
          <w:sz w:val="20"/>
        </w:rPr>
        <w:t xml:space="preserve">If you do a utilitarianism calculation on this it would say this is not a fair trade off </w:t>
      </w:r>
    </w:p>
    <w:p w:rsidR="001F4A7D" w:rsidRPr="001F4A7D" w:rsidRDefault="001F4A7D" w:rsidP="001F4A7D">
      <w:pPr>
        <w:pStyle w:val="Body"/>
        <w:numPr>
          <w:ilvl w:val="0"/>
          <w:numId w:val="71"/>
        </w:numPr>
        <w:rPr>
          <w:rFonts w:asciiTheme="minorHAnsi" w:hAnsiTheme="minorHAnsi"/>
          <w:position w:val="-2"/>
          <w:sz w:val="20"/>
        </w:rPr>
      </w:pPr>
      <w:r w:rsidRPr="001F4A7D">
        <w:rPr>
          <w:rFonts w:asciiTheme="minorHAnsi" w:hAnsiTheme="minorHAnsi"/>
          <w:position w:val="-2"/>
          <w:sz w:val="20"/>
        </w:rPr>
        <w:t>US (2001) and Canada (2006) then withdrew from this because it would be way too damaging on our economy</w:t>
      </w:r>
    </w:p>
    <w:p w:rsidR="001F4A7D" w:rsidRPr="001F4A7D" w:rsidRDefault="001F4A7D" w:rsidP="001F4A7D">
      <w:pPr>
        <w:pStyle w:val="Body"/>
        <w:rPr>
          <w:rFonts w:asciiTheme="minorHAnsi" w:hAnsiTheme="minorHAnsi"/>
          <w:position w:val="-2"/>
          <w:sz w:val="20"/>
        </w:rPr>
      </w:pP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Policies and Strategies for Meeting Targets</w:t>
      </w:r>
    </w:p>
    <w:p w:rsidR="001F4A7D" w:rsidRPr="001F4A7D" w:rsidRDefault="001F4A7D" w:rsidP="001F4A7D">
      <w:pPr>
        <w:pStyle w:val="Body"/>
        <w:rPr>
          <w:rFonts w:asciiTheme="minorHAnsi" w:hAnsiTheme="minorHAnsi"/>
          <w:sz w:val="20"/>
        </w:rPr>
      </w:pPr>
      <w:r w:rsidRPr="001F4A7D">
        <w:rPr>
          <w:rFonts w:asciiTheme="minorHAnsi" w:hAnsiTheme="minorHAnsi"/>
          <w:sz w:val="20"/>
        </w:rPr>
        <w:t>Suppose you agree there should be target levels for cutting back on CO2... how do you do it?</w:t>
      </w:r>
    </w:p>
    <w:p w:rsidR="001F4A7D" w:rsidRPr="001F4A7D" w:rsidRDefault="001F4A7D" w:rsidP="001F4A7D">
      <w:pPr>
        <w:pStyle w:val="Body"/>
        <w:numPr>
          <w:ilvl w:val="0"/>
          <w:numId w:val="72"/>
        </w:numPr>
        <w:rPr>
          <w:rFonts w:asciiTheme="minorHAnsi" w:hAnsiTheme="minorHAnsi"/>
          <w:position w:val="-2"/>
          <w:sz w:val="20"/>
        </w:rPr>
      </w:pPr>
      <w:r w:rsidRPr="001F4A7D">
        <w:rPr>
          <w:rFonts w:asciiTheme="minorHAnsi" w:hAnsiTheme="minorHAnsi"/>
          <w:sz w:val="20"/>
        </w:rPr>
        <w:t>We come back to the prisoners dilemma - process where everybody tries to do things in their individual interest so everybody suffers (you’re better off by not polluting but if you don’t and I don’t and they don’t, we’re all worse off)</w:t>
      </w:r>
    </w:p>
    <w:p w:rsidR="001F4A7D" w:rsidRPr="001F4A7D" w:rsidRDefault="001F4A7D" w:rsidP="001F4A7D">
      <w:pPr>
        <w:pStyle w:val="Body"/>
        <w:numPr>
          <w:ilvl w:val="0"/>
          <w:numId w:val="72"/>
        </w:numPr>
        <w:rPr>
          <w:rFonts w:asciiTheme="minorHAnsi" w:hAnsiTheme="minorHAnsi"/>
          <w:position w:val="-2"/>
          <w:sz w:val="20"/>
        </w:rPr>
      </w:pPr>
      <w:r w:rsidRPr="001F4A7D">
        <w:rPr>
          <w:rFonts w:asciiTheme="minorHAnsi" w:hAnsiTheme="minorHAnsi"/>
          <w:sz w:val="20"/>
        </w:rPr>
        <w:t xml:space="preserve">We come back to tragedy of commons - there is a park that everyone enjoys but no one takes care of it </w:t>
      </w:r>
      <w:proofErr w:type="gramStart"/>
      <w:r w:rsidRPr="001F4A7D">
        <w:rPr>
          <w:rFonts w:asciiTheme="minorHAnsi" w:hAnsiTheme="minorHAnsi"/>
          <w:sz w:val="20"/>
        </w:rPr>
        <w:t>cause</w:t>
      </w:r>
      <w:proofErr w:type="gramEnd"/>
      <w:r w:rsidRPr="001F4A7D">
        <w:rPr>
          <w:rFonts w:asciiTheme="minorHAnsi" w:hAnsiTheme="minorHAnsi"/>
          <w:sz w:val="20"/>
        </w:rPr>
        <w:t xml:space="preserve"> no one wants to give up time to do so. Nobody does it and the park is lost</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position w:val="-2"/>
          <w:sz w:val="20"/>
        </w:rPr>
      </w:pPr>
    </w:p>
    <w:p w:rsidR="001F4A7D" w:rsidRPr="001F4A7D" w:rsidRDefault="001F4A7D" w:rsidP="001F4A7D">
      <w:pPr>
        <w:pStyle w:val="Body"/>
        <w:rPr>
          <w:rFonts w:asciiTheme="minorHAnsi" w:hAnsiTheme="minorHAnsi"/>
          <w:position w:val="-2"/>
          <w:sz w:val="20"/>
        </w:rPr>
      </w:pPr>
      <w:r w:rsidRPr="001F4A7D">
        <w:rPr>
          <w:rFonts w:asciiTheme="minorHAnsi" w:hAnsiTheme="minorHAnsi"/>
          <w:sz w:val="20"/>
        </w:rPr>
        <w:t>Two Strategies:</w:t>
      </w:r>
    </w:p>
    <w:p w:rsidR="001F4A7D" w:rsidRPr="001F4A7D" w:rsidRDefault="001F4A7D" w:rsidP="001F4A7D">
      <w:pPr>
        <w:pStyle w:val="Body"/>
        <w:numPr>
          <w:ilvl w:val="1"/>
          <w:numId w:val="73"/>
        </w:numPr>
        <w:rPr>
          <w:rFonts w:asciiTheme="minorHAnsi" w:hAnsiTheme="minorHAnsi"/>
          <w:b/>
          <w:position w:val="-2"/>
          <w:sz w:val="20"/>
        </w:rPr>
      </w:pPr>
      <w:r w:rsidRPr="001F4A7D">
        <w:rPr>
          <w:rFonts w:asciiTheme="minorHAnsi" w:hAnsiTheme="minorHAnsi"/>
          <w:b/>
          <w:sz w:val="20"/>
        </w:rPr>
        <w:t>Carbon Tax</w:t>
      </w:r>
    </w:p>
    <w:p w:rsidR="001F4A7D" w:rsidRPr="001F4A7D" w:rsidRDefault="001F4A7D" w:rsidP="001F4A7D">
      <w:pPr>
        <w:pStyle w:val="Body"/>
        <w:numPr>
          <w:ilvl w:val="2"/>
          <w:numId w:val="74"/>
        </w:numPr>
        <w:rPr>
          <w:rFonts w:asciiTheme="minorHAnsi" w:hAnsiTheme="minorHAnsi"/>
          <w:position w:val="-2"/>
          <w:sz w:val="20"/>
        </w:rPr>
      </w:pPr>
      <w:r w:rsidRPr="001F4A7D">
        <w:rPr>
          <w:rFonts w:asciiTheme="minorHAnsi" w:hAnsiTheme="minorHAnsi"/>
          <w:sz w:val="20"/>
        </w:rPr>
        <w:t>Government sets a tax on emissions of CO2 such that the more that’s used, the more the tax kicks in</w:t>
      </w:r>
    </w:p>
    <w:p w:rsidR="001F4A7D" w:rsidRPr="001F4A7D" w:rsidRDefault="001F4A7D" w:rsidP="001F4A7D">
      <w:pPr>
        <w:pStyle w:val="Body"/>
        <w:numPr>
          <w:ilvl w:val="2"/>
          <w:numId w:val="74"/>
        </w:numPr>
        <w:rPr>
          <w:rFonts w:asciiTheme="minorHAnsi" w:hAnsiTheme="minorHAnsi"/>
          <w:position w:val="-2"/>
          <w:sz w:val="20"/>
        </w:rPr>
      </w:pPr>
      <w:r w:rsidRPr="001F4A7D">
        <w:rPr>
          <w:rFonts w:asciiTheme="minorHAnsi" w:hAnsiTheme="minorHAnsi"/>
          <w:sz w:val="20"/>
        </w:rPr>
        <w:t>But this doesn’t set a fixed limit it doesn’t say STOP if a company can afford the pay it can afford to pollute more</w:t>
      </w:r>
    </w:p>
    <w:p w:rsidR="001F4A7D" w:rsidRPr="001F4A7D" w:rsidRDefault="001F4A7D" w:rsidP="001F4A7D">
      <w:pPr>
        <w:pStyle w:val="Body"/>
        <w:numPr>
          <w:ilvl w:val="2"/>
          <w:numId w:val="74"/>
        </w:numPr>
        <w:rPr>
          <w:rFonts w:asciiTheme="minorHAnsi" w:hAnsiTheme="minorHAnsi"/>
          <w:position w:val="-2"/>
          <w:sz w:val="20"/>
        </w:rPr>
      </w:pPr>
      <w:r w:rsidRPr="001F4A7D">
        <w:rPr>
          <w:rFonts w:asciiTheme="minorHAnsi" w:hAnsiTheme="minorHAnsi"/>
          <w:sz w:val="20"/>
        </w:rPr>
        <w:t xml:space="preserve">People don’t like this cause sometimes taxes are put in for a special purpose and even if that purpose is gone people fear that the tax will stay there permanently </w:t>
      </w:r>
    </w:p>
    <w:p w:rsidR="001F4A7D" w:rsidRPr="001F4A7D" w:rsidRDefault="001F4A7D" w:rsidP="001F4A7D">
      <w:pPr>
        <w:pStyle w:val="Body"/>
        <w:rPr>
          <w:rFonts w:asciiTheme="minorHAnsi" w:hAnsiTheme="minorHAnsi"/>
          <w:b/>
          <w:sz w:val="20"/>
        </w:rPr>
      </w:pPr>
      <w:r w:rsidRPr="001F4A7D">
        <w:rPr>
          <w:rFonts w:asciiTheme="minorHAnsi" w:hAnsiTheme="minorHAnsi"/>
          <w:sz w:val="20"/>
        </w:rPr>
        <w:t>Positives:</w:t>
      </w:r>
    </w:p>
    <w:p w:rsidR="001F4A7D" w:rsidRPr="001F4A7D" w:rsidRDefault="001F4A7D" w:rsidP="001F4A7D">
      <w:pPr>
        <w:pStyle w:val="Body"/>
        <w:ind w:left="500"/>
        <w:rPr>
          <w:rFonts w:asciiTheme="minorHAnsi" w:hAnsiTheme="minorHAnsi"/>
          <w:position w:val="-2"/>
          <w:sz w:val="20"/>
        </w:rPr>
      </w:pPr>
      <w:r w:rsidRPr="001F4A7D">
        <w:rPr>
          <w:rFonts w:asciiTheme="minorHAnsi" w:hAnsiTheme="minorHAnsi"/>
          <w:sz w:val="20"/>
        </w:rPr>
        <w:t>It is more transparent because it’s clearer</w:t>
      </w:r>
    </w:p>
    <w:p w:rsidR="001F4A7D" w:rsidRPr="001F4A7D" w:rsidRDefault="001F4A7D" w:rsidP="001F4A7D">
      <w:pPr>
        <w:pStyle w:val="Body"/>
        <w:ind w:left="500"/>
        <w:rPr>
          <w:rFonts w:asciiTheme="minorHAnsi" w:hAnsiTheme="minorHAnsi"/>
          <w:position w:val="-2"/>
          <w:sz w:val="20"/>
        </w:rPr>
      </w:pPr>
      <w:r w:rsidRPr="001F4A7D">
        <w:rPr>
          <w:rFonts w:asciiTheme="minorHAnsi" w:hAnsiTheme="minorHAnsi"/>
          <w:sz w:val="20"/>
        </w:rPr>
        <w:t>Easy to administrate</w:t>
      </w:r>
    </w:p>
    <w:p w:rsidR="001F4A7D" w:rsidRPr="001F4A7D" w:rsidRDefault="001F4A7D" w:rsidP="001F4A7D">
      <w:pPr>
        <w:pStyle w:val="Body"/>
        <w:ind w:left="500"/>
        <w:rPr>
          <w:rFonts w:asciiTheme="minorHAnsi" w:hAnsiTheme="minorHAnsi"/>
          <w:position w:val="-2"/>
          <w:sz w:val="20"/>
        </w:rPr>
      </w:pPr>
      <w:r w:rsidRPr="001F4A7D">
        <w:rPr>
          <w:rFonts w:asciiTheme="minorHAnsi" w:hAnsiTheme="minorHAnsi"/>
          <w:sz w:val="20"/>
        </w:rPr>
        <w:t>Uses revenue it gets to clean it up</w:t>
      </w:r>
    </w:p>
    <w:p w:rsidR="001F4A7D" w:rsidRPr="001F4A7D" w:rsidRDefault="001F4A7D" w:rsidP="001F4A7D">
      <w:pPr>
        <w:pStyle w:val="Body"/>
        <w:rPr>
          <w:rFonts w:asciiTheme="minorHAnsi" w:hAnsiTheme="minorHAnsi"/>
          <w:position w:val="-2"/>
          <w:sz w:val="20"/>
        </w:rPr>
      </w:pPr>
      <w:r w:rsidRPr="001F4A7D">
        <w:rPr>
          <w:rFonts w:asciiTheme="minorHAnsi" w:hAnsiTheme="minorHAnsi"/>
          <w:sz w:val="20"/>
        </w:rPr>
        <w:t>Negatives:</w:t>
      </w:r>
    </w:p>
    <w:p w:rsidR="001F4A7D" w:rsidRPr="001F4A7D" w:rsidRDefault="001F4A7D" w:rsidP="001F4A7D">
      <w:pPr>
        <w:pStyle w:val="Body"/>
        <w:ind w:left="500"/>
        <w:rPr>
          <w:rFonts w:asciiTheme="minorHAnsi" w:hAnsiTheme="minorHAnsi"/>
          <w:position w:val="-2"/>
          <w:sz w:val="20"/>
        </w:rPr>
      </w:pPr>
      <w:r w:rsidRPr="001F4A7D">
        <w:rPr>
          <w:rFonts w:asciiTheme="minorHAnsi" w:hAnsiTheme="minorHAnsi"/>
          <w:sz w:val="20"/>
        </w:rPr>
        <w:t>Do they actually use the money to clean it up or just keep the tax money?</w:t>
      </w:r>
    </w:p>
    <w:p w:rsidR="001F4A7D" w:rsidRPr="001F4A7D" w:rsidRDefault="001F4A7D" w:rsidP="001F4A7D">
      <w:pPr>
        <w:pStyle w:val="Body"/>
        <w:ind w:left="500"/>
        <w:rPr>
          <w:rFonts w:asciiTheme="minorHAnsi" w:hAnsiTheme="minorHAnsi"/>
          <w:position w:val="-2"/>
          <w:sz w:val="20"/>
        </w:rPr>
      </w:pPr>
      <w:proofErr w:type="gramStart"/>
      <w:r w:rsidRPr="001F4A7D">
        <w:rPr>
          <w:rFonts w:asciiTheme="minorHAnsi" w:hAnsiTheme="minorHAnsi"/>
          <w:sz w:val="20"/>
        </w:rPr>
        <w:t>Doesn’t set limits</w:t>
      </w:r>
      <w:proofErr w:type="gramEnd"/>
      <w:r w:rsidRPr="001F4A7D">
        <w:rPr>
          <w:rFonts w:asciiTheme="minorHAnsi" w:hAnsiTheme="minorHAnsi"/>
          <w:sz w:val="20"/>
        </w:rPr>
        <w:t xml:space="preserve"> so if companies are willing to pay they can just keep polluting</w:t>
      </w:r>
    </w:p>
    <w:p w:rsidR="001F4A7D" w:rsidRPr="001F4A7D" w:rsidRDefault="001F4A7D" w:rsidP="001F4A7D">
      <w:pPr>
        <w:pStyle w:val="Body"/>
        <w:rPr>
          <w:rFonts w:asciiTheme="minorHAnsi" w:hAnsiTheme="minorHAnsi"/>
          <w:position w:val="-2"/>
          <w:sz w:val="20"/>
        </w:rPr>
      </w:pPr>
    </w:p>
    <w:p w:rsidR="001F4A7D" w:rsidRPr="001F4A7D" w:rsidRDefault="001F4A7D" w:rsidP="001F4A7D">
      <w:pPr>
        <w:pStyle w:val="Body"/>
        <w:numPr>
          <w:ilvl w:val="1"/>
          <w:numId w:val="73"/>
        </w:numPr>
        <w:rPr>
          <w:rFonts w:asciiTheme="minorHAnsi" w:hAnsiTheme="minorHAnsi"/>
          <w:b/>
          <w:position w:val="-2"/>
          <w:sz w:val="20"/>
        </w:rPr>
      </w:pPr>
      <w:r w:rsidRPr="001F4A7D">
        <w:rPr>
          <w:rFonts w:asciiTheme="minorHAnsi" w:hAnsiTheme="minorHAnsi"/>
          <w:b/>
          <w:sz w:val="20"/>
        </w:rPr>
        <w:t>Cap and Trade System</w:t>
      </w:r>
    </w:p>
    <w:p w:rsidR="001F4A7D" w:rsidRPr="001F4A7D" w:rsidRDefault="001F4A7D" w:rsidP="001F4A7D">
      <w:pPr>
        <w:pStyle w:val="Body"/>
        <w:numPr>
          <w:ilvl w:val="2"/>
          <w:numId w:val="74"/>
        </w:numPr>
        <w:rPr>
          <w:rFonts w:asciiTheme="minorHAnsi" w:hAnsiTheme="minorHAnsi"/>
          <w:position w:val="-2"/>
          <w:sz w:val="20"/>
        </w:rPr>
      </w:pPr>
      <w:r w:rsidRPr="001F4A7D">
        <w:rPr>
          <w:rFonts w:asciiTheme="minorHAnsi" w:hAnsiTheme="minorHAnsi"/>
          <w:sz w:val="20"/>
        </w:rPr>
        <w:t>Here is a fixed limit for a country or an industry for CO2 emissions that are allowed</w:t>
      </w:r>
    </w:p>
    <w:p w:rsidR="001F4A7D" w:rsidRPr="001F4A7D" w:rsidRDefault="001F4A7D" w:rsidP="001F4A7D">
      <w:pPr>
        <w:pStyle w:val="Body"/>
        <w:numPr>
          <w:ilvl w:val="2"/>
          <w:numId w:val="74"/>
        </w:numPr>
        <w:rPr>
          <w:rFonts w:asciiTheme="minorHAnsi" w:hAnsiTheme="minorHAnsi"/>
          <w:position w:val="-2"/>
          <w:sz w:val="20"/>
        </w:rPr>
      </w:pPr>
      <w:r w:rsidRPr="001F4A7D">
        <w:rPr>
          <w:rFonts w:asciiTheme="minorHAnsi" w:hAnsiTheme="minorHAnsi"/>
          <w:sz w:val="20"/>
        </w:rPr>
        <w:t>Country A or Country B has a cap on CO2 emissions, if you go over it you’ll have to pay a huge amount... if you go under it, you can get a credit where you can sell to another country</w:t>
      </w:r>
    </w:p>
    <w:p w:rsidR="001F4A7D" w:rsidRPr="001F4A7D" w:rsidRDefault="001F4A7D" w:rsidP="001F4A7D">
      <w:pPr>
        <w:pStyle w:val="Body"/>
        <w:numPr>
          <w:ilvl w:val="2"/>
          <w:numId w:val="74"/>
        </w:numPr>
        <w:rPr>
          <w:rFonts w:asciiTheme="minorHAnsi" w:hAnsiTheme="minorHAnsi"/>
          <w:position w:val="-2"/>
          <w:sz w:val="20"/>
        </w:rPr>
      </w:pPr>
      <w:r w:rsidRPr="001F4A7D">
        <w:rPr>
          <w:rFonts w:asciiTheme="minorHAnsi" w:hAnsiTheme="minorHAnsi"/>
          <w:sz w:val="20"/>
        </w:rPr>
        <w:t>If you stopped pollution at fixed levels, it doesn’t matter who pollutes more just as long as we have the fixed net pollution</w:t>
      </w:r>
    </w:p>
    <w:p w:rsidR="001F4A7D" w:rsidRPr="001F4A7D" w:rsidRDefault="001F4A7D" w:rsidP="001F4A7D">
      <w:pPr>
        <w:rPr>
          <w:sz w:val="20"/>
          <w:szCs w:val="20"/>
        </w:rPr>
      </w:pPr>
      <w:r w:rsidRPr="001F4A7D">
        <w:rPr>
          <w:sz w:val="20"/>
          <w:szCs w:val="20"/>
        </w:rPr>
        <w:t xml:space="preserve">It’s really a market system because you buy and sell (but it is very complex to apply because you need a pricing </w:t>
      </w:r>
      <w:proofErr w:type="gramStart"/>
      <w:r w:rsidRPr="001F4A7D">
        <w:rPr>
          <w:sz w:val="20"/>
          <w:szCs w:val="20"/>
        </w:rPr>
        <w:t>system</w:t>
      </w:r>
      <w:proofErr w:type="gramEnd"/>
      <w:r w:rsidRPr="001F4A7D">
        <w:rPr>
          <w:sz w:val="20"/>
          <w:szCs w:val="20"/>
        </w:rPr>
        <w:t xml:space="preserve"> to establish who could trade at what levels)</w:t>
      </w:r>
    </w:p>
    <w:p w:rsidR="001F4A7D" w:rsidRPr="001F4A7D" w:rsidRDefault="001F4A7D" w:rsidP="001F4A7D">
      <w:pPr>
        <w:pStyle w:val="Body"/>
        <w:rPr>
          <w:rFonts w:asciiTheme="minorHAnsi" w:hAnsiTheme="minorHAnsi"/>
          <w:position w:val="-2"/>
          <w:sz w:val="20"/>
        </w:rPr>
      </w:pPr>
      <w:r w:rsidRPr="001F4A7D">
        <w:rPr>
          <w:rFonts w:asciiTheme="minorHAnsi" w:hAnsiTheme="minorHAnsi"/>
          <w:sz w:val="20"/>
        </w:rPr>
        <w:t>Positives:</w:t>
      </w:r>
    </w:p>
    <w:p w:rsidR="001F4A7D" w:rsidRPr="001F4A7D" w:rsidRDefault="001F4A7D" w:rsidP="001F4A7D">
      <w:pPr>
        <w:pStyle w:val="Body"/>
        <w:numPr>
          <w:ilvl w:val="0"/>
          <w:numId w:val="75"/>
        </w:numPr>
        <w:rPr>
          <w:rFonts w:asciiTheme="minorHAnsi" w:hAnsiTheme="minorHAnsi"/>
          <w:position w:val="-2"/>
          <w:sz w:val="20"/>
        </w:rPr>
      </w:pPr>
      <w:r w:rsidRPr="001F4A7D">
        <w:rPr>
          <w:rFonts w:asciiTheme="minorHAnsi" w:hAnsiTheme="minorHAnsi"/>
          <w:sz w:val="20"/>
        </w:rPr>
        <w:t>There are fixed limits right away so we meet targets</w:t>
      </w:r>
    </w:p>
    <w:p w:rsidR="001F4A7D" w:rsidRPr="001F4A7D" w:rsidRDefault="001F4A7D" w:rsidP="001F4A7D">
      <w:pPr>
        <w:pStyle w:val="Body"/>
        <w:numPr>
          <w:ilvl w:val="0"/>
          <w:numId w:val="75"/>
        </w:numPr>
        <w:rPr>
          <w:rFonts w:asciiTheme="minorHAnsi" w:hAnsiTheme="minorHAnsi"/>
          <w:position w:val="-2"/>
          <w:sz w:val="20"/>
        </w:rPr>
      </w:pPr>
      <w:r w:rsidRPr="001F4A7D">
        <w:rPr>
          <w:rFonts w:asciiTheme="minorHAnsi" w:hAnsiTheme="minorHAnsi"/>
          <w:sz w:val="20"/>
        </w:rPr>
        <w:t>There are measurable results - the companies and people have to report in to show the government that they are within their limit</w:t>
      </w:r>
    </w:p>
    <w:p w:rsidR="001F4A7D" w:rsidRPr="001F4A7D" w:rsidRDefault="001F4A7D" w:rsidP="001F4A7D">
      <w:pPr>
        <w:pStyle w:val="Body"/>
        <w:numPr>
          <w:ilvl w:val="0"/>
          <w:numId w:val="75"/>
        </w:numPr>
        <w:rPr>
          <w:rFonts w:asciiTheme="minorHAnsi" w:hAnsiTheme="minorHAnsi"/>
          <w:position w:val="-2"/>
          <w:sz w:val="20"/>
        </w:rPr>
      </w:pPr>
      <w:r w:rsidRPr="001F4A7D">
        <w:rPr>
          <w:rFonts w:asciiTheme="minorHAnsi" w:hAnsiTheme="minorHAnsi"/>
          <w:sz w:val="20"/>
        </w:rPr>
        <w:t>If you’re good they can increase their credits</w:t>
      </w:r>
    </w:p>
    <w:p w:rsidR="001F4A7D" w:rsidRPr="001F4A7D" w:rsidRDefault="001F4A7D" w:rsidP="001F4A7D">
      <w:pPr>
        <w:pStyle w:val="Body"/>
        <w:rPr>
          <w:rFonts w:asciiTheme="minorHAnsi" w:hAnsiTheme="minorHAnsi"/>
          <w:position w:val="-2"/>
          <w:sz w:val="20"/>
        </w:rPr>
      </w:pPr>
      <w:r w:rsidRPr="001F4A7D">
        <w:rPr>
          <w:rFonts w:asciiTheme="minorHAnsi" w:hAnsiTheme="minorHAnsi"/>
          <w:sz w:val="20"/>
        </w:rPr>
        <w:t>Negatives:</w:t>
      </w:r>
    </w:p>
    <w:p w:rsidR="001F4A7D" w:rsidRPr="001F4A7D" w:rsidRDefault="001F4A7D" w:rsidP="001F4A7D">
      <w:pPr>
        <w:pStyle w:val="Body"/>
        <w:numPr>
          <w:ilvl w:val="0"/>
          <w:numId w:val="75"/>
        </w:numPr>
        <w:rPr>
          <w:rFonts w:asciiTheme="minorHAnsi" w:hAnsiTheme="minorHAnsi"/>
          <w:position w:val="-2"/>
          <w:sz w:val="20"/>
        </w:rPr>
      </w:pPr>
      <w:r w:rsidRPr="001F4A7D">
        <w:rPr>
          <w:rFonts w:asciiTheme="minorHAnsi" w:hAnsiTheme="minorHAnsi"/>
          <w:sz w:val="20"/>
        </w:rPr>
        <w:t>It’s really complex</w:t>
      </w:r>
    </w:p>
    <w:p w:rsidR="001F4A7D" w:rsidRPr="001F4A7D" w:rsidRDefault="001F4A7D" w:rsidP="001F4A7D">
      <w:pPr>
        <w:pStyle w:val="Body"/>
        <w:numPr>
          <w:ilvl w:val="0"/>
          <w:numId w:val="75"/>
        </w:numPr>
        <w:rPr>
          <w:rFonts w:asciiTheme="minorHAnsi" w:hAnsiTheme="minorHAnsi"/>
          <w:position w:val="-2"/>
          <w:sz w:val="20"/>
        </w:rPr>
      </w:pPr>
      <w:r w:rsidRPr="001F4A7D">
        <w:rPr>
          <w:rFonts w:asciiTheme="minorHAnsi" w:hAnsiTheme="minorHAnsi"/>
          <w:sz w:val="20"/>
        </w:rPr>
        <w:t>Is it even fair? Who gets how many credits and who should be entitled to more or less??</w:t>
      </w:r>
    </w:p>
    <w:p w:rsidR="001F4A7D" w:rsidRPr="001F4A7D" w:rsidRDefault="001F4A7D" w:rsidP="001F4A7D">
      <w:pPr>
        <w:rPr>
          <w:sz w:val="20"/>
          <w:szCs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Evaluation Carbon Tax vs. Cap and Trade</w:t>
      </w:r>
    </w:p>
    <w:p w:rsidR="001F4A7D" w:rsidRPr="001F4A7D" w:rsidRDefault="001F4A7D" w:rsidP="001F4A7D">
      <w:pPr>
        <w:pStyle w:val="Body"/>
        <w:numPr>
          <w:ilvl w:val="1"/>
          <w:numId w:val="73"/>
        </w:numPr>
        <w:rPr>
          <w:rFonts w:asciiTheme="minorHAnsi" w:hAnsiTheme="minorHAnsi"/>
          <w:position w:val="-2"/>
          <w:sz w:val="20"/>
        </w:rPr>
      </w:pPr>
      <w:r w:rsidRPr="001F4A7D">
        <w:rPr>
          <w:rFonts w:asciiTheme="minorHAnsi" w:hAnsiTheme="minorHAnsi"/>
          <w:sz w:val="20"/>
        </w:rPr>
        <w:t>Both are ways to count something as a cost that didn’t used to be counted as a cost</w:t>
      </w:r>
    </w:p>
    <w:p w:rsidR="001F4A7D" w:rsidRPr="001F4A7D" w:rsidRDefault="001F4A7D" w:rsidP="001F4A7D">
      <w:pPr>
        <w:pStyle w:val="Body"/>
        <w:numPr>
          <w:ilvl w:val="1"/>
          <w:numId w:val="73"/>
        </w:numPr>
        <w:rPr>
          <w:rFonts w:asciiTheme="minorHAnsi" w:hAnsiTheme="minorHAnsi"/>
          <w:position w:val="-2"/>
          <w:sz w:val="20"/>
        </w:rPr>
      </w:pPr>
      <w:r w:rsidRPr="001F4A7D">
        <w:rPr>
          <w:rFonts w:asciiTheme="minorHAnsi" w:hAnsiTheme="minorHAnsi"/>
          <w:sz w:val="20"/>
        </w:rPr>
        <w:t xml:space="preserve">Both are sense to be market based - they are methods in which are meant to establish value for what is used (supply and demand) </w:t>
      </w:r>
    </w:p>
    <w:p w:rsidR="001F4A7D" w:rsidRPr="001F4A7D" w:rsidRDefault="001F4A7D" w:rsidP="001F4A7D">
      <w:pPr>
        <w:pStyle w:val="Body"/>
        <w:numPr>
          <w:ilvl w:val="1"/>
          <w:numId w:val="73"/>
        </w:numPr>
        <w:rPr>
          <w:rFonts w:asciiTheme="minorHAnsi" w:hAnsiTheme="minorHAnsi"/>
          <w:position w:val="-2"/>
          <w:sz w:val="20"/>
        </w:rPr>
      </w:pPr>
      <w:r w:rsidRPr="001F4A7D">
        <w:rPr>
          <w:rFonts w:asciiTheme="minorHAnsi" w:hAnsiTheme="minorHAnsi"/>
          <w:sz w:val="20"/>
        </w:rPr>
        <w:t xml:space="preserve">It’s clear that cap and trade is much closer to market logic by selling interaction - government is the imposer and collector of the carbon tax system so they key player there is government - but with cap and trade the key player is people </w:t>
      </w:r>
    </w:p>
    <w:p w:rsidR="001F4A7D" w:rsidRPr="001F4A7D" w:rsidRDefault="001F4A7D" w:rsidP="001F4A7D">
      <w:pPr>
        <w:pStyle w:val="Body"/>
        <w:numPr>
          <w:ilvl w:val="1"/>
          <w:numId w:val="73"/>
        </w:numPr>
        <w:rPr>
          <w:rFonts w:asciiTheme="minorHAnsi" w:hAnsiTheme="minorHAnsi"/>
          <w:position w:val="-2"/>
          <w:sz w:val="20"/>
        </w:rPr>
      </w:pPr>
      <w:r w:rsidRPr="001F4A7D">
        <w:rPr>
          <w:rFonts w:asciiTheme="minorHAnsi" w:hAnsiTheme="minorHAnsi"/>
          <w:sz w:val="20"/>
        </w:rPr>
        <w:t>Depends on how involved you think the government should be</w:t>
      </w: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lastRenderedPageBreak/>
        <w:t>Globalization – JS “Making Trade Fair” and “International Code of Ethics”</w:t>
      </w:r>
    </w:p>
    <w:p w:rsidR="001F4A7D" w:rsidRPr="001F4A7D" w:rsidRDefault="001F4A7D" w:rsidP="001F4A7D">
      <w:pPr>
        <w:pStyle w:val="Body"/>
        <w:rPr>
          <w:rFonts w:asciiTheme="minorHAnsi" w:hAnsiTheme="minorHAnsi"/>
          <w:b/>
          <w:sz w:val="20"/>
        </w:rPr>
      </w:pPr>
      <w:r w:rsidRPr="001F4A7D">
        <w:rPr>
          <w:rFonts w:asciiTheme="minorHAnsi" w:hAnsiTheme="minorHAnsi"/>
          <w:b/>
          <w:sz w:val="20"/>
        </w:rPr>
        <w:t>Multinationals (MNCs)/Globalization</w:t>
      </w:r>
    </w:p>
    <w:p w:rsidR="001F4A7D" w:rsidRPr="001F4A7D" w:rsidRDefault="001F4A7D" w:rsidP="001F4A7D">
      <w:pPr>
        <w:pStyle w:val="Body"/>
        <w:numPr>
          <w:ilvl w:val="0"/>
          <w:numId w:val="76"/>
        </w:numPr>
        <w:rPr>
          <w:rFonts w:asciiTheme="minorHAnsi" w:hAnsiTheme="minorHAnsi"/>
          <w:position w:val="-2"/>
          <w:sz w:val="20"/>
        </w:rPr>
      </w:pPr>
      <w:r w:rsidRPr="001F4A7D">
        <w:rPr>
          <w:rFonts w:asciiTheme="minorHAnsi" w:hAnsiTheme="minorHAnsi"/>
          <w:sz w:val="20"/>
        </w:rPr>
        <w:t>What’s the meaning of Global economy?</w:t>
      </w:r>
    </w:p>
    <w:p w:rsidR="001F4A7D" w:rsidRPr="001F4A7D" w:rsidRDefault="001F4A7D" w:rsidP="001F4A7D">
      <w:pPr>
        <w:pStyle w:val="Body"/>
        <w:numPr>
          <w:ilvl w:val="0"/>
          <w:numId w:val="76"/>
        </w:numPr>
        <w:rPr>
          <w:rFonts w:asciiTheme="minorHAnsi" w:hAnsiTheme="minorHAnsi"/>
          <w:position w:val="-2"/>
          <w:sz w:val="20"/>
        </w:rPr>
      </w:pPr>
      <w:r w:rsidRPr="001F4A7D">
        <w:rPr>
          <w:rFonts w:asciiTheme="minorHAnsi" w:hAnsiTheme="minorHAnsi"/>
          <w:sz w:val="20"/>
        </w:rPr>
        <w:t xml:space="preserve">If we think back to the 1770 onwards.... there were industries in very few country - mostly in western Europe and north </w:t>
      </w:r>
      <w:proofErr w:type="spellStart"/>
      <w:r w:rsidRPr="001F4A7D">
        <w:rPr>
          <w:rFonts w:asciiTheme="minorHAnsi" w:hAnsiTheme="minorHAnsi"/>
          <w:sz w:val="20"/>
        </w:rPr>
        <w:t>america</w:t>
      </w:r>
      <w:proofErr w:type="spellEnd"/>
      <w:proofErr w:type="gramStart"/>
      <w:r w:rsidRPr="001F4A7D">
        <w:rPr>
          <w:rFonts w:asciiTheme="minorHAnsi" w:hAnsiTheme="minorHAnsi"/>
          <w:sz w:val="20"/>
        </w:rPr>
        <w:t>..</w:t>
      </w:r>
      <w:proofErr w:type="gramEnd"/>
      <w:r w:rsidRPr="001F4A7D">
        <w:rPr>
          <w:rFonts w:asciiTheme="minorHAnsi" w:hAnsiTheme="minorHAnsi"/>
          <w:sz w:val="20"/>
        </w:rPr>
        <w:t xml:space="preserve"> The first ones were in </w:t>
      </w:r>
      <w:proofErr w:type="spellStart"/>
      <w:r w:rsidRPr="001F4A7D">
        <w:rPr>
          <w:rFonts w:asciiTheme="minorHAnsi" w:hAnsiTheme="minorHAnsi"/>
          <w:sz w:val="20"/>
        </w:rPr>
        <w:t>holland</w:t>
      </w:r>
      <w:proofErr w:type="spellEnd"/>
      <w:r w:rsidRPr="001F4A7D">
        <w:rPr>
          <w:rFonts w:asciiTheme="minorHAnsi" w:hAnsiTheme="minorHAnsi"/>
          <w:sz w:val="20"/>
        </w:rPr>
        <w:t xml:space="preserve"> and England and then eventually in America, etc.</w:t>
      </w:r>
    </w:p>
    <w:p w:rsidR="001F4A7D" w:rsidRPr="001F4A7D" w:rsidRDefault="001F4A7D" w:rsidP="001F4A7D">
      <w:pPr>
        <w:pStyle w:val="Body"/>
        <w:numPr>
          <w:ilvl w:val="0"/>
          <w:numId w:val="76"/>
        </w:numPr>
        <w:rPr>
          <w:rFonts w:asciiTheme="minorHAnsi" w:hAnsiTheme="minorHAnsi"/>
          <w:position w:val="-2"/>
          <w:sz w:val="20"/>
        </w:rPr>
      </w:pPr>
      <w:r w:rsidRPr="001F4A7D">
        <w:rPr>
          <w:rFonts w:asciiTheme="minorHAnsi" w:hAnsiTheme="minorHAnsi"/>
          <w:sz w:val="20"/>
        </w:rPr>
        <w:t>The past: A major business would operate in just one country</w:t>
      </w:r>
    </w:p>
    <w:p w:rsidR="001F4A7D" w:rsidRPr="001F4A7D" w:rsidRDefault="001F4A7D" w:rsidP="001F4A7D">
      <w:pPr>
        <w:pStyle w:val="Body"/>
        <w:numPr>
          <w:ilvl w:val="0"/>
          <w:numId w:val="76"/>
        </w:numPr>
        <w:rPr>
          <w:rFonts w:asciiTheme="minorHAnsi" w:hAnsiTheme="minorHAnsi"/>
          <w:position w:val="-2"/>
          <w:sz w:val="20"/>
        </w:rPr>
      </w:pPr>
      <w:r w:rsidRPr="001F4A7D">
        <w:rPr>
          <w:rFonts w:asciiTheme="minorHAnsi" w:hAnsiTheme="minorHAnsi"/>
          <w:sz w:val="20"/>
        </w:rPr>
        <w:t>The present: industries in many countries around the world</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76"/>
        </w:numPr>
        <w:rPr>
          <w:rFonts w:asciiTheme="minorHAnsi" w:hAnsiTheme="minorHAnsi"/>
          <w:position w:val="-2"/>
          <w:sz w:val="20"/>
        </w:rPr>
      </w:pPr>
      <w:r w:rsidRPr="001F4A7D">
        <w:rPr>
          <w:rFonts w:asciiTheme="minorHAnsi" w:hAnsiTheme="minorHAnsi"/>
          <w:sz w:val="20"/>
        </w:rPr>
        <w:t xml:space="preserve">At present time many big companies are set up in different countries and there is </w:t>
      </w:r>
      <w:proofErr w:type="spellStart"/>
      <w:r w:rsidRPr="001F4A7D">
        <w:rPr>
          <w:rFonts w:asciiTheme="minorHAnsi" w:hAnsiTheme="minorHAnsi"/>
          <w:sz w:val="20"/>
        </w:rPr>
        <w:t>alot</w:t>
      </w:r>
      <w:proofErr w:type="spellEnd"/>
      <w:r w:rsidRPr="001F4A7D">
        <w:rPr>
          <w:rFonts w:asciiTheme="minorHAnsi" w:hAnsiTheme="minorHAnsi"/>
          <w:sz w:val="20"/>
        </w:rPr>
        <w:t xml:space="preserve"> more movement now</w:t>
      </w:r>
    </w:p>
    <w:p w:rsidR="001F4A7D" w:rsidRPr="001F4A7D" w:rsidRDefault="001F4A7D" w:rsidP="001F4A7D">
      <w:pPr>
        <w:pStyle w:val="Body"/>
        <w:numPr>
          <w:ilvl w:val="0"/>
          <w:numId w:val="76"/>
        </w:numPr>
        <w:rPr>
          <w:rFonts w:asciiTheme="minorHAnsi" w:hAnsiTheme="minorHAnsi"/>
          <w:position w:val="-2"/>
          <w:sz w:val="20"/>
        </w:rPr>
      </w:pPr>
      <w:r w:rsidRPr="001F4A7D">
        <w:rPr>
          <w:rFonts w:asciiTheme="minorHAnsi" w:hAnsiTheme="minorHAnsi"/>
          <w:sz w:val="20"/>
        </w:rPr>
        <w:t>At first a few countries industrialized and then it spread...</w:t>
      </w:r>
    </w:p>
    <w:p w:rsidR="001F4A7D" w:rsidRPr="001F4A7D" w:rsidRDefault="001F4A7D" w:rsidP="001F4A7D">
      <w:pPr>
        <w:pStyle w:val="Body"/>
        <w:numPr>
          <w:ilvl w:val="0"/>
          <w:numId w:val="76"/>
        </w:numPr>
        <w:rPr>
          <w:rFonts w:asciiTheme="minorHAnsi" w:hAnsiTheme="minorHAnsi"/>
          <w:position w:val="-2"/>
          <w:sz w:val="20"/>
        </w:rPr>
      </w:pPr>
      <w:r w:rsidRPr="001F4A7D">
        <w:rPr>
          <w:rFonts w:asciiTheme="minorHAnsi" w:hAnsiTheme="minorHAnsi"/>
          <w:sz w:val="20"/>
        </w:rPr>
        <w:t xml:space="preserve">Some companies have </w:t>
      </w:r>
      <w:proofErr w:type="spellStart"/>
      <w:r w:rsidRPr="001F4A7D">
        <w:rPr>
          <w:rFonts w:asciiTheme="minorHAnsi" w:hAnsiTheme="minorHAnsi"/>
          <w:sz w:val="20"/>
        </w:rPr>
        <w:t>head quarters</w:t>
      </w:r>
      <w:proofErr w:type="spellEnd"/>
      <w:r w:rsidRPr="001F4A7D">
        <w:rPr>
          <w:rFonts w:asciiTheme="minorHAnsi" w:hAnsiTheme="minorHAnsi"/>
          <w:sz w:val="20"/>
        </w:rPr>
        <w:t xml:space="preserve"> in tons of different countries</w:t>
      </w:r>
    </w:p>
    <w:p w:rsidR="001F4A7D" w:rsidRPr="001F4A7D" w:rsidRDefault="001F4A7D" w:rsidP="001F4A7D">
      <w:pPr>
        <w:pStyle w:val="Body"/>
        <w:numPr>
          <w:ilvl w:val="0"/>
          <w:numId w:val="76"/>
        </w:numPr>
        <w:rPr>
          <w:rFonts w:asciiTheme="minorHAnsi" w:hAnsiTheme="minorHAnsi"/>
          <w:position w:val="-2"/>
          <w:sz w:val="20"/>
        </w:rPr>
      </w:pPr>
      <w:r w:rsidRPr="001F4A7D">
        <w:rPr>
          <w:rFonts w:asciiTheme="minorHAnsi" w:hAnsiTheme="minorHAnsi"/>
          <w:sz w:val="20"/>
        </w:rPr>
        <w:t xml:space="preserve">The flow of product and services is an important aspect in globalization </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The model: A free market system within a country or region</w:t>
      </w:r>
    </w:p>
    <w:p w:rsidR="001F4A7D" w:rsidRPr="001F4A7D" w:rsidRDefault="001F4A7D" w:rsidP="001F4A7D">
      <w:pPr>
        <w:pStyle w:val="Body"/>
        <w:numPr>
          <w:ilvl w:val="0"/>
          <w:numId w:val="77"/>
        </w:numPr>
        <w:rPr>
          <w:rFonts w:asciiTheme="minorHAnsi" w:hAnsiTheme="minorHAnsi"/>
          <w:position w:val="-2"/>
          <w:sz w:val="20"/>
        </w:rPr>
      </w:pPr>
      <w:r w:rsidRPr="001F4A7D">
        <w:rPr>
          <w:rFonts w:asciiTheme="minorHAnsi" w:hAnsiTheme="minorHAnsi"/>
          <w:sz w:val="20"/>
        </w:rPr>
        <w:t>Numerous buyers, numerous sellers</w:t>
      </w:r>
    </w:p>
    <w:p w:rsidR="001F4A7D" w:rsidRPr="001F4A7D" w:rsidRDefault="001F4A7D" w:rsidP="001F4A7D">
      <w:pPr>
        <w:pStyle w:val="Body"/>
        <w:numPr>
          <w:ilvl w:val="1"/>
          <w:numId w:val="77"/>
        </w:numPr>
        <w:rPr>
          <w:rFonts w:asciiTheme="minorHAnsi" w:hAnsiTheme="minorHAnsi"/>
          <w:position w:val="-2"/>
          <w:sz w:val="20"/>
        </w:rPr>
      </w:pPr>
      <w:r w:rsidRPr="001F4A7D">
        <w:rPr>
          <w:rFonts w:asciiTheme="minorHAnsi" w:hAnsiTheme="minorHAnsi"/>
          <w:sz w:val="20"/>
        </w:rPr>
        <w:t>Because without that you don’t have competition, you have some system of monopoly</w:t>
      </w:r>
    </w:p>
    <w:p w:rsidR="001F4A7D" w:rsidRPr="001F4A7D" w:rsidRDefault="001F4A7D" w:rsidP="001F4A7D">
      <w:pPr>
        <w:pStyle w:val="Body"/>
        <w:numPr>
          <w:ilvl w:val="0"/>
          <w:numId w:val="77"/>
        </w:numPr>
        <w:rPr>
          <w:rFonts w:asciiTheme="minorHAnsi" w:hAnsiTheme="minorHAnsi"/>
          <w:position w:val="-2"/>
          <w:sz w:val="20"/>
        </w:rPr>
      </w:pPr>
      <w:r w:rsidRPr="001F4A7D">
        <w:rPr>
          <w:rFonts w:asciiTheme="minorHAnsi" w:hAnsiTheme="minorHAnsi"/>
          <w:sz w:val="20"/>
        </w:rPr>
        <w:t>Various raw materials and energy sources available</w:t>
      </w:r>
    </w:p>
    <w:p w:rsidR="001F4A7D" w:rsidRPr="001F4A7D" w:rsidRDefault="001F4A7D" w:rsidP="001F4A7D">
      <w:pPr>
        <w:pStyle w:val="Body"/>
        <w:numPr>
          <w:ilvl w:val="0"/>
          <w:numId w:val="77"/>
        </w:numPr>
        <w:rPr>
          <w:rFonts w:asciiTheme="minorHAnsi" w:hAnsiTheme="minorHAnsi"/>
          <w:position w:val="-2"/>
          <w:sz w:val="20"/>
        </w:rPr>
      </w:pPr>
      <w:r w:rsidRPr="001F4A7D">
        <w:rPr>
          <w:rFonts w:asciiTheme="minorHAnsi" w:hAnsiTheme="minorHAnsi"/>
          <w:sz w:val="20"/>
        </w:rPr>
        <w:t xml:space="preserve">Mobility for all, of capital and </w:t>
      </w:r>
      <w:proofErr w:type="spellStart"/>
      <w:r w:rsidRPr="001F4A7D">
        <w:rPr>
          <w:rFonts w:asciiTheme="minorHAnsi" w:hAnsiTheme="minorHAnsi"/>
          <w:sz w:val="20"/>
        </w:rPr>
        <w:t>labour</w:t>
      </w:r>
      <w:proofErr w:type="spellEnd"/>
      <w:r w:rsidRPr="001F4A7D">
        <w:rPr>
          <w:rFonts w:asciiTheme="minorHAnsi" w:hAnsiTheme="minorHAnsi"/>
          <w:sz w:val="20"/>
        </w:rPr>
        <w:t xml:space="preserve"> - means capital money for investment</w:t>
      </w:r>
    </w:p>
    <w:p w:rsidR="001F4A7D" w:rsidRPr="001F4A7D" w:rsidRDefault="001F4A7D" w:rsidP="001F4A7D">
      <w:pPr>
        <w:pStyle w:val="Body"/>
        <w:numPr>
          <w:ilvl w:val="1"/>
          <w:numId w:val="77"/>
        </w:numPr>
        <w:rPr>
          <w:rFonts w:asciiTheme="minorHAnsi" w:hAnsiTheme="minorHAnsi"/>
          <w:position w:val="-2"/>
          <w:sz w:val="20"/>
        </w:rPr>
      </w:pPr>
      <w:r w:rsidRPr="001F4A7D">
        <w:rPr>
          <w:rFonts w:asciiTheme="minorHAnsi" w:hAnsiTheme="minorHAnsi"/>
          <w:sz w:val="20"/>
        </w:rPr>
        <w:t>Jobs and workers can go anywhere (they are free to move around and relocate) , also investments - if you want to put your money into stocks, you shouldn’t be restricted into where your money is going to go</w:t>
      </w:r>
    </w:p>
    <w:p w:rsidR="001F4A7D" w:rsidRPr="001F4A7D" w:rsidRDefault="001F4A7D" w:rsidP="001F4A7D">
      <w:pPr>
        <w:pStyle w:val="Body"/>
        <w:numPr>
          <w:ilvl w:val="0"/>
          <w:numId w:val="77"/>
        </w:numPr>
        <w:rPr>
          <w:rFonts w:asciiTheme="minorHAnsi" w:hAnsiTheme="minorHAnsi"/>
          <w:position w:val="-2"/>
          <w:sz w:val="20"/>
        </w:rPr>
      </w:pPr>
      <w:r w:rsidRPr="001F4A7D">
        <w:rPr>
          <w:rFonts w:asciiTheme="minorHAnsi" w:hAnsiTheme="minorHAnsi"/>
          <w:sz w:val="20"/>
        </w:rPr>
        <w:t>Free and informed exchanges (if exchanges are dictated - because of government or monopoly - then you don’t have a free market system)</w:t>
      </w:r>
    </w:p>
    <w:p w:rsidR="001F4A7D" w:rsidRPr="001F4A7D" w:rsidRDefault="001F4A7D" w:rsidP="001F4A7D">
      <w:pPr>
        <w:pStyle w:val="Body"/>
        <w:numPr>
          <w:ilvl w:val="0"/>
          <w:numId w:val="77"/>
        </w:numPr>
        <w:rPr>
          <w:rFonts w:asciiTheme="minorHAnsi" w:hAnsiTheme="minorHAnsi"/>
          <w:position w:val="-2"/>
          <w:sz w:val="20"/>
        </w:rPr>
      </w:pPr>
      <w:r w:rsidRPr="001F4A7D">
        <w:rPr>
          <w:rFonts w:asciiTheme="minorHAnsi" w:hAnsiTheme="minorHAnsi"/>
          <w:sz w:val="20"/>
        </w:rPr>
        <w:t>Clear and Enforceable rules</w:t>
      </w:r>
    </w:p>
    <w:p w:rsidR="001F4A7D" w:rsidRPr="001F4A7D" w:rsidRDefault="001F4A7D" w:rsidP="001F4A7D">
      <w:pPr>
        <w:pStyle w:val="Body"/>
        <w:numPr>
          <w:ilvl w:val="1"/>
          <w:numId w:val="77"/>
        </w:numPr>
        <w:rPr>
          <w:rFonts w:asciiTheme="minorHAnsi" w:hAnsiTheme="minorHAnsi"/>
          <w:position w:val="-2"/>
          <w:sz w:val="20"/>
        </w:rPr>
      </w:pPr>
      <w:r w:rsidRPr="001F4A7D">
        <w:rPr>
          <w:rFonts w:asciiTheme="minorHAnsi" w:hAnsiTheme="minorHAnsi"/>
          <w:sz w:val="20"/>
        </w:rPr>
        <w:t xml:space="preserve">Exchanges/contracts, ownership </w:t>
      </w:r>
    </w:p>
    <w:p w:rsidR="001F4A7D" w:rsidRPr="001F4A7D" w:rsidRDefault="001F4A7D" w:rsidP="001F4A7D">
      <w:pPr>
        <w:pStyle w:val="Body"/>
        <w:numPr>
          <w:ilvl w:val="1"/>
          <w:numId w:val="77"/>
        </w:numPr>
        <w:rPr>
          <w:rFonts w:asciiTheme="minorHAnsi" w:hAnsiTheme="minorHAnsi"/>
          <w:position w:val="-2"/>
          <w:sz w:val="20"/>
        </w:rPr>
      </w:pPr>
      <w:r w:rsidRPr="001F4A7D">
        <w:rPr>
          <w:rFonts w:asciiTheme="minorHAnsi" w:hAnsiTheme="minorHAnsi"/>
          <w:sz w:val="20"/>
        </w:rPr>
        <w:t>No coercion, fraud, etc.</w:t>
      </w:r>
    </w:p>
    <w:p w:rsidR="001F4A7D" w:rsidRPr="001F4A7D" w:rsidRDefault="001F4A7D" w:rsidP="001F4A7D">
      <w:pPr>
        <w:pStyle w:val="Body"/>
        <w:numPr>
          <w:ilvl w:val="0"/>
          <w:numId w:val="77"/>
        </w:numPr>
        <w:rPr>
          <w:rFonts w:asciiTheme="minorHAnsi" w:hAnsiTheme="minorHAnsi"/>
          <w:position w:val="-2"/>
          <w:sz w:val="20"/>
        </w:rPr>
      </w:pPr>
      <w:r w:rsidRPr="001F4A7D">
        <w:rPr>
          <w:rFonts w:asciiTheme="minorHAnsi" w:hAnsiTheme="minorHAnsi"/>
          <w:sz w:val="20"/>
        </w:rPr>
        <w:t>Effective, enforced, system of taxation, for government needs</w:t>
      </w:r>
    </w:p>
    <w:p w:rsidR="001F4A7D" w:rsidRPr="001F4A7D" w:rsidRDefault="001F4A7D" w:rsidP="001F4A7D">
      <w:pPr>
        <w:pStyle w:val="Body"/>
        <w:numPr>
          <w:ilvl w:val="0"/>
          <w:numId w:val="77"/>
        </w:numPr>
        <w:rPr>
          <w:rFonts w:asciiTheme="minorHAnsi" w:hAnsiTheme="minorHAnsi"/>
          <w:position w:val="-2"/>
          <w:sz w:val="20"/>
        </w:rPr>
      </w:pPr>
      <w:r w:rsidRPr="001F4A7D">
        <w:rPr>
          <w:rFonts w:asciiTheme="minorHAnsi" w:hAnsiTheme="minorHAnsi"/>
          <w:sz w:val="20"/>
        </w:rPr>
        <w:t>Supply and demand will over time balance out (supply and demand between job seekers and job givers)</w:t>
      </w:r>
    </w:p>
    <w:p w:rsidR="001F4A7D" w:rsidRPr="001F4A7D" w:rsidRDefault="001F4A7D" w:rsidP="001F4A7D">
      <w:pPr>
        <w:pStyle w:val="Body"/>
        <w:numPr>
          <w:ilvl w:val="1"/>
          <w:numId w:val="77"/>
        </w:numPr>
        <w:rPr>
          <w:rFonts w:asciiTheme="minorHAnsi" w:hAnsiTheme="minorHAnsi"/>
          <w:position w:val="-2"/>
          <w:sz w:val="20"/>
        </w:rPr>
      </w:pPr>
      <w:r w:rsidRPr="001F4A7D">
        <w:rPr>
          <w:rFonts w:asciiTheme="minorHAnsi" w:hAnsiTheme="minorHAnsi"/>
          <w:sz w:val="20"/>
        </w:rPr>
        <w:t>For goods services and prices, etc.</w:t>
      </w:r>
    </w:p>
    <w:p w:rsidR="001F4A7D" w:rsidRPr="001F4A7D" w:rsidRDefault="001F4A7D" w:rsidP="001F4A7D">
      <w:pPr>
        <w:pStyle w:val="Body"/>
        <w:numPr>
          <w:ilvl w:val="1"/>
          <w:numId w:val="77"/>
        </w:numPr>
        <w:rPr>
          <w:rFonts w:asciiTheme="minorHAnsi" w:hAnsiTheme="minorHAnsi"/>
          <w:position w:val="-2"/>
          <w:sz w:val="20"/>
        </w:rPr>
      </w:pPr>
      <w:r w:rsidRPr="001F4A7D">
        <w:rPr>
          <w:rFonts w:asciiTheme="minorHAnsi" w:hAnsiTheme="minorHAnsi"/>
          <w:sz w:val="20"/>
        </w:rPr>
        <w:t>Tendency equilibrium</w:t>
      </w:r>
    </w:p>
    <w:p w:rsidR="001F4A7D" w:rsidRPr="001F4A7D" w:rsidRDefault="001F4A7D" w:rsidP="001F4A7D">
      <w:pPr>
        <w:pStyle w:val="Body"/>
        <w:rPr>
          <w:rFonts w:asciiTheme="minorHAnsi" w:hAnsiTheme="minorHAnsi"/>
          <w:position w:val="-2"/>
          <w:sz w:val="20"/>
        </w:rPr>
      </w:pP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What are the ethical issues related to this shift? (Globalization)</w:t>
      </w:r>
    </w:p>
    <w:p w:rsidR="001F4A7D" w:rsidRPr="001F4A7D" w:rsidRDefault="001F4A7D" w:rsidP="001F4A7D">
      <w:pPr>
        <w:pStyle w:val="Body"/>
        <w:numPr>
          <w:ilvl w:val="0"/>
          <w:numId w:val="78"/>
        </w:numPr>
        <w:rPr>
          <w:rFonts w:asciiTheme="minorHAnsi" w:hAnsiTheme="minorHAnsi"/>
          <w:position w:val="-2"/>
          <w:sz w:val="20"/>
        </w:rPr>
      </w:pPr>
      <w:r w:rsidRPr="001F4A7D">
        <w:rPr>
          <w:rFonts w:asciiTheme="minorHAnsi" w:hAnsiTheme="minorHAnsi"/>
          <w:sz w:val="20"/>
        </w:rPr>
        <w:t xml:space="preserve">If it operates in a different country, which rules should it play buy? The ones of the home country or the one of the country </w:t>
      </w:r>
      <w:proofErr w:type="spellStart"/>
      <w:proofErr w:type="gramStart"/>
      <w:r w:rsidRPr="001F4A7D">
        <w:rPr>
          <w:rFonts w:asciiTheme="minorHAnsi" w:hAnsiTheme="minorHAnsi"/>
          <w:sz w:val="20"/>
        </w:rPr>
        <w:t>its</w:t>
      </w:r>
      <w:proofErr w:type="spellEnd"/>
      <w:proofErr w:type="gramEnd"/>
      <w:r w:rsidRPr="001F4A7D">
        <w:rPr>
          <w:rFonts w:asciiTheme="minorHAnsi" w:hAnsiTheme="minorHAnsi"/>
          <w:sz w:val="20"/>
        </w:rPr>
        <w:t xml:space="preserve"> in?</w:t>
      </w:r>
    </w:p>
    <w:p w:rsidR="001F4A7D" w:rsidRPr="001F4A7D" w:rsidRDefault="001F4A7D" w:rsidP="001F4A7D">
      <w:pPr>
        <w:pStyle w:val="Body"/>
        <w:numPr>
          <w:ilvl w:val="1"/>
          <w:numId w:val="79"/>
        </w:numPr>
        <w:rPr>
          <w:rFonts w:asciiTheme="minorHAnsi" w:hAnsiTheme="minorHAnsi"/>
          <w:position w:val="-2"/>
          <w:sz w:val="20"/>
        </w:rPr>
      </w:pPr>
      <w:r w:rsidRPr="001F4A7D">
        <w:rPr>
          <w:rFonts w:asciiTheme="minorHAnsi" w:hAnsiTheme="minorHAnsi"/>
          <w:sz w:val="20"/>
        </w:rPr>
        <w:t>What laws, policies and practices apply?</w:t>
      </w:r>
    </w:p>
    <w:p w:rsidR="001F4A7D" w:rsidRPr="001F4A7D" w:rsidRDefault="001F4A7D" w:rsidP="001F4A7D">
      <w:pPr>
        <w:pStyle w:val="Body"/>
        <w:numPr>
          <w:ilvl w:val="1"/>
          <w:numId w:val="79"/>
        </w:numPr>
        <w:rPr>
          <w:rFonts w:asciiTheme="minorHAnsi" w:hAnsiTheme="minorHAnsi"/>
          <w:position w:val="-2"/>
          <w:sz w:val="20"/>
        </w:rPr>
      </w:pPr>
      <w:r w:rsidRPr="001F4A7D">
        <w:rPr>
          <w:rFonts w:asciiTheme="minorHAnsi" w:hAnsiTheme="minorHAnsi"/>
          <w:sz w:val="20"/>
        </w:rPr>
        <w:t>This has to do with product safety, standards for health, gender equality, discrimination, practices of hiring</w:t>
      </w:r>
    </w:p>
    <w:p w:rsidR="001F4A7D" w:rsidRPr="001F4A7D" w:rsidRDefault="001F4A7D" w:rsidP="001F4A7D">
      <w:pPr>
        <w:pStyle w:val="Body"/>
        <w:numPr>
          <w:ilvl w:val="1"/>
          <w:numId w:val="79"/>
        </w:numPr>
        <w:rPr>
          <w:rFonts w:asciiTheme="minorHAnsi" w:hAnsiTheme="minorHAnsi"/>
          <w:position w:val="-2"/>
          <w:sz w:val="20"/>
        </w:rPr>
      </w:pPr>
      <w:r w:rsidRPr="001F4A7D">
        <w:rPr>
          <w:rFonts w:asciiTheme="minorHAnsi" w:hAnsiTheme="minorHAnsi"/>
          <w:sz w:val="20"/>
        </w:rPr>
        <w:t xml:space="preserve">Ex. Apple is primarily American... are there one set of rules in US and different somewhere else... why? Because they play by the rules of wherever they are “when in </w:t>
      </w:r>
      <w:proofErr w:type="spellStart"/>
      <w:r w:rsidRPr="001F4A7D">
        <w:rPr>
          <w:rFonts w:asciiTheme="minorHAnsi" w:hAnsiTheme="minorHAnsi"/>
          <w:sz w:val="20"/>
        </w:rPr>
        <w:t>rome</w:t>
      </w:r>
      <w:proofErr w:type="spellEnd"/>
      <w:r w:rsidRPr="001F4A7D">
        <w:rPr>
          <w:rFonts w:asciiTheme="minorHAnsi" w:hAnsiTheme="minorHAnsi"/>
          <w:sz w:val="20"/>
        </w:rPr>
        <w:t xml:space="preserve"> do as the romans do”</w:t>
      </w:r>
    </w:p>
    <w:p w:rsidR="001F4A7D" w:rsidRPr="001F4A7D" w:rsidRDefault="001F4A7D" w:rsidP="001F4A7D">
      <w:pPr>
        <w:pStyle w:val="Body"/>
        <w:numPr>
          <w:ilvl w:val="1"/>
          <w:numId w:val="79"/>
        </w:numPr>
        <w:rPr>
          <w:rFonts w:asciiTheme="minorHAnsi" w:hAnsiTheme="minorHAnsi"/>
          <w:position w:val="-2"/>
          <w:sz w:val="20"/>
        </w:rPr>
      </w:pPr>
      <w:r w:rsidRPr="001F4A7D">
        <w:rPr>
          <w:rFonts w:asciiTheme="minorHAnsi" w:hAnsiTheme="minorHAnsi"/>
          <w:sz w:val="20"/>
        </w:rPr>
        <w:t>It’s troubling because people think that health and safety could be an issue because the rules won’t apply in other countries</w:t>
      </w:r>
    </w:p>
    <w:p w:rsidR="001F4A7D" w:rsidRPr="001F4A7D" w:rsidRDefault="001F4A7D" w:rsidP="001F4A7D">
      <w:pPr>
        <w:pStyle w:val="Body"/>
        <w:numPr>
          <w:ilvl w:val="1"/>
          <w:numId w:val="79"/>
        </w:numPr>
        <w:rPr>
          <w:rFonts w:asciiTheme="minorHAnsi" w:hAnsiTheme="minorHAnsi"/>
          <w:position w:val="-2"/>
          <w:sz w:val="20"/>
        </w:rPr>
      </w:pPr>
      <w:r w:rsidRPr="001F4A7D">
        <w:rPr>
          <w:rFonts w:asciiTheme="minorHAnsi" w:hAnsiTheme="minorHAnsi"/>
          <w:sz w:val="20"/>
        </w:rPr>
        <w:t xml:space="preserve">Ex. Child </w:t>
      </w:r>
      <w:proofErr w:type="spellStart"/>
      <w:r w:rsidRPr="001F4A7D">
        <w:rPr>
          <w:rFonts w:asciiTheme="minorHAnsi" w:hAnsiTheme="minorHAnsi"/>
          <w:sz w:val="20"/>
        </w:rPr>
        <w:t>labour</w:t>
      </w:r>
      <w:proofErr w:type="spellEnd"/>
      <w:r w:rsidRPr="001F4A7D">
        <w:rPr>
          <w:rFonts w:asciiTheme="minorHAnsi" w:hAnsiTheme="minorHAnsi"/>
          <w:sz w:val="20"/>
        </w:rPr>
        <w:t xml:space="preserve"> - so companies in US can’t have child </w:t>
      </w:r>
      <w:proofErr w:type="spellStart"/>
      <w:r w:rsidRPr="001F4A7D">
        <w:rPr>
          <w:rFonts w:asciiTheme="minorHAnsi" w:hAnsiTheme="minorHAnsi"/>
          <w:sz w:val="20"/>
        </w:rPr>
        <w:t>labour</w:t>
      </w:r>
      <w:proofErr w:type="spellEnd"/>
      <w:r w:rsidRPr="001F4A7D">
        <w:rPr>
          <w:rFonts w:asciiTheme="minorHAnsi" w:hAnsiTheme="minorHAnsi"/>
          <w:sz w:val="20"/>
        </w:rPr>
        <w:t xml:space="preserve"> but other countries can</w:t>
      </w:r>
    </w:p>
    <w:p w:rsidR="001F4A7D" w:rsidRPr="001F4A7D" w:rsidRDefault="001F4A7D" w:rsidP="001F4A7D">
      <w:pPr>
        <w:pStyle w:val="Body"/>
        <w:numPr>
          <w:ilvl w:val="1"/>
          <w:numId w:val="79"/>
        </w:numPr>
        <w:rPr>
          <w:rFonts w:asciiTheme="minorHAnsi" w:hAnsiTheme="minorHAnsi"/>
          <w:position w:val="-2"/>
          <w:sz w:val="20"/>
        </w:rPr>
      </w:pPr>
      <w:r w:rsidRPr="001F4A7D">
        <w:rPr>
          <w:rFonts w:asciiTheme="minorHAnsi" w:hAnsiTheme="minorHAnsi"/>
          <w:sz w:val="20"/>
        </w:rPr>
        <w:t>Globalization raises a question of ethics!</w:t>
      </w:r>
    </w:p>
    <w:p w:rsidR="001F4A7D" w:rsidRPr="001F4A7D" w:rsidRDefault="001F4A7D" w:rsidP="001F4A7D">
      <w:pPr>
        <w:pStyle w:val="Body"/>
        <w:numPr>
          <w:ilvl w:val="1"/>
          <w:numId w:val="79"/>
        </w:numPr>
        <w:rPr>
          <w:rFonts w:asciiTheme="minorHAnsi" w:hAnsiTheme="minorHAnsi"/>
          <w:position w:val="-2"/>
          <w:sz w:val="20"/>
        </w:rPr>
      </w:pPr>
      <w:r w:rsidRPr="001F4A7D">
        <w:rPr>
          <w:rFonts w:asciiTheme="minorHAnsi" w:hAnsiTheme="minorHAnsi"/>
          <w:sz w:val="20"/>
        </w:rPr>
        <w:t xml:space="preserve">Ex. Bribery to take contracts </w:t>
      </w:r>
    </w:p>
    <w:p w:rsidR="001F4A7D" w:rsidRPr="001F4A7D" w:rsidRDefault="001F4A7D" w:rsidP="001F4A7D">
      <w:pPr>
        <w:pStyle w:val="Body"/>
        <w:numPr>
          <w:ilvl w:val="1"/>
          <w:numId w:val="79"/>
        </w:numPr>
        <w:rPr>
          <w:rFonts w:asciiTheme="minorHAnsi" w:hAnsiTheme="minorHAnsi"/>
          <w:position w:val="-2"/>
          <w:sz w:val="20"/>
        </w:rPr>
      </w:pPr>
      <w:r w:rsidRPr="001F4A7D">
        <w:rPr>
          <w:rFonts w:asciiTheme="minorHAnsi" w:hAnsiTheme="minorHAnsi"/>
          <w:sz w:val="20"/>
        </w:rPr>
        <w:t>Ex. Wages - does it make sense to say that workers performing a certain job for a company should be paid generous wages in the home country but different wages elsewhere?</w:t>
      </w:r>
    </w:p>
    <w:p w:rsidR="001F4A7D" w:rsidRPr="001F4A7D" w:rsidRDefault="001F4A7D" w:rsidP="001F4A7D">
      <w:pPr>
        <w:pStyle w:val="Body"/>
        <w:numPr>
          <w:ilvl w:val="1"/>
          <w:numId w:val="79"/>
        </w:numPr>
        <w:rPr>
          <w:rFonts w:asciiTheme="minorHAnsi" w:hAnsiTheme="minorHAnsi"/>
          <w:position w:val="-2"/>
          <w:sz w:val="20"/>
        </w:rPr>
      </w:pPr>
      <w:r w:rsidRPr="001F4A7D">
        <w:rPr>
          <w:rFonts w:asciiTheme="minorHAnsi" w:hAnsiTheme="minorHAnsi"/>
          <w:sz w:val="20"/>
        </w:rPr>
        <w:t>Two different levels of ethical standards:</w:t>
      </w:r>
    </w:p>
    <w:p w:rsidR="001F4A7D" w:rsidRPr="001F4A7D" w:rsidRDefault="001F4A7D" w:rsidP="001F4A7D">
      <w:pPr>
        <w:pStyle w:val="Body"/>
        <w:numPr>
          <w:ilvl w:val="0"/>
          <w:numId w:val="80"/>
        </w:numPr>
        <w:rPr>
          <w:rFonts w:asciiTheme="minorHAnsi" w:hAnsiTheme="minorHAnsi"/>
          <w:position w:val="-2"/>
          <w:sz w:val="20"/>
        </w:rPr>
      </w:pPr>
      <w:r w:rsidRPr="001F4A7D">
        <w:rPr>
          <w:rFonts w:asciiTheme="minorHAnsi" w:hAnsiTheme="minorHAnsi"/>
          <w:sz w:val="20"/>
        </w:rPr>
        <w:t>Minimalistic approach - avoid basic harm in host country</w:t>
      </w:r>
    </w:p>
    <w:p w:rsidR="001F4A7D" w:rsidRPr="001F4A7D" w:rsidRDefault="001F4A7D" w:rsidP="001F4A7D">
      <w:pPr>
        <w:pStyle w:val="Body"/>
        <w:numPr>
          <w:ilvl w:val="0"/>
          <w:numId w:val="80"/>
        </w:numPr>
        <w:tabs>
          <w:tab w:val="num" w:pos="860"/>
        </w:tabs>
        <w:rPr>
          <w:rFonts w:asciiTheme="minorHAnsi" w:hAnsiTheme="minorHAnsi"/>
          <w:position w:val="-2"/>
          <w:sz w:val="20"/>
        </w:rPr>
      </w:pPr>
      <w:r w:rsidRPr="001F4A7D">
        <w:rPr>
          <w:rFonts w:asciiTheme="minorHAnsi" w:hAnsiTheme="minorHAnsi"/>
          <w:sz w:val="20"/>
        </w:rPr>
        <w:t>Maximalist approach - provide major benefits to the host country</w:t>
      </w:r>
    </w:p>
    <w:p w:rsidR="001F4A7D" w:rsidRPr="001F4A7D" w:rsidRDefault="001F4A7D" w:rsidP="001F4A7D">
      <w:pPr>
        <w:pStyle w:val="Body"/>
        <w:numPr>
          <w:ilvl w:val="0"/>
          <w:numId w:val="81"/>
        </w:numPr>
        <w:rPr>
          <w:rFonts w:asciiTheme="minorHAnsi" w:hAnsiTheme="minorHAnsi"/>
          <w:position w:val="-2"/>
          <w:sz w:val="20"/>
        </w:rPr>
      </w:pPr>
      <w:r w:rsidRPr="001F4A7D">
        <w:rPr>
          <w:rFonts w:asciiTheme="minorHAnsi" w:hAnsiTheme="minorHAnsi"/>
          <w:sz w:val="20"/>
        </w:rPr>
        <w:t>Not just make profits for itself but also benefits to the host country</w:t>
      </w:r>
    </w:p>
    <w:p w:rsidR="001F4A7D" w:rsidRPr="001F4A7D" w:rsidRDefault="001F4A7D" w:rsidP="001F4A7D">
      <w:pPr>
        <w:pStyle w:val="Body"/>
        <w:numPr>
          <w:ilvl w:val="0"/>
          <w:numId w:val="82"/>
        </w:numPr>
        <w:rPr>
          <w:rFonts w:asciiTheme="minorHAnsi" w:hAnsiTheme="minorHAnsi"/>
          <w:position w:val="-2"/>
          <w:sz w:val="20"/>
        </w:rPr>
      </w:pPr>
      <w:proofErr w:type="spellStart"/>
      <w:r w:rsidRPr="001F4A7D">
        <w:rPr>
          <w:rFonts w:asciiTheme="minorHAnsi" w:hAnsiTheme="minorHAnsi"/>
          <w:sz w:val="20"/>
        </w:rPr>
        <w:t>Theres</w:t>
      </w:r>
      <w:proofErr w:type="spellEnd"/>
      <w:r w:rsidRPr="001F4A7D">
        <w:rPr>
          <w:rFonts w:asciiTheme="minorHAnsi" w:hAnsiTheme="minorHAnsi"/>
          <w:sz w:val="20"/>
        </w:rPr>
        <w:t xml:space="preserve"> a big difference between benefitting and not harming</w:t>
      </w:r>
      <w:r w:rsidRPr="001F4A7D">
        <w:rPr>
          <w:rFonts w:asciiTheme="minorHAnsi" w:hAnsiTheme="minorHAnsi"/>
          <w:sz w:val="20"/>
        </w:rPr>
        <w:br/>
      </w:r>
    </w:p>
    <w:p w:rsidR="001F4A7D" w:rsidRPr="001F4A7D" w:rsidRDefault="001F4A7D" w:rsidP="001F4A7D">
      <w:pPr>
        <w:pStyle w:val="Body"/>
        <w:numPr>
          <w:ilvl w:val="0"/>
          <w:numId w:val="78"/>
        </w:numPr>
        <w:rPr>
          <w:rFonts w:asciiTheme="minorHAnsi" w:hAnsiTheme="minorHAnsi"/>
          <w:position w:val="-2"/>
          <w:sz w:val="20"/>
        </w:rPr>
      </w:pPr>
      <w:r w:rsidRPr="001F4A7D">
        <w:rPr>
          <w:rFonts w:asciiTheme="minorHAnsi" w:hAnsiTheme="minorHAnsi"/>
          <w:sz w:val="20"/>
        </w:rPr>
        <w:t>Global Economy good or bad for...</w:t>
      </w:r>
    </w:p>
    <w:p w:rsidR="001F4A7D" w:rsidRPr="001F4A7D" w:rsidRDefault="001F4A7D" w:rsidP="001F4A7D">
      <w:pPr>
        <w:pStyle w:val="Body"/>
        <w:numPr>
          <w:ilvl w:val="1"/>
          <w:numId w:val="83"/>
        </w:numPr>
        <w:rPr>
          <w:rFonts w:asciiTheme="minorHAnsi" w:hAnsiTheme="minorHAnsi"/>
          <w:position w:val="-2"/>
          <w:sz w:val="20"/>
        </w:rPr>
      </w:pPr>
      <w:r w:rsidRPr="001F4A7D">
        <w:rPr>
          <w:rFonts w:asciiTheme="minorHAnsi" w:hAnsiTheme="minorHAnsi"/>
          <w:sz w:val="20"/>
        </w:rPr>
        <w:lastRenderedPageBreak/>
        <w:t>Developed countries? Developing countries?</w:t>
      </w:r>
    </w:p>
    <w:p w:rsidR="001F4A7D" w:rsidRPr="001F4A7D" w:rsidRDefault="001F4A7D" w:rsidP="001F4A7D">
      <w:pPr>
        <w:pStyle w:val="Body"/>
        <w:numPr>
          <w:ilvl w:val="1"/>
          <w:numId w:val="83"/>
        </w:numPr>
        <w:rPr>
          <w:rFonts w:asciiTheme="minorHAnsi" w:hAnsiTheme="minorHAnsi"/>
          <w:position w:val="-2"/>
          <w:sz w:val="20"/>
        </w:rPr>
      </w:pPr>
      <w:r w:rsidRPr="001F4A7D">
        <w:rPr>
          <w:rFonts w:asciiTheme="minorHAnsi" w:hAnsiTheme="minorHAnsi"/>
          <w:sz w:val="20"/>
        </w:rPr>
        <w:t>Should there be a different standard of pollution for countries, which are developing countries, compared to those that are already developed?</w:t>
      </w:r>
    </w:p>
    <w:p w:rsidR="001F4A7D" w:rsidRPr="001F4A7D" w:rsidRDefault="001F4A7D" w:rsidP="001F4A7D">
      <w:pPr>
        <w:pStyle w:val="Body"/>
        <w:numPr>
          <w:ilvl w:val="1"/>
          <w:numId w:val="83"/>
        </w:numPr>
        <w:rPr>
          <w:rFonts w:asciiTheme="minorHAnsi" w:hAnsiTheme="minorHAnsi"/>
          <w:position w:val="-2"/>
          <w:sz w:val="20"/>
        </w:rPr>
      </w:pPr>
      <w:r w:rsidRPr="001F4A7D">
        <w:rPr>
          <w:rFonts w:asciiTheme="minorHAnsi" w:hAnsiTheme="minorHAnsi"/>
          <w:sz w:val="20"/>
        </w:rPr>
        <w:t>Pollution has been going on for decades in their industrial countries and they’ve got were they are through that and they’re saying it’s not fair because they just started industrializing so we shouldn’t have to stop them cause we got our turn</w:t>
      </w:r>
      <w:r w:rsidRPr="001F4A7D">
        <w:rPr>
          <w:rFonts w:asciiTheme="minorHAnsi" w:hAnsiTheme="minorHAnsi"/>
          <w:sz w:val="20"/>
        </w:rPr>
        <w:br/>
      </w:r>
    </w:p>
    <w:p w:rsidR="001F4A7D" w:rsidRPr="001F4A7D" w:rsidRDefault="001F4A7D" w:rsidP="001F4A7D">
      <w:pPr>
        <w:pStyle w:val="Body"/>
        <w:numPr>
          <w:ilvl w:val="0"/>
          <w:numId w:val="78"/>
        </w:numPr>
        <w:rPr>
          <w:rFonts w:asciiTheme="minorHAnsi" w:hAnsiTheme="minorHAnsi"/>
          <w:position w:val="-2"/>
          <w:sz w:val="20"/>
        </w:rPr>
      </w:pPr>
      <w:r w:rsidRPr="001F4A7D">
        <w:rPr>
          <w:rFonts w:asciiTheme="minorHAnsi" w:hAnsiTheme="minorHAnsi"/>
          <w:sz w:val="20"/>
        </w:rPr>
        <w:t>Race to the bottom</w:t>
      </w:r>
    </w:p>
    <w:p w:rsidR="001F4A7D" w:rsidRPr="001F4A7D" w:rsidRDefault="001F4A7D" w:rsidP="001F4A7D">
      <w:pPr>
        <w:pStyle w:val="Body"/>
        <w:numPr>
          <w:ilvl w:val="0"/>
          <w:numId w:val="84"/>
        </w:numPr>
        <w:rPr>
          <w:rFonts w:asciiTheme="minorHAnsi" w:hAnsiTheme="minorHAnsi"/>
          <w:position w:val="-2"/>
          <w:sz w:val="20"/>
        </w:rPr>
      </w:pPr>
      <w:r w:rsidRPr="001F4A7D">
        <w:rPr>
          <w:rFonts w:asciiTheme="minorHAnsi" w:hAnsiTheme="minorHAnsi"/>
          <w:sz w:val="20"/>
        </w:rPr>
        <w:t>The constant drive to decrease expenses and increase profits</w:t>
      </w:r>
    </w:p>
    <w:p w:rsidR="001F4A7D" w:rsidRPr="001F4A7D" w:rsidRDefault="001F4A7D" w:rsidP="001F4A7D">
      <w:pPr>
        <w:pStyle w:val="Body"/>
        <w:numPr>
          <w:ilvl w:val="0"/>
          <w:numId w:val="84"/>
        </w:numPr>
        <w:rPr>
          <w:rFonts w:asciiTheme="minorHAnsi" w:hAnsiTheme="minorHAnsi"/>
          <w:position w:val="-2"/>
          <w:sz w:val="20"/>
        </w:rPr>
      </w:pPr>
      <w:r w:rsidRPr="001F4A7D">
        <w:rPr>
          <w:rFonts w:asciiTheme="minorHAnsi" w:hAnsiTheme="minorHAnsi"/>
          <w:sz w:val="20"/>
        </w:rPr>
        <w:t>Lower and lower wages, lower environmental standards</w:t>
      </w:r>
    </w:p>
    <w:p w:rsidR="001F4A7D" w:rsidRPr="001F4A7D" w:rsidRDefault="001F4A7D" w:rsidP="001F4A7D">
      <w:pPr>
        <w:pStyle w:val="Body"/>
        <w:numPr>
          <w:ilvl w:val="0"/>
          <w:numId w:val="84"/>
        </w:numPr>
        <w:rPr>
          <w:rFonts w:asciiTheme="minorHAnsi" w:hAnsiTheme="minorHAnsi"/>
          <w:position w:val="-2"/>
          <w:sz w:val="20"/>
        </w:rPr>
      </w:pPr>
      <w:r w:rsidRPr="001F4A7D">
        <w:rPr>
          <w:rFonts w:asciiTheme="minorHAnsi" w:hAnsiTheme="minorHAnsi"/>
          <w:sz w:val="20"/>
        </w:rPr>
        <w:t>In other words, you maximize profits by lowering other costs and expenses by finding places to cut costs and lowering standards</w:t>
      </w:r>
      <w:r w:rsidRPr="001F4A7D">
        <w:rPr>
          <w:rFonts w:asciiTheme="minorHAnsi" w:hAnsiTheme="minorHAnsi"/>
          <w:sz w:val="20"/>
        </w:rPr>
        <w:br/>
      </w:r>
    </w:p>
    <w:p w:rsidR="001F4A7D" w:rsidRPr="001F4A7D" w:rsidRDefault="001F4A7D" w:rsidP="001F4A7D">
      <w:pPr>
        <w:pStyle w:val="Body"/>
        <w:numPr>
          <w:ilvl w:val="0"/>
          <w:numId w:val="78"/>
        </w:numPr>
        <w:rPr>
          <w:rFonts w:asciiTheme="minorHAnsi" w:hAnsiTheme="minorHAnsi"/>
          <w:position w:val="-2"/>
          <w:sz w:val="20"/>
        </w:rPr>
      </w:pPr>
      <w:r w:rsidRPr="001F4A7D">
        <w:rPr>
          <w:rFonts w:asciiTheme="minorHAnsi" w:hAnsiTheme="minorHAnsi"/>
          <w:sz w:val="20"/>
        </w:rPr>
        <w:t>The spread of the current crisis/meltdown</w:t>
      </w:r>
    </w:p>
    <w:p w:rsidR="001F4A7D" w:rsidRPr="001F4A7D" w:rsidRDefault="001F4A7D" w:rsidP="001F4A7D">
      <w:pPr>
        <w:pStyle w:val="Body"/>
        <w:numPr>
          <w:ilvl w:val="0"/>
          <w:numId w:val="85"/>
        </w:numPr>
        <w:rPr>
          <w:rFonts w:asciiTheme="minorHAnsi" w:hAnsiTheme="minorHAnsi"/>
          <w:position w:val="-2"/>
          <w:sz w:val="20"/>
        </w:rPr>
      </w:pPr>
      <w:r w:rsidRPr="001F4A7D">
        <w:rPr>
          <w:rFonts w:asciiTheme="minorHAnsi" w:hAnsiTheme="minorHAnsi"/>
          <w:sz w:val="20"/>
        </w:rPr>
        <w:t>The global recession jumped from the US economy to just about everywhere. The subprime mortgage lead to the economic meltdown, which later caused worse results - Britain, Greece, Italy, etc.</w:t>
      </w:r>
    </w:p>
    <w:p w:rsidR="001F4A7D" w:rsidRPr="001F4A7D" w:rsidRDefault="001F4A7D" w:rsidP="001F4A7D">
      <w:pPr>
        <w:pStyle w:val="Body"/>
        <w:numPr>
          <w:ilvl w:val="0"/>
          <w:numId w:val="85"/>
        </w:numPr>
        <w:rPr>
          <w:rFonts w:asciiTheme="minorHAnsi" w:hAnsiTheme="minorHAnsi"/>
          <w:position w:val="-2"/>
          <w:sz w:val="20"/>
        </w:rPr>
      </w:pPr>
      <w:r w:rsidRPr="001F4A7D">
        <w:rPr>
          <w:rFonts w:asciiTheme="minorHAnsi" w:hAnsiTheme="minorHAnsi"/>
          <w:sz w:val="20"/>
        </w:rPr>
        <w:t>The more that happens in one place becomes a problem quickly elsewhere</w:t>
      </w:r>
    </w:p>
    <w:p w:rsidR="001F4A7D" w:rsidRPr="001F4A7D" w:rsidRDefault="001F4A7D" w:rsidP="001F4A7D">
      <w:pPr>
        <w:pStyle w:val="Body"/>
        <w:numPr>
          <w:ilvl w:val="0"/>
          <w:numId w:val="85"/>
        </w:numPr>
        <w:rPr>
          <w:rFonts w:asciiTheme="minorHAnsi" w:hAnsiTheme="minorHAnsi"/>
          <w:position w:val="-2"/>
          <w:sz w:val="20"/>
        </w:rPr>
      </w:pPr>
      <w:r w:rsidRPr="001F4A7D">
        <w:rPr>
          <w:rFonts w:asciiTheme="minorHAnsi" w:hAnsiTheme="minorHAnsi"/>
          <w:sz w:val="20"/>
        </w:rPr>
        <w:t xml:space="preserve">But something like this would never happen if we didn’t have globalization. There may be some sort of effect but </w:t>
      </w:r>
      <w:proofErr w:type="spellStart"/>
      <w:r w:rsidRPr="001F4A7D">
        <w:rPr>
          <w:rFonts w:asciiTheme="minorHAnsi" w:hAnsiTheme="minorHAnsi"/>
          <w:sz w:val="20"/>
        </w:rPr>
        <w:t>no where</w:t>
      </w:r>
      <w:proofErr w:type="spellEnd"/>
      <w:r w:rsidRPr="001F4A7D">
        <w:rPr>
          <w:rFonts w:asciiTheme="minorHAnsi" w:hAnsiTheme="minorHAnsi"/>
          <w:sz w:val="20"/>
        </w:rPr>
        <w:t xml:space="preserve"> near as quick or drastic as now with globalization (a domino effect)</w:t>
      </w:r>
    </w:p>
    <w:p w:rsidR="001F4A7D" w:rsidRPr="001F4A7D" w:rsidRDefault="001F4A7D" w:rsidP="001F4A7D">
      <w:pPr>
        <w:pStyle w:val="Body"/>
        <w:rPr>
          <w:rFonts w:asciiTheme="minorHAnsi" w:hAnsiTheme="minorHAnsi"/>
          <w:sz w:val="20"/>
        </w:rPr>
      </w:pPr>
    </w:p>
    <w:p w:rsidR="001F4A7D" w:rsidRPr="001F4A7D" w:rsidRDefault="001F4A7D" w:rsidP="001F4A7D">
      <w:pPr>
        <w:pStyle w:val="FreeForm"/>
        <w:rPr>
          <w:rFonts w:asciiTheme="minorHAnsi" w:hAnsiTheme="minorHAnsi"/>
          <w:sz w:val="20"/>
        </w:rPr>
      </w:pPr>
      <w:r w:rsidRPr="001F4A7D">
        <w:rPr>
          <w:rFonts w:asciiTheme="minorHAnsi" w:hAnsiTheme="minorHAnsi"/>
          <w:sz w:val="20"/>
        </w:rPr>
        <w:t>The case FOR globalization</w:t>
      </w:r>
    </w:p>
    <w:p w:rsidR="001F4A7D" w:rsidRPr="001F4A7D" w:rsidRDefault="001F4A7D" w:rsidP="001F4A7D">
      <w:pPr>
        <w:pStyle w:val="FreeForm"/>
        <w:numPr>
          <w:ilvl w:val="0"/>
          <w:numId w:val="86"/>
        </w:numPr>
        <w:rPr>
          <w:rFonts w:asciiTheme="minorHAnsi" w:hAnsiTheme="minorHAnsi"/>
          <w:sz w:val="20"/>
          <w:u w:val="none"/>
        </w:rPr>
      </w:pPr>
      <w:r w:rsidRPr="001F4A7D">
        <w:rPr>
          <w:rFonts w:asciiTheme="minorHAnsi" w:hAnsiTheme="minorHAnsi"/>
          <w:sz w:val="20"/>
          <w:u w:val="none"/>
        </w:rPr>
        <w:t>Global economy promotes competition which promotes innovation in products, services, technology</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E.g. Japanese, German, Korean carmakers</w:t>
      </w:r>
    </w:p>
    <w:p w:rsidR="001F4A7D" w:rsidRPr="001F4A7D" w:rsidRDefault="001F4A7D" w:rsidP="001F4A7D">
      <w:pPr>
        <w:pStyle w:val="FreeForm"/>
        <w:rPr>
          <w:rFonts w:asciiTheme="minorHAnsi" w:hAnsiTheme="minorHAnsi"/>
          <w:sz w:val="20"/>
          <w:u w:val="none"/>
        </w:rPr>
      </w:pPr>
    </w:p>
    <w:p w:rsidR="001F4A7D" w:rsidRPr="001F4A7D" w:rsidRDefault="001F4A7D" w:rsidP="001F4A7D">
      <w:pPr>
        <w:pStyle w:val="FreeForm"/>
        <w:numPr>
          <w:ilvl w:val="0"/>
          <w:numId w:val="86"/>
        </w:numPr>
        <w:rPr>
          <w:rFonts w:asciiTheme="minorHAnsi" w:hAnsiTheme="minorHAnsi"/>
          <w:sz w:val="20"/>
          <w:u w:val="none"/>
        </w:rPr>
      </w:pPr>
      <w:r w:rsidRPr="001F4A7D">
        <w:rPr>
          <w:rFonts w:asciiTheme="minorHAnsi" w:hAnsiTheme="minorHAnsi"/>
          <w:sz w:val="20"/>
          <w:u w:val="none"/>
        </w:rPr>
        <w:t xml:space="preserve">Global free trade means new markets for products &amp; new sources of </w:t>
      </w:r>
      <w:proofErr w:type="spellStart"/>
      <w:r w:rsidRPr="001F4A7D">
        <w:rPr>
          <w:rFonts w:asciiTheme="minorHAnsi" w:hAnsiTheme="minorHAnsi"/>
          <w:sz w:val="20"/>
          <w:u w:val="none"/>
        </w:rPr>
        <w:t>labour</w:t>
      </w:r>
      <w:proofErr w:type="spellEnd"/>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Re labor: provide jobs, needed skills &amp; specialization</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Promotes education</w:t>
      </w:r>
    </w:p>
    <w:p w:rsidR="001F4A7D" w:rsidRPr="001F4A7D" w:rsidRDefault="001F4A7D" w:rsidP="001F4A7D">
      <w:pPr>
        <w:pStyle w:val="FreeForm"/>
        <w:rPr>
          <w:rFonts w:asciiTheme="minorHAnsi" w:hAnsiTheme="minorHAnsi"/>
          <w:sz w:val="20"/>
          <w:u w:val="none"/>
        </w:rPr>
      </w:pPr>
    </w:p>
    <w:p w:rsidR="001F4A7D" w:rsidRPr="001F4A7D" w:rsidRDefault="001F4A7D" w:rsidP="001F4A7D">
      <w:pPr>
        <w:pStyle w:val="FreeForm"/>
        <w:numPr>
          <w:ilvl w:val="0"/>
          <w:numId w:val="86"/>
        </w:numPr>
        <w:rPr>
          <w:rFonts w:asciiTheme="minorHAnsi" w:hAnsiTheme="minorHAnsi"/>
          <w:sz w:val="20"/>
          <w:u w:val="none"/>
        </w:rPr>
      </w:pPr>
      <w:r w:rsidRPr="001F4A7D">
        <w:rPr>
          <w:rFonts w:asciiTheme="minorHAnsi" w:hAnsiTheme="minorHAnsi"/>
          <w:sz w:val="20"/>
          <w:u w:val="none"/>
        </w:rPr>
        <w:t>Globalization breaks own barriers, quotas and tariffs</w:t>
      </w:r>
    </w:p>
    <w:p w:rsidR="001F4A7D" w:rsidRPr="001F4A7D" w:rsidRDefault="001F4A7D" w:rsidP="001F4A7D">
      <w:pPr>
        <w:pStyle w:val="FreeForm"/>
        <w:rPr>
          <w:rFonts w:asciiTheme="minorHAnsi" w:hAnsiTheme="minorHAnsi"/>
          <w:position w:val="-2"/>
          <w:sz w:val="20"/>
          <w:u w:val="none"/>
        </w:rPr>
      </w:pPr>
      <w:r w:rsidRPr="001F4A7D">
        <w:rPr>
          <w:rFonts w:asciiTheme="minorHAnsi" w:hAnsiTheme="minorHAnsi"/>
          <w:sz w:val="20"/>
          <w:u w:val="none"/>
        </w:rPr>
        <w:t>Barriers, quotas, tariffs create:</w:t>
      </w:r>
    </w:p>
    <w:p w:rsidR="001F4A7D" w:rsidRPr="001F4A7D" w:rsidRDefault="001F4A7D" w:rsidP="001F4A7D">
      <w:pPr>
        <w:pStyle w:val="FreeForm"/>
        <w:numPr>
          <w:ilvl w:val="1"/>
          <w:numId w:val="87"/>
        </w:numPr>
        <w:rPr>
          <w:rFonts w:asciiTheme="minorHAnsi" w:hAnsiTheme="minorHAnsi"/>
          <w:position w:val="-2"/>
          <w:sz w:val="20"/>
          <w:u w:val="none"/>
        </w:rPr>
      </w:pPr>
      <w:r w:rsidRPr="001F4A7D">
        <w:rPr>
          <w:rFonts w:asciiTheme="minorHAnsi" w:hAnsiTheme="minorHAnsi"/>
          <w:sz w:val="20"/>
          <w:u w:val="none"/>
        </w:rPr>
        <w:t>Cycle of trade war (if you put up tariffs, then other countries are going to want to put up tariffs) basically a cycle that repeats and frustrates manufacturers</w:t>
      </w:r>
    </w:p>
    <w:p w:rsidR="001F4A7D" w:rsidRPr="001F4A7D" w:rsidRDefault="001F4A7D" w:rsidP="001F4A7D">
      <w:pPr>
        <w:pStyle w:val="FreeForm"/>
        <w:numPr>
          <w:ilvl w:val="1"/>
          <w:numId w:val="87"/>
        </w:numPr>
        <w:rPr>
          <w:rFonts w:asciiTheme="minorHAnsi" w:hAnsiTheme="minorHAnsi"/>
          <w:position w:val="-2"/>
          <w:sz w:val="20"/>
          <w:u w:val="none"/>
        </w:rPr>
      </w:pPr>
      <w:r w:rsidRPr="001F4A7D">
        <w:rPr>
          <w:rFonts w:asciiTheme="minorHAnsi" w:hAnsiTheme="minorHAnsi"/>
          <w:sz w:val="20"/>
          <w:u w:val="none"/>
        </w:rPr>
        <w:t>Unfair leverage for business by government</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 xml:space="preserve">If globalization is really going to work we can’t have barriers! </w:t>
      </w:r>
      <w:proofErr w:type="gramStart"/>
      <w:r w:rsidRPr="001F4A7D">
        <w:rPr>
          <w:rFonts w:asciiTheme="minorHAnsi" w:hAnsiTheme="minorHAnsi"/>
          <w:sz w:val="20"/>
          <w:u w:val="none"/>
        </w:rPr>
        <w:t>Which is a good thing</w:t>
      </w:r>
      <w:proofErr w:type="gramEnd"/>
      <w:r w:rsidRPr="001F4A7D">
        <w:rPr>
          <w:rFonts w:asciiTheme="minorHAnsi" w:hAnsiTheme="minorHAnsi"/>
          <w:sz w:val="20"/>
          <w:u w:val="none"/>
        </w:rPr>
        <w:br/>
      </w:r>
    </w:p>
    <w:p w:rsidR="001F4A7D" w:rsidRPr="001F4A7D" w:rsidRDefault="001F4A7D" w:rsidP="001F4A7D">
      <w:pPr>
        <w:pStyle w:val="FreeForm"/>
        <w:numPr>
          <w:ilvl w:val="0"/>
          <w:numId w:val="86"/>
        </w:numPr>
        <w:rPr>
          <w:rFonts w:asciiTheme="minorHAnsi" w:hAnsiTheme="minorHAnsi"/>
          <w:sz w:val="20"/>
          <w:u w:val="none"/>
        </w:rPr>
      </w:pPr>
      <w:r w:rsidRPr="001F4A7D">
        <w:rPr>
          <w:rFonts w:asciiTheme="minorHAnsi" w:hAnsiTheme="minorHAnsi"/>
          <w:sz w:val="20"/>
          <w:u w:val="none"/>
        </w:rPr>
        <w:t>Global economy allows for equal growth/rising GDP</w:t>
      </w:r>
    </w:p>
    <w:p w:rsidR="001F4A7D" w:rsidRPr="001F4A7D" w:rsidRDefault="001F4A7D" w:rsidP="001F4A7D">
      <w:pPr>
        <w:pStyle w:val="FreeForm"/>
        <w:rPr>
          <w:rFonts w:asciiTheme="minorHAnsi" w:hAnsiTheme="minorHAnsi"/>
          <w:sz w:val="20"/>
          <w:u w:val="none"/>
        </w:rPr>
      </w:pPr>
    </w:p>
    <w:p w:rsidR="001F4A7D" w:rsidRPr="001F4A7D" w:rsidRDefault="001F4A7D" w:rsidP="001F4A7D">
      <w:pPr>
        <w:pStyle w:val="FreeForm"/>
        <w:numPr>
          <w:ilvl w:val="0"/>
          <w:numId w:val="86"/>
        </w:numPr>
        <w:rPr>
          <w:rFonts w:asciiTheme="minorHAnsi" w:hAnsiTheme="minorHAnsi"/>
          <w:sz w:val="20"/>
          <w:u w:val="none"/>
        </w:rPr>
      </w:pPr>
      <w:r w:rsidRPr="001F4A7D">
        <w:rPr>
          <w:rFonts w:asciiTheme="minorHAnsi" w:hAnsiTheme="minorHAnsi"/>
          <w:sz w:val="20"/>
          <w:u w:val="none"/>
        </w:rPr>
        <w:t>Global economy promotes international co-operation, peace</w:t>
      </w:r>
    </w:p>
    <w:p w:rsidR="001F4A7D" w:rsidRPr="001F4A7D" w:rsidRDefault="001F4A7D" w:rsidP="001F4A7D">
      <w:pPr>
        <w:pStyle w:val="FreeForm"/>
        <w:numPr>
          <w:ilvl w:val="0"/>
          <w:numId w:val="88"/>
        </w:numPr>
        <w:rPr>
          <w:rFonts w:asciiTheme="minorHAnsi" w:hAnsiTheme="minorHAnsi"/>
          <w:sz w:val="20"/>
          <w:u w:val="none"/>
        </w:rPr>
      </w:pPr>
      <w:r w:rsidRPr="001F4A7D">
        <w:rPr>
          <w:rFonts w:asciiTheme="minorHAnsi" w:hAnsiTheme="minorHAnsi"/>
          <w:sz w:val="20"/>
          <w:u w:val="none"/>
        </w:rPr>
        <w:t>Doing business avoids wars</w:t>
      </w:r>
    </w:p>
    <w:p w:rsidR="001F4A7D" w:rsidRPr="001F4A7D" w:rsidRDefault="001F4A7D" w:rsidP="001F4A7D">
      <w:pPr>
        <w:pStyle w:val="FreeForm"/>
        <w:numPr>
          <w:ilvl w:val="0"/>
          <w:numId w:val="88"/>
        </w:numPr>
        <w:rPr>
          <w:rFonts w:asciiTheme="minorHAnsi" w:hAnsiTheme="minorHAnsi"/>
          <w:sz w:val="20"/>
          <w:u w:val="none"/>
        </w:rPr>
      </w:pPr>
      <w:r w:rsidRPr="001F4A7D">
        <w:rPr>
          <w:rFonts w:asciiTheme="minorHAnsi" w:hAnsiTheme="minorHAnsi"/>
          <w:sz w:val="20"/>
          <w:u w:val="none"/>
        </w:rPr>
        <w:t>Countries that do business with each other have an incentive to not fight with each other. When you need someone, you try not to have conflicts with them.</w:t>
      </w:r>
    </w:p>
    <w:p w:rsidR="001F4A7D" w:rsidRPr="001F4A7D" w:rsidRDefault="001F4A7D" w:rsidP="001F4A7D">
      <w:pPr>
        <w:pStyle w:val="FreeForm"/>
        <w:rPr>
          <w:rFonts w:asciiTheme="minorHAnsi" w:hAnsiTheme="minorHAnsi"/>
          <w:sz w:val="20"/>
          <w:u w:val="none"/>
        </w:rPr>
      </w:pPr>
    </w:p>
    <w:p w:rsidR="001F4A7D" w:rsidRPr="001F4A7D" w:rsidRDefault="001F4A7D" w:rsidP="001F4A7D">
      <w:pPr>
        <w:pStyle w:val="FreeForm"/>
        <w:numPr>
          <w:ilvl w:val="0"/>
          <w:numId w:val="86"/>
        </w:numPr>
        <w:rPr>
          <w:rFonts w:asciiTheme="minorHAnsi" w:hAnsiTheme="minorHAnsi"/>
          <w:sz w:val="20"/>
          <w:u w:val="none"/>
        </w:rPr>
      </w:pPr>
      <w:r w:rsidRPr="001F4A7D">
        <w:rPr>
          <w:rFonts w:asciiTheme="minorHAnsi" w:hAnsiTheme="minorHAnsi"/>
          <w:sz w:val="20"/>
          <w:u w:val="none"/>
        </w:rPr>
        <w:t>Global economy &amp; free markets = spread of democracy</w:t>
      </w:r>
    </w:p>
    <w:p w:rsidR="001F4A7D" w:rsidRPr="001F4A7D" w:rsidRDefault="001F4A7D" w:rsidP="001F4A7D">
      <w:pPr>
        <w:pStyle w:val="FreeForm"/>
        <w:numPr>
          <w:ilvl w:val="0"/>
          <w:numId w:val="89"/>
        </w:numPr>
        <w:rPr>
          <w:rFonts w:asciiTheme="minorHAnsi" w:hAnsiTheme="minorHAnsi"/>
          <w:sz w:val="20"/>
          <w:u w:val="none"/>
        </w:rPr>
      </w:pPr>
      <w:r w:rsidRPr="001F4A7D">
        <w:rPr>
          <w:rFonts w:asciiTheme="minorHAnsi" w:hAnsiTheme="minorHAnsi"/>
          <w:sz w:val="20"/>
          <w:u w:val="none"/>
        </w:rPr>
        <w:t>Globalization means Economic freedom (the right for people to work wherever they want), access to technology, promotes political freedom</w:t>
      </w:r>
    </w:p>
    <w:p w:rsidR="001F4A7D" w:rsidRPr="001F4A7D" w:rsidRDefault="001F4A7D" w:rsidP="001F4A7D">
      <w:pPr>
        <w:rPr>
          <w:rFonts w:eastAsia="ヒラギノ角ゴ Pro W3" w:cs="Times New Roman"/>
          <w:color w:val="000000"/>
          <w:position w:val="-2"/>
          <w:sz w:val="20"/>
          <w:szCs w:val="20"/>
          <w:lang w:val="en-US"/>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Criticisms of some Globalization policies:</w:t>
      </w:r>
    </w:p>
    <w:p w:rsidR="001F4A7D" w:rsidRPr="001F4A7D" w:rsidRDefault="001F4A7D" w:rsidP="001F4A7D">
      <w:pPr>
        <w:pStyle w:val="Body"/>
        <w:rPr>
          <w:rFonts w:asciiTheme="minorHAnsi" w:hAnsiTheme="minorHAnsi"/>
          <w:sz w:val="20"/>
        </w:rPr>
      </w:pPr>
      <w:r w:rsidRPr="001F4A7D">
        <w:rPr>
          <w:rFonts w:asciiTheme="minorHAnsi" w:hAnsiTheme="minorHAnsi"/>
          <w:sz w:val="20"/>
        </w:rPr>
        <w:t>Main Criticisms against Globalization:</w:t>
      </w:r>
    </w:p>
    <w:p w:rsidR="001F4A7D" w:rsidRPr="001F4A7D" w:rsidRDefault="001F4A7D" w:rsidP="001F4A7D">
      <w:pPr>
        <w:pStyle w:val="Body"/>
        <w:numPr>
          <w:ilvl w:val="0"/>
          <w:numId w:val="89"/>
        </w:numPr>
        <w:rPr>
          <w:rFonts w:asciiTheme="minorHAnsi" w:hAnsiTheme="minorHAnsi"/>
          <w:position w:val="-2"/>
          <w:sz w:val="20"/>
        </w:rPr>
      </w:pPr>
      <w:r w:rsidRPr="001F4A7D">
        <w:rPr>
          <w:rFonts w:asciiTheme="minorHAnsi" w:hAnsiTheme="minorHAnsi"/>
          <w:sz w:val="20"/>
        </w:rPr>
        <w:t>There were few industrial operated countries</w:t>
      </w:r>
    </w:p>
    <w:p w:rsidR="001F4A7D" w:rsidRPr="001F4A7D" w:rsidRDefault="001F4A7D" w:rsidP="001F4A7D">
      <w:pPr>
        <w:pStyle w:val="Body"/>
        <w:numPr>
          <w:ilvl w:val="0"/>
          <w:numId w:val="89"/>
        </w:numPr>
        <w:rPr>
          <w:rFonts w:asciiTheme="minorHAnsi" w:hAnsiTheme="minorHAnsi"/>
          <w:position w:val="-2"/>
          <w:sz w:val="20"/>
        </w:rPr>
      </w:pPr>
      <w:r w:rsidRPr="001F4A7D">
        <w:rPr>
          <w:rFonts w:asciiTheme="minorHAnsi" w:hAnsiTheme="minorHAnsi"/>
          <w:sz w:val="20"/>
        </w:rPr>
        <w:t>The industrialized countries were western Europe and north America</w:t>
      </w:r>
    </w:p>
    <w:p w:rsidR="001F4A7D" w:rsidRPr="001F4A7D" w:rsidRDefault="001F4A7D" w:rsidP="001F4A7D">
      <w:pPr>
        <w:pStyle w:val="Body"/>
        <w:numPr>
          <w:ilvl w:val="0"/>
          <w:numId w:val="89"/>
        </w:numPr>
        <w:rPr>
          <w:rFonts w:asciiTheme="minorHAnsi" w:hAnsiTheme="minorHAnsi"/>
          <w:position w:val="-2"/>
          <w:sz w:val="20"/>
        </w:rPr>
      </w:pPr>
      <w:r w:rsidRPr="001F4A7D">
        <w:rPr>
          <w:rFonts w:asciiTheme="minorHAnsi" w:hAnsiTheme="minorHAnsi"/>
          <w:sz w:val="20"/>
        </w:rPr>
        <w:t>A globalized company means that industrial operated countries spreads around the world and businesses aren’t necessarily identified in one country (they’re all around the world)</w:t>
      </w:r>
    </w:p>
    <w:p w:rsidR="001F4A7D" w:rsidRPr="001F4A7D" w:rsidRDefault="001F4A7D" w:rsidP="001F4A7D">
      <w:pPr>
        <w:pStyle w:val="Body"/>
        <w:rPr>
          <w:rFonts w:asciiTheme="minorHAnsi" w:hAnsiTheme="minorHAnsi"/>
          <w:b/>
          <w:sz w:val="20"/>
        </w:rPr>
      </w:pPr>
    </w:p>
    <w:p w:rsidR="001F4A7D" w:rsidRPr="001F4A7D" w:rsidRDefault="001F4A7D" w:rsidP="001F4A7D">
      <w:pPr>
        <w:pStyle w:val="Body"/>
        <w:numPr>
          <w:ilvl w:val="0"/>
          <w:numId w:val="90"/>
        </w:numPr>
        <w:rPr>
          <w:rFonts w:asciiTheme="minorHAnsi" w:hAnsiTheme="minorHAnsi"/>
          <w:position w:val="-2"/>
          <w:sz w:val="20"/>
        </w:rPr>
      </w:pPr>
      <w:r w:rsidRPr="001F4A7D">
        <w:rPr>
          <w:rFonts w:asciiTheme="minorHAnsi" w:hAnsiTheme="minorHAnsi"/>
          <w:sz w:val="20"/>
        </w:rPr>
        <w:t xml:space="preserve">“Laissez fair” </w:t>
      </w:r>
      <w:proofErr w:type="spellStart"/>
      <w:r w:rsidRPr="001F4A7D">
        <w:rPr>
          <w:rFonts w:asciiTheme="minorHAnsi" w:hAnsiTheme="minorHAnsi"/>
          <w:sz w:val="20"/>
        </w:rPr>
        <w:t>privaization</w:t>
      </w:r>
      <w:proofErr w:type="spellEnd"/>
      <w:r w:rsidRPr="001F4A7D">
        <w:rPr>
          <w:rFonts w:asciiTheme="minorHAnsi" w:hAnsiTheme="minorHAnsi"/>
          <w:sz w:val="20"/>
        </w:rPr>
        <w:t xml:space="preserve"> of public companies, deregulation business, “free trade”</w:t>
      </w:r>
    </w:p>
    <w:p w:rsidR="001F4A7D" w:rsidRPr="001F4A7D" w:rsidRDefault="001F4A7D" w:rsidP="001F4A7D">
      <w:pPr>
        <w:pStyle w:val="Body"/>
        <w:numPr>
          <w:ilvl w:val="0"/>
          <w:numId w:val="90"/>
        </w:numPr>
        <w:rPr>
          <w:rFonts w:asciiTheme="minorHAnsi" w:hAnsiTheme="minorHAnsi"/>
          <w:position w:val="-2"/>
          <w:sz w:val="20"/>
        </w:rPr>
      </w:pPr>
      <w:r w:rsidRPr="001F4A7D">
        <w:rPr>
          <w:rFonts w:asciiTheme="minorHAnsi" w:hAnsiTheme="minorHAnsi"/>
          <w:sz w:val="20"/>
        </w:rPr>
        <w:t xml:space="preserve">Austerity via deficit cutting, </w:t>
      </w:r>
      <w:proofErr w:type="spellStart"/>
      <w:r w:rsidRPr="001F4A7D">
        <w:rPr>
          <w:rFonts w:asciiTheme="minorHAnsi" w:hAnsiTheme="minorHAnsi"/>
          <w:sz w:val="20"/>
        </w:rPr>
        <w:t>etc</w:t>
      </w:r>
      <w:proofErr w:type="spellEnd"/>
      <w:r w:rsidRPr="001F4A7D">
        <w:rPr>
          <w:rFonts w:asciiTheme="minorHAnsi" w:hAnsiTheme="minorHAnsi"/>
          <w:sz w:val="20"/>
        </w:rPr>
        <w:t xml:space="preserve">; low taxes </w:t>
      </w:r>
    </w:p>
    <w:p w:rsidR="001F4A7D" w:rsidRPr="001F4A7D" w:rsidRDefault="001F4A7D" w:rsidP="001F4A7D">
      <w:pPr>
        <w:pStyle w:val="Body"/>
        <w:numPr>
          <w:ilvl w:val="1"/>
          <w:numId w:val="91"/>
        </w:numPr>
        <w:rPr>
          <w:rFonts w:asciiTheme="minorHAnsi" w:hAnsiTheme="minorHAnsi"/>
          <w:position w:val="-2"/>
          <w:sz w:val="20"/>
        </w:rPr>
      </w:pPr>
      <w:r w:rsidRPr="001F4A7D">
        <w:rPr>
          <w:rFonts w:asciiTheme="minorHAnsi" w:hAnsiTheme="minorHAnsi"/>
          <w:sz w:val="20"/>
        </w:rPr>
        <w:t>Wages freeze of control; government jobs: cut backs</w:t>
      </w:r>
    </w:p>
    <w:p w:rsidR="001F4A7D" w:rsidRPr="001F4A7D" w:rsidRDefault="001F4A7D" w:rsidP="001F4A7D">
      <w:pPr>
        <w:pStyle w:val="Body"/>
        <w:numPr>
          <w:ilvl w:val="1"/>
          <w:numId w:val="91"/>
        </w:numPr>
        <w:rPr>
          <w:rFonts w:asciiTheme="minorHAnsi" w:hAnsiTheme="minorHAnsi"/>
          <w:position w:val="-2"/>
          <w:sz w:val="20"/>
        </w:rPr>
      </w:pPr>
      <w:r w:rsidRPr="001F4A7D">
        <w:rPr>
          <w:rFonts w:asciiTheme="minorHAnsi" w:hAnsiTheme="minorHAnsi"/>
          <w:sz w:val="20"/>
        </w:rPr>
        <w:t>Markets make for equilibrium of supply and demand</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92"/>
        </w:numPr>
        <w:rPr>
          <w:rFonts w:asciiTheme="minorHAnsi" w:hAnsiTheme="minorHAnsi"/>
          <w:b/>
          <w:i/>
          <w:sz w:val="20"/>
        </w:rPr>
      </w:pPr>
      <w:r w:rsidRPr="001F4A7D">
        <w:rPr>
          <w:rFonts w:asciiTheme="minorHAnsi" w:hAnsiTheme="minorHAnsi"/>
          <w:b/>
          <w:i/>
          <w:sz w:val="20"/>
        </w:rPr>
        <w:t>Markets &amp; Equilibrium? Domestically? Globally? Supply and demand balance out &amp; benefit of all</w:t>
      </w:r>
    </w:p>
    <w:p w:rsidR="001F4A7D" w:rsidRPr="001F4A7D" w:rsidRDefault="001F4A7D" w:rsidP="001F4A7D">
      <w:pPr>
        <w:pStyle w:val="Body"/>
        <w:numPr>
          <w:ilvl w:val="0"/>
          <w:numId w:val="93"/>
        </w:numPr>
        <w:rPr>
          <w:rFonts w:asciiTheme="minorHAnsi" w:hAnsiTheme="minorHAnsi"/>
          <w:position w:val="-2"/>
          <w:sz w:val="20"/>
        </w:rPr>
      </w:pPr>
      <w:r w:rsidRPr="001F4A7D">
        <w:rPr>
          <w:rFonts w:asciiTheme="minorHAnsi" w:hAnsiTheme="minorHAnsi"/>
          <w:sz w:val="20"/>
        </w:rPr>
        <w:t>With globalization it will apply globally</w:t>
      </w:r>
    </w:p>
    <w:p w:rsidR="001F4A7D" w:rsidRPr="001F4A7D" w:rsidRDefault="001F4A7D" w:rsidP="001F4A7D">
      <w:pPr>
        <w:pStyle w:val="Body"/>
        <w:numPr>
          <w:ilvl w:val="0"/>
          <w:numId w:val="93"/>
        </w:numPr>
        <w:rPr>
          <w:rFonts w:asciiTheme="minorHAnsi" w:hAnsiTheme="minorHAnsi"/>
          <w:position w:val="-2"/>
          <w:sz w:val="20"/>
        </w:rPr>
      </w:pPr>
      <w:r w:rsidRPr="001F4A7D">
        <w:rPr>
          <w:rFonts w:asciiTheme="minorHAnsi" w:hAnsiTheme="minorHAnsi"/>
          <w:sz w:val="20"/>
        </w:rPr>
        <w:t xml:space="preserve">It’s a </w:t>
      </w:r>
      <w:proofErr w:type="spellStart"/>
      <w:r w:rsidRPr="001F4A7D">
        <w:rPr>
          <w:rFonts w:asciiTheme="minorHAnsi" w:hAnsiTheme="minorHAnsi"/>
          <w:sz w:val="20"/>
        </w:rPr>
        <w:t>self correcting</w:t>
      </w:r>
      <w:proofErr w:type="spellEnd"/>
      <w:r w:rsidRPr="001F4A7D">
        <w:rPr>
          <w:rFonts w:asciiTheme="minorHAnsi" w:hAnsiTheme="minorHAnsi"/>
          <w:sz w:val="20"/>
        </w:rPr>
        <w:t xml:space="preserve"> system</w:t>
      </w:r>
    </w:p>
    <w:p w:rsidR="001F4A7D" w:rsidRPr="001F4A7D" w:rsidRDefault="001F4A7D" w:rsidP="001F4A7D">
      <w:pPr>
        <w:pStyle w:val="Body"/>
        <w:numPr>
          <w:ilvl w:val="0"/>
          <w:numId w:val="93"/>
        </w:numPr>
        <w:rPr>
          <w:rFonts w:asciiTheme="minorHAnsi" w:hAnsiTheme="minorHAnsi"/>
          <w:position w:val="-2"/>
          <w:sz w:val="20"/>
        </w:rPr>
      </w:pPr>
      <w:r w:rsidRPr="001F4A7D">
        <w:rPr>
          <w:rFonts w:asciiTheme="minorHAnsi" w:hAnsiTheme="minorHAnsi"/>
          <w:sz w:val="20"/>
        </w:rPr>
        <w:t xml:space="preserve">In other words, supply and demand balancing out benefitting them all </w:t>
      </w:r>
    </w:p>
    <w:p w:rsidR="001F4A7D" w:rsidRPr="001F4A7D" w:rsidRDefault="001F4A7D" w:rsidP="001F4A7D">
      <w:pPr>
        <w:pStyle w:val="Body"/>
        <w:numPr>
          <w:ilvl w:val="0"/>
          <w:numId w:val="93"/>
        </w:numPr>
        <w:rPr>
          <w:rFonts w:asciiTheme="minorHAnsi" w:hAnsiTheme="minorHAnsi"/>
          <w:position w:val="-2"/>
          <w:sz w:val="20"/>
        </w:rPr>
      </w:pPr>
      <w:proofErr w:type="spellStart"/>
      <w:r w:rsidRPr="001F4A7D">
        <w:rPr>
          <w:rFonts w:asciiTheme="minorHAnsi" w:hAnsiTheme="minorHAnsi"/>
          <w:sz w:val="20"/>
        </w:rPr>
        <w:t>Stiglitz</w:t>
      </w:r>
      <w:proofErr w:type="spellEnd"/>
      <w:r w:rsidRPr="001F4A7D">
        <w:rPr>
          <w:rFonts w:asciiTheme="minorHAnsi" w:hAnsiTheme="minorHAnsi"/>
          <w:sz w:val="20"/>
        </w:rPr>
        <w:t xml:space="preserve"> won his noble prize for theories about imperfection information in markets is a fundamental problem and throws all kinds of economic theories, eh also talked about how to rectify the situation</w:t>
      </w:r>
    </w:p>
    <w:p w:rsidR="001F4A7D" w:rsidRPr="001F4A7D" w:rsidRDefault="001F4A7D" w:rsidP="001F4A7D">
      <w:pPr>
        <w:pStyle w:val="Body"/>
        <w:rPr>
          <w:rFonts w:asciiTheme="minorHAnsi" w:hAnsiTheme="minorHAnsi"/>
          <w:i/>
          <w:sz w:val="20"/>
        </w:rPr>
      </w:pPr>
    </w:p>
    <w:p w:rsidR="001F4A7D" w:rsidRPr="001F4A7D" w:rsidRDefault="001F4A7D" w:rsidP="001F4A7D">
      <w:pPr>
        <w:pStyle w:val="Body"/>
        <w:numPr>
          <w:ilvl w:val="0"/>
          <w:numId w:val="92"/>
        </w:numPr>
        <w:rPr>
          <w:rFonts w:asciiTheme="minorHAnsi" w:hAnsiTheme="minorHAnsi"/>
          <w:b/>
          <w:i/>
          <w:sz w:val="20"/>
        </w:rPr>
      </w:pPr>
      <w:r w:rsidRPr="001F4A7D">
        <w:rPr>
          <w:rFonts w:asciiTheme="minorHAnsi" w:hAnsiTheme="minorHAnsi"/>
          <w:b/>
          <w:i/>
          <w:sz w:val="20"/>
        </w:rPr>
        <w:t>Economies have grown by laissez faire? Can thus grow best? Without government ownership of business, support for business</w:t>
      </w:r>
    </w:p>
    <w:p w:rsidR="001F4A7D" w:rsidRPr="001F4A7D" w:rsidRDefault="001F4A7D" w:rsidP="001F4A7D">
      <w:pPr>
        <w:pStyle w:val="Body"/>
        <w:numPr>
          <w:ilvl w:val="0"/>
          <w:numId w:val="94"/>
        </w:numPr>
        <w:rPr>
          <w:rFonts w:asciiTheme="minorHAnsi" w:hAnsiTheme="minorHAnsi"/>
          <w:position w:val="-2"/>
          <w:sz w:val="20"/>
        </w:rPr>
      </w:pPr>
      <w:r w:rsidRPr="001F4A7D">
        <w:rPr>
          <w:rFonts w:asciiTheme="minorHAnsi" w:hAnsiTheme="minorHAnsi"/>
          <w:sz w:val="20"/>
        </w:rPr>
        <w:t>We say no because the way the economy grows is without this stuff</w:t>
      </w:r>
    </w:p>
    <w:p w:rsidR="001F4A7D" w:rsidRPr="001F4A7D" w:rsidRDefault="001F4A7D" w:rsidP="001F4A7D">
      <w:pPr>
        <w:pStyle w:val="Body"/>
        <w:numPr>
          <w:ilvl w:val="0"/>
          <w:numId w:val="94"/>
        </w:numPr>
        <w:rPr>
          <w:rFonts w:asciiTheme="minorHAnsi" w:hAnsiTheme="minorHAnsi"/>
          <w:position w:val="-2"/>
          <w:sz w:val="20"/>
        </w:rPr>
      </w:pPr>
      <w:proofErr w:type="spellStart"/>
      <w:r w:rsidRPr="001F4A7D">
        <w:rPr>
          <w:rFonts w:asciiTheme="minorHAnsi" w:hAnsiTheme="minorHAnsi"/>
          <w:sz w:val="20"/>
        </w:rPr>
        <w:t>Stiglitz</w:t>
      </w:r>
      <w:proofErr w:type="spellEnd"/>
      <w:r w:rsidRPr="001F4A7D">
        <w:rPr>
          <w:rFonts w:asciiTheme="minorHAnsi" w:hAnsiTheme="minorHAnsi"/>
          <w:sz w:val="20"/>
        </w:rPr>
        <w:t xml:space="preserve"> is very critical of this</w:t>
      </w:r>
    </w:p>
    <w:p w:rsidR="001F4A7D" w:rsidRPr="001F4A7D" w:rsidRDefault="001F4A7D" w:rsidP="001F4A7D">
      <w:pPr>
        <w:pStyle w:val="Body"/>
        <w:numPr>
          <w:ilvl w:val="0"/>
          <w:numId w:val="94"/>
        </w:numPr>
        <w:rPr>
          <w:rFonts w:asciiTheme="minorHAnsi" w:hAnsiTheme="minorHAnsi"/>
          <w:position w:val="-2"/>
          <w:sz w:val="20"/>
        </w:rPr>
      </w:pPr>
      <w:r w:rsidRPr="001F4A7D">
        <w:rPr>
          <w:rFonts w:asciiTheme="minorHAnsi" w:hAnsiTheme="minorHAnsi"/>
          <w:sz w:val="20"/>
        </w:rPr>
        <w:t xml:space="preserve">Railroads in </w:t>
      </w:r>
      <w:proofErr w:type="spellStart"/>
      <w:r w:rsidRPr="001F4A7D">
        <w:rPr>
          <w:rFonts w:asciiTheme="minorHAnsi" w:hAnsiTheme="minorHAnsi"/>
          <w:sz w:val="20"/>
        </w:rPr>
        <w:t>canada</w:t>
      </w:r>
      <w:proofErr w:type="spellEnd"/>
      <w:r w:rsidRPr="001F4A7D">
        <w:rPr>
          <w:rFonts w:asciiTheme="minorHAnsi" w:hAnsiTheme="minorHAnsi"/>
          <w:sz w:val="20"/>
        </w:rPr>
        <w:t xml:space="preserve"> (key element of connecting the country, people being able to travel around) but especially a means of transporting goods</w:t>
      </w:r>
    </w:p>
    <w:p w:rsidR="001F4A7D" w:rsidRPr="001F4A7D" w:rsidRDefault="001F4A7D" w:rsidP="001F4A7D">
      <w:pPr>
        <w:pStyle w:val="Body"/>
        <w:numPr>
          <w:ilvl w:val="1"/>
          <w:numId w:val="95"/>
        </w:numPr>
        <w:rPr>
          <w:rFonts w:asciiTheme="minorHAnsi" w:hAnsiTheme="minorHAnsi"/>
          <w:position w:val="-2"/>
          <w:sz w:val="20"/>
        </w:rPr>
      </w:pPr>
      <w:r w:rsidRPr="001F4A7D">
        <w:rPr>
          <w:rFonts w:asciiTheme="minorHAnsi" w:hAnsiTheme="minorHAnsi"/>
          <w:sz w:val="20"/>
        </w:rPr>
        <w:t>They were initially owned by the government</w:t>
      </w:r>
    </w:p>
    <w:p w:rsidR="001F4A7D" w:rsidRPr="001F4A7D" w:rsidRDefault="001F4A7D" w:rsidP="001F4A7D">
      <w:pPr>
        <w:pStyle w:val="Body"/>
        <w:numPr>
          <w:ilvl w:val="1"/>
          <w:numId w:val="95"/>
        </w:numPr>
        <w:rPr>
          <w:rFonts w:asciiTheme="minorHAnsi" w:hAnsiTheme="minorHAnsi"/>
          <w:position w:val="-2"/>
          <w:sz w:val="20"/>
        </w:rPr>
      </w:pPr>
      <w:r w:rsidRPr="001F4A7D">
        <w:rPr>
          <w:rFonts w:asciiTheme="minorHAnsi" w:hAnsiTheme="minorHAnsi"/>
          <w:sz w:val="20"/>
        </w:rPr>
        <w:t>The whole program to build this was based on having unity to connect the country and that did not come about without government</w:t>
      </w:r>
    </w:p>
    <w:p w:rsidR="001F4A7D" w:rsidRPr="001F4A7D" w:rsidRDefault="001F4A7D" w:rsidP="001F4A7D">
      <w:pPr>
        <w:pStyle w:val="Body"/>
        <w:numPr>
          <w:ilvl w:val="1"/>
          <w:numId w:val="95"/>
        </w:numPr>
        <w:rPr>
          <w:rFonts w:asciiTheme="minorHAnsi" w:hAnsiTheme="minorHAnsi"/>
          <w:position w:val="-2"/>
          <w:sz w:val="20"/>
        </w:rPr>
      </w:pPr>
      <w:r w:rsidRPr="001F4A7D">
        <w:rPr>
          <w:rFonts w:asciiTheme="minorHAnsi" w:hAnsiTheme="minorHAnsi"/>
          <w:sz w:val="20"/>
        </w:rPr>
        <w:t>Ex. Airline was also initially just government owned</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92"/>
        </w:numPr>
        <w:rPr>
          <w:rFonts w:asciiTheme="minorHAnsi" w:hAnsiTheme="minorHAnsi"/>
          <w:b/>
          <w:i/>
          <w:sz w:val="20"/>
        </w:rPr>
      </w:pPr>
      <w:r w:rsidRPr="001F4A7D">
        <w:rPr>
          <w:rFonts w:asciiTheme="minorHAnsi" w:hAnsiTheme="minorHAnsi"/>
          <w:b/>
          <w:i/>
          <w:sz w:val="20"/>
        </w:rPr>
        <w:t>Did economies develop by free trade? Can all now?</w:t>
      </w:r>
    </w:p>
    <w:p w:rsidR="001F4A7D" w:rsidRPr="001F4A7D" w:rsidRDefault="001F4A7D" w:rsidP="001F4A7D">
      <w:pPr>
        <w:pStyle w:val="Body"/>
        <w:numPr>
          <w:ilvl w:val="0"/>
          <w:numId w:val="96"/>
        </w:numPr>
        <w:rPr>
          <w:rFonts w:asciiTheme="minorHAnsi" w:hAnsiTheme="minorHAnsi"/>
          <w:position w:val="-2"/>
          <w:sz w:val="20"/>
        </w:rPr>
      </w:pPr>
      <w:proofErr w:type="spellStart"/>
      <w:r w:rsidRPr="001F4A7D">
        <w:rPr>
          <w:rFonts w:asciiTheme="minorHAnsi" w:hAnsiTheme="minorHAnsi"/>
          <w:sz w:val="20"/>
        </w:rPr>
        <w:t>Stiglitz</w:t>
      </w:r>
      <w:proofErr w:type="spellEnd"/>
      <w:r w:rsidRPr="001F4A7D">
        <w:rPr>
          <w:rFonts w:asciiTheme="minorHAnsi" w:hAnsiTheme="minorHAnsi"/>
          <w:sz w:val="20"/>
        </w:rPr>
        <w:t xml:space="preserve"> said that past trade agreements have been unbalanced (not fair or unfair)</w:t>
      </w:r>
    </w:p>
    <w:p w:rsidR="001F4A7D" w:rsidRPr="001F4A7D" w:rsidRDefault="001F4A7D" w:rsidP="001F4A7D">
      <w:pPr>
        <w:pStyle w:val="Body"/>
        <w:numPr>
          <w:ilvl w:val="0"/>
          <w:numId w:val="96"/>
        </w:numPr>
        <w:rPr>
          <w:rFonts w:asciiTheme="minorHAnsi" w:hAnsiTheme="minorHAnsi"/>
          <w:position w:val="-2"/>
          <w:sz w:val="20"/>
        </w:rPr>
      </w:pPr>
      <w:r w:rsidRPr="001F4A7D">
        <w:rPr>
          <w:rFonts w:asciiTheme="minorHAnsi" w:hAnsiTheme="minorHAnsi"/>
          <w:sz w:val="20"/>
        </w:rPr>
        <w:t>Canada foreign investment only if...</w:t>
      </w:r>
    </w:p>
    <w:p w:rsidR="001F4A7D" w:rsidRPr="001F4A7D" w:rsidRDefault="001F4A7D" w:rsidP="001F4A7D">
      <w:pPr>
        <w:pStyle w:val="Body"/>
        <w:numPr>
          <w:ilvl w:val="0"/>
          <w:numId w:val="96"/>
        </w:numPr>
        <w:rPr>
          <w:rFonts w:asciiTheme="minorHAnsi" w:hAnsiTheme="minorHAnsi"/>
          <w:position w:val="-2"/>
          <w:sz w:val="20"/>
        </w:rPr>
      </w:pPr>
      <w:r w:rsidRPr="001F4A7D">
        <w:rPr>
          <w:rFonts w:asciiTheme="minorHAnsi" w:hAnsiTheme="minorHAnsi"/>
          <w:sz w:val="20"/>
        </w:rPr>
        <w:t xml:space="preserve">Go back in Canadian history and see there used to be FIRA (foreign investment </w:t>
      </w:r>
      <w:proofErr w:type="spellStart"/>
      <w:r w:rsidRPr="001F4A7D">
        <w:rPr>
          <w:rFonts w:asciiTheme="minorHAnsi" w:hAnsiTheme="minorHAnsi"/>
          <w:sz w:val="20"/>
        </w:rPr>
        <w:t>revue</w:t>
      </w:r>
      <w:proofErr w:type="spellEnd"/>
      <w:r w:rsidRPr="001F4A7D">
        <w:rPr>
          <w:rFonts w:asciiTheme="minorHAnsi" w:hAnsiTheme="minorHAnsi"/>
          <w:sz w:val="20"/>
        </w:rPr>
        <w:t xml:space="preserve"> agency) they would screen foreign investments, ownership, etc. coming into Canada. This was when so many </w:t>
      </w:r>
      <w:proofErr w:type="spellStart"/>
      <w:proofErr w:type="gramStart"/>
      <w:r w:rsidRPr="001F4A7D">
        <w:rPr>
          <w:rFonts w:asciiTheme="minorHAnsi" w:hAnsiTheme="minorHAnsi"/>
          <w:sz w:val="20"/>
        </w:rPr>
        <w:t>american</w:t>
      </w:r>
      <w:proofErr w:type="spellEnd"/>
      <w:proofErr w:type="gramEnd"/>
      <w:r w:rsidRPr="001F4A7D">
        <w:rPr>
          <w:rFonts w:asciiTheme="minorHAnsi" w:hAnsiTheme="minorHAnsi"/>
          <w:sz w:val="20"/>
        </w:rPr>
        <w:t xml:space="preserve"> companies were already developing in Canada and they got nervous because we didn’t have </w:t>
      </w:r>
      <w:proofErr w:type="spellStart"/>
      <w:r w:rsidRPr="001F4A7D">
        <w:rPr>
          <w:rFonts w:asciiTheme="minorHAnsi" w:hAnsiTheme="minorHAnsi"/>
          <w:sz w:val="20"/>
        </w:rPr>
        <w:t>alot</w:t>
      </w:r>
      <w:proofErr w:type="spellEnd"/>
      <w:r w:rsidRPr="001F4A7D">
        <w:rPr>
          <w:rFonts w:asciiTheme="minorHAnsi" w:hAnsiTheme="minorHAnsi"/>
          <w:sz w:val="20"/>
        </w:rPr>
        <w:t xml:space="preserve"> of our own stuff so we started blocking the other countries coming in. FIRA doesn’t exist today</w:t>
      </w:r>
    </w:p>
    <w:p w:rsidR="001F4A7D" w:rsidRPr="001F4A7D" w:rsidRDefault="001F4A7D" w:rsidP="001F4A7D">
      <w:pPr>
        <w:pStyle w:val="Body"/>
        <w:numPr>
          <w:ilvl w:val="0"/>
          <w:numId w:val="96"/>
        </w:numPr>
        <w:rPr>
          <w:rFonts w:asciiTheme="minorHAnsi" w:hAnsiTheme="minorHAnsi"/>
          <w:position w:val="-2"/>
          <w:sz w:val="20"/>
        </w:rPr>
      </w:pPr>
      <w:r w:rsidRPr="001F4A7D">
        <w:rPr>
          <w:rFonts w:asciiTheme="minorHAnsi" w:hAnsiTheme="minorHAnsi"/>
          <w:sz w:val="20"/>
        </w:rPr>
        <w:t xml:space="preserve">Nowadays the US government keeps grumbling about Chinese currency is deliberately capped by the Chinese government below </w:t>
      </w:r>
      <w:proofErr w:type="spellStart"/>
      <w:r w:rsidRPr="001F4A7D">
        <w:rPr>
          <w:rFonts w:asciiTheme="minorHAnsi" w:hAnsiTheme="minorHAnsi"/>
          <w:sz w:val="20"/>
        </w:rPr>
        <w:t>it’s</w:t>
      </w:r>
      <w:proofErr w:type="spellEnd"/>
      <w:r w:rsidRPr="001F4A7D">
        <w:rPr>
          <w:rFonts w:asciiTheme="minorHAnsi" w:hAnsiTheme="minorHAnsi"/>
          <w:sz w:val="20"/>
        </w:rPr>
        <w:t xml:space="preserve"> ACTUAL value so that they can sell their products better</w:t>
      </w:r>
      <w:r w:rsidRPr="001F4A7D">
        <w:rPr>
          <w:rFonts w:asciiTheme="minorHAnsi" w:hAnsiTheme="minorHAnsi"/>
          <w:sz w:val="20"/>
        </w:rPr>
        <w:br/>
      </w:r>
    </w:p>
    <w:p w:rsidR="001F4A7D" w:rsidRPr="001F4A7D" w:rsidRDefault="001F4A7D" w:rsidP="001F4A7D">
      <w:pPr>
        <w:pStyle w:val="Body"/>
        <w:numPr>
          <w:ilvl w:val="0"/>
          <w:numId w:val="92"/>
        </w:numPr>
        <w:rPr>
          <w:rFonts w:asciiTheme="minorHAnsi" w:hAnsiTheme="minorHAnsi"/>
          <w:b/>
          <w:i/>
          <w:sz w:val="20"/>
        </w:rPr>
      </w:pPr>
      <w:r w:rsidRPr="001F4A7D">
        <w:rPr>
          <w:rFonts w:asciiTheme="minorHAnsi" w:hAnsiTheme="minorHAnsi"/>
          <w:b/>
          <w:i/>
          <w:sz w:val="20"/>
        </w:rPr>
        <w:t>Globalization promotes GNP (Gross national Profit)</w:t>
      </w:r>
    </w:p>
    <w:p w:rsidR="001F4A7D" w:rsidRPr="001F4A7D" w:rsidRDefault="001F4A7D" w:rsidP="001F4A7D">
      <w:pPr>
        <w:pStyle w:val="Body"/>
        <w:numPr>
          <w:ilvl w:val="0"/>
          <w:numId w:val="97"/>
        </w:numPr>
        <w:rPr>
          <w:rFonts w:asciiTheme="minorHAnsi" w:hAnsiTheme="minorHAnsi"/>
          <w:position w:val="-2"/>
          <w:sz w:val="20"/>
        </w:rPr>
      </w:pPr>
      <w:r w:rsidRPr="001F4A7D">
        <w:rPr>
          <w:rFonts w:asciiTheme="minorHAnsi" w:hAnsiTheme="minorHAnsi"/>
          <w:sz w:val="20"/>
        </w:rPr>
        <w:t>There’s only so far an economy can grow in a particular country and expanded in the world there are more opportunities for a country to grow (the overall level of wealth measured by GNP rises)</w:t>
      </w:r>
    </w:p>
    <w:p w:rsidR="001F4A7D" w:rsidRPr="001F4A7D" w:rsidRDefault="001F4A7D" w:rsidP="001F4A7D">
      <w:pPr>
        <w:pStyle w:val="Body"/>
        <w:numPr>
          <w:ilvl w:val="0"/>
          <w:numId w:val="97"/>
        </w:numPr>
        <w:rPr>
          <w:rFonts w:asciiTheme="minorHAnsi" w:hAnsiTheme="minorHAnsi"/>
          <w:position w:val="-2"/>
          <w:sz w:val="20"/>
        </w:rPr>
      </w:pPr>
      <w:r w:rsidRPr="001F4A7D">
        <w:rPr>
          <w:rFonts w:asciiTheme="minorHAnsi" w:hAnsiTheme="minorHAnsi"/>
          <w:sz w:val="20"/>
        </w:rPr>
        <w:t xml:space="preserve">GNP an aggregate measure of the economy (it says nothing about distribution and poverty) so you can have a very high GNP when it means otherwise. </w:t>
      </w:r>
    </w:p>
    <w:p w:rsidR="001F4A7D" w:rsidRPr="001F4A7D" w:rsidRDefault="001F4A7D" w:rsidP="001F4A7D">
      <w:pPr>
        <w:pStyle w:val="Body"/>
        <w:numPr>
          <w:ilvl w:val="0"/>
          <w:numId w:val="97"/>
        </w:numPr>
        <w:rPr>
          <w:rFonts w:asciiTheme="minorHAnsi" w:hAnsiTheme="minorHAnsi"/>
          <w:position w:val="-2"/>
          <w:sz w:val="20"/>
        </w:rPr>
      </w:pPr>
      <w:r w:rsidRPr="001F4A7D">
        <w:rPr>
          <w:rFonts w:asciiTheme="minorHAnsi" w:hAnsiTheme="minorHAnsi"/>
          <w:sz w:val="20"/>
        </w:rPr>
        <w:t>GNP measures incomes, not overall quality of life</w:t>
      </w:r>
    </w:p>
    <w:p w:rsidR="001F4A7D" w:rsidRPr="001F4A7D" w:rsidRDefault="001F4A7D" w:rsidP="001F4A7D">
      <w:pPr>
        <w:pStyle w:val="Body"/>
        <w:numPr>
          <w:ilvl w:val="0"/>
          <w:numId w:val="97"/>
        </w:numPr>
        <w:rPr>
          <w:rFonts w:asciiTheme="minorHAnsi" w:hAnsiTheme="minorHAnsi"/>
          <w:position w:val="-2"/>
          <w:sz w:val="20"/>
        </w:rPr>
      </w:pPr>
      <w:r w:rsidRPr="001F4A7D">
        <w:rPr>
          <w:rFonts w:asciiTheme="minorHAnsi" w:hAnsiTheme="minorHAnsi"/>
          <w:sz w:val="20"/>
        </w:rPr>
        <w:t>Saying the average of something doesn’t say anything about individuals</w:t>
      </w:r>
    </w:p>
    <w:p w:rsidR="001F4A7D" w:rsidRPr="001F4A7D" w:rsidRDefault="001F4A7D" w:rsidP="001F4A7D">
      <w:pPr>
        <w:pStyle w:val="Body"/>
        <w:numPr>
          <w:ilvl w:val="0"/>
          <w:numId w:val="97"/>
        </w:numPr>
        <w:rPr>
          <w:rFonts w:asciiTheme="minorHAnsi" w:hAnsiTheme="minorHAnsi"/>
          <w:position w:val="-2"/>
          <w:sz w:val="20"/>
        </w:rPr>
      </w:pPr>
      <w:proofErr w:type="spellStart"/>
      <w:r w:rsidRPr="001F4A7D">
        <w:rPr>
          <w:rFonts w:asciiTheme="minorHAnsi" w:hAnsiTheme="minorHAnsi"/>
          <w:sz w:val="20"/>
        </w:rPr>
        <w:t>Marchus</w:t>
      </w:r>
      <w:proofErr w:type="spellEnd"/>
      <w:r w:rsidRPr="001F4A7D">
        <w:rPr>
          <w:rFonts w:asciiTheme="minorHAnsi" w:hAnsiTheme="minorHAnsi"/>
          <w:sz w:val="20"/>
        </w:rPr>
        <w:t xml:space="preserve"> Sand (prof at Harvard) was a major theorist of economic development and said that what we need is a measure of not just GNP but overall “life satisfaction”</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92"/>
        </w:numPr>
        <w:rPr>
          <w:rFonts w:asciiTheme="minorHAnsi" w:hAnsiTheme="minorHAnsi"/>
          <w:b/>
          <w:i/>
          <w:sz w:val="20"/>
        </w:rPr>
      </w:pPr>
      <w:r w:rsidRPr="001F4A7D">
        <w:rPr>
          <w:rFonts w:asciiTheme="minorHAnsi" w:hAnsiTheme="minorHAnsi"/>
          <w:b/>
          <w:i/>
          <w:sz w:val="20"/>
        </w:rPr>
        <w:t xml:space="preserve">Is government deficit bad? Is stimulus spending </w:t>
      </w:r>
      <w:proofErr w:type="gramStart"/>
      <w:r w:rsidRPr="001F4A7D">
        <w:rPr>
          <w:rFonts w:asciiTheme="minorHAnsi" w:hAnsiTheme="minorHAnsi"/>
          <w:b/>
          <w:i/>
          <w:sz w:val="20"/>
        </w:rPr>
        <w:t>bad</w:t>
      </w:r>
      <w:proofErr w:type="gramEnd"/>
      <w:r w:rsidRPr="001F4A7D">
        <w:rPr>
          <w:rFonts w:asciiTheme="minorHAnsi" w:hAnsiTheme="minorHAnsi"/>
          <w:b/>
          <w:i/>
          <w:sz w:val="20"/>
        </w:rPr>
        <w:t>?</w:t>
      </w:r>
    </w:p>
    <w:p w:rsidR="001F4A7D" w:rsidRPr="001F4A7D" w:rsidRDefault="001F4A7D" w:rsidP="001F4A7D">
      <w:pPr>
        <w:pStyle w:val="Body"/>
        <w:numPr>
          <w:ilvl w:val="0"/>
          <w:numId w:val="98"/>
        </w:numPr>
        <w:rPr>
          <w:rFonts w:asciiTheme="minorHAnsi" w:hAnsiTheme="minorHAnsi"/>
          <w:position w:val="-2"/>
          <w:sz w:val="20"/>
        </w:rPr>
      </w:pPr>
      <w:r w:rsidRPr="001F4A7D">
        <w:rPr>
          <w:rFonts w:asciiTheme="minorHAnsi" w:hAnsiTheme="minorHAnsi"/>
          <w:sz w:val="20"/>
        </w:rPr>
        <w:t xml:space="preserve">The debate in US and </w:t>
      </w:r>
      <w:proofErr w:type="spellStart"/>
      <w:r w:rsidRPr="001F4A7D">
        <w:rPr>
          <w:rFonts w:asciiTheme="minorHAnsi" w:hAnsiTheme="minorHAnsi"/>
          <w:sz w:val="20"/>
        </w:rPr>
        <w:t>europe</w:t>
      </w:r>
      <w:proofErr w:type="spellEnd"/>
      <w:r w:rsidRPr="001F4A7D">
        <w:rPr>
          <w:rFonts w:asciiTheme="minorHAnsi" w:hAnsiTheme="minorHAnsi"/>
          <w:sz w:val="20"/>
        </w:rPr>
        <w:t xml:space="preserve"> over stimulus and austerity</w:t>
      </w:r>
    </w:p>
    <w:p w:rsidR="001F4A7D" w:rsidRPr="001F4A7D" w:rsidRDefault="001F4A7D" w:rsidP="001F4A7D">
      <w:pPr>
        <w:pStyle w:val="Body"/>
        <w:numPr>
          <w:ilvl w:val="0"/>
          <w:numId w:val="98"/>
        </w:numPr>
        <w:rPr>
          <w:rFonts w:asciiTheme="minorHAnsi" w:hAnsiTheme="minorHAnsi"/>
          <w:position w:val="-2"/>
          <w:sz w:val="20"/>
        </w:rPr>
      </w:pPr>
      <w:r w:rsidRPr="001F4A7D">
        <w:rPr>
          <w:rFonts w:asciiTheme="minorHAnsi" w:hAnsiTheme="minorHAnsi"/>
          <w:sz w:val="20"/>
        </w:rPr>
        <w:t>What works? What is fair?</w:t>
      </w:r>
    </w:p>
    <w:p w:rsidR="001F4A7D" w:rsidRPr="001F4A7D" w:rsidRDefault="001F4A7D" w:rsidP="001F4A7D">
      <w:pPr>
        <w:pStyle w:val="Body"/>
        <w:numPr>
          <w:ilvl w:val="0"/>
          <w:numId w:val="98"/>
        </w:numPr>
        <w:rPr>
          <w:rFonts w:asciiTheme="minorHAnsi" w:hAnsiTheme="minorHAnsi"/>
          <w:position w:val="-2"/>
          <w:sz w:val="20"/>
        </w:rPr>
      </w:pPr>
      <w:proofErr w:type="spellStart"/>
      <w:r w:rsidRPr="001F4A7D">
        <w:rPr>
          <w:rFonts w:asciiTheme="minorHAnsi" w:hAnsiTheme="minorHAnsi"/>
          <w:sz w:val="20"/>
        </w:rPr>
        <w:t>Keynesnism</w:t>
      </w:r>
      <w:proofErr w:type="spellEnd"/>
      <w:r w:rsidRPr="001F4A7D">
        <w:rPr>
          <w:rFonts w:asciiTheme="minorHAnsi" w:hAnsiTheme="minorHAnsi"/>
          <w:sz w:val="20"/>
        </w:rPr>
        <w:t xml:space="preserve"> - John </w:t>
      </w:r>
      <w:proofErr w:type="spellStart"/>
      <w:r w:rsidRPr="001F4A7D">
        <w:rPr>
          <w:rFonts w:asciiTheme="minorHAnsi" w:hAnsiTheme="minorHAnsi"/>
          <w:sz w:val="20"/>
        </w:rPr>
        <w:t>Meynerd</w:t>
      </w:r>
      <w:proofErr w:type="spellEnd"/>
      <w:r w:rsidRPr="001F4A7D">
        <w:rPr>
          <w:rFonts w:asciiTheme="minorHAnsi" w:hAnsiTheme="minorHAnsi"/>
          <w:sz w:val="20"/>
        </w:rPr>
        <w:t xml:space="preserve"> Keynes - the general theory of employment, interest and money (1936) -- when the government gets into a recession gets out through spending money, get jobs out there, make jobs</w:t>
      </w:r>
    </w:p>
    <w:p w:rsidR="001F4A7D" w:rsidRPr="001F4A7D" w:rsidRDefault="001F4A7D" w:rsidP="001F4A7D">
      <w:pPr>
        <w:pStyle w:val="Body"/>
        <w:numPr>
          <w:ilvl w:val="1"/>
          <w:numId w:val="98"/>
        </w:numPr>
        <w:rPr>
          <w:rFonts w:asciiTheme="minorHAnsi" w:hAnsiTheme="minorHAnsi"/>
          <w:position w:val="-2"/>
          <w:sz w:val="20"/>
        </w:rPr>
      </w:pPr>
      <w:r w:rsidRPr="001F4A7D">
        <w:rPr>
          <w:rFonts w:asciiTheme="minorHAnsi" w:hAnsiTheme="minorHAnsi"/>
          <w:sz w:val="20"/>
        </w:rPr>
        <w:t>This was the basis on which the US and the world got out of the depression (through giving loans to businesses to hire workers and creating jobs for workers)</w:t>
      </w:r>
    </w:p>
    <w:p w:rsidR="001F4A7D" w:rsidRPr="001F4A7D" w:rsidRDefault="001F4A7D" w:rsidP="001F4A7D">
      <w:pPr>
        <w:pStyle w:val="Body"/>
        <w:numPr>
          <w:ilvl w:val="0"/>
          <w:numId w:val="98"/>
        </w:numPr>
        <w:rPr>
          <w:rFonts w:asciiTheme="minorHAnsi" w:hAnsiTheme="minorHAnsi"/>
          <w:position w:val="-2"/>
          <w:sz w:val="20"/>
        </w:rPr>
      </w:pPr>
      <w:r w:rsidRPr="001F4A7D">
        <w:rPr>
          <w:rFonts w:asciiTheme="minorHAnsi" w:hAnsiTheme="minorHAnsi"/>
          <w:sz w:val="20"/>
        </w:rPr>
        <w:lastRenderedPageBreak/>
        <w:t>The underlining thing that is wrong is that supply and demand are out of balance because we lack buying power in the population (because wages are low, people don't have jobs)</w:t>
      </w:r>
    </w:p>
    <w:p w:rsidR="001F4A7D" w:rsidRPr="001F4A7D" w:rsidRDefault="001F4A7D" w:rsidP="001F4A7D">
      <w:pPr>
        <w:pStyle w:val="Body"/>
        <w:numPr>
          <w:ilvl w:val="0"/>
          <w:numId w:val="98"/>
        </w:numPr>
        <w:rPr>
          <w:rFonts w:asciiTheme="minorHAnsi" w:hAnsiTheme="minorHAnsi"/>
          <w:position w:val="-2"/>
          <w:sz w:val="20"/>
        </w:rPr>
      </w:pPr>
      <w:proofErr w:type="spellStart"/>
      <w:r w:rsidRPr="001F4A7D">
        <w:rPr>
          <w:rFonts w:asciiTheme="minorHAnsi" w:hAnsiTheme="minorHAnsi"/>
          <w:sz w:val="20"/>
        </w:rPr>
        <w:t>Sitglitz</w:t>
      </w:r>
      <w:proofErr w:type="spellEnd"/>
      <w:r w:rsidRPr="001F4A7D">
        <w:rPr>
          <w:rFonts w:asciiTheme="minorHAnsi" w:hAnsiTheme="minorHAnsi"/>
          <w:sz w:val="20"/>
        </w:rPr>
        <w:t xml:space="preserve"> is for </w:t>
      </w:r>
      <w:proofErr w:type="spellStart"/>
      <w:r w:rsidRPr="001F4A7D">
        <w:rPr>
          <w:rFonts w:asciiTheme="minorHAnsi" w:hAnsiTheme="minorHAnsi"/>
          <w:sz w:val="20"/>
        </w:rPr>
        <w:t>Keynesism</w:t>
      </w:r>
      <w:proofErr w:type="spellEnd"/>
    </w:p>
    <w:p w:rsidR="001F4A7D" w:rsidRPr="001F4A7D" w:rsidRDefault="001F4A7D" w:rsidP="001F4A7D">
      <w:pPr>
        <w:pStyle w:val="Body"/>
        <w:rPr>
          <w:rFonts w:asciiTheme="minorHAnsi" w:hAnsiTheme="minorHAnsi"/>
          <w:sz w:val="20"/>
        </w:rPr>
      </w:pPr>
    </w:p>
    <w:p w:rsidR="001F4A7D" w:rsidRPr="001F4A7D" w:rsidRDefault="001F4A7D" w:rsidP="001F4A7D">
      <w:pPr>
        <w:pStyle w:val="FreeForm"/>
        <w:numPr>
          <w:ilvl w:val="0"/>
          <w:numId w:val="92"/>
        </w:numPr>
        <w:rPr>
          <w:rFonts w:asciiTheme="minorHAnsi" w:hAnsiTheme="minorHAnsi"/>
          <w:b/>
          <w:i/>
          <w:sz w:val="20"/>
          <w:u w:val="none"/>
        </w:rPr>
      </w:pPr>
      <w:r w:rsidRPr="001F4A7D">
        <w:rPr>
          <w:rFonts w:asciiTheme="minorHAnsi" w:hAnsiTheme="minorHAnsi"/>
          <w:b/>
          <w:i/>
          <w:sz w:val="20"/>
          <w:u w:val="none"/>
        </w:rPr>
        <w:t xml:space="preserve">    Economic development linked to democracy?</w:t>
      </w:r>
    </w:p>
    <w:p w:rsidR="001F4A7D" w:rsidRPr="001F4A7D" w:rsidRDefault="001F4A7D" w:rsidP="001F4A7D">
      <w:pPr>
        <w:pStyle w:val="FreeForm"/>
        <w:numPr>
          <w:ilvl w:val="0"/>
          <w:numId w:val="99"/>
        </w:numPr>
        <w:rPr>
          <w:rFonts w:asciiTheme="minorHAnsi" w:hAnsiTheme="minorHAnsi"/>
          <w:position w:val="-2"/>
          <w:sz w:val="20"/>
          <w:u w:val="none"/>
        </w:rPr>
      </w:pPr>
      <w:r w:rsidRPr="001F4A7D">
        <w:rPr>
          <w:rFonts w:asciiTheme="minorHAnsi" w:hAnsiTheme="minorHAnsi"/>
          <w:sz w:val="20"/>
          <w:u w:val="none"/>
        </w:rPr>
        <w:t>Milton Friedman, Capitalism and Freedom (1962)</w:t>
      </w:r>
    </w:p>
    <w:p w:rsidR="001F4A7D" w:rsidRPr="001F4A7D" w:rsidRDefault="001F4A7D" w:rsidP="001F4A7D">
      <w:pPr>
        <w:pStyle w:val="FreeForm"/>
        <w:numPr>
          <w:ilvl w:val="0"/>
          <w:numId w:val="99"/>
        </w:numPr>
        <w:rPr>
          <w:rFonts w:asciiTheme="minorHAnsi" w:hAnsiTheme="minorHAnsi"/>
          <w:position w:val="-2"/>
          <w:sz w:val="20"/>
          <w:u w:val="none"/>
        </w:rPr>
      </w:pPr>
      <w:r w:rsidRPr="001F4A7D">
        <w:rPr>
          <w:rFonts w:asciiTheme="minorHAnsi" w:hAnsiTheme="minorHAnsi"/>
          <w:sz w:val="20"/>
          <w:u w:val="none"/>
        </w:rPr>
        <w:t>Markets are key</w:t>
      </w:r>
    </w:p>
    <w:p w:rsidR="001F4A7D" w:rsidRPr="001F4A7D" w:rsidRDefault="001F4A7D" w:rsidP="001F4A7D">
      <w:pPr>
        <w:pStyle w:val="FreeForm"/>
        <w:numPr>
          <w:ilvl w:val="1"/>
          <w:numId w:val="99"/>
        </w:numPr>
        <w:rPr>
          <w:rFonts w:asciiTheme="minorHAnsi" w:hAnsiTheme="minorHAnsi"/>
          <w:position w:val="-2"/>
          <w:sz w:val="20"/>
          <w:u w:val="none"/>
        </w:rPr>
      </w:pPr>
      <w:r w:rsidRPr="001F4A7D">
        <w:rPr>
          <w:rFonts w:asciiTheme="minorHAnsi" w:hAnsiTheme="minorHAnsi"/>
          <w:sz w:val="20"/>
          <w:u w:val="none"/>
        </w:rPr>
        <w:t>Economic freedom = laissez-faire capitalism = necessary for democracy</w:t>
      </w:r>
    </w:p>
    <w:p w:rsidR="001F4A7D" w:rsidRPr="001F4A7D" w:rsidRDefault="001F4A7D" w:rsidP="001F4A7D">
      <w:pPr>
        <w:pStyle w:val="FreeForm"/>
        <w:numPr>
          <w:ilvl w:val="0"/>
          <w:numId w:val="99"/>
        </w:numPr>
        <w:rPr>
          <w:rFonts w:asciiTheme="minorHAnsi" w:hAnsiTheme="minorHAnsi"/>
          <w:position w:val="-2"/>
          <w:sz w:val="20"/>
          <w:u w:val="none"/>
        </w:rPr>
      </w:pPr>
      <w:r w:rsidRPr="001F4A7D">
        <w:rPr>
          <w:rFonts w:asciiTheme="minorHAnsi" w:hAnsiTheme="minorHAnsi"/>
          <w:sz w:val="20"/>
          <w:u w:val="none"/>
        </w:rPr>
        <w:t>If gov't owns/controls economy, people can't criticize, etc.</w:t>
      </w:r>
    </w:p>
    <w:p w:rsidR="001F4A7D" w:rsidRPr="001F4A7D" w:rsidRDefault="001F4A7D" w:rsidP="001F4A7D">
      <w:pPr>
        <w:pStyle w:val="FreeForm"/>
        <w:numPr>
          <w:ilvl w:val="1"/>
          <w:numId w:val="99"/>
        </w:numPr>
        <w:rPr>
          <w:rFonts w:asciiTheme="minorHAnsi" w:hAnsiTheme="minorHAnsi"/>
          <w:position w:val="-2"/>
          <w:sz w:val="20"/>
          <w:u w:val="none"/>
        </w:rPr>
      </w:pPr>
      <w:r w:rsidRPr="001F4A7D">
        <w:rPr>
          <w:rFonts w:asciiTheme="minorHAnsi" w:hAnsiTheme="minorHAnsi"/>
          <w:sz w:val="20"/>
          <w:u w:val="none"/>
        </w:rPr>
        <w:t>Economic freedom = laissez-faire capitalism = promotes democracy</w:t>
      </w:r>
    </w:p>
    <w:p w:rsidR="001F4A7D" w:rsidRPr="001F4A7D" w:rsidRDefault="001F4A7D" w:rsidP="001F4A7D">
      <w:pPr>
        <w:pStyle w:val="FreeForm"/>
        <w:numPr>
          <w:ilvl w:val="0"/>
          <w:numId w:val="99"/>
        </w:numPr>
        <w:rPr>
          <w:rFonts w:asciiTheme="minorHAnsi" w:hAnsiTheme="minorHAnsi"/>
          <w:sz w:val="20"/>
          <w:u w:val="none"/>
        </w:rPr>
      </w:pPr>
      <w:r w:rsidRPr="001F4A7D">
        <w:rPr>
          <w:rFonts w:asciiTheme="minorHAnsi" w:hAnsiTheme="minorHAnsi"/>
          <w:sz w:val="20"/>
          <w:u w:val="none"/>
        </w:rPr>
        <w:t xml:space="preserve">• It's one thing to say A is necessary for B, it's something else when you say it's also sufficient - Necessary means you need it, sufficient means </w:t>
      </w:r>
      <w:proofErr w:type="spellStart"/>
      <w:r w:rsidRPr="001F4A7D">
        <w:rPr>
          <w:rFonts w:asciiTheme="minorHAnsi" w:hAnsiTheme="minorHAnsi"/>
          <w:sz w:val="20"/>
          <w:u w:val="none"/>
        </w:rPr>
        <w:t>its</w:t>
      </w:r>
      <w:proofErr w:type="spellEnd"/>
      <w:r w:rsidRPr="001F4A7D">
        <w:rPr>
          <w:rFonts w:asciiTheme="minorHAnsi" w:hAnsiTheme="minorHAnsi"/>
          <w:sz w:val="20"/>
          <w:u w:val="none"/>
        </w:rPr>
        <w:t xml:space="preserve"> enough</w:t>
      </w:r>
    </w:p>
    <w:p w:rsidR="001F4A7D" w:rsidRPr="001F4A7D" w:rsidRDefault="001F4A7D" w:rsidP="001F4A7D">
      <w:pPr>
        <w:pStyle w:val="FreeForm"/>
        <w:rPr>
          <w:rFonts w:asciiTheme="minorHAnsi" w:hAnsiTheme="minorHAnsi"/>
          <w:sz w:val="20"/>
          <w:u w:val="none"/>
        </w:rPr>
      </w:pP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Privatization at a really rapid pace</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Economic freedom presupposes political</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Markers may be possible with limited liberties</w:t>
      </w:r>
    </w:p>
    <w:p w:rsidR="001F4A7D" w:rsidRPr="001F4A7D" w:rsidRDefault="001F4A7D" w:rsidP="001F4A7D">
      <w:pPr>
        <w:pStyle w:val="FreeForm"/>
        <w:rPr>
          <w:rFonts w:asciiTheme="minorHAnsi" w:hAnsiTheme="minorHAnsi"/>
          <w:sz w:val="20"/>
        </w:rPr>
      </w:pPr>
    </w:p>
    <w:p w:rsidR="001F4A7D" w:rsidRPr="001F4A7D" w:rsidRDefault="001F4A7D" w:rsidP="001F4A7D">
      <w:pPr>
        <w:pStyle w:val="FreeForm"/>
        <w:ind w:left="0" w:firstLine="0"/>
        <w:rPr>
          <w:rFonts w:asciiTheme="minorHAnsi" w:hAnsiTheme="minorHAnsi"/>
          <w:sz w:val="20"/>
          <w:u w:val="none"/>
        </w:rPr>
      </w:pPr>
      <w:r w:rsidRPr="001F4A7D">
        <w:rPr>
          <w:rFonts w:asciiTheme="minorHAnsi" w:hAnsiTheme="minorHAnsi"/>
          <w:sz w:val="20"/>
          <w:u w:val="none"/>
        </w:rPr>
        <w:t>People like Friedman always say that if you put markets into places with no markets, things will work out</w:t>
      </w:r>
    </w:p>
    <w:p w:rsidR="001F4A7D" w:rsidRPr="001F4A7D" w:rsidRDefault="001F4A7D" w:rsidP="001F4A7D">
      <w:pPr>
        <w:pStyle w:val="FreeForm"/>
        <w:ind w:left="0" w:firstLine="0"/>
        <w:rPr>
          <w:rFonts w:asciiTheme="minorHAnsi" w:hAnsiTheme="minorHAnsi"/>
          <w:sz w:val="20"/>
          <w:u w:val="none"/>
        </w:rPr>
      </w:pPr>
    </w:p>
    <w:p w:rsidR="001F4A7D" w:rsidRPr="001F4A7D" w:rsidRDefault="001F4A7D" w:rsidP="001F4A7D">
      <w:pPr>
        <w:pStyle w:val="FreeForm"/>
        <w:rPr>
          <w:rFonts w:asciiTheme="minorHAnsi" w:hAnsiTheme="minorHAnsi"/>
          <w:b/>
          <w:sz w:val="20"/>
          <w:u w:val="none"/>
        </w:rPr>
      </w:pPr>
      <w:proofErr w:type="gramStart"/>
      <w:r w:rsidRPr="001F4A7D">
        <w:rPr>
          <w:rFonts w:asciiTheme="minorHAnsi" w:hAnsiTheme="minorHAnsi"/>
          <w:b/>
          <w:sz w:val="20"/>
          <w:u w:val="none"/>
        </w:rPr>
        <w:t>World Bank, IMF, WTO, etc.</w:t>
      </w:r>
      <w:proofErr w:type="gramEnd"/>
    </w:p>
    <w:p w:rsidR="001F4A7D" w:rsidRPr="001F4A7D" w:rsidRDefault="001F4A7D" w:rsidP="001F4A7D">
      <w:pPr>
        <w:pStyle w:val="FreeForm"/>
        <w:numPr>
          <w:ilvl w:val="0"/>
          <w:numId w:val="100"/>
        </w:numPr>
        <w:rPr>
          <w:rFonts w:asciiTheme="minorHAnsi" w:hAnsiTheme="minorHAnsi"/>
          <w:position w:val="-2"/>
          <w:sz w:val="20"/>
          <w:u w:val="none"/>
        </w:rPr>
      </w:pPr>
      <w:r w:rsidRPr="001F4A7D">
        <w:rPr>
          <w:rFonts w:asciiTheme="minorHAnsi" w:hAnsiTheme="minorHAnsi"/>
          <w:sz w:val="20"/>
          <w:u w:val="none"/>
        </w:rPr>
        <w:t>Created as international association after WW2 to create economy growth for the US and elsewhere</w:t>
      </w:r>
    </w:p>
    <w:p w:rsidR="001F4A7D" w:rsidRPr="001F4A7D" w:rsidRDefault="001F4A7D" w:rsidP="001F4A7D">
      <w:pPr>
        <w:pStyle w:val="FreeForm"/>
        <w:numPr>
          <w:ilvl w:val="0"/>
          <w:numId w:val="100"/>
        </w:numPr>
        <w:rPr>
          <w:rFonts w:asciiTheme="minorHAnsi" w:hAnsiTheme="minorHAnsi"/>
          <w:position w:val="-2"/>
          <w:sz w:val="20"/>
          <w:u w:val="none"/>
        </w:rPr>
      </w:pPr>
      <w:r w:rsidRPr="001F4A7D">
        <w:rPr>
          <w:rFonts w:asciiTheme="minorHAnsi" w:hAnsiTheme="minorHAnsi"/>
          <w:sz w:val="20"/>
          <w:u w:val="none"/>
        </w:rPr>
        <w:t>Very important feature of the world bank is that it was chosen by the US president</w:t>
      </w:r>
    </w:p>
    <w:p w:rsidR="001F4A7D" w:rsidRPr="001F4A7D" w:rsidRDefault="001F4A7D" w:rsidP="001F4A7D">
      <w:pPr>
        <w:pStyle w:val="FreeForm"/>
        <w:numPr>
          <w:ilvl w:val="0"/>
          <w:numId w:val="100"/>
        </w:numPr>
        <w:rPr>
          <w:rFonts w:asciiTheme="minorHAnsi" w:hAnsiTheme="minorHAnsi"/>
          <w:position w:val="-2"/>
          <w:sz w:val="20"/>
          <w:u w:val="none"/>
        </w:rPr>
      </w:pPr>
      <w:r w:rsidRPr="001F4A7D">
        <w:rPr>
          <w:rFonts w:asciiTheme="minorHAnsi" w:hAnsiTheme="minorHAnsi"/>
          <w:sz w:val="20"/>
          <w:u w:val="none"/>
        </w:rPr>
        <w:t>The policies of the world bank are affected by whoever the US president is</w:t>
      </w:r>
    </w:p>
    <w:p w:rsidR="001F4A7D" w:rsidRPr="001F4A7D" w:rsidRDefault="001F4A7D" w:rsidP="001F4A7D">
      <w:pPr>
        <w:pStyle w:val="FreeForm"/>
        <w:numPr>
          <w:ilvl w:val="0"/>
          <w:numId w:val="100"/>
        </w:numPr>
        <w:rPr>
          <w:rFonts w:asciiTheme="minorHAnsi" w:hAnsiTheme="minorHAnsi"/>
          <w:position w:val="-2"/>
          <w:sz w:val="20"/>
          <w:u w:val="none"/>
        </w:rPr>
      </w:pPr>
      <w:r w:rsidRPr="001F4A7D">
        <w:rPr>
          <w:rFonts w:asciiTheme="minorHAnsi" w:hAnsiTheme="minorHAnsi"/>
          <w:sz w:val="20"/>
          <w:u w:val="none"/>
        </w:rPr>
        <w:t>It provides loans and grants to developing countries</w:t>
      </w:r>
    </w:p>
    <w:p w:rsidR="001F4A7D" w:rsidRPr="001F4A7D" w:rsidRDefault="001F4A7D" w:rsidP="001F4A7D">
      <w:pPr>
        <w:pStyle w:val="FreeForm"/>
        <w:numPr>
          <w:ilvl w:val="0"/>
          <w:numId w:val="100"/>
        </w:numPr>
        <w:rPr>
          <w:rFonts w:asciiTheme="minorHAnsi" w:hAnsiTheme="minorHAnsi"/>
          <w:position w:val="-2"/>
          <w:sz w:val="20"/>
          <w:u w:val="none"/>
        </w:rPr>
      </w:pPr>
      <w:r w:rsidRPr="001F4A7D">
        <w:rPr>
          <w:rFonts w:asciiTheme="minorHAnsi" w:hAnsiTheme="minorHAnsi"/>
          <w:sz w:val="20"/>
          <w:u w:val="none"/>
        </w:rPr>
        <w:t xml:space="preserve">Basically it promotes growth and industrialization </w:t>
      </w:r>
    </w:p>
    <w:p w:rsidR="001F4A7D" w:rsidRPr="001F4A7D" w:rsidRDefault="001F4A7D" w:rsidP="001F4A7D">
      <w:pPr>
        <w:pStyle w:val="FreeForm"/>
        <w:rPr>
          <w:rFonts w:asciiTheme="minorHAnsi" w:hAnsiTheme="minorHAnsi"/>
          <w:sz w:val="20"/>
          <w:u w:val="none"/>
        </w:rPr>
      </w:pPr>
    </w:p>
    <w:p w:rsidR="001F4A7D" w:rsidRPr="001F4A7D" w:rsidRDefault="001F4A7D" w:rsidP="001F4A7D">
      <w:pPr>
        <w:pStyle w:val="FreeForm"/>
        <w:numPr>
          <w:ilvl w:val="0"/>
          <w:numId w:val="100"/>
        </w:numPr>
        <w:rPr>
          <w:rFonts w:asciiTheme="minorHAnsi" w:hAnsiTheme="minorHAnsi"/>
          <w:sz w:val="20"/>
          <w:u w:val="none"/>
        </w:rPr>
      </w:pPr>
      <w:r w:rsidRPr="001F4A7D">
        <w:rPr>
          <w:rFonts w:asciiTheme="minorHAnsi" w:hAnsiTheme="minorHAnsi"/>
          <w:sz w:val="20"/>
          <w:u w:val="none"/>
        </w:rPr>
        <w:t xml:space="preserve">IMF </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Austerity - We want you to have a very strong policy of cutting your debt</w:t>
      </w:r>
    </w:p>
    <w:p w:rsidR="001F4A7D" w:rsidRPr="001F4A7D" w:rsidRDefault="001F4A7D" w:rsidP="001F4A7D">
      <w:pPr>
        <w:pStyle w:val="FreeForm"/>
        <w:rPr>
          <w:rFonts w:asciiTheme="minorHAnsi" w:hAnsiTheme="minorHAnsi"/>
          <w:sz w:val="20"/>
          <w:u w:val="none"/>
        </w:rPr>
      </w:pPr>
      <w:proofErr w:type="gramStart"/>
      <w:r w:rsidRPr="001F4A7D">
        <w:rPr>
          <w:rFonts w:asciiTheme="minorHAnsi" w:hAnsiTheme="minorHAnsi"/>
          <w:sz w:val="20"/>
          <w:u w:val="none"/>
        </w:rPr>
        <w:t>Issue?</w:t>
      </w:r>
      <w:proofErr w:type="gramEnd"/>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1. Is that really the way to bring these countries which are on the verge of economic collapse to come back?</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 xml:space="preserve">Joseph </w:t>
      </w:r>
      <w:proofErr w:type="spellStart"/>
      <w:r w:rsidRPr="001F4A7D">
        <w:rPr>
          <w:rFonts w:asciiTheme="minorHAnsi" w:hAnsiTheme="minorHAnsi"/>
          <w:sz w:val="20"/>
          <w:u w:val="none"/>
        </w:rPr>
        <w:t>Stig</w:t>
      </w:r>
      <w:proofErr w:type="spellEnd"/>
      <w:r w:rsidRPr="001F4A7D">
        <w:rPr>
          <w:rFonts w:asciiTheme="minorHAnsi" w:hAnsiTheme="minorHAnsi"/>
          <w:sz w:val="20"/>
          <w:u w:val="none"/>
        </w:rPr>
        <w:t xml:space="preserve">. </w:t>
      </w:r>
      <w:proofErr w:type="gramStart"/>
      <w:r w:rsidRPr="001F4A7D">
        <w:rPr>
          <w:rFonts w:asciiTheme="minorHAnsi" w:hAnsiTheme="minorHAnsi"/>
          <w:sz w:val="20"/>
          <w:u w:val="none"/>
        </w:rPr>
        <w:t>argues</w:t>
      </w:r>
      <w:proofErr w:type="gramEnd"/>
      <w:r w:rsidRPr="001F4A7D">
        <w:rPr>
          <w:rFonts w:asciiTheme="minorHAnsi" w:hAnsiTheme="minorHAnsi"/>
          <w:sz w:val="20"/>
          <w:u w:val="none"/>
        </w:rPr>
        <w:t xml:space="preserve"> that the austerity policies by the IMF are not going to help improve the conditions of the EUR countries</w:t>
      </w:r>
    </w:p>
    <w:p w:rsidR="001F4A7D" w:rsidRPr="001F4A7D" w:rsidRDefault="001F4A7D" w:rsidP="001F4A7D">
      <w:pPr>
        <w:pStyle w:val="FreeForm"/>
        <w:rPr>
          <w:rFonts w:asciiTheme="minorHAnsi" w:hAnsiTheme="minorHAnsi"/>
          <w:sz w:val="20"/>
          <w:u w:val="none"/>
        </w:rPr>
      </w:pP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There are certain policies of the World Bank and the IMF that are called policies of the Washington Consensus - They are very much told to be the policies of the American Gov't at the given time</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Pro - They will help solve problems</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Con - No they're not (</w:t>
      </w:r>
      <w:proofErr w:type="spellStart"/>
      <w:r w:rsidRPr="001F4A7D">
        <w:rPr>
          <w:rFonts w:asciiTheme="minorHAnsi" w:hAnsiTheme="minorHAnsi"/>
          <w:sz w:val="20"/>
          <w:u w:val="none"/>
        </w:rPr>
        <w:t>wtfudge</w:t>
      </w:r>
      <w:proofErr w:type="spellEnd"/>
      <w:r w:rsidRPr="001F4A7D">
        <w:rPr>
          <w:rFonts w:asciiTheme="minorHAnsi" w:hAnsiTheme="minorHAnsi"/>
          <w:sz w:val="20"/>
          <w:u w:val="none"/>
        </w:rPr>
        <w:t>?)</w:t>
      </w:r>
    </w:p>
    <w:p w:rsidR="001F4A7D" w:rsidRPr="001F4A7D" w:rsidRDefault="001F4A7D" w:rsidP="001F4A7D">
      <w:pPr>
        <w:pStyle w:val="FreeForm"/>
        <w:ind w:left="0" w:firstLine="0"/>
        <w:rPr>
          <w:rFonts w:asciiTheme="minorHAnsi" w:hAnsiTheme="minorHAnsi"/>
          <w:sz w:val="20"/>
          <w:u w:val="none"/>
        </w:rPr>
      </w:pPr>
    </w:p>
    <w:p w:rsidR="001F4A7D" w:rsidRPr="001F4A7D" w:rsidRDefault="001F4A7D" w:rsidP="001F4A7D">
      <w:pPr>
        <w:rPr>
          <w:i/>
          <w:sz w:val="20"/>
          <w:szCs w:val="20"/>
        </w:rPr>
      </w:pPr>
    </w:p>
    <w:p w:rsidR="001F4A7D" w:rsidRPr="001F4A7D" w:rsidRDefault="001F4A7D" w:rsidP="001F4A7D">
      <w:pPr>
        <w:rPr>
          <w:sz w:val="20"/>
          <w:szCs w:val="20"/>
          <w:u w:val="single"/>
          <w:lang w:val="en-US"/>
        </w:rPr>
      </w:pPr>
      <w:r w:rsidRPr="001F4A7D">
        <w:rPr>
          <w:sz w:val="20"/>
          <w:szCs w:val="20"/>
          <w:u w:val="single"/>
          <w:lang w:val="en-US"/>
        </w:rPr>
        <w:t xml:space="preserve">Alan Greenspan, </w:t>
      </w:r>
      <w:proofErr w:type="gramStart"/>
      <w:r w:rsidRPr="001F4A7D">
        <w:rPr>
          <w:sz w:val="20"/>
          <w:szCs w:val="20"/>
          <w:u w:val="single"/>
          <w:lang w:val="en-US"/>
        </w:rPr>
        <w:t>The</w:t>
      </w:r>
      <w:proofErr w:type="gramEnd"/>
      <w:r w:rsidRPr="001F4A7D">
        <w:rPr>
          <w:sz w:val="20"/>
          <w:szCs w:val="20"/>
          <w:u w:val="single"/>
          <w:lang w:val="en-US"/>
        </w:rPr>
        <w:t xml:space="preserve"> Age of Turbulence [CPK]</w:t>
      </w:r>
    </w:p>
    <w:p w:rsidR="001F4A7D" w:rsidRPr="001F4A7D" w:rsidRDefault="001F4A7D" w:rsidP="001F4A7D">
      <w:pPr>
        <w:pStyle w:val="FreeForm"/>
        <w:numPr>
          <w:ilvl w:val="0"/>
          <w:numId w:val="101"/>
        </w:numPr>
        <w:rPr>
          <w:rFonts w:asciiTheme="minorHAnsi" w:hAnsiTheme="minorHAnsi"/>
          <w:position w:val="-2"/>
          <w:sz w:val="20"/>
          <w:u w:val="none"/>
        </w:rPr>
      </w:pPr>
      <w:r w:rsidRPr="001F4A7D">
        <w:rPr>
          <w:rFonts w:asciiTheme="minorHAnsi" w:hAnsiTheme="minorHAnsi"/>
          <w:sz w:val="20"/>
          <w:u w:val="none"/>
        </w:rPr>
        <w:t>For years was the Chair US Fed Reserve Board 1987-2007</w:t>
      </w:r>
    </w:p>
    <w:p w:rsidR="001F4A7D" w:rsidRPr="001F4A7D" w:rsidRDefault="001F4A7D" w:rsidP="001F4A7D">
      <w:pPr>
        <w:pStyle w:val="FreeForm"/>
        <w:numPr>
          <w:ilvl w:val="0"/>
          <w:numId w:val="101"/>
        </w:numPr>
        <w:rPr>
          <w:rFonts w:asciiTheme="minorHAnsi" w:hAnsiTheme="minorHAnsi"/>
          <w:position w:val="-2"/>
          <w:sz w:val="20"/>
          <w:u w:val="none"/>
        </w:rPr>
      </w:pPr>
      <w:r w:rsidRPr="001F4A7D">
        <w:rPr>
          <w:rFonts w:asciiTheme="minorHAnsi" w:hAnsiTheme="minorHAnsi"/>
          <w:sz w:val="20"/>
          <w:u w:val="none"/>
        </w:rPr>
        <w:t xml:space="preserve">Was the most powerful person next to the president </w:t>
      </w:r>
    </w:p>
    <w:p w:rsidR="001F4A7D" w:rsidRPr="001F4A7D" w:rsidRDefault="001F4A7D" w:rsidP="001F4A7D">
      <w:pPr>
        <w:pStyle w:val="FreeForm"/>
        <w:numPr>
          <w:ilvl w:val="0"/>
          <w:numId w:val="101"/>
        </w:numPr>
        <w:rPr>
          <w:rFonts w:asciiTheme="minorHAnsi" w:hAnsiTheme="minorHAnsi"/>
          <w:position w:val="-2"/>
          <w:sz w:val="20"/>
          <w:u w:val="none"/>
        </w:rPr>
      </w:pPr>
      <w:r w:rsidRPr="001F4A7D">
        <w:rPr>
          <w:rFonts w:asciiTheme="minorHAnsi" w:hAnsiTheme="minorHAnsi"/>
          <w:sz w:val="20"/>
          <w:u w:val="none"/>
        </w:rPr>
        <w:t>He published this in 2007, right before the fall of the economy</w:t>
      </w:r>
    </w:p>
    <w:p w:rsidR="001F4A7D" w:rsidRPr="001F4A7D" w:rsidRDefault="001F4A7D" w:rsidP="001F4A7D">
      <w:pPr>
        <w:pStyle w:val="FreeForm"/>
        <w:numPr>
          <w:ilvl w:val="0"/>
          <w:numId w:val="101"/>
        </w:numPr>
        <w:rPr>
          <w:rFonts w:asciiTheme="minorHAnsi" w:hAnsiTheme="minorHAnsi"/>
          <w:position w:val="-2"/>
          <w:sz w:val="20"/>
          <w:u w:val="none"/>
        </w:rPr>
      </w:pPr>
      <w:r w:rsidRPr="001F4A7D">
        <w:rPr>
          <w:rFonts w:asciiTheme="minorHAnsi" w:hAnsiTheme="minorHAnsi"/>
          <w:sz w:val="20"/>
          <w:u w:val="none"/>
        </w:rPr>
        <w:t>He talks about so many of the positive aspects of globalization, how come things went out of balance and got worse</w:t>
      </w:r>
    </w:p>
    <w:p w:rsidR="001F4A7D" w:rsidRPr="001F4A7D" w:rsidRDefault="001F4A7D" w:rsidP="001F4A7D">
      <w:pPr>
        <w:pStyle w:val="FreeForm"/>
        <w:numPr>
          <w:ilvl w:val="0"/>
          <w:numId w:val="101"/>
        </w:numPr>
        <w:rPr>
          <w:rFonts w:asciiTheme="minorHAnsi" w:hAnsiTheme="minorHAnsi"/>
          <w:position w:val="-2"/>
          <w:sz w:val="20"/>
          <w:u w:val="none"/>
        </w:rPr>
      </w:pPr>
      <w:r w:rsidRPr="001F4A7D">
        <w:rPr>
          <w:rFonts w:asciiTheme="minorHAnsi" w:hAnsiTheme="minorHAnsi"/>
          <w:sz w:val="20"/>
          <w:u w:val="none"/>
        </w:rPr>
        <w:t xml:space="preserve">He wrote this article right before the recession. So he summed up all the positive stuff of globalization publishing this in 2007 and within months after that the entire US economy went south. </w:t>
      </w:r>
    </w:p>
    <w:p w:rsidR="001F4A7D" w:rsidRPr="001F4A7D" w:rsidRDefault="001F4A7D" w:rsidP="001F4A7D">
      <w:pPr>
        <w:pStyle w:val="FreeForm"/>
        <w:numPr>
          <w:ilvl w:val="1"/>
          <w:numId w:val="101"/>
        </w:numPr>
        <w:rPr>
          <w:rFonts w:asciiTheme="minorHAnsi" w:hAnsiTheme="minorHAnsi"/>
          <w:position w:val="-2"/>
          <w:sz w:val="20"/>
          <w:u w:val="none"/>
        </w:rPr>
      </w:pPr>
      <w:r w:rsidRPr="001F4A7D">
        <w:rPr>
          <w:rFonts w:asciiTheme="minorHAnsi" w:hAnsiTheme="minorHAnsi"/>
          <w:sz w:val="20"/>
          <w:u w:val="none"/>
        </w:rPr>
        <w:t>This brings up questions about A. Greenspan and this itself</w:t>
      </w:r>
    </w:p>
    <w:p w:rsidR="001F4A7D" w:rsidRPr="001F4A7D" w:rsidRDefault="001F4A7D" w:rsidP="001F4A7D">
      <w:pPr>
        <w:pStyle w:val="FreeForm"/>
        <w:numPr>
          <w:ilvl w:val="0"/>
          <w:numId w:val="101"/>
        </w:numPr>
        <w:rPr>
          <w:rFonts w:asciiTheme="minorHAnsi" w:hAnsiTheme="minorHAnsi"/>
          <w:position w:val="-2"/>
          <w:sz w:val="20"/>
          <w:u w:val="none"/>
        </w:rPr>
      </w:pPr>
      <w:r w:rsidRPr="001F4A7D">
        <w:rPr>
          <w:rFonts w:asciiTheme="minorHAnsi" w:hAnsiTheme="minorHAnsi"/>
          <w:sz w:val="20"/>
          <w:u w:val="none"/>
        </w:rPr>
        <w:t>For the longest time he was the guy who would get the economy out of trouble with interest rates, etc.</w:t>
      </w:r>
    </w:p>
    <w:p w:rsidR="001F4A7D" w:rsidRPr="001F4A7D" w:rsidRDefault="001F4A7D" w:rsidP="001F4A7D">
      <w:pPr>
        <w:pStyle w:val="FreeForm"/>
        <w:rPr>
          <w:rFonts w:asciiTheme="minorHAnsi" w:hAnsiTheme="minorHAnsi"/>
          <w:sz w:val="20"/>
        </w:rPr>
      </w:pPr>
    </w:p>
    <w:p w:rsidR="001F4A7D" w:rsidRPr="001F4A7D" w:rsidRDefault="001F4A7D" w:rsidP="001F4A7D">
      <w:pPr>
        <w:pStyle w:val="FreeForm"/>
        <w:ind w:left="0" w:firstLine="0"/>
        <w:rPr>
          <w:rFonts w:asciiTheme="minorHAnsi" w:hAnsiTheme="minorHAnsi"/>
          <w:sz w:val="20"/>
        </w:rPr>
      </w:pPr>
      <w:proofErr w:type="gramStart"/>
      <w:r w:rsidRPr="001F4A7D">
        <w:rPr>
          <w:rFonts w:asciiTheme="minorHAnsi" w:hAnsiTheme="minorHAnsi"/>
          <w:sz w:val="20"/>
        </w:rPr>
        <w:t>Google and Yahoo in China.</w:t>
      </w:r>
      <w:proofErr w:type="gramEnd"/>
      <w:r w:rsidRPr="001F4A7D">
        <w:rPr>
          <w:rFonts w:asciiTheme="minorHAnsi" w:hAnsiTheme="minorHAnsi"/>
          <w:sz w:val="20"/>
        </w:rPr>
        <w:t xml:space="preserve"> Human Rights [Text, 337-339]</w:t>
      </w: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Google</w:t>
      </w:r>
    </w:p>
    <w:p w:rsidR="001F4A7D" w:rsidRPr="001F4A7D" w:rsidRDefault="001F4A7D" w:rsidP="001F4A7D">
      <w:pPr>
        <w:pStyle w:val="FreeForm"/>
        <w:numPr>
          <w:ilvl w:val="0"/>
          <w:numId w:val="102"/>
        </w:numPr>
        <w:rPr>
          <w:rFonts w:asciiTheme="minorHAnsi" w:hAnsiTheme="minorHAnsi"/>
          <w:position w:val="-2"/>
          <w:sz w:val="20"/>
          <w:u w:val="none"/>
        </w:rPr>
      </w:pPr>
      <w:r w:rsidRPr="001F4A7D">
        <w:rPr>
          <w:rFonts w:asciiTheme="minorHAnsi" w:hAnsiTheme="minorHAnsi"/>
          <w:sz w:val="20"/>
          <w:u w:val="none"/>
        </w:rPr>
        <w:lastRenderedPageBreak/>
        <w:t xml:space="preserve">2006-10 -&gt; Operating in CHINA without accepting censorship (we won’t allow our </w:t>
      </w:r>
      <w:proofErr w:type="spellStart"/>
      <w:r w:rsidRPr="001F4A7D">
        <w:rPr>
          <w:rFonts w:asciiTheme="minorHAnsi" w:hAnsiTheme="minorHAnsi"/>
          <w:sz w:val="20"/>
          <w:u w:val="none"/>
        </w:rPr>
        <w:t>chinese</w:t>
      </w:r>
      <w:proofErr w:type="spellEnd"/>
      <w:r w:rsidRPr="001F4A7D">
        <w:rPr>
          <w:rFonts w:asciiTheme="minorHAnsi" w:hAnsiTheme="minorHAnsi"/>
          <w:sz w:val="20"/>
          <w:u w:val="none"/>
        </w:rPr>
        <w:t xml:space="preserve"> citizens to tap into </w:t>
      </w:r>
      <w:proofErr w:type="spellStart"/>
      <w:r w:rsidRPr="001F4A7D">
        <w:rPr>
          <w:rFonts w:asciiTheme="minorHAnsi" w:hAnsiTheme="minorHAnsi"/>
          <w:sz w:val="20"/>
          <w:u w:val="none"/>
        </w:rPr>
        <w:t>google</w:t>
      </w:r>
      <w:proofErr w:type="spellEnd"/>
      <w:r w:rsidRPr="001F4A7D">
        <w:rPr>
          <w:rFonts w:asciiTheme="minorHAnsi" w:hAnsiTheme="minorHAnsi"/>
          <w:sz w:val="20"/>
          <w:u w:val="none"/>
        </w:rPr>
        <w:t xml:space="preserve"> and yahoo)</w:t>
      </w:r>
    </w:p>
    <w:p w:rsidR="001F4A7D" w:rsidRPr="001F4A7D" w:rsidRDefault="001F4A7D" w:rsidP="001F4A7D">
      <w:pPr>
        <w:pStyle w:val="FreeForm"/>
        <w:numPr>
          <w:ilvl w:val="0"/>
          <w:numId w:val="102"/>
        </w:numPr>
        <w:rPr>
          <w:rFonts w:asciiTheme="minorHAnsi" w:hAnsiTheme="minorHAnsi"/>
          <w:position w:val="-2"/>
          <w:sz w:val="20"/>
          <w:u w:val="none"/>
        </w:rPr>
      </w:pPr>
      <w:r w:rsidRPr="001F4A7D">
        <w:rPr>
          <w:rFonts w:asciiTheme="minorHAnsi" w:hAnsiTheme="minorHAnsi"/>
          <w:sz w:val="20"/>
          <w:u w:val="none"/>
        </w:rPr>
        <w:t>The companies became very criticized because they were playing by the rules of censorship or lack of freedom and people from their home countries were upset about this</w:t>
      </w:r>
    </w:p>
    <w:p w:rsidR="001F4A7D" w:rsidRPr="001F4A7D" w:rsidRDefault="001F4A7D" w:rsidP="001F4A7D">
      <w:pPr>
        <w:pStyle w:val="FreeForm"/>
        <w:numPr>
          <w:ilvl w:val="0"/>
          <w:numId w:val="102"/>
        </w:numPr>
        <w:rPr>
          <w:rFonts w:asciiTheme="minorHAnsi" w:hAnsiTheme="minorHAnsi"/>
          <w:position w:val="-2"/>
          <w:sz w:val="20"/>
          <w:u w:val="none"/>
        </w:rPr>
      </w:pPr>
      <w:r w:rsidRPr="001F4A7D">
        <w:rPr>
          <w:rFonts w:asciiTheme="minorHAnsi" w:hAnsiTheme="minorHAnsi"/>
          <w:sz w:val="20"/>
          <w:u w:val="none"/>
        </w:rPr>
        <w:t>2009 -&gt; Google accounts by Chinese government seeking dissidents</w:t>
      </w:r>
    </w:p>
    <w:p w:rsidR="001F4A7D" w:rsidRPr="001F4A7D" w:rsidRDefault="001F4A7D" w:rsidP="001F4A7D">
      <w:pPr>
        <w:pStyle w:val="FreeForm"/>
        <w:numPr>
          <w:ilvl w:val="0"/>
          <w:numId w:val="102"/>
        </w:numPr>
        <w:rPr>
          <w:rFonts w:asciiTheme="minorHAnsi" w:hAnsiTheme="minorHAnsi"/>
          <w:position w:val="-2"/>
          <w:sz w:val="20"/>
          <w:u w:val="none"/>
        </w:rPr>
      </w:pPr>
      <w:r w:rsidRPr="001F4A7D">
        <w:rPr>
          <w:rFonts w:asciiTheme="minorHAnsi" w:hAnsiTheme="minorHAnsi"/>
          <w:sz w:val="20"/>
          <w:u w:val="none"/>
        </w:rPr>
        <w:t>2010 -&gt; Google resists government refuses self-censorship</w:t>
      </w:r>
    </w:p>
    <w:p w:rsidR="001F4A7D" w:rsidRPr="001F4A7D" w:rsidRDefault="001F4A7D" w:rsidP="001F4A7D">
      <w:pPr>
        <w:pStyle w:val="FreeForm"/>
        <w:rPr>
          <w:rFonts w:asciiTheme="minorHAnsi" w:hAnsiTheme="minorHAnsi"/>
          <w:sz w:val="20"/>
          <w:u w:val="none"/>
        </w:rPr>
      </w:pPr>
    </w:p>
    <w:p w:rsidR="001F4A7D" w:rsidRPr="001F4A7D" w:rsidRDefault="001F4A7D" w:rsidP="001F4A7D">
      <w:pPr>
        <w:pStyle w:val="FreeForm"/>
        <w:rPr>
          <w:rFonts w:asciiTheme="minorHAnsi" w:hAnsiTheme="minorHAnsi"/>
          <w:sz w:val="20"/>
          <w:u w:val="none"/>
        </w:rPr>
      </w:pPr>
      <w:r w:rsidRPr="001F4A7D">
        <w:rPr>
          <w:rFonts w:asciiTheme="minorHAnsi" w:hAnsiTheme="minorHAnsi"/>
          <w:sz w:val="20"/>
          <w:u w:val="none"/>
        </w:rPr>
        <w:t>Yahoo</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2006-06 -&gt; Accused of allowing access to the name of dissident, jailed</w:t>
      </w:r>
    </w:p>
    <w:p w:rsidR="001F4A7D" w:rsidRPr="001F4A7D" w:rsidRDefault="001F4A7D" w:rsidP="001F4A7D">
      <w:pPr>
        <w:pStyle w:val="FreeForm"/>
        <w:rPr>
          <w:rFonts w:asciiTheme="minorHAnsi" w:hAnsiTheme="minorHAnsi"/>
          <w:sz w:val="20"/>
          <w:u w:val="none"/>
        </w:rPr>
      </w:pPr>
    </w:p>
    <w:p w:rsidR="001F4A7D" w:rsidRPr="001F4A7D" w:rsidRDefault="001F4A7D" w:rsidP="001F4A7D">
      <w:pPr>
        <w:pStyle w:val="FreeForm"/>
        <w:rPr>
          <w:rFonts w:asciiTheme="minorHAnsi" w:hAnsiTheme="minorHAnsi"/>
          <w:sz w:val="20"/>
        </w:rPr>
      </w:pPr>
      <w:r w:rsidRPr="001F4A7D">
        <w:rPr>
          <w:rFonts w:asciiTheme="minorHAnsi" w:hAnsiTheme="minorHAnsi"/>
          <w:sz w:val="20"/>
        </w:rPr>
        <w:t xml:space="preserve">Nike Inc. </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Founded in US, 164</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 xml:space="preserve">Manufacturing, </w:t>
      </w:r>
      <w:proofErr w:type="spellStart"/>
      <w:r w:rsidRPr="001F4A7D">
        <w:rPr>
          <w:rFonts w:asciiTheme="minorHAnsi" w:hAnsiTheme="minorHAnsi"/>
          <w:sz w:val="20"/>
          <w:u w:val="none"/>
        </w:rPr>
        <w:t>labour-intensive</w:t>
      </w:r>
      <w:proofErr w:type="spellEnd"/>
      <w:r w:rsidRPr="001F4A7D">
        <w:rPr>
          <w:rFonts w:asciiTheme="minorHAnsi" w:hAnsiTheme="minorHAnsi"/>
          <w:sz w:val="20"/>
          <w:u w:val="none"/>
        </w:rPr>
        <w:t xml:space="preserve"> in Japan, Taiwan, Korea, Vietnam, Thailand, etc.</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 xml:space="preserve">Unprofitable attempts to manufacture in US because of </w:t>
      </w:r>
      <w:proofErr w:type="spellStart"/>
      <w:r w:rsidRPr="001F4A7D">
        <w:rPr>
          <w:rFonts w:asciiTheme="minorHAnsi" w:hAnsiTheme="minorHAnsi"/>
          <w:sz w:val="20"/>
          <w:u w:val="none"/>
        </w:rPr>
        <w:t>labour</w:t>
      </w:r>
      <w:proofErr w:type="spellEnd"/>
      <w:r w:rsidRPr="001F4A7D">
        <w:rPr>
          <w:rFonts w:asciiTheme="minorHAnsi" w:hAnsiTheme="minorHAnsi"/>
          <w:sz w:val="20"/>
          <w:u w:val="none"/>
        </w:rPr>
        <w:t xml:space="preserve"> costs (minimum wage)</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 xml:space="preserve">Allegations of child </w:t>
      </w:r>
      <w:proofErr w:type="spellStart"/>
      <w:r w:rsidRPr="001F4A7D">
        <w:rPr>
          <w:rFonts w:asciiTheme="minorHAnsi" w:hAnsiTheme="minorHAnsi"/>
          <w:sz w:val="20"/>
          <w:u w:val="none"/>
        </w:rPr>
        <w:t>labour</w:t>
      </w:r>
      <w:proofErr w:type="spellEnd"/>
      <w:r w:rsidRPr="001F4A7D">
        <w:rPr>
          <w:rFonts w:asciiTheme="minorHAnsi" w:hAnsiTheme="minorHAnsi"/>
          <w:sz w:val="20"/>
          <w:u w:val="none"/>
        </w:rPr>
        <w:t>, exploitative wages, "sweatshops"</w:t>
      </w:r>
    </w:p>
    <w:p w:rsidR="001F4A7D" w:rsidRPr="001F4A7D" w:rsidRDefault="001F4A7D" w:rsidP="001F4A7D">
      <w:pPr>
        <w:pStyle w:val="FreeForm"/>
        <w:numPr>
          <w:ilvl w:val="1"/>
          <w:numId w:val="103"/>
        </w:numPr>
        <w:rPr>
          <w:rFonts w:asciiTheme="minorHAnsi" w:hAnsiTheme="minorHAnsi"/>
          <w:position w:val="-2"/>
          <w:sz w:val="20"/>
          <w:u w:val="none"/>
        </w:rPr>
      </w:pPr>
      <w:r w:rsidRPr="001F4A7D">
        <w:rPr>
          <w:rFonts w:asciiTheme="minorHAnsi" w:hAnsiTheme="minorHAnsi"/>
          <w:sz w:val="20"/>
          <w:u w:val="none"/>
        </w:rPr>
        <w:t>The working conditions are so bad that they would NEVER be allowed in Canada US, etc.</w:t>
      </w:r>
    </w:p>
    <w:p w:rsidR="001F4A7D" w:rsidRPr="001F4A7D" w:rsidRDefault="001F4A7D" w:rsidP="001F4A7D">
      <w:pPr>
        <w:pStyle w:val="FreeForm"/>
        <w:numPr>
          <w:ilvl w:val="1"/>
          <w:numId w:val="103"/>
        </w:numPr>
        <w:rPr>
          <w:rFonts w:asciiTheme="minorHAnsi" w:hAnsiTheme="minorHAnsi"/>
          <w:position w:val="-2"/>
          <w:sz w:val="20"/>
          <w:u w:val="none"/>
        </w:rPr>
      </w:pPr>
      <w:r w:rsidRPr="001F4A7D">
        <w:rPr>
          <w:rFonts w:asciiTheme="minorHAnsi" w:hAnsiTheme="minorHAnsi"/>
          <w:sz w:val="20"/>
          <w:u w:val="none"/>
        </w:rPr>
        <w:t xml:space="preserve">They weren’t allowed proper bathrooms facilities, physical abuse, </w:t>
      </w:r>
      <w:proofErr w:type="gramStart"/>
      <w:r w:rsidRPr="001F4A7D">
        <w:rPr>
          <w:rFonts w:asciiTheme="minorHAnsi" w:hAnsiTheme="minorHAnsi"/>
          <w:sz w:val="20"/>
          <w:u w:val="none"/>
        </w:rPr>
        <w:t>no</w:t>
      </w:r>
      <w:proofErr w:type="gramEnd"/>
      <w:r w:rsidRPr="001F4A7D">
        <w:rPr>
          <w:rFonts w:asciiTheme="minorHAnsi" w:hAnsiTheme="minorHAnsi"/>
          <w:sz w:val="20"/>
          <w:u w:val="none"/>
        </w:rPr>
        <w:t xml:space="preserve"> proper clean place for eating lunch, etc.</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 xml:space="preserve">They joined the fair </w:t>
      </w:r>
      <w:proofErr w:type="spellStart"/>
      <w:r w:rsidRPr="001F4A7D">
        <w:rPr>
          <w:rFonts w:asciiTheme="minorHAnsi" w:hAnsiTheme="minorHAnsi"/>
          <w:sz w:val="20"/>
          <w:u w:val="none"/>
        </w:rPr>
        <w:t>labour</w:t>
      </w:r>
      <w:proofErr w:type="spellEnd"/>
      <w:r w:rsidRPr="001F4A7D">
        <w:rPr>
          <w:rFonts w:asciiTheme="minorHAnsi" w:hAnsiTheme="minorHAnsi"/>
          <w:sz w:val="20"/>
          <w:u w:val="none"/>
        </w:rPr>
        <w:t xml:space="preserve"> association </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Then they produced CSR reports saying yes we were bad but now were better</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Protests, controversy</w:t>
      </w:r>
    </w:p>
    <w:p w:rsidR="001F4A7D" w:rsidRPr="001F4A7D" w:rsidRDefault="001F4A7D" w:rsidP="001F4A7D">
      <w:pPr>
        <w:pStyle w:val="FreeForm"/>
        <w:numPr>
          <w:ilvl w:val="1"/>
          <w:numId w:val="103"/>
        </w:numPr>
        <w:rPr>
          <w:rFonts w:asciiTheme="minorHAnsi" w:hAnsiTheme="minorHAnsi"/>
          <w:position w:val="-2"/>
          <w:sz w:val="20"/>
          <w:u w:val="none"/>
        </w:rPr>
      </w:pPr>
      <w:r w:rsidRPr="001F4A7D">
        <w:rPr>
          <w:rFonts w:asciiTheme="minorHAnsi" w:hAnsiTheme="minorHAnsi"/>
          <w:sz w:val="20"/>
          <w:u w:val="none"/>
        </w:rPr>
        <w:t>(incl. Michael Moore movie "The Big One" interview w/ Knight</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 xml:space="preserve">1998 -&gt; Nike joins Fair </w:t>
      </w:r>
      <w:proofErr w:type="spellStart"/>
      <w:r w:rsidRPr="001F4A7D">
        <w:rPr>
          <w:rFonts w:asciiTheme="minorHAnsi" w:hAnsiTheme="minorHAnsi"/>
          <w:sz w:val="20"/>
          <w:u w:val="none"/>
        </w:rPr>
        <w:t>Labour</w:t>
      </w:r>
      <w:proofErr w:type="spellEnd"/>
      <w:r w:rsidRPr="001F4A7D">
        <w:rPr>
          <w:rFonts w:asciiTheme="minorHAnsi" w:hAnsiTheme="minorHAnsi"/>
          <w:sz w:val="20"/>
          <w:u w:val="none"/>
        </w:rPr>
        <w:t xml:space="preserve"> Association, manufacturers' code conduct &amp; auditing</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2001 -&gt; Nike "Corporate Social Responsibility Report"</w:t>
      </w:r>
    </w:p>
    <w:p w:rsidR="001F4A7D" w:rsidRPr="001F4A7D" w:rsidRDefault="001F4A7D" w:rsidP="001F4A7D">
      <w:pPr>
        <w:pStyle w:val="FreeForm"/>
        <w:numPr>
          <w:ilvl w:val="1"/>
          <w:numId w:val="103"/>
        </w:numPr>
        <w:rPr>
          <w:rFonts w:asciiTheme="minorHAnsi" w:hAnsiTheme="minorHAnsi"/>
          <w:position w:val="-2"/>
          <w:sz w:val="20"/>
          <w:u w:val="none"/>
        </w:rPr>
      </w:pPr>
      <w:r w:rsidRPr="001F4A7D">
        <w:rPr>
          <w:rFonts w:asciiTheme="minorHAnsi" w:hAnsiTheme="minorHAnsi"/>
          <w:sz w:val="20"/>
          <w:u w:val="none"/>
        </w:rPr>
        <w:t>Admits problems, accepts goals</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2008 -&gt; Concerns about factories in Malaysia; Nike responding</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2011 -&gt; Reports of abuse of employees at foreign factories</w:t>
      </w:r>
    </w:p>
    <w:p w:rsidR="001F4A7D" w:rsidRPr="001F4A7D" w:rsidRDefault="001F4A7D" w:rsidP="001F4A7D">
      <w:pPr>
        <w:pStyle w:val="FreeForm"/>
        <w:numPr>
          <w:ilvl w:val="1"/>
          <w:numId w:val="103"/>
        </w:numPr>
        <w:rPr>
          <w:rFonts w:asciiTheme="minorHAnsi" w:hAnsiTheme="minorHAnsi"/>
          <w:position w:val="-2"/>
          <w:sz w:val="20"/>
          <w:u w:val="none"/>
        </w:rPr>
      </w:pPr>
      <w:r w:rsidRPr="001F4A7D">
        <w:rPr>
          <w:rFonts w:asciiTheme="minorHAnsi" w:hAnsiTheme="minorHAnsi"/>
          <w:sz w:val="20"/>
          <w:u w:val="none"/>
        </w:rPr>
        <w:t>The associated press said that physically slapped around, made them stand out in the sun as a punishment for not completing the amount of work asked</w:t>
      </w:r>
    </w:p>
    <w:p w:rsidR="001F4A7D" w:rsidRPr="001F4A7D" w:rsidRDefault="001F4A7D" w:rsidP="001F4A7D">
      <w:pPr>
        <w:pStyle w:val="FreeForm"/>
        <w:numPr>
          <w:ilvl w:val="1"/>
          <w:numId w:val="103"/>
        </w:numPr>
        <w:rPr>
          <w:rFonts w:asciiTheme="minorHAnsi" w:hAnsiTheme="minorHAnsi"/>
          <w:position w:val="-2"/>
          <w:sz w:val="20"/>
          <w:u w:val="none"/>
        </w:rPr>
      </w:pPr>
      <w:r w:rsidRPr="001F4A7D">
        <w:rPr>
          <w:rFonts w:asciiTheme="minorHAnsi" w:hAnsiTheme="minorHAnsi"/>
          <w:sz w:val="20"/>
          <w:u w:val="none"/>
        </w:rPr>
        <w:t>The government either doesn’t have the policies against it or it does have the policies but doesn’t have the reinforcement to stop it</w:t>
      </w:r>
    </w:p>
    <w:p w:rsidR="001F4A7D" w:rsidRPr="001F4A7D" w:rsidRDefault="001F4A7D" w:rsidP="001F4A7D">
      <w:pPr>
        <w:pStyle w:val="FreeForm"/>
        <w:numPr>
          <w:ilvl w:val="0"/>
          <w:numId w:val="103"/>
        </w:numPr>
        <w:rPr>
          <w:rFonts w:asciiTheme="minorHAnsi" w:hAnsiTheme="minorHAnsi"/>
          <w:position w:val="-2"/>
          <w:sz w:val="20"/>
          <w:u w:val="none"/>
        </w:rPr>
      </w:pPr>
      <w:r w:rsidRPr="001F4A7D">
        <w:rPr>
          <w:rFonts w:asciiTheme="minorHAnsi" w:hAnsiTheme="minorHAnsi"/>
          <w:sz w:val="20"/>
          <w:u w:val="none"/>
        </w:rPr>
        <w:t>In the 1970s and 80s issues of companies working in South Africa during the apartheid which was when the blacks and whites were separated</w:t>
      </w:r>
    </w:p>
    <w:p w:rsidR="001F4A7D" w:rsidRPr="001F4A7D" w:rsidRDefault="001F4A7D" w:rsidP="001F4A7D">
      <w:pPr>
        <w:pStyle w:val="FreeForm"/>
        <w:numPr>
          <w:ilvl w:val="1"/>
          <w:numId w:val="103"/>
        </w:numPr>
        <w:rPr>
          <w:rFonts w:asciiTheme="minorHAnsi" w:hAnsiTheme="minorHAnsi"/>
          <w:position w:val="-2"/>
          <w:sz w:val="20"/>
          <w:u w:val="none"/>
        </w:rPr>
      </w:pPr>
      <w:r w:rsidRPr="001F4A7D">
        <w:rPr>
          <w:rFonts w:asciiTheme="minorHAnsi" w:hAnsiTheme="minorHAnsi"/>
          <w:sz w:val="20"/>
          <w:u w:val="none"/>
        </w:rPr>
        <w:t>They developed a whole movement saying the company should pull out of South Africa but then what happens to all those people and their jobs?</w:t>
      </w:r>
    </w:p>
    <w:p w:rsidR="001F4A7D" w:rsidRPr="001F4A7D" w:rsidRDefault="001F4A7D" w:rsidP="001F4A7D">
      <w:pPr>
        <w:rPr>
          <w:sz w:val="20"/>
          <w:szCs w:val="20"/>
          <w:lang w:val="en-US"/>
        </w:rPr>
      </w:pPr>
    </w:p>
    <w:p w:rsidR="001F4A7D" w:rsidRPr="001F4A7D" w:rsidRDefault="001F4A7D" w:rsidP="001F4A7D">
      <w:pPr>
        <w:rPr>
          <w:sz w:val="20"/>
          <w:szCs w:val="20"/>
          <w:u w:val="single"/>
        </w:rPr>
      </w:pPr>
      <w:r w:rsidRPr="001F4A7D">
        <w:rPr>
          <w:sz w:val="20"/>
          <w:szCs w:val="20"/>
          <w:u w:val="single"/>
        </w:rPr>
        <w:t>A Primer on the FCPA (Foreign Corrupt Practises Act) [Text, 340-342]</w:t>
      </w:r>
    </w:p>
    <w:p w:rsidR="001F4A7D" w:rsidRPr="001F4A7D" w:rsidRDefault="001F4A7D" w:rsidP="001F4A7D">
      <w:pPr>
        <w:pStyle w:val="Body"/>
        <w:rPr>
          <w:rFonts w:asciiTheme="minorHAnsi" w:hAnsiTheme="minorHAnsi"/>
          <w:b/>
          <w:sz w:val="20"/>
        </w:rPr>
      </w:pPr>
      <w:r w:rsidRPr="001F4A7D">
        <w:rPr>
          <w:rFonts w:asciiTheme="minorHAnsi" w:hAnsiTheme="minorHAnsi"/>
          <w:b/>
          <w:sz w:val="20"/>
        </w:rPr>
        <w:t>An issue for globalization: Bribery Abroad?</w:t>
      </w:r>
    </w:p>
    <w:p w:rsidR="001F4A7D" w:rsidRPr="001F4A7D" w:rsidRDefault="001F4A7D" w:rsidP="001F4A7D">
      <w:pPr>
        <w:pStyle w:val="Body"/>
        <w:numPr>
          <w:ilvl w:val="0"/>
          <w:numId w:val="104"/>
        </w:numPr>
        <w:rPr>
          <w:rFonts w:asciiTheme="minorHAnsi" w:hAnsiTheme="minorHAnsi"/>
          <w:position w:val="-2"/>
          <w:sz w:val="20"/>
        </w:rPr>
      </w:pPr>
      <w:r w:rsidRPr="001F4A7D">
        <w:rPr>
          <w:rFonts w:asciiTheme="minorHAnsi" w:hAnsiTheme="minorHAnsi"/>
          <w:sz w:val="20"/>
        </w:rPr>
        <w:t xml:space="preserve">1970s Lockheed $123.5 mill Japan; Japanese PM resigns </w:t>
      </w:r>
    </w:p>
    <w:p w:rsidR="001F4A7D" w:rsidRPr="001F4A7D" w:rsidRDefault="001F4A7D" w:rsidP="001F4A7D">
      <w:pPr>
        <w:pStyle w:val="Body"/>
        <w:numPr>
          <w:ilvl w:val="0"/>
          <w:numId w:val="104"/>
        </w:numPr>
        <w:rPr>
          <w:rFonts w:asciiTheme="minorHAnsi" w:hAnsiTheme="minorHAnsi"/>
          <w:position w:val="-2"/>
          <w:sz w:val="20"/>
        </w:rPr>
      </w:pPr>
      <w:r w:rsidRPr="001F4A7D">
        <w:rPr>
          <w:rFonts w:asciiTheme="minorHAnsi" w:hAnsiTheme="minorHAnsi"/>
          <w:sz w:val="20"/>
        </w:rPr>
        <w:t>Gulf Oil to political party of Korea’s Pres. Park</w:t>
      </w:r>
    </w:p>
    <w:p w:rsidR="001F4A7D" w:rsidRPr="001F4A7D" w:rsidRDefault="001F4A7D" w:rsidP="001F4A7D">
      <w:pPr>
        <w:pStyle w:val="Body"/>
        <w:numPr>
          <w:ilvl w:val="0"/>
          <w:numId w:val="104"/>
        </w:numPr>
        <w:rPr>
          <w:rFonts w:asciiTheme="minorHAnsi" w:hAnsiTheme="minorHAnsi"/>
          <w:position w:val="-2"/>
          <w:sz w:val="20"/>
        </w:rPr>
      </w:pPr>
      <w:r w:rsidRPr="001F4A7D">
        <w:rPr>
          <w:rFonts w:asciiTheme="minorHAnsi" w:hAnsiTheme="minorHAnsi"/>
          <w:sz w:val="20"/>
        </w:rPr>
        <w:t>Why wrong?</w:t>
      </w:r>
    </w:p>
    <w:p w:rsidR="001F4A7D" w:rsidRPr="001F4A7D" w:rsidRDefault="001F4A7D" w:rsidP="001F4A7D">
      <w:pPr>
        <w:pStyle w:val="Body"/>
        <w:numPr>
          <w:ilvl w:val="1"/>
          <w:numId w:val="105"/>
        </w:numPr>
        <w:rPr>
          <w:rFonts w:asciiTheme="minorHAnsi" w:hAnsiTheme="minorHAnsi"/>
          <w:position w:val="-2"/>
          <w:sz w:val="20"/>
        </w:rPr>
      </w:pPr>
      <w:r w:rsidRPr="001F4A7D">
        <w:rPr>
          <w:rFonts w:asciiTheme="minorHAnsi" w:hAnsiTheme="minorHAnsi"/>
          <w:sz w:val="20"/>
        </w:rPr>
        <w:t>Contrary to democracy - you’re fighting competitively to get a contract, and the government officials have the power to give you the contract and somebody comes along and says you’re in good competitive position however someone else does too... so the government official says to the company for you to get the contract you have to pay me off....so then government officials are not doing things that are for the good of the country but for the good of themselves</w:t>
      </w:r>
    </w:p>
    <w:p w:rsidR="001F4A7D" w:rsidRPr="001F4A7D" w:rsidRDefault="001F4A7D" w:rsidP="001F4A7D">
      <w:pPr>
        <w:pStyle w:val="Body"/>
        <w:numPr>
          <w:ilvl w:val="1"/>
          <w:numId w:val="105"/>
        </w:numPr>
        <w:rPr>
          <w:rFonts w:asciiTheme="minorHAnsi" w:hAnsiTheme="minorHAnsi"/>
          <w:position w:val="-2"/>
          <w:sz w:val="20"/>
        </w:rPr>
      </w:pPr>
      <w:r w:rsidRPr="001F4A7D">
        <w:rPr>
          <w:rFonts w:asciiTheme="minorHAnsi" w:hAnsiTheme="minorHAnsi"/>
          <w:sz w:val="20"/>
        </w:rPr>
        <w:t>Contrary to free market - you’re supposed to offer a better product, better service and better price. not supposed to be a competition in terms of who can bribe more</w:t>
      </w:r>
    </w:p>
    <w:p w:rsidR="001F4A7D" w:rsidRPr="001F4A7D" w:rsidRDefault="001F4A7D" w:rsidP="001F4A7D">
      <w:pPr>
        <w:pStyle w:val="Body"/>
        <w:numPr>
          <w:ilvl w:val="2"/>
          <w:numId w:val="106"/>
        </w:numPr>
        <w:rPr>
          <w:rFonts w:asciiTheme="minorHAnsi" w:hAnsiTheme="minorHAnsi"/>
          <w:position w:val="-2"/>
          <w:sz w:val="20"/>
        </w:rPr>
      </w:pPr>
      <w:r w:rsidRPr="001F4A7D">
        <w:rPr>
          <w:rFonts w:asciiTheme="minorHAnsi" w:hAnsiTheme="minorHAnsi"/>
          <w:sz w:val="20"/>
        </w:rPr>
        <w:t>If you win a contract from the basis of a bribe, you did not win on the basis of having the best product, service and price</w:t>
      </w:r>
    </w:p>
    <w:p w:rsidR="001F4A7D" w:rsidRPr="001F4A7D" w:rsidRDefault="001F4A7D" w:rsidP="001F4A7D">
      <w:pPr>
        <w:pStyle w:val="Body"/>
        <w:numPr>
          <w:ilvl w:val="0"/>
          <w:numId w:val="106"/>
        </w:numPr>
        <w:rPr>
          <w:rFonts w:asciiTheme="minorHAnsi" w:hAnsiTheme="minorHAnsi"/>
          <w:position w:val="-2"/>
          <w:sz w:val="20"/>
        </w:rPr>
      </w:pPr>
      <w:r w:rsidRPr="001F4A7D">
        <w:rPr>
          <w:rFonts w:asciiTheme="minorHAnsi" w:hAnsiTheme="minorHAnsi"/>
          <w:sz w:val="20"/>
        </w:rPr>
        <w:t>Who is wrong?</w:t>
      </w:r>
    </w:p>
    <w:p w:rsidR="001F4A7D" w:rsidRPr="001F4A7D" w:rsidRDefault="001F4A7D" w:rsidP="001F4A7D">
      <w:pPr>
        <w:pStyle w:val="Body"/>
        <w:numPr>
          <w:ilvl w:val="1"/>
          <w:numId w:val="107"/>
        </w:numPr>
        <w:rPr>
          <w:rFonts w:asciiTheme="minorHAnsi" w:hAnsiTheme="minorHAnsi"/>
          <w:position w:val="-2"/>
          <w:sz w:val="20"/>
        </w:rPr>
      </w:pPr>
      <w:r w:rsidRPr="001F4A7D">
        <w:rPr>
          <w:rFonts w:asciiTheme="minorHAnsi" w:hAnsiTheme="minorHAnsi"/>
          <w:sz w:val="20"/>
        </w:rPr>
        <w:t>Whoever offers and gives bribes and whoever accepts</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1977 United States: Foreign Corrupt Practices Act (FCPA)</w:t>
      </w:r>
    </w:p>
    <w:p w:rsidR="001F4A7D" w:rsidRPr="001F4A7D" w:rsidRDefault="001F4A7D" w:rsidP="001F4A7D">
      <w:pPr>
        <w:pStyle w:val="Body"/>
        <w:numPr>
          <w:ilvl w:val="0"/>
          <w:numId w:val="108"/>
        </w:numPr>
        <w:rPr>
          <w:rFonts w:asciiTheme="minorHAnsi" w:hAnsiTheme="minorHAnsi"/>
          <w:position w:val="-2"/>
          <w:sz w:val="20"/>
        </w:rPr>
      </w:pPr>
      <w:r w:rsidRPr="001F4A7D">
        <w:rPr>
          <w:rFonts w:asciiTheme="minorHAnsi" w:hAnsiTheme="minorHAnsi"/>
          <w:sz w:val="20"/>
        </w:rPr>
        <w:t>Making it a criminal offense if a US corporation bribes foreign officials</w:t>
      </w:r>
    </w:p>
    <w:p w:rsidR="001F4A7D" w:rsidRPr="001F4A7D" w:rsidRDefault="001F4A7D" w:rsidP="001F4A7D">
      <w:pPr>
        <w:pStyle w:val="Body"/>
        <w:numPr>
          <w:ilvl w:val="0"/>
          <w:numId w:val="108"/>
        </w:numPr>
        <w:rPr>
          <w:rFonts w:asciiTheme="minorHAnsi" w:hAnsiTheme="minorHAnsi"/>
          <w:position w:val="-2"/>
          <w:sz w:val="20"/>
        </w:rPr>
      </w:pPr>
      <w:r w:rsidRPr="001F4A7D">
        <w:rPr>
          <w:rFonts w:asciiTheme="minorHAnsi" w:hAnsiTheme="minorHAnsi"/>
          <w:sz w:val="20"/>
        </w:rPr>
        <w:t>But “grease payments/facilitating payments” are allowed. Grease= small amount for regular acts and a bribe = large amount for irregular</w:t>
      </w:r>
    </w:p>
    <w:p w:rsidR="001F4A7D" w:rsidRPr="001F4A7D" w:rsidRDefault="001F4A7D" w:rsidP="001F4A7D">
      <w:pPr>
        <w:pStyle w:val="Body"/>
        <w:numPr>
          <w:ilvl w:val="0"/>
          <w:numId w:val="109"/>
        </w:numPr>
        <w:rPr>
          <w:rFonts w:asciiTheme="minorHAnsi" w:hAnsiTheme="minorHAnsi"/>
          <w:position w:val="-2"/>
          <w:sz w:val="20"/>
        </w:rPr>
      </w:pPr>
      <w:r w:rsidRPr="001F4A7D">
        <w:rPr>
          <w:rFonts w:asciiTheme="minorHAnsi" w:hAnsiTheme="minorHAnsi"/>
          <w:sz w:val="20"/>
        </w:rPr>
        <w:t xml:space="preserve">It counts as a bribe if </w:t>
      </w:r>
      <w:proofErr w:type="spellStart"/>
      <w:r w:rsidRPr="001F4A7D">
        <w:rPr>
          <w:rFonts w:asciiTheme="minorHAnsi" w:hAnsiTheme="minorHAnsi"/>
          <w:sz w:val="20"/>
        </w:rPr>
        <w:t>its</w:t>
      </w:r>
      <w:proofErr w:type="spellEnd"/>
      <w:r w:rsidRPr="001F4A7D">
        <w:rPr>
          <w:rFonts w:asciiTheme="minorHAnsi" w:hAnsiTheme="minorHAnsi"/>
          <w:sz w:val="20"/>
        </w:rPr>
        <w:t xml:space="preserve"> the money paid that gets you the contract</w:t>
      </w:r>
    </w:p>
    <w:p w:rsidR="001F4A7D" w:rsidRPr="001F4A7D" w:rsidRDefault="001F4A7D" w:rsidP="001F4A7D">
      <w:pPr>
        <w:pStyle w:val="Body"/>
        <w:numPr>
          <w:ilvl w:val="0"/>
          <w:numId w:val="109"/>
        </w:numPr>
        <w:rPr>
          <w:rFonts w:asciiTheme="minorHAnsi" w:hAnsiTheme="minorHAnsi"/>
          <w:position w:val="-2"/>
          <w:sz w:val="20"/>
        </w:rPr>
      </w:pPr>
      <w:r w:rsidRPr="001F4A7D">
        <w:rPr>
          <w:rFonts w:asciiTheme="minorHAnsi" w:hAnsiTheme="minorHAnsi"/>
          <w:sz w:val="20"/>
        </w:rPr>
        <w:t>If the contract is awarded to you on the honest bases that your product is the best then you can give little tips to get the process going</w:t>
      </w:r>
    </w:p>
    <w:p w:rsidR="001F4A7D" w:rsidRPr="001F4A7D" w:rsidRDefault="001F4A7D" w:rsidP="001F4A7D">
      <w:pPr>
        <w:pStyle w:val="Body"/>
        <w:numPr>
          <w:ilvl w:val="0"/>
          <w:numId w:val="110"/>
        </w:numPr>
        <w:rPr>
          <w:rFonts w:asciiTheme="minorHAnsi" w:hAnsiTheme="minorHAnsi"/>
          <w:position w:val="-2"/>
          <w:sz w:val="20"/>
        </w:rPr>
      </w:pPr>
      <w:r w:rsidRPr="001F4A7D">
        <w:rPr>
          <w:rFonts w:asciiTheme="minorHAnsi" w:hAnsiTheme="minorHAnsi"/>
          <w:sz w:val="20"/>
        </w:rPr>
        <w:t>1997 OECD anti-bribery agreement, 35 countries</w:t>
      </w:r>
    </w:p>
    <w:p w:rsidR="001F4A7D" w:rsidRPr="001F4A7D" w:rsidRDefault="001F4A7D" w:rsidP="001F4A7D">
      <w:pPr>
        <w:rPr>
          <w:sz w:val="20"/>
          <w:szCs w:val="20"/>
        </w:rPr>
      </w:pPr>
    </w:p>
    <w:p w:rsidR="001F4A7D" w:rsidRPr="001F4A7D" w:rsidRDefault="001F4A7D" w:rsidP="001F4A7D">
      <w:pPr>
        <w:rPr>
          <w:sz w:val="20"/>
          <w:szCs w:val="20"/>
          <w:u w:val="single"/>
        </w:rPr>
      </w:pPr>
      <w:r w:rsidRPr="001F4A7D">
        <w:rPr>
          <w:sz w:val="20"/>
          <w:szCs w:val="20"/>
          <w:u w:val="single"/>
        </w:rPr>
        <w:t>Siemens and Bribery, Everywhere [Text, 342-344]</w:t>
      </w:r>
    </w:p>
    <w:p w:rsidR="001F4A7D" w:rsidRPr="001F4A7D" w:rsidRDefault="001F4A7D" w:rsidP="001F4A7D">
      <w:pPr>
        <w:pStyle w:val="Body"/>
        <w:numPr>
          <w:ilvl w:val="0"/>
          <w:numId w:val="111"/>
        </w:numPr>
        <w:rPr>
          <w:rFonts w:asciiTheme="minorHAnsi" w:hAnsiTheme="minorHAnsi"/>
          <w:position w:val="-2"/>
          <w:sz w:val="20"/>
        </w:rPr>
      </w:pPr>
      <w:r w:rsidRPr="001F4A7D">
        <w:rPr>
          <w:rFonts w:asciiTheme="minorHAnsi" w:hAnsiTheme="minorHAnsi"/>
          <w:sz w:val="20"/>
        </w:rPr>
        <w:t>Siemens a German conglomerate, multinational operations in the us (listed in NYSE)</w:t>
      </w:r>
    </w:p>
    <w:p w:rsidR="001F4A7D" w:rsidRPr="001F4A7D" w:rsidRDefault="001F4A7D" w:rsidP="001F4A7D">
      <w:pPr>
        <w:pStyle w:val="Body"/>
        <w:numPr>
          <w:ilvl w:val="0"/>
          <w:numId w:val="111"/>
        </w:numPr>
        <w:rPr>
          <w:rFonts w:asciiTheme="minorHAnsi" w:hAnsiTheme="minorHAnsi"/>
          <w:position w:val="-2"/>
          <w:sz w:val="20"/>
        </w:rPr>
      </w:pPr>
      <w:r w:rsidRPr="001F4A7D">
        <w:rPr>
          <w:rFonts w:asciiTheme="minorHAnsi" w:hAnsiTheme="minorHAnsi"/>
          <w:sz w:val="20"/>
        </w:rPr>
        <w:t>Energy, electronics, etc. large contracts with governments worldwide</w:t>
      </w:r>
    </w:p>
    <w:p w:rsidR="001F4A7D" w:rsidRPr="001F4A7D" w:rsidRDefault="001F4A7D" w:rsidP="001F4A7D">
      <w:pPr>
        <w:pStyle w:val="Body"/>
        <w:numPr>
          <w:ilvl w:val="0"/>
          <w:numId w:val="111"/>
        </w:numPr>
        <w:rPr>
          <w:rFonts w:asciiTheme="minorHAnsi" w:hAnsiTheme="minorHAnsi"/>
          <w:position w:val="-2"/>
          <w:sz w:val="20"/>
        </w:rPr>
      </w:pPr>
      <w:r w:rsidRPr="001F4A7D">
        <w:rPr>
          <w:rFonts w:asciiTheme="minorHAnsi" w:hAnsiTheme="minorHAnsi"/>
          <w:sz w:val="20"/>
        </w:rPr>
        <w:t>2001-2006 US government determines over a billion improper payments</w:t>
      </w:r>
    </w:p>
    <w:p w:rsidR="001F4A7D" w:rsidRPr="001F4A7D" w:rsidRDefault="001F4A7D" w:rsidP="001F4A7D">
      <w:pPr>
        <w:pStyle w:val="Body"/>
        <w:numPr>
          <w:ilvl w:val="0"/>
          <w:numId w:val="111"/>
        </w:numPr>
        <w:rPr>
          <w:rFonts w:asciiTheme="minorHAnsi" w:hAnsiTheme="minorHAnsi"/>
          <w:position w:val="-2"/>
          <w:sz w:val="20"/>
        </w:rPr>
      </w:pPr>
      <w:r w:rsidRPr="001F4A7D">
        <w:rPr>
          <w:rFonts w:asciiTheme="minorHAnsi" w:hAnsiTheme="minorHAnsi"/>
          <w:sz w:val="20"/>
        </w:rPr>
        <w:t>Siemens settles with US government for $800 million; along with fines of $5.8B to other countries</w:t>
      </w:r>
    </w:p>
    <w:p w:rsidR="001F4A7D" w:rsidRPr="001F4A7D" w:rsidRDefault="001F4A7D" w:rsidP="001F4A7D">
      <w:pPr>
        <w:rPr>
          <w:sz w:val="20"/>
          <w:szCs w:val="20"/>
          <w:u w:val="single"/>
        </w:rPr>
      </w:pPr>
    </w:p>
    <w:p w:rsidR="001F4A7D" w:rsidRPr="001F4A7D" w:rsidRDefault="001F4A7D" w:rsidP="001F4A7D">
      <w:pPr>
        <w:rPr>
          <w:sz w:val="20"/>
          <w:szCs w:val="20"/>
          <w:u w:val="single"/>
        </w:rPr>
      </w:pPr>
      <w:r w:rsidRPr="001F4A7D">
        <w:rPr>
          <w:sz w:val="20"/>
          <w:szCs w:val="20"/>
          <w:u w:val="single"/>
        </w:rPr>
        <w:t xml:space="preserve">Employer-Employee: Rights and Responsibility </w:t>
      </w:r>
    </w:p>
    <w:p w:rsidR="001F4A7D" w:rsidRPr="001F4A7D" w:rsidRDefault="001F4A7D" w:rsidP="001F4A7D">
      <w:pPr>
        <w:rPr>
          <w:sz w:val="20"/>
          <w:szCs w:val="20"/>
        </w:rPr>
      </w:pPr>
      <w:r w:rsidRPr="001F4A7D">
        <w:rPr>
          <w:sz w:val="20"/>
          <w:szCs w:val="20"/>
        </w:rPr>
        <w:t>Hiring, Firing; Health/Safety; Whistleblowing; Privacy</w:t>
      </w:r>
    </w:p>
    <w:p w:rsidR="001F4A7D" w:rsidRPr="001F4A7D" w:rsidRDefault="001F4A7D" w:rsidP="001F4A7D">
      <w:pPr>
        <w:rPr>
          <w:sz w:val="20"/>
          <w:szCs w:val="20"/>
        </w:rPr>
      </w:pPr>
    </w:p>
    <w:p w:rsidR="001F4A7D" w:rsidRPr="001F4A7D" w:rsidRDefault="001F4A7D" w:rsidP="001F4A7D">
      <w:pPr>
        <w:rPr>
          <w:b/>
          <w:sz w:val="20"/>
          <w:szCs w:val="20"/>
          <w:lang w:val="en-US"/>
        </w:rPr>
      </w:pPr>
      <w:r w:rsidRPr="001F4A7D">
        <w:rPr>
          <w:b/>
          <w:sz w:val="20"/>
          <w:szCs w:val="20"/>
          <w:lang w:val="en-US"/>
        </w:rPr>
        <w:t>Two General Questions</w:t>
      </w:r>
    </w:p>
    <w:p w:rsidR="001F4A7D" w:rsidRPr="001F4A7D" w:rsidRDefault="001F4A7D" w:rsidP="001F4A7D">
      <w:pPr>
        <w:pStyle w:val="ListParagraph"/>
        <w:numPr>
          <w:ilvl w:val="0"/>
          <w:numId w:val="112"/>
        </w:numPr>
        <w:rPr>
          <w:sz w:val="20"/>
          <w:szCs w:val="20"/>
          <w:lang w:val="en-US"/>
        </w:rPr>
      </w:pPr>
      <w:r w:rsidRPr="001F4A7D">
        <w:rPr>
          <w:sz w:val="20"/>
          <w:szCs w:val="20"/>
          <w:lang w:val="en-US"/>
        </w:rPr>
        <w:t>Why not a right to hire/promote whomever I want? Why laws?</w:t>
      </w:r>
    </w:p>
    <w:p w:rsidR="001F4A7D" w:rsidRPr="001F4A7D" w:rsidRDefault="001F4A7D" w:rsidP="001F4A7D">
      <w:pPr>
        <w:numPr>
          <w:ilvl w:val="1"/>
          <w:numId w:val="113"/>
        </w:numPr>
        <w:rPr>
          <w:sz w:val="20"/>
          <w:szCs w:val="20"/>
          <w:lang w:val="en-US"/>
        </w:rPr>
      </w:pPr>
      <w:r w:rsidRPr="001F4A7D">
        <w:rPr>
          <w:sz w:val="20"/>
          <w:szCs w:val="20"/>
          <w:lang w:val="en-US"/>
        </w:rPr>
        <w:t>Laws against discriminatory hiring - here’s a job but I won’t hire certain people of this race, gender, background, etc.</w:t>
      </w:r>
    </w:p>
    <w:p w:rsidR="001F4A7D" w:rsidRPr="001F4A7D" w:rsidRDefault="001F4A7D" w:rsidP="001F4A7D">
      <w:pPr>
        <w:numPr>
          <w:ilvl w:val="1"/>
          <w:numId w:val="113"/>
        </w:numPr>
        <w:rPr>
          <w:sz w:val="20"/>
          <w:szCs w:val="20"/>
          <w:lang w:val="en-US"/>
        </w:rPr>
      </w:pPr>
      <w:r w:rsidRPr="001F4A7D">
        <w:rPr>
          <w:sz w:val="20"/>
          <w:szCs w:val="20"/>
          <w:lang w:val="en-US"/>
        </w:rPr>
        <w:t xml:space="preserve">One political reason why discriminatory hiring can’t be accepted is because people are supposed to be treated equally as citizens. </w:t>
      </w:r>
    </w:p>
    <w:p w:rsidR="001F4A7D" w:rsidRPr="001F4A7D" w:rsidRDefault="001F4A7D" w:rsidP="001F4A7D">
      <w:pPr>
        <w:numPr>
          <w:ilvl w:val="1"/>
          <w:numId w:val="113"/>
        </w:numPr>
        <w:rPr>
          <w:sz w:val="20"/>
          <w:szCs w:val="20"/>
          <w:lang w:val="en-US"/>
        </w:rPr>
      </w:pPr>
      <w:r w:rsidRPr="001F4A7D">
        <w:rPr>
          <w:sz w:val="20"/>
          <w:szCs w:val="20"/>
          <w:lang w:val="en-US"/>
        </w:rPr>
        <w:t>Open market - free and fair competition</w:t>
      </w:r>
    </w:p>
    <w:p w:rsidR="001F4A7D" w:rsidRPr="001F4A7D" w:rsidRDefault="001F4A7D" w:rsidP="001F4A7D">
      <w:pPr>
        <w:numPr>
          <w:ilvl w:val="2"/>
          <w:numId w:val="114"/>
        </w:numPr>
        <w:rPr>
          <w:sz w:val="20"/>
          <w:szCs w:val="20"/>
          <w:lang w:val="en-US"/>
        </w:rPr>
      </w:pPr>
      <w:r w:rsidRPr="001F4A7D">
        <w:rPr>
          <w:sz w:val="20"/>
          <w:szCs w:val="20"/>
          <w:lang w:val="en-US"/>
        </w:rPr>
        <w:t xml:space="preserve">in a genuinely free market competitive society if you have a job what you are saying is </w:t>
      </w:r>
      <w:proofErr w:type="spellStart"/>
      <w:r w:rsidRPr="001F4A7D">
        <w:rPr>
          <w:sz w:val="20"/>
          <w:szCs w:val="20"/>
          <w:lang w:val="en-US"/>
        </w:rPr>
        <w:t>i</w:t>
      </w:r>
      <w:proofErr w:type="spellEnd"/>
      <w:r w:rsidRPr="001F4A7D">
        <w:rPr>
          <w:sz w:val="20"/>
          <w:szCs w:val="20"/>
          <w:lang w:val="en-US"/>
        </w:rPr>
        <w:t xml:space="preserve"> am offering this job in the market to all people who want to compete for it then </w:t>
      </w:r>
      <w:proofErr w:type="spellStart"/>
      <w:r w:rsidRPr="001F4A7D">
        <w:rPr>
          <w:sz w:val="20"/>
          <w:szCs w:val="20"/>
          <w:lang w:val="en-US"/>
        </w:rPr>
        <w:t>i’m</w:t>
      </w:r>
      <w:proofErr w:type="spellEnd"/>
      <w:r w:rsidRPr="001F4A7D">
        <w:rPr>
          <w:sz w:val="20"/>
          <w:szCs w:val="20"/>
          <w:lang w:val="en-US"/>
        </w:rPr>
        <w:t xml:space="preserve"> going to pick the best person</w:t>
      </w:r>
    </w:p>
    <w:p w:rsidR="001F4A7D" w:rsidRPr="001F4A7D" w:rsidRDefault="001F4A7D" w:rsidP="001F4A7D">
      <w:pPr>
        <w:numPr>
          <w:ilvl w:val="2"/>
          <w:numId w:val="115"/>
        </w:numPr>
        <w:rPr>
          <w:sz w:val="20"/>
          <w:szCs w:val="20"/>
          <w:lang w:val="en-US"/>
        </w:rPr>
      </w:pPr>
      <w:r w:rsidRPr="001F4A7D">
        <w:rPr>
          <w:sz w:val="20"/>
          <w:szCs w:val="20"/>
          <w:lang w:val="en-US"/>
        </w:rPr>
        <w:t xml:space="preserve">In each respect a basic principle is contradicted, and in each respect consequences negative </w:t>
      </w:r>
      <w:proofErr w:type="spellStart"/>
      <w:r w:rsidRPr="001F4A7D">
        <w:rPr>
          <w:sz w:val="20"/>
          <w:szCs w:val="20"/>
          <w:lang w:val="en-US"/>
        </w:rPr>
        <w:t>deiotology</w:t>
      </w:r>
      <w:proofErr w:type="spellEnd"/>
      <w:r w:rsidRPr="001F4A7D">
        <w:rPr>
          <w:sz w:val="20"/>
          <w:szCs w:val="20"/>
          <w:lang w:val="en-US"/>
        </w:rPr>
        <w:t>/basic duties and utility agree</w:t>
      </w:r>
    </w:p>
    <w:p w:rsidR="001F4A7D" w:rsidRPr="001F4A7D" w:rsidRDefault="001F4A7D" w:rsidP="001F4A7D">
      <w:pPr>
        <w:pStyle w:val="ListParagraph"/>
        <w:numPr>
          <w:ilvl w:val="0"/>
          <w:numId w:val="112"/>
        </w:numPr>
        <w:rPr>
          <w:sz w:val="20"/>
          <w:szCs w:val="20"/>
          <w:lang w:val="en-US"/>
        </w:rPr>
      </w:pPr>
      <w:r w:rsidRPr="001F4A7D">
        <w:rPr>
          <w:sz w:val="20"/>
          <w:szCs w:val="20"/>
          <w:lang w:val="en-US"/>
        </w:rPr>
        <w:t>Should people have a right to work/ right to have a job?</w:t>
      </w:r>
    </w:p>
    <w:p w:rsidR="001F4A7D" w:rsidRPr="001F4A7D" w:rsidRDefault="001F4A7D" w:rsidP="001F4A7D">
      <w:pPr>
        <w:numPr>
          <w:ilvl w:val="1"/>
          <w:numId w:val="6"/>
        </w:numPr>
        <w:tabs>
          <w:tab w:val="num" w:pos="540"/>
        </w:tabs>
        <w:ind w:left="-8" w:hanging="360"/>
        <w:rPr>
          <w:sz w:val="20"/>
          <w:szCs w:val="20"/>
          <w:lang w:val="en-US"/>
        </w:rPr>
      </w:pP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Negative Sense of Rights</w:t>
      </w:r>
    </w:p>
    <w:p w:rsidR="001F4A7D" w:rsidRPr="001F4A7D" w:rsidRDefault="001F4A7D" w:rsidP="001F4A7D">
      <w:pPr>
        <w:numPr>
          <w:ilvl w:val="1"/>
          <w:numId w:val="6"/>
        </w:numPr>
        <w:tabs>
          <w:tab w:val="num" w:pos="540"/>
        </w:tabs>
        <w:ind w:left="-8" w:hanging="360"/>
        <w:rPr>
          <w:sz w:val="20"/>
          <w:szCs w:val="20"/>
          <w:lang w:val="en-US"/>
        </w:rPr>
      </w:pPr>
      <w:r w:rsidRPr="001F4A7D">
        <w:rPr>
          <w:sz w:val="20"/>
          <w:szCs w:val="20"/>
          <w:lang w:val="en-US"/>
        </w:rPr>
        <w:t>Two kinds/senses of rights...</w:t>
      </w:r>
    </w:p>
    <w:p w:rsidR="001F4A7D" w:rsidRPr="001F4A7D" w:rsidRDefault="001F4A7D" w:rsidP="001F4A7D">
      <w:pPr>
        <w:numPr>
          <w:ilvl w:val="1"/>
          <w:numId w:val="6"/>
        </w:numPr>
        <w:tabs>
          <w:tab w:val="num" w:pos="540"/>
        </w:tabs>
        <w:ind w:left="-8" w:hanging="360"/>
        <w:rPr>
          <w:sz w:val="20"/>
          <w:szCs w:val="20"/>
          <w:lang w:val="en-US"/>
        </w:rPr>
      </w:pPr>
      <w:r w:rsidRPr="001F4A7D">
        <w:rPr>
          <w:sz w:val="20"/>
          <w:szCs w:val="20"/>
          <w:lang w:val="en-US"/>
        </w:rPr>
        <w:t>Negative (sense of) rights</w:t>
      </w:r>
    </w:p>
    <w:p w:rsidR="001F4A7D" w:rsidRPr="001F4A7D" w:rsidRDefault="001F4A7D" w:rsidP="001F4A7D">
      <w:pPr>
        <w:numPr>
          <w:ilvl w:val="2"/>
          <w:numId w:val="6"/>
        </w:numPr>
        <w:tabs>
          <w:tab w:val="num" w:pos="900"/>
        </w:tabs>
        <w:rPr>
          <w:sz w:val="20"/>
          <w:szCs w:val="20"/>
          <w:lang w:val="en-US"/>
        </w:rPr>
      </w:pPr>
      <w:r w:rsidRPr="001F4A7D">
        <w:rPr>
          <w:sz w:val="20"/>
          <w:szCs w:val="20"/>
          <w:lang w:val="en-US"/>
        </w:rPr>
        <w:t>A has a right to B</w:t>
      </w:r>
    </w:p>
    <w:p w:rsidR="001F4A7D" w:rsidRPr="001F4A7D" w:rsidRDefault="001F4A7D" w:rsidP="001F4A7D">
      <w:pPr>
        <w:numPr>
          <w:ilvl w:val="2"/>
          <w:numId w:val="6"/>
        </w:numPr>
        <w:tabs>
          <w:tab w:val="num" w:pos="900"/>
        </w:tabs>
        <w:rPr>
          <w:sz w:val="20"/>
          <w:szCs w:val="20"/>
          <w:lang w:val="en-US"/>
        </w:rPr>
      </w:pPr>
      <w:r w:rsidRPr="001F4A7D">
        <w:rPr>
          <w:sz w:val="20"/>
          <w:szCs w:val="20"/>
          <w:lang w:val="en-US"/>
        </w:rPr>
        <w:t>= A must be left free, not interfered with by anybody else or the government</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Positive sense of rights</w:t>
      </w:r>
    </w:p>
    <w:p w:rsidR="001F4A7D" w:rsidRPr="001F4A7D" w:rsidRDefault="001F4A7D" w:rsidP="001F4A7D">
      <w:pPr>
        <w:rPr>
          <w:sz w:val="20"/>
          <w:szCs w:val="20"/>
          <w:lang w:val="en-US"/>
        </w:rPr>
      </w:pPr>
      <w:r w:rsidRPr="001F4A7D">
        <w:rPr>
          <w:sz w:val="20"/>
          <w:szCs w:val="20"/>
          <w:lang w:val="en-US"/>
        </w:rPr>
        <w:t>A has a right to B</w:t>
      </w:r>
    </w:p>
    <w:p w:rsidR="001F4A7D" w:rsidRPr="001F4A7D" w:rsidRDefault="001F4A7D" w:rsidP="001F4A7D">
      <w:pPr>
        <w:rPr>
          <w:sz w:val="20"/>
          <w:szCs w:val="20"/>
          <w:lang w:val="en-US"/>
        </w:rPr>
      </w:pPr>
      <w:r w:rsidRPr="001F4A7D">
        <w:rPr>
          <w:sz w:val="20"/>
          <w:szCs w:val="20"/>
          <w:lang w:val="en-US"/>
        </w:rPr>
        <w:t>= A must be provided with B</w:t>
      </w:r>
    </w:p>
    <w:p w:rsidR="001F4A7D" w:rsidRPr="001F4A7D" w:rsidRDefault="001F4A7D" w:rsidP="001F4A7D">
      <w:pPr>
        <w:rPr>
          <w:sz w:val="20"/>
          <w:szCs w:val="20"/>
          <w:lang w:val="en-US"/>
        </w:rPr>
      </w:pPr>
      <w:r w:rsidRPr="001F4A7D">
        <w:rPr>
          <w:sz w:val="20"/>
          <w:szCs w:val="20"/>
          <w:lang w:val="en-US"/>
        </w:rPr>
        <w:t>= Obligation for specific persons, institutions and government to provide it</w:t>
      </w:r>
    </w:p>
    <w:p w:rsidR="001F4A7D" w:rsidRPr="001F4A7D" w:rsidRDefault="001F4A7D" w:rsidP="001F4A7D">
      <w:pPr>
        <w:rPr>
          <w:sz w:val="20"/>
          <w:szCs w:val="20"/>
          <w:lang w:val="en-US"/>
        </w:rPr>
      </w:pPr>
      <w:r w:rsidRPr="001F4A7D">
        <w:rPr>
          <w:sz w:val="20"/>
          <w:szCs w:val="20"/>
          <w:lang w:val="en-US"/>
        </w:rPr>
        <w:t>Ex. would be going to a hospital you have the right to be taken care of</w:t>
      </w:r>
    </w:p>
    <w:p w:rsidR="001F4A7D" w:rsidRPr="001F4A7D" w:rsidRDefault="001F4A7D" w:rsidP="001F4A7D">
      <w:pPr>
        <w:rPr>
          <w:sz w:val="20"/>
          <w:szCs w:val="20"/>
          <w:lang w:val="en-US"/>
        </w:rPr>
      </w:pPr>
    </w:p>
    <w:p w:rsidR="001F4A7D" w:rsidRPr="001F4A7D" w:rsidRDefault="001F4A7D" w:rsidP="001F4A7D">
      <w:pPr>
        <w:rPr>
          <w:sz w:val="20"/>
          <w:szCs w:val="20"/>
          <w:lang w:val="en-US"/>
        </w:rPr>
      </w:pPr>
      <w:r w:rsidRPr="001F4A7D">
        <w:rPr>
          <w:sz w:val="20"/>
          <w:szCs w:val="20"/>
          <w:lang w:val="en-US"/>
        </w:rPr>
        <w:t xml:space="preserve">Note: Special Costs and efforts required to provide these </w:t>
      </w:r>
    </w:p>
    <w:p w:rsidR="001F4A7D" w:rsidRPr="001F4A7D" w:rsidRDefault="001F4A7D" w:rsidP="001F4A7D">
      <w:pPr>
        <w:rPr>
          <w:sz w:val="20"/>
          <w:szCs w:val="20"/>
          <w:lang w:val="en-US"/>
        </w:rPr>
      </w:pPr>
      <w:r w:rsidRPr="001F4A7D">
        <w:rPr>
          <w:sz w:val="20"/>
          <w:szCs w:val="20"/>
          <w:lang w:val="en-US"/>
        </w:rPr>
        <w:tab/>
        <w:t>SO: more controversial</w:t>
      </w:r>
    </w:p>
    <w:p w:rsidR="001F4A7D" w:rsidRPr="001F4A7D" w:rsidRDefault="001F4A7D" w:rsidP="001F4A7D">
      <w:pPr>
        <w:rPr>
          <w:sz w:val="20"/>
          <w:szCs w:val="20"/>
          <w:lang w:val="en-US"/>
        </w:rPr>
      </w:pPr>
      <w:r w:rsidRPr="001F4A7D">
        <w:rPr>
          <w:sz w:val="20"/>
          <w:szCs w:val="20"/>
          <w:lang w:val="en-US"/>
        </w:rPr>
        <w:t>Rights vs. goals; goals don’t imply rights</w:t>
      </w:r>
    </w:p>
    <w:p w:rsidR="001F4A7D" w:rsidRPr="001F4A7D" w:rsidRDefault="001F4A7D" w:rsidP="001F4A7D">
      <w:pPr>
        <w:rPr>
          <w:sz w:val="20"/>
          <w:szCs w:val="20"/>
          <w:lang w:val="en-US"/>
        </w:rPr>
      </w:pPr>
      <w:r w:rsidRPr="001F4A7D">
        <w:rPr>
          <w:sz w:val="20"/>
          <w:szCs w:val="20"/>
          <w:lang w:val="en-US"/>
        </w:rPr>
        <w:t>So: Full employment is a goal of government; not a right as such</w:t>
      </w:r>
    </w:p>
    <w:p w:rsidR="001F4A7D" w:rsidRPr="001F4A7D" w:rsidRDefault="001F4A7D" w:rsidP="001F4A7D">
      <w:pPr>
        <w:rPr>
          <w:sz w:val="20"/>
          <w:szCs w:val="20"/>
          <w:lang w:val="en-US"/>
        </w:rPr>
      </w:pPr>
      <w:r w:rsidRPr="001F4A7D">
        <w:rPr>
          <w:sz w:val="20"/>
          <w:szCs w:val="20"/>
          <w:lang w:val="en-US"/>
        </w:rPr>
        <w:t>(Note: “Full employment” actually assumes 4% + unemployment</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Employer and employee rights: sources</w:t>
      </w:r>
    </w:p>
    <w:p w:rsidR="001F4A7D" w:rsidRPr="001F4A7D" w:rsidRDefault="001F4A7D" w:rsidP="001F4A7D">
      <w:pPr>
        <w:pStyle w:val="ListParagraph"/>
        <w:numPr>
          <w:ilvl w:val="0"/>
          <w:numId w:val="116"/>
        </w:numPr>
        <w:rPr>
          <w:sz w:val="20"/>
          <w:szCs w:val="20"/>
          <w:lang w:val="en-US"/>
        </w:rPr>
      </w:pPr>
      <w:r w:rsidRPr="001F4A7D">
        <w:rPr>
          <w:sz w:val="20"/>
          <w:szCs w:val="20"/>
          <w:lang w:val="en-US"/>
        </w:rPr>
        <w:lastRenderedPageBreak/>
        <w:t>Law statutory rights</w:t>
      </w:r>
    </w:p>
    <w:p w:rsidR="001F4A7D" w:rsidRPr="001F4A7D" w:rsidRDefault="001F4A7D" w:rsidP="001F4A7D">
      <w:pPr>
        <w:rPr>
          <w:sz w:val="20"/>
          <w:szCs w:val="20"/>
          <w:lang w:val="en-US"/>
        </w:rPr>
      </w:pPr>
    </w:p>
    <w:p w:rsidR="001F4A7D" w:rsidRPr="001F4A7D" w:rsidRDefault="001F4A7D" w:rsidP="001F4A7D">
      <w:pPr>
        <w:ind w:firstLine="360"/>
        <w:rPr>
          <w:sz w:val="20"/>
          <w:szCs w:val="20"/>
          <w:lang w:val="en-US"/>
        </w:rPr>
      </w:pPr>
      <w:r w:rsidRPr="001F4A7D">
        <w:rPr>
          <w:sz w:val="20"/>
          <w:szCs w:val="20"/>
          <w:lang w:val="en-US"/>
        </w:rPr>
        <w:t xml:space="preserve">2. Contract, individual or collective/union </w:t>
      </w:r>
    </w:p>
    <w:p w:rsidR="001F4A7D" w:rsidRPr="001F4A7D" w:rsidRDefault="001F4A7D" w:rsidP="001F4A7D">
      <w:pPr>
        <w:numPr>
          <w:ilvl w:val="0"/>
          <w:numId w:val="117"/>
        </w:numPr>
        <w:rPr>
          <w:sz w:val="20"/>
          <w:szCs w:val="20"/>
          <w:lang w:val="en-US"/>
        </w:rPr>
      </w:pPr>
      <w:r w:rsidRPr="001F4A7D">
        <w:rPr>
          <w:sz w:val="20"/>
          <w:szCs w:val="20"/>
          <w:lang w:val="en-US"/>
        </w:rPr>
        <w:t>oral can count</w:t>
      </w:r>
    </w:p>
    <w:p w:rsidR="001F4A7D" w:rsidRPr="001F4A7D" w:rsidRDefault="001F4A7D" w:rsidP="001F4A7D">
      <w:pPr>
        <w:numPr>
          <w:ilvl w:val="2"/>
          <w:numId w:val="118"/>
        </w:numPr>
        <w:rPr>
          <w:sz w:val="20"/>
          <w:szCs w:val="20"/>
          <w:lang w:val="en-US"/>
        </w:rPr>
      </w:pPr>
      <w:r w:rsidRPr="001F4A7D">
        <w:rPr>
          <w:sz w:val="20"/>
          <w:szCs w:val="20"/>
          <w:lang w:val="en-US"/>
        </w:rPr>
        <w:t xml:space="preserve">people often think if </w:t>
      </w:r>
      <w:proofErr w:type="spellStart"/>
      <w:r w:rsidRPr="001F4A7D">
        <w:rPr>
          <w:sz w:val="20"/>
          <w:szCs w:val="20"/>
          <w:lang w:val="en-US"/>
        </w:rPr>
        <w:t>somethings</w:t>
      </w:r>
      <w:proofErr w:type="spellEnd"/>
      <w:r w:rsidRPr="001F4A7D">
        <w:rPr>
          <w:sz w:val="20"/>
          <w:szCs w:val="20"/>
          <w:lang w:val="en-US"/>
        </w:rPr>
        <w:t xml:space="preserve"> not written down it can’t be used as rules, but if there are statements it can count as a contact</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Terminating/Firing an employee</w:t>
      </w:r>
    </w:p>
    <w:p w:rsidR="001F4A7D" w:rsidRPr="001F4A7D" w:rsidRDefault="001F4A7D" w:rsidP="001F4A7D">
      <w:pPr>
        <w:numPr>
          <w:ilvl w:val="0"/>
          <w:numId w:val="22"/>
        </w:numPr>
        <w:rPr>
          <w:sz w:val="20"/>
          <w:szCs w:val="20"/>
          <w:lang w:val="en-US"/>
        </w:rPr>
      </w:pPr>
      <w:r w:rsidRPr="001F4A7D">
        <w:rPr>
          <w:sz w:val="20"/>
          <w:szCs w:val="20"/>
          <w:lang w:val="en-US"/>
        </w:rPr>
        <w:t>In US often “employment at will” - can terminate for any reason or no reason</w:t>
      </w:r>
    </w:p>
    <w:p w:rsidR="001F4A7D" w:rsidRPr="001F4A7D" w:rsidRDefault="001F4A7D" w:rsidP="001F4A7D">
      <w:pPr>
        <w:numPr>
          <w:ilvl w:val="0"/>
          <w:numId w:val="22"/>
        </w:numPr>
        <w:rPr>
          <w:sz w:val="20"/>
          <w:szCs w:val="20"/>
          <w:lang w:val="en-US"/>
        </w:rPr>
      </w:pPr>
      <w:r w:rsidRPr="001F4A7D">
        <w:rPr>
          <w:sz w:val="20"/>
          <w:szCs w:val="20"/>
          <w:lang w:val="en-US"/>
        </w:rPr>
        <w:t>--- unless government jobs, union contract, personal contract</w:t>
      </w:r>
    </w:p>
    <w:p w:rsidR="001F4A7D" w:rsidRPr="001F4A7D" w:rsidRDefault="001F4A7D" w:rsidP="001F4A7D">
      <w:pPr>
        <w:numPr>
          <w:ilvl w:val="0"/>
          <w:numId w:val="22"/>
        </w:numPr>
        <w:rPr>
          <w:sz w:val="20"/>
          <w:szCs w:val="20"/>
          <w:lang w:val="en-US"/>
        </w:rPr>
      </w:pPr>
      <w:r w:rsidRPr="001F4A7D">
        <w:rPr>
          <w:sz w:val="20"/>
          <w:szCs w:val="20"/>
          <w:lang w:val="en-US"/>
        </w:rPr>
        <w:t xml:space="preserve">In Canada someone can be fired immediately if there is “cause or just cause” - somebody is engaging in really bad </w:t>
      </w:r>
      <w:proofErr w:type="spellStart"/>
      <w:r w:rsidRPr="001F4A7D">
        <w:rPr>
          <w:sz w:val="20"/>
          <w:szCs w:val="20"/>
          <w:lang w:val="en-US"/>
        </w:rPr>
        <w:t>behaviour</w:t>
      </w:r>
      <w:proofErr w:type="spellEnd"/>
      <w:r w:rsidRPr="001F4A7D">
        <w:rPr>
          <w:sz w:val="20"/>
          <w:szCs w:val="20"/>
          <w:lang w:val="en-US"/>
        </w:rPr>
        <w:t xml:space="preserve"> (stealing, creating violent situations, etc.)</w:t>
      </w:r>
    </w:p>
    <w:p w:rsidR="001F4A7D" w:rsidRPr="001F4A7D" w:rsidRDefault="001F4A7D" w:rsidP="001F4A7D">
      <w:pPr>
        <w:rPr>
          <w:sz w:val="20"/>
          <w:szCs w:val="20"/>
          <w:lang w:val="en-US"/>
        </w:rPr>
      </w:pPr>
    </w:p>
    <w:p w:rsidR="001F4A7D" w:rsidRPr="001F4A7D" w:rsidRDefault="001F4A7D" w:rsidP="001F4A7D">
      <w:pPr>
        <w:rPr>
          <w:b/>
          <w:sz w:val="20"/>
          <w:szCs w:val="20"/>
          <w:lang w:val="en-US"/>
        </w:rPr>
      </w:pPr>
      <w:proofErr w:type="spellStart"/>
      <w:r w:rsidRPr="001F4A7D">
        <w:rPr>
          <w:b/>
          <w:sz w:val="20"/>
          <w:szCs w:val="20"/>
          <w:lang w:val="en-US"/>
        </w:rPr>
        <w:t>InCanada</w:t>
      </w:r>
      <w:proofErr w:type="spellEnd"/>
    </w:p>
    <w:p w:rsidR="001F4A7D" w:rsidRPr="001F4A7D" w:rsidRDefault="001F4A7D" w:rsidP="001F4A7D">
      <w:pPr>
        <w:numPr>
          <w:ilvl w:val="0"/>
          <w:numId w:val="23"/>
        </w:numPr>
        <w:rPr>
          <w:sz w:val="20"/>
          <w:szCs w:val="20"/>
          <w:lang w:val="en-US"/>
        </w:rPr>
      </w:pPr>
      <w:r w:rsidRPr="001F4A7D">
        <w:rPr>
          <w:sz w:val="20"/>
          <w:szCs w:val="20"/>
          <w:lang w:val="en-US"/>
        </w:rPr>
        <w:t>Immediately for “just cause” - like they’re stealing or fighting people, etc.</w:t>
      </w:r>
    </w:p>
    <w:p w:rsidR="001F4A7D" w:rsidRPr="001F4A7D" w:rsidRDefault="001F4A7D" w:rsidP="001F4A7D">
      <w:pPr>
        <w:numPr>
          <w:ilvl w:val="0"/>
          <w:numId w:val="23"/>
        </w:numPr>
        <w:rPr>
          <w:sz w:val="20"/>
          <w:szCs w:val="20"/>
          <w:lang w:val="en-US"/>
        </w:rPr>
      </w:pPr>
      <w:r w:rsidRPr="001F4A7D">
        <w:rPr>
          <w:sz w:val="20"/>
          <w:szCs w:val="20"/>
          <w:lang w:val="en-US"/>
        </w:rPr>
        <w:t>With (reasonable) advance notice</w:t>
      </w:r>
    </w:p>
    <w:p w:rsidR="001F4A7D" w:rsidRPr="001F4A7D" w:rsidRDefault="001F4A7D" w:rsidP="001F4A7D">
      <w:pPr>
        <w:numPr>
          <w:ilvl w:val="1"/>
          <w:numId w:val="119"/>
        </w:numPr>
        <w:rPr>
          <w:sz w:val="20"/>
          <w:szCs w:val="20"/>
          <w:lang w:val="en-US"/>
        </w:rPr>
      </w:pPr>
      <w:proofErr w:type="gramStart"/>
      <w:r w:rsidRPr="001F4A7D">
        <w:rPr>
          <w:sz w:val="20"/>
          <w:szCs w:val="20"/>
          <w:lang w:val="en-US"/>
        </w:rPr>
        <w:t>reasonable</w:t>
      </w:r>
      <w:proofErr w:type="gramEnd"/>
      <w:r w:rsidRPr="001F4A7D">
        <w:rPr>
          <w:sz w:val="20"/>
          <w:szCs w:val="20"/>
          <w:lang w:val="en-US"/>
        </w:rPr>
        <w:t>: depends on job level, years employee, age, etc.</w:t>
      </w:r>
    </w:p>
    <w:p w:rsidR="001F4A7D" w:rsidRPr="001F4A7D" w:rsidRDefault="001F4A7D" w:rsidP="001F4A7D">
      <w:pPr>
        <w:rPr>
          <w:sz w:val="20"/>
          <w:szCs w:val="20"/>
          <w:lang w:val="en-US"/>
        </w:rPr>
      </w:pPr>
      <w:r w:rsidRPr="001F4A7D">
        <w:rPr>
          <w:sz w:val="20"/>
          <w:szCs w:val="20"/>
          <w:lang w:val="en-US"/>
        </w:rPr>
        <w:t>OR</w:t>
      </w:r>
    </w:p>
    <w:p w:rsidR="001F4A7D" w:rsidRPr="001F4A7D" w:rsidRDefault="001F4A7D" w:rsidP="001F4A7D">
      <w:pPr>
        <w:pStyle w:val="ListParagraph"/>
        <w:numPr>
          <w:ilvl w:val="0"/>
          <w:numId w:val="120"/>
        </w:numPr>
        <w:rPr>
          <w:sz w:val="20"/>
          <w:szCs w:val="20"/>
          <w:lang w:val="en-US"/>
        </w:rPr>
      </w:pPr>
      <w:r w:rsidRPr="001F4A7D">
        <w:rPr>
          <w:sz w:val="20"/>
          <w:szCs w:val="20"/>
          <w:lang w:val="en-US"/>
        </w:rPr>
        <w:t>with compensation in lieu of reasonable notice</w:t>
      </w:r>
    </w:p>
    <w:p w:rsidR="001F4A7D" w:rsidRPr="001F4A7D" w:rsidRDefault="001F4A7D" w:rsidP="001F4A7D">
      <w:pPr>
        <w:pStyle w:val="ListParagraph"/>
        <w:numPr>
          <w:ilvl w:val="0"/>
          <w:numId w:val="120"/>
        </w:numPr>
        <w:rPr>
          <w:sz w:val="20"/>
          <w:szCs w:val="20"/>
          <w:lang w:val="en-US"/>
        </w:rPr>
      </w:pPr>
      <w:r w:rsidRPr="001F4A7D">
        <w:rPr>
          <w:sz w:val="20"/>
          <w:szCs w:val="20"/>
          <w:lang w:val="en-US"/>
        </w:rPr>
        <w:t xml:space="preserve">Constructive dismissal - changing the conditions of their work situation (you’re not firing them but getting them to quit on their own) ex. </w:t>
      </w:r>
      <w:proofErr w:type="spellStart"/>
      <w:r w:rsidRPr="001F4A7D">
        <w:rPr>
          <w:sz w:val="20"/>
          <w:szCs w:val="20"/>
          <w:lang w:val="en-US"/>
        </w:rPr>
        <w:t>tking</w:t>
      </w:r>
      <w:proofErr w:type="spellEnd"/>
      <w:r w:rsidRPr="001F4A7D">
        <w:rPr>
          <w:sz w:val="20"/>
          <w:szCs w:val="20"/>
          <w:lang w:val="en-US"/>
        </w:rPr>
        <w:t xml:space="preserve"> away their office and giving them a really small one - but if they do </w:t>
      </w:r>
      <w:proofErr w:type="spellStart"/>
      <w:r w:rsidRPr="001F4A7D">
        <w:rPr>
          <w:sz w:val="20"/>
          <w:szCs w:val="20"/>
          <w:lang w:val="en-US"/>
        </w:rPr>
        <w:t>tht</w:t>
      </w:r>
      <w:proofErr w:type="spellEnd"/>
      <w:r w:rsidRPr="001F4A7D">
        <w:rPr>
          <w:sz w:val="20"/>
          <w:szCs w:val="20"/>
          <w:lang w:val="en-US"/>
        </w:rPr>
        <w:t xml:space="preserve"> they can sue u</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The general moral idea of basis of law:</w:t>
      </w:r>
    </w:p>
    <w:p w:rsidR="001F4A7D" w:rsidRPr="001F4A7D" w:rsidRDefault="001F4A7D" w:rsidP="001F4A7D">
      <w:pPr>
        <w:numPr>
          <w:ilvl w:val="0"/>
          <w:numId w:val="121"/>
        </w:numPr>
        <w:rPr>
          <w:sz w:val="20"/>
          <w:szCs w:val="20"/>
          <w:lang w:val="en-US"/>
        </w:rPr>
      </w:pPr>
      <w:r w:rsidRPr="001F4A7D">
        <w:rPr>
          <w:sz w:val="20"/>
          <w:szCs w:val="20"/>
          <w:lang w:val="en-US"/>
        </w:rPr>
        <w:t>Right to be treated reasonably, fairly, with due process</w:t>
      </w:r>
    </w:p>
    <w:p w:rsidR="001F4A7D" w:rsidRPr="001F4A7D" w:rsidRDefault="001F4A7D" w:rsidP="001F4A7D">
      <w:pPr>
        <w:numPr>
          <w:ilvl w:val="0"/>
          <w:numId w:val="121"/>
        </w:numPr>
        <w:rPr>
          <w:sz w:val="20"/>
          <w:szCs w:val="20"/>
          <w:lang w:val="en-US"/>
        </w:rPr>
      </w:pPr>
      <w:r w:rsidRPr="001F4A7D">
        <w:rPr>
          <w:sz w:val="20"/>
          <w:szCs w:val="20"/>
          <w:lang w:val="en-US"/>
        </w:rPr>
        <w:t>-- Deontology in accord with principles:</w:t>
      </w:r>
    </w:p>
    <w:p w:rsidR="001F4A7D" w:rsidRPr="001F4A7D" w:rsidRDefault="001F4A7D" w:rsidP="001F4A7D">
      <w:pPr>
        <w:numPr>
          <w:ilvl w:val="1"/>
          <w:numId w:val="122"/>
        </w:numPr>
        <w:rPr>
          <w:sz w:val="20"/>
          <w:szCs w:val="20"/>
          <w:lang w:val="en-US"/>
        </w:rPr>
      </w:pPr>
      <w:r w:rsidRPr="001F4A7D">
        <w:rPr>
          <w:sz w:val="20"/>
          <w:szCs w:val="20"/>
          <w:lang w:val="en-US"/>
        </w:rPr>
        <w:t>Humans are not objects, means to other people’s ends</w:t>
      </w:r>
    </w:p>
    <w:p w:rsidR="001F4A7D" w:rsidRPr="001F4A7D" w:rsidRDefault="001F4A7D" w:rsidP="001F4A7D">
      <w:pPr>
        <w:numPr>
          <w:ilvl w:val="0"/>
          <w:numId w:val="123"/>
        </w:numPr>
        <w:rPr>
          <w:sz w:val="20"/>
          <w:szCs w:val="20"/>
          <w:lang w:val="en-US"/>
        </w:rPr>
      </w:pPr>
      <w:r w:rsidRPr="001F4A7D">
        <w:rPr>
          <w:sz w:val="20"/>
          <w:szCs w:val="20"/>
          <w:lang w:val="en-US"/>
        </w:rPr>
        <w:t>Brings employment into line with democratic citizenship</w:t>
      </w:r>
    </w:p>
    <w:p w:rsidR="001F4A7D" w:rsidRPr="001F4A7D" w:rsidRDefault="001F4A7D" w:rsidP="001F4A7D">
      <w:pPr>
        <w:numPr>
          <w:ilvl w:val="1"/>
          <w:numId w:val="124"/>
        </w:numPr>
        <w:rPr>
          <w:sz w:val="20"/>
          <w:szCs w:val="20"/>
          <w:lang w:val="en-US"/>
        </w:rPr>
      </w:pPr>
      <w:r w:rsidRPr="001F4A7D">
        <w:rPr>
          <w:sz w:val="20"/>
          <w:szCs w:val="20"/>
          <w:lang w:val="en-US"/>
        </w:rPr>
        <w:t>Arbitrary government opposite of “rule of law”</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Wallace v. United Grains Growers, Supreme Court of Canada 1997</w:t>
      </w:r>
    </w:p>
    <w:p w:rsidR="001F4A7D" w:rsidRPr="001F4A7D" w:rsidRDefault="001F4A7D" w:rsidP="001F4A7D">
      <w:pPr>
        <w:numPr>
          <w:ilvl w:val="0"/>
          <w:numId w:val="125"/>
        </w:numPr>
        <w:rPr>
          <w:sz w:val="20"/>
          <w:szCs w:val="20"/>
          <w:lang w:val="en-US"/>
        </w:rPr>
      </w:pPr>
      <w:r w:rsidRPr="001F4A7D">
        <w:rPr>
          <w:sz w:val="20"/>
          <w:szCs w:val="20"/>
          <w:lang w:val="en-US"/>
        </w:rPr>
        <w:t>59 year old employed for 14 years he was specially hired then terminated suddenly</w:t>
      </w:r>
    </w:p>
    <w:p w:rsidR="001F4A7D" w:rsidRPr="001F4A7D" w:rsidRDefault="001F4A7D" w:rsidP="001F4A7D">
      <w:pPr>
        <w:numPr>
          <w:ilvl w:val="0"/>
          <w:numId w:val="125"/>
        </w:numPr>
        <w:rPr>
          <w:sz w:val="20"/>
          <w:szCs w:val="20"/>
          <w:lang w:val="en-US"/>
        </w:rPr>
      </w:pPr>
      <w:r w:rsidRPr="001F4A7D">
        <w:rPr>
          <w:sz w:val="20"/>
          <w:szCs w:val="20"/>
          <w:lang w:val="en-US"/>
        </w:rPr>
        <w:t>Employer falsely claimed just causes, insubordinate, etc.</w:t>
      </w:r>
    </w:p>
    <w:p w:rsidR="001F4A7D" w:rsidRPr="001F4A7D" w:rsidRDefault="001F4A7D" w:rsidP="001F4A7D">
      <w:pPr>
        <w:numPr>
          <w:ilvl w:val="0"/>
          <w:numId w:val="125"/>
        </w:numPr>
        <w:rPr>
          <w:sz w:val="20"/>
          <w:szCs w:val="20"/>
          <w:lang w:val="en-US"/>
        </w:rPr>
      </w:pPr>
      <w:r w:rsidRPr="001F4A7D">
        <w:rPr>
          <w:sz w:val="20"/>
          <w:szCs w:val="20"/>
          <w:lang w:val="en-US"/>
        </w:rPr>
        <w:t>So “bad faith” added to compensation</w:t>
      </w:r>
    </w:p>
    <w:p w:rsidR="001F4A7D" w:rsidRPr="001F4A7D" w:rsidRDefault="001F4A7D" w:rsidP="001F4A7D">
      <w:pPr>
        <w:numPr>
          <w:ilvl w:val="0"/>
          <w:numId w:val="125"/>
        </w:numPr>
        <w:rPr>
          <w:sz w:val="20"/>
          <w:szCs w:val="20"/>
          <w:lang w:val="en-US"/>
        </w:rPr>
      </w:pPr>
      <w:r w:rsidRPr="001F4A7D">
        <w:rPr>
          <w:sz w:val="20"/>
          <w:szCs w:val="20"/>
          <w:lang w:val="en-US"/>
        </w:rPr>
        <w:t>Court: vulnerability of employees, trauma of job loss</w:t>
      </w:r>
    </w:p>
    <w:p w:rsidR="001F4A7D" w:rsidRPr="001F4A7D" w:rsidRDefault="001F4A7D" w:rsidP="001F4A7D">
      <w:pPr>
        <w:numPr>
          <w:ilvl w:val="0"/>
          <w:numId w:val="125"/>
        </w:numPr>
        <w:rPr>
          <w:sz w:val="20"/>
          <w:szCs w:val="20"/>
          <w:lang w:val="en-US"/>
        </w:rPr>
      </w:pPr>
      <w:r w:rsidRPr="001F4A7D">
        <w:rPr>
          <w:sz w:val="20"/>
          <w:szCs w:val="20"/>
          <w:lang w:val="en-US"/>
        </w:rPr>
        <w:t>Obligation of good faith, fair dealing</w:t>
      </w:r>
    </w:p>
    <w:p w:rsidR="001F4A7D" w:rsidRPr="001F4A7D" w:rsidRDefault="001F4A7D" w:rsidP="001F4A7D">
      <w:pPr>
        <w:rPr>
          <w:sz w:val="20"/>
          <w:szCs w:val="20"/>
          <w:lang w:val="en-US"/>
        </w:rPr>
      </w:pPr>
    </w:p>
    <w:p w:rsidR="001F4A7D" w:rsidRPr="001F4A7D" w:rsidRDefault="001F4A7D" w:rsidP="001F4A7D">
      <w:pPr>
        <w:rPr>
          <w:sz w:val="20"/>
          <w:szCs w:val="20"/>
          <w:lang w:val="en-US"/>
        </w:rPr>
      </w:pPr>
      <w:r w:rsidRPr="001F4A7D">
        <w:rPr>
          <w:sz w:val="20"/>
          <w:szCs w:val="20"/>
          <w:lang w:val="en-US"/>
        </w:rPr>
        <w:t>Famous group firing in 1981</w:t>
      </w:r>
    </w:p>
    <w:p w:rsidR="001F4A7D" w:rsidRPr="001F4A7D" w:rsidRDefault="001F4A7D" w:rsidP="001F4A7D">
      <w:pPr>
        <w:rPr>
          <w:b/>
          <w:sz w:val="20"/>
          <w:szCs w:val="20"/>
          <w:lang w:val="en-US"/>
        </w:rPr>
      </w:pPr>
    </w:p>
    <w:p w:rsidR="001F4A7D" w:rsidRPr="001F4A7D" w:rsidRDefault="001F4A7D" w:rsidP="001F4A7D">
      <w:pPr>
        <w:rPr>
          <w:b/>
          <w:sz w:val="20"/>
          <w:szCs w:val="20"/>
          <w:lang w:val="en-US"/>
        </w:rPr>
      </w:pPr>
      <w:r w:rsidRPr="001F4A7D">
        <w:rPr>
          <w:b/>
          <w:sz w:val="20"/>
          <w:szCs w:val="20"/>
          <w:lang w:val="en-US"/>
        </w:rPr>
        <w:t xml:space="preserve">Constructive dismissal: Farber v. Royal Trust co (1997) Supreme court of </w:t>
      </w:r>
      <w:proofErr w:type="spellStart"/>
      <w:proofErr w:type="gramStart"/>
      <w:r w:rsidRPr="001F4A7D">
        <w:rPr>
          <w:b/>
          <w:sz w:val="20"/>
          <w:szCs w:val="20"/>
          <w:lang w:val="en-US"/>
        </w:rPr>
        <w:t>canada</w:t>
      </w:r>
      <w:proofErr w:type="spellEnd"/>
      <w:proofErr w:type="gramEnd"/>
      <w:r w:rsidRPr="001F4A7D">
        <w:rPr>
          <w:b/>
          <w:sz w:val="20"/>
          <w:szCs w:val="20"/>
          <w:lang w:val="en-US"/>
        </w:rPr>
        <w:t>:</w:t>
      </w:r>
    </w:p>
    <w:p w:rsidR="001F4A7D" w:rsidRPr="001F4A7D" w:rsidRDefault="001F4A7D" w:rsidP="001F4A7D">
      <w:pPr>
        <w:numPr>
          <w:ilvl w:val="0"/>
          <w:numId w:val="126"/>
        </w:numPr>
        <w:rPr>
          <w:sz w:val="20"/>
          <w:szCs w:val="20"/>
          <w:lang w:val="en-US"/>
        </w:rPr>
      </w:pPr>
      <w:r w:rsidRPr="001F4A7D">
        <w:rPr>
          <w:sz w:val="20"/>
          <w:szCs w:val="20"/>
          <w:lang w:val="en-US"/>
        </w:rPr>
        <w:t>Real estate co. in Quebec downsizing, eliminating many regional managers</w:t>
      </w:r>
    </w:p>
    <w:p w:rsidR="001F4A7D" w:rsidRPr="001F4A7D" w:rsidRDefault="001F4A7D" w:rsidP="001F4A7D">
      <w:pPr>
        <w:numPr>
          <w:ilvl w:val="0"/>
          <w:numId w:val="126"/>
        </w:numPr>
        <w:rPr>
          <w:sz w:val="20"/>
          <w:szCs w:val="20"/>
          <w:lang w:val="en-US"/>
        </w:rPr>
      </w:pPr>
      <w:r w:rsidRPr="001F4A7D">
        <w:rPr>
          <w:sz w:val="20"/>
          <w:szCs w:val="20"/>
          <w:lang w:val="en-US"/>
        </w:rPr>
        <w:t>Senior manager of 18 years with company very successful was relocated to new but less busy office</w:t>
      </w:r>
    </w:p>
    <w:p w:rsidR="001F4A7D" w:rsidRPr="001F4A7D" w:rsidRDefault="001F4A7D" w:rsidP="001F4A7D">
      <w:pPr>
        <w:numPr>
          <w:ilvl w:val="0"/>
          <w:numId w:val="126"/>
        </w:numPr>
        <w:rPr>
          <w:sz w:val="20"/>
          <w:szCs w:val="20"/>
          <w:lang w:val="en-US"/>
        </w:rPr>
      </w:pPr>
      <w:r w:rsidRPr="001F4A7D">
        <w:rPr>
          <w:sz w:val="20"/>
          <w:szCs w:val="20"/>
          <w:lang w:val="en-US"/>
        </w:rPr>
        <w:t xml:space="preserve">He refuses leaves, sues for constructive dismissal wins: a </w:t>
      </w:r>
      <w:proofErr w:type="spellStart"/>
      <w:r w:rsidRPr="001F4A7D">
        <w:rPr>
          <w:sz w:val="20"/>
          <w:szCs w:val="20"/>
          <w:lang w:val="en-US"/>
        </w:rPr>
        <w:t>years</w:t>
      </w:r>
      <w:proofErr w:type="spellEnd"/>
      <w:r w:rsidRPr="001F4A7D">
        <w:rPr>
          <w:sz w:val="20"/>
          <w:szCs w:val="20"/>
          <w:lang w:val="en-US"/>
        </w:rPr>
        <w:t xml:space="preserve"> pay</w:t>
      </w:r>
    </w:p>
    <w:p w:rsidR="001F4A7D" w:rsidRPr="001F4A7D" w:rsidRDefault="001F4A7D" w:rsidP="001F4A7D">
      <w:pPr>
        <w:numPr>
          <w:ilvl w:val="0"/>
          <w:numId w:val="126"/>
        </w:numPr>
        <w:rPr>
          <w:sz w:val="20"/>
          <w:szCs w:val="20"/>
          <w:lang w:val="en-US"/>
        </w:rPr>
      </w:pPr>
      <w:r w:rsidRPr="001F4A7D">
        <w:rPr>
          <w:sz w:val="20"/>
          <w:szCs w:val="20"/>
          <w:lang w:val="en-US"/>
        </w:rPr>
        <w:t>Court: substantial unilateral changes terms of contract not accepted by employee = constructive dismissal (even if the company didn’t intend it)</w:t>
      </w:r>
    </w:p>
    <w:p w:rsidR="001F4A7D" w:rsidRPr="001F4A7D" w:rsidRDefault="001F4A7D" w:rsidP="001F4A7D">
      <w:pPr>
        <w:rPr>
          <w:sz w:val="20"/>
          <w:szCs w:val="20"/>
          <w:lang w:val="en-US"/>
        </w:rPr>
      </w:pPr>
    </w:p>
    <w:p w:rsidR="001F4A7D" w:rsidRPr="001F4A7D" w:rsidRDefault="001F4A7D" w:rsidP="001F4A7D">
      <w:pPr>
        <w:rPr>
          <w:b/>
          <w:sz w:val="20"/>
          <w:szCs w:val="20"/>
          <w:lang w:val="en-US"/>
        </w:rPr>
      </w:pPr>
      <w:proofErr w:type="spellStart"/>
      <w:r w:rsidRPr="001F4A7D">
        <w:rPr>
          <w:b/>
          <w:sz w:val="20"/>
          <w:szCs w:val="20"/>
          <w:lang w:val="en-US"/>
        </w:rPr>
        <w:t>Walmart</w:t>
      </w:r>
      <w:proofErr w:type="spellEnd"/>
      <w:r w:rsidRPr="001F4A7D">
        <w:rPr>
          <w:b/>
          <w:sz w:val="20"/>
          <w:szCs w:val="20"/>
          <w:lang w:val="en-US"/>
        </w:rPr>
        <w:t xml:space="preserve"> closing in Quebec in 2005</w:t>
      </w:r>
    </w:p>
    <w:p w:rsidR="001F4A7D" w:rsidRPr="001F4A7D" w:rsidRDefault="001F4A7D" w:rsidP="001F4A7D">
      <w:pPr>
        <w:pStyle w:val="ListParagraph"/>
        <w:numPr>
          <w:ilvl w:val="0"/>
          <w:numId w:val="127"/>
        </w:numPr>
        <w:rPr>
          <w:sz w:val="20"/>
          <w:szCs w:val="20"/>
          <w:lang w:val="en-US"/>
        </w:rPr>
      </w:pPr>
      <w:r w:rsidRPr="001F4A7D">
        <w:rPr>
          <w:sz w:val="20"/>
          <w:szCs w:val="20"/>
          <w:lang w:val="en-US"/>
        </w:rPr>
        <w:t>Workers unionize, one of the first cases in North America</w:t>
      </w:r>
    </w:p>
    <w:p w:rsidR="001F4A7D" w:rsidRPr="001F4A7D" w:rsidRDefault="001F4A7D" w:rsidP="001F4A7D">
      <w:pPr>
        <w:pStyle w:val="ListParagraph"/>
        <w:numPr>
          <w:ilvl w:val="0"/>
          <w:numId w:val="127"/>
        </w:numPr>
        <w:rPr>
          <w:sz w:val="20"/>
          <w:szCs w:val="20"/>
          <w:lang w:val="en-US"/>
        </w:rPr>
      </w:pPr>
      <w:proofErr w:type="spellStart"/>
      <w:r w:rsidRPr="001F4A7D">
        <w:rPr>
          <w:sz w:val="20"/>
          <w:szCs w:val="20"/>
          <w:lang w:val="en-US"/>
        </w:rPr>
        <w:t>Walmart</w:t>
      </w:r>
      <w:proofErr w:type="spellEnd"/>
      <w:r w:rsidRPr="001F4A7D">
        <w:rPr>
          <w:sz w:val="20"/>
          <w:szCs w:val="20"/>
          <w:lang w:val="en-US"/>
        </w:rPr>
        <w:t xml:space="preserve"> closes claiming financial necessity</w:t>
      </w:r>
    </w:p>
    <w:p w:rsidR="001F4A7D" w:rsidRPr="001F4A7D" w:rsidRDefault="001F4A7D" w:rsidP="001F4A7D">
      <w:pPr>
        <w:pStyle w:val="ListParagraph"/>
        <w:numPr>
          <w:ilvl w:val="0"/>
          <w:numId w:val="127"/>
        </w:numPr>
        <w:rPr>
          <w:sz w:val="20"/>
          <w:szCs w:val="20"/>
          <w:lang w:val="en-US"/>
        </w:rPr>
      </w:pPr>
      <w:r w:rsidRPr="001F4A7D">
        <w:rPr>
          <w:sz w:val="20"/>
          <w:szCs w:val="20"/>
          <w:lang w:val="en-US"/>
        </w:rPr>
        <w:t>Workers claim violation of right to collective bargaining</w:t>
      </w:r>
    </w:p>
    <w:p w:rsidR="001F4A7D" w:rsidRPr="001F4A7D" w:rsidRDefault="001F4A7D" w:rsidP="001F4A7D">
      <w:pPr>
        <w:pStyle w:val="ListParagraph"/>
        <w:numPr>
          <w:ilvl w:val="0"/>
          <w:numId w:val="127"/>
        </w:numPr>
        <w:rPr>
          <w:sz w:val="20"/>
          <w:szCs w:val="20"/>
          <w:lang w:val="en-US"/>
        </w:rPr>
      </w:pPr>
      <w:r w:rsidRPr="001F4A7D">
        <w:rPr>
          <w:sz w:val="20"/>
          <w:szCs w:val="20"/>
          <w:lang w:val="en-US"/>
        </w:rPr>
        <w:t xml:space="preserve">Supreme court 2009 says no </w:t>
      </w:r>
      <w:proofErr w:type="spellStart"/>
      <w:r w:rsidRPr="001F4A7D">
        <w:rPr>
          <w:sz w:val="20"/>
          <w:szCs w:val="20"/>
          <w:lang w:val="en-US"/>
        </w:rPr>
        <w:t>walmart</w:t>
      </w:r>
      <w:proofErr w:type="spellEnd"/>
      <w:r w:rsidRPr="001F4A7D">
        <w:rPr>
          <w:sz w:val="20"/>
          <w:szCs w:val="20"/>
          <w:lang w:val="en-US"/>
        </w:rPr>
        <w:t xml:space="preserve"> is not obligated to stay in business unless you can give specific proof </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lastRenderedPageBreak/>
        <w:t>A Case of discrimination</w:t>
      </w:r>
    </w:p>
    <w:p w:rsidR="001F4A7D" w:rsidRPr="001F4A7D" w:rsidRDefault="001F4A7D" w:rsidP="001F4A7D">
      <w:pPr>
        <w:numPr>
          <w:ilvl w:val="0"/>
          <w:numId w:val="128"/>
        </w:numPr>
        <w:rPr>
          <w:sz w:val="20"/>
          <w:szCs w:val="20"/>
          <w:lang w:val="en-US"/>
        </w:rPr>
      </w:pPr>
      <w:r w:rsidRPr="001F4A7D">
        <w:rPr>
          <w:sz w:val="20"/>
          <w:szCs w:val="20"/>
          <w:lang w:val="en-US"/>
        </w:rPr>
        <w:t>Women who are pregnant or on the verge of becoming pregnant</w:t>
      </w:r>
    </w:p>
    <w:p w:rsidR="001F4A7D" w:rsidRPr="001F4A7D" w:rsidRDefault="001F4A7D" w:rsidP="001F4A7D">
      <w:pPr>
        <w:numPr>
          <w:ilvl w:val="0"/>
          <w:numId w:val="128"/>
        </w:numPr>
        <w:rPr>
          <w:sz w:val="20"/>
          <w:szCs w:val="20"/>
          <w:lang w:val="en-US"/>
        </w:rPr>
      </w:pPr>
      <w:r w:rsidRPr="001F4A7D">
        <w:rPr>
          <w:sz w:val="20"/>
          <w:szCs w:val="20"/>
          <w:lang w:val="en-US"/>
        </w:rPr>
        <w:t>International union vs. Johnson Controls</w:t>
      </w:r>
    </w:p>
    <w:p w:rsidR="001F4A7D" w:rsidRPr="001F4A7D" w:rsidRDefault="001F4A7D" w:rsidP="001F4A7D">
      <w:pPr>
        <w:numPr>
          <w:ilvl w:val="0"/>
          <w:numId w:val="128"/>
        </w:numPr>
        <w:rPr>
          <w:sz w:val="20"/>
          <w:szCs w:val="20"/>
          <w:lang w:val="en-US"/>
        </w:rPr>
      </w:pPr>
      <w:r w:rsidRPr="001F4A7D">
        <w:rPr>
          <w:sz w:val="20"/>
          <w:szCs w:val="20"/>
          <w:lang w:val="en-US"/>
        </w:rPr>
        <w:t xml:space="preserve">Manufacturer of batteries, using lead, some jobs risk high exposure </w:t>
      </w:r>
    </w:p>
    <w:p w:rsidR="001F4A7D" w:rsidRPr="001F4A7D" w:rsidRDefault="001F4A7D" w:rsidP="001F4A7D">
      <w:pPr>
        <w:numPr>
          <w:ilvl w:val="0"/>
          <w:numId w:val="128"/>
        </w:numPr>
        <w:rPr>
          <w:sz w:val="20"/>
          <w:szCs w:val="20"/>
          <w:lang w:val="en-US"/>
        </w:rPr>
      </w:pPr>
      <w:r w:rsidRPr="001F4A7D">
        <w:rPr>
          <w:sz w:val="20"/>
          <w:szCs w:val="20"/>
          <w:lang w:val="en-US"/>
        </w:rPr>
        <w:t>Warning women risks if pregnant, required consent of knowing this</w:t>
      </w:r>
    </w:p>
    <w:p w:rsidR="001F4A7D" w:rsidRPr="001F4A7D" w:rsidRDefault="001F4A7D" w:rsidP="001F4A7D">
      <w:pPr>
        <w:numPr>
          <w:ilvl w:val="0"/>
          <w:numId w:val="128"/>
        </w:numPr>
        <w:rPr>
          <w:sz w:val="20"/>
          <w:szCs w:val="20"/>
          <w:lang w:val="en-US"/>
        </w:rPr>
      </w:pPr>
      <w:r w:rsidRPr="001F4A7D">
        <w:rPr>
          <w:sz w:val="20"/>
          <w:szCs w:val="20"/>
          <w:lang w:val="en-US"/>
        </w:rPr>
        <w:t>After unsafe levels lead found in blood of 8 pregnant women</w:t>
      </w:r>
    </w:p>
    <w:p w:rsidR="001F4A7D" w:rsidRPr="001F4A7D" w:rsidRDefault="001F4A7D" w:rsidP="001F4A7D">
      <w:pPr>
        <w:numPr>
          <w:ilvl w:val="0"/>
          <w:numId w:val="128"/>
        </w:numPr>
        <w:rPr>
          <w:sz w:val="20"/>
          <w:szCs w:val="20"/>
          <w:lang w:val="en-US"/>
        </w:rPr>
      </w:pPr>
      <w:r w:rsidRPr="001F4A7D">
        <w:rPr>
          <w:sz w:val="20"/>
          <w:szCs w:val="20"/>
          <w:lang w:val="en-US"/>
        </w:rPr>
        <w:t>Company bans women from exposure unless medical evidence of infertile</w:t>
      </w:r>
    </w:p>
    <w:p w:rsidR="001F4A7D" w:rsidRPr="001F4A7D" w:rsidRDefault="001F4A7D" w:rsidP="001F4A7D">
      <w:pPr>
        <w:numPr>
          <w:ilvl w:val="0"/>
          <w:numId w:val="128"/>
        </w:numPr>
        <w:rPr>
          <w:sz w:val="20"/>
          <w:szCs w:val="20"/>
          <w:lang w:val="en-US"/>
        </w:rPr>
      </w:pPr>
      <w:r w:rsidRPr="001F4A7D">
        <w:rPr>
          <w:sz w:val="20"/>
          <w:szCs w:val="20"/>
          <w:lang w:val="en-US"/>
        </w:rPr>
        <w:t>Union challenges this as discrimination</w:t>
      </w:r>
    </w:p>
    <w:p w:rsidR="001F4A7D" w:rsidRPr="001F4A7D" w:rsidRDefault="001F4A7D" w:rsidP="001F4A7D">
      <w:pPr>
        <w:numPr>
          <w:ilvl w:val="0"/>
          <w:numId w:val="128"/>
        </w:numPr>
        <w:rPr>
          <w:sz w:val="20"/>
          <w:szCs w:val="20"/>
          <w:lang w:val="en-US"/>
        </w:rPr>
      </w:pPr>
      <w:r w:rsidRPr="001F4A7D">
        <w:rPr>
          <w:sz w:val="20"/>
          <w:szCs w:val="20"/>
          <w:lang w:val="en-US"/>
        </w:rPr>
        <w:t>Supreme court rules:</w:t>
      </w:r>
    </w:p>
    <w:p w:rsidR="001F4A7D" w:rsidRPr="001F4A7D" w:rsidRDefault="001F4A7D" w:rsidP="001F4A7D">
      <w:pPr>
        <w:numPr>
          <w:ilvl w:val="1"/>
          <w:numId w:val="129"/>
        </w:numPr>
        <w:rPr>
          <w:sz w:val="20"/>
          <w:szCs w:val="20"/>
          <w:lang w:val="en-US"/>
        </w:rPr>
      </w:pPr>
      <w:r w:rsidRPr="001F4A7D">
        <w:rPr>
          <w:sz w:val="20"/>
          <w:szCs w:val="20"/>
          <w:lang w:val="en-US"/>
        </w:rPr>
        <w:t>Yes company policy was discrimination and unacceptable</w:t>
      </w:r>
    </w:p>
    <w:p w:rsidR="001F4A7D" w:rsidRPr="001F4A7D" w:rsidRDefault="001F4A7D" w:rsidP="001F4A7D">
      <w:pPr>
        <w:numPr>
          <w:ilvl w:val="1"/>
          <w:numId w:val="129"/>
        </w:numPr>
        <w:rPr>
          <w:sz w:val="20"/>
          <w:szCs w:val="20"/>
          <w:lang w:val="en-US"/>
        </w:rPr>
      </w:pPr>
      <w:r w:rsidRPr="001F4A7D">
        <w:rPr>
          <w:sz w:val="20"/>
          <w:szCs w:val="20"/>
          <w:lang w:val="en-US"/>
        </w:rPr>
        <w:t>Even though it was well intentioned</w:t>
      </w:r>
    </w:p>
    <w:p w:rsidR="001F4A7D" w:rsidRPr="001F4A7D" w:rsidRDefault="001F4A7D" w:rsidP="001F4A7D">
      <w:pPr>
        <w:numPr>
          <w:ilvl w:val="1"/>
          <w:numId w:val="129"/>
        </w:numPr>
        <w:rPr>
          <w:sz w:val="20"/>
          <w:szCs w:val="20"/>
          <w:lang w:val="en-US"/>
        </w:rPr>
      </w:pPr>
      <w:r w:rsidRPr="001F4A7D">
        <w:rPr>
          <w:sz w:val="20"/>
          <w:szCs w:val="20"/>
          <w:lang w:val="en-US"/>
        </w:rPr>
        <w:t>Thus: cannot specially protect pregnant women: it’s discrimination</w:t>
      </w:r>
    </w:p>
    <w:p w:rsidR="001F4A7D" w:rsidRPr="001F4A7D" w:rsidRDefault="001F4A7D" w:rsidP="001F4A7D">
      <w:pPr>
        <w:rPr>
          <w:sz w:val="20"/>
          <w:szCs w:val="20"/>
        </w:rPr>
      </w:pPr>
    </w:p>
    <w:p w:rsidR="001F4A7D" w:rsidRPr="001F4A7D" w:rsidRDefault="001F4A7D" w:rsidP="001F4A7D">
      <w:pPr>
        <w:rPr>
          <w:b/>
          <w:sz w:val="20"/>
          <w:szCs w:val="20"/>
          <w:lang w:val="en-US"/>
        </w:rPr>
      </w:pPr>
      <w:r w:rsidRPr="001F4A7D">
        <w:rPr>
          <w:b/>
          <w:sz w:val="20"/>
          <w:szCs w:val="20"/>
          <w:lang w:val="en-US"/>
        </w:rPr>
        <w:t>BP Oil Leak (2010)</w:t>
      </w:r>
    </w:p>
    <w:p w:rsidR="001F4A7D" w:rsidRPr="001F4A7D" w:rsidRDefault="001F4A7D" w:rsidP="001F4A7D">
      <w:pPr>
        <w:numPr>
          <w:ilvl w:val="0"/>
          <w:numId w:val="6"/>
        </w:numPr>
        <w:rPr>
          <w:sz w:val="20"/>
          <w:szCs w:val="20"/>
          <w:lang w:val="en-US"/>
        </w:rPr>
      </w:pPr>
      <w:r w:rsidRPr="001F4A7D">
        <w:rPr>
          <w:sz w:val="20"/>
          <w:szCs w:val="20"/>
          <w:lang w:val="en-US"/>
        </w:rPr>
        <w:t>2 and a half years later still very much in the news</w:t>
      </w:r>
    </w:p>
    <w:p w:rsidR="001F4A7D" w:rsidRPr="001F4A7D" w:rsidRDefault="001F4A7D" w:rsidP="001F4A7D">
      <w:pPr>
        <w:numPr>
          <w:ilvl w:val="0"/>
          <w:numId w:val="6"/>
        </w:numPr>
        <w:rPr>
          <w:sz w:val="20"/>
          <w:szCs w:val="20"/>
          <w:lang w:val="en-US"/>
        </w:rPr>
      </w:pPr>
      <w:r w:rsidRPr="001F4A7D">
        <w:rPr>
          <w:sz w:val="20"/>
          <w:szCs w:val="20"/>
          <w:lang w:val="en-US"/>
        </w:rPr>
        <w:t xml:space="preserve">Last week there was a major settlement between BP  (from </w:t>
      </w:r>
      <w:proofErr w:type="spellStart"/>
      <w:r w:rsidRPr="001F4A7D">
        <w:rPr>
          <w:sz w:val="20"/>
          <w:szCs w:val="20"/>
          <w:lang w:val="en-US"/>
        </w:rPr>
        <w:t>england</w:t>
      </w:r>
      <w:proofErr w:type="spellEnd"/>
      <w:r w:rsidRPr="001F4A7D">
        <w:rPr>
          <w:sz w:val="20"/>
          <w:szCs w:val="20"/>
          <w:lang w:val="en-US"/>
        </w:rPr>
        <w:t>) and the US government because the government put criminal charges against BP</w:t>
      </w:r>
    </w:p>
    <w:p w:rsidR="001F4A7D" w:rsidRPr="001F4A7D" w:rsidRDefault="001F4A7D" w:rsidP="001F4A7D">
      <w:pPr>
        <w:numPr>
          <w:ilvl w:val="1"/>
          <w:numId w:val="130"/>
        </w:numPr>
        <w:rPr>
          <w:sz w:val="20"/>
          <w:szCs w:val="20"/>
          <w:lang w:val="en-US"/>
        </w:rPr>
      </w:pPr>
      <w:r w:rsidRPr="001F4A7D">
        <w:rPr>
          <w:sz w:val="20"/>
          <w:szCs w:val="20"/>
          <w:lang w:val="en-US"/>
        </w:rPr>
        <w:t>This was supposed to go to court and can involve fines and even jail times</w:t>
      </w:r>
    </w:p>
    <w:p w:rsidR="001F4A7D" w:rsidRPr="001F4A7D" w:rsidRDefault="001F4A7D" w:rsidP="001F4A7D">
      <w:pPr>
        <w:numPr>
          <w:ilvl w:val="1"/>
          <w:numId w:val="130"/>
        </w:numPr>
        <w:rPr>
          <w:sz w:val="20"/>
          <w:szCs w:val="20"/>
          <w:lang w:val="en-US"/>
        </w:rPr>
      </w:pPr>
      <w:r w:rsidRPr="001F4A7D">
        <w:rPr>
          <w:sz w:val="20"/>
          <w:szCs w:val="20"/>
          <w:lang w:val="en-US"/>
        </w:rPr>
        <w:t>Last week this got settled without going to court because BP pled guilty to the charges and accepted a settlement because they figured they were better off that way than going to court</w:t>
      </w:r>
    </w:p>
    <w:p w:rsidR="001F4A7D" w:rsidRPr="001F4A7D" w:rsidRDefault="001F4A7D" w:rsidP="001F4A7D">
      <w:pPr>
        <w:numPr>
          <w:ilvl w:val="0"/>
          <w:numId w:val="20"/>
        </w:numPr>
        <w:rPr>
          <w:sz w:val="20"/>
          <w:szCs w:val="20"/>
          <w:lang w:val="en-US"/>
        </w:rPr>
      </w:pPr>
      <w:r w:rsidRPr="001F4A7D">
        <w:rPr>
          <w:sz w:val="20"/>
          <w:szCs w:val="20"/>
          <w:lang w:val="en-US"/>
        </w:rPr>
        <w:t>BP accepts $4.5 billion to US government (biggest criminal fine ever)</w:t>
      </w:r>
    </w:p>
    <w:p w:rsidR="001F4A7D" w:rsidRPr="001F4A7D" w:rsidRDefault="001F4A7D" w:rsidP="001F4A7D">
      <w:pPr>
        <w:numPr>
          <w:ilvl w:val="0"/>
          <w:numId w:val="20"/>
        </w:numPr>
        <w:rPr>
          <w:sz w:val="20"/>
          <w:szCs w:val="20"/>
          <w:lang w:val="en-US"/>
        </w:rPr>
      </w:pPr>
      <w:r w:rsidRPr="001F4A7D">
        <w:rPr>
          <w:sz w:val="20"/>
          <w:szCs w:val="20"/>
          <w:lang w:val="en-US"/>
        </w:rPr>
        <w:t>This over five years, but not tax - the deductible</w:t>
      </w:r>
    </w:p>
    <w:p w:rsidR="001F4A7D" w:rsidRPr="001F4A7D" w:rsidRDefault="001F4A7D" w:rsidP="001F4A7D">
      <w:pPr>
        <w:numPr>
          <w:ilvl w:val="0"/>
          <w:numId w:val="20"/>
        </w:numPr>
        <w:rPr>
          <w:sz w:val="20"/>
          <w:szCs w:val="20"/>
          <w:lang w:val="en-US"/>
        </w:rPr>
      </w:pPr>
      <w:r w:rsidRPr="001F4A7D">
        <w:rPr>
          <w:sz w:val="20"/>
          <w:szCs w:val="20"/>
          <w:lang w:val="en-US"/>
        </w:rPr>
        <w:t>Also:</w:t>
      </w:r>
    </w:p>
    <w:p w:rsidR="001F4A7D" w:rsidRPr="001F4A7D" w:rsidRDefault="001F4A7D" w:rsidP="001F4A7D">
      <w:pPr>
        <w:numPr>
          <w:ilvl w:val="1"/>
          <w:numId w:val="131"/>
        </w:numPr>
        <w:rPr>
          <w:sz w:val="20"/>
          <w:szCs w:val="20"/>
          <w:lang w:val="en-US"/>
        </w:rPr>
      </w:pPr>
      <w:r w:rsidRPr="001F4A7D">
        <w:rPr>
          <w:sz w:val="20"/>
          <w:szCs w:val="20"/>
          <w:lang w:val="en-US"/>
        </w:rPr>
        <w:t>Manslaughter charges against two BP supervisors on the rig: negligence</w:t>
      </w:r>
    </w:p>
    <w:p w:rsidR="001F4A7D" w:rsidRPr="001F4A7D" w:rsidRDefault="001F4A7D" w:rsidP="001F4A7D">
      <w:pPr>
        <w:numPr>
          <w:ilvl w:val="2"/>
          <w:numId w:val="131"/>
        </w:numPr>
        <w:rPr>
          <w:sz w:val="20"/>
          <w:szCs w:val="20"/>
          <w:lang w:val="en-US"/>
        </w:rPr>
      </w:pPr>
      <w:r w:rsidRPr="001F4A7D">
        <w:rPr>
          <w:sz w:val="20"/>
          <w:szCs w:val="20"/>
          <w:lang w:val="en-US"/>
        </w:rPr>
        <w:t>They didn’t take account certain warning signals of a possible explosion and they didn’t tell the workers</w:t>
      </w:r>
    </w:p>
    <w:p w:rsidR="001F4A7D" w:rsidRPr="001F4A7D" w:rsidRDefault="001F4A7D" w:rsidP="001F4A7D">
      <w:pPr>
        <w:numPr>
          <w:ilvl w:val="1"/>
          <w:numId w:val="131"/>
        </w:numPr>
        <w:rPr>
          <w:sz w:val="20"/>
          <w:szCs w:val="20"/>
          <w:lang w:val="en-US"/>
        </w:rPr>
      </w:pPr>
      <w:r w:rsidRPr="001F4A7D">
        <w:rPr>
          <w:sz w:val="20"/>
          <w:szCs w:val="20"/>
          <w:lang w:val="en-US"/>
        </w:rPr>
        <w:t xml:space="preserve">Criminal charges against BP Vice President: obstruction of justice, lying to US congress; re </w:t>
      </w:r>
      <w:proofErr w:type="spellStart"/>
      <w:r w:rsidRPr="001F4A7D">
        <w:rPr>
          <w:sz w:val="20"/>
          <w:szCs w:val="20"/>
          <w:lang w:val="en-US"/>
        </w:rPr>
        <w:t>amt</w:t>
      </w:r>
      <w:proofErr w:type="spellEnd"/>
      <w:r w:rsidRPr="001F4A7D">
        <w:rPr>
          <w:sz w:val="20"/>
          <w:szCs w:val="20"/>
          <w:lang w:val="en-US"/>
        </w:rPr>
        <w:t xml:space="preserve"> spilled, </w:t>
      </w:r>
      <w:proofErr w:type="gramStart"/>
      <w:r w:rsidRPr="001F4A7D">
        <w:rPr>
          <w:sz w:val="20"/>
          <w:szCs w:val="20"/>
          <w:lang w:val="en-US"/>
        </w:rPr>
        <w:t>etc</w:t>
      </w:r>
      <w:proofErr w:type="gramEnd"/>
      <w:r w:rsidRPr="001F4A7D">
        <w:rPr>
          <w:sz w:val="20"/>
          <w:szCs w:val="20"/>
          <w:lang w:val="en-US"/>
        </w:rPr>
        <w:t xml:space="preserve">. </w:t>
      </w:r>
    </w:p>
    <w:p w:rsidR="001F4A7D" w:rsidRPr="001F4A7D" w:rsidRDefault="001F4A7D" w:rsidP="001F4A7D">
      <w:pPr>
        <w:numPr>
          <w:ilvl w:val="0"/>
          <w:numId w:val="22"/>
        </w:numPr>
        <w:rPr>
          <w:sz w:val="20"/>
          <w:szCs w:val="20"/>
          <w:lang w:val="en-US"/>
        </w:rPr>
      </w:pPr>
      <w:r w:rsidRPr="001F4A7D">
        <w:rPr>
          <w:sz w:val="20"/>
          <w:szCs w:val="20"/>
          <w:lang w:val="en-US"/>
        </w:rPr>
        <w:t>BP previously accepted a separate 7.8 billion dollar settlement to 100 000 businesses, individuals affected plus more billions in cleanups</w:t>
      </w:r>
    </w:p>
    <w:p w:rsidR="001F4A7D" w:rsidRPr="001F4A7D" w:rsidRDefault="001F4A7D" w:rsidP="001F4A7D">
      <w:pPr>
        <w:numPr>
          <w:ilvl w:val="0"/>
          <w:numId w:val="22"/>
        </w:numPr>
        <w:rPr>
          <w:sz w:val="20"/>
          <w:szCs w:val="20"/>
          <w:lang w:val="en-US"/>
        </w:rPr>
      </w:pPr>
      <w:r w:rsidRPr="001F4A7D">
        <w:rPr>
          <w:sz w:val="20"/>
          <w:szCs w:val="20"/>
          <w:lang w:val="en-US"/>
        </w:rPr>
        <w:t>Anyways further legal action by government against BP is still pending</w:t>
      </w:r>
    </w:p>
    <w:p w:rsidR="001F4A7D" w:rsidRPr="001F4A7D" w:rsidRDefault="001F4A7D" w:rsidP="001F4A7D">
      <w:pPr>
        <w:numPr>
          <w:ilvl w:val="0"/>
          <w:numId w:val="22"/>
        </w:numPr>
        <w:rPr>
          <w:sz w:val="20"/>
          <w:szCs w:val="20"/>
          <w:lang w:val="en-US"/>
        </w:rPr>
      </w:pPr>
      <w:r w:rsidRPr="001F4A7D">
        <w:rPr>
          <w:sz w:val="20"/>
          <w:szCs w:val="20"/>
          <w:lang w:val="en-US"/>
        </w:rPr>
        <w:t>possible further (civil) fines for violating Clean Water Act</w:t>
      </w:r>
    </w:p>
    <w:p w:rsidR="001F4A7D" w:rsidRPr="001F4A7D" w:rsidRDefault="001F4A7D" w:rsidP="001F4A7D">
      <w:pPr>
        <w:numPr>
          <w:ilvl w:val="0"/>
          <w:numId w:val="22"/>
        </w:numPr>
        <w:rPr>
          <w:sz w:val="20"/>
          <w:szCs w:val="20"/>
          <w:lang w:val="en-US"/>
        </w:rPr>
      </w:pPr>
      <w:r w:rsidRPr="001F4A7D">
        <w:rPr>
          <w:sz w:val="20"/>
          <w:szCs w:val="20"/>
          <w:lang w:val="en-US"/>
        </w:rPr>
        <w:t>BP Profits last year was 25.8 billion $</w:t>
      </w:r>
    </w:p>
    <w:p w:rsidR="001F4A7D" w:rsidRPr="001F4A7D" w:rsidRDefault="001F4A7D" w:rsidP="001F4A7D">
      <w:pPr>
        <w:numPr>
          <w:ilvl w:val="0"/>
          <w:numId w:val="22"/>
        </w:numPr>
        <w:rPr>
          <w:sz w:val="20"/>
          <w:szCs w:val="20"/>
          <w:lang w:val="en-US"/>
        </w:rPr>
      </w:pPr>
      <w:r w:rsidRPr="001F4A7D">
        <w:rPr>
          <w:sz w:val="20"/>
          <w:szCs w:val="20"/>
          <w:lang w:val="en-US"/>
        </w:rPr>
        <w:t xml:space="preserve">Shares down 34% since accident </w:t>
      </w:r>
    </w:p>
    <w:p w:rsidR="001F4A7D" w:rsidRPr="001F4A7D" w:rsidRDefault="001F4A7D" w:rsidP="001F4A7D">
      <w:pPr>
        <w:numPr>
          <w:ilvl w:val="0"/>
          <w:numId w:val="22"/>
        </w:numPr>
        <w:rPr>
          <w:sz w:val="20"/>
          <w:szCs w:val="20"/>
          <w:lang w:val="en-US"/>
        </w:rPr>
      </w:pPr>
      <w:r w:rsidRPr="001F4A7D">
        <w:rPr>
          <w:sz w:val="20"/>
          <w:szCs w:val="20"/>
          <w:lang w:val="en-US"/>
        </w:rPr>
        <w:t xml:space="preserve">Other companies </w:t>
      </w:r>
      <w:proofErr w:type="spellStart"/>
      <w:r w:rsidRPr="001F4A7D">
        <w:rPr>
          <w:sz w:val="20"/>
          <w:szCs w:val="20"/>
          <w:lang w:val="en-US"/>
        </w:rPr>
        <w:t>eg</w:t>
      </w:r>
      <w:proofErr w:type="spellEnd"/>
      <w:r w:rsidRPr="001F4A7D">
        <w:rPr>
          <w:sz w:val="20"/>
          <w:szCs w:val="20"/>
          <w:lang w:val="en-US"/>
        </w:rPr>
        <w:t xml:space="preserve">. Halliburton also found liable negligence because of cost cutting, </w:t>
      </w:r>
      <w:proofErr w:type="spellStart"/>
      <w:r w:rsidRPr="001F4A7D">
        <w:rPr>
          <w:sz w:val="20"/>
          <w:szCs w:val="20"/>
          <w:lang w:val="en-US"/>
        </w:rPr>
        <w:t>etc</w:t>
      </w:r>
      <w:proofErr w:type="spellEnd"/>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Also in the news: November 16, 2012 Gulf of Mexico</w:t>
      </w:r>
    </w:p>
    <w:p w:rsidR="001F4A7D" w:rsidRPr="001F4A7D" w:rsidRDefault="001F4A7D" w:rsidP="001F4A7D">
      <w:pPr>
        <w:numPr>
          <w:ilvl w:val="0"/>
          <w:numId w:val="23"/>
        </w:numPr>
        <w:rPr>
          <w:sz w:val="20"/>
          <w:szCs w:val="20"/>
          <w:lang w:val="en-US"/>
        </w:rPr>
      </w:pPr>
      <w:r w:rsidRPr="001F4A7D">
        <w:rPr>
          <w:sz w:val="20"/>
          <w:szCs w:val="20"/>
          <w:lang w:val="en-US"/>
        </w:rPr>
        <w:t>There was an explosion/fire at an oil production facility of Black Elk Energy (Houston-based company)</w:t>
      </w:r>
    </w:p>
    <w:p w:rsidR="001F4A7D" w:rsidRPr="001F4A7D" w:rsidRDefault="001F4A7D" w:rsidP="001F4A7D">
      <w:pPr>
        <w:numPr>
          <w:ilvl w:val="0"/>
          <w:numId w:val="23"/>
        </w:numPr>
        <w:rPr>
          <w:sz w:val="20"/>
          <w:szCs w:val="20"/>
          <w:lang w:val="en-US"/>
        </w:rPr>
      </w:pPr>
      <w:r w:rsidRPr="001F4A7D">
        <w:rPr>
          <w:sz w:val="20"/>
          <w:szCs w:val="20"/>
          <w:lang w:val="en-US"/>
        </w:rPr>
        <w:t xml:space="preserve">There is one dead, one missing and four in the hospital with </w:t>
      </w:r>
      <w:proofErr w:type="spellStart"/>
      <w:r w:rsidRPr="001F4A7D">
        <w:rPr>
          <w:sz w:val="20"/>
          <w:szCs w:val="20"/>
          <w:lang w:val="en-US"/>
        </w:rPr>
        <w:t>sever</w:t>
      </w:r>
      <w:proofErr w:type="spellEnd"/>
      <w:r w:rsidRPr="001F4A7D">
        <w:rPr>
          <w:sz w:val="20"/>
          <w:szCs w:val="20"/>
          <w:lang w:val="en-US"/>
        </w:rPr>
        <w:t xml:space="preserve"> injuries</w:t>
      </w:r>
    </w:p>
    <w:p w:rsidR="001F4A7D" w:rsidRPr="001F4A7D" w:rsidRDefault="001F4A7D" w:rsidP="001F4A7D">
      <w:pPr>
        <w:numPr>
          <w:ilvl w:val="0"/>
          <w:numId w:val="23"/>
        </w:numPr>
        <w:rPr>
          <w:sz w:val="20"/>
          <w:szCs w:val="20"/>
          <w:lang w:val="en-US"/>
        </w:rPr>
      </w:pPr>
      <w:r w:rsidRPr="001F4A7D">
        <w:rPr>
          <w:sz w:val="20"/>
          <w:szCs w:val="20"/>
          <w:lang w:val="en-US"/>
        </w:rPr>
        <w:t>But the full story isn’t known yet</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 xml:space="preserve">1992 </w:t>
      </w:r>
      <w:proofErr w:type="spellStart"/>
      <w:r w:rsidRPr="001F4A7D">
        <w:rPr>
          <w:b/>
          <w:sz w:val="20"/>
          <w:szCs w:val="20"/>
          <w:lang w:val="en-US"/>
        </w:rPr>
        <w:t>Westray</w:t>
      </w:r>
      <w:proofErr w:type="spellEnd"/>
      <w:r w:rsidRPr="001F4A7D">
        <w:rPr>
          <w:b/>
          <w:sz w:val="20"/>
          <w:szCs w:val="20"/>
          <w:lang w:val="en-US"/>
        </w:rPr>
        <w:t xml:space="preserve"> Mine Disaster (Nova Scotia) explosion, 26 killed</w:t>
      </w:r>
    </w:p>
    <w:p w:rsidR="001F4A7D" w:rsidRPr="001F4A7D" w:rsidRDefault="001F4A7D" w:rsidP="001F4A7D">
      <w:pPr>
        <w:pStyle w:val="ListParagraph"/>
        <w:numPr>
          <w:ilvl w:val="0"/>
          <w:numId w:val="132"/>
        </w:numPr>
        <w:rPr>
          <w:sz w:val="20"/>
          <w:szCs w:val="20"/>
          <w:lang w:val="en-US"/>
        </w:rPr>
      </w:pPr>
      <w:r w:rsidRPr="001F4A7D">
        <w:rPr>
          <w:sz w:val="20"/>
          <w:szCs w:val="20"/>
          <w:lang w:val="en-US"/>
        </w:rPr>
        <w:t>Tragedy in which a number of workers were killed</w:t>
      </w:r>
    </w:p>
    <w:p w:rsidR="001F4A7D" w:rsidRPr="001F4A7D" w:rsidRDefault="001F4A7D" w:rsidP="001F4A7D">
      <w:pPr>
        <w:pStyle w:val="ListParagraph"/>
        <w:numPr>
          <w:ilvl w:val="0"/>
          <w:numId w:val="132"/>
        </w:numPr>
        <w:rPr>
          <w:sz w:val="20"/>
          <w:szCs w:val="20"/>
          <w:lang w:val="en-US"/>
        </w:rPr>
      </w:pPr>
      <w:r w:rsidRPr="001F4A7D">
        <w:rPr>
          <w:sz w:val="20"/>
          <w:szCs w:val="20"/>
          <w:lang w:val="en-US"/>
        </w:rPr>
        <w:t xml:space="preserve">There were warnings and dangers from union &amp; </w:t>
      </w:r>
      <w:proofErr w:type="spellStart"/>
      <w:r w:rsidRPr="001F4A7D">
        <w:rPr>
          <w:sz w:val="20"/>
          <w:szCs w:val="20"/>
          <w:lang w:val="en-US"/>
        </w:rPr>
        <w:t>mpp</w:t>
      </w:r>
      <w:proofErr w:type="spellEnd"/>
    </w:p>
    <w:p w:rsidR="001F4A7D" w:rsidRPr="001F4A7D" w:rsidRDefault="001F4A7D" w:rsidP="001F4A7D">
      <w:pPr>
        <w:pStyle w:val="ListParagraph"/>
        <w:numPr>
          <w:ilvl w:val="0"/>
          <w:numId w:val="132"/>
        </w:numPr>
        <w:rPr>
          <w:sz w:val="20"/>
          <w:szCs w:val="20"/>
          <w:lang w:val="en-US"/>
        </w:rPr>
      </w:pPr>
      <w:r w:rsidRPr="001F4A7D">
        <w:rPr>
          <w:sz w:val="20"/>
          <w:szCs w:val="20"/>
          <w:lang w:val="en-US"/>
        </w:rPr>
        <w:t>Underground explosion</w:t>
      </w:r>
    </w:p>
    <w:p w:rsidR="001F4A7D" w:rsidRPr="001F4A7D" w:rsidRDefault="001F4A7D" w:rsidP="001F4A7D">
      <w:pPr>
        <w:pStyle w:val="ListParagraph"/>
        <w:numPr>
          <w:ilvl w:val="0"/>
          <w:numId w:val="132"/>
        </w:numPr>
        <w:rPr>
          <w:sz w:val="20"/>
          <w:szCs w:val="20"/>
          <w:lang w:val="en-US"/>
        </w:rPr>
      </w:pPr>
      <w:r w:rsidRPr="001F4A7D">
        <w:rPr>
          <w:sz w:val="20"/>
          <w:szCs w:val="20"/>
          <w:lang w:val="en-US"/>
        </w:rPr>
        <w:t>Company claims worker errors</w:t>
      </w:r>
    </w:p>
    <w:p w:rsidR="001F4A7D" w:rsidRPr="001F4A7D" w:rsidRDefault="001F4A7D" w:rsidP="001F4A7D">
      <w:pPr>
        <w:pStyle w:val="ListParagraph"/>
        <w:numPr>
          <w:ilvl w:val="0"/>
          <w:numId w:val="132"/>
        </w:numPr>
        <w:rPr>
          <w:sz w:val="20"/>
          <w:szCs w:val="20"/>
          <w:lang w:val="en-US"/>
        </w:rPr>
      </w:pPr>
      <w:r w:rsidRPr="001F4A7D">
        <w:rPr>
          <w:sz w:val="20"/>
          <w:szCs w:val="20"/>
          <w:lang w:val="en-US"/>
        </w:rPr>
        <w:t>1993 owner (</w:t>
      </w:r>
      <w:proofErr w:type="spellStart"/>
      <w:r w:rsidRPr="001F4A7D">
        <w:rPr>
          <w:sz w:val="20"/>
          <w:szCs w:val="20"/>
          <w:lang w:val="en-US"/>
        </w:rPr>
        <w:t>curragh</w:t>
      </w:r>
      <w:proofErr w:type="spellEnd"/>
      <w:r w:rsidRPr="001F4A7D">
        <w:rPr>
          <w:sz w:val="20"/>
          <w:szCs w:val="20"/>
          <w:lang w:val="en-US"/>
        </w:rPr>
        <w:t xml:space="preserve"> resources) bankrupt 1993</w:t>
      </w:r>
    </w:p>
    <w:p w:rsidR="001F4A7D" w:rsidRPr="001F4A7D" w:rsidRDefault="001F4A7D" w:rsidP="001F4A7D">
      <w:pPr>
        <w:pStyle w:val="ListParagraph"/>
        <w:numPr>
          <w:ilvl w:val="0"/>
          <w:numId w:val="132"/>
        </w:numPr>
        <w:rPr>
          <w:sz w:val="20"/>
          <w:szCs w:val="20"/>
          <w:lang w:val="en-US"/>
        </w:rPr>
      </w:pPr>
      <w:r w:rsidRPr="001F4A7D">
        <w:rPr>
          <w:sz w:val="20"/>
          <w:szCs w:val="20"/>
          <w:lang w:val="en-US"/>
        </w:rPr>
        <w:t xml:space="preserve">At the time it looked </w:t>
      </w:r>
      <w:proofErr w:type="spellStart"/>
      <w:r w:rsidRPr="001F4A7D">
        <w:rPr>
          <w:sz w:val="20"/>
          <w:szCs w:val="20"/>
          <w:lang w:val="en-US"/>
        </w:rPr>
        <w:t>liek</w:t>
      </w:r>
      <w:proofErr w:type="spellEnd"/>
      <w:r w:rsidRPr="001F4A7D">
        <w:rPr>
          <w:sz w:val="20"/>
          <w:szCs w:val="20"/>
          <w:lang w:val="en-US"/>
        </w:rPr>
        <w:t xml:space="preserve"> there would be </w:t>
      </w:r>
      <w:proofErr w:type="spellStart"/>
      <w:r w:rsidRPr="001F4A7D">
        <w:rPr>
          <w:sz w:val="20"/>
          <w:szCs w:val="20"/>
          <w:lang w:val="en-US"/>
        </w:rPr>
        <w:t>alot</w:t>
      </w:r>
      <w:proofErr w:type="spellEnd"/>
      <w:r w:rsidRPr="001F4A7D">
        <w:rPr>
          <w:sz w:val="20"/>
          <w:szCs w:val="20"/>
          <w:lang w:val="en-US"/>
        </w:rPr>
        <w:t xml:space="preserve"> of financial and criminal penalties against the company</w:t>
      </w:r>
    </w:p>
    <w:p w:rsidR="001F4A7D" w:rsidRPr="001F4A7D" w:rsidRDefault="001F4A7D" w:rsidP="001F4A7D">
      <w:pPr>
        <w:pStyle w:val="ListParagraph"/>
        <w:numPr>
          <w:ilvl w:val="0"/>
          <w:numId w:val="132"/>
        </w:numPr>
        <w:rPr>
          <w:sz w:val="20"/>
          <w:szCs w:val="20"/>
          <w:lang w:val="en-US"/>
        </w:rPr>
      </w:pPr>
      <w:r w:rsidRPr="001F4A7D">
        <w:rPr>
          <w:sz w:val="20"/>
          <w:szCs w:val="20"/>
          <w:lang w:val="en-US"/>
        </w:rPr>
        <w:t>Issues seemed like safety and negligence but in the end there was nothing against the company</w:t>
      </w:r>
    </w:p>
    <w:p w:rsidR="001F4A7D" w:rsidRPr="001F4A7D" w:rsidRDefault="001F4A7D" w:rsidP="001F4A7D">
      <w:pPr>
        <w:pStyle w:val="ListParagraph"/>
        <w:numPr>
          <w:ilvl w:val="0"/>
          <w:numId w:val="132"/>
        </w:numPr>
        <w:rPr>
          <w:sz w:val="20"/>
          <w:szCs w:val="20"/>
          <w:lang w:val="en-US"/>
        </w:rPr>
      </w:pPr>
      <w:r w:rsidRPr="001F4A7D">
        <w:rPr>
          <w:sz w:val="20"/>
          <w:szCs w:val="20"/>
          <w:lang w:val="en-US"/>
        </w:rPr>
        <w:t>1997 public inquiry, judge:</w:t>
      </w:r>
    </w:p>
    <w:p w:rsidR="001F4A7D" w:rsidRPr="001F4A7D" w:rsidRDefault="001F4A7D" w:rsidP="001F4A7D">
      <w:pPr>
        <w:numPr>
          <w:ilvl w:val="1"/>
          <w:numId w:val="133"/>
        </w:numPr>
        <w:rPr>
          <w:sz w:val="20"/>
          <w:szCs w:val="20"/>
          <w:lang w:val="en-US"/>
        </w:rPr>
      </w:pPr>
      <w:r w:rsidRPr="001F4A7D">
        <w:rPr>
          <w:sz w:val="20"/>
          <w:szCs w:val="20"/>
          <w:lang w:val="en-US"/>
        </w:rPr>
        <w:t>Lack of training, failures to heed warnings;</w:t>
      </w:r>
    </w:p>
    <w:p w:rsidR="001F4A7D" w:rsidRPr="001F4A7D" w:rsidRDefault="001F4A7D" w:rsidP="001F4A7D">
      <w:pPr>
        <w:numPr>
          <w:ilvl w:val="1"/>
          <w:numId w:val="133"/>
        </w:numPr>
        <w:rPr>
          <w:sz w:val="20"/>
          <w:szCs w:val="20"/>
          <w:lang w:val="en-US"/>
        </w:rPr>
      </w:pPr>
      <w:r w:rsidRPr="001F4A7D">
        <w:rPr>
          <w:sz w:val="20"/>
          <w:szCs w:val="20"/>
          <w:lang w:val="en-US"/>
        </w:rPr>
        <w:t>Pressure for production and government inspections were not proper</w:t>
      </w:r>
    </w:p>
    <w:p w:rsidR="001F4A7D" w:rsidRPr="001F4A7D" w:rsidRDefault="001F4A7D" w:rsidP="001F4A7D">
      <w:pPr>
        <w:numPr>
          <w:ilvl w:val="0"/>
          <w:numId w:val="134"/>
        </w:numPr>
        <w:rPr>
          <w:sz w:val="20"/>
          <w:szCs w:val="20"/>
          <w:lang w:val="en-US"/>
        </w:rPr>
      </w:pPr>
      <w:r w:rsidRPr="001F4A7D">
        <w:rPr>
          <w:sz w:val="20"/>
          <w:szCs w:val="20"/>
          <w:lang w:val="en-US"/>
        </w:rPr>
        <w:lastRenderedPageBreak/>
        <w:t>1998 Criminal charges were officially dropped because of lack of evidence</w:t>
      </w:r>
    </w:p>
    <w:p w:rsidR="001F4A7D" w:rsidRPr="001F4A7D" w:rsidRDefault="001F4A7D" w:rsidP="001F4A7D">
      <w:pPr>
        <w:numPr>
          <w:ilvl w:val="0"/>
          <w:numId w:val="134"/>
        </w:numPr>
        <w:rPr>
          <w:sz w:val="20"/>
          <w:szCs w:val="20"/>
          <w:lang w:val="en-US"/>
        </w:rPr>
      </w:pPr>
      <w:r w:rsidRPr="001F4A7D">
        <w:rPr>
          <w:sz w:val="20"/>
          <w:szCs w:val="20"/>
          <w:lang w:val="en-US"/>
        </w:rPr>
        <w:t>Major lawsuit for damages was rejected; workers compensation instead</w:t>
      </w:r>
    </w:p>
    <w:p w:rsidR="001F4A7D" w:rsidRPr="001F4A7D" w:rsidRDefault="001F4A7D" w:rsidP="001F4A7D">
      <w:pPr>
        <w:numPr>
          <w:ilvl w:val="0"/>
          <w:numId w:val="135"/>
        </w:numPr>
        <w:rPr>
          <w:sz w:val="20"/>
          <w:szCs w:val="20"/>
          <w:lang w:val="en-US"/>
        </w:rPr>
      </w:pPr>
      <w:r w:rsidRPr="001F4A7D">
        <w:rPr>
          <w:sz w:val="20"/>
          <w:szCs w:val="20"/>
          <w:lang w:val="en-US"/>
        </w:rPr>
        <w:t>2003: new Canadian legislation</w:t>
      </w:r>
    </w:p>
    <w:p w:rsidR="001F4A7D" w:rsidRPr="001F4A7D" w:rsidRDefault="001F4A7D" w:rsidP="001F4A7D">
      <w:pPr>
        <w:numPr>
          <w:ilvl w:val="1"/>
          <w:numId w:val="136"/>
        </w:numPr>
        <w:rPr>
          <w:sz w:val="20"/>
          <w:szCs w:val="20"/>
          <w:lang w:val="en-US"/>
        </w:rPr>
      </w:pPr>
      <w:r w:rsidRPr="001F4A7D">
        <w:rPr>
          <w:sz w:val="20"/>
          <w:szCs w:val="20"/>
          <w:lang w:val="en-US"/>
        </w:rPr>
        <w:t>Criminal penalties for managers who do not exercise due care safety</w:t>
      </w:r>
    </w:p>
    <w:p w:rsidR="001F4A7D" w:rsidRPr="001F4A7D" w:rsidRDefault="001F4A7D" w:rsidP="001F4A7D">
      <w:pPr>
        <w:rPr>
          <w:sz w:val="20"/>
          <w:szCs w:val="20"/>
          <w:lang w:val="en-US"/>
        </w:rPr>
      </w:pPr>
    </w:p>
    <w:p w:rsidR="001F4A7D" w:rsidRPr="001F4A7D" w:rsidRDefault="001F4A7D" w:rsidP="001F4A7D">
      <w:pPr>
        <w:pStyle w:val="ListParagraph"/>
        <w:numPr>
          <w:ilvl w:val="0"/>
          <w:numId w:val="137"/>
        </w:numPr>
        <w:rPr>
          <w:sz w:val="20"/>
          <w:szCs w:val="20"/>
          <w:lang w:val="en-US"/>
        </w:rPr>
      </w:pPr>
      <w:r w:rsidRPr="001F4A7D">
        <w:rPr>
          <w:sz w:val="20"/>
          <w:szCs w:val="20"/>
          <w:lang w:val="en-US"/>
        </w:rPr>
        <w:t>General:</w:t>
      </w:r>
    </w:p>
    <w:p w:rsidR="001F4A7D" w:rsidRPr="001F4A7D" w:rsidRDefault="001F4A7D" w:rsidP="001F4A7D">
      <w:pPr>
        <w:pStyle w:val="ListParagraph"/>
        <w:numPr>
          <w:ilvl w:val="0"/>
          <w:numId w:val="137"/>
        </w:numPr>
        <w:rPr>
          <w:sz w:val="20"/>
          <w:szCs w:val="20"/>
          <w:lang w:val="en-US"/>
        </w:rPr>
      </w:pPr>
      <w:r w:rsidRPr="001F4A7D">
        <w:rPr>
          <w:sz w:val="20"/>
          <w:szCs w:val="20"/>
          <w:lang w:val="en-US"/>
        </w:rPr>
        <w:t>Employees responsibilities:</w:t>
      </w:r>
    </w:p>
    <w:p w:rsidR="001F4A7D" w:rsidRPr="001F4A7D" w:rsidRDefault="001F4A7D" w:rsidP="001F4A7D">
      <w:pPr>
        <w:numPr>
          <w:ilvl w:val="1"/>
          <w:numId w:val="136"/>
        </w:numPr>
        <w:rPr>
          <w:sz w:val="20"/>
          <w:szCs w:val="20"/>
          <w:lang w:val="en-US"/>
        </w:rPr>
      </w:pPr>
      <w:r w:rsidRPr="001F4A7D">
        <w:rPr>
          <w:sz w:val="20"/>
          <w:szCs w:val="20"/>
          <w:lang w:val="en-US"/>
        </w:rPr>
        <w:t>Use proper protective equipment, follow instruction, report hazards</w:t>
      </w:r>
    </w:p>
    <w:p w:rsidR="001F4A7D" w:rsidRPr="001F4A7D" w:rsidRDefault="001F4A7D" w:rsidP="001F4A7D">
      <w:pPr>
        <w:numPr>
          <w:ilvl w:val="0"/>
          <w:numId w:val="138"/>
        </w:numPr>
        <w:rPr>
          <w:sz w:val="20"/>
          <w:szCs w:val="20"/>
          <w:lang w:val="en-US"/>
        </w:rPr>
      </w:pPr>
      <w:r w:rsidRPr="001F4A7D">
        <w:rPr>
          <w:sz w:val="20"/>
          <w:szCs w:val="20"/>
          <w:lang w:val="en-US"/>
        </w:rPr>
        <w:t>Employees rights:</w:t>
      </w:r>
    </w:p>
    <w:p w:rsidR="001F4A7D" w:rsidRPr="001F4A7D" w:rsidRDefault="001F4A7D" w:rsidP="001F4A7D">
      <w:pPr>
        <w:numPr>
          <w:ilvl w:val="1"/>
          <w:numId w:val="136"/>
        </w:numPr>
        <w:rPr>
          <w:sz w:val="20"/>
          <w:szCs w:val="20"/>
          <w:lang w:val="en-US"/>
        </w:rPr>
      </w:pPr>
      <w:r w:rsidRPr="001F4A7D">
        <w:rPr>
          <w:sz w:val="20"/>
          <w:szCs w:val="20"/>
          <w:lang w:val="en-US"/>
        </w:rPr>
        <w:t>To be informed of any unsafe/ unhealthy conditions</w:t>
      </w:r>
    </w:p>
    <w:p w:rsidR="001F4A7D" w:rsidRPr="001F4A7D" w:rsidRDefault="001F4A7D" w:rsidP="001F4A7D">
      <w:pPr>
        <w:numPr>
          <w:ilvl w:val="1"/>
          <w:numId w:val="136"/>
        </w:numPr>
        <w:rPr>
          <w:sz w:val="20"/>
          <w:szCs w:val="20"/>
          <w:lang w:val="en-US"/>
        </w:rPr>
      </w:pPr>
      <w:r w:rsidRPr="001F4A7D">
        <w:rPr>
          <w:sz w:val="20"/>
          <w:szCs w:val="20"/>
          <w:lang w:val="en-US"/>
        </w:rPr>
        <w:t>To refuse unsafe/unhealthy work (fed and provincial laws) if exception or abnormal hazard; must be investigated</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Whistle blowing?</w:t>
      </w:r>
    </w:p>
    <w:p w:rsidR="001F4A7D" w:rsidRPr="001F4A7D" w:rsidRDefault="001F4A7D" w:rsidP="001F4A7D">
      <w:pPr>
        <w:numPr>
          <w:ilvl w:val="0"/>
          <w:numId w:val="139"/>
        </w:numPr>
        <w:rPr>
          <w:sz w:val="20"/>
          <w:szCs w:val="20"/>
          <w:lang w:val="en-US"/>
        </w:rPr>
      </w:pPr>
      <w:r w:rsidRPr="001F4A7D">
        <w:rPr>
          <w:sz w:val="20"/>
          <w:szCs w:val="20"/>
          <w:lang w:val="en-US"/>
        </w:rPr>
        <w:t>Employees have duty of loyalty to employer</w:t>
      </w:r>
    </w:p>
    <w:p w:rsidR="001F4A7D" w:rsidRPr="001F4A7D" w:rsidRDefault="001F4A7D" w:rsidP="001F4A7D">
      <w:pPr>
        <w:numPr>
          <w:ilvl w:val="0"/>
          <w:numId w:val="139"/>
        </w:numPr>
        <w:rPr>
          <w:sz w:val="20"/>
          <w:szCs w:val="20"/>
          <w:lang w:val="en-US"/>
        </w:rPr>
      </w:pPr>
      <w:r w:rsidRPr="001F4A7D">
        <w:rPr>
          <w:sz w:val="20"/>
          <w:szCs w:val="20"/>
          <w:lang w:val="en-US"/>
        </w:rPr>
        <w:t xml:space="preserve">Ex. Enron - there were many things going wrong in </w:t>
      </w:r>
      <w:proofErr w:type="spellStart"/>
      <w:r w:rsidRPr="001F4A7D">
        <w:rPr>
          <w:sz w:val="20"/>
          <w:szCs w:val="20"/>
          <w:lang w:val="en-US"/>
        </w:rPr>
        <w:t>enron</w:t>
      </w:r>
      <w:proofErr w:type="spellEnd"/>
      <w:r w:rsidRPr="001F4A7D">
        <w:rPr>
          <w:sz w:val="20"/>
          <w:szCs w:val="20"/>
          <w:lang w:val="en-US"/>
        </w:rPr>
        <w:t xml:space="preserve"> during their fast growth </w:t>
      </w:r>
    </w:p>
    <w:p w:rsidR="001F4A7D" w:rsidRPr="001F4A7D" w:rsidRDefault="001F4A7D" w:rsidP="001F4A7D">
      <w:pPr>
        <w:numPr>
          <w:ilvl w:val="1"/>
          <w:numId w:val="139"/>
        </w:numPr>
        <w:rPr>
          <w:sz w:val="20"/>
          <w:szCs w:val="20"/>
          <w:lang w:val="en-US"/>
        </w:rPr>
      </w:pPr>
      <w:r w:rsidRPr="001F4A7D">
        <w:rPr>
          <w:sz w:val="20"/>
          <w:szCs w:val="20"/>
          <w:lang w:val="en-US"/>
        </w:rPr>
        <w:t xml:space="preserve">There were people within Enron who did make claims of false accounting and of people within the company selling their stock even </w:t>
      </w:r>
      <w:proofErr w:type="spellStart"/>
      <w:r w:rsidRPr="001F4A7D">
        <w:rPr>
          <w:sz w:val="20"/>
          <w:szCs w:val="20"/>
          <w:lang w:val="en-US"/>
        </w:rPr>
        <w:t>tho</w:t>
      </w:r>
      <w:proofErr w:type="spellEnd"/>
      <w:r w:rsidRPr="001F4A7D">
        <w:rPr>
          <w:sz w:val="20"/>
          <w:szCs w:val="20"/>
          <w:lang w:val="en-US"/>
        </w:rPr>
        <w:t xml:space="preserve"> they’re saying “the company was doing great”</w:t>
      </w:r>
    </w:p>
    <w:p w:rsidR="001F4A7D" w:rsidRPr="001F4A7D" w:rsidRDefault="001F4A7D" w:rsidP="001F4A7D">
      <w:pPr>
        <w:numPr>
          <w:ilvl w:val="1"/>
          <w:numId w:val="139"/>
        </w:numPr>
        <w:rPr>
          <w:sz w:val="20"/>
          <w:szCs w:val="20"/>
          <w:lang w:val="en-US"/>
        </w:rPr>
      </w:pPr>
      <w:r w:rsidRPr="001F4A7D">
        <w:rPr>
          <w:sz w:val="20"/>
          <w:szCs w:val="20"/>
          <w:lang w:val="en-US"/>
        </w:rPr>
        <w:t>They reported this to Ken Lay but he ignored them and threatened them</w:t>
      </w:r>
    </w:p>
    <w:p w:rsidR="001F4A7D" w:rsidRPr="001F4A7D" w:rsidRDefault="001F4A7D" w:rsidP="001F4A7D">
      <w:pPr>
        <w:numPr>
          <w:ilvl w:val="1"/>
          <w:numId w:val="139"/>
        </w:numPr>
        <w:rPr>
          <w:sz w:val="20"/>
          <w:szCs w:val="20"/>
          <w:lang w:val="en-US"/>
        </w:rPr>
      </w:pPr>
      <w:r w:rsidRPr="001F4A7D">
        <w:rPr>
          <w:sz w:val="20"/>
          <w:szCs w:val="20"/>
          <w:lang w:val="en-US"/>
        </w:rPr>
        <w:t>SOX act put protection against whistle blowing - if they report this they are legally protected against firing and harassment</w:t>
      </w:r>
    </w:p>
    <w:p w:rsidR="001F4A7D" w:rsidRPr="001F4A7D" w:rsidRDefault="001F4A7D" w:rsidP="001F4A7D">
      <w:pPr>
        <w:numPr>
          <w:ilvl w:val="0"/>
          <w:numId w:val="139"/>
        </w:numPr>
        <w:rPr>
          <w:sz w:val="20"/>
          <w:szCs w:val="20"/>
          <w:lang w:val="en-US"/>
        </w:rPr>
      </w:pPr>
      <w:r w:rsidRPr="001F4A7D">
        <w:rPr>
          <w:sz w:val="20"/>
          <w:szCs w:val="20"/>
          <w:lang w:val="en-US"/>
        </w:rPr>
        <w:t>The person who comes to be aware of safety problems, fraud or stealing - you should report this to the senior person in the company, then the senior person should deal with it (as a quick firing or take it to police)</w:t>
      </w:r>
    </w:p>
    <w:p w:rsidR="001F4A7D" w:rsidRPr="001F4A7D" w:rsidRDefault="001F4A7D" w:rsidP="001F4A7D">
      <w:pPr>
        <w:numPr>
          <w:ilvl w:val="0"/>
          <w:numId w:val="139"/>
        </w:numPr>
        <w:rPr>
          <w:sz w:val="20"/>
          <w:szCs w:val="20"/>
          <w:lang w:val="en-US"/>
        </w:rPr>
      </w:pPr>
      <w:r w:rsidRPr="001F4A7D">
        <w:rPr>
          <w:sz w:val="20"/>
          <w:szCs w:val="20"/>
          <w:lang w:val="en-US"/>
        </w:rPr>
        <w:t>But supposed you report it to a senior person and they do nothing and they say you can’t say anything and threaten you</w:t>
      </w:r>
    </w:p>
    <w:p w:rsidR="001F4A7D" w:rsidRPr="001F4A7D" w:rsidRDefault="001F4A7D" w:rsidP="001F4A7D">
      <w:pPr>
        <w:numPr>
          <w:ilvl w:val="0"/>
          <w:numId w:val="139"/>
        </w:numPr>
        <w:rPr>
          <w:sz w:val="20"/>
          <w:szCs w:val="20"/>
          <w:lang w:val="en-US"/>
        </w:rPr>
      </w:pPr>
      <w:r w:rsidRPr="001F4A7D">
        <w:rPr>
          <w:sz w:val="20"/>
          <w:szCs w:val="20"/>
          <w:lang w:val="en-US"/>
        </w:rPr>
        <w:t>You can go to police and that is a right or an ethical obligation</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 xml:space="preserve">1986 US </w:t>
      </w:r>
      <w:proofErr w:type="spellStart"/>
      <w:r w:rsidRPr="001F4A7D">
        <w:rPr>
          <w:b/>
          <w:sz w:val="20"/>
          <w:szCs w:val="20"/>
          <w:lang w:val="en-US"/>
        </w:rPr>
        <w:t>SPace</w:t>
      </w:r>
      <w:proofErr w:type="spellEnd"/>
      <w:r w:rsidRPr="001F4A7D">
        <w:rPr>
          <w:b/>
          <w:sz w:val="20"/>
          <w:szCs w:val="20"/>
          <w:lang w:val="en-US"/>
        </w:rPr>
        <w:t xml:space="preserve"> Shuttle “challenger” Jan 1986</w:t>
      </w:r>
    </w:p>
    <w:p w:rsidR="001F4A7D" w:rsidRPr="001F4A7D" w:rsidRDefault="001F4A7D" w:rsidP="001F4A7D">
      <w:pPr>
        <w:numPr>
          <w:ilvl w:val="0"/>
          <w:numId w:val="140"/>
        </w:numPr>
        <w:rPr>
          <w:sz w:val="20"/>
          <w:szCs w:val="20"/>
          <w:lang w:val="en-US"/>
        </w:rPr>
      </w:pPr>
      <w:r w:rsidRPr="001F4A7D">
        <w:rPr>
          <w:sz w:val="20"/>
          <w:szCs w:val="20"/>
          <w:lang w:val="en-US"/>
        </w:rPr>
        <w:t>Explodes/disintegrates moments after takeoff</w:t>
      </w:r>
    </w:p>
    <w:p w:rsidR="001F4A7D" w:rsidRPr="001F4A7D" w:rsidRDefault="001F4A7D" w:rsidP="001F4A7D">
      <w:pPr>
        <w:numPr>
          <w:ilvl w:val="0"/>
          <w:numId w:val="140"/>
        </w:numPr>
        <w:rPr>
          <w:sz w:val="20"/>
          <w:szCs w:val="20"/>
          <w:lang w:val="en-US"/>
        </w:rPr>
      </w:pPr>
      <w:r w:rsidRPr="001F4A7D">
        <w:rPr>
          <w:sz w:val="20"/>
          <w:szCs w:val="20"/>
          <w:lang w:val="en-US"/>
        </w:rPr>
        <w:t>All astronauts killed -- including one teacher on board</w:t>
      </w:r>
    </w:p>
    <w:p w:rsidR="001F4A7D" w:rsidRPr="001F4A7D" w:rsidRDefault="001F4A7D" w:rsidP="001F4A7D">
      <w:pPr>
        <w:numPr>
          <w:ilvl w:val="0"/>
          <w:numId w:val="140"/>
        </w:numPr>
        <w:rPr>
          <w:sz w:val="20"/>
          <w:szCs w:val="20"/>
          <w:lang w:val="en-US"/>
        </w:rPr>
      </w:pPr>
      <w:r w:rsidRPr="001F4A7D">
        <w:rPr>
          <w:sz w:val="20"/>
          <w:szCs w:val="20"/>
          <w:lang w:val="en-US"/>
        </w:rPr>
        <w:t>Cause?</w:t>
      </w:r>
    </w:p>
    <w:p w:rsidR="001F4A7D" w:rsidRPr="001F4A7D" w:rsidRDefault="001F4A7D" w:rsidP="001F4A7D">
      <w:pPr>
        <w:numPr>
          <w:ilvl w:val="1"/>
          <w:numId w:val="140"/>
        </w:numPr>
        <w:rPr>
          <w:sz w:val="20"/>
          <w:szCs w:val="20"/>
          <w:lang w:val="en-US"/>
        </w:rPr>
      </w:pPr>
      <w:r w:rsidRPr="001F4A7D">
        <w:rPr>
          <w:sz w:val="20"/>
          <w:szCs w:val="20"/>
          <w:lang w:val="en-US"/>
        </w:rPr>
        <w:t xml:space="preserve">Failure of </w:t>
      </w:r>
      <w:proofErr w:type="spellStart"/>
      <w:r w:rsidRPr="001F4A7D">
        <w:rPr>
          <w:sz w:val="20"/>
          <w:szCs w:val="20"/>
          <w:lang w:val="en-US"/>
        </w:rPr>
        <w:t>rubbering</w:t>
      </w:r>
      <w:proofErr w:type="spellEnd"/>
      <w:r w:rsidRPr="001F4A7D">
        <w:rPr>
          <w:sz w:val="20"/>
          <w:szCs w:val="20"/>
          <w:lang w:val="en-US"/>
        </w:rPr>
        <w:t xml:space="preserve"> </w:t>
      </w:r>
      <w:proofErr w:type="spellStart"/>
      <w:r w:rsidRPr="001F4A7D">
        <w:rPr>
          <w:sz w:val="20"/>
          <w:szCs w:val="20"/>
          <w:lang w:val="en-US"/>
        </w:rPr>
        <w:t>o-rings</w:t>
      </w:r>
      <w:proofErr w:type="spellEnd"/>
      <w:r w:rsidRPr="001F4A7D">
        <w:rPr>
          <w:sz w:val="20"/>
          <w:szCs w:val="20"/>
          <w:lang w:val="en-US"/>
        </w:rPr>
        <w:t xml:space="preserve"> in cold temperature</w:t>
      </w:r>
    </w:p>
    <w:p w:rsidR="001F4A7D" w:rsidRPr="001F4A7D" w:rsidRDefault="001F4A7D" w:rsidP="001F4A7D">
      <w:pPr>
        <w:numPr>
          <w:ilvl w:val="1"/>
          <w:numId w:val="140"/>
        </w:numPr>
        <w:rPr>
          <w:sz w:val="20"/>
          <w:szCs w:val="20"/>
          <w:lang w:val="en-US"/>
        </w:rPr>
      </w:pPr>
      <w:r w:rsidRPr="001F4A7D">
        <w:rPr>
          <w:sz w:val="20"/>
          <w:szCs w:val="20"/>
          <w:lang w:val="en-US"/>
        </w:rPr>
        <w:t>Allows hot faces to leak into fuel tanks)</w:t>
      </w:r>
    </w:p>
    <w:p w:rsidR="001F4A7D" w:rsidRPr="001F4A7D" w:rsidRDefault="001F4A7D" w:rsidP="001F4A7D">
      <w:pPr>
        <w:numPr>
          <w:ilvl w:val="1"/>
          <w:numId w:val="140"/>
        </w:numPr>
        <w:rPr>
          <w:sz w:val="20"/>
          <w:szCs w:val="20"/>
          <w:lang w:val="en-US"/>
        </w:rPr>
      </w:pPr>
      <w:r w:rsidRPr="001F4A7D">
        <w:rPr>
          <w:sz w:val="20"/>
          <w:szCs w:val="20"/>
          <w:lang w:val="en-US"/>
        </w:rPr>
        <w:t xml:space="preserve">Some engineers in company had concerns and warned </w:t>
      </w:r>
      <w:proofErr w:type="spellStart"/>
      <w:r w:rsidRPr="001F4A7D">
        <w:rPr>
          <w:sz w:val="20"/>
          <w:szCs w:val="20"/>
          <w:lang w:val="en-US"/>
        </w:rPr>
        <w:t>ut</w:t>
      </w:r>
      <w:proofErr w:type="spellEnd"/>
      <w:r w:rsidRPr="001F4A7D">
        <w:rPr>
          <w:sz w:val="20"/>
          <w:szCs w:val="20"/>
          <w:lang w:val="en-US"/>
        </w:rPr>
        <w:t xml:space="preserve"> they were ignored/silenced</w:t>
      </w:r>
    </w:p>
    <w:p w:rsidR="001F4A7D" w:rsidRPr="001F4A7D" w:rsidRDefault="001F4A7D" w:rsidP="001F4A7D">
      <w:pPr>
        <w:numPr>
          <w:ilvl w:val="1"/>
          <w:numId w:val="140"/>
        </w:numPr>
        <w:rPr>
          <w:sz w:val="20"/>
          <w:szCs w:val="20"/>
          <w:lang w:val="en-US"/>
        </w:rPr>
      </w:pPr>
      <w:r w:rsidRPr="001F4A7D">
        <w:rPr>
          <w:sz w:val="20"/>
          <w:szCs w:val="20"/>
          <w:lang w:val="en-US"/>
        </w:rPr>
        <w:t>Rush to launch?</w:t>
      </w:r>
    </w:p>
    <w:p w:rsidR="001F4A7D" w:rsidRPr="001F4A7D" w:rsidRDefault="001F4A7D" w:rsidP="001F4A7D">
      <w:pPr>
        <w:rPr>
          <w:sz w:val="20"/>
          <w:szCs w:val="20"/>
          <w:lang w:val="en-US"/>
        </w:rPr>
      </w:pPr>
    </w:p>
    <w:p w:rsidR="001F4A7D" w:rsidRPr="001F4A7D" w:rsidRDefault="001F4A7D" w:rsidP="001F4A7D">
      <w:pPr>
        <w:rPr>
          <w:sz w:val="20"/>
          <w:szCs w:val="20"/>
          <w:u w:val="single"/>
          <w:lang w:val="en-US"/>
        </w:rPr>
      </w:pPr>
      <w:proofErr w:type="gramStart"/>
      <w:r w:rsidRPr="001F4A7D">
        <w:rPr>
          <w:sz w:val="20"/>
          <w:szCs w:val="20"/>
          <w:u w:val="single"/>
          <w:lang w:val="en-US"/>
        </w:rPr>
        <w:t>General Employee as “loyal agent”?</w:t>
      </w:r>
      <w:proofErr w:type="gramEnd"/>
    </w:p>
    <w:p w:rsidR="001F4A7D" w:rsidRPr="001F4A7D" w:rsidRDefault="001F4A7D" w:rsidP="001F4A7D">
      <w:pPr>
        <w:rPr>
          <w:b/>
          <w:sz w:val="20"/>
          <w:szCs w:val="20"/>
          <w:lang w:val="en-US"/>
        </w:rPr>
      </w:pPr>
      <w:r w:rsidRPr="001F4A7D">
        <w:rPr>
          <w:b/>
          <w:sz w:val="20"/>
          <w:szCs w:val="20"/>
          <w:lang w:val="en-US"/>
        </w:rPr>
        <w:t>Soldier</w:t>
      </w:r>
    </w:p>
    <w:p w:rsidR="001F4A7D" w:rsidRPr="001F4A7D" w:rsidRDefault="001F4A7D" w:rsidP="001F4A7D">
      <w:pPr>
        <w:pStyle w:val="ListParagraph"/>
        <w:numPr>
          <w:ilvl w:val="0"/>
          <w:numId w:val="141"/>
        </w:numPr>
        <w:rPr>
          <w:sz w:val="20"/>
          <w:szCs w:val="20"/>
          <w:lang w:val="en-US"/>
        </w:rPr>
      </w:pPr>
      <w:r w:rsidRPr="001F4A7D">
        <w:rPr>
          <w:sz w:val="20"/>
          <w:szCs w:val="20"/>
          <w:lang w:val="en-US"/>
        </w:rPr>
        <w:t>Best effort to kill/harm some (the enemy), follow orders for such</w:t>
      </w:r>
    </w:p>
    <w:p w:rsidR="001F4A7D" w:rsidRPr="001F4A7D" w:rsidRDefault="001F4A7D" w:rsidP="001F4A7D">
      <w:pPr>
        <w:pStyle w:val="ListParagraph"/>
        <w:numPr>
          <w:ilvl w:val="0"/>
          <w:numId w:val="141"/>
        </w:numPr>
        <w:rPr>
          <w:sz w:val="20"/>
          <w:szCs w:val="20"/>
          <w:lang w:val="en-US"/>
        </w:rPr>
      </w:pPr>
      <w:r w:rsidRPr="001F4A7D">
        <w:rPr>
          <w:sz w:val="20"/>
          <w:szCs w:val="20"/>
          <w:lang w:val="en-US"/>
        </w:rPr>
        <w:t>But not harm/kill civilians or mistreat prisoners or follow such orders</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Doctor/Lawyer/Fire official</w:t>
      </w:r>
    </w:p>
    <w:p w:rsidR="001F4A7D" w:rsidRPr="001F4A7D" w:rsidRDefault="001F4A7D" w:rsidP="001F4A7D">
      <w:pPr>
        <w:numPr>
          <w:ilvl w:val="0"/>
          <w:numId w:val="20"/>
        </w:numPr>
        <w:rPr>
          <w:sz w:val="20"/>
          <w:szCs w:val="20"/>
          <w:lang w:val="en-US"/>
        </w:rPr>
      </w:pPr>
      <w:r w:rsidRPr="001F4A7D">
        <w:rPr>
          <w:sz w:val="20"/>
          <w:szCs w:val="20"/>
          <w:lang w:val="en-US"/>
        </w:rPr>
        <w:t>Best effort to save/help all (good or bad people), including follow orders for such</w:t>
      </w:r>
    </w:p>
    <w:p w:rsidR="001F4A7D" w:rsidRPr="001F4A7D" w:rsidRDefault="001F4A7D" w:rsidP="001F4A7D">
      <w:pPr>
        <w:numPr>
          <w:ilvl w:val="0"/>
          <w:numId w:val="20"/>
        </w:numPr>
        <w:rPr>
          <w:sz w:val="20"/>
          <w:szCs w:val="20"/>
          <w:lang w:val="en-US"/>
        </w:rPr>
      </w:pPr>
      <w:r w:rsidRPr="001F4A7D">
        <w:rPr>
          <w:sz w:val="20"/>
          <w:szCs w:val="20"/>
          <w:lang w:val="en-US"/>
        </w:rPr>
        <w:t>No intentional or avoidable harm to anyone</w:t>
      </w:r>
    </w:p>
    <w:p w:rsidR="001F4A7D" w:rsidRPr="001F4A7D" w:rsidRDefault="001F4A7D" w:rsidP="001F4A7D">
      <w:pPr>
        <w:rPr>
          <w:sz w:val="20"/>
          <w:szCs w:val="20"/>
          <w:lang w:val="en-US"/>
        </w:rPr>
      </w:pPr>
    </w:p>
    <w:p w:rsidR="001F4A7D" w:rsidRPr="001F4A7D" w:rsidRDefault="001F4A7D" w:rsidP="001F4A7D">
      <w:pPr>
        <w:rPr>
          <w:b/>
          <w:sz w:val="20"/>
          <w:szCs w:val="20"/>
          <w:lang w:val="en-US"/>
        </w:rPr>
      </w:pPr>
      <w:r w:rsidRPr="001F4A7D">
        <w:rPr>
          <w:b/>
          <w:sz w:val="20"/>
          <w:szCs w:val="20"/>
          <w:lang w:val="en-US"/>
        </w:rPr>
        <w:t>Agent/Accountant</w:t>
      </w:r>
    </w:p>
    <w:p w:rsidR="001F4A7D" w:rsidRPr="001F4A7D" w:rsidRDefault="001F4A7D" w:rsidP="001F4A7D">
      <w:pPr>
        <w:numPr>
          <w:ilvl w:val="0"/>
          <w:numId w:val="22"/>
        </w:numPr>
        <w:rPr>
          <w:sz w:val="20"/>
          <w:szCs w:val="20"/>
          <w:lang w:val="en-US"/>
        </w:rPr>
      </w:pPr>
      <w:r w:rsidRPr="001F4A7D">
        <w:rPr>
          <w:sz w:val="20"/>
          <w:szCs w:val="20"/>
          <w:lang w:val="en-US"/>
        </w:rPr>
        <w:t>Best efforts to serve principal party over others, even in ways you oppose</w:t>
      </w:r>
    </w:p>
    <w:p w:rsidR="001F4A7D" w:rsidRPr="001F4A7D" w:rsidRDefault="001F4A7D" w:rsidP="001F4A7D">
      <w:pPr>
        <w:numPr>
          <w:ilvl w:val="0"/>
          <w:numId w:val="22"/>
        </w:numPr>
        <w:rPr>
          <w:sz w:val="20"/>
          <w:szCs w:val="20"/>
          <w:lang w:val="en-US"/>
        </w:rPr>
      </w:pPr>
      <w:r w:rsidRPr="001F4A7D">
        <w:rPr>
          <w:sz w:val="20"/>
          <w:szCs w:val="20"/>
          <w:lang w:val="en-US"/>
        </w:rPr>
        <w:t>But no fraud, theft, etc. to anyone</w:t>
      </w:r>
    </w:p>
    <w:p w:rsidR="001F4A7D" w:rsidRPr="001F4A7D" w:rsidRDefault="001F4A7D" w:rsidP="001F4A7D">
      <w:pPr>
        <w:rPr>
          <w:sz w:val="20"/>
          <w:szCs w:val="20"/>
          <w:lang w:val="en-US"/>
        </w:rPr>
      </w:pPr>
    </w:p>
    <w:p w:rsidR="001F4A7D" w:rsidRPr="001F4A7D" w:rsidRDefault="001F4A7D" w:rsidP="001F4A7D">
      <w:pPr>
        <w:rPr>
          <w:sz w:val="20"/>
          <w:szCs w:val="20"/>
          <w:lang w:val="en-US"/>
        </w:rPr>
      </w:pPr>
      <w:r w:rsidRPr="001F4A7D">
        <w:rPr>
          <w:sz w:val="20"/>
          <w:szCs w:val="20"/>
          <w:lang w:val="en-US"/>
        </w:rPr>
        <w:t xml:space="preserve">Business employee: </w:t>
      </w:r>
    </w:p>
    <w:p w:rsidR="001F4A7D" w:rsidRPr="001F4A7D" w:rsidRDefault="001F4A7D" w:rsidP="001F4A7D">
      <w:pPr>
        <w:ind w:left="360"/>
        <w:rPr>
          <w:sz w:val="20"/>
          <w:szCs w:val="20"/>
          <w:lang w:val="en-US"/>
        </w:rPr>
      </w:pPr>
      <w:r w:rsidRPr="001F4A7D">
        <w:rPr>
          <w:sz w:val="20"/>
          <w:szCs w:val="20"/>
          <w:lang w:val="en-US"/>
        </w:rPr>
        <w:t>1.</w:t>
      </w:r>
      <w:r w:rsidRPr="001F4A7D">
        <w:rPr>
          <w:sz w:val="20"/>
          <w:szCs w:val="20"/>
          <w:lang w:val="en-US"/>
        </w:rPr>
        <w:tab/>
        <w:t>Best effort to do job and out do competition (including follow orders for such)</w:t>
      </w:r>
    </w:p>
    <w:p w:rsidR="001F4A7D" w:rsidRPr="001F4A7D" w:rsidRDefault="001F4A7D" w:rsidP="001F4A7D">
      <w:pPr>
        <w:pStyle w:val="ListParagraph"/>
        <w:numPr>
          <w:ilvl w:val="0"/>
          <w:numId w:val="116"/>
        </w:numPr>
        <w:rPr>
          <w:sz w:val="20"/>
          <w:szCs w:val="20"/>
          <w:lang w:val="en-US"/>
        </w:rPr>
      </w:pPr>
      <w:r w:rsidRPr="001F4A7D">
        <w:rPr>
          <w:sz w:val="20"/>
          <w:szCs w:val="20"/>
          <w:lang w:val="en-US"/>
        </w:rPr>
        <w:t>But no fraud, theft, etc. or harm beyond fair competition</w:t>
      </w:r>
    </w:p>
    <w:p w:rsidR="001F4A7D" w:rsidRPr="001F4A7D" w:rsidRDefault="001F4A7D" w:rsidP="001F4A7D">
      <w:pPr>
        <w:pStyle w:val="ListParagraph"/>
        <w:numPr>
          <w:ilvl w:val="0"/>
          <w:numId w:val="116"/>
        </w:numPr>
        <w:rPr>
          <w:sz w:val="20"/>
          <w:szCs w:val="20"/>
          <w:lang w:val="en-US"/>
        </w:rPr>
      </w:pPr>
      <w:r w:rsidRPr="001F4A7D">
        <w:rPr>
          <w:sz w:val="20"/>
          <w:szCs w:val="20"/>
          <w:lang w:val="en-US"/>
        </w:rPr>
        <w:lastRenderedPageBreak/>
        <w:t>Blow whistle if 2</w:t>
      </w:r>
    </w:p>
    <w:p w:rsidR="001F4A7D" w:rsidRPr="001F4A7D" w:rsidRDefault="001F4A7D" w:rsidP="001F4A7D">
      <w:pPr>
        <w:numPr>
          <w:ilvl w:val="1"/>
          <w:numId w:val="142"/>
        </w:numPr>
        <w:rPr>
          <w:sz w:val="20"/>
          <w:szCs w:val="20"/>
          <w:lang w:val="en-US"/>
        </w:rPr>
      </w:pPr>
      <w:r w:rsidRPr="001F4A7D">
        <w:rPr>
          <w:sz w:val="20"/>
          <w:szCs w:val="20"/>
          <w:lang w:val="en-US"/>
        </w:rPr>
        <w:t>Internally</w:t>
      </w:r>
    </w:p>
    <w:p w:rsidR="001F4A7D" w:rsidRPr="001F4A7D" w:rsidRDefault="001F4A7D" w:rsidP="001F4A7D">
      <w:pPr>
        <w:numPr>
          <w:ilvl w:val="1"/>
          <w:numId w:val="142"/>
        </w:numPr>
        <w:rPr>
          <w:sz w:val="20"/>
          <w:szCs w:val="20"/>
          <w:lang w:val="en-US"/>
        </w:rPr>
      </w:pPr>
      <w:r w:rsidRPr="001F4A7D">
        <w:rPr>
          <w:sz w:val="20"/>
          <w:szCs w:val="20"/>
          <w:lang w:val="en-US"/>
        </w:rPr>
        <w:t>Externally, if no remedy by A if serious and to legal authorities</w:t>
      </w:r>
    </w:p>
    <w:p w:rsidR="001F4A7D" w:rsidRPr="001F4A7D" w:rsidRDefault="001F4A7D" w:rsidP="001F4A7D">
      <w:pPr>
        <w:numPr>
          <w:ilvl w:val="1"/>
          <w:numId w:val="142"/>
        </w:numPr>
        <w:rPr>
          <w:sz w:val="20"/>
          <w:szCs w:val="20"/>
          <w:lang w:val="en-US"/>
        </w:rPr>
      </w:pPr>
      <w:r w:rsidRPr="001F4A7D">
        <w:rPr>
          <w:sz w:val="20"/>
          <w:szCs w:val="20"/>
          <w:lang w:val="en-US"/>
        </w:rPr>
        <w:t>Public, if no remedy by B</w:t>
      </w:r>
    </w:p>
    <w:p w:rsidR="001F4A7D" w:rsidRPr="001F4A7D" w:rsidRDefault="001F4A7D" w:rsidP="001F4A7D">
      <w:pPr>
        <w:rPr>
          <w:sz w:val="20"/>
          <w:szCs w:val="20"/>
          <w:lang w:val="en-US"/>
        </w:rPr>
      </w:pPr>
      <w:r w:rsidRPr="001F4A7D">
        <w:rPr>
          <w:sz w:val="20"/>
          <w:szCs w:val="20"/>
          <w:lang w:val="en-US"/>
        </w:rPr>
        <w:t>Provided:</w:t>
      </w:r>
    </w:p>
    <w:p w:rsidR="001F4A7D" w:rsidRPr="001F4A7D" w:rsidRDefault="001F4A7D" w:rsidP="001F4A7D">
      <w:pPr>
        <w:pStyle w:val="ListParagraph"/>
        <w:numPr>
          <w:ilvl w:val="0"/>
          <w:numId w:val="143"/>
        </w:numPr>
        <w:rPr>
          <w:sz w:val="20"/>
          <w:szCs w:val="20"/>
          <w:lang w:val="en-US"/>
        </w:rPr>
      </w:pPr>
      <w:r w:rsidRPr="001F4A7D">
        <w:rPr>
          <w:sz w:val="20"/>
          <w:szCs w:val="20"/>
          <w:lang w:val="en-US"/>
        </w:rPr>
        <w:t>There is good evidence/reasonable suspicion; (beware: libel, slander, etc.)</w:t>
      </w:r>
    </w:p>
    <w:p w:rsidR="001F4A7D" w:rsidRPr="001F4A7D" w:rsidRDefault="001F4A7D" w:rsidP="001F4A7D">
      <w:pPr>
        <w:pStyle w:val="ListParagraph"/>
        <w:numPr>
          <w:ilvl w:val="0"/>
          <w:numId w:val="143"/>
        </w:numPr>
        <w:rPr>
          <w:sz w:val="20"/>
          <w:szCs w:val="20"/>
          <w:lang w:val="en-US"/>
        </w:rPr>
      </w:pPr>
      <w:r w:rsidRPr="001F4A7D">
        <w:rPr>
          <w:sz w:val="20"/>
          <w:szCs w:val="20"/>
          <w:lang w:val="en-US"/>
        </w:rPr>
        <w:t>Not for personal advantage</w:t>
      </w:r>
    </w:p>
    <w:p w:rsidR="001F4A7D" w:rsidRPr="001F4A7D" w:rsidRDefault="001F4A7D" w:rsidP="001F4A7D">
      <w:pPr>
        <w:rPr>
          <w:sz w:val="20"/>
          <w:szCs w:val="20"/>
          <w:lang w:val="en-US"/>
        </w:rPr>
      </w:pPr>
    </w:p>
    <w:p w:rsidR="001F4A7D" w:rsidRPr="001F4A7D" w:rsidRDefault="001F4A7D" w:rsidP="001F4A7D">
      <w:pPr>
        <w:rPr>
          <w:sz w:val="20"/>
          <w:szCs w:val="20"/>
          <w:lang w:val="en-US"/>
        </w:rPr>
      </w:pPr>
      <w:r w:rsidRPr="001F4A7D">
        <w:rPr>
          <w:sz w:val="20"/>
          <w:szCs w:val="20"/>
          <w:lang w:val="en-US"/>
        </w:rPr>
        <w:t>Ethical basis:</w:t>
      </w:r>
    </w:p>
    <w:p w:rsidR="001F4A7D" w:rsidRPr="001F4A7D" w:rsidRDefault="001F4A7D" w:rsidP="001F4A7D">
      <w:pPr>
        <w:rPr>
          <w:sz w:val="20"/>
          <w:szCs w:val="20"/>
          <w:lang w:val="en-US"/>
        </w:rPr>
      </w:pPr>
      <w:r w:rsidRPr="001F4A7D">
        <w:rPr>
          <w:sz w:val="20"/>
          <w:szCs w:val="20"/>
          <w:lang w:val="en-US"/>
        </w:rPr>
        <w:t>Effects on others (ability)</w:t>
      </w:r>
    </w:p>
    <w:p w:rsidR="001F4A7D" w:rsidRPr="001F4A7D" w:rsidRDefault="001F4A7D" w:rsidP="001F4A7D">
      <w:pPr>
        <w:rPr>
          <w:sz w:val="20"/>
          <w:szCs w:val="20"/>
          <w:lang w:val="en-US"/>
        </w:rPr>
      </w:pPr>
      <w:r w:rsidRPr="001F4A7D">
        <w:rPr>
          <w:sz w:val="20"/>
          <w:szCs w:val="20"/>
          <w:lang w:val="en-US"/>
        </w:rPr>
        <w:t>Personal integrity/duty (deontology)</w:t>
      </w:r>
    </w:p>
    <w:p w:rsidR="001F4A7D" w:rsidRPr="001F4A7D" w:rsidRDefault="001F4A7D" w:rsidP="001F4A7D">
      <w:pPr>
        <w:rPr>
          <w:sz w:val="20"/>
          <w:szCs w:val="20"/>
          <w:lang w:val="en-US"/>
        </w:rPr>
      </w:pPr>
    </w:p>
    <w:p w:rsidR="001F4A7D" w:rsidRPr="001F4A7D" w:rsidRDefault="001F4A7D" w:rsidP="001F4A7D">
      <w:pPr>
        <w:rPr>
          <w:b/>
          <w:sz w:val="20"/>
          <w:szCs w:val="20"/>
          <w:lang w:val="en-US"/>
        </w:rPr>
      </w:pPr>
      <w:proofErr w:type="spellStart"/>
      <w:r w:rsidRPr="001F4A7D">
        <w:rPr>
          <w:b/>
          <w:sz w:val="20"/>
          <w:szCs w:val="20"/>
          <w:lang w:val="en-US"/>
        </w:rPr>
        <w:t>Entrop</w:t>
      </w:r>
      <w:proofErr w:type="spellEnd"/>
      <w:r w:rsidRPr="001F4A7D">
        <w:rPr>
          <w:b/>
          <w:sz w:val="20"/>
          <w:szCs w:val="20"/>
          <w:lang w:val="en-US"/>
        </w:rPr>
        <w:t xml:space="preserve"> Case 2000: Employee of Imperial Oil fired</w:t>
      </w:r>
    </w:p>
    <w:p w:rsidR="001F4A7D" w:rsidRPr="001F4A7D" w:rsidRDefault="001F4A7D" w:rsidP="001F4A7D">
      <w:pPr>
        <w:pStyle w:val="ListParagraph"/>
        <w:numPr>
          <w:ilvl w:val="0"/>
          <w:numId w:val="144"/>
        </w:numPr>
        <w:rPr>
          <w:sz w:val="20"/>
          <w:szCs w:val="20"/>
          <w:lang w:val="en-US"/>
        </w:rPr>
      </w:pPr>
      <w:r w:rsidRPr="001F4A7D">
        <w:rPr>
          <w:sz w:val="20"/>
          <w:szCs w:val="20"/>
          <w:lang w:val="en-US"/>
        </w:rPr>
        <w:t>Co required disclosing past substance abuse</w:t>
      </w:r>
    </w:p>
    <w:p w:rsidR="001F4A7D" w:rsidRPr="001F4A7D" w:rsidRDefault="001F4A7D" w:rsidP="001F4A7D">
      <w:pPr>
        <w:pStyle w:val="ListParagraph"/>
        <w:numPr>
          <w:ilvl w:val="0"/>
          <w:numId w:val="144"/>
        </w:numPr>
        <w:rPr>
          <w:sz w:val="20"/>
          <w:szCs w:val="20"/>
          <w:lang w:val="en-US"/>
        </w:rPr>
      </w:pPr>
      <w:r w:rsidRPr="001F4A7D">
        <w:rPr>
          <w:sz w:val="20"/>
          <w:szCs w:val="20"/>
          <w:lang w:val="en-US"/>
        </w:rPr>
        <w:t>Employee reveals past drinking problem; no drinking for years</w:t>
      </w:r>
    </w:p>
    <w:p w:rsidR="001F4A7D" w:rsidRPr="001F4A7D" w:rsidRDefault="001F4A7D" w:rsidP="001F4A7D">
      <w:pPr>
        <w:pStyle w:val="ListParagraph"/>
        <w:numPr>
          <w:ilvl w:val="0"/>
          <w:numId w:val="144"/>
        </w:numPr>
        <w:rPr>
          <w:sz w:val="20"/>
          <w:szCs w:val="20"/>
          <w:lang w:val="en-US"/>
        </w:rPr>
      </w:pPr>
      <w:r w:rsidRPr="001F4A7D">
        <w:rPr>
          <w:sz w:val="20"/>
          <w:szCs w:val="20"/>
          <w:lang w:val="en-US"/>
        </w:rPr>
        <w:t>Fired from safety sensitive job</w:t>
      </w:r>
    </w:p>
    <w:p w:rsidR="001F4A7D" w:rsidRPr="001F4A7D" w:rsidRDefault="001F4A7D" w:rsidP="001F4A7D">
      <w:pPr>
        <w:pStyle w:val="ListParagraph"/>
        <w:numPr>
          <w:ilvl w:val="0"/>
          <w:numId w:val="144"/>
        </w:numPr>
        <w:rPr>
          <w:sz w:val="20"/>
          <w:szCs w:val="20"/>
          <w:lang w:val="en-US"/>
        </w:rPr>
      </w:pPr>
      <w:r w:rsidRPr="001F4A7D">
        <w:rPr>
          <w:sz w:val="20"/>
          <w:szCs w:val="20"/>
          <w:lang w:val="en-US"/>
        </w:rPr>
        <w:t>So he decides to go to court</w:t>
      </w:r>
    </w:p>
    <w:p w:rsidR="001F4A7D" w:rsidRPr="001F4A7D" w:rsidRDefault="001F4A7D" w:rsidP="001F4A7D">
      <w:pPr>
        <w:pStyle w:val="ListParagraph"/>
        <w:numPr>
          <w:ilvl w:val="0"/>
          <w:numId w:val="145"/>
        </w:numPr>
        <w:rPr>
          <w:sz w:val="20"/>
          <w:szCs w:val="20"/>
          <w:lang w:val="en-US"/>
        </w:rPr>
      </w:pPr>
      <w:r w:rsidRPr="001F4A7D">
        <w:rPr>
          <w:sz w:val="20"/>
          <w:szCs w:val="20"/>
          <w:lang w:val="en-US"/>
        </w:rPr>
        <w:t>Re drug testing - discriminatory even for safety-sensitive jobs - drug tests only allowed if there is a reason to suspect impairment on the job</w:t>
      </w:r>
    </w:p>
    <w:p w:rsidR="001F4A7D" w:rsidRPr="001F4A7D" w:rsidRDefault="001F4A7D" w:rsidP="001F4A7D">
      <w:pPr>
        <w:pStyle w:val="ListParagraph"/>
        <w:numPr>
          <w:ilvl w:val="0"/>
          <w:numId w:val="145"/>
        </w:numPr>
        <w:rPr>
          <w:sz w:val="20"/>
          <w:szCs w:val="20"/>
          <w:lang w:val="en-US"/>
        </w:rPr>
      </w:pPr>
      <w:r w:rsidRPr="001F4A7D">
        <w:rPr>
          <w:sz w:val="20"/>
          <w:szCs w:val="20"/>
          <w:lang w:val="en-US"/>
        </w:rPr>
        <w:t>Response to alcohol - random testing may be allowed for safety- sensitive jobs also can test if evidence of impairment on job</w:t>
      </w:r>
    </w:p>
    <w:p w:rsidR="001F4A7D" w:rsidRPr="001F4A7D" w:rsidRDefault="001F4A7D" w:rsidP="001F4A7D">
      <w:pPr>
        <w:pStyle w:val="ListParagraph"/>
        <w:numPr>
          <w:ilvl w:val="0"/>
          <w:numId w:val="145"/>
        </w:numPr>
        <w:rPr>
          <w:sz w:val="20"/>
          <w:szCs w:val="20"/>
          <w:lang w:val="en-US"/>
        </w:rPr>
      </w:pPr>
      <w:r w:rsidRPr="001F4A7D">
        <w:rPr>
          <w:sz w:val="20"/>
          <w:szCs w:val="20"/>
          <w:lang w:val="en-US"/>
        </w:rPr>
        <w:t>cause it’s considered a disability - so it constitutes for wrongful dismissal and discrimination</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sz w:val="20"/>
          <w:szCs w:val="20"/>
          <w:u w:val="single"/>
          <w:lang w:val="en-US"/>
        </w:rPr>
      </w:pPr>
      <w:r w:rsidRPr="001F4A7D">
        <w:rPr>
          <w:rFonts w:eastAsia="ヒラギノ角ゴ Pro W3" w:cs="Times New Roman"/>
          <w:color w:val="000000"/>
          <w:sz w:val="20"/>
          <w:szCs w:val="20"/>
          <w:u w:val="single"/>
          <w:lang w:val="en-US"/>
        </w:rPr>
        <w:t>Discrimination, defined; types</w:t>
      </w:r>
    </w:p>
    <w:p w:rsidR="001F4A7D" w:rsidRPr="001F4A7D" w:rsidRDefault="001F4A7D" w:rsidP="001F4A7D">
      <w:pPr>
        <w:pStyle w:val="ListParagraph"/>
        <w:numPr>
          <w:ilvl w:val="0"/>
          <w:numId w:val="146"/>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Inferior treatment of a group of workers for irrelevant reasons</w:t>
      </w:r>
    </w:p>
    <w:p w:rsidR="001F4A7D" w:rsidRPr="001F4A7D" w:rsidRDefault="001F4A7D" w:rsidP="001F4A7D">
      <w:pPr>
        <w:pStyle w:val="ListParagraph"/>
        <w:numPr>
          <w:ilvl w:val="0"/>
          <w:numId w:val="146"/>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Whether by intent (purposely decides not to hire people based on gender, race, religion) or by effect (even without intending to treat people in a negative way, something about the criteria for hiring are discriminatory by effect)</w:t>
      </w:r>
    </w:p>
    <w:p w:rsidR="001F4A7D" w:rsidRPr="001F4A7D" w:rsidRDefault="001F4A7D" w:rsidP="001F4A7D">
      <w:pPr>
        <w:pStyle w:val="ListParagraph"/>
        <w:numPr>
          <w:ilvl w:val="0"/>
          <w:numId w:val="146"/>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By effect /systematic discrimination/adverse impact discrimination, when:</w:t>
      </w:r>
    </w:p>
    <w:p w:rsidR="001F4A7D" w:rsidRPr="001F4A7D" w:rsidRDefault="001F4A7D" w:rsidP="001F4A7D">
      <w:pPr>
        <w:numPr>
          <w:ilvl w:val="1"/>
          <w:numId w:val="147"/>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If certain people are treated inferior based on group identity is discrimination</w:t>
      </w:r>
    </w:p>
    <w:p w:rsidR="001F4A7D" w:rsidRPr="001F4A7D" w:rsidRDefault="001F4A7D" w:rsidP="001F4A7D">
      <w:pPr>
        <w:numPr>
          <w:ilvl w:val="2"/>
          <w:numId w:val="147"/>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intent and effect is blended because intent is often hard to find out or figure out and in the end it doesn’t even matter</w:t>
      </w:r>
    </w:p>
    <w:p w:rsidR="001F4A7D" w:rsidRPr="001F4A7D" w:rsidRDefault="001F4A7D" w:rsidP="001F4A7D">
      <w:pPr>
        <w:numPr>
          <w:ilvl w:val="1"/>
          <w:numId w:val="147"/>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Same rules result in unequal treatment for some group(s)</w:t>
      </w:r>
    </w:p>
    <w:p w:rsidR="001F4A7D" w:rsidRPr="001F4A7D" w:rsidRDefault="001F4A7D" w:rsidP="001F4A7D">
      <w:pPr>
        <w:numPr>
          <w:ilvl w:val="1"/>
          <w:numId w:val="147"/>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e.g. unintended bias in hiring, promotion, or on job treatment</w:t>
      </w:r>
    </w:p>
    <w:p w:rsidR="001F4A7D" w:rsidRPr="001F4A7D" w:rsidRDefault="001F4A7D" w:rsidP="001F4A7D">
      <w:pPr>
        <w:rPr>
          <w:rFonts w:eastAsia="ヒラギノ角ゴ Pro W3" w:cs="Times New Roman"/>
          <w:color w:val="000000"/>
          <w:sz w:val="20"/>
          <w:szCs w:val="20"/>
          <w:u w:val="single"/>
          <w:lang w:val="en-US"/>
        </w:rPr>
      </w:pPr>
    </w:p>
    <w:p w:rsidR="001F4A7D" w:rsidRPr="001F4A7D" w:rsidRDefault="001F4A7D" w:rsidP="001F4A7D">
      <w:pPr>
        <w:rPr>
          <w:rFonts w:eastAsia="ヒラギノ角ゴ Pro W3" w:cs="Times New Roman"/>
          <w:color w:val="000000"/>
          <w:sz w:val="20"/>
          <w:szCs w:val="20"/>
          <w:u w:val="single"/>
          <w:lang w:val="en-US"/>
        </w:rPr>
      </w:pPr>
      <w:r w:rsidRPr="001F4A7D">
        <w:rPr>
          <w:rFonts w:eastAsia="ヒラギノ角ゴ Pro W3" w:cs="Times New Roman"/>
          <w:color w:val="000000"/>
          <w:sz w:val="20"/>
          <w:szCs w:val="20"/>
          <w:u w:val="single"/>
          <w:lang w:val="en-US"/>
        </w:rPr>
        <w:t>ACCOMMODATION for religious regions</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Supreme Court of Canada 1990 (</w:t>
      </w:r>
      <w:proofErr w:type="spellStart"/>
      <w:r w:rsidRPr="001F4A7D">
        <w:rPr>
          <w:rFonts w:eastAsia="ヒラギノ角ゴ Pro W3" w:cs="Times New Roman"/>
          <w:color w:val="000000"/>
          <w:sz w:val="20"/>
          <w:szCs w:val="20"/>
          <w:lang w:val="en-US"/>
        </w:rPr>
        <w:t>Coursepack</w:t>
      </w:r>
      <w:proofErr w:type="spellEnd"/>
      <w:r w:rsidRPr="001F4A7D">
        <w:rPr>
          <w:rFonts w:eastAsia="ヒラギノ角ゴ Pro W3" w:cs="Times New Roman"/>
          <w:color w:val="000000"/>
          <w:sz w:val="20"/>
          <w:szCs w:val="20"/>
          <w:lang w:val="en-US"/>
        </w:rPr>
        <w:t>) Central Alberta Dairy Pool v. Alberta (Human Rights Commission)</w:t>
      </w:r>
    </w:p>
    <w:p w:rsidR="001F4A7D" w:rsidRPr="001F4A7D" w:rsidRDefault="001F4A7D" w:rsidP="001F4A7D">
      <w:pPr>
        <w:pStyle w:val="ListParagraph"/>
        <w:numPr>
          <w:ilvl w:val="0"/>
          <w:numId w:val="148"/>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Asked to work on Easter Monday which is a problem for the person because of his/her religious beliefs. The employer tells the employee that being in the milk business, Monday is an important day. He really needs his employee to work and expects him to show up. If he doesn't show up, he's fired. </w:t>
      </w:r>
    </w:p>
    <w:p w:rsidR="001F4A7D" w:rsidRPr="001F4A7D" w:rsidRDefault="001F4A7D" w:rsidP="001F4A7D">
      <w:pPr>
        <w:pStyle w:val="ListParagraph"/>
        <w:numPr>
          <w:ilvl w:val="0"/>
          <w:numId w:val="148"/>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The Court agreed with the business that this was not due to the persons beliefs. BFOR - Bona fide occupational requirement -&gt; when there is a legitimate requirement for the job. BUT, the matter is that even when something is BFOR, there is a burden on the employer to make accommodation (it also lies with the employee) to the point of undue hardship. </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numPr>
          <w:ilvl w:val="0"/>
          <w:numId w:val="149"/>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Employee seeks leave without pay for Easter Monday. Employer refuses; employee doesn't show up to work and is thus fired. </w:t>
      </w:r>
    </w:p>
    <w:p w:rsidR="001F4A7D" w:rsidRPr="001F4A7D" w:rsidRDefault="001F4A7D" w:rsidP="001F4A7D">
      <w:pPr>
        <w:numPr>
          <w:ilvl w:val="0"/>
          <w:numId w:val="149"/>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BFOQ/BFOR [bona fide (genuine) occupational requirement?]</w:t>
      </w:r>
    </w:p>
    <w:p w:rsidR="001F4A7D" w:rsidRPr="001F4A7D" w:rsidRDefault="001F4A7D" w:rsidP="001F4A7D">
      <w:pPr>
        <w:numPr>
          <w:ilvl w:val="1"/>
          <w:numId w:val="150"/>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Yes, but discrimination by effect not by intent…</w:t>
      </w:r>
    </w:p>
    <w:p w:rsidR="001F4A7D" w:rsidRPr="001F4A7D" w:rsidRDefault="001F4A7D" w:rsidP="001F4A7D">
      <w:pPr>
        <w:numPr>
          <w:ilvl w:val="1"/>
          <w:numId w:val="150"/>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Duty to accommodate to the point of "undue hardship"</w:t>
      </w:r>
    </w:p>
    <w:p w:rsidR="001F4A7D" w:rsidRPr="001F4A7D" w:rsidRDefault="001F4A7D" w:rsidP="001F4A7D">
      <w:pPr>
        <w:rPr>
          <w:rFonts w:eastAsia="ヒラギノ角ゴ Pro W3" w:cs="Times New Roman"/>
          <w:color w:val="000000"/>
          <w:sz w:val="20"/>
          <w:szCs w:val="20"/>
          <w:lang w:val="en-US"/>
        </w:rPr>
      </w:pPr>
    </w:p>
    <w:p w:rsidR="001F4A7D" w:rsidRDefault="001F4A7D" w:rsidP="001F4A7D">
      <w:pPr>
        <w:rPr>
          <w:rFonts w:eastAsia="ヒラギノ角ゴ Pro W3" w:cs="Times New Roman"/>
          <w:color w:val="000000"/>
          <w:sz w:val="20"/>
          <w:szCs w:val="20"/>
          <w:u w:val="single"/>
          <w:lang w:val="en-US"/>
        </w:rPr>
      </w:pPr>
    </w:p>
    <w:p w:rsidR="001F4A7D" w:rsidRDefault="001F4A7D" w:rsidP="001F4A7D">
      <w:pPr>
        <w:rPr>
          <w:rFonts w:eastAsia="ヒラギノ角ゴ Pro W3" w:cs="Times New Roman"/>
          <w:color w:val="000000"/>
          <w:sz w:val="20"/>
          <w:szCs w:val="20"/>
          <w:u w:val="single"/>
          <w:lang w:val="en-US"/>
        </w:rPr>
      </w:pPr>
    </w:p>
    <w:p w:rsidR="001F4A7D" w:rsidRPr="001F4A7D" w:rsidRDefault="001F4A7D" w:rsidP="001F4A7D">
      <w:pPr>
        <w:rPr>
          <w:rFonts w:eastAsia="ヒラギノ角ゴ Pro W3" w:cs="Times New Roman"/>
          <w:color w:val="000000"/>
          <w:sz w:val="20"/>
          <w:szCs w:val="20"/>
          <w:u w:val="single"/>
          <w:lang w:val="en-US"/>
        </w:rPr>
      </w:pPr>
      <w:r w:rsidRPr="001F4A7D">
        <w:rPr>
          <w:rFonts w:eastAsia="ヒラギノ角ゴ Pro W3" w:cs="Times New Roman"/>
          <w:color w:val="000000"/>
          <w:sz w:val="20"/>
          <w:szCs w:val="20"/>
          <w:u w:val="single"/>
          <w:lang w:val="en-US"/>
        </w:rPr>
        <w:lastRenderedPageBreak/>
        <w:t xml:space="preserve">RCMP uniform </w:t>
      </w:r>
    </w:p>
    <w:p w:rsidR="001F4A7D" w:rsidRPr="001F4A7D" w:rsidRDefault="001F4A7D" w:rsidP="001F4A7D">
      <w:pPr>
        <w:numPr>
          <w:ilvl w:val="0"/>
          <w:numId w:val="151"/>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A person comes along and wants to be part of the RCMP. He is required to wear a </w:t>
      </w:r>
      <w:proofErr w:type="gramStart"/>
      <w:r w:rsidRPr="001F4A7D">
        <w:rPr>
          <w:rFonts w:eastAsia="ヒラギノ角ゴ Pro W3" w:cs="Times New Roman"/>
          <w:color w:val="000000"/>
          <w:sz w:val="20"/>
          <w:szCs w:val="20"/>
          <w:lang w:val="en-US"/>
        </w:rPr>
        <w:t>turban,</w:t>
      </w:r>
      <w:proofErr w:type="gramEnd"/>
      <w:r w:rsidRPr="001F4A7D">
        <w:rPr>
          <w:rFonts w:eastAsia="ヒラギノ角ゴ Pro W3" w:cs="Times New Roman"/>
          <w:color w:val="000000"/>
          <w:sz w:val="20"/>
          <w:szCs w:val="20"/>
          <w:lang w:val="en-US"/>
        </w:rPr>
        <w:t xml:space="preserve"> the person cannot as it is against his beliefs to wear his turban. The RCMP did not deliberately intend to discriminate. The person cannot wear the hat and therefore cannot be a member of the RCMP. </w:t>
      </w:r>
    </w:p>
    <w:p w:rsidR="001F4A7D" w:rsidRPr="001F4A7D" w:rsidRDefault="001F4A7D" w:rsidP="001F4A7D">
      <w:pPr>
        <w:numPr>
          <w:ilvl w:val="1"/>
          <w:numId w:val="152"/>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Result: RCMP allowed and accommodated this person to wear his turban, they changed their policy. </w:t>
      </w:r>
    </w:p>
    <w:p w:rsidR="001F4A7D" w:rsidRPr="001F4A7D" w:rsidRDefault="001F4A7D" w:rsidP="001F4A7D">
      <w:pPr>
        <w:numPr>
          <w:ilvl w:val="1"/>
          <w:numId w:val="152"/>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Why allow this accommodation? </w:t>
      </w:r>
    </w:p>
    <w:p w:rsidR="001F4A7D" w:rsidRPr="001F4A7D" w:rsidRDefault="001F4A7D" w:rsidP="001F4A7D">
      <w:pPr>
        <w:numPr>
          <w:ilvl w:val="1"/>
          <w:numId w:val="152"/>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The RCMP is the national police force. There is a need for them to be around. There could be a legitimate policing reason around. </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ON BOARD:</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Turbans in RCMP</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1990, RCMP adopts policy allowing wearing a turban instead of a traditional broad-brimmed that had been part of the uniform, a policy upheld by the courts</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What about in the case for safety reasons? </w:t>
      </w:r>
      <w:r w:rsidRPr="001F4A7D">
        <w:rPr>
          <w:rFonts w:eastAsia="ヒラギノ角ゴ Pro W3" w:cs="Times New Roman"/>
          <w:color w:val="000000"/>
          <w:sz w:val="20"/>
          <w:szCs w:val="20"/>
          <w:lang w:val="en-US"/>
        </w:rPr>
        <w:tab/>
      </w:r>
      <w:r w:rsidRPr="001F4A7D">
        <w:rPr>
          <w:rFonts w:eastAsia="ヒラギノ角ゴ Pro W3" w:cs="Times New Roman"/>
          <w:color w:val="000000"/>
          <w:sz w:val="20"/>
          <w:szCs w:val="20"/>
          <w:lang w:val="en-US"/>
        </w:rPr>
        <w:tab/>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color w:val="000000"/>
          <w:sz w:val="20"/>
          <w:szCs w:val="20"/>
          <w:u w:val="single"/>
          <w:lang w:val="en-US"/>
        </w:rPr>
      </w:pPr>
      <w:r w:rsidRPr="001F4A7D">
        <w:rPr>
          <w:rFonts w:eastAsia="ヒラギノ角ゴ Pro W3" w:cs="Times New Roman"/>
          <w:color w:val="000000"/>
          <w:sz w:val="20"/>
          <w:szCs w:val="20"/>
          <w:u w:val="single"/>
          <w:lang w:val="en-US"/>
        </w:rPr>
        <w:t>WOMAN FIREFIGHTER case</w:t>
      </w:r>
    </w:p>
    <w:p w:rsidR="001F4A7D" w:rsidRPr="001F4A7D" w:rsidRDefault="001F4A7D" w:rsidP="001F4A7D">
      <w:pPr>
        <w:pStyle w:val="ListParagraph"/>
        <w:numPr>
          <w:ilvl w:val="0"/>
          <w:numId w:val="151"/>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A woman was working as a firefighter in the BC region. She had been employed as a firefighter for over 3 years. They put in a new physical test (new ability, new skills needed). She is required to take the test and she </w:t>
      </w:r>
      <w:proofErr w:type="gramStart"/>
      <w:r w:rsidRPr="001F4A7D">
        <w:rPr>
          <w:rFonts w:eastAsia="ヒラギノ角ゴ Pro W3" w:cs="Times New Roman"/>
          <w:color w:val="000000"/>
          <w:sz w:val="20"/>
          <w:szCs w:val="20"/>
          <w:lang w:val="en-US"/>
        </w:rPr>
        <w:t>fails</w:t>
      </w:r>
      <w:proofErr w:type="gramEnd"/>
      <w:r w:rsidRPr="001F4A7D">
        <w:rPr>
          <w:rFonts w:eastAsia="ヒラギノ角ゴ Pro W3" w:cs="Times New Roman"/>
          <w:color w:val="000000"/>
          <w:sz w:val="20"/>
          <w:szCs w:val="20"/>
          <w:lang w:val="en-US"/>
        </w:rPr>
        <w:t xml:space="preserve">. She failed by a number of seconds (approximately 50 seconds). Thus, she is terminated as she didn't meet the qualification of the job. </w:t>
      </w:r>
    </w:p>
    <w:p w:rsidR="001F4A7D" w:rsidRPr="001F4A7D" w:rsidRDefault="001F4A7D" w:rsidP="001F4A7D">
      <w:pPr>
        <w:pStyle w:val="ListParagraph"/>
        <w:numPr>
          <w:ilvl w:val="0"/>
          <w:numId w:val="151"/>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They had one single standard for everybody - she argued the standard was based on how males had performed before and that it didn't take into consideration the females. The termination occurred based on the result of a test and not her job performance over the last 3 years.</w:t>
      </w:r>
    </w:p>
    <w:p w:rsidR="001F4A7D" w:rsidRPr="001F4A7D" w:rsidRDefault="001F4A7D" w:rsidP="001F4A7D">
      <w:pPr>
        <w:pStyle w:val="ListParagraph"/>
        <w:numPr>
          <w:ilvl w:val="0"/>
          <w:numId w:val="151"/>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How do you establish standards for job performance? Is that </w:t>
      </w:r>
      <w:proofErr w:type="gramStart"/>
      <w:r w:rsidRPr="001F4A7D">
        <w:rPr>
          <w:rFonts w:eastAsia="ヒラギノ角ゴ Pro W3" w:cs="Times New Roman"/>
          <w:color w:val="000000"/>
          <w:sz w:val="20"/>
          <w:szCs w:val="20"/>
          <w:lang w:val="en-US"/>
        </w:rPr>
        <w:t>test</w:t>
      </w:r>
      <w:proofErr w:type="gramEnd"/>
      <w:r w:rsidRPr="001F4A7D">
        <w:rPr>
          <w:rFonts w:eastAsia="ヒラギノ角ゴ Pro W3" w:cs="Times New Roman"/>
          <w:color w:val="000000"/>
          <w:sz w:val="20"/>
          <w:szCs w:val="20"/>
          <w:lang w:val="en-US"/>
        </w:rPr>
        <w:t xml:space="preserve"> a standard that is really related to a job? Think of other professions, such as surgeons. There will be always </w:t>
      </w:r>
      <w:proofErr w:type="gramStart"/>
      <w:r w:rsidRPr="001F4A7D">
        <w:rPr>
          <w:rFonts w:eastAsia="ヒラギノ角ゴ Pro W3" w:cs="Times New Roman"/>
          <w:color w:val="000000"/>
          <w:sz w:val="20"/>
          <w:szCs w:val="20"/>
          <w:lang w:val="en-US"/>
        </w:rPr>
        <w:t>be</w:t>
      </w:r>
      <w:proofErr w:type="gramEnd"/>
      <w:r w:rsidRPr="001F4A7D">
        <w:rPr>
          <w:rFonts w:eastAsia="ヒラギノ角ゴ Pro W3" w:cs="Times New Roman"/>
          <w:color w:val="000000"/>
          <w:sz w:val="20"/>
          <w:szCs w:val="20"/>
          <w:lang w:val="en-US"/>
        </w:rPr>
        <w:t xml:space="preserve"> a certain degree of individuals being able to perform the job at an exceptional level and those that aren't able to. </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ab/>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ON BOARD (WOMAN FIREFIGHTER)</w:t>
      </w:r>
    </w:p>
    <w:p w:rsidR="001F4A7D" w:rsidRPr="001F4A7D" w:rsidRDefault="001F4A7D" w:rsidP="001F4A7D">
      <w:pPr>
        <w:pStyle w:val="ListParagraph"/>
        <w:numPr>
          <w:ilvl w:val="0"/>
          <w:numId w:val="153"/>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British Columbia (Public Service Employee Relations Commission) vs. BCGSEU [1999]</w:t>
      </w:r>
    </w:p>
    <w:p w:rsidR="001F4A7D" w:rsidRPr="001F4A7D" w:rsidRDefault="001F4A7D" w:rsidP="001F4A7D">
      <w:pPr>
        <w:pStyle w:val="ListParagraph"/>
        <w:numPr>
          <w:ilvl w:val="0"/>
          <w:numId w:val="153"/>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Woman firefighter, working for BC ministry of forests for 3 years</w:t>
      </w:r>
    </w:p>
    <w:p w:rsidR="001F4A7D" w:rsidRPr="001F4A7D" w:rsidRDefault="001F4A7D" w:rsidP="001F4A7D">
      <w:pPr>
        <w:pStyle w:val="ListParagraph"/>
        <w:numPr>
          <w:ilvl w:val="0"/>
          <w:numId w:val="153"/>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Employer adopts new "aerobic" tests for physical fitness</w:t>
      </w:r>
    </w:p>
    <w:p w:rsidR="001F4A7D" w:rsidRPr="001F4A7D" w:rsidRDefault="001F4A7D" w:rsidP="001F4A7D">
      <w:pPr>
        <w:pStyle w:val="ListParagraph"/>
        <w:numPr>
          <w:ilvl w:val="0"/>
          <w:numId w:val="154"/>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Employee approximately 50 </w:t>
      </w:r>
      <w:proofErr w:type="spellStart"/>
      <w:r w:rsidRPr="001F4A7D">
        <w:rPr>
          <w:rFonts w:eastAsia="ヒラギノ角ゴ Pro W3" w:cs="Times New Roman"/>
          <w:color w:val="000000"/>
          <w:sz w:val="20"/>
          <w:szCs w:val="20"/>
          <w:lang w:val="en-US"/>
        </w:rPr>
        <w:t>secds</w:t>
      </w:r>
      <w:proofErr w:type="spellEnd"/>
      <w:r w:rsidRPr="001F4A7D">
        <w:rPr>
          <w:rFonts w:eastAsia="ヒラギノ角ゴ Pro W3" w:cs="Times New Roman"/>
          <w:color w:val="000000"/>
          <w:sz w:val="20"/>
          <w:szCs w:val="20"/>
          <w:lang w:val="en-US"/>
        </w:rPr>
        <w:t xml:space="preserve"> slower than required; several </w:t>
      </w:r>
      <w:r w:rsidRPr="001F4A7D">
        <w:rPr>
          <w:rFonts w:eastAsia="ヒラギノ角ゴ Pro W3" w:cs="Times New Roman"/>
          <w:color w:val="000000"/>
          <w:sz w:val="20"/>
          <w:szCs w:val="20"/>
          <w:lang w:val="en-US"/>
        </w:rPr>
        <w:tab/>
      </w:r>
      <w:r w:rsidRPr="001F4A7D">
        <w:rPr>
          <w:rFonts w:eastAsia="ヒラギノ角ゴ Pro W3" w:cs="Times New Roman"/>
          <w:color w:val="000000"/>
          <w:sz w:val="20"/>
          <w:szCs w:val="20"/>
          <w:lang w:val="en-US"/>
        </w:rPr>
        <w:tab/>
      </w:r>
      <w:r w:rsidRPr="001F4A7D">
        <w:rPr>
          <w:rFonts w:eastAsia="ヒラギノ角ゴ Pro W3" w:cs="Times New Roman"/>
          <w:color w:val="000000"/>
          <w:sz w:val="20"/>
          <w:szCs w:val="20"/>
          <w:lang w:val="en-US"/>
        </w:rPr>
        <w:tab/>
        <w:t>attempts</w:t>
      </w:r>
    </w:p>
    <w:p w:rsidR="001F4A7D" w:rsidRPr="001F4A7D" w:rsidRDefault="001F4A7D" w:rsidP="001F4A7D">
      <w:pPr>
        <w:pStyle w:val="ListParagraph"/>
        <w:numPr>
          <w:ilvl w:val="0"/>
          <w:numId w:val="154"/>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Employee terminated</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pStyle w:val="ListParagraph"/>
        <w:numPr>
          <w:ilvl w:val="0"/>
          <w:numId w:val="154"/>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BFOQ/BFOR?</w:t>
      </w:r>
    </w:p>
    <w:p w:rsidR="001F4A7D" w:rsidRPr="001F4A7D" w:rsidRDefault="001F4A7D" w:rsidP="001F4A7D">
      <w:pPr>
        <w:pStyle w:val="ListParagraph"/>
        <w:numPr>
          <w:ilvl w:val="0"/>
          <w:numId w:val="154"/>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Court decision: NO. The job was given back along with compensation for lost wages and benefits</w:t>
      </w:r>
    </w:p>
    <w:p w:rsidR="001F4A7D" w:rsidRPr="001F4A7D" w:rsidRDefault="001F4A7D" w:rsidP="001F4A7D">
      <w:pPr>
        <w:pStyle w:val="ListParagraph"/>
        <w:numPr>
          <w:ilvl w:val="0"/>
          <w:numId w:val="154"/>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Reason: Employer's test in good faith</w:t>
      </w:r>
    </w:p>
    <w:p w:rsidR="001F4A7D" w:rsidRPr="001F4A7D" w:rsidRDefault="001F4A7D" w:rsidP="001F4A7D">
      <w:pPr>
        <w:pStyle w:val="ListParagraph"/>
        <w:numPr>
          <w:ilvl w:val="0"/>
          <w:numId w:val="154"/>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But differential difficulty for women not accounted for (regarding job)</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pStyle w:val="Body"/>
        <w:rPr>
          <w:rFonts w:asciiTheme="minorHAnsi" w:hAnsiTheme="minorHAnsi"/>
          <w:b/>
          <w:sz w:val="20"/>
          <w:u w:val="single"/>
        </w:rPr>
      </w:pPr>
      <w:proofErr w:type="spellStart"/>
      <w:r w:rsidRPr="001F4A7D">
        <w:rPr>
          <w:rFonts w:asciiTheme="minorHAnsi" w:hAnsiTheme="minorHAnsi"/>
          <w:b/>
          <w:sz w:val="20"/>
          <w:u w:val="single"/>
        </w:rPr>
        <w:t>Walmart</w:t>
      </w:r>
      <w:proofErr w:type="spellEnd"/>
      <w:r w:rsidRPr="001F4A7D">
        <w:rPr>
          <w:rFonts w:asciiTheme="minorHAnsi" w:hAnsiTheme="minorHAnsi"/>
          <w:b/>
          <w:sz w:val="20"/>
          <w:u w:val="single"/>
        </w:rPr>
        <w:t xml:space="preserve"> Female employees</w:t>
      </w:r>
    </w:p>
    <w:p w:rsidR="001F4A7D" w:rsidRPr="001F4A7D" w:rsidRDefault="001F4A7D" w:rsidP="001F4A7D">
      <w:pPr>
        <w:pStyle w:val="Body"/>
        <w:numPr>
          <w:ilvl w:val="0"/>
          <w:numId w:val="155"/>
        </w:numPr>
        <w:rPr>
          <w:rFonts w:asciiTheme="minorHAnsi" w:hAnsiTheme="minorHAnsi"/>
          <w:position w:val="-2"/>
          <w:sz w:val="20"/>
        </w:rPr>
      </w:pPr>
      <w:r w:rsidRPr="001F4A7D">
        <w:rPr>
          <w:rFonts w:asciiTheme="minorHAnsi" w:hAnsiTheme="minorHAnsi"/>
          <w:sz w:val="20"/>
        </w:rPr>
        <w:t>Class action suit by 1.5 million female employees</w:t>
      </w:r>
    </w:p>
    <w:p w:rsidR="001F4A7D" w:rsidRPr="001F4A7D" w:rsidRDefault="001F4A7D" w:rsidP="001F4A7D">
      <w:pPr>
        <w:pStyle w:val="Body"/>
        <w:numPr>
          <w:ilvl w:val="0"/>
          <w:numId w:val="155"/>
        </w:numPr>
        <w:rPr>
          <w:rFonts w:asciiTheme="minorHAnsi" w:hAnsiTheme="minorHAnsi"/>
          <w:position w:val="-2"/>
          <w:sz w:val="20"/>
        </w:rPr>
      </w:pPr>
      <w:r w:rsidRPr="001F4A7D">
        <w:rPr>
          <w:rFonts w:asciiTheme="minorHAnsi" w:hAnsiTheme="minorHAnsi"/>
          <w:sz w:val="20"/>
        </w:rPr>
        <w:t xml:space="preserve">Class action suit is where one person or limited number of people sues the company and does so on their own behalf but on behalf on a bunch of other people who are in the same circumstances </w:t>
      </w:r>
    </w:p>
    <w:p w:rsidR="001F4A7D" w:rsidRPr="001F4A7D" w:rsidRDefault="001F4A7D" w:rsidP="001F4A7D">
      <w:pPr>
        <w:pStyle w:val="Body"/>
        <w:numPr>
          <w:ilvl w:val="0"/>
          <w:numId w:val="156"/>
        </w:numPr>
        <w:rPr>
          <w:rFonts w:asciiTheme="minorHAnsi" w:hAnsiTheme="minorHAnsi"/>
          <w:position w:val="-2"/>
          <w:sz w:val="20"/>
        </w:rPr>
      </w:pPr>
      <w:r w:rsidRPr="001F4A7D">
        <w:rPr>
          <w:rFonts w:asciiTheme="minorHAnsi" w:hAnsiTheme="minorHAnsi"/>
          <w:sz w:val="20"/>
        </w:rPr>
        <w:t xml:space="preserve">but you don’t even have to list all the people who are involved </w:t>
      </w:r>
    </w:p>
    <w:p w:rsidR="001F4A7D" w:rsidRPr="001F4A7D" w:rsidRDefault="001F4A7D" w:rsidP="001F4A7D">
      <w:pPr>
        <w:pStyle w:val="Body"/>
        <w:numPr>
          <w:ilvl w:val="0"/>
          <w:numId w:val="157"/>
        </w:numPr>
        <w:rPr>
          <w:rFonts w:asciiTheme="minorHAnsi" w:hAnsiTheme="minorHAnsi"/>
          <w:position w:val="-2"/>
          <w:sz w:val="20"/>
        </w:rPr>
      </w:pPr>
      <w:r w:rsidRPr="001F4A7D">
        <w:rPr>
          <w:rFonts w:asciiTheme="minorHAnsi" w:hAnsiTheme="minorHAnsi"/>
          <w:sz w:val="20"/>
        </w:rPr>
        <w:t>Why class action suits?</w:t>
      </w:r>
    </w:p>
    <w:p w:rsidR="001F4A7D" w:rsidRPr="001F4A7D" w:rsidRDefault="001F4A7D" w:rsidP="001F4A7D">
      <w:pPr>
        <w:pStyle w:val="Body"/>
        <w:numPr>
          <w:ilvl w:val="0"/>
          <w:numId w:val="158"/>
        </w:numPr>
        <w:rPr>
          <w:rFonts w:asciiTheme="minorHAnsi" w:hAnsiTheme="minorHAnsi"/>
          <w:position w:val="-2"/>
          <w:sz w:val="20"/>
        </w:rPr>
      </w:pPr>
      <w:r w:rsidRPr="001F4A7D">
        <w:rPr>
          <w:rFonts w:asciiTheme="minorHAnsi" w:hAnsiTheme="minorHAnsi"/>
          <w:sz w:val="20"/>
        </w:rPr>
        <w:t xml:space="preserve">An individual suing a big company like </w:t>
      </w:r>
      <w:proofErr w:type="spellStart"/>
      <w:r w:rsidRPr="001F4A7D">
        <w:rPr>
          <w:rFonts w:asciiTheme="minorHAnsi" w:hAnsiTheme="minorHAnsi"/>
          <w:sz w:val="20"/>
        </w:rPr>
        <w:t>walmart</w:t>
      </w:r>
      <w:proofErr w:type="spellEnd"/>
      <w:r w:rsidRPr="001F4A7D">
        <w:rPr>
          <w:rFonts w:asciiTheme="minorHAnsi" w:hAnsiTheme="minorHAnsi"/>
          <w:sz w:val="20"/>
        </w:rPr>
        <w:t xml:space="preserve">, is obviously in a disadvantage cause they don’t have as much money as </w:t>
      </w:r>
      <w:proofErr w:type="spellStart"/>
      <w:r w:rsidRPr="001F4A7D">
        <w:rPr>
          <w:rFonts w:asciiTheme="minorHAnsi" w:hAnsiTheme="minorHAnsi"/>
          <w:sz w:val="20"/>
        </w:rPr>
        <w:t>walmart</w:t>
      </w:r>
      <w:proofErr w:type="spellEnd"/>
      <w:r w:rsidRPr="001F4A7D">
        <w:rPr>
          <w:rFonts w:asciiTheme="minorHAnsi" w:hAnsiTheme="minorHAnsi"/>
          <w:sz w:val="20"/>
        </w:rPr>
        <w:t xml:space="preserve"> would</w:t>
      </w:r>
    </w:p>
    <w:p w:rsidR="001F4A7D" w:rsidRPr="001F4A7D" w:rsidRDefault="001F4A7D" w:rsidP="001F4A7D">
      <w:pPr>
        <w:pStyle w:val="Body"/>
        <w:numPr>
          <w:ilvl w:val="0"/>
          <w:numId w:val="158"/>
        </w:numPr>
        <w:rPr>
          <w:rFonts w:asciiTheme="minorHAnsi" w:hAnsiTheme="minorHAnsi"/>
          <w:position w:val="-2"/>
          <w:sz w:val="20"/>
        </w:rPr>
      </w:pPr>
      <w:r w:rsidRPr="001F4A7D">
        <w:rPr>
          <w:rFonts w:asciiTheme="minorHAnsi" w:hAnsiTheme="minorHAnsi"/>
          <w:sz w:val="20"/>
        </w:rPr>
        <w:t xml:space="preserve">Suppose they win (in a normal case) they would win some money but it would barely take an effect in the company (it wouldn’t </w:t>
      </w:r>
      <w:proofErr w:type="spellStart"/>
      <w:r w:rsidRPr="001F4A7D">
        <w:rPr>
          <w:rFonts w:asciiTheme="minorHAnsi" w:hAnsiTheme="minorHAnsi"/>
          <w:sz w:val="20"/>
        </w:rPr>
        <w:t>effect them</w:t>
      </w:r>
      <w:proofErr w:type="spellEnd"/>
      <w:r w:rsidRPr="001F4A7D">
        <w:rPr>
          <w:rFonts w:asciiTheme="minorHAnsi" w:hAnsiTheme="minorHAnsi"/>
          <w:sz w:val="20"/>
        </w:rPr>
        <w:t xml:space="preserve"> much to pay off that one person)</w:t>
      </w:r>
    </w:p>
    <w:p w:rsidR="001F4A7D" w:rsidRPr="001F4A7D" w:rsidRDefault="001F4A7D" w:rsidP="001F4A7D">
      <w:pPr>
        <w:pStyle w:val="Body"/>
        <w:numPr>
          <w:ilvl w:val="0"/>
          <w:numId w:val="158"/>
        </w:numPr>
        <w:rPr>
          <w:rFonts w:asciiTheme="minorHAnsi" w:hAnsiTheme="minorHAnsi"/>
          <w:position w:val="-2"/>
          <w:sz w:val="20"/>
        </w:rPr>
      </w:pPr>
      <w:r w:rsidRPr="001F4A7D">
        <w:rPr>
          <w:rFonts w:asciiTheme="minorHAnsi" w:hAnsiTheme="minorHAnsi"/>
          <w:sz w:val="20"/>
        </w:rPr>
        <w:t>Lawyers would prefer to take class action suits cause they’re more likely to win</w:t>
      </w:r>
    </w:p>
    <w:p w:rsidR="001F4A7D" w:rsidRPr="001F4A7D" w:rsidRDefault="001F4A7D" w:rsidP="001F4A7D">
      <w:pPr>
        <w:pStyle w:val="Body"/>
        <w:numPr>
          <w:ilvl w:val="0"/>
          <w:numId w:val="159"/>
        </w:numPr>
        <w:rPr>
          <w:rFonts w:asciiTheme="minorHAnsi" w:hAnsiTheme="minorHAnsi"/>
          <w:position w:val="-2"/>
          <w:sz w:val="20"/>
        </w:rPr>
      </w:pPr>
      <w:r w:rsidRPr="001F4A7D">
        <w:rPr>
          <w:rFonts w:asciiTheme="minorHAnsi" w:hAnsiTheme="minorHAnsi"/>
          <w:sz w:val="20"/>
        </w:rPr>
        <w:t>Claiming discrimination less pay and opportunity for promotion, etc.</w:t>
      </w:r>
    </w:p>
    <w:p w:rsidR="001F4A7D" w:rsidRPr="001F4A7D" w:rsidRDefault="001F4A7D" w:rsidP="001F4A7D">
      <w:pPr>
        <w:pStyle w:val="Body"/>
        <w:numPr>
          <w:ilvl w:val="0"/>
          <w:numId w:val="159"/>
        </w:numPr>
        <w:rPr>
          <w:rFonts w:asciiTheme="minorHAnsi" w:hAnsiTheme="minorHAnsi"/>
          <w:position w:val="-2"/>
          <w:sz w:val="20"/>
        </w:rPr>
      </w:pPr>
      <w:r w:rsidRPr="001F4A7D">
        <w:rPr>
          <w:rFonts w:asciiTheme="minorHAnsi" w:hAnsiTheme="minorHAnsi"/>
          <w:sz w:val="20"/>
        </w:rPr>
        <w:lastRenderedPageBreak/>
        <w:t xml:space="preserve">“Lawyers for the women introduced evidence showing that  two thirds of the lowest-level hourly jobs at </w:t>
      </w:r>
      <w:proofErr w:type="spellStart"/>
      <w:r w:rsidRPr="001F4A7D">
        <w:rPr>
          <w:rFonts w:asciiTheme="minorHAnsi" w:hAnsiTheme="minorHAnsi"/>
          <w:sz w:val="20"/>
        </w:rPr>
        <w:t>WalMart</w:t>
      </w:r>
      <w:proofErr w:type="spellEnd"/>
      <w:r w:rsidRPr="001F4A7D">
        <w:rPr>
          <w:rFonts w:asciiTheme="minorHAnsi" w:hAnsiTheme="minorHAnsi"/>
          <w:sz w:val="20"/>
        </w:rPr>
        <w:t xml:space="preserve"> and only 1/3 of management jobs, and that women overall were paid on average $1.16 an hour less than men in the same jobs”</w:t>
      </w:r>
    </w:p>
    <w:p w:rsidR="001F4A7D" w:rsidRPr="001F4A7D" w:rsidRDefault="001F4A7D" w:rsidP="001F4A7D">
      <w:pPr>
        <w:pStyle w:val="Body"/>
        <w:numPr>
          <w:ilvl w:val="0"/>
          <w:numId w:val="159"/>
        </w:numPr>
        <w:rPr>
          <w:rFonts w:asciiTheme="minorHAnsi" w:hAnsiTheme="minorHAnsi"/>
          <w:position w:val="-2"/>
          <w:sz w:val="20"/>
        </w:rPr>
      </w:pPr>
      <w:r w:rsidRPr="001F4A7D">
        <w:rPr>
          <w:rFonts w:asciiTheme="minorHAnsi" w:hAnsiTheme="minorHAnsi"/>
          <w:sz w:val="20"/>
        </w:rPr>
        <w:t>Supreme Court:</w:t>
      </w:r>
    </w:p>
    <w:p w:rsidR="001F4A7D" w:rsidRPr="001F4A7D" w:rsidRDefault="001F4A7D" w:rsidP="001F4A7D">
      <w:pPr>
        <w:pStyle w:val="Body"/>
        <w:numPr>
          <w:ilvl w:val="1"/>
          <w:numId w:val="160"/>
        </w:numPr>
        <w:rPr>
          <w:rFonts w:asciiTheme="minorHAnsi" w:hAnsiTheme="minorHAnsi"/>
          <w:position w:val="-2"/>
          <w:sz w:val="20"/>
        </w:rPr>
      </w:pPr>
      <w:proofErr w:type="spellStart"/>
      <w:r w:rsidRPr="001F4A7D">
        <w:rPr>
          <w:rFonts w:asciiTheme="minorHAnsi" w:hAnsiTheme="minorHAnsi"/>
          <w:sz w:val="20"/>
        </w:rPr>
        <w:t>Walmart</w:t>
      </w:r>
      <w:proofErr w:type="spellEnd"/>
      <w:r w:rsidRPr="001F4A7D">
        <w:rPr>
          <w:rFonts w:asciiTheme="minorHAnsi" w:hAnsiTheme="minorHAnsi"/>
          <w:sz w:val="20"/>
        </w:rPr>
        <w:t xml:space="preserve"> has an </w:t>
      </w:r>
      <w:proofErr w:type="spellStart"/>
      <w:r w:rsidRPr="001F4A7D">
        <w:rPr>
          <w:rFonts w:asciiTheme="minorHAnsi" w:hAnsiTheme="minorHAnsi"/>
          <w:sz w:val="20"/>
        </w:rPr>
        <w:t>anti discrimination</w:t>
      </w:r>
      <w:proofErr w:type="spellEnd"/>
      <w:r w:rsidRPr="001F4A7D">
        <w:rPr>
          <w:rFonts w:asciiTheme="minorHAnsi" w:hAnsiTheme="minorHAnsi"/>
          <w:sz w:val="20"/>
        </w:rPr>
        <w:t xml:space="preserve"> policy</w:t>
      </w:r>
    </w:p>
    <w:p w:rsidR="001F4A7D" w:rsidRPr="001F4A7D" w:rsidRDefault="001F4A7D" w:rsidP="001F4A7D">
      <w:pPr>
        <w:pStyle w:val="Body"/>
        <w:numPr>
          <w:ilvl w:val="1"/>
          <w:numId w:val="160"/>
        </w:numPr>
        <w:rPr>
          <w:rFonts w:asciiTheme="minorHAnsi" w:hAnsiTheme="minorHAnsi"/>
          <w:position w:val="-2"/>
          <w:sz w:val="20"/>
        </w:rPr>
      </w:pPr>
      <w:r w:rsidRPr="001F4A7D">
        <w:rPr>
          <w:rFonts w:asciiTheme="minorHAnsi" w:hAnsiTheme="minorHAnsi"/>
          <w:sz w:val="20"/>
        </w:rPr>
        <w:t>1.5 million women cannot sue as class</w:t>
      </w:r>
    </w:p>
    <w:p w:rsidR="001F4A7D" w:rsidRPr="001F4A7D" w:rsidRDefault="001F4A7D" w:rsidP="001F4A7D">
      <w:pPr>
        <w:pStyle w:val="Body"/>
        <w:numPr>
          <w:ilvl w:val="1"/>
          <w:numId w:val="160"/>
        </w:numPr>
        <w:rPr>
          <w:rFonts w:asciiTheme="minorHAnsi" w:hAnsiTheme="minorHAnsi"/>
          <w:position w:val="-2"/>
          <w:sz w:val="20"/>
        </w:rPr>
      </w:pPr>
      <w:r w:rsidRPr="001F4A7D">
        <w:rPr>
          <w:rFonts w:asciiTheme="minorHAnsi" w:hAnsiTheme="minorHAnsi"/>
          <w:sz w:val="20"/>
        </w:rPr>
        <w:t>Wrongly assumes discrimination policy affecting</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rPr>
      </w:pPr>
      <w:r w:rsidRPr="001F4A7D">
        <w:rPr>
          <w:rFonts w:asciiTheme="minorHAnsi" w:hAnsiTheme="minorHAnsi"/>
          <w:sz w:val="20"/>
        </w:rPr>
        <w:t>But Now:</w:t>
      </w:r>
    </w:p>
    <w:p w:rsidR="001F4A7D" w:rsidRPr="001F4A7D" w:rsidRDefault="001F4A7D" w:rsidP="001F4A7D">
      <w:pPr>
        <w:pStyle w:val="Body"/>
        <w:numPr>
          <w:ilvl w:val="0"/>
          <w:numId w:val="161"/>
        </w:numPr>
        <w:rPr>
          <w:rFonts w:asciiTheme="minorHAnsi" w:hAnsiTheme="minorHAnsi"/>
          <w:position w:val="-2"/>
          <w:sz w:val="20"/>
        </w:rPr>
      </w:pPr>
      <w:r w:rsidRPr="001F4A7D">
        <w:rPr>
          <w:rFonts w:asciiTheme="minorHAnsi" w:hAnsiTheme="minorHAnsi"/>
          <w:sz w:val="20"/>
        </w:rPr>
        <w:t>New lawsuit claiming discrimination of women workers in California several hundred thousand women</w:t>
      </w:r>
    </w:p>
    <w:p w:rsidR="001F4A7D" w:rsidRPr="001F4A7D" w:rsidRDefault="001F4A7D" w:rsidP="001F4A7D">
      <w:pPr>
        <w:pStyle w:val="Body"/>
        <w:numPr>
          <w:ilvl w:val="0"/>
          <w:numId w:val="161"/>
        </w:numPr>
        <w:rPr>
          <w:rFonts w:asciiTheme="minorHAnsi" w:hAnsiTheme="minorHAnsi"/>
          <w:position w:val="-2"/>
          <w:sz w:val="20"/>
        </w:rPr>
      </w:pPr>
      <w:proofErr w:type="spellStart"/>
      <w:r w:rsidRPr="001F4A7D">
        <w:rPr>
          <w:rFonts w:asciiTheme="minorHAnsi" w:hAnsiTheme="minorHAnsi"/>
          <w:sz w:val="20"/>
        </w:rPr>
        <w:t>Walmart</w:t>
      </w:r>
      <w:proofErr w:type="spellEnd"/>
      <w:r w:rsidRPr="001F4A7D">
        <w:rPr>
          <w:rFonts w:asciiTheme="minorHAnsi" w:hAnsiTheme="minorHAnsi"/>
          <w:sz w:val="20"/>
        </w:rPr>
        <w:t xml:space="preserve"> attempted to block lawsuit</w:t>
      </w:r>
    </w:p>
    <w:p w:rsidR="001F4A7D" w:rsidRPr="001F4A7D" w:rsidRDefault="001F4A7D" w:rsidP="001F4A7D">
      <w:pPr>
        <w:pStyle w:val="Body"/>
        <w:numPr>
          <w:ilvl w:val="0"/>
          <w:numId w:val="161"/>
        </w:numPr>
        <w:rPr>
          <w:rFonts w:asciiTheme="minorHAnsi" w:hAnsiTheme="minorHAnsi"/>
          <w:position w:val="-2"/>
          <w:sz w:val="20"/>
        </w:rPr>
      </w:pPr>
      <w:r w:rsidRPr="001F4A7D">
        <w:rPr>
          <w:rFonts w:asciiTheme="minorHAnsi" w:hAnsiTheme="minorHAnsi"/>
          <w:sz w:val="20"/>
        </w:rPr>
        <w:t>Federal court in California allows it to proceed - saying you do now have at that level a class action suit</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161"/>
        </w:numPr>
        <w:rPr>
          <w:rFonts w:asciiTheme="minorHAnsi" w:hAnsiTheme="minorHAnsi"/>
          <w:position w:val="-2"/>
          <w:sz w:val="20"/>
        </w:rPr>
      </w:pPr>
      <w:r w:rsidRPr="001F4A7D">
        <w:rPr>
          <w:rFonts w:asciiTheme="minorHAnsi" w:hAnsiTheme="minorHAnsi"/>
          <w:sz w:val="20"/>
        </w:rPr>
        <w:t>Also separately, lawsuit attempting to represent 45000 women workers in Texas</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rPr>
      </w:pPr>
      <w:r w:rsidRPr="001F4A7D">
        <w:rPr>
          <w:rFonts w:asciiTheme="minorHAnsi" w:hAnsiTheme="minorHAnsi"/>
          <w:sz w:val="20"/>
        </w:rPr>
        <w:t>Past:</w:t>
      </w:r>
    </w:p>
    <w:p w:rsidR="001F4A7D" w:rsidRPr="001F4A7D" w:rsidRDefault="001F4A7D" w:rsidP="001F4A7D">
      <w:pPr>
        <w:pStyle w:val="Body"/>
        <w:numPr>
          <w:ilvl w:val="0"/>
          <w:numId w:val="162"/>
        </w:numPr>
        <w:rPr>
          <w:rFonts w:asciiTheme="minorHAnsi" w:hAnsiTheme="minorHAnsi"/>
          <w:position w:val="-2"/>
          <w:sz w:val="20"/>
        </w:rPr>
      </w:pPr>
      <w:proofErr w:type="spellStart"/>
      <w:r w:rsidRPr="001F4A7D">
        <w:rPr>
          <w:rFonts w:asciiTheme="minorHAnsi" w:hAnsiTheme="minorHAnsi"/>
          <w:sz w:val="20"/>
        </w:rPr>
        <w:t>Walmart</w:t>
      </w:r>
      <w:proofErr w:type="spellEnd"/>
      <w:r w:rsidRPr="001F4A7D">
        <w:rPr>
          <w:rFonts w:asciiTheme="minorHAnsi" w:hAnsiTheme="minorHAnsi"/>
          <w:sz w:val="20"/>
        </w:rPr>
        <w:t xml:space="preserve"> loses or settles lawsuit for forced overtime and denial of breaks</w:t>
      </w:r>
    </w:p>
    <w:p w:rsidR="001F4A7D" w:rsidRPr="001F4A7D" w:rsidRDefault="001F4A7D" w:rsidP="001F4A7D">
      <w:pPr>
        <w:pStyle w:val="Body"/>
        <w:numPr>
          <w:ilvl w:val="0"/>
          <w:numId w:val="162"/>
        </w:numPr>
        <w:rPr>
          <w:rFonts w:asciiTheme="minorHAnsi" w:hAnsiTheme="minorHAnsi"/>
          <w:position w:val="-2"/>
          <w:sz w:val="20"/>
        </w:rPr>
      </w:pPr>
      <w:r w:rsidRPr="001F4A7D">
        <w:rPr>
          <w:rFonts w:asciiTheme="minorHAnsi" w:hAnsiTheme="minorHAnsi"/>
          <w:sz w:val="20"/>
        </w:rPr>
        <w:t>2006 Pennsylvania ($78 million)</w:t>
      </w:r>
    </w:p>
    <w:p w:rsidR="001F4A7D" w:rsidRPr="001F4A7D" w:rsidRDefault="001F4A7D" w:rsidP="001F4A7D">
      <w:pPr>
        <w:pStyle w:val="Body"/>
        <w:numPr>
          <w:ilvl w:val="0"/>
          <w:numId w:val="162"/>
        </w:numPr>
        <w:rPr>
          <w:rFonts w:asciiTheme="minorHAnsi" w:hAnsiTheme="minorHAnsi"/>
          <w:position w:val="-2"/>
          <w:sz w:val="20"/>
        </w:rPr>
      </w:pPr>
      <w:r w:rsidRPr="001F4A7D">
        <w:rPr>
          <w:rFonts w:asciiTheme="minorHAnsi" w:hAnsiTheme="minorHAnsi"/>
          <w:sz w:val="20"/>
        </w:rPr>
        <w:t>2005 California ($77-$152 million)</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Subprime mortgages and discrimination</w:t>
      </w:r>
    </w:p>
    <w:p w:rsidR="001F4A7D" w:rsidRPr="001F4A7D" w:rsidRDefault="001F4A7D" w:rsidP="001F4A7D">
      <w:pPr>
        <w:pStyle w:val="Body"/>
        <w:rPr>
          <w:rFonts w:asciiTheme="minorHAnsi" w:hAnsiTheme="minorHAnsi"/>
          <w:sz w:val="20"/>
        </w:rPr>
      </w:pPr>
      <w:r w:rsidRPr="001F4A7D">
        <w:rPr>
          <w:rFonts w:asciiTheme="minorHAnsi" w:hAnsiTheme="minorHAnsi"/>
          <w:sz w:val="20"/>
        </w:rPr>
        <w:t>The case of countrywide financial corporation</w:t>
      </w:r>
    </w:p>
    <w:p w:rsidR="001F4A7D" w:rsidRPr="001F4A7D" w:rsidRDefault="001F4A7D" w:rsidP="001F4A7D">
      <w:pPr>
        <w:pStyle w:val="Body"/>
        <w:numPr>
          <w:ilvl w:val="0"/>
          <w:numId w:val="163"/>
        </w:numPr>
        <w:rPr>
          <w:rFonts w:asciiTheme="minorHAnsi" w:hAnsiTheme="minorHAnsi"/>
          <w:position w:val="-2"/>
          <w:sz w:val="20"/>
        </w:rPr>
      </w:pPr>
      <w:r w:rsidRPr="001F4A7D">
        <w:rPr>
          <w:rFonts w:asciiTheme="minorHAnsi" w:hAnsiTheme="minorHAnsi"/>
          <w:sz w:val="20"/>
        </w:rPr>
        <w:t>One of the major mortgage lenders in the subprime crisis</w:t>
      </w:r>
    </w:p>
    <w:p w:rsidR="001F4A7D" w:rsidRPr="001F4A7D" w:rsidRDefault="001F4A7D" w:rsidP="001F4A7D">
      <w:pPr>
        <w:pStyle w:val="Body"/>
        <w:numPr>
          <w:ilvl w:val="0"/>
          <w:numId w:val="163"/>
        </w:numPr>
        <w:rPr>
          <w:rFonts w:asciiTheme="minorHAnsi" w:hAnsiTheme="minorHAnsi"/>
          <w:position w:val="-2"/>
          <w:sz w:val="20"/>
        </w:rPr>
      </w:pPr>
      <w:r w:rsidRPr="001F4A7D">
        <w:rPr>
          <w:rFonts w:asciiTheme="minorHAnsi" w:hAnsiTheme="minorHAnsi"/>
          <w:sz w:val="20"/>
        </w:rPr>
        <w:t>Founded by a couple of people in 1979</w:t>
      </w:r>
    </w:p>
    <w:p w:rsidR="001F4A7D" w:rsidRPr="001F4A7D" w:rsidRDefault="001F4A7D" w:rsidP="001F4A7D">
      <w:pPr>
        <w:pStyle w:val="Body"/>
        <w:numPr>
          <w:ilvl w:val="0"/>
          <w:numId w:val="163"/>
        </w:numPr>
        <w:rPr>
          <w:rFonts w:asciiTheme="minorHAnsi" w:hAnsiTheme="minorHAnsi"/>
          <w:position w:val="-2"/>
          <w:sz w:val="20"/>
        </w:rPr>
      </w:pPr>
      <w:r w:rsidRPr="001F4A7D">
        <w:rPr>
          <w:rFonts w:asciiTheme="minorHAnsi" w:hAnsiTheme="minorHAnsi"/>
          <w:sz w:val="20"/>
        </w:rPr>
        <w:t>Growth to $200 billion assets, 62000 employees 900 offices</w:t>
      </w:r>
    </w:p>
    <w:p w:rsidR="001F4A7D" w:rsidRPr="001F4A7D" w:rsidRDefault="001F4A7D" w:rsidP="001F4A7D">
      <w:pPr>
        <w:pStyle w:val="Body"/>
        <w:numPr>
          <w:ilvl w:val="0"/>
          <w:numId w:val="163"/>
        </w:numPr>
        <w:rPr>
          <w:rFonts w:asciiTheme="minorHAnsi" w:hAnsiTheme="minorHAnsi"/>
          <w:position w:val="-2"/>
          <w:sz w:val="20"/>
        </w:rPr>
      </w:pPr>
      <w:r w:rsidRPr="001F4A7D">
        <w:rPr>
          <w:rFonts w:asciiTheme="minorHAnsi" w:hAnsiTheme="minorHAnsi"/>
          <w:sz w:val="20"/>
        </w:rPr>
        <w:t>Acquired by the bank of America in 2008</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163"/>
        </w:numPr>
        <w:rPr>
          <w:rFonts w:asciiTheme="minorHAnsi" w:hAnsiTheme="minorHAnsi"/>
          <w:position w:val="-2"/>
          <w:sz w:val="20"/>
        </w:rPr>
      </w:pPr>
      <w:r w:rsidRPr="001F4A7D">
        <w:rPr>
          <w:rFonts w:asciiTheme="minorHAnsi" w:hAnsiTheme="minorHAnsi"/>
          <w:sz w:val="20"/>
        </w:rPr>
        <w:t>2009: founder and other executives settle with SEC for civil fraud and insider training</w:t>
      </w:r>
    </w:p>
    <w:p w:rsidR="001F4A7D" w:rsidRPr="001F4A7D" w:rsidRDefault="001F4A7D" w:rsidP="001F4A7D">
      <w:pPr>
        <w:pStyle w:val="Body"/>
        <w:numPr>
          <w:ilvl w:val="0"/>
          <w:numId w:val="164"/>
        </w:numPr>
        <w:rPr>
          <w:rFonts w:asciiTheme="minorHAnsi" w:hAnsiTheme="minorHAnsi"/>
          <w:position w:val="-2"/>
          <w:sz w:val="20"/>
        </w:rPr>
      </w:pPr>
      <w:r w:rsidRPr="001F4A7D">
        <w:rPr>
          <w:rFonts w:asciiTheme="minorHAnsi" w:hAnsiTheme="minorHAnsi"/>
          <w:sz w:val="20"/>
        </w:rPr>
        <w:t>Pay back $45 million in profits (because they say they didn’t really earn that) + $22.5 million in penalties</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165"/>
        </w:numPr>
        <w:rPr>
          <w:rFonts w:asciiTheme="minorHAnsi" w:hAnsiTheme="minorHAnsi"/>
          <w:position w:val="-2"/>
          <w:sz w:val="20"/>
        </w:rPr>
      </w:pPr>
      <w:r w:rsidRPr="001F4A7D">
        <w:rPr>
          <w:rFonts w:asciiTheme="minorHAnsi" w:hAnsiTheme="minorHAnsi"/>
          <w:sz w:val="20"/>
        </w:rPr>
        <w:t>2010: B of A settlement with federal government for overcharging customers</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166"/>
        </w:numPr>
        <w:ind w:hanging="140"/>
        <w:rPr>
          <w:rFonts w:asciiTheme="minorHAnsi" w:hAnsiTheme="minorHAnsi"/>
          <w:position w:val="-2"/>
          <w:sz w:val="20"/>
        </w:rPr>
      </w:pPr>
      <w:r w:rsidRPr="001F4A7D">
        <w:rPr>
          <w:rFonts w:asciiTheme="minorHAnsi" w:hAnsiTheme="minorHAnsi"/>
          <w:sz w:val="20"/>
        </w:rPr>
        <w:t>Dec 2011: B of A settles claims of discrimination for $335 million “allegations that countrywide discriminated against black and Hispanic borrowers during the housing boom. this was the largest residential fair lending settlement in history”</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167"/>
        </w:numPr>
        <w:ind w:hanging="140"/>
        <w:rPr>
          <w:rFonts w:asciiTheme="minorHAnsi" w:hAnsiTheme="minorHAnsi"/>
          <w:position w:val="-2"/>
          <w:sz w:val="20"/>
        </w:rPr>
      </w:pPr>
      <w:r w:rsidRPr="001F4A7D">
        <w:rPr>
          <w:rFonts w:asciiTheme="minorHAnsi" w:hAnsiTheme="minorHAnsi"/>
          <w:sz w:val="20"/>
        </w:rPr>
        <w:t>Oct 2012: US government sues B of A for $1 billion:</w:t>
      </w:r>
    </w:p>
    <w:p w:rsidR="001F4A7D" w:rsidRPr="001F4A7D" w:rsidRDefault="001F4A7D" w:rsidP="001F4A7D">
      <w:pPr>
        <w:pStyle w:val="Body"/>
        <w:numPr>
          <w:ilvl w:val="1"/>
          <w:numId w:val="167"/>
        </w:numPr>
        <w:tabs>
          <w:tab w:val="clear" w:pos="140"/>
          <w:tab w:val="num" w:pos="500"/>
        </w:tabs>
        <w:ind w:left="500" w:hanging="140"/>
        <w:rPr>
          <w:rFonts w:asciiTheme="minorHAnsi" w:hAnsiTheme="minorHAnsi"/>
          <w:position w:val="-2"/>
          <w:sz w:val="20"/>
        </w:rPr>
      </w:pPr>
      <w:r w:rsidRPr="001F4A7D">
        <w:rPr>
          <w:rFonts w:asciiTheme="minorHAnsi" w:hAnsiTheme="minorHAnsi"/>
          <w:sz w:val="20"/>
        </w:rPr>
        <w:t>alleging mortgage scheme defrauding government in the financial crisis</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Sexual Harassment</w:t>
      </w:r>
    </w:p>
    <w:p w:rsidR="001F4A7D" w:rsidRPr="001F4A7D" w:rsidRDefault="001F4A7D" w:rsidP="001F4A7D">
      <w:pPr>
        <w:pStyle w:val="Body"/>
        <w:numPr>
          <w:ilvl w:val="0"/>
          <w:numId w:val="168"/>
        </w:numPr>
        <w:rPr>
          <w:rFonts w:asciiTheme="minorHAnsi" w:hAnsiTheme="minorHAnsi"/>
          <w:sz w:val="20"/>
        </w:rPr>
      </w:pPr>
      <w:r w:rsidRPr="001F4A7D">
        <w:rPr>
          <w:rFonts w:asciiTheme="minorHAnsi" w:hAnsiTheme="minorHAnsi"/>
          <w:sz w:val="20"/>
        </w:rPr>
        <w:t>Quid Pro Quo</w:t>
      </w:r>
    </w:p>
    <w:p w:rsidR="001F4A7D" w:rsidRPr="001F4A7D" w:rsidRDefault="001F4A7D" w:rsidP="001F4A7D">
      <w:pPr>
        <w:pStyle w:val="Body"/>
        <w:numPr>
          <w:ilvl w:val="0"/>
          <w:numId w:val="165"/>
        </w:numPr>
        <w:rPr>
          <w:rFonts w:asciiTheme="minorHAnsi" w:hAnsiTheme="minorHAnsi"/>
          <w:sz w:val="20"/>
        </w:rPr>
      </w:pPr>
      <w:r w:rsidRPr="001F4A7D">
        <w:rPr>
          <w:rFonts w:asciiTheme="minorHAnsi" w:hAnsiTheme="minorHAnsi"/>
          <w:sz w:val="20"/>
        </w:rPr>
        <w:t>Demand or request for sexual activity in exchange for something</w:t>
      </w:r>
    </w:p>
    <w:p w:rsidR="001F4A7D" w:rsidRPr="001F4A7D" w:rsidRDefault="001F4A7D" w:rsidP="001F4A7D">
      <w:pPr>
        <w:pStyle w:val="Body"/>
        <w:numPr>
          <w:ilvl w:val="0"/>
          <w:numId w:val="168"/>
        </w:numPr>
        <w:rPr>
          <w:rFonts w:asciiTheme="minorHAnsi" w:hAnsiTheme="minorHAnsi"/>
          <w:sz w:val="20"/>
        </w:rPr>
      </w:pPr>
      <w:r w:rsidRPr="001F4A7D">
        <w:rPr>
          <w:rFonts w:asciiTheme="minorHAnsi" w:hAnsiTheme="minorHAnsi"/>
          <w:sz w:val="20"/>
        </w:rPr>
        <w:t>Hostile Environment</w:t>
      </w:r>
    </w:p>
    <w:p w:rsidR="001F4A7D" w:rsidRPr="001F4A7D" w:rsidRDefault="001F4A7D" w:rsidP="001F4A7D">
      <w:pPr>
        <w:pStyle w:val="Body"/>
        <w:numPr>
          <w:ilvl w:val="0"/>
          <w:numId w:val="165"/>
        </w:numPr>
        <w:rPr>
          <w:rFonts w:asciiTheme="minorHAnsi" w:hAnsiTheme="minorHAnsi"/>
          <w:position w:val="-2"/>
          <w:sz w:val="20"/>
        </w:rPr>
      </w:pPr>
      <w:r w:rsidRPr="001F4A7D">
        <w:rPr>
          <w:rFonts w:asciiTheme="minorHAnsi" w:hAnsiTheme="minorHAnsi"/>
          <w:sz w:val="20"/>
        </w:rPr>
        <w:t>No demand of sexual activity for something - hiring, promotion - there are sexualized things in the environment - ex. References to gender, jokes, criticisms to women that are pregnant</w:t>
      </w:r>
    </w:p>
    <w:p w:rsidR="001F4A7D" w:rsidRPr="001F4A7D" w:rsidRDefault="001F4A7D" w:rsidP="001F4A7D">
      <w:pPr>
        <w:pStyle w:val="Body"/>
        <w:numPr>
          <w:ilvl w:val="0"/>
          <w:numId w:val="165"/>
        </w:numPr>
        <w:rPr>
          <w:rFonts w:asciiTheme="minorHAnsi" w:hAnsiTheme="minorHAnsi"/>
          <w:position w:val="-2"/>
          <w:sz w:val="20"/>
        </w:rPr>
      </w:pPr>
      <w:r w:rsidRPr="001F4A7D">
        <w:rPr>
          <w:rFonts w:asciiTheme="minorHAnsi" w:hAnsiTheme="minorHAnsi"/>
          <w:sz w:val="20"/>
        </w:rPr>
        <w:t>People are not being treated professionally</w:t>
      </w:r>
    </w:p>
    <w:p w:rsidR="001F4A7D" w:rsidRPr="001F4A7D" w:rsidRDefault="001F4A7D" w:rsidP="001F4A7D">
      <w:pPr>
        <w:pStyle w:val="Body"/>
        <w:rPr>
          <w:rFonts w:asciiTheme="minorHAnsi" w:hAnsiTheme="minorHAnsi"/>
          <w:sz w:val="20"/>
        </w:rPr>
      </w:pPr>
    </w:p>
    <w:p w:rsidR="001F4A7D" w:rsidRPr="001F4A7D" w:rsidRDefault="001F4A7D" w:rsidP="001F4A7D">
      <w:pPr>
        <w:pStyle w:val="Body"/>
        <w:numPr>
          <w:ilvl w:val="0"/>
          <w:numId w:val="165"/>
        </w:numPr>
        <w:rPr>
          <w:rFonts w:asciiTheme="minorHAnsi" w:hAnsiTheme="minorHAnsi"/>
          <w:position w:val="-2"/>
          <w:sz w:val="20"/>
        </w:rPr>
      </w:pPr>
      <w:r w:rsidRPr="001F4A7D">
        <w:rPr>
          <w:rFonts w:asciiTheme="minorHAnsi" w:hAnsiTheme="minorHAnsi"/>
          <w:sz w:val="20"/>
        </w:rPr>
        <w:t>Employer responsible to prevent</w:t>
      </w:r>
    </w:p>
    <w:p w:rsidR="001F4A7D" w:rsidRPr="001F4A7D" w:rsidRDefault="001F4A7D" w:rsidP="001F4A7D">
      <w:pPr>
        <w:pStyle w:val="Body"/>
        <w:numPr>
          <w:ilvl w:val="0"/>
          <w:numId w:val="165"/>
        </w:numPr>
        <w:rPr>
          <w:rFonts w:asciiTheme="minorHAnsi" w:hAnsiTheme="minorHAnsi"/>
          <w:position w:val="-2"/>
          <w:sz w:val="20"/>
        </w:rPr>
      </w:pPr>
      <w:r w:rsidRPr="001F4A7D">
        <w:rPr>
          <w:rFonts w:asciiTheme="minorHAnsi" w:hAnsiTheme="minorHAnsi"/>
          <w:sz w:val="20"/>
        </w:rPr>
        <w:t>Effect matters, even without intent</w:t>
      </w:r>
    </w:p>
    <w:p w:rsidR="001F4A7D" w:rsidRPr="001F4A7D" w:rsidRDefault="001F4A7D" w:rsidP="001F4A7D">
      <w:pPr>
        <w:pStyle w:val="Body"/>
        <w:numPr>
          <w:ilvl w:val="0"/>
          <w:numId w:val="165"/>
        </w:numPr>
        <w:rPr>
          <w:rFonts w:asciiTheme="minorHAnsi" w:hAnsiTheme="minorHAnsi"/>
          <w:position w:val="-2"/>
          <w:sz w:val="20"/>
        </w:rPr>
      </w:pPr>
      <w:r w:rsidRPr="001F4A7D">
        <w:rPr>
          <w:rFonts w:asciiTheme="minorHAnsi" w:hAnsiTheme="minorHAnsi"/>
          <w:sz w:val="20"/>
        </w:rPr>
        <w:t>Intent essential in criminal law: not here in human rights legislation</w:t>
      </w:r>
    </w:p>
    <w:p w:rsidR="001F4A7D" w:rsidRPr="001F4A7D" w:rsidRDefault="001F4A7D" w:rsidP="001F4A7D">
      <w:pPr>
        <w:pStyle w:val="Body"/>
        <w:numPr>
          <w:ilvl w:val="0"/>
          <w:numId w:val="165"/>
        </w:numPr>
        <w:rPr>
          <w:rFonts w:asciiTheme="minorHAnsi" w:hAnsiTheme="minorHAnsi"/>
          <w:position w:val="-2"/>
          <w:sz w:val="20"/>
        </w:rPr>
      </w:pPr>
      <w:r w:rsidRPr="001F4A7D">
        <w:rPr>
          <w:rFonts w:asciiTheme="minorHAnsi" w:hAnsiTheme="minorHAnsi"/>
          <w:sz w:val="20"/>
        </w:rPr>
        <w:t>People can be fined and held accountable even if they didn’t intend it</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rPr>
      </w:pPr>
      <w:proofErr w:type="gramStart"/>
      <w:r w:rsidRPr="001F4A7D">
        <w:rPr>
          <w:rFonts w:asciiTheme="minorHAnsi" w:hAnsiTheme="minorHAnsi"/>
          <w:sz w:val="20"/>
        </w:rPr>
        <w:lastRenderedPageBreak/>
        <w:t>By what standard?</w:t>
      </w:r>
      <w:proofErr w:type="gramEnd"/>
      <w:r w:rsidRPr="001F4A7D">
        <w:rPr>
          <w:rFonts w:asciiTheme="minorHAnsi" w:hAnsiTheme="minorHAnsi"/>
          <w:sz w:val="20"/>
        </w:rPr>
        <w:t xml:space="preserve"> Reasonable... objective</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b/>
          <w:sz w:val="20"/>
        </w:rPr>
      </w:pPr>
      <w:r w:rsidRPr="001F4A7D">
        <w:rPr>
          <w:rFonts w:asciiTheme="minorHAnsi" w:hAnsiTheme="minorHAnsi"/>
          <w:b/>
          <w:sz w:val="20"/>
        </w:rPr>
        <w:t>RCMP Sexual Harassment</w:t>
      </w:r>
    </w:p>
    <w:p w:rsidR="001F4A7D" w:rsidRPr="001F4A7D" w:rsidRDefault="001F4A7D" w:rsidP="001F4A7D">
      <w:pPr>
        <w:pStyle w:val="Body"/>
        <w:numPr>
          <w:ilvl w:val="0"/>
          <w:numId w:val="156"/>
        </w:numPr>
        <w:ind w:hanging="140"/>
        <w:rPr>
          <w:rFonts w:asciiTheme="minorHAnsi" w:hAnsiTheme="minorHAnsi"/>
          <w:position w:val="-2"/>
          <w:sz w:val="20"/>
        </w:rPr>
      </w:pPr>
      <w:r w:rsidRPr="001F4A7D">
        <w:rPr>
          <w:rFonts w:asciiTheme="minorHAnsi" w:hAnsiTheme="minorHAnsi"/>
          <w:sz w:val="20"/>
        </w:rPr>
        <w:t>Class action suit filed: 150 former and current members are</w:t>
      </w:r>
    </w:p>
    <w:p w:rsidR="001F4A7D" w:rsidRPr="001F4A7D" w:rsidRDefault="001F4A7D" w:rsidP="001F4A7D">
      <w:pPr>
        <w:pStyle w:val="Body"/>
        <w:numPr>
          <w:ilvl w:val="0"/>
          <w:numId w:val="156"/>
        </w:numPr>
        <w:ind w:hanging="140"/>
        <w:rPr>
          <w:rFonts w:asciiTheme="minorHAnsi" w:hAnsiTheme="minorHAnsi"/>
          <w:position w:val="-2"/>
          <w:sz w:val="20"/>
        </w:rPr>
      </w:pPr>
      <w:r w:rsidRPr="001F4A7D">
        <w:rPr>
          <w:rFonts w:asciiTheme="minorHAnsi" w:hAnsiTheme="minorHAnsi"/>
          <w:sz w:val="20"/>
        </w:rPr>
        <w:t>Court approval needed to proceed with it</w:t>
      </w:r>
    </w:p>
    <w:p w:rsidR="001F4A7D" w:rsidRPr="001F4A7D" w:rsidRDefault="001F4A7D" w:rsidP="001F4A7D">
      <w:pPr>
        <w:pStyle w:val="Body"/>
        <w:numPr>
          <w:ilvl w:val="0"/>
          <w:numId w:val="156"/>
        </w:numPr>
        <w:ind w:hanging="140"/>
        <w:rPr>
          <w:rFonts w:asciiTheme="minorHAnsi" w:hAnsiTheme="minorHAnsi"/>
          <w:position w:val="-2"/>
          <w:sz w:val="20"/>
        </w:rPr>
      </w:pPr>
      <w:r w:rsidRPr="001F4A7D">
        <w:rPr>
          <w:rFonts w:asciiTheme="minorHAnsi" w:hAnsiTheme="minorHAnsi"/>
          <w:sz w:val="20"/>
        </w:rPr>
        <w:t>Launched by individuals, in RCMP for many years, alleging systematic harassment throughout the time</w:t>
      </w:r>
    </w:p>
    <w:p w:rsidR="001F4A7D" w:rsidRPr="001F4A7D" w:rsidRDefault="001F4A7D" w:rsidP="001F4A7D">
      <w:pPr>
        <w:pStyle w:val="Body"/>
        <w:numPr>
          <w:ilvl w:val="0"/>
          <w:numId w:val="156"/>
        </w:numPr>
        <w:ind w:hanging="140"/>
        <w:rPr>
          <w:rFonts w:asciiTheme="minorHAnsi" w:hAnsiTheme="minorHAnsi"/>
          <w:position w:val="-2"/>
          <w:sz w:val="20"/>
        </w:rPr>
      </w:pPr>
      <w:r w:rsidRPr="001F4A7D">
        <w:rPr>
          <w:rFonts w:asciiTheme="minorHAnsi" w:hAnsiTheme="minorHAnsi"/>
          <w:sz w:val="20"/>
        </w:rPr>
        <w:t>A couple of the people were women who served in the RCMP for a very long time</w:t>
      </w:r>
    </w:p>
    <w:p w:rsidR="001F4A7D" w:rsidRPr="001F4A7D" w:rsidRDefault="001F4A7D" w:rsidP="001F4A7D">
      <w:pPr>
        <w:pStyle w:val="Body"/>
        <w:rPr>
          <w:rFonts w:asciiTheme="minorHAnsi" w:hAnsiTheme="minorHAnsi"/>
          <w:sz w:val="20"/>
        </w:rPr>
      </w:pPr>
    </w:p>
    <w:p w:rsidR="001F4A7D" w:rsidRPr="001F4A7D" w:rsidRDefault="001F4A7D" w:rsidP="001F4A7D">
      <w:pPr>
        <w:pStyle w:val="Body"/>
        <w:rPr>
          <w:rFonts w:asciiTheme="minorHAnsi" w:hAnsiTheme="minorHAnsi"/>
          <w:sz w:val="20"/>
        </w:rPr>
      </w:pPr>
      <w:r w:rsidRPr="001F4A7D">
        <w:rPr>
          <w:rFonts w:asciiTheme="minorHAnsi" w:hAnsiTheme="minorHAnsi"/>
          <w:sz w:val="20"/>
        </w:rPr>
        <w:t>• Issue about the culture of the organization?</w:t>
      </w:r>
    </w:p>
    <w:p w:rsidR="001F4A7D" w:rsidRPr="001F4A7D" w:rsidRDefault="001F4A7D" w:rsidP="001F4A7D">
      <w:pPr>
        <w:pStyle w:val="Body"/>
        <w:rPr>
          <w:rFonts w:asciiTheme="minorHAnsi" w:hAnsiTheme="minorHAnsi"/>
          <w:sz w:val="20"/>
        </w:rPr>
      </w:pPr>
      <w:r w:rsidRPr="001F4A7D">
        <w:rPr>
          <w:rFonts w:asciiTheme="minorHAnsi" w:hAnsiTheme="minorHAnsi"/>
          <w:sz w:val="20"/>
        </w:rPr>
        <w:t xml:space="preserve">• Certain forms of </w:t>
      </w:r>
      <w:proofErr w:type="spellStart"/>
      <w:r w:rsidRPr="001F4A7D">
        <w:rPr>
          <w:rFonts w:asciiTheme="minorHAnsi" w:hAnsiTheme="minorHAnsi"/>
          <w:sz w:val="20"/>
        </w:rPr>
        <w:t>behaviour</w:t>
      </w:r>
      <w:proofErr w:type="spellEnd"/>
      <w:r w:rsidRPr="001F4A7D">
        <w:rPr>
          <w:rFonts w:asciiTheme="minorHAnsi" w:hAnsiTheme="minorHAnsi"/>
          <w:sz w:val="20"/>
        </w:rPr>
        <w:t xml:space="preserve"> which shouldn’t be allowed is just considered to be normal</w:t>
      </w:r>
    </w:p>
    <w:p w:rsidR="001F4A7D" w:rsidRPr="001F4A7D" w:rsidRDefault="001F4A7D" w:rsidP="001F4A7D">
      <w:pPr>
        <w:pStyle w:val="Body"/>
        <w:rPr>
          <w:rFonts w:asciiTheme="minorHAnsi" w:hAnsiTheme="minorHAnsi"/>
          <w:sz w:val="20"/>
        </w:rPr>
      </w:pPr>
      <w:r w:rsidRPr="001F4A7D">
        <w:rPr>
          <w:rFonts w:asciiTheme="minorHAnsi" w:hAnsiTheme="minorHAnsi"/>
          <w:sz w:val="20"/>
        </w:rPr>
        <w:t>• RCMP used to be an all-male organization</w:t>
      </w:r>
    </w:p>
    <w:p w:rsidR="001F4A7D" w:rsidRPr="001F4A7D" w:rsidRDefault="001F4A7D" w:rsidP="001F4A7D">
      <w:pPr>
        <w:pStyle w:val="Body"/>
        <w:numPr>
          <w:ilvl w:val="0"/>
          <w:numId w:val="157"/>
        </w:numPr>
        <w:ind w:hanging="140"/>
        <w:rPr>
          <w:rFonts w:asciiTheme="minorHAnsi" w:hAnsiTheme="minorHAnsi"/>
          <w:position w:val="-2"/>
          <w:sz w:val="20"/>
        </w:rPr>
      </w:pPr>
      <w:r w:rsidRPr="001F4A7D">
        <w:rPr>
          <w:rFonts w:asciiTheme="minorHAnsi" w:hAnsiTheme="minorHAnsi"/>
          <w:sz w:val="20"/>
        </w:rPr>
        <w:t>Need to diversity in it?</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color w:val="000000"/>
          <w:sz w:val="20"/>
          <w:szCs w:val="20"/>
          <w:u w:val="single"/>
          <w:lang w:val="en-US"/>
        </w:rPr>
      </w:pPr>
      <w:r w:rsidRPr="001F4A7D">
        <w:rPr>
          <w:rFonts w:eastAsia="ヒラギノ角ゴ Pro W3" w:cs="Times New Roman"/>
          <w:color w:val="000000"/>
          <w:sz w:val="20"/>
          <w:szCs w:val="20"/>
          <w:u w:val="single"/>
          <w:lang w:val="en-US"/>
        </w:rPr>
        <w:t>Terms and principles in Canada</w:t>
      </w:r>
    </w:p>
    <w:p w:rsidR="001F4A7D" w:rsidRPr="001F4A7D" w:rsidRDefault="001F4A7D" w:rsidP="001F4A7D">
      <w:pPr>
        <w:pStyle w:val="ListParagraph"/>
        <w:numPr>
          <w:ilvl w:val="0"/>
          <w:numId w:val="169"/>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"Affirmative action" -&gt; US term</w:t>
      </w:r>
    </w:p>
    <w:p w:rsidR="001F4A7D" w:rsidRPr="001F4A7D" w:rsidRDefault="001F4A7D" w:rsidP="001F4A7D">
      <w:pPr>
        <w:pStyle w:val="ListParagraph"/>
        <w:numPr>
          <w:ilvl w:val="0"/>
          <w:numId w:val="169"/>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"Employment equity" -&gt; Canadian term</w:t>
      </w:r>
    </w:p>
    <w:p w:rsidR="001F4A7D" w:rsidRPr="001F4A7D" w:rsidRDefault="001F4A7D" w:rsidP="001F4A7D">
      <w:pPr>
        <w:pStyle w:val="ListParagraph"/>
        <w:numPr>
          <w:ilvl w:val="0"/>
          <w:numId w:val="170"/>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Laws/policies to eliminate discrimination and promote genuine equality</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NOTE: </w:t>
      </w:r>
    </w:p>
    <w:p w:rsidR="001F4A7D" w:rsidRPr="001F4A7D" w:rsidRDefault="001F4A7D" w:rsidP="001F4A7D">
      <w:pPr>
        <w:pStyle w:val="ListParagraph"/>
        <w:numPr>
          <w:ilvl w:val="0"/>
          <w:numId w:val="171"/>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Canadian Constitution: Charter of Rights and Freedoms (1982)</w:t>
      </w:r>
    </w:p>
    <w:p w:rsidR="001F4A7D" w:rsidRPr="001F4A7D" w:rsidRDefault="001F4A7D" w:rsidP="001F4A7D">
      <w:pPr>
        <w:pStyle w:val="ListParagraph"/>
        <w:numPr>
          <w:ilvl w:val="0"/>
          <w:numId w:val="171"/>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S. 15 (1): "… right to equal protection and equal benefit of the law without discrimination…"</w:t>
      </w:r>
    </w:p>
    <w:p w:rsidR="001F4A7D" w:rsidRPr="001F4A7D" w:rsidRDefault="001F4A7D" w:rsidP="001F4A7D">
      <w:pPr>
        <w:pStyle w:val="ListParagraph"/>
        <w:numPr>
          <w:ilvl w:val="0"/>
          <w:numId w:val="171"/>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S. 15 (2): "Subsection (1) does not preclude any law, program or activity that has its object that amelioration of conditions of disadvantaged individuals or groups…"</w:t>
      </w:r>
    </w:p>
    <w:p w:rsidR="001F4A7D" w:rsidRPr="001F4A7D" w:rsidRDefault="001F4A7D" w:rsidP="001F4A7D">
      <w:pPr>
        <w:pStyle w:val="ListParagraph"/>
        <w:numPr>
          <w:ilvl w:val="0"/>
          <w:numId w:val="171"/>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Plain terms: Programs of affirmative actions are not unconstitutional. It is not the law of the land that says you give special preferences to certain groups over other.</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b/>
          <w:color w:val="000000"/>
          <w:sz w:val="20"/>
          <w:szCs w:val="20"/>
          <w:lang w:val="en-US"/>
        </w:rPr>
      </w:pPr>
      <w:r w:rsidRPr="001F4A7D">
        <w:rPr>
          <w:rFonts w:eastAsia="ヒラギノ角ゴ Pro W3" w:cs="Times New Roman"/>
          <w:b/>
          <w:color w:val="000000"/>
          <w:sz w:val="20"/>
          <w:szCs w:val="20"/>
          <w:lang w:val="en-US"/>
        </w:rPr>
        <w:t>Canadian Human Rights Commission (tribunals)</w:t>
      </w:r>
    </w:p>
    <w:p w:rsidR="001F4A7D" w:rsidRPr="001F4A7D" w:rsidRDefault="001F4A7D" w:rsidP="001F4A7D">
      <w:pPr>
        <w:pStyle w:val="ListParagraph"/>
        <w:numPr>
          <w:ilvl w:val="0"/>
          <w:numId w:val="172"/>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Applies Canadian Human Rights Act, 1977;</w:t>
      </w:r>
    </w:p>
    <w:p w:rsidR="001F4A7D" w:rsidRPr="001F4A7D" w:rsidRDefault="001F4A7D" w:rsidP="001F4A7D">
      <w:pPr>
        <w:pStyle w:val="ListParagraph"/>
        <w:numPr>
          <w:ilvl w:val="0"/>
          <w:numId w:val="173"/>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Treats complaints of discrimination in federally regulated businesses</w:t>
      </w:r>
    </w:p>
    <w:p w:rsidR="001F4A7D" w:rsidRPr="001F4A7D" w:rsidRDefault="001F4A7D" w:rsidP="001F4A7D">
      <w:pPr>
        <w:pStyle w:val="ListParagraph"/>
        <w:numPr>
          <w:ilvl w:val="0"/>
          <w:numId w:val="173"/>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Grounds include: Race, religion, sex, age, nationality/origin, disability, marital status, sexual orientation</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ab/>
      </w:r>
    </w:p>
    <w:p w:rsidR="001F4A7D" w:rsidRPr="001F4A7D" w:rsidRDefault="001F4A7D" w:rsidP="001F4A7D">
      <w:pPr>
        <w:rPr>
          <w:rFonts w:eastAsia="ヒラギノ角ゴ Pro W3" w:cs="Times New Roman"/>
          <w:b/>
          <w:color w:val="000000"/>
          <w:sz w:val="20"/>
          <w:szCs w:val="20"/>
          <w:lang w:val="en-US"/>
        </w:rPr>
      </w:pPr>
      <w:r w:rsidRPr="001F4A7D">
        <w:rPr>
          <w:rFonts w:eastAsia="ヒラギノ角ゴ Pro W3" w:cs="Times New Roman"/>
          <w:b/>
          <w:color w:val="000000"/>
          <w:sz w:val="20"/>
          <w:szCs w:val="20"/>
          <w:lang w:val="en-US"/>
        </w:rPr>
        <w:t>Provincial Human Rights Commissions</w:t>
      </w:r>
    </w:p>
    <w:p w:rsidR="001F4A7D" w:rsidRPr="001F4A7D" w:rsidRDefault="001F4A7D" w:rsidP="001F4A7D">
      <w:pPr>
        <w:pStyle w:val="ListParagraph"/>
        <w:numPr>
          <w:ilvl w:val="2"/>
          <w:numId w:val="174"/>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Apply provincial human rights act:</w:t>
      </w:r>
    </w:p>
    <w:p w:rsidR="001F4A7D" w:rsidRPr="001F4A7D" w:rsidRDefault="001F4A7D" w:rsidP="001F4A7D">
      <w:pPr>
        <w:pStyle w:val="ListParagraph"/>
        <w:numPr>
          <w:ilvl w:val="2"/>
          <w:numId w:val="174"/>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Treats discriminated in provincial regulated businesses</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b/>
          <w:color w:val="000000"/>
          <w:sz w:val="20"/>
          <w:szCs w:val="20"/>
          <w:lang w:val="en-US"/>
        </w:rPr>
      </w:pPr>
      <w:r w:rsidRPr="001F4A7D">
        <w:rPr>
          <w:rFonts w:eastAsia="ヒラギノ角ゴ Pro W3" w:cs="Times New Roman"/>
          <w:b/>
          <w:color w:val="000000"/>
          <w:sz w:val="20"/>
          <w:szCs w:val="20"/>
          <w:lang w:val="en-US"/>
        </w:rPr>
        <w:t>Historical sequence:</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     1. Discrimination by intent, against race, gender, etc.</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     2. Prohibit 1 by anti-discrimination laws</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     3. Continuing discrimination, especially by effect/systemic discrimination</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     4. Special policies, affirmative action/employment equity, to correct 3</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b/>
          <w:color w:val="000000"/>
          <w:sz w:val="20"/>
          <w:szCs w:val="20"/>
          <w:lang w:val="en-US"/>
        </w:rPr>
      </w:pPr>
      <w:r w:rsidRPr="001F4A7D">
        <w:rPr>
          <w:rFonts w:eastAsia="ヒラギノ角ゴ Pro W3" w:cs="Times New Roman"/>
          <w:b/>
          <w:color w:val="000000"/>
          <w:sz w:val="20"/>
          <w:szCs w:val="20"/>
          <w:lang w:val="en-US"/>
        </w:rPr>
        <w:t>Possible policies of EE/AA for previously discriminated groups</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     A. Extra efforts to recruit</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     B. If equally qualified candidates, choose discriminated group</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     C. Extra training</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     D. Set flexible targets</w:t>
      </w:r>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 xml:space="preserve">     E. Set fixed quotas - much stricter than targets; we will hire X people of </w:t>
      </w:r>
      <w:proofErr w:type="spellStart"/>
      <w:r w:rsidRPr="001F4A7D">
        <w:rPr>
          <w:rFonts w:eastAsia="ヒラギノ角ゴ Pro W3" w:cs="Times New Roman"/>
          <w:color w:val="000000"/>
          <w:sz w:val="20"/>
          <w:szCs w:val="20"/>
          <w:lang w:val="en-US"/>
        </w:rPr>
        <w:t>bla</w:t>
      </w:r>
      <w:proofErr w:type="spellEnd"/>
    </w:p>
    <w:p w:rsidR="001F4A7D" w:rsidRPr="001F4A7D" w:rsidRDefault="001F4A7D" w:rsidP="001F4A7D">
      <w:p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ab/>
      </w:r>
      <w:r w:rsidRPr="001F4A7D">
        <w:rPr>
          <w:rFonts w:eastAsia="ヒラギノ角ゴ Pro W3" w:cs="Times New Roman"/>
          <w:color w:val="000000"/>
          <w:sz w:val="20"/>
          <w:szCs w:val="20"/>
          <w:lang w:val="en-US"/>
        </w:rPr>
        <w:tab/>
      </w:r>
      <w:proofErr w:type="gramStart"/>
      <w:r w:rsidRPr="001F4A7D">
        <w:rPr>
          <w:rFonts w:eastAsia="ヒラギノ角ゴ Pro W3" w:cs="Times New Roman"/>
          <w:color w:val="000000"/>
          <w:sz w:val="20"/>
          <w:szCs w:val="20"/>
          <w:lang w:val="en-US"/>
        </w:rPr>
        <w:t>others</w:t>
      </w:r>
      <w:proofErr w:type="gramEnd"/>
      <w:r w:rsidRPr="001F4A7D">
        <w:rPr>
          <w:rFonts w:eastAsia="ヒラギノ角ゴ Pro W3" w:cs="Times New Roman"/>
          <w:color w:val="000000"/>
          <w:sz w:val="20"/>
          <w:szCs w:val="20"/>
          <w:lang w:val="en-US"/>
        </w:rPr>
        <w:t>..</w:t>
      </w:r>
    </w:p>
    <w:p w:rsidR="001F4A7D" w:rsidRPr="001F4A7D" w:rsidRDefault="001F4A7D" w:rsidP="001F4A7D">
      <w:pPr>
        <w:rPr>
          <w:rFonts w:eastAsia="ヒラギノ角ゴ Pro W3" w:cs="Times New Roman"/>
          <w:color w:val="000000"/>
          <w:sz w:val="20"/>
          <w:szCs w:val="20"/>
          <w:lang w:val="en-US"/>
        </w:rPr>
      </w:pPr>
    </w:p>
    <w:p w:rsidR="001F4A7D" w:rsidRPr="001F4A7D" w:rsidRDefault="001F4A7D" w:rsidP="001F4A7D">
      <w:pPr>
        <w:rPr>
          <w:rFonts w:eastAsia="ヒラギノ角ゴ Pro W3" w:cs="Times New Roman"/>
          <w:color w:val="000000"/>
          <w:sz w:val="20"/>
          <w:szCs w:val="20"/>
          <w:lang w:val="en-US"/>
        </w:rPr>
      </w:pPr>
    </w:p>
    <w:p w:rsidR="001F4A7D" w:rsidRDefault="001F4A7D" w:rsidP="001F4A7D">
      <w:pPr>
        <w:rPr>
          <w:rFonts w:eastAsia="ヒラギノ角ゴ Pro W3" w:cs="Times New Roman"/>
          <w:b/>
          <w:color w:val="000000"/>
          <w:sz w:val="20"/>
          <w:szCs w:val="20"/>
          <w:lang w:val="en-US"/>
        </w:rPr>
      </w:pPr>
    </w:p>
    <w:p w:rsidR="001F4A7D" w:rsidRPr="001F4A7D" w:rsidRDefault="001F4A7D" w:rsidP="001F4A7D">
      <w:pPr>
        <w:rPr>
          <w:rFonts w:eastAsia="ヒラギノ角ゴ Pro W3" w:cs="Times New Roman"/>
          <w:b/>
          <w:color w:val="000000"/>
          <w:sz w:val="20"/>
          <w:szCs w:val="20"/>
          <w:lang w:val="en-US"/>
        </w:rPr>
      </w:pPr>
      <w:r w:rsidRPr="001F4A7D">
        <w:rPr>
          <w:rFonts w:eastAsia="ヒラギノ角ゴ Pro W3" w:cs="Times New Roman"/>
          <w:b/>
          <w:color w:val="000000"/>
          <w:sz w:val="20"/>
          <w:szCs w:val="20"/>
          <w:lang w:val="en-US"/>
        </w:rPr>
        <w:lastRenderedPageBreak/>
        <w:t>Reasons for and against affirmative action</w:t>
      </w:r>
    </w:p>
    <w:p w:rsidR="001F4A7D" w:rsidRPr="001F4A7D" w:rsidRDefault="001F4A7D" w:rsidP="001F4A7D">
      <w:pPr>
        <w:pStyle w:val="ListParagraph"/>
        <w:numPr>
          <w:ilvl w:val="0"/>
          <w:numId w:val="175"/>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Pro:</w:t>
      </w:r>
    </w:p>
    <w:p w:rsidR="001F4A7D" w:rsidRPr="001F4A7D" w:rsidRDefault="001F4A7D" w:rsidP="001F4A7D">
      <w:pPr>
        <w:pStyle w:val="ListParagraph"/>
        <w:numPr>
          <w:ilvl w:val="2"/>
          <w:numId w:val="176"/>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Only way to get to equal opportunity for all</w:t>
      </w:r>
    </w:p>
    <w:p w:rsidR="001F4A7D" w:rsidRPr="001F4A7D" w:rsidRDefault="001F4A7D" w:rsidP="001F4A7D">
      <w:pPr>
        <w:pStyle w:val="ListParagraph"/>
        <w:numPr>
          <w:ilvl w:val="2"/>
          <w:numId w:val="176"/>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Importance of diversity in companies, universities, etc.</w:t>
      </w:r>
    </w:p>
    <w:p w:rsidR="001F4A7D" w:rsidRPr="001F4A7D" w:rsidRDefault="001F4A7D" w:rsidP="001F4A7D">
      <w:pPr>
        <w:pStyle w:val="ListParagraph"/>
        <w:numPr>
          <w:ilvl w:val="2"/>
          <w:numId w:val="176"/>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Importance of role models for youth</w:t>
      </w:r>
    </w:p>
    <w:p w:rsidR="001F4A7D" w:rsidRPr="001F4A7D" w:rsidRDefault="001F4A7D" w:rsidP="001F4A7D">
      <w:pPr>
        <w:pStyle w:val="ListParagraph"/>
        <w:numPr>
          <w:ilvl w:val="2"/>
          <w:numId w:val="176"/>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Temporary measure</w:t>
      </w:r>
    </w:p>
    <w:p w:rsidR="001F4A7D" w:rsidRPr="001F4A7D" w:rsidRDefault="001F4A7D" w:rsidP="001F4A7D">
      <w:pPr>
        <w:pStyle w:val="ListParagraph"/>
        <w:numPr>
          <w:ilvl w:val="0"/>
          <w:numId w:val="175"/>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Con:</w:t>
      </w:r>
    </w:p>
    <w:p w:rsidR="001F4A7D" w:rsidRPr="001F4A7D" w:rsidRDefault="001F4A7D" w:rsidP="001F4A7D">
      <w:pPr>
        <w:pStyle w:val="ListParagraph"/>
        <w:numPr>
          <w:ilvl w:val="0"/>
          <w:numId w:val="177"/>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Persons who present lose out not responsible for past discrimination</w:t>
      </w:r>
    </w:p>
    <w:p w:rsidR="001F4A7D" w:rsidRPr="001F4A7D" w:rsidRDefault="001F4A7D" w:rsidP="001F4A7D">
      <w:pPr>
        <w:pStyle w:val="ListParagraph"/>
        <w:numPr>
          <w:ilvl w:val="0"/>
          <w:numId w:val="177"/>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Diversity/role models treat minority persons as group "representatives"?</w:t>
      </w:r>
    </w:p>
    <w:p w:rsidR="001F4A7D" w:rsidRPr="001F4A7D" w:rsidRDefault="001F4A7D" w:rsidP="001F4A7D">
      <w:pPr>
        <w:pStyle w:val="ListParagraph"/>
        <w:numPr>
          <w:ilvl w:val="0"/>
          <w:numId w:val="177"/>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Stigma/stereotype</w:t>
      </w:r>
    </w:p>
    <w:p w:rsidR="001F4A7D" w:rsidRPr="001F4A7D" w:rsidRDefault="001F4A7D" w:rsidP="001F4A7D">
      <w:pPr>
        <w:pStyle w:val="ListParagraph"/>
        <w:numPr>
          <w:ilvl w:val="0"/>
          <w:numId w:val="177"/>
        </w:numPr>
        <w:rPr>
          <w:rFonts w:eastAsia="ヒラギノ角ゴ Pro W3" w:cs="Times New Roman"/>
          <w:color w:val="000000"/>
          <w:sz w:val="20"/>
          <w:szCs w:val="20"/>
          <w:lang w:val="en-US"/>
        </w:rPr>
      </w:pPr>
      <w:r w:rsidRPr="001F4A7D">
        <w:rPr>
          <w:rFonts w:eastAsia="ヒラギノ角ゴ Pro W3" w:cs="Times New Roman"/>
          <w:color w:val="000000"/>
          <w:sz w:val="20"/>
          <w:szCs w:val="20"/>
          <w:lang w:val="en-US"/>
        </w:rPr>
        <w:t>"Temporary measure" tend to last</w:t>
      </w:r>
    </w:p>
    <w:p w:rsidR="00983F39" w:rsidRPr="001F4A7D" w:rsidRDefault="00983F39">
      <w:pPr>
        <w:rPr>
          <w:sz w:val="20"/>
          <w:szCs w:val="20"/>
        </w:rPr>
      </w:pPr>
    </w:p>
    <w:sectPr w:rsidR="00983F39" w:rsidRPr="001F4A7D" w:rsidSect="001F4A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5948774"/>
    <w:lvl w:ilvl="0" w:tplc="00000001">
      <w:start w:val="1"/>
      <w:numFmt w:val="bullet"/>
      <w:lvlText w:val="•"/>
      <w:lvlJc w:val="left"/>
      <w:pPr>
        <w:ind w:left="-794" w:hanging="360"/>
      </w:pPr>
    </w:lvl>
    <w:lvl w:ilvl="1" w:tplc="00000002">
      <w:start w:val="1"/>
      <w:numFmt w:val="bullet"/>
      <w:lvlText w:val="◦"/>
      <w:lvlJc w:val="left"/>
      <w:pPr>
        <w:ind w:left="-368"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0000002"/>
    <w:multiLevelType w:val="hybridMultilevel"/>
    <w:tmpl w:val="00000002"/>
    <w:lvl w:ilvl="0" w:tplc="00000065">
      <w:start w:val="1"/>
      <w:numFmt w:val="bullet"/>
      <w:lvlText w:val="•"/>
      <w:lvlJc w:val="left"/>
      <w:pPr>
        <w:ind w:left="36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nsid w:val="00000003"/>
    <w:multiLevelType w:val="hybridMultilevel"/>
    <w:tmpl w:val="0A86329C"/>
    <w:lvl w:ilvl="0" w:tplc="000000C9">
      <w:start w:val="1"/>
      <w:numFmt w:val="bullet"/>
      <w:lvlText w:val="•"/>
      <w:lvlJc w:val="left"/>
      <w:pPr>
        <w:ind w:left="360" w:hanging="360"/>
      </w:pPr>
    </w:lvl>
    <w:lvl w:ilvl="1" w:tplc="000000CA">
      <w:start w:val="1"/>
      <w:numFmt w:val="bullet"/>
      <w:lvlText w:val="◦"/>
      <w:lvlJc w:val="left"/>
      <w:pPr>
        <w:ind w:left="108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00000004"/>
    <w:multiLevelType w:val="hybridMultilevel"/>
    <w:tmpl w:val="00000004"/>
    <w:lvl w:ilvl="0" w:tplc="0000012D">
      <w:start w:val="1"/>
      <w:numFmt w:val="bullet"/>
      <w:lvlText w:val="•"/>
      <w:lvlJc w:val="left"/>
      <w:pPr>
        <w:ind w:left="360" w:hanging="360"/>
      </w:pPr>
    </w:lvl>
    <w:lvl w:ilvl="1" w:tplc="0000012E">
      <w:start w:val="1"/>
      <w:numFmt w:val="bullet"/>
      <w:lvlText w:val="◦"/>
      <w:lvlJc w:val="left"/>
      <w:pPr>
        <w:ind w:left="108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5"/>
    <w:multiLevelType w:val="hybridMultilevel"/>
    <w:tmpl w:val="00000005"/>
    <w:lvl w:ilvl="0" w:tplc="00000191">
      <w:start w:val="1"/>
      <w:numFmt w:val="bullet"/>
      <w:lvlText w:val="•"/>
      <w:lvlJc w:val="left"/>
      <w:pPr>
        <w:ind w:left="360" w:hanging="360"/>
      </w:pPr>
    </w:lvl>
    <w:lvl w:ilvl="1" w:tplc="00000192">
      <w:start w:val="1"/>
      <w:numFmt w:val="bullet"/>
      <w:lvlText w:val="◦"/>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nsid w:val="00000006"/>
    <w:multiLevelType w:val="multilevel"/>
    <w:tmpl w:val="894EE878"/>
    <w:lvl w:ilvl="0">
      <w:start w:val="1"/>
      <w:numFmt w:val="bullet"/>
      <w:lvlText w:val="•"/>
      <w:lvlJc w:val="left"/>
      <w:pPr>
        <w:tabs>
          <w:tab w:val="num" w:pos="140"/>
        </w:tabs>
        <w:ind w:left="140" w:firstLine="0"/>
      </w:pPr>
      <w:rPr>
        <w:position w:val="-2"/>
      </w:rPr>
    </w:lvl>
    <w:lvl w:ilvl="1">
      <w:start w:val="1"/>
      <w:numFmt w:val="bullet"/>
      <w:lvlText w:val="•"/>
      <w:lvlJc w:val="left"/>
      <w:pPr>
        <w:tabs>
          <w:tab w:val="num" w:pos="140"/>
        </w:tabs>
        <w:ind w:left="140" w:firstLine="360"/>
      </w:pPr>
      <w:rPr>
        <w:position w:val="-2"/>
      </w:rPr>
    </w:lvl>
    <w:lvl w:ilvl="2">
      <w:start w:val="1"/>
      <w:numFmt w:val="bullet"/>
      <w:lvlText w:val="•"/>
      <w:lvlJc w:val="left"/>
      <w:pPr>
        <w:tabs>
          <w:tab w:val="num" w:pos="140"/>
        </w:tabs>
        <w:ind w:left="140" w:firstLine="720"/>
      </w:pPr>
      <w:rPr>
        <w:position w:val="-2"/>
      </w:rPr>
    </w:lvl>
    <w:lvl w:ilvl="3">
      <w:start w:val="1"/>
      <w:numFmt w:val="bullet"/>
      <w:lvlText w:val="•"/>
      <w:lvlJc w:val="left"/>
      <w:pPr>
        <w:tabs>
          <w:tab w:val="num" w:pos="140"/>
        </w:tabs>
        <w:ind w:left="140" w:firstLine="1080"/>
      </w:pPr>
      <w:rPr>
        <w:position w:val="-2"/>
      </w:rPr>
    </w:lvl>
    <w:lvl w:ilvl="4">
      <w:start w:val="1"/>
      <w:numFmt w:val="bullet"/>
      <w:lvlText w:val="•"/>
      <w:lvlJc w:val="left"/>
      <w:pPr>
        <w:tabs>
          <w:tab w:val="num" w:pos="140"/>
        </w:tabs>
        <w:ind w:left="140" w:firstLine="1440"/>
      </w:pPr>
      <w:rPr>
        <w:position w:val="-2"/>
      </w:rPr>
    </w:lvl>
    <w:lvl w:ilvl="5">
      <w:start w:val="1"/>
      <w:numFmt w:val="bullet"/>
      <w:lvlText w:val="•"/>
      <w:lvlJc w:val="left"/>
      <w:pPr>
        <w:tabs>
          <w:tab w:val="num" w:pos="140"/>
        </w:tabs>
        <w:ind w:left="140" w:firstLine="1800"/>
      </w:pPr>
      <w:rPr>
        <w:position w:val="-2"/>
      </w:rPr>
    </w:lvl>
    <w:lvl w:ilvl="6">
      <w:start w:val="1"/>
      <w:numFmt w:val="bullet"/>
      <w:lvlText w:val="•"/>
      <w:lvlJc w:val="left"/>
      <w:pPr>
        <w:tabs>
          <w:tab w:val="num" w:pos="140"/>
        </w:tabs>
        <w:ind w:left="140" w:firstLine="2160"/>
      </w:pPr>
      <w:rPr>
        <w:position w:val="-2"/>
      </w:rPr>
    </w:lvl>
    <w:lvl w:ilvl="7">
      <w:start w:val="1"/>
      <w:numFmt w:val="bullet"/>
      <w:lvlText w:val="•"/>
      <w:lvlJc w:val="left"/>
      <w:pPr>
        <w:tabs>
          <w:tab w:val="num" w:pos="140"/>
        </w:tabs>
        <w:ind w:left="140" w:firstLine="2520"/>
      </w:pPr>
      <w:rPr>
        <w:position w:val="-2"/>
      </w:rPr>
    </w:lvl>
    <w:lvl w:ilvl="8">
      <w:start w:val="1"/>
      <w:numFmt w:val="bullet"/>
      <w:lvlText w:val="•"/>
      <w:lvlJc w:val="left"/>
      <w:pPr>
        <w:tabs>
          <w:tab w:val="num" w:pos="140"/>
        </w:tabs>
        <w:ind w:left="140" w:firstLine="2880"/>
      </w:pPr>
      <w:rPr>
        <w:position w:val="-2"/>
      </w:rPr>
    </w:lvl>
  </w:abstractNum>
  <w:abstractNum w:abstractNumId="6">
    <w:nsid w:val="00000008"/>
    <w:multiLevelType w:val="multilevel"/>
    <w:tmpl w:val="894EE87A"/>
    <w:lvl w:ilvl="0">
      <w:start w:val="1"/>
      <w:numFmt w:val="bullet"/>
      <w:lvlText w:val="•"/>
      <w:lvlJc w:val="left"/>
      <w:pPr>
        <w:tabs>
          <w:tab w:val="num" w:pos="140"/>
        </w:tabs>
        <w:ind w:left="140" w:firstLine="0"/>
      </w:pPr>
      <w:rPr>
        <w:position w:val="-2"/>
      </w:rPr>
    </w:lvl>
    <w:lvl w:ilvl="1">
      <w:start w:val="1"/>
      <w:numFmt w:val="bullet"/>
      <w:lvlText w:val="•"/>
      <w:lvlJc w:val="left"/>
      <w:pPr>
        <w:tabs>
          <w:tab w:val="num" w:pos="140"/>
        </w:tabs>
        <w:ind w:left="140" w:firstLine="360"/>
      </w:pPr>
      <w:rPr>
        <w:position w:val="-2"/>
      </w:rPr>
    </w:lvl>
    <w:lvl w:ilvl="2">
      <w:start w:val="1"/>
      <w:numFmt w:val="bullet"/>
      <w:lvlText w:val="•"/>
      <w:lvlJc w:val="left"/>
      <w:pPr>
        <w:tabs>
          <w:tab w:val="num" w:pos="140"/>
        </w:tabs>
        <w:ind w:left="140" w:firstLine="720"/>
      </w:pPr>
      <w:rPr>
        <w:position w:val="-2"/>
      </w:rPr>
    </w:lvl>
    <w:lvl w:ilvl="3">
      <w:start w:val="1"/>
      <w:numFmt w:val="bullet"/>
      <w:lvlText w:val="•"/>
      <w:lvlJc w:val="left"/>
      <w:pPr>
        <w:tabs>
          <w:tab w:val="num" w:pos="140"/>
        </w:tabs>
        <w:ind w:left="140" w:firstLine="1080"/>
      </w:pPr>
      <w:rPr>
        <w:position w:val="-2"/>
      </w:rPr>
    </w:lvl>
    <w:lvl w:ilvl="4">
      <w:start w:val="1"/>
      <w:numFmt w:val="bullet"/>
      <w:lvlText w:val="•"/>
      <w:lvlJc w:val="left"/>
      <w:pPr>
        <w:tabs>
          <w:tab w:val="num" w:pos="140"/>
        </w:tabs>
        <w:ind w:left="140" w:firstLine="1440"/>
      </w:pPr>
      <w:rPr>
        <w:position w:val="-2"/>
      </w:rPr>
    </w:lvl>
    <w:lvl w:ilvl="5">
      <w:start w:val="1"/>
      <w:numFmt w:val="bullet"/>
      <w:lvlText w:val="•"/>
      <w:lvlJc w:val="left"/>
      <w:pPr>
        <w:tabs>
          <w:tab w:val="num" w:pos="140"/>
        </w:tabs>
        <w:ind w:left="140" w:firstLine="1800"/>
      </w:pPr>
      <w:rPr>
        <w:position w:val="-2"/>
      </w:rPr>
    </w:lvl>
    <w:lvl w:ilvl="6">
      <w:start w:val="1"/>
      <w:numFmt w:val="bullet"/>
      <w:lvlText w:val="•"/>
      <w:lvlJc w:val="left"/>
      <w:pPr>
        <w:tabs>
          <w:tab w:val="num" w:pos="140"/>
        </w:tabs>
        <w:ind w:left="140" w:firstLine="2160"/>
      </w:pPr>
      <w:rPr>
        <w:position w:val="-2"/>
      </w:rPr>
    </w:lvl>
    <w:lvl w:ilvl="7">
      <w:start w:val="1"/>
      <w:numFmt w:val="bullet"/>
      <w:lvlText w:val="•"/>
      <w:lvlJc w:val="left"/>
      <w:pPr>
        <w:tabs>
          <w:tab w:val="num" w:pos="140"/>
        </w:tabs>
        <w:ind w:left="140" w:firstLine="2520"/>
      </w:pPr>
      <w:rPr>
        <w:position w:val="-2"/>
      </w:rPr>
    </w:lvl>
    <w:lvl w:ilvl="8">
      <w:start w:val="1"/>
      <w:numFmt w:val="bullet"/>
      <w:lvlText w:val="•"/>
      <w:lvlJc w:val="left"/>
      <w:pPr>
        <w:tabs>
          <w:tab w:val="num" w:pos="140"/>
        </w:tabs>
        <w:ind w:left="140" w:firstLine="2880"/>
      </w:pPr>
      <w:rPr>
        <w:position w:val="-2"/>
      </w:rPr>
    </w:lvl>
  </w:abstractNum>
  <w:abstractNum w:abstractNumId="7">
    <w:nsid w:val="0000000B"/>
    <w:multiLevelType w:val="multilevel"/>
    <w:tmpl w:val="894EE87D"/>
    <w:lvl w:ilvl="0">
      <w:start w:val="1"/>
      <w:numFmt w:val="bullet"/>
      <w:lvlText w:val="•"/>
      <w:lvlJc w:val="left"/>
      <w:pPr>
        <w:tabs>
          <w:tab w:val="num" w:pos="140"/>
        </w:tabs>
        <w:ind w:left="140" w:firstLine="0"/>
      </w:pPr>
      <w:rPr>
        <w:position w:val="-2"/>
      </w:rPr>
    </w:lvl>
    <w:lvl w:ilvl="1">
      <w:start w:val="1"/>
      <w:numFmt w:val="bullet"/>
      <w:lvlText w:val="•"/>
      <w:lvlJc w:val="left"/>
      <w:pPr>
        <w:tabs>
          <w:tab w:val="num" w:pos="140"/>
        </w:tabs>
        <w:ind w:left="140" w:firstLine="360"/>
      </w:pPr>
      <w:rPr>
        <w:position w:val="-2"/>
      </w:rPr>
    </w:lvl>
    <w:lvl w:ilvl="2">
      <w:start w:val="1"/>
      <w:numFmt w:val="bullet"/>
      <w:lvlText w:val="•"/>
      <w:lvlJc w:val="left"/>
      <w:pPr>
        <w:tabs>
          <w:tab w:val="num" w:pos="140"/>
        </w:tabs>
        <w:ind w:left="140" w:firstLine="720"/>
      </w:pPr>
      <w:rPr>
        <w:position w:val="-2"/>
      </w:rPr>
    </w:lvl>
    <w:lvl w:ilvl="3">
      <w:start w:val="1"/>
      <w:numFmt w:val="bullet"/>
      <w:lvlText w:val="•"/>
      <w:lvlJc w:val="left"/>
      <w:pPr>
        <w:tabs>
          <w:tab w:val="num" w:pos="140"/>
        </w:tabs>
        <w:ind w:left="140" w:firstLine="1080"/>
      </w:pPr>
      <w:rPr>
        <w:position w:val="-2"/>
      </w:rPr>
    </w:lvl>
    <w:lvl w:ilvl="4">
      <w:start w:val="1"/>
      <w:numFmt w:val="bullet"/>
      <w:lvlText w:val="•"/>
      <w:lvlJc w:val="left"/>
      <w:pPr>
        <w:tabs>
          <w:tab w:val="num" w:pos="140"/>
        </w:tabs>
        <w:ind w:left="140" w:firstLine="1440"/>
      </w:pPr>
      <w:rPr>
        <w:position w:val="-2"/>
      </w:rPr>
    </w:lvl>
    <w:lvl w:ilvl="5">
      <w:start w:val="1"/>
      <w:numFmt w:val="bullet"/>
      <w:lvlText w:val="•"/>
      <w:lvlJc w:val="left"/>
      <w:pPr>
        <w:tabs>
          <w:tab w:val="num" w:pos="140"/>
        </w:tabs>
        <w:ind w:left="140" w:firstLine="1800"/>
      </w:pPr>
      <w:rPr>
        <w:position w:val="-2"/>
      </w:rPr>
    </w:lvl>
    <w:lvl w:ilvl="6">
      <w:start w:val="1"/>
      <w:numFmt w:val="bullet"/>
      <w:lvlText w:val="•"/>
      <w:lvlJc w:val="left"/>
      <w:pPr>
        <w:tabs>
          <w:tab w:val="num" w:pos="140"/>
        </w:tabs>
        <w:ind w:left="140" w:firstLine="2160"/>
      </w:pPr>
      <w:rPr>
        <w:position w:val="-2"/>
      </w:rPr>
    </w:lvl>
    <w:lvl w:ilvl="7">
      <w:start w:val="1"/>
      <w:numFmt w:val="bullet"/>
      <w:lvlText w:val="•"/>
      <w:lvlJc w:val="left"/>
      <w:pPr>
        <w:tabs>
          <w:tab w:val="num" w:pos="140"/>
        </w:tabs>
        <w:ind w:left="140" w:firstLine="2520"/>
      </w:pPr>
      <w:rPr>
        <w:position w:val="-2"/>
      </w:rPr>
    </w:lvl>
    <w:lvl w:ilvl="8">
      <w:start w:val="1"/>
      <w:numFmt w:val="bullet"/>
      <w:lvlText w:val="•"/>
      <w:lvlJc w:val="left"/>
      <w:pPr>
        <w:tabs>
          <w:tab w:val="num" w:pos="140"/>
        </w:tabs>
        <w:ind w:left="140" w:firstLine="2880"/>
      </w:pPr>
      <w:rPr>
        <w:position w:val="-2"/>
      </w:rPr>
    </w:lvl>
  </w:abstractNum>
  <w:abstractNum w:abstractNumId="8">
    <w:nsid w:val="0000000C"/>
    <w:multiLevelType w:val="multilevel"/>
    <w:tmpl w:val="894EE87E"/>
    <w:lvl w:ilvl="0">
      <w:start w:val="1"/>
      <w:numFmt w:val="bullet"/>
      <w:lvlText w:val="•"/>
      <w:lvlJc w:val="left"/>
      <w:pPr>
        <w:tabs>
          <w:tab w:val="num" w:pos="0"/>
        </w:tabs>
        <w:ind w:left="0" w:firstLine="0"/>
      </w:pPr>
      <w:rPr>
        <w:position w:val="-2"/>
      </w:rPr>
    </w:lvl>
    <w:lvl w:ilvl="1">
      <w:start w:val="1"/>
      <w:numFmt w:val="bullet"/>
      <w:lvlText w:val="•"/>
      <w:lvlJc w:val="left"/>
      <w:pPr>
        <w:tabs>
          <w:tab w:val="num" w:pos="140"/>
        </w:tabs>
        <w:ind w:left="140" w:firstLine="360"/>
      </w:pPr>
      <w:rPr>
        <w:position w:val="-2"/>
      </w:rPr>
    </w:lvl>
    <w:lvl w:ilvl="2">
      <w:start w:val="1"/>
      <w:numFmt w:val="bullet"/>
      <w:lvlText w:val="•"/>
      <w:lvlJc w:val="left"/>
      <w:pPr>
        <w:tabs>
          <w:tab w:val="num" w:pos="140"/>
        </w:tabs>
        <w:ind w:left="140" w:firstLine="720"/>
      </w:pPr>
      <w:rPr>
        <w:position w:val="-2"/>
      </w:rPr>
    </w:lvl>
    <w:lvl w:ilvl="3">
      <w:start w:val="1"/>
      <w:numFmt w:val="bullet"/>
      <w:lvlText w:val="•"/>
      <w:lvlJc w:val="left"/>
      <w:pPr>
        <w:tabs>
          <w:tab w:val="num" w:pos="140"/>
        </w:tabs>
        <w:ind w:left="140" w:firstLine="1080"/>
      </w:pPr>
      <w:rPr>
        <w:position w:val="-2"/>
      </w:rPr>
    </w:lvl>
    <w:lvl w:ilvl="4">
      <w:start w:val="1"/>
      <w:numFmt w:val="bullet"/>
      <w:lvlText w:val="•"/>
      <w:lvlJc w:val="left"/>
      <w:pPr>
        <w:tabs>
          <w:tab w:val="num" w:pos="140"/>
        </w:tabs>
        <w:ind w:left="140" w:firstLine="1440"/>
      </w:pPr>
      <w:rPr>
        <w:position w:val="-2"/>
      </w:rPr>
    </w:lvl>
    <w:lvl w:ilvl="5">
      <w:start w:val="1"/>
      <w:numFmt w:val="bullet"/>
      <w:lvlText w:val="•"/>
      <w:lvlJc w:val="left"/>
      <w:pPr>
        <w:tabs>
          <w:tab w:val="num" w:pos="140"/>
        </w:tabs>
        <w:ind w:left="140" w:firstLine="1800"/>
      </w:pPr>
      <w:rPr>
        <w:position w:val="-2"/>
      </w:rPr>
    </w:lvl>
    <w:lvl w:ilvl="6">
      <w:start w:val="1"/>
      <w:numFmt w:val="bullet"/>
      <w:lvlText w:val="•"/>
      <w:lvlJc w:val="left"/>
      <w:pPr>
        <w:tabs>
          <w:tab w:val="num" w:pos="140"/>
        </w:tabs>
        <w:ind w:left="140" w:firstLine="2160"/>
      </w:pPr>
      <w:rPr>
        <w:position w:val="-2"/>
      </w:rPr>
    </w:lvl>
    <w:lvl w:ilvl="7">
      <w:start w:val="1"/>
      <w:numFmt w:val="bullet"/>
      <w:lvlText w:val="•"/>
      <w:lvlJc w:val="left"/>
      <w:pPr>
        <w:tabs>
          <w:tab w:val="num" w:pos="140"/>
        </w:tabs>
        <w:ind w:left="140" w:firstLine="2520"/>
      </w:pPr>
      <w:rPr>
        <w:position w:val="-2"/>
      </w:rPr>
    </w:lvl>
    <w:lvl w:ilvl="8">
      <w:start w:val="1"/>
      <w:numFmt w:val="bullet"/>
      <w:lvlText w:val="•"/>
      <w:lvlJc w:val="left"/>
      <w:pPr>
        <w:tabs>
          <w:tab w:val="num" w:pos="140"/>
        </w:tabs>
        <w:ind w:left="140" w:firstLine="2880"/>
      </w:pPr>
      <w:rPr>
        <w:position w:val="-2"/>
      </w:rPr>
    </w:lvl>
  </w:abstractNum>
  <w:abstractNum w:abstractNumId="9">
    <w:nsid w:val="0000000D"/>
    <w:multiLevelType w:val="multilevel"/>
    <w:tmpl w:val="894EE87F"/>
    <w:lvl w:ilvl="0">
      <w:start w:val="1"/>
      <w:numFmt w:val="bullet"/>
      <w:lvlText w:val="•"/>
      <w:lvlJc w:val="left"/>
      <w:pPr>
        <w:tabs>
          <w:tab w:val="num" w:pos="140"/>
        </w:tabs>
        <w:ind w:left="140" w:firstLine="0"/>
      </w:pPr>
      <w:rPr>
        <w:position w:val="-2"/>
      </w:rPr>
    </w:lvl>
    <w:lvl w:ilvl="1">
      <w:start w:val="1"/>
      <w:numFmt w:val="bullet"/>
      <w:lvlText w:val="•"/>
      <w:lvlJc w:val="left"/>
      <w:pPr>
        <w:tabs>
          <w:tab w:val="num" w:pos="140"/>
        </w:tabs>
        <w:ind w:left="140" w:firstLine="360"/>
      </w:pPr>
      <w:rPr>
        <w:position w:val="-2"/>
      </w:rPr>
    </w:lvl>
    <w:lvl w:ilvl="2">
      <w:start w:val="1"/>
      <w:numFmt w:val="bullet"/>
      <w:lvlText w:val="•"/>
      <w:lvlJc w:val="left"/>
      <w:pPr>
        <w:tabs>
          <w:tab w:val="num" w:pos="140"/>
        </w:tabs>
        <w:ind w:left="140" w:firstLine="720"/>
      </w:pPr>
      <w:rPr>
        <w:position w:val="-2"/>
      </w:rPr>
    </w:lvl>
    <w:lvl w:ilvl="3">
      <w:start w:val="1"/>
      <w:numFmt w:val="bullet"/>
      <w:lvlText w:val="•"/>
      <w:lvlJc w:val="left"/>
      <w:pPr>
        <w:tabs>
          <w:tab w:val="num" w:pos="140"/>
        </w:tabs>
        <w:ind w:left="140" w:firstLine="1080"/>
      </w:pPr>
      <w:rPr>
        <w:position w:val="-2"/>
      </w:rPr>
    </w:lvl>
    <w:lvl w:ilvl="4">
      <w:start w:val="1"/>
      <w:numFmt w:val="bullet"/>
      <w:lvlText w:val="•"/>
      <w:lvlJc w:val="left"/>
      <w:pPr>
        <w:tabs>
          <w:tab w:val="num" w:pos="140"/>
        </w:tabs>
        <w:ind w:left="140" w:firstLine="1440"/>
      </w:pPr>
      <w:rPr>
        <w:position w:val="-2"/>
      </w:rPr>
    </w:lvl>
    <w:lvl w:ilvl="5">
      <w:start w:val="1"/>
      <w:numFmt w:val="bullet"/>
      <w:lvlText w:val="•"/>
      <w:lvlJc w:val="left"/>
      <w:pPr>
        <w:tabs>
          <w:tab w:val="num" w:pos="140"/>
        </w:tabs>
        <w:ind w:left="140" w:firstLine="1800"/>
      </w:pPr>
      <w:rPr>
        <w:position w:val="-2"/>
      </w:rPr>
    </w:lvl>
    <w:lvl w:ilvl="6">
      <w:start w:val="1"/>
      <w:numFmt w:val="bullet"/>
      <w:lvlText w:val="•"/>
      <w:lvlJc w:val="left"/>
      <w:pPr>
        <w:tabs>
          <w:tab w:val="num" w:pos="140"/>
        </w:tabs>
        <w:ind w:left="140" w:firstLine="2160"/>
      </w:pPr>
      <w:rPr>
        <w:position w:val="-2"/>
      </w:rPr>
    </w:lvl>
    <w:lvl w:ilvl="7">
      <w:start w:val="1"/>
      <w:numFmt w:val="bullet"/>
      <w:lvlText w:val="•"/>
      <w:lvlJc w:val="left"/>
      <w:pPr>
        <w:tabs>
          <w:tab w:val="num" w:pos="140"/>
        </w:tabs>
        <w:ind w:left="140" w:firstLine="2520"/>
      </w:pPr>
      <w:rPr>
        <w:position w:val="-2"/>
      </w:rPr>
    </w:lvl>
    <w:lvl w:ilvl="8">
      <w:start w:val="1"/>
      <w:numFmt w:val="bullet"/>
      <w:lvlText w:val="•"/>
      <w:lvlJc w:val="left"/>
      <w:pPr>
        <w:tabs>
          <w:tab w:val="num" w:pos="140"/>
        </w:tabs>
        <w:ind w:left="140" w:firstLine="2880"/>
      </w:pPr>
      <w:rPr>
        <w:position w:val="-2"/>
      </w:rPr>
    </w:lvl>
  </w:abstractNum>
  <w:abstractNum w:abstractNumId="10">
    <w:nsid w:val="005F68E1"/>
    <w:multiLevelType w:val="hybridMultilevel"/>
    <w:tmpl w:val="7462364A"/>
    <w:lvl w:ilvl="0" w:tplc="04090003">
      <w:start w:val="1"/>
      <w:numFmt w:val="bullet"/>
      <w:lvlText w:val="o"/>
      <w:lvlJc w:val="left"/>
      <w:pPr>
        <w:ind w:left="644" w:hanging="360"/>
      </w:pPr>
      <w:rPr>
        <w:rFonts w:ascii="Courier New" w:hAnsi="Courier New" w:cs="Times New Roman"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11">
    <w:nsid w:val="02BD3B31"/>
    <w:multiLevelType w:val="hybridMultilevel"/>
    <w:tmpl w:val="F1DC14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036A15A9"/>
    <w:multiLevelType w:val="hybridMultilevel"/>
    <w:tmpl w:val="4FF6022C"/>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nsid w:val="03E91F19"/>
    <w:multiLevelType w:val="hybridMultilevel"/>
    <w:tmpl w:val="65063028"/>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05A24A27"/>
    <w:multiLevelType w:val="hybridMultilevel"/>
    <w:tmpl w:val="06567142"/>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5">
    <w:nsid w:val="05DE4E36"/>
    <w:multiLevelType w:val="hybridMultilevel"/>
    <w:tmpl w:val="639CED14"/>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06C60BCD"/>
    <w:multiLevelType w:val="hybridMultilevel"/>
    <w:tmpl w:val="DECE28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07BF5A77"/>
    <w:multiLevelType w:val="hybridMultilevel"/>
    <w:tmpl w:val="9042AD5E"/>
    <w:lvl w:ilvl="0" w:tplc="04090003">
      <w:start w:val="1"/>
      <w:numFmt w:val="bullet"/>
      <w:lvlText w:val="o"/>
      <w:lvlJc w:val="left"/>
      <w:pPr>
        <w:ind w:left="860"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300" w:hanging="360"/>
      </w:pPr>
      <w:rPr>
        <w:rFonts w:ascii="Wingdings" w:hAnsi="Wingdings" w:hint="default"/>
      </w:rPr>
    </w:lvl>
    <w:lvl w:ilvl="3" w:tplc="04090001">
      <w:start w:val="1"/>
      <w:numFmt w:val="bullet"/>
      <w:lvlText w:val=""/>
      <w:lvlJc w:val="left"/>
      <w:pPr>
        <w:ind w:left="3020" w:hanging="360"/>
      </w:pPr>
      <w:rPr>
        <w:rFonts w:ascii="Symbol" w:hAnsi="Symbol" w:hint="default"/>
      </w:rPr>
    </w:lvl>
    <w:lvl w:ilvl="4" w:tplc="04090003">
      <w:start w:val="1"/>
      <w:numFmt w:val="bullet"/>
      <w:lvlText w:val="o"/>
      <w:lvlJc w:val="left"/>
      <w:pPr>
        <w:ind w:left="3740" w:hanging="360"/>
      </w:pPr>
      <w:rPr>
        <w:rFonts w:ascii="Courier New" w:hAnsi="Courier New" w:cs="Times New Roman" w:hint="default"/>
      </w:rPr>
    </w:lvl>
    <w:lvl w:ilvl="5" w:tplc="04090005">
      <w:start w:val="1"/>
      <w:numFmt w:val="bullet"/>
      <w:lvlText w:val=""/>
      <w:lvlJc w:val="left"/>
      <w:pPr>
        <w:ind w:left="4460" w:hanging="360"/>
      </w:pPr>
      <w:rPr>
        <w:rFonts w:ascii="Wingdings" w:hAnsi="Wingdings" w:hint="default"/>
      </w:rPr>
    </w:lvl>
    <w:lvl w:ilvl="6" w:tplc="04090001">
      <w:start w:val="1"/>
      <w:numFmt w:val="bullet"/>
      <w:lvlText w:val=""/>
      <w:lvlJc w:val="left"/>
      <w:pPr>
        <w:ind w:left="5180" w:hanging="360"/>
      </w:pPr>
      <w:rPr>
        <w:rFonts w:ascii="Symbol" w:hAnsi="Symbol" w:hint="default"/>
      </w:rPr>
    </w:lvl>
    <w:lvl w:ilvl="7" w:tplc="04090003">
      <w:start w:val="1"/>
      <w:numFmt w:val="bullet"/>
      <w:lvlText w:val="o"/>
      <w:lvlJc w:val="left"/>
      <w:pPr>
        <w:ind w:left="5900" w:hanging="360"/>
      </w:pPr>
      <w:rPr>
        <w:rFonts w:ascii="Courier New" w:hAnsi="Courier New" w:cs="Times New Roman" w:hint="default"/>
      </w:rPr>
    </w:lvl>
    <w:lvl w:ilvl="8" w:tplc="04090005">
      <w:start w:val="1"/>
      <w:numFmt w:val="bullet"/>
      <w:lvlText w:val=""/>
      <w:lvlJc w:val="left"/>
      <w:pPr>
        <w:ind w:left="6620" w:hanging="360"/>
      </w:pPr>
      <w:rPr>
        <w:rFonts w:ascii="Wingdings" w:hAnsi="Wingdings" w:hint="default"/>
      </w:rPr>
    </w:lvl>
  </w:abstractNum>
  <w:abstractNum w:abstractNumId="18">
    <w:nsid w:val="08ED0CB0"/>
    <w:multiLevelType w:val="hybridMultilevel"/>
    <w:tmpl w:val="CA743E34"/>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9">
    <w:nsid w:val="095664AF"/>
    <w:multiLevelType w:val="hybridMultilevel"/>
    <w:tmpl w:val="A21C7ABA"/>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20">
    <w:nsid w:val="09971105"/>
    <w:multiLevelType w:val="hybridMultilevel"/>
    <w:tmpl w:val="5052C3FE"/>
    <w:lvl w:ilvl="0" w:tplc="00000001">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1">
    <w:nsid w:val="0A8A03F2"/>
    <w:multiLevelType w:val="hybridMultilevel"/>
    <w:tmpl w:val="3AFADBB6"/>
    <w:lvl w:ilvl="0" w:tplc="000000C9">
      <w:start w:val="1"/>
      <w:numFmt w:val="bullet"/>
      <w:lvlText w:val="•"/>
      <w:lvlJc w:val="left"/>
      <w:pPr>
        <w:ind w:left="360" w:hanging="360"/>
      </w:pPr>
    </w:lvl>
    <w:lvl w:ilvl="1" w:tplc="04090001">
      <w:start w:val="1"/>
      <w:numFmt w:val="bullet"/>
      <w:lvlText w:val=""/>
      <w:lvlJc w:val="left"/>
      <w:pPr>
        <w:ind w:left="36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2">
    <w:nsid w:val="0AFD3669"/>
    <w:multiLevelType w:val="hybridMultilevel"/>
    <w:tmpl w:val="327AEF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3">
    <w:nsid w:val="0B806537"/>
    <w:multiLevelType w:val="hybridMultilevel"/>
    <w:tmpl w:val="46AEE8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4">
    <w:nsid w:val="0D5B206D"/>
    <w:multiLevelType w:val="hybridMultilevel"/>
    <w:tmpl w:val="59462E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5">
    <w:nsid w:val="0DBB7D16"/>
    <w:multiLevelType w:val="hybridMultilevel"/>
    <w:tmpl w:val="22DE18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7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0F137E88"/>
    <w:multiLevelType w:val="hybridMultilevel"/>
    <w:tmpl w:val="018CA700"/>
    <w:lvl w:ilvl="0" w:tplc="04090003">
      <w:start w:val="1"/>
      <w:numFmt w:val="bullet"/>
      <w:lvlText w:val="o"/>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
    <w:nsid w:val="104606CC"/>
    <w:multiLevelType w:val="hybridMultilevel"/>
    <w:tmpl w:val="F07C464E"/>
    <w:lvl w:ilvl="0" w:tplc="04090001">
      <w:start w:val="1"/>
      <w:numFmt w:val="bullet"/>
      <w:lvlText w:val=""/>
      <w:lvlJc w:val="left"/>
      <w:pPr>
        <w:ind w:left="286" w:hanging="360"/>
      </w:pPr>
      <w:rPr>
        <w:rFonts w:ascii="Symbol" w:hAnsi="Symbol" w:hint="default"/>
      </w:rPr>
    </w:lvl>
    <w:lvl w:ilvl="1" w:tplc="04090003">
      <w:start w:val="1"/>
      <w:numFmt w:val="bullet"/>
      <w:lvlText w:val="o"/>
      <w:lvlJc w:val="left"/>
      <w:pPr>
        <w:ind w:left="1006" w:hanging="360"/>
      </w:pPr>
      <w:rPr>
        <w:rFonts w:ascii="Courier New" w:hAnsi="Courier New" w:cs="Times New Roman" w:hint="default"/>
      </w:rPr>
    </w:lvl>
    <w:lvl w:ilvl="2" w:tplc="04090005">
      <w:start w:val="1"/>
      <w:numFmt w:val="bullet"/>
      <w:lvlText w:val=""/>
      <w:lvlJc w:val="left"/>
      <w:pPr>
        <w:ind w:left="1726" w:hanging="360"/>
      </w:pPr>
      <w:rPr>
        <w:rFonts w:ascii="Wingdings" w:hAnsi="Wingdings" w:hint="default"/>
      </w:rPr>
    </w:lvl>
    <w:lvl w:ilvl="3" w:tplc="04090001">
      <w:start w:val="1"/>
      <w:numFmt w:val="bullet"/>
      <w:lvlText w:val=""/>
      <w:lvlJc w:val="left"/>
      <w:pPr>
        <w:ind w:left="2446" w:hanging="360"/>
      </w:pPr>
      <w:rPr>
        <w:rFonts w:ascii="Symbol" w:hAnsi="Symbol" w:hint="default"/>
      </w:rPr>
    </w:lvl>
    <w:lvl w:ilvl="4" w:tplc="04090003">
      <w:start w:val="1"/>
      <w:numFmt w:val="bullet"/>
      <w:lvlText w:val="o"/>
      <w:lvlJc w:val="left"/>
      <w:pPr>
        <w:ind w:left="3166" w:hanging="360"/>
      </w:pPr>
      <w:rPr>
        <w:rFonts w:ascii="Courier New" w:hAnsi="Courier New" w:cs="Times New Roman" w:hint="default"/>
      </w:rPr>
    </w:lvl>
    <w:lvl w:ilvl="5" w:tplc="04090005">
      <w:start w:val="1"/>
      <w:numFmt w:val="bullet"/>
      <w:lvlText w:val=""/>
      <w:lvlJc w:val="left"/>
      <w:pPr>
        <w:ind w:left="3886" w:hanging="360"/>
      </w:pPr>
      <w:rPr>
        <w:rFonts w:ascii="Wingdings" w:hAnsi="Wingdings" w:hint="default"/>
      </w:rPr>
    </w:lvl>
    <w:lvl w:ilvl="6" w:tplc="04090001">
      <w:start w:val="1"/>
      <w:numFmt w:val="bullet"/>
      <w:lvlText w:val=""/>
      <w:lvlJc w:val="left"/>
      <w:pPr>
        <w:ind w:left="4606" w:hanging="360"/>
      </w:pPr>
      <w:rPr>
        <w:rFonts w:ascii="Symbol" w:hAnsi="Symbol" w:hint="default"/>
      </w:rPr>
    </w:lvl>
    <w:lvl w:ilvl="7" w:tplc="04090003">
      <w:start w:val="1"/>
      <w:numFmt w:val="bullet"/>
      <w:lvlText w:val="o"/>
      <w:lvlJc w:val="left"/>
      <w:pPr>
        <w:ind w:left="5326" w:hanging="360"/>
      </w:pPr>
      <w:rPr>
        <w:rFonts w:ascii="Courier New" w:hAnsi="Courier New" w:cs="Times New Roman" w:hint="default"/>
      </w:rPr>
    </w:lvl>
    <w:lvl w:ilvl="8" w:tplc="04090005">
      <w:start w:val="1"/>
      <w:numFmt w:val="bullet"/>
      <w:lvlText w:val=""/>
      <w:lvlJc w:val="left"/>
      <w:pPr>
        <w:ind w:left="6046" w:hanging="360"/>
      </w:pPr>
      <w:rPr>
        <w:rFonts w:ascii="Wingdings" w:hAnsi="Wingdings" w:hint="default"/>
      </w:rPr>
    </w:lvl>
  </w:abstractNum>
  <w:abstractNum w:abstractNumId="28">
    <w:nsid w:val="10B80476"/>
    <w:multiLevelType w:val="hybridMultilevel"/>
    <w:tmpl w:val="B64AE98A"/>
    <w:lvl w:ilvl="0" w:tplc="04090003">
      <w:start w:val="1"/>
      <w:numFmt w:val="bullet"/>
      <w:lvlText w:val="o"/>
      <w:lvlJc w:val="left"/>
      <w:pPr>
        <w:ind w:left="786" w:hanging="360"/>
      </w:pPr>
      <w:rPr>
        <w:rFonts w:ascii="Courier New" w:hAnsi="Courier New" w:cs="Times New Roman"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9">
    <w:nsid w:val="119950D0"/>
    <w:multiLevelType w:val="hybridMultilevel"/>
    <w:tmpl w:val="09EAA34E"/>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0">
    <w:nsid w:val="11D54202"/>
    <w:multiLevelType w:val="hybridMultilevel"/>
    <w:tmpl w:val="1DCA11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1">
    <w:nsid w:val="12822A1E"/>
    <w:multiLevelType w:val="hybridMultilevel"/>
    <w:tmpl w:val="07F0F420"/>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32">
    <w:nsid w:val="12A31C34"/>
    <w:multiLevelType w:val="hybridMultilevel"/>
    <w:tmpl w:val="809C5794"/>
    <w:lvl w:ilvl="0" w:tplc="04090003">
      <w:start w:val="1"/>
      <w:numFmt w:val="bullet"/>
      <w:lvlText w:val="o"/>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nsid w:val="14704F00"/>
    <w:multiLevelType w:val="hybridMultilevel"/>
    <w:tmpl w:val="36DE65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15DB1597"/>
    <w:multiLevelType w:val="hybridMultilevel"/>
    <w:tmpl w:val="DFA084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5">
    <w:nsid w:val="1690544C"/>
    <w:multiLevelType w:val="hybridMultilevel"/>
    <w:tmpl w:val="3E78E454"/>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36">
    <w:nsid w:val="16FE3BE2"/>
    <w:multiLevelType w:val="hybridMultilevel"/>
    <w:tmpl w:val="3A82F4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928"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7">
    <w:nsid w:val="19784B61"/>
    <w:multiLevelType w:val="hybridMultilevel"/>
    <w:tmpl w:val="189ED7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8">
    <w:nsid w:val="199B7260"/>
    <w:multiLevelType w:val="hybridMultilevel"/>
    <w:tmpl w:val="52C48988"/>
    <w:lvl w:ilvl="0" w:tplc="00000191">
      <w:start w:val="1"/>
      <w:numFmt w:val="bullet"/>
      <w:lvlText w:val="•"/>
      <w:lvlJc w:val="left"/>
      <w:pPr>
        <w:ind w:left="72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9">
    <w:nsid w:val="1A6A7BBB"/>
    <w:multiLevelType w:val="hybridMultilevel"/>
    <w:tmpl w:val="EC504AC2"/>
    <w:lvl w:ilvl="0" w:tplc="00000065">
      <w:start w:val="1"/>
      <w:numFmt w:val="bullet"/>
      <w:lvlText w:val="•"/>
      <w:lvlJc w:val="left"/>
      <w:pPr>
        <w:ind w:left="360" w:hanging="360"/>
      </w:pPr>
    </w:lvl>
    <w:lvl w:ilvl="1" w:tplc="04090001">
      <w:start w:val="1"/>
      <w:numFmt w:val="bullet"/>
      <w:lvlText w:val=""/>
      <w:lvlJc w:val="left"/>
      <w:pPr>
        <w:ind w:left="36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0">
    <w:nsid w:val="1A8179C2"/>
    <w:multiLevelType w:val="hybridMultilevel"/>
    <w:tmpl w:val="B96CE8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1">
    <w:nsid w:val="1AE87E1E"/>
    <w:multiLevelType w:val="hybridMultilevel"/>
    <w:tmpl w:val="3716C1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2">
    <w:nsid w:val="1BA67231"/>
    <w:multiLevelType w:val="hybridMultilevel"/>
    <w:tmpl w:val="0B4A95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3">
    <w:nsid w:val="1CFE0623"/>
    <w:multiLevelType w:val="hybridMultilevel"/>
    <w:tmpl w:val="80F6F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1D7A17D0"/>
    <w:multiLevelType w:val="hybridMultilevel"/>
    <w:tmpl w:val="7D86ED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5">
    <w:nsid w:val="1E01490F"/>
    <w:multiLevelType w:val="hybridMultilevel"/>
    <w:tmpl w:val="1DEA24E2"/>
    <w:lvl w:ilvl="0" w:tplc="04090003">
      <w:start w:val="1"/>
      <w:numFmt w:val="bullet"/>
      <w:lvlText w:val="o"/>
      <w:lvlJc w:val="left"/>
      <w:pPr>
        <w:ind w:left="720" w:hanging="360"/>
      </w:pPr>
      <w:rPr>
        <w:rFonts w:ascii="Courier New" w:hAnsi="Courier New" w:cs="Times New Roman"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6">
    <w:nsid w:val="1E2F2092"/>
    <w:multiLevelType w:val="hybridMultilevel"/>
    <w:tmpl w:val="74FAF818"/>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7">
    <w:nsid w:val="1E682D8F"/>
    <w:multiLevelType w:val="hybridMultilevel"/>
    <w:tmpl w:val="EA02D4C4"/>
    <w:lvl w:ilvl="0" w:tplc="0000012D">
      <w:start w:val="1"/>
      <w:numFmt w:val="bullet"/>
      <w:lvlText w:val="•"/>
      <w:lvlJc w:val="left"/>
      <w:pPr>
        <w:ind w:left="360" w:hanging="360"/>
      </w:pPr>
    </w:lvl>
    <w:lvl w:ilvl="1" w:tplc="04090003">
      <w:start w:val="1"/>
      <w:numFmt w:val="bullet"/>
      <w:lvlText w:val="o"/>
      <w:lvlJc w:val="left"/>
      <w:pPr>
        <w:ind w:left="644"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8">
    <w:nsid w:val="1F274012"/>
    <w:multiLevelType w:val="hybridMultilevel"/>
    <w:tmpl w:val="6518AE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nsid w:val="21DC1ADE"/>
    <w:multiLevelType w:val="hybridMultilevel"/>
    <w:tmpl w:val="BB2E4F00"/>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0">
    <w:nsid w:val="22031519"/>
    <w:multiLevelType w:val="hybridMultilevel"/>
    <w:tmpl w:val="4F12E4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1">
    <w:nsid w:val="252822CB"/>
    <w:multiLevelType w:val="hybridMultilevel"/>
    <w:tmpl w:val="DF66F32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928"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52">
    <w:nsid w:val="25F30ECA"/>
    <w:multiLevelType w:val="hybridMultilevel"/>
    <w:tmpl w:val="266C8A70"/>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3">
    <w:nsid w:val="266E7245"/>
    <w:multiLevelType w:val="hybridMultilevel"/>
    <w:tmpl w:val="091A74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4">
    <w:nsid w:val="272041FE"/>
    <w:multiLevelType w:val="hybridMultilevel"/>
    <w:tmpl w:val="C7A23C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5">
    <w:nsid w:val="27214726"/>
    <w:multiLevelType w:val="hybridMultilevel"/>
    <w:tmpl w:val="08C0F394"/>
    <w:lvl w:ilvl="0" w:tplc="04090001">
      <w:start w:val="1"/>
      <w:numFmt w:val="bullet"/>
      <w:lvlText w:val=""/>
      <w:lvlJc w:val="left"/>
      <w:pPr>
        <w:ind w:left="360" w:hanging="360"/>
      </w:pPr>
      <w:rPr>
        <w:rFonts w:ascii="Symbol" w:hAnsi="Symbol" w:hint="default"/>
      </w:rPr>
    </w:lvl>
    <w:lvl w:ilvl="1" w:tplc="000000CA">
      <w:start w:val="1"/>
      <w:numFmt w:val="bullet"/>
      <w:lvlText w:val="◦"/>
      <w:lvlJc w:val="left"/>
      <w:pPr>
        <w:ind w:left="108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6">
    <w:nsid w:val="27B32DFA"/>
    <w:multiLevelType w:val="hybridMultilevel"/>
    <w:tmpl w:val="2E364A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7">
    <w:nsid w:val="27B57AC6"/>
    <w:multiLevelType w:val="hybridMultilevel"/>
    <w:tmpl w:val="8D66FE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8">
    <w:nsid w:val="2838319D"/>
    <w:multiLevelType w:val="hybridMultilevel"/>
    <w:tmpl w:val="21E6E6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9">
    <w:nsid w:val="2894024A"/>
    <w:multiLevelType w:val="hybridMultilevel"/>
    <w:tmpl w:val="1670046E"/>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0">
    <w:nsid w:val="2A147C58"/>
    <w:multiLevelType w:val="hybridMultilevel"/>
    <w:tmpl w:val="F77C17BA"/>
    <w:styleLink w:val="Bullet"/>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2B3E1C28"/>
    <w:multiLevelType w:val="hybridMultilevel"/>
    <w:tmpl w:val="CFA21894"/>
    <w:lvl w:ilvl="0" w:tplc="00000191">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2">
    <w:nsid w:val="2B9A6BEE"/>
    <w:multiLevelType w:val="hybridMultilevel"/>
    <w:tmpl w:val="CF78BD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3">
    <w:nsid w:val="2BC14401"/>
    <w:multiLevelType w:val="hybridMultilevel"/>
    <w:tmpl w:val="50181E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2BD012F0"/>
    <w:multiLevelType w:val="hybridMultilevel"/>
    <w:tmpl w:val="52A4BB34"/>
    <w:lvl w:ilvl="0" w:tplc="325A12B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2C5D1483"/>
    <w:multiLevelType w:val="hybridMultilevel"/>
    <w:tmpl w:val="666CC9D0"/>
    <w:lvl w:ilvl="0" w:tplc="0409000F">
      <w:start w:val="1"/>
      <w:numFmt w:val="decimal"/>
      <w:lvlText w:val="%1."/>
      <w:lvlJc w:val="left"/>
      <w:pPr>
        <w:ind w:left="720" w:hanging="360"/>
      </w:pPr>
    </w:lvl>
    <w:lvl w:ilvl="1" w:tplc="8B6C27D4">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2E966E2E"/>
    <w:multiLevelType w:val="hybridMultilevel"/>
    <w:tmpl w:val="4100F9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644"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7">
    <w:nsid w:val="2E9C4193"/>
    <w:multiLevelType w:val="hybridMultilevel"/>
    <w:tmpl w:val="EE2EFB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8">
    <w:nsid w:val="30101EA0"/>
    <w:multiLevelType w:val="hybridMultilevel"/>
    <w:tmpl w:val="412A56B6"/>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9">
    <w:nsid w:val="30630420"/>
    <w:multiLevelType w:val="hybridMultilevel"/>
    <w:tmpl w:val="DB723B2C"/>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70">
    <w:nsid w:val="30E03484"/>
    <w:multiLevelType w:val="hybridMultilevel"/>
    <w:tmpl w:val="C2163D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1">
    <w:nsid w:val="31CD3CD5"/>
    <w:multiLevelType w:val="hybridMultilevel"/>
    <w:tmpl w:val="F1BE9024"/>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2">
    <w:nsid w:val="35606610"/>
    <w:multiLevelType w:val="hybridMultilevel"/>
    <w:tmpl w:val="721633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3">
    <w:nsid w:val="361045B6"/>
    <w:multiLevelType w:val="hybridMultilevel"/>
    <w:tmpl w:val="4CF6F180"/>
    <w:lvl w:ilvl="0" w:tplc="00000001">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4">
    <w:nsid w:val="363A7D2A"/>
    <w:multiLevelType w:val="hybridMultilevel"/>
    <w:tmpl w:val="19F89A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5">
    <w:nsid w:val="363D0DA5"/>
    <w:multiLevelType w:val="hybridMultilevel"/>
    <w:tmpl w:val="4DD4540E"/>
    <w:lvl w:ilvl="0" w:tplc="00000065">
      <w:start w:val="1"/>
      <w:numFmt w:val="bullet"/>
      <w:lvlText w:val="•"/>
      <w:lvlJc w:val="left"/>
      <w:pPr>
        <w:ind w:left="360" w:hanging="360"/>
      </w:pPr>
    </w:lvl>
    <w:lvl w:ilvl="1" w:tplc="FFFFFFFF">
      <w:numFmt w:val="decimal"/>
      <w:lvlText w:val=""/>
      <w:lvlJc w:val="left"/>
      <w:pPr>
        <w:ind w:left="0" w:firstLine="0"/>
      </w:pPr>
    </w:lvl>
    <w:lvl w:ilvl="2" w:tplc="04090003">
      <w:start w:val="1"/>
      <w:numFmt w:val="bullet"/>
      <w:lvlText w:val="o"/>
      <w:lvlJc w:val="left"/>
      <w:pPr>
        <w:ind w:left="786" w:hanging="360"/>
      </w:pPr>
      <w:rPr>
        <w:rFonts w:ascii="Courier New" w:hAnsi="Courier New" w:cs="Times New Roman" w:hint="default"/>
      </w:r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6">
    <w:nsid w:val="37B43A9A"/>
    <w:multiLevelType w:val="hybridMultilevel"/>
    <w:tmpl w:val="6114AD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7">
    <w:nsid w:val="37B673D1"/>
    <w:multiLevelType w:val="hybridMultilevel"/>
    <w:tmpl w:val="C6E4C006"/>
    <w:lvl w:ilvl="0" w:tplc="04090001">
      <w:start w:val="1"/>
      <w:numFmt w:val="bullet"/>
      <w:lvlText w:val=""/>
      <w:lvlJc w:val="left"/>
      <w:pPr>
        <w:ind w:left="360" w:hanging="360"/>
      </w:pPr>
      <w:rPr>
        <w:rFonts w:ascii="Symbol" w:hAnsi="Symbol" w:hint="default"/>
      </w:rPr>
    </w:lvl>
    <w:lvl w:ilvl="1" w:tplc="00000002">
      <w:start w:val="1"/>
      <w:numFmt w:val="bullet"/>
      <w:lvlText w:val="◦"/>
      <w:lvlJc w:val="left"/>
      <w:pPr>
        <w:ind w:left="-368"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8">
    <w:nsid w:val="397C0B69"/>
    <w:multiLevelType w:val="hybridMultilevel"/>
    <w:tmpl w:val="D9BC7C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9">
    <w:nsid w:val="3B491B72"/>
    <w:multiLevelType w:val="hybridMultilevel"/>
    <w:tmpl w:val="1D665AB0"/>
    <w:lvl w:ilvl="0" w:tplc="00000065">
      <w:start w:val="1"/>
      <w:numFmt w:val="bullet"/>
      <w:lvlText w:val="•"/>
      <w:lvlJc w:val="left"/>
      <w:pPr>
        <w:ind w:left="360" w:hanging="360"/>
      </w:pPr>
    </w:lvl>
    <w:lvl w:ilvl="1" w:tplc="FFFFFFFF">
      <w:numFmt w:val="decimal"/>
      <w:lvlText w:val=""/>
      <w:lvlJc w:val="left"/>
      <w:pPr>
        <w:ind w:left="0" w:firstLine="0"/>
      </w:pPr>
    </w:lvl>
    <w:lvl w:ilvl="2" w:tplc="04090003">
      <w:start w:val="1"/>
      <w:numFmt w:val="bullet"/>
      <w:lvlText w:val="o"/>
      <w:lvlJc w:val="left"/>
      <w:pPr>
        <w:ind w:left="928" w:hanging="360"/>
      </w:pPr>
      <w:rPr>
        <w:rFonts w:ascii="Courier New" w:hAnsi="Courier New" w:cs="Times New Roman" w:hint="default"/>
      </w:r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0">
    <w:nsid w:val="3B4E662F"/>
    <w:multiLevelType w:val="hybridMultilevel"/>
    <w:tmpl w:val="BD58629E"/>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81">
    <w:nsid w:val="3B68370A"/>
    <w:multiLevelType w:val="hybridMultilevel"/>
    <w:tmpl w:val="8946CDD8"/>
    <w:lvl w:ilvl="0" w:tplc="0000012D">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2">
    <w:nsid w:val="3B6856D7"/>
    <w:multiLevelType w:val="hybridMultilevel"/>
    <w:tmpl w:val="75AE05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83">
    <w:nsid w:val="3BF900B3"/>
    <w:multiLevelType w:val="hybridMultilevel"/>
    <w:tmpl w:val="E328FA32"/>
    <w:lvl w:ilvl="0" w:tplc="00000065">
      <w:start w:val="1"/>
      <w:numFmt w:val="bullet"/>
      <w:lvlText w:val="•"/>
      <w:lvlJc w:val="left"/>
      <w:pPr>
        <w:ind w:left="360" w:hanging="360"/>
      </w:pPr>
    </w:lvl>
    <w:lvl w:ilvl="1" w:tplc="FFFFFFFF">
      <w:numFmt w:val="decimal"/>
      <w:lvlText w:val=""/>
      <w:lvlJc w:val="left"/>
      <w:pPr>
        <w:ind w:left="0" w:firstLine="0"/>
      </w:pPr>
    </w:lvl>
    <w:lvl w:ilvl="2" w:tplc="04090003">
      <w:start w:val="1"/>
      <w:numFmt w:val="bullet"/>
      <w:lvlText w:val="o"/>
      <w:lvlJc w:val="left"/>
      <w:pPr>
        <w:ind w:left="928" w:hanging="360"/>
      </w:pPr>
      <w:rPr>
        <w:rFonts w:ascii="Courier New" w:hAnsi="Courier New" w:cs="Times New Roman" w:hint="default"/>
      </w:r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4">
    <w:nsid w:val="3C8A37AB"/>
    <w:multiLevelType w:val="hybridMultilevel"/>
    <w:tmpl w:val="C4EE6D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85">
    <w:nsid w:val="3F3A541C"/>
    <w:multiLevelType w:val="hybridMultilevel"/>
    <w:tmpl w:val="A28A04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86">
    <w:nsid w:val="3F6C4EB9"/>
    <w:multiLevelType w:val="hybridMultilevel"/>
    <w:tmpl w:val="9D60E190"/>
    <w:lvl w:ilvl="0" w:tplc="00000001">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7">
    <w:nsid w:val="3F8B6A1C"/>
    <w:multiLevelType w:val="hybridMultilevel"/>
    <w:tmpl w:val="05921EEE"/>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88">
    <w:nsid w:val="415D4761"/>
    <w:multiLevelType w:val="hybridMultilevel"/>
    <w:tmpl w:val="23F02898"/>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89">
    <w:nsid w:val="420A34AC"/>
    <w:multiLevelType w:val="hybridMultilevel"/>
    <w:tmpl w:val="DA36C548"/>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0">
    <w:nsid w:val="42904D62"/>
    <w:multiLevelType w:val="hybridMultilevel"/>
    <w:tmpl w:val="FACAA2CC"/>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1">
    <w:nsid w:val="42F03589"/>
    <w:multiLevelType w:val="hybridMultilevel"/>
    <w:tmpl w:val="0E82DE0A"/>
    <w:lvl w:ilvl="0" w:tplc="00000065">
      <w:start w:val="1"/>
      <w:numFmt w:val="bullet"/>
      <w:lvlText w:val="•"/>
      <w:lvlJc w:val="left"/>
      <w:pPr>
        <w:ind w:left="360" w:hanging="360"/>
      </w:pPr>
    </w:lvl>
    <w:lvl w:ilvl="1" w:tplc="04090003">
      <w:start w:val="1"/>
      <w:numFmt w:val="bullet"/>
      <w:lvlText w:val="o"/>
      <w:lvlJc w:val="left"/>
      <w:pPr>
        <w:ind w:left="644"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2">
    <w:nsid w:val="43E310AD"/>
    <w:multiLevelType w:val="hybridMultilevel"/>
    <w:tmpl w:val="C41E259C"/>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3">
    <w:nsid w:val="44193271"/>
    <w:multiLevelType w:val="hybridMultilevel"/>
    <w:tmpl w:val="C846C130"/>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4">
    <w:nsid w:val="44583792"/>
    <w:multiLevelType w:val="hybridMultilevel"/>
    <w:tmpl w:val="4CCC8A94"/>
    <w:lvl w:ilvl="0" w:tplc="04090001">
      <w:start w:val="1"/>
      <w:numFmt w:val="bullet"/>
      <w:lvlText w:val=""/>
      <w:lvlJc w:val="left"/>
      <w:pPr>
        <w:ind w:left="360" w:hanging="360"/>
      </w:pPr>
      <w:rPr>
        <w:rFonts w:ascii="Symbol" w:hAnsi="Symbol" w:hint="default"/>
      </w:rPr>
    </w:lvl>
    <w:lvl w:ilvl="1" w:tplc="00000192">
      <w:start w:val="1"/>
      <w:numFmt w:val="bullet"/>
      <w:lvlText w:val="◦"/>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5">
    <w:nsid w:val="44C1754F"/>
    <w:multiLevelType w:val="hybridMultilevel"/>
    <w:tmpl w:val="556ED874"/>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6">
    <w:nsid w:val="44CF7B18"/>
    <w:multiLevelType w:val="hybridMultilevel"/>
    <w:tmpl w:val="16D401B2"/>
    <w:lvl w:ilvl="0" w:tplc="000000C9">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7">
    <w:nsid w:val="45307C32"/>
    <w:multiLevelType w:val="hybridMultilevel"/>
    <w:tmpl w:val="C310F73C"/>
    <w:lvl w:ilvl="0" w:tplc="00000001">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8">
    <w:nsid w:val="454243E1"/>
    <w:multiLevelType w:val="hybridMultilevel"/>
    <w:tmpl w:val="8BA477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9">
    <w:nsid w:val="46AC761B"/>
    <w:multiLevelType w:val="hybridMultilevel"/>
    <w:tmpl w:val="5BA2BF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0">
    <w:nsid w:val="470313CF"/>
    <w:multiLevelType w:val="hybridMultilevel"/>
    <w:tmpl w:val="31D88F24"/>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01">
    <w:nsid w:val="483D15CA"/>
    <w:multiLevelType w:val="hybridMultilevel"/>
    <w:tmpl w:val="5B58AE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2">
    <w:nsid w:val="48E406F4"/>
    <w:multiLevelType w:val="hybridMultilevel"/>
    <w:tmpl w:val="C4769100"/>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03">
    <w:nsid w:val="491C6C25"/>
    <w:multiLevelType w:val="hybridMultilevel"/>
    <w:tmpl w:val="43404F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4">
    <w:nsid w:val="49417724"/>
    <w:multiLevelType w:val="hybridMultilevel"/>
    <w:tmpl w:val="F4829EB0"/>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5">
    <w:nsid w:val="4A8E77EA"/>
    <w:multiLevelType w:val="hybridMultilevel"/>
    <w:tmpl w:val="4E6858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6">
    <w:nsid w:val="4B961077"/>
    <w:multiLevelType w:val="hybridMultilevel"/>
    <w:tmpl w:val="D6DC6A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7">
    <w:nsid w:val="4CC86842"/>
    <w:multiLevelType w:val="hybridMultilevel"/>
    <w:tmpl w:val="097C34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8">
    <w:nsid w:val="4D044DEB"/>
    <w:multiLevelType w:val="hybridMultilevel"/>
    <w:tmpl w:val="F844E060"/>
    <w:lvl w:ilvl="0" w:tplc="00000001">
      <w:start w:val="1"/>
      <w:numFmt w:val="bullet"/>
      <w:lvlText w:val="•"/>
      <w:lvlJc w:val="left"/>
      <w:pPr>
        <w:ind w:left="360" w:hanging="360"/>
      </w:pPr>
    </w:lvl>
    <w:lvl w:ilvl="1" w:tplc="04090001">
      <w:start w:val="1"/>
      <w:numFmt w:val="bullet"/>
      <w:lvlText w:val=""/>
      <w:lvlJc w:val="left"/>
      <w:pPr>
        <w:ind w:left="36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9">
    <w:nsid w:val="4DFC0F8B"/>
    <w:multiLevelType w:val="hybridMultilevel"/>
    <w:tmpl w:val="FD08DA22"/>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10">
    <w:nsid w:val="4F3567FE"/>
    <w:multiLevelType w:val="hybridMultilevel"/>
    <w:tmpl w:val="7A2C6E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11">
    <w:nsid w:val="4F537427"/>
    <w:multiLevelType w:val="hybridMultilevel"/>
    <w:tmpl w:val="B6927E56"/>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2">
    <w:nsid w:val="4F942D38"/>
    <w:multiLevelType w:val="hybridMultilevel"/>
    <w:tmpl w:val="FE3603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13">
    <w:nsid w:val="4FFE03DA"/>
    <w:multiLevelType w:val="hybridMultilevel"/>
    <w:tmpl w:val="C3F654EE"/>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4">
    <w:nsid w:val="50324556"/>
    <w:multiLevelType w:val="hybridMultilevel"/>
    <w:tmpl w:val="88FA471C"/>
    <w:lvl w:ilvl="0" w:tplc="04090003">
      <w:start w:val="1"/>
      <w:numFmt w:val="bullet"/>
      <w:lvlText w:val="o"/>
      <w:lvlJc w:val="left"/>
      <w:pPr>
        <w:ind w:left="786" w:hanging="360"/>
      </w:pPr>
      <w:rPr>
        <w:rFonts w:ascii="Courier New" w:hAnsi="Courier New" w:cs="Times New Roman" w:hint="default"/>
      </w:rPr>
    </w:lvl>
    <w:lvl w:ilvl="1" w:tplc="04090005">
      <w:start w:val="1"/>
      <w:numFmt w:val="bullet"/>
      <w:lvlText w:val=""/>
      <w:lvlJc w:val="left"/>
      <w:pPr>
        <w:ind w:left="1353" w:hanging="360"/>
      </w:pPr>
      <w:rPr>
        <w:rFonts w:ascii="Wingdings" w:hAnsi="Wingdings"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15">
    <w:nsid w:val="504530F0"/>
    <w:multiLevelType w:val="hybridMultilevel"/>
    <w:tmpl w:val="5E1256F2"/>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6">
    <w:nsid w:val="505B0716"/>
    <w:multiLevelType w:val="hybridMultilevel"/>
    <w:tmpl w:val="F9EC98F8"/>
    <w:lvl w:ilvl="0" w:tplc="04090003">
      <w:start w:val="1"/>
      <w:numFmt w:val="bullet"/>
      <w:lvlText w:val="o"/>
      <w:lvlJc w:val="left"/>
      <w:pPr>
        <w:ind w:left="786" w:hanging="360"/>
      </w:pPr>
      <w:rPr>
        <w:rFonts w:ascii="Courier New" w:hAnsi="Courier New" w:cs="Times New Roman"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7">
    <w:nsid w:val="51F610AB"/>
    <w:multiLevelType w:val="hybridMultilevel"/>
    <w:tmpl w:val="63E0E6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18">
    <w:nsid w:val="51FB5D98"/>
    <w:multiLevelType w:val="hybridMultilevel"/>
    <w:tmpl w:val="BD060080"/>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9">
    <w:nsid w:val="528046C2"/>
    <w:multiLevelType w:val="hybridMultilevel"/>
    <w:tmpl w:val="7174DCF8"/>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20">
    <w:nsid w:val="539830F6"/>
    <w:multiLevelType w:val="hybridMultilevel"/>
    <w:tmpl w:val="F0CA3F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1">
    <w:nsid w:val="54213FF8"/>
    <w:multiLevelType w:val="hybridMultilevel"/>
    <w:tmpl w:val="C2B8C3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2">
    <w:nsid w:val="55987A47"/>
    <w:multiLevelType w:val="hybridMultilevel"/>
    <w:tmpl w:val="8EA251F0"/>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928"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23">
    <w:nsid w:val="575341FE"/>
    <w:multiLevelType w:val="hybridMultilevel"/>
    <w:tmpl w:val="EF4A89B4"/>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4">
    <w:nsid w:val="57A04B50"/>
    <w:multiLevelType w:val="hybridMultilevel"/>
    <w:tmpl w:val="E43A1DA4"/>
    <w:lvl w:ilvl="0" w:tplc="04090003">
      <w:start w:val="1"/>
      <w:numFmt w:val="bullet"/>
      <w:lvlText w:val="o"/>
      <w:lvlJc w:val="left"/>
      <w:pPr>
        <w:ind w:left="786" w:hanging="360"/>
      </w:pPr>
      <w:rPr>
        <w:rFonts w:ascii="Courier New" w:hAnsi="Courier New" w:cs="Times New Roman"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5">
    <w:nsid w:val="58533393"/>
    <w:multiLevelType w:val="hybridMultilevel"/>
    <w:tmpl w:val="87F42B76"/>
    <w:lvl w:ilvl="0" w:tplc="0000012D">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6">
    <w:nsid w:val="596C553A"/>
    <w:multiLevelType w:val="hybridMultilevel"/>
    <w:tmpl w:val="D9FAF2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7">
    <w:nsid w:val="596D05E1"/>
    <w:multiLevelType w:val="hybridMultilevel"/>
    <w:tmpl w:val="60867850"/>
    <w:lvl w:ilvl="0" w:tplc="00000191">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8">
    <w:nsid w:val="5C99128F"/>
    <w:multiLevelType w:val="hybridMultilevel"/>
    <w:tmpl w:val="4224D8A8"/>
    <w:lvl w:ilvl="0" w:tplc="04090003">
      <w:start w:val="1"/>
      <w:numFmt w:val="bullet"/>
      <w:lvlText w:val="o"/>
      <w:lvlJc w:val="left"/>
      <w:pPr>
        <w:ind w:left="786" w:hanging="360"/>
      </w:pPr>
      <w:rPr>
        <w:rFonts w:ascii="Courier New" w:hAnsi="Courier New" w:cs="Times New Roman"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9">
    <w:nsid w:val="5DEE3F9C"/>
    <w:multiLevelType w:val="hybridMultilevel"/>
    <w:tmpl w:val="1D161C0C"/>
    <w:lvl w:ilvl="0" w:tplc="04090003">
      <w:start w:val="1"/>
      <w:numFmt w:val="bullet"/>
      <w:lvlText w:val="o"/>
      <w:lvlJc w:val="left"/>
      <w:pPr>
        <w:ind w:left="928" w:hanging="360"/>
      </w:pPr>
      <w:rPr>
        <w:rFonts w:ascii="Courier New" w:hAnsi="Courier New" w:cs="Times New Roman" w:hint="default"/>
      </w:rPr>
    </w:lvl>
    <w:lvl w:ilvl="1" w:tplc="04090003">
      <w:start w:val="1"/>
      <w:numFmt w:val="bullet"/>
      <w:lvlText w:val="o"/>
      <w:lvlJc w:val="left"/>
      <w:pPr>
        <w:ind w:left="1648" w:hanging="360"/>
      </w:pPr>
      <w:rPr>
        <w:rFonts w:ascii="Courier New" w:hAnsi="Courier New" w:cs="Times New Roman" w:hint="default"/>
      </w:rPr>
    </w:lvl>
    <w:lvl w:ilvl="2" w:tplc="04090005">
      <w:start w:val="1"/>
      <w:numFmt w:val="bullet"/>
      <w:lvlText w:val=""/>
      <w:lvlJc w:val="left"/>
      <w:pPr>
        <w:ind w:left="2368"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3808" w:hanging="360"/>
      </w:pPr>
      <w:rPr>
        <w:rFonts w:ascii="Courier New" w:hAnsi="Courier New" w:cs="Times New Roman" w:hint="default"/>
      </w:rPr>
    </w:lvl>
    <w:lvl w:ilvl="5" w:tplc="04090005">
      <w:start w:val="1"/>
      <w:numFmt w:val="bullet"/>
      <w:lvlText w:val=""/>
      <w:lvlJc w:val="left"/>
      <w:pPr>
        <w:ind w:left="4528" w:hanging="360"/>
      </w:pPr>
      <w:rPr>
        <w:rFonts w:ascii="Wingdings" w:hAnsi="Wingdings" w:hint="default"/>
      </w:rPr>
    </w:lvl>
    <w:lvl w:ilvl="6" w:tplc="04090001">
      <w:start w:val="1"/>
      <w:numFmt w:val="bullet"/>
      <w:lvlText w:val=""/>
      <w:lvlJc w:val="left"/>
      <w:pPr>
        <w:ind w:left="5248" w:hanging="360"/>
      </w:pPr>
      <w:rPr>
        <w:rFonts w:ascii="Symbol" w:hAnsi="Symbol" w:hint="default"/>
      </w:rPr>
    </w:lvl>
    <w:lvl w:ilvl="7" w:tplc="04090003">
      <w:start w:val="1"/>
      <w:numFmt w:val="bullet"/>
      <w:lvlText w:val="o"/>
      <w:lvlJc w:val="left"/>
      <w:pPr>
        <w:ind w:left="5968" w:hanging="360"/>
      </w:pPr>
      <w:rPr>
        <w:rFonts w:ascii="Courier New" w:hAnsi="Courier New" w:cs="Times New Roman" w:hint="default"/>
      </w:rPr>
    </w:lvl>
    <w:lvl w:ilvl="8" w:tplc="04090005">
      <w:start w:val="1"/>
      <w:numFmt w:val="bullet"/>
      <w:lvlText w:val=""/>
      <w:lvlJc w:val="left"/>
      <w:pPr>
        <w:ind w:left="6688" w:hanging="360"/>
      </w:pPr>
      <w:rPr>
        <w:rFonts w:ascii="Wingdings" w:hAnsi="Wingdings" w:hint="default"/>
      </w:rPr>
    </w:lvl>
  </w:abstractNum>
  <w:abstractNum w:abstractNumId="130">
    <w:nsid w:val="5E147EB6"/>
    <w:multiLevelType w:val="hybridMultilevel"/>
    <w:tmpl w:val="9A5AF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1">
    <w:nsid w:val="5F935F9B"/>
    <w:multiLevelType w:val="hybridMultilevel"/>
    <w:tmpl w:val="FC829E6A"/>
    <w:lvl w:ilvl="0" w:tplc="04090003">
      <w:start w:val="1"/>
      <w:numFmt w:val="bullet"/>
      <w:lvlText w:val="o"/>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2">
    <w:nsid w:val="612F24C6"/>
    <w:multiLevelType w:val="hybridMultilevel"/>
    <w:tmpl w:val="CF5A6950"/>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3">
    <w:nsid w:val="61583F86"/>
    <w:multiLevelType w:val="hybridMultilevel"/>
    <w:tmpl w:val="864C828C"/>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4">
    <w:nsid w:val="616C3BED"/>
    <w:multiLevelType w:val="hybridMultilevel"/>
    <w:tmpl w:val="8520B1FC"/>
    <w:lvl w:ilvl="0" w:tplc="00000191">
      <w:start w:val="1"/>
      <w:numFmt w:val="bullet"/>
      <w:lvlText w:val="•"/>
      <w:lvlJc w:val="left"/>
      <w:pPr>
        <w:ind w:left="360" w:hanging="360"/>
      </w:pPr>
    </w:lvl>
    <w:lvl w:ilvl="1" w:tplc="04090001">
      <w:start w:val="1"/>
      <w:numFmt w:val="bullet"/>
      <w:lvlText w:val=""/>
      <w:lvlJc w:val="left"/>
      <w:pPr>
        <w:ind w:left="36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5">
    <w:nsid w:val="620704B8"/>
    <w:multiLevelType w:val="hybridMultilevel"/>
    <w:tmpl w:val="9104DC38"/>
    <w:lvl w:ilvl="0" w:tplc="04090001">
      <w:start w:val="1"/>
      <w:numFmt w:val="bullet"/>
      <w:lvlText w:val=""/>
      <w:lvlJc w:val="left"/>
      <w:pPr>
        <w:ind w:left="360" w:hanging="360"/>
      </w:pPr>
      <w:rPr>
        <w:rFonts w:ascii="Symbol" w:hAnsi="Symbol" w:hint="default"/>
      </w:rPr>
    </w:lvl>
    <w:lvl w:ilvl="1" w:tplc="00000002">
      <w:start w:val="1"/>
      <w:numFmt w:val="bullet"/>
      <w:lvlText w:val="◦"/>
      <w:lvlJc w:val="left"/>
      <w:pPr>
        <w:ind w:left="786"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6">
    <w:nsid w:val="63991EFB"/>
    <w:multiLevelType w:val="hybridMultilevel"/>
    <w:tmpl w:val="610A4D16"/>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7">
    <w:nsid w:val="644F0478"/>
    <w:multiLevelType w:val="hybridMultilevel"/>
    <w:tmpl w:val="32E4D6F6"/>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8">
    <w:nsid w:val="65780921"/>
    <w:multiLevelType w:val="hybridMultilevel"/>
    <w:tmpl w:val="48E28B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nsid w:val="66406D6E"/>
    <w:multiLevelType w:val="hybridMultilevel"/>
    <w:tmpl w:val="ED9AC340"/>
    <w:lvl w:ilvl="0" w:tplc="04090003">
      <w:start w:val="1"/>
      <w:numFmt w:val="bullet"/>
      <w:lvlText w:val="o"/>
      <w:lvlJc w:val="left"/>
      <w:pPr>
        <w:ind w:left="860"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300" w:hanging="360"/>
      </w:pPr>
      <w:rPr>
        <w:rFonts w:ascii="Wingdings" w:hAnsi="Wingdings" w:hint="default"/>
      </w:rPr>
    </w:lvl>
    <w:lvl w:ilvl="3" w:tplc="04090001">
      <w:start w:val="1"/>
      <w:numFmt w:val="bullet"/>
      <w:lvlText w:val=""/>
      <w:lvlJc w:val="left"/>
      <w:pPr>
        <w:ind w:left="3020" w:hanging="360"/>
      </w:pPr>
      <w:rPr>
        <w:rFonts w:ascii="Symbol" w:hAnsi="Symbol" w:hint="default"/>
      </w:rPr>
    </w:lvl>
    <w:lvl w:ilvl="4" w:tplc="04090003">
      <w:start w:val="1"/>
      <w:numFmt w:val="bullet"/>
      <w:lvlText w:val="o"/>
      <w:lvlJc w:val="left"/>
      <w:pPr>
        <w:ind w:left="3740" w:hanging="360"/>
      </w:pPr>
      <w:rPr>
        <w:rFonts w:ascii="Courier New" w:hAnsi="Courier New" w:cs="Times New Roman" w:hint="default"/>
      </w:rPr>
    </w:lvl>
    <w:lvl w:ilvl="5" w:tplc="04090005">
      <w:start w:val="1"/>
      <w:numFmt w:val="bullet"/>
      <w:lvlText w:val=""/>
      <w:lvlJc w:val="left"/>
      <w:pPr>
        <w:ind w:left="4460" w:hanging="360"/>
      </w:pPr>
      <w:rPr>
        <w:rFonts w:ascii="Wingdings" w:hAnsi="Wingdings" w:hint="default"/>
      </w:rPr>
    </w:lvl>
    <w:lvl w:ilvl="6" w:tplc="04090001">
      <w:start w:val="1"/>
      <w:numFmt w:val="bullet"/>
      <w:lvlText w:val=""/>
      <w:lvlJc w:val="left"/>
      <w:pPr>
        <w:ind w:left="5180" w:hanging="360"/>
      </w:pPr>
      <w:rPr>
        <w:rFonts w:ascii="Symbol" w:hAnsi="Symbol" w:hint="default"/>
      </w:rPr>
    </w:lvl>
    <w:lvl w:ilvl="7" w:tplc="04090003">
      <w:start w:val="1"/>
      <w:numFmt w:val="bullet"/>
      <w:lvlText w:val="o"/>
      <w:lvlJc w:val="left"/>
      <w:pPr>
        <w:ind w:left="5900" w:hanging="360"/>
      </w:pPr>
      <w:rPr>
        <w:rFonts w:ascii="Courier New" w:hAnsi="Courier New" w:cs="Times New Roman" w:hint="default"/>
      </w:rPr>
    </w:lvl>
    <w:lvl w:ilvl="8" w:tplc="04090005">
      <w:start w:val="1"/>
      <w:numFmt w:val="bullet"/>
      <w:lvlText w:val=""/>
      <w:lvlJc w:val="left"/>
      <w:pPr>
        <w:ind w:left="6620" w:hanging="360"/>
      </w:pPr>
      <w:rPr>
        <w:rFonts w:ascii="Wingdings" w:hAnsi="Wingdings" w:hint="default"/>
      </w:rPr>
    </w:lvl>
  </w:abstractNum>
  <w:abstractNum w:abstractNumId="140">
    <w:nsid w:val="66F45FBA"/>
    <w:multiLevelType w:val="hybridMultilevel"/>
    <w:tmpl w:val="7248B0B8"/>
    <w:lvl w:ilvl="0" w:tplc="04090001">
      <w:start w:val="1"/>
      <w:numFmt w:val="bullet"/>
      <w:lvlText w:val=""/>
      <w:lvlJc w:val="left"/>
      <w:pPr>
        <w:ind w:left="-82" w:hanging="360"/>
      </w:pPr>
      <w:rPr>
        <w:rFonts w:ascii="Symbol" w:hAnsi="Symbol" w:hint="default"/>
      </w:rPr>
    </w:lvl>
    <w:lvl w:ilvl="1" w:tplc="04090003">
      <w:start w:val="1"/>
      <w:numFmt w:val="bullet"/>
      <w:lvlText w:val="o"/>
      <w:lvlJc w:val="left"/>
      <w:pPr>
        <w:ind w:left="638" w:hanging="360"/>
      </w:pPr>
      <w:rPr>
        <w:rFonts w:ascii="Courier New" w:hAnsi="Courier New" w:cs="Times New Roman" w:hint="default"/>
      </w:rPr>
    </w:lvl>
    <w:lvl w:ilvl="2" w:tplc="04090005">
      <w:start w:val="1"/>
      <w:numFmt w:val="bullet"/>
      <w:lvlText w:val=""/>
      <w:lvlJc w:val="left"/>
      <w:pPr>
        <w:ind w:left="1358" w:hanging="360"/>
      </w:pPr>
      <w:rPr>
        <w:rFonts w:ascii="Wingdings" w:hAnsi="Wingdings" w:hint="default"/>
      </w:rPr>
    </w:lvl>
    <w:lvl w:ilvl="3" w:tplc="04090001">
      <w:start w:val="1"/>
      <w:numFmt w:val="bullet"/>
      <w:lvlText w:val=""/>
      <w:lvlJc w:val="left"/>
      <w:pPr>
        <w:ind w:left="2078" w:hanging="360"/>
      </w:pPr>
      <w:rPr>
        <w:rFonts w:ascii="Symbol" w:hAnsi="Symbol" w:hint="default"/>
      </w:rPr>
    </w:lvl>
    <w:lvl w:ilvl="4" w:tplc="04090003">
      <w:start w:val="1"/>
      <w:numFmt w:val="bullet"/>
      <w:lvlText w:val="o"/>
      <w:lvlJc w:val="left"/>
      <w:pPr>
        <w:ind w:left="2798" w:hanging="360"/>
      </w:pPr>
      <w:rPr>
        <w:rFonts w:ascii="Courier New" w:hAnsi="Courier New" w:cs="Times New Roman" w:hint="default"/>
      </w:rPr>
    </w:lvl>
    <w:lvl w:ilvl="5" w:tplc="04090005">
      <w:start w:val="1"/>
      <w:numFmt w:val="bullet"/>
      <w:lvlText w:val=""/>
      <w:lvlJc w:val="left"/>
      <w:pPr>
        <w:ind w:left="3518" w:hanging="360"/>
      </w:pPr>
      <w:rPr>
        <w:rFonts w:ascii="Wingdings" w:hAnsi="Wingdings" w:hint="default"/>
      </w:rPr>
    </w:lvl>
    <w:lvl w:ilvl="6" w:tplc="04090001">
      <w:start w:val="1"/>
      <w:numFmt w:val="bullet"/>
      <w:lvlText w:val=""/>
      <w:lvlJc w:val="left"/>
      <w:pPr>
        <w:ind w:left="4238" w:hanging="360"/>
      </w:pPr>
      <w:rPr>
        <w:rFonts w:ascii="Symbol" w:hAnsi="Symbol" w:hint="default"/>
      </w:rPr>
    </w:lvl>
    <w:lvl w:ilvl="7" w:tplc="04090003">
      <w:start w:val="1"/>
      <w:numFmt w:val="bullet"/>
      <w:lvlText w:val="o"/>
      <w:lvlJc w:val="left"/>
      <w:pPr>
        <w:ind w:left="4958" w:hanging="360"/>
      </w:pPr>
      <w:rPr>
        <w:rFonts w:ascii="Courier New" w:hAnsi="Courier New" w:cs="Times New Roman" w:hint="default"/>
      </w:rPr>
    </w:lvl>
    <w:lvl w:ilvl="8" w:tplc="04090005">
      <w:start w:val="1"/>
      <w:numFmt w:val="bullet"/>
      <w:lvlText w:val=""/>
      <w:lvlJc w:val="left"/>
      <w:pPr>
        <w:ind w:left="5678" w:hanging="360"/>
      </w:pPr>
      <w:rPr>
        <w:rFonts w:ascii="Wingdings" w:hAnsi="Wingdings" w:hint="default"/>
      </w:rPr>
    </w:lvl>
  </w:abstractNum>
  <w:abstractNum w:abstractNumId="141">
    <w:nsid w:val="67D93D40"/>
    <w:multiLevelType w:val="hybridMultilevel"/>
    <w:tmpl w:val="263ADB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42">
    <w:nsid w:val="68E205CF"/>
    <w:multiLevelType w:val="hybridMultilevel"/>
    <w:tmpl w:val="FA9CBD4A"/>
    <w:lvl w:ilvl="0" w:tplc="00000001">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3">
    <w:nsid w:val="69110CB1"/>
    <w:multiLevelType w:val="hybridMultilevel"/>
    <w:tmpl w:val="135636A8"/>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44">
    <w:nsid w:val="697756AA"/>
    <w:multiLevelType w:val="hybridMultilevel"/>
    <w:tmpl w:val="ECC02EFE"/>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45">
    <w:nsid w:val="6ABC73DA"/>
    <w:multiLevelType w:val="hybridMultilevel"/>
    <w:tmpl w:val="89285EC4"/>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1506" w:hanging="360"/>
      </w:pPr>
      <w:rPr>
        <w:rFonts w:ascii="Courier New" w:hAnsi="Courier New" w:cs="Times New Roman" w:hint="default"/>
      </w:rPr>
    </w:lvl>
    <w:lvl w:ilvl="2" w:tplc="04090003">
      <w:start w:val="1"/>
      <w:numFmt w:val="bullet"/>
      <w:lvlText w:val="o"/>
      <w:lvlJc w:val="left"/>
      <w:pPr>
        <w:ind w:left="786" w:hanging="360"/>
      </w:pPr>
      <w:rPr>
        <w:rFonts w:ascii="Courier New" w:hAnsi="Courier New" w:cs="Times New Roman"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46">
    <w:nsid w:val="6BFC65DD"/>
    <w:multiLevelType w:val="hybridMultilevel"/>
    <w:tmpl w:val="3976C318"/>
    <w:lvl w:ilvl="0" w:tplc="04090003">
      <w:start w:val="1"/>
      <w:numFmt w:val="bullet"/>
      <w:lvlText w:val="o"/>
      <w:lvlJc w:val="left"/>
      <w:pPr>
        <w:ind w:left="786"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47">
    <w:nsid w:val="6C112326"/>
    <w:multiLevelType w:val="hybridMultilevel"/>
    <w:tmpl w:val="4984CB94"/>
    <w:lvl w:ilvl="0" w:tplc="0000012D">
      <w:start w:val="1"/>
      <w:numFmt w:val="bullet"/>
      <w:lvlText w:val="•"/>
      <w:lvlJc w:val="left"/>
      <w:pPr>
        <w:ind w:left="360" w:hanging="360"/>
      </w:pPr>
    </w:lvl>
    <w:lvl w:ilvl="1" w:tplc="04090003">
      <w:start w:val="1"/>
      <w:numFmt w:val="bullet"/>
      <w:lvlText w:val="o"/>
      <w:lvlJc w:val="left"/>
      <w:pPr>
        <w:ind w:left="644"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8">
    <w:nsid w:val="6C332444"/>
    <w:multiLevelType w:val="hybridMultilevel"/>
    <w:tmpl w:val="1EC02E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49">
    <w:nsid w:val="6D297CCF"/>
    <w:multiLevelType w:val="hybridMultilevel"/>
    <w:tmpl w:val="9A24D8C4"/>
    <w:lvl w:ilvl="0" w:tplc="00000065">
      <w:start w:val="1"/>
      <w:numFmt w:val="bullet"/>
      <w:lvlText w:val="•"/>
      <w:lvlJc w:val="left"/>
      <w:pPr>
        <w:ind w:left="360" w:hanging="360"/>
      </w:pPr>
    </w:lvl>
    <w:lvl w:ilvl="1" w:tplc="FFFFFFFF">
      <w:numFmt w:val="decimal"/>
      <w:lvlText w:val=""/>
      <w:lvlJc w:val="left"/>
      <w:pPr>
        <w:ind w:left="0" w:firstLine="0"/>
      </w:pPr>
    </w:lvl>
    <w:lvl w:ilvl="2" w:tplc="04090003">
      <w:start w:val="1"/>
      <w:numFmt w:val="bullet"/>
      <w:lvlText w:val="o"/>
      <w:lvlJc w:val="left"/>
      <w:pPr>
        <w:ind w:left="786" w:hanging="360"/>
      </w:pPr>
      <w:rPr>
        <w:rFonts w:ascii="Courier New" w:hAnsi="Courier New" w:cs="Times New Roman" w:hint="default"/>
      </w:r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0">
    <w:nsid w:val="6D440EA1"/>
    <w:multiLevelType w:val="hybridMultilevel"/>
    <w:tmpl w:val="AD2C0E00"/>
    <w:lvl w:ilvl="0" w:tplc="04090001">
      <w:start w:val="1"/>
      <w:numFmt w:val="bullet"/>
      <w:lvlText w:val=""/>
      <w:lvlJc w:val="left"/>
      <w:pPr>
        <w:ind w:left="360" w:hanging="360"/>
      </w:pPr>
      <w:rPr>
        <w:rFonts w:ascii="Symbol" w:hAnsi="Symbol" w:hint="default"/>
      </w:rPr>
    </w:lvl>
    <w:lvl w:ilvl="1" w:tplc="00000002">
      <w:start w:val="1"/>
      <w:numFmt w:val="bullet"/>
      <w:lvlText w:val="◦"/>
      <w:lvlJc w:val="left"/>
      <w:pPr>
        <w:ind w:left="786"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1">
    <w:nsid w:val="6E161D4C"/>
    <w:multiLevelType w:val="hybridMultilevel"/>
    <w:tmpl w:val="5428FF06"/>
    <w:lvl w:ilvl="0" w:tplc="04090003">
      <w:start w:val="1"/>
      <w:numFmt w:val="bullet"/>
      <w:lvlText w:val="o"/>
      <w:lvlJc w:val="left"/>
      <w:pPr>
        <w:ind w:left="644" w:hanging="360"/>
      </w:pPr>
      <w:rPr>
        <w:rFonts w:ascii="Courier New" w:hAnsi="Courier New" w:cs="Times New Roman"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152">
    <w:nsid w:val="6F776FE4"/>
    <w:multiLevelType w:val="hybridMultilevel"/>
    <w:tmpl w:val="79287782"/>
    <w:lvl w:ilvl="0" w:tplc="04090003">
      <w:start w:val="1"/>
      <w:numFmt w:val="bullet"/>
      <w:lvlText w:val="o"/>
      <w:lvlJc w:val="left"/>
      <w:pPr>
        <w:ind w:left="786" w:hanging="360"/>
      </w:pPr>
      <w:rPr>
        <w:rFonts w:ascii="Courier New" w:hAnsi="Courier New" w:cs="Times New Roman"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3">
    <w:nsid w:val="6FF84EA1"/>
    <w:multiLevelType w:val="hybridMultilevel"/>
    <w:tmpl w:val="5C2212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54">
    <w:nsid w:val="70331CBF"/>
    <w:multiLevelType w:val="hybridMultilevel"/>
    <w:tmpl w:val="12D266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7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55">
    <w:nsid w:val="712D235F"/>
    <w:multiLevelType w:val="hybridMultilevel"/>
    <w:tmpl w:val="7EB69722"/>
    <w:lvl w:ilvl="0" w:tplc="04090003">
      <w:start w:val="1"/>
      <w:numFmt w:val="bullet"/>
      <w:lvlText w:val="o"/>
      <w:lvlJc w:val="left"/>
      <w:pPr>
        <w:ind w:left="644" w:hanging="360"/>
      </w:pPr>
      <w:rPr>
        <w:rFonts w:ascii="Courier New" w:hAnsi="Courier New" w:cs="Times New Roman"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156">
    <w:nsid w:val="72074C1B"/>
    <w:multiLevelType w:val="hybridMultilevel"/>
    <w:tmpl w:val="DE2AB28A"/>
    <w:lvl w:ilvl="0" w:tplc="04090001">
      <w:start w:val="1"/>
      <w:numFmt w:val="bullet"/>
      <w:lvlText w:val=""/>
      <w:lvlJc w:val="left"/>
      <w:pPr>
        <w:ind w:left="360" w:hanging="360"/>
      </w:pPr>
      <w:rPr>
        <w:rFonts w:ascii="Symbol" w:hAnsi="Symbol" w:hint="default"/>
      </w:rPr>
    </w:lvl>
    <w:lvl w:ilvl="1" w:tplc="00000192">
      <w:start w:val="1"/>
      <w:numFmt w:val="bullet"/>
      <w:lvlText w:val="◦"/>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7">
    <w:nsid w:val="723A5FD8"/>
    <w:multiLevelType w:val="hybridMultilevel"/>
    <w:tmpl w:val="6B5E7C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58">
    <w:nsid w:val="72661690"/>
    <w:multiLevelType w:val="hybridMultilevel"/>
    <w:tmpl w:val="7D746868"/>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9">
    <w:nsid w:val="72CC455B"/>
    <w:multiLevelType w:val="hybridMultilevel"/>
    <w:tmpl w:val="0738728E"/>
    <w:lvl w:ilvl="0" w:tplc="04090005">
      <w:start w:val="1"/>
      <w:numFmt w:val="bullet"/>
      <w:lvlText w:val=""/>
      <w:lvlJc w:val="left"/>
      <w:pPr>
        <w:ind w:left="928" w:hanging="360"/>
      </w:pPr>
      <w:rPr>
        <w:rFonts w:ascii="Wingdings" w:hAnsi="Wingdings" w:hint="default"/>
      </w:rPr>
    </w:lvl>
    <w:lvl w:ilvl="1" w:tplc="04090003">
      <w:start w:val="1"/>
      <w:numFmt w:val="bullet"/>
      <w:lvlText w:val="o"/>
      <w:lvlJc w:val="left"/>
      <w:pPr>
        <w:ind w:left="1648" w:hanging="360"/>
      </w:pPr>
      <w:rPr>
        <w:rFonts w:ascii="Courier New" w:hAnsi="Courier New" w:cs="Times New Roman" w:hint="default"/>
      </w:rPr>
    </w:lvl>
    <w:lvl w:ilvl="2" w:tplc="04090005">
      <w:start w:val="1"/>
      <w:numFmt w:val="bullet"/>
      <w:lvlText w:val=""/>
      <w:lvlJc w:val="left"/>
      <w:pPr>
        <w:ind w:left="2368"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3808" w:hanging="360"/>
      </w:pPr>
      <w:rPr>
        <w:rFonts w:ascii="Courier New" w:hAnsi="Courier New" w:cs="Times New Roman" w:hint="default"/>
      </w:rPr>
    </w:lvl>
    <w:lvl w:ilvl="5" w:tplc="04090005">
      <w:start w:val="1"/>
      <w:numFmt w:val="bullet"/>
      <w:lvlText w:val=""/>
      <w:lvlJc w:val="left"/>
      <w:pPr>
        <w:ind w:left="4528" w:hanging="360"/>
      </w:pPr>
      <w:rPr>
        <w:rFonts w:ascii="Wingdings" w:hAnsi="Wingdings" w:hint="default"/>
      </w:rPr>
    </w:lvl>
    <w:lvl w:ilvl="6" w:tplc="04090001">
      <w:start w:val="1"/>
      <w:numFmt w:val="bullet"/>
      <w:lvlText w:val=""/>
      <w:lvlJc w:val="left"/>
      <w:pPr>
        <w:ind w:left="5248" w:hanging="360"/>
      </w:pPr>
      <w:rPr>
        <w:rFonts w:ascii="Symbol" w:hAnsi="Symbol" w:hint="default"/>
      </w:rPr>
    </w:lvl>
    <w:lvl w:ilvl="7" w:tplc="04090003">
      <w:start w:val="1"/>
      <w:numFmt w:val="bullet"/>
      <w:lvlText w:val="o"/>
      <w:lvlJc w:val="left"/>
      <w:pPr>
        <w:ind w:left="5968" w:hanging="360"/>
      </w:pPr>
      <w:rPr>
        <w:rFonts w:ascii="Courier New" w:hAnsi="Courier New" w:cs="Times New Roman" w:hint="default"/>
      </w:rPr>
    </w:lvl>
    <w:lvl w:ilvl="8" w:tplc="04090005">
      <w:start w:val="1"/>
      <w:numFmt w:val="bullet"/>
      <w:lvlText w:val=""/>
      <w:lvlJc w:val="left"/>
      <w:pPr>
        <w:ind w:left="6688" w:hanging="360"/>
      </w:pPr>
      <w:rPr>
        <w:rFonts w:ascii="Wingdings" w:hAnsi="Wingdings" w:hint="default"/>
      </w:rPr>
    </w:lvl>
  </w:abstractNum>
  <w:abstractNum w:abstractNumId="160">
    <w:nsid w:val="735606FF"/>
    <w:multiLevelType w:val="hybridMultilevel"/>
    <w:tmpl w:val="289EB3EC"/>
    <w:lvl w:ilvl="0" w:tplc="00000001">
      <w:start w:val="1"/>
      <w:numFmt w:val="bullet"/>
      <w:lvlText w:val="•"/>
      <w:lvlJc w:val="left"/>
      <w:pPr>
        <w:ind w:left="-434" w:hanging="360"/>
      </w:pPr>
    </w:lvl>
    <w:lvl w:ilvl="1" w:tplc="04090003">
      <w:start w:val="1"/>
      <w:numFmt w:val="bullet"/>
      <w:lvlText w:val="o"/>
      <w:lvlJc w:val="left"/>
      <w:pPr>
        <w:ind w:left="928"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1">
    <w:nsid w:val="747E4742"/>
    <w:multiLevelType w:val="hybridMultilevel"/>
    <w:tmpl w:val="02500552"/>
    <w:lvl w:ilvl="0" w:tplc="04090003">
      <w:start w:val="1"/>
      <w:numFmt w:val="bullet"/>
      <w:lvlText w:val="o"/>
      <w:lvlJc w:val="left"/>
      <w:pPr>
        <w:ind w:left="720" w:hanging="360"/>
      </w:pPr>
      <w:rPr>
        <w:rFonts w:ascii="Courier New" w:hAnsi="Courier New" w:cs="Times New Roman" w:hint="default"/>
      </w:rPr>
    </w:lvl>
    <w:lvl w:ilvl="1" w:tplc="04090003">
      <w:start w:val="1"/>
      <w:numFmt w:val="bullet"/>
      <w:lvlText w:val="o"/>
      <w:lvlJc w:val="left"/>
      <w:pPr>
        <w:ind w:left="786"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2">
    <w:nsid w:val="765317D2"/>
    <w:multiLevelType w:val="hybridMultilevel"/>
    <w:tmpl w:val="196CBB12"/>
    <w:lvl w:ilvl="0" w:tplc="04090003">
      <w:start w:val="1"/>
      <w:numFmt w:val="bullet"/>
      <w:lvlText w:val="o"/>
      <w:lvlJc w:val="left"/>
      <w:pPr>
        <w:ind w:left="928" w:hanging="360"/>
      </w:pPr>
      <w:rPr>
        <w:rFonts w:ascii="Courier New" w:hAnsi="Courier New" w:cs="Times New Roman" w:hint="default"/>
      </w:rPr>
    </w:lvl>
    <w:lvl w:ilvl="1" w:tplc="04090003">
      <w:start w:val="1"/>
      <w:numFmt w:val="bullet"/>
      <w:lvlText w:val="o"/>
      <w:lvlJc w:val="left"/>
      <w:pPr>
        <w:ind w:left="1648" w:hanging="360"/>
      </w:pPr>
      <w:rPr>
        <w:rFonts w:ascii="Courier New" w:hAnsi="Courier New" w:cs="Times New Roman" w:hint="default"/>
      </w:rPr>
    </w:lvl>
    <w:lvl w:ilvl="2" w:tplc="04090005">
      <w:start w:val="1"/>
      <w:numFmt w:val="bullet"/>
      <w:lvlText w:val=""/>
      <w:lvlJc w:val="left"/>
      <w:pPr>
        <w:ind w:left="2368"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3808" w:hanging="360"/>
      </w:pPr>
      <w:rPr>
        <w:rFonts w:ascii="Courier New" w:hAnsi="Courier New" w:cs="Times New Roman" w:hint="default"/>
      </w:rPr>
    </w:lvl>
    <w:lvl w:ilvl="5" w:tplc="04090005">
      <w:start w:val="1"/>
      <w:numFmt w:val="bullet"/>
      <w:lvlText w:val=""/>
      <w:lvlJc w:val="left"/>
      <w:pPr>
        <w:ind w:left="4528" w:hanging="360"/>
      </w:pPr>
      <w:rPr>
        <w:rFonts w:ascii="Wingdings" w:hAnsi="Wingdings" w:hint="default"/>
      </w:rPr>
    </w:lvl>
    <w:lvl w:ilvl="6" w:tplc="04090001">
      <w:start w:val="1"/>
      <w:numFmt w:val="bullet"/>
      <w:lvlText w:val=""/>
      <w:lvlJc w:val="left"/>
      <w:pPr>
        <w:ind w:left="5248" w:hanging="360"/>
      </w:pPr>
      <w:rPr>
        <w:rFonts w:ascii="Symbol" w:hAnsi="Symbol" w:hint="default"/>
      </w:rPr>
    </w:lvl>
    <w:lvl w:ilvl="7" w:tplc="04090003">
      <w:start w:val="1"/>
      <w:numFmt w:val="bullet"/>
      <w:lvlText w:val="o"/>
      <w:lvlJc w:val="left"/>
      <w:pPr>
        <w:ind w:left="5968" w:hanging="360"/>
      </w:pPr>
      <w:rPr>
        <w:rFonts w:ascii="Courier New" w:hAnsi="Courier New" w:cs="Times New Roman" w:hint="default"/>
      </w:rPr>
    </w:lvl>
    <w:lvl w:ilvl="8" w:tplc="04090005">
      <w:start w:val="1"/>
      <w:numFmt w:val="bullet"/>
      <w:lvlText w:val=""/>
      <w:lvlJc w:val="left"/>
      <w:pPr>
        <w:ind w:left="6688" w:hanging="360"/>
      </w:pPr>
      <w:rPr>
        <w:rFonts w:ascii="Wingdings" w:hAnsi="Wingdings" w:hint="default"/>
      </w:rPr>
    </w:lvl>
  </w:abstractNum>
  <w:abstractNum w:abstractNumId="163">
    <w:nsid w:val="785E03EA"/>
    <w:multiLevelType w:val="hybridMultilevel"/>
    <w:tmpl w:val="CFF2F1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64">
    <w:nsid w:val="785E043C"/>
    <w:multiLevelType w:val="hybridMultilevel"/>
    <w:tmpl w:val="D0A014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5">
    <w:nsid w:val="78605AC1"/>
    <w:multiLevelType w:val="hybridMultilevel"/>
    <w:tmpl w:val="F2EAC566"/>
    <w:lvl w:ilvl="0" w:tplc="04090003">
      <w:start w:val="1"/>
      <w:numFmt w:val="bullet"/>
      <w:lvlText w:val="o"/>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3">
      <w:start w:val="1"/>
      <w:numFmt w:val="bullet"/>
      <w:lvlText w:val="o"/>
      <w:lvlJc w:val="left"/>
      <w:pPr>
        <w:ind w:left="644" w:hanging="360"/>
      </w:pPr>
      <w:rPr>
        <w:rFonts w:ascii="Courier New" w:hAnsi="Courier New" w:cs="Times New Roman"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6">
    <w:nsid w:val="790F15B6"/>
    <w:multiLevelType w:val="hybridMultilevel"/>
    <w:tmpl w:val="2C0ABF8E"/>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7">
    <w:nsid w:val="7ABB31DE"/>
    <w:multiLevelType w:val="hybridMultilevel"/>
    <w:tmpl w:val="850EDE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68">
    <w:nsid w:val="7B2335E9"/>
    <w:multiLevelType w:val="hybridMultilevel"/>
    <w:tmpl w:val="D61C6B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69">
    <w:nsid w:val="7BA95185"/>
    <w:multiLevelType w:val="hybridMultilevel"/>
    <w:tmpl w:val="4DC04650"/>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0">
    <w:nsid w:val="7BB34E09"/>
    <w:multiLevelType w:val="hybridMultilevel"/>
    <w:tmpl w:val="E2A8ED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71">
    <w:nsid w:val="7BF839C8"/>
    <w:multiLevelType w:val="hybridMultilevel"/>
    <w:tmpl w:val="F0EC1226"/>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2">
    <w:nsid w:val="7CA766FA"/>
    <w:multiLevelType w:val="hybridMultilevel"/>
    <w:tmpl w:val="C1EE7DB4"/>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3">
    <w:nsid w:val="7CD30872"/>
    <w:multiLevelType w:val="hybridMultilevel"/>
    <w:tmpl w:val="76007A06"/>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4">
    <w:nsid w:val="7D711971"/>
    <w:multiLevelType w:val="hybridMultilevel"/>
    <w:tmpl w:val="6B8A28CC"/>
    <w:lvl w:ilvl="0" w:tplc="04090001">
      <w:start w:val="1"/>
      <w:numFmt w:val="bullet"/>
      <w:lvlText w:val=""/>
      <w:lvlJc w:val="left"/>
      <w:pPr>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5">
    <w:nsid w:val="7D8F3349"/>
    <w:multiLevelType w:val="hybridMultilevel"/>
    <w:tmpl w:val="62A6D09A"/>
    <w:lvl w:ilvl="0" w:tplc="00000065">
      <w:start w:val="1"/>
      <w:numFmt w:val="bullet"/>
      <w:lvlText w:val="•"/>
      <w:lvlJc w:val="left"/>
      <w:pPr>
        <w:ind w:left="360" w:hanging="360"/>
      </w:pPr>
    </w:lvl>
    <w:lvl w:ilvl="1" w:tplc="04090003">
      <w:start w:val="1"/>
      <w:numFmt w:val="bullet"/>
      <w:lvlText w:val="o"/>
      <w:lvlJc w:val="left"/>
      <w:pPr>
        <w:ind w:left="786" w:hanging="360"/>
      </w:pPr>
      <w:rPr>
        <w:rFonts w:ascii="Courier New" w:hAnsi="Courier New" w:cs="Times New Roman"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60"/>
  </w:num>
  <w:num w:numId="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 w:numId="4">
    <w:abstractNumId w:val="131"/>
    <w:lvlOverride w:ilvl="0"/>
    <w:lvlOverride w:ilvl="1"/>
    <w:lvlOverride w:ilvl="2"/>
    <w:lvlOverride w:ilvl="3"/>
    <w:lvlOverride w:ilvl="4"/>
    <w:lvlOverride w:ilvl="5"/>
    <w:lvlOverride w:ilvl="6"/>
    <w:lvlOverride w:ilvl="7"/>
    <w:lvlOverride w:ilvl="8"/>
  </w:num>
  <w:num w:numId="5">
    <w:abstractNumId w:val="45"/>
    <w:lvlOverride w:ilvl="0"/>
    <w:lvlOverride w:ilvl="1"/>
    <w:lvlOverride w:ilvl="2"/>
    <w:lvlOverride w:ilvl="3"/>
    <w:lvlOverride w:ilvl="4"/>
    <w:lvlOverride w:ilvl="5"/>
    <w:lvlOverride w:ilvl="6"/>
    <w:lvlOverride w:ilvl="7"/>
    <w:lvlOverride w:ilvl="8"/>
  </w:num>
  <w:num w:numId="6">
    <w:abstractNumId w:val="1"/>
    <w:lvlOverride w:ilvl="0"/>
    <w:lvlOverride w:ilvl="1"/>
    <w:lvlOverride w:ilvl="2"/>
    <w:lvlOverride w:ilvl="3"/>
    <w:lvlOverride w:ilvl="4"/>
    <w:lvlOverride w:ilvl="5"/>
    <w:lvlOverride w:ilvl="6"/>
    <w:lvlOverride w:ilvl="7"/>
    <w:lvlOverride w:ilvl="8"/>
  </w:num>
  <w:num w:numId="7">
    <w:abstractNumId w:val="152"/>
    <w:lvlOverride w:ilvl="0"/>
    <w:lvlOverride w:ilvl="1"/>
    <w:lvlOverride w:ilvl="2"/>
    <w:lvlOverride w:ilvl="3"/>
    <w:lvlOverride w:ilvl="4"/>
    <w:lvlOverride w:ilvl="5"/>
    <w:lvlOverride w:ilvl="6"/>
    <w:lvlOverride w:ilvl="7"/>
    <w:lvlOverride w:ilvl="8"/>
  </w:num>
  <w:num w:numId="8">
    <w:abstractNumId w:val="128"/>
    <w:lvlOverride w:ilvl="0"/>
    <w:lvlOverride w:ilvl="1"/>
    <w:lvlOverride w:ilvl="2"/>
    <w:lvlOverride w:ilvl="3"/>
    <w:lvlOverride w:ilvl="4"/>
    <w:lvlOverride w:ilvl="5"/>
    <w:lvlOverride w:ilvl="6"/>
    <w:lvlOverride w:ilvl="7"/>
    <w:lvlOverride w:ilvl="8"/>
  </w:num>
  <w:num w:numId="9">
    <w:abstractNumId w:val="28"/>
    <w:lvlOverride w:ilvl="0"/>
    <w:lvlOverride w:ilvl="1"/>
    <w:lvlOverride w:ilvl="2"/>
    <w:lvlOverride w:ilvl="3"/>
    <w:lvlOverride w:ilvl="4"/>
    <w:lvlOverride w:ilvl="5"/>
    <w:lvlOverride w:ilvl="6"/>
    <w:lvlOverride w:ilvl="7"/>
    <w:lvlOverride w:ilvl="8"/>
  </w:num>
  <w:num w:numId="10">
    <w:abstractNumId w:val="116"/>
    <w:lvlOverride w:ilvl="0"/>
    <w:lvlOverride w:ilvl="1"/>
    <w:lvlOverride w:ilvl="2"/>
    <w:lvlOverride w:ilvl="3"/>
    <w:lvlOverride w:ilvl="4"/>
    <w:lvlOverride w:ilvl="5"/>
    <w:lvlOverride w:ilvl="6"/>
    <w:lvlOverride w:ilvl="7"/>
    <w:lvlOverride w:ilvl="8"/>
  </w:num>
  <w:num w:numId="11">
    <w:abstractNumId w:val="124"/>
    <w:lvlOverride w:ilvl="0"/>
    <w:lvlOverride w:ilvl="1"/>
    <w:lvlOverride w:ilvl="2"/>
    <w:lvlOverride w:ilvl="3"/>
    <w:lvlOverride w:ilvl="4"/>
    <w:lvlOverride w:ilvl="5"/>
    <w:lvlOverride w:ilvl="6"/>
    <w:lvlOverride w:ilvl="7"/>
    <w:lvlOverride w:ilvl="8"/>
  </w:num>
  <w:num w:numId="12">
    <w:abstractNumId w:val="66"/>
    <w:lvlOverride w:ilvl="0"/>
    <w:lvlOverride w:ilvl="1"/>
    <w:lvlOverride w:ilvl="2"/>
    <w:lvlOverride w:ilvl="3"/>
    <w:lvlOverride w:ilvl="4"/>
    <w:lvlOverride w:ilvl="5"/>
    <w:lvlOverride w:ilvl="6"/>
    <w:lvlOverride w:ilvl="7"/>
    <w:lvlOverride w:ilvl="8"/>
  </w:num>
  <w:num w:numId="13">
    <w:abstractNumId w:val="86"/>
    <w:lvlOverride w:ilvl="0"/>
    <w:lvlOverride w:ilvl="1"/>
    <w:lvlOverride w:ilvl="2"/>
    <w:lvlOverride w:ilvl="3"/>
    <w:lvlOverride w:ilvl="4"/>
    <w:lvlOverride w:ilvl="5"/>
    <w:lvlOverride w:ilvl="6"/>
    <w:lvlOverride w:ilvl="7"/>
    <w:lvlOverride w:ilvl="8"/>
  </w:num>
  <w:num w:numId="14">
    <w:abstractNumId w:val="146"/>
    <w:lvlOverride w:ilvl="0"/>
    <w:lvlOverride w:ilvl="1"/>
    <w:lvlOverride w:ilvl="2"/>
    <w:lvlOverride w:ilvl="3"/>
    <w:lvlOverride w:ilvl="4"/>
    <w:lvlOverride w:ilvl="5"/>
    <w:lvlOverride w:ilvl="6"/>
    <w:lvlOverride w:ilvl="7"/>
    <w:lvlOverride w:ilvl="8"/>
  </w:num>
  <w:num w:numId="15">
    <w:abstractNumId w:val="20"/>
    <w:lvlOverride w:ilvl="0"/>
    <w:lvlOverride w:ilvl="1"/>
    <w:lvlOverride w:ilvl="2"/>
    <w:lvlOverride w:ilvl="3"/>
    <w:lvlOverride w:ilvl="4"/>
    <w:lvlOverride w:ilvl="5"/>
    <w:lvlOverride w:ilvl="6"/>
    <w:lvlOverride w:ilvl="7"/>
    <w:lvlOverride w:ilvl="8"/>
  </w:num>
  <w:num w:numId="16">
    <w:abstractNumId w:val="142"/>
    <w:lvlOverride w:ilvl="0"/>
    <w:lvlOverride w:ilvl="1"/>
    <w:lvlOverride w:ilvl="2"/>
    <w:lvlOverride w:ilvl="3"/>
    <w:lvlOverride w:ilvl="4"/>
    <w:lvlOverride w:ilvl="5"/>
    <w:lvlOverride w:ilvl="6"/>
    <w:lvlOverride w:ilvl="7"/>
    <w:lvlOverride w:ilvl="8"/>
  </w:num>
  <w:num w:numId="17">
    <w:abstractNumId w:val="73"/>
    <w:lvlOverride w:ilvl="0"/>
    <w:lvlOverride w:ilvl="1"/>
    <w:lvlOverride w:ilvl="2"/>
    <w:lvlOverride w:ilvl="3"/>
    <w:lvlOverride w:ilvl="4"/>
    <w:lvlOverride w:ilvl="5"/>
    <w:lvlOverride w:ilvl="6"/>
    <w:lvlOverride w:ilvl="7"/>
    <w:lvlOverride w:ilvl="8"/>
  </w:num>
  <w:num w:numId="18">
    <w:abstractNumId w:val="88"/>
    <w:lvlOverride w:ilvl="0"/>
    <w:lvlOverride w:ilvl="1"/>
    <w:lvlOverride w:ilvl="2"/>
    <w:lvlOverride w:ilvl="3"/>
    <w:lvlOverride w:ilvl="4"/>
    <w:lvlOverride w:ilvl="5"/>
    <w:lvlOverride w:ilvl="6"/>
    <w:lvlOverride w:ilvl="7"/>
    <w:lvlOverride w:ilvl="8"/>
  </w:num>
  <w:num w:numId="1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lvlOverride w:ilvl="1"/>
    <w:lvlOverride w:ilvl="2"/>
    <w:lvlOverride w:ilvl="3"/>
    <w:lvlOverride w:ilvl="4"/>
    <w:lvlOverride w:ilvl="5"/>
    <w:lvlOverride w:ilvl="6"/>
    <w:lvlOverride w:ilvl="7"/>
    <w:lvlOverride w:ilvl="8"/>
  </w:num>
  <w:num w:numId="21">
    <w:abstractNumId w:val="125"/>
    <w:lvlOverride w:ilvl="0"/>
    <w:lvlOverride w:ilvl="1"/>
    <w:lvlOverride w:ilvl="2"/>
    <w:lvlOverride w:ilvl="3"/>
    <w:lvlOverride w:ilvl="4"/>
    <w:lvlOverride w:ilvl="5"/>
    <w:lvlOverride w:ilvl="6"/>
    <w:lvlOverride w:ilvl="7"/>
    <w:lvlOverride w:ilvl="8"/>
  </w:num>
  <w:num w:numId="22">
    <w:abstractNumId w:val="3"/>
    <w:lvlOverride w:ilvl="0"/>
    <w:lvlOverride w:ilvl="1"/>
    <w:lvlOverride w:ilvl="2"/>
    <w:lvlOverride w:ilvl="3"/>
    <w:lvlOverride w:ilvl="4"/>
    <w:lvlOverride w:ilvl="5"/>
    <w:lvlOverride w:ilvl="6"/>
    <w:lvlOverride w:ilvl="7"/>
    <w:lvlOverride w:ilvl="8"/>
  </w:num>
  <w:num w:numId="23">
    <w:abstractNumId w:val="4"/>
    <w:lvlOverride w:ilvl="0"/>
    <w:lvlOverride w:ilvl="1"/>
    <w:lvlOverride w:ilvl="2"/>
    <w:lvlOverride w:ilvl="3"/>
    <w:lvlOverride w:ilvl="4"/>
    <w:lvlOverride w:ilvl="5"/>
    <w:lvlOverride w:ilvl="6"/>
    <w:lvlOverride w:ilvl="7"/>
    <w:lvlOverride w:ilvl="8"/>
  </w:num>
  <w:num w:numId="24">
    <w:abstractNumId w:val="38"/>
    <w:lvlOverride w:ilvl="0"/>
    <w:lvlOverride w:ilvl="1"/>
    <w:lvlOverride w:ilvl="2"/>
    <w:lvlOverride w:ilvl="3"/>
    <w:lvlOverride w:ilvl="4"/>
    <w:lvlOverride w:ilvl="5"/>
    <w:lvlOverride w:ilvl="6"/>
    <w:lvlOverride w:ilvl="7"/>
    <w:lvlOverride w:ilvl="8"/>
  </w:num>
  <w:num w:numId="25">
    <w:abstractNumId w:val="169"/>
    <w:lvlOverride w:ilvl="0"/>
    <w:lvlOverride w:ilvl="1"/>
    <w:lvlOverride w:ilvl="2"/>
    <w:lvlOverride w:ilvl="3"/>
    <w:lvlOverride w:ilvl="4"/>
    <w:lvlOverride w:ilvl="5"/>
    <w:lvlOverride w:ilvl="6"/>
    <w:lvlOverride w:ilvl="7"/>
    <w:lvlOverride w:ilvl="8"/>
  </w:num>
  <w:num w:numId="26">
    <w:abstractNumId w:val="115"/>
    <w:lvlOverride w:ilvl="0"/>
    <w:lvlOverride w:ilvl="1"/>
    <w:lvlOverride w:ilvl="2"/>
    <w:lvlOverride w:ilvl="3"/>
    <w:lvlOverride w:ilvl="4"/>
    <w:lvlOverride w:ilvl="5"/>
    <w:lvlOverride w:ilvl="6"/>
    <w:lvlOverride w:ilvl="7"/>
    <w:lvlOverride w:ilvl="8"/>
  </w:num>
  <w:num w:numId="27">
    <w:abstractNumId w:val="52"/>
    <w:lvlOverride w:ilvl="0"/>
    <w:lvlOverride w:ilvl="1"/>
    <w:lvlOverride w:ilvl="2"/>
    <w:lvlOverride w:ilvl="3"/>
    <w:lvlOverride w:ilvl="4"/>
    <w:lvlOverride w:ilvl="5"/>
    <w:lvlOverride w:ilvl="6"/>
    <w:lvlOverride w:ilvl="7"/>
    <w:lvlOverride w:ilvl="8"/>
  </w:num>
  <w:num w:numId="28">
    <w:abstractNumId w:val="71"/>
    <w:lvlOverride w:ilvl="0"/>
    <w:lvlOverride w:ilvl="1"/>
    <w:lvlOverride w:ilvl="2"/>
    <w:lvlOverride w:ilvl="3"/>
    <w:lvlOverride w:ilvl="4"/>
    <w:lvlOverride w:ilvl="5"/>
    <w:lvlOverride w:ilvl="6"/>
    <w:lvlOverride w:ilvl="7"/>
    <w:lvlOverride w:ilvl="8"/>
  </w:num>
  <w:num w:numId="29">
    <w:abstractNumId w:val="93"/>
    <w:lvlOverride w:ilvl="0"/>
    <w:lvlOverride w:ilvl="1"/>
    <w:lvlOverride w:ilvl="2"/>
    <w:lvlOverride w:ilvl="3"/>
    <w:lvlOverride w:ilvl="4"/>
    <w:lvlOverride w:ilvl="5"/>
    <w:lvlOverride w:ilvl="6"/>
    <w:lvlOverride w:ilvl="7"/>
    <w:lvlOverride w:ilvl="8"/>
  </w:num>
  <w:num w:numId="30">
    <w:abstractNumId w:val="100"/>
    <w:lvlOverride w:ilvl="0"/>
    <w:lvlOverride w:ilvl="1"/>
    <w:lvlOverride w:ilvl="2"/>
    <w:lvlOverride w:ilvl="3"/>
    <w:lvlOverride w:ilvl="4"/>
    <w:lvlOverride w:ilvl="5"/>
    <w:lvlOverride w:ilvl="6"/>
    <w:lvlOverride w:ilvl="7"/>
    <w:lvlOverride w:ilvl="8"/>
  </w:num>
  <w:num w:numId="31">
    <w:abstractNumId w:val="172"/>
    <w:lvlOverride w:ilvl="0"/>
    <w:lvlOverride w:ilvl="1"/>
    <w:lvlOverride w:ilvl="2"/>
    <w:lvlOverride w:ilvl="3"/>
    <w:lvlOverride w:ilvl="4"/>
    <w:lvlOverride w:ilvl="5"/>
    <w:lvlOverride w:ilvl="6"/>
    <w:lvlOverride w:ilvl="7"/>
    <w:lvlOverride w:ilvl="8"/>
  </w:num>
  <w:num w:numId="32">
    <w:abstractNumId w:val="171"/>
    <w:lvlOverride w:ilvl="0"/>
    <w:lvlOverride w:ilvl="1"/>
    <w:lvlOverride w:ilvl="2"/>
    <w:lvlOverride w:ilvl="3"/>
    <w:lvlOverride w:ilvl="4"/>
    <w:lvlOverride w:ilvl="5"/>
    <w:lvlOverride w:ilvl="6"/>
    <w:lvlOverride w:ilvl="7"/>
    <w:lvlOverride w:ilvl="8"/>
  </w:num>
  <w:num w:numId="33">
    <w:abstractNumId w:val="166"/>
    <w:lvlOverride w:ilvl="0"/>
    <w:lvlOverride w:ilvl="1"/>
    <w:lvlOverride w:ilvl="2"/>
    <w:lvlOverride w:ilvl="3"/>
    <w:lvlOverride w:ilvl="4"/>
    <w:lvlOverride w:ilvl="5"/>
    <w:lvlOverride w:ilvl="6"/>
    <w:lvlOverride w:ilvl="7"/>
    <w:lvlOverride w:ilvl="8"/>
  </w:num>
  <w:num w:numId="34">
    <w:abstractNumId w:val="175"/>
    <w:lvlOverride w:ilvl="0"/>
    <w:lvlOverride w:ilvl="1"/>
    <w:lvlOverride w:ilvl="2"/>
    <w:lvlOverride w:ilvl="3"/>
    <w:lvlOverride w:ilvl="4"/>
    <w:lvlOverride w:ilvl="5"/>
    <w:lvlOverride w:ilvl="6"/>
    <w:lvlOverride w:ilvl="7"/>
    <w:lvlOverride w:ilvl="8"/>
  </w:num>
  <w:num w:numId="35">
    <w:abstractNumId w:val="49"/>
    <w:lvlOverride w:ilvl="0"/>
    <w:lvlOverride w:ilvl="1"/>
    <w:lvlOverride w:ilvl="2"/>
    <w:lvlOverride w:ilvl="3"/>
    <w:lvlOverride w:ilvl="4"/>
    <w:lvlOverride w:ilvl="5"/>
    <w:lvlOverride w:ilvl="6"/>
    <w:lvlOverride w:ilvl="7"/>
    <w:lvlOverride w:ilvl="8"/>
  </w:num>
  <w:num w:numId="36">
    <w:abstractNumId w:val="92"/>
    <w:lvlOverride w:ilvl="0"/>
    <w:lvlOverride w:ilvl="1"/>
    <w:lvlOverride w:ilvl="2"/>
    <w:lvlOverride w:ilvl="3"/>
    <w:lvlOverride w:ilvl="4"/>
    <w:lvlOverride w:ilvl="5"/>
    <w:lvlOverride w:ilvl="6"/>
    <w:lvlOverride w:ilvl="7"/>
    <w:lvlOverride w:ilvl="8"/>
  </w:num>
  <w:num w:numId="37">
    <w:abstractNumId w:val="46"/>
    <w:lvlOverride w:ilvl="0"/>
    <w:lvlOverride w:ilvl="1"/>
    <w:lvlOverride w:ilvl="2"/>
    <w:lvlOverride w:ilvl="3"/>
    <w:lvlOverride w:ilvl="4"/>
    <w:lvlOverride w:ilvl="5"/>
    <w:lvlOverride w:ilvl="6"/>
    <w:lvlOverride w:ilvl="7"/>
    <w:lvlOverride w:ilvl="8"/>
  </w:num>
  <w:num w:numId="38">
    <w:abstractNumId w:val="12"/>
    <w:lvlOverride w:ilvl="0"/>
    <w:lvlOverride w:ilvl="1"/>
    <w:lvlOverride w:ilvl="2"/>
    <w:lvlOverride w:ilvl="3"/>
    <w:lvlOverride w:ilvl="4"/>
    <w:lvlOverride w:ilvl="5"/>
    <w:lvlOverride w:ilvl="6"/>
    <w:lvlOverride w:ilvl="7"/>
    <w:lvlOverride w:ilvl="8"/>
  </w:num>
  <w:num w:numId="39">
    <w:abstractNumId w:val="29"/>
    <w:lvlOverride w:ilvl="0"/>
    <w:lvlOverride w:ilvl="1"/>
    <w:lvlOverride w:ilvl="2"/>
    <w:lvlOverride w:ilvl="3"/>
    <w:lvlOverride w:ilvl="4"/>
    <w:lvlOverride w:ilvl="5"/>
    <w:lvlOverride w:ilvl="6"/>
    <w:lvlOverride w:ilvl="7"/>
    <w:lvlOverride w:ilvl="8"/>
  </w:num>
  <w:num w:numId="40">
    <w:abstractNumId w:val="90"/>
    <w:lvlOverride w:ilvl="0"/>
    <w:lvlOverride w:ilvl="1"/>
    <w:lvlOverride w:ilvl="2"/>
    <w:lvlOverride w:ilvl="3"/>
    <w:lvlOverride w:ilvl="4"/>
    <w:lvlOverride w:ilvl="5"/>
    <w:lvlOverride w:ilvl="6"/>
    <w:lvlOverride w:ilvl="7"/>
    <w:lvlOverride w:ilvl="8"/>
  </w:num>
  <w:num w:numId="41">
    <w:abstractNumId w:val="174"/>
    <w:lvlOverride w:ilvl="0"/>
    <w:lvlOverride w:ilvl="1"/>
    <w:lvlOverride w:ilvl="2"/>
    <w:lvlOverride w:ilvl="3"/>
    <w:lvlOverride w:ilvl="4"/>
    <w:lvlOverride w:ilvl="5"/>
    <w:lvlOverride w:ilvl="6"/>
    <w:lvlOverride w:ilvl="7"/>
    <w:lvlOverride w:ilvl="8"/>
  </w:num>
  <w:num w:numId="42">
    <w:abstractNumId w:val="173"/>
    <w:lvlOverride w:ilvl="0"/>
    <w:lvlOverride w:ilvl="1"/>
    <w:lvlOverride w:ilvl="2"/>
    <w:lvlOverride w:ilvl="3"/>
    <w:lvlOverride w:ilvl="4"/>
    <w:lvlOverride w:ilvl="5"/>
    <w:lvlOverride w:ilvl="6"/>
    <w:lvlOverride w:ilvl="7"/>
    <w:lvlOverride w:ilvl="8"/>
  </w:num>
  <w:num w:numId="43">
    <w:abstractNumId w:val="24"/>
    <w:lvlOverride w:ilvl="0"/>
    <w:lvlOverride w:ilvl="1"/>
    <w:lvlOverride w:ilvl="2"/>
    <w:lvlOverride w:ilvl="3"/>
    <w:lvlOverride w:ilvl="4"/>
    <w:lvlOverride w:ilvl="5"/>
    <w:lvlOverride w:ilvl="6"/>
    <w:lvlOverride w:ilvl="7"/>
    <w:lvlOverride w:ilvl="8"/>
  </w:num>
  <w:num w:numId="44">
    <w:abstractNumId w:val="103"/>
    <w:lvlOverride w:ilvl="0"/>
    <w:lvlOverride w:ilvl="1"/>
    <w:lvlOverride w:ilvl="2"/>
    <w:lvlOverride w:ilvl="3"/>
    <w:lvlOverride w:ilvl="4"/>
    <w:lvlOverride w:ilvl="5"/>
    <w:lvlOverride w:ilvl="6"/>
    <w:lvlOverride w:ilvl="7"/>
    <w:lvlOverride w:ilvl="8"/>
  </w:num>
  <w:num w:numId="45">
    <w:abstractNumId w:val="31"/>
    <w:lvlOverride w:ilvl="0"/>
    <w:lvlOverride w:ilvl="1"/>
    <w:lvlOverride w:ilvl="2"/>
    <w:lvlOverride w:ilvl="3"/>
    <w:lvlOverride w:ilvl="4"/>
    <w:lvlOverride w:ilvl="5"/>
    <w:lvlOverride w:ilvl="6"/>
    <w:lvlOverride w:ilvl="7"/>
    <w:lvlOverride w:ilvl="8"/>
  </w:num>
  <w:num w:numId="46">
    <w:abstractNumId w:val="145"/>
    <w:lvlOverride w:ilvl="0"/>
    <w:lvlOverride w:ilvl="1"/>
    <w:lvlOverride w:ilvl="2"/>
    <w:lvlOverride w:ilvl="3"/>
    <w:lvlOverride w:ilvl="4"/>
    <w:lvlOverride w:ilvl="5"/>
    <w:lvlOverride w:ilvl="6"/>
    <w:lvlOverride w:ilvl="7"/>
    <w:lvlOverride w:ilvl="8"/>
  </w:num>
  <w:num w:numId="47">
    <w:abstractNumId w:val="36"/>
    <w:lvlOverride w:ilvl="0"/>
    <w:lvlOverride w:ilvl="1"/>
    <w:lvlOverride w:ilvl="2"/>
    <w:lvlOverride w:ilvl="3"/>
    <w:lvlOverride w:ilvl="4"/>
    <w:lvlOverride w:ilvl="5"/>
    <w:lvlOverride w:ilvl="6"/>
    <w:lvlOverride w:ilvl="7"/>
    <w:lvlOverride w:ilvl="8"/>
  </w:num>
  <w:num w:numId="48">
    <w:abstractNumId w:val="13"/>
    <w:lvlOverride w:ilvl="0"/>
    <w:lvlOverride w:ilvl="1"/>
    <w:lvlOverride w:ilvl="2"/>
    <w:lvlOverride w:ilvl="3"/>
    <w:lvlOverride w:ilvl="4"/>
    <w:lvlOverride w:ilvl="5"/>
    <w:lvlOverride w:ilvl="6"/>
    <w:lvlOverride w:ilvl="7"/>
    <w:lvlOverride w:ilvl="8"/>
  </w:num>
  <w:num w:numId="49">
    <w:abstractNumId w:val="104"/>
    <w:lvlOverride w:ilvl="0"/>
    <w:lvlOverride w:ilvl="1"/>
    <w:lvlOverride w:ilvl="2"/>
    <w:lvlOverride w:ilvl="3"/>
    <w:lvlOverride w:ilvl="4"/>
    <w:lvlOverride w:ilvl="5"/>
    <w:lvlOverride w:ilvl="6"/>
    <w:lvlOverride w:ilvl="7"/>
    <w:lvlOverride w:ilvl="8"/>
  </w:num>
  <w:num w:numId="50">
    <w:abstractNumId w:val="95"/>
    <w:lvlOverride w:ilvl="0"/>
    <w:lvlOverride w:ilvl="1"/>
    <w:lvlOverride w:ilvl="2"/>
    <w:lvlOverride w:ilvl="3"/>
    <w:lvlOverride w:ilvl="4"/>
    <w:lvlOverride w:ilvl="5"/>
    <w:lvlOverride w:ilvl="6"/>
    <w:lvlOverride w:ilvl="7"/>
    <w:lvlOverride w:ilvl="8"/>
  </w:num>
  <w:num w:numId="51">
    <w:abstractNumId w:val="89"/>
    <w:lvlOverride w:ilvl="0"/>
    <w:lvlOverride w:ilvl="1"/>
    <w:lvlOverride w:ilvl="2"/>
    <w:lvlOverride w:ilvl="3"/>
    <w:lvlOverride w:ilvl="4"/>
    <w:lvlOverride w:ilvl="5"/>
    <w:lvlOverride w:ilvl="6"/>
    <w:lvlOverride w:ilvl="7"/>
    <w:lvlOverride w:ilvl="8"/>
  </w:num>
  <w:num w:numId="52">
    <w:abstractNumId w:val="111"/>
    <w:lvlOverride w:ilvl="0"/>
    <w:lvlOverride w:ilvl="1"/>
    <w:lvlOverride w:ilvl="2"/>
    <w:lvlOverride w:ilvl="3"/>
    <w:lvlOverride w:ilvl="4"/>
    <w:lvlOverride w:ilvl="5"/>
    <w:lvlOverride w:ilvl="6"/>
    <w:lvlOverride w:ilvl="7"/>
    <w:lvlOverride w:ilvl="8"/>
  </w:num>
  <w:num w:numId="53">
    <w:abstractNumId w:val="137"/>
    <w:lvlOverride w:ilvl="0"/>
    <w:lvlOverride w:ilvl="1"/>
    <w:lvlOverride w:ilvl="2"/>
    <w:lvlOverride w:ilvl="3"/>
    <w:lvlOverride w:ilvl="4"/>
    <w:lvlOverride w:ilvl="5"/>
    <w:lvlOverride w:ilvl="6"/>
    <w:lvlOverride w:ilvl="7"/>
    <w:lvlOverride w:ilvl="8"/>
  </w:num>
  <w:num w:numId="54">
    <w:abstractNumId w:val="14"/>
    <w:lvlOverride w:ilvl="0"/>
    <w:lvlOverride w:ilvl="1"/>
    <w:lvlOverride w:ilvl="2"/>
    <w:lvlOverride w:ilvl="3"/>
    <w:lvlOverride w:ilvl="4"/>
    <w:lvlOverride w:ilvl="5"/>
    <w:lvlOverride w:ilvl="6"/>
    <w:lvlOverride w:ilvl="7"/>
    <w:lvlOverride w:ilvl="8"/>
  </w:num>
  <w:num w:numId="55">
    <w:abstractNumId w:val="119"/>
    <w:lvlOverride w:ilvl="0"/>
    <w:lvlOverride w:ilvl="1"/>
    <w:lvlOverride w:ilvl="2"/>
    <w:lvlOverride w:ilvl="3"/>
    <w:lvlOverride w:ilvl="4"/>
    <w:lvlOverride w:ilvl="5"/>
    <w:lvlOverride w:ilvl="6"/>
    <w:lvlOverride w:ilvl="7"/>
    <w:lvlOverride w:ilvl="8"/>
  </w:num>
  <w:num w:numId="56">
    <w:abstractNumId w:val="158"/>
    <w:lvlOverride w:ilvl="0"/>
    <w:lvlOverride w:ilvl="1"/>
    <w:lvlOverride w:ilvl="2"/>
    <w:lvlOverride w:ilvl="3"/>
    <w:lvlOverride w:ilvl="4"/>
    <w:lvlOverride w:ilvl="5"/>
    <w:lvlOverride w:ilvl="6"/>
    <w:lvlOverride w:ilvl="7"/>
    <w:lvlOverride w:ilvl="8"/>
  </w:num>
  <w:num w:numId="57">
    <w:abstractNumId w:val="150"/>
    <w:lvlOverride w:ilvl="0"/>
    <w:lvlOverride w:ilvl="1"/>
    <w:lvlOverride w:ilvl="2"/>
    <w:lvlOverride w:ilvl="3"/>
    <w:lvlOverride w:ilvl="4"/>
    <w:lvlOverride w:ilvl="5"/>
    <w:lvlOverride w:ilvl="6"/>
    <w:lvlOverride w:ilvl="7"/>
    <w:lvlOverride w:ilvl="8"/>
  </w:num>
  <w:num w:numId="58">
    <w:abstractNumId w:val="68"/>
    <w:lvlOverride w:ilvl="0"/>
    <w:lvlOverride w:ilvl="1"/>
    <w:lvlOverride w:ilvl="2"/>
    <w:lvlOverride w:ilvl="3"/>
    <w:lvlOverride w:ilvl="4"/>
    <w:lvlOverride w:ilvl="5"/>
    <w:lvlOverride w:ilvl="6"/>
    <w:lvlOverride w:ilvl="7"/>
    <w:lvlOverride w:ilvl="8"/>
  </w:num>
  <w:num w:numId="59">
    <w:abstractNumId w:val="118"/>
    <w:lvlOverride w:ilvl="0"/>
    <w:lvlOverride w:ilvl="1"/>
    <w:lvlOverride w:ilvl="2"/>
    <w:lvlOverride w:ilvl="3"/>
    <w:lvlOverride w:ilvl="4"/>
    <w:lvlOverride w:ilvl="5"/>
    <w:lvlOverride w:ilvl="6"/>
    <w:lvlOverride w:ilvl="7"/>
    <w:lvlOverride w:ilvl="8"/>
  </w:num>
  <w:num w:numId="60">
    <w:abstractNumId w:val="97"/>
    <w:lvlOverride w:ilvl="0"/>
    <w:lvlOverride w:ilvl="1"/>
    <w:lvlOverride w:ilvl="2"/>
    <w:lvlOverride w:ilvl="3"/>
    <w:lvlOverride w:ilvl="4"/>
    <w:lvlOverride w:ilvl="5"/>
    <w:lvlOverride w:ilvl="6"/>
    <w:lvlOverride w:ilvl="7"/>
    <w:lvlOverride w:ilvl="8"/>
  </w:num>
  <w:num w:numId="61">
    <w:abstractNumId w:val="133"/>
    <w:lvlOverride w:ilvl="0"/>
    <w:lvlOverride w:ilvl="1"/>
    <w:lvlOverride w:ilvl="2"/>
    <w:lvlOverride w:ilvl="3"/>
    <w:lvlOverride w:ilvl="4"/>
    <w:lvlOverride w:ilvl="5"/>
    <w:lvlOverride w:ilvl="6"/>
    <w:lvlOverride w:ilvl="7"/>
    <w:lvlOverride w:ilvl="8"/>
  </w:num>
  <w:num w:numId="62">
    <w:abstractNumId w:val="136"/>
    <w:lvlOverride w:ilvl="0"/>
    <w:lvlOverride w:ilvl="1"/>
    <w:lvlOverride w:ilvl="2"/>
    <w:lvlOverride w:ilvl="3"/>
    <w:lvlOverride w:ilvl="4"/>
    <w:lvlOverride w:ilvl="5"/>
    <w:lvlOverride w:ilvl="6"/>
    <w:lvlOverride w:ilvl="7"/>
    <w:lvlOverride w:ilvl="8"/>
  </w:num>
  <w:num w:numId="63">
    <w:abstractNumId w:val="56"/>
    <w:lvlOverride w:ilvl="0"/>
    <w:lvlOverride w:ilvl="1"/>
    <w:lvlOverride w:ilvl="2"/>
    <w:lvlOverride w:ilvl="3"/>
    <w:lvlOverride w:ilvl="4"/>
    <w:lvlOverride w:ilvl="5"/>
    <w:lvlOverride w:ilvl="6"/>
    <w:lvlOverride w:ilvl="7"/>
    <w:lvlOverride w:ilvl="8"/>
  </w:num>
  <w:num w:numId="64">
    <w:abstractNumId w:val="81"/>
    <w:lvlOverride w:ilvl="0"/>
    <w:lvlOverride w:ilvl="1"/>
    <w:lvlOverride w:ilvl="2"/>
    <w:lvlOverride w:ilvl="3"/>
    <w:lvlOverride w:ilvl="4"/>
    <w:lvlOverride w:ilvl="5"/>
    <w:lvlOverride w:ilvl="6"/>
    <w:lvlOverride w:ilvl="7"/>
    <w:lvlOverride w:ilvl="8"/>
  </w:num>
  <w:num w:numId="65">
    <w:abstractNumId w:val="94"/>
    <w:lvlOverride w:ilvl="0"/>
    <w:lvlOverride w:ilvl="1"/>
    <w:lvlOverride w:ilvl="2"/>
    <w:lvlOverride w:ilvl="3"/>
    <w:lvlOverride w:ilvl="4"/>
    <w:lvlOverride w:ilvl="5"/>
    <w:lvlOverride w:ilvl="6"/>
    <w:lvlOverride w:ilvl="7"/>
    <w:lvlOverride w:ilvl="8"/>
  </w:num>
  <w:num w:numId="66">
    <w:abstractNumId w:val="102"/>
    <w:lvlOverride w:ilvl="0"/>
    <w:lvlOverride w:ilvl="1"/>
    <w:lvlOverride w:ilvl="2"/>
    <w:lvlOverride w:ilvl="3"/>
    <w:lvlOverride w:ilvl="4"/>
    <w:lvlOverride w:ilvl="5"/>
    <w:lvlOverride w:ilvl="6"/>
    <w:lvlOverride w:ilvl="7"/>
    <w:lvlOverride w:ilvl="8"/>
  </w:num>
  <w:num w:numId="67">
    <w:abstractNumId w:val="135"/>
    <w:lvlOverride w:ilvl="0"/>
    <w:lvlOverride w:ilvl="1"/>
    <w:lvlOverride w:ilvl="2"/>
    <w:lvlOverride w:ilvl="3"/>
    <w:lvlOverride w:ilvl="4"/>
    <w:lvlOverride w:ilvl="5"/>
    <w:lvlOverride w:ilvl="6"/>
    <w:lvlOverride w:ilvl="7"/>
    <w:lvlOverride w:ilvl="8"/>
  </w:num>
  <w:num w:numId="68">
    <w:abstractNumId w:val="144"/>
    <w:lvlOverride w:ilvl="0"/>
    <w:lvlOverride w:ilvl="1"/>
    <w:lvlOverride w:ilvl="2"/>
    <w:lvlOverride w:ilvl="3"/>
    <w:lvlOverride w:ilvl="4"/>
    <w:lvlOverride w:ilvl="5"/>
    <w:lvlOverride w:ilvl="6"/>
    <w:lvlOverride w:ilvl="7"/>
    <w:lvlOverride w:ilvl="8"/>
  </w:num>
  <w:num w:numId="69">
    <w:abstractNumId w:val="15"/>
    <w:lvlOverride w:ilvl="0"/>
    <w:lvlOverride w:ilvl="1"/>
    <w:lvlOverride w:ilvl="2"/>
    <w:lvlOverride w:ilvl="3"/>
    <w:lvlOverride w:ilvl="4"/>
    <w:lvlOverride w:ilvl="5"/>
    <w:lvlOverride w:ilvl="6"/>
    <w:lvlOverride w:ilvl="7"/>
    <w:lvlOverride w:ilvl="8"/>
  </w:num>
  <w:num w:numId="70">
    <w:abstractNumId w:val="132"/>
    <w:lvlOverride w:ilvl="0"/>
    <w:lvlOverride w:ilvl="1"/>
    <w:lvlOverride w:ilvl="2"/>
    <w:lvlOverride w:ilvl="3"/>
    <w:lvlOverride w:ilvl="4"/>
    <w:lvlOverride w:ilvl="5"/>
    <w:lvlOverride w:ilvl="6"/>
    <w:lvlOverride w:ilvl="7"/>
    <w:lvlOverride w:ilvl="8"/>
  </w:num>
  <w:num w:numId="71">
    <w:abstractNumId w:val="101"/>
    <w:lvlOverride w:ilvl="0"/>
    <w:lvlOverride w:ilvl="1"/>
    <w:lvlOverride w:ilvl="2"/>
    <w:lvlOverride w:ilvl="3"/>
    <w:lvlOverride w:ilvl="4"/>
    <w:lvlOverride w:ilvl="5"/>
    <w:lvlOverride w:ilvl="6"/>
    <w:lvlOverride w:ilvl="7"/>
    <w:lvlOverride w:ilvl="8"/>
  </w:num>
  <w:num w:numId="72">
    <w:abstractNumId w:val="121"/>
    <w:lvlOverride w:ilvl="0"/>
    <w:lvlOverride w:ilvl="1"/>
    <w:lvlOverride w:ilvl="2"/>
    <w:lvlOverride w:ilvl="3"/>
    <w:lvlOverride w:ilvl="4"/>
    <w:lvlOverride w:ilvl="5"/>
    <w:lvlOverride w:ilvl="6"/>
    <w:lvlOverride w:ilvl="7"/>
    <w:lvlOverride w:ilvl="8"/>
  </w:num>
  <w:num w:numId="73">
    <w:abstractNumId w:val="108"/>
    <w:lvlOverride w:ilvl="0"/>
    <w:lvlOverride w:ilvl="1"/>
    <w:lvlOverride w:ilvl="2"/>
    <w:lvlOverride w:ilvl="3"/>
    <w:lvlOverride w:ilvl="4"/>
    <w:lvlOverride w:ilvl="5"/>
    <w:lvlOverride w:ilvl="6"/>
    <w:lvlOverride w:ilvl="7"/>
    <w:lvlOverride w:ilvl="8"/>
  </w:num>
  <w:num w:numId="74">
    <w:abstractNumId w:val="75"/>
    <w:lvlOverride w:ilvl="0"/>
    <w:lvlOverride w:ilvl="1"/>
    <w:lvlOverride w:ilvl="2"/>
    <w:lvlOverride w:ilvl="3"/>
    <w:lvlOverride w:ilvl="4"/>
    <w:lvlOverride w:ilvl="5"/>
    <w:lvlOverride w:ilvl="6"/>
    <w:lvlOverride w:ilvl="7"/>
    <w:lvlOverride w:ilvl="8"/>
  </w:num>
  <w:num w:numId="75">
    <w:abstractNumId w:val="159"/>
    <w:lvlOverride w:ilvl="0"/>
    <w:lvlOverride w:ilvl="1"/>
    <w:lvlOverride w:ilvl="2"/>
    <w:lvlOverride w:ilvl="3"/>
    <w:lvlOverride w:ilvl="4"/>
    <w:lvlOverride w:ilvl="5"/>
    <w:lvlOverride w:ilvl="6"/>
    <w:lvlOverride w:ilvl="7"/>
    <w:lvlOverride w:ilvl="8"/>
  </w:num>
  <w:num w:numId="76">
    <w:abstractNumId w:val="74"/>
    <w:lvlOverride w:ilvl="0"/>
    <w:lvlOverride w:ilvl="1"/>
    <w:lvlOverride w:ilvl="2"/>
    <w:lvlOverride w:ilvl="3"/>
    <w:lvlOverride w:ilvl="4"/>
    <w:lvlOverride w:ilvl="5"/>
    <w:lvlOverride w:ilvl="6"/>
    <w:lvlOverride w:ilvl="7"/>
    <w:lvlOverride w:ilvl="8"/>
  </w:num>
  <w:num w:numId="77">
    <w:abstractNumId w:val="53"/>
    <w:lvlOverride w:ilvl="0"/>
    <w:lvlOverride w:ilvl="1"/>
    <w:lvlOverride w:ilvl="2"/>
    <w:lvlOverride w:ilvl="3"/>
    <w:lvlOverride w:ilvl="4"/>
    <w:lvlOverride w:ilvl="5"/>
    <w:lvlOverride w:ilvl="6"/>
    <w:lvlOverride w:ilvl="7"/>
    <w:lvlOverride w:ilvl="8"/>
  </w:num>
  <w:num w:numId="7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1"/>
    <w:lvlOverride w:ilvl="0"/>
    <w:lvlOverride w:ilvl="1"/>
    <w:lvlOverride w:ilvl="2"/>
    <w:lvlOverride w:ilvl="3"/>
    <w:lvlOverride w:ilvl="4"/>
    <w:lvlOverride w:ilvl="5"/>
    <w:lvlOverride w:ilvl="6"/>
    <w:lvlOverride w:ilvl="7"/>
    <w:lvlOverride w:ilvl="8"/>
  </w:num>
  <w:num w:numId="80">
    <w:abstractNumId w:val="69"/>
    <w:lvlOverride w:ilvl="0"/>
    <w:lvlOverride w:ilvl="1"/>
    <w:lvlOverride w:ilvl="2"/>
    <w:lvlOverride w:ilvl="3"/>
    <w:lvlOverride w:ilvl="4"/>
    <w:lvlOverride w:ilvl="5"/>
    <w:lvlOverride w:ilvl="6"/>
    <w:lvlOverride w:ilvl="7"/>
    <w:lvlOverride w:ilvl="8"/>
  </w:num>
  <w:num w:numId="81">
    <w:abstractNumId w:val="19"/>
    <w:lvlOverride w:ilvl="0"/>
    <w:lvlOverride w:ilvl="1"/>
    <w:lvlOverride w:ilvl="2"/>
    <w:lvlOverride w:ilvl="3"/>
    <w:lvlOverride w:ilvl="4"/>
    <w:lvlOverride w:ilvl="5"/>
    <w:lvlOverride w:ilvl="6"/>
    <w:lvlOverride w:ilvl="7"/>
    <w:lvlOverride w:ilvl="8"/>
  </w:num>
  <w:num w:numId="82">
    <w:abstractNumId w:val="87"/>
    <w:lvlOverride w:ilvl="0"/>
    <w:lvlOverride w:ilvl="1"/>
    <w:lvlOverride w:ilvl="2"/>
    <w:lvlOverride w:ilvl="3"/>
    <w:lvlOverride w:ilvl="4"/>
    <w:lvlOverride w:ilvl="5"/>
    <w:lvlOverride w:ilvl="6"/>
    <w:lvlOverride w:ilvl="7"/>
    <w:lvlOverride w:ilvl="8"/>
  </w:num>
  <w:num w:numId="83">
    <w:abstractNumId w:val="134"/>
    <w:lvlOverride w:ilvl="0"/>
    <w:lvlOverride w:ilvl="1"/>
    <w:lvlOverride w:ilvl="2"/>
    <w:lvlOverride w:ilvl="3"/>
    <w:lvlOverride w:ilvl="4"/>
    <w:lvlOverride w:ilvl="5"/>
    <w:lvlOverride w:ilvl="6"/>
    <w:lvlOverride w:ilvl="7"/>
    <w:lvlOverride w:ilvl="8"/>
  </w:num>
  <w:num w:numId="84">
    <w:abstractNumId w:val="163"/>
    <w:lvlOverride w:ilvl="0"/>
    <w:lvlOverride w:ilvl="1"/>
    <w:lvlOverride w:ilvl="2"/>
    <w:lvlOverride w:ilvl="3"/>
    <w:lvlOverride w:ilvl="4"/>
    <w:lvlOverride w:ilvl="5"/>
    <w:lvlOverride w:ilvl="6"/>
    <w:lvlOverride w:ilvl="7"/>
    <w:lvlOverride w:ilvl="8"/>
  </w:num>
  <w:num w:numId="85">
    <w:abstractNumId w:val="105"/>
    <w:lvlOverride w:ilvl="0"/>
    <w:lvlOverride w:ilvl="1"/>
    <w:lvlOverride w:ilvl="2"/>
    <w:lvlOverride w:ilvl="3"/>
    <w:lvlOverride w:ilvl="4"/>
    <w:lvlOverride w:ilvl="5"/>
    <w:lvlOverride w:ilvl="6"/>
    <w:lvlOverride w:ilvl="7"/>
    <w:lvlOverride w:ilvl="8"/>
  </w:num>
  <w:num w:numId="8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1"/>
    <w:lvlOverride w:ilvl="0"/>
    <w:lvlOverride w:ilvl="1"/>
    <w:lvlOverride w:ilvl="2"/>
    <w:lvlOverride w:ilvl="3"/>
    <w:lvlOverride w:ilvl="4"/>
    <w:lvlOverride w:ilvl="5"/>
    <w:lvlOverride w:ilvl="6"/>
    <w:lvlOverride w:ilvl="7"/>
    <w:lvlOverride w:ilvl="8"/>
  </w:num>
  <w:num w:numId="88">
    <w:abstractNumId w:val="16"/>
    <w:lvlOverride w:ilvl="0"/>
    <w:lvlOverride w:ilvl="1"/>
    <w:lvlOverride w:ilvl="2"/>
    <w:lvlOverride w:ilvl="3"/>
    <w:lvlOverride w:ilvl="4"/>
    <w:lvlOverride w:ilvl="5"/>
    <w:lvlOverride w:ilvl="6"/>
    <w:lvlOverride w:ilvl="7"/>
    <w:lvlOverride w:ilvl="8"/>
  </w:num>
  <w:num w:numId="89">
    <w:abstractNumId w:val="76"/>
    <w:lvlOverride w:ilvl="0"/>
    <w:lvlOverride w:ilvl="1"/>
    <w:lvlOverride w:ilvl="2"/>
    <w:lvlOverride w:ilvl="3"/>
    <w:lvlOverride w:ilvl="4"/>
    <w:lvlOverride w:ilvl="5"/>
    <w:lvlOverride w:ilvl="6"/>
    <w:lvlOverride w:ilvl="7"/>
    <w:lvlOverride w:ilvl="8"/>
  </w:num>
  <w:num w:numId="90">
    <w:abstractNumId w:val="57"/>
    <w:lvlOverride w:ilvl="0"/>
    <w:lvlOverride w:ilvl="1"/>
    <w:lvlOverride w:ilvl="2"/>
    <w:lvlOverride w:ilvl="3"/>
    <w:lvlOverride w:ilvl="4"/>
    <w:lvlOverride w:ilvl="5"/>
    <w:lvlOverride w:ilvl="6"/>
    <w:lvlOverride w:ilvl="7"/>
    <w:lvlOverride w:ilvl="8"/>
  </w:num>
  <w:num w:numId="91">
    <w:abstractNumId w:val="147"/>
    <w:lvlOverride w:ilvl="0"/>
    <w:lvlOverride w:ilvl="1"/>
    <w:lvlOverride w:ilvl="2"/>
    <w:lvlOverride w:ilvl="3"/>
    <w:lvlOverride w:ilvl="4"/>
    <w:lvlOverride w:ilvl="5"/>
    <w:lvlOverride w:ilvl="6"/>
    <w:lvlOverride w:ilvl="7"/>
    <w:lvlOverride w:ilvl="8"/>
  </w:num>
  <w:num w:numId="92">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7"/>
    <w:lvlOverride w:ilvl="0"/>
    <w:lvlOverride w:ilvl="1"/>
    <w:lvlOverride w:ilvl="2"/>
    <w:lvlOverride w:ilvl="3"/>
    <w:lvlOverride w:ilvl="4"/>
    <w:lvlOverride w:ilvl="5"/>
    <w:lvlOverride w:ilvl="6"/>
    <w:lvlOverride w:ilvl="7"/>
    <w:lvlOverride w:ilvl="8"/>
  </w:num>
  <w:num w:numId="94">
    <w:abstractNumId w:val="78"/>
    <w:lvlOverride w:ilvl="0"/>
    <w:lvlOverride w:ilvl="1"/>
    <w:lvlOverride w:ilvl="2"/>
    <w:lvlOverride w:ilvl="3"/>
    <w:lvlOverride w:ilvl="4"/>
    <w:lvlOverride w:ilvl="5"/>
    <w:lvlOverride w:ilvl="6"/>
    <w:lvlOverride w:ilvl="7"/>
    <w:lvlOverride w:ilvl="8"/>
  </w:num>
  <w:num w:numId="95">
    <w:abstractNumId w:val="47"/>
    <w:lvlOverride w:ilvl="0"/>
    <w:lvlOverride w:ilvl="1"/>
    <w:lvlOverride w:ilvl="2"/>
    <w:lvlOverride w:ilvl="3"/>
    <w:lvlOverride w:ilvl="4"/>
    <w:lvlOverride w:ilvl="5"/>
    <w:lvlOverride w:ilvl="6"/>
    <w:lvlOverride w:ilvl="7"/>
    <w:lvlOverride w:ilvl="8"/>
  </w:num>
  <w:num w:numId="96">
    <w:abstractNumId w:val="11"/>
    <w:lvlOverride w:ilvl="0"/>
    <w:lvlOverride w:ilvl="1"/>
    <w:lvlOverride w:ilvl="2"/>
    <w:lvlOverride w:ilvl="3"/>
    <w:lvlOverride w:ilvl="4"/>
    <w:lvlOverride w:ilvl="5"/>
    <w:lvlOverride w:ilvl="6"/>
    <w:lvlOverride w:ilvl="7"/>
    <w:lvlOverride w:ilvl="8"/>
  </w:num>
  <w:num w:numId="97">
    <w:abstractNumId w:val="120"/>
    <w:lvlOverride w:ilvl="0"/>
    <w:lvlOverride w:ilvl="1"/>
    <w:lvlOverride w:ilvl="2"/>
    <w:lvlOverride w:ilvl="3"/>
    <w:lvlOverride w:ilvl="4"/>
    <w:lvlOverride w:ilvl="5"/>
    <w:lvlOverride w:ilvl="6"/>
    <w:lvlOverride w:ilvl="7"/>
    <w:lvlOverride w:ilvl="8"/>
  </w:num>
  <w:num w:numId="98">
    <w:abstractNumId w:val="25"/>
    <w:lvlOverride w:ilvl="0"/>
    <w:lvlOverride w:ilvl="1"/>
    <w:lvlOverride w:ilvl="2"/>
    <w:lvlOverride w:ilvl="3"/>
    <w:lvlOverride w:ilvl="4"/>
    <w:lvlOverride w:ilvl="5"/>
    <w:lvlOverride w:ilvl="6"/>
    <w:lvlOverride w:ilvl="7"/>
    <w:lvlOverride w:ilvl="8"/>
  </w:num>
  <w:num w:numId="99">
    <w:abstractNumId w:val="62"/>
    <w:lvlOverride w:ilvl="0"/>
    <w:lvlOverride w:ilvl="1"/>
    <w:lvlOverride w:ilvl="2"/>
    <w:lvlOverride w:ilvl="3"/>
    <w:lvlOverride w:ilvl="4"/>
    <w:lvlOverride w:ilvl="5"/>
    <w:lvlOverride w:ilvl="6"/>
    <w:lvlOverride w:ilvl="7"/>
    <w:lvlOverride w:ilvl="8"/>
  </w:num>
  <w:num w:numId="100">
    <w:abstractNumId w:val="54"/>
    <w:lvlOverride w:ilvl="0"/>
    <w:lvlOverride w:ilvl="1"/>
    <w:lvlOverride w:ilvl="2"/>
    <w:lvlOverride w:ilvl="3"/>
    <w:lvlOverride w:ilvl="4"/>
    <w:lvlOverride w:ilvl="5"/>
    <w:lvlOverride w:ilvl="6"/>
    <w:lvlOverride w:ilvl="7"/>
    <w:lvlOverride w:ilvl="8"/>
  </w:num>
  <w:num w:numId="101">
    <w:abstractNumId w:val="154"/>
    <w:lvlOverride w:ilvl="0"/>
    <w:lvlOverride w:ilvl="1"/>
    <w:lvlOverride w:ilvl="2"/>
    <w:lvlOverride w:ilvl="3"/>
    <w:lvlOverride w:ilvl="4"/>
    <w:lvlOverride w:ilvl="5"/>
    <w:lvlOverride w:ilvl="6"/>
    <w:lvlOverride w:ilvl="7"/>
    <w:lvlOverride w:ilvl="8"/>
  </w:num>
  <w:num w:numId="102">
    <w:abstractNumId w:val="70"/>
    <w:lvlOverride w:ilvl="0"/>
    <w:lvlOverride w:ilvl="1"/>
    <w:lvlOverride w:ilvl="2"/>
    <w:lvlOverride w:ilvl="3"/>
    <w:lvlOverride w:ilvl="4"/>
    <w:lvlOverride w:ilvl="5"/>
    <w:lvlOverride w:ilvl="6"/>
    <w:lvlOverride w:ilvl="7"/>
    <w:lvlOverride w:ilvl="8"/>
  </w:num>
  <w:num w:numId="103">
    <w:abstractNumId w:val="84"/>
    <w:lvlOverride w:ilvl="0"/>
    <w:lvlOverride w:ilvl="1"/>
    <w:lvlOverride w:ilvl="2"/>
    <w:lvlOverride w:ilvl="3"/>
    <w:lvlOverride w:ilvl="4"/>
    <w:lvlOverride w:ilvl="5"/>
    <w:lvlOverride w:ilvl="6"/>
    <w:lvlOverride w:ilvl="7"/>
    <w:lvlOverride w:ilvl="8"/>
  </w:num>
  <w:num w:numId="104">
    <w:abstractNumId w:val="99"/>
    <w:lvlOverride w:ilvl="0"/>
    <w:lvlOverride w:ilvl="1"/>
    <w:lvlOverride w:ilvl="2"/>
    <w:lvlOverride w:ilvl="3"/>
    <w:lvlOverride w:ilvl="4"/>
    <w:lvlOverride w:ilvl="5"/>
    <w:lvlOverride w:ilvl="6"/>
    <w:lvlOverride w:ilvl="7"/>
    <w:lvlOverride w:ilvl="8"/>
  </w:num>
  <w:num w:numId="105">
    <w:abstractNumId w:val="122"/>
    <w:lvlOverride w:ilvl="0"/>
    <w:lvlOverride w:ilvl="1"/>
    <w:lvlOverride w:ilvl="2"/>
    <w:lvlOverride w:ilvl="3"/>
    <w:lvlOverride w:ilvl="4"/>
    <w:lvlOverride w:ilvl="5"/>
    <w:lvlOverride w:ilvl="6"/>
    <w:lvlOverride w:ilvl="7"/>
    <w:lvlOverride w:ilvl="8"/>
  </w:num>
  <w:num w:numId="106">
    <w:abstractNumId w:val="130"/>
    <w:lvlOverride w:ilvl="0"/>
    <w:lvlOverride w:ilvl="1"/>
    <w:lvlOverride w:ilvl="2"/>
    <w:lvlOverride w:ilvl="3"/>
    <w:lvlOverride w:ilvl="4"/>
    <w:lvlOverride w:ilvl="5"/>
    <w:lvlOverride w:ilvl="6"/>
    <w:lvlOverride w:ilvl="7"/>
    <w:lvlOverride w:ilvl="8"/>
  </w:num>
  <w:num w:numId="107">
    <w:abstractNumId w:val="160"/>
    <w:lvlOverride w:ilvl="0"/>
    <w:lvlOverride w:ilvl="1"/>
    <w:lvlOverride w:ilvl="2"/>
    <w:lvlOverride w:ilvl="3"/>
    <w:lvlOverride w:ilvl="4"/>
    <w:lvlOverride w:ilvl="5"/>
    <w:lvlOverride w:ilvl="6"/>
    <w:lvlOverride w:ilvl="7"/>
    <w:lvlOverride w:ilvl="8"/>
  </w:num>
  <w:num w:numId="108">
    <w:abstractNumId w:val="106"/>
    <w:lvlOverride w:ilvl="0"/>
    <w:lvlOverride w:ilvl="1"/>
    <w:lvlOverride w:ilvl="2"/>
    <w:lvlOverride w:ilvl="3"/>
    <w:lvlOverride w:ilvl="4"/>
    <w:lvlOverride w:ilvl="5"/>
    <w:lvlOverride w:ilvl="6"/>
    <w:lvlOverride w:ilvl="7"/>
    <w:lvlOverride w:ilvl="8"/>
  </w:num>
  <w:num w:numId="109">
    <w:abstractNumId w:val="162"/>
    <w:lvlOverride w:ilvl="0"/>
    <w:lvlOverride w:ilvl="1"/>
    <w:lvlOverride w:ilvl="2"/>
    <w:lvlOverride w:ilvl="3"/>
    <w:lvlOverride w:ilvl="4"/>
    <w:lvlOverride w:ilvl="5"/>
    <w:lvlOverride w:ilvl="6"/>
    <w:lvlOverride w:ilvl="7"/>
    <w:lvlOverride w:ilvl="8"/>
  </w:num>
  <w:num w:numId="110">
    <w:abstractNumId w:val="98"/>
    <w:lvlOverride w:ilvl="0"/>
    <w:lvlOverride w:ilvl="1"/>
    <w:lvlOverride w:ilvl="2"/>
    <w:lvlOverride w:ilvl="3"/>
    <w:lvlOverride w:ilvl="4"/>
    <w:lvlOverride w:ilvl="5"/>
    <w:lvlOverride w:ilvl="6"/>
    <w:lvlOverride w:ilvl="7"/>
    <w:lvlOverride w:ilvl="8"/>
  </w:num>
  <w:num w:numId="111">
    <w:abstractNumId w:val="41"/>
    <w:lvlOverride w:ilvl="0"/>
    <w:lvlOverride w:ilvl="1"/>
    <w:lvlOverride w:ilvl="2"/>
    <w:lvlOverride w:ilvl="3"/>
    <w:lvlOverride w:ilvl="4"/>
    <w:lvlOverride w:ilvl="5"/>
    <w:lvlOverride w:ilvl="6"/>
    <w:lvlOverride w:ilvl="7"/>
    <w:lvlOverride w:ilvl="8"/>
  </w:num>
  <w:num w:numId="1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39"/>
    <w:lvlOverride w:ilvl="0"/>
    <w:lvlOverride w:ilvl="1"/>
    <w:lvlOverride w:ilvl="2"/>
    <w:lvlOverride w:ilvl="3"/>
    <w:lvlOverride w:ilvl="4"/>
    <w:lvlOverride w:ilvl="5"/>
    <w:lvlOverride w:ilvl="6"/>
    <w:lvlOverride w:ilvl="7"/>
    <w:lvlOverride w:ilvl="8"/>
  </w:num>
  <w:num w:numId="114">
    <w:abstractNumId w:val="79"/>
    <w:lvlOverride w:ilvl="0"/>
    <w:lvlOverride w:ilvl="1"/>
    <w:lvlOverride w:ilvl="2"/>
    <w:lvlOverride w:ilvl="3"/>
    <w:lvlOverride w:ilvl="4"/>
    <w:lvlOverride w:ilvl="5"/>
    <w:lvlOverride w:ilvl="6"/>
    <w:lvlOverride w:ilvl="7"/>
    <w:lvlOverride w:ilvl="8"/>
  </w:num>
  <w:num w:numId="115">
    <w:abstractNumId w:val="83"/>
    <w:lvlOverride w:ilvl="0"/>
    <w:lvlOverride w:ilvl="1"/>
    <w:lvlOverride w:ilvl="2"/>
    <w:lvlOverride w:ilvl="3"/>
    <w:lvlOverride w:ilvl="4"/>
    <w:lvlOverride w:ilvl="5"/>
    <w:lvlOverride w:ilvl="6"/>
    <w:lvlOverride w:ilvl="7"/>
    <w:lvlOverride w:ilvl="8"/>
  </w:num>
  <w:num w:numId="1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10"/>
    <w:lvlOverride w:ilvl="0"/>
    <w:lvlOverride w:ilvl="1"/>
    <w:lvlOverride w:ilvl="2"/>
    <w:lvlOverride w:ilvl="3"/>
    <w:lvlOverride w:ilvl="4"/>
    <w:lvlOverride w:ilvl="5"/>
    <w:lvlOverride w:ilvl="6"/>
    <w:lvlOverride w:ilvl="7"/>
    <w:lvlOverride w:ilvl="8"/>
  </w:num>
  <w:num w:numId="118">
    <w:abstractNumId w:val="149"/>
    <w:lvlOverride w:ilvl="0"/>
    <w:lvlOverride w:ilvl="1"/>
    <w:lvlOverride w:ilvl="2"/>
    <w:lvlOverride w:ilvl="3"/>
    <w:lvlOverride w:ilvl="4"/>
    <w:lvlOverride w:ilvl="5"/>
    <w:lvlOverride w:ilvl="6"/>
    <w:lvlOverride w:ilvl="7"/>
    <w:lvlOverride w:ilvl="8"/>
  </w:num>
  <w:num w:numId="119">
    <w:abstractNumId w:val="127"/>
    <w:lvlOverride w:ilvl="0"/>
    <w:lvlOverride w:ilvl="1"/>
    <w:lvlOverride w:ilvl="2"/>
    <w:lvlOverride w:ilvl="3"/>
    <w:lvlOverride w:ilvl="4"/>
    <w:lvlOverride w:ilvl="5"/>
    <w:lvlOverride w:ilvl="6"/>
    <w:lvlOverride w:ilvl="7"/>
    <w:lvlOverride w:ilvl="8"/>
  </w:num>
  <w:num w:numId="120">
    <w:abstractNumId w:val="44"/>
    <w:lvlOverride w:ilvl="0"/>
    <w:lvlOverride w:ilvl="1"/>
    <w:lvlOverride w:ilvl="2"/>
    <w:lvlOverride w:ilvl="3"/>
    <w:lvlOverride w:ilvl="4"/>
    <w:lvlOverride w:ilvl="5"/>
    <w:lvlOverride w:ilvl="6"/>
    <w:lvlOverride w:ilvl="7"/>
    <w:lvlOverride w:ilvl="8"/>
  </w:num>
  <w:num w:numId="121">
    <w:abstractNumId w:val="170"/>
    <w:lvlOverride w:ilvl="0"/>
    <w:lvlOverride w:ilvl="1"/>
    <w:lvlOverride w:ilvl="2"/>
    <w:lvlOverride w:ilvl="3"/>
    <w:lvlOverride w:ilvl="4"/>
    <w:lvlOverride w:ilvl="5"/>
    <w:lvlOverride w:ilvl="6"/>
    <w:lvlOverride w:ilvl="7"/>
    <w:lvlOverride w:ilvl="8"/>
  </w:num>
  <w:num w:numId="122">
    <w:abstractNumId w:val="17"/>
    <w:lvlOverride w:ilvl="0"/>
    <w:lvlOverride w:ilvl="1"/>
    <w:lvlOverride w:ilvl="2"/>
    <w:lvlOverride w:ilvl="3"/>
    <w:lvlOverride w:ilvl="4"/>
    <w:lvlOverride w:ilvl="5"/>
    <w:lvlOverride w:ilvl="6"/>
    <w:lvlOverride w:ilvl="7"/>
    <w:lvlOverride w:ilvl="8"/>
  </w:num>
  <w:num w:numId="123">
    <w:abstractNumId w:val="37"/>
    <w:lvlOverride w:ilvl="0"/>
    <w:lvlOverride w:ilvl="1"/>
    <w:lvlOverride w:ilvl="2"/>
    <w:lvlOverride w:ilvl="3"/>
    <w:lvlOverride w:ilvl="4"/>
    <w:lvlOverride w:ilvl="5"/>
    <w:lvlOverride w:ilvl="6"/>
    <w:lvlOverride w:ilvl="7"/>
    <w:lvlOverride w:ilvl="8"/>
  </w:num>
  <w:num w:numId="124">
    <w:abstractNumId w:val="139"/>
    <w:lvlOverride w:ilvl="0"/>
    <w:lvlOverride w:ilvl="1"/>
    <w:lvlOverride w:ilvl="2"/>
    <w:lvlOverride w:ilvl="3"/>
    <w:lvlOverride w:ilvl="4"/>
    <w:lvlOverride w:ilvl="5"/>
    <w:lvlOverride w:ilvl="6"/>
    <w:lvlOverride w:ilvl="7"/>
    <w:lvlOverride w:ilvl="8"/>
  </w:num>
  <w:num w:numId="125">
    <w:abstractNumId w:val="82"/>
    <w:lvlOverride w:ilvl="0"/>
    <w:lvlOverride w:ilvl="1"/>
    <w:lvlOverride w:ilvl="2"/>
    <w:lvlOverride w:ilvl="3"/>
    <w:lvlOverride w:ilvl="4"/>
    <w:lvlOverride w:ilvl="5"/>
    <w:lvlOverride w:ilvl="6"/>
    <w:lvlOverride w:ilvl="7"/>
    <w:lvlOverride w:ilvl="8"/>
  </w:num>
  <w:num w:numId="126">
    <w:abstractNumId w:val="42"/>
    <w:lvlOverride w:ilvl="0"/>
    <w:lvlOverride w:ilvl="1"/>
    <w:lvlOverride w:ilvl="2"/>
    <w:lvlOverride w:ilvl="3"/>
    <w:lvlOverride w:ilvl="4"/>
    <w:lvlOverride w:ilvl="5"/>
    <w:lvlOverride w:ilvl="6"/>
    <w:lvlOverride w:ilvl="7"/>
    <w:lvlOverride w:ilvl="8"/>
  </w:num>
  <w:num w:numId="127">
    <w:abstractNumId w:val="167"/>
    <w:lvlOverride w:ilvl="0"/>
    <w:lvlOverride w:ilvl="1"/>
    <w:lvlOverride w:ilvl="2"/>
    <w:lvlOverride w:ilvl="3"/>
    <w:lvlOverride w:ilvl="4"/>
    <w:lvlOverride w:ilvl="5"/>
    <w:lvlOverride w:ilvl="6"/>
    <w:lvlOverride w:ilvl="7"/>
    <w:lvlOverride w:ilvl="8"/>
  </w:num>
  <w:num w:numId="128">
    <w:abstractNumId w:val="8"/>
    <w:lvlOverride w:ilvl="0"/>
    <w:lvlOverride w:ilvl="1"/>
    <w:lvlOverride w:ilvl="2"/>
    <w:lvlOverride w:ilvl="3"/>
    <w:lvlOverride w:ilvl="4"/>
    <w:lvlOverride w:ilvl="5"/>
    <w:lvlOverride w:ilvl="6"/>
    <w:lvlOverride w:ilvl="7"/>
    <w:lvlOverride w:ilvl="8"/>
  </w:num>
  <w:num w:numId="129">
    <w:abstractNumId w:val="161"/>
    <w:lvlOverride w:ilvl="0"/>
    <w:lvlOverride w:ilvl="1"/>
    <w:lvlOverride w:ilvl="2"/>
    <w:lvlOverride w:ilvl="3"/>
    <w:lvlOverride w:ilvl="4"/>
    <w:lvlOverride w:ilvl="5"/>
    <w:lvlOverride w:ilvl="6"/>
    <w:lvlOverride w:ilvl="7"/>
    <w:lvlOverride w:ilvl="8"/>
  </w:num>
  <w:num w:numId="130">
    <w:abstractNumId w:val="59"/>
    <w:lvlOverride w:ilvl="0"/>
    <w:lvlOverride w:ilvl="1"/>
    <w:lvlOverride w:ilvl="2"/>
    <w:lvlOverride w:ilvl="3"/>
    <w:lvlOverride w:ilvl="4"/>
    <w:lvlOverride w:ilvl="5"/>
    <w:lvlOverride w:ilvl="6"/>
    <w:lvlOverride w:ilvl="7"/>
    <w:lvlOverride w:ilvl="8"/>
  </w:num>
  <w:num w:numId="131">
    <w:abstractNumId w:val="143"/>
    <w:lvlOverride w:ilvl="0"/>
    <w:lvlOverride w:ilvl="1"/>
    <w:lvlOverride w:ilvl="2"/>
    <w:lvlOverride w:ilvl="3"/>
    <w:lvlOverride w:ilvl="4"/>
    <w:lvlOverride w:ilvl="5"/>
    <w:lvlOverride w:ilvl="6"/>
    <w:lvlOverride w:ilvl="7"/>
    <w:lvlOverride w:ilvl="8"/>
  </w:num>
  <w:num w:numId="132">
    <w:abstractNumId w:val="30"/>
    <w:lvlOverride w:ilvl="0"/>
    <w:lvlOverride w:ilvl="1"/>
    <w:lvlOverride w:ilvl="2"/>
    <w:lvlOverride w:ilvl="3"/>
    <w:lvlOverride w:ilvl="4"/>
    <w:lvlOverride w:ilvl="5"/>
    <w:lvlOverride w:ilvl="6"/>
    <w:lvlOverride w:ilvl="7"/>
    <w:lvlOverride w:ilvl="8"/>
  </w:num>
  <w:num w:numId="133">
    <w:abstractNumId w:val="80"/>
    <w:lvlOverride w:ilvl="0"/>
    <w:lvlOverride w:ilvl="1"/>
    <w:lvlOverride w:ilvl="2"/>
    <w:lvlOverride w:ilvl="3"/>
    <w:lvlOverride w:ilvl="4"/>
    <w:lvlOverride w:ilvl="5"/>
    <w:lvlOverride w:ilvl="6"/>
    <w:lvlOverride w:ilvl="7"/>
    <w:lvlOverride w:ilvl="8"/>
  </w:num>
  <w:num w:numId="134">
    <w:abstractNumId w:val="34"/>
    <w:lvlOverride w:ilvl="0"/>
    <w:lvlOverride w:ilvl="1"/>
    <w:lvlOverride w:ilvl="2"/>
    <w:lvlOverride w:ilvl="3"/>
    <w:lvlOverride w:ilvl="4"/>
    <w:lvlOverride w:ilvl="5"/>
    <w:lvlOverride w:ilvl="6"/>
    <w:lvlOverride w:ilvl="7"/>
    <w:lvlOverride w:ilvl="8"/>
  </w:num>
  <w:num w:numId="135">
    <w:abstractNumId w:val="157"/>
    <w:lvlOverride w:ilvl="0"/>
    <w:lvlOverride w:ilvl="1"/>
    <w:lvlOverride w:ilvl="2"/>
    <w:lvlOverride w:ilvl="3"/>
    <w:lvlOverride w:ilvl="4"/>
    <w:lvlOverride w:ilvl="5"/>
    <w:lvlOverride w:ilvl="6"/>
    <w:lvlOverride w:ilvl="7"/>
    <w:lvlOverride w:ilvl="8"/>
  </w:num>
  <w:num w:numId="136">
    <w:abstractNumId w:val="35"/>
    <w:lvlOverride w:ilvl="0"/>
    <w:lvlOverride w:ilvl="1"/>
    <w:lvlOverride w:ilvl="2"/>
    <w:lvlOverride w:ilvl="3"/>
    <w:lvlOverride w:ilvl="4"/>
    <w:lvlOverride w:ilvl="5"/>
    <w:lvlOverride w:ilvl="6"/>
    <w:lvlOverride w:ilvl="7"/>
    <w:lvlOverride w:ilvl="8"/>
  </w:num>
  <w:num w:numId="137">
    <w:abstractNumId w:val="22"/>
    <w:lvlOverride w:ilvl="0"/>
    <w:lvlOverride w:ilvl="1"/>
    <w:lvlOverride w:ilvl="2"/>
    <w:lvlOverride w:ilvl="3"/>
    <w:lvlOverride w:ilvl="4"/>
    <w:lvlOverride w:ilvl="5"/>
    <w:lvlOverride w:ilvl="6"/>
    <w:lvlOverride w:ilvl="7"/>
    <w:lvlOverride w:ilvl="8"/>
  </w:num>
  <w:num w:numId="138">
    <w:abstractNumId w:val="148"/>
    <w:lvlOverride w:ilvl="0"/>
    <w:lvlOverride w:ilvl="1"/>
    <w:lvlOverride w:ilvl="2"/>
    <w:lvlOverride w:ilvl="3"/>
    <w:lvlOverride w:ilvl="4"/>
    <w:lvlOverride w:ilvl="5"/>
    <w:lvlOverride w:ilvl="6"/>
    <w:lvlOverride w:ilvl="7"/>
    <w:lvlOverride w:ilvl="8"/>
  </w:num>
  <w:num w:numId="139">
    <w:abstractNumId w:val="117"/>
    <w:lvlOverride w:ilvl="0"/>
    <w:lvlOverride w:ilvl="1"/>
    <w:lvlOverride w:ilvl="2"/>
    <w:lvlOverride w:ilvl="3"/>
    <w:lvlOverride w:ilvl="4"/>
    <w:lvlOverride w:ilvl="5"/>
    <w:lvlOverride w:ilvl="6"/>
    <w:lvlOverride w:ilvl="7"/>
    <w:lvlOverride w:ilvl="8"/>
  </w:num>
  <w:num w:numId="140">
    <w:abstractNumId w:val="112"/>
    <w:lvlOverride w:ilvl="0"/>
    <w:lvlOverride w:ilvl="1"/>
    <w:lvlOverride w:ilvl="2"/>
    <w:lvlOverride w:ilvl="3"/>
    <w:lvlOverride w:ilvl="4"/>
    <w:lvlOverride w:ilvl="5"/>
    <w:lvlOverride w:ilvl="6"/>
    <w:lvlOverride w:ilvl="7"/>
    <w:lvlOverride w:ilvl="8"/>
  </w:num>
  <w:num w:numId="141">
    <w:abstractNumId w:val="72"/>
    <w:lvlOverride w:ilvl="0"/>
    <w:lvlOverride w:ilvl="1"/>
    <w:lvlOverride w:ilvl="2"/>
    <w:lvlOverride w:ilvl="3"/>
    <w:lvlOverride w:ilvl="4"/>
    <w:lvlOverride w:ilvl="5"/>
    <w:lvlOverride w:ilvl="6"/>
    <w:lvlOverride w:ilvl="7"/>
    <w:lvlOverride w:ilvl="8"/>
  </w:num>
  <w:num w:numId="142">
    <w:abstractNumId w:val="61"/>
    <w:lvlOverride w:ilvl="0"/>
    <w:lvlOverride w:ilvl="1"/>
    <w:lvlOverride w:ilvl="2"/>
    <w:lvlOverride w:ilvl="3"/>
    <w:lvlOverride w:ilvl="4"/>
    <w:lvlOverride w:ilvl="5"/>
    <w:lvlOverride w:ilvl="6"/>
    <w:lvlOverride w:ilvl="7"/>
    <w:lvlOverride w:ilvl="8"/>
  </w:num>
  <w:num w:numId="143">
    <w:abstractNumId w:val="168"/>
    <w:lvlOverride w:ilvl="0"/>
    <w:lvlOverride w:ilvl="1"/>
    <w:lvlOverride w:ilvl="2"/>
    <w:lvlOverride w:ilvl="3"/>
    <w:lvlOverride w:ilvl="4"/>
    <w:lvlOverride w:ilvl="5"/>
    <w:lvlOverride w:ilvl="6"/>
    <w:lvlOverride w:ilvl="7"/>
    <w:lvlOverride w:ilvl="8"/>
  </w:num>
  <w:num w:numId="144">
    <w:abstractNumId w:val="48"/>
    <w:lvlOverride w:ilvl="0"/>
    <w:lvlOverride w:ilvl="1"/>
    <w:lvlOverride w:ilvl="2"/>
    <w:lvlOverride w:ilvl="3"/>
    <w:lvlOverride w:ilvl="4"/>
    <w:lvlOverride w:ilvl="5"/>
    <w:lvlOverride w:ilvl="6"/>
    <w:lvlOverride w:ilvl="7"/>
    <w:lvlOverride w:ilvl="8"/>
  </w:num>
  <w:num w:numId="145">
    <w:abstractNumId w:val="123"/>
    <w:lvlOverride w:ilvl="0"/>
    <w:lvlOverride w:ilvl="1"/>
    <w:lvlOverride w:ilvl="2"/>
    <w:lvlOverride w:ilvl="3"/>
    <w:lvlOverride w:ilvl="4"/>
    <w:lvlOverride w:ilvl="5"/>
    <w:lvlOverride w:ilvl="6"/>
    <w:lvlOverride w:ilvl="7"/>
    <w:lvlOverride w:ilvl="8"/>
  </w:num>
  <w:num w:numId="146">
    <w:abstractNumId w:val="140"/>
    <w:lvlOverride w:ilvl="0"/>
    <w:lvlOverride w:ilvl="1"/>
    <w:lvlOverride w:ilvl="2"/>
    <w:lvlOverride w:ilvl="3"/>
    <w:lvlOverride w:ilvl="4"/>
    <w:lvlOverride w:ilvl="5"/>
    <w:lvlOverride w:ilvl="6"/>
    <w:lvlOverride w:ilvl="7"/>
    <w:lvlOverride w:ilvl="8"/>
  </w:num>
  <w:num w:numId="147">
    <w:abstractNumId w:val="109"/>
    <w:lvlOverride w:ilvl="0"/>
    <w:lvlOverride w:ilvl="1"/>
    <w:lvlOverride w:ilvl="2"/>
    <w:lvlOverride w:ilvl="3"/>
    <w:lvlOverride w:ilvl="4"/>
    <w:lvlOverride w:ilvl="5"/>
    <w:lvlOverride w:ilvl="6"/>
    <w:lvlOverride w:ilvl="7"/>
    <w:lvlOverride w:ilvl="8"/>
  </w:num>
  <w:num w:numId="148">
    <w:abstractNumId w:val="27"/>
    <w:lvlOverride w:ilvl="0"/>
    <w:lvlOverride w:ilvl="1"/>
    <w:lvlOverride w:ilvl="2"/>
    <w:lvlOverride w:ilvl="3"/>
    <w:lvlOverride w:ilvl="4"/>
    <w:lvlOverride w:ilvl="5"/>
    <w:lvlOverride w:ilvl="6"/>
    <w:lvlOverride w:ilvl="7"/>
    <w:lvlOverride w:ilvl="8"/>
  </w:num>
  <w:num w:numId="149">
    <w:abstractNumId w:val="18"/>
    <w:lvlOverride w:ilvl="0"/>
    <w:lvlOverride w:ilvl="1"/>
    <w:lvlOverride w:ilvl="2"/>
    <w:lvlOverride w:ilvl="3"/>
    <w:lvlOverride w:ilvl="4"/>
    <w:lvlOverride w:ilvl="5"/>
    <w:lvlOverride w:ilvl="6"/>
    <w:lvlOverride w:ilvl="7"/>
    <w:lvlOverride w:ilvl="8"/>
  </w:num>
  <w:num w:numId="150">
    <w:abstractNumId w:val="114"/>
    <w:lvlOverride w:ilvl="0"/>
    <w:lvlOverride w:ilvl="1"/>
    <w:lvlOverride w:ilvl="2"/>
    <w:lvlOverride w:ilvl="3"/>
    <w:lvlOverride w:ilvl="4"/>
    <w:lvlOverride w:ilvl="5"/>
    <w:lvlOverride w:ilvl="6"/>
    <w:lvlOverride w:ilvl="7"/>
    <w:lvlOverride w:ilvl="8"/>
  </w:num>
  <w:num w:numId="151">
    <w:abstractNumId w:val="55"/>
    <w:lvlOverride w:ilvl="0"/>
    <w:lvlOverride w:ilvl="1"/>
    <w:lvlOverride w:ilvl="2"/>
    <w:lvlOverride w:ilvl="3"/>
    <w:lvlOverride w:ilvl="4"/>
    <w:lvlOverride w:ilvl="5"/>
    <w:lvlOverride w:ilvl="6"/>
    <w:lvlOverride w:ilvl="7"/>
    <w:lvlOverride w:ilvl="8"/>
  </w:num>
  <w:num w:numId="152">
    <w:abstractNumId w:val="96"/>
    <w:lvlOverride w:ilvl="0"/>
    <w:lvlOverride w:ilvl="1"/>
    <w:lvlOverride w:ilvl="2"/>
    <w:lvlOverride w:ilvl="3"/>
    <w:lvlOverride w:ilvl="4"/>
    <w:lvlOverride w:ilvl="5"/>
    <w:lvlOverride w:ilvl="6"/>
    <w:lvlOverride w:ilvl="7"/>
    <w:lvlOverride w:ilvl="8"/>
  </w:num>
  <w:num w:numId="153">
    <w:abstractNumId w:val="26"/>
    <w:lvlOverride w:ilvl="0"/>
    <w:lvlOverride w:ilvl="1"/>
    <w:lvlOverride w:ilvl="2"/>
    <w:lvlOverride w:ilvl="3"/>
    <w:lvlOverride w:ilvl="4"/>
    <w:lvlOverride w:ilvl="5"/>
    <w:lvlOverride w:ilvl="6"/>
    <w:lvlOverride w:ilvl="7"/>
    <w:lvlOverride w:ilvl="8"/>
  </w:num>
  <w:num w:numId="154">
    <w:abstractNumId w:val="32"/>
    <w:lvlOverride w:ilvl="0"/>
    <w:lvlOverride w:ilvl="1"/>
    <w:lvlOverride w:ilvl="2"/>
    <w:lvlOverride w:ilvl="3"/>
    <w:lvlOverride w:ilvl="4"/>
    <w:lvlOverride w:ilvl="5"/>
    <w:lvlOverride w:ilvl="6"/>
    <w:lvlOverride w:ilvl="7"/>
    <w:lvlOverride w:ilvl="8"/>
  </w:num>
  <w:num w:numId="155">
    <w:abstractNumId w:val="50"/>
    <w:lvlOverride w:ilvl="0"/>
    <w:lvlOverride w:ilvl="1"/>
    <w:lvlOverride w:ilvl="2"/>
    <w:lvlOverride w:ilvl="3"/>
    <w:lvlOverride w:ilvl="4"/>
    <w:lvlOverride w:ilvl="5"/>
    <w:lvlOverride w:ilvl="6"/>
    <w:lvlOverride w:ilvl="7"/>
    <w:lvlOverride w:ilvl="8"/>
  </w:num>
  <w:num w:numId="156">
    <w:abstractNumId w:val="151"/>
    <w:lvlOverride w:ilvl="0"/>
    <w:lvlOverride w:ilvl="1"/>
    <w:lvlOverride w:ilvl="2"/>
    <w:lvlOverride w:ilvl="3"/>
    <w:lvlOverride w:ilvl="4"/>
    <w:lvlOverride w:ilvl="5"/>
    <w:lvlOverride w:ilvl="6"/>
    <w:lvlOverride w:ilvl="7"/>
    <w:lvlOverride w:ilvl="8"/>
  </w:num>
  <w:num w:numId="157">
    <w:abstractNumId w:val="40"/>
    <w:lvlOverride w:ilvl="0"/>
    <w:lvlOverride w:ilvl="1"/>
    <w:lvlOverride w:ilvl="2"/>
    <w:lvlOverride w:ilvl="3"/>
    <w:lvlOverride w:ilvl="4"/>
    <w:lvlOverride w:ilvl="5"/>
    <w:lvlOverride w:ilvl="6"/>
    <w:lvlOverride w:ilvl="7"/>
    <w:lvlOverride w:ilvl="8"/>
  </w:num>
  <w:num w:numId="158">
    <w:abstractNumId w:val="155"/>
    <w:lvlOverride w:ilvl="0"/>
    <w:lvlOverride w:ilvl="1"/>
    <w:lvlOverride w:ilvl="2"/>
    <w:lvlOverride w:ilvl="3"/>
    <w:lvlOverride w:ilvl="4"/>
    <w:lvlOverride w:ilvl="5"/>
    <w:lvlOverride w:ilvl="6"/>
    <w:lvlOverride w:ilvl="7"/>
    <w:lvlOverride w:ilvl="8"/>
  </w:num>
  <w:num w:numId="159">
    <w:abstractNumId w:val="113"/>
    <w:lvlOverride w:ilvl="0"/>
    <w:lvlOverride w:ilvl="1"/>
    <w:lvlOverride w:ilvl="2"/>
    <w:lvlOverride w:ilvl="3"/>
    <w:lvlOverride w:ilvl="4"/>
    <w:lvlOverride w:ilvl="5"/>
    <w:lvlOverride w:ilvl="6"/>
    <w:lvlOverride w:ilvl="7"/>
    <w:lvlOverride w:ilvl="8"/>
  </w:num>
  <w:num w:numId="160">
    <w:abstractNumId w:val="91"/>
    <w:lvlOverride w:ilvl="0"/>
    <w:lvlOverride w:ilvl="1"/>
    <w:lvlOverride w:ilvl="2"/>
    <w:lvlOverride w:ilvl="3"/>
    <w:lvlOverride w:ilvl="4"/>
    <w:lvlOverride w:ilvl="5"/>
    <w:lvlOverride w:ilvl="6"/>
    <w:lvlOverride w:ilvl="7"/>
    <w:lvlOverride w:ilvl="8"/>
  </w:num>
  <w:num w:numId="161">
    <w:abstractNumId w:val="153"/>
    <w:lvlOverride w:ilvl="0"/>
    <w:lvlOverride w:ilvl="1"/>
    <w:lvlOverride w:ilvl="2"/>
    <w:lvlOverride w:ilvl="3"/>
    <w:lvlOverride w:ilvl="4"/>
    <w:lvlOverride w:ilvl="5"/>
    <w:lvlOverride w:ilvl="6"/>
    <w:lvlOverride w:ilvl="7"/>
    <w:lvlOverride w:ilvl="8"/>
  </w:num>
  <w:num w:numId="162">
    <w:abstractNumId w:val="156"/>
    <w:lvlOverride w:ilvl="0"/>
    <w:lvlOverride w:ilvl="1"/>
    <w:lvlOverride w:ilvl="2"/>
    <w:lvlOverride w:ilvl="3"/>
    <w:lvlOverride w:ilvl="4"/>
    <w:lvlOverride w:ilvl="5"/>
    <w:lvlOverride w:ilvl="6"/>
    <w:lvlOverride w:ilvl="7"/>
    <w:lvlOverride w:ilvl="8"/>
  </w:num>
  <w:num w:numId="163">
    <w:abstractNumId w:val="85"/>
    <w:lvlOverride w:ilvl="0"/>
    <w:lvlOverride w:ilvl="1"/>
    <w:lvlOverride w:ilvl="2"/>
    <w:lvlOverride w:ilvl="3"/>
    <w:lvlOverride w:ilvl="4"/>
    <w:lvlOverride w:ilvl="5"/>
    <w:lvlOverride w:ilvl="6"/>
    <w:lvlOverride w:ilvl="7"/>
    <w:lvlOverride w:ilvl="8"/>
  </w:num>
  <w:num w:numId="164">
    <w:abstractNumId w:val="129"/>
    <w:lvlOverride w:ilvl="0"/>
    <w:lvlOverride w:ilvl="1"/>
    <w:lvlOverride w:ilvl="2"/>
    <w:lvlOverride w:ilvl="3"/>
    <w:lvlOverride w:ilvl="4"/>
    <w:lvlOverride w:ilvl="5"/>
    <w:lvlOverride w:ilvl="6"/>
    <w:lvlOverride w:ilvl="7"/>
    <w:lvlOverride w:ilvl="8"/>
  </w:num>
  <w:num w:numId="165">
    <w:abstractNumId w:val="77"/>
    <w:lvlOverride w:ilvl="0"/>
    <w:lvlOverride w:ilvl="1"/>
    <w:lvlOverride w:ilvl="2"/>
    <w:lvlOverride w:ilvl="3"/>
    <w:lvlOverride w:ilvl="4"/>
    <w:lvlOverride w:ilvl="5"/>
    <w:lvlOverride w:ilvl="6"/>
    <w:lvlOverride w:ilvl="7"/>
    <w:lvlOverride w:ilvl="8"/>
  </w:num>
  <w:num w:numId="166">
    <w:abstractNumId w:val="7"/>
    <w:lvlOverride w:ilvl="0"/>
    <w:lvlOverride w:ilvl="1"/>
    <w:lvlOverride w:ilvl="2"/>
    <w:lvlOverride w:ilvl="3"/>
    <w:lvlOverride w:ilvl="4"/>
    <w:lvlOverride w:ilvl="5"/>
    <w:lvlOverride w:ilvl="6"/>
    <w:lvlOverride w:ilvl="7"/>
    <w:lvlOverride w:ilvl="8"/>
  </w:num>
  <w:num w:numId="167">
    <w:abstractNumId w:val="9"/>
    <w:lvlOverride w:ilvl="0"/>
    <w:lvlOverride w:ilvl="1"/>
    <w:lvlOverride w:ilvl="2"/>
    <w:lvlOverride w:ilvl="3"/>
    <w:lvlOverride w:ilvl="4"/>
    <w:lvlOverride w:ilvl="5"/>
    <w:lvlOverride w:ilvl="6"/>
    <w:lvlOverride w:ilvl="7"/>
    <w:lvlOverride w:ilvl="8"/>
  </w:num>
  <w:num w:numId="16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26"/>
    <w:lvlOverride w:ilvl="0"/>
    <w:lvlOverride w:ilvl="1"/>
    <w:lvlOverride w:ilvl="2"/>
    <w:lvlOverride w:ilvl="3"/>
    <w:lvlOverride w:ilvl="4"/>
    <w:lvlOverride w:ilvl="5"/>
    <w:lvlOverride w:ilvl="6"/>
    <w:lvlOverride w:ilvl="7"/>
    <w:lvlOverride w:ilvl="8"/>
  </w:num>
  <w:num w:numId="170">
    <w:abstractNumId w:val="10"/>
    <w:lvlOverride w:ilvl="0"/>
    <w:lvlOverride w:ilvl="1"/>
    <w:lvlOverride w:ilvl="2"/>
    <w:lvlOverride w:ilvl="3"/>
    <w:lvlOverride w:ilvl="4"/>
    <w:lvlOverride w:ilvl="5"/>
    <w:lvlOverride w:ilvl="6"/>
    <w:lvlOverride w:ilvl="7"/>
    <w:lvlOverride w:ilvl="8"/>
  </w:num>
  <w:num w:numId="171">
    <w:abstractNumId w:val="58"/>
    <w:lvlOverride w:ilvl="0"/>
    <w:lvlOverride w:ilvl="1"/>
    <w:lvlOverride w:ilvl="2"/>
    <w:lvlOverride w:ilvl="3"/>
    <w:lvlOverride w:ilvl="4"/>
    <w:lvlOverride w:ilvl="5"/>
    <w:lvlOverride w:ilvl="6"/>
    <w:lvlOverride w:ilvl="7"/>
    <w:lvlOverride w:ilvl="8"/>
  </w:num>
  <w:num w:numId="172">
    <w:abstractNumId w:val="141"/>
    <w:lvlOverride w:ilvl="0"/>
    <w:lvlOverride w:ilvl="1"/>
    <w:lvlOverride w:ilvl="2"/>
    <w:lvlOverride w:ilvl="3"/>
    <w:lvlOverride w:ilvl="4"/>
    <w:lvlOverride w:ilvl="5"/>
    <w:lvlOverride w:ilvl="6"/>
    <w:lvlOverride w:ilvl="7"/>
    <w:lvlOverride w:ilvl="8"/>
  </w:num>
  <w:num w:numId="173">
    <w:abstractNumId w:val="107"/>
    <w:lvlOverride w:ilvl="0"/>
    <w:lvlOverride w:ilvl="1"/>
    <w:lvlOverride w:ilvl="2"/>
    <w:lvlOverride w:ilvl="3"/>
    <w:lvlOverride w:ilvl="4"/>
    <w:lvlOverride w:ilvl="5"/>
    <w:lvlOverride w:ilvl="6"/>
    <w:lvlOverride w:ilvl="7"/>
    <w:lvlOverride w:ilvl="8"/>
  </w:num>
  <w:num w:numId="174">
    <w:abstractNumId w:val="23"/>
    <w:lvlOverride w:ilvl="0"/>
    <w:lvlOverride w:ilvl="1"/>
    <w:lvlOverride w:ilvl="2"/>
    <w:lvlOverride w:ilvl="3"/>
    <w:lvlOverride w:ilvl="4"/>
    <w:lvlOverride w:ilvl="5"/>
    <w:lvlOverride w:ilvl="6"/>
    <w:lvlOverride w:ilvl="7"/>
    <w:lvlOverride w:ilvl="8"/>
  </w:num>
  <w:num w:numId="175">
    <w:abstractNumId w:val="165"/>
    <w:lvlOverride w:ilvl="0"/>
    <w:lvlOverride w:ilvl="1"/>
    <w:lvlOverride w:ilvl="2"/>
    <w:lvlOverride w:ilvl="3"/>
    <w:lvlOverride w:ilvl="4"/>
    <w:lvlOverride w:ilvl="5"/>
    <w:lvlOverride w:ilvl="6"/>
    <w:lvlOverride w:ilvl="7"/>
    <w:lvlOverride w:ilvl="8"/>
  </w:num>
  <w:num w:numId="176">
    <w:abstractNumId w:val="5"/>
    <w:lvlOverride w:ilvl="0"/>
    <w:lvlOverride w:ilvl="1"/>
    <w:lvlOverride w:ilvl="2"/>
    <w:lvlOverride w:ilvl="3"/>
    <w:lvlOverride w:ilvl="4"/>
    <w:lvlOverride w:ilvl="5"/>
    <w:lvlOverride w:ilvl="6"/>
    <w:lvlOverride w:ilvl="7"/>
    <w:lvlOverride w:ilvl="8"/>
  </w:num>
  <w:num w:numId="177">
    <w:abstractNumId w:val="6"/>
    <w:lvlOverride w:ilvl="0"/>
    <w:lvlOverride w:ilvl="1"/>
    <w:lvlOverride w:ilvl="2"/>
    <w:lvlOverride w:ilvl="3"/>
    <w:lvlOverride w:ilvl="4"/>
    <w:lvlOverride w:ilvl="5"/>
    <w:lvlOverride w:ilvl="6"/>
    <w:lvlOverride w:ilvl="7"/>
    <w:lvlOverride w:ilvl="8"/>
  </w:num>
  <w:numIdMacAtCleanup w:val="1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7D"/>
    <w:rsid w:val="001F4A7D"/>
    <w:rsid w:val="006F71BA"/>
    <w:rsid w:val="00983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7D"/>
    <w:pPr>
      <w:spacing w:after="0"/>
    </w:pPr>
    <w:rPr>
      <w:rFonts w:eastAsiaTheme="minorEastAsia"/>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F4A7D"/>
    <w:pPr>
      <w:tabs>
        <w:tab w:val="center" w:pos="4320"/>
        <w:tab w:val="right" w:pos="8640"/>
      </w:tabs>
    </w:pPr>
  </w:style>
  <w:style w:type="character" w:customStyle="1" w:styleId="HeaderChar">
    <w:name w:val="Header Char"/>
    <w:basedOn w:val="DefaultParagraphFont"/>
    <w:link w:val="Header"/>
    <w:uiPriority w:val="99"/>
    <w:semiHidden/>
    <w:rsid w:val="001F4A7D"/>
    <w:rPr>
      <w:rFonts w:eastAsiaTheme="minorEastAsia"/>
      <w:sz w:val="24"/>
      <w:szCs w:val="24"/>
      <w:lang w:val="en-GB"/>
    </w:rPr>
  </w:style>
  <w:style w:type="paragraph" w:styleId="Footer">
    <w:name w:val="footer"/>
    <w:basedOn w:val="Normal"/>
    <w:link w:val="FooterChar"/>
    <w:uiPriority w:val="99"/>
    <w:semiHidden/>
    <w:unhideWhenUsed/>
    <w:rsid w:val="001F4A7D"/>
    <w:pPr>
      <w:tabs>
        <w:tab w:val="center" w:pos="4320"/>
        <w:tab w:val="right" w:pos="8640"/>
      </w:tabs>
    </w:pPr>
  </w:style>
  <w:style w:type="character" w:customStyle="1" w:styleId="FooterChar">
    <w:name w:val="Footer Char"/>
    <w:basedOn w:val="DefaultParagraphFont"/>
    <w:link w:val="Footer"/>
    <w:uiPriority w:val="99"/>
    <w:semiHidden/>
    <w:rsid w:val="001F4A7D"/>
    <w:rPr>
      <w:rFonts w:eastAsiaTheme="minorEastAsia"/>
      <w:sz w:val="24"/>
      <w:szCs w:val="24"/>
      <w:lang w:val="en-GB"/>
    </w:rPr>
  </w:style>
  <w:style w:type="paragraph" w:styleId="ListParagraph">
    <w:name w:val="List Paragraph"/>
    <w:basedOn w:val="Normal"/>
    <w:uiPriority w:val="34"/>
    <w:qFormat/>
    <w:rsid w:val="001F4A7D"/>
    <w:pPr>
      <w:ind w:left="720"/>
      <w:contextualSpacing/>
    </w:pPr>
  </w:style>
  <w:style w:type="paragraph" w:customStyle="1" w:styleId="Body">
    <w:name w:val="Body"/>
    <w:rsid w:val="001F4A7D"/>
    <w:pPr>
      <w:spacing w:after="0"/>
    </w:pPr>
    <w:rPr>
      <w:rFonts w:ascii="Helvetica" w:eastAsia="ヒラギノ角ゴ Pro W3" w:hAnsi="Helvetica" w:cs="Times New Roman"/>
      <w:color w:val="000000"/>
      <w:sz w:val="24"/>
      <w:szCs w:val="20"/>
    </w:rPr>
  </w:style>
  <w:style w:type="paragraph" w:customStyle="1" w:styleId="FreeForm">
    <w:name w:val="Free Form"/>
    <w:autoRedefine/>
    <w:rsid w:val="001F4A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left="360" w:hanging="360"/>
    </w:pPr>
    <w:rPr>
      <w:rFonts w:ascii="Helvetica" w:eastAsia="ヒラギノ角ゴ Pro W3" w:hAnsi="Helvetica" w:cs="Times New Roman"/>
      <w:color w:val="000000"/>
      <w:sz w:val="24"/>
      <w:szCs w:val="20"/>
      <w:u w:val="single"/>
    </w:rPr>
  </w:style>
  <w:style w:type="numbering" w:customStyle="1" w:styleId="Bullet">
    <w:name w:val="Bullet"/>
    <w:rsid w:val="001F4A7D"/>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7D"/>
    <w:pPr>
      <w:spacing w:after="0"/>
    </w:pPr>
    <w:rPr>
      <w:rFonts w:eastAsiaTheme="minorEastAsia"/>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F4A7D"/>
    <w:pPr>
      <w:tabs>
        <w:tab w:val="center" w:pos="4320"/>
        <w:tab w:val="right" w:pos="8640"/>
      </w:tabs>
    </w:pPr>
  </w:style>
  <w:style w:type="character" w:customStyle="1" w:styleId="HeaderChar">
    <w:name w:val="Header Char"/>
    <w:basedOn w:val="DefaultParagraphFont"/>
    <w:link w:val="Header"/>
    <w:uiPriority w:val="99"/>
    <w:semiHidden/>
    <w:rsid w:val="001F4A7D"/>
    <w:rPr>
      <w:rFonts w:eastAsiaTheme="minorEastAsia"/>
      <w:sz w:val="24"/>
      <w:szCs w:val="24"/>
      <w:lang w:val="en-GB"/>
    </w:rPr>
  </w:style>
  <w:style w:type="paragraph" w:styleId="Footer">
    <w:name w:val="footer"/>
    <w:basedOn w:val="Normal"/>
    <w:link w:val="FooterChar"/>
    <w:uiPriority w:val="99"/>
    <w:semiHidden/>
    <w:unhideWhenUsed/>
    <w:rsid w:val="001F4A7D"/>
    <w:pPr>
      <w:tabs>
        <w:tab w:val="center" w:pos="4320"/>
        <w:tab w:val="right" w:pos="8640"/>
      </w:tabs>
    </w:pPr>
  </w:style>
  <w:style w:type="character" w:customStyle="1" w:styleId="FooterChar">
    <w:name w:val="Footer Char"/>
    <w:basedOn w:val="DefaultParagraphFont"/>
    <w:link w:val="Footer"/>
    <w:uiPriority w:val="99"/>
    <w:semiHidden/>
    <w:rsid w:val="001F4A7D"/>
    <w:rPr>
      <w:rFonts w:eastAsiaTheme="minorEastAsia"/>
      <w:sz w:val="24"/>
      <w:szCs w:val="24"/>
      <w:lang w:val="en-GB"/>
    </w:rPr>
  </w:style>
  <w:style w:type="paragraph" w:styleId="ListParagraph">
    <w:name w:val="List Paragraph"/>
    <w:basedOn w:val="Normal"/>
    <w:uiPriority w:val="34"/>
    <w:qFormat/>
    <w:rsid w:val="001F4A7D"/>
    <w:pPr>
      <w:ind w:left="720"/>
      <w:contextualSpacing/>
    </w:pPr>
  </w:style>
  <w:style w:type="paragraph" w:customStyle="1" w:styleId="Body">
    <w:name w:val="Body"/>
    <w:rsid w:val="001F4A7D"/>
    <w:pPr>
      <w:spacing w:after="0"/>
    </w:pPr>
    <w:rPr>
      <w:rFonts w:ascii="Helvetica" w:eastAsia="ヒラギノ角ゴ Pro W3" w:hAnsi="Helvetica" w:cs="Times New Roman"/>
      <w:color w:val="000000"/>
      <w:sz w:val="24"/>
      <w:szCs w:val="20"/>
    </w:rPr>
  </w:style>
  <w:style w:type="paragraph" w:customStyle="1" w:styleId="FreeForm">
    <w:name w:val="Free Form"/>
    <w:autoRedefine/>
    <w:rsid w:val="001F4A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left="360" w:hanging="360"/>
    </w:pPr>
    <w:rPr>
      <w:rFonts w:ascii="Helvetica" w:eastAsia="ヒラギノ角ゴ Pro W3" w:hAnsi="Helvetica" w:cs="Times New Roman"/>
      <w:color w:val="000000"/>
      <w:sz w:val="24"/>
      <w:szCs w:val="20"/>
      <w:u w:val="single"/>
    </w:rPr>
  </w:style>
  <w:style w:type="numbering" w:customStyle="1" w:styleId="Bullet">
    <w:name w:val="Bullet"/>
    <w:rsid w:val="001F4A7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2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30</Pages>
  <Words>13120</Words>
  <Characters>74789</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Murphy</dc:creator>
  <cp:lastModifiedBy>Maria Murphy</cp:lastModifiedBy>
  <cp:revision>2</cp:revision>
  <dcterms:created xsi:type="dcterms:W3CDTF">2012-12-12T14:29:00Z</dcterms:created>
  <dcterms:modified xsi:type="dcterms:W3CDTF">2012-12-12T14:36:00Z</dcterms:modified>
</cp:coreProperties>
</file>