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44FE91" w14:textId="77777777" w:rsidR="007D142C" w:rsidRDefault="007D142C" w:rsidP="007D142C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Chapter 1:</w:t>
      </w:r>
    </w:p>
    <w:p w14:paraId="29E6C982" w14:textId="77777777" w:rsidR="007D142C" w:rsidRDefault="007D142C" w:rsidP="007D142C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15CD48FC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MATLAB is a computer program that provides an interactive environment for numeric computation, data analysis and visualization, and programming development.</w:t>
      </w:r>
    </w:p>
    <w:p w14:paraId="7F75AD55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Used to solve matrix and vector operations</w:t>
      </w:r>
    </w:p>
    <w:p w14:paraId="60878226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Executes programming statements directly without first needing to convert the statements into machine-language instructions.</w:t>
      </w:r>
    </w:p>
    <w:p w14:paraId="4998D7C7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MATLAB as basic calculator</w:t>
      </w:r>
    </w:p>
    <w:p w14:paraId="079ABD52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It does basic arithmetic operations (</w:t>
      </w:r>
      <w:proofErr w:type="spellStart"/>
      <w:r>
        <w:rPr>
          <w:rFonts w:ascii="Helvetica" w:hAnsi="Helvetica" w:cs="Helvetica"/>
          <w:sz w:val="26"/>
          <w:szCs w:val="26"/>
        </w:rPr>
        <w:t>eg</w:t>
      </w:r>
      <w:proofErr w:type="spellEnd"/>
      <w:r>
        <w:rPr>
          <w:rFonts w:ascii="Helvetica" w:hAnsi="Helvetica" w:cs="Helvetica"/>
          <w:sz w:val="26"/>
          <w:szCs w:val="26"/>
        </w:rPr>
        <w:t>. “1 + 2”, “1 - 1”, “10 * 7”, “2 / 3”)</w:t>
      </w:r>
    </w:p>
    <w:p w14:paraId="565DA5F7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“2 / 3” will give us “6.6667”</w:t>
      </w:r>
    </w:p>
    <w:p w14:paraId="61B4D0E4" w14:textId="77777777" w:rsidR="007D142C" w:rsidRDefault="007D142C" w:rsidP="007D142C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we want more decimal places. </w:t>
      </w:r>
      <w:proofErr w:type="gramStart"/>
      <w:r>
        <w:rPr>
          <w:rFonts w:ascii="Helvetica" w:hAnsi="Helvetica" w:cs="Helvetica"/>
          <w:sz w:val="26"/>
          <w:szCs w:val="26"/>
        </w:rPr>
        <w:t>format</w:t>
      </w:r>
      <w:proofErr w:type="gramEnd"/>
      <w:r>
        <w:rPr>
          <w:rFonts w:ascii="Helvetica" w:hAnsi="Helvetica" w:cs="Helvetica"/>
          <w:sz w:val="26"/>
          <w:szCs w:val="26"/>
        </w:rPr>
        <w:t xml:space="preserve"> command should be used “format long”. </w:t>
      </w:r>
    </w:p>
    <w:p w14:paraId="70BEA4B3" w14:textId="77777777" w:rsidR="007D142C" w:rsidRDefault="007D142C" w:rsidP="007D142C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Enter “format” to go back to normal.</w:t>
      </w:r>
    </w:p>
    <w:p w14:paraId="5CC15A1E" w14:textId="77777777" w:rsidR="007D142C" w:rsidRDefault="007D142C" w:rsidP="007D142C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 list of format commands w/ definitions can be by entering “help format”.</w:t>
      </w:r>
    </w:p>
    <w:p w14:paraId="00AB0ABE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Exponential calculations</w:t>
      </w:r>
    </w:p>
    <w:p w14:paraId="3CC7C655" w14:textId="77777777" w:rsidR="007D142C" w:rsidRDefault="007D142C" w:rsidP="007D142C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use</w:t>
      </w:r>
      <w:proofErr w:type="gramEnd"/>
      <w:r>
        <w:rPr>
          <w:rFonts w:ascii="Helvetica" w:hAnsi="Helvetica" w:cs="Helvetica"/>
          <w:sz w:val="26"/>
          <w:szCs w:val="26"/>
        </w:rPr>
        <w:t xml:space="preserve"> “^” to specify exponents</w:t>
      </w:r>
    </w:p>
    <w:p w14:paraId="57108445" w14:textId="77777777" w:rsidR="007D142C" w:rsidRDefault="007D142C" w:rsidP="007D142C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. “-2 ^ 4” = “-16”, while "(-2) ^ 4” = 16.</w:t>
      </w:r>
    </w:p>
    <w:p w14:paraId="2FAF24C2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Order of operations</w:t>
      </w:r>
    </w:p>
    <w:p w14:paraId="6D21EA36" w14:textId="77777777" w:rsidR="007D142C" w:rsidRDefault="007D142C" w:rsidP="007D142C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MATLAB first calculates multiplication and division then subtraction and addition.</w:t>
      </w:r>
    </w:p>
    <w:p w14:paraId="4922FB40" w14:textId="77777777" w:rsidR="007D142C" w:rsidRDefault="007D142C" w:rsidP="007D142C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212 - 32 * 5 / 9 = 194.222 WRONG. Correct way: (212 - 32) * 5 / 9 = 100.</w:t>
      </w:r>
    </w:p>
    <w:p w14:paraId="5E0D93CD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If parenthesis are used, </w:t>
      </w:r>
      <w:proofErr w:type="gramStart"/>
      <w:r>
        <w:rPr>
          <w:rFonts w:ascii="Helvetica" w:hAnsi="Helvetica" w:cs="Helvetica"/>
          <w:sz w:val="26"/>
          <w:szCs w:val="26"/>
        </w:rPr>
        <w:t>you  must</w:t>
      </w:r>
      <w:proofErr w:type="gramEnd"/>
      <w:r>
        <w:rPr>
          <w:rFonts w:ascii="Helvetica" w:hAnsi="Helvetica" w:cs="Helvetica"/>
          <w:sz w:val="26"/>
          <w:szCs w:val="26"/>
        </w:rPr>
        <w:t xml:space="preserve"> ensure that they are balanced properly. (</w:t>
      </w: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opened, they have to close at one point too)</w:t>
      </w:r>
    </w:p>
    <w:p w14:paraId="49EBF93D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do</w:t>
      </w:r>
      <w:proofErr w:type="gramEnd"/>
      <w:r>
        <w:rPr>
          <w:rFonts w:ascii="Helvetica" w:hAnsi="Helvetica" w:cs="Helvetica"/>
          <w:sz w:val="26"/>
          <w:szCs w:val="26"/>
        </w:rPr>
        <w:t xml:space="preserve"> not use anything but “( )”. </w:t>
      </w:r>
      <w:proofErr w:type="gramStart"/>
      <w:r>
        <w:rPr>
          <w:rFonts w:ascii="Helvetica" w:hAnsi="Helvetica" w:cs="Helvetica"/>
          <w:sz w:val="26"/>
          <w:szCs w:val="26"/>
        </w:rPr>
        <w:t>other</w:t>
      </w:r>
      <w:proofErr w:type="gramEnd"/>
      <w:r>
        <w:rPr>
          <w:rFonts w:ascii="Helvetica" w:hAnsi="Helvetica" w:cs="Helvetica"/>
          <w:sz w:val="26"/>
          <w:szCs w:val="26"/>
        </w:rPr>
        <w:t xml:space="preserve"> brackets are used for other commands in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  <w:r>
        <w:rPr>
          <w:rFonts w:ascii="Helvetica" w:hAnsi="Helvetica" w:cs="Helvetica"/>
          <w:sz w:val="26"/>
          <w:szCs w:val="26"/>
        </w:rPr>
        <w:t>.</w:t>
      </w:r>
    </w:p>
    <w:p w14:paraId="7CC563DC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Scientific notation</w:t>
      </w:r>
    </w:p>
    <w:p w14:paraId="3B94F2CC" w14:textId="77777777" w:rsidR="007D142C" w:rsidRDefault="007D142C" w:rsidP="007D142C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. 7.1e9 means 7.1 x 10^9</w:t>
      </w:r>
    </w:p>
    <w:p w14:paraId="5C3349F5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Inf</w:t>
      </w:r>
      <w:proofErr w:type="spellEnd"/>
      <w:r>
        <w:rPr>
          <w:rFonts w:ascii="Helvetica" w:hAnsi="Helvetica" w:cs="Helvetica"/>
          <w:sz w:val="26"/>
          <w:szCs w:val="26"/>
        </w:rPr>
        <w:t xml:space="preserve"> &amp; </w:t>
      </w:r>
      <w:proofErr w:type="spellStart"/>
      <w:r>
        <w:rPr>
          <w:rFonts w:ascii="Helvetica" w:hAnsi="Helvetica" w:cs="Helvetica"/>
          <w:sz w:val="26"/>
          <w:szCs w:val="26"/>
        </w:rPr>
        <w:t>NaN</w:t>
      </w:r>
      <w:proofErr w:type="spellEnd"/>
    </w:p>
    <w:p w14:paraId="36A931A4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.  &gt;&gt; 1 / 0  = </w:t>
      </w:r>
      <w:proofErr w:type="spellStart"/>
      <w:r>
        <w:rPr>
          <w:rFonts w:ascii="Helvetica" w:hAnsi="Helvetica" w:cs="Helvetica"/>
          <w:sz w:val="26"/>
          <w:szCs w:val="26"/>
        </w:rPr>
        <w:t>Inf</w:t>
      </w:r>
      <w:proofErr w:type="spellEnd"/>
    </w:p>
    <w:p w14:paraId="13E2412A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inf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- </w:t>
      </w:r>
      <w:proofErr w:type="spellStart"/>
      <w:r>
        <w:rPr>
          <w:rFonts w:ascii="Helvetica" w:hAnsi="Helvetica" w:cs="Helvetica"/>
          <w:sz w:val="26"/>
          <w:szCs w:val="26"/>
        </w:rPr>
        <w:t>inf</w:t>
      </w:r>
      <w:proofErr w:type="spellEnd"/>
      <w:r>
        <w:rPr>
          <w:rFonts w:ascii="Helvetica" w:hAnsi="Helvetica" w:cs="Helvetica"/>
          <w:sz w:val="26"/>
          <w:szCs w:val="26"/>
        </w:rPr>
        <w:t xml:space="preserve">  = </w:t>
      </w:r>
      <w:proofErr w:type="spellStart"/>
      <w:r>
        <w:rPr>
          <w:rFonts w:ascii="Helvetica" w:hAnsi="Helvetica" w:cs="Helvetica"/>
          <w:sz w:val="26"/>
          <w:szCs w:val="26"/>
        </w:rPr>
        <w:t>NaN</w:t>
      </w:r>
      <w:proofErr w:type="spellEnd"/>
      <w:r>
        <w:rPr>
          <w:rFonts w:ascii="Helvetica" w:hAnsi="Helvetica" w:cs="Helvetica"/>
          <w:sz w:val="26"/>
          <w:szCs w:val="26"/>
        </w:rPr>
        <w:t xml:space="preserve">   (Any arithmetic computation involving </w:t>
      </w:r>
      <w:proofErr w:type="spellStart"/>
      <w:r>
        <w:rPr>
          <w:rFonts w:ascii="Helvetica" w:hAnsi="Helvetica" w:cs="Helvetica"/>
          <w:sz w:val="26"/>
          <w:szCs w:val="26"/>
        </w:rPr>
        <w:t>NaN</w:t>
      </w:r>
      <w:proofErr w:type="spellEnd"/>
      <w:r>
        <w:rPr>
          <w:rFonts w:ascii="Helvetica" w:hAnsi="Helvetica" w:cs="Helvetica"/>
          <w:sz w:val="26"/>
          <w:szCs w:val="26"/>
        </w:rPr>
        <w:t xml:space="preserve">  results in </w:t>
      </w:r>
      <w:proofErr w:type="spellStart"/>
      <w:r>
        <w:rPr>
          <w:rFonts w:ascii="Helvetica" w:hAnsi="Helvetica" w:cs="Helvetica"/>
          <w:sz w:val="26"/>
          <w:szCs w:val="26"/>
        </w:rPr>
        <w:t>NaN</w:t>
      </w:r>
      <w:proofErr w:type="spellEnd"/>
      <w:r>
        <w:rPr>
          <w:rFonts w:ascii="Helvetica" w:hAnsi="Helvetica" w:cs="Helvetica"/>
          <w:sz w:val="26"/>
          <w:szCs w:val="26"/>
        </w:rPr>
        <w:t>)</w:t>
      </w:r>
    </w:p>
    <w:p w14:paraId="69EAA0E7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Elementary functions</w:t>
      </w:r>
    </w:p>
    <w:p w14:paraId="692BA40B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A complete list could be found using &gt;&gt; help </w:t>
      </w:r>
      <w:proofErr w:type="spellStart"/>
      <w:r>
        <w:rPr>
          <w:rFonts w:ascii="Helvetica" w:hAnsi="Helvetica" w:cs="Helvetica"/>
          <w:sz w:val="26"/>
          <w:szCs w:val="26"/>
        </w:rPr>
        <w:t>elfun</w:t>
      </w:r>
      <w:proofErr w:type="spellEnd"/>
    </w:p>
    <w:p w14:paraId="4A4129F0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sqrt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(16) = 4. </w:t>
      </w:r>
    </w:p>
    <w:p w14:paraId="40F2C443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lastRenderedPageBreak/>
        <w:t>nthroot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(8, 3) = cubic root of 8. = 2 (8 is inside the radical, 3 is outside)</w:t>
      </w:r>
    </w:p>
    <w:p w14:paraId="3C6023A5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Rounding</w:t>
      </w:r>
    </w:p>
    <w:p w14:paraId="4F443A98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gramStart"/>
      <w:r>
        <w:rPr>
          <w:rFonts w:ascii="Helvetica" w:hAnsi="Helvetica" w:cs="Helvetica"/>
          <w:sz w:val="26"/>
          <w:szCs w:val="26"/>
        </w:rPr>
        <w:t>round</w:t>
      </w:r>
      <w:proofErr w:type="gramEnd"/>
      <w:r>
        <w:rPr>
          <w:rFonts w:ascii="Helvetica" w:hAnsi="Helvetica" w:cs="Helvetica"/>
          <w:sz w:val="26"/>
          <w:szCs w:val="26"/>
        </w:rPr>
        <w:t xml:space="preserve"> (0.1) = 0 or &gt;&gt;round (0.5) = 1 rounds to the nearest integer.</w:t>
      </w:r>
    </w:p>
    <w:p w14:paraId="0788C844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gramStart"/>
      <w:r>
        <w:rPr>
          <w:rFonts w:ascii="Helvetica" w:hAnsi="Helvetica" w:cs="Helvetica"/>
          <w:sz w:val="26"/>
          <w:szCs w:val="26"/>
        </w:rPr>
        <w:t>ceil</w:t>
      </w:r>
      <w:proofErr w:type="gramEnd"/>
      <w:r>
        <w:rPr>
          <w:rFonts w:ascii="Helvetica" w:hAnsi="Helvetica" w:cs="Helvetica"/>
          <w:sz w:val="26"/>
          <w:szCs w:val="26"/>
        </w:rPr>
        <w:t>(0.1) = 1  (only rounds up)</w:t>
      </w:r>
    </w:p>
    <w:p w14:paraId="25779386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gramStart"/>
      <w:r>
        <w:rPr>
          <w:rFonts w:ascii="Helvetica" w:hAnsi="Helvetica" w:cs="Helvetica"/>
          <w:sz w:val="26"/>
          <w:szCs w:val="26"/>
        </w:rPr>
        <w:t>floor</w:t>
      </w:r>
      <w:proofErr w:type="gramEnd"/>
      <w:r>
        <w:rPr>
          <w:rFonts w:ascii="Helvetica" w:hAnsi="Helvetica" w:cs="Helvetica"/>
          <w:sz w:val="26"/>
          <w:szCs w:val="26"/>
        </w:rPr>
        <w:t xml:space="preserve"> (0.1) = 0 (only rounds down)</w:t>
      </w:r>
    </w:p>
    <w:p w14:paraId="776345B5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gramStart"/>
      <w:r>
        <w:rPr>
          <w:rFonts w:ascii="Helvetica" w:hAnsi="Helvetica" w:cs="Helvetica"/>
          <w:sz w:val="26"/>
          <w:szCs w:val="26"/>
        </w:rPr>
        <w:t>fix</w:t>
      </w:r>
      <w:proofErr w:type="gramEnd"/>
      <w:r>
        <w:rPr>
          <w:rFonts w:ascii="Helvetica" w:hAnsi="Helvetica" w:cs="Helvetica"/>
          <w:sz w:val="26"/>
          <w:szCs w:val="26"/>
        </w:rPr>
        <w:t xml:space="preserve"> (0.1) = 0 , &gt;&gt;fix (1.9999) = 1 (simply discards the fraction part)</w:t>
      </w:r>
    </w:p>
    <w:p w14:paraId="36761C47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Reminder after division</w:t>
      </w:r>
    </w:p>
    <w:p w14:paraId="6C279C71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rem</w:t>
      </w:r>
      <w:proofErr w:type="gramEnd"/>
      <w:r>
        <w:rPr>
          <w:rFonts w:ascii="Helvetica" w:hAnsi="Helvetica" w:cs="Helvetica"/>
          <w:sz w:val="26"/>
          <w:szCs w:val="26"/>
        </w:rPr>
        <w:t>(9, 2) = the remainder from 9 / 2 = 1</w:t>
      </w:r>
    </w:p>
    <w:p w14:paraId="46A99449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Trigonometry</w:t>
      </w:r>
    </w:p>
    <w:p w14:paraId="72AA8A76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MATLAB normally works with radians.</w:t>
      </w:r>
    </w:p>
    <w:p w14:paraId="138EB7D2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Radians = sin, </w:t>
      </w:r>
      <w:proofErr w:type="spellStart"/>
      <w:r>
        <w:rPr>
          <w:rFonts w:ascii="Helvetica" w:hAnsi="Helvetica" w:cs="Helvetica"/>
          <w:sz w:val="26"/>
          <w:szCs w:val="26"/>
        </w:rPr>
        <w:t>cos</w:t>
      </w:r>
      <w:proofErr w:type="spellEnd"/>
      <w:r>
        <w:rPr>
          <w:rFonts w:ascii="Helvetica" w:hAnsi="Helvetica" w:cs="Helvetica"/>
          <w:sz w:val="26"/>
          <w:szCs w:val="26"/>
        </w:rPr>
        <w:t>, and tan</w:t>
      </w:r>
    </w:p>
    <w:p w14:paraId="652EBCF1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Degrees = </w:t>
      </w:r>
      <w:proofErr w:type="spellStart"/>
      <w:r>
        <w:rPr>
          <w:rFonts w:ascii="Helvetica" w:hAnsi="Helvetica" w:cs="Helvetica"/>
          <w:sz w:val="26"/>
          <w:szCs w:val="26"/>
        </w:rPr>
        <w:t>sind</w:t>
      </w:r>
      <w:proofErr w:type="spellEnd"/>
      <w:r>
        <w:rPr>
          <w:rFonts w:ascii="Helvetica" w:hAnsi="Helvetica" w:cs="Helvetica"/>
          <w:sz w:val="26"/>
          <w:szCs w:val="26"/>
        </w:rPr>
        <w:t xml:space="preserve">, </w:t>
      </w:r>
      <w:proofErr w:type="spellStart"/>
      <w:r>
        <w:rPr>
          <w:rFonts w:ascii="Helvetica" w:hAnsi="Helvetica" w:cs="Helvetica"/>
          <w:sz w:val="26"/>
          <w:szCs w:val="26"/>
        </w:rPr>
        <w:t>cosd</w:t>
      </w:r>
      <w:proofErr w:type="spellEnd"/>
      <w:r>
        <w:rPr>
          <w:rFonts w:ascii="Helvetica" w:hAnsi="Helvetica" w:cs="Helvetica"/>
          <w:sz w:val="26"/>
          <w:szCs w:val="26"/>
        </w:rPr>
        <w:t xml:space="preserve">, and </w:t>
      </w:r>
      <w:proofErr w:type="spellStart"/>
      <w:r>
        <w:rPr>
          <w:rFonts w:ascii="Helvetica" w:hAnsi="Helvetica" w:cs="Helvetica"/>
          <w:sz w:val="26"/>
          <w:szCs w:val="26"/>
        </w:rPr>
        <w:t>tand</w:t>
      </w:r>
      <w:proofErr w:type="spellEnd"/>
    </w:p>
    <w:p w14:paraId="4D135898" w14:textId="77777777" w:rsidR="007D142C" w:rsidRDefault="007D142C" w:rsidP="007D142C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Exponents and Logarithms</w:t>
      </w:r>
    </w:p>
    <w:p w14:paraId="7A3AA066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</w:t>
      </w:r>
      <w:proofErr w:type="gramEnd"/>
      <w:r>
        <w:rPr>
          <w:rFonts w:ascii="Helvetica" w:hAnsi="Helvetica" w:cs="Helvetica"/>
          <w:sz w:val="26"/>
          <w:szCs w:val="26"/>
        </w:rPr>
        <w:t xml:space="preserve">^1 = </w:t>
      </w:r>
      <w:proofErr w:type="spellStart"/>
      <w:r>
        <w:rPr>
          <w:rFonts w:ascii="Helvetica" w:hAnsi="Helvetica" w:cs="Helvetica"/>
          <w:sz w:val="26"/>
          <w:szCs w:val="26"/>
        </w:rPr>
        <w:t>exp</w:t>
      </w:r>
      <w:proofErr w:type="spellEnd"/>
      <w:r>
        <w:rPr>
          <w:rFonts w:ascii="Helvetica" w:hAnsi="Helvetica" w:cs="Helvetica"/>
          <w:sz w:val="26"/>
          <w:szCs w:val="26"/>
        </w:rPr>
        <w:t xml:space="preserve">(1) (do not put “^”) | e^ (-t/T) = </w:t>
      </w:r>
      <w:proofErr w:type="spellStart"/>
      <w:r>
        <w:rPr>
          <w:rFonts w:ascii="Helvetica" w:hAnsi="Helvetica" w:cs="Helvetica"/>
          <w:sz w:val="26"/>
          <w:szCs w:val="26"/>
        </w:rPr>
        <w:t>exp</w:t>
      </w:r>
      <w:proofErr w:type="spellEnd"/>
      <w:r>
        <w:rPr>
          <w:rFonts w:ascii="Helvetica" w:hAnsi="Helvetica" w:cs="Helvetica"/>
          <w:sz w:val="26"/>
          <w:szCs w:val="26"/>
        </w:rPr>
        <w:t xml:space="preserve">(-t/T) | </w:t>
      </w:r>
      <w:proofErr w:type="spellStart"/>
      <w:r>
        <w:rPr>
          <w:rFonts w:ascii="Helvetica" w:hAnsi="Helvetica" w:cs="Helvetica"/>
          <w:sz w:val="26"/>
          <w:szCs w:val="26"/>
        </w:rPr>
        <w:t>exp</w:t>
      </w:r>
      <w:proofErr w:type="spellEnd"/>
      <w:r>
        <w:rPr>
          <w:rFonts w:ascii="Helvetica" w:hAnsi="Helvetica" w:cs="Helvetica"/>
          <w:sz w:val="26"/>
          <w:szCs w:val="26"/>
        </w:rPr>
        <w:t>(-1/2).</w:t>
      </w:r>
    </w:p>
    <w:p w14:paraId="36285973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log</w:t>
      </w:r>
      <w:proofErr w:type="gramEnd"/>
      <w:r>
        <w:rPr>
          <w:rFonts w:ascii="Helvetica" w:hAnsi="Helvetica" w:cs="Helvetica"/>
          <w:sz w:val="26"/>
          <w:szCs w:val="26"/>
        </w:rPr>
        <w:t xml:space="preserve"> base 10 *(100) = 6 would be written as &gt;&gt;log10(100) = 6.</w:t>
      </w:r>
    </w:p>
    <w:p w14:paraId="44FC55F0" w14:textId="77777777" w:rsidR="007D142C" w:rsidRDefault="007D142C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logarithm</w:t>
      </w:r>
      <w:proofErr w:type="gramEnd"/>
      <w:r>
        <w:rPr>
          <w:rFonts w:ascii="Helvetica" w:hAnsi="Helvetica" w:cs="Helvetica"/>
          <w:sz w:val="26"/>
          <w:szCs w:val="26"/>
        </w:rPr>
        <w:t xml:space="preserve"> with base e is called </w:t>
      </w:r>
      <w:proofErr w:type="spellStart"/>
      <w:r>
        <w:rPr>
          <w:rFonts w:ascii="Helvetica" w:hAnsi="Helvetica" w:cs="Helvetica"/>
          <w:sz w:val="26"/>
          <w:szCs w:val="26"/>
        </w:rPr>
        <w:t>ln.</w:t>
      </w:r>
      <w:proofErr w:type="spellEnd"/>
      <w:r>
        <w:rPr>
          <w:rFonts w:ascii="Helvetica" w:hAnsi="Helvetica" w:cs="Helvetica"/>
          <w:sz w:val="26"/>
          <w:szCs w:val="26"/>
        </w:rPr>
        <w:t xml:space="preserve"> </w:t>
      </w:r>
      <w:proofErr w:type="gramStart"/>
      <w:r>
        <w:rPr>
          <w:rFonts w:ascii="Helvetica" w:hAnsi="Helvetica" w:cs="Helvetica"/>
          <w:sz w:val="26"/>
          <w:szCs w:val="26"/>
        </w:rPr>
        <w:t>log</w:t>
      </w:r>
      <w:proofErr w:type="gramEnd"/>
      <w:r>
        <w:rPr>
          <w:rFonts w:ascii="Helvetica" w:hAnsi="Helvetica" w:cs="Helvetica"/>
          <w:sz w:val="26"/>
          <w:szCs w:val="26"/>
        </w:rPr>
        <w:t>(</w:t>
      </w:r>
      <w:proofErr w:type="spellStart"/>
      <w:r>
        <w:rPr>
          <w:rFonts w:ascii="Helvetica" w:hAnsi="Helvetica" w:cs="Helvetica"/>
          <w:sz w:val="26"/>
          <w:szCs w:val="26"/>
        </w:rPr>
        <w:t>exp</w:t>
      </w:r>
      <w:proofErr w:type="spellEnd"/>
      <w:r>
        <w:rPr>
          <w:rFonts w:ascii="Helvetica" w:hAnsi="Helvetica" w:cs="Helvetica"/>
          <w:sz w:val="26"/>
          <w:szCs w:val="26"/>
        </w:rPr>
        <w:t>(2)) = 2</w:t>
      </w:r>
    </w:p>
    <w:p w14:paraId="1F79A4C4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8B2BF1C" w14:textId="77777777" w:rsidR="00663323" w:rsidRDefault="00663323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br w:type="page"/>
      </w:r>
    </w:p>
    <w:p w14:paraId="1C5A48BA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Chapter 2:</w:t>
      </w:r>
    </w:p>
    <w:p w14:paraId="4EA4B9D9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07A8F1A" w14:textId="77777777" w:rsidR="007E60E7" w:rsidRDefault="007E60E7" w:rsidP="007E60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Variables can be created and store in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  <w:r>
        <w:rPr>
          <w:rFonts w:ascii="Helvetica" w:hAnsi="Helvetica" w:cs="Helvetica"/>
          <w:sz w:val="26"/>
          <w:szCs w:val="26"/>
        </w:rPr>
        <w:t xml:space="preserve"> so that a user would not have to repeat a certain number.</w:t>
      </w:r>
    </w:p>
    <w:p w14:paraId="18D0A70C" w14:textId="77777777" w:rsidR="007E60E7" w:rsidRDefault="007E60E7" w:rsidP="007E60E7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Example:</w:t>
      </w:r>
    </w:p>
    <w:p w14:paraId="17A53F98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vstart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100 / 3.6; % the starting velocity in m/s</w:t>
      </w:r>
    </w:p>
    <w:p w14:paraId="39856197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60 / 3.6; %the velocity in m/s at time t</w:t>
      </w:r>
    </w:p>
    <w:p w14:paraId="4CFDC09C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&gt;&gt; </w:t>
      </w:r>
      <w:proofErr w:type="gramStart"/>
      <w:r>
        <w:rPr>
          <w:rFonts w:ascii="Helvetica" w:hAnsi="Helvetica" w:cs="Helvetica"/>
          <w:sz w:val="26"/>
          <w:szCs w:val="26"/>
        </w:rPr>
        <w:t>distance</w:t>
      </w:r>
      <w:proofErr w:type="gramEnd"/>
      <w:r>
        <w:rPr>
          <w:rFonts w:ascii="Helvetica" w:hAnsi="Helvetica" w:cs="Helvetica"/>
          <w:sz w:val="26"/>
          <w:szCs w:val="26"/>
        </w:rPr>
        <w:t xml:space="preserve"> = 100; % the distance traveled in m</w:t>
      </w:r>
    </w:p>
    <w:p w14:paraId="3DD309F2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This will set and store the variables </w:t>
      </w:r>
      <w:proofErr w:type="spellStart"/>
      <w:r>
        <w:rPr>
          <w:rFonts w:ascii="Helvetica" w:hAnsi="Helvetica" w:cs="Helvetica"/>
          <w:sz w:val="26"/>
          <w:szCs w:val="26"/>
        </w:rPr>
        <w:t>vstart</w:t>
      </w:r>
      <w:proofErr w:type="spellEnd"/>
      <w:r>
        <w:rPr>
          <w:rFonts w:ascii="Helvetica" w:hAnsi="Helvetica" w:cs="Helvetica"/>
          <w:sz w:val="26"/>
          <w:szCs w:val="26"/>
        </w:rPr>
        <w:t>, v and distance.</w:t>
      </w:r>
    </w:p>
    <w:p w14:paraId="64316A9E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If the equation that we want to calculate is </w:t>
      </w:r>
    </w:p>
    <w:p w14:paraId="56D42A34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acc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1/2 * (v^2 - vstart^2) / distance</w:t>
      </w:r>
    </w:p>
    <w:p w14:paraId="246401EE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acc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-2.4691 (so we have found the acceleration)</w:t>
      </w:r>
    </w:p>
    <w:p w14:paraId="2BAAD6A9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variables</w:t>
      </w:r>
      <w:proofErr w:type="gramEnd"/>
      <w:r>
        <w:rPr>
          <w:rFonts w:ascii="Helvetica" w:hAnsi="Helvetica" w:cs="Helvetica"/>
          <w:sz w:val="26"/>
          <w:szCs w:val="26"/>
        </w:rPr>
        <w:t xml:space="preserve"> can only be written in this form</w:t>
      </w:r>
    </w:p>
    <w:p w14:paraId="53F9EB02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variable</w:t>
      </w:r>
      <w:proofErr w:type="gramEnd"/>
      <w:r>
        <w:rPr>
          <w:rFonts w:ascii="Helvetica" w:hAnsi="Helvetica" w:cs="Helvetica"/>
          <w:sz w:val="26"/>
          <w:szCs w:val="26"/>
        </w:rPr>
        <w:t xml:space="preserve"> name = expression (not the other way around)</w:t>
      </w:r>
    </w:p>
    <w:p w14:paraId="35B98EDC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z</w:t>
      </w:r>
      <w:proofErr w:type="gramEnd"/>
      <w:r>
        <w:rPr>
          <w:rFonts w:ascii="Helvetica" w:hAnsi="Helvetica" w:cs="Helvetica"/>
          <w:sz w:val="26"/>
          <w:szCs w:val="26"/>
        </w:rPr>
        <w:t xml:space="preserve"> = 3 is correct but 3 = z is not.</w:t>
      </w:r>
    </w:p>
    <w:p w14:paraId="2AAA4D50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Variables get stored in the “workspace”</w:t>
      </w:r>
    </w:p>
    <w:p w14:paraId="6264C329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Under the table Address | Name | Value</w:t>
      </w:r>
    </w:p>
    <w:p w14:paraId="4E9FF893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There are three rules that </w:t>
      </w:r>
      <w:proofErr w:type="gramStart"/>
      <w:r>
        <w:rPr>
          <w:rFonts w:ascii="Helvetica" w:hAnsi="Helvetica" w:cs="Helvetica"/>
          <w:sz w:val="26"/>
          <w:szCs w:val="26"/>
        </w:rPr>
        <w:t>MATLAB  enforces</w:t>
      </w:r>
      <w:proofErr w:type="gramEnd"/>
      <w:r>
        <w:rPr>
          <w:rFonts w:ascii="Helvetica" w:hAnsi="Helvetica" w:cs="Helvetica"/>
          <w:sz w:val="26"/>
          <w:szCs w:val="26"/>
        </w:rPr>
        <w:t xml:space="preserve"> for variable names:</w:t>
      </w:r>
    </w:p>
    <w:p w14:paraId="6A1002D4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variable name must start with a letter</w:t>
      </w:r>
    </w:p>
    <w:p w14:paraId="034980A5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</w:t>
      </w:r>
      <w:proofErr w:type="gramEnd"/>
      <w:r>
        <w:rPr>
          <w:rFonts w:ascii="Helvetica" w:hAnsi="Helvetica" w:cs="Helvetica"/>
          <w:sz w:val="26"/>
          <w:szCs w:val="26"/>
        </w:rPr>
        <w:t xml:space="preserve"> rest of the name can include letters, digits, or underscores</w:t>
      </w:r>
    </w:p>
    <w:p w14:paraId="35D8F68F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</w:t>
      </w:r>
      <w:proofErr w:type="gramEnd"/>
      <w:r>
        <w:rPr>
          <w:rFonts w:ascii="Helvetica" w:hAnsi="Helvetica" w:cs="Helvetica"/>
          <w:sz w:val="26"/>
          <w:szCs w:val="26"/>
        </w:rPr>
        <w:t xml:space="preserve"> name cannot be the same as any of the reserved names called keywords that MATLAB  uses as part of its programming language</w:t>
      </w:r>
    </w:p>
    <w:p w14:paraId="5F77A3C4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Tips for variable names:</w:t>
      </w:r>
    </w:p>
    <w:p w14:paraId="0BD2828E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choose</w:t>
      </w:r>
      <w:proofErr w:type="gramEnd"/>
      <w:r>
        <w:rPr>
          <w:rFonts w:ascii="Helvetica" w:hAnsi="Helvetica" w:cs="Helvetica"/>
          <w:sz w:val="26"/>
          <w:szCs w:val="26"/>
        </w:rPr>
        <w:t xml:space="preserve"> meaningful names</w:t>
      </w:r>
    </w:p>
    <w:p w14:paraId="25E727BA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avoid</w:t>
      </w:r>
      <w:proofErr w:type="gramEnd"/>
      <w:r>
        <w:rPr>
          <w:rFonts w:ascii="Helvetica" w:hAnsi="Helvetica" w:cs="Helvetica"/>
          <w:sz w:val="26"/>
          <w:szCs w:val="26"/>
        </w:rPr>
        <w:t xml:space="preserve"> long variable names</w:t>
      </w:r>
    </w:p>
    <w:p w14:paraId="2FEBCF81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use</w:t>
      </w:r>
      <w:proofErr w:type="gramEnd"/>
      <w:r>
        <w:rPr>
          <w:rFonts w:ascii="Helvetica" w:hAnsi="Helvetica" w:cs="Helvetica"/>
          <w:sz w:val="26"/>
          <w:szCs w:val="26"/>
        </w:rPr>
        <w:t xml:space="preserve"> lower camel case for multi-word names (</w:t>
      </w:r>
      <w:proofErr w:type="spellStart"/>
      <w:r>
        <w:rPr>
          <w:rFonts w:ascii="Helvetica" w:hAnsi="Helvetica" w:cs="Helvetica"/>
          <w:sz w:val="26"/>
          <w:szCs w:val="26"/>
        </w:rPr>
        <w:t>aLi</w:t>
      </w:r>
      <w:proofErr w:type="spellEnd"/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>
        <w:rPr>
          <w:rFonts w:ascii="Helvetica" w:hAnsi="Helvetica" w:cs="Helvetica"/>
          <w:sz w:val="26"/>
          <w:szCs w:val="26"/>
        </w:rPr>
        <w:t>dIanat</w:t>
      </w:r>
      <w:proofErr w:type="spellEnd"/>
      <w:r>
        <w:rPr>
          <w:rFonts w:ascii="Helvetica" w:hAnsi="Helvetica" w:cs="Helvetica"/>
          <w:sz w:val="26"/>
          <w:szCs w:val="26"/>
        </w:rPr>
        <w:t>)</w:t>
      </w:r>
    </w:p>
    <w:p w14:paraId="048465E7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use</w:t>
      </w:r>
      <w:proofErr w:type="gramEnd"/>
      <w:r>
        <w:rPr>
          <w:rFonts w:ascii="Helvetica" w:hAnsi="Helvetica" w:cs="Helvetica"/>
          <w:sz w:val="26"/>
          <w:szCs w:val="26"/>
        </w:rPr>
        <w:t xml:space="preserve"> lower case for most variables</w:t>
      </w:r>
    </w:p>
    <w:p w14:paraId="664600D1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use</w:t>
      </w:r>
      <w:proofErr w:type="gramEnd"/>
      <w:r>
        <w:rPr>
          <w:rFonts w:ascii="Helvetica" w:hAnsi="Helvetica" w:cs="Helvetica"/>
          <w:sz w:val="26"/>
          <w:szCs w:val="26"/>
        </w:rPr>
        <w:t xml:space="preserve"> upper case for constants</w:t>
      </w:r>
    </w:p>
    <w:p w14:paraId="269A5115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avoid</w:t>
      </w:r>
      <w:proofErr w:type="gramEnd"/>
      <w:r>
        <w:rPr>
          <w:rFonts w:ascii="Helvetica" w:hAnsi="Helvetica" w:cs="Helvetica"/>
          <w:sz w:val="26"/>
          <w:szCs w:val="26"/>
        </w:rPr>
        <w:t xml:space="preserve"> using names of functions for variable names (</w:t>
      </w:r>
      <w:proofErr w:type="spellStart"/>
      <w:r>
        <w:rPr>
          <w:rFonts w:ascii="Helvetica" w:hAnsi="Helvetica" w:cs="Helvetica"/>
          <w:sz w:val="26"/>
          <w:szCs w:val="26"/>
        </w:rPr>
        <w:t>eg</w:t>
      </w:r>
      <w:proofErr w:type="spellEnd"/>
      <w:r>
        <w:rPr>
          <w:rFonts w:ascii="Helvetica" w:hAnsi="Helvetica" w:cs="Helvetica"/>
          <w:sz w:val="26"/>
          <w:szCs w:val="26"/>
        </w:rPr>
        <w:t>. “</w:t>
      </w:r>
      <w:proofErr w:type="gramStart"/>
      <w:r>
        <w:rPr>
          <w:rFonts w:ascii="Helvetica" w:hAnsi="Helvetica" w:cs="Helvetica"/>
          <w:sz w:val="26"/>
          <w:szCs w:val="26"/>
        </w:rPr>
        <w:t>sin</w:t>
      </w:r>
      <w:proofErr w:type="gramEnd"/>
      <w:r>
        <w:rPr>
          <w:rFonts w:ascii="Helvetica" w:hAnsi="Helvetica" w:cs="Helvetica"/>
          <w:sz w:val="26"/>
          <w:szCs w:val="26"/>
        </w:rPr>
        <w:t>")</w:t>
      </w:r>
    </w:p>
    <w:p w14:paraId="09254F79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Variables can be used to do further operates with</w:t>
      </w:r>
    </w:p>
    <w:p w14:paraId="62896D75" w14:textId="77777777" w:rsidR="00444CEB" w:rsidRDefault="00444CEB" w:rsidP="00444CEB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z</w:t>
      </w:r>
      <w:proofErr w:type="gramEnd"/>
      <w:r>
        <w:rPr>
          <w:rFonts w:ascii="Helvetica" w:hAnsi="Helvetica" w:cs="Helvetica"/>
          <w:sz w:val="26"/>
          <w:szCs w:val="26"/>
        </w:rPr>
        <w:t xml:space="preserve"> = 3 | &gt;&gt; z - 1 = 2</w:t>
      </w:r>
    </w:p>
    <w:p w14:paraId="1E42EE51" w14:textId="77777777" w:rsidR="00444CEB" w:rsidRDefault="00444CEB" w:rsidP="00444CEB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0AD1BD5" w14:textId="4D38FCB1" w:rsidR="00444CEB" w:rsidRPr="00444CEB" w:rsidRDefault="00444CEB" w:rsidP="00444CEB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444CEB">
        <w:rPr>
          <w:rFonts w:ascii="Helvetica" w:hAnsi="Helvetica" w:cs="Helvetica"/>
          <w:sz w:val="26"/>
          <w:szCs w:val="26"/>
        </w:rPr>
        <w:t>There are some simple rules that you need to remember when using the memory model:</w:t>
      </w:r>
    </w:p>
    <w:p w14:paraId="1033EC9B" w14:textId="226BF942" w:rsidR="00444CEB" w:rsidRPr="00444CEB" w:rsidRDefault="00444CEB" w:rsidP="00444CEB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444CEB">
        <w:rPr>
          <w:rFonts w:ascii="Helvetica" w:hAnsi="Helvetica" w:cs="Helvetica"/>
          <w:sz w:val="26"/>
          <w:szCs w:val="26"/>
        </w:rPr>
        <w:t>Each row can hold only a single variable name.</w:t>
      </w:r>
    </w:p>
    <w:p w14:paraId="2C765303" w14:textId="77777777" w:rsidR="00444CEB" w:rsidRDefault="00444CEB" w:rsidP="00444CEB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444CEB">
        <w:rPr>
          <w:rFonts w:ascii="Helvetica" w:hAnsi="Helvetica" w:cs="Helvetica"/>
          <w:sz w:val="26"/>
          <w:szCs w:val="26"/>
        </w:rPr>
        <w:t>Each row can hold only a single value (a single numeric value, example).</w:t>
      </w:r>
    </w:p>
    <w:p w14:paraId="0F3F6215" w14:textId="02E10FDB" w:rsidR="00632163" w:rsidRPr="00632163" w:rsidRDefault="00444CEB" w:rsidP="00632163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444CEB">
        <w:rPr>
          <w:rFonts w:ascii="Helvetica" w:hAnsi="Helvetica" w:cs="Helvetica"/>
          <w:sz w:val="26"/>
          <w:szCs w:val="26"/>
        </w:rPr>
        <w:t>Each value occupies a fixed, finite amount of physical computer memory.</w:t>
      </w:r>
      <w:r w:rsidR="00632163">
        <w:rPr>
          <w:rFonts w:ascii="Helvetica" w:hAnsi="Helvetica" w:cs="Helvetica"/>
          <w:sz w:val="26"/>
          <w:szCs w:val="26"/>
        </w:rPr>
        <w:t xml:space="preserve"> </w:t>
      </w:r>
      <w:r w:rsidR="00632163" w:rsidRPr="00632163">
        <w:rPr>
          <w:rFonts w:ascii="Helvetica" w:hAnsi="Helvetica" w:cs="Helvetica"/>
          <w:sz w:val="26"/>
          <w:szCs w:val="26"/>
        </w:rPr>
        <w:t>For our purposes, we will assume that every valu</w:t>
      </w:r>
      <w:r w:rsidR="00632163">
        <w:rPr>
          <w:rFonts w:ascii="Helvetica" w:hAnsi="Helvetica" w:cs="Helvetica"/>
          <w:sz w:val="26"/>
          <w:szCs w:val="26"/>
        </w:rPr>
        <w:t xml:space="preserve">e </w:t>
      </w:r>
      <w:r w:rsidR="00632163" w:rsidRPr="00632163">
        <w:rPr>
          <w:rFonts w:ascii="Helvetica" w:hAnsi="Helvetica" w:cs="Helvetica"/>
          <w:sz w:val="26"/>
          <w:szCs w:val="26"/>
        </w:rPr>
        <w:t>occupies the same</w:t>
      </w:r>
      <w:r w:rsidR="00632163">
        <w:rPr>
          <w:rFonts w:ascii="Helvetica" w:hAnsi="Helvetica" w:cs="Helvetica"/>
          <w:sz w:val="26"/>
          <w:szCs w:val="26"/>
        </w:rPr>
        <w:t xml:space="preserve"> </w:t>
      </w:r>
      <w:r w:rsidR="00632163" w:rsidRPr="00632163">
        <w:rPr>
          <w:rFonts w:ascii="Helvetica" w:hAnsi="Helvetica" w:cs="Helvetica"/>
          <w:sz w:val="26"/>
          <w:szCs w:val="26"/>
        </w:rPr>
        <w:t xml:space="preserve">amount of memory required to hold a double-precision </w:t>
      </w:r>
      <w:proofErr w:type="gramStart"/>
      <w:r w:rsidR="00632163" w:rsidRPr="00632163">
        <w:rPr>
          <w:rFonts w:ascii="Helvetica" w:hAnsi="Helvetica" w:cs="Helvetica"/>
          <w:sz w:val="26"/>
          <w:szCs w:val="26"/>
        </w:rPr>
        <w:t>floating point</w:t>
      </w:r>
      <w:proofErr w:type="gramEnd"/>
      <w:r w:rsidR="00632163">
        <w:rPr>
          <w:rFonts w:ascii="Helvetica" w:hAnsi="Helvetica" w:cs="Helvetica"/>
          <w:sz w:val="26"/>
          <w:szCs w:val="26"/>
        </w:rPr>
        <w:t xml:space="preserve"> </w:t>
      </w:r>
      <w:r w:rsidR="00632163" w:rsidRPr="00632163">
        <w:rPr>
          <w:rFonts w:ascii="Helvetica" w:hAnsi="Helvetica" w:cs="Helvetica"/>
          <w:sz w:val="26"/>
          <w:szCs w:val="26"/>
        </w:rPr>
        <w:t>value.</w:t>
      </w:r>
    </w:p>
    <w:p w14:paraId="27141A20" w14:textId="77777777" w:rsidR="00632163" w:rsidRDefault="00632163" w:rsidP="00632163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632163">
        <w:rPr>
          <w:rFonts w:ascii="Helvetica" w:hAnsi="Helvetica" w:cs="Helvetica"/>
          <w:sz w:val="26"/>
          <w:szCs w:val="26"/>
        </w:rPr>
        <w:t>Arrays are stored contiguously (i.e., in an unbroken block of rows). For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example, an array of 5 numeric values would be stored using 5 rows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(with each value in a separate row).</w:t>
      </w:r>
    </w:p>
    <w:p w14:paraId="00A05411" w14:textId="77777777" w:rsidR="00632163" w:rsidRDefault="00632163" w:rsidP="00632163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632163">
        <w:rPr>
          <w:rFonts w:ascii="Helvetica" w:hAnsi="Helvetica" w:cs="Helvetica"/>
          <w:sz w:val="26"/>
          <w:szCs w:val="26"/>
        </w:rPr>
        <w:t>The programmer cannot use a variable name that is not already stored in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memory except to create a new variable.</w:t>
      </w:r>
    </w:p>
    <w:p w14:paraId="6DFFB088" w14:textId="7219BD8D" w:rsidR="00632163" w:rsidRDefault="00632163" w:rsidP="00632163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632163">
        <w:rPr>
          <w:rFonts w:ascii="Helvetica" w:hAnsi="Helvetica" w:cs="Helvetica"/>
          <w:sz w:val="26"/>
          <w:szCs w:val="26"/>
        </w:rPr>
        <w:t>Variable names are unique in the current workspace; however, the same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variable name can exist in different workspaces.</w:t>
      </w:r>
    </w:p>
    <w:p w14:paraId="2ACBF823" w14:textId="77777777" w:rsidR="00632163" w:rsidRDefault="00632163" w:rsidP="00632163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632163">
        <w:rPr>
          <w:rFonts w:ascii="Helvetica" w:hAnsi="Helvetica" w:cs="Helvetica"/>
          <w:sz w:val="26"/>
          <w:szCs w:val="26"/>
        </w:rPr>
        <w:t>The programmer can directly change a value only by using the assignment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operator; certain types of values (that have not been discussed yet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in this book) can be changed indirectly by calling a function.</w:t>
      </w:r>
    </w:p>
    <w:p w14:paraId="3412E8FD" w14:textId="77777777" w:rsidR="00632163" w:rsidRDefault="00632163" w:rsidP="00632163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632163">
        <w:rPr>
          <w:rFonts w:ascii="Helvetica" w:hAnsi="Helvetica" w:cs="Helvetica"/>
          <w:sz w:val="26"/>
          <w:szCs w:val="26"/>
        </w:rPr>
        <w:t>The programmer cannot access values directly; a variable name must be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used to access the value.</w:t>
      </w:r>
    </w:p>
    <w:p w14:paraId="3E649653" w14:textId="059137DC" w:rsidR="00632163" w:rsidRPr="00632163" w:rsidRDefault="00632163" w:rsidP="00632163">
      <w:pPr>
        <w:pStyle w:val="ListParagraph"/>
        <w:numPr>
          <w:ilvl w:val="0"/>
          <w:numId w:val="11"/>
        </w:numPr>
        <w:rPr>
          <w:rFonts w:ascii="Helvetica" w:hAnsi="Helvetica" w:cs="Helvetica"/>
          <w:sz w:val="26"/>
          <w:szCs w:val="26"/>
        </w:rPr>
      </w:pPr>
      <w:r w:rsidRPr="00632163">
        <w:rPr>
          <w:rFonts w:ascii="Helvetica" w:hAnsi="Helvetica" w:cs="Helvetica"/>
          <w:sz w:val="26"/>
          <w:szCs w:val="26"/>
        </w:rPr>
        <w:t>The programmer has no control over where variables are stored; MATLAB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might move variables around in memory (for reasons that will soon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 xml:space="preserve">become apparent) but the </w:t>
      </w:r>
      <w:proofErr w:type="spellStart"/>
      <w:r w:rsidRPr="00632163">
        <w:rPr>
          <w:rFonts w:ascii="Helvetica" w:hAnsi="Helvetica" w:cs="Helvetica"/>
          <w:sz w:val="26"/>
          <w:szCs w:val="26"/>
        </w:rPr>
        <w:t>progammer</w:t>
      </w:r>
      <w:proofErr w:type="spellEnd"/>
      <w:r w:rsidRPr="00632163">
        <w:rPr>
          <w:rFonts w:ascii="Helvetica" w:hAnsi="Helvetica" w:cs="Helvetica"/>
          <w:sz w:val="26"/>
          <w:szCs w:val="26"/>
        </w:rPr>
        <w:t xml:space="preserve"> is generally unaware of such rearrangements.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When using the memory model, you can place variables</w:t>
      </w:r>
      <w:r>
        <w:rPr>
          <w:rFonts w:ascii="Helvetica" w:hAnsi="Helvetica" w:cs="Helvetica"/>
          <w:sz w:val="26"/>
          <w:szCs w:val="26"/>
        </w:rPr>
        <w:t xml:space="preserve"> </w:t>
      </w:r>
      <w:r w:rsidRPr="00632163">
        <w:rPr>
          <w:rFonts w:ascii="Helvetica" w:hAnsi="Helvetica" w:cs="Helvetica"/>
          <w:sz w:val="26"/>
          <w:szCs w:val="26"/>
        </w:rPr>
        <w:t>wherever there is sufficient space.</w:t>
      </w:r>
    </w:p>
    <w:p w14:paraId="1E31BDFF" w14:textId="77777777" w:rsidR="000A7186" w:rsidRDefault="000A7186" w:rsidP="000A7186">
      <w:pPr>
        <w:rPr>
          <w:rFonts w:ascii="Helvetica" w:hAnsi="Helvetica" w:cs="Helvetica"/>
          <w:sz w:val="26"/>
          <w:szCs w:val="26"/>
        </w:rPr>
      </w:pPr>
    </w:p>
    <w:p w14:paraId="0015A0D8" w14:textId="77777777" w:rsidR="000A7186" w:rsidRDefault="000A7186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br w:type="page"/>
      </w:r>
    </w:p>
    <w:p w14:paraId="2C66509C" w14:textId="7552AF22" w:rsidR="007E60E7" w:rsidRDefault="007E60E7" w:rsidP="000A7186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Chapter 3: </w:t>
      </w:r>
    </w:p>
    <w:p w14:paraId="6C2F2F16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692E4498" w14:textId="77777777" w:rsidR="007E60E7" w:rsidRDefault="007E60E7" w:rsidP="007E60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Scripts</w:t>
      </w:r>
    </w:p>
    <w:p w14:paraId="2F0A60BF" w14:textId="77777777" w:rsidR="007E60E7" w:rsidRDefault="007E60E7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A script is simply a plain text file that contains a sequence of </w:t>
      </w:r>
      <w:proofErr w:type="gramStart"/>
      <w:r>
        <w:rPr>
          <w:rFonts w:ascii="Helvetica" w:hAnsi="Helvetica" w:cs="Helvetica"/>
          <w:sz w:val="26"/>
          <w:szCs w:val="26"/>
        </w:rPr>
        <w:t>MATLAB  statements</w:t>
      </w:r>
      <w:proofErr w:type="gramEnd"/>
      <w:r>
        <w:rPr>
          <w:rFonts w:ascii="Helvetica" w:hAnsi="Helvetica" w:cs="Helvetica"/>
          <w:sz w:val="26"/>
          <w:szCs w:val="26"/>
        </w:rPr>
        <w:t>.</w:t>
      </w:r>
    </w:p>
    <w:p w14:paraId="3C2E5DF2" w14:textId="77777777" w:rsidR="007E60E7" w:rsidRDefault="007E60E7" w:rsidP="007E60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Current working folder in MATLAB refers to the folder that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  <w:r>
        <w:rPr>
          <w:rFonts w:ascii="Helvetica" w:hAnsi="Helvetica" w:cs="Helvetica"/>
          <w:sz w:val="26"/>
          <w:szCs w:val="26"/>
        </w:rPr>
        <w:t xml:space="preserve"> searches when looking for scripts and functions.</w:t>
      </w:r>
    </w:p>
    <w:p w14:paraId="59D6EF98" w14:textId="77777777" w:rsidR="007E60E7" w:rsidRDefault="007E60E7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you</w:t>
      </w:r>
      <w:proofErr w:type="gramEnd"/>
      <w:r>
        <w:rPr>
          <w:rFonts w:ascii="Helvetica" w:hAnsi="Helvetica" w:cs="Helvetica"/>
          <w:sz w:val="26"/>
          <w:szCs w:val="26"/>
        </w:rPr>
        <w:t xml:space="preserve"> can add folder by entering “&gt;&gt;</w:t>
      </w:r>
      <w:proofErr w:type="spellStart"/>
      <w:r>
        <w:rPr>
          <w:rFonts w:ascii="Helvetica" w:hAnsi="Helvetica" w:cs="Helvetica"/>
          <w:sz w:val="26"/>
          <w:szCs w:val="26"/>
        </w:rPr>
        <w:t>addpath</w:t>
      </w:r>
      <w:proofErr w:type="spellEnd"/>
      <w:r>
        <w:rPr>
          <w:rFonts w:ascii="Helvetica" w:hAnsi="Helvetica" w:cs="Helvetica"/>
          <w:sz w:val="26"/>
          <w:szCs w:val="26"/>
        </w:rPr>
        <w:t xml:space="preserve"> address of the path”</w:t>
      </w:r>
    </w:p>
    <w:p w14:paraId="25B27C87" w14:textId="77777777" w:rsidR="007E60E7" w:rsidRDefault="007E60E7" w:rsidP="007E60E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Using scripts instead of manually entering via the command window</w:t>
      </w:r>
    </w:p>
    <w:p w14:paraId="4B600682" w14:textId="77777777" w:rsidR="007E60E7" w:rsidRDefault="007E60E7" w:rsidP="007E60E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Manually entering using the command window, we would enter each function separately as follows:</w:t>
      </w:r>
    </w:p>
    <w:p w14:paraId="3DE67D4C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&gt;&gt; </w:t>
      </w:r>
      <w:proofErr w:type="gramStart"/>
      <w:r>
        <w:rPr>
          <w:rFonts w:ascii="Helvetica" w:hAnsi="Helvetica" w:cs="Helvetica"/>
          <w:sz w:val="26"/>
          <w:szCs w:val="26"/>
        </w:rPr>
        <w:t>theta</w:t>
      </w:r>
      <w:proofErr w:type="gramEnd"/>
      <w:r>
        <w:rPr>
          <w:rFonts w:ascii="Helvetica" w:hAnsi="Helvetica" w:cs="Helvetica"/>
          <w:sz w:val="26"/>
          <w:szCs w:val="26"/>
        </w:rPr>
        <w:t xml:space="preserve"> = 0:5:360;</w:t>
      </w:r>
    </w:p>
    <w:p w14:paraId="4E619ECE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x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cosd</w:t>
      </w:r>
      <w:proofErr w:type="spellEnd"/>
      <w:r>
        <w:rPr>
          <w:rFonts w:ascii="Helvetica" w:hAnsi="Helvetica" w:cs="Helvetica"/>
          <w:sz w:val="26"/>
          <w:szCs w:val="26"/>
        </w:rPr>
        <w:t>(theta);</w:t>
      </w:r>
    </w:p>
    <w:p w14:paraId="121628A5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y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sind</w:t>
      </w:r>
      <w:proofErr w:type="spellEnd"/>
      <w:r>
        <w:rPr>
          <w:rFonts w:ascii="Helvetica" w:hAnsi="Helvetica" w:cs="Helvetica"/>
          <w:sz w:val="26"/>
          <w:szCs w:val="26"/>
        </w:rPr>
        <w:t>(theta);</w:t>
      </w:r>
    </w:p>
    <w:p w14:paraId="7721F351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plot</w:t>
      </w:r>
      <w:proofErr w:type="gramEnd"/>
      <w:r>
        <w:rPr>
          <w:rFonts w:ascii="Helvetica" w:hAnsi="Helvetica" w:cs="Helvetica"/>
          <w:sz w:val="26"/>
          <w:szCs w:val="26"/>
        </w:rPr>
        <w:t>(x, y, 'o')</w:t>
      </w:r>
    </w:p>
    <w:p w14:paraId="6C805F29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axis</w:t>
      </w:r>
      <w:proofErr w:type="gramEnd"/>
      <w:r>
        <w:rPr>
          <w:rFonts w:ascii="Helvetica" w:hAnsi="Helvetica" w:cs="Helvetica"/>
          <w:sz w:val="26"/>
          <w:szCs w:val="26"/>
        </w:rPr>
        <w:t xml:space="preserve"> equal</w:t>
      </w:r>
    </w:p>
    <w:p w14:paraId="13CFA81A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axis</w:t>
      </w:r>
      <w:proofErr w:type="gramEnd"/>
      <w:r>
        <w:rPr>
          <w:rFonts w:ascii="Helvetica" w:hAnsi="Helvetica" w:cs="Helvetica"/>
          <w:sz w:val="26"/>
          <w:szCs w:val="26"/>
        </w:rPr>
        <w:t>([-1 1 -1 1])</w:t>
      </w:r>
    </w:p>
    <w:p w14:paraId="207098D5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instead</w:t>
      </w:r>
      <w:proofErr w:type="gramEnd"/>
      <w:r>
        <w:rPr>
          <w:rFonts w:ascii="Helvetica" w:hAnsi="Helvetica" w:cs="Helvetica"/>
          <w:sz w:val="26"/>
          <w:szCs w:val="26"/>
        </w:rPr>
        <w:t xml:space="preserve"> we can simply create a script and enter all the statements there. MATLAB would recognize it, and also help you with tools such as format, run, and debug.</w:t>
      </w:r>
    </w:p>
    <w:p w14:paraId="1AA3DD60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Scripts are saved in “</w:t>
      </w:r>
      <w:proofErr w:type="gramStart"/>
      <w:r>
        <w:rPr>
          <w:rFonts w:ascii="Helvetica" w:hAnsi="Helvetica" w:cs="Helvetica"/>
          <w:sz w:val="26"/>
          <w:szCs w:val="26"/>
        </w:rPr>
        <w:t>.m</w:t>
      </w:r>
      <w:proofErr w:type="gramEnd"/>
      <w:r>
        <w:rPr>
          <w:rFonts w:ascii="Helvetica" w:hAnsi="Helvetica" w:cs="Helvetica"/>
          <w:sz w:val="26"/>
          <w:szCs w:val="26"/>
        </w:rPr>
        <w:t>” files</w:t>
      </w:r>
    </w:p>
    <w:p w14:paraId="1B7075FB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When a script is run, MATLAB will execute the statements</w:t>
      </w:r>
    </w:p>
    <w:p w14:paraId="446AEA50" w14:textId="77777777" w:rsidR="007E60E7" w:rsidRDefault="007E60E7" w:rsidP="007E60E7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all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variables that appear</w:t>
      </w:r>
      <w:r>
        <w:rPr>
          <w:rFonts w:ascii="Helvetica" w:hAnsi="Helvetica" w:cs="Helvetica"/>
          <w:sz w:val="20"/>
          <w:szCs w:val="20"/>
        </w:rPr>
        <w:t> </w:t>
      </w:r>
      <w:r>
        <w:rPr>
          <w:rFonts w:ascii="Helvetica" w:hAnsi="Helvetica" w:cs="Helvetica"/>
          <w:sz w:val="26"/>
          <w:szCs w:val="26"/>
        </w:rPr>
        <w:t>in the script will appear in the main workspace </w:t>
      </w:r>
    </w:p>
    <w:p w14:paraId="54ABC784" w14:textId="77777777" w:rsidR="007E60E7" w:rsidRDefault="007E60E7" w:rsidP="007E60E7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thus</w:t>
      </w:r>
      <w:proofErr w:type="gramEnd"/>
      <w:r>
        <w:rPr>
          <w:rFonts w:ascii="Helvetica" w:hAnsi="Helvetica" w:cs="Helvetica"/>
          <w:sz w:val="26"/>
          <w:szCs w:val="26"/>
        </w:rPr>
        <w:t>, the script will overwrite your existing workspace variables if the script contains variables with the same name as your workspace variables.</w:t>
      </w:r>
    </w:p>
    <w:p w14:paraId="5D120598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176D6E9D" w14:textId="77777777" w:rsidR="007E60E7" w:rsidRDefault="007E60E7" w:rsidP="007E60E7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Userdefined</w:t>
      </w:r>
      <w:proofErr w:type="spellEnd"/>
      <w:r>
        <w:rPr>
          <w:rFonts w:ascii="Helvetica" w:hAnsi="Helvetica" w:cs="Helvetica"/>
          <w:sz w:val="26"/>
          <w:szCs w:val="26"/>
        </w:rPr>
        <w:t xml:space="preserve"> functions</w:t>
      </w:r>
    </w:p>
    <w:p w14:paraId="5C394112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MATLAB  function provides the user a way to perform a well defined task using a well-defined interface.</w:t>
      </w:r>
    </w:p>
    <w:p w14:paraId="1B8226AF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A typical function requires the user to supply zero or more input values called </w:t>
      </w:r>
      <w:r>
        <w:rPr>
          <w:rFonts w:ascii="Helvetica" w:hAnsi="Helvetica" w:cs="Helvetica"/>
          <w:b/>
          <w:bCs/>
          <w:sz w:val="26"/>
          <w:szCs w:val="26"/>
        </w:rPr>
        <w:t>arguments.</w:t>
      </w:r>
    </w:p>
    <w:p w14:paraId="6B12C490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</w:t>
      </w:r>
      <w:proofErr w:type="gramEnd"/>
      <w:r>
        <w:rPr>
          <w:rFonts w:ascii="Helvetica" w:hAnsi="Helvetica" w:cs="Helvetica"/>
          <w:sz w:val="26"/>
          <w:szCs w:val="26"/>
        </w:rPr>
        <w:t xml:space="preserve"> function uses the augments to perform some sort of computation that is specified by the user. </w:t>
      </w:r>
      <w:proofErr w:type="gramStart"/>
      <w:r>
        <w:rPr>
          <w:rFonts w:ascii="Helvetica" w:hAnsi="Helvetica" w:cs="Helvetica"/>
          <w:sz w:val="26"/>
          <w:szCs w:val="26"/>
        </w:rPr>
        <w:t>when</w:t>
      </w:r>
      <w:proofErr w:type="gramEnd"/>
      <w:r>
        <w:rPr>
          <w:rFonts w:ascii="Helvetica" w:hAnsi="Helvetica" w:cs="Helvetica"/>
          <w:sz w:val="26"/>
          <w:szCs w:val="26"/>
        </w:rPr>
        <w:t xml:space="preserve"> this process is done. MATLAB will return output values to the augments computed called </w:t>
      </w:r>
      <w:r>
        <w:rPr>
          <w:rFonts w:ascii="Helvetica" w:hAnsi="Helvetica" w:cs="Helvetica"/>
          <w:b/>
          <w:bCs/>
          <w:sz w:val="26"/>
          <w:szCs w:val="26"/>
        </w:rPr>
        <w:t>return values.</w:t>
      </w:r>
    </w:p>
    <w:p w14:paraId="4A0BC2F8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function has its own workspace; any variables created inside the function do not affect variables in other workspaces.</w:t>
      </w:r>
    </w:p>
    <w:p w14:paraId="40438B45" w14:textId="77777777" w:rsidR="007E60E7" w:rsidRDefault="007E60E7" w:rsidP="007E60E7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Creating a user-defined function </w:t>
      </w:r>
    </w:p>
    <w:p w14:paraId="7A42B479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The first line of every </w:t>
      </w:r>
      <w:proofErr w:type="gramStart"/>
      <w:r>
        <w:rPr>
          <w:rFonts w:ascii="Helvetica" w:hAnsi="Helvetica" w:cs="Helvetica"/>
          <w:sz w:val="26"/>
          <w:szCs w:val="26"/>
        </w:rPr>
        <w:t>MATLAB  function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must:</w:t>
      </w:r>
    </w:p>
    <w:p w14:paraId="6C128110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begin</w:t>
      </w:r>
      <w:proofErr w:type="gramEnd"/>
      <w:r>
        <w:rPr>
          <w:rFonts w:ascii="Helvetica" w:hAnsi="Helvetica" w:cs="Helvetica"/>
          <w:sz w:val="26"/>
          <w:szCs w:val="26"/>
        </w:rPr>
        <w:t xml:space="preserve"> with the keyword function</w:t>
      </w:r>
    </w:p>
    <w:p w14:paraId="1CEE2D70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followed</w:t>
      </w:r>
      <w:proofErr w:type="gramEnd"/>
      <w:r>
        <w:rPr>
          <w:rFonts w:ascii="Helvetica" w:hAnsi="Helvetica" w:cs="Helvetica"/>
          <w:sz w:val="26"/>
          <w:szCs w:val="26"/>
        </w:rPr>
        <w:t xml:space="preserve"> by the list of comma separated output variables in square brackets(the square brackets are not required if there is only one output variable)</w:t>
      </w:r>
    </w:p>
    <w:p w14:paraId="7851E771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followed</w:t>
      </w:r>
      <w:proofErr w:type="gramEnd"/>
      <w:r>
        <w:rPr>
          <w:rFonts w:ascii="Helvetica" w:hAnsi="Helvetica" w:cs="Helvetica"/>
          <w:sz w:val="26"/>
          <w:szCs w:val="26"/>
        </w:rPr>
        <w:t xml:space="preserve"> by the =  sign</w:t>
      </w:r>
    </w:p>
    <w:p w14:paraId="7928DE5F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followed</w:t>
      </w:r>
      <w:proofErr w:type="gramEnd"/>
      <w:r>
        <w:rPr>
          <w:rFonts w:ascii="Helvetica" w:hAnsi="Helvetica" w:cs="Helvetica"/>
          <w:sz w:val="26"/>
          <w:szCs w:val="26"/>
        </w:rPr>
        <w:t xml:space="preserve"> by the name of the function</w:t>
      </w:r>
    </w:p>
    <w:p w14:paraId="2FE7DA53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followed</w:t>
      </w:r>
      <w:proofErr w:type="gramEnd"/>
      <w:r>
        <w:rPr>
          <w:rFonts w:ascii="Helvetica" w:hAnsi="Helvetica" w:cs="Helvetica"/>
          <w:sz w:val="26"/>
          <w:szCs w:val="26"/>
        </w:rPr>
        <w:t xml:space="preserve"> by the list of comma separated input arguments in parentheses</w:t>
      </w:r>
    </w:p>
    <w:p w14:paraId="6CAF66B6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. </w:t>
      </w:r>
      <w:proofErr w:type="gramStart"/>
      <w:r>
        <w:rPr>
          <w:rFonts w:ascii="Helvetica" w:hAnsi="Helvetica" w:cs="Helvetica"/>
          <w:b/>
          <w:bCs/>
          <w:sz w:val="26"/>
          <w:szCs w:val="26"/>
        </w:rPr>
        <w:t>function</w:t>
      </w:r>
      <w:proofErr w:type="gramEnd"/>
      <w:r>
        <w:rPr>
          <w:rFonts w:ascii="Helvetica" w:hAnsi="Helvetica" w:cs="Helvetica"/>
          <w:b/>
          <w:bCs/>
          <w:sz w:val="26"/>
          <w:szCs w:val="26"/>
        </w:rPr>
        <w:t xml:space="preserve"> [ </w:t>
      </w:r>
      <w:proofErr w:type="spellStart"/>
      <w:r>
        <w:rPr>
          <w:rFonts w:ascii="Helvetica" w:hAnsi="Helvetica" w:cs="Helvetica"/>
          <w:b/>
          <w:bCs/>
          <w:sz w:val="26"/>
          <w:szCs w:val="26"/>
        </w:rPr>
        <w:t>output_args</w:t>
      </w:r>
      <w:proofErr w:type="spellEnd"/>
      <w:r>
        <w:rPr>
          <w:rFonts w:ascii="Helvetica" w:hAnsi="Helvetica" w:cs="Helvetica"/>
          <w:b/>
          <w:bCs/>
          <w:sz w:val="26"/>
          <w:szCs w:val="26"/>
        </w:rPr>
        <w:t xml:space="preserve"> ] = untitled( </w:t>
      </w:r>
      <w:proofErr w:type="spellStart"/>
      <w:r>
        <w:rPr>
          <w:rFonts w:ascii="Helvetica" w:hAnsi="Helvetica" w:cs="Helvetica"/>
          <w:b/>
          <w:bCs/>
          <w:sz w:val="26"/>
          <w:szCs w:val="26"/>
        </w:rPr>
        <w:t>input_args</w:t>
      </w:r>
      <w:proofErr w:type="spellEnd"/>
      <w:r>
        <w:rPr>
          <w:rFonts w:ascii="Helvetica" w:hAnsi="Helvetica" w:cs="Helvetica"/>
          <w:b/>
          <w:bCs/>
          <w:sz w:val="26"/>
          <w:szCs w:val="26"/>
        </w:rPr>
        <w:t xml:space="preserve"> )</w:t>
      </w:r>
    </w:p>
    <w:p w14:paraId="200435AD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b/>
          <w:bCs/>
          <w:sz w:val="26"/>
          <w:szCs w:val="26"/>
        </w:rPr>
        <w:t>1 input, 1 output function.</w:t>
      </w:r>
    </w:p>
    <w:p w14:paraId="5C8BF481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example, for a function that calculates the volume of a sphere, we would call it: </w:t>
      </w:r>
      <w:r>
        <w:rPr>
          <w:rFonts w:ascii="Helvetica" w:hAnsi="Helvetica" w:cs="Helvetica"/>
          <w:b/>
          <w:bCs/>
          <w:sz w:val="26"/>
          <w:szCs w:val="26"/>
        </w:rPr>
        <w:t>“</w:t>
      </w:r>
      <w:proofErr w:type="spellStart"/>
      <w:r>
        <w:rPr>
          <w:rFonts w:ascii="Helvetica" w:hAnsi="Helvetica" w:cs="Helvetica"/>
          <w:b/>
          <w:bCs/>
          <w:sz w:val="26"/>
          <w:szCs w:val="26"/>
        </w:rPr>
        <w:t>spherevol</w:t>
      </w:r>
      <w:proofErr w:type="spellEnd"/>
      <w:r>
        <w:rPr>
          <w:rFonts w:ascii="Helvetica" w:hAnsi="Helvetica" w:cs="Helvetica"/>
          <w:b/>
          <w:bCs/>
          <w:sz w:val="26"/>
          <w:szCs w:val="26"/>
        </w:rPr>
        <w:t>”</w:t>
      </w:r>
    </w:p>
    <w:p w14:paraId="002FDDB9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to</w:t>
      </w:r>
      <w:proofErr w:type="gramEnd"/>
      <w:r>
        <w:rPr>
          <w:rFonts w:ascii="Helvetica" w:hAnsi="Helvetica" w:cs="Helvetica"/>
          <w:sz w:val="26"/>
          <w:szCs w:val="26"/>
        </w:rPr>
        <w:t xml:space="preserve"> calculate the volume of sphere, we need radius of sphere. </w:t>
      </w:r>
      <w:proofErr w:type="gramStart"/>
      <w:r>
        <w:rPr>
          <w:rFonts w:ascii="Helvetica" w:hAnsi="Helvetica" w:cs="Helvetica"/>
          <w:sz w:val="26"/>
          <w:szCs w:val="26"/>
        </w:rPr>
        <w:t>so</w:t>
      </w:r>
      <w:proofErr w:type="gramEnd"/>
      <w:r>
        <w:rPr>
          <w:rFonts w:ascii="Helvetica" w:hAnsi="Helvetica" w:cs="Helvetica"/>
          <w:sz w:val="26"/>
          <w:szCs w:val="26"/>
        </w:rPr>
        <w:t xml:space="preserve"> we could say that the input argument would be </w:t>
      </w:r>
      <w:r>
        <w:rPr>
          <w:rFonts w:ascii="Helvetica" w:hAnsi="Helvetica" w:cs="Helvetica"/>
          <w:b/>
          <w:bCs/>
          <w:sz w:val="26"/>
          <w:szCs w:val="26"/>
        </w:rPr>
        <w:t>“radius"</w:t>
      </w:r>
      <w:r>
        <w:rPr>
          <w:rFonts w:ascii="Helvetica" w:hAnsi="Helvetica" w:cs="Helvetica"/>
          <w:sz w:val="26"/>
          <w:szCs w:val="26"/>
        </w:rPr>
        <w:t xml:space="preserve"> and output value would be </w:t>
      </w:r>
      <w:r>
        <w:rPr>
          <w:rFonts w:ascii="Helvetica" w:hAnsi="Helvetica" w:cs="Helvetica"/>
          <w:b/>
          <w:bCs/>
          <w:sz w:val="26"/>
          <w:szCs w:val="26"/>
        </w:rPr>
        <w:t>“volume”</w:t>
      </w:r>
      <w:r>
        <w:rPr>
          <w:rFonts w:ascii="Helvetica" w:hAnsi="Helvetica" w:cs="Helvetica"/>
          <w:sz w:val="26"/>
          <w:szCs w:val="26"/>
        </w:rPr>
        <w:t> .</w:t>
      </w:r>
    </w:p>
    <w:p w14:paraId="4759A20D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so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final result would be as follows: </w:t>
      </w:r>
      <w:r>
        <w:rPr>
          <w:rFonts w:ascii="Helvetica" w:hAnsi="Helvetica" w:cs="Helvetica"/>
          <w:b/>
          <w:bCs/>
          <w:sz w:val="26"/>
          <w:szCs w:val="26"/>
        </w:rPr>
        <w:t xml:space="preserve">function [ volume ] = </w:t>
      </w:r>
      <w:proofErr w:type="spellStart"/>
      <w:r>
        <w:rPr>
          <w:rFonts w:ascii="Helvetica" w:hAnsi="Helvetica" w:cs="Helvetica"/>
          <w:b/>
          <w:bCs/>
          <w:sz w:val="26"/>
          <w:szCs w:val="26"/>
        </w:rPr>
        <w:t>spherevol</w:t>
      </w:r>
      <w:proofErr w:type="spellEnd"/>
      <w:r>
        <w:rPr>
          <w:rFonts w:ascii="Helvetica" w:hAnsi="Helvetica" w:cs="Helvetica"/>
          <w:b/>
          <w:bCs/>
          <w:sz w:val="26"/>
          <w:szCs w:val="26"/>
        </w:rPr>
        <w:t>( radius )</w:t>
      </w:r>
    </w:p>
    <w:p w14:paraId="54AAAE21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Lines 2-4 usually start with the notation “%” that tells MATLAB to ignore these augments. </w:t>
      </w:r>
    </w:p>
    <w:p w14:paraId="32E7154F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There</w:t>
      </w:r>
      <w:proofErr w:type="gramEnd"/>
      <w:r>
        <w:rPr>
          <w:rFonts w:ascii="Helvetica" w:hAnsi="Helvetica" w:cs="Helvetica"/>
          <w:sz w:val="26"/>
          <w:szCs w:val="26"/>
        </w:rPr>
        <w:t xml:space="preserve"> augments are usually written to clarify the function in more details or comment on something.</w:t>
      </w:r>
    </w:p>
    <w:p w14:paraId="66295210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The body of the function uses the input argument variables to compute and assign the value of the output variables.</w:t>
      </w:r>
    </w:p>
    <w:p w14:paraId="5A3E0BE6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we</w:t>
      </w:r>
      <w:proofErr w:type="gramEnd"/>
      <w:r>
        <w:rPr>
          <w:rFonts w:ascii="Helvetica" w:hAnsi="Helvetica" w:cs="Helvetica"/>
          <w:sz w:val="26"/>
          <w:szCs w:val="26"/>
        </w:rPr>
        <w:t xml:space="preserve"> must assign a value to all of the output variables.</w:t>
      </w:r>
    </w:p>
    <w:p w14:paraId="195B5976" w14:textId="77777777" w:rsidR="007E60E7" w:rsidRDefault="007E60E7" w:rsidP="007E60E7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in</w:t>
      </w:r>
      <w:proofErr w:type="gramEnd"/>
      <w:r>
        <w:rPr>
          <w:rFonts w:ascii="Helvetica" w:hAnsi="Helvetica" w:cs="Helvetica"/>
          <w:sz w:val="26"/>
          <w:szCs w:val="26"/>
        </w:rPr>
        <w:t xml:space="preserve"> this case: volume = (4 / 3) * pi * radius ^ 3; would be our body.</w:t>
      </w:r>
    </w:p>
    <w:p w14:paraId="6083D4B7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The body of the function starts after the help comments and is optionally ended by the keyword end.</w:t>
      </w:r>
    </w:p>
    <w:p w14:paraId="3C8449F2" w14:textId="77777777" w:rsidR="007E60E7" w:rsidRDefault="007E60E7" w:rsidP="007E60E7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The final function would look like this:</w:t>
      </w:r>
    </w:p>
    <w:p w14:paraId="3A159E1C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A5F5FCD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[ volume ] = </w:t>
      </w:r>
      <w:proofErr w:type="spellStart"/>
      <w:r>
        <w:rPr>
          <w:rFonts w:ascii="Helvetica" w:hAnsi="Helvetica" w:cs="Helvetica"/>
          <w:sz w:val="26"/>
          <w:szCs w:val="26"/>
        </w:rPr>
        <w:t>spherevol</w:t>
      </w:r>
      <w:proofErr w:type="spellEnd"/>
      <w:r>
        <w:rPr>
          <w:rFonts w:ascii="Helvetica" w:hAnsi="Helvetica" w:cs="Helvetica"/>
          <w:sz w:val="26"/>
          <w:szCs w:val="26"/>
        </w:rPr>
        <w:t>( radius )</w:t>
      </w:r>
    </w:p>
    <w:p w14:paraId="67EB2E30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%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spherevol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function is to calculate the volume of a sphere.</w:t>
      </w:r>
    </w:p>
    <w:p w14:paraId="4457C4CC" w14:textId="77777777" w:rsidR="007E60E7" w:rsidRP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%   Radius is needed to find the volume. </w:t>
      </w:r>
    </w:p>
    <w:p w14:paraId="7625AC62" w14:textId="77777777" w:rsidR="007E60E7" w:rsidRP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volume</w:t>
      </w:r>
      <w:proofErr w:type="gramEnd"/>
      <w:r>
        <w:rPr>
          <w:rFonts w:ascii="Helvetica" w:hAnsi="Helvetica" w:cs="Helvetica"/>
          <w:sz w:val="26"/>
          <w:szCs w:val="26"/>
        </w:rPr>
        <w:t xml:space="preserve"> = (4/3) * pi * radius^3</w:t>
      </w:r>
    </w:p>
    <w:p w14:paraId="1E53297C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776B3384" w14:textId="77777777" w:rsidR="007E60E7" w:rsidRDefault="007E60E7" w:rsidP="007E60E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66A43501" w14:textId="77777777" w:rsidR="007E60E7" w:rsidRDefault="007E60E7" w:rsidP="007E60E7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Testing the function</w:t>
      </w:r>
    </w:p>
    <w:p w14:paraId="4492507D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before</w:t>
      </w:r>
      <w:proofErr w:type="gramEnd"/>
      <w:r>
        <w:rPr>
          <w:rFonts w:ascii="Helvetica" w:hAnsi="Helvetica" w:cs="Helvetica"/>
          <w:sz w:val="26"/>
          <w:szCs w:val="26"/>
        </w:rPr>
        <w:t xml:space="preserve"> we called the function, we have to specify any input values. </w:t>
      </w:r>
      <w:proofErr w:type="gramStart"/>
      <w:r>
        <w:rPr>
          <w:rFonts w:ascii="Helvetica" w:hAnsi="Helvetica" w:cs="Helvetica"/>
          <w:sz w:val="26"/>
          <w:szCs w:val="26"/>
        </w:rPr>
        <w:t>in</w:t>
      </w:r>
      <w:proofErr w:type="gramEnd"/>
      <w:r>
        <w:rPr>
          <w:rFonts w:ascii="Helvetica" w:hAnsi="Helvetica" w:cs="Helvetica"/>
          <w:sz w:val="26"/>
          <w:szCs w:val="26"/>
        </w:rPr>
        <w:t xml:space="preserve"> this case its radius.</w:t>
      </w:r>
    </w:p>
    <w:p w14:paraId="3C269F2E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r</w:t>
      </w:r>
      <w:proofErr w:type="gramEnd"/>
      <w:r>
        <w:rPr>
          <w:rFonts w:ascii="Helvetica" w:hAnsi="Helvetica" w:cs="Helvetica"/>
          <w:sz w:val="26"/>
          <w:szCs w:val="26"/>
        </w:rPr>
        <w:t xml:space="preserve">  = 1;</w:t>
      </w:r>
    </w:p>
    <w:p w14:paraId="30B58466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and</w:t>
      </w:r>
      <w:proofErr w:type="gramEnd"/>
      <w:r>
        <w:rPr>
          <w:rFonts w:ascii="Helvetica" w:hAnsi="Helvetica" w:cs="Helvetica"/>
          <w:sz w:val="26"/>
          <w:szCs w:val="26"/>
        </w:rPr>
        <w:t xml:space="preserve"> then we call the function by  v = </w:t>
      </w:r>
      <w:proofErr w:type="spellStart"/>
      <w:r>
        <w:rPr>
          <w:rFonts w:ascii="Helvetica" w:hAnsi="Helvetica" w:cs="Helvetica"/>
          <w:sz w:val="26"/>
          <w:szCs w:val="26"/>
        </w:rPr>
        <w:t>spherevol</w:t>
      </w:r>
      <w:proofErr w:type="spellEnd"/>
      <w:r>
        <w:rPr>
          <w:rFonts w:ascii="Helvetica" w:hAnsi="Helvetica" w:cs="Helvetica"/>
          <w:sz w:val="26"/>
          <w:szCs w:val="26"/>
        </w:rPr>
        <w:t>(r)</w:t>
      </w:r>
    </w:p>
    <w:p w14:paraId="3EA50AFB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when</w:t>
      </w:r>
      <w:proofErr w:type="gramEnd"/>
      <w:r>
        <w:rPr>
          <w:rFonts w:ascii="Helvetica" w:hAnsi="Helvetica" w:cs="Helvetica"/>
          <w:sz w:val="26"/>
          <w:szCs w:val="26"/>
        </w:rPr>
        <w:t xml:space="preserve"> we specify r, the function just takes the value of 1 and enters it into the function, and gives the value for v (volume) back.</w:t>
      </w:r>
    </w:p>
    <w:p w14:paraId="5CA3156D" w14:textId="77777777" w:rsidR="007E60E7" w:rsidRDefault="007E60E7" w:rsidP="007E60E7">
      <w:pPr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b/>
          <w:bCs/>
          <w:sz w:val="26"/>
          <w:szCs w:val="26"/>
        </w:rPr>
        <w:t xml:space="preserve">2 </w:t>
      </w:r>
      <w:proofErr w:type="gramStart"/>
      <w:r>
        <w:rPr>
          <w:rFonts w:ascii="Helvetica" w:hAnsi="Helvetica" w:cs="Helvetica"/>
          <w:b/>
          <w:bCs/>
          <w:sz w:val="26"/>
          <w:szCs w:val="26"/>
        </w:rPr>
        <w:t>input</w:t>
      </w:r>
      <w:proofErr w:type="gramEnd"/>
      <w:r>
        <w:rPr>
          <w:rFonts w:ascii="Helvetica" w:hAnsi="Helvetica" w:cs="Helvetica"/>
          <w:b/>
          <w:bCs/>
          <w:sz w:val="26"/>
          <w:szCs w:val="26"/>
        </w:rPr>
        <w:t>, 1 output function.</w:t>
      </w:r>
    </w:p>
    <w:p w14:paraId="7779D30E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unlike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last example, there needs to be more inputs created.</w:t>
      </w:r>
    </w:p>
    <w:p w14:paraId="17A2C5D6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while</w:t>
      </w:r>
      <w:proofErr w:type="gramEnd"/>
      <w:r>
        <w:rPr>
          <w:rFonts w:ascii="Helvetica" w:hAnsi="Helvetica" w:cs="Helvetica"/>
          <w:sz w:val="26"/>
          <w:szCs w:val="26"/>
        </w:rPr>
        <w:t xml:space="preserve"> entering multiple input arguments, they are listed separated by commas.</w:t>
      </w:r>
    </w:p>
    <w:p w14:paraId="5A8C5F0F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.  </w:t>
      </w:r>
      <w:proofErr w:type="gramStart"/>
      <w:r>
        <w:rPr>
          <w:rFonts w:ascii="Helvetica" w:hAnsi="Helvetica" w:cs="Helvetica"/>
          <w:sz w:val="26"/>
          <w:szCs w:val="26"/>
        </w:rPr>
        <w:t>volume</w:t>
      </w:r>
      <w:proofErr w:type="gramEnd"/>
      <w:r>
        <w:rPr>
          <w:rFonts w:ascii="Helvetica" w:hAnsi="Helvetica" w:cs="Helvetica"/>
          <w:sz w:val="26"/>
          <w:szCs w:val="26"/>
        </w:rPr>
        <w:t xml:space="preserve"> of a spherical cap of height </w:t>
      </w:r>
      <w:r>
        <w:rPr>
          <w:rFonts w:ascii="Helvetica" w:hAnsi="Helvetica" w:cs="Helvetica"/>
          <w:b/>
          <w:bCs/>
          <w:sz w:val="26"/>
          <w:szCs w:val="26"/>
        </w:rPr>
        <w:t>h</w:t>
      </w:r>
    </w:p>
    <w:p w14:paraId="5627A4C1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we</w:t>
      </w:r>
      <w:proofErr w:type="gramEnd"/>
      <w:r>
        <w:rPr>
          <w:rFonts w:ascii="Helvetica" w:hAnsi="Helvetica" w:cs="Helvetica"/>
          <w:sz w:val="26"/>
          <w:szCs w:val="26"/>
        </w:rPr>
        <w:t xml:space="preserve"> need the height and the radius to be able to find the volume.</w:t>
      </w:r>
    </w:p>
    <w:p w14:paraId="49E865F1" w14:textId="77777777" w:rsidR="007E60E7" w:rsidRDefault="007E60E7" w:rsidP="007E60E7">
      <w:pPr>
        <w:widowControl w:val="0"/>
        <w:numPr>
          <w:ilvl w:val="2"/>
          <w:numId w:val="8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</w:t>
      </w:r>
      <w:proofErr w:type="gramEnd"/>
      <w:r>
        <w:rPr>
          <w:rFonts w:ascii="Helvetica" w:hAnsi="Helvetica" w:cs="Helvetica"/>
          <w:sz w:val="26"/>
          <w:szCs w:val="26"/>
        </w:rPr>
        <w:t xml:space="preserve"> function would start with the function statement then the body starting with comments and ending with end statement, as follows:</w:t>
      </w:r>
    </w:p>
    <w:p w14:paraId="739BA29E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[ volume ] = </w:t>
      </w:r>
      <w:proofErr w:type="spellStart"/>
      <w:r>
        <w:rPr>
          <w:rFonts w:ascii="Helvetica" w:hAnsi="Helvetica" w:cs="Helvetica"/>
          <w:sz w:val="26"/>
          <w:szCs w:val="26"/>
        </w:rPr>
        <w:t>capvol</w:t>
      </w:r>
      <w:proofErr w:type="spellEnd"/>
      <w:r>
        <w:rPr>
          <w:rFonts w:ascii="Helvetica" w:hAnsi="Helvetica" w:cs="Helvetica"/>
          <w:sz w:val="26"/>
          <w:szCs w:val="26"/>
        </w:rPr>
        <w:t>( height, radius )</w:t>
      </w:r>
    </w:p>
    <w:p w14:paraId="34BA7FF6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%CAPVOL Volume of a spherical cap</w:t>
      </w:r>
    </w:p>
    <w:p w14:paraId="71CBBDE1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VOLUME = </w:t>
      </w:r>
      <w:proofErr w:type="gramStart"/>
      <w:r>
        <w:rPr>
          <w:rFonts w:ascii="Helvetica" w:hAnsi="Helvetica" w:cs="Helvetica"/>
          <w:sz w:val="26"/>
          <w:szCs w:val="26"/>
        </w:rPr>
        <w:t>CAPVOL(</w:t>
      </w:r>
      <w:proofErr w:type="gramEnd"/>
      <w:r>
        <w:rPr>
          <w:rFonts w:ascii="Helvetica" w:hAnsi="Helvetica" w:cs="Helvetica"/>
          <w:sz w:val="26"/>
          <w:szCs w:val="26"/>
        </w:rPr>
        <w:t>HEIGHT, RADIUS) returns the VOLUME of</w:t>
      </w:r>
    </w:p>
    <w:p w14:paraId="304065D0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</w:t>
      </w: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spherical cap with the given HEIGHT on a sphere</w:t>
      </w:r>
    </w:p>
    <w:p w14:paraId="318EA6D1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</w:t>
      </w:r>
      <w:proofErr w:type="gramStart"/>
      <w:r>
        <w:rPr>
          <w:rFonts w:ascii="Helvetica" w:hAnsi="Helvetica" w:cs="Helvetica"/>
          <w:sz w:val="26"/>
          <w:szCs w:val="26"/>
        </w:rPr>
        <w:t>with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given RADIUS.</w:t>
      </w:r>
    </w:p>
    <w:p w14:paraId="48A279FD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volume</w:t>
      </w:r>
      <w:proofErr w:type="gramEnd"/>
      <w:r>
        <w:rPr>
          <w:rFonts w:ascii="Helvetica" w:hAnsi="Helvetica" w:cs="Helvetica"/>
          <w:sz w:val="26"/>
          <w:szCs w:val="26"/>
        </w:rPr>
        <w:t xml:space="preserve"> = (1 / 3) * pi * height ^ 2 * (3 * radius - height);</w:t>
      </w:r>
    </w:p>
    <w:p w14:paraId="1C2EC57D" w14:textId="77777777" w:rsidR="00663323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495B1970" w14:textId="77777777" w:rsidR="00663323" w:rsidRDefault="00663323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46EBAD09" w14:textId="77777777" w:rsidR="007E60E7" w:rsidRDefault="007E60E7" w:rsidP="00F848C9">
      <w:pPr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b/>
          <w:bCs/>
          <w:sz w:val="26"/>
          <w:szCs w:val="26"/>
        </w:rPr>
        <w:t xml:space="preserve">2 </w:t>
      </w:r>
      <w:proofErr w:type="gramStart"/>
      <w:r>
        <w:rPr>
          <w:rFonts w:ascii="Helvetica" w:hAnsi="Helvetica" w:cs="Helvetica"/>
          <w:b/>
          <w:bCs/>
          <w:sz w:val="26"/>
          <w:szCs w:val="26"/>
        </w:rPr>
        <w:t>input</w:t>
      </w:r>
      <w:proofErr w:type="gramEnd"/>
      <w:r>
        <w:rPr>
          <w:rFonts w:ascii="Helvetica" w:hAnsi="Helvetica" w:cs="Helvetica"/>
          <w:b/>
          <w:bCs/>
          <w:sz w:val="26"/>
          <w:szCs w:val="26"/>
        </w:rPr>
        <w:t>, 2 output function.</w:t>
      </w:r>
    </w:p>
    <w:p w14:paraId="5A5A19D2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4D9D682D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[ volume, base ] = </w:t>
      </w:r>
      <w:proofErr w:type="spellStart"/>
      <w:r>
        <w:rPr>
          <w:rFonts w:ascii="Helvetica" w:hAnsi="Helvetica" w:cs="Helvetica"/>
          <w:sz w:val="26"/>
          <w:szCs w:val="26"/>
        </w:rPr>
        <w:t>capvol</w:t>
      </w:r>
      <w:proofErr w:type="spellEnd"/>
      <w:r>
        <w:rPr>
          <w:rFonts w:ascii="Helvetica" w:hAnsi="Helvetica" w:cs="Helvetica"/>
          <w:sz w:val="26"/>
          <w:szCs w:val="26"/>
        </w:rPr>
        <w:t>( height, radius )</w:t>
      </w:r>
    </w:p>
    <w:p w14:paraId="2AB26CDA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%CAPVOL Volume of a spherical cap</w:t>
      </w:r>
    </w:p>
    <w:p w14:paraId="1A06AD42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VOLUME = </w:t>
      </w:r>
      <w:proofErr w:type="gramStart"/>
      <w:r>
        <w:rPr>
          <w:rFonts w:ascii="Helvetica" w:hAnsi="Helvetica" w:cs="Helvetica"/>
          <w:sz w:val="26"/>
          <w:szCs w:val="26"/>
        </w:rPr>
        <w:t>CAPVOL(</w:t>
      </w:r>
      <w:proofErr w:type="gramEnd"/>
      <w:r>
        <w:rPr>
          <w:rFonts w:ascii="Helvetica" w:hAnsi="Helvetica" w:cs="Helvetica"/>
          <w:sz w:val="26"/>
          <w:szCs w:val="26"/>
        </w:rPr>
        <w:t>HEIGHT, RADIUS) returns the VOLUME of</w:t>
      </w:r>
    </w:p>
    <w:p w14:paraId="0D316A16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</w:t>
      </w: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spherical cap with the given HEIGHT on a sphere</w:t>
      </w:r>
    </w:p>
    <w:p w14:paraId="3BBF8ECE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</w:t>
      </w:r>
      <w:proofErr w:type="gramStart"/>
      <w:r>
        <w:rPr>
          <w:rFonts w:ascii="Helvetica" w:hAnsi="Helvetica" w:cs="Helvetica"/>
          <w:sz w:val="26"/>
          <w:szCs w:val="26"/>
        </w:rPr>
        <w:t>with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given RADIUS.</w:t>
      </w:r>
    </w:p>
    <w:p w14:paraId="3ED6533F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[VOLUME, BASE] = </w:t>
      </w:r>
      <w:proofErr w:type="gramStart"/>
      <w:r>
        <w:rPr>
          <w:rFonts w:ascii="Helvetica" w:hAnsi="Helvetica" w:cs="Helvetica"/>
          <w:sz w:val="26"/>
          <w:szCs w:val="26"/>
        </w:rPr>
        <w:t>CAPVOL(</w:t>
      </w:r>
      <w:proofErr w:type="gramEnd"/>
      <w:r>
        <w:rPr>
          <w:rFonts w:ascii="Helvetica" w:hAnsi="Helvetica" w:cs="Helvetica"/>
          <w:sz w:val="26"/>
          <w:szCs w:val="26"/>
        </w:rPr>
        <w:t>HEIGHT, RADIUS) also returns</w:t>
      </w:r>
    </w:p>
    <w:p w14:paraId="3F446CA2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</w:t>
      </w:r>
      <w:proofErr w:type="gramStart"/>
      <w:r>
        <w:rPr>
          <w:rFonts w:ascii="Helvetica" w:hAnsi="Helvetica" w:cs="Helvetica"/>
          <w:sz w:val="26"/>
          <w:szCs w:val="26"/>
        </w:rPr>
        <w:t>the</w:t>
      </w:r>
      <w:proofErr w:type="gramEnd"/>
      <w:r>
        <w:rPr>
          <w:rFonts w:ascii="Helvetica" w:hAnsi="Helvetica" w:cs="Helvetica"/>
          <w:sz w:val="26"/>
          <w:szCs w:val="26"/>
        </w:rPr>
        <w:t xml:space="preserve"> value of the base radius of the cap BASE.</w:t>
      </w:r>
    </w:p>
    <w:p w14:paraId="3F084709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volume</w:t>
      </w:r>
      <w:proofErr w:type="gramEnd"/>
      <w:r>
        <w:rPr>
          <w:rFonts w:ascii="Helvetica" w:hAnsi="Helvetica" w:cs="Helvetica"/>
          <w:sz w:val="26"/>
          <w:szCs w:val="26"/>
        </w:rPr>
        <w:t xml:space="preserve"> = (1 / 3) * pi * height ^ 2 * (3 * radius - height);</w:t>
      </w:r>
    </w:p>
    <w:p w14:paraId="3B9A0959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base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sqrt</w:t>
      </w:r>
      <w:proofErr w:type="spellEnd"/>
      <w:r>
        <w:rPr>
          <w:rFonts w:ascii="Helvetica" w:hAnsi="Helvetica" w:cs="Helvetica"/>
          <w:sz w:val="26"/>
          <w:szCs w:val="26"/>
        </w:rPr>
        <w:t>(height * (2 * radius - height));</w:t>
      </w:r>
    </w:p>
    <w:p w14:paraId="1F657672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127DC876" w14:textId="77777777" w:rsidR="007E60E7" w:rsidRDefault="007E60E7" w:rsidP="00F848C9">
      <w:pPr>
        <w:widowControl w:val="0"/>
        <w:numPr>
          <w:ilvl w:val="1"/>
          <w:numId w:val="10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result</w:t>
      </w:r>
      <w:proofErr w:type="gramEnd"/>
      <w:r>
        <w:rPr>
          <w:rFonts w:ascii="Helvetica" w:hAnsi="Helvetica" w:cs="Helvetica"/>
          <w:sz w:val="26"/>
          <w:szCs w:val="26"/>
        </w:rPr>
        <w:t xml:space="preserve"> will be as such:</w:t>
      </w:r>
    </w:p>
    <w:p w14:paraId="7E80108F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120838E9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 [</w:t>
      </w:r>
      <w:proofErr w:type="gramStart"/>
      <w:r>
        <w:rPr>
          <w:rFonts w:ascii="Helvetica" w:hAnsi="Helvetica" w:cs="Helvetica"/>
          <w:sz w:val="26"/>
          <w:szCs w:val="26"/>
        </w:rPr>
        <w:t>volume</w:t>
      </w:r>
      <w:proofErr w:type="gramEnd"/>
      <w:r>
        <w:rPr>
          <w:rFonts w:ascii="Helvetica" w:hAnsi="Helvetica" w:cs="Helvetica"/>
          <w:sz w:val="26"/>
          <w:szCs w:val="26"/>
        </w:rPr>
        <w:t xml:space="preserve">, base] = </w:t>
      </w:r>
      <w:proofErr w:type="spellStart"/>
      <w:r>
        <w:rPr>
          <w:rFonts w:ascii="Helvetica" w:hAnsi="Helvetica" w:cs="Helvetica"/>
          <w:sz w:val="26"/>
          <w:szCs w:val="26"/>
        </w:rPr>
        <w:t>capvol</w:t>
      </w:r>
      <w:proofErr w:type="spellEnd"/>
      <w:r>
        <w:rPr>
          <w:rFonts w:ascii="Helvetica" w:hAnsi="Helvetica" w:cs="Helvetica"/>
          <w:sz w:val="26"/>
          <w:szCs w:val="26"/>
        </w:rPr>
        <w:t>(0.25, 1)</w:t>
      </w:r>
    </w:p>
    <w:p w14:paraId="607BF8F7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volume</w:t>
      </w:r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0F0B1006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 0.1800</w:t>
      </w:r>
    </w:p>
    <w:p w14:paraId="3672660F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base</w:t>
      </w:r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5DC229E9" w14:textId="77777777" w:rsidR="007E60E7" w:rsidRDefault="007E60E7" w:rsidP="007E60E7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 0.6614</w:t>
      </w:r>
    </w:p>
    <w:p w14:paraId="7CCEAF06" w14:textId="77777777" w:rsidR="00663323" w:rsidRDefault="00663323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br w:type="page"/>
      </w:r>
    </w:p>
    <w:p w14:paraId="201D8227" w14:textId="77777777" w:rsidR="00663323" w:rsidRDefault="00663323" w:rsidP="00663323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 Notes:</w:t>
      </w:r>
    </w:p>
    <w:p w14:paraId="2716C725" w14:textId="77777777" w:rsidR="00663323" w:rsidRDefault="00663323" w:rsidP="00663323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FE29A07" w14:textId="77777777" w:rsidR="00663323" w:rsidRDefault="00663323" w:rsidP="00663323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Plotting the graph of y = 1/2 * x -1 on the domain -1&lt;= x &lt;=5</w:t>
      </w:r>
    </w:p>
    <w:p w14:paraId="233BD23D" w14:textId="77777777" w:rsidR="00663323" w:rsidRDefault="00663323" w:rsidP="0066332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we</w:t>
      </w:r>
      <w:proofErr w:type="gramEnd"/>
      <w:r>
        <w:rPr>
          <w:rFonts w:ascii="Helvetica" w:hAnsi="Helvetica" w:cs="Helvetica"/>
          <w:sz w:val="26"/>
          <w:szCs w:val="26"/>
        </w:rPr>
        <w:t xml:space="preserve"> first define x.</w:t>
      </w:r>
    </w:p>
    <w:p w14:paraId="48FD43E1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gramStart"/>
      <w:r>
        <w:rPr>
          <w:rFonts w:ascii="Helvetica" w:hAnsi="Helvetica" w:cs="Helvetica"/>
          <w:sz w:val="26"/>
          <w:szCs w:val="26"/>
        </w:rPr>
        <w:t>x</w:t>
      </w:r>
      <w:proofErr w:type="gramEnd"/>
      <w:r>
        <w:rPr>
          <w:rFonts w:ascii="Helvetica" w:hAnsi="Helvetica" w:cs="Helvetica"/>
          <w:sz w:val="26"/>
          <w:szCs w:val="26"/>
        </w:rPr>
        <w:t xml:space="preserve"> = -1:5  (meaning that its between -1 and 5.)</w:t>
      </w:r>
    </w:p>
    <w:p w14:paraId="3721E0C9" w14:textId="77777777" w:rsidR="00663323" w:rsidRDefault="00663323" w:rsidP="0066332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then</w:t>
      </w:r>
      <w:proofErr w:type="gramEnd"/>
      <w:r>
        <w:rPr>
          <w:rFonts w:ascii="Helvetica" w:hAnsi="Helvetica" w:cs="Helvetica"/>
          <w:sz w:val="26"/>
          <w:szCs w:val="26"/>
        </w:rPr>
        <w:t xml:space="preserve"> we enter the function</w:t>
      </w:r>
    </w:p>
    <w:p w14:paraId="29B954E4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gramStart"/>
      <w:r>
        <w:rPr>
          <w:rFonts w:ascii="Helvetica" w:hAnsi="Helvetica" w:cs="Helvetica"/>
          <w:sz w:val="26"/>
          <w:szCs w:val="26"/>
        </w:rPr>
        <w:t>y</w:t>
      </w:r>
      <w:proofErr w:type="gramEnd"/>
      <w:r>
        <w:rPr>
          <w:rFonts w:ascii="Helvetica" w:hAnsi="Helvetica" w:cs="Helvetica"/>
          <w:sz w:val="26"/>
          <w:szCs w:val="26"/>
        </w:rPr>
        <w:t xml:space="preserve"> = 0.5 * x - 1</w:t>
      </w:r>
    </w:p>
    <w:p w14:paraId="45FA6873" w14:textId="77777777" w:rsidR="00663323" w:rsidRDefault="00663323" w:rsidP="0066332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now</w:t>
      </w:r>
      <w:proofErr w:type="gramEnd"/>
      <w:r>
        <w:rPr>
          <w:rFonts w:ascii="Helvetica" w:hAnsi="Helvetica" w:cs="Helvetica"/>
          <w:sz w:val="26"/>
          <w:szCs w:val="26"/>
        </w:rPr>
        <w:t xml:space="preserve"> we plot the function using (input, output, style)</w:t>
      </w:r>
    </w:p>
    <w:p w14:paraId="3285D167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gramStart"/>
      <w:r>
        <w:rPr>
          <w:rFonts w:ascii="Helvetica" w:hAnsi="Helvetica" w:cs="Helvetica"/>
          <w:sz w:val="26"/>
          <w:szCs w:val="26"/>
        </w:rPr>
        <w:t>plot</w:t>
      </w:r>
      <w:proofErr w:type="gramEnd"/>
      <w:r>
        <w:rPr>
          <w:rFonts w:ascii="Helvetica" w:hAnsi="Helvetica" w:cs="Helvetica"/>
          <w:sz w:val="26"/>
          <w:szCs w:val="26"/>
        </w:rPr>
        <w:t>(x, y, ‘o-‘)</w:t>
      </w:r>
    </w:p>
    <w:p w14:paraId="52BF3D26" w14:textId="77777777" w:rsidR="00663323" w:rsidRDefault="00663323" w:rsidP="0066332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Finding intersection between this graph and another graph.</w:t>
      </w:r>
    </w:p>
    <w:p w14:paraId="0D99C7C1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enter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function &gt;&gt; y = -1 / 3 * x + 2</w:t>
      </w:r>
    </w:p>
    <w:p w14:paraId="5F90EEA2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enter</w:t>
      </w:r>
      <w:proofErr w:type="gramEnd"/>
      <w:r>
        <w:rPr>
          <w:rFonts w:ascii="Helvetica" w:hAnsi="Helvetica" w:cs="Helvetica"/>
          <w:sz w:val="26"/>
          <w:szCs w:val="26"/>
        </w:rPr>
        <w:t xml:space="preserve"> “&gt;&gt; hold on” asking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  <w:r>
        <w:rPr>
          <w:rFonts w:ascii="Helvetica" w:hAnsi="Helvetica" w:cs="Helvetica"/>
          <w:sz w:val="26"/>
          <w:szCs w:val="26"/>
        </w:rPr>
        <w:t xml:space="preserve"> to graph this function on the same plain as the graph of last function.</w:t>
      </w:r>
    </w:p>
    <w:p w14:paraId="561FAD8B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then</w:t>
      </w:r>
      <w:proofErr w:type="gramEnd"/>
      <w:r>
        <w:rPr>
          <w:rFonts w:ascii="Helvetica" w:hAnsi="Helvetica" w:cs="Helvetica"/>
          <w:sz w:val="26"/>
          <w:szCs w:val="26"/>
        </w:rPr>
        <w:t xml:space="preserve"> plot the graph by &gt;&gt; plot x, y, 'r*-‘) r as in </w:t>
      </w:r>
      <w:proofErr w:type="spellStart"/>
      <w:r>
        <w:rPr>
          <w:rFonts w:ascii="Helvetica" w:hAnsi="Helvetica" w:cs="Helvetica"/>
          <w:sz w:val="26"/>
          <w:szCs w:val="26"/>
        </w:rPr>
        <w:t>colour</w:t>
      </w:r>
      <w:proofErr w:type="spellEnd"/>
      <w:r>
        <w:rPr>
          <w:rFonts w:ascii="Helvetica" w:hAnsi="Helvetica" w:cs="Helvetica"/>
          <w:sz w:val="26"/>
          <w:szCs w:val="26"/>
        </w:rPr>
        <w:t xml:space="preserve"> red.</w:t>
      </w:r>
    </w:p>
    <w:p w14:paraId="18518E88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this</w:t>
      </w:r>
      <w:proofErr w:type="gramEnd"/>
      <w:r>
        <w:rPr>
          <w:rFonts w:ascii="Helvetica" w:hAnsi="Helvetica" w:cs="Helvetica"/>
          <w:sz w:val="26"/>
          <w:szCs w:val="26"/>
        </w:rPr>
        <w:t xml:space="preserve"> will provide us with a graph of two lines intersecting.</w:t>
      </w:r>
    </w:p>
    <w:p w14:paraId="0BD5B381" w14:textId="77777777" w:rsidR="00663323" w:rsidRDefault="00663323" w:rsidP="00663323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Find the exact point of intersection</w:t>
      </w:r>
    </w:p>
    <w:p w14:paraId="205402E7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transform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two as such: 1/2 * x - y = 1 and 1/3 * x + y = 2</w:t>
      </w:r>
    </w:p>
    <w:p w14:paraId="520023BF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And the write the two equations in matrix mode. A [1/2 -1; 1/3 1][</w:t>
      </w:r>
      <w:proofErr w:type="spellStart"/>
      <w:r>
        <w:rPr>
          <w:rFonts w:ascii="Helvetica" w:hAnsi="Helvetica" w:cs="Helvetica"/>
          <w:sz w:val="26"/>
          <w:szCs w:val="26"/>
        </w:rPr>
        <w:t>x</w:t>
      </w:r>
      <w:proofErr w:type="gramStart"/>
      <w:r>
        <w:rPr>
          <w:rFonts w:ascii="Helvetica" w:hAnsi="Helvetica" w:cs="Helvetica"/>
          <w:sz w:val="26"/>
          <w:szCs w:val="26"/>
        </w:rPr>
        <w:t>;y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] = b[1;2]</w:t>
      </w:r>
    </w:p>
    <w:p w14:paraId="6A682954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then</w:t>
      </w:r>
      <w:proofErr w:type="gramEnd"/>
      <w:r>
        <w:rPr>
          <w:rFonts w:ascii="Helvetica" w:hAnsi="Helvetica" w:cs="Helvetica"/>
          <w:sz w:val="26"/>
          <w:szCs w:val="26"/>
        </w:rPr>
        <w:t xml:space="preserve"> enter those a = the left side and b = the right side</w:t>
      </w:r>
    </w:p>
    <w:p w14:paraId="39067EA4" w14:textId="77777777" w:rsidR="00663323" w:rsidRDefault="00663323" w:rsidP="00663323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If a/b, we can get the interception “u”</w:t>
      </w:r>
    </w:p>
    <w:tbl>
      <w:tblPr>
        <w:tblW w:w="96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00"/>
        <w:gridCol w:w="3200"/>
        <w:gridCol w:w="3200"/>
      </w:tblGrid>
      <w:tr w:rsidR="00663323" w:rsidRPr="00663323" w14:paraId="5FE7274E" w14:textId="77777777" w:rsidTr="00663323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DDDD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9352E79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operator</w:t>
            </w:r>
            <w:proofErr w:type="gramEnd"/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DDDD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844AA15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name</w:t>
            </w:r>
            <w:proofErr w:type="gramEnd"/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DDDDD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3D9E1B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precedence</w:t>
            </w:r>
            <w:proofErr w:type="gramEnd"/>
          </w:p>
        </w:tc>
      </w:tr>
      <w:tr w:rsidR="00663323" w:rsidRPr="00663323" w14:paraId="44A0D542" w14:textId="77777777" w:rsidTr="00663323">
        <w:trPr>
          <w:trHeight w:val="584"/>
        </w:trPr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1DBCFB3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( )</w:t>
            </w:r>
            <w:proofErr w:type="gramEnd"/>
          </w:p>
        </w:tc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8BBE33D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sz w:val="26"/>
                <w:szCs w:val="26"/>
              </w:rPr>
              <w:t>parentheses</w:t>
            </w:r>
            <w:proofErr w:type="gramEnd"/>
          </w:p>
        </w:tc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097380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sz w:val="26"/>
                <w:szCs w:val="26"/>
              </w:rPr>
              <w:t>highest</w:t>
            </w:r>
            <w:proofErr w:type="gramEnd"/>
          </w:p>
        </w:tc>
      </w:tr>
      <w:tr w:rsidR="00663323" w:rsidRPr="00663323" w14:paraId="250C0BE1" w14:textId="77777777" w:rsidTr="00663323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22240F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^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DCE408B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sz w:val="26"/>
                <w:szCs w:val="26"/>
              </w:rPr>
              <w:t>exponentiation</w:t>
            </w:r>
            <w:proofErr w:type="gramEnd"/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C8F0051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</w:p>
        </w:tc>
      </w:tr>
      <w:tr w:rsidR="00663323" w:rsidRPr="00663323" w14:paraId="69087C2A" w14:textId="77777777" w:rsidTr="00663323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307228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-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9843F2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sz w:val="26"/>
                <w:szCs w:val="26"/>
              </w:rPr>
              <w:t>negation</w:t>
            </w:r>
            <w:proofErr w:type="gramEnd"/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36577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</w:p>
        </w:tc>
      </w:tr>
      <w:tr w:rsidR="00663323" w:rsidRPr="00663323" w14:paraId="2FAD76C5" w14:textId="77777777" w:rsidTr="00663323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59053B8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*, /, \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E86202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sz w:val="26"/>
                <w:szCs w:val="26"/>
              </w:rPr>
              <w:t>multiplication</w:t>
            </w:r>
            <w:proofErr w:type="gramEnd"/>
            <w:r w:rsidRPr="00663323">
              <w:rPr>
                <w:rFonts w:ascii="Helvetica" w:hAnsi="Helvetica" w:cs="Helvetica"/>
                <w:sz w:val="26"/>
                <w:szCs w:val="26"/>
              </w:rPr>
              <w:t xml:space="preserve"> and division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9F9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A04A7FD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</w:p>
        </w:tc>
      </w:tr>
      <w:tr w:rsidR="00663323" w:rsidRPr="00663323" w14:paraId="51B4FDEE" w14:textId="77777777" w:rsidTr="00663323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CB21F96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r w:rsidRPr="00663323">
              <w:rPr>
                <w:rFonts w:ascii="Helvetica" w:hAnsi="Helvetica" w:cs="Helvetica"/>
                <w:b/>
                <w:bCs/>
                <w:sz w:val="26"/>
                <w:szCs w:val="26"/>
              </w:rPr>
              <w:t>+, -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87283ED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sz w:val="26"/>
                <w:szCs w:val="26"/>
              </w:rPr>
              <w:t>addition</w:t>
            </w:r>
            <w:proofErr w:type="gramEnd"/>
            <w:r w:rsidRPr="00663323">
              <w:rPr>
                <w:rFonts w:ascii="Helvetica" w:hAnsi="Helvetica" w:cs="Helvetica"/>
                <w:sz w:val="26"/>
                <w:szCs w:val="26"/>
              </w:rPr>
              <w:t xml:space="preserve"> and subtraction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2F2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3BEB0B" w14:textId="77777777" w:rsidR="00663323" w:rsidRPr="00663323" w:rsidRDefault="00663323" w:rsidP="00663323">
            <w:pPr>
              <w:widowControl w:val="0"/>
              <w:tabs>
                <w:tab w:val="left" w:pos="1660"/>
                <w:tab w:val="left" w:pos="216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sz w:val="26"/>
                <w:szCs w:val="26"/>
              </w:rPr>
            </w:pPr>
            <w:proofErr w:type="gramStart"/>
            <w:r w:rsidRPr="00663323">
              <w:rPr>
                <w:rFonts w:ascii="Helvetica" w:hAnsi="Helvetica" w:cs="Helvetica"/>
                <w:sz w:val="26"/>
                <w:szCs w:val="26"/>
              </w:rPr>
              <w:t>lowest</w:t>
            </w:r>
            <w:proofErr w:type="gramEnd"/>
          </w:p>
        </w:tc>
      </w:tr>
    </w:tbl>
    <w:p w14:paraId="277E73E5" w14:textId="77777777" w:rsidR="00663323" w:rsidRDefault="00663323" w:rsidP="00663323">
      <w:pPr>
        <w:widowControl w:val="0"/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3930E944" w14:textId="77777777" w:rsidR="00663323" w:rsidRDefault="00663323" w:rsidP="00663323">
      <w:r>
        <w:br w:type="page"/>
      </w:r>
    </w:p>
    <w:p w14:paraId="2B7FEB93" w14:textId="77777777" w:rsidR="00523377" w:rsidRDefault="00523377" w:rsidP="0052337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2 notes:</w:t>
      </w:r>
    </w:p>
    <w:p w14:paraId="657D25DD" w14:textId="77777777" w:rsidR="00523377" w:rsidRDefault="00523377" w:rsidP="0052337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D2289B9" w14:textId="77777777" w:rsidR="00523377" w:rsidRDefault="00523377" w:rsidP="00523377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Basic Calculations Variables</w:t>
      </w:r>
    </w:p>
    <w:p w14:paraId="010A2A0B" w14:textId="77777777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Upon computing a certain calculation, MATLAB by default displays up to 4 decimal places.</w:t>
      </w:r>
    </w:p>
    <w:p w14:paraId="7DFBA56F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to</w:t>
      </w:r>
      <w:proofErr w:type="gramEnd"/>
      <w:r>
        <w:rPr>
          <w:rFonts w:ascii="Helvetica" w:hAnsi="Helvetica" w:cs="Helvetica"/>
          <w:sz w:val="26"/>
          <w:szCs w:val="26"/>
        </w:rPr>
        <w:t xml:space="preserve"> change the format in which MATLAB displays results, you can use the command “</w:t>
      </w:r>
      <w:r>
        <w:rPr>
          <w:rFonts w:ascii="Helvetica" w:hAnsi="Helvetica" w:cs="Helvetica"/>
          <w:b/>
          <w:bCs/>
          <w:sz w:val="26"/>
          <w:szCs w:val="26"/>
        </w:rPr>
        <w:t>format”.</w:t>
      </w:r>
    </w:p>
    <w:p w14:paraId="3A06916E" w14:textId="77777777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If the denominator contains a sum, difference, product, or quotient, it probably needs to be enclosed by parentheses. </w:t>
      </w:r>
    </w:p>
    <w:p w14:paraId="290602F4" w14:textId="77777777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Sine and Cosine </w:t>
      </w:r>
    </w:p>
    <w:p w14:paraId="66AC03E2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functions</w:t>
      </w:r>
      <w:proofErr w:type="gramEnd"/>
      <w:r>
        <w:rPr>
          <w:rFonts w:ascii="Helvetica" w:hAnsi="Helvetica" w:cs="Helvetica"/>
          <w:sz w:val="26"/>
          <w:szCs w:val="26"/>
        </w:rPr>
        <w:t xml:space="preserve"> named “sin” and “</w:t>
      </w:r>
      <w:proofErr w:type="spellStart"/>
      <w:r>
        <w:rPr>
          <w:rFonts w:ascii="Helvetica" w:hAnsi="Helvetica" w:cs="Helvetica"/>
          <w:sz w:val="26"/>
          <w:szCs w:val="26"/>
        </w:rPr>
        <w:t>cos</w:t>
      </w:r>
      <w:proofErr w:type="spellEnd"/>
      <w:r>
        <w:rPr>
          <w:rFonts w:ascii="Helvetica" w:hAnsi="Helvetica" w:cs="Helvetica"/>
          <w:sz w:val="26"/>
          <w:szCs w:val="26"/>
        </w:rPr>
        <w:t>” are used to calculate the sine and cosine of angles in radian. </w:t>
      </w:r>
    </w:p>
    <w:p w14:paraId="701DEC9C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functions</w:t>
      </w:r>
      <w:proofErr w:type="gramEnd"/>
      <w:r>
        <w:rPr>
          <w:rFonts w:ascii="Helvetica" w:hAnsi="Helvetica" w:cs="Helvetica"/>
          <w:sz w:val="26"/>
          <w:szCs w:val="26"/>
        </w:rPr>
        <w:t xml:space="preserve"> named “</w:t>
      </w:r>
      <w:proofErr w:type="spellStart"/>
      <w:r>
        <w:rPr>
          <w:rFonts w:ascii="Helvetica" w:hAnsi="Helvetica" w:cs="Helvetica"/>
          <w:sz w:val="26"/>
          <w:szCs w:val="26"/>
        </w:rPr>
        <w:t>sind</w:t>
      </w:r>
      <w:proofErr w:type="spellEnd"/>
      <w:r>
        <w:rPr>
          <w:rFonts w:ascii="Helvetica" w:hAnsi="Helvetica" w:cs="Helvetica"/>
          <w:sz w:val="26"/>
          <w:szCs w:val="26"/>
        </w:rPr>
        <w:t>” and “</w:t>
      </w:r>
      <w:proofErr w:type="spellStart"/>
      <w:r>
        <w:rPr>
          <w:rFonts w:ascii="Helvetica" w:hAnsi="Helvetica" w:cs="Helvetica"/>
          <w:sz w:val="26"/>
          <w:szCs w:val="26"/>
        </w:rPr>
        <w:t>cosd</w:t>
      </w:r>
      <w:proofErr w:type="spellEnd"/>
      <w:r>
        <w:rPr>
          <w:rFonts w:ascii="Helvetica" w:hAnsi="Helvetica" w:cs="Helvetica"/>
          <w:sz w:val="26"/>
          <w:szCs w:val="26"/>
        </w:rPr>
        <w:t>” are used to calculate the sine and cosine of angles in degrees.</w:t>
      </w:r>
    </w:p>
    <w:p w14:paraId="470B1202" w14:textId="77777777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To perform a task in MATLAB, we have to enter tasks in the following order:</w:t>
      </w:r>
    </w:p>
    <w:p w14:paraId="0EBEC1F4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name + inputs to the function.</w:t>
      </w:r>
    </w:p>
    <w:p w14:paraId="47235E58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we</w:t>
      </w:r>
      <w:proofErr w:type="gramEnd"/>
      <w:r>
        <w:rPr>
          <w:rFonts w:ascii="Helvetica" w:hAnsi="Helvetica" w:cs="Helvetica"/>
          <w:sz w:val="26"/>
          <w:szCs w:val="26"/>
        </w:rPr>
        <w:t xml:space="preserve"> should get the outputs of the function.</w:t>
      </w:r>
    </w:p>
    <w:p w14:paraId="32E7325B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.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sind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(30) = 0.5</w:t>
      </w:r>
    </w:p>
    <w:p w14:paraId="6A83A579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“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sind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” being the function name | "(30)” being the input | “0.5” being the output.</w:t>
      </w:r>
    </w:p>
    <w:p w14:paraId="576FF9AF" w14:textId="77777777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Help in regards to the function could be retrieved using:</w:t>
      </w:r>
    </w:p>
    <w:p w14:paraId="7DCA8989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“</w:t>
      </w:r>
      <w:proofErr w:type="gramStart"/>
      <w:r>
        <w:rPr>
          <w:rFonts w:ascii="Helvetica" w:hAnsi="Helvetica" w:cs="Helvetica"/>
          <w:sz w:val="26"/>
          <w:szCs w:val="26"/>
        </w:rPr>
        <w:t>help</w:t>
      </w:r>
      <w:proofErr w:type="gramEnd"/>
      <w:r>
        <w:rPr>
          <w:rFonts w:ascii="Helvetica" w:hAnsi="Helvetica" w:cs="Helvetica"/>
          <w:sz w:val="26"/>
          <w:szCs w:val="26"/>
        </w:rPr>
        <w:t xml:space="preserve"> function-name”</w:t>
      </w:r>
    </w:p>
    <w:p w14:paraId="5E0B3A3D" w14:textId="77777777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Complete list of functions can be retrieved from:</w:t>
      </w:r>
    </w:p>
    <w:p w14:paraId="6FC61E88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“</w:t>
      </w:r>
      <w:proofErr w:type="gramStart"/>
      <w:r>
        <w:rPr>
          <w:rFonts w:ascii="Helvetica" w:hAnsi="Helvetica" w:cs="Helvetica"/>
          <w:sz w:val="26"/>
          <w:szCs w:val="26"/>
        </w:rPr>
        <w:t>help</w:t>
      </w:r>
      <w:proofErr w:type="gramEnd"/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>
        <w:rPr>
          <w:rFonts w:ascii="Helvetica" w:hAnsi="Helvetica" w:cs="Helvetica"/>
          <w:sz w:val="26"/>
          <w:szCs w:val="26"/>
        </w:rPr>
        <w:t>elfun</w:t>
      </w:r>
      <w:proofErr w:type="spellEnd"/>
      <w:r>
        <w:rPr>
          <w:rFonts w:ascii="Helvetica" w:hAnsi="Helvetica" w:cs="Helvetica"/>
          <w:sz w:val="26"/>
          <w:szCs w:val="26"/>
        </w:rPr>
        <w:t>”</w:t>
      </w:r>
    </w:p>
    <w:p w14:paraId="1E8E4896" w14:textId="77777777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when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operation such as “z = 1 + 2”, it means the following:</w:t>
      </w:r>
    </w:p>
    <w:p w14:paraId="53835BA9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evaluate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expression on the right side of “="</w:t>
      </w:r>
    </w:p>
    <w:p w14:paraId="58777CA6" w14:textId="2DC4F69B" w:rsidR="00523377" w:rsidRP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store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result on the left side of “="</w:t>
      </w:r>
    </w:p>
    <w:p w14:paraId="08F778EF" w14:textId="6E86CECC" w:rsidR="00523377" w:rsidRDefault="00523377" w:rsidP="00523377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Variables along with their values are stored in a table called the workplace.</w:t>
      </w:r>
    </w:p>
    <w:p w14:paraId="783553E0" w14:textId="7D68A251" w:rsidR="00523377" w:rsidRDefault="00523377" w:rsidP="0052337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523377">
        <w:rPr>
          <w:noProof/>
        </w:rPr>
        <w:drawing>
          <wp:inline distT="0" distB="0" distL="0" distR="0" wp14:anchorId="0D55AD2B" wp14:editId="05E512E9">
            <wp:extent cx="5473700" cy="1346200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1" b="49668"/>
                    <a:stretch/>
                  </pic:blipFill>
                  <pic:spPr bwMode="auto">
                    <a:xfrm>
                      <a:off x="0" y="0"/>
                      <a:ext cx="54737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0000EA" w14:textId="77777777" w:rsidR="00523377" w:rsidRDefault="00523377" w:rsidP="0052337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47ECFB39" w14:textId="77777777" w:rsidR="00523377" w:rsidRDefault="00523377" w:rsidP="0052337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696E9DFF" w14:textId="77777777" w:rsidR="00523377" w:rsidRDefault="00523377" w:rsidP="0052337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53B03187" w14:textId="77777777" w:rsidR="00523377" w:rsidRPr="00523377" w:rsidRDefault="00523377" w:rsidP="00523377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8E71615" w14:textId="49DEB76B" w:rsidR="00523377" w:rsidRPr="00523377" w:rsidRDefault="00523377" w:rsidP="00523377">
      <w:pPr>
        <w:pStyle w:val="ListParagraph"/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 w:rsidRPr="00523377">
        <w:rPr>
          <w:rFonts w:ascii="Helvetica" w:hAnsi="Helvetica" w:cs="Helvetica"/>
          <w:sz w:val="26"/>
          <w:szCs w:val="26"/>
        </w:rPr>
        <w:t>Variables names must start with letter, the rest can include letters, digits, or underscores.</w:t>
      </w:r>
    </w:p>
    <w:p w14:paraId="7446F260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names</w:t>
      </w:r>
      <w:proofErr w:type="gramEnd"/>
      <w:r>
        <w:rPr>
          <w:rFonts w:ascii="Helvetica" w:hAnsi="Helvetica" w:cs="Helvetica"/>
          <w:sz w:val="26"/>
          <w:szCs w:val="26"/>
        </w:rPr>
        <w:t xml:space="preserve"> are case sensitive (A is different from a)</w:t>
      </w:r>
    </w:p>
    <w:p w14:paraId="60CD4967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names</w:t>
      </w:r>
      <w:proofErr w:type="gramEnd"/>
      <w:r>
        <w:rPr>
          <w:rFonts w:ascii="Helvetica" w:hAnsi="Helvetica" w:cs="Helvetica"/>
          <w:sz w:val="26"/>
          <w:szCs w:val="26"/>
        </w:rPr>
        <w:t xml:space="preserve"> can not be keywords of MATLAB.</w:t>
      </w:r>
    </w:p>
    <w:p w14:paraId="3E85F06D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names</w:t>
      </w:r>
      <w:proofErr w:type="gramEnd"/>
      <w:r>
        <w:rPr>
          <w:rFonts w:ascii="Helvetica" w:hAnsi="Helvetica" w:cs="Helvetica"/>
          <w:sz w:val="26"/>
          <w:szCs w:val="26"/>
        </w:rPr>
        <w:t xml:space="preserve"> should be as meaningful as possible</w:t>
      </w:r>
    </w:p>
    <w:p w14:paraId="39596E9A" w14:textId="32160032" w:rsidR="00C27946" w:rsidRDefault="00C27946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 w:rsidRPr="00C27946">
        <w:rPr>
          <w:rFonts w:ascii="Helvetica" w:hAnsi="Helvetica" w:cs="Helvetica"/>
          <w:b/>
          <w:bCs/>
          <w:sz w:val="26"/>
          <w:szCs w:val="26"/>
        </w:rPr>
        <w:t>massEarth</w:t>
      </w:r>
      <w:proofErr w:type="spellEnd"/>
      <w:proofErr w:type="gramEnd"/>
      <w:r w:rsidRPr="00C27946">
        <w:rPr>
          <w:rFonts w:ascii="Helvetica" w:hAnsi="Helvetica" w:cs="Helvetica"/>
          <w:sz w:val="26"/>
          <w:szCs w:val="26"/>
        </w:rPr>
        <w:tab/>
        <w:t>instead o</w:t>
      </w:r>
      <w:r>
        <w:rPr>
          <w:rFonts w:ascii="Helvetica" w:hAnsi="Helvetica" w:cs="Helvetica"/>
          <w:sz w:val="26"/>
          <w:szCs w:val="26"/>
        </w:rPr>
        <w:t xml:space="preserve">f </w:t>
      </w:r>
      <w:proofErr w:type="spellStart"/>
      <w:r w:rsidRPr="00C27946">
        <w:rPr>
          <w:rFonts w:ascii="Helvetica" w:hAnsi="Helvetica" w:cs="Helvetica"/>
          <w:b/>
          <w:bCs/>
          <w:sz w:val="26"/>
          <w:szCs w:val="26"/>
        </w:rPr>
        <w:t>mE</w:t>
      </w:r>
      <w:proofErr w:type="spellEnd"/>
    </w:p>
    <w:p w14:paraId="336550AD" w14:textId="77777777" w:rsidR="00523377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not</w:t>
      </w:r>
      <w:proofErr w:type="gramEnd"/>
      <w:r>
        <w:rPr>
          <w:rFonts w:ascii="Helvetica" w:hAnsi="Helvetica" w:cs="Helvetica"/>
          <w:sz w:val="26"/>
          <w:szCs w:val="26"/>
        </w:rPr>
        <w:t xml:space="preserve"> too long.</w:t>
      </w:r>
    </w:p>
    <w:p w14:paraId="3D3F07EB" w14:textId="238ED3A0" w:rsidR="00C27946" w:rsidRPr="00C27946" w:rsidRDefault="00523377" w:rsidP="00523377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use</w:t>
      </w:r>
      <w:proofErr w:type="gramEnd"/>
      <w:r>
        <w:rPr>
          <w:rFonts w:ascii="Helvetica" w:hAnsi="Helvetica" w:cs="Helvetica"/>
          <w:sz w:val="26"/>
          <w:szCs w:val="26"/>
        </w:rPr>
        <w:t xml:space="preserve"> lower camel case for variable names.</w:t>
      </w:r>
    </w:p>
    <w:p w14:paraId="4013399E" w14:textId="77777777" w:rsidR="00523377" w:rsidRDefault="00523377" w:rsidP="00523377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1080"/>
        <w:rPr>
          <w:rFonts w:ascii="Helvetica" w:hAnsi="Helvetica" w:cs="Helvetica"/>
          <w:sz w:val="26"/>
          <w:szCs w:val="26"/>
        </w:rPr>
      </w:pPr>
    </w:p>
    <w:p w14:paraId="324F7C55" w14:textId="2E619BC0" w:rsidR="00523377" w:rsidRDefault="00523377" w:rsidP="00523377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523377">
        <w:rPr>
          <w:noProof/>
        </w:rPr>
        <w:drawing>
          <wp:inline distT="0" distB="0" distL="0" distR="0" wp14:anchorId="71A0EA8A" wp14:editId="05286B0E">
            <wp:extent cx="5486400" cy="1781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19DB6" w14:textId="6993DBEC" w:rsidR="007E60E7" w:rsidRDefault="007E60E7" w:rsidP="007E60E7"/>
    <w:p w14:paraId="625380E0" w14:textId="77777777" w:rsidR="003B7AFD" w:rsidRDefault="003B7AFD" w:rsidP="007E60E7"/>
    <w:p w14:paraId="38840284" w14:textId="77777777" w:rsidR="003B7AFD" w:rsidRDefault="003B7AFD" w:rsidP="007E60E7"/>
    <w:p w14:paraId="2F321C6C" w14:textId="77777777" w:rsidR="003B7AFD" w:rsidRDefault="003B7AFD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br w:type="page"/>
      </w:r>
    </w:p>
    <w:p w14:paraId="6D9FE064" w14:textId="5B282C23" w:rsidR="003B7AFD" w:rsidRDefault="003B7AFD" w:rsidP="003B7AF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3 notes:</w:t>
      </w:r>
    </w:p>
    <w:p w14:paraId="5B200A02" w14:textId="77777777" w:rsidR="003B7AFD" w:rsidRDefault="003B7AFD" w:rsidP="003B7AF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97058C9" w14:textId="77777777" w:rsidR="003B7AFD" w:rsidRDefault="003B7AFD" w:rsidP="003B7AF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Every time MATLAB statement is entered into the command window, most of the time MATLAB accesses its </w:t>
      </w:r>
      <w:r>
        <w:rPr>
          <w:rFonts w:ascii="Helvetica" w:hAnsi="Helvetica" w:cs="Helvetica"/>
          <w:b/>
          <w:bCs/>
          <w:sz w:val="26"/>
          <w:szCs w:val="26"/>
        </w:rPr>
        <w:t>memory</w:t>
      </w:r>
      <w:r>
        <w:rPr>
          <w:rFonts w:ascii="Helvetica" w:hAnsi="Helvetica" w:cs="Helvetica"/>
          <w:sz w:val="26"/>
          <w:szCs w:val="26"/>
        </w:rPr>
        <w:t xml:space="preserve"> to either retrieve and/or modify that value.</w:t>
      </w:r>
    </w:p>
    <w:p w14:paraId="560AE59E" w14:textId="77777777" w:rsidR="003B7AFD" w:rsidRDefault="003B7AFD" w:rsidP="003B7AF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Representation of numbers in the computer memory</w:t>
      </w:r>
    </w:p>
    <w:p w14:paraId="7B17CCFD" w14:textId="4E0CC681" w:rsidR="003B7AFD" w:rsidRDefault="003B7AFD" w:rsidP="003B7AF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Every value recorded occupies a fixed amount of physical computer memory.</w:t>
      </w:r>
    </w:p>
    <w:p w14:paraId="3E25EEC0" w14:textId="6BA8DDDA" w:rsidR="003B7AFD" w:rsidRPr="003B7AFD" w:rsidRDefault="003B7AFD" w:rsidP="003B7AFD">
      <w:r w:rsidRPr="003B7AFD">
        <w:rPr>
          <w:noProof/>
        </w:rPr>
        <w:drawing>
          <wp:inline distT="0" distB="0" distL="0" distR="0" wp14:anchorId="01457ED8" wp14:editId="4D0379EE">
            <wp:extent cx="5486400" cy="2941239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41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6D0D55" w14:textId="50450900" w:rsidR="003B7AFD" w:rsidRDefault="003B7AFD" w:rsidP="003B7AFD"/>
    <w:p w14:paraId="03772942" w14:textId="6A7B8D81" w:rsidR="000A7186" w:rsidRDefault="003B7AFD" w:rsidP="003B7AFD">
      <w:pPr>
        <w:jc w:val="center"/>
      </w:pPr>
      <w:r w:rsidRPr="003B7AFD">
        <w:rPr>
          <w:noProof/>
        </w:rPr>
        <w:drawing>
          <wp:inline distT="0" distB="0" distL="0" distR="0" wp14:anchorId="01E8C7E9" wp14:editId="7291BA45">
            <wp:extent cx="5486400" cy="26746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07711" w14:textId="77777777" w:rsidR="000A7186" w:rsidRDefault="000A7186">
      <w:r>
        <w:br w:type="page"/>
      </w:r>
    </w:p>
    <w:p w14:paraId="45EE4967" w14:textId="716F1148" w:rsidR="00F05D38" w:rsidRDefault="00F05D38" w:rsidP="000A7186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4 notes: Not included.</w:t>
      </w:r>
    </w:p>
    <w:p w14:paraId="3A9496EF" w14:textId="77777777" w:rsidR="00F05D38" w:rsidRDefault="00F05D38" w:rsidP="000A7186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8CDC552" w14:textId="1E1C7CD9" w:rsidR="000A7186" w:rsidRDefault="00F05D38" w:rsidP="000A7186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5</w:t>
      </w:r>
      <w:r w:rsidR="000A7186">
        <w:rPr>
          <w:rFonts w:ascii="Helvetica" w:hAnsi="Helvetica" w:cs="Helvetica"/>
          <w:sz w:val="26"/>
          <w:szCs w:val="26"/>
        </w:rPr>
        <w:t xml:space="preserve"> notes:</w:t>
      </w:r>
    </w:p>
    <w:p w14:paraId="7917B466" w14:textId="77777777" w:rsidR="000A7186" w:rsidRDefault="000A7186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 string is row vector of character, therefore any text in a ‘ ‘ is a string.</w:t>
      </w:r>
    </w:p>
    <w:p w14:paraId="1D70B68D" w14:textId="61214636" w:rsidR="000A7186" w:rsidRDefault="00F05D38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</w:t>
      </w:r>
      <w:r w:rsidR="000A7186">
        <w:rPr>
          <w:rFonts w:ascii="Helvetica" w:hAnsi="Helvetica" w:cs="Helvetica"/>
          <w:sz w:val="26"/>
          <w:szCs w:val="26"/>
        </w:rPr>
        <w:t>se command “</w:t>
      </w:r>
      <w:proofErr w:type="spellStart"/>
      <w:r w:rsidR="000A7186">
        <w:rPr>
          <w:rFonts w:ascii="Helvetica" w:hAnsi="Helvetica" w:cs="Helvetica"/>
          <w:sz w:val="26"/>
          <w:szCs w:val="26"/>
        </w:rPr>
        <w:t>disp</w:t>
      </w:r>
      <w:proofErr w:type="spellEnd"/>
      <w:r w:rsidR="000A7186">
        <w:rPr>
          <w:rFonts w:ascii="Helvetica" w:hAnsi="Helvetica" w:cs="Helvetica"/>
          <w:sz w:val="26"/>
          <w:szCs w:val="26"/>
        </w:rPr>
        <w:t>” to display a MATLAB string without its name.</w:t>
      </w:r>
    </w:p>
    <w:p w14:paraId="0817FEB1" w14:textId="77777777" w:rsidR="000A7186" w:rsidRDefault="000A7186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s</w:t>
      </w:r>
      <w:proofErr w:type="gramEnd"/>
      <w:r>
        <w:rPr>
          <w:rFonts w:ascii="Helvetica" w:hAnsi="Helvetica" w:cs="Helvetica"/>
          <w:sz w:val="26"/>
          <w:szCs w:val="26"/>
        </w:rPr>
        <w:t xml:space="preserve"> = ‘Dina’</w:t>
      </w:r>
    </w:p>
    <w:p w14:paraId="1B927A02" w14:textId="3BF6203D" w:rsidR="000A7186" w:rsidRDefault="00F05D38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</w:t>
      </w:r>
      <w:r w:rsidR="000A7186">
        <w:rPr>
          <w:rFonts w:ascii="Helvetica" w:hAnsi="Helvetica" w:cs="Helvetica"/>
          <w:sz w:val="26"/>
          <w:szCs w:val="26"/>
        </w:rPr>
        <w:t xml:space="preserve">hen &gt;&gt; </w:t>
      </w:r>
      <w:proofErr w:type="spellStart"/>
      <w:r w:rsidR="000A7186">
        <w:rPr>
          <w:rFonts w:ascii="Helvetica" w:hAnsi="Helvetica" w:cs="Helvetica"/>
          <w:sz w:val="26"/>
          <w:szCs w:val="26"/>
        </w:rPr>
        <w:t>disp</w:t>
      </w:r>
      <w:proofErr w:type="spellEnd"/>
      <w:r w:rsidR="000A7186">
        <w:rPr>
          <w:rFonts w:ascii="Helvetica" w:hAnsi="Helvetica" w:cs="Helvetica"/>
          <w:sz w:val="26"/>
          <w:szCs w:val="26"/>
        </w:rPr>
        <w:t>(s) = Dina</w:t>
      </w:r>
    </w:p>
    <w:p w14:paraId="5D5F70EC" w14:textId="77777777" w:rsidR="000A7186" w:rsidRDefault="000A7186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b/>
          <w:bCs/>
          <w:sz w:val="26"/>
          <w:szCs w:val="26"/>
        </w:rPr>
        <w:t>sprintf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should be used to create formatted strings</w:t>
      </w:r>
    </w:p>
    <w:p w14:paraId="317BF18A" w14:textId="77777777" w:rsidR="000A7186" w:rsidRDefault="000A7186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Syntax of the </w:t>
      </w:r>
      <w:proofErr w:type="spellStart"/>
      <w:r>
        <w:rPr>
          <w:rFonts w:ascii="Helvetica" w:hAnsi="Helvetica" w:cs="Helvetica"/>
          <w:sz w:val="26"/>
          <w:szCs w:val="26"/>
        </w:rPr>
        <w:t>sprintf</w:t>
      </w:r>
      <w:proofErr w:type="spellEnd"/>
      <w:r>
        <w:rPr>
          <w:rFonts w:ascii="Helvetica" w:hAnsi="Helvetica" w:cs="Helvetica"/>
          <w:sz w:val="26"/>
          <w:szCs w:val="26"/>
        </w:rPr>
        <w:t xml:space="preserve"> command:</w:t>
      </w:r>
    </w:p>
    <w:p w14:paraId="7AEE12DF" w14:textId="77777777" w:rsidR="000A7186" w:rsidRDefault="000A7186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str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sprintf</w:t>
      </w:r>
      <w:proofErr w:type="spellEnd"/>
      <w:r>
        <w:rPr>
          <w:rFonts w:ascii="Helvetica" w:hAnsi="Helvetica" w:cs="Helvetica"/>
          <w:sz w:val="26"/>
          <w:szCs w:val="26"/>
        </w:rPr>
        <w:t>(</w:t>
      </w:r>
      <w:proofErr w:type="spellStart"/>
      <w:r>
        <w:rPr>
          <w:rFonts w:ascii="Helvetica" w:hAnsi="Helvetica" w:cs="Helvetica"/>
          <w:sz w:val="26"/>
          <w:szCs w:val="26"/>
        </w:rPr>
        <w:t>formatSpec</w:t>
      </w:r>
      <w:proofErr w:type="spellEnd"/>
      <w:r>
        <w:rPr>
          <w:rFonts w:ascii="Helvetica" w:hAnsi="Helvetica" w:cs="Helvetica"/>
          <w:sz w:val="26"/>
          <w:szCs w:val="26"/>
        </w:rPr>
        <w:t>, A1, ..., An)</w:t>
      </w:r>
    </w:p>
    <w:p w14:paraId="1A56E9C1" w14:textId="77777777" w:rsidR="000A7186" w:rsidRDefault="000A7186" w:rsidP="000A718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str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being the variable name</w:t>
      </w:r>
    </w:p>
    <w:p w14:paraId="13524498" w14:textId="77777777" w:rsidR="000A7186" w:rsidRDefault="000A7186" w:rsidP="000A718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sprintf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being the command</w:t>
      </w:r>
    </w:p>
    <w:p w14:paraId="561E2687" w14:textId="77777777" w:rsidR="000A7186" w:rsidRDefault="000A7186" w:rsidP="000A718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formatSpec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being the formatting string</w:t>
      </w:r>
    </w:p>
    <w:p w14:paraId="5DB8E26E" w14:textId="77777777" w:rsidR="000A7186" w:rsidRDefault="000A7186" w:rsidP="000A718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A1</w:t>
      </w:r>
      <w:proofErr w:type="gramStart"/>
      <w:r>
        <w:rPr>
          <w:rFonts w:ascii="Helvetica" w:hAnsi="Helvetica" w:cs="Helvetica"/>
          <w:sz w:val="26"/>
          <w:szCs w:val="26"/>
        </w:rPr>
        <w:t>, ...</w:t>
      </w:r>
      <w:proofErr w:type="gramEnd"/>
      <w:r>
        <w:rPr>
          <w:rFonts w:ascii="Helvetica" w:hAnsi="Helvetica" w:cs="Helvetica"/>
          <w:sz w:val="26"/>
          <w:szCs w:val="26"/>
        </w:rPr>
        <w:t>, An being the variables that contain values that we want to format.</w:t>
      </w:r>
    </w:p>
    <w:p w14:paraId="18D38A8D" w14:textId="77777777" w:rsidR="000A7186" w:rsidRDefault="000A7186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Formatted Output</w:t>
      </w:r>
    </w:p>
    <w:p w14:paraId="06770EFB" w14:textId="79C6B1F6" w:rsidR="000A7186" w:rsidRDefault="00F05D38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H</w:t>
      </w:r>
      <w:r w:rsidR="000A7186">
        <w:rPr>
          <w:rFonts w:ascii="Helvetica" w:hAnsi="Helvetica" w:cs="Helvetica"/>
          <w:sz w:val="26"/>
          <w:szCs w:val="26"/>
        </w:rPr>
        <w:t>ow information should be displayed and it can include</w:t>
      </w:r>
    </w:p>
    <w:p w14:paraId="208658CD" w14:textId="1E97B747" w:rsidR="000A7186" w:rsidRDefault="00F05D38" w:rsidP="000A718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</w:t>
      </w:r>
      <w:r w:rsidR="000A7186">
        <w:rPr>
          <w:rFonts w:ascii="Helvetica" w:hAnsi="Helvetica" w:cs="Helvetica"/>
          <w:sz w:val="26"/>
          <w:szCs w:val="26"/>
        </w:rPr>
        <w:t xml:space="preserve">ext </w:t>
      </w:r>
      <w:proofErr w:type="spellStart"/>
      <w:r w:rsidR="000A7186">
        <w:rPr>
          <w:rFonts w:ascii="Helvetica" w:hAnsi="Helvetica" w:cs="Helvetica"/>
          <w:sz w:val="26"/>
          <w:szCs w:val="26"/>
        </w:rPr>
        <w:t>eg</w:t>
      </w:r>
      <w:proofErr w:type="spellEnd"/>
      <w:r w:rsidR="000A7186">
        <w:rPr>
          <w:rFonts w:ascii="Helvetica" w:hAnsi="Helvetica" w:cs="Helvetica"/>
          <w:sz w:val="26"/>
          <w:szCs w:val="26"/>
        </w:rPr>
        <w:t xml:space="preserve">. &gt;&gt; </w:t>
      </w:r>
      <w:proofErr w:type="spellStart"/>
      <w:proofErr w:type="gramStart"/>
      <w:r w:rsidR="000A7186">
        <w:rPr>
          <w:rFonts w:ascii="Helvetica" w:hAnsi="Helvetica" w:cs="Helvetica"/>
          <w:sz w:val="26"/>
          <w:szCs w:val="26"/>
        </w:rPr>
        <w:t>sprintf</w:t>
      </w:r>
      <w:proofErr w:type="spellEnd"/>
      <w:proofErr w:type="gramEnd"/>
      <w:r w:rsidR="000A7186">
        <w:rPr>
          <w:rFonts w:ascii="Helvetica" w:hAnsi="Helvetica" w:cs="Helvetica"/>
          <w:sz w:val="26"/>
          <w:szCs w:val="26"/>
        </w:rPr>
        <w:t>('hi')</w:t>
      </w:r>
    </w:p>
    <w:p w14:paraId="5D096AFD" w14:textId="3E4D0992" w:rsidR="000A7186" w:rsidRDefault="00F05D38" w:rsidP="000A718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</w:t>
      </w:r>
      <w:r w:rsidR="000A7186">
        <w:rPr>
          <w:rFonts w:ascii="Helvetica" w:hAnsi="Helvetica" w:cs="Helvetica"/>
          <w:sz w:val="26"/>
          <w:szCs w:val="26"/>
        </w:rPr>
        <w:t xml:space="preserve">scaped characters &gt;&gt; </w:t>
      </w:r>
      <w:proofErr w:type="spellStart"/>
      <w:proofErr w:type="gramStart"/>
      <w:r w:rsidR="000A7186">
        <w:rPr>
          <w:rFonts w:ascii="Helvetica" w:hAnsi="Helvetica" w:cs="Helvetica"/>
          <w:sz w:val="26"/>
          <w:szCs w:val="26"/>
        </w:rPr>
        <w:t>sprintf</w:t>
      </w:r>
      <w:proofErr w:type="spellEnd"/>
      <w:r w:rsidR="000A7186">
        <w:rPr>
          <w:rFonts w:ascii="Helvetica" w:hAnsi="Helvetica" w:cs="Helvetica"/>
          <w:sz w:val="26"/>
          <w:szCs w:val="26"/>
        </w:rPr>
        <w:t>(</w:t>
      </w:r>
      <w:proofErr w:type="gramEnd"/>
      <w:r w:rsidR="000A7186">
        <w:rPr>
          <w:rFonts w:ascii="Helvetica" w:hAnsi="Helvetica" w:cs="Helvetica"/>
          <w:sz w:val="26"/>
          <w:szCs w:val="26"/>
        </w:rPr>
        <w:t>'hi\</w:t>
      </w:r>
      <w:proofErr w:type="spellStart"/>
      <w:r w:rsidR="000A7186">
        <w:rPr>
          <w:rFonts w:ascii="Helvetica" w:hAnsi="Helvetica" w:cs="Helvetica"/>
          <w:sz w:val="26"/>
          <w:szCs w:val="26"/>
        </w:rPr>
        <w:t>tbye</w:t>
      </w:r>
      <w:proofErr w:type="spellEnd"/>
      <w:r w:rsidR="000A7186">
        <w:rPr>
          <w:rFonts w:ascii="Helvetica" w:hAnsi="Helvetica" w:cs="Helvetica"/>
          <w:sz w:val="26"/>
          <w:szCs w:val="26"/>
        </w:rPr>
        <w:t xml:space="preserve">’) leaving space between hi and bye &gt;&gt; </w:t>
      </w:r>
      <w:proofErr w:type="spellStart"/>
      <w:r w:rsidR="000A7186">
        <w:rPr>
          <w:rFonts w:ascii="Helvetica" w:hAnsi="Helvetica" w:cs="Helvetica"/>
          <w:sz w:val="26"/>
          <w:szCs w:val="26"/>
        </w:rPr>
        <w:t>sprintf</w:t>
      </w:r>
      <w:proofErr w:type="spellEnd"/>
      <w:r w:rsidR="000A7186">
        <w:rPr>
          <w:rFonts w:ascii="Helvetica" w:hAnsi="Helvetica" w:cs="Helvetica"/>
          <w:sz w:val="26"/>
          <w:szCs w:val="26"/>
        </w:rPr>
        <w:t>('hi\</w:t>
      </w:r>
      <w:proofErr w:type="spellStart"/>
      <w:r w:rsidR="000A7186">
        <w:rPr>
          <w:rFonts w:ascii="Helvetica" w:hAnsi="Helvetica" w:cs="Helvetica"/>
          <w:sz w:val="26"/>
          <w:szCs w:val="26"/>
        </w:rPr>
        <w:t>nbye</w:t>
      </w:r>
      <w:proofErr w:type="spellEnd"/>
      <w:r w:rsidR="000A7186">
        <w:rPr>
          <w:rFonts w:ascii="Helvetica" w:hAnsi="Helvetica" w:cs="Helvetica"/>
          <w:sz w:val="26"/>
          <w:szCs w:val="26"/>
        </w:rPr>
        <w:t>’) writing bye on the next line</w:t>
      </w:r>
    </w:p>
    <w:p w14:paraId="1BC28B6B" w14:textId="3F9743ED" w:rsidR="00F05D38" w:rsidRDefault="00F05D38" w:rsidP="00F05D38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P</w:t>
      </w:r>
      <w:r w:rsidR="000A7186">
        <w:rPr>
          <w:rFonts w:ascii="Helvetica" w:hAnsi="Helvetica" w:cs="Helvetica"/>
          <w:sz w:val="26"/>
          <w:szCs w:val="26"/>
        </w:rPr>
        <w:t xml:space="preserve">ercent sign for operations such as &gt;&gt; </w:t>
      </w:r>
      <w:proofErr w:type="spellStart"/>
      <w:proofErr w:type="gramStart"/>
      <w:r w:rsidR="000A7186">
        <w:rPr>
          <w:rFonts w:ascii="Helvetica" w:hAnsi="Helvetica" w:cs="Helvetica"/>
          <w:sz w:val="26"/>
          <w:szCs w:val="26"/>
        </w:rPr>
        <w:t>sprintf</w:t>
      </w:r>
      <w:proofErr w:type="spellEnd"/>
      <w:r w:rsidR="000A7186">
        <w:rPr>
          <w:rFonts w:ascii="Helvetica" w:hAnsi="Helvetica" w:cs="Helvetica"/>
          <w:sz w:val="26"/>
          <w:szCs w:val="26"/>
        </w:rPr>
        <w:t>(</w:t>
      </w:r>
      <w:proofErr w:type="gramEnd"/>
      <w:r w:rsidR="000A7186">
        <w:rPr>
          <w:rFonts w:ascii="Helvetica" w:hAnsi="Helvetica" w:cs="Helvetica"/>
          <w:sz w:val="26"/>
          <w:szCs w:val="26"/>
        </w:rPr>
        <w:t>'50%%’)</w:t>
      </w:r>
      <w:r>
        <w:rPr>
          <w:rFonts w:ascii="Helvetica" w:hAnsi="Helvetica" w:cs="Helvetica"/>
          <w:sz w:val="26"/>
          <w:szCs w:val="26"/>
        </w:rPr>
        <w:t>’</w:t>
      </w:r>
    </w:p>
    <w:p w14:paraId="20264F64" w14:textId="6FDDA07B" w:rsidR="000A7186" w:rsidRPr="00F05D38" w:rsidRDefault="00F05D38" w:rsidP="00F05D38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 w:rsidRPr="00F05D38">
        <w:rPr>
          <w:rFonts w:ascii="Helvetica" w:hAnsi="Helvetica" w:cs="Helvetica"/>
          <w:sz w:val="26"/>
          <w:szCs w:val="26"/>
        </w:rPr>
        <w:t>Conversations characters and arrays containing data</w:t>
      </w:r>
    </w:p>
    <w:p w14:paraId="78C07A67" w14:textId="77777777" w:rsidR="000A7186" w:rsidRDefault="000A7186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The conversion character starting with “%” tells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  <w:r>
        <w:rPr>
          <w:rFonts w:ascii="Helvetica" w:hAnsi="Helvetica" w:cs="Helvetica"/>
          <w:sz w:val="26"/>
          <w:szCs w:val="26"/>
        </w:rPr>
        <w:t xml:space="preserve"> which type of conversion should be used upon displaying the variable.</w:t>
      </w:r>
    </w:p>
    <w:p w14:paraId="0B24C1C6" w14:textId="77777777" w:rsidR="000A7186" w:rsidRDefault="000A7186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6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Examples of conversions</w:t>
      </w:r>
      <w:proofErr w:type="gramStart"/>
      <w:r>
        <w:rPr>
          <w:rFonts w:ascii="Helvetica" w:hAnsi="Helvetica" w:cs="Helvetica"/>
          <w:sz w:val="26"/>
          <w:szCs w:val="26"/>
        </w:rPr>
        <w:t>: </w:t>
      </w:r>
      <w:proofErr w:type="gramEnd"/>
      <w:r>
        <w:rPr>
          <w:rFonts w:ascii="Helvetica" w:hAnsi="Helvetica" w:cs="Helvetica"/>
          <w:sz w:val="26"/>
          <w:szCs w:val="26"/>
        </w:rPr>
        <w:t>%d  base 10 integer %</w:t>
      </w:r>
      <w:proofErr w:type="spellStart"/>
      <w:r>
        <w:rPr>
          <w:rFonts w:ascii="Helvetica" w:hAnsi="Helvetica" w:cs="Helvetica"/>
          <w:sz w:val="26"/>
          <w:szCs w:val="26"/>
        </w:rPr>
        <w:t>i</w:t>
      </w:r>
      <w:proofErr w:type="spellEnd"/>
      <w:r>
        <w:rPr>
          <w:rFonts w:ascii="Helvetica" w:hAnsi="Helvetica" w:cs="Helvetica"/>
          <w:sz w:val="26"/>
          <w:szCs w:val="26"/>
        </w:rPr>
        <w:t>  base 10 integer %f  fixed-point floating-point %e  exponential notation %s  string </w:t>
      </w:r>
      <w:proofErr w:type="spellStart"/>
      <w:r>
        <w:rPr>
          <w:rFonts w:ascii="Helvetica" w:hAnsi="Helvetica" w:cs="Helvetica"/>
          <w:sz w:val="26"/>
          <w:szCs w:val="26"/>
        </w:rPr>
        <w:t>String</w:t>
      </w:r>
      <w:proofErr w:type="spellEnd"/>
      <w:r>
        <w:rPr>
          <w:rFonts w:ascii="Helvetica" w:hAnsi="Helvetica" w:cs="Helvetica"/>
          <w:sz w:val="26"/>
          <w:szCs w:val="26"/>
        </w:rPr>
        <w:t xml:space="preserve"> conversion example: &gt;&gt; </w:t>
      </w:r>
      <w:proofErr w:type="spellStart"/>
      <w:r>
        <w:rPr>
          <w:rFonts w:ascii="Helvetica" w:hAnsi="Helvetica" w:cs="Helvetica"/>
          <w:sz w:val="26"/>
          <w:szCs w:val="26"/>
        </w:rPr>
        <w:t>AgeofDina</w:t>
      </w:r>
      <w:proofErr w:type="spellEnd"/>
      <w:r>
        <w:rPr>
          <w:rFonts w:ascii="Helvetica" w:hAnsi="Helvetica" w:cs="Helvetica"/>
          <w:sz w:val="26"/>
          <w:szCs w:val="26"/>
        </w:rPr>
        <w:t xml:space="preserve"> = ’17’; &gt;&gt;</w:t>
      </w:r>
      <w:proofErr w:type="spellStart"/>
      <w:r>
        <w:rPr>
          <w:rFonts w:ascii="Helvetica" w:hAnsi="Helvetica" w:cs="Helvetica"/>
          <w:sz w:val="26"/>
          <w:szCs w:val="26"/>
        </w:rPr>
        <w:t>sprintf</w:t>
      </w:r>
      <w:proofErr w:type="spellEnd"/>
      <w:r>
        <w:rPr>
          <w:rFonts w:ascii="Helvetica" w:hAnsi="Helvetica" w:cs="Helvetica"/>
          <w:sz w:val="26"/>
          <w:szCs w:val="26"/>
        </w:rPr>
        <w:t xml:space="preserve">('Her age was %d', </w:t>
      </w:r>
      <w:proofErr w:type="spellStart"/>
      <w:r>
        <w:rPr>
          <w:rFonts w:ascii="Helvetica" w:hAnsi="Helvetica" w:cs="Helvetica"/>
          <w:sz w:val="26"/>
          <w:szCs w:val="26"/>
        </w:rPr>
        <w:t>AgeofDina</w:t>
      </w:r>
      <w:proofErr w:type="spellEnd"/>
      <w:r>
        <w:rPr>
          <w:rFonts w:ascii="Helvetica" w:hAnsi="Helvetica" w:cs="Helvetica"/>
          <w:sz w:val="26"/>
          <w:szCs w:val="26"/>
        </w:rPr>
        <w:t>) = Her age was 17</w:t>
      </w:r>
    </w:p>
    <w:p w14:paraId="1C2A8241" w14:textId="77777777" w:rsidR="000A7186" w:rsidRDefault="000A7186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floating-point conversion “%f", you can say how many digits you want after the decimal point as follows: </w:t>
      </w:r>
    </w:p>
    <w:p w14:paraId="25D3A95E" w14:textId="77777777" w:rsidR="000A7186" w:rsidRDefault="000A7186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“%</w:t>
      </w:r>
      <w:proofErr w:type="gramStart"/>
      <w:r>
        <w:rPr>
          <w:rFonts w:ascii="Helvetica" w:hAnsi="Helvetica" w:cs="Helvetica"/>
          <w:sz w:val="26"/>
          <w:szCs w:val="26"/>
        </w:rPr>
        <w:t>.2f</w:t>
      </w:r>
      <w:proofErr w:type="gramEnd"/>
      <w:r>
        <w:rPr>
          <w:rFonts w:ascii="Helvetica" w:hAnsi="Helvetica" w:cs="Helvetica"/>
          <w:sz w:val="26"/>
          <w:szCs w:val="26"/>
        </w:rPr>
        <w:t>” would give us 2 digits after the decimal</w:t>
      </w:r>
    </w:p>
    <w:p w14:paraId="44154600" w14:textId="77777777" w:rsidR="000A7186" w:rsidRDefault="000A7186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Minimum number of character to output could be achieved by:</w:t>
      </w:r>
    </w:p>
    <w:p w14:paraId="7F2B5972" w14:textId="4E0C7B33" w:rsidR="000A7186" w:rsidRDefault="000A7186" w:rsidP="000A718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example</w:t>
      </w:r>
      <w:proofErr w:type="gramEnd"/>
      <w:r>
        <w:rPr>
          <w:rFonts w:ascii="Helvetica" w:hAnsi="Helvetica" w:cs="Helvetica"/>
          <w:sz w:val="26"/>
          <w:szCs w:val="26"/>
        </w:rPr>
        <w:t xml:space="preserve"> “%5d” gives a minimum of 5 </w:t>
      </w:r>
      <w:r w:rsidR="00F05D38">
        <w:rPr>
          <w:rFonts w:ascii="Helvetica" w:hAnsi="Helvetica" w:cs="Helvetica"/>
          <w:sz w:val="26"/>
          <w:szCs w:val="26"/>
        </w:rPr>
        <w:t>character</w:t>
      </w:r>
      <w:r>
        <w:rPr>
          <w:rFonts w:ascii="Helvetica" w:hAnsi="Helvetica" w:cs="Helvetica"/>
          <w:sz w:val="26"/>
          <w:szCs w:val="26"/>
        </w:rPr>
        <w:t>.</w:t>
      </w:r>
    </w:p>
    <w:p w14:paraId="3D135663" w14:textId="77777777" w:rsidR="000A7186" w:rsidRDefault="000A7186" w:rsidP="000A718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Scripts and Functions</w:t>
      </w:r>
    </w:p>
    <w:p w14:paraId="41245FC7" w14:textId="77777777" w:rsidR="00F05D38" w:rsidRDefault="000A7186" w:rsidP="00F05D38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Explained in chapter 3</w:t>
      </w:r>
      <w:r w:rsidR="00F05D38">
        <w:rPr>
          <w:rFonts w:ascii="Helvetica" w:hAnsi="Helvetica" w:cs="Helvetica"/>
          <w:sz w:val="26"/>
          <w:szCs w:val="26"/>
        </w:rPr>
        <w:t xml:space="preserve"> Notes.</w:t>
      </w:r>
    </w:p>
    <w:p w14:paraId="2ECC552F" w14:textId="77777777" w:rsidR="00F05D38" w:rsidRDefault="00F05D38" w:rsidP="00F05D38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Cs w:val="26"/>
        </w:rPr>
      </w:pPr>
    </w:p>
    <w:p w14:paraId="1A4CBF29" w14:textId="1E2CDCA3" w:rsidR="00F05D38" w:rsidRDefault="00F05D38" w:rsidP="00F05D38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6 notes</w:t>
      </w:r>
      <w:r w:rsidRPr="00F05D38">
        <w:rPr>
          <w:rFonts w:ascii="Helvetica" w:hAnsi="Helvetica" w:cs="Helvetica"/>
          <w:szCs w:val="26"/>
        </w:rPr>
        <w:t xml:space="preserve">: </w:t>
      </w:r>
      <w:r w:rsidRPr="00F05D38">
        <w:rPr>
          <w:rFonts w:ascii="Helvetica" w:hAnsi="Helvetica" w:cs="Helvetica"/>
          <w:sz w:val="26"/>
          <w:szCs w:val="26"/>
        </w:rPr>
        <w:t>Explained in chapter 3 Notes.</w:t>
      </w:r>
    </w:p>
    <w:p w14:paraId="060F0817" w14:textId="77777777" w:rsidR="00186F8B" w:rsidRDefault="00186F8B" w:rsidP="00F05D38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54B533C" w14:textId="77777777" w:rsidR="00064E25" w:rsidRDefault="00064E25" w:rsidP="00064E25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7 notes:</w:t>
      </w:r>
    </w:p>
    <w:p w14:paraId="35C4C82A" w14:textId="77777777" w:rsidR="00064E25" w:rsidRDefault="00064E25" w:rsidP="00064E25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Vectors and Matrices</w:t>
      </w:r>
    </w:p>
    <w:p w14:paraId="593FC2E8" w14:textId="77777777" w:rsidR="00064E25" w:rsidRDefault="00064E25" w:rsidP="00064E25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7E251B57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An array is a multidimensional table, represented by d</w:t>
      </w:r>
      <w:r>
        <w:rPr>
          <w:rFonts w:ascii="Helvetica" w:hAnsi="Helvetica" w:cs="Helvetica"/>
          <w:sz w:val="22"/>
          <w:szCs w:val="22"/>
        </w:rPr>
        <w:t>1</w:t>
      </w:r>
      <w:r>
        <w:rPr>
          <w:rFonts w:ascii="Helvetica" w:hAnsi="Helvetica" w:cs="Helvetica"/>
          <w:sz w:val="26"/>
          <w:szCs w:val="26"/>
        </w:rPr>
        <w:t> x d</w:t>
      </w:r>
      <w:r>
        <w:rPr>
          <w:rFonts w:ascii="Helvetica" w:hAnsi="Helvetica" w:cs="Helvetica"/>
          <w:sz w:val="22"/>
          <w:szCs w:val="22"/>
          <w:vertAlign w:val="subscript"/>
        </w:rPr>
        <w:t>2</w:t>
      </w:r>
      <w:r>
        <w:rPr>
          <w:rFonts w:ascii="Helvetica" w:hAnsi="Helvetica" w:cs="Helvetica"/>
          <w:sz w:val="26"/>
          <w:szCs w:val="26"/>
        </w:rPr>
        <w:t>.</w:t>
      </w:r>
    </w:p>
    <w:p w14:paraId="7096C95F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scalar</w:t>
      </w:r>
      <w:proofErr w:type="gramEnd"/>
      <w:r>
        <w:rPr>
          <w:rFonts w:ascii="Helvetica" w:hAnsi="Helvetica" w:cs="Helvetica"/>
          <w:sz w:val="26"/>
          <w:szCs w:val="26"/>
        </w:rPr>
        <w:t xml:space="preserve"> is just 1 x 1.</w:t>
      </w:r>
    </w:p>
    <w:p w14:paraId="63B82996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. &gt;&gt; </w:t>
      </w:r>
      <w:proofErr w:type="gramStart"/>
      <w:r>
        <w:rPr>
          <w:rFonts w:ascii="Helvetica" w:hAnsi="Helvetica" w:cs="Helvetica"/>
          <w:sz w:val="26"/>
          <w:szCs w:val="26"/>
        </w:rPr>
        <w:t>s</w:t>
      </w:r>
      <w:proofErr w:type="gramEnd"/>
      <w:r>
        <w:rPr>
          <w:rFonts w:ascii="Helvetica" w:hAnsi="Helvetica" w:cs="Helvetica"/>
          <w:sz w:val="26"/>
          <w:szCs w:val="26"/>
        </w:rPr>
        <w:t xml:space="preserve"> = 1;</w:t>
      </w:r>
    </w:p>
    <w:p w14:paraId="2B2044DF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Vector is a two dimension array where one dimension is 1</w:t>
      </w:r>
    </w:p>
    <w:p w14:paraId="0FFEEFA3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there</w:t>
      </w:r>
      <w:proofErr w:type="gramEnd"/>
      <w:r>
        <w:rPr>
          <w:rFonts w:ascii="Helvetica" w:hAnsi="Helvetica" w:cs="Helvetica"/>
          <w:sz w:val="26"/>
          <w:szCs w:val="26"/>
        </w:rPr>
        <w:t xml:space="preserve"> are two types of vectors: row vector and column vectors</w:t>
      </w:r>
    </w:p>
    <w:p w14:paraId="423C04C6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1x3, a row vector</w:t>
      </w:r>
    </w:p>
    <w:p w14:paraId="1390017D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5x1, a column vector</w:t>
      </w:r>
    </w:p>
    <w:p w14:paraId="1695DEEC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creating</w:t>
      </w:r>
      <w:proofErr w:type="gramEnd"/>
      <w:r>
        <w:rPr>
          <w:rFonts w:ascii="Helvetica" w:hAnsi="Helvetica" w:cs="Helvetica"/>
          <w:sz w:val="26"/>
          <w:szCs w:val="26"/>
        </w:rPr>
        <w:t xml:space="preserve"> a row vector:</w:t>
      </w:r>
    </w:p>
    <w:p w14:paraId="0E95B44B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 2 3 4]</w:t>
      </w:r>
    </w:p>
    <w:p w14:paraId="20324956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[1, 2, 3, 4]</w:t>
      </w:r>
    </w:p>
    <w:p w14:paraId="44342289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1:4  (“:” meaning “to”)</w:t>
      </w:r>
    </w:p>
    <w:p w14:paraId="1F1DC7C0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start:step:stop</w:t>
      </w:r>
      <w:proofErr w:type="spellEnd"/>
    </w:p>
    <w:p w14:paraId="5484CC64" w14:textId="77777777" w:rsidR="00064E25" w:rsidRDefault="00064E25" w:rsidP="00016E0B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[1:2:9] (start: 1, step: 2, stop: 9)</w:t>
      </w:r>
    </w:p>
    <w:p w14:paraId="05A208A6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 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[1:2:8] | v = 1 3 5 7</w:t>
      </w:r>
    </w:p>
    <w:p w14:paraId="3432867F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Another way is using the function </w:t>
      </w:r>
      <w:proofErr w:type="spellStart"/>
      <w:r>
        <w:rPr>
          <w:rFonts w:ascii="Helvetica" w:hAnsi="Helvetica" w:cs="Helvetica"/>
          <w:b/>
          <w:bCs/>
          <w:sz w:val="26"/>
          <w:szCs w:val="26"/>
        </w:rPr>
        <w:t>linspace</w:t>
      </w:r>
      <w:proofErr w:type="spellEnd"/>
      <w:r>
        <w:rPr>
          <w:rFonts w:ascii="Helvetica" w:hAnsi="Helvetica" w:cs="Helvetica"/>
          <w:b/>
          <w:bCs/>
          <w:sz w:val="26"/>
          <w:szCs w:val="26"/>
        </w:rPr>
        <w:t>.</w:t>
      </w:r>
    </w:p>
    <w:p w14:paraId="115E86D6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linspace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(X1, X2, N) generates N points between X1 and X2.</w:t>
      </w:r>
    </w:p>
    <w:p w14:paraId="72678B44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eg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. 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linspace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(1, 9, 5) = 1 3 5 7 9</w:t>
      </w:r>
    </w:p>
    <w:p w14:paraId="0956B381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creating</w:t>
      </w:r>
      <w:proofErr w:type="gramEnd"/>
      <w:r>
        <w:rPr>
          <w:rFonts w:ascii="Helvetica" w:hAnsi="Helvetica" w:cs="Helvetica"/>
          <w:sz w:val="26"/>
          <w:szCs w:val="26"/>
        </w:rPr>
        <w:t xml:space="preserve"> column vector:</w:t>
      </w:r>
    </w:p>
    <w:p w14:paraId="5E3122D2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[1; 2; 3; 4]</w:t>
      </w:r>
    </w:p>
    <w:p w14:paraId="1E11ACA8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 </w:t>
      </w:r>
      <w:proofErr w:type="spellStart"/>
      <w:r>
        <w:rPr>
          <w:rFonts w:ascii="Helvetica" w:hAnsi="Helvetica" w:cs="Helvetica"/>
          <w:sz w:val="26"/>
          <w:szCs w:val="26"/>
        </w:rPr>
        <w:t>start:step:stop</w:t>
      </w:r>
      <w:proofErr w:type="spellEnd"/>
      <w:r>
        <w:rPr>
          <w:rFonts w:ascii="Helvetica" w:hAnsi="Helvetica" w:cs="Helvetica"/>
          <w:sz w:val="26"/>
          <w:szCs w:val="26"/>
        </w:rPr>
        <w:t>’  (the single quote after a vector, displays the column vector)</w:t>
      </w:r>
    </w:p>
    <w:p w14:paraId="27195EC2" w14:textId="77777777" w:rsidR="00064E25" w:rsidRDefault="00064E25" w:rsidP="00016E0B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[1:2:9]' (start: 1, step: 2, stop: 9)</w:t>
      </w:r>
    </w:p>
    <w:p w14:paraId="1354F506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row vector can be transformed into column vector by using the the colon notation.</w:t>
      </w:r>
    </w:p>
    <w:p w14:paraId="3D4891AA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1:4 (gives us the row vector) &gt;&gt; w = v(:) (</w:t>
      </w:r>
      <w:proofErr w:type="gramStart"/>
      <w:r>
        <w:rPr>
          <w:rFonts w:ascii="Helvetica" w:hAnsi="Helvetica" w:cs="Helvetica"/>
          <w:sz w:val="26"/>
          <w:szCs w:val="26"/>
        </w:rPr>
        <w:t>transforms</w:t>
      </w:r>
      <w:proofErr w:type="gramEnd"/>
      <w:r>
        <w:rPr>
          <w:rFonts w:ascii="Helvetica" w:hAnsi="Helvetica" w:cs="Helvetica"/>
          <w:sz w:val="26"/>
          <w:szCs w:val="26"/>
        </w:rPr>
        <w:t xml:space="preserve"> it into column vector)</w:t>
      </w:r>
    </w:p>
    <w:p w14:paraId="24090039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number</w:t>
      </w:r>
      <w:proofErr w:type="gramEnd"/>
      <w:r>
        <w:rPr>
          <w:rFonts w:ascii="Helvetica" w:hAnsi="Helvetica" w:cs="Helvetica"/>
          <w:sz w:val="26"/>
          <w:szCs w:val="26"/>
        </w:rPr>
        <w:t xml:space="preserve"> of elements in a vector</w:t>
      </w:r>
    </w:p>
    <w:p w14:paraId="085A5FE7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length</w:t>
      </w:r>
      <w:proofErr w:type="gramEnd"/>
      <w:r>
        <w:rPr>
          <w:rFonts w:ascii="Helvetica" w:hAnsi="Helvetica" w:cs="Helvetica"/>
          <w:sz w:val="26"/>
          <w:szCs w:val="26"/>
        </w:rPr>
        <w:t>(v)</w:t>
      </w:r>
    </w:p>
    <w:p w14:paraId="0E1DE88E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Norm or magnitude of a vector can be found as such:</w:t>
      </w:r>
    </w:p>
    <w:p w14:paraId="2C6F3593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1:4;</w:t>
      </w:r>
    </w:p>
    <w:p w14:paraId="416725C3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norm</w:t>
      </w:r>
      <w:proofErr w:type="gramEnd"/>
      <w:r>
        <w:rPr>
          <w:rFonts w:ascii="Helvetica" w:hAnsi="Helvetica" w:cs="Helvetica"/>
          <w:sz w:val="26"/>
          <w:szCs w:val="26"/>
        </w:rPr>
        <w:t>(v) = 5.4772</w:t>
      </w:r>
    </w:p>
    <w:p w14:paraId="2D20901E" w14:textId="77777777" w:rsidR="00064E25" w:rsidRDefault="00064E25" w:rsidP="00064E25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Indexing or finding an or group of element(s) in a vector</w:t>
      </w:r>
    </w:p>
    <w:p w14:paraId="5545A66A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-5:3</w:t>
      </w:r>
    </w:p>
    <w:p w14:paraId="6C0E1057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(1) = -5</w:t>
      </w:r>
    </w:p>
    <w:p w14:paraId="7295BFA8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(3) = -3</w:t>
      </w:r>
    </w:p>
    <w:p w14:paraId="75E67927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>([1 3 5)] = -5 -3 -1</w:t>
      </w:r>
    </w:p>
    <w:p w14:paraId="25C2C761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You could also modify a certain or a group of element(s) in a vector</w:t>
      </w:r>
    </w:p>
    <w:p w14:paraId="3C67919B" w14:textId="77777777" w:rsidR="00064E25" w:rsidRDefault="00064E25" w:rsidP="00016E0B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>(3) = 100 would change of the third element to 100.</w:t>
      </w:r>
    </w:p>
    <w:p w14:paraId="6C49B814" w14:textId="77777777" w:rsidR="00064E25" w:rsidRDefault="00064E25" w:rsidP="00016E0B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>([1 3 5]) = [7 8 9] would change 1st, 3rd, and 5th element to 7, 8, 9</w:t>
      </w:r>
    </w:p>
    <w:p w14:paraId="6327D020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>(end) means last element</w:t>
      </w:r>
    </w:p>
    <w:p w14:paraId="09683505" w14:textId="77777777" w:rsidR="00064E25" w:rsidRDefault="00064E25" w:rsidP="00016E0B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>(end - 1) (takes one away from last element)</w:t>
      </w:r>
    </w:p>
    <w:p w14:paraId="7DC6A8AD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Arithmetic operations can be applied to arrays or vectors.</w:t>
      </w:r>
    </w:p>
    <w:p w14:paraId="4941E6F7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 2 3]</w:t>
      </w:r>
    </w:p>
    <w:p w14:paraId="00465DC9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2 + u (add two to each element in u)</w:t>
      </w:r>
    </w:p>
    <w:p w14:paraId="2688A982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2 - u</w:t>
      </w:r>
    </w:p>
    <w:p w14:paraId="63DBB0A0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2 * u</w:t>
      </w:r>
    </w:p>
    <w:p w14:paraId="7E13CE87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2 / u</w:t>
      </w:r>
    </w:p>
    <w:p w14:paraId="58E6FA2B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2 .^ u</w:t>
      </w:r>
    </w:p>
    <w:p w14:paraId="30181778" w14:textId="77777777" w:rsidR="00064E25" w:rsidRDefault="00064E25" w:rsidP="00016E0B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arithmetic</w:t>
      </w:r>
      <w:proofErr w:type="gramEnd"/>
      <w:r>
        <w:rPr>
          <w:rFonts w:ascii="Helvetica" w:hAnsi="Helvetica" w:cs="Helvetica"/>
          <w:sz w:val="26"/>
          <w:szCs w:val="26"/>
        </w:rPr>
        <w:t xml:space="preserve"> operations between two arrays</w:t>
      </w:r>
    </w:p>
    <w:p w14:paraId="274913E3" w14:textId="77777777" w:rsidR="00064E25" w:rsidRDefault="00064E25" w:rsidP="00064E25">
      <w:pPr>
        <w:widowControl w:val="0"/>
        <w:numPr>
          <w:ilvl w:val="1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u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 2 3] | v = [4 5 6]</w:t>
      </w:r>
    </w:p>
    <w:p w14:paraId="398CB545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u + v</w:t>
      </w:r>
    </w:p>
    <w:p w14:paraId="6612EEAE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u .* v</w:t>
      </w:r>
    </w:p>
    <w:p w14:paraId="7F5B8883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u ./ v (/ means v over u)</w:t>
      </w:r>
    </w:p>
    <w:p w14:paraId="7590FABB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u .\ v (\ means u over v)</w:t>
      </w:r>
    </w:p>
    <w:p w14:paraId="55EFBC90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u .^ v</w:t>
      </w:r>
    </w:p>
    <w:p w14:paraId="6921B80D" w14:textId="77777777" w:rsidR="00064E25" w:rsidRDefault="00064E25" w:rsidP="00016E0B">
      <w:pPr>
        <w:widowControl w:val="0"/>
        <w:numPr>
          <w:ilvl w:val="2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Other examples:</w:t>
      </w:r>
    </w:p>
    <w:p w14:paraId="4D9EBF76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u</w:t>
      </w:r>
      <w:proofErr w:type="gramEnd"/>
      <w:r>
        <w:rPr>
          <w:rFonts w:ascii="Helvetica" w:hAnsi="Helvetica" w:cs="Helvetica"/>
          <w:sz w:val="26"/>
          <w:szCs w:val="26"/>
        </w:rPr>
        <w:t xml:space="preserve"> = v / norm(v);</w:t>
      </w:r>
    </w:p>
    <w:p w14:paraId="5E23EB8E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midpoint</w:t>
      </w:r>
      <w:proofErr w:type="gramEnd"/>
      <w:r>
        <w:rPr>
          <w:rFonts w:ascii="Helvetica" w:hAnsi="Helvetica" w:cs="Helvetica"/>
          <w:sz w:val="26"/>
          <w:szCs w:val="26"/>
        </w:rPr>
        <w:t xml:space="preserve"> of two points : m = (p + q) / 2;</w:t>
      </w:r>
    </w:p>
    <w:p w14:paraId="231090B0" w14:textId="77777777" w:rsidR="00064E25" w:rsidRDefault="00064E25" w:rsidP="00064E25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etc</w:t>
      </w:r>
      <w:proofErr w:type="gramEnd"/>
      <w:r>
        <w:rPr>
          <w:rFonts w:ascii="Helvetica" w:hAnsi="Helvetica" w:cs="Helvetica"/>
          <w:sz w:val="26"/>
          <w:szCs w:val="26"/>
        </w:rPr>
        <w:t>.</w:t>
      </w:r>
    </w:p>
    <w:p w14:paraId="09B60E6F" w14:textId="1DFA3E08" w:rsidR="000B2306" w:rsidRDefault="000B2306">
      <w:pPr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br w:type="page"/>
      </w:r>
    </w:p>
    <w:p w14:paraId="6106D7E3" w14:textId="77777777" w:rsidR="000B2306" w:rsidRPr="00D63CFA" w:rsidRDefault="000B2306" w:rsidP="000B2306">
      <w:pPr>
        <w:widowControl w:val="0"/>
        <w:autoSpaceDE w:val="0"/>
        <w:autoSpaceDN w:val="0"/>
        <w:adjustRightInd w:val="0"/>
        <w:rPr>
          <w:rFonts w:ascii="Helvetica" w:hAnsi="Helvetica" w:cs="Times"/>
          <w:sz w:val="26"/>
          <w:szCs w:val="26"/>
        </w:rPr>
      </w:pPr>
      <w:r w:rsidRPr="00D63CFA">
        <w:rPr>
          <w:rFonts w:ascii="Helvetica" w:hAnsi="Helvetica" w:cs="Times"/>
          <w:sz w:val="26"/>
          <w:szCs w:val="26"/>
        </w:rPr>
        <w:t xml:space="preserve">Day 8 notes: </w:t>
      </w:r>
      <w:proofErr w:type="spellStart"/>
      <w:r w:rsidRPr="00D63CFA">
        <w:rPr>
          <w:rFonts w:ascii="Helvetica" w:hAnsi="Helvetica" w:cs="Times"/>
          <w:sz w:val="26"/>
          <w:szCs w:val="26"/>
        </w:rPr>
        <w:t>Logicals</w:t>
      </w:r>
      <w:proofErr w:type="spellEnd"/>
    </w:p>
    <w:p w14:paraId="5E950418" w14:textId="77777777" w:rsidR="000B2306" w:rsidRPr="00D63CFA" w:rsidRDefault="000B2306" w:rsidP="000B230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spellStart"/>
      <w:r w:rsidRPr="00D63CFA">
        <w:rPr>
          <w:rFonts w:ascii="Helvetica" w:hAnsi="Helvetica" w:cs="Helvetica"/>
          <w:sz w:val="26"/>
          <w:szCs w:val="26"/>
        </w:rPr>
        <w:t>Logicals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in MATLAB</w:t>
      </w:r>
    </w:p>
    <w:p w14:paraId="15CAE463" w14:textId="77777777" w:rsidR="000B2306" w:rsidRPr="00D63CFA" w:rsidRDefault="000B2306" w:rsidP="000B230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left="2380" w:hanging="144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Logical expression: evaluates to either true or false</w:t>
      </w:r>
    </w:p>
    <w:p w14:paraId="23A87160" w14:textId="77777777" w:rsidR="000B2306" w:rsidRPr="00D63CFA" w:rsidRDefault="000B2306" w:rsidP="000B230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left="2380" w:hanging="144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Logical variable: is either true or false</w:t>
      </w:r>
    </w:p>
    <w:p w14:paraId="10122753" w14:textId="77777777" w:rsidR="000B2306" w:rsidRPr="00D63CFA" w:rsidRDefault="000B2306" w:rsidP="000B230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 w:rsidRPr="00D63CFA">
        <w:rPr>
          <w:rFonts w:ascii="Helvetica" w:hAnsi="Helvetica" w:cs="Helvetica"/>
          <w:sz w:val="26"/>
          <w:szCs w:val="26"/>
        </w:rPr>
        <w:t>true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1 | false = 0</w:t>
      </w:r>
    </w:p>
    <w:p w14:paraId="237B5E84" w14:textId="77777777" w:rsidR="000B2306" w:rsidRPr="00D63CFA" w:rsidRDefault="000B2306" w:rsidP="000B230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Nonzero and </w:t>
      </w:r>
      <w:proofErr w:type="spellStart"/>
      <w:r w:rsidRPr="00D63CFA">
        <w:rPr>
          <w:rFonts w:ascii="Helvetica" w:hAnsi="Helvetica" w:cs="Helvetica"/>
          <w:sz w:val="26"/>
          <w:szCs w:val="26"/>
        </w:rPr>
        <w:t>NaN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numbers are also true</w:t>
      </w:r>
    </w:p>
    <w:p w14:paraId="4EE5ACBE" w14:textId="77777777" w:rsidR="000B2306" w:rsidRPr="00D63CFA" w:rsidRDefault="000B2306" w:rsidP="000B230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left="2380" w:hanging="144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Creating a logical variable</w:t>
      </w:r>
    </w:p>
    <w:p w14:paraId="5C20D71A" w14:textId="77777777" w:rsidR="000B2306" w:rsidRPr="00D63CFA" w:rsidRDefault="000B2306" w:rsidP="000B230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Use keywords “true” or “false”</w:t>
      </w:r>
    </w:p>
    <w:p w14:paraId="72E8F7BA" w14:textId="77777777" w:rsidR="000B2306" w:rsidRPr="00D63CFA" w:rsidRDefault="000B2306" w:rsidP="000B230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 w:rsidRPr="00D63CFA">
        <w:rPr>
          <w:rFonts w:ascii="Helvetica" w:hAnsi="Helvetica" w:cs="Helvetica"/>
          <w:sz w:val="26"/>
          <w:szCs w:val="26"/>
        </w:rPr>
        <w:t>example</w:t>
      </w:r>
      <w:proofErr w:type="gramEnd"/>
      <w:r w:rsidRPr="00D63CFA">
        <w:rPr>
          <w:rFonts w:ascii="Helvetica" w:hAnsi="Helvetica" w:cs="Helvetica"/>
          <w:sz w:val="26"/>
          <w:szCs w:val="26"/>
        </w:rPr>
        <w:t>: &gt;&gt; x = true | x = 1</w:t>
      </w:r>
    </w:p>
    <w:p w14:paraId="6E74A15D" w14:textId="77777777" w:rsidR="000B2306" w:rsidRPr="00D63CFA" w:rsidRDefault="000B2306" w:rsidP="000B230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ind w:left="2380" w:hanging="144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RATIONAL OPERATORS</w:t>
      </w:r>
    </w:p>
    <w:p w14:paraId="0B5F644D" w14:textId="77777777" w:rsidR="000B2306" w:rsidRPr="00D63CFA" w:rsidRDefault="000B2306" w:rsidP="000B230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b/>
          <w:bCs/>
          <w:sz w:val="26"/>
          <w:szCs w:val="26"/>
        </w:rPr>
        <w:t>INSERT TABLE FROM SLIDE 5</w:t>
      </w:r>
    </w:p>
    <w:p w14:paraId="659786A8" w14:textId="77777777" w:rsidR="000B2306" w:rsidRPr="00D63CFA" w:rsidRDefault="000B2306" w:rsidP="000B230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Example: </w:t>
      </w:r>
    </w:p>
    <w:p w14:paraId="0115CD14" w14:textId="77777777" w:rsidR="000B2306" w:rsidRPr="00D63CFA" w:rsidRDefault="000B2306" w:rsidP="000B2306">
      <w:pPr>
        <w:widowControl w:val="0"/>
        <w:numPr>
          <w:ilvl w:val="3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1; | &gt;&gt; y = 2; | &gt;&gt; x &gt; y  (is x larger than y?) | </w:t>
      </w:r>
      <w:proofErr w:type="spellStart"/>
      <w:r w:rsidRPr="00D63CFA">
        <w:rPr>
          <w:rFonts w:ascii="Helvetica" w:hAnsi="Helvetica" w:cs="Helvetica"/>
          <w:sz w:val="26"/>
          <w:szCs w:val="26"/>
        </w:rPr>
        <w:t>ans</w:t>
      </w:r>
      <w:proofErr w:type="spellEnd"/>
      <w:r w:rsidRPr="00D63CFA">
        <w:rPr>
          <w:rFonts w:ascii="Helvetica" w:hAnsi="Helvetica" w:cs="Helvetica"/>
          <w:sz w:val="26"/>
          <w:szCs w:val="26"/>
        </w:rPr>
        <w:t> = 0</w:t>
      </w:r>
    </w:p>
    <w:p w14:paraId="3C6916E9" w14:textId="77777777" w:rsidR="000B2306" w:rsidRPr="00D63CFA" w:rsidRDefault="000B2306" w:rsidP="000B2306">
      <w:pPr>
        <w:widowControl w:val="0"/>
        <w:numPr>
          <w:ilvl w:val="3"/>
          <w:numId w:val="1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1:8; | &gt;&gt; x &gt; 5 | </w:t>
      </w:r>
      <w:proofErr w:type="spellStart"/>
      <w:r w:rsidRPr="00D63CFA">
        <w:rPr>
          <w:rFonts w:ascii="Helvetica" w:hAnsi="Helvetica" w:cs="Helvetica"/>
          <w:sz w:val="26"/>
          <w:szCs w:val="26"/>
        </w:rPr>
        <w:t>ans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= 0 | &gt;&gt; sum(x &gt;5) | </w:t>
      </w:r>
      <w:proofErr w:type="spellStart"/>
      <w:r w:rsidRPr="00D63CFA">
        <w:rPr>
          <w:rFonts w:ascii="Helvetica" w:hAnsi="Helvetica" w:cs="Helvetica"/>
          <w:sz w:val="26"/>
          <w:szCs w:val="26"/>
        </w:rPr>
        <w:t>ans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= 3</w:t>
      </w:r>
    </w:p>
    <w:p w14:paraId="26A0CDA7" w14:textId="77777777" w:rsidR="000B2306" w:rsidRPr="00D63CFA" w:rsidRDefault="000B2306" w:rsidP="000B230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Example using </w:t>
      </w:r>
      <w:proofErr w:type="spellStart"/>
      <w:r w:rsidRPr="00D63CFA">
        <w:rPr>
          <w:rFonts w:ascii="Helvetica" w:hAnsi="Helvetica" w:cs="Helvetica"/>
          <w:sz w:val="26"/>
          <w:szCs w:val="26"/>
        </w:rPr>
        <w:t>randi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with two dices, what are the odds the sum of two dices will become 2, 7, less than 7 and not 7 are:</w:t>
      </w:r>
    </w:p>
    <w:p w14:paraId="01FE38EB" w14:textId="77777777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 w:rsidRPr="00D63CFA">
        <w:rPr>
          <w:rFonts w:ascii="Helvetica" w:hAnsi="Helvetica" w:cs="Helvetica"/>
          <w:sz w:val="26"/>
          <w:szCs w:val="26"/>
        </w:rPr>
        <w:t>nRolls</w:t>
      </w:r>
      <w:proofErr w:type="spellEnd"/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1000000;</w:t>
      </w:r>
      <w:r w:rsidRPr="00D63CFA">
        <w:rPr>
          <w:rFonts w:ascii="Helvetica" w:hAnsi="Helvetica" w:cs="Helvetica"/>
          <w:sz w:val="26"/>
          <w:szCs w:val="26"/>
        </w:rPr>
        <w:tab/>
        <w:t>(number of rolls)</w:t>
      </w:r>
    </w:p>
    <w:p w14:paraId="10DA3A29" w14:textId="77777777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die1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 w:rsidRPr="00D63CFA">
        <w:rPr>
          <w:rFonts w:ascii="Helvetica" w:hAnsi="Helvetica" w:cs="Helvetica"/>
          <w:sz w:val="26"/>
          <w:szCs w:val="26"/>
        </w:rPr>
        <w:t>randi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(6, 1, </w:t>
      </w:r>
      <w:proofErr w:type="spellStart"/>
      <w:r w:rsidRPr="00D63CFA">
        <w:rPr>
          <w:rFonts w:ascii="Helvetica" w:hAnsi="Helvetica" w:cs="Helvetica"/>
          <w:sz w:val="26"/>
          <w:szCs w:val="26"/>
        </w:rPr>
        <w:t>nRolls</w:t>
      </w:r>
      <w:proofErr w:type="spellEnd"/>
      <w:r w:rsidRPr="00D63CFA">
        <w:rPr>
          <w:rFonts w:ascii="Helvetica" w:hAnsi="Helvetica" w:cs="Helvetica"/>
          <w:sz w:val="26"/>
          <w:szCs w:val="26"/>
        </w:rPr>
        <w:t>);</w:t>
      </w:r>
      <w:r w:rsidRPr="00D63CFA">
        <w:rPr>
          <w:rFonts w:ascii="Helvetica" w:hAnsi="Helvetica" w:cs="Helvetica"/>
          <w:sz w:val="26"/>
          <w:szCs w:val="26"/>
        </w:rPr>
        <w:tab/>
        <w:t xml:space="preserve">(vector die 1 giving out random integers between 1 and 6, </w:t>
      </w:r>
      <w:proofErr w:type="spellStart"/>
      <w:r w:rsidRPr="00D63CFA">
        <w:rPr>
          <w:rFonts w:ascii="Helvetica" w:hAnsi="Helvetica" w:cs="Helvetica"/>
          <w:sz w:val="26"/>
          <w:szCs w:val="26"/>
        </w:rPr>
        <w:t>nRolls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times.)</w:t>
      </w:r>
    </w:p>
    <w:p w14:paraId="1EF5DF83" w14:textId="77777777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die2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 w:rsidRPr="00D63CFA">
        <w:rPr>
          <w:rFonts w:ascii="Helvetica" w:hAnsi="Helvetica" w:cs="Helvetica"/>
          <w:sz w:val="26"/>
          <w:szCs w:val="26"/>
        </w:rPr>
        <w:t>randi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(6, 1, </w:t>
      </w:r>
      <w:proofErr w:type="spellStart"/>
      <w:r w:rsidRPr="00D63CFA">
        <w:rPr>
          <w:rFonts w:ascii="Helvetica" w:hAnsi="Helvetica" w:cs="Helvetica"/>
          <w:sz w:val="26"/>
          <w:szCs w:val="26"/>
        </w:rPr>
        <w:t>nRolls</w:t>
      </w:r>
      <w:proofErr w:type="spellEnd"/>
      <w:r w:rsidRPr="00D63CFA">
        <w:rPr>
          <w:rFonts w:ascii="Helvetica" w:hAnsi="Helvetica" w:cs="Helvetica"/>
          <w:sz w:val="26"/>
          <w:szCs w:val="26"/>
        </w:rPr>
        <w:t>); </w:t>
      </w:r>
      <w:r w:rsidRPr="00D63CFA">
        <w:rPr>
          <w:rFonts w:ascii="Helvetica" w:hAnsi="Helvetica" w:cs="Helvetica"/>
          <w:sz w:val="26"/>
          <w:szCs w:val="26"/>
        </w:rPr>
        <w:tab/>
        <w:t xml:space="preserve">(vector die 1 giving out random integers between 1 and 6, </w:t>
      </w:r>
      <w:proofErr w:type="spellStart"/>
      <w:r w:rsidRPr="00D63CFA">
        <w:rPr>
          <w:rFonts w:ascii="Helvetica" w:hAnsi="Helvetica" w:cs="Helvetica"/>
          <w:sz w:val="26"/>
          <w:szCs w:val="26"/>
        </w:rPr>
        <w:t>nRolls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times.)</w:t>
      </w:r>
    </w:p>
    <w:p w14:paraId="7863329D" w14:textId="6105C51D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total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die1 + die2; (adding vector die1 + die2, which adds element 1 to element 1.. so on)</w:t>
      </w:r>
    </w:p>
    <w:p w14:paraId="1099967E" w14:textId="77777777" w:rsidR="000B2306" w:rsidRPr="00D63CFA" w:rsidRDefault="000B2306" w:rsidP="000B2306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>Odds of the sum = exactly 2?</w:t>
      </w:r>
    </w:p>
    <w:p w14:paraId="6F2F1126" w14:textId="77777777" w:rsidR="000B2306" w:rsidRPr="00D63CFA" w:rsidRDefault="000B2306" w:rsidP="000B2306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 xml:space="preserve">&gt;&gt; </w:t>
      </w:r>
      <w:proofErr w:type="gramStart"/>
      <w:r w:rsidRPr="00D63CFA">
        <w:rPr>
          <w:rFonts w:ascii="Helvetica" w:hAnsi="Helvetica" w:cs="Times"/>
        </w:rPr>
        <w:t>sum</w:t>
      </w:r>
      <w:proofErr w:type="gramEnd"/>
      <w:r w:rsidRPr="00D63CFA">
        <w:rPr>
          <w:rFonts w:ascii="Helvetica" w:hAnsi="Helvetica" w:cs="Times"/>
        </w:rPr>
        <w:t xml:space="preserve"> (total == 2) | sum = 27943</w:t>
      </w:r>
    </w:p>
    <w:p w14:paraId="7BB1D38A" w14:textId="77777777" w:rsidR="000B2306" w:rsidRPr="00D63CFA" w:rsidRDefault="000B2306" w:rsidP="000B2306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 xml:space="preserve">&gt;&gt; </w:t>
      </w:r>
      <w:proofErr w:type="gramStart"/>
      <w:r w:rsidRPr="00D63CFA">
        <w:rPr>
          <w:rFonts w:ascii="Helvetica" w:hAnsi="Helvetica" w:cs="Times"/>
        </w:rPr>
        <w:t>sum</w:t>
      </w:r>
      <w:proofErr w:type="gramEnd"/>
      <w:r w:rsidRPr="00D63CFA">
        <w:rPr>
          <w:rFonts w:ascii="Helvetica" w:hAnsi="Helvetica" w:cs="Times"/>
        </w:rPr>
        <w:t xml:space="preserve"> (total == 2)/</w:t>
      </w:r>
      <w:proofErr w:type="spellStart"/>
      <w:r w:rsidRPr="00D63CFA">
        <w:rPr>
          <w:rFonts w:ascii="Helvetica" w:hAnsi="Helvetica" w:cs="Times"/>
        </w:rPr>
        <w:t>nRolls</w:t>
      </w:r>
      <w:proofErr w:type="spellEnd"/>
      <w:r w:rsidRPr="00D63CFA">
        <w:rPr>
          <w:rFonts w:ascii="Helvetica" w:hAnsi="Helvetica" w:cs="Times"/>
        </w:rPr>
        <w:t xml:space="preserve"> | sum = 0.0279 * 100 = 2.79% is the odd.</w:t>
      </w:r>
    </w:p>
    <w:p w14:paraId="700D5555" w14:textId="426E722D" w:rsidR="000B2306" w:rsidRPr="00D63CFA" w:rsidRDefault="00D63CFA" w:rsidP="00D63CFA">
      <w:pPr>
        <w:widowControl w:val="0"/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br/>
      </w:r>
      <w:r w:rsidR="000B2306" w:rsidRPr="00D63CFA">
        <w:rPr>
          <w:rFonts w:ascii="Helvetica" w:hAnsi="Helvetica" w:cs="Times"/>
        </w:rPr>
        <w:t>Exactly 7?</w:t>
      </w:r>
    </w:p>
    <w:p w14:paraId="4A8F95FD" w14:textId="77777777" w:rsidR="000B2306" w:rsidRPr="00D63CFA" w:rsidRDefault="000B2306" w:rsidP="000B2306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 xml:space="preserve">&gt;&gt; </w:t>
      </w:r>
      <w:proofErr w:type="gramStart"/>
      <w:r w:rsidRPr="00D63CFA">
        <w:rPr>
          <w:rFonts w:ascii="Helvetica" w:hAnsi="Helvetica" w:cs="Times"/>
        </w:rPr>
        <w:t>sum</w:t>
      </w:r>
      <w:proofErr w:type="gramEnd"/>
      <w:r w:rsidRPr="00D63CFA">
        <w:rPr>
          <w:rFonts w:ascii="Helvetica" w:hAnsi="Helvetica" w:cs="Times"/>
        </w:rPr>
        <w:t xml:space="preserve"> (total == 7) | sum = 166351</w:t>
      </w:r>
    </w:p>
    <w:p w14:paraId="6481B910" w14:textId="77777777" w:rsidR="00D63CFA" w:rsidRPr="00D63CFA" w:rsidRDefault="000B2306" w:rsidP="00D63CFA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 xml:space="preserve">&gt;&gt; </w:t>
      </w:r>
      <w:proofErr w:type="gramStart"/>
      <w:r w:rsidRPr="00D63CFA">
        <w:rPr>
          <w:rFonts w:ascii="Helvetica" w:hAnsi="Helvetica" w:cs="Times"/>
        </w:rPr>
        <w:t>sum</w:t>
      </w:r>
      <w:proofErr w:type="gramEnd"/>
      <w:r w:rsidRPr="00D63CFA">
        <w:rPr>
          <w:rFonts w:ascii="Helvetica" w:hAnsi="Helvetica" w:cs="Times"/>
        </w:rPr>
        <w:t xml:space="preserve"> (total == 2)/</w:t>
      </w:r>
      <w:proofErr w:type="spellStart"/>
      <w:r w:rsidRPr="00D63CFA">
        <w:rPr>
          <w:rFonts w:ascii="Helvetica" w:hAnsi="Helvetica" w:cs="Times"/>
        </w:rPr>
        <w:t>nRolls</w:t>
      </w:r>
      <w:proofErr w:type="spellEnd"/>
      <w:r w:rsidRPr="00D63CFA">
        <w:rPr>
          <w:rFonts w:ascii="Helvetica" w:hAnsi="Helvetica" w:cs="Times"/>
        </w:rPr>
        <w:t xml:space="preserve"> | sum = 0.1664 * 100 = 16.64% is the odd.</w:t>
      </w:r>
      <w:r w:rsidR="00D63CFA" w:rsidRPr="00D63CFA">
        <w:rPr>
          <w:rFonts w:ascii="Helvetica" w:hAnsi="Helvetica" w:cs="Times"/>
        </w:rPr>
        <w:br/>
      </w:r>
    </w:p>
    <w:p w14:paraId="3D46600B" w14:textId="5FA57A1F" w:rsidR="000B2306" w:rsidRPr="00D63CFA" w:rsidRDefault="000B2306" w:rsidP="00D63CFA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>Less than 7?</w:t>
      </w:r>
    </w:p>
    <w:p w14:paraId="4FDF4E01" w14:textId="0845C0ED" w:rsidR="000B2306" w:rsidRPr="00D63CFA" w:rsidRDefault="000B2306" w:rsidP="000B2306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 xml:space="preserve">&gt;&gt; </w:t>
      </w:r>
      <w:proofErr w:type="gramStart"/>
      <w:r w:rsidRPr="00D63CFA">
        <w:rPr>
          <w:rFonts w:ascii="Helvetica" w:hAnsi="Helvetica" w:cs="Times"/>
        </w:rPr>
        <w:t>sum</w:t>
      </w:r>
      <w:proofErr w:type="gramEnd"/>
      <w:r w:rsidRPr="00D63CFA">
        <w:rPr>
          <w:rFonts w:ascii="Helvetica" w:hAnsi="Helvetica" w:cs="Times"/>
        </w:rPr>
        <w:t xml:space="preserve"> (total &gt; 7) | sum = 416305</w:t>
      </w:r>
      <w:r w:rsidR="00D63CFA" w:rsidRPr="00D63CFA">
        <w:rPr>
          <w:rFonts w:ascii="Helvetica" w:hAnsi="Helvetica" w:cs="Times"/>
        </w:rPr>
        <w:t>…..</w:t>
      </w:r>
    </w:p>
    <w:p w14:paraId="6A4AD2E6" w14:textId="77777777" w:rsidR="00D63CFA" w:rsidRPr="00D63CFA" w:rsidRDefault="00D63CFA" w:rsidP="00D63CFA">
      <w:pPr>
        <w:widowControl w:val="0"/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Times"/>
        </w:rPr>
      </w:pPr>
    </w:p>
    <w:p w14:paraId="44C050A8" w14:textId="77777777" w:rsidR="000B2306" w:rsidRPr="00D63CFA" w:rsidRDefault="000B2306" w:rsidP="00D63CFA">
      <w:pPr>
        <w:widowControl w:val="0"/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>Not equal to 7?</w:t>
      </w:r>
    </w:p>
    <w:p w14:paraId="20E32423" w14:textId="40DEABC8" w:rsidR="000B2306" w:rsidRPr="00D63CFA" w:rsidRDefault="000B2306" w:rsidP="000B2306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hanging="288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 xml:space="preserve">&gt;&gt; </w:t>
      </w:r>
      <w:proofErr w:type="gramStart"/>
      <w:r w:rsidRPr="00D63CFA">
        <w:rPr>
          <w:rFonts w:ascii="Helvetica" w:hAnsi="Helvetica" w:cs="Times"/>
        </w:rPr>
        <w:t>sum</w:t>
      </w:r>
      <w:proofErr w:type="gramEnd"/>
      <w:r w:rsidRPr="00D63CFA">
        <w:rPr>
          <w:rFonts w:ascii="Helvetica" w:hAnsi="Helvetica" w:cs="Times"/>
        </w:rPr>
        <w:t xml:space="preserve"> (total ~= 7) | sum = 833649</w:t>
      </w:r>
      <w:r w:rsidR="00D63CFA" w:rsidRPr="00D63CFA">
        <w:rPr>
          <w:rFonts w:ascii="Helvetica" w:hAnsi="Helvetica" w:cs="Times"/>
        </w:rPr>
        <w:t>….</w:t>
      </w:r>
    </w:p>
    <w:p w14:paraId="6BA78A0D" w14:textId="77777777" w:rsidR="000B2306" w:rsidRPr="00D63CFA" w:rsidRDefault="000B2306" w:rsidP="000B2306">
      <w:pPr>
        <w:widowControl w:val="0"/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Times"/>
        </w:rPr>
      </w:pPr>
    </w:p>
    <w:p w14:paraId="4CD6C5D6" w14:textId="77777777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Times"/>
        </w:rPr>
      </w:pPr>
    </w:p>
    <w:p w14:paraId="66708486" w14:textId="77777777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Times"/>
        </w:rPr>
      </w:pPr>
    </w:p>
    <w:p w14:paraId="0598E419" w14:textId="77777777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Times"/>
        </w:rPr>
      </w:pPr>
    </w:p>
    <w:p w14:paraId="55733745" w14:textId="77777777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Times"/>
        </w:rPr>
      </w:pPr>
    </w:p>
    <w:p w14:paraId="13887A47" w14:textId="77777777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Times"/>
        </w:rPr>
      </w:pPr>
      <w:r w:rsidRPr="00D63CFA">
        <w:rPr>
          <w:rFonts w:ascii="Helvetica" w:hAnsi="Helvetica" w:cs="Times"/>
        </w:rPr>
        <w:t>LOGICAL OPERATORS</w:t>
      </w:r>
      <w:r w:rsidRPr="00D63CFA">
        <w:rPr>
          <w:rFonts w:ascii="Helvetica" w:hAnsi="Helvetica"/>
        </w:rPr>
        <w:drawing>
          <wp:inline distT="0" distB="0" distL="0" distR="0" wp14:anchorId="1ACBF9EC" wp14:editId="2DAA54E6">
            <wp:extent cx="5486400" cy="2445026"/>
            <wp:effectExtent l="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45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8991F" w14:textId="77777777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Times"/>
        </w:rPr>
      </w:pPr>
    </w:p>
    <w:p w14:paraId="4DAD07D7" w14:textId="75C7A2AC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360"/>
        <w:rPr>
          <w:rFonts w:ascii="Helvetica" w:hAnsi="Helvetica" w:cs="Times"/>
          <w:sz w:val="26"/>
          <w:szCs w:val="26"/>
        </w:rPr>
      </w:pPr>
      <w:r w:rsidRPr="00D63CFA">
        <w:rPr>
          <w:rFonts w:ascii="Helvetica" w:hAnsi="Helvetica" w:cs="Times"/>
          <w:sz w:val="26"/>
          <w:szCs w:val="26"/>
        </w:rPr>
        <w:t>Not expressions</w:t>
      </w:r>
      <w:r w:rsidRPr="00D63CFA">
        <w:rPr>
          <w:rFonts w:ascii="Helvetica" w:hAnsi="Helvetica"/>
        </w:rPr>
        <w:drawing>
          <wp:inline distT="0" distB="0" distL="0" distR="0" wp14:anchorId="0A4B1F27" wp14:editId="4308649B">
            <wp:extent cx="5486400" cy="1049572"/>
            <wp:effectExtent l="0" t="0" r="0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4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3CFA">
        <w:rPr>
          <w:rFonts w:ascii="Helvetica" w:hAnsi="Helvetica" w:cs="Times"/>
          <w:sz w:val="26"/>
          <w:szCs w:val="26"/>
        </w:rPr>
        <w:t xml:space="preserve">example: &gt;&gt; x = 1:5; | &gt;&gt; ~(x &gt; 2) (elements that are not more than 2. | </w:t>
      </w:r>
      <w:proofErr w:type="spellStart"/>
      <w:r w:rsidRPr="00D63CFA">
        <w:rPr>
          <w:rFonts w:ascii="Helvetica" w:hAnsi="Helvetica" w:cs="Times"/>
          <w:sz w:val="26"/>
          <w:szCs w:val="26"/>
        </w:rPr>
        <w:t>ans</w:t>
      </w:r>
      <w:proofErr w:type="spellEnd"/>
      <w:r w:rsidRPr="00D63CFA">
        <w:rPr>
          <w:rFonts w:ascii="Helvetica" w:hAnsi="Helvetica" w:cs="Times"/>
          <w:sz w:val="26"/>
          <w:szCs w:val="26"/>
        </w:rPr>
        <w:t xml:space="preserve"> = 1 </w:t>
      </w:r>
      <w:proofErr w:type="spellStart"/>
      <w:r w:rsidRPr="00D63CFA">
        <w:rPr>
          <w:rFonts w:ascii="Helvetica" w:hAnsi="Helvetica" w:cs="Times"/>
          <w:sz w:val="26"/>
          <w:szCs w:val="26"/>
        </w:rPr>
        <w:t>1</w:t>
      </w:r>
      <w:proofErr w:type="spellEnd"/>
      <w:r w:rsidRPr="00D63CFA">
        <w:rPr>
          <w:rFonts w:ascii="Helvetica" w:hAnsi="Helvetica" w:cs="Times"/>
          <w:sz w:val="26"/>
          <w:szCs w:val="26"/>
        </w:rPr>
        <w:t xml:space="preserve"> 0 </w:t>
      </w:r>
      <w:proofErr w:type="spellStart"/>
      <w:r w:rsidRPr="00D63CFA">
        <w:rPr>
          <w:rFonts w:ascii="Helvetica" w:hAnsi="Helvetica" w:cs="Times"/>
          <w:sz w:val="26"/>
          <w:szCs w:val="26"/>
        </w:rPr>
        <w:t>0</w:t>
      </w:r>
      <w:proofErr w:type="spellEnd"/>
      <w:r w:rsidRPr="00D63CFA">
        <w:rPr>
          <w:rFonts w:ascii="Helvetica" w:hAnsi="Helvetica" w:cs="Times"/>
          <w:sz w:val="26"/>
          <w:szCs w:val="26"/>
        </w:rPr>
        <w:t xml:space="preserve"> </w:t>
      </w:r>
      <w:proofErr w:type="spellStart"/>
      <w:r w:rsidRPr="00D63CFA">
        <w:rPr>
          <w:rFonts w:ascii="Helvetica" w:hAnsi="Helvetica" w:cs="Times"/>
          <w:sz w:val="26"/>
          <w:szCs w:val="26"/>
        </w:rPr>
        <w:t>0</w:t>
      </w:r>
      <w:proofErr w:type="spellEnd"/>
    </w:p>
    <w:p w14:paraId="401C4801" w14:textId="77777777" w:rsidR="000B2306" w:rsidRPr="00D63CFA" w:rsidRDefault="000B2306" w:rsidP="000B2306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ind w:left="940"/>
        <w:rPr>
          <w:rFonts w:ascii="Helvetica" w:hAnsi="Helvetica" w:cs="Times"/>
          <w:sz w:val="26"/>
          <w:szCs w:val="26"/>
        </w:rPr>
      </w:pPr>
    </w:p>
    <w:p w14:paraId="02129921" w14:textId="77777777" w:rsidR="000B2306" w:rsidRPr="00D63CFA" w:rsidRDefault="000B2306" w:rsidP="00D63CF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Times"/>
          <w:sz w:val="26"/>
          <w:szCs w:val="26"/>
        </w:rPr>
      </w:pPr>
      <w:proofErr w:type="spellStart"/>
      <w:r w:rsidRPr="00D63CFA">
        <w:rPr>
          <w:rFonts w:ascii="Helvetica" w:hAnsi="Helvetica" w:cs="Times"/>
          <w:sz w:val="26"/>
          <w:szCs w:val="26"/>
        </w:rPr>
        <w:t>Elementwise</w:t>
      </w:r>
      <w:proofErr w:type="spellEnd"/>
      <w:r w:rsidRPr="00D63CFA">
        <w:rPr>
          <w:rFonts w:ascii="Helvetica" w:hAnsi="Helvetica" w:cs="Times"/>
          <w:sz w:val="26"/>
          <w:szCs w:val="26"/>
        </w:rPr>
        <w:t xml:space="preserve"> and (&amp;)</w:t>
      </w:r>
    </w:p>
    <w:p w14:paraId="4323B9F9" w14:textId="053F1523" w:rsidR="000B2306" w:rsidRPr="00D63CFA" w:rsidRDefault="00D63CFA" w:rsidP="00D63CFA">
      <w:pPr>
        <w:widowControl w:val="0"/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Times"/>
          <w:sz w:val="26"/>
          <w:szCs w:val="26"/>
        </w:rPr>
      </w:pPr>
      <w:r w:rsidRPr="00D63CFA">
        <w:rPr>
          <w:rFonts w:ascii="Helvetica" w:hAnsi="Helvetica"/>
        </w:rPr>
        <w:drawing>
          <wp:inline distT="0" distB="0" distL="0" distR="0" wp14:anchorId="2AA3E34E" wp14:editId="2A6845AE">
            <wp:extent cx="5486400" cy="1741336"/>
            <wp:effectExtent l="0" t="0" r="0" b="1143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4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75877" w14:textId="77777777" w:rsidR="000B2306" w:rsidRPr="00D63CFA" w:rsidRDefault="000B2306" w:rsidP="00D63CFA">
      <w:pPr>
        <w:widowControl w:val="0"/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Times"/>
          <w:sz w:val="26"/>
          <w:szCs w:val="26"/>
        </w:rPr>
      </w:pPr>
      <w:r w:rsidRPr="00D63CFA">
        <w:rPr>
          <w:rFonts w:ascii="Helvetica" w:hAnsi="Helvetica" w:cs="Times"/>
          <w:sz w:val="26"/>
          <w:szCs w:val="26"/>
        </w:rPr>
        <w:t>Example: </w:t>
      </w:r>
    </w:p>
    <w:p w14:paraId="47535EBF" w14:textId="77777777" w:rsidR="000B2306" w:rsidRPr="00D63CFA" w:rsidRDefault="000B2306" w:rsidP="000B2306">
      <w:pPr>
        <w:widowControl w:val="0"/>
        <w:autoSpaceDE w:val="0"/>
        <w:autoSpaceDN w:val="0"/>
        <w:adjustRightInd w:val="0"/>
        <w:ind w:left="576" w:hanging="576"/>
        <w:rPr>
          <w:rFonts w:ascii="Helvetica" w:hAnsi="Helvetica" w:cs="Helvetica"/>
          <w:sz w:val="26"/>
          <w:szCs w:val="26"/>
        </w:rPr>
      </w:pPr>
    </w:p>
    <w:p w14:paraId="6466A152" w14:textId="77777777" w:rsidR="000B2306" w:rsidRPr="00D63CFA" w:rsidRDefault="000B2306" w:rsidP="00D63CFA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1:8;</w:t>
      </w:r>
    </w:p>
    <w:p w14:paraId="6BEEF859" w14:textId="28F5BA4C" w:rsidR="000B2306" w:rsidRPr="00D63CFA" w:rsidRDefault="000B2306" w:rsidP="00D63CFA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</w:t>
      </w:r>
    </w:p>
    <w:p w14:paraId="10043162" w14:textId="08B1D2EE" w:rsidR="000B2306" w:rsidRPr="00D63CFA" w:rsidRDefault="000B2306" w:rsidP="00D63CFA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     1     2     3     4     5     6     7     8</w:t>
      </w:r>
    </w:p>
    <w:p w14:paraId="429EB93C" w14:textId="083F8A85" w:rsidR="000B2306" w:rsidRPr="00D63CFA" w:rsidRDefault="000B2306" w:rsidP="00D63CFA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&gt; 2 &amp; x &lt; 6</w:t>
      </w:r>
    </w:p>
    <w:p w14:paraId="3BCCE14F" w14:textId="5B0920E3" w:rsidR="000B2306" w:rsidRPr="00D63CFA" w:rsidRDefault="000B2306" w:rsidP="00D63CFA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 w:rsidRPr="00D63CFA"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</w:t>
      </w:r>
    </w:p>
    <w:p w14:paraId="3DEC63CC" w14:textId="77777777" w:rsidR="000B2306" w:rsidRPr="00D63CFA" w:rsidRDefault="000B2306" w:rsidP="00D63CFA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     0     0     1     1     1     0     0     0</w:t>
      </w:r>
    </w:p>
    <w:p w14:paraId="30BD699E" w14:textId="2F186DB3" w:rsidR="000B2306" w:rsidRPr="00D63CFA" w:rsidRDefault="00D63CFA" w:rsidP="00D63CF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r w:rsidRPr="00D63CFA">
        <w:rPr>
          <w:rFonts w:ascii="Helvetica" w:hAnsi="Helvetica" w:cs="Helvetica"/>
          <w:sz w:val="26"/>
          <w:szCs w:val="26"/>
        </w:rPr>
        <w:t>Elementwise</w:t>
      </w:r>
      <w:proofErr w:type="spellEnd"/>
      <w:r w:rsidRPr="00D63CFA">
        <w:rPr>
          <w:rFonts w:ascii="Helvetica" w:hAnsi="Helvetica" w:cs="Helvetica"/>
          <w:sz w:val="26"/>
          <w:szCs w:val="26"/>
        </w:rPr>
        <w:t xml:space="preserve"> or (|</w:t>
      </w:r>
      <w:r w:rsidR="000B2306" w:rsidRPr="00D63CFA">
        <w:rPr>
          <w:rFonts w:ascii="Helvetica" w:hAnsi="Helvetica" w:cs="Helvetica"/>
          <w:sz w:val="26"/>
          <w:szCs w:val="26"/>
        </w:rPr>
        <w:t>)</w:t>
      </w:r>
    </w:p>
    <w:p w14:paraId="555C74EF" w14:textId="796B5F16" w:rsidR="000B2306" w:rsidRPr="00D63CFA" w:rsidRDefault="00D63CFA" w:rsidP="00D63CFA">
      <w:pPr>
        <w:widowControl w:val="0"/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/>
        </w:rPr>
        <w:drawing>
          <wp:inline distT="0" distB="0" distL="0" distR="0" wp14:anchorId="5A4DBF98" wp14:editId="13E854E6">
            <wp:extent cx="5486400" cy="1741336"/>
            <wp:effectExtent l="0" t="0" r="0" b="11430"/>
            <wp:docPr id="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74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B2306" w:rsidRPr="00D63CFA">
        <w:rPr>
          <w:rFonts w:ascii="Helvetica" w:hAnsi="Helvetica" w:cs="Helvetica"/>
          <w:sz w:val="26"/>
          <w:szCs w:val="26"/>
        </w:rPr>
        <w:t>Example: </w:t>
      </w:r>
    </w:p>
    <w:p w14:paraId="56FEE48B" w14:textId="77777777" w:rsidR="000B2306" w:rsidRPr="00D63CFA" w:rsidRDefault="000B2306" w:rsidP="000B2306">
      <w:pPr>
        <w:widowControl w:val="0"/>
        <w:autoSpaceDE w:val="0"/>
        <w:autoSpaceDN w:val="0"/>
        <w:adjustRightInd w:val="0"/>
        <w:ind w:left="576" w:hanging="576"/>
        <w:rPr>
          <w:rFonts w:ascii="Helvetica" w:hAnsi="Helvetica" w:cs="Helvetica"/>
          <w:sz w:val="26"/>
          <w:szCs w:val="26"/>
        </w:rPr>
      </w:pPr>
    </w:p>
    <w:p w14:paraId="0B927BAC" w14:textId="77777777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 1:8;</w:t>
      </w:r>
    </w:p>
    <w:p w14:paraId="2BC59021" w14:textId="37E15866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</w:t>
      </w:r>
    </w:p>
    <w:p w14:paraId="3D367112" w14:textId="741A815A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     1     2     3     4     5     6     7     8</w:t>
      </w:r>
    </w:p>
    <w:p w14:paraId="4B7ED4E6" w14:textId="7DF3268A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 w:rsidRPr="00D63CFA">
        <w:rPr>
          <w:rFonts w:ascii="Helvetica" w:hAnsi="Helvetica" w:cs="Helvetica"/>
          <w:sz w:val="26"/>
          <w:szCs w:val="26"/>
        </w:rPr>
        <w:t>x</w:t>
      </w:r>
      <w:proofErr w:type="gramEnd"/>
      <w:r w:rsidRPr="00D63CFA">
        <w:rPr>
          <w:rFonts w:ascii="Helvetica" w:hAnsi="Helvetica" w:cs="Helvetica"/>
          <w:sz w:val="26"/>
          <w:szCs w:val="26"/>
        </w:rPr>
        <w:t xml:space="preserve"> &lt;= 2 | x &gt;= 6</w:t>
      </w:r>
    </w:p>
    <w:p w14:paraId="14C16882" w14:textId="69A87090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 w:rsidRPr="00D63CFA"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 w:rsidRPr="00D63CFA">
        <w:rPr>
          <w:rFonts w:ascii="Helvetica" w:hAnsi="Helvetica" w:cs="Helvetica"/>
          <w:sz w:val="26"/>
          <w:szCs w:val="26"/>
        </w:rPr>
        <w:t xml:space="preserve"> =</w:t>
      </w:r>
    </w:p>
    <w:p w14:paraId="5AD2F25B" w14:textId="77777777" w:rsidR="000B2306" w:rsidRPr="00D63CFA" w:rsidRDefault="000B2306" w:rsidP="000B2306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 w:rsidRPr="00D63CFA">
        <w:rPr>
          <w:rFonts w:ascii="Helvetica" w:hAnsi="Helvetica" w:cs="Helvetica"/>
          <w:sz w:val="26"/>
          <w:szCs w:val="26"/>
        </w:rPr>
        <w:t>     1     1     0     0     0     1     1     1</w:t>
      </w:r>
    </w:p>
    <w:p w14:paraId="242A6DA8" w14:textId="77777777" w:rsidR="00186F8B" w:rsidRPr="00D63CFA" w:rsidRDefault="00186F8B" w:rsidP="00F05D38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4CF6FBC7" w14:textId="35019F65" w:rsidR="00F05D38" w:rsidRPr="00D63CFA" w:rsidRDefault="00F05D38" w:rsidP="00F05D38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3DE738D1" w14:textId="77777777" w:rsidR="003B7AFD" w:rsidRPr="00D63CFA" w:rsidRDefault="003B7AFD" w:rsidP="000A7186">
      <w:pPr>
        <w:rPr>
          <w:rFonts w:ascii="Helvetica" w:hAnsi="Helvetica"/>
          <w:sz w:val="26"/>
          <w:szCs w:val="26"/>
        </w:rPr>
      </w:pPr>
    </w:p>
    <w:p w14:paraId="246293F2" w14:textId="135AE282" w:rsidR="007201E6" w:rsidRDefault="007201E6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44D8FFDE" w14:textId="77777777" w:rsidR="007201E6" w:rsidRDefault="007201E6" w:rsidP="007201E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 Day 9 notes:</w:t>
      </w:r>
    </w:p>
    <w:p w14:paraId="53DCB19A" w14:textId="77777777" w:rsidR="007201E6" w:rsidRDefault="007201E6" w:rsidP="007201E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54964580" w14:textId="77777777" w:rsidR="007201E6" w:rsidRDefault="007201E6" w:rsidP="007201E6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</w:rPr>
        <w:t>Logical indexing:</w:t>
      </w:r>
    </w:p>
    <w:p w14:paraId="23F51033" w14:textId="77777777" w:rsidR="007201E6" w:rsidRDefault="007201E6" w:rsidP="007201E6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 </w:t>
      </w:r>
      <w:proofErr w:type="gramStart"/>
      <w:r>
        <w:rPr>
          <w:rFonts w:ascii="Times" w:hAnsi="Times" w:cs="Times"/>
        </w:rPr>
        <w:t>a</w:t>
      </w:r>
      <w:proofErr w:type="gramEnd"/>
      <w:r>
        <w:rPr>
          <w:rFonts w:ascii="Times" w:hAnsi="Times" w:cs="Times"/>
        </w:rPr>
        <w:t xml:space="preserve"> logical indexing can be used to index another array</w:t>
      </w:r>
    </w:p>
    <w:p w14:paraId="0B7B400F" w14:textId="77777777" w:rsidR="007201E6" w:rsidRDefault="007201E6" w:rsidP="007201E6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Example: </w:t>
      </w:r>
    </w:p>
    <w:p w14:paraId="12553686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 xml:space="preserve">&gt;&gt; </w:t>
      </w:r>
      <w:proofErr w:type="gramStart"/>
      <w:r>
        <w:rPr>
          <w:rFonts w:ascii="Times" w:hAnsi="Times" w:cs="Times"/>
        </w:rPr>
        <w:t>x</w:t>
      </w:r>
      <w:proofErr w:type="gramEnd"/>
      <w:r>
        <w:rPr>
          <w:rFonts w:ascii="Times" w:hAnsi="Times" w:cs="Times"/>
        </w:rPr>
        <w:t xml:space="preserve"> = 1:5</w:t>
      </w:r>
    </w:p>
    <w:p w14:paraId="6A19798F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6E595CB5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>&gt;&gt; I = x &gt; 3 - defines I</w:t>
      </w:r>
    </w:p>
    <w:p w14:paraId="75466BF5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>I =</w:t>
      </w:r>
    </w:p>
    <w:p w14:paraId="29A89EE6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>     0     0     0     1     1</w:t>
      </w:r>
    </w:p>
    <w:p w14:paraId="44E4B200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148D78AD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 xml:space="preserve">&gt;&gt; </w:t>
      </w:r>
      <w:proofErr w:type="gramStart"/>
      <w:r>
        <w:rPr>
          <w:rFonts w:ascii="Times" w:hAnsi="Times" w:cs="Times"/>
        </w:rPr>
        <w:t>x</w:t>
      </w:r>
      <w:proofErr w:type="gramEnd"/>
      <w:r>
        <w:rPr>
          <w:rFonts w:ascii="Times" w:hAnsi="Times" w:cs="Times"/>
        </w:rPr>
        <w:t>(I) - calls for logical array “I” in array x.</w:t>
      </w:r>
    </w:p>
    <w:p w14:paraId="125B540D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proofErr w:type="spellStart"/>
      <w:proofErr w:type="gramStart"/>
      <w:r>
        <w:rPr>
          <w:rFonts w:ascii="Times" w:hAnsi="Times" w:cs="Times"/>
        </w:rPr>
        <w:t>ans</w:t>
      </w:r>
      <w:proofErr w:type="spellEnd"/>
      <w:proofErr w:type="gramEnd"/>
      <w:r>
        <w:rPr>
          <w:rFonts w:ascii="Times" w:hAnsi="Times" w:cs="Times"/>
        </w:rPr>
        <w:t xml:space="preserve"> =</w:t>
      </w:r>
    </w:p>
    <w:p w14:paraId="54B429F9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</w:rPr>
        <w:t>     4     5</w:t>
      </w:r>
    </w:p>
    <w:p w14:paraId="1EBB1897" w14:textId="77777777" w:rsidR="007201E6" w:rsidRDefault="007201E6" w:rsidP="007201E6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</w:p>
    <w:p w14:paraId="0AAB1840" w14:textId="77777777" w:rsidR="007201E6" w:rsidRDefault="007201E6" w:rsidP="007201E6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Times" w:hAnsi="Times" w:cs="Times"/>
        </w:rPr>
      </w:pPr>
      <w:r>
        <w:rPr>
          <w:rFonts w:ascii="Times" w:hAnsi="Times" w:cs="Times"/>
        </w:rPr>
        <w:t>Selection statement</w:t>
      </w:r>
    </w:p>
    <w:p w14:paraId="60CDF5FC" w14:textId="290E85A4" w:rsidR="007201E6" w:rsidRDefault="007201E6" w:rsidP="007201E6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 xml:space="preserve">Uses a logical value or values to know if </w:t>
      </w:r>
      <w:proofErr w:type="gramStart"/>
      <w:r>
        <w:rPr>
          <w:rFonts w:ascii="Times" w:hAnsi="Times" w:cs="Times"/>
        </w:rPr>
        <w:t>an</w:t>
      </w:r>
      <w:proofErr w:type="gramEnd"/>
      <w:r>
        <w:rPr>
          <w:rFonts w:ascii="Times" w:hAnsi="Times" w:cs="Times"/>
        </w:rPr>
        <w:t xml:space="preserve"> statement should be executed or not.</w:t>
      </w:r>
    </w:p>
    <w:p w14:paraId="5862C13A" w14:textId="77777777" w:rsidR="007201E6" w:rsidRDefault="007201E6" w:rsidP="007201E6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“If" statements will execute A SINGLE block of statements if the conditions are met.</w:t>
      </w:r>
    </w:p>
    <w:p w14:paraId="2B81A5E6" w14:textId="27C6319D" w:rsidR="007201E6" w:rsidRDefault="007201E6" w:rsidP="007201E6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Format of if statement:</w:t>
      </w:r>
    </w:p>
    <w:p w14:paraId="72F556C3" w14:textId="77777777" w:rsidR="007201E6" w:rsidRDefault="007201E6" w:rsidP="007201E6">
      <w:pPr>
        <w:widowControl w:val="0"/>
        <w:numPr>
          <w:ilvl w:val="0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if</w:t>
      </w:r>
      <w:proofErr w:type="gramEnd"/>
      <w:r>
        <w:rPr>
          <w:rFonts w:ascii="Times" w:hAnsi="Times" w:cs="Times"/>
        </w:rPr>
        <w:t xml:space="preserve"> (logical condition) (</w:t>
      </w:r>
      <w:proofErr w:type="spellStart"/>
      <w:r>
        <w:rPr>
          <w:rFonts w:ascii="Times" w:hAnsi="Times" w:cs="Times"/>
        </w:rPr>
        <w:t>eg</w:t>
      </w:r>
      <w:proofErr w:type="spellEnd"/>
      <w:r>
        <w:rPr>
          <w:rFonts w:ascii="Times" w:hAnsi="Times" w:cs="Times"/>
        </w:rPr>
        <w:t>. x &gt; 3)</w:t>
      </w:r>
    </w:p>
    <w:p w14:paraId="490E59D2" w14:textId="77777777" w:rsidR="007201E6" w:rsidRDefault="007201E6" w:rsidP="007201E6">
      <w:pPr>
        <w:widowControl w:val="0"/>
        <w:numPr>
          <w:ilvl w:val="0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sequence</w:t>
      </w:r>
      <w:proofErr w:type="gramEnd"/>
      <w:r>
        <w:rPr>
          <w:rFonts w:ascii="Times" w:hAnsi="Times" w:cs="Times"/>
        </w:rPr>
        <w:t xml:space="preserve"> of MATLAB Statement (then, if the logical condition = true, then do this! | if its false, then skip.) (</w:t>
      </w:r>
      <w:proofErr w:type="gramStart"/>
      <w:r>
        <w:rPr>
          <w:rFonts w:ascii="Times" w:hAnsi="Times" w:cs="Times"/>
        </w:rPr>
        <w:t>e</w:t>
      </w:r>
      <w:proofErr w:type="gramEnd"/>
      <w:r>
        <w:rPr>
          <w:rFonts w:ascii="Times" w:hAnsi="Times" w:cs="Times"/>
        </w:rPr>
        <w:t xml:space="preserve">.g. </w:t>
      </w:r>
      <w:proofErr w:type="spellStart"/>
      <w:r>
        <w:rPr>
          <w:rFonts w:ascii="Times" w:hAnsi="Times" w:cs="Times"/>
        </w:rPr>
        <w:t>fprintf</w:t>
      </w:r>
      <w:proofErr w:type="spellEnd"/>
      <w:r>
        <w:rPr>
          <w:rFonts w:ascii="Times" w:hAnsi="Times" w:cs="Times"/>
        </w:rPr>
        <w:t xml:space="preserve"> (‘PUNCH ASS’))</w:t>
      </w:r>
    </w:p>
    <w:p w14:paraId="4698A52E" w14:textId="77777777" w:rsidR="007201E6" w:rsidRDefault="007201E6" w:rsidP="007201E6">
      <w:pPr>
        <w:widowControl w:val="0"/>
        <w:numPr>
          <w:ilvl w:val="0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end</w:t>
      </w:r>
      <w:proofErr w:type="gramEnd"/>
    </w:p>
    <w:p w14:paraId="6905B205" w14:textId="77777777" w:rsidR="007201E6" w:rsidRDefault="007201E6" w:rsidP="007201E6">
      <w:pPr>
        <w:widowControl w:val="0"/>
        <w:numPr>
          <w:ilvl w:val="0"/>
          <w:numId w:val="13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(</w:t>
      </w:r>
      <w:proofErr w:type="gramStart"/>
      <w:r>
        <w:rPr>
          <w:rFonts w:ascii="Times" w:hAnsi="Times" w:cs="Times"/>
        </w:rPr>
        <w:t>more</w:t>
      </w:r>
      <w:proofErr w:type="gram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Matlab</w:t>
      </w:r>
      <w:proofErr w:type="spellEnd"/>
      <w:r>
        <w:rPr>
          <w:rFonts w:ascii="Times" w:hAnsi="Times" w:cs="Times"/>
        </w:rPr>
        <w:t xml:space="preserve"> statements)</w:t>
      </w:r>
    </w:p>
    <w:p w14:paraId="1A8B61A1" w14:textId="77777777" w:rsidR="007201E6" w:rsidRDefault="007201E6" w:rsidP="007201E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02D21F8" w14:textId="77777777" w:rsidR="007201E6" w:rsidRDefault="007201E6" w:rsidP="007201E6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if</w:t>
      </w:r>
      <w:proofErr w:type="gramEnd"/>
      <w:r>
        <w:rPr>
          <w:rFonts w:ascii="Times" w:hAnsi="Times" w:cs="Times"/>
        </w:rPr>
        <w:t>-else Statement allows you to execute one of TWO blocks of statements, depending on whichever meets the conditions given. (CAN ONLY BE ADDED AFTER IF STATEMENT)</w:t>
      </w:r>
    </w:p>
    <w:p w14:paraId="0E7D280C" w14:textId="77777777" w:rsidR="007201E6" w:rsidRDefault="007201E6" w:rsidP="007201E6">
      <w:pPr>
        <w:widowControl w:val="0"/>
        <w:numPr>
          <w:ilvl w:val="2"/>
          <w:numId w:val="14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if</w:t>
      </w:r>
      <w:proofErr w:type="gramEnd"/>
      <w:r>
        <w:rPr>
          <w:rFonts w:ascii="Times" w:hAnsi="Times" w:cs="Times"/>
        </w:rPr>
        <w:t xml:space="preserve"> (logical condition) (</w:t>
      </w:r>
      <w:proofErr w:type="spellStart"/>
      <w:r>
        <w:rPr>
          <w:rFonts w:ascii="Times" w:hAnsi="Times" w:cs="Times"/>
        </w:rPr>
        <w:t>eg</w:t>
      </w:r>
      <w:proofErr w:type="spellEnd"/>
      <w:r>
        <w:rPr>
          <w:rFonts w:ascii="Times" w:hAnsi="Times" w:cs="Times"/>
        </w:rPr>
        <w:t>. x &gt; 3)</w:t>
      </w:r>
    </w:p>
    <w:p w14:paraId="72761F0F" w14:textId="77777777" w:rsidR="007201E6" w:rsidRDefault="007201E6" w:rsidP="007201E6">
      <w:pPr>
        <w:widowControl w:val="0"/>
        <w:numPr>
          <w:ilvl w:val="2"/>
          <w:numId w:val="14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sequence</w:t>
      </w:r>
      <w:proofErr w:type="gramEnd"/>
      <w:r>
        <w:rPr>
          <w:rFonts w:ascii="Times" w:hAnsi="Times" w:cs="Times"/>
        </w:rPr>
        <w:t xml:space="preserve"> of MATLAB Statement (then, if the logical condition = true, then do this! | if its false, then skip and do “else" statements.) (</w:t>
      </w:r>
      <w:proofErr w:type="gramStart"/>
      <w:r>
        <w:rPr>
          <w:rFonts w:ascii="Times" w:hAnsi="Times" w:cs="Times"/>
        </w:rPr>
        <w:t>e</w:t>
      </w:r>
      <w:proofErr w:type="gramEnd"/>
      <w:r>
        <w:rPr>
          <w:rFonts w:ascii="Times" w:hAnsi="Times" w:cs="Times"/>
        </w:rPr>
        <w:t xml:space="preserve">.g. </w:t>
      </w:r>
      <w:proofErr w:type="spellStart"/>
      <w:r>
        <w:rPr>
          <w:rFonts w:ascii="Times" w:hAnsi="Times" w:cs="Times"/>
        </w:rPr>
        <w:t>fprintf</w:t>
      </w:r>
      <w:proofErr w:type="spellEnd"/>
      <w:r>
        <w:rPr>
          <w:rFonts w:ascii="Times" w:hAnsi="Times" w:cs="Times"/>
        </w:rPr>
        <w:t xml:space="preserve"> (‘PUNCH ASS’))</w:t>
      </w:r>
    </w:p>
    <w:p w14:paraId="38928653" w14:textId="77777777" w:rsidR="007201E6" w:rsidRDefault="007201E6" w:rsidP="007201E6">
      <w:pPr>
        <w:widowControl w:val="0"/>
        <w:numPr>
          <w:ilvl w:val="2"/>
          <w:numId w:val="14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else</w:t>
      </w:r>
      <w:proofErr w:type="gramEnd"/>
    </w:p>
    <w:p w14:paraId="6837EC00" w14:textId="5797D08F" w:rsidR="007201E6" w:rsidRPr="007201E6" w:rsidRDefault="007201E6" w:rsidP="007201E6">
      <w:pPr>
        <w:pStyle w:val="ListParagraph"/>
        <w:widowControl w:val="0"/>
        <w:numPr>
          <w:ilvl w:val="2"/>
          <w:numId w:val="14"/>
        </w:numPr>
        <w:autoSpaceDE w:val="0"/>
        <w:autoSpaceDN w:val="0"/>
        <w:adjustRightInd w:val="0"/>
        <w:rPr>
          <w:rFonts w:ascii="Times" w:hAnsi="Times" w:cs="Times"/>
        </w:rPr>
      </w:pPr>
      <w:proofErr w:type="gramStart"/>
      <w:r w:rsidRPr="007201E6">
        <w:rPr>
          <w:rFonts w:ascii="Times" w:hAnsi="Times" w:cs="Times"/>
        </w:rPr>
        <w:t>sequence</w:t>
      </w:r>
      <w:proofErr w:type="gramEnd"/>
      <w:r w:rsidRPr="007201E6">
        <w:rPr>
          <w:rFonts w:ascii="Times" w:hAnsi="Times" w:cs="Times"/>
        </w:rPr>
        <w:t xml:space="preserve"> of statements (e.g. </w:t>
      </w:r>
      <w:proofErr w:type="spellStart"/>
      <w:r w:rsidRPr="007201E6">
        <w:rPr>
          <w:rFonts w:ascii="Times" w:hAnsi="Times" w:cs="Times"/>
        </w:rPr>
        <w:t>fprintf</w:t>
      </w:r>
      <w:proofErr w:type="spellEnd"/>
      <w:r w:rsidRPr="007201E6">
        <w:rPr>
          <w:rFonts w:ascii="Times" w:hAnsi="Times" w:cs="Times"/>
        </w:rPr>
        <w:t xml:space="preserve"> (‘NOT PUNCH ASS’))</w:t>
      </w:r>
    </w:p>
    <w:p w14:paraId="4465B1A3" w14:textId="77777777" w:rsidR="007201E6" w:rsidRDefault="007201E6" w:rsidP="007201E6">
      <w:pPr>
        <w:widowControl w:val="0"/>
        <w:numPr>
          <w:ilvl w:val="2"/>
          <w:numId w:val="14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end</w:t>
      </w:r>
      <w:proofErr w:type="gramEnd"/>
    </w:p>
    <w:p w14:paraId="0C5C9ACD" w14:textId="77777777" w:rsidR="007201E6" w:rsidRDefault="007201E6" w:rsidP="007201E6">
      <w:pPr>
        <w:widowControl w:val="0"/>
        <w:numPr>
          <w:ilvl w:val="2"/>
          <w:numId w:val="14"/>
        </w:numPr>
        <w:tabs>
          <w:tab w:val="left" w:pos="2380"/>
          <w:tab w:val="left" w:pos="288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(</w:t>
      </w:r>
      <w:proofErr w:type="gramStart"/>
      <w:r>
        <w:rPr>
          <w:rFonts w:ascii="Times" w:hAnsi="Times" w:cs="Times"/>
        </w:rPr>
        <w:t>more</w:t>
      </w:r>
      <w:proofErr w:type="gram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Matlab</w:t>
      </w:r>
      <w:proofErr w:type="spellEnd"/>
      <w:r>
        <w:rPr>
          <w:rFonts w:ascii="Times" w:hAnsi="Times" w:cs="Times"/>
        </w:rPr>
        <w:t xml:space="preserve"> statements)</w:t>
      </w:r>
    </w:p>
    <w:p w14:paraId="57AB631E" w14:textId="77777777" w:rsidR="007201E6" w:rsidRDefault="007201E6" w:rsidP="007201E6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65065C06" w14:textId="77777777" w:rsidR="007201E6" w:rsidRDefault="007201E6" w:rsidP="007201E6">
      <w:pPr>
        <w:widowControl w:val="0"/>
        <w:numPr>
          <w:ilvl w:val="0"/>
          <w:numId w:val="16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if</w:t>
      </w:r>
      <w:proofErr w:type="gramEnd"/>
      <w:r>
        <w:rPr>
          <w:rFonts w:ascii="Times" w:hAnsi="Times" w:cs="Times"/>
        </w:rPr>
        <w:t>-</w:t>
      </w:r>
      <w:proofErr w:type="spellStart"/>
      <w:r>
        <w:rPr>
          <w:rFonts w:ascii="Times" w:hAnsi="Times" w:cs="Times"/>
        </w:rPr>
        <w:t>elseif</w:t>
      </w:r>
      <w:proofErr w:type="spellEnd"/>
      <w:r>
        <w:rPr>
          <w:rFonts w:ascii="Times" w:hAnsi="Times" w:cs="Times"/>
        </w:rPr>
        <w:t xml:space="preserve"> statement allows you to execute one of MULTIPLE blocks of statements, depending on whichever meets the conditions given.</w:t>
      </w:r>
    </w:p>
    <w:p w14:paraId="4005421F" w14:textId="77777777" w:rsidR="007201E6" w:rsidRDefault="007201E6" w:rsidP="007201E6">
      <w:pPr>
        <w:widowControl w:val="0"/>
        <w:numPr>
          <w:ilvl w:val="0"/>
          <w:numId w:val="17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02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if</w:t>
      </w:r>
      <w:proofErr w:type="gramEnd"/>
      <w:r>
        <w:rPr>
          <w:rFonts w:ascii="Times" w:hAnsi="Times" w:cs="Times"/>
        </w:rPr>
        <w:t xml:space="preserve"> (logical condition) (</w:t>
      </w:r>
      <w:proofErr w:type="spellStart"/>
      <w:r>
        <w:rPr>
          <w:rFonts w:ascii="Times" w:hAnsi="Times" w:cs="Times"/>
        </w:rPr>
        <w:t>eg</w:t>
      </w:r>
      <w:proofErr w:type="spellEnd"/>
      <w:r>
        <w:rPr>
          <w:rFonts w:ascii="Times" w:hAnsi="Times" w:cs="Times"/>
        </w:rPr>
        <w:t>. x &gt; 3)</w:t>
      </w:r>
    </w:p>
    <w:p w14:paraId="24C68757" w14:textId="77777777" w:rsidR="007201E6" w:rsidRDefault="007201E6" w:rsidP="007201E6">
      <w:pPr>
        <w:widowControl w:val="0"/>
        <w:numPr>
          <w:ilvl w:val="0"/>
          <w:numId w:val="17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02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sequence</w:t>
      </w:r>
      <w:proofErr w:type="gramEnd"/>
      <w:r>
        <w:rPr>
          <w:rFonts w:ascii="Times" w:hAnsi="Times" w:cs="Times"/>
        </w:rPr>
        <w:t xml:space="preserve"> of MATLAB Statement (then, if the logical condition = true, then do this! | if its false, then skip) (e.g. </w:t>
      </w:r>
      <w:proofErr w:type="spellStart"/>
      <w:r>
        <w:rPr>
          <w:rFonts w:ascii="Times" w:hAnsi="Times" w:cs="Times"/>
        </w:rPr>
        <w:t>fprintf</w:t>
      </w:r>
      <w:proofErr w:type="spellEnd"/>
      <w:r>
        <w:rPr>
          <w:rFonts w:ascii="Times" w:hAnsi="Times" w:cs="Times"/>
        </w:rPr>
        <w:t xml:space="preserve"> (‘PUNCH ASS’))</w:t>
      </w:r>
    </w:p>
    <w:p w14:paraId="6F42D38B" w14:textId="77777777" w:rsidR="007201E6" w:rsidRDefault="007201E6" w:rsidP="007201E6">
      <w:pPr>
        <w:widowControl w:val="0"/>
        <w:numPr>
          <w:ilvl w:val="0"/>
          <w:numId w:val="17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020"/>
        <w:rPr>
          <w:rFonts w:ascii="Times" w:hAnsi="Times" w:cs="Times"/>
        </w:rPr>
      </w:pPr>
      <w:r>
        <w:rPr>
          <w:rFonts w:ascii="Times" w:hAnsi="Times" w:cs="Times"/>
        </w:rPr>
        <w:t>“</w:t>
      </w:r>
      <w:proofErr w:type="spellStart"/>
      <w:proofErr w:type="gramStart"/>
      <w:r>
        <w:rPr>
          <w:rFonts w:ascii="Times" w:hAnsi="Times" w:cs="Times"/>
        </w:rPr>
        <w:t>elseif</w:t>
      </w:r>
      <w:proofErr w:type="spellEnd"/>
      <w:proofErr w:type="gramEnd"/>
      <w:r>
        <w:rPr>
          <w:rFonts w:ascii="Times" w:hAnsi="Times" w:cs="Times"/>
        </w:rPr>
        <w:t>" statement another logical statement (check if else if is true, if yes, then do it! if not skip and do “else”!)</w:t>
      </w:r>
    </w:p>
    <w:p w14:paraId="71BA6B83" w14:textId="77777777" w:rsidR="007201E6" w:rsidRDefault="007201E6" w:rsidP="007201E6">
      <w:pPr>
        <w:widowControl w:val="0"/>
        <w:numPr>
          <w:ilvl w:val="0"/>
          <w:numId w:val="17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020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else</w:t>
      </w:r>
      <w:proofErr w:type="gramEnd"/>
    </w:p>
    <w:p w14:paraId="17BB6FB6" w14:textId="70126451" w:rsidR="007201E6" w:rsidRPr="007201E6" w:rsidRDefault="007201E6" w:rsidP="007201E6">
      <w:pPr>
        <w:pStyle w:val="ListParagraph"/>
        <w:widowControl w:val="0"/>
        <w:numPr>
          <w:ilvl w:val="0"/>
          <w:numId w:val="17"/>
        </w:numPr>
        <w:autoSpaceDE w:val="0"/>
        <w:autoSpaceDN w:val="0"/>
        <w:adjustRightInd w:val="0"/>
        <w:ind w:left="2020"/>
        <w:rPr>
          <w:rFonts w:ascii="Times" w:hAnsi="Times" w:cs="Times"/>
        </w:rPr>
      </w:pPr>
      <w:proofErr w:type="gramStart"/>
      <w:r w:rsidRPr="007201E6">
        <w:rPr>
          <w:rFonts w:ascii="Times" w:hAnsi="Times" w:cs="Times"/>
        </w:rPr>
        <w:t>sequence</w:t>
      </w:r>
      <w:proofErr w:type="gramEnd"/>
      <w:r w:rsidRPr="007201E6">
        <w:rPr>
          <w:rFonts w:ascii="Times" w:hAnsi="Times" w:cs="Times"/>
        </w:rPr>
        <w:t xml:space="preserve"> of statements (e.g. </w:t>
      </w:r>
      <w:proofErr w:type="spellStart"/>
      <w:r w:rsidRPr="007201E6">
        <w:rPr>
          <w:rFonts w:ascii="Times" w:hAnsi="Times" w:cs="Times"/>
        </w:rPr>
        <w:t>fprintf</w:t>
      </w:r>
      <w:proofErr w:type="spellEnd"/>
      <w:r w:rsidRPr="007201E6">
        <w:rPr>
          <w:rFonts w:ascii="Times" w:hAnsi="Times" w:cs="Times"/>
        </w:rPr>
        <w:t xml:space="preserve"> (‘NOT PUNCH ASS’))</w:t>
      </w:r>
    </w:p>
    <w:p w14:paraId="0CB95AFC" w14:textId="77777777" w:rsidR="007201E6" w:rsidRDefault="007201E6" w:rsidP="007201E6">
      <w:pPr>
        <w:widowControl w:val="0"/>
        <w:autoSpaceDE w:val="0"/>
        <w:autoSpaceDN w:val="0"/>
        <w:adjustRightInd w:val="0"/>
        <w:ind w:left="1440"/>
        <w:rPr>
          <w:rFonts w:ascii="Times" w:hAnsi="Times" w:cs="Times"/>
        </w:rPr>
      </w:pPr>
    </w:p>
    <w:p w14:paraId="3DE41C0F" w14:textId="77777777" w:rsidR="007201E6" w:rsidRDefault="007201E6" w:rsidP="007201E6">
      <w:pPr>
        <w:widowControl w:val="0"/>
        <w:numPr>
          <w:ilvl w:val="0"/>
          <w:numId w:val="17"/>
        </w:numPr>
        <w:tabs>
          <w:tab w:val="left" w:pos="3820"/>
          <w:tab w:val="left" w:pos="4320"/>
        </w:tabs>
        <w:autoSpaceDE w:val="0"/>
        <w:autoSpaceDN w:val="0"/>
        <w:adjustRightInd w:val="0"/>
        <w:ind w:left="20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73155339" w14:textId="77777777" w:rsidR="007201E6" w:rsidRDefault="007201E6" w:rsidP="007201E6">
      <w:pPr>
        <w:widowControl w:val="0"/>
        <w:numPr>
          <w:ilvl w:val="0"/>
          <w:numId w:val="17"/>
        </w:numPr>
        <w:tabs>
          <w:tab w:val="left" w:pos="3820"/>
          <w:tab w:val="left" w:pos="4320"/>
        </w:tabs>
        <w:autoSpaceDE w:val="0"/>
        <w:autoSpaceDN w:val="0"/>
        <w:adjustRightInd w:val="0"/>
        <w:ind w:left="20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(</w:t>
      </w:r>
      <w:proofErr w:type="gramStart"/>
      <w:r>
        <w:rPr>
          <w:rFonts w:ascii="Helvetica" w:hAnsi="Helvetica" w:cs="Helvetica"/>
          <w:sz w:val="26"/>
          <w:szCs w:val="26"/>
        </w:rPr>
        <w:t>more</w:t>
      </w:r>
      <w:proofErr w:type="gramEnd"/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  <w:r>
        <w:rPr>
          <w:rFonts w:ascii="Helvetica" w:hAnsi="Helvetica" w:cs="Helvetica"/>
          <w:sz w:val="26"/>
          <w:szCs w:val="26"/>
        </w:rPr>
        <w:t xml:space="preserve"> statements)</w:t>
      </w:r>
    </w:p>
    <w:p w14:paraId="20B040B1" w14:textId="5D265971" w:rsidR="004C15ED" w:rsidRDefault="004C15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04ECDC0B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10 notes: </w:t>
      </w:r>
    </w:p>
    <w:p w14:paraId="0DC23704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6EC53D96" w14:textId="77777777" w:rsidR="004C15ED" w:rsidRDefault="004C15ED" w:rsidP="004C15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Loop </w:t>
      </w:r>
      <w:proofErr w:type="gramStart"/>
      <w:r>
        <w:rPr>
          <w:rFonts w:ascii="Helvetica" w:hAnsi="Helvetica" w:cs="Helvetica"/>
          <w:sz w:val="26"/>
          <w:szCs w:val="26"/>
        </w:rPr>
        <w:t>allow</w:t>
      </w:r>
      <w:proofErr w:type="gramEnd"/>
      <w:r>
        <w:rPr>
          <w:rFonts w:ascii="Helvetica" w:hAnsi="Helvetica" w:cs="Helvetica"/>
          <w:sz w:val="26"/>
          <w:szCs w:val="26"/>
        </w:rPr>
        <w:t xml:space="preserve"> you to repeatedly execute blocks of code. </w:t>
      </w:r>
      <w:proofErr w:type="gramStart"/>
      <w:r>
        <w:rPr>
          <w:rFonts w:ascii="Helvetica" w:hAnsi="Helvetica" w:cs="Helvetica"/>
          <w:sz w:val="26"/>
          <w:szCs w:val="26"/>
        </w:rPr>
        <w:t>and</w:t>
      </w:r>
      <w:proofErr w:type="gramEnd"/>
      <w:r>
        <w:rPr>
          <w:rFonts w:ascii="Helvetica" w:hAnsi="Helvetica" w:cs="Helvetica"/>
          <w:sz w:val="26"/>
          <w:szCs w:val="26"/>
        </w:rPr>
        <w:t xml:space="preserve"> there are two kind of loops:</w:t>
      </w:r>
    </w:p>
    <w:p w14:paraId="1FD898FB" w14:textId="77777777" w:rsidR="004C15ED" w:rsidRDefault="004C15ED" w:rsidP="004C15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loops repeat a block of code a specific number of times</w:t>
      </w:r>
    </w:p>
    <w:p w14:paraId="5371A7D4" w14:textId="77777777" w:rsidR="004C15ED" w:rsidRDefault="004C15ED" w:rsidP="004C15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while</w:t>
      </w:r>
      <w:proofErr w:type="gramEnd"/>
      <w:r>
        <w:rPr>
          <w:rFonts w:ascii="Helvetica" w:hAnsi="Helvetica" w:cs="Helvetica"/>
          <w:sz w:val="26"/>
          <w:szCs w:val="26"/>
        </w:rPr>
        <w:t xml:space="preserve"> loops repeat a block of code as long as a logical condition stays true.</w:t>
      </w:r>
    </w:p>
    <w:p w14:paraId="4A405744" w14:textId="77777777" w:rsidR="004C15ED" w:rsidRDefault="004C15ED" w:rsidP="004C15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Fomat</w:t>
      </w:r>
      <w:proofErr w:type="spellEnd"/>
      <w:r>
        <w:rPr>
          <w:rFonts w:ascii="Helvetica" w:hAnsi="Helvetica" w:cs="Helvetica"/>
          <w:sz w:val="26"/>
          <w:szCs w:val="26"/>
        </w:rPr>
        <w:t xml:space="preserve"> of For Statement:</w:t>
      </w:r>
    </w:p>
    <w:p w14:paraId="2160B115" w14:textId="77777777" w:rsidR="004C15ED" w:rsidRDefault="004C15ED" w:rsidP="004C15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index = </w:t>
      </w:r>
      <w:proofErr w:type="spellStart"/>
      <w:r>
        <w:rPr>
          <w:rFonts w:ascii="Helvetica" w:hAnsi="Helvetica" w:cs="Helvetica"/>
          <w:sz w:val="26"/>
          <w:szCs w:val="26"/>
        </w:rPr>
        <w:t>vector_of_values</w:t>
      </w:r>
      <w:proofErr w:type="spellEnd"/>
    </w:p>
    <w:p w14:paraId="15764341" w14:textId="77777777" w:rsidR="004C15ED" w:rsidRDefault="004C15ED" w:rsidP="004C15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index</w:t>
      </w:r>
      <w:proofErr w:type="gramEnd"/>
      <w:r>
        <w:rPr>
          <w:rFonts w:ascii="Helvetica" w:hAnsi="Helvetica" w:cs="Helvetica"/>
          <w:sz w:val="26"/>
          <w:szCs w:val="26"/>
        </w:rPr>
        <w:t xml:space="preserve"> being the loop variable</w:t>
      </w:r>
    </w:p>
    <w:p w14:paraId="74FED92B" w14:textId="77777777" w:rsidR="004C15ED" w:rsidRDefault="004C15ED" w:rsidP="004C15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vector</w:t>
      </w:r>
      <w:proofErr w:type="gramEnd"/>
      <w:r>
        <w:rPr>
          <w:rFonts w:ascii="Helvetica" w:hAnsi="Helvetica" w:cs="Helvetica"/>
          <w:sz w:val="26"/>
          <w:szCs w:val="26"/>
        </w:rPr>
        <w:t>_of_values</w:t>
      </w:r>
      <w:proofErr w:type="spellEnd"/>
      <w:r>
        <w:rPr>
          <w:rFonts w:ascii="Helvetica" w:hAnsi="Helvetica" w:cs="Helvetica"/>
          <w:sz w:val="26"/>
          <w:szCs w:val="26"/>
        </w:rPr>
        <w:t xml:space="preserve"> a sequence of MATLAB statements repeated once for each element in </w:t>
      </w:r>
      <w:proofErr w:type="spellStart"/>
      <w:r>
        <w:rPr>
          <w:rFonts w:ascii="Helvetica" w:hAnsi="Helvetica" w:cs="Helvetica"/>
          <w:sz w:val="26"/>
          <w:szCs w:val="26"/>
        </w:rPr>
        <w:t>vector_of_values</w:t>
      </w:r>
      <w:proofErr w:type="spellEnd"/>
      <w:r>
        <w:rPr>
          <w:rFonts w:ascii="Helvetica" w:hAnsi="Helvetica" w:cs="Helvetica"/>
          <w:sz w:val="26"/>
          <w:szCs w:val="26"/>
        </w:rPr>
        <w:t>.</w:t>
      </w:r>
    </w:p>
    <w:p w14:paraId="6FDE4E8A" w14:textId="77777777" w:rsidR="004C15ED" w:rsidRDefault="004C15ED" w:rsidP="004C15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3E77F127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A6B4A19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1066E43" w14:textId="77777777" w:rsidR="004C15ED" w:rsidRDefault="004C15ED" w:rsidP="004C15E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"While" loop repeats a block of code as long as a logical condition is true</w:t>
      </w:r>
    </w:p>
    <w:p w14:paraId="0EC0B744" w14:textId="77777777" w:rsidR="004C15ED" w:rsidRDefault="004C15ED" w:rsidP="004C15E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no</w:t>
      </w:r>
      <w:proofErr w:type="gramEnd"/>
      <w:r>
        <w:rPr>
          <w:rFonts w:ascii="Helvetica" w:hAnsi="Helvetica" w:cs="Helvetica"/>
          <w:sz w:val="26"/>
          <w:szCs w:val="26"/>
        </w:rPr>
        <w:t xml:space="preserve"> look variable</w:t>
      </w:r>
    </w:p>
    <w:p w14:paraId="124364A7" w14:textId="77777777" w:rsidR="004C15ED" w:rsidRDefault="004C15ED" w:rsidP="004C15E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number</w:t>
      </w:r>
      <w:proofErr w:type="gramEnd"/>
      <w:r>
        <w:rPr>
          <w:rFonts w:ascii="Helvetica" w:hAnsi="Helvetica" w:cs="Helvetica"/>
          <w:sz w:val="26"/>
          <w:szCs w:val="26"/>
        </w:rPr>
        <w:t xml:space="preserve"> of loops times is not necessarily specified (if condition is true, then sequence of statement (loop body) is run</w:t>
      </w:r>
    </w:p>
    <w:p w14:paraId="3E790FF1" w14:textId="77777777" w:rsidR="004C15ED" w:rsidRDefault="004C15ED" w:rsidP="004C15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Format of while loop</w:t>
      </w:r>
    </w:p>
    <w:p w14:paraId="45657002" w14:textId="77777777" w:rsidR="004C15ED" w:rsidRDefault="004C15ED" w:rsidP="004C15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while</w:t>
      </w:r>
      <w:proofErr w:type="gramEnd"/>
      <w:r>
        <w:rPr>
          <w:rFonts w:ascii="Helvetica" w:hAnsi="Helvetica" w:cs="Helvetica"/>
          <w:sz w:val="26"/>
          <w:szCs w:val="26"/>
        </w:rPr>
        <w:t xml:space="preserve"> (logical condition)</w:t>
      </w:r>
    </w:p>
    <w:p w14:paraId="5F86E64D" w14:textId="77777777" w:rsidR="004C15ED" w:rsidRDefault="004C15ED" w:rsidP="004C15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sequence</w:t>
      </w:r>
      <w:proofErr w:type="gramEnd"/>
      <w:r>
        <w:rPr>
          <w:rFonts w:ascii="Helvetica" w:hAnsi="Helvetica" w:cs="Helvetica"/>
          <w:sz w:val="26"/>
          <w:szCs w:val="26"/>
        </w:rPr>
        <w:t xml:space="preserve"> of statements (after this is run, the loop checks if condition is still true, if true, repeats the loop.)</w:t>
      </w:r>
    </w:p>
    <w:p w14:paraId="553DEF30" w14:textId="77777777" w:rsidR="004C15ED" w:rsidRDefault="004C15ED" w:rsidP="004C15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  <w:r>
        <w:rPr>
          <w:rFonts w:ascii="Helvetica" w:hAnsi="Helvetica" w:cs="Helvetica"/>
          <w:sz w:val="26"/>
          <w:szCs w:val="26"/>
        </w:rPr>
        <w:t> </w:t>
      </w:r>
    </w:p>
    <w:p w14:paraId="440DEEC3" w14:textId="77777777" w:rsidR="004C15ED" w:rsidRDefault="004C15ED" w:rsidP="004C15E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while</w:t>
      </w:r>
      <w:proofErr w:type="gramEnd"/>
      <w:r>
        <w:rPr>
          <w:rFonts w:ascii="Helvetica" w:hAnsi="Helvetica" w:cs="Helvetica"/>
          <w:sz w:val="26"/>
          <w:szCs w:val="26"/>
        </w:rPr>
        <w:t xml:space="preserve"> loops: finite loops</w:t>
      </w:r>
    </w:p>
    <w:p w14:paraId="658D7F03" w14:textId="77777777" w:rsidR="004C15ED" w:rsidRDefault="004C15ED" w:rsidP="004C15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this</w:t>
      </w:r>
      <w:proofErr w:type="gramEnd"/>
      <w:r>
        <w:rPr>
          <w:rFonts w:ascii="Helvetica" w:hAnsi="Helvetica" w:cs="Helvetica"/>
          <w:sz w:val="26"/>
          <w:szCs w:val="26"/>
        </w:rPr>
        <w:t xml:space="preserve"> can be done by ensuring that the loop body eventually causes the logical condition to become false.</w:t>
      </w:r>
    </w:p>
    <w:p w14:paraId="004E7D92" w14:textId="77777777" w:rsidR="004C15ED" w:rsidRDefault="004C15ED" w:rsidP="004C15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ctrl</w:t>
      </w:r>
      <w:proofErr w:type="gramEnd"/>
      <w:r>
        <w:rPr>
          <w:rFonts w:ascii="Helvetica" w:hAnsi="Helvetica" w:cs="Helvetica"/>
          <w:sz w:val="26"/>
          <w:szCs w:val="26"/>
        </w:rPr>
        <w:t xml:space="preserve"> + c to stop.</w:t>
      </w:r>
    </w:p>
    <w:p w14:paraId="5E33F798" w14:textId="77777777" w:rsidR="004C15ED" w:rsidRDefault="004C15ED" w:rsidP="004C15E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Collatz</w:t>
      </w:r>
      <w:proofErr w:type="spellEnd"/>
      <w:r>
        <w:rPr>
          <w:rFonts w:ascii="Helvetica" w:hAnsi="Helvetica" w:cs="Helvetica"/>
          <w:sz w:val="26"/>
          <w:szCs w:val="26"/>
        </w:rPr>
        <w:t xml:space="preserve"> conjecture</w:t>
      </w:r>
    </w:p>
    <w:p w14:paraId="0AAE6CD9" w14:textId="77777777" w:rsidR="004C15ED" w:rsidRDefault="004C15ED" w:rsidP="004C15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Start with positive number n and repeat until you reach 1</w:t>
      </w:r>
    </w:p>
    <w:p w14:paraId="60926E89" w14:textId="77777777" w:rsidR="004C15ED" w:rsidRDefault="004C15ED" w:rsidP="004C15ED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left="2880" w:hanging="288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n is even : n = n/2</w:t>
      </w:r>
    </w:p>
    <w:p w14:paraId="6CA77654" w14:textId="77777777" w:rsidR="004C15ED" w:rsidRDefault="004C15ED" w:rsidP="004C15ED">
      <w:pPr>
        <w:widowControl w:val="0"/>
        <w:numPr>
          <w:ilvl w:val="3"/>
          <w:numId w:val="2"/>
        </w:numPr>
        <w:tabs>
          <w:tab w:val="left" w:pos="2380"/>
          <w:tab w:val="left" w:pos="2880"/>
        </w:tabs>
        <w:autoSpaceDE w:val="0"/>
        <w:autoSpaceDN w:val="0"/>
        <w:adjustRightInd w:val="0"/>
        <w:ind w:left="2880" w:hanging="288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n is odd: n = 3 x n + 1</w:t>
      </w:r>
    </w:p>
    <w:p w14:paraId="6F735851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example</w:t>
      </w:r>
      <w:proofErr w:type="gramEnd"/>
      <w:r>
        <w:rPr>
          <w:rFonts w:ascii="Helvetica" w:hAnsi="Helvetica" w:cs="Helvetica"/>
          <w:sz w:val="26"/>
          <w:szCs w:val="26"/>
        </w:rPr>
        <w:t>:</w:t>
      </w:r>
    </w:p>
    <w:p w14:paraId="37101988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 xml:space="preserve"> = 6</w:t>
      </w:r>
      <w:r>
        <w:rPr>
          <w:rFonts w:ascii="Helvetica" w:hAnsi="Helvetica" w:cs="Helvetica"/>
          <w:sz w:val="26"/>
          <w:szCs w:val="26"/>
        </w:rPr>
        <w:tab/>
        <w:t>6, 3, 10, 5, 16, 8, 4, 2, 1 </w:t>
      </w:r>
    </w:p>
    <w:p w14:paraId="7FB044DA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84E6638" w14:textId="77777777" w:rsidR="004C15ED" w:rsidRDefault="004C15ED" w:rsidP="004C15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this</w:t>
      </w:r>
      <w:proofErr w:type="gramEnd"/>
      <w:r>
        <w:rPr>
          <w:rFonts w:ascii="Helvetica" w:hAnsi="Helvetica" w:cs="Helvetica"/>
          <w:sz w:val="26"/>
          <w:szCs w:val="26"/>
        </w:rPr>
        <w:t xml:space="preserve"> can be interpreted in in a function as such: </w:t>
      </w:r>
    </w:p>
    <w:p w14:paraId="442F927F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7013DC17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44EF42E9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35F325C1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>
        <w:rPr>
          <w:rFonts w:ascii="Helvetica" w:hAnsi="Helvetica" w:cs="Helvetica"/>
          <w:sz w:val="26"/>
          <w:szCs w:val="26"/>
        </w:rPr>
        <w:t>iter</w:t>
      </w:r>
      <w:proofErr w:type="spell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collatz</w:t>
      </w:r>
      <w:proofErr w:type="spellEnd"/>
      <w:r>
        <w:rPr>
          <w:rFonts w:ascii="Helvetica" w:hAnsi="Helvetica" w:cs="Helvetica"/>
          <w:sz w:val="26"/>
          <w:szCs w:val="26"/>
        </w:rPr>
        <w:t>(n)</w:t>
      </w:r>
    </w:p>
    <w:p w14:paraId="4BFC1ED3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%COLLATZ </w:t>
      </w:r>
      <w:proofErr w:type="spellStart"/>
      <w:r>
        <w:rPr>
          <w:rFonts w:ascii="Helvetica" w:hAnsi="Helvetica" w:cs="Helvetica"/>
          <w:sz w:val="26"/>
          <w:szCs w:val="26"/>
        </w:rPr>
        <w:t>Collatz</w:t>
      </w:r>
      <w:proofErr w:type="spellEnd"/>
      <w:r>
        <w:rPr>
          <w:rFonts w:ascii="Helvetica" w:hAnsi="Helvetica" w:cs="Helvetica"/>
          <w:sz w:val="26"/>
          <w:szCs w:val="26"/>
        </w:rPr>
        <w:t xml:space="preserve"> sequence</w:t>
      </w:r>
    </w:p>
    <w:p w14:paraId="223769F5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  ITER = </w:t>
      </w:r>
      <w:proofErr w:type="gramStart"/>
      <w:r>
        <w:rPr>
          <w:rFonts w:ascii="Helvetica" w:hAnsi="Helvetica" w:cs="Helvetica"/>
          <w:sz w:val="26"/>
          <w:szCs w:val="26"/>
        </w:rPr>
        <w:t>COLLATZ(</w:t>
      </w:r>
      <w:proofErr w:type="gramEnd"/>
      <w:r>
        <w:rPr>
          <w:rFonts w:ascii="Helvetica" w:hAnsi="Helvetica" w:cs="Helvetica"/>
          <w:sz w:val="26"/>
          <w:szCs w:val="26"/>
        </w:rPr>
        <w:t>N) returns the number of iterations ITER</w:t>
      </w:r>
    </w:p>
    <w:p w14:paraId="42E8A5A9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  </w:t>
      </w: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</w:t>
      </w:r>
      <w:proofErr w:type="spellStart"/>
      <w:r>
        <w:rPr>
          <w:rFonts w:ascii="Helvetica" w:hAnsi="Helvetica" w:cs="Helvetica"/>
          <w:sz w:val="26"/>
          <w:szCs w:val="26"/>
        </w:rPr>
        <w:t>Collatz</w:t>
      </w:r>
      <w:proofErr w:type="spellEnd"/>
      <w:r>
        <w:rPr>
          <w:rFonts w:ascii="Helvetica" w:hAnsi="Helvetica" w:cs="Helvetica"/>
          <w:sz w:val="26"/>
          <w:szCs w:val="26"/>
        </w:rPr>
        <w:t xml:space="preserve"> conjecture starting from the positive</w:t>
      </w:r>
    </w:p>
    <w:p w14:paraId="72280D12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  </w:t>
      </w:r>
      <w:proofErr w:type="gramStart"/>
      <w:r>
        <w:rPr>
          <w:rFonts w:ascii="Helvetica" w:hAnsi="Helvetica" w:cs="Helvetica"/>
          <w:sz w:val="26"/>
          <w:szCs w:val="26"/>
        </w:rPr>
        <w:t>integer</w:t>
      </w:r>
      <w:proofErr w:type="gramEnd"/>
      <w:r>
        <w:rPr>
          <w:rFonts w:ascii="Helvetica" w:hAnsi="Helvetica" w:cs="Helvetica"/>
          <w:sz w:val="26"/>
          <w:szCs w:val="26"/>
        </w:rPr>
        <w:t xml:space="preserve"> number n.</w:t>
      </w:r>
    </w:p>
    <w:p w14:paraId="058A7317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iter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0;</w:t>
      </w:r>
    </w:p>
    <w:p w14:paraId="2B6DDD19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while</w:t>
      </w:r>
      <w:proofErr w:type="gramEnd"/>
      <w:r>
        <w:rPr>
          <w:rFonts w:ascii="Helvetica" w:hAnsi="Helvetica" w:cs="Helvetica"/>
          <w:sz w:val="26"/>
          <w:szCs w:val="26"/>
        </w:rPr>
        <w:t xml:space="preserve"> n ~= 1</w:t>
      </w:r>
    </w:p>
    <w:p w14:paraId="30C7D436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% </w:t>
      </w: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n is even, divide it by 2</w:t>
      </w:r>
    </w:p>
    <w:p w14:paraId="7D24E412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% </w:t>
      </w:r>
      <w:proofErr w:type="gramStart"/>
      <w:r>
        <w:rPr>
          <w:rFonts w:ascii="Helvetica" w:hAnsi="Helvetica" w:cs="Helvetica"/>
          <w:sz w:val="26"/>
          <w:szCs w:val="26"/>
        </w:rPr>
        <w:t>otherwise</w:t>
      </w:r>
      <w:proofErr w:type="gramEnd"/>
      <w:r>
        <w:rPr>
          <w:rFonts w:ascii="Helvetica" w:hAnsi="Helvetica" w:cs="Helvetica"/>
          <w:sz w:val="26"/>
          <w:szCs w:val="26"/>
        </w:rPr>
        <w:t>, triple it and add 1</w:t>
      </w:r>
    </w:p>
    <w:p w14:paraId="0B4E792F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</w:t>
      </w: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rem(n, 2) == 0</w:t>
      </w:r>
    </w:p>
    <w:p w14:paraId="5C8BB040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 </w:t>
      </w: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 xml:space="preserve"> = n / 2</w:t>
      </w:r>
    </w:p>
    <w:p w14:paraId="75F57F95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</w:t>
      </w:r>
      <w:proofErr w:type="gramStart"/>
      <w:r>
        <w:rPr>
          <w:rFonts w:ascii="Helvetica" w:hAnsi="Helvetica" w:cs="Helvetica"/>
          <w:sz w:val="26"/>
          <w:szCs w:val="26"/>
        </w:rPr>
        <w:t>else</w:t>
      </w:r>
      <w:proofErr w:type="gramEnd"/>
    </w:p>
    <w:p w14:paraId="662C6C64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 </w:t>
      </w: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 xml:space="preserve"> = 3 * n + 1</w:t>
      </w:r>
    </w:p>
    <w:p w14:paraId="51471C82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301D7B72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iter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iter</w:t>
      </w:r>
      <w:proofErr w:type="spellEnd"/>
      <w:r>
        <w:rPr>
          <w:rFonts w:ascii="Helvetica" w:hAnsi="Helvetica" w:cs="Helvetica"/>
          <w:sz w:val="26"/>
          <w:szCs w:val="26"/>
        </w:rPr>
        <w:t xml:space="preserve"> + 1;</w:t>
      </w:r>
    </w:p>
    <w:p w14:paraId="7615A48B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37566A6C" w14:textId="77777777" w:rsidR="004C15ED" w:rsidRDefault="004C15ED" w:rsidP="004C15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2342387E" w14:textId="3E74C1A7" w:rsidR="002330ED" w:rsidRDefault="002330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4015A63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13 Notes:</w:t>
      </w:r>
    </w:p>
    <w:p w14:paraId="1995A50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CE8E7B8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Adding element to an array</w:t>
      </w:r>
    </w:p>
    <w:p w14:paraId="2E0E4015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an</w:t>
      </w:r>
      <w:proofErr w:type="gramEnd"/>
      <w:r>
        <w:rPr>
          <w:rFonts w:ascii="Helvetica" w:hAnsi="Helvetica" w:cs="Helvetica"/>
          <w:sz w:val="26"/>
          <w:szCs w:val="26"/>
        </w:rPr>
        <w:t xml:space="preserve"> element could be added to an array if the dimensions are compatible with existing array</w:t>
      </w:r>
    </w:p>
    <w:p w14:paraId="73BD2EFB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joining</w:t>
      </w:r>
      <w:proofErr w:type="gramEnd"/>
      <w:r>
        <w:rPr>
          <w:rFonts w:ascii="Helvetica" w:hAnsi="Helvetica" w:cs="Helvetica"/>
          <w:sz w:val="26"/>
          <w:szCs w:val="26"/>
        </w:rPr>
        <w:t xml:space="preserve"> two arrays is called </w:t>
      </w:r>
      <w:r>
        <w:rPr>
          <w:rFonts w:ascii="Helvetica" w:hAnsi="Helvetica" w:cs="Helvetica"/>
          <w:b/>
          <w:bCs/>
          <w:sz w:val="26"/>
          <w:szCs w:val="26"/>
        </w:rPr>
        <w:t>concatenation</w:t>
      </w:r>
    </w:p>
    <w:p w14:paraId="3BC04CB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Example:</w:t>
      </w:r>
    </w:p>
    <w:p w14:paraId="5B4BFA4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CCE0C1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[1];</w:t>
      </w:r>
    </w:p>
    <w:p w14:paraId="57B2264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[v 2]</w:t>
      </w:r>
    </w:p>
    <w:p w14:paraId="6872F81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04A8F3AF" w14:textId="2A28130D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1     2</w:t>
      </w:r>
    </w:p>
    <w:p w14:paraId="6099338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[1];</w:t>
      </w:r>
    </w:p>
    <w:p w14:paraId="705A894C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 [-1; 0; v]</w:t>
      </w:r>
    </w:p>
    <w:p w14:paraId="5C521ED8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</w:t>
      </w:r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5576369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-1</w:t>
      </w:r>
    </w:p>
    <w:p w14:paraId="3318E478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0</w:t>
      </w:r>
    </w:p>
    <w:p w14:paraId="5D01B07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1</w:t>
      </w:r>
    </w:p>
    <w:p w14:paraId="24DC0CD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This could be done with strings two:</w:t>
      </w:r>
    </w:p>
    <w:p w14:paraId="28E569C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rank</w:t>
      </w:r>
      <w:proofErr w:type="gramEnd"/>
      <w:r>
        <w:rPr>
          <w:rFonts w:ascii="Helvetica" w:hAnsi="Helvetica" w:cs="Helvetica"/>
          <w:sz w:val="26"/>
          <w:szCs w:val="26"/>
        </w:rPr>
        <w:t xml:space="preserve"> = 'Rear admiral';</w:t>
      </w:r>
    </w:p>
    <w:p w14:paraId="0416B5D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firstName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'Grace';</w:t>
      </w:r>
    </w:p>
    <w:p w14:paraId="764A600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lastName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'Hopper';</w:t>
      </w:r>
    </w:p>
    <w:p w14:paraId="46F0529B" w14:textId="03C7FC56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fullName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[rank ' </w:t>
      </w:r>
      <w:proofErr w:type="spellStart"/>
      <w:r>
        <w:rPr>
          <w:rFonts w:ascii="Helvetica" w:hAnsi="Helvetica" w:cs="Helvetica"/>
          <w:sz w:val="26"/>
          <w:szCs w:val="26"/>
        </w:rPr>
        <w:t>'</w:t>
      </w:r>
      <w:proofErr w:type="spellEnd"/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>
        <w:rPr>
          <w:rFonts w:ascii="Helvetica" w:hAnsi="Helvetica" w:cs="Helvetica"/>
          <w:sz w:val="26"/>
          <w:szCs w:val="26"/>
        </w:rPr>
        <w:t>firstName</w:t>
      </w:r>
      <w:proofErr w:type="spellEnd"/>
      <w:r>
        <w:rPr>
          <w:rFonts w:ascii="Helvetica" w:hAnsi="Helvetica" w:cs="Helvetica"/>
          <w:sz w:val="26"/>
          <w:szCs w:val="26"/>
        </w:rPr>
        <w:t xml:space="preserve"> ' </w:t>
      </w:r>
      <w:proofErr w:type="spellStart"/>
      <w:r>
        <w:rPr>
          <w:rFonts w:ascii="Helvetica" w:hAnsi="Helvetica" w:cs="Helvetica"/>
          <w:sz w:val="26"/>
          <w:szCs w:val="26"/>
        </w:rPr>
        <w:t>'</w:t>
      </w:r>
      <w:proofErr w:type="spellEnd"/>
      <w:r>
        <w:rPr>
          <w:rFonts w:ascii="Helvetica" w:hAnsi="Helvetica" w:cs="Helvetica"/>
          <w:sz w:val="26"/>
          <w:szCs w:val="26"/>
        </w:rPr>
        <w:t xml:space="preserve"> </w:t>
      </w:r>
      <w:proofErr w:type="spellStart"/>
      <w:r>
        <w:rPr>
          <w:rFonts w:ascii="Helvetica" w:hAnsi="Helvetica" w:cs="Helvetica"/>
          <w:sz w:val="26"/>
          <w:szCs w:val="26"/>
        </w:rPr>
        <w:t>lastName</w:t>
      </w:r>
      <w:proofErr w:type="spellEnd"/>
      <w:r>
        <w:rPr>
          <w:rFonts w:ascii="Helvetica" w:hAnsi="Helvetica" w:cs="Helvetica"/>
          <w:sz w:val="26"/>
          <w:szCs w:val="26"/>
        </w:rPr>
        <w:t>]</w:t>
      </w:r>
    </w:p>
    <w:p w14:paraId="51420C90" w14:textId="0AEEBCA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fullName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6DE8D4F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Rear admiral Grace Hopper</w:t>
      </w:r>
    </w:p>
    <w:p w14:paraId="183DF938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1C8EA0E7" w14:textId="77777777" w:rsidR="002330ED" w:rsidRDefault="002330ED" w:rsidP="002330E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Matrices</w:t>
      </w:r>
    </w:p>
    <w:p w14:paraId="26BF834E" w14:textId="77777777" w:rsidR="002330ED" w:rsidRDefault="002330ED" w:rsidP="002330E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Definition: a matrix is a 2-dimensional array where the size of the dimensions is usually larger than 1.</w:t>
      </w:r>
    </w:p>
    <w:p w14:paraId="1C1D0275" w14:textId="77777777" w:rsidR="002330ED" w:rsidRDefault="002330ED" w:rsidP="002330E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Creating matrices can be achieved by m x n, entering m row vectors of length n</w:t>
      </w:r>
    </w:p>
    <w:p w14:paraId="1FF4020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Example:</w:t>
      </w:r>
    </w:p>
    <w:p w14:paraId="6EFF3B0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5088965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2FC924D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I = [[1 0 </w:t>
      </w:r>
      <w:proofErr w:type="spellStart"/>
      <w:r>
        <w:rPr>
          <w:rFonts w:ascii="Helvetica" w:hAnsi="Helvetica" w:cs="Helvetica"/>
          <w:sz w:val="26"/>
          <w:szCs w:val="26"/>
        </w:rPr>
        <w:t>0</w:t>
      </w:r>
      <w:proofErr w:type="spellEnd"/>
      <w:r>
        <w:rPr>
          <w:rFonts w:ascii="Helvetica" w:hAnsi="Helvetica" w:cs="Helvetica"/>
          <w:sz w:val="26"/>
          <w:szCs w:val="26"/>
        </w:rPr>
        <w:t>];</w:t>
      </w:r>
      <w:r>
        <w:rPr>
          <w:rFonts w:ascii="Helvetica" w:hAnsi="Helvetica" w:cs="Helvetica"/>
          <w:sz w:val="26"/>
          <w:szCs w:val="26"/>
        </w:rPr>
        <w:tab/>
      </w:r>
      <w:r>
        <w:rPr>
          <w:rFonts w:ascii="Helvetica" w:hAnsi="Helvetica" w:cs="Helvetica"/>
          <w:sz w:val="26"/>
          <w:szCs w:val="26"/>
        </w:rPr>
        <w:tab/>
        <w:t xml:space="preserve">[1 0 </w:t>
      </w:r>
      <w:proofErr w:type="spellStart"/>
      <w:r>
        <w:rPr>
          <w:rFonts w:ascii="Helvetica" w:hAnsi="Helvetica" w:cs="Helvetica"/>
          <w:sz w:val="26"/>
          <w:szCs w:val="26"/>
        </w:rPr>
        <w:t>0</w:t>
      </w:r>
      <w:proofErr w:type="spellEnd"/>
      <w:r>
        <w:rPr>
          <w:rFonts w:ascii="Helvetica" w:hAnsi="Helvetica" w:cs="Helvetica"/>
          <w:sz w:val="26"/>
          <w:szCs w:val="26"/>
        </w:rPr>
        <w:t>;</w:t>
      </w:r>
    </w:p>
    <w:p w14:paraId="4E854FC4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  [0 1 0]</w:t>
      </w:r>
      <w:proofErr w:type="gramStart"/>
      <w:r>
        <w:rPr>
          <w:rFonts w:ascii="Helvetica" w:hAnsi="Helvetica" w:cs="Helvetica"/>
          <w:sz w:val="26"/>
          <w:szCs w:val="26"/>
        </w:rPr>
        <w:t>;   OR</w:t>
      </w:r>
      <w:proofErr w:type="gramEnd"/>
      <w:r>
        <w:rPr>
          <w:rFonts w:ascii="Helvetica" w:hAnsi="Helvetica" w:cs="Helvetica"/>
          <w:sz w:val="26"/>
          <w:szCs w:val="26"/>
        </w:rPr>
        <w:tab/>
        <w:t>0 1 0;</w:t>
      </w:r>
    </w:p>
    <w:p w14:paraId="6B51EA17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 [0 </w:t>
      </w:r>
      <w:proofErr w:type="spellStart"/>
      <w:r>
        <w:rPr>
          <w:rFonts w:ascii="Helvetica" w:hAnsi="Helvetica" w:cs="Helvetica"/>
          <w:sz w:val="26"/>
          <w:szCs w:val="26"/>
        </w:rPr>
        <w:t>0</w:t>
      </w:r>
      <w:proofErr w:type="spellEnd"/>
      <w:r>
        <w:rPr>
          <w:rFonts w:ascii="Helvetica" w:hAnsi="Helvetica" w:cs="Helvetica"/>
          <w:sz w:val="26"/>
          <w:szCs w:val="26"/>
        </w:rPr>
        <w:t xml:space="preserve"> 1]]   </w:t>
      </w:r>
      <w:r>
        <w:rPr>
          <w:rFonts w:ascii="Helvetica" w:hAnsi="Helvetica" w:cs="Helvetica"/>
          <w:sz w:val="26"/>
          <w:szCs w:val="26"/>
        </w:rPr>
        <w:tab/>
        <w:t> </w:t>
      </w:r>
      <w:r>
        <w:rPr>
          <w:rFonts w:ascii="Helvetica" w:hAnsi="Helvetica" w:cs="Helvetica"/>
          <w:sz w:val="26"/>
          <w:szCs w:val="26"/>
        </w:rPr>
        <w:tab/>
        <w:t xml:space="preserve">0 </w:t>
      </w:r>
      <w:proofErr w:type="spellStart"/>
      <w:r>
        <w:rPr>
          <w:rFonts w:ascii="Helvetica" w:hAnsi="Helvetica" w:cs="Helvetica"/>
          <w:sz w:val="26"/>
          <w:szCs w:val="26"/>
        </w:rPr>
        <w:t>0</w:t>
      </w:r>
      <w:proofErr w:type="spellEnd"/>
      <w:r>
        <w:rPr>
          <w:rFonts w:ascii="Helvetica" w:hAnsi="Helvetica" w:cs="Helvetica"/>
          <w:sz w:val="26"/>
          <w:szCs w:val="26"/>
        </w:rPr>
        <w:t xml:space="preserve"> 1] </w:t>
      </w:r>
    </w:p>
    <w:p w14:paraId="408E770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34793F5B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 =</w:t>
      </w:r>
    </w:p>
    <w:p w14:paraId="2A804A8B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1     0     0</w:t>
      </w:r>
    </w:p>
    <w:p w14:paraId="16B89116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0     1     0</w:t>
      </w:r>
    </w:p>
    <w:p w14:paraId="41A2C39F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0     0     1</w:t>
      </w:r>
    </w:p>
    <w:p w14:paraId="1C37814E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8685F4F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Another way is:</w:t>
      </w:r>
    </w:p>
    <w:p w14:paraId="771D289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 P = [[-1; 1], [1; 1], [1; -1], [-1; -1]];</w:t>
      </w:r>
    </w:p>
    <w:p w14:paraId="34AB59B0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C9C8231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P =</w:t>
      </w:r>
    </w:p>
    <w:p w14:paraId="0B3B4FB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-1     1     1    -1</w:t>
      </w:r>
    </w:p>
    <w:p w14:paraId="7D6D147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1     1    -1    -1</w:t>
      </w:r>
    </w:p>
    <w:p w14:paraId="5CB7DB6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4699A2D" w14:textId="77777777" w:rsidR="002330ED" w:rsidRDefault="002330ED" w:rsidP="002330ED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Indexing or accessing an element of matrix</w:t>
      </w:r>
    </w:p>
    <w:p w14:paraId="324C5EF4" w14:textId="77777777" w:rsidR="002330ED" w:rsidRDefault="002330ED" w:rsidP="002330ED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A(</w:t>
      </w:r>
      <w:proofErr w:type="gramEnd"/>
      <w:r>
        <w:rPr>
          <w:rFonts w:ascii="Helvetica" w:hAnsi="Helvetica" w:cs="Helvetica"/>
          <w:sz w:val="26"/>
          <w:szCs w:val="26"/>
        </w:rPr>
        <w:t>row, col)</w:t>
      </w:r>
    </w:p>
    <w:p w14:paraId="36E38FBB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Example: A =</w:t>
      </w:r>
    </w:p>
    <w:p w14:paraId="530DD1A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8     1     6</w:t>
      </w:r>
    </w:p>
    <w:p w14:paraId="5430A98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3     5     7</w:t>
      </w:r>
    </w:p>
    <w:p w14:paraId="69E503F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4     9     2</w:t>
      </w:r>
    </w:p>
    <w:p w14:paraId="11D6566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6BE6DC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A(</w:t>
      </w:r>
      <w:proofErr w:type="gramEnd"/>
      <w:r>
        <w:rPr>
          <w:rFonts w:ascii="Helvetica" w:hAnsi="Helvetica" w:cs="Helvetica"/>
          <w:sz w:val="26"/>
          <w:szCs w:val="26"/>
        </w:rPr>
        <w:t>1, 1)</w:t>
      </w:r>
    </w:p>
    <w:p w14:paraId="328792B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16143B4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8</w:t>
      </w:r>
    </w:p>
    <w:p w14:paraId="21326FC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26F7EBFB" w14:textId="77777777" w:rsidR="002330ED" w:rsidRDefault="002330ED" w:rsidP="002330ED">
      <w:pPr>
        <w:widowControl w:val="0"/>
        <w:numPr>
          <w:ilvl w:val="1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Indexing a whole row or column</w:t>
      </w:r>
    </w:p>
    <w:p w14:paraId="1024D43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FEE78F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A(</w:t>
      </w:r>
      <w:proofErr w:type="gramEnd"/>
      <w:r>
        <w:rPr>
          <w:rFonts w:ascii="Helvetica" w:hAnsi="Helvetica" w:cs="Helvetica"/>
          <w:sz w:val="26"/>
          <w:szCs w:val="26"/>
        </w:rPr>
        <w:t>:, 2)</w:t>
      </w:r>
    </w:p>
    <w:p w14:paraId="2AA3183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4DE494E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1</w:t>
      </w:r>
    </w:p>
    <w:p w14:paraId="7F66A4B1" w14:textId="034F0E93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5</w:t>
      </w:r>
    </w:p>
    <w:p w14:paraId="1FC91B5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  9</w:t>
      </w:r>
    </w:p>
    <w:p w14:paraId="012A374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A(</w:t>
      </w:r>
      <w:proofErr w:type="gramEnd"/>
      <w:r>
        <w:rPr>
          <w:rFonts w:ascii="Helvetica" w:hAnsi="Helvetica" w:cs="Helvetica"/>
          <w:sz w:val="26"/>
          <w:szCs w:val="26"/>
        </w:rPr>
        <w:t>3, :)</w:t>
      </w:r>
    </w:p>
    <w:p w14:paraId="76F6CE21" w14:textId="4ADC5FAB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754EC5F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  4     9     2</w:t>
      </w:r>
    </w:p>
    <w:p w14:paraId="6A0C956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7FCD5F92" w14:textId="77777777" w:rsidR="002330ED" w:rsidRDefault="002330ED" w:rsidP="002330ED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Submatrix</w:t>
      </w:r>
      <w:proofErr w:type="spellEnd"/>
      <w:r>
        <w:rPr>
          <w:rFonts w:ascii="Helvetica" w:hAnsi="Helvetica" w:cs="Helvetica"/>
          <w:sz w:val="26"/>
          <w:szCs w:val="26"/>
        </w:rPr>
        <w:t xml:space="preserve"> (part of a matrix) can be obtained:</w:t>
      </w:r>
    </w:p>
    <w:p w14:paraId="04D8503D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Example:</w:t>
      </w:r>
    </w:p>
    <w:p w14:paraId="798AF2B9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628E96BF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A(</w:t>
      </w:r>
      <w:proofErr w:type="gramEnd"/>
      <w:r>
        <w:rPr>
          <w:rFonts w:ascii="Helvetica" w:hAnsi="Helvetica" w:cs="Helvetica"/>
          <w:sz w:val="26"/>
          <w:szCs w:val="26"/>
        </w:rPr>
        <w:t>1:2, 1:2)</w:t>
      </w:r>
    </w:p>
    <w:p w14:paraId="1339FAD3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32583789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8     1</w:t>
      </w:r>
    </w:p>
    <w:p w14:paraId="7D575629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A91697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  3     5</w:t>
      </w:r>
    </w:p>
    <w:p w14:paraId="5787DCC3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22CF936" w14:textId="77777777" w:rsidR="002330ED" w:rsidRDefault="002330ED" w:rsidP="002330ED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You can also replace elements of a matrix</w:t>
      </w:r>
    </w:p>
    <w:p w14:paraId="6261545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Example:</w:t>
      </w:r>
    </w:p>
    <w:p w14:paraId="4AECC779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78AD463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A(</w:t>
      </w:r>
      <w:proofErr w:type="gramEnd"/>
      <w:r>
        <w:rPr>
          <w:rFonts w:ascii="Helvetica" w:hAnsi="Helvetica" w:cs="Helvetica"/>
          <w:sz w:val="26"/>
          <w:szCs w:val="26"/>
        </w:rPr>
        <w:t>3, 3) = 1</w:t>
      </w:r>
    </w:p>
    <w:p w14:paraId="2A6AD2D1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5F26701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8     1     6</w:t>
      </w:r>
    </w:p>
    <w:p w14:paraId="60A63BB4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3     5     7</w:t>
      </w:r>
    </w:p>
    <w:p w14:paraId="644D481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3D2D906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  4     9     1</w:t>
      </w:r>
    </w:p>
    <w:p w14:paraId="20360108" w14:textId="5E6F9D8F" w:rsidR="002330ED" w:rsidRDefault="002330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47FC9B46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14 notes:</w:t>
      </w:r>
    </w:p>
    <w:p w14:paraId="40DDAF2F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396875A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Maximum</w:t>
      </w:r>
    </w:p>
    <w:p w14:paraId="10D3430B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Use “max” function to get the maximum value and the index of maximum value</w:t>
      </w:r>
    </w:p>
    <w:p w14:paraId="13BFAB1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maxValue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max(x)</w:t>
      </w:r>
    </w:p>
    <w:p w14:paraId="3B12ECF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maxValue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6018A8C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25  &gt;&gt; [</w:t>
      </w:r>
      <w:proofErr w:type="spellStart"/>
      <w:r>
        <w:rPr>
          <w:rFonts w:ascii="Helvetica" w:hAnsi="Helvetica" w:cs="Helvetica"/>
          <w:sz w:val="26"/>
          <w:szCs w:val="26"/>
        </w:rPr>
        <w:t>maxValue</w:t>
      </w:r>
      <w:proofErr w:type="spellEnd"/>
      <w:r>
        <w:rPr>
          <w:rFonts w:ascii="Helvetica" w:hAnsi="Helvetica" w:cs="Helvetica"/>
          <w:sz w:val="26"/>
          <w:szCs w:val="26"/>
        </w:rPr>
        <w:t xml:space="preserve">, </w:t>
      </w:r>
      <w:proofErr w:type="spellStart"/>
      <w:r>
        <w:rPr>
          <w:rFonts w:ascii="Helvetica" w:hAnsi="Helvetica" w:cs="Helvetica"/>
          <w:sz w:val="26"/>
          <w:szCs w:val="26"/>
        </w:rPr>
        <w:t>idx</w:t>
      </w:r>
      <w:proofErr w:type="spellEnd"/>
      <w:r>
        <w:rPr>
          <w:rFonts w:ascii="Helvetica" w:hAnsi="Helvetica" w:cs="Helvetica"/>
          <w:sz w:val="26"/>
          <w:szCs w:val="26"/>
        </w:rPr>
        <w:t xml:space="preserve">] = </w:t>
      </w:r>
      <w:proofErr w:type="gramStart"/>
      <w:r>
        <w:rPr>
          <w:rFonts w:ascii="Helvetica" w:hAnsi="Helvetica" w:cs="Helvetica"/>
          <w:sz w:val="26"/>
          <w:szCs w:val="26"/>
        </w:rPr>
        <w:t>max(</w:t>
      </w:r>
      <w:proofErr w:type="gramEnd"/>
      <w:r>
        <w:rPr>
          <w:rFonts w:ascii="Helvetica" w:hAnsi="Helvetica" w:cs="Helvetica"/>
          <w:sz w:val="26"/>
          <w:szCs w:val="26"/>
        </w:rPr>
        <w:t>x)</w:t>
      </w:r>
    </w:p>
    <w:p w14:paraId="2D0EA75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26377DE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minValue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39E65FC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25</w:t>
      </w:r>
    </w:p>
    <w:p w14:paraId="55F488F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idx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21365BD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50</w:t>
      </w:r>
    </w:p>
    <w:p w14:paraId="3D6F371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EA0D587" w14:textId="77777777" w:rsidR="002330ED" w:rsidRDefault="002330ED" w:rsidP="002330E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Minimum</w:t>
      </w:r>
    </w:p>
    <w:p w14:paraId="2B2C7F06" w14:textId="77777777" w:rsidR="002330ED" w:rsidRDefault="002330ED" w:rsidP="002330ED">
      <w:pPr>
        <w:widowControl w:val="0"/>
        <w:numPr>
          <w:ilvl w:val="1"/>
          <w:numId w:val="2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Use “min” function to get the minimum value and the index of the minimum value</w:t>
      </w:r>
    </w:p>
    <w:p w14:paraId="6511E112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79F44BD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minValue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min(x)</w:t>
      </w:r>
    </w:p>
    <w:p w14:paraId="2C0EBBA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minValue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4C416D8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7  &gt;&gt; [</w:t>
      </w:r>
      <w:proofErr w:type="spellStart"/>
      <w:r>
        <w:rPr>
          <w:rFonts w:ascii="Helvetica" w:hAnsi="Helvetica" w:cs="Helvetica"/>
          <w:sz w:val="26"/>
          <w:szCs w:val="26"/>
        </w:rPr>
        <w:t>minValue</w:t>
      </w:r>
      <w:proofErr w:type="spellEnd"/>
      <w:r>
        <w:rPr>
          <w:rFonts w:ascii="Helvetica" w:hAnsi="Helvetica" w:cs="Helvetica"/>
          <w:sz w:val="26"/>
          <w:szCs w:val="26"/>
        </w:rPr>
        <w:t xml:space="preserve">, </w:t>
      </w:r>
      <w:proofErr w:type="spellStart"/>
      <w:r>
        <w:rPr>
          <w:rFonts w:ascii="Helvetica" w:hAnsi="Helvetica" w:cs="Helvetica"/>
          <w:sz w:val="26"/>
          <w:szCs w:val="26"/>
        </w:rPr>
        <w:t>idx</w:t>
      </w:r>
      <w:proofErr w:type="spellEnd"/>
      <w:r>
        <w:rPr>
          <w:rFonts w:ascii="Helvetica" w:hAnsi="Helvetica" w:cs="Helvetica"/>
          <w:sz w:val="26"/>
          <w:szCs w:val="26"/>
        </w:rPr>
        <w:t xml:space="preserve">] = </w:t>
      </w:r>
      <w:proofErr w:type="gramStart"/>
      <w:r>
        <w:rPr>
          <w:rFonts w:ascii="Helvetica" w:hAnsi="Helvetica" w:cs="Helvetica"/>
          <w:sz w:val="26"/>
          <w:szCs w:val="26"/>
        </w:rPr>
        <w:t>min(</w:t>
      </w:r>
      <w:proofErr w:type="gramEnd"/>
      <w:r>
        <w:rPr>
          <w:rFonts w:ascii="Helvetica" w:hAnsi="Helvetica" w:cs="Helvetica"/>
          <w:sz w:val="26"/>
          <w:szCs w:val="26"/>
        </w:rPr>
        <w:t>x)</w:t>
      </w:r>
    </w:p>
    <w:p w14:paraId="0512A91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37EC6AF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minValue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03D00FE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 7</w:t>
      </w:r>
    </w:p>
    <w:p w14:paraId="5FFF9F2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idx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6C8AAEB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1F5E21E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213</w:t>
      </w:r>
    </w:p>
    <w:p w14:paraId="7947C9B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5212B57E" w14:textId="77777777" w:rsidR="002330ED" w:rsidRDefault="002330ED" w:rsidP="002330ED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Arithmetic Average or Mean</w:t>
      </w:r>
    </w:p>
    <w:p w14:paraId="32C98335" w14:textId="77777777" w:rsidR="002330ED" w:rsidRDefault="002330ED" w:rsidP="002330ED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Use the function “mean”</w:t>
      </w:r>
    </w:p>
    <w:p w14:paraId="77BB5953" w14:textId="77777777" w:rsidR="002330ED" w:rsidRDefault="002330ED" w:rsidP="002330ED">
      <w:pPr>
        <w:widowControl w:val="0"/>
        <w:numPr>
          <w:ilvl w:val="1"/>
          <w:numId w:val="3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problem: </w:t>
      </w:r>
      <w:proofErr w:type="spellStart"/>
      <w:r>
        <w:rPr>
          <w:rFonts w:ascii="Helvetica" w:hAnsi="Helvetica" w:cs="Helvetica"/>
          <w:sz w:val="26"/>
          <w:szCs w:val="26"/>
        </w:rPr>
        <w:t>sesitive</w:t>
      </w:r>
      <w:proofErr w:type="spellEnd"/>
      <w:r>
        <w:rPr>
          <w:rFonts w:ascii="Helvetica" w:hAnsi="Helvetica" w:cs="Helvetica"/>
          <w:sz w:val="26"/>
          <w:szCs w:val="26"/>
        </w:rPr>
        <w:t xml:space="preserve"> to big measurements</w:t>
      </w:r>
    </w:p>
    <w:p w14:paraId="695EB38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7119E49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mean</w:t>
      </w:r>
      <w:proofErr w:type="gramEnd"/>
      <w:r>
        <w:rPr>
          <w:rFonts w:ascii="Helvetica" w:hAnsi="Helvetica" w:cs="Helvetica"/>
          <w:sz w:val="26"/>
          <w:szCs w:val="26"/>
        </w:rPr>
        <w:t>([-1 0 1])</w:t>
      </w:r>
    </w:p>
    <w:p w14:paraId="09631E38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3A8B080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 0</w:t>
      </w:r>
    </w:p>
    <w:p w14:paraId="02BF216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797021E2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 X = [</w:t>
      </w:r>
      <w:proofErr w:type="gramStart"/>
      <w:r>
        <w:rPr>
          <w:rFonts w:ascii="Helvetica" w:hAnsi="Helvetica" w:cs="Helvetica"/>
          <w:sz w:val="26"/>
          <w:szCs w:val="26"/>
        </w:rPr>
        <w:t>1  2</w:t>
      </w:r>
      <w:proofErr w:type="gramEnd"/>
      <w:r>
        <w:rPr>
          <w:rFonts w:ascii="Helvetica" w:hAnsi="Helvetica" w:cs="Helvetica"/>
          <w:sz w:val="26"/>
          <w:szCs w:val="26"/>
        </w:rPr>
        <w:t>  3;</w:t>
      </w:r>
    </w:p>
    <w:p w14:paraId="5DD0DC4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 </w:t>
      </w:r>
      <w:proofErr w:type="gramStart"/>
      <w:r>
        <w:rPr>
          <w:rFonts w:ascii="Helvetica" w:hAnsi="Helvetica" w:cs="Helvetica"/>
          <w:sz w:val="26"/>
          <w:szCs w:val="26"/>
        </w:rPr>
        <w:t>3  8</w:t>
      </w:r>
      <w:proofErr w:type="gramEnd"/>
      <w:r>
        <w:rPr>
          <w:rFonts w:ascii="Helvetica" w:hAnsi="Helvetica" w:cs="Helvetica"/>
          <w:sz w:val="26"/>
          <w:szCs w:val="26"/>
        </w:rPr>
        <w:t>  11];</w:t>
      </w:r>
    </w:p>
    <w:p w14:paraId="309F8668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mean</w:t>
      </w:r>
      <w:proofErr w:type="gramEnd"/>
      <w:r>
        <w:rPr>
          <w:rFonts w:ascii="Helvetica" w:hAnsi="Helvetica" w:cs="Helvetica"/>
          <w:sz w:val="26"/>
          <w:szCs w:val="26"/>
        </w:rPr>
        <w:t>(X)</w:t>
      </w:r>
    </w:p>
    <w:p w14:paraId="72F40BDC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1777ED1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ECF29B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 </w:t>
      </w:r>
      <w:proofErr w:type="gramStart"/>
      <w:r>
        <w:rPr>
          <w:rFonts w:ascii="Helvetica" w:hAnsi="Helvetica" w:cs="Helvetica"/>
          <w:sz w:val="26"/>
          <w:szCs w:val="26"/>
        </w:rPr>
        <w:t>2  5</w:t>
      </w:r>
      <w:proofErr w:type="gramEnd"/>
      <w:r>
        <w:rPr>
          <w:rFonts w:ascii="Helvetica" w:hAnsi="Helvetica" w:cs="Helvetica"/>
          <w:sz w:val="26"/>
          <w:szCs w:val="26"/>
        </w:rPr>
        <w:t>  7</w:t>
      </w:r>
    </w:p>
    <w:p w14:paraId="1C7FA78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84A7DF1" w14:textId="77777777" w:rsidR="002330ED" w:rsidRDefault="002330ED" w:rsidP="002330ED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Variance</w:t>
      </w:r>
    </w:p>
    <w:p w14:paraId="0CCE8495" w14:textId="77777777" w:rsidR="002330ED" w:rsidRDefault="002330ED" w:rsidP="002330ED">
      <w:pPr>
        <w:widowControl w:val="0"/>
        <w:numPr>
          <w:ilvl w:val="1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measure</w:t>
      </w:r>
      <w:proofErr w:type="gramEnd"/>
      <w:r>
        <w:rPr>
          <w:rFonts w:ascii="Helvetica" w:hAnsi="Helvetica" w:cs="Helvetica"/>
          <w:sz w:val="26"/>
          <w:szCs w:val="26"/>
        </w:rPr>
        <w:t xml:space="preserve"> of spread around the mean</w:t>
      </w:r>
    </w:p>
    <w:p w14:paraId="69C10F89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x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randn</w:t>
      </w:r>
      <w:proofErr w:type="spellEnd"/>
      <w:r>
        <w:rPr>
          <w:rFonts w:ascii="Helvetica" w:hAnsi="Helvetica" w:cs="Helvetica"/>
          <w:sz w:val="26"/>
          <w:szCs w:val="26"/>
        </w:rPr>
        <w:t xml:space="preserve"> (1, 100);</w:t>
      </w:r>
    </w:p>
    <w:p w14:paraId="2E7DD895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CEA8F7E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hist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(x,20);</w:t>
      </w:r>
    </w:p>
    <w:p w14:paraId="3D8F9390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var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(x)</w:t>
      </w:r>
    </w:p>
    <w:p w14:paraId="481CDD65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6663C9E" w14:textId="77777777" w:rsidR="002330ED" w:rsidRDefault="002330ED" w:rsidP="002330ED">
      <w:pPr>
        <w:widowControl w:val="0"/>
        <w:numPr>
          <w:ilvl w:val="0"/>
          <w:numId w:val="5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Standard Deviation</w:t>
      </w:r>
    </w:p>
    <w:p w14:paraId="6B303377" w14:textId="77777777" w:rsidR="002330ED" w:rsidRDefault="002330ED" w:rsidP="002330ED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square</w:t>
      </w:r>
      <w:proofErr w:type="gramEnd"/>
      <w:r>
        <w:rPr>
          <w:rFonts w:ascii="Helvetica" w:hAnsi="Helvetica" w:cs="Helvetica"/>
          <w:sz w:val="26"/>
          <w:szCs w:val="26"/>
        </w:rPr>
        <w:t xml:space="preserve"> root of a variance </w:t>
      </w:r>
    </w:p>
    <w:p w14:paraId="333353AB" w14:textId="77777777" w:rsidR="002330ED" w:rsidRDefault="002330ED" w:rsidP="002330ED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&gt;&gt;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std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(x)</w:t>
      </w:r>
    </w:p>
    <w:p w14:paraId="7AFC66F7" w14:textId="531D8F47" w:rsidR="002330ED" w:rsidRDefault="002330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3BCF419B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15 notes:</w:t>
      </w:r>
    </w:p>
    <w:p w14:paraId="191498B9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Matrix and image operations (using nested loops):</w:t>
      </w:r>
    </w:p>
    <w:p w14:paraId="4633BAA3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single</w:t>
      </w:r>
      <w:proofErr w:type="gramEnd"/>
      <w:r>
        <w:rPr>
          <w:rFonts w:ascii="Helvetica" w:hAnsi="Helvetica" w:cs="Helvetica"/>
          <w:sz w:val="26"/>
          <w:szCs w:val="26"/>
        </w:rPr>
        <w:t xml:space="preserve"> loop</w:t>
      </w:r>
    </w:p>
    <w:p w14:paraId="498BD95A" w14:textId="77777777" w:rsidR="002330ED" w:rsidRDefault="002330ED" w:rsidP="002330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dot</w:t>
      </w:r>
      <w:proofErr w:type="gramEnd"/>
      <w:r>
        <w:rPr>
          <w:rFonts w:ascii="Helvetica" w:hAnsi="Helvetica" w:cs="Helvetica"/>
          <w:sz w:val="26"/>
          <w:szCs w:val="26"/>
        </w:rPr>
        <w:t xml:space="preserve"> product</w:t>
      </w:r>
    </w:p>
    <w:p w14:paraId="151E3F3E" w14:textId="77777777" w:rsidR="002330ED" w:rsidRDefault="002330ED" w:rsidP="002330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dprod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dot(u, v);</w:t>
      </w:r>
    </w:p>
    <w:p w14:paraId="446CF66E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doubly</w:t>
      </w:r>
      <w:proofErr w:type="gramEnd"/>
      <w:r>
        <w:rPr>
          <w:rFonts w:ascii="Helvetica" w:hAnsi="Helvetica" w:cs="Helvetica"/>
          <w:sz w:val="26"/>
          <w:szCs w:val="26"/>
        </w:rPr>
        <w:t xml:space="preserve"> nested loop</w:t>
      </w:r>
    </w:p>
    <w:p w14:paraId="2336A9B0" w14:textId="77777777" w:rsidR="002330ED" w:rsidRDefault="002330ED" w:rsidP="002330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matrix</w:t>
      </w:r>
      <w:proofErr w:type="gramEnd"/>
      <w:r>
        <w:rPr>
          <w:rFonts w:ascii="Helvetica" w:hAnsi="Helvetica" w:cs="Helvetica"/>
          <w:sz w:val="26"/>
          <w:szCs w:val="26"/>
        </w:rPr>
        <w:t>-vector product - for each row r of A, w(r) = dot product of the row and v</w:t>
      </w:r>
    </w:p>
    <w:p w14:paraId="0318829C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 xml:space="preserve"> = length(v);</w:t>
      </w:r>
    </w:p>
    <w:p w14:paraId="5E573A9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 xml:space="preserve"> = zeros(n, 1);</w:t>
      </w:r>
    </w:p>
    <w:p w14:paraId="536F9B3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r = 1:n</w:t>
      </w:r>
    </w:p>
    <w:p w14:paraId="3AE625B8" w14:textId="2D2D4AD6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</w:t>
      </w:r>
      <w:proofErr w:type="gramStart"/>
      <w:r>
        <w:rPr>
          <w:rFonts w:ascii="Helvetica" w:hAnsi="Helvetica" w:cs="Helvetica"/>
          <w:sz w:val="26"/>
          <w:szCs w:val="26"/>
        </w:rPr>
        <w:t>w</w:t>
      </w:r>
      <w:proofErr w:type="gramEnd"/>
      <w:r>
        <w:rPr>
          <w:rFonts w:ascii="Helvetica" w:hAnsi="Helvetica" w:cs="Helvetica"/>
          <w:sz w:val="26"/>
          <w:szCs w:val="26"/>
        </w:rPr>
        <w:t>(r) = dot(A(r, :), v);</w:t>
      </w:r>
    </w:p>
    <w:p w14:paraId="2A41CF0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39AEED98" w14:textId="77777777" w:rsidR="002330ED" w:rsidRDefault="002330ED" w:rsidP="002330ED">
      <w:pPr>
        <w:widowControl w:val="0"/>
        <w:numPr>
          <w:ilvl w:val="2"/>
          <w:numId w:val="2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matrix</w:t>
      </w:r>
      <w:proofErr w:type="gramEnd"/>
      <w:r>
        <w:rPr>
          <w:rFonts w:ascii="Helvetica" w:hAnsi="Helvetica" w:cs="Helvetica"/>
          <w:sz w:val="26"/>
          <w:szCs w:val="26"/>
        </w:rPr>
        <w:t>-matrix addition/subtraction</w:t>
      </w:r>
    </w:p>
    <w:p w14:paraId="06DDBBB6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each row r of A and B</w:t>
      </w:r>
    </w:p>
    <w:p w14:paraId="0376E04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each column c of the row</w:t>
      </w:r>
    </w:p>
    <w:p w14:paraId="0286CF40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</w:t>
      </w:r>
      <w:proofErr w:type="gramEnd"/>
      <w:r>
        <w:rPr>
          <w:rFonts w:ascii="Helvetica" w:hAnsi="Helvetica" w:cs="Helvetica"/>
          <w:sz w:val="26"/>
          <w:szCs w:val="26"/>
        </w:rPr>
        <w:t>(</w:t>
      </w:r>
      <w:proofErr w:type="spellStart"/>
      <w:r>
        <w:rPr>
          <w:rFonts w:ascii="Helvetica" w:hAnsi="Helvetica" w:cs="Helvetica"/>
          <w:sz w:val="26"/>
          <w:szCs w:val="26"/>
        </w:rPr>
        <w:t>r,c</w:t>
      </w:r>
      <w:proofErr w:type="spellEnd"/>
      <w:r>
        <w:rPr>
          <w:rFonts w:ascii="Helvetica" w:hAnsi="Helvetica" w:cs="Helvetica"/>
          <w:sz w:val="26"/>
          <w:szCs w:val="26"/>
        </w:rPr>
        <w:t>) = A(</w:t>
      </w:r>
      <w:proofErr w:type="spellStart"/>
      <w:r>
        <w:rPr>
          <w:rFonts w:ascii="Helvetica" w:hAnsi="Helvetica" w:cs="Helvetica"/>
          <w:sz w:val="26"/>
          <w:szCs w:val="26"/>
        </w:rPr>
        <w:t>r,c</w:t>
      </w:r>
      <w:proofErr w:type="spellEnd"/>
      <w:r>
        <w:rPr>
          <w:rFonts w:ascii="Helvetica" w:hAnsi="Helvetica" w:cs="Helvetica"/>
          <w:sz w:val="26"/>
          <w:szCs w:val="26"/>
        </w:rPr>
        <w:t>) + B(</w:t>
      </w:r>
      <w:proofErr w:type="spellStart"/>
      <w:r>
        <w:rPr>
          <w:rFonts w:ascii="Helvetica" w:hAnsi="Helvetica" w:cs="Helvetica"/>
          <w:sz w:val="26"/>
          <w:szCs w:val="26"/>
        </w:rPr>
        <w:t>r,c</w:t>
      </w:r>
      <w:proofErr w:type="spellEnd"/>
      <w:r>
        <w:rPr>
          <w:rFonts w:ascii="Helvetica" w:hAnsi="Helvetica" w:cs="Helvetica"/>
          <w:sz w:val="26"/>
          <w:szCs w:val="26"/>
        </w:rPr>
        <w:t>)</w:t>
      </w:r>
    </w:p>
    <w:p w14:paraId="08C97A5C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[</w:t>
      </w: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>, m] = size(A);</w:t>
      </w:r>
    </w:p>
    <w:p w14:paraId="3467C01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C = </w:t>
      </w:r>
      <w:proofErr w:type="gramStart"/>
      <w:r>
        <w:rPr>
          <w:rFonts w:ascii="Helvetica" w:hAnsi="Helvetica" w:cs="Helvetica"/>
          <w:sz w:val="26"/>
          <w:szCs w:val="26"/>
        </w:rPr>
        <w:t>zeros(</w:t>
      </w:r>
      <w:proofErr w:type="gramEnd"/>
      <w:r>
        <w:rPr>
          <w:rFonts w:ascii="Helvetica" w:hAnsi="Helvetica" w:cs="Helvetica"/>
          <w:sz w:val="26"/>
          <w:szCs w:val="26"/>
        </w:rPr>
        <w:t>n, m);</w:t>
      </w:r>
    </w:p>
    <w:p w14:paraId="0B400FD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r = 1:n</w:t>
      </w:r>
    </w:p>
    <w:p w14:paraId="33AC036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</w:t>
      </w: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c = 1:m</w:t>
      </w:r>
    </w:p>
    <w:p w14:paraId="690C792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C(r, c) = A(r, c) + B(r, c);</w:t>
      </w:r>
    </w:p>
    <w:p w14:paraId="1E8FA0D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071B5DE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3FED7CE5" w14:textId="77777777" w:rsidR="002330ED" w:rsidRDefault="002330ED" w:rsidP="002330ED">
      <w:pPr>
        <w:widowControl w:val="0"/>
        <w:numPr>
          <w:ilvl w:val="2"/>
          <w:numId w:val="3"/>
        </w:numPr>
        <w:tabs>
          <w:tab w:val="left" w:pos="1660"/>
          <w:tab w:val="left" w:pos="2160"/>
        </w:tabs>
        <w:autoSpaceDE w:val="0"/>
        <w:autoSpaceDN w:val="0"/>
        <w:adjustRightInd w:val="0"/>
        <w:ind w:hanging="216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Hadamard</w:t>
      </w:r>
      <w:proofErr w:type="spellEnd"/>
      <w:r>
        <w:rPr>
          <w:rFonts w:ascii="Helvetica" w:hAnsi="Helvetica" w:cs="Helvetica"/>
          <w:sz w:val="26"/>
          <w:szCs w:val="26"/>
        </w:rPr>
        <w:t xml:space="preserve"> product (element-by-element matrix product)</w:t>
      </w:r>
    </w:p>
    <w:p w14:paraId="14DD3636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5756101" w14:textId="77777777" w:rsidR="002330ED" w:rsidRDefault="002330ED" w:rsidP="002330ED">
      <w:pPr>
        <w:widowControl w:val="0"/>
        <w:numPr>
          <w:ilvl w:val="1"/>
          <w:numId w:val="4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triply</w:t>
      </w:r>
      <w:proofErr w:type="gramEnd"/>
      <w:r>
        <w:rPr>
          <w:rFonts w:ascii="Helvetica" w:hAnsi="Helvetica" w:cs="Helvetica"/>
          <w:sz w:val="26"/>
          <w:szCs w:val="26"/>
        </w:rPr>
        <w:t xml:space="preserve"> nested loop</w:t>
      </w:r>
    </w:p>
    <w:p w14:paraId="03171D5D" w14:textId="77777777" w:rsidR="002330ED" w:rsidRDefault="002330ED" w:rsidP="002330ED">
      <w:pPr>
        <w:widowControl w:val="0"/>
        <w:numPr>
          <w:ilvl w:val="2"/>
          <w:numId w:val="4"/>
        </w:numPr>
        <w:tabs>
          <w:tab w:val="left" w:pos="1660"/>
          <w:tab w:val="left" w:pos="2160"/>
        </w:tabs>
        <w:autoSpaceDE w:val="0"/>
        <w:autoSpaceDN w:val="0"/>
        <w:adjustRightInd w:val="0"/>
        <w:ind w:left="2160" w:hanging="21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matrix</w:t>
      </w:r>
      <w:proofErr w:type="gramEnd"/>
      <w:r>
        <w:rPr>
          <w:rFonts w:ascii="Helvetica" w:hAnsi="Helvetica" w:cs="Helvetica"/>
          <w:sz w:val="26"/>
          <w:szCs w:val="26"/>
        </w:rPr>
        <w:t>-matrix product</w:t>
      </w:r>
    </w:p>
    <w:p w14:paraId="28CE1C87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629332D" w14:textId="77777777" w:rsidR="002330ED" w:rsidRDefault="002330ED" w:rsidP="002330ED">
      <w:pPr>
        <w:widowControl w:val="0"/>
        <w:numPr>
          <w:ilvl w:val="1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visiting</w:t>
      </w:r>
      <w:proofErr w:type="gramEnd"/>
      <w:r>
        <w:rPr>
          <w:rFonts w:ascii="Helvetica" w:hAnsi="Helvetica" w:cs="Helvetica"/>
          <w:sz w:val="26"/>
          <w:szCs w:val="26"/>
        </w:rPr>
        <w:t xml:space="preserve"> element of a matrix</w:t>
      </w:r>
    </w:p>
    <w:p w14:paraId="759CFE7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[</w:t>
      </w: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>, m] = size(A);</w:t>
      </w:r>
    </w:p>
    <w:p w14:paraId="22DA1EA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r = 1:n</w:t>
      </w:r>
    </w:p>
    <w:p w14:paraId="24D5B76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</w:t>
      </w: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c = 1:m</w:t>
      </w:r>
    </w:p>
    <w:p w14:paraId="35EA4EC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A(r, c)</w:t>
      </w:r>
    </w:p>
    <w:p w14:paraId="78DDDA8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 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72152E8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31A6E7F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B1D5FAB" w14:textId="77777777" w:rsidR="002330ED" w:rsidRDefault="002330ED" w:rsidP="002330ED">
      <w:pPr>
        <w:widowControl w:val="0"/>
        <w:numPr>
          <w:ilvl w:val="0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reading</w:t>
      </w:r>
      <w:proofErr w:type="gramEnd"/>
      <w:r>
        <w:rPr>
          <w:rFonts w:ascii="Helvetica" w:hAnsi="Helvetica" w:cs="Helvetica"/>
          <w:sz w:val="26"/>
          <w:szCs w:val="26"/>
        </w:rPr>
        <w:t xml:space="preserve"> and displaying images</w:t>
      </w:r>
    </w:p>
    <w:p w14:paraId="60EC0FC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5B25BAB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I =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imread</w:t>
      </w:r>
      <w:proofErr w:type="spellEnd"/>
      <w:r>
        <w:rPr>
          <w:rFonts w:ascii="Helvetica" w:hAnsi="Helvetica" w:cs="Helvetica"/>
          <w:sz w:val="26"/>
          <w:szCs w:val="26"/>
        </w:rPr>
        <w:t>(</w:t>
      </w:r>
      <w:proofErr w:type="gramEnd"/>
      <w:r>
        <w:rPr>
          <w:rFonts w:ascii="Helvetica" w:hAnsi="Helvetica" w:cs="Helvetica"/>
          <w:sz w:val="26"/>
          <w:szCs w:val="26"/>
        </w:rPr>
        <w:t xml:space="preserve">'redeye.jpg'); &gt;&gt; </w:t>
      </w:r>
      <w:proofErr w:type="spellStart"/>
      <w:r>
        <w:rPr>
          <w:rFonts w:ascii="Helvetica" w:hAnsi="Helvetica" w:cs="Helvetica"/>
          <w:sz w:val="26"/>
          <w:szCs w:val="26"/>
        </w:rPr>
        <w:t>imshow</w:t>
      </w:r>
      <w:proofErr w:type="spellEnd"/>
      <w:r>
        <w:rPr>
          <w:rFonts w:ascii="Helvetica" w:hAnsi="Helvetica" w:cs="Helvetica"/>
          <w:sz w:val="26"/>
          <w:szCs w:val="26"/>
        </w:rPr>
        <w:t>(I) &gt;&gt; size(I)</w:t>
      </w:r>
    </w:p>
    <w:p w14:paraId="63D0978E" w14:textId="6B776299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125988DB" w14:textId="5E0E8430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480   638     3</w:t>
      </w:r>
    </w:p>
    <w:p w14:paraId="6DF201F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784293C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0FE3E399" w14:textId="77777777" w:rsidR="002330ED" w:rsidRDefault="002330ED" w:rsidP="002330ED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  <w:r>
        <w:rPr>
          <w:rFonts w:ascii="Helvetica" w:hAnsi="Helvetica" w:cs="Helvetica"/>
          <w:sz w:val="26"/>
          <w:szCs w:val="26"/>
        </w:rPr>
        <w:t xml:space="preserve"> uses RGB format </w:t>
      </w:r>
      <w:proofErr w:type="spellStart"/>
      <w:r>
        <w:rPr>
          <w:rFonts w:ascii="Helvetica" w:hAnsi="Helvetica" w:cs="Helvetica"/>
          <w:sz w:val="26"/>
          <w:szCs w:val="26"/>
        </w:rPr>
        <w:t>colours</w:t>
      </w:r>
      <w:proofErr w:type="spellEnd"/>
    </w:p>
    <w:p w14:paraId="349F143D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[R G B]</w:t>
      </w:r>
    </w:p>
    <w:p w14:paraId="55D82FB7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R :</w:t>
      </w:r>
      <w:proofErr w:type="gramEnd"/>
      <w:r>
        <w:rPr>
          <w:rFonts w:ascii="Helvetica" w:hAnsi="Helvetica" w:cs="Helvetica"/>
          <w:sz w:val="26"/>
          <w:szCs w:val="26"/>
        </w:rPr>
        <w:t xml:space="preserve"> amount of red</w:t>
      </w:r>
    </w:p>
    <w:p w14:paraId="61AB6B3A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G: amount of green</w:t>
      </w:r>
    </w:p>
    <w:p w14:paraId="083D718E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B: amount of blue</w:t>
      </w:r>
    </w:p>
    <w:p w14:paraId="383A1420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represented</w:t>
      </w:r>
      <w:proofErr w:type="gramEnd"/>
      <w:r>
        <w:rPr>
          <w:rFonts w:ascii="Helvetica" w:hAnsi="Helvetica" w:cs="Helvetica"/>
          <w:sz w:val="26"/>
          <w:szCs w:val="26"/>
        </w:rPr>
        <w:t xml:space="preserve"> between 0 to 255</w:t>
      </w:r>
    </w:p>
    <w:p w14:paraId="2722EAAA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imshow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(I(:, :, 1)); shows only red</w:t>
      </w:r>
    </w:p>
    <w:p w14:paraId="019149D6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imshow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(I(:, :, 2)); shows only green</w:t>
      </w:r>
    </w:p>
    <w:p w14:paraId="3DCA548F" w14:textId="77777777" w:rsidR="002330ED" w:rsidRDefault="002330ED" w:rsidP="002330ED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left="1440" w:hanging="144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imshow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(I(:, :, 3)); shows only blue</w:t>
      </w:r>
    </w:p>
    <w:p w14:paraId="300E6D90" w14:textId="161AC62C" w:rsidR="002330ED" w:rsidRDefault="002330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55D59A1E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16 notes: </w:t>
      </w:r>
    </w:p>
    <w:p w14:paraId="7E8649F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0D147A1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continue</w:t>
      </w:r>
      <w:proofErr w:type="gramEnd"/>
      <w:r>
        <w:rPr>
          <w:rFonts w:ascii="Helvetica" w:hAnsi="Helvetica" w:cs="Helvetica"/>
          <w:sz w:val="26"/>
          <w:szCs w:val="26"/>
        </w:rPr>
        <w:t xml:space="preserve"> of day 15.</w:t>
      </w:r>
    </w:p>
    <w:p w14:paraId="77B5A15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DFC3745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Getting rid of red pupil:</w:t>
      </w:r>
    </w:p>
    <w:p w14:paraId="1FE0FFD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J = I;      % the new image without red eyes</w:t>
      </w:r>
    </w:p>
    <w:p w14:paraId="15C4010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[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nRow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, </w:t>
      </w:r>
      <w:proofErr w:type="spellStart"/>
      <w:r>
        <w:rPr>
          <w:rFonts w:ascii="Helvetica" w:hAnsi="Helvetica" w:cs="Helvetica"/>
          <w:sz w:val="26"/>
          <w:szCs w:val="26"/>
        </w:rPr>
        <w:t>nCol</w:t>
      </w:r>
      <w:proofErr w:type="spellEnd"/>
      <w:r>
        <w:rPr>
          <w:rFonts w:ascii="Helvetica" w:hAnsi="Helvetica" w:cs="Helvetica"/>
          <w:sz w:val="26"/>
          <w:szCs w:val="26"/>
        </w:rPr>
        <w:t>, </w:t>
      </w:r>
      <w:proofErr w:type="spellStart"/>
      <w:r>
        <w:rPr>
          <w:rFonts w:ascii="Helvetica" w:hAnsi="Helvetica" w:cs="Helvetica"/>
          <w:sz w:val="26"/>
          <w:szCs w:val="26"/>
        </w:rPr>
        <w:t>nColor</w:t>
      </w:r>
      <w:proofErr w:type="spellEnd"/>
      <w:r>
        <w:rPr>
          <w:rFonts w:ascii="Helvetica" w:hAnsi="Helvetica" w:cs="Helvetica"/>
          <w:sz w:val="26"/>
          <w:szCs w:val="26"/>
        </w:rPr>
        <w:t>] = size(I);</w:t>
      </w:r>
    </w:p>
    <w:p w14:paraId="1B67165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> </w:t>
      </w:r>
      <w:proofErr w:type="spellStart"/>
      <w:r>
        <w:rPr>
          <w:rFonts w:ascii="Helvetica" w:hAnsi="Helvetica" w:cs="Helvetica"/>
          <w:sz w:val="26"/>
          <w:szCs w:val="26"/>
        </w:rPr>
        <w:t>i</w:t>
      </w:r>
      <w:proofErr w:type="spellEnd"/>
      <w:r>
        <w:rPr>
          <w:rFonts w:ascii="Helvetica" w:hAnsi="Helvetica" w:cs="Helvetica"/>
          <w:sz w:val="26"/>
          <w:szCs w:val="26"/>
        </w:rPr>
        <w:t> = 1:nRow</w:t>
      </w:r>
    </w:p>
    <w:p w14:paraId="5CD01FE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</w:t>
      </w: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> j = 1:nCol</w:t>
      </w:r>
    </w:p>
    <w:p w14:paraId="3764D22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</w:t>
      </w:r>
      <w:proofErr w:type="gramStart"/>
      <w:r>
        <w:rPr>
          <w:rFonts w:ascii="Helvetica" w:hAnsi="Helvetica" w:cs="Helvetica"/>
          <w:sz w:val="26"/>
          <w:szCs w:val="26"/>
        </w:rPr>
        <w:t>c</w:t>
      </w:r>
      <w:proofErr w:type="gramEnd"/>
      <w:r>
        <w:rPr>
          <w:rFonts w:ascii="Helvetica" w:hAnsi="Helvetica" w:cs="Helvetica"/>
          <w:sz w:val="26"/>
          <w:szCs w:val="26"/>
        </w:rPr>
        <w:t xml:space="preserve"> = I(</w:t>
      </w:r>
      <w:proofErr w:type="spellStart"/>
      <w:r>
        <w:rPr>
          <w:rFonts w:ascii="Helvetica" w:hAnsi="Helvetica" w:cs="Helvetica"/>
          <w:sz w:val="26"/>
          <w:szCs w:val="26"/>
        </w:rPr>
        <w:t>i</w:t>
      </w:r>
      <w:proofErr w:type="spellEnd"/>
      <w:r>
        <w:rPr>
          <w:rFonts w:ascii="Helvetica" w:hAnsi="Helvetica" w:cs="Helvetica"/>
          <w:sz w:val="26"/>
          <w:szCs w:val="26"/>
        </w:rPr>
        <w:t>, j, :);</w:t>
      </w:r>
    </w:p>
    <w:p w14:paraId="31DE4DC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</w:t>
      </w:r>
      <w:proofErr w:type="gramStart"/>
      <w:r>
        <w:rPr>
          <w:rFonts w:ascii="Helvetica" w:hAnsi="Helvetica" w:cs="Helvetica"/>
          <w:sz w:val="26"/>
          <w:szCs w:val="26"/>
        </w:rPr>
        <w:t>red</w:t>
      </w:r>
      <w:proofErr w:type="gramEnd"/>
      <w:r>
        <w:rPr>
          <w:rFonts w:ascii="Helvetica" w:hAnsi="Helvetica" w:cs="Helvetica"/>
          <w:sz w:val="26"/>
          <w:szCs w:val="26"/>
        </w:rPr>
        <w:t xml:space="preserve"> = c(1);</w:t>
      </w:r>
    </w:p>
    <w:p w14:paraId="385B771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</w:t>
      </w:r>
      <w:proofErr w:type="gramStart"/>
      <w:r>
        <w:rPr>
          <w:rFonts w:ascii="Helvetica" w:hAnsi="Helvetica" w:cs="Helvetica"/>
          <w:sz w:val="26"/>
          <w:szCs w:val="26"/>
        </w:rPr>
        <w:t>green</w:t>
      </w:r>
      <w:proofErr w:type="gramEnd"/>
      <w:r>
        <w:rPr>
          <w:rFonts w:ascii="Helvetica" w:hAnsi="Helvetica" w:cs="Helvetica"/>
          <w:sz w:val="26"/>
          <w:szCs w:val="26"/>
        </w:rPr>
        <w:t xml:space="preserve"> = c(2);</w:t>
      </w:r>
    </w:p>
    <w:p w14:paraId="27F430A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</w:t>
      </w:r>
      <w:proofErr w:type="gramStart"/>
      <w:r>
        <w:rPr>
          <w:rFonts w:ascii="Helvetica" w:hAnsi="Helvetica" w:cs="Helvetica"/>
          <w:sz w:val="26"/>
          <w:szCs w:val="26"/>
        </w:rPr>
        <w:t>blue</w:t>
      </w:r>
      <w:proofErr w:type="gramEnd"/>
      <w:r>
        <w:rPr>
          <w:rFonts w:ascii="Helvetica" w:hAnsi="Helvetica" w:cs="Helvetica"/>
          <w:sz w:val="26"/>
          <w:szCs w:val="26"/>
        </w:rPr>
        <w:t xml:space="preserve"> = c(3);</w:t>
      </w:r>
    </w:p>
    <w:p w14:paraId="5DFB503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</w:t>
      </w: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red &gt; 200</w:t>
      </w:r>
    </w:p>
    <w:p w14:paraId="0D40DD6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</w:t>
      </w:r>
      <w:proofErr w:type="gramStart"/>
      <w:r>
        <w:rPr>
          <w:rFonts w:ascii="Helvetica" w:hAnsi="Helvetica" w:cs="Helvetica"/>
          <w:sz w:val="26"/>
          <w:szCs w:val="26"/>
        </w:rPr>
        <w:t>J(</w:t>
      </w:r>
      <w:proofErr w:type="spellStart"/>
      <w:proofErr w:type="gramEnd"/>
      <w:r>
        <w:rPr>
          <w:rFonts w:ascii="Helvetica" w:hAnsi="Helvetica" w:cs="Helvetica"/>
          <w:sz w:val="26"/>
          <w:szCs w:val="26"/>
        </w:rPr>
        <w:t>i</w:t>
      </w:r>
      <w:proofErr w:type="spellEnd"/>
      <w:r>
        <w:rPr>
          <w:rFonts w:ascii="Helvetica" w:hAnsi="Helvetica" w:cs="Helvetica"/>
          <w:sz w:val="26"/>
          <w:szCs w:val="26"/>
        </w:rPr>
        <w:t>, j, 1) = 0;</w:t>
      </w:r>
    </w:p>
    <w:p w14:paraId="0C7B156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68F01D5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5EA1F95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06E7E9BC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09FE8454" w14:textId="77777777" w:rsidR="002330ED" w:rsidRDefault="002330ED" w:rsidP="002330E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Global </w:t>
      </w:r>
      <w:proofErr w:type="spellStart"/>
      <w:r>
        <w:rPr>
          <w:rFonts w:ascii="Helvetica" w:hAnsi="Helvetica" w:cs="Helvetica"/>
          <w:sz w:val="26"/>
          <w:szCs w:val="26"/>
        </w:rPr>
        <w:t>thresholding</w:t>
      </w:r>
      <w:proofErr w:type="spellEnd"/>
      <w:r>
        <w:rPr>
          <w:rFonts w:ascii="Helvetica" w:hAnsi="Helvetica" w:cs="Helvetica"/>
          <w:sz w:val="26"/>
          <w:szCs w:val="26"/>
        </w:rPr>
        <w:t xml:space="preserve"> is clarifying pixels as red or nor red</w:t>
      </w:r>
    </w:p>
    <w:p w14:paraId="04273262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6EC47EF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> red &gt; 200</w:t>
      </w:r>
    </w:p>
    <w:p w14:paraId="14855249" w14:textId="537E9D55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</w:t>
      </w:r>
      <w:proofErr w:type="gramStart"/>
      <w:r>
        <w:rPr>
          <w:rFonts w:ascii="Helvetica" w:hAnsi="Helvetica" w:cs="Helvetica"/>
          <w:sz w:val="26"/>
          <w:szCs w:val="26"/>
        </w:rPr>
        <w:t>J(</w:t>
      </w:r>
      <w:proofErr w:type="spellStart"/>
      <w:proofErr w:type="gramEnd"/>
      <w:r>
        <w:rPr>
          <w:rFonts w:ascii="Helvetica" w:hAnsi="Helvetica" w:cs="Helvetica"/>
          <w:sz w:val="26"/>
          <w:szCs w:val="26"/>
        </w:rPr>
        <w:t>i</w:t>
      </w:r>
      <w:proofErr w:type="spellEnd"/>
      <w:r>
        <w:rPr>
          <w:rFonts w:ascii="Helvetica" w:hAnsi="Helvetica" w:cs="Helvetica"/>
          <w:sz w:val="26"/>
          <w:szCs w:val="26"/>
        </w:rPr>
        <w:t>, j, 1) = 0;</w:t>
      </w:r>
    </w:p>
    <w:p w14:paraId="59B2769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 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2E7D497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value of the threshold does not work well, we need to find another value.</w:t>
      </w:r>
    </w:p>
    <w:p w14:paraId="177736D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we</w:t>
      </w:r>
      <w:proofErr w:type="gramEnd"/>
      <w:r>
        <w:rPr>
          <w:rFonts w:ascii="Helvetica" w:hAnsi="Helvetica" w:cs="Helvetica"/>
          <w:sz w:val="26"/>
          <w:szCs w:val="26"/>
        </w:rPr>
        <w:t xml:space="preserve"> can do this by using the function “</w:t>
      </w:r>
      <w:proofErr w:type="spellStart"/>
      <w:r>
        <w:rPr>
          <w:rFonts w:ascii="Helvetica" w:hAnsi="Helvetica" w:cs="Helvetica"/>
          <w:sz w:val="26"/>
          <w:szCs w:val="26"/>
        </w:rPr>
        <w:t>impixelinfo</w:t>
      </w:r>
      <w:proofErr w:type="spellEnd"/>
      <w:r>
        <w:rPr>
          <w:rFonts w:ascii="Helvetica" w:hAnsi="Helvetica" w:cs="Helvetica"/>
          <w:sz w:val="26"/>
          <w:szCs w:val="26"/>
        </w:rPr>
        <w:t>”, this helps us to use the pointer to identify pixel information</w:t>
      </w:r>
    </w:p>
    <w:p w14:paraId="0A5FE0A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1B3AAAA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34B2B5A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293638C4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17 &amp; 18 notes:</w:t>
      </w:r>
    </w:p>
    <w:p w14:paraId="202C8296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669A6B43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Testing</w:t>
      </w:r>
    </w:p>
    <w:p w14:paraId="4D11E113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41F479C8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Unit testing</w:t>
      </w:r>
    </w:p>
    <w:p w14:paraId="5AF0CC5D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seeks</w:t>
      </w:r>
      <w:proofErr w:type="gramEnd"/>
      <w:r>
        <w:rPr>
          <w:rFonts w:ascii="Helvetica" w:hAnsi="Helvetica" w:cs="Helvetica"/>
          <w:sz w:val="26"/>
          <w:szCs w:val="26"/>
        </w:rPr>
        <w:t xml:space="preserve"> to verify the functionality of a specific part of a program, usually a single function</w:t>
      </w:r>
    </w:p>
    <w:p w14:paraId="62DCFC67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Test that for every input, expected output is produced</w:t>
      </w:r>
    </w:p>
    <w:p w14:paraId="52CBD57B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White box testing</w:t>
      </w:r>
    </w:p>
    <w:p w14:paraId="70C9B642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tests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internal logic and structure of code</w:t>
      </w:r>
    </w:p>
    <w:p w14:paraId="0561F55F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Black box testing</w:t>
      </w:r>
    </w:p>
    <w:p w14:paraId="1A0EE680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ignores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implementation details of the code and only examines what the code does in response to inputs and running conditions</w:t>
      </w:r>
    </w:p>
    <w:p w14:paraId="48AD7DB0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focusses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on determining if the program does what it is supposed to do</w:t>
      </w:r>
    </w:p>
    <w:p w14:paraId="46EF4C0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1C314B38" w14:textId="42BBA3D3" w:rsidR="002330ED" w:rsidRDefault="002330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  <w:r>
        <w:rPr>
          <w:rFonts w:ascii="Helvetica" w:hAnsi="Helvetica"/>
          <w:sz w:val="26"/>
          <w:szCs w:val="26"/>
        </w:rPr>
        <w:br w:type="page"/>
      </w:r>
    </w:p>
    <w:p w14:paraId="3BB26308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19 notes:</w:t>
      </w:r>
    </w:p>
    <w:p w14:paraId="458E0611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748BA40C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Line and Curve Fitting</w:t>
      </w:r>
    </w:p>
    <w:p w14:paraId="2C215373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be</w:t>
      </w:r>
      <w:proofErr w:type="gramEnd"/>
      <w:r>
        <w:rPr>
          <w:rFonts w:ascii="Helvetica" w:hAnsi="Helvetica" w:cs="Helvetica"/>
          <w:sz w:val="26"/>
          <w:szCs w:val="26"/>
        </w:rPr>
        <w:t xml:space="preserve"> able to see measurements better on the graph</w:t>
      </w:r>
    </w:p>
    <w:p w14:paraId="158B3C9F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functional</w:t>
      </w:r>
      <w:proofErr w:type="gramEnd"/>
      <w:r>
        <w:rPr>
          <w:rFonts w:ascii="Helvetica" w:hAnsi="Helvetica" w:cs="Helvetica"/>
          <w:sz w:val="26"/>
          <w:szCs w:val="26"/>
        </w:rPr>
        <w:t xml:space="preserve"> relationship between two or more variables</w:t>
      </w:r>
    </w:p>
    <w:p w14:paraId="19A14B13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conclude</w:t>
      </w:r>
      <w:proofErr w:type="gramEnd"/>
      <w:r>
        <w:rPr>
          <w:rFonts w:ascii="Helvetica" w:hAnsi="Helvetica" w:cs="Helvetica"/>
          <w:sz w:val="26"/>
          <w:szCs w:val="26"/>
        </w:rPr>
        <w:t xml:space="preserve"> results between data points</w:t>
      </w:r>
    </w:p>
    <w:p w14:paraId="5BC9CAED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conclude</w:t>
      </w:r>
      <w:proofErr w:type="gramEnd"/>
      <w:r>
        <w:rPr>
          <w:rFonts w:ascii="Helvetica" w:hAnsi="Helvetica" w:cs="Helvetica"/>
          <w:sz w:val="26"/>
          <w:szCs w:val="26"/>
        </w:rPr>
        <w:t xml:space="preserve"> results outside data point</w:t>
      </w:r>
    </w:p>
    <w:p w14:paraId="677ADAAF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Line fitting in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</w:p>
    <w:p w14:paraId="6F245DB0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Use the function “</w:t>
      </w:r>
      <w:proofErr w:type="spellStart"/>
      <w:r>
        <w:rPr>
          <w:rFonts w:ascii="Helvetica" w:hAnsi="Helvetica" w:cs="Helvetica"/>
          <w:sz w:val="26"/>
          <w:szCs w:val="26"/>
        </w:rPr>
        <w:t>polyfit</w:t>
      </w:r>
      <w:proofErr w:type="spellEnd"/>
      <w:r>
        <w:rPr>
          <w:rFonts w:ascii="Helvetica" w:hAnsi="Helvetica" w:cs="Helvetica"/>
          <w:sz w:val="26"/>
          <w:szCs w:val="26"/>
        </w:rPr>
        <w:t>” to find the slope, m. and y-</w:t>
      </w:r>
      <w:proofErr w:type="spellStart"/>
      <w:r>
        <w:rPr>
          <w:rFonts w:ascii="Helvetica" w:hAnsi="Helvetica" w:cs="Helvetica"/>
          <w:sz w:val="26"/>
          <w:szCs w:val="26"/>
        </w:rPr>
        <w:t>intersept</w:t>
      </w:r>
      <w:proofErr w:type="spellEnd"/>
      <w:r>
        <w:rPr>
          <w:rFonts w:ascii="Helvetica" w:hAnsi="Helvetica" w:cs="Helvetica"/>
          <w:sz w:val="26"/>
          <w:szCs w:val="26"/>
        </w:rPr>
        <w:t>, b. in the equation y = mx + b</w:t>
      </w:r>
    </w:p>
    <w:p w14:paraId="612B1B47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x</w:t>
      </w:r>
      <w:proofErr w:type="gramEnd"/>
      <w:r>
        <w:rPr>
          <w:rFonts w:ascii="Helvetica" w:hAnsi="Helvetica" w:cs="Helvetica"/>
          <w:sz w:val="26"/>
          <w:szCs w:val="26"/>
        </w:rPr>
        <w:t xml:space="preserve"> = [-4; 3.7; 0; 2.5; 1.2; -2.8; -1.4];</w:t>
      </w:r>
    </w:p>
    <w:p w14:paraId="4DC253D3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y</w:t>
      </w:r>
      <w:proofErr w:type="gramEnd"/>
      <w:r>
        <w:rPr>
          <w:rFonts w:ascii="Helvetica" w:hAnsi="Helvetica" w:cs="Helvetica"/>
          <w:sz w:val="26"/>
          <w:szCs w:val="26"/>
        </w:rPr>
        <w:t xml:space="preserve"> = [-37; 38; 0; 29; 21; -21; -8]</w:t>
      </w:r>
    </w:p>
    <w:p w14:paraId="3316A81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polyfit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>(x, y, 1)</w:t>
      </w:r>
    </w:p>
    <w:p w14:paraId="073C0794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24FB5E3B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ans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5A5AD061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68F8F5FF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 9.7436    4.2564</w:t>
      </w:r>
    </w:p>
    <w:p w14:paraId="320232E5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9674D51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y</w:t>
      </w:r>
      <w:proofErr w:type="gramEnd"/>
      <w:r>
        <w:rPr>
          <w:rFonts w:ascii="Helvetica" w:hAnsi="Helvetica" w:cs="Helvetica"/>
          <w:sz w:val="26"/>
          <w:szCs w:val="26"/>
        </w:rPr>
        <w:t xml:space="preserve"> = 9.7436x + 4.2564</w:t>
      </w:r>
    </w:p>
    <w:p w14:paraId="2B0DD2E6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4C609D6B" w14:textId="77777777" w:rsidR="002330ED" w:rsidRDefault="002330ED" w:rsidP="002330ED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spellStart"/>
      <w:r>
        <w:rPr>
          <w:rFonts w:ascii="Helvetica" w:hAnsi="Helvetica" w:cs="Helvetica"/>
          <w:sz w:val="26"/>
          <w:szCs w:val="26"/>
        </w:rPr>
        <w:t>Yfit</w:t>
      </w:r>
      <w:proofErr w:type="spellEnd"/>
      <w:r>
        <w:rPr>
          <w:rFonts w:ascii="Helvetica" w:hAnsi="Helvetica" w:cs="Helvetica"/>
          <w:sz w:val="26"/>
          <w:szCs w:val="26"/>
        </w:rPr>
        <w:t xml:space="preserve"> gives you the best x values</w:t>
      </w:r>
    </w:p>
    <w:p w14:paraId="3183DFD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coeffs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polyfit</w:t>
      </w:r>
      <w:proofErr w:type="spellEnd"/>
      <w:r>
        <w:rPr>
          <w:rFonts w:ascii="Helvetica" w:hAnsi="Helvetica" w:cs="Helvetica"/>
          <w:sz w:val="26"/>
          <w:szCs w:val="26"/>
        </w:rPr>
        <w:t>(x, y, 1);</w:t>
      </w:r>
    </w:p>
    <w:p w14:paraId="2B304B3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yfit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polyval</w:t>
      </w:r>
      <w:proofErr w:type="spellEnd"/>
      <w:r>
        <w:rPr>
          <w:rFonts w:ascii="Helvetica" w:hAnsi="Helvetica" w:cs="Helvetica"/>
          <w:sz w:val="26"/>
          <w:szCs w:val="26"/>
        </w:rPr>
        <w:t>(</w:t>
      </w:r>
      <w:proofErr w:type="spellStart"/>
      <w:r>
        <w:rPr>
          <w:rFonts w:ascii="Helvetica" w:hAnsi="Helvetica" w:cs="Helvetica"/>
          <w:sz w:val="26"/>
          <w:szCs w:val="26"/>
        </w:rPr>
        <w:t>coeffs</w:t>
      </w:r>
      <w:proofErr w:type="spellEnd"/>
      <w:r>
        <w:rPr>
          <w:rFonts w:ascii="Helvetica" w:hAnsi="Helvetica" w:cs="Helvetica"/>
          <w:sz w:val="26"/>
          <w:szCs w:val="26"/>
        </w:rPr>
        <w:t>, x)</w:t>
      </w:r>
    </w:p>
    <w:p w14:paraId="76C2A20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yfit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23CF861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-34.7182</w:t>
      </w:r>
    </w:p>
    <w:p w14:paraId="6B590C2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40.3079</w:t>
      </w:r>
    </w:p>
    <w:p w14:paraId="5233490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4.2564</w:t>
      </w:r>
    </w:p>
    <w:p w14:paraId="1485288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28.6155</w:t>
      </w:r>
    </w:p>
    <w:p w14:paraId="537153A2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15.9488</w:t>
      </w:r>
    </w:p>
    <w:p w14:paraId="3DA2405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-23.0258</w:t>
      </w:r>
    </w:p>
    <w:p w14:paraId="148B6FA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-9.3847</w:t>
      </w:r>
    </w:p>
    <w:p w14:paraId="4446FA9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7207362F" w14:textId="77777777" w:rsidR="002330ED" w:rsidRDefault="002330ED" w:rsidP="002330ED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after</w:t>
      </w:r>
      <w:proofErr w:type="gramEnd"/>
      <w:r>
        <w:rPr>
          <w:rFonts w:ascii="Helvetica" w:hAnsi="Helvetica" w:cs="Helvetica"/>
          <w:sz w:val="26"/>
          <w:szCs w:val="26"/>
        </w:rPr>
        <w:t xml:space="preserve"> calculating the </w:t>
      </w:r>
      <w:proofErr w:type="spellStart"/>
      <w:r>
        <w:rPr>
          <w:rFonts w:ascii="Helvetica" w:hAnsi="Helvetica" w:cs="Helvetica"/>
          <w:sz w:val="26"/>
          <w:szCs w:val="26"/>
        </w:rPr>
        <w:t>yfit</w:t>
      </w:r>
      <w:proofErr w:type="spellEnd"/>
      <w:r>
        <w:rPr>
          <w:rFonts w:ascii="Helvetica" w:hAnsi="Helvetica" w:cs="Helvetica"/>
          <w:sz w:val="26"/>
          <w:szCs w:val="26"/>
        </w:rPr>
        <w:t>, the residue errors could be calculated as such: </w:t>
      </w:r>
    </w:p>
    <w:p w14:paraId="19B69B0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0D66B31D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coeffs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polyfit</w:t>
      </w:r>
      <w:proofErr w:type="spellEnd"/>
      <w:r>
        <w:rPr>
          <w:rFonts w:ascii="Helvetica" w:hAnsi="Helvetica" w:cs="Helvetica"/>
          <w:sz w:val="26"/>
          <w:szCs w:val="26"/>
        </w:rPr>
        <w:t>(x, y, 1);</w:t>
      </w:r>
    </w:p>
    <w:p w14:paraId="37F2294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yfit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polyval</w:t>
      </w:r>
      <w:proofErr w:type="spellEnd"/>
      <w:r>
        <w:rPr>
          <w:rFonts w:ascii="Helvetica" w:hAnsi="Helvetica" w:cs="Helvetica"/>
          <w:sz w:val="26"/>
          <w:szCs w:val="26"/>
        </w:rPr>
        <w:t>(</w:t>
      </w:r>
      <w:proofErr w:type="spellStart"/>
      <w:r>
        <w:rPr>
          <w:rFonts w:ascii="Helvetica" w:hAnsi="Helvetica" w:cs="Helvetica"/>
          <w:sz w:val="26"/>
          <w:szCs w:val="26"/>
        </w:rPr>
        <w:t>coeffs</w:t>
      </w:r>
      <w:proofErr w:type="spellEnd"/>
      <w:r>
        <w:rPr>
          <w:rFonts w:ascii="Helvetica" w:hAnsi="Helvetica" w:cs="Helvetica"/>
          <w:sz w:val="26"/>
          <w:szCs w:val="26"/>
        </w:rPr>
        <w:t>, x);</w:t>
      </w:r>
    </w:p>
    <w:p w14:paraId="6025E55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&gt;&gt; </w:t>
      </w:r>
      <w:proofErr w:type="gramStart"/>
      <w:r>
        <w:rPr>
          <w:rFonts w:ascii="Helvetica" w:hAnsi="Helvetica" w:cs="Helvetica"/>
          <w:sz w:val="26"/>
          <w:szCs w:val="26"/>
        </w:rPr>
        <w:t>res</w:t>
      </w:r>
      <w:proofErr w:type="gramEnd"/>
      <w:r>
        <w:rPr>
          <w:rFonts w:ascii="Helvetica" w:hAnsi="Helvetica" w:cs="Helvetica"/>
          <w:sz w:val="26"/>
          <w:szCs w:val="26"/>
        </w:rPr>
        <w:t xml:space="preserve"> = y - </w:t>
      </w:r>
      <w:proofErr w:type="spellStart"/>
      <w:r>
        <w:rPr>
          <w:rFonts w:ascii="Helvetica" w:hAnsi="Helvetica" w:cs="Helvetica"/>
          <w:sz w:val="26"/>
          <w:szCs w:val="26"/>
        </w:rPr>
        <w:t>yfit</w:t>
      </w:r>
      <w:proofErr w:type="spellEnd"/>
    </w:p>
    <w:p w14:paraId="28DC8AC2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res</w:t>
      </w:r>
      <w:proofErr w:type="gramEnd"/>
      <w:r>
        <w:rPr>
          <w:rFonts w:ascii="Helvetica" w:hAnsi="Helvetica" w:cs="Helvetica"/>
          <w:sz w:val="26"/>
          <w:szCs w:val="26"/>
        </w:rPr>
        <w:t xml:space="preserve"> =</w:t>
      </w:r>
    </w:p>
    <w:p w14:paraId="2FC3FEE2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-2.2818</w:t>
      </w:r>
    </w:p>
    <w:p w14:paraId="0D15E5B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-2.3079</w:t>
      </w:r>
    </w:p>
    <w:p w14:paraId="1C1B61F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 -4.2564</w:t>
      </w:r>
    </w:p>
    <w:p w14:paraId="618B416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0.3845</w:t>
      </w:r>
    </w:p>
    <w:p w14:paraId="365947D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5.0512</w:t>
      </w:r>
    </w:p>
    <w:p w14:paraId="1A24DB4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 2.0258</w:t>
      </w:r>
    </w:p>
    <w:p w14:paraId="12FC9E5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005332E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   1.3847</w:t>
      </w:r>
    </w:p>
    <w:p w14:paraId="12D43304" w14:textId="77777777" w:rsidR="002330ED" w:rsidRDefault="002330ED" w:rsidP="002330ED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Leverage points in line fitting</w:t>
      </w:r>
    </w:p>
    <w:p w14:paraId="71B5E04A" w14:textId="77777777" w:rsidR="002330ED" w:rsidRDefault="002330ED" w:rsidP="002330ED">
      <w:pPr>
        <w:widowControl w:val="0"/>
        <w:numPr>
          <w:ilvl w:val="1"/>
          <w:numId w:val="18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in</w:t>
      </w:r>
      <w:proofErr w:type="gramEnd"/>
      <w:r>
        <w:rPr>
          <w:rFonts w:ascii="Helvetica" w:hAnsi="Helvetica" w:cs="Helvetica"/>
          <w:sz w:val="26"/>
          <w:szCs w:val="26"/>
        </w:rPr>
        <w:t xml:space="preserve"> line fitting, a high leverage point is a measurement made near the extremes of the range of independent variable</w:t>
      </w:r>
    </w:p>
    <w:p w14:paraId="696A7C29" w14:textId="77777777" w:rsidR="002330ED" w:rsidRDefault="002330ED" w:rsidP="002330ED">
      <w:pPr>
        <w:widowControl w:val="0"/>
        <w:numPr>
          <w:ilvl w:val="1"/>
          <w:numId w:val="18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this measurement is erroneous, or can only be made with low precision, then it will have a large effect on the fitted line</w:t>
      </w:r>
    </w:p>
    <w:p w14:paraId="352A17EC" w14:textId="77777777" w:rsidR="002330ED" w:rsidRDefault="002330ED" w:rsidP="002330ED">
      <w:pPr>
        <w:widowControl w:val="0"/>
        <w:numPr>
          <w:ilvl w:val="0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Polynomial fitting in </w:t>
      </w:r>
      <w:proofErr w:type="spellStart"/>
      <w:r>
        <w:rPr>
          <w:rFonts w:ascii="Helvetica" w:hAnsi="Helvetica" w:cs="Helvetica"/>
          <w:sz w:val="26"/>
          <w:szCs w:val="26"/>
        </w:rPr>
        <w:t>Matlab</w:t>
      </w:r>
      <w:proofErr w:type="spellEnd"/>
    </w:p>
    <w:p w14:paraId="2AE4893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</w:t>
      </w:r>
      <w:proofErr w:type="gramStart"/>
      <w:r>
        <w:rPr>
          <w:rFonts w:ascii="Helvetica" w:hAnsi="Helvetica" w:cs="Helvetica"/>
          <w:sz w:val="26"/>
          <w:szCs w:val="26"/>
        </w:rPr>
        <w:t>t</w:t>
      </w:r>
      <w:proofErr w:type="gramEnd"/>
      <w:r>
        <w:rPr>
          <w:rFonts w:ascii="Helvetica" w:hAnsi="Helvetica" w:cs="Helvetica"/>
          <w:sz w:val="26"/>
          <w:szCs w:val="26"/>
        </w:rPr>
        <w:t>     time vector (from 1 to 3 s)</w:t>
      </w:r>
    </w:p>
    <w:p w14:paraId="1C70933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 </w:t>
      </w:r>
      <w:proofErr w:type="gramStart"/>
      <w:r>
        <w:rPr>
          <w:rFonts w:ascii="Helvetica" w:hAnsi="Helvetica" w:cs="Helvetica"/>
          <w:sz w:val="26"/>
          <w:szCs w:val="26"/>
        </w:rPr>
        <w:t>y</w:t>
      </w:r>
      <w:proofErr w:type="gramEnd"/>
      <w:r>
        <w:rPr>
          <w:rFonts w:ascii="Helvetica" w:hAnsi="Helvetica" w:cs="Helvetica"/>
          <w:sz w:val="26"/>
          <w:szCs w:val="26"/>
        </w:rPr>
        <w:t>     height measurements taken at t</w:t>
      </w:r>
    </w:p>
    <w:p w14:paraId="25CD74F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560CC72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coeffs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polyfit</w:t>
      </w:r>
      <w:proofErr w:type="spellEnd"/>
      <w:r>
        <w:rPr>
          <w:rFonts w:ascii="Helvetica" w:hAnsi="Helvetica" w:cs="Helvetica"/>
          <w:sz w:val="26"/>
          <w:szCs w:val="26"/>
        </w:rPr>
        <w:t>(t, y, 2);</w:t>
      </w:r>
    </w:p>
    <w:p w14:paraId="433FF49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0796EFC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t2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linspace</w:t>
      </w:r>
      <w:proofErr w:type="spellEnd"/>
      <w:r>
        <w:rPr>
          <w:rFonts w:ascii="Helvetica" w:hAnsi="Helvetica" w:cs="Helvetica"/>
          <w:sz w:val="26"/>
          <w:szCs w:val="26"/>
        </w:rPr>
        <w:t>(0, 3, 20);</w:t>
      </w:r>
    </w:p>
    <w:p w14:paraId="4479F54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spellStart"/>
      <w:proofErr w:type="gramStart"/>
      <w:r>
        <w:rPr>
          <w:rFonts w:ascii="Helvetica" w:hAnsi="Helvetica" w:cs="Helvetica"/>
          <w:sz w:val="26"/>
          <w:szCs w:val="26"/>
        </w:rPr>
        <w:t>yfit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polyval</w:t>
      </w:r>
      <w:proofErr w:type="spellEnd"/>
      <w:r>
        <w:rPr>
          <w:rFonts w:ascii="Helvetica" w:hAnsi="Helvetica" w:cs="Helvetica"/>
          <w:sz w:val="26"/>
          <w:szCs w:val="26"/>
        </w:rPr>
        <w:t>(</w:t>
      </w:r>
      <w:proofErr w:type="spellStart"/>
      <w:r>
        <w:rPr>
          <w:rFonts w:ascii="Helvetica" w:hAnsi="Helvetica" w:cs="Helvetica"/>
          <w:sz w:val="26"/>
          <w:szCs w:val="26"/>
        </w:rPr>
        <w:t>coeffs</w:t>
      </w:r>
      <w:proofErr w:type="spellEnd"/>
      <w:r>
        <w:rPr>
          <w:rFonts w:ascii="Helvetica" w:hAnsi="Helvetica" w:cs="Helvetica"/>
          <w:sz w:val="26"/>
          <w:szCs w:val="26"/>
        </w:rPr>
        <w:t>, t2);</w:t>
      </w:r>
    </w:p>
    <w:p w14:paraId="15C4211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plot</w:t>
      </w:r>
      <w:proofErr w:type="gramEnd"/>
      <w:r>
        <w:rPr>
          <w:rFonts w:ascii="Helvetica" w:hAnsi="Helvetica" w:cs="Helvetica"/>
          <w:sz w:val="26"/>
          <w:szCs w:val="26"/>
        </w:rPr>
        <w:t xml:space="preserve">(t, y, 'o', t2, </w:t>
      </w:r>
      <w:proofErr w:type="spellStart"/>
      <w:r>
        <w:rPr>
          <w:rFonts w:ascii="Helvetica" w:hAnsi="Helvetica" w:cs="Helvetica"/>
          <w:sz w:val="26"/>
          <w:szCs w:val="26"/>
        </w:rPr>
        <w:t>yfit</w:t>
      </w:r>
      <w:proofErr w:type="spellEnd"/>
      <w:r>
        <w:rPr>
          <w:rFonts w:ascii="Helvetica" w:hAnsi="Helvetica" w:cs="Helvetica"/>
          <w:sz w:val="26"/>
          <w:szCs w:val="26"/>
        </w:rPr>
        <w:t>, 'r-');</w:t>
      </w:r>
    </w:p>
    <w:p w14:paraId="2035C62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49FF570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g</w:t>
      </w:r>
      <w:proofErr w:type="gramEnd"/>
      <w:r>
        <w:rPr>
          <w:rFonts w:ascii="Helvetica" w:hAnsi="Helvetica" w:cs="Helvetica"/>
          <w:sz w:val="26"/>
          <w:szCs w:val="26"/>
        </w:rPr>
        <w:t xml:space="preserve"> = -2 * </w:t>
      </w:r>
      <w:proofErr w:type="spellStart"/>
      <w:r>
        <w:rPr>
          <w:rFonts w:ascii="Helvetica" w:hAnsi="Helvetica" w:cs="Helvetica"/>
          <w:sz w:val="26"/>
          <w:szCs w:val="26"/>
        </w:rPr>
        <w:t>coeffs</w:t>
      </w:r>
      <w:proofErr w:type="spellEnd"/>
      <w:r>
        <w:rPr>
          <w:rFonts w:ascii="Helvetica" w:hAnsi="Helvetica" w:cs="Helvetica"/>
          <w:sz w:val="26"/>
          <w:szCs w:val="26"/>
        </w:rPr>
        <w:t>(1)    % should be 9.81</w:t>
      </w:r>
    </w:p>
    <w:p w14:paraId="63BA7C5C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v0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coeffs</w:t>
      </w:r>
      <w:proofErr w:type="spellEnd"/>
      <w:r>
        <w:rPr>
          <w:rFonts w:ascii="Helvetica" w:hAnsi="Helvetica" w:cs="Helvetica"/>
          <w:sz w:val="26"/>
          <w:szCs w:val="26"/>
        </w:rPr>
        <w:t>(2)        % should be 15</w:t>
      </w:r>
    </w:p>
    <w:p w14:paraId="0441C6F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y0</w:t>
      </w:r>
      <w:proofErr w:type="gramEnd"/>
      <w:r>
        <w:rPr>
          <w:rFonts w:ascii="Helvetica" w:hAnsi="Helvetica" w:cs="Helvetica"/>
          <w:sz w:val="26"/>
          <w:szCs w:val="26"/>
        </w:rPr>
        <w:t xml:space="preserve"> = </w:t>
      </w:r>
      <w:proofErr w:type="spellStart"/>
      <w:r>
        <w:rPr>
          <w:rFonts w:ascii="Helvetica" w:hAnsi="Helvetica" w:cs="Helvetica"/>
          <w:sz w:val="26"/>
          <w:szCs w:val="26"/>
        </w:rPr>
        <w:t>coeffs</w:t>
      </w:r>
      <w:proofErr w:type="spellEnd"/>
      <w:r>
        <w:rPr>
          <w:rFonts w:ascii="Helvetica" w:hAnsi="Helvetica" w:cs="Helvetica"/>
          <w:sz w:val="26"/>
          <w:szCs w:val="26"/>
        </w:rPr>
        <w:t>(3)        % should be 2</w:t>
      </w:r>
    </w:p>
    <w:p w14:paraId="3388BC28" w14:textId="77777777" w:rsidR="002330ED" w:rsidRDefault="002330ED">
      <w:pPr>
        <w:rPr>
          <w:rFonts w:ascii="Helvetica" w:hAnsi="Helvetica"/>
          <w:sz w:val="26"/>
          <w:szCs w:val="26"/>
        </w:rPr>
      </w:pPr>
    </w:p>
    <w:p w14:paraId="40294599" w14:textId="0BA50079" w:rsidR="002330ED" w:rsidRDefault="002330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6FFF3E4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20 notes:</w:t>
      </w:r>
    </w:p>
    <w:p w14:paraId="2E044B6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75CCCD88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Cellular Automata</w:t>
      </w:r>
    </w:p>
    <w:p w14:paraId="4CF5DFEE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 xml:space="preserve"> dimensional grid cells (n x m)</w:t>
      </w:r>
    </w:p>
    <w:p w14:paraId="0F9C7B51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each</w:t>
      </w:r>
      <w:proofErr w:type="gramEnd"/>
      <w:r>
        <w:rPr>
          <w:rFonts w:ascii="Helvetica" w:hAnsi="Helvetica" w:cs="Helvetica"/>
          <w:sz w:val="26"/>
          <w:szCs w:val="26"/>
        </w:rPr>
        <w:t xml:space="preserve"> cell is either, on or off or as such.</w:t>
      </w:r>
    </w:p>
    <w:p w14:paraId="01337B57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each</w:t>
      </w:r>
      <w:proofErr w:type="gramEnd"/>
      <w:r>
        <w:rPr>
          <w:rFonts w:ascii="Helvetica" w:hAnsi="Helvetica" w:cs="Helvetica"/>
          <w:sz w:val="26"/>
          <w:szCs w:val="26"/>
        </w:rPr>
        <w:t xml:space="preserve"> cell has adjacent cells</w:t>
      </w:r>
    </w:p>
    <w:p w14:paraId="2F0F72D3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one</w:t>
      </w:r>
      <w:proofErr w:type="gramEnd"/>
      <w:r>
        <w:rPr>
          <w:rFonts w:ascii="Helvetica" w:hAnsi="Helvetica" w:cs="Helvetica"/>
          <w:sz w:val="26"/>
          <w:szCs w:val="26"/>
        </w:rPr>
        <w:t xml:space="preserve"> cell’s state changes depending on the state of its own and its </w:t>
      </w:r>
      <w:proofErr w:type="spellStart"/>
      <w:r>
        <w:rPr>
          <w:rFonts w:ascii="Helvetica" w:hAnsi="Helvetica" w:cs="Helvetica"/>
          <w:sz w:val="26"/>
          <w:szCs w:val="26"/>
        </w:rPr>
        <w:t>neighbours</w:t>
      </w:r>
      <w:proofErr w:type="spellEnd"/>
      <w:r>
        <w:rPr>
          <w:rFonts w:ascii="Helvetica" w:hAnsi="Helvetica" w:cs="Helvetica"/>
          <w:sz w:val="26"/>
          <w:szCs w:val="26"/>
        </w:rPr>
        <w:t xml:space="preserve"> (adjacent cells)</w:t>
      </w:r>
    </w:p>
    <w:p w14:paraId="7EB4E7A9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b/>
          <w:bCs/>
          <w:sz w:val="26"/>
          <w:szCs w:val="26"/>
        </w:rPr>
        <w:t>Rules</w:t>
      </w:r>
    </w:p>
    <w:p w14:paraId="7D283005" w14:textId="77777777" w:rsidR="002330ED" w:rsidRDefault="002330ED" w:rsidP="002330ED">
      <w:pPr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cell that is alive dies if it has fewer than two neighbors that are alive (as if caused by under-population)</w:t>
      </w:r>
    </w:p>
    <w:p w14:paraId="09C72E86" w14:textId="77777777" w:rsidR="002330ED" w:rsidRDefault="002330ED" w:rsidP="002330ED">
      <w:pPr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cell that is alive remains alive if it has two or three neighbors that are alive</w:t>
      </w:r>
    </w:p>
    <w:p w14:paraId="39508427" w14:textId="77777777" w:rsidR="002330ED" w:rsidRDefault="002330ED" w:rsidP="002330ED">
      <w:pPr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cell that is alive dies if it has more than three neighbors that are alive (as if caused by over-population)</w:t>
      </w:r>
    </w:p>
    <w:p w14:paraId="60EA8BDB" w14:textId="77777777" w:rsidR="002330ED" w:rsidRDefault="002330ED" w:rsidP="002330ED">
      <w:pPr>
        <w:widowControl w:val="0"/>
        <w:numPr>
          <w:ilvl w:val="0"/>
          <w:numId w:val="19"/>
        </w:numPr>
        <w:tabs>
          <w:tab w:val="left" w:pos="220"/>
          <w:tab w:val="left" w:pos="72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</w:t>
      </w:r>
      <w:proofErr w:type="gramEnd"/>
      <w:r>
        <w:rPr>
          <w:rFonts w:ascii="Helvetica" w:hAnsi="Helvetica" w:cs="Helvetica"/>
          <w:sz w:val="26"/>
          <w:szCs w:val="26"/>
        </w:rPr>
        <w:t xml:space="preserve"> cell that is dead becomes alive if it has exactly three </w:t>
      </w:r>
      <w:proofErr w:type="spellStart"/>
      <w:r>
        <w:rPr>
          <w:rFonts w:ascii="Helvetica" w:hAnsi="Helvetica" w:cs="Helvetica"/>
          <w:sz w:val="26"/>
          <w:szCs w:val="26"/>
        </w:rPr>
        <w:t>neighbours</w:t>
      </w:r>
      <w:proofErr w:type="spellEnd"/>
      <w:r>
        <w:rPr>
          <w:rFonts w:ascii="Helvetica" w:hAnsi="Helvetica" w:cs="Helvetica"/>
          <w:sz w:val="26"/>
          <w:szCs w:val="26"/>
        </w:rPr>
        <w:t xml:space="preserve"> that are alive (as if by reproduction)</w:t>
      </w:r>
    </w:p>
    <w:p w14:paraId="21043989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3A20029A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Applying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conway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rules into MATLAB</w:t>
      </w:r>
    </w:p>
    <w:p w14:paraId="7910B2DF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0AB088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function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H = </w:t>
      </w:r>
      <w:proofErr w:type="spellStart"/>
      <w:r>
        <w:rPr>
          <w:rFonts w:ascii="Helvetica" w:hAnsi="Helvetica" w:cs="Helvetica"/>
          <w:sz w:val="26"/>
          <w:szCs w:val="26"/>
        </w:rPr>
        <w:t>conway</w:t>
      </w:r>
      <w:proofErr w:type="spellEnd"/>
      <w:r>
        <w:rPr>
          <w:rFonts w:ascii="Helvetica" w:hAnsi="Helvetica" w:cs="Helvetica"/>
          <w:sz w:val="26"/>
          <w:szCs w:val="26"/>
        </w:rPr>
        <w:t>(G)</w:t>
      </w:r>
    </w:p>
    <w:p w14:paraId="0C73E6A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%CONWAY One generation of Conway's Game of Life.</w:t>
      </w:r>
      <w:proofErr w:type="gramEnd"/>
    </w:p>
    <w:p w14:paraId="5564A84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  H = </w:t>
      </w:r>
      <w:proofErr w:type="gramStart"/>
      <w:r>
        <w:rPr>
          <w:rFonts w:ascii="Helvetica" w:hAnsi="Helvetica" w:cs="Helvetica"/>
          <w:sz w:val="26"/>
          <w:szCs w:val="26"/>
        </w:rPr>
        <w:t>CONWAY(</w:t>
      </w:r>
      <w:proofErr w:type="gramEnd"/>
      <w:r>
        <w:rPr>
          <w:rFonts w:ascii="Helvetica" w:hAnsi="Helvetica" w:cs="Helvetica"/>
          <w:sz w:val="26"/>
          <w:szCs w:val="26"/>
        </w:rPr>
        <w:t>G) computes the next generation H starting</w:t>
      </w:r>
    </w:p>
    <w:p w14:paraId="11987F3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  </w:t>
      </w:r>
      <w:proofErr w:type="gramStart"/>
      <w:r>
        <w:rPr>
          <w:rFonts w:ascii="Helvetica" w:hAnsi="Helvetica" w:cs="Helvetica"/>
          <w:sz w:val="26"/>
          <w:szCs w:val="26"/>
        </w:rPr>
        <w:t>from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current generation G using the rules of</w:t>
      </w:r>
    </w:p>
    <w:p w14:paraId="225434A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%  Conway's Game of Life.</w:t>
      </w:r>
      <w:proofErr w:type="gramEnd"/>
    </w:p>
    <w:p w14:paraId="1374807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%  G is a 2-dimensional array of values where the value</w:t>
      </w:r>
    </w:p>
    <w:p w14:paraId="7771765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%  0 indicates that the cell is dead, and 1 indicates</w:t>
      </w:r>
    </w:p>
    <w:p w14:paraId="56D53C3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%  </w:t>
      </w:r>
      <w:proofErr w:type="gramStart"/>
      <w:r>
        <w:rPr>
          <w:rFonts w:ascii="Helvetica" w:hAnsi="Helvetica" w:cs="Helvetica"/>
          <w:sz w:val="26"/>
          <w:szCs w:val="26"/>
        </w:rPr>
        <w:t>that</w:t>
      </w:r>
      <w:proofErr w:type="gramEnd"/>
      <w:r>
        <w:rPr>
          <w:rFonts w:ascii="Helvetica" w:hAnsi="Helvetica" w:cs="Helvetica"/>
          <w:sz w:val="26"/>
          <w:szCs w:val="26"/>
        </w:rPr>
        <w:t xml:space="preserve"> the cell is alive.</w:t>
      </w:r>
    </w:p>
    <w:p w14:paraId="4D742A1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[</w:t>
      </w:r>
      <w:proofErr w:type="gramStart"/>
      <w:r>
        <w:rPr>
          <w:rFonts w:ascii="Helvetica" w:hAnsi="Helvetica" w:cs="Helvetica"/>
          <w:sz w:val="26"/>
          <w:szCs w:val="26"/>
        </w:rPr>
        <w:t>rows</w:t>
      </w:r>
      <w:proofErr w:type="gramEnd"/>
      <w:r>
        <w:rPr>
          <w:rFonts w:ascii="Helvetica" w:hAnsi="Helvetica" w:cs="Helvetica"/>
          <w:sz w:val="26"/>
          <w:szCs w:val="26"/>
        </w:rPr>
        <w:t>, cols] = size(G);</w:t>
      </w:r>
    </w:p>
    <w:p w14:paraId="7C8007A6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H = </w:t>
      </w:r>
      <w:proofErr w:type="gramStart"/>
      <w:r>
        <w:rPr>
          <w:rFonts w:ascii="Helvetica" w:hAnsi="Helvetica" w:cs="Helvetica"/>
          <w:sz w:val="26"/>
          <w:szCs w:val="26"/>
        </w:rPr>
        <w:t>zeros(</w:t>
      </w:r>
      <w:proofErr w:type="gramEnd"/>
      <w:r>
        <w:rPr>
          <w:rFonts w:ascii="Helvetica" w:hAnsi="Helvetica" w:cs="Helvetica"/>
          <w:sz w:val="26"/>
          <w:szCs w:val="26"/>
        </w:rPr>
        <w:t>rows, cols);</w:t>
      </w:r>
    </w:p>
    <w:p w14:paraId="56B27433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r = 1:rows</w:t>
      </w:r>
    </w:p>
    <w:p w14:paraId="17209CF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 </w:t>
      </w: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c = 1:cols</w:t>
      </w:r>
    </w:p>
    <w:p w14:paraId="5932CB2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 </w:t>
      </w:r>
      <w:proofErr w:type="gramStart"/>
      <w:r>
        <w:rPr>
          <w:rFonts w:ascii="Helvetica" w:hAnsi="Helvetica" w:cs="Helvetica"/>
          <w:sz w:val="26"/>
          <w:szCs w:val="26"/>
        </w:rPr>
        <w:t>n</w:t>
      </w:r>
      <w:proofErr w:type="gramEnd"/>
      <w:r>
        <w:rPr>
          <w:rFonts w:ascii="Helvetica" w:hAnsi="Helvetica" w:cs="Helvetica"/>
          <w:sz w:val="26"/>
          <w:szCs w:val="26"/>
        </w:rPr>
        <w:t xml:space="preserve"> = alive(G, r, c);</w:t>
      </w:r>
    </w:p>
    <w:p w14:paraId="0CA7A68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 </w:t>
      </w: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G(r, c) == 0         % cell is dead</w:t>
      </w:r>
    </w:p>
    <w:p w14:paraId="16AD48D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      </w:t>
      </w: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n == 3           % Rule 4</w:t>
      </w:r>
    </w:p>
    <w:p w14:paraId="10D01CE0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          H(r, c) = 1;</w:t>
      </w:r>
    </w:p>
    <w:p w14:paraId="1AF07CC4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      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16EF384F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 </w:t>
      </w:r>
      <w:proofErr w:type="gramStart"/>
      <w:r>
        <w:rPr>
          <w:rFonts w:ascii="Helvetica" w:hAnsi="Helvetica" w:cs="Helvetica"/>
          <w:sz w:val="26"/>
          <w:szCs w:val="26"/>
        </w:rPr>
        <w:t>else</w:t>
      </w:r>
      <w:proofErr w:type="gramEnd"/>
      <w:r>
        <w:rPr>
          <w:rFonts w:ascii="Helvetica" w:hAnsi="Helvetica" w:cs="Helvetica"/>
          <w:sz w:val="26"/>
          <w:szCs w:val="26"/>
        </w:rPr>
        <w:t>                    % cell is alive</w:t>
      </w:r>
    </w:p>
    <w:p w14:paraId="724FDEA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     </w:t>
      </w: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n &lt; 2            % Rule 1</w:t>
      </w:r>
    </w:p>
    <w:p w14:paraId="7D1D9018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          H(r, c) = 0;</w:t>
      </w:r>
    </w:p>
    <w:p w14:paraId="722DEA6B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     </w:t>
      </w:r>
      <w:proofErr w:type="spellStart"/>
      <w:proofErr w:type="gramStart"/>
      <w:r>
        <w:rPr>
          <w:rFonts w:ascii="Helvetica" w:hAnsi="Helvetica" w:cs="Helvetica"/>
          <w:sz w:val="26"/>
          <w:szCs w:val="26"/>
        </w:rPr>
        <w:t>elseif</w:t>
      </w:r>
      <w:proofErr w:type="spellEnd"/>
      <w:proofErr w:type="gramEnd"/>
      <w:r>
        <w:rPr>
          <w:rFonts w:ascii="Helvetica" w:hAnsi="Helvetica" w:cs="Helvetica"/>
          <w:sz w:val="26"/>
          <w:szCs w:val="26"/>
        </w:rPr>
        <w:t xml:space="preserve"> n &lt; 4        % Rule 2</w:t>
      </w:r>
    </w:p>
    <w:p w14:paraId="6686F4E5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          H(r, c) = 1;</w:t>
      </w:r>
    </w:p>
    <w:p w14:paraId="626DCFEE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     </w:t>
      </w:r>
      <w:proofErr w:type="gramStart"/>
      <w:r>
        <w:rPr>
          <w:rFonts w:ascii="Helvetica" w:hAnsi="Helvetica" w:cs="Helvetica"/>
          <w:sz w:val="26"/>
          <w:szCs w:val="26"/>
        </w:rPr>
        <w:t>else</w:t>
      </w:r>
      <w:proofErr w:type="gramEnd"/>
      <w:r>
        <w:rPr>
          <w:rFonts w:ascii="Helvetica" w:hAnsi="Helvetica" w:cs="Helvetica"/>
          <w:sz w:val="26"/>
          <w:szCs w:val="26"/>
        </w:rPr>
        <w:t>                % Rule 3</w:t>
      </w:r>
    </w:p>
    <w:p w14:paraId="29CEB60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                H(r, c) = 0;</w:t>
      </w:r>
    </w:p>
    <w:p w14:paraId="7A29F8D7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     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373C4931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     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1ED0A4A9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    </w:t>
      </w: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4549A24A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</w:p>
    <w:p w14:paraId="34E3C1E2" w14:textId="77777777" w:rsidR="002330ED" w:rsidRDefault="002330ED" w:rsidP="002330ED">
      <w:pPr>
        <w:widowControl w:val="0"/>
        <w:autoSpaceDE w:val="0"/>
        <w:autoSpaceDN w:val="0"/>
        <w:adjustRightInd w:val="0"/>
        <w:spacing w:after="26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end</w:t>
      </w:r>
      <w:proofErr w:type="gramEnd"/>
    </w:p>
    <w:p w14:paraId="540FC699" w14:textId="00B9A751" w:rsidR="002330ED" w:rsidRDefault="002330ED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67DCDA62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21 notes:</w:t>
      </w:r>
    </w:p>
    <w:p w14:paraId="1EB2DE5C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4F093375" w14:textId="77777777" w:rsidR="002330ED" w:rsidRDefault="002330ED" w:rsidP="002330ED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Introduction to computer graphics</w:t>
      </w:r>
    </w:p>
    <w:p w14:paraId="2F07E6A6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Most common presentation for consumer graphics is called mesh of triangle.</w:t>
      </w:r>
    </w:p>
    <w:p w14:paraId="5D282B4B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simple</w:t>
      </w:r>
      <w:proofErr w:type="gramEnd"/>
      <w:r>
        <w:rPr>
          <w:rFonts w:ascii="Helvetica" w:hAnsi="Helvetica" w:cs="Helvetica"/>
          <w:sz w:val="26"/>
          <w:szCs w:val="26"/>
        </w:rPr>
        <w:t xml:space="preserve"> to represent objects in 3D</w:t>
      </w:r>
    </w:p>
    <w:p w14:paraId="6911D6E7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guaranteed</w:t>
      </w:r>
      <w:proofErr w:type="gramEnd"/>
      <w:r>
        <w:rPr>
          <w:rFonts w:ascii="Helvetica" w:hAnsi="Helvetica" w:cs="Helvetica"/>
          <w:sz w:val="26"/>
          <w:szCs w:val="26"/>
        </w:rPr>
        <w:t xml:space="preserve"> to be flat</w:t>
      </w:r>
    </w:p>
    <w:p w14:paraId="6C6E4304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Triangle in 3D has 3 components called vertices</w:t>
      </w:r>
    </w:p>
    <w:p w14:paraId="5D0DEE42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Use patch command to connect vertices. (</w:t>
      </w:r>
      <w:proofErr w:type="gramStart"/>
      <w:r>
        <w:rPr>
          <w:rFonts w:ascii="Helvetica" w:hAnsi="Helvetica" w:cs="Helvetica"/>
          <w:sz w:val="26"/>
          <w:szCs w:val="26"/>
        </w:rPr>
        <w:t>using</w:t>
      </w:r>
      <w:proofErr w:type="gramEnd"/>
      <w:r>
        <w:rPr>
          <w:rFonts w:ascii="Helvetica" w:hAnsi="Helvetica" w:cs="Helvetica"/>
          <w:sz w:val="26"/>
          <w:szCs w:val="26"/>
        </w:rPr>
        <w:t xml:space="preserve"> ordinates of the 3 vertices as row vectors)</w:t>
      </w:r>
    </w:p>
    <w:p w14:paraId="7A7A32EA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also</w:t>
      </w:r>
      <w:proofErr w:type="gramEnd"/>
      <w:r>
        <w:rPr>
          <w:rFonts w:ascii="Helvetica" w:hAnsi="Helvetica" w:cs="Helvetica"/>
          <w:sz w:val="26"/>
          <w:szCs w:val="26"/>
        </w:rPr>
        <w:t xml:space="preserve"> have to give the </w:t>
      </w:r>
      <w:proofErr w:type="spellStart"/>
      <w:r>
        <w:rPr>
          <w:rFonts w:ascii="Helvetica" w:hAnsi="Helvetica" w:cs="Helvetica"/>
          <w:sz w:val="26"/>
          <w:szCs w:val="26"/>
        </w:rPr>
        <w:t>colour</w:t>
      </w:r>
      <w:proofErr w:type="spellEnd"/>
      <w:r>
        <w:rPr>
          <w:rFonts w:ascii="Helvetica" w:hAnsi="Helvetica" w:cs="Helvetica"/>
          <w:sz w:val="26"/>
          <w:szCs w:val="26"/>
        </w:rPr>
        <w:t xml:space="preserve"> in RBG</w:t>
      </w:r>
    </w:p>
    <w:p w14:paraId="3D002C26" w14:textId="77777777" w:rsidR="002330ED" w:rsidRDefault="002330ED" w:rsidP="002330E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For more realistic appearance, lightning needs to be done properly. (</w:t>
      </w:r>
      <w:proofErr w:type="gramStart"/>
      <w:r>
        <w:rPr>
          <w:rFonts w:ascii="Helvetica" w:hAnsi="Helvetica" w:cs="Helvetica"/>
          <w:sz w:val="26"/>
          <w:szCs w:val="26"/>
        </w:rPr>
        <w:t>interaction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of light with surface)</w:t>
      </w:r>
    </w:p>
    <w:p w14:paraId="4AAA926F" w14:textId="77777777" w:rsidR="002330ED" w:rsidRDefault="002330ED" w:rsidP="002330E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 xml:space="preserve">A classic lighting method called: </w:t>
      </w:r>
      <w:proofErr w:type="spellStart"/>
      <w:r>
        <w:rPr>
          <w:rFonts w:ascii="Helvetica" w:hAnsi="Helvetica" w:cs="Helvetica"/>
          <w:sz w:val="26"/>
          <w:szCs w:val="26"/>
        </w:rPr>
        <w:t>Labertian</w:t>
      </w:r>
      <w:proofErr w:type="spellEnd"/>
    </w:p>
    <w:p w14:paraId="0CC083FE" w14:textId="77777777" w:rsidR="002330ED" w:rsidRDefault="002330ED" w:rsidP="002330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Brightness of the surface does not depend on viewer’s position, but only depends on direction of light</w:t>
      </w:r>
    </w:p>
    <w:p w14:paraId="50946EAE" w14:textId="77777777" w:rsidR="002330ED" w:rsidRDefault="002330ED" w:rsidP="002330ED">
      <w:pPr>
        <w:widowControl w:val="0"/>
        <w:numPr>
          <w:ilvl w:val="2"/>
          <w:numId w:val="1"/>
        </w:numPr>
        <w:tabs>
          <w:tab w:val="left" w:pos="1660"/>
          <w:tab w:val="left" w:pos="216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amount</w:t>
      </w:r>
      <w:proofErr w:type="gramEnd"/>
      <w:r>
        <w:rPr>
          <w:rFonts w:ascii="Helvetica" w:hAnsi="Helvetica" w:cs="Helvetica"/>
          <w:sz w:val="26"/>
          <w:szCs w:val="26"/>
        </w:rPr>
        <w:t xml:space="preserve"> of reflection light -&gt; proportional -&gt; cosine of the angle between the surface normal and the direction of the sun</w:t>
      </w:r>
    </w:p>
    <w:p w14:paraId="6D549215" w14:textId="0984574A" w:rsidR="00662BB9" w:rsidRDefault="00662BB9">
      <w:pPr>
        <w:rPr>
          <w:rFonts w:ascii="Helvetica" w:hAnsi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br w:type="page"/>
      </w:r>
    </w:p>
    <w:p w14:paraId="31A266EC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Day 22 &amp; 23 notes:</w:t>
      </w:r>
    </w:p>
    <w:p w14:paraId="3E532967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17681AB4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Review &amp; transitioning to Java</w:t>
      </w:r>
    </w:p>
    <w:p w14:paraId="0FD52D68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03BA33C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Java</w:t>
      </w:r>
    </w:p>
    <w:p w14:paraId="0AF1EDF9" w14:textId="77777777" w:rsidR="00662BB9" w:rsidRDefault="00662BB9" w:rsidP="00662BB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Writing a Java code:</w:t>
      </w:r>
    </w:p>
    <w:p w14:paraId="7E430D45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Java codes are written by a program using an editor</w:t>
      </w:r>
    </w:p>
    <w:p w14:paraId="6D6117E6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uses</w:t>
      </w:r>
      <w:proofErr w:type="gramEnd"/>
      <w:r>
        <w:rPr>
          <w:rFonts w:ascii="Helvetica" w:hAnsi="Helvetica" w:cs="Helvetica"/>
          <w:sz w:val="26"/>
          <w:szCs w:val="26"/>
        </w:rPr>
        <w:t xml:space="preserve"> a tool called compiler to process the program</w:t>
      </w:r>
    </w:p>
    <w:p w14:paraId="40DECF9C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compiler</w:t>
      </w:r>
      <w:proofErr w:type="gramEnd"/>
      <w:r>
        <w:rPr>
          <w:rFonts w:ascii="Helvetica" w:hAnsi="Helvetica" w:cs="Helvetica"/>
          <w:sz w:val="26"/>
          <w:szCs w:val="26"/>
        </w:rPr>
        <w:t xml:space="preserve"> checks if it makes sense, and if it does, outputs “byte code”</w:t>
      </w:r>
    </w:p>
    <w:p w14:paraId="3ECF73A8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Java virtual machine used to run byte code.</w:t>
      </w:r>
    </w:p>
    <w:p w14:paraId="3794C1A8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Modern Java softwares have all in one.</w:t>
      </w:r>
    </w:p>
    <w:p w14:paraId="60D62AC3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semicolon</w:t>
      </w:r>
      <w:proofErr w:type="gramEnd"/>
      <w:r>
        <w:rPr>
          <w:rFonts w:ascii="Helvetica" w:hAnsi="Helvetica" w:cs="Helvetica"/>
          <w:sz w:val="26"/>
          <w:szCs w:val="26"/>
        </w:rPr>
        <w:t xml:space="preserve"> is used to separate statements</w:t>
      </w:r>
    </w:p>
    <w:p w14:paraId="133367CA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does</w:t>
      </w:r>
      <w:proofErr w:type="gramEnd"/>
      <w:r>
        <w:rPr>
          <w:rFonts w:ascii="Helvetica" w:hAnsi="Helvetica" w:cs="Helvetica"/>
          <w:sz w:val="26"/>
          <w:szCs w:val="26"/>
        </w:rPr>
        <w:t xml:space="preserve"> not print out data, unless it </w:t>
      </w:r>
      <w:proofErr w:type="spellStart"/>
      <w:r>
        <w:rPr>
          <w:rFonts w:ascii="Helvetica" w:hAnsi="Helvetica" w:cs="Helvetica"/>
          <w:sz w:val="26"/>
          <w:szCs w:val="26"/>
        </w:rPr>
        <w:t>it</w:t>
      </w:r>
      <w:proofErr w:type="spellEnd"/>
      <w:r>
        <w:rPr>
          <w:rFonts w:ascii="Helvetica" w:hAnsi="Helvetica" w:cs="Helvetica"/>
          <w:sz w:val="26"/>
          <w:szCs w:val="26"/>
        </w:rPr>
        <w:t xml:space="preserve"> told to</w:t>
      </w:r>
    </w:p>
    <w:p w14:paraId="362167E8" w14:textId="77777777" w:rsidR="00662BB9" w:rsidRDefault="00662BB9" w:rsidP="00662BB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Variables in Java</w:t>
      </w:r>
    </w:p>
    <w:p w14:paraId="3A9BF99C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variables</w:t>
      </w:r>
      <w:proofErr w:type="gramEnd"/>
      <w:r>
        <w:rPr>
          <w:rFonts w:ascii="Helvetica" w:hAnsi="Helvetica" w:cs="Helvetica"/>
          <w:sz w:val="26"/>
          <w:szCs w:val="26"/>
        </w:rPr>
        <w:t xml:space="preserve"> can not be changed once created.</w:t>
      </w:r>
    </w:p>
    <w:p w14:paraId="0CC3B6B5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upon</w:t>
      </w:r>
      <w:proofErr w:type="gramEnd"/>
      <w:r>
        <w:rPr>
          <w:rFonts w:ascii="Helvetica" w:hAnsi="Helvetica" w:cs="Helvetica"/>
          <w:sz w:val="26"/>
          <w:szCs w:val="26"/>
        </w:rPr>
        <w:t xml:space="preserve"> creation, type and name is needed only. </w:t>
      </w:r>
      <w:proofErr w:type="gramStart"/>
      <w:r>
        <w:rPr>
          <w:rFonts w:ascii="Helvetica" w:hAnsi="Helvetica" w:cs="Helvetica"/>
          <w:sz w:val="26"/>
          <w:szCs w:val="26"/>
        </w:rPr>
        <w:t>no</w:t>
      </w:r>
      <w:proofErr w:type="gramEnd"/>
      <w:r>
        <w:rPr>
          <w:rFonts w:ascii="Helvetica" w:hAnsi="Helvetica" w:cs="Helvetica"/>
          <w:sz w:val="26"/>
          <w:szCs w:val="26"/>
        </w:rPr>
        <w:t xml:space="preserve"> values necessary.</w:t>
      </w:r>
    </w:p>
    <w:p w14:paraId="4B44F9D9" w14:textId="77777777" w:rsidR="00662BB9" w:rsidRDefault="00662BB9" w:rsidP="00662BB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Arrays in Java</w:t>
      </w:r>
    </w:p>
    <w:p w14:paraId="3031C73C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array</w:t>
      </w:r>
      <w:proofErr w:type="gramEnd"/>
      <w:r>
        <w:rPr>
          <w:rFonts w:ascii="Helvetica" w:hAnsi="Helvetica" w:cs="Helvetica"/>
          <w:sz w:val="26"/>
          <w:szCs w:val="26"/>
        </w:rPr>
        <w:t xml:space="preserve"> is a container holding fixed number of values of single type</w:t>
      </w:r>
    </w:p>
    <w:p w14:paraId="00B514A1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arithmetic</w:t>
      </w:r>
      <w:proofErr w:type="gramEnd"/>
      <w:r>
        <w:rPr>
          <w:rFonts w:ascii="Helvetica" w:hAnsi="Helvetica" w:cs="Helvetica"/>
          <w:sz w:val="26"/>
          <w:szCs w:val="26"/>
        </w:rPr>
        <w:t xml:space="preserve"> operations with arrays can only be done through the creation of loops</w:t>
      </w:r>
    </w:p>
    <w:p w14:paraId="3DE51112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Indices start at 0 and</w:t>
      </w:r>
      <w:bookmarkStart w:id="0" w:name="_GoBack"/>
      <w:bookmarkEnd w:id="0"/>
      <w:r>
        <w:rPr>
          <w:rFonts w:ascii="Helvetica" w:hAnsi="Helvetica" w:cs="Helvetica"/>
          <w:sz w:val="26"/>
          <w:szCs w:val="26"/>
        </w:rPr>
        <w:t xml:space="preserve"> “</w:t>
      </w:r>
      <w:proofErr w:type="gramStart"/>
      <w:r>
        <w:rPr>
          <w:rFonts w:ascii="Helvetica" w:hAnsi="Helvetica" w:cs="Helvetica"/>
          <w:sz w:val="26"/>
          <w:szCs w:val="26"/>
        </w:rPr>
        <w:t>[ ]</w:t>
      </w:r>
      <w:proofErr w:type="gramEnd"/>
      <w:r>
        <w:rPr>
          <w:rFonts w:ascii="Helvetica" w:hAnsi="Helvetica" w:cs="Helvetica"/>
          <w:sz w:val="26"/>
          <w:szCs w:val="26"/>
        </w:rPr>
        <w:t>” must be used for indexing element(s) in arrays</w:t>
      </w:r>
    </w:p>
    <w:p w14:paraId="17CCBC4E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multi</w:t>
      </w:r>
      <w:proofErr w:type="gramEnd"/>
      <w:r>
        <w:rPr>
          <w:rFonts w:ascii="Helvetica" w:hAnsi="Helvetica" w:cs="Helvetica"/>
          <w:sz w:val="26"/>
          <w:szCs w:val="26"/>
        </w:rPr>
        <w:t>-dimensional arrays = arrays of arrays.</w:t>
      </w:r>
    </w:p>
    <w:p w14:paraId="2460B655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Java h does no arithmetic with arrays.</w:t>
      </w:r>
    </w:p>
    <w:p w14:paraId="2D3FA4FC" w14:textId="77777777" w:rsidR="00662BB9" w:rsidRDefault="00662BB9" w:rsidP="00662BB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No function in Java, but instead it has classes and objects.</w:t>
      </w:r>
    </w:p>
    <w:p w14:paraId="7DA923AC" w14:textId="77777777" w:rsidR="00662BB9" w:rsidRDefault="00662BB9" w:rsidP="00662BB9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Loops in Java</w:t>
      </w:r>
    </w:p>
    <w:p w14:paraId="5CCA6C4D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number of times of loop is known, use </w:t>
      </w:r>
      <w:r>
        <w:rPr>
          <w:rFonts w:ascii="Helvetica" w:hAnsi="Helvetica" w:cs="Helvetica"/>
          <w:b/>
          <w:bCs/>
          <w:sz w:val="26"/>
          <w:szCs w:val="26"/>
        </w:rPr>
        <w:t xml:space="preserve">for </w:t>
      </w:r>
      <w:r>
        <w:rPr>
          <w:rFonts w:ascii="Helvetica" w:hAnsi="Helvetica" w:cs="Helvetica"/>
          <w:sz w:val="26"/>
          <w:szCs w:val="26"/>
        </w:rPr>
        <w:t xml:space="preserve">loop or an enhanced </w:t>
      </w:r>
      <w:r>
        <w:rPr>
          <w:rFonts w:ascii="Helvetica" w:hAnsi="Helvetica" w:cs="Helvetica"/>
          <w:b/>
          <w:bCs/>
          <w:sz w:val="26"/>
          <w:szCs w:val="26"/>
        </w:rPr>
        <w:t xml:space="preserve">for </w:t>
      </w:r>
      <w:r>
        <w:rPr>
          <w:rFonts w:ascii="Helvetica" w:hAnsi="Helvetica" w:cs="Helvetica"/>
          <w:sz w:val="26"/>
          <w:szCs w:val="26"/>
        </w:rPr>
        <w:t>loop.</w:t>
      </w:r>
    </w:p>
    <w:p w14:paraId="5CA9B8B0" w14:textId="77777777" w:rsidR="00662BB9" w:rsidRDefault="00662BB9" w:rsidP="00662BB9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if</w:t>
      </w:r>
      <w:proofErr w:type="gramEnd"/>
      <w:r>
        <w:rPr>
          <w:rFonts w:ascii="Helvetica" w:hAnsi="Helvetica" w:cs="Helvetica"/>
          <w:sz w:val="26"/>
          <w:szCs w:val="26"/>
        </w:rPr>
        <w:t xml:space="preserve"> some conditions must be true to run, then use </w:t>
      </w:r>
      <w:r>
        <w:rPr>
          <w:rFonts w:ascii="Helvetica" w:hAnsi="Helvetica" w:cs="Helvetica"/>
          <w:b/>
          <w:bCs/>
          <w:sz w:val="26"/>
          <w:szCs w:val="26"/>
        </w:rPr>
        <w:t>while</w:t>
      </w:r>
      <w:r>
        <w:rPr>
          <w:rFonts w:ascii="Helvetica" w:hAnsi="Helvetica" w:cs="Helvetica"/>
          <w:sz w:val="26"/>
          <w:szCs w:val="26"/>
        </w:rPr>
        <w:t xml:space="preserve"> loop or a </w:t>
      </w:r>
      <w:r>
        <w:rPr>
          <w:rFonts w:ascii="Helvetica" w:hAnsi="Helvetica" w:cs="Helvetica"/>
          <w:b/>
          <w:bCs/>
          <w:sz w:val="26"/>
          <w:szCs w:val="26"/>
        </w:rPr>
        <w:t>do-while</w:t>
      </w:r>
      <w:r>
        <w:rPr>
          <w:rFonts w:ascii="Helvetica" w:hAnsi="Helvetica" w:cs="Helvetica"/>
          <w:sz w:val="26"/>
          <w:szCs w:val="26"/>
        </w:rPr>
        <w:t> loop.</w:t>
      </w:r>
    </w:p>
    <w:p w14:paraId="761F154C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Format of loop in Java</w:t>
      </w:r>
    </w:p>
    <w:p w14:paraId="2180EAE4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b/>
          <w:bCs/>
          <w:sz w:val="26"/>
          <w:szCs w:val="26"/>
        </w:rPr>
        <w:t>for</w:t>
      </w:r>
      <w:proofErr w:type="gramEnd"/>
      <w:r>
        <w:rPr>
          <w:rFonts w:ascii="Helvetica" w:hAnsi="Helvetica" w:cs="Helvetica"/>
          <w:b/>
          <w:bCs/>
          <w:sz w:val="26"/>
          <w:szCs w:val="26"/>
        </w:rPr>
        <w:t xml:space="preserve"> loop</w:t>
      </w:r>
    </w:p>
    <w:p w14:paraId="69BFDE0E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0B6A5E4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for</w:t>
      </w:r>
      <w:proofErr w:type="gramEnd"/>
      <w:r>
        <w:rPr>
          <w:rFonts w:ascii="Helvetica" w:hAnsi="Helvetica" w:cs="Helvetica"/>
          <w:sz w:val="26"/>
          <w:szCs w:val="26"/>
        </w:rPr>
        <w:t xml:space="preserve"> ( loop variable initialization ; termination condition ; increment)</w:t>
      </w:r>
    </w:p>
    <w:p w14:paraId="7A06D765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{</w:t>
      </w:r>
    </w:p>
    <w:p w14:paraId="7382270A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ab/>
        <w:t xml:space="preserve">// </w:t>
      </w:r>
      <w:proofErr w:type="gramStart"/>
      <w:r>
        <w:rPr>
          <w:rFonts w:ascii="Helvetica" w:hAnsi="Helvetica" w:cs="Helvetica"/>
          <w:sz w:val="26"/>
          <w:szCs w:val="26"/>
        </w:rPr>
        <w:t>loop</w:t>
      </w:r>
      <w:proofErr w:type="gramEnd"/>
      <w:r>
        <w:rPr>
          <w:rFonts w:ascii="Helvetica" w:hAnsi="Helvetica" w:cs="Helvetica"/>
          <w:sz w:val="26"/>
          <w:szCs w:val="26"/>
        </w:rPr>
        <w:t xml:space="preserve"> body</w:t>
      </w:r>
    </w:p>
    <w:p w14:paraId="63209ED8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}</w:t>
      </w:r>
    </w:p>
    <w:p w14:paraId="757ABA2E" w14:textId="77777777" w:rsidR="00662BB9" w:rsidRDefault="00662BB9" w:rsidP="00662BB9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</w:p>
    <w:p w14:paraId="00455E44" w14:textId="77777777" w:rsidR="00662BB9" w:rsidRDefault="00662BB9" w:rsidP="00662BB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loop</w:t>
      </w:r>
      <w:proofErr w:type="gramEnd"/>
      <w:r>
        <w:rPr>
          <w:rFonts w:ascii="Helvetica" w:hAnsi="Helvetica" w:cs="Helvetica"/>
          <w:sz w:val="26"/>
          <w:szCs w:val="26"/>
        </w:rPr>
        <w:t xml:space="preserve"> variable initialization = loop starting value</w:t>
      </w:r>
    </w:p>
    <w:p w14:paraId="003E0B62" w14:textId="77777777" w:rsidR="00662BB9" w:rsidRDefault="00662BB9" w:rsidP="00662BB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termination</w:t>
      </w:r>
      <w:proofErr w:type="gramEnd"/>
      <w:r>
        <w:rPr>
          <w:rFonts w:ascii="Helvetica" w:hAnsi="Helvetica" w:cs="Helvetica"/>
          <w:sz w:val="26"/>
          <w:szCs w:val="26"/>
        </w:rPr>
        <w:t xml:space="preserve"> condition = the loop will run as long as the termination condition is true</w:t>
      </w:r>
    </w:p>
    <w:p w14:paraId="67475650" w14:textId="77777777" w:rsidR="00662BB9" w:rsidRDefault="00662BB9" w:rsidP="00662BB9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Helvetica" w:hAnsi="Helvetica" w:cs="Helvetica"/>
          <w:sz w:val="26"/>
          <w:szCs w:val="26"/>
        </w:rPr>
      </w:pPr>
      <w:proofErr w:type="gramStart"/>
      <w:r>
        <w:rPr>
          <w:rFonts w:ascii="Helvetica" w:hAnsi="Helvetica" w:cs="Helvetica"/>
          <w:sz w:val="26"/>
          <w:szCs w:val="26"/>
        </w:rPr>
        <w:t>increment</w:t>
      </w:r>
      <w:proofErr w:type="gramEnd"/>
      <w:r>
        <w:rPr>
          <w:rFonts w:ascii="Helvetica" w:hAnsi="Helvetica" w:cs="Helvetica"/>
          <w:sz w:val="26"/>
          <w:szCs w:val="26"/>
        </w:rPr>
        <w:t xml:space="preserve"> = at the end of the loop body, the increment expression is evaluated</w:t>
      </w:r>
    </w:p>
    <w:p w14:paraId="35156D9A" w14:textId="77777777" w:rsidR="00F05D38" w:rsidRPr="00D63CFA" w:rsidRDefault="00F05D38" w:rsidP="004C15ED">
      <w:pPr>
        <w:rPr>
          <w:rFonts w:ascii="Helvetica" w:hAnsi="Helvetica"/>
          <w:sz w:val="26"/>
          <w:szCs w:val="26"/>
        </w:rPr>
      </w:pPr>
    </w:p>
    <w:sectPr w:rsidR="00F05D38" w:rsidRPr="00D63CFA" w:rsidSect="007D142C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AF7A5F22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0000002">
      <w:start w:val="1"/>
      <w:numFmt w:val="bullet"/>
      <w:lvlText w:val="◦"/>
      <w:lvlJc w:val="left"/>
      <w:pPr>
        <w:ind w:left="1440" w:hanging="360"/>
      </w:pPr>
    </w:lvl>
    <w:lvl w:ilvl="2" w:tplc="00000003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EBEEC248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000000CA">
      <w:start w:val="1"/>
      <w:numFmt w:val="bullet"/>
      <w:lvlText w:val="◦"/>
      <w:lvlJc w:val="left"/>
      <w:pPr>
        <w:ind w:left="1440" w:hanging="360"/>
      </w:pPr>
    </w:lvl>
    <w:lvl w:ilvl="2" w:tplc="000000CB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000002BE">
      <w:start w:val="1"/>
      <w:numFmt w:val="bullet"/>
      <w:lvlText w:val="◦"/>
      <w:lvlJc w:val="left"/>
      <w:pPr>
        <w:ind w:left="1440" w:hanging="360"/>
      </w:pPr>
    </w:lvl>
    <w:lvl w:ilvl="2" w:tplc="000002BF">
      <w:start w:val="1"/>
      <w:numFmt w:val="bullet"/>
      <w:lvlText w:val="▪"/>
      <w:lvlJc w:val="left"/>
      <w:pPr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00000322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00000386">
      <w:start w:val="1"/>
      <w:numFmt w:val="bullet"/>
      <w:lvlText w:val="◦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1567502B"/>
    <w:multiLevelType w:val="hybridMultilevel"/>
    <w:tmpl w:val="8702E490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09111EB"/>
    <w:multiLevelType w:val="hybridMultilevel"/>
    <w:tmpl w:val="249CE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0000066">
      <w:start w:val="1"/>
      <w:numFmt w:val="bullet"/>
      <w:lvlText w:val="◦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231E5E04"/>
    <w:multiLevelType w:val="hybridMultilevel"/>
    <w:tmpl w:val="0ECC0F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455291"/>
    <w:multiLevelType w:val="hybridMultilevel"/>
    <w:tmpl w:val="2D0469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446842"/>
    <w:multiLevelType w:val="hybridMultilevel"/>
    <w:tmpl w:val="034CD40E"/>
    <w:lvl w:ilvl="0" w:tplc="04090005">
      <w:start w:val="1"/>
      <w:numFmt w:val="bullet"/>
      <w:lvlText w:val=""/>
      <w:lvlJc w:val="left"/>
      <w:pPr>
        <w:ind w:left="130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41C56E20"/>
    <w:multiLevelType w:val="hybridMultilevel"/>
    <w:tmpl w:val="01B258BE"/>
    <w:lvl w:ilvl="0" w:tplc="00000191">
      <w:start w:val="1"/>
      <w:numFmt w:val="bullet"/>
      <w:lvlText w:val="•"/>
      <w:lvlJc w:val="left"/>
      <w:pPr>
        <w:ind w:left="1300" w:hanging="360"/>
      </w:pPr>
    </w:lvl>
    <w:lvl w:ilvl="1" w:tplc="04090005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6A785CB2"/>
    <w:multiLevelType w:val="hybridMultilevel"/>
    <w:tmpl w:val="CD9A0FC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300" w:hanging="360"/>
      </w:pPr>
      <w:rPr>
        <w:rFonts w:ascii="Wingdings" w:hAnsi="Wingdings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6EC53870"/>
    <w:multiLevelType w:val="hybridMultilevel"/>
    <w:tmpl w:val="3110B4AC"/>
    <w:lvl w:ilvl="0" w:tplc="04090003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79697440"/>
    <w:multiLevelType w:val="hybridMultilevel"/>
    <w:tmpl w:val="26C8109A"/>
    <w:lvl w:ilvl="0" w:tplc="00000065">
      <w:start w:val="1"/>
      <w:numFmt w:val="bullet"/>
      <w:lvlText w:val="•"/>
      <w:lvlJc w:val="left"/>
      <w:pPr>
        <w:ind w:left="2160" w:hanging="360"/>
      </w:pPr>
    </w:lvl>
    <w:lvl w:ilvl="1" w:tplc="00000066">
      <w:start w:val="1"/>
      <w:numFmt w:val="bullet"/>
      <w:lvlText w:val="◦"/>
      <w:lvlJc w:val="left"/>
      <w:pPr>
        <w:ind w:left="2880" w:hanging="360"/>
      </w:p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3"/>
  </w:num>
  <w:num w:numId="12">
    <w:abstractNumId w:val="10"/>
  </w:num>
  <w:num w:numId="13">
    <w:abstractNumId w:val="18"/>
  </w:num>
  <w:num w:numId="14">
    <w:abstractNumId w:val="12"/>
  </w:num>
  <w:num w:numId="15">
    <w:abstractNumId w:val="15"/>
  </w:num>
  <w:num w:numId="16">
    <w:abstractNumId w:val="17"/>
  </w:num>
  <w:num w:numId="17">
    <w:abstractNumId w:val="14"/>
  </w:num>
  <w:num w:numId="18">
    <w:abstractNumId w:val="1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42C"/>
    <w:rsid w:val="00016E0B"/>
    <w:rsid w:val="00040488"/>
    <w:rsid w:val="00064E25"/>
    <w:rsid w:val="000A7186"/>
    <w:rsid w:val="000B2306"/>
    <w:rsid w:val="00186F8B"/>
    <w:rsid w:val="002330ED"/>
    <w:rsid w:val="003B7AFD"/>
    <w:rsid w:val="00444CEB"/>
    <w:rsid w:val="004C15ED"/>
    <w:rsid w:val="00523377"/>
    <w:rsid w:val="005353B1"/>
    <w:rsid w:val="00632163"/>
    <w:rsid w:val="00662BB9"/>
    <w:rsid w:val="00663323"/>
    <w:rsid w:val="007201E6"/>
    <w:rsid w:val="007A1FAC"/>
    <w:rsid w:val="007D0BF8"/>
    <w:rsid w:val="007D142C"/>
    <w:rsid w:val="007E60E7"/>
    <w:rsid w:val="00C27946"/>
    <w:rsid w:val="00D63CFA"/>
    <w:rsid w:val="00EE2E94"/>
    <w:rsid w:val="00F05D38"/>
    <w:rsid w:val="00F84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BEF8E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337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37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233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337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37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23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40</Pages>
  <Words>4525</Words>
  <Characters>25793</Characters>
  <Application>Microsoft Macintosh Word</Application>
  <DocSecurity>0</DocSecurity>
  <Lines>214</Lines>
  <Paragraphs>60</Paragraphs>
  <ScaleCrop>false</ScaleCrop>
  <Company/>
  <LinksUpToDate>false</LinksUpToDate>
  <CharactersWithSpaces>30258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Dianat</dc:creator>
  <cp:keywords/>
  <dc:description/>
  <cp:lastModifiedBy>Ali Dianat</cp:lastModifiedBy>
  <cp:revision>19</cp:revision>
  <dcterms:created xsi:type="dcterms:W3CDTF">2014-12-07T04:13:00Z</dcterms:created>
  <dcterms:modified xsi:type="dcterms:W3CDTF">2014-12-09T08:21:00Z</dcterms:modified>
</cp:coreProperties>
</file>