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MICROEVOLUTION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Allele – </w:t>
      </w:r>
      <w:r>
        <w:rPr>
          <w:rFonts w:ascii="Lucida Grande" w:hAnsi="Lucida Grande" w:cs="Lucida Grande"/>
          <w:color w:val="262626"/>
          <w:sz w:val="22"/>
          <w:szCs w:val="22"/>
        </w:rPr>
        <w:t>one of two or more versions of a gene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different</w:t>
      </w:r>
      <w:proofErr w:type="gramEnd"/>
      <w:r>
        <w:rPr>
          <w:rFonts w:ascii="Lucida Grande" w:hAnsi="Lucida Grande" w:cs="Lucida Grande"/>
          <w:color w:val="262626"/>
          <w:sz w:val="22"/>
          <w:szCs w:val="22"/>
        </w:rPr>
        <w:t xml:space="preserve"> alleles can result in different observable phenotypic traits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each</w:t>
      </w:r>
      <w:proofErr w:type="gramEnd"/>
      <w:r>
        <w:rPr>
          <w:rFonts w:ascii="Lucida Grande" w:hAnsi="Lucida Grande" w:cs="Lucida Grande"/>
          <w:color w:val="262626"/>
          <w:sz w:val="22"/>
          <w:szCs w:val="22"/>
        </w:rPr>
        <w:t xml:space="preserve"> trait has 2 alleles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one</w:t>
      </w:r>
      <w:proofErr w:type="gramEnd"/>
      <w:r>
        <w:rPr>
          <w:rFonts w:ascii="Lucida Grande" w:hAnsi="Lucida Grande" w:cs="Lucida Grande"/>
          <w:color w:val="262626"/>
          <w:sz w:val="22"/>
          <w:szCs w:val="22"/>
        </w:rPr>
        <w:t xml:space="preserve"> allele/chromosome for diploid organisms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genetic</w:t>
      </w:r>
      <w:proofErr w:type="gramEnd"/>
      <w:r>
        <w:rPr>
          <w:rFonts w:ascii="Lucida Grande" w:hAnsi="Lucida Grande" w:cs="Lucida Grande"/>
          <w:color w:val="262626"/>
          <w:sz w:val="22"/>
          <w:szCs w:val="22"/>
        </w:rPr>
        <w:t xml:space="preserve"> variations in alleles can result in differences, also can be unnoticeable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Allele frequencies: </w:t>
      </w:r>
      <w:r>
        <w:rPr>
          <w:rFonts w:ascii="Lucida Grande" w:hAnsi="Lucida Grande" w:cs="Lucida Grande"/>
          <w:color w:val="262626"/>
          <w:sz w:val="22"/>
          <w:szCs w:val="22"/>
        </w:rPr>
        <w:t>the abundance of one allele relative to others at the same gene locus in individuals of a population to describe genetic diversity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can</w:t>
      </w:r>
      <w:proofErr w:type="gramEnd"/>
      <w:r>
        <w:rPr>
          <w:rFonts w:ascii="Lucida Grande" w:hAnsi="Lucida Grande" w:cs="Lucida Grande"/>
          <w:color w:val="262626"/>
          <w:sz w:val="22"/>
          <w:szCs w:val="22"/>
        </w:rPr>
        <w:t xml:space="preserve"> be calculated by dividing the number of alleles for a certain trait/the total number of individuals in the population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usually</w:t>
      </w:r>
      <w:proofErr w:type="gramEnd"/>
      <w:r>
        <w:rPr>
          <w:rFonts w:ascii="Lucida Grande" w:hAnsi="Lucida Grande" w:cs="Lucida Grande"/>
          <w:color w:val="262626"/>
          <w:sz w:val="22"/>
          <w:szCs w:val="22"/>
        </w:rPr>
        <w:t xml:space="preserve"> expressed as proportion or a percentage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denoted</w:t>
      </w:r>
      <w:proofErr w:type="gramEnd"/>
      <w:r>
        <w:rPr>
          <w:rFonts w:ascii="Lucida Grande" w:hAnsi="Lucida Grande" w:cs="Lucida Grande"/>
          <w:color w:val="262626"/>
          <w:sz w:val="22"/>
          <w:szCs w:val="22"/>
        </w:rPr>
        <w:t xml:space="preserve"> as “p” or q”</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Allopatric speciation: </w:t>
      </w:r>
      <w:r>
        <w:rPr>
          <w:rFonts w:ascii="Lucida Grande" w:hAnsi="Lucida Grande" w:cs="Lucida Grande"/>
          <w:color w:val="262626"/>
          <w:sz w:val="22"/>
          <w:szCs w:val="22"/>
        </w:rPr>
        <w:t>a reproductive isolating mechanism that results from geographical separation between two populations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a</w:t>
      </w:r>
      <w:proofErr w:type="gram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prezygotic</w:t>
      </w:r>
      <w:proofErr w:type="spellEnd"/>
      <w:r>
        <w:rPr>
          <w:rFonts w:ascii="Lucida Grande" w:hAnsi="Lucida Grande" w:cs="Lucida Grande"/>
          <w:color w:val="262626"/>
          <w:sz w:val="22"/>
          <w:szCs w:val="22"/>
        </w:rPr>
        <w:t xml:space="preserve"> mechanism</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Populations evolve independently and diverge into different species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caused</w:t>
      </w:r>
      <w:proofErr w:type="gramEnd"/>
      <w:r>
        <w:rPr>
          <w:rFonts w:ascii="Lucida Grande" w:hAnsi="Lucida Grande" w:cs="Lucida Grande"/>
          <w:color w:val="262626"/>
          <w:sz w:val="22"/>
          <w:szCs w:val="22"/>
        </w:rPr>
        <w:t xml:space="preserve"> by glaciers, continental shifts, </w:t>
      </w:r>
      <w:proofErr w:type="spellStart"/>
      <w:r>
        <w:rPr>
          <w:rFonts w:ascii="Lucida Grande" w:hAnsi="Lucida Grande" w:cs="Lucida Grande"/>
          <w:color w:val="262626"/>
          <w:sz w:val="22"/>
          <w:szCs w:val="22"/>
        </w:rPr>
        <w:t>etc</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Allopolyploidy</w:t>
      </w:r>
      <w:proofErr w:type="spellEnd"/>
      <w:r>
        <w:rPr>
          <w:rFonts w:ascii="Lucida Grande" w:hAnsi="Lucida Grande" w:cs="Lucida Grande"/>
          <w:b/>
          <w:bCs/>
          <w:color w:val="262626"/>
          <w:sz w:val="22"/>
          <w:szCs w:val="22"/>
        </w:rPr>
        <w:t xml:space="preserve">: </w:t>
      </w:r>
      <w:r>
        <w:rPr>
          <w:rFonts w:ascii="Lucida Grande" w:hAnsi="Lucida Grande" w:cs="Lucida Grande"/>
          <w:color w:val="262626"/>
          <w:sz w:val="22"/>
          <w:szCs w:val="22"/>
        </w:rPr>
        <w:t>having 2 or more complete sets of chromosomes from different parent species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only</w:t>
      </w:r>
      <w:proofErr w:type="gramEnd"/>
      <w:r>
        <w:rPr>
          <w:rFonts w:ascii="Lucida Grande" w:hAnsi="Lucida Grande" w:cs="Lucida Grande"/>
          <w:color w:val="262626"/>
          <w:sz w:val="22"/>
          <w:szCs w:val="22"/>
        </w:rPr>
        <w:t xml:space="preserve"> plants are capable of this, not animals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results</w:t>
      </w:r>
      <w:proofErr w:type="gramEnd"/>
      <w:r>
        <w:rPr>
          <w:rFonts w:ascii="Lucida Grande" w:hAnsi="Lucida Grande" w:cs="Lucida Grande"/>
          <w:color w:val="262626"/>
          <w:sz w:val="22"/>
          <w:szCs w:val="22"/>
        </w:rPr>
        <w:t xml:space="preserve"> in a fertile hybrid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can</w:t>
      </w:r>
      <w:proofErr w:type="gramEnd"/>
      <w:r>
        <w:rPr>
          <w:rFonts w:ascii="Lucida Grande" w:hAnsi="Lucida Grande" w:cs="Lucida Grande"/>
          <w:color w:val="262626"/>
          <w:sz w:val="22"/>
          <w:szCs w:val="22"/>
        </w:rPr>
        <w:t xml:space="preserve"> be created from previously sterile species (ex bread wheat)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Autopolyploidy</w:t>
      </w:r>
      <w:proofErr w:type="spellEnd"/>
      <w:r>
        <w:rPr>
          <w:rFonts w:ascii="Lucida Grande" w:hAnsi="Lucida Grande" w:cs="Lucida Grande"/>
          <w:b/>
          <w:bCs/>
          <w:color w:val="262626"/>
          <w:sz w:val="22"/>
          <w:szCs w:val="22"/>
        </w:rPr>
        <w:t xml:space="preserve">: </w:t>
      </w:r>
      <w:r>
        <w:rPr>
          <w:rFonts w:ascii="Lucida Grande" w:hAnsi="Lucida Grande" w:cs="Lucida Grande"/>
          <w:color w:val="262626"/>
          <w:sz w:val="22"/>
          <w:szCs w:val="22"/>
        </w:rPr>
        <w:t>having 2 or more complete sets of chromosomes from the same parent species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again</w:t>
      </w:r>
      <w:proofErr w:type="gramEnd"/>
      <w:r>
        <w:rPr>
          <w:rFonts w:ascii="Lucida Grande" w:hAnsi="Lucida Grande" w:cs="Lucida Grande"/>
          <w:color w:val="262626"/>
          <w:sz w:val="22"/>
          <w:szCs w:val="22"/>
        </w:rPr>
        <w:t xml:space="preserve"> only possible in plants through self fertilization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arise</w:t>
      </w:r>
      <w:proofErr w:type="gramEnd"/>
      <w:r>
        <w:rPr>
          <w:rFonts w:ascii="Lucida Grande" w:hAnsi="Lucida Grande" w:cs="Lucida Grande"/>
          <w:color w:val="262626"/>
          <w:sz w:val="22"/>
          <w:szCs w:val="22"/>
        </w:rPr>
        <w:t xml:space="preserve"> from a failure in the meiotic process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often</w:t>
      </w:r>
      <w:proofErr w:type="gramEnd"/>
      <w:r>
        <w:rPr>
          <w:rFonts w:ascii="Lucida Grande" w:hAnsi="Lucida Grande" w:cs="Lucida Grande"/>
          <w:color w:val="262626"/>
          <w:sz w:val="22"/>
          <w:szCs w:val="22"/>
        </w:rPr>
        <w:t xml:space="preserve"> resemble parents, except grow more slowly and flower later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Behavioural</w:t>
      </w:r>
      <w:proofErr w:type="spellEnd"/>
      <w:r>
        <w:rPr>
          <w:rFonts w:ascii="Lucida Grande" w:hAnsi="Lucida Grande" w:cs="Lucida Grande"/>
          <w:b/>
          <w:bCs/>
          <w:color w:val="262626"/>
          <w:sz w:val="22"/>
          <w:szCs w:val="22"/>
        </w:rPr>
        <w:t xml:space="preserve"> Isolation: </w:t>
      </w:r>
      <w:r>
        <w:rPr>
          <w:rFonts w:ascii="Lucida Grande" w:hAnsi="Lucida Grande" w:cs="Lucida Grande"/>
          <w:color w:val="262626"/>
          <w:sz w:val="22"/>
          <w:szCs w:val="22"/>
        </w:rPr>
        <w:t xml:space="preserve">-a </w:t>
      </w:r>
      <w:proofErr w:type="spellStart"/>
      <w:r>
        <w:rPr>
          <w:rFonts w:ascii="Lucida Grande" w:hAnsi="Lucida Grande" w:cs="Lucida Grande"/>
          <w:color w:val="262626"/>
          <w:sz w:val="22"/>
          <w:szCs w:val="22"/>
        </w:rPr>
        <w:t>prezygotic</w:t>
      </w:r>
      <w:proofErr w:type="spellEnd"/>
      <w:r>
        <w:rPr>
          <w:rFonts w:ascii="Lucida Grande" w:hAnsi="Lucida Grande" w:cs="Lucida Grande"/>
          <w:color w:val="262626"/>
          <w:sz w:val="22"/>
          <w:szCs w:val="22"/>
        </w:rPr>
        <w:t xml:space="preserve"> isolation process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-2 species do not mate because of differences in courtship </w:t>
      </w:r>
      <w:proofErr w:type="spellStart"/>
      <w:r>
        <w:rPr>
          <w:rFonts w:ascii="Lucida Grande" w:hAnsi="Lucida Grande" w:cs="Lucida Grande"/>
          <w:color w:val="262626"/>
          <w:sz w:val="22"/>
          <w:szCs w:val="22"/>
        </w:rPr>
        <w:t>behaviour</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also</w:t>
      </w:r>
      <w:proofErr w:type="gramEnd"/>
      <w:r>
        <w:rPr>
          <w:rFonts w:ascii="Lucida Grande" w:hAnsi="Lucida Grande" w:cs="Lucida Grande"/>
          <w:color w:val="262626"/>
          <w:sz w:val="22"/>
          <w:szCs w:val="22"/>
        </w:rPr>
        <w:t xml:space="preserve"> known as ethological isolation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xml:space="preserve">: songs of bullfrogs, fireflies example used in class (sequences of bursts of light vary for different </w:t>
      </w:r>
      <w:proofErr w:type="spellStart"/>
      <w:r>
        <w:rPr>
          <w:rFonts w:ascii="Lucida Grande" w:hAnsi="Lucida Grande" w:cs="Lucida Grande"/>
          <w:color w:val="262626"/>
          <w:sz w:val="22"/>
          <w:szCs w:val="22"/>
        </w:rPr>
        <w:t>speices</w:t>
      </w:r>
      <w:proofErr w:type="spellEnd"/>
      <w:r>
        <w:rPr>
          <w:rFonts w:ascii="Lucida Grande" w:hAnsi="Lucida Grande" w:cs="Lucida Grande"/>
          <w:color w:val="262626"/>
          <w:sz w:val="22"/>
          <w:szCs w:val="22"/>
        </w:rPr>
        <w:t xml:space="preserve"> of fireflies within males and females)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Beneficial mutation: </w:t>
      </w:r>
      <w:r>
        <w:rPr>
          <w:rFonts w:ascii="Lucida Grande" w:hAnsi="Lucida Grande" w:cs="Lucida Grande"/>
          <w:color w:val="262626"/>
          <w:sz w:val="22"/>
          <w:szCs w:val="22"/>
        </w:rPr>
        <w:t>a mutation that proves to be beneficial for the individual; ex increases fitness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can</w:t>
      </w:r>
      <w:proofErr w:type="gramEnd"/>
      <w:r>
        <w:rPr>
          <w:rFonts w:ascii="Lucida Grande" w:hAnsi="Lucida Grande" w:cs="Lucida Grande"/>
          <w:color w:val="262626"/>
          <w:sz w:val="22"/>
          <w:szCs w:val="22"/>
        </w:rPr>
        <w:t xml:space="preserve"> help withstand diseases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xml:space="preserve">: those who carry 1 allele of the sickle cell anemia disease are more resistant to malaria in areas of </w:t>
      </w:r>
      <w:proofErr w:type="spellStart"/>
      <w:r>
        <w:rPr>
          <w:rFonts w:ascii="Lucida Grande" w:hAnsi="Lucida Grande" w:cs="Lucida Grande"/>
          <w:color w:val="262626"/>
          <w:sz w:val="22"/>
          <w:szCs w:val="22"/>
        </w:rPr>
        <w:t>sub-saharan</w:t>
      </w:r>
      <w:proofErr w:type="spellEnd"/>
      <w:r>
        <w:rPr>
          <w:rFonts w:ascii="Lucida Grande" w:hAnsi="Lucida Grande" w:cs="Lucida Grande"/>
          <w:color w:val="262626"/>
          <w:sz w:val="22"/>
          <w:szCs w:val="22"/>
        </w:rPr>
        <w:t xml:space="preserve"> Africa</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Biological Species: </w:t>
      </w:r>
      <w:r>
        <w:rPr>
          <w:rFonts w:ascii="Lucida Grande" w:hAnsi="Lucida Grande" w:cs="Lucida Grande"/>
          <w:color w:val="262626"/>
          <w:sz w:val="22"/>
          <w:szCs w:val="22"/>
        </w:rPr>
        <w:t>the concept of a species based on the ability of populations to interbreed and produce fertile offspring</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basically</w:t>
      </w:r>
      <w:proofErr w:type="gramEnd"/>
      <w:r>
        <w:rPr>
          <w:rFonts w:ascii="Lucida Grande" w:hAnsi="Lucida Grande" w:cs="Lucida Grande"/>
          <w:color w:val="262626"/>
          <w:sz w:val="22"/>
          <w:szCs w:val="22"/>
        </w:rPr>
        <w:t xml:space="preserve"> a reproductively isolated gene pool</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no</w:t>
      </w:r>
      <w:proofErr w:type="gramEnd"/>
      <w:r>
        <w:rPr>
          <w:rFonts w:ascii="Lucida Grande" w:hAnsi="Lucida Grande" w:cs="Lucida Grande"/>
          <w:color w:val="262626"/>
          <w:sz w:val="22"/>
          <w:szCs w:val="22"/>
        </w:rPr>
        <w:t xml:space="preserve"> universal agreement to what it is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lastRenderedPageBreak/>
        <w:t>-</w:t>
      </w:r>
      <w:proofErr w:type="gramStart"/>
      <w:r>
        <w:rPr>
          <w:rFonts w:ascii="Lucida Grande" w:hAnsi="Lucida Grande" w:cs="Lucida Grande"/>
          <w:color w:val="262626"/>
          <w:sz w:val="22"/>
          <w:szCs w:val="22"/>
        </w:rPr>
        <w:t>problems</w:t>
      </w:r>
      <w:proofErr w:type="gramEnd"/>
      <w:r>
        <w:rPr>
          <w:rFonts w:ascii="Lucida Grande" w:hAnsi="Lucida Grande" w:cs="Lucida Grande"/>
          <w:color w:val="262626"/>
          <w:sz w:val="22"/>
          <w:szCs w:val="22"/>
        </w:rPr>
        <w:t xml:space="preserve"> with the concept: how do you define a fossil species?</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gramStart"/>
      <w:r>
        <w:rPr>
          <w:rFonts w:ascii="Lucida Grande" w:hAnsi="Lucida Grande" w:cs="Lucida Grande"/>
          <w:color w:val="262626"/>
          <w:sz w:val="22"/>
          <w:szCs w:val="22"/>
        </w:rPr>
        <w:t>how</w:t>
      </w:r>
      <w:proofErr w:type="gramEnd"/>
      <w:r>
        <w:rPr>
          <w:rFonts w:ascii="Lucida Grande" w:hAnsi="Lucida Grande" w:cs="Lucida Grande"/>
          <w:color w:val="262626"/>
          <w:sz w:val="22"/>
          <w:szCs w:val="22"/>
        </w:rPr>
        <w:t xml:space="preserve"> do you define populations that reproduce asexually? (</w:t>
      </w: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archaea</w:t>
      </w:r>
      <w:proofErr w:type="spellEnd"/>
      <w:r>
        <w:rPr>
          <w:rFonts w:ascii="Lucida Grande" w:hAnsi="Lucida Grande" w:cs="Lucida Grande"/>
          <w:color w:val="262626"/>
          <w:sz w:val="22"/>
          <w:szCs w:val="22"/>
        </w:rPr>
        <w:t xml:space="preserve"> and bacteria)</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Bottleneck Effect: </w:t>
      </w:r>
      <w:r>
        <w:rPr>
          <w:rFonts w:ascii="Lucida Grande" w:hAnsi="Lucida Grande" w:cs="Lucida Grande"/>
          <w:color w:val="262626"/>
          <w:sz w:val="22"/>
          <w:szCs w:val="22"/>
        </w:rPr>
        <w:t>Type of genetic drift that occurs when an event, such as drought, or intensive selection pressure causes a population to significantly dwindle in size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the</w:t>
      </w:r>
      <w:proofErr w:type="gramEnd"/>
      <w:r>
        <w:rPr>
          <w:rFonts w:ascii="Lucida Grande" w:hAnsi="Lucida Grande" w:cs="Lucida Grande"/>
          <w:color w:val="262626"/>
          <w:sz w:val="22"/>
          <w:szCs w:val="22"/>
        </w:rPr>
        <w:t xml:space="preserve"> survivors reproduce, but there is limited genetic variability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this</w:t>
      </w:r>
      <w:proofErr w:type="gramEnd"/>
      <w:r>
        <w:rPr>
          <w:rFonts w:ascii="Lucida Grande" w:hAnsi="Lucida Grande" w:cs="Lucida Grande"/>
          <w:color w:val="262626"/>
          <w:sz w:val="22"/>
          <w:szCs w:val="22"/>
        </w:rPr>
        <w:t xml:space="preserve"> is a problem!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xml:space="preserve">: elephant seals, </w:t>
      </w:r>
      <w:proofErr w:type="spellStart"/>
      <w:r>
        <w:rPr>
          <w:rFonts w:ascii="Lucida Grande" w:hAnsi="Lucida Grande" w:cs="Lucida Grande"/>
          <w:color w:val="262626"/>
          <w:sz w:val="22"/>
          <w:szCs w:val="22"/>
        </w:rPr>
        <w:t>tomatoe</w:t>
      </w:r>
      <w:proofErr w:type="spellEnd"/>
      <w:r>
        <w:rPr>
          <w:rFonts w:ascii="Lucida Grande" w:hAnsi="Lucida Grande" w:cs="Lucida Grande"/>
          <w:color w:val="262626"/>
          <w:sz w:val="22"/>
          <w:szCs w:val="22"/>
        </w:rPr>
        <w:t xml:space="preserve"> (taste)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Chromosomal Inversion: </w:t>
      </w:r>
      <w:r>
        <w:rPr>
          <w:rFonts w:ascii="Lucida Grande" w:hAnsi="Lucida Grande" w:cs="Lucida Grande"/>
          <w:color w:val="262626"/>
          <w:sz w:val="22"/>
          <w:szCs w:val="22"/>
        </w:rPr>
        <w:t>a chromosome rearrangement in which a segment of a chromosome is reversed end to end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occurs</w:t>
      </w:r>
      <w:proofErr w:type="gramEnd"/>
      <w:r>
        <w:rPr>
          <w:rFonts w:ascii="Lucida Grande" w:hAnsi="Lucida Grande" w:cs="Lucida Grande"/>
          <w:color w:val="262626"/>
          <w:sz w:val="22"/>
          <w:szCs w:val="22"/>
        </w:rPr>
        <w:t xml:space="preserve"> when a single chromosome undergoes breakage with itself</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occurs</w:t>
      </w:r>
      <w:proofErr w:type="gramEnd"/>
      <w:r>
        <w:rPr>
          <w:rFonts w:ascii="Lucida Grande" w:hAnsi="Lucida Grande" w:cs="Lucida Grande"/>
          <w:color w:val="262626"/>
          <w:sz w:val="22"/>
          <w:szCs w:val="22"/>
        </w:rPr>
        <w:t xml:space="preserve"> in the arm of the chromosome, does not involve the centromere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do</w:t>
      </w:r>
      <w:proofErr w:type="gramEnd"/>
      <w:r>
        <w:rPr>
          <w:rFonts w:ascii="Lucida Grande" w:hAnsi="Lucida Grande" w:cs="Lucida Grande"/>
          <w:color w:val="262626"/>
          <w:sz w:val="22"/>
          <w:szCs w:val="22"/>
        </w:rPr>
        <w:t xml:space="preserve"> not usually cause abnormalities as long as the re-arrangement is balanced with no extra genetic info</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however</w:t>
      </w:r>
      <w:proofErr w:type="gramEnd"/>
      <w:r>
        <w:rPr>
          <w:rFonts w:ascii="Lucida Grande" w:hAnsi="Lucida Grande" w:cs="Lucida Grande"/>
          <w:color w:val="262626"/>
          <w:sz w:val="22"/>
          <w:szCs w:val="22"/>
        </w:rPr>
        <w:t xml:space="preserve"> increased production of abnormal chromatids result in heterozygous individuals à lowered fertility due to production of unbalanced gametes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Chromosomal translocation: </w:t>
      </w:r>
      <w:r>
        <w:rPr>
          <w:rFonts w:ascii="Lucida Grande" w:hAnsi="Lucida Grande" w:cs="Lucida Grande"/>
          <w:color w:val="262626"/>
          <w:sz w:val="22"/>
          <w:szCs w:val="22"/>
        </w:rPr>
        <w:t xml:space="preserve">rearrangement of parts between </w:t>
      </w:r>
      <w:proofErr w:type="spellStart"/>
      <w:r>
        <w:rPr>
          <w:rFonts w:ascii="Lucida Grande" w:hAnsi="Lucida Grande" w:cs="Lucida Grande"/>
          <w:color w:val="262626"/>
          <w:sz w:val="22"/>
          <w:szCs w:val="22"/>
        </w:rPr>
        <w:t>nonhomologous</w:t>
      </w:r>
      <w:proofErr w:type="spellEnd"/>
      <w:r>
        <w:rPr>
          <w:rFonts w:ascii="Lucida Grande" w:hAnsi="Lucida Grande" w:cs="Lucida Grande"/>
          <w:color w:val="262626"/>
          <w:sz w:val="22"/>
          <w:szCs w:val="22"/>
        </w:rPr>
        <w:t xml:space="preserve"> chromosomes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spellStart"/>
      <w:proofErr w:type="gramStart"/>
      <w:r>
        <w:rPr>
          <w:rFonts w:ascii="Lucida Grande" w:hAnsi="Lucida Grande" w:cs="Lucida Grande"/>
          <w:color w:val="262626"/>
          <w:sz w:val="22"/>
          <w:szCs w:val="22"/>
        </w:rPr>
        <w:t>ie</w:t>
      </w:r>
      <w:proofErr w:type="spellEnd"/>
      <w:proofErr w:type="gramEnd"/>
      <w:r>
        <w:rPr>
          <w:rFonts w:ascii="Lucida Grande" w:hAnsi="Lucida Grande" w:cs="Lucida Grande"/>
          <w:color w:val="262626"/>
          <w:sz w:val="22"/>
          <w:szCs w:val="22"/>
        </w:rPr>
        <w:t>: a piece of one chromosome breaks off and sticks to another chromosome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-2 types: reciprocal &amp; </w:t>
      </w:r>
      <w:proofErr w:type="spellStart"/>
      <w:r>
        <w:rPr>
          <w:rFonts w:ascii="Lucida Grande" w:hAnsi="Lucida Grande" w:cs="Lucida Grande"/>
          <w:color w:val="262626"/>
          <w:sz w:val="22"/>
          <w:szCs w:val="22"/>
        </w:rPr>
        <w:t>Robersonian</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-Reciprocal: 2 different chromosomes exchange places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spellStart"/>
      <w:r>
        <w:rPr>
          <w:rFonts w:ascii="Lucida Grande" w:hAnsi="Lucida Grande" w:cs="Lucida Grande"/>
          <w:color w:val="262626"/>
          <w:sz w:val="22"/>
          <w:szCs w:val="22"/>
        </w:rPr>
        <w:t>Robertsonian</w:t>
      </w:r>
      <w:proofErr w:type="spellEnd"/>
      <w:r>
        <w:rPr>
          <w:rFonts w:ascii="Lucida Grande" w:hAnsi="Lucida Grande" w:cs="Lucida Grande"/>
          <w:color w:val="262626"/>
          <w:sz w:val="22"/>
          <w:szCs w:val="22"/>
        </w:rPr>
        <w:t>: a whole chromosome attaches to another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-Ex: results in </w:t>
      </w:r>
      <w:proofErr w:type="gramStart"/>
      <w:r>
        <w:rPr>
          <w:rFonts w:ascii="Lucida Grande" w:hAnsi="Lucida Grande" w:cs="Lucida Grande"/>
          <w:color w:val="262626"/>
          <w:sz w:val="22"/>
          <w:szCs w:val="22"/>
        </w:rPr>
        <w:t>Down Syndrome</w:t>
      </w:r>
      <w:proofErr w:type="gramEnd"/>
      <w:r>
        <w:rPr>
          <w:rFonts w:ascii="Lucida Grande" w:hAnsi="Lucida Grande" w:cs="Lucida Grande"/>
          <w:color w:val="262626"/>
          <w:sz w:val="22"/>
          <w:szCs w:val="22"/>
        </w:rPr>
        <w:t xml:space="preserve"> (Trisomy 21; the 21st chromosome has 3 chromosomes instead of 2)</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Crossing over: </w:t>
      </w:r>
      <w:r>
        <w:rPr>
          <w:rFonts w:ascii="Lucida Grande" w:hAnsi="Lucida Grande" w:cs="Lucida Grande"/>
          <w:color w:val="262626"/>
          <w:sz w:val="22"/>
          <w:szCs w:val="22"/>
        </w:rPr>
        <w:t>recombination in meiosis when chromatids exchange segments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-IMPORTANCE: genetic variability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occurs</w:t>
      </w:r>
      <w:proofErr w:type="gramEnd"/>
      <w:r>
        <w:rPr>
          <w:rFonts w:ascii="Lucida Grande" w:hAnsi="Lucida Grande" w:cs="Lucida Grande"/>
          <w:color w:val="262626"/>
          <w:sz w:val="22"/>
          <w:szCs w:val="22"/>
        </w:rPr>
        <w:t xml:space="preserve"> during prophase I in a process known as synapsis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matching</w:t>
      </w:r>
      <w:proofErr w:type="gramEnd"/>
      <w:r>
        <w:rPr>
          <w:rFonts w:ascii="Lucida Grande" w:hAnsi="Lucida Grande" w:cs="Lucida Grande"/>
          <w:color w:val="262626"/>
          <w:sz w:val="22"/>
          <w:szCs w:val="22"/>
        </w:rPr>
        <w:t xml:space="preserve"> regions on matching chromosomes break and then reconnect to the other chromosome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Deleterious mutation:</w:t>
      </w:r>
      <w:r>
        <w:rPr>
          <w:rFonts w:ascii="Lucida Grande" w:hAnsi="Lucida Grande" w:cs="Lucida Grande"/>
          <w:color w:val="262626"/>
          <w:sz w:val="22"/>
          <w:szCs w:val="22"/>
        </w:rPr>
        <w:t xml:space="preserve"> a genetic mutation that proves to be harmful for the organism</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cause</w:t>
      </w:r>
      <w:proofErr w:type="gramEnd"/>
      <w:r>
        <w:rPr>
          <w:rFonts w:ascii="Lucida Grande" w:hAnsi="Lucida Grande" w:cs="Lucida Grande"/>
          <w:color w:val="262626"/>
          <w:sz w:val="22"/>
          <w:szCs w:val="22"/>
        </w:rPr>
        <w:t xml:space="preserve"> errors in protein sequence making a partially functional of completely non-functional protein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when</w:t>
      </w:r>
      <w:proofErr w:type="gramEnd"/>
      <w:r>
        <w:rPr>
          <w:rFonts w:ascii="Lucida Grande" w:hAnsi="Lucida Grande" w:cs="Lucida Grande"/>
          <w:color w:val="262626"/>
          <w:sz w:val="22"/>
          <w:szCs w:val="22"/>
        </w:rPr>
        <w:t xml:space="preserve"> the protein plays a critical role in organism functioning, it can be crucial à i.e. a medical condition can result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genetic disorders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are</w:t>
      </w:r>
      <w:proofErr w:type="gramEnd"/>
      <w:r>
        <w:rPr>
          <w:rFonts w:ascii="Lucida Grande" w:hAnsi="Lucida Grande" w:cs="Lucida Grande"/>
          <w:color w:val="262626"/>
          <w:sz w:val="22"/>
          <w:szCs w:val="22"/>
        </w:rPr>
        <w:t xml:space="preserve"> often repaired by the “double checking system of DNA”</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Diploid:</w:t>
      </w:r>
      <w:r>
        <w:rPr>
          <w:rFonts w:ascii="Lucida Grande" w:hAnsi="Lucida Grande" w:cs="Lucida Grande"/>
          <w:color w:val="262626"/>
          <w:sz w:val="22"/>
          <w:szCs w:val="22"/>
        </w:rPr>
        <w:t xml:space="preserve"> an organism that contains 2 sets of chromosomes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grow</w:t>
      </w:r>
      <w:proofErr w:type="gramEnd"/>
      <w:r>
        <w:rPr>
          <w:rFonts w:ascii="Lucida Grande" w:hAnsi="Lucida Grande" w:cs="Lucida Grande"/>
          <w:color w:val="262626"/>
          <w:sz w:val="22"/>
          <w:szCs w:val="22"/>
        </w:rPr>
        <w:t xml:space="preserve"> through cell division (mitosis) and reproduce by meiosis (production of gametes)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animals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Directional selection: </w:t>
      </w:r>
      <w:r>
        <w:rPr>
          <w:rFonts w:ascii="Lucida Grande" w:hAnsi="Lucida Grande" w:cs="Lucida Grande"/>
          <w:color w:val="262626"/>
          <w:sz w:val="22"/>
          <w:szCs w:val="22"/>
        </w:rPr>
        <w:t>type of selection in which individuals at one extreme of the phenotypic expression have a higher fitness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the</w:t>
      </w:r>
      <w:proofErr w:type="gramEnd"/>
      <w:r>
        <w:rPr>
          <w:rFonts w:ascii="Lucida Grande" w:hAnsi="Lucida Grande" w:cs="Lucida Grande"/>
          <w:color w:val="262626"/>
          <w:sz w:val="22"/>
          <w:szCs w:val="22"/>
        </w:rPr>
        <w:t xml:space="preserve"> frequency of the phenotype becomes higher &amp; is eventually fixed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occurs</w:t>
      </w:r>
      <w:proofErr w:type="gramEnd"/>
      <w:r>
        <w:rPr>
          <w:rFonts w:ascii="Lucida Grande" w:hAnsi="Lucida Grande" w:cs="Lucida Grande"/>
          <w:color w:val="262626"/>
          <w:sz w:val="22"/>
          <w:szCs w:val="22"/>
        </w:rPr>
        <w:t xml:space="preserve"> most often naturally under environmental changes.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breeding for the most desirable trait; i.e. the smallest possible Chihuahua</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Disruptive selection: </w:t>
      </w:r>
      <w:r>
        <w:rPr>
          <w:rFonts w:ascii="Lucida Grande" w:hAnsi="Lucida Grande" w:cs="Lucida Grande"/>
          <w:color w:val="262626"/>
          <w:sz w:val="22"/>
          <w:szCs w:val="22"/>
        </w:rPr>
        <w:t>type of selection in which extreme phenotypes have higher fitness than intermediate phenotypes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results</w:t>
      </w:r>
      <w:proofErr w:type="gramEnd"/>
      <w:r>
        <w:rPr>
          <w:rFonts w:ascii="Lucida Grande" w:hAnsi="Lucida Grande" w:cs="Lucida Grande"/>
          <w:color w:val="262626"/>
          <w:sz w:val="22"/>
          <w:szCs w:val="22"/>
        </w:rPr>
        <w:t xml:space="preserve"> in speciation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driving</w:t>
      </w:r>
      <w:proofErr w:type="gramEnd"/>
      <w:r>
        <w:rPr>
          <w:rFonts w:ascii="Lucida Grande" w:hAnsi="Lucida Grande" w:cs="Lucida Grande"/>
          <w:color w:val="262626"/>
          <w:sz w:val="22"/>
          <w:szCs w:val="22"/>
        </w:rPr>
        <w:t xml:space="preserve"> force behind sympatric speciation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different species of birds with very long and very small beaks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Dominant allele:</w:t>
      </w:r>
      <w:r>
        <w:rPr>
          <w:rFonts w:ascii="Lucida Grande" w:hAnsi="Lucida Grande" w:cs="Lucida Grande"/>
          <w:color w:val="262626"/>
          <w:sz w:val="22"/>
          <w:szCs w:val="22"/>
        </w:rPr>
        <w:t xml:space="preserve"> an allele that expresses its phenotypic effect even when heterozygous with a recessive allele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important</w:t>
      </w:r>
      <w:proofErr w:type="gramEnd"/>
      <w:r>
        <w:rPr>
          <w:rFonts w:ascii="Lucida Grande" w:hAnsi="Lucida Grande" w:cs="Lucida Grande"/>
          <w:color w:val="262626"/>
          <w:sz w:val="22"/>
          <w:szCs w:val="22"/>
        </w:rPr>
        <w:t xml:space="preserve"> for masking recessive phenotypes &amp; preserving recessive alleles in a population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if the pea plant is dominant for green seeds and recessive for yellow seeds, and the individual is heterozygous then the green seed phenotype will show</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Ecological isolation:</w:t>
      </w:r>
      <w:r>
        <w:rPr>
          <w:rFonts w:ascii="Lucida Grande" w:hAnsi="Lucida Grande" w:cs="Lucida Grande"/>
          <w:color w:val="262626"/>
          <w:sz w:val="22"/>
          <w:szCs w:val="22"/>
        </w:rPr>
        <w:t xml:space="preserve"> a </w:t>
      </w:r>
      <w:proofErr w:type="spellStart"/>
      <w:r>
        <w:rPr>
          <w:rFonts w:ascii="Lucida Grande" w:hAnsi="Lucida Grande" w:cs="Lucida Grande"/>
          <w:color w:val="262626"/>
          <w:sz w:val="22"/>
          <w:szCs w:val="22"/>
        </w:rPr>
        <w:t>prezygotic</w:t>
      </w:r>
      <w:proofErr w:type="spellEnd"/>
      <w:r>
        <w:rPr>
          <w:rFonts w:ascii="Lucida Grande" w:hAnsi="Lucida Grande" w:cs="Lucida Grande"/>
          <w:color w:val="262626"/>
          <w:sz w:val="22"/>
          <w:szCs w:val="22"/>
        </w:rPr>
        <w:t xml:space="preserve"> isolation mechanism</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species</w:t>
      </w:r>
      <w:proofErr w:type="gramEnd"/>
      <w:r>
        <w:rPr>
          <w:rFonts w:ascii="Lucida Grande" w:hAnsi="Lucida Grande" w:cs="Lucida Grande"/>
          <w:color w:val="262626"/>
          <w:sz w:val="22"/>
          <w:szCs w:val="22"/>
        </w:rPr>
        <w:t xml:space="preserve"> that live in the same geographic region occupy different habitats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thus</w:t>
      </w:r>
      <w:proofErr w:type="gramEnd"/>
      <w:r>
        <w:rPr>
          <w:rFonts w:ascii="Lucida Grande" w:hAnsi="Lucida Grande" w:cs="Lucida Grande"/>
          <w:color w:val="262626"/>
          <w:sz w:val="22"/>
          <w:szCs w:val="22"/>
        </w:rPr>
        <w:t xml:space="preserve"> making it difficult for them to mate with one another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a marsh species vs. a woodland species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Ecological species: </w:t>
      </w:r>
      <w:r>
        <w:rPr>
          <w:rFonts w:ascii="Lucida Grande" w:hAnsi="Lucida Grande" w:cs="Lucida Grande"/>
          <w:color w:val="262626"/>
          <w:sz w:val="22"/>
          <w:szCs w:val="22"/>
        </w:rPr>
        <w:t>the species concept where a group of organisms is adapted to a particular set of resources (niche) in the environment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the</w:t>
      </w:r>
      <w:proofErr w:type="gramEnd"/>
      <w:r>
        <w:rPr>
          <w:rFonts w:ascii="Lucida Grande" w:hAnsi="Lucida Grande" w:cs="Lucida Grande"/>
          <w:color w:val="262626"/>
          <w:sz w:val="22"/>
          <w:szCs w:val="22"/>
        </w:rPr>
        <w:t xml:space="preserve"> ecological &amp; evolutionary processes that control how resources are divided up produce these clusters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good</w:t>
      </w:r>
      <w:proofErr w:type="gramEnd"/>
      <w:r>
        <w:rPr>
          <w:rFonts w:ascii="Lucida Grande" w:hAnsi="Lucida Grande" w:cs="Lucida Grande"/>
          <w:color w:val="262626"/>
          <w:sz w:val="22"/>
          <w:szCs w:val="22"/>
        </w:rPr>
        <w:t xml:space="preserve"> for ecological </w:t>
      </w:r>
      <w:proofErr w:type="spellStart"/>
      <w:r>
        <w:rPr>
          <w:rFonts w:ascii="Lucida Grande" w:hAnsi="Lucida Grande" w:cs="Lucida Grande"/>
          <w:color w:val="262626"/>
          <w:sz w:val="22"/>
          <w:szCs w:val="22"/>
        </w:rPr>
        <w:t>foodwebs</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-PROBLEM: the observations are just as subjective as the </w:t>
      </w:r>
      <w:proofErr w:type="spellStart"/>
      <w:r>
        <w:rPr>
          <w:rFonts w:ascii="Lucida Grande" w:hAnsi="Lucida Grande" w:cs="Lucida Grande"/>
          <w:color w:val="262626"/>
          <w:sz w:val="22"/>
          <w:szCs w:val="22"/>
        </w:rPr>
        <w:t>morphospecies</w:t>
      </w:r>
      <w:proofErr w:type="spellEnd"/>
      <w:r>
        <w:rPr>
          <w:rFonts w:ascii="Lucida Grande" w:hAnsi="Lucida Grande" w:cs="Lucida Grande"/>
          <w:color w:val="262626"/>
          <w:sz w:val="22"/>
          <w:szCs w:val="22"/>
        </w:rPr>
        <w:t xml:space="preserve"> concept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Female choice: </w:t>
      </w:r>
      <w:r>
        <w:rPr>
          <w:rFonts w:ascii="Lucida Grande" w:hAnsi="Lucida Grande" w:cs="Lucida Grande"/>
          <w:color w:val="262626"/>
          <w:sz w:val="22"/>
          <w:szCs w:val="22"/>
        </w:rPr>
        <w:t>-the females having control over whether reproduction occurs based on their choices of the males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due</w:t>
      </w:r>
      <w:proofErr w:type="gramEnd"/>
      <w:r>
        <w:rPr>
          <w:rFonts w:ascii="Lucida Grande" w:hAnsi="Lucida Grande" w:cs="Lucida Grande"/>
          <w:color w:val="262626"/>
          <w:sz w:val="22"/>
          <w:szCs w:val="22"/>
        </w:rPr>
        <w:t xml:space="preserve"> to the fact that females produce the eggs, and want the best possible sperm to fertilize her eggs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results</w:t>
      </w:r>
      <w:proofErr w:type="gramEnd"/>
      <w:r>
        <w:rPr>
          <w:rFonts w:ascii="Lucida Grande" w:hAnsi="Lucida Grande" w:cs="Lucida Grande"/>
          <w:color w:val="262626"/>
          <w:sz w:val="22"/>
          <w:szCs w:val="22"/>
        </w:rPr>
        <w:t xml:space="preserve"> in elaborate courtship and extravagant visual appearance on the part of the males in order to attract females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Fitness: </w:t>
      </w:r>
      <w:r>
        <w:rPr>
          <w:rFonts w:ascii="Lucida Grande" w:hAnsi="Lucida Grande" w:cs="Lucida Grande"/>
          <w:color w:val="262626"/>
          <w:sz w:val="22"/>
          <w:szCs w:val="22"/>
        </w:rPr>
        <w:t>the ability to survive and reproduce à stronger fitness means that you are more likely to survive and reproduce and vice versa for a weaker fitness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alleles</w:t>
      </w:r>
      <w:proofErr w:type="gramEnd"/>
      <w:r>
        <w:rPr>
          <w:rFonts w:ascii="Lucida Grande" w:hAnsi="Lucida Grande" w:cs="Lucida Grande"/>
          <w:color w:val="262626"/>
          <w:sz w:val="22"/>
          <w:szCs w:val="22"/>
        </w:rPr>
        <w:t xml:space="preserve"> with higher fitness become more common; produces natural selection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manifested</w:t>
      </w:r>
      <w:proofErr w:type="gramEnd"/>
      <w:r>
        <w:rPr>
          <w:rFonts w:ascii="Lucida Grande" w:hAnsi="Lucida Grande" w:cs="Lucida Grande"/>
          <w:color w:val="262626"/>
          <w:sz w:val="22"/>
          <w:szCs w:val="22"/>
        </w:rPr>
        <w:t xml:space="preserve"> through the phenotype ; affected by developmental environment as well as by genes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Fixation: </w:t>
      </w:r>
      <w:r>
        <w:rPr>
          <w:rFonts w:ascii="Lucida Grande" w:hAnsi="Lucida Grande" w:cs="Lucida Grande"/>
          <w:color w:val="262626"/>
          <w:sz w:val="22"/>
          <w:szCs w:val="22"/>
        </w:rPr>
        <w:t>the state in which where only one allele remains of a particular gene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the</w:t>
      </w:r>
      <w:proofErr w:type="gramEnd"/>
      <w:r>
        <w:rPr>
          <w:rFonts w:ascii="Lucida Grande" w:hAnsi="Lucida Grande" w:cs="Lucida Grande"/>
          <w:color w:val="262626"/>
          <w:sz w:val="22"/>
          <w:szCs w:val="22"/>
        </w:rPr>
        <w:t xml:space="preserve"> probability of fixation is higher in small populations due to genetic drift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in</w:t>
      </w:r>
      <w:proofErr w:type="gramEnd"/>
      <w:r>
        <w:rPr>
          <w:rFonts w:ascii="Lucida Grande" w:hAnsi="Lucida Grande" w:cs="Lucida Grande"/>
          <w:color w:val="262626"/>
          <w:sz w:val="22"/>
          <w:szCs w:val="22"/>
        </w:rPr>
        <w:t xml:space="preserve"> fixation, if one allele is fixed, the other coordinating allele is lost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otherwise</w:t>
      </w:r>
      <w:proofErr w:type="gramEnd"/>
      <w:r>
        <w:rPr>
          <w:rFonts w:ascii="Lucida Grande" w:hAnsi="Lucida Grande" w:cs="Lucida Grande"/>
          <w:color w:val="262626"/>
          <w:sz w:val="22"/>
          <w:szCs w:val="22"/>
        </w:rPr>
        <w:t xml:space="preserve"> known as the domination of a particular allele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-IMPORTANCE: it’s BAD – we’ve lost genetic variation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Founder Effect: </w:t>
      </w:r>
      <w:r>
        <w:rPr>
          <w:rFonts w:ascii="Lucida Grande" w:hAnsi="Lucida Grande" w:cs="Lucida Grande"/>
          <w:color w:val="262626"/>
          <w:sz w:val="22"/>
          <w:szCs w:val="22"/>
        </w:rPr>
        <w:t>a phenomenon in which a colonizing population has only a fraction of the genetic variety of the parent population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a</w:t>
      </w:r>
      <w:proofErr w:type="gramEnd"/>
      <w:r>
        <w:rPr>
          <w:rFonts w:ascii="Lucida Grande" w:hAnsi="Lucida Grande" w:cs="Lucida Grande"/>
          <w:color w:val="262626"/>
          <w:sz w:val="22"/>
          <w:szCs w:val="22"/>
        </w:rPr>
        <w:t xml:space="preserve"> reduced gene pool (loss of genetic variation)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often</w:t>
      </w:r>
      <w:proofErr w:type="gramEnd"/>
      <w:r>
        <w:rPr>
          <w:rFonts w:ascii="Lucida Grande" w:hAnsi="Lucida Grande" w:cs="Lucida Grande"/>
          <w:color w:val="262626"/>
          <w:sz w:val="22"/>
          <w:szCs w:val="22"/>
        </w:rPr>
        <w:t xml:space="preserve"> caused by migrating populations, island populations etc.</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Quebecois in the Saguenay region à increased change of muscular dystrophy in this region because of the founder effect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Frame Shift Mutation: </w:t>
      </w:r>
      <w:r>
        <w:rPr>
          <w:rFonts w:ascii="Lucida Grande" w:hAnsi="Lucida Grande" w:cs="Lucida Grande"/>
          <w:color w:val="262626"/>
          <w:sz w:val="22"/>
          <w:szCs w:val="22"/>
        </w:rPr>
        <w:t>a mutation that causes the reading frame of the mRNA to be altered, usually by one codon, which can mess up everything</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produces</w:t>
      </w:r>
      <w:proofErr w:type="gramEnd"/>
      <w:r>
        <w:rPr>
          <w:rFonts w:ascii="Lucida Grande" w:hAnsi="Lucida Grande" w:cs="Lucida Grande"/>
          <w:color w:val="262626"/>
          <w:sz w:val="22"/>
          <w:szCs w:val="22"/>
        </w:rPr>
        <w:t xml:space="preserve"> a different, non-functional amino acid sequence in the polypeptide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caused</w:t>
      </w:r>
      <w:proofErr w:type="gramEnd"/>
      <w:r>
        <w:rPr>
          <w:rFonts w:ascii="Lucida Grande" w:hAnsi="Lucida Grande" w:cs="Lucida Grande"/>
          <w:color w:val="262626"/>
          <w:sz w:val="22"/>
          <w:szCs w:val="22"/>
        </w:rPr>
        <w:t xml:space="preserve"> by insertions or deletions of nucleotides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the</w:t>
      </w:r>
      <w:proofErr w:type="gramEnd"/>
      <w:r>
        <w:rPr>
          <w:rFonts w:ascii="Lucida Grande" w:hAnsi="Lucida Grande" w:cs="Lucida Grande"/>
          <w:color w:val="262626"/>
          <w:sz w:val="22"/>
          <w:szCs w:val="22"/>
        </w:rPr>
        <w:t xml:space="preserve"> earlier the frame shift, the more mutated the protein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Gametic</w:t>
      </w:r>
      <w:proofErr w:type="spellEnd"/>
      <w:r>
        <w:rPr>
          <w:rFonts w:ascii="Lucida Grande" w:hAnsi="Lucida Grande" w:cs="Lucida Grande"/>
          <w:b/>
          <w:bCs/>
          <w:color w:val="262626"/>
          <w:sz w:val="22"/>
          <w:szCs w:val="22"/>
        </w:rPr>
        <w:t xml:space="preserve"> Isolation: </w:t>
      </w:r>
      <w:proofErr w:type="spellStart"/>
      <w:r>
        <w:rPr>
          <w:rFonts w:ascii="Lucida Grande" w:hAnsi="Lucida Grande" w:cs="Lucida Grande"/>
          <w:color w:val="262626"/>
          <w:sz w:val="22"/>
          <w:szCs w:val="22"/>
        </w:rPr>
        <w:t>prezygotic</w:t>
      </w:r>
      <w:proofErr w:type="spellEnd"/>
      <w:r>
        <w:rPr>
          <w:rFonts w:ascii="Lucida Grande" w:hAnsi="Lucida Grande" w:cs="Lucida Grande"/>
          <w:color w:val="262626"/>
          <w:sz w:val="22"/>
          <w:szCs w:val="22"/>
        </w:rPr>
        <w:t xml:space="preserve"> reproductive isolating mechanism</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is</w:t>
      </w:r>
      <w:proofErr w:type="gramEnd"/>
      <w:r>
        <w:rPr>
          <w:rFonts w:ascii="Lucida Grande" w:hAnsi="Lucida Grande" w:cs="Lucida Grande"/>
          <w:color w:val="262626"/>
          <w:sz w:val="22"/>
          <w:szCs w:val="22"/>
        </w:rPr>
        <w:t xml:space="preserve"> the </w:t>
      </w:r>
      <w:proofErr w:type="spellStart"/>
      <w:r>
        <w:rPr>
          <w:rFonts w:ascii="Lucida Grande" w:hAnsi="Lucida Grande" w:cs="Lucida Grande"/>
          <w:color w:val="262626"/>
          <w:sz w:val="22"/>
          <w:szCs w:val="22"/>
        </w:rPr>
        <w:t>incompability</w:t>
      </w:r>
      <w:proofErr w:type="spellEnd"/>
      <w:r>
        <w:rPr>
          <w:rFonts w:ascii="Lucida Grande" w:hAnsi="Lucida Grande" w:cs="Lucida Grande"/>
          <w:color w:val="262626"/>
          <w:sz w:val="22"/>
          <w:szCs w:val="22"/>
        </w:rPr>
        <w:t xml:space="preserve"> of the sperm of one species and the egg of another species to join together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giant clams/ sponges/organisms that release their egg and sperm into the water column recognize only each other and don’t end up combining with other species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Gene Duplication: </w:t>
      </w:r>
      <w:r>
        <w:rPr>
          <w:rFonts w:ascii="Lucida Grande" w:hAnsi="Lucida Grande" w:cs="Lucida Grande"/>
          <w:color w:val="262626"/>
          <w:sz w:val="22"/>
          <w:szCs w:val="22"/>
        </w:rPr>
        <w:t>a segment of one chromosome is broken off and inserted into its homologue (resulting in duplication of the gene on the homologue)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the</w:t>
      </w:r>
      <w:proofErr w:type="gramEnd"/>
      <w:r>
        <w:rPr>
          <w:rFonts w:ascii="Lucida Grande" w:hAnsi="Lucida Grande" w:cs="Lucida Grande"/>
          <w:color w:val="262626"/>
          <w:sz w:val="22"/>
          <w:szCs w:val="22"/>
        </w:rPr>
        <w:t xml:space="preserve"> opposite of the deletion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identical</w:t>
      </w:r>
      <w:proofErr w:type="gramEnd"/>
      <w:r>
        <w:rPr>
          <w:rFonts w:ascii="Lucida Grande" w:hAnsi="Lucida Grande" w:cs="Lucida Grande"/>
          <w:color w:val="262626"/>
          <w:sz w:val="22"/>
          <w:szCs w:val="22"/>
        </w:rPr>
        <w:t xml:space="preserve"> genes can undergo changes and diverge into 2 different genes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occurs</w:t>
      </w:r>
      <w:proofErr w:type="gramEnd"/>
      <w:r>
        <w:rPr>
          <w:rFonts w:ascii="Lucida Grande" w:hAnsi="Lucida Grande" w:cs="Lucida Grande"/>
          <w:color w:val="262626"/>
          <w:sz w:val="22"/>
          <w:szCs w:val="22"/>
        </w:rPr>
        <w:t xml:space="preserve"> during unequal recombination (crossing over) that occurs between misaligned homologous chromosomes during meiosis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Gene flow: </w:t>
      </w:r>
      <w:r>
        <w:rPr>
          <w:rFonts w:ascii="Lucida Grande" w:hAnsi="Lucida Grande" w:cs="Lucida Grande"/>
          <w:color w:val="262626"/>
          <w:sz w:val="22"/>
          <w:szCs w:val="22"/>
        </w:rPr>
        <w:t>the transfer of genes from one population to another through the migration of individuals, thus introducing new genes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can</w:t>
      </w:r>
      <w:proofErr w:type="gramEnd"/>
      <w:r>
        <w:rPr>
          <w:rFonts w:ascii="Lucida Grande" w:hAnsi="Lucida Grande" w:cs="Lucida Grande"/>
          <w:color w:val="262626"/>
          <w:sz w:val="22"/>
          <w:szCs w:val="22"/>
        </w:rPr>
        <w:t xml:space="preserve"> solve the problems of the founder effect, bottleneck effect, genetic drift </w:t>
      </w:r>
      <w:proofErr w:type="spellStart"/>
      <w:r>
        <w:rPr>
          <w:rFonts w:ascii="Lucida Grande" w:hAnsi="Lucida Grande" w:cs="Lucida Grande"/>
          <w:color w:val="262626"/>
          <w:sz w:val="22"/>
          <w:szCs w:val="22"/>
        </w:rPr>
        <w:t>etc</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can</w:t>
      </w:r>
      <w:proofErr w:type="gramEnd"/>
      <w:r>
        <w:rPr>
          <w:rFonts w:ascii="Lucida Grande" w:hAnsi="Lucida Grande" w:cs="Lucida Grande"/>
          <w:color w:val="262626"/>
          <w:sz w:val="22"/>
          <w:szCs w:val="22"/>
        </w:rPr>
        <w:t xml:space="preserve"> also result in loss of genetic variety of the gene flow is out of the population instead of into the population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mobility</w:t>
      </w:r>
      <w:proofErr w:type="gramEnd"/>
      <w:r>
        <w:rPr>
          <w:rFonts w:ascii="Lucida Grande" w:hAnsi="Lucida Grande" w:cs="Lucida Grande"/>
          <w:color w:val="262626"/>
          <w:sz w:val="22"/>
          <w:szCs w:val="22"/>
        </w:rPr>
        <w:t xml:space="preserve"> affects the rate of gene flow</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Gene pool: </w:t>
      </w:r>
      <w:r>
        <w:rPr>
          <w:rFonts w:ascii="Lucida Grande" w:hAnsi="Lucida Grande" w:cs="Lucida Grande"/>
          <w:color w:val="262626"/>
          <w:sz w:val="22"/>
          <w:szCs w:val="22"/>
        </w:rPr>
        <w:t>the sum of all alleles at all gene loci in all individuals in a population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large</w:t>
      </w:r>
      <w:proofErr w:type="gramEnd"/>
      <w:r>
        <w:rPr>
          <w:rFonts w:ascii="Lucida Grande" w:hAnsi="Lucida Grande" w:cs="Lucida Grande"/>
          <w:color w:val="262626"/>
          <w:sz w:val="22"/>
          <w:szCs w:val="22"/>
        </w:rPr>
        <w:t xml:space="preserve"> gene pool = large genetic diversity, small gene pool = small genetic diversity &amp; lower biological fitness/selection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total</w:t>
      </w:r>
      <w:proofErr w:type="gramEnd"/>
      <w:r>
        <w:rPr>
          <w:rFonts w:ascii="Lucida Grande" w:hAnsi="Lucida Grande" w:cs="Lucida Grande"/>
          <w:color w:val="262626"/>
          <w:sz w:val="22"/>
          <w:szCs w:val="22"/>
        </w:rPr>
        <w:t xml:space="preserve"> gene pool is important for calculating the allele frequency (*remember allele frequency is a percentage)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Genetic Drift: </w:t>
      </w:r>
      <w:r>
        <w:rPr>
          <w:rFonts w:ascii="Lucida Grande" w:hAnsi="Lucida Grande" w:cs="Lucida Grande"/>
          <w:color w:val="262626"/>
          <w:sz w:val="22"/>
          <w:szCs w:val="22"/>
        </w:rPr>
        <w:t>random fluctuations in allele frequencies as a result of random change in a finite population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usually</w:t>
      </w:r>
      <w:proofErr w:type="gramEnd"/>
      <w:r>
        <w:rPr>
          <w:rFonts w:ascii="Lucida Grande" w:hAnsi="Lucida Grande" w:cs="Lucida Grande"/>
          <w:color w:val="262626"/>
          <w:sz w:val="22"/>
          <w:szCs w:val="22"/>
        </w:rPr>
        <w:t xml:space="preserve"> happens in smaller populations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basically</w:t>
      </w:r>
      <w:proofErr w:type="gramEnd"/>
      <w:r>
        <w:rPr>
          <w:rFonts w:ascii="Lucida Grande" w:hAnsi="Lucida Grande" w:cs="Lucida Grande"/>
          <w:color w:val="262626"/>
          <w:sz w:val="22"/>
          <w:szCs w:val="22"/>
        </w:rPr>
        <w:t xml:space="preserve"> a sampling error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if</w:t>
      </w:r>
      <w:proofErr w:type="gramEnd"/>
      <w:r>
        <w:rPr>
          <w:rFonts w:ascii="Lucida Grande" w:hAnsi="Lucida Grande" w:cs="Lucida Grande"/>
          <w:color w:val="262626"/>
          <w:sz w:val="22"/>
          <w:szCs w:val="22"/>
        </w:rPr>
        <w:t xml:space="preserve"> the population is large, the effect of chance = low</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50/50 heads/tails coin tossing done 25 times vs. 5000 times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Genetic Equilibrium: </w:t>
      </w:r>
      <w:r>
        <w:rPr>
          <w:rFonts w:ascii="Lucida Grande" w:hAnsi="Lucida Grande" w:cs="Lucida Grande"/>
          <w:color w:val="262626"/>
          <w:sz w:val="22"/>
          <w:szCs w:val="22"/>
        </w:rPr>
        <w:t>the time at which allele frequencies and genotype frequencies do not change from one generation to another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defined</w:t>
      </w:r>
      <w:proofErr w:type="gramEnd"/>
      <w:r>
        <w:rPr>
          <w:rFonts w:ascii="Lucida Grande" w:hAnsi="Lucida Grande" w:cs="Lucida Grande"/>
          <w:color w:val="262626"/>
          <w:sz w:val="22"/>
          <w:szCs w:val="22"/>
        </w:rPr>
        <w:t xml:space="preserve"> by the Hardy Weinberg Equilibrium equation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only</w:t>
      </w:r>
      <w:proofErr w:type="gramEnd"/>
      <w:r>
        <w:rPr>
          <w:rFonts w:ascii="Lucida Grande" w:hAnsi="Lucida Grande" w:cs="Lucida Grande"/>
          <w:color w:val="262626"/>
          <w:sz w:val="22"/>
          <w:szCs w:val="22"/>
        </w:rPr>
        <w:t xml:space="preserve"> happens if all of these conditions are met: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1) Random Mating, 2) No Natural Selection 3) No Genetic Drift (A very large population</w:t>
      </w:r>
      <w:proofErr w:type="gramStart"/>
      <w:r>
        <w:rPr>
          <w:rFonts w:ascii="Lucida Grande" w:hAnsi="Lucida Grande" w:cs="Lucida Grande"/>
          <w:color w:val="262626"/>
          <w:sz w:val="22"/>
          <w:szCs w:val="22"/>
        </w:rPr>
        <w:t>)  4</w:t>
      </w:r>
      <w:proofErr w:type="gramEnd"/>
      <w:r>
        <w:rPr>
          <w:rFonts w:ascii="Lucida Grande" w:hAnsi="Lucida Grande" w:cs="Lucida Grande"/>
          <w:color w:val="262626"/>
          <w:sz w:val="22"/>
          <w:szCs w:val="22"/>
        </w:rPr>
        <w:t>) No Mutation 5) No Gene Flow</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Genotype frequencies: </w:t>
      </w:r>
      <w:r>
        <w:rPr>
          <w:rFonts w:ascii="Lucida Grande" w:hAnsi="Lucida Grande" w:cs="Lucida Grande"/>
          <w:color w:val="262626"/>
          <w:sz w:val="22"/>
          <w:szCs w:val="22"/>
        </w:rPr>
        <w:t xml:space="preserve">percentage of individuals </w:t>
      </w:r>
      <w:proofErr w:type="gramStart"/>
      <w:r>
        <w:rPr>
          <w:rFonts w:ascii="Lucida Grande" w:hAnsi="Lucida Grande" w:cs="Lucida Grande"/>
          <w:color w:val="262626"/>
          <w:sz w:val="22"/>
          <w:szCs w:val="22"/>
        </w:rPr>
        <w:t>in a populations</w:t>
      </w:r>
      <w:proofErr w:type="gramEnd"/>
      <w:r>
        <w:rPr>
          <w:rFonts w:ascii="Lucida Grande" w:hAnsi="Lucida Grande" w:cs="Lucida Grande"/>
          <w:color w:val="262626"/>
          <w:sz w:val="22"/>
          <w:szCs w:val="22"/>
        </w:rPr>
        <w:t xml:space="preserve"> that contain a particular genotype (ex: AA, </w:t>
      </w:r>
      <w:proofErr w:type="spellStart"/>
      <w:r>
        <w:rPr>
          <w:rFonts w:ascii="Lucida Grande" w:hAnsi="Lucida Grande" w:cs="Lucida Grande"/>
          <w:color w:val="262626"/>
          <w:sz w:val="22"/>
          <w:szCs w:val="22"/>
        </w:rPr>
        <w:t>Aa</w:t>
      </w:r>
      <w:proofErr w:type="spell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aa</w:t>
      </w:r>
      <w:proofErr w:type="spellEnd"/>
      <w:r>
        <w:rPr>
          <w:rFonts w:ascii="Lucida Grande" w:hAnsi="Lucida Grande" w:cs="Lucida Grande"/>
          <w:color w:val="262626"/>
          <w:sz w:val="22"/>
          <w:szCs w:val="22"/>
        </w:rPr>
        <w: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-Denoted by p^2, q^2, or 2pq</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represented</w:t>
      </w:r>
      <w:proofErr w:type="gramEnd"/>
      <w:r>
        <w:rPr>
          <w:rFonts w:ascii="Lucida Grande" w:hAnsi="Lucida Grande" w:cs="Lucida Grande"/>
          <w:color w:val="262626"/>
          <w:sz w:val="22"/>
          <w:szCs w:val="22"/>
        </w:rPr>
        <w:t xml:space="preserve"> as a proportion of the total number of </w:t>
      </w:r>
      <w:proofErr w:type="spellStart"/>
      <w:r>
        <w:rPr>
          <w:rFonts w:ascii="Lucida Grande" w:hAnsi="Lucida Grande" w:cs="Lucida Grande"/>
          <w:color w:val="262626"/>
          <w:sz w:val="22"/>
          <w:szCs w:val="22"/>
        </w:rPr>
        <w:t>inidividuals</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Habitat Isolation: </w:t>
      </w:r>
      <w:r>
        <w:rPr>
          <w:rFonts w:ascii="Lucida Grande" w:hAnsi="Lucida Grande" w:cs="Lucida Grande"/>
          <w:color w:val="262626"/>
          <w:sz w:val="22"/>
          <w:szCs w:val="22"/>
        </w:rPr>
        <w:t>species that live in different habitats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a</w:t>
      </w:r>
      <w:proofErr w:type="gram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prezygotic</w:t>
      </w:r>
      <w:proofErr w:type="spellEnd"/>
      <w:r>
        <w:rPr>
          <w:rFonts w:ascii="Lucida Grande" w:hAnsi="Lucida Grande" w:cs="Lucida Grande"/>
          <w:color w:val="262626"/>
          <w:sz w:val="22"/>
          <w:szCs w:val="22"/>
        </w:rPr>
        <w:t xml:space="preserve"> isolation mechanism</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basically</w:t>
      </w:r>
      <w:proofErr w:type="gramEnd"/>
      <w:r>
        <w:rPr>
          <w:rFonts w:ascii="Lucida Grande" w:hAnsi="Lucida Grande" w:cs="Lucida Grande"/>
          <w:color w:val="262626"/>
          <w:sz w:val="22"/>
          <w:szCs w:val="22"/>
        </w:rPr>
        <w:t xml:space="preserve"> the same thing as an ecological isolation.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Haploid: -</w:t>
      </w:r>
      <w:r>
        <w:rPr>
          <w:rFonts w:ascii="Lucida Grande" w:hAnsi="Lucida Grande" w:cs="Lucida Grande"/>
          <w:color w:val="262626"/>
          <w:sz w:val="22"/>
          <w:szCs w:val="22"/>
        </w:rPr>
        <w:t>contain 1 set of chromosomes</w:t>
      </w:r>
      <w:r>
        <w:rPr>
          <w:rFonts w:ascii="Lucida Grande" w:hAnsi="Lucida Grande" w:cs="Lucida Grande"/>
          <w:b/>
          <w:bCs/>
          <w:color w:val="262626"/>
          <w:sz w:val="22"/>
          <w:szCs w:val="22"/>
        </w:rPr>
        <w:t xml:space="preserve"> </w:t>
      </w:r>
      <w:r>
        <w:rPr>
          <w:rFonts w:ascii="Lucida Grande" w:hAnsi="Lucida Grande" w:cs="Lucida Grande"/>
          <w:color w:val="262626"/>
          <w:sz w:val="22"/>
          <w:szCs w:val="22"/>
        </w:rPr>
        <w:t xml:space="preserve">-may </w:t>
      </w:r>
      <w:proofErr w:type="gramStart"/>
      <w:r>
        <w:rPr>
          <w:rFonts w:ascii="Lucida Grande" w:hAnsi="Lucida Grande" w:cs="Lucida Grande"/>
          <w:color w:val="262626"/>
          <w:sz w:val="22"/>
          <w:szCs w:val="22"/>
        </w:rPr>
        <w:t>be</w:t>
      </w:r>
      <w:proofErr w:type="gramEnd"/>
      <w:r>
        <w:rPr>
          <w:rFonts w:ascii="Lucida Grande" w:hAnsi="Lucida Grande" w:cs="Lucida Grande"/>
          <w:color w:val="262626"/>
          <w:sz w:val="22"/>
          <w:szCs w:val="22"/>
        </w:rPr>
        <w:t xml:space="preserve"> gametes in diploids (egg and sperm) or an organism that already exists in a haploid state (fungi)</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biologically</w:t>
      </w:r>
      <w:proofErr w:type="gramEnd"/>
      <w:r>
        <w:rPr>
          <w:rFonts w:ascii="Lucida Grande" w:hAnsi="Lucida Grande" w:cs="Lucida Grande"/>
          <w:color w:val="262626"/>
          <w:sz w:val="22"/>
          <w:szCs w:val="22"/>
        </w:rPr>
        <w:t xml:space="preserve"> referred to as “n”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Hardy-Weinberg Principle: </w:t>
      </w:r>
      <w:r>
        <w:rPr>
          <w:rFonts w:ascii="Lucida Grande" w:hAnsi="Lucida Grande" w:cs="Lucida Grande"/>
          <w:color w:val="262626"/>
          <w:sz w:val="22"/>
          <w:szCs w:val="22"/>
        </w:rPr>
        <w:t>the “rule of thumb” that states when a population of diploid organisms achieves genetic equilibrium</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see</w:t>
      </w:r>
      <w:proofErr w:type="gramEnd"/>
      <w:r>
        <w:rPr>
          <w:rFonts w:ascii="Lucida Grande" w:hAnsi="Lucida Grande" w:cs="Lucida Grande"/>
          <w:color w:val="262626"/>
          <w:sz w:val="22"/>
          <w:szCs w:val="22"/>
        </w:rPr>
        <w:t xml:space="preserve"> genetic equilibrium for the conditions under which this is true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IMPORTANCE: It is important to know when things are NOT changing in order to determine if things are changing!</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Heterozygote Advantage: </w:t>
      </w:r>
      <w:r>
        <w:rPr>
          <w:rFonts w:ascii="Lucida Grande" w:hAnsi="Lucida Grande" w:cs="Lucida Grande"/>
          <w:color w:val="262626"/>
          <w:sz w:val="22"/>
          <w:szCs w:val="22"/>
        </w:rPr>
        <w:t>when heterozygotes have a higher relative fitness than homozygotes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due</w:t>
      </w:r>
      <w:proofErr w:type="gramEnd"/>
      <w:r>
        <w:rPr>
          <w:rFonts w:ascii="Lucida Grande" w:hAnsi="Lucida Grande" w:cs="Lucida Grande"/>
          <w:color w:val="262626"/>
          <w:sz w:val="22"/>
          <w:szCs w:val="22"/>
        </w:rPr>
        <w:t xml:space="preserve"> to dominating allele masking the possible harmful effects of the recessive allele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results</w:t>
      </w:r>
      <w:proofErr w:type="gramEnd"/>
      <w:r>
        <w:rPr>
          <w:rFonts w:ascii="Lucida Grande" w:hAnsi="Lucida Grande" w:cs="Lucida Grande"/>
          <w:color w:val="262626"/>
          <w:sz w:val="22"/>
          <w:szCs w:val="22"/>
        </w:rPr>
        <w:t xml:space="preserve"> in heterozygotes surviving more than homozygotes in the case of diseases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also</w:t>
      </w:r>
      <w:proofErr w:type="gramEnd"/>
      <w:r>
        <w:rPr>
          <w:rFonts w:ascii="Lucida Grande" w:hAnsi="Lucida Grande" w:cs="Lucida Grande"/>
          <w:color w:val="262626"/>
          <w:sz w:val="22"/>
          <w:szCs w:val="22"/>
        </w:rPr>
        <w:t xml:space="preserve"> known as balancing selection</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xml:space="preserve">: sickle cell anemia heterozygotes in </w:t>
      </w:r>
      <w:proofErr w:type="spellStart"/>
      <w:r>
        <w:rPr>
          <w:rFonts w:ascii="Lucida Grande" w:hAnsi="Lucida Grande" w:cs="Lucida Grande"/>
          <w:color w:val="262626"/>
          <w:sz w:val="22"/>
          <w:szCs w:val="22"/>
        </w:rPr>
        <w:t>sub-saharan</w:t>
      </w:r>
      <w:proofErr w:type="spellEnd"/>
      <w:r>
        <w:rPr>
          <w:rFonts w:ascii="Lucida Grande" w:hAnsi="Lucida Grande" w:cs="Lucida Grande"/>
          <w:color w:val="262626"/>
          <w:sz w:val="22"/>
          <w:szCs w:val="22"/>
        </w:rPr>
        <w:t xml:space="preserve"> Africa have higher resistance to malaria</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Heterozygous: </w:t>
      </w:r>
      <w:r>
        <w:rPr>
          <w:rFonts w:ascii="Lucida Grande" w:hAnsi="Lucida Grande" w:cs="Lucida Grande"/>
          <w:color w:val="262626"/>
          <w:sz w:val="22"/>
          <w:szCs w:val="22"/>
        </w:rPr>
        <w:t xml:space="preserve">the state of possessing 2 alleles of a gene – can be dominant + recessive ex: </w:t>
      </w:r>
      <w:proofErr w:type="spellStart"/>
      <w:r>
        <w:rPr>
          <w:rFonts w:ascii="Lucida Grande" w:hAnsi="Lucida Grande" w:cs="Lucida Grande"/>
          <w:color w:val="262626"/>
          <w:sz w:val="22"/>
          <w:szCs w:val="22"/>
        </w:rPr>
        <w:t>Aa</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if</w:t>
      </w:r>
      <w:proofErr w:type="gramEnd"/>
      <w:r>
        <w:rPr>
          <w:rFonts w:ascii="Lucida Grande" w:hAnsi="Lucida Grande" w:cs="Lucida Grande"/>
          <w:color w:val="262626"/>
          <w:sz w:val="22"/>
          <w:szCs w:val="22"/>
        </w:rPr>
        <w:t xml:space="preserve"> dominant + recessive, only the dominant trait will show in the phenotype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a pea plant containing alleles for both yellow and green seeds, if green is dominant; they will have green seeds, but since they still contain the allele for the yellow seed it is possible for it to pass it onto the next generation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Homozygous: </w:t>
      </w:r>
      <w:r>
        <w:rPr>
          <w:rFonts w:ascii="Lucida Grande" w:hAnsi="Lucida Grande" w:cs="Lucida Grande"/>
          <w:color w:val="262626"/>
          <w:sz w:val="22"/>
          <w:szCs w:val="22"/>
        </w:rPr>
        <w:t>the state of possessing 2 alleles of the same gene  – ex: both alleles are recessive, or both alleles are dominant</w:t>
      </w:r>
      <w:bookmarkStart w:id="0" w:name="_GoBack"/>
      <w:bookmarkEnd w:id="0"/>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spellStart"/>
      <w:proofErr w:type="gramStart"/>
      <w:r>
        <w:rPr>
          <w:rFonts w:ascii="Lucida Grande" w:hAnsi="Lucida Grande" w:cs="Lucida Grande"/>
          <w:color w:val="262626"/>
          <w:sz w:val="22"/>
          <w:szCs w:val="22"/>
        </w:rPr>
        <w:t>ie</w:t>
      </w:r>
      <w:proofErr w:type="spellEnd"/>
      <w:proofErr w:type="gramEnd"/>
      <w:r>
        <w:rPr>
          <w:rFonts w:ascii="Lucida Grande" w:hAnsi="Lucida Grande" w:cs="Lucida Grande"/>
          <w:color w:val="262626"/>
          <w:sz w:val="22"/>
          <w:szCs w:val="22"/>
        </w:rPr>
        <w:t xml:space="preserve"> identical allies for a single trait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the green seeded pea plant has alleles that both code for green seeds, the yellow seeded pea plant has alleles that both code for yellow seeds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-2 different homozygous individuals can breed to form heterozygotes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Hybrid breakdown:</w:t>
      </w:r>
      <w:r>
        <w:rPr>
          <w:rFonts w:ascii="Lucida Grande" w:hAnsi="Lucida Grande" w:cs="Lucida Grande"/>
          <w:color w:val="262626"/>
          <w:sz w:val="22"/>
          <w:szCs w:val="22"/>
        </w:rPr>
        <w:t xml:space="preserve"> -a post zygotic isolation mechanism</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hybrids</w:t>
      </w:r>
      <w:proofErr w:type="gramEnd"/>
      <w:r>
        <w:rPr>
          <w:rFonts w:ascii="Lucida Grande" w:hAnsi="Lucida Grande" w:cs="Lucida Grande"/>
          <w:color w:val="262626"/>
          <w:sz w:val="22"/>
          <w:szCs w:val="22"/>
        </w:rPr>
        <w:t xml:space="preserve"> are capable of reproduction, but the offspring have reduced fertility or reduced viability (fitness)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the</w:t>
      </w:r>
      <w:proofErr w:type="gramEnd"/>
      <w:r>
        <w:rPr>
          <w:rFonts w:ascii="Lucida Grande" w:hAnsi="Lucida Grande" w:cs="Lucida Grande"/>
          <w:color w:val="262626"/>
          <w:sz w:val="22"/>
          <w:szCs w:val="22"/>
        </w:rPr>
        <w:t xml:space="preserve"> hybrids eventually die out from the population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this</w:t>
      </w:r>
      <w:proofErr w:type="gramEnd"/>
      <w:r>
        <w:rPr>
          <w:rFonts w:ascii="Lucida Grande" w:hAnsi="Lucida Grande" w:cs="Lucida Grande"/>
          <w:color w:val="262626"/>
          <w:sz w:val="22"/>
          <w:szCs w:val="22"/>
        </w:rPr>
        <w:t xml:space="preserve"> ensures speciation b/c the species in the long run do not mix successfully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Hybrid sterility: </w:t>
      </w:r>
      <w:r>
        <w:rPr>
          <w:rFonts w:ascii="Lucida Grande" w:hAnsi="Lucida Grande" w:cs="Lucida Grande"/>
          <w:color w:val="262626"/>
          <w:sz w:val="22"/>
          <w:szCs w:val="22"/>
        </w:rPr>
        <w:t>post zygotic isolation mechanism</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the</w:t>
      </w:r>
      <w:proofErr w:type="gramEnd"/>
      <w:r>
        <w:rPr>
          <w:rFonts w:ascii="Lucida Grande" w:hAnsi="Lucida Grande" w:cs="Lucida Grande"/>
          <w:color w:val="262626"/>
          <w:sz w:val="22"/>
          <w:szCs w:val="22"/>
        </w:rPr>
        <w:t xml:space="preserve"> offspring hybrid is sterile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meaning</w:t>
      </w:r>
      <w:proofErr w:type="gramEnd"/>
      <w:r>
        <w:rPr>
          <w:rFonts w:ascii="Lucida Grande" w:hAnsi="Lucida Grande" w:cs="Lucida Grande"/>
          <w:color w:val="262626"/>
          <w:sz w:val="22"/>
          <w:szCs w:val="22"/>
        </w:rPr>
        <w:t xml:space="preserve"> that it cannot produce progeny so the line of hybrids also dies out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ensures</w:t>
      </w:r>
      <w:proofErr w:type="gramEnd"/>
      <w:r>
        <w:rPr>
          <w:rFonts w:ascii="Lucida Grande" w:hAnsi="Lucida Grande" w:cs="Lucida Grande"/>
          <w:color w:val="262626"/>
          <w:sz w:val="22"/>
          <w:szCs w:val="22"/>
        </w:rPr>
        <w:t xml:space="preserve"> speciation</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mules are sterile (cross between a horse and a donkey)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Hybrid viability: </w:t>
      </w:r>
      <w:r>
        <w:rPr>
          <w:rFonts w:ascii="Lucida Grande" w:hAnsi="Lucida Grande" w:cs="Lucida Grande"/>
          <w:color w:val="262626"/>
          <w:sz w:val="22"/>
          <w:szCs w:val="22"/>
        </w:rPr>
        <w:t>whether or not the hybrid organism will be able to come to term</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the</w:t>
      </w:r>
      <w:proofErr w:type="gramEnd"/>
      <w:r>
        <w:rPr>
          <w:rFonts w:ascii="Lucida Grande" w:hAnsi="Lucida Grande" w:cs="Lucida Grande"/>
          <w:color w:val="262626"/>
          <w:sz w:val="22"/>
          <w:szCs w:val="22"/>
        </w:rPr>
        <w:t xml:space="preserve"> zygote may form, but may end up being destroyed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if</w:t>
      </w:r>
      <w:proofErr w:type="gramEnd"/>
      <w:r>
        <w:rPr>
          <w:rFonts w:ascii="Lucida Grande" w:hAnsi="Lucida Grande" w:cs="Lucida Grande"/>
          <w:color w:val="262626"/>
          <w:sz w:val="22"/>
          <w:szCs w:val="22"/>
        </w:rPr>
        <w:t xml:space="preserve"> the hybrid is </w:t>
      </w:r>
      <w:proofErr w:type="spellStart"/>
      <w:r>
        <w:rPr>
          <w:rFonts w:ascii="Lucida Grande" w:hAnsi="Lucida Grande" w:cs="Lucida Grande"/>
          <w:color w:val="262626"/>
          <w:sz w:val="22"/>
          <w:szCs w:val="22"/>
        </w:rPr>
        <w:t>inviable</w:t>
      </w:r>
      <w:proofErr w:type="spellEnd"/>
      <w:r>
        <w:rPr>
          <w:rFonts w:ascii="Lucida Grande" w:hAnsi="Lucida Grande" w:cs="Lucida Grande"/>
          <w:color w:val="262626"/>
          <w:sz w:val="22"/>
          <w:szCs w:val="22"/>
        </w:rPr>
        <w:t>, this ensures speciation because the hybrid will never exist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or</w:t>
      </w:r>
      <w:proofErr w:type="gramEnd"/>
      <w:r>
        <w:rPr>
          <w:rFonts w:ascii="Lucida Grande" w:hAnsi="Lucida Grande" w:cs="Lucida Grande"/>
          <w:color w:val="262626"/>
          <w:sz w:val="22"/>
          <w:szCs w:val="22"/>
        </w:rPr>
        <w:t xml:space="preserve"> the hybrid will survive, but not to a reproductive age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this</w:t>
      </w:r>
      <w:proofErr w:type="gramEnd"/>
      <w:r>
        <w:rPr>
          <w:rFonts w:ascii="Lucida Grande" w:hAnsi="Lucida Grande" w:cs="Lucida Grande"/>
          <w:color w:val="262626"/>
          <w:sz w:val="22"/>
          <w:szCs w:val="22"/>
        </w:rPr>
        <w:t xml:space="preserve"> is because the developmental programs of the parent organisms are incompatible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goats and sheep can fertilize each other but their ova will never come to term</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Hybrid zone: </w:t>
      </w:r>
      <w:r>
        <w:rPr>
          <w:rFonts w:ascii="Lucida Grande" w:hAnsi="Lucida Grande" w:cs="Lucida Grande"/>
          <w:color w:val="262626"/>
          <w:sz w:val="22"/>
          <w:szCs w:val="22"/>
        </w:rPr>
        <w:t>geographical area where the hybrid offspring of 2 divergent populations are common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can</w:t>
      </w:r>
      <w:proofErr w:type="gramEnd"/>
      <w:r>
        <w:rPr>
          <w:rFonts w:ascii="Lucida Grande" w:hAnsi="Lucida Grande" w:cs="Lucida Grande"/>
          <w:color w:val="262626"/>
          <w:sz w:val="22"/>
          <w:szCs w:val="22"/>
        </w:rPr>
        <w:t xml:space="preserve"> occur if 2 populations undergo allopatric speciation and then regain contact after isolation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generally</w:t>
      </w:r>
      <w:proofErr w:type="gramEnd"/>
      <w:r>
        <w:rPr>
          <w:rFonts w:ascii="Lucida Grande" w:hAnsi="Lucida Grande" w:cs="Lucida Grande"/>
          <w:color w:val="262626"/>
          <w:sz w:val="22"/>
          <w:szCs w:val="22"/>
        </w:rPr>
        <w:t xml:space="preserve"> very narrow zones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some</w:t>
      </w:r>
      <w:proofErr w:type="gramEnd"/>
      <w:r>
        <w:rPr>
          <w:rFonts w:ascii="Lucida Grande" w:hAnsi="Lucida Grande" w:cs="Lucida Grande"/>
          <w:color w:val="262626"/>
          <w:sz w:val="22"/>
          <w:szCs w:val="22"/>
        </w:rPr>
        <w:t xml:space="preserve"> persist for hundreds or thousands of years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Hybridization: </w:t>
      </w:r>
      <w:r>
        <w:rPr>
          <w:rFonts w:ascii="Lucida Grande" w:hAnsi="Lucida Grande" w:cs="Lucida Grande"/>
          <w:color w:val="262626"/>
          <w:sz w:val="22"/>
          <w:szCs w:val="22"/>
        </w:rPr>
        <w:t>when 2 species interbreed and produce fertile offspring</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can</w:t>
      </w:r>
      <w:proofErr w:type="gramEnd"/>
      <w:r>
        <w:rPr>
          <w:rFonts w:ascii="Lucida Grande" w:hAnsi="Lucida Grande" w:cs="Lucida Grande"/>
          <w:color w:val="262626"/>
          <w:sz w:val="22"/>
          <w:szCs w:val="22"/>
        </w:rPr>
        <w:t xml:space="preserve"> be the interbreeding between 2 homozygous individuals that creates a heterozygote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more hardy and disease resistant crops can be formed from hybridization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leads</w:t>
      </w:r>
      <w:proofErr w:type="gramEnd"/>
      <w:r>
        <w:rPr>
          <w:rFonts w:ascii="Lucida Grande" w:hAnsi="Lucida Grande" w:cs="Lucida Grande"/>
          <w:color w:val="262626"/>
          <w:sz w:val="22"/>
          <w:szCs w:val="22"/>
        </w:rPr>
        <w:t xml:space="preserve"> to speciation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Inbreeding: </w:t>
      </w:r>
      <w:r>
        <w:rPr>
          <w:rFonts w:ascii="Lucida Grande" w:hAnsi="Lucida Grande" w:cs="Lucida Grande"/>
          <w:color w:val="262626"/>
          <w:sz w:val="22"/>
          <w:szCs w:val="22"/>
        </w:rPr>
        <w:t xml:space="preserve">a form of </w:t>
      </w:r>
      <w:proofErr w:type="gramStart"/>
      <w:r>
        <w:rPr>
          <w:rFonts w:ascii="Lucida Grande" w:hAnsi="Lucida Grande" w:cs="Lucida Grande"/>
          <w:color w:val="262626"/>
          <w:sz w:val="22"/>
          <w:szCs w:val="22"/>
        </w:rPr>
        <w:t>non random</w:t>
      </w:r>
      <w:proofErr w:type="gramEnd"/>
      <w:r>
        <w:rPr>
          <w:rFonts w:ascii="Lucida Grande" w:hAnsi="Lucida Grande" w:cs="Lucida Grande"/>
          <w:color w:val="262626"/>
          <w:sz w:val="22"/>
          <w:szCs w:val="22"/>
        </w:rPr>
        <w:t xml:space="preserve"> mating</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genetically</w:t>
      </w:r>
      <w:proofErr w:type="gramEnd"/>
      <w:r>
        <w:rPr>
          <w:rFonts w:ascii="Lucida Grande" w:hAnsi="Lucida Grande" w:cs="Lucida Grande"/>
          <w:color w:val="262626"/>
          <w:sz w:val="22"/>
          <w:szCs w:val="22"/>
        </w:rPr>
        <w:t xml:space="preserve"> related individuals mate with each other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reduces</w:t>
      </w:r>
      <w:proofErr w:type="gram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heterozygosity</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increases</w:t>
      </w:r>
      <w:proofErr w:type="gram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homozygosity</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therefore</w:t>
      </w:r>
      <w:proofErr w:type="gramEnd"/>
      <w:r>
        <w:rPr>
          <w:rFonts w:ascii="Lucida Grande" w:hAnsi="Lucida Grande" w:cs="Lucida Grande"/>
          <w:color w:val="262626"/>
          <w:sz w:val="22"/>
          <w:szCs w:val="22"/>
        </w:rPr>
        <w:t xml:space="preserve"> increases the chances of offspring inheriting deleterious traits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Male competition: </w:t>
      </w:r>
      <w:r>
        <w:rPr>
          <w:rFonts w:ascii="Lucida Grande" w:hAnsi="Lucida Grande" w:cs="Lucida Grande"/>
          <w:color w:val="262626"/>
          <w:sz w:val="22"/>
          <w:szCs w:val="22"/>
        </w:rPr>
        <w:t>competition between males for dominance over the females  - in order to pass on their genes to the next generation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can</w:t>
      </w:r>
      <w:proofErr w:type="gramEnd"/>
      <w:r>
        <w:rPr>
          <w:rFonts w:ascii="Lucida Grande" w:hAnsi="Lucida Grande" w:cs="Lucida Grande"/>
          <w:color w:val="262626"/>
          <w:sz w:val="22"/>
          <w:szCs w:val="22"/>
        </w:rPr>
        <w:t xml:space="preserve"> be in 3 forms: 1) sperm competition 2) male-male combat 3) infanticide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1) </w:t>
      </w:r>
      <w:proofErr w:type="gramStart"/>
      <w:r>
        <w:rPr>
          <w:rFonts w:ascii="Lucida Grande" w:hAnsi="Lucida Grande" w:cs="Lucida Grande"/>
          <w:color w:val="262626"/>
          <w:sz w:val="22"/>
          <w:szCs w:val="22"/>
        </w:rPr>
        <w:t>sperm</w:t>
      </w:r>
      <w:proofErr w:type="gramEnd"/>
      <w:r>
        <w:rPr>
          <w:rFonts w:ascii="Lucida Grande" w:hAnsi="Lucida Grande" w:cs="Lucida Grande"/>
          <w:color w:val="262626"/>
          <w:sz w:val="22"/>
          <w:szCs w:val="22"/>
        </w:rPr>
        <w:t xml:space="preserve"> competition à promiscuous mating, ex: dragonfly males attaching onto females, dumping out male sperm and replacing with their own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2) </w:t>
      </w:r>
      <w:proofErr w:type="gramStart"/>
      <w:r>
        <w:rPr>
          <w:rFonts w:ascii="Lucida Grande" w:hAnsi="Lucida Grande" w:cs="Lucida Grande"/>
          <w:color w:val="262626"/>
          <w:sz w:val="22"/>
          <w:szCs w:val="22"/>
        </w:rPr>
        <w:t>male</w:t>
      </w:r>
      <w:proofErr w:type="gramEnd"/>
      <w:r>
        <w:rPr>
          <w:rFonts w:ascii="Lucida Grande" w:hAnsi="Lucida Grande" w:cs="Lucida Grande"/>
          <w:color w:val="262626"/>
          <w:sz w:val="22"/>
          <w:szCs w:val="22"/>
        </w:rPr>
        <w:t>-male combat: elephant seals &amp; dominance over a harem of females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3) </w:t>
      </w:r>
      <w:proofErr w:type="gramStart"/>
      <w:r>
        <w:rPr>
          <w:rFonts w:ascii="Lucida Grande" w:hAnsi="Lucida Grande" w:cs="Lucida Grande"/>
          <w:color w:val="262626"/>
          <w:sz w:val="22"/>
          <w:szCs w:val="22"/>
        </w:rPr>
        <w:t>infanticide</w:t>
      </w:r>
      <w:proofErr w:type="gramEnd"/>
      <w:r>
        <w:rPr>
          <w:rFonts w:ascii="Lucida Grande" w:hAnsi="Lucida Grande" w:cs="Lucida Grande"/>
          <w:color w:val="262626"/>
          <w:sz w:val="22"/>
          <w:szCs w:val="22"/>
        </w:rPr>
        <w:t xml:space="preserve"> – a new alpha male kills old alpha male offspring to ensure only his genes will be passed 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Mechanical isolation:</w:t>
      </w:r>
      <w:r>
        <w:rPr>
          <w:rFonts w:ascii="Lucida Grande" w:hAnsi="Lucida Grande" w:cs="Lucida Grande"/>
          <w:color w:val="262626"/>
          <w:sz w:val="22"/>
          <w:szCs w:val="22"/>
        </w:rPr>
        <w:t xml:space="preserve"> pre-zygotic reproductive isolation mechanism</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differences</w:t>
      </w:r>
      <w:proofErr w:type="gramEnd"/>
      <w:r>
        <w:rPr>
          <w:rFonts w:ascii="Lucida Grande" w:hAnsi="Lucida Grande" w:cs="Lucida Grande"/>
          <w:color w:val="262626"/>
          <w:sz w:val="22"/>
          <w:szCs w:val="22"/>
        </w:rPr>
        <w:t xml:space="preserve"> between reproductive organs make it physically impossible for the sperm and egg of different species to join (this also applies to undesired species ex what type of insect will pollinate a certain flower)</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gramStart"/>
      <w:r>
        <w:rPr>
          <w:rFonts w:ascii="Lucida Grande" w:hAnsi="Lucida Grande" w:cs="Lucida Grande"/>
          <w:color w:val="262626"/>
          <w:sz w:val="22"/>
          <w:szCs w:val="22"/>
        </w:rPr>
        <w:t>ex</w:t>
      </w:r>
      <w:proofErr w:type="gramEnd"/>
      <w:r>
        <w:rPr>
          <w:rFonts w:ascii="Lucida Grande" w:hAnsi="Lucida Grande" w:cs="Lucida Grande"/>
          <w:color w:val="262626"/>
          <w:sz w:val="22"/>
          <w:szCs w:val="22"/>
        </w:rPr>
        <w:t xml:space="preserve">: the comet </w:t>
      </w:r>
      <w:proofErr w:type="spellStart"/>
      <w:r>
        <w:rPr>
          <w:rFonts w:ascii="Lucida Grande" w:hAnsi="Lucida Grande" w:cs="Lucida Grande"/>
          <w:color w:val="262626"/>
          <w:sz w:val="22"/>
          <w:szCs w:val="22"/>
        </w:rPr>
        <w:t>orchidà</w:t>
      </w:r>
      <w:proofErr w:type="spellEnd"/>
      <w:r>
        <w:rPr>
          <w:rFonts w:ascii="Lucida Grande" w:hAnsi="Lucida Grande" w:cs="Lucida Grande"/>
          <w:color w:val="262626"/>
          <w:sz w:val="22"/>
          <w:szCs w:val="22"/>
        </w:rPr>
        <w:t xml:space="preserve"> has its reproductive organs behind the petals --12 inch long tube  so only a month with a 12 inch long tongue will be able to fertilize it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Microevolution: </w:t>
      </w:r>
      <w:r>
        <w:rPr>
          <w:rFonts w:ascii="Lucida Grande" w:hAnsi="Lucida Grande" w:cs="Lucida Grande"/>
          <w:color w:val="262626"/>
          <w:sz w:val="22"/>
          <w:szCs w:val="22"/>
        </w:rPr>
        <w:t>small-scale genetic changes within populations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often</w:t>
      </w:r>
      <w:proofErr w:type="gramEnd"/>
      <w:r>
        <w:rPr>
          <w:rFonts w:ascii="Lucida Grande" w:hAnsi="Lucida Grande" w:cs="Lucida Grande"/>
          <w:color w:val="262626"/>
          <w:sz w:val="22"/>
          <w:szCs w:val="22"/>
        </w:rPr>
        <w:t xml:space="preserve"> in response to shifting environmental circumstances or change events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this</w:t>
      </w:r>
      <w:proofErr w:type="gramEnd"/>
      <w:r>
        <w:rPr>
          <w:rFonts w:ascii="Lucida Grande" w:hAnsi="Lucida Grande" w:cs="Lucida Grande"/>
          <w:color w:val="262626"/>
          <w:sz w:val="22"/>
          <w:szCs w:val="22"/>
        </w:rPr>
        <w:t xml:space="preserve"> type of evolution occurs only in ONE species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i</w:t>
      </w:r>
      <w:proofErr w:type="gramEnd"/>
      <w:r>
        <w:rPr>
          <w:rFonts w:ascii="Lucida Grande" w:hAnsi="Lucida Grande" w:cs="Lucida Grande"/>
          <w:color w:val="262626"/>
          <w:sz w:val="22"/>
          <w:szCs w:val="22"/>
        </w:rPr>
        <w:t>.e. the frequency of alleles in a population changes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-ONLY genetic changes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due</w:t>
      </w:r>
      <w:proofErr w:type="gramEnd"/>
      <w:r>
        <w:rPr>
          <w:rFonts w:ascii="Lucida Grande" w:hAnsi="Lucida Grande" w:cs="Lucida Grande"/>
          <w:color w:val="262626"/>
          <w:sz w:val="22"/>
          <w:szCs w:val="22"/>
        </w:rPr>
        <w:t xml:space="preserve"> to: genetic drift, gene flow, mutation, natural selection, non-random mating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Migration: </w:t>
      </w:r>
      <w:r>
        <w:rPr>
          <w:rFonts w:ascii="Lucida Grande" w:hAnsi="Lucida Grande" w:cs="Lucida Grande"/>
          <w:color w:val="262626"/>
          <w:sz w:val="22"/>
          <w:szCs w:val="22"/>
        </w:rPr>
        <w:t>The predictable seasonal movement of animals from the area where they are born to a distant and initially unfamiliar destination, returning to their birth site later.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-TRAVELLING to find new habitat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-Trigger: climate, food availability, season of the year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-ANNUAL or SEASONAL</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E.g. – Canadian Geese = SOUTH for </w:t>
      </w:r>
      <w:proofErr w:type="gramStart"/>
      <w:r>
        <w:rPr>
          <w:rFonts w:ascii="Lucida Grande" w:hAnsi="Lucida Grande" w:cs="Lucida Grande"/>
          <w:color w:val="262626"/>
          <w:sz w:val="22"/>
          <w:szCs w:val="22"/>
        </w:rPr>
        <w:t>Winter</w:t>
      </w:r>
      <w:proofErr w:type="gram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Missense mutation: </w:t>
      </w:r>
      <w:r>
        <w:rPr>
          <w:rFonts w:ascii="Lucida Grande" w:hAnsi="Lucida Grande" w:cs="Lucida Grande"/>
          <w:color w:val="262626"/>
          <w:sz w:val="22"/>
          <w:szCs w:val="22"/>
        </w:rPr>
        <w:t>A base-pair substitution mutation in protein-coding gene that results in a different amino acid in the encoded polypeptide than the normal one.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w:t>
      </w:r>
      <w:r>
        <w:rPr>
          <w:rFonts w:ascii="Lucida Grande" w:hAnsi="Lucida Grande" w:cs="Lucida Grande"/>
          <w:color w:val="262626"/>
          <w:sz w:val="22"/>
          <w:szCs w:val="22"/>
        </w:rPr>
        <w:t xml:space="preserve"> Single nucleotide changed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May result in the wrong codon being placed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Morphospecies</w:t>
      </w:r>
      <w:proofErr w:type="spellEnd"/>
      <w:r>
        <w:rPr>
          <w:rFonts w:ascii="Lucida Grande" w:hAnsi="Lucida Grande" w:cs="Lucida Grande"/>
          <w:b/>
          <w:bCs/>
          <w:color w:val="262626"/>
          <w:sz w:val="22"/>
          <w:szCs w:val="22"/>
        </w:rPr>
        <w: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Species, distinguishable from others ONLY by morphology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E.g. – Yellow Throated Warbler vs. Yellow Rumpled Warbler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Mutation</w:t>
      </w:r>
      <w:r>
        <w:rPr>
          <w:rFonts w:ascii="Lucida Grande" w:hAnsi="Lucida Grande" w:cs="Lucida Grande"/>
          <w:color w:val="262626"/>
          <w:sz w:val="22"/>
          <w:szCs w:val="22"/>
        </w:rPr>
        <w:t>: A spontaneous or heritable change in DNA</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-Can be beneficial increasing reproductive fitness (ex. Bacteria and antibiotic resistance)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-Can be </w:t>
      </w:r>
      <w:proofErr w:type="spellStart"/>
      <w:r>
        <w:rPr>
          <w:rFonts w:ascii="Lucida Grande" w:hAnsi="Lucida Grande" w:cs="Lucida Grande"/>
          <w:color w:val="262626"/>
          <w:sz w:val="22"/>
          <w:szCs w:val="22"/>
        </w:rPr>
        <w:t>netural</w:t>
      </w:r>
      <w:proofErr w:type="spellEnd"/>
      <w:r>
        <w:rPr>
          <w:rFonts w:ascii="Lucida Grande" w:hAnsi="Lucida Grande" w:cs="Lucida Grande"/>
          <w:color w:val="262626"/>
          <w:sz w:val="22"/>
          <w:szCs w:val="22"/>
        </w:rPr>
        <w:t xml:space="preserve"> (different amino acid sequence but codes for same </w:t>
      </w:r>
      <w:proofErr w:type="spellStart"/>
      <w:r>
        <w:rPr>
          <w:rFonts w:ascii="Lucida Grande" w:hAnsi="Lucida Grande" w:cs="Lucida Grande"/>
          <w:color w:val="262626"/>
          <w:sz w:val="22"/>
          <w:szCs w:val="22"/>
        </w:rPr>
        <w:t>a.a’s</w:t>
      </w:r>
      <w:proofErr w:type="spellEnd"/>
      <w:r>
        <w:rPr>
          <w:rFonts w:ascii="Lucida Grande" w:hAnsi="Lucida Grande" w:cs="Lucida Grande"/>
          <w:color w:val="262626"/>
          <w:sz w:val="22"/>
          <w:szCs w:val="22"/>
        </w:rPr>
        <w:t>, no change)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-Can be deleterious decreasing reproductive fitness (usually removed by natural selection, ex. Hemophilia)</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-POINT mutations in a SINGLE nucleotide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Silent: </w:t>
      </w:r>
      <w:proofErr w:type="gramStart"/>
      <w:r>
        <w:rPr>
          <w:rFonts w:ascii="Lucida Grande" w:hAnsi="Lucida Grande" w:cs="Lucida Grande"/>
          <w:color w:val="262626"/>
          <w:sz w:val="22"/>
          <w:szCs w:val="22"/>
        </w:rPr>
        <w:t>ONE nucleotide</w:t>
      </w:r>
      <w:proofErr w:type="gramEnd"/>
      <w:r>
        <w:rPr>
          <w:rFonts w:ascii="Lucida Grande" w:hAnsi="Lucida Grande" w:cs="Lucida Grande"/>
          <w:color w:val="262626"/>
          <w:sz w:val="22"/>
          <w:szCs w:val="22"/>
        </w:rPr>
        <w:t xml:space="preserve"> changes to corresponding pair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NO CHANGE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CG to GC = SAME thing</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color w:val="262626"/>
          <w:sz w:val="22"/>
          <w:szCs w:val="22"/>
        </w:rPr>
        <w:t>Missence</w:t>
      </w:r>
      <w:proofErr w:type="spellEnd"/>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ONE nucleotide</w:t>
      </w:r>
      <w:proofErr w:type="gramEnd"/>
      <w:r>
        <w:rPr>
          <w:rFonts w:ascii="Lucida Grande" w:hAnsi="Lucida Grande" w:cs="Lucida Grande"/>
          <w:color w:val="262626"/>
          <w:sz w:val="22"/>
          <w:szCs w:val="22"/>
        </w:rPr>
        <w:t xml:space="preserve"> changes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Codon codes for a DIFFERENT </w:t>
      </w:r>
      <w:proofErr w:type="spellStart"/>
      <w:proofErr w:type="gramStart"/>
      <w:r>
        <w:rPr>
          <w:rFonts w:ascii="Lucida Grande" w:hAnsi="Lucida Grande" w:cs="Lucida Grande"/>
          <w:color w:val="262626"/>
          <w:sz w:val="22"/>
          <w:szCs w:val="22"/>
        </w:rPr>
        <w:t>aa</w:t>
      </w:r>
      <w:proofErr w:type="spellEnd"/>
      <w:proofErr w:type="gram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Protein = non-functioning</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CG to TA</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Sickle Cell Anemia</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Nonsense: PREMATURE stop codon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Codon that DOES NOT specify for any amino acid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UGC to UGA</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color w:val="262626"/>
          <w:sz w:val="22"/>
          <w:szCs w:val="22"/>
        </w:rPr>
        <w:t>Frameshift</w:t>
      </w:r>
      <w:proofErr w:type="spellEnd"/>
      <w:r>
        <w:rPr>
          <w:rFonts w:ascii="Lucida Grande" w:hAnsi="Lucida Grande" w:cs="Lucida Grande"/>
          <w:color w:val="262626"/>
          <w:sz w:val="22"/>
          <w:szCs w:val="22"/>
        </w:rPr>
        <w:t>: INSERTS or DELETES a set of nucleotides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NOT divisible by 3, </w:t>
      </w:r>
      <w:proofErr w:type="gramStart"/>
      <w:r>
        <w:rPr>
          <w:rFonts w:ascii="Lucida Grande" w:hAnsi="Lucida Grande" w:cs="Lucida Grande"/>
          <w:color w:val="262626"/>
          <w:sz w:val="22"/>
          <w:szCs w:val="22"/>
        </w:rPr>
        <w:t>alters</w:t>
      </w:r>
      <w:proofErr w:type="gramEnd"/>
      <w:r>
        <w:rPr>
          <w:rFonts w:ascii="Lucida Grande" w:hAnsi="Lucida Grande" w:cs="Lucida Grande"/>
          <w:color w:val="262626"/>
          <w:sz w:val="22"/>
          <w:szCs w:val="22"/>
        </w:rPr>
        <w:t xml:space="preserve"> ENTIRE gene expression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Disturbs reading frame = COMPLETELY different translation than before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E.g. – the one big fly had one red eye = the one </w:t>
      </w:r>
      <w:proofErr w:type="spellStart"/>
      <w:proofErr w:type="gramStart"/>
      <w:r>
        <w:rPr>
          <w:rFonts w:ascii="Lucida Grande" w:hAnsi="Lucida Grande" w:cs="Lucida Grande"/>
          <w:color w:val="262626"/>
          <w:sz w:val="22"/>
          <w:szCs w:val="22"/>
        </w:rPr>
        <w:t>rbi</w:t>
      </w:r>
      <w:proofErr w:type="spellEnd"/>
      <w:proofErr w:type="gram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gfl</w:t>
      </w:r>
      <w:proofErr w:type="spell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yha</w:t>
      </w:r>
      <w:proofErr w:type="spellEnd"/>
      <w:r>
        <w:rPr>
          <w:rFonts w:ascii="Lucida Grande" w:hAnsi="Lucida Grande" w:cs="Lucida Grande"/>
          <w:color w:val="262626"/>
          <w:sz w:val="22"/>
          <w:szCs w:val="22"/>
        </w:rPr>
        <w:t xml:space="preserve"> don ere </w:t>
      </w:r>
      <w:proofErr w:type="spellStart"/>
      <w:r>
        <w:rPr>
          <w:rFonts w:ascii="Lucida Grande" w:hAnsi="Lucida Grande" w:cs="Lucida Grande"/>
          <w:color w:val="262626"/>
          <w:sz w:val="22"/>
          <w:szCs w:val="22"/>
        </w:rPr>
        <w:t>dey</w:t>
      </w:r>
      <w:proofErr w:type="spellEnd"/>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-CHROMOSOMAL: CHANGE genetic structure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Inversion: Repair is BACWARDS, USUALLY do NOT cause abnormalities, AS LONG as NO missing / extra information</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color w:val="262626"/>
          <w:sz w:val="22"/>
          <w:szCs w:val="22"/>
        </w:rPr>
        <w:t>Paracentric</w:t>
      </w:r>
      <w:proofErr w:type="spellEnd"/>
      <w:r>
        <w:rPr>
          <w:rFonts w:ascii="Lucida Grande" w:hAnsi="Lucida Grande" w:cs="Lucida Grande"/>
          <w:color w:val="262626"/>
          <w:sz w:val="22"/>
          <w:szCs w:val="22"/>
        </w:rPr>
        <w:t xml:space="preserve"> – DO NOT include centromere, BOTH breaks in ONE arm of chromosome</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color w:val="262626"/>
          <w:sz w:val="22"/>
          <w:szCs w:val="22"/>
        </w:rPr>
        <w:t>Pericentric</w:t>
      </w:r>
      <w:proofErr w:type="spellEnd"/>
      <w:r>
        <w:rPr>
          <w:rFonts w:ascii="Lucida Grande" w:hAnsi="Lucida Grande" w:cs="Lucida Grande"/>
          <w:color w:val="262626"/>
          <w:sz w:val="22"/>
          <w:szCs w:val="22"/>
        </w:rPr>
        <w:t xml:space="preserve"> – INCLUDE centromere, breaks in EACH arm</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Translocation: </w:t>
      </w:r>
      <w:proofErr w:type="spellStart"/>
      <w:r>
        <w:rPr>
          <w:rFonts w:ascii="Lucida Grande" w:hAnsi="Lucida Grande" w:cs="Lucida Grande"/>
          <w:color w:val="262626"/>
          <w:sz w:val="22"/>
          <w:szCs w:val="22"/>
        </w:rPr>
        <w:t>Rearrangment</w:t>
      </w:r>
      <w:proofErr w:type="spellEnd"/>
      <w:r>
        <w:rPr>
          <w:rFonts w:ascii="Lucida Grande" w:hAnsi="Lucida Grande" w:cs="Lucida Grande"/>
          <w:color w:val="262626"/>
          <w:sz w:val="22"/>
          <w:szCs w:val="22"/>
        </w:rPr>
        <w:t xml:space="preserve"> between parts of NON-HOMOLOGOUS chromosomes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Change where MAJOR regions are exchanged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Leukemia genes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Gene Duplication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ANY duplication of a region of DNA that contains a gene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Primary copy = USED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Secondary copy = FREE from selective pressure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NO deleterious effect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Mutates FASTER than a functional single-copy gene b/c 2x!</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Polyploidy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X &gt; 2 sets of paired chromosomes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Plants, Goldfish</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Natural selection:</w:t>
      </w:r>
      <w:r>
        <w:rPr>
          <w:rFonts w:ascii="Lucida Grande" w:hAnsi="Lucida Grande" w:cs="Lucida Grande"/>
          <w:color w:val="262626"/>
          <w:sz w:val="22"/>
          <w:szCs w:val="22"/>
        </w:rPr>
        <w:t xml:space="preserve"> The evolutionary process by which alleles that increase the likelihood of survival and the reproductive output of individuals that carry them become more common in subsequent generations.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-FAVOURABLE traits = MORE likely to reproduce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-ALLOWS organisms to adapt to environment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-IF environment changes, organism MUST adapt to it to survive!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-Violates Hardy-</w:t>
      </w:r>
      <w:proofErr w:type="spellStart"/>
      <w:r>
        <w:rPr>
          <w:rFonts w:ascii="Lucida Grande" w:hAnsi="Lucida Grande" w:cs="Lucida Grande"/>
          <w:color w:val="262626"/>
          <w:sz w:val="22"/>
          <w:szCs w:val="22"/>
        </w:rPr>
        <w:t>Weinburg</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Neutral mutation: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w:t>
      </w:r>
      <w:r>
        <w:rPr>
          <w:rFonts w:ascii="Lucida Grande" w:hAnsi="Lucida Grande" w:cs="Lucida Grande"/>
          <w:color w:val="262626"/>
          <w:sz w:val="22"/>
          <w:szCs w:val="22"/>
        </w:rPr>
        <w:t>Spontaneous or inheritable mutation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different</w:t>
      </w:r>
      <w:proofErr w:type="gramEnd"/>
      <w:r>
        <w:rPr>
          <w:rFonts w:ascii="Lucida Grande" w:hAnsi="Lucida Grande" w:cs="Lucida Grande"/>
          <w:color w:val="262626"/>
          <w:sz w:val="22"/>
          <w:szCs w:val="22"/>
        </w:rPr>
        <w:t xml:space="preserve"> amino acid sequence but codes for same </w:t>
      </w:r>
      <w:proofErr w:type="spellStart"/>
      <w:r>
        <w:rPr>
          <w:rFonts w:ascii="Lucida Grande" w:hAnsi="Lucida Grande" w:cs="Lucida Grande"/>
          <w:color w:val="262626"/>
          <w:sz w:val="22"/>
          <w:szCs w:val="22"/>
        </w:rPr>
        <w:t>a.a’s</w:t>
      </w:r>
      <w:proofErr w:type="spellEnd"/>
      <w:r>
        <w:rPr>
          <w:rFonts w:ascii="Lucida Grande" w:hAnsi="Lucida Grande" w:cs="Lucida Grande"/>
          <w:color w:val="262626"/>
          <w:sz w:val="22"/>
          <w:szCs w:val="22"/>
        </w:rPr>
        <w:t>, no change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Non-Random Mating:</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-Preference of mate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-Inbreeding, sexual dimorphism or sexual selection (female choice, competition)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results</w:t>
      </w:r>
      <w:proofErr w:type="gramEnd"/>
      <w:r>
        <w:rPr>
          <w:rFonts w:ascii="Lucida Grande" w:hAnsi="Lucida Grande" w:cs="Lucida Grande"/>
          <w:color w:val="262626"/>
          <w:sz w:val="22"/>
          <w:szCs w:val="22"/>
        </w:rPr>
        <w:t xml:space="preserve"> in less </w:t>
      </w:r>
      <w:proofErr w:type="spellStart"/>
      <w:r>
        <w:rPr>
          <w:rFonts w:ascii="Lucida Grande" w:hAnsi="Lucida Grande" w:cs="Lucida Grande"/>
          <w:color w:val="262626"/>
          <w:sz w:val="22"/>
          <w:szCs w:val="22"/>
        </w:rPr>
        <w:t>allelle</w:t>
      </w:r>
      <w:proofErr w:type="spellEnd"/>
      <w:r>
        <w:rPr>
          <w:rFonts w:ascii="Lucida Grande" w:hAnsi="Lucida Grande" w:cs="Lucida Grande"/>
          <w:color w:val="262626"/>
          <w:sz w:val="22"/>
          <w:szCs w:val="22"/>
        </w:rPr>
        <w:t xml:space="preserve"> variation in population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Nonsense:</w:t>
      </w:r>
      <w:r>
        <w:rPr>
          <w:rFonts w:ascii="Lucida Grande" w:hAnsi="Lucida Grande" w:cs="Lucida Grande"/>
          <w:color w:val="262626"/>
          <w:sz w:val="22"/>
          <w:szCs w:val="22"/>
        </w:rPr>
        <w:t xml:space="preserve"> A base-pair substitution mutation in a gene in which the base-pair change results in a change from a sense codon to a nonsense codon in the mRNA. The polypeptide translated from the mRNA is shorter than the normal polypeptide because of the mutation.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-Stop codon is placed.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Null hypothesis: </w:t>
      </w:r>
      <w:r>
        <w:rPr>
          <w:rFonts w:ascii="Lucida Grande" w:hAnsi="Lucida Grande" w:cs="Lucida Grande"/>
          <w:color w:val="262626"/>
          <w:sz w:val="22"/>
          <w:szCs w:val="22"/>
        </w:rPr>
        <w:t>A statement of what would be seen if the hypothesis being tested were wrong.</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explains</w:t>
      </w:r>
      <w:proofErr w:type="gramEnd"/>
      <w:r>
        <w:rPr>
          <w:rFonts w:ascii="Lucida Grande" w:hAnsi="Lucida Grande" w:cs="Lucida Grande"/>
          <w:color w:val="262626"/>
          <w:sz w:val="22"/>
          <w:szCs w:val="22"/>
        </w:rPr>
        <w:t xml:space="preserve"> what happens if the manipulated variable doesn’t have an effect.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-Made so it can be proven FALSE by observations (proof)</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Parapatric</w:t>
      </w:r>
      <w:proofErr w:type="spellEnd"/>
      <w:r>
        <w:rPr>
          <w:rFonts w:ascii="Lucida Grande" w:hAnsi="Lucida Grande" w:cs="Lucida Grande"/>
          <w:b/>
          <w:bCs/>
          <w:color w:val="262626"/>
          <w:sz w:val="22"/>
          <w:szCs w:val="22"/>
        </w:rPr>
        <w:t xml:space="preserve"> speciation:</w:t>
      </w:r>
      <w:r>
        <w:rPr>
          <w:rFonts w:ascii="Lucida Grande" w:hAnsi="Lucida Grande" w:cs="Lucida Grande"/>
          <w:color w:val="262626"/>
          <w:sz w:val="22"/>
          <w:szCs w:val="22"/>
        </w:rPr>
        <w:t xml:space="preserve"> Speciation between populations with adjacent geographic distributions.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-Evolution, like allopatric speciation without geographical </w:t>
      </w:r>
      <w:proofErr w:type="spellStart"/>
      <w:r>
        <w:rPr>
          <w:rFonts w:ascii="Lucida Grande" w:hAnsi="Lucida Grande" w:cs="Lucida Grande"/>
          <w:color w:val="262626"/>
          <w:sz w:val="22"/>
          <w:szCs w:val="22"/>
        </w:rPr>
        <w:t>speciatioin</w:t>
      </w:r>
      <w:proofErr w:type="spellEnd"/>
      <w:r>
        <w:rPr>
          <w:rFonts w:ascii="Lucida Grande" w:hAnsi="Lucida Grande" w:cs="Lucida Grande"/>
          <w:color w:val="262626"/>
          <w:sz w:val="22"/>
          <w:szCs w:val="22"/>
        </w:rPr>
        <w: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-SUBSTANTIAL reproductive isolation b/w spatially adjacent populations have LIMITED gene exchange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population</w:t>
      </w:r>
      <w:proofErr w:type="gramEnd"/>
      <w:r>
        <w:rPr>
          <w:rFonts w:ascii="Lucida Grande" w:hAnsi="Lucida Grande" w:cs="Lucida Grande"/>
          <w:color w:val="262626"/>
          <w:sz w:val="22"/>
          <w:szCs w:val="22"/>
        </w:rPr>
        <w:t xml:space="preserve"> on outskirts of zones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Phenotype: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Visible trait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Organism MAY possess recessive traits that are MASKED by the visible or dominant trait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Determined by genes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Phylogenetic species</w:t>
      </w:r>
      <w:r>
        <w:rPr>
          <w:rFonts w:ascii="Lucida Grande" w:hAnsi="Lucida Grande" w:cs="Lucida Grande"/>
          <w:color w:val="262626"/>
          <w:sz w:val="22"/>
          <w:szCs w:val="22"/>
        </w:rPr>
        <w:t>: A group of organisms bound by unique ancestry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smallest</w:t>
      </w:r>
      <w:proofErr w:type="gramEnd"/>
      <w:r>
        <w:rPr>
          <w:rFonts w:ascii="Lucida Grande" w:hAnsi="Lucida Grande" w:cs="Lucida Grande"/>
          <w:color w:val="262626"/>
          <w:sz w:val="22"/>
          <w:szCs w:val="22"/>
        </w:rPr>
        <w:t xml:space="preserve"> branch at the end of a </w:t>
      </w:r>
      <w:proofErr w:type="spellStart"/>
      <w:r>
        <w:rPr>
          <w:rFonts w:ascii="Lucida Grande" w:hAnsi="Lucida Grande" w:cs="Lucida Grande"/>
          <w:color w:val="262626"/>
          <w:sz w:val="22"/>
          <w:szCs w:val="22"/>
        </w:rPr>
        <w:t>cladogram</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can</w:t>
      </w:r>
      <w:proofErr w:type="gramEnd"/>
      <w:r>
        <w:rPr>
          <w:rFonts w:ascii="Lucida Grande" w:hAnsi="Lucida Grande" w:cs="Lucida Grande"/>
          <w:color w:val="262626"/>
          <w:sz w:val="22"/>
          <w:szCs w:val="22"/>
        </w:rPr>
        <w:t xml:space="preserve"> place fossils bacteria and </w:t>
      </w:r>
      <w:proofErr w:type="spellStart"/>
      <w:r>
        <w:rPr>
          <w:rFonts w:ascii="Lucida Grande" w:hAnsi="Lucida Grande" w:cs="Lucida Grande"/>
          <w:color w:val="262626"/>
          <w:sz w:val="22"/>
          <w:szCs w:val="22"/>
        </w:rPr>
        <w:t>archaea</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branches</w:t>
      </w:r>
      <w:proofErr w:type="gramEnd"/>
      <w:r>
        <w:rPr>
          <w:rFonts w:ascii="Lucida Grande" w:hAnsi="Lucida Grande" w:cs="Lucida Grande"/>
          <w:color w:val="262626"/>
          <w:sz w:val="22"/>
          <w:szCs w:val="22"/>
        </w:rPr>
        <w:t xml:space="preserve"> can be </w:t>
      </w:r>
      <w:proofErr w:type="spellStart"/>
      <w:r>
        <w:rPr>
          <w:rFonts w:ascii="Lucida Grande" w:hAnsi="Lucida Grande" w:cs="Lucida Grande"/>
          <w:color w:val="262626"/>
          <w:sz w:val="22"/>
          <w:szCs w:val="22"/>
        </w:rPr>
        <w:t>neverending</w:t>
      </w:r>
      <w:proofErr w:type="spellEnd"/>
      <w:r>
        <w:rPr>
          <w:rFonts w:ascii="Lucida Grande" w:hAnsi="Lucida Grande" w:cs="Lucida Grande"/>
          <w:color w:val="262626"/>
          <w:sz w:val="22"/>
          <w:szCs w:val="22"/>
        </w:rPr>
        <w:t>, subspecies, etc. (Are they species, families, orders?)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Point mutation: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Mutations in a SINGLE nucleotide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-&gt;Silent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ONE nucleotide changes to corresponding pair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NO CHANGE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CG to GC = SAME thing</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-&gt;</w:t>
      </w:r>
      <w:proofErr w:type="spellStart"/>
      <w:r>
        <w:rPr>
          <w:rFonts w:ascii="Lucida Grande" w:hAnsi="Lucida Grande" w:cs="Lucida Grande"/>
          <w:color w:val="262626"/>
          <w:sz w:val="22"/>
          <w:szCs w:val="22"/>
        </w:rPr>
        <w:t>Missence</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gramStart"/>
      <w:r>
        <w:rPr>
          <w:rFonts w:ascii="Lucida Grande" w:hAnsi="Lucida Grande" w:cs="Lucida Grande"/>
          <w:color w:val="262626"/>
          <w:sz w:val="22"/>
          <w:szCs w:val="22"/>
        </w:rPr>
        <w:t>ONE nucleotide</w:t>
      </w:r>
      <w:proofErr w:type="gramEnd"/>
      <w:r>
        <w:rPr>
          <w:rFonts w:ascii="Lucida Grande" w:hAnsi="Lucida Grande" w:cs="Lucida Grande"/>
          <w:color w:val="262626"/>
          <w:sz w:val="22"/>
          <w:szCs w:val="22"/>
        </w:rPr>
        <w:t xml:space="preserve"> changes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Codon codes for a DIFFERENT </w:t>
      </w:r>
      <w:proofErr w:type="spellStart"/>
      <w:proofErr w:type="gramStart"/>
      <w:r>
        <w:rPr>
          <w:rFonts w:ascii="Lucida Grande" w:hAnsi="Lucida Grande" w:cs="Lucida Grande"/>
          <w:color w:val="262626"/>
          <w:sz w:val="22"/>
          <w:szCs w:val="22"/>
        </w:rPr>
        <w:t>aa</w:t>
      </w:r>
      <w:proofErr w:type="spellEnd"/>
      <w:proofErr w:type="gram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Protein = non-functioning</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CG to TA</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Sickle Cell Anemia</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-&gt;Nonsense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PREMATURE stop codon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Codon that DOES NOT specify for any amino acid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UGC to UGA</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-&gt;</w:t>
      </w:r>
      <w:proofErr w:type="spellStart"/>
      <w:r>
        <w:rPr>
          <w:rFonts w:ascii="Lucida Grande" w:hAnsi="Lucida Grande" w:cs="Lucida Grande"/>
          <w:color w:val="262626"/>
          <w:sz w:val="22"/>
          <w:szCs w:val="22"/>
        </w:rPr>
        <w:t>Frameshift</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INSERTS or DELETES a set of nucleotides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NOT divisible by 3, </w:t>
      </w:r>
      <w:proofErr w:type="gramStart"/>
      <w:r>
        <w:rPr>
          <w:rFonts w:ascii="Lucida Grande" w:hAnsi="Lucida Grande" w:cs="Lucida Grande"/>
          <w:color w:val="262626"/>
          <w:sz w:val="22"/>
          <w:szCs w:val="22"/>
        </w:rPr>
        <w:t>alters</w:t>
      </w:r>
      <w:proofErr w:type="gramEnd"/>
      <w:r>
        <w:rPr>
          <w:rFonts w:ascii="Lucida Grande" w:hAnsi="Lucida Grande" w:cs="Lucida Grande"/>
          <w:color w:val="262626"/>
          <w:sz w:val="22"/>
          <w:szCs w:val="22"/>
        </w:rPr>
        <w:t xml:space="preserve"> ENTIRE gene expression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Disturbs reading frame = COMPLETELY different translation than before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E.g. – the one big fly had one red eye = the one </w:t>
      </w:r>
      <w:proofErr w:type="spellStart"/>
      <w:proofErr w:type="gramStart"/>
      <w:r>
        <w:rPr>
          <w:rFonts w:ascii="Lucida Grande" w:hAnsi="Lucida Grande" w:cs="Lucida Grande"/>
          <w:color w:val="262626"/>
          <w:sz w:val="22"/>
          <w:szCs w:val="22"/>
        </w:rPr>
        <w:t>rbi</w:t>
      </w:r>
      <w:proofErr w:type="spellEnd"/>
      <w:proofErr w:type="gram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gfl</w:t>
      </w:r>
      <w:proofErr w:type="spell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yha</w:t>
      </w:r>
      <w:proofErr w:type="spellEnd"/>
      <w:r>
        <w:rPr>
          <w:rFonts w:ascii="Lucida Grande" w:hAnsi="Lucida Grande" w:cs="Lucida Grande"/>
          <w:color w:val="262626"/>
          <w:sz w:val="22"/>
          <w:szCs w:val="22"/>
        </w:rPr>
        <w:t xml:space="preserve"> don ere </w:t>
      </w:r>
      <w:proofErr w:type="spellStart"/>
      <w:r>
        <w:rPr>
          <w:rFonts w:ascii="Lucida Grande" w:hAnsi="Lucida Grande" w:cs="Lucida Grande"/>
          <w:color w:val="262626"/>
          <w:sz w:val="22"/>
          <w:szCs w:val="22"/>
        </w:rPr>
        <w:t>dey</w:t>
      </w:r>
      <w:proofErr w:type="spellEnd"/>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Polyploidy: </w:t>
      </w:r>
      <w:r>
        <w:rPr>
          <w:rFonts w:ascii="Lucida Grande" w:hAnsi="Lucida Grande" w:cs="Lucida Grande"/>
          <w:color w:val="262626"/>
          <w:sz w:val="22"/>
          <w:szCs w:val="22"/>
        </w:rPr>
        <w:t>The condition of having one or more extra copies of the entire haploid complement of chromosomes.</w:t>
      </w:r>
    </w:p>
    <w:p w:rsidR="00EB08A2" w:rsidRDefault="00EB08A2" w:rsidP="00EB08A2">
      <w:pPr>
        <w:widowControl w:val="0"/>
        <w:numPr>
          <w:ilvl w:val="0"/>
          <w:numId w:val="1"/>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A second division never occurs, leaving a higher n value</w:t>
      </w:r>
    </w:p>
    <w:p w:rsidR="00EB08A2" w:rsidRDefault="00EB08A2" w:rsidP="00EB08A2">
      <w:pPr>
        <w:widowControl w:val="0"/>
        <w:numPr>
          <w:ilvl w:val="0"/>
          <w:numId w:val="1"/>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Fairly common</w:t>
      </w:r>
    </w:p>
    <w:p w:rsidR="00EB08A2" w:rsidRDefault="00EB08A2" w:rsidP="00EB08A2">
      <w:pPr>
        <w:widowControl w:val="0"/>
        <w:numPr>
          <w:ilvl w:val="0"/>
          <w:numId w:val="1"/>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Mitotic event without division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Population: </w:t>
      </w:r>
      <w:r>
        <w:rPr>
          <w:rFonts w:ascii="Lucida Grande" w:hAnsi="Lucida Grande" w:cs="Lucida Grande"/>
          <w:color w:val="262626"/>
          <w:sz w:val="22"/>
          <w:szCs w:val="22"/>
        </w:rPr>
        <w:t>All individuals of a single species that live together in the same place and time.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interbreeding</w:t>
      </w:r>
      <w:proofErr w:type="gramEnd"/>
      <w:r>
        <w:rPr>
          <w:rFonts w:ascii="Lucida Grande" w:hAnsi="Lucida Grande" w:cs="Lucida Grande"/>
          <w:color w:val="262626"/>
          <w:sz w:val="22"/>
          <w:szCs w:val="22"/>
        </w:rPr>
        <w:t xml:space="preserve"> is more probable within the area &amp; more probable than cross-breeding with individuals from another area</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any</w:t>
      </w:r>
      <w:proofErr w:type="gramEnd"/>
      <w:r>
        <w:rPr>
          <w:rFonts w:ascii="Lucida Grande" w:hAnsi="Lucida Grande" w:cs="Lucida Grande"/>
          <w:color w:val="262626"/>
          <w:sz w:val="22"/>
          <w:szCs w:val="22"/>
        </w:rPr>
        <w:t xml:space="preserve"> pair of members within the population can breed together; basically means a species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populations</w:t>
      </w:r>
      <w:proofErr w:type="gramEnd"/>
      <w:r>
        <w:rPr>
          <w:rFonts w:ascii="Lucida Grande" w:hAnsi="Lucida Grande" w:cs="Lucida Grande"/>
          <w:color w:val="262626"/>
          <w:sz w:val="22"/>
          <w:szCs w:val="22"/>
        </w:rPr>
        <w:t xml:space="preserve"> are studied to understand microevolution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Population genetics: </w:t>
      </w:r>
      <w:r>
        <w:rPr>
          <w:rFonts w:ascii="Lucida Grande" w:hAnsi="Lucida Grande" w:cs="Lucida Grande"/>
          <w:color w:val="262626"/>
          <w:sz w:val="22"/>
          <w:szCs w:val="22"/>
        </w:rPr>
        <w:t>The branch of science that studies the prevalence and variation in genes among populations of individuals.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the</w:t>
      </w:r>
      <w:proofErr w:type="gramEnd"/>
      <w:r>
        <w:rPr>
          <w:rFonts w:ascii="Lucida Grande" w:hAnsi="Lucida Grande" w:cs="Lucida Grande"/>
          <w:color w:val="262626"/>
          <w:sz w:val="22"/>
          <w:szCs w:val="22"/>
        </w:rPr>
        <w:t xml:space="preserve"> study of allele frequency distribution and change under the evolutionary processes of: genetic drift. Natural selection, mutation, and gene flow</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attempts</w:t>
      </w:r>
      <w:proofErr w:type="gramEnd"/>
      <w:r>
        <w:rPr>
          <w:rFonts w:ascii="Lucida Grande" w:hAnsi="Lucida Grande" w:cs="Lucida Grande"/>
          <w:color w:val="262626"/>
          <w:sz w:val="22"/>
          <w:szCs w:val="22"/>
        </w:rPr>
        <w:t xml:space="preserve"> to explain the effects of speciation/adaptation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Postzygotic</w:t>
      </w:r>
      <w:proofErr w:type="spellEnd"/>
      <w:r>
        <w:rPr>
          <w:rFonts w:ascii="Lucida Grande" w:hAnsi="Lucida Grande" w:cs="Lucida Grande"/>
          <w:b/>
          <w:bCs/>
          <w:color w:val="262626"/>
          <w:sz w:val="22"/>
          <w:szCs w:val="22"/>
        </w:rPr>
        <w:t xml:space="preserve"> isolation mechanisms: </w:t>
      </w:r>
      <w:r>
        <w:rPr>
          <w:rFonts w:ascii="Lucida Grande" w:hAnsi="Lucida Grande" w:cs="Lucida Grande"/>
          <w:color w:val="262626"/>
          <w:sz w:val="22"/>
          <w:szCs w:val="22"/>
        </w:rPr>
        <w:t>A reproductive isolating mechanism that acts after zygote formation.</w:t>
      </w:r>
    </w:p>
    <w:p w:rsidR="00EB08A2" w:rsidRDefault="00EB08A2" w:rsidP="00EB08A2">
      <w:pPr>
        <w:widowControl w:val="0"/>
        <w:numPr>
          <w:ilvl w:val="0"/>
          <w:numId w:val="2"/>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 xml:space="preserve">Hybrid </w:t>
      </w:r>
      <w:proofErr w:type="spellStart"/>
      <w:r>
        <w:rPr>
          <w:rFonts w:ascii="Lucida Grande" w:hAnsi="Lucida Grande" w:cs="Lucida Grande"/>
          <w:color w:val="262626"/>
          <w:sz w:val="22"/>
          <w:szCs w:val="22"/>
        </w:rPr>
        <w:t>inviability</w:t>
      </w:r>
      <w:proofErr w:type="spellEnd"/>
      <w:r>
        <w:rPr>
          <w:rFonts w:ascii="Lucida Grande" w:hAnsi="Lucida Grande" w:cs="Lucida Grande"/>
          <w:color w:val="262626"/>
          <w:sz w:val="22"/>
          <w:szCs w:val="22"/>
        </w:rPr>
        <w:t>, hybrid sterility and hybrid breakdown-maintains speciation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Prezygotic</w:t>
      </w:r>
      <w:proofErr w:type="spellEnd"/>
      <w:r>
        <w:rPr>
          <w:rFonts w:ascii="Lucida Grande" w:hAnsi="Lucida Grande" w:cs="Lucida Grande"/>
          <w:b/>
          <w:bCs/>
          <w:color w:val="262626"/>
          <w:sz w:val="22"/>
          <w:szCs w:val="22"/>
        </w:rPr>
        <w:t xml:space="preserve"> isolation mechanisms: </w:t>
      </w:r>
      <w:r>
        <w:rPr>
          <w:rFonts w:ascii="Lucida Grande" w:hAnsi="Lucida Grande" w:cs="Lucida Grande"/>
          <w:color w:val="262626"/>
          <w:sz w:val="22"/>
          <w:szCs w:val="22"/>
        </w:rPr>
        <w:t>A reproductive isolating mechanism that acts prior to the production of a zygote, or fertilized egg.</w:t>
      </w:r>
    </w:p>
    <w:p w:rsidR="00EB08A2" w:rsidRDefault="00EB08A2" w:rsidP="00EB08A2">
      <w:pPr>
        <w:widowControl w:val="0"/>
        <w:numPr>
          <w:ilvl w:val="0"/>
          <w:numId w:val="3"/>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 xml:space="preserve">Ecological/habitat, temporal, </w:t>
      </w:r>
      <w:proofErr w:type="spellStart"/>
      <w:r>
        <w:rPr>
          <w:rFonts w:ascii="Lucida Grande" w:hAnsi="Lucida Grande" w:cs="Lucida Grande"/>
          <w:color w:val="262626"/>
          <w:sz w:val="22"/>
          <w:szCs w:val="22"/>
        </w:rPr>
        <w:t>behavioural</w:t>
      </w:r>
      <w:proofErr w:type="spellEnd"/>
      <w:r>
        <w:rPr>
          <w:rFonts w:ascii="Lucida Grande" w:hAnsi="Lucida Grande" w:cs="Lucida Grande"/>
          <w:color w:val="262626"/>
          <w:sz w:val="22"/>
          <w:szCs w:val="22"/>
        </w:rPr>
        <w:t xml:space="preserve">, mechanical and </w:t>
      </w:r>
      <w:proofErr w:type="spellStart"/>
      <w:r>
        <w:rPr>
          <w:rFonts w:ascii="Lucida Grande" w:hAnsi="Lucida Grande" w:cs="Lucida Grande"/>
          <w:color w:val="262626"/>
          <w:sz w:val="22"/>
          <w:szCs w:val="22"/>
        </w:rPr>
        <w:t>gametic</w:t>
      </w:r>
      <w:proofErr w:type="spellEnd"/>
      <w:r>
        <w:rPr>
          <w:rFonts w:ascii="Lucida Grande" w:hAnsi="Lucida Grande" w:cs="Lucida Grande"/>
          <w:color w:val="262626"/>
          <w:sz w:val="22"/>
          <w:szCs w:val="22"/>
        </w:rPr>
        <w:t>-IMPORTANCE: maintains speciation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Recessive allele:</w:t>
      </w:r>
      <w:r>
        <w:rPr>
          <w:rFonts w:ascii="Lucida Grande" w:hAnsi="Lucida Grande" w:cs="Lucida Grande"/>
          <w:color w:val="262626"/>
          <w:sz w:val="22"/>
          <w:szCs w:val="22"/>
        </w:rPr>
        <w:t xml:space="preserve"> An allele that is masked by a dominant allele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can</w:t>
      </w:r>
      <w:proofErr w:type="gramEnd"/>
      <w:r>
        <w:rPr>
          <w:rFonts w:ascii="Lucida Grande" w:hAnsi="Lucida Grande" w:cs="Lucida Grande"/>
          <w:color w:val="262626"/>
          <w:sz w:val="22"/>
          <w:szCs w:val="22"/>
        </w:rPr>
        <w:t xml:space="preserve"> be responsible for carrying states of disease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represented</w:t>
      </w:r>
      <w:proofErr w:type="gramEnd"/>
      <w:r>
        <w:rPr>
          <w:rFonts w:ascii="Lucida Grande" w:hAnsi="Lucida Grande" w:cs="Lucida Grande"/>
          <w:color w:val="262626"/>
          <w:sz w:val="22"/>
          <w:szCs w:val="22"/>
        </w:rPr>
        <w:t xml:space="preserve"> by lower case letters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can</w:t>
      </w:r>
      <w:proofErr w:type="gramEnd"/>
      <w:r>
        <w:rPr>
          <w:rFonts w:ascii="Lucida Grande" w:hAnsi="Lucida Grande" w:cs="Lucida Grande"/>
          <w:color w:val="262626"/>
          <w:sz w:val="22"/>
          <w:szCs w:val="22"/>
        </w:rPr>
        <w:t xml:space="preserve"> be present in heterozygotes, but are masked, but can be expressed in future generations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Reinforcement:</w:t>
      </w:r>
      <w:r>
        <w:rPr>
          <w:rFonts w:ascii="Lucida Grande" w:hAnsi="Lucida Grande" w:cs="Lucida Grande"/>
          <w:color w:val="262626"/>
          <w:sz w:val="22"/>
          <w:szCs w:val="22"/>
        </w:rPr>
        <w:t xml:space="preserve"> The enhancement of reproductive isolation that had begun to develop while populations were geographically separated.</w:t>
      </w:r>
    </w:p>
    <w:p w:rsidR="00EB08A2" w:rsidRDefault="00EB08A2" w:rsidP="00EB08A2">
      <w:pPr>
        <w:widowControl w:val="0"/>
        <w:numPr>
          <w:ilvl w:val="0"/>
          <w:numId w:val="4"/>
        </w:numPr>
        <w:tabs>
          <w:tab w:val="left" w:pos="220"/>
          <w:tab w:val="left" w:pos="720"/>
        </w:tabs>
        <w:autoSpaceDE w:val="0"/>
        <w:autoSpaceDN w:val="0"/>
        <w:adjustRightInd w:val="0"/>
        <w:ind w:hanging="720"/>
        <w:rPr>
          <w:rFonts w:ascii="Lucida Grande" w:hAnsi="Lucida Grande" w:cs="Lucida Grande"/>
          <w:color w:val="262626"/>
          <w:sz w:val="22"/>
          <w:szCs w:val="22"/>
        </w:rPr>
      </w:pPr>
      <w:proofErr w:type="spellStart"/>
      <w:r>
        <w:rPr>
          <w:rFonts w:ascii="Lucida Grande" w:hAnsi="Lucida Grande" w:cs="Lucida Grande"/>
          <w:color w:val="262626"/>
          <w:sz w:val="22"/>
          <w:szCs w:val="22"/>
        </w:rPr>
        <w:t>Hybrif</w:t>
      </w:r>
      <w:proofErr w:type="spell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invirability</w:t>
      </w:r>
      <w:proofErr w:type="spellEnd"/>
      <w:r>
        <w:rPr>
          <w:rFonts w:ascii="Lucida Grande" w:hAnsi="Lucida Grande" w:cs="Lucida Grande"/>
          <w:color w:val="262626"/>
          <w:sz w:val="22"/>
          <w:szCs w:val="22"/>
        </w:rPr>
        <w:t xml:space="preserve"> reinforces variation</w:t>
      </w:r>
      <w:proofErr w:type="gramStart"/>
      <w:r>
        <w:rPr>
          <w:rFonts w:ascii="Lucida Grande" w:hAnsi="Lucida Grande" w:cs="Lucida Grande"/>
          <w:color w:val="262626"/>
          <w:sz w:val="22"/>
          <w:szCs w:val="22"/>
        </w:rPr>
        <w:t>.-</w:t>
      </w:r>
      <w:proofErr w:type="gram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also</w:t>
      </w:r>
      <w:proofErr w:type="gramEnd"/>
      <w:r>
        <w:rPr>
          <w:rFonts w:ascii="Lucida Grande" w:hAnsi="Lucida Grande" w:cs="Lucida Grande"/>
          <w:color w:val="262626"/>
          <w:sz w:val="22"/>
          <w:szCs w:val="22"/>
        </w:rPr>
        <w:t xml:space="preserve"> called the “Wallace Effect”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caused</w:t>
      </w:r>
      <w:proofErr w:type="gramEnd"/>
      <w:r>
        <w:rPr>
          <w:rFonts w:ascii="Lucida Grande" w:hAnsi="Lucida Grande" w:cs="Lucida Grande"/>
          <w:color w:val="262626"/>
          <w:sz w:val="22"/>
          <w:szCs w:val="22"/>
        </w:rPr>
        <w:t xml:space="preserve"> by natural selection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i</w:t>
      </w:r>
      <w:proofErr w:type="gramEnd"/>
      <w:r>
        <w:rPr>
          <w:rFonts w:ascii="Lucida Grande" w:hAnsi="Lucida Grande" w:cs="Lucida Grande"/>
          <w:color w:val="262626"/>
          <w:sz w:val="22"/>
          <w:szCs w:val="22"/>
        </w:rPr>
        <w:t>.e. reinforces speciation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Reproductive Isolation:</w:t>
      </w:r>
      <w:r>
        <w:rPr>
          <w:rFonts w:ascii="Lucida Grande" w:hAnsi="Lucida Grande" w:cs="Lucida Grande"/>
          <w:color w:val="262626"/>
          <w:sz w:val="22"/>
          <w:szCs w:val="22"/>
        </w:rPr>
        <w:t xml:space="preserve"> A biological characteristic that prevents the gene pools of two species from mixing.</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Ring Species: </w:t>
      </w:r>
      <w:r>
        <w:rPr>
          <w:rFonts w:ascii="Lucida Grande" w:hAnsi="Lucida Grande" w:cs="Lucida Grande"/>
          <w:color w:val="262626"/>
          <w:sz w:val="22"/>
          <w:szCs w:val="22"/>
        </w:rPr>
        <w:t>A species with a geographic distribution that forms a ring around an uninhabitable terrain.</w:t>
      </w:r>
    </w:p>
    <w:p w:rsidR="00EB08A2" w:rsidRDefault="00EB08A2" w:rsidP="00EB08A2">
      <w:pPr>
        <w:widowControl w:val="0"/>
        <w:numPr>
          <w:ilvl w:val="0"/>
          <w:numId w:val="5"/>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Gene flow between distant population occurs only through intermediary populations</w:t>
      </w:r>
    </w:p>
    <w:p w:rsidR="00EB08A2" w:rsidRDefault="00EB08A2" w:rsidP="00EB08A2">
      <w:pPr>
        <w:widowControl w:val="0"/>
        <w:numPr>
          <w:ilvl w:val="0"/>
          <w:numId w:val="5"/>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Example: Salamanders of California, rattle snake</w:t>
      </w:r>
    </w:p>
    <w:p w:rsidR="00EB08A2" w:rsidRDefault="00EB08A2" w:rsidP="00EB08A2">
      <w:pPr>
        <w:widowControl w:val="0"/>
        <w:numPr>
          <w:ilvl w:val="0"/>
          <w:numId w:val="5"/>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Still capable of interbreeding on border between zones (transition zone)</w:t>
      </w:r>
    </w:p>
    <w:p w:rsidR="00EB08A2" w:rsidRDefault="00EB08A2" w:rsidP="00EB08A2">
      <w:pPr>
        <w:widowControl w:val="0"/>
        <w:numPr>
          <w:ilvl w:val="0"/>
          <w:numId w:val="5"/>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These become different sub species, each zone is a different sub species, but the all under the same species</w:t>
      </w:r>
    </w:p>
    <w:p w:rsidR="00EB08A2" w:rsidRDefault="00EB08A2" w:rsidP="00EB08A2">
      <w:pPr>
        <w:widowControl w:val="0"/>
        <w:numPr>
          <w:ilvl w:val="0"/>
          <w:numId w:val="5"/>
        </w:numPr>
        <w:tabs>
          <w:tab w:val="left" w:pos="220"/>
          <w:tab w:val="left" w:pos="720"/>
        </w:tabs>
        <w:autoSpaceDE w:val="0"/>
        <w:autoSpaceDN w:val="0"/>
        <w:adjustRightInd w:val="0"/>
        <w:ind w:hanging="720"/>
        <w:rPr>
          <w:rFonts w:ascii="Lucida Grande" w:hAnsi="Lucida Grande" w:cs="Lucida Grande"/>
          <w:color w:val="262626"/>
          <w:sz w:val="22"/>
          <w:szCs w:val="22"/>
        </w:rPr>
      </w:pPr>
      <w:proofErr w:type="spellStart"/>
      <w:proofErr w:type="gramStart"/>
      <w:r>
        <w:rPr>
          <w:rFonts w:ascii="Lucida Grande" w:hAnsi="Lucida Grande" w:cs="Lucida Grande"/>
          <w:color w:val="262626"/>
          <w:sz w:val="22"/>
          <w:szCs w:val="22"/>
        </w:rPr>
        <w:t>offsprings</w:t>
      </w:r>
      <w:proofErr w:type="spellEnd"/>
      <w:proofErr w:type="gramEnd"/>
      <w:r>
        <w:rPr>
          <w:rFonts w:ascii="Lucida Grande" w:hAnsi="Lucida Grande" w:cs="Lucida Grande"/>
          <w:color w:val="262626"/>
          <w:sz w:val="22"/>
          <w:szCs w:val="22"/>
        </w:rPr>
        <w:t xml:space="preserve"> produced by two different sub-species are usually not capable of successfully surviving - hybrid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Sexual dimorphism:</w:t>
      </w:r>
      <w:r>
        <w:rPr>
          <w:rFonts w:ascii="Lucida Grande" w:hAnsi="Lucida Grande" w:cs="Lucida Grande"/>
          <w:color w:val="262626"/>
          <w:sz w:val="22"/>
          <w:szCs w:val="22"/>
        </w:rPr>
        <w:t xml:space="preserve"> Differences in the size or appearance of males and females.</w:t>
      </w:r>
    </w:p>
    <w:p w:rsidR="00EB08A2" w:rsidRDefault="00EB08A2" w:rsidP="00EB08A2">
      <w:pPr>
        <w:widowControl w:val="0"/>
        <w:numPr>
          <w:ilvl w:val="0"/>
          <w:numId w:val="6"/>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Based on sexual selection</w:t>
      </w:r>
    </w:p>
    <w:p w:rsidR="00EB08A2" w:rsidRDefault="00EB08A2" w:rsidP="00EB08A2">
      <w:pPr>
        <w:widowControl w:val="0"/>
        <w:numPr>
          <w:ilvl w:val="0"/>
          <w:numId w:val="6"/>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Female produces large nutrient rich gametes</w:t>
      </w:r>
    </w:p>
    <w:p w:rsidR="00EB08A2" w:rsidRDefault="00EB08A2" w:rsidP="00EB08A2">
      <w:pPr>
        <w:widowControl w:val="0"/>
        <w:numPr>
          <w:ilvl w:val="0"/>
          <w:numId w:val="6"/>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Males objective is to create lots of sperm</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Sickle Cell Anemia:</w:t>
      </w:r>
      <w:r>
        <w:rPr>
          <w:rFonts w:ascii="Lucida Grande" w:hAnsi="Lucida Grande" w:cs="Lucida Grande"/>
          <w:color w:val="262626"/>
          <w:sz w:val="22"/>
          <w:szCs w:val="22"/>
        </w:rPr>
        <w:t xml:space="preserve"> RBC with a sickle shape</w:t>
      </w:r>
    </w:p>
    <w:p w:rsidR="00EB08A2" w:rsidRDefault="00EB08A2" w:rsidP="00EB08A2">
      <w:pPr>
        <w:widowControl w:val="0"/>
        <w:numPr>
          <w:ilvl w:val="0"/>
          <w:numId w:val="7"/>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 xml:space="preserve">Have defective form of </w:t>
      </w:r>
      <w:proofErr w:type="spellStart"/>
      <w:r>
        <w:rPr>
          <w:rFonts w:ascii="Lucida Grande" w:hAnsi="Lucida Grande" w:cs="Lucida Grande"/>
          <w:color w:val="262626"/>
          <w:sz w:val="22"/>
          <w:szCs w:val="22"/>
        </w:rPr>
        <w:t>Hb</w:t>
      </w:r>
      <w:proofErr w:type="spellEnd"/>
    </w:p>
    <w:p w:rsidR="00EB08A2" w:rsidRDefault="00EB08A2" w:rsidP="00EB08A2">
      <w:pPr>
        <w:widowControl w:val="0"/>
        <w:numPr>
          <w:ilvl w:val="0"/>
          <w:numId w:val="7"/>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In Africa, malaria does not spread as quickly in sickle-celled individuals, often kills parasites.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Silent mutation:</w:t>
      </w:r>
      <w:r>
        <w:rPr>
          <w:rFonts w:ascii="Lucida Grande" w:hAnsi="Lucida Grande" w:cs="Lucida Grande"/>
          <w:color w:val="262626"/>
          <w:sz w:val="22"/>
          <w:szCs w:val="22"/>
        </w:rPr>
        <w:t xml:space="preserve"> A base-pair substitution mutation in a protein-coding gene that does not alter the amino acid specified by the gene.</w:t>
      </w:r>
    </w:p>
    <w:p w:rsidR="00EB08A2" w:rsidRDefault="00EB08A2" w:rsidP="00EB08A2">
      <w:pPr>
        <w:widowControl w:val="0"/>
        <w:numPr>
          <w:ilvl w:val="0"/>
          <w:numId w:val="8"/>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The same codon is placed, despite the changed nucleotide.</w:t>
      </w:r>
    </w:p>
    <w:p w:rsidR="00EB08A2" w:rsidRDefault="00EB08A2" w:rsidP="00EB08A2">
      <w:pPr>
        <w:widowControl w:val="0"/>
        <w:numPr>
          <w:ilvl w:val="0"/>
          <w:numId w:val="8"/>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Same amino acid made</w:t>
      </w:r>
    </w:p>
    <w:p w:rsidR="00EB08A2" w:rsidRDefault="00EB08A2" w:rsidP="00EB08A2">
      <w:pPr>
        <w:widowControl w:val="0"/>
        <w:numPr>
          <w:ilvl w:val="0"/>
          <w:numId w:val="8"/>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A type of point mutation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Speciation: </w:t>
      </w:r>
      <w:r>
        <w:rPr>
          <w:rFonts w:ascii="Lucida Grande" w:hAnsi="Lucida Grande" w:cs="Lucida Grande"/>
          <w:color w:val="262626"/>
          <w:sz w:val="22"/>
          <w:szCs w:val="22"/>
        </w:rPr>
        <w:t>Species formation</w:t>
      </w:r>
    </w:p>
    <w:p w:rsidR="00EB08A2" w:rsidRDefault="00EB08A2" w:rsidP="00EB08A2">
      <w:pPr>
        <w:widowControl w:val="0"/>
        <w:numPr>
          <w:ilvl w:val="0"/>
          <w:numId w:val="9"/>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3 types:</w:t>
      </w:r>
    </w:p>
    <w:p w:rsidR="00EB08A2" w:rsidRDefault="00EB08A2" w:rsidP="00EB08A2">
      <w:pPr>
        <w:widowControl w:val="0"/>
        <w:numPr>
          <w:ilvl w:val="1"/>
          <w:numId w:val="9"/>
        </w:numPr>
        <w:tabs>
          <w:tab w:val="left" w:pos="940"/>
          <w:tab w:val="left" w:pos="1440"/>
        </w:tabs>
        <w:autoSpaceDE w:val="0"/>
        <w:autoSpaceDN w:val="0"/>
        <w:adjustRightInd w:val="0"/>
        <w:ind w:hanging="1440"/>
        <w:rPr>
          <w:rFonts w:ascii="Lucida Grande" w:hAnsi="Lucida Grande" w:cs="Lucida Grande"/>
          <w:color w:val="262626"/>
          <w:sz w:val="22"/>
          <w:szCs w:val="22"/>
        </w:rPr>
      </w:pPr>
      <w:r>
        <w:rPr>
          <w:rFonts w:ascii="Lucida Grande" w:hAnsi="Lucida Grande" w:cs="Lucida Grande"/>
          <w:color w:val="262626"/>
          <w:sz w:val="22"/>
          <w:szCs w:val="22"/>
        </w:rPr>
        <w:t>Allopatric (isolation)</w:t>
      </w:r>
    </w:p>
    <w:p w:rsidR="00EB08A2" w:rsidRDefault="00EB08A2" w:rsidP="00EB08A2">
      <w:pPr>
        <w:widowControl w:val="0"/>
        <w:numPr>
          <w:ilvl w:val="1"/>
          <w:numId w:val="9"/>
        </w:numPr>
        <w:tabs>
          <w:tab w:val="left" w:pos="940"/>
          <w:tab w:val="left" w:pos="1440"/>
        </w:tabs>
        <w:autoSpaceDE w:val="0"/>
        <w:autoSpaceDN w:val="0"/>
        <w:adjustRightInd w:val="0"/>
        <w:ind w:hanging="1440"/>
        <w:rPr>
          <w:rFonts w:ascii="Lucida Grande" w:hAnsi="Lucida Grande" w:cs="Lucida Grande"/>
          <w:color w:val="262626"/>
          <w:sz w:val="22"/>
          <w:szCs w:val="22"/>
        </w:rPr>
      </w:pPr>
      <w:proofErr w:type="spellStart"/>
      <w:r>
        <w:rPr>
          <w:rFonts w:ascii="Lucida Grande" w:hAnsi="Lucida Grande" w:cs="Lucida Grande"/>
          <w:color w:val="262626"/>
          <w:sz w:val="22"/>
          <w:szCs w:val="22"/>
        </w:rPr>
        <w:t>Parapatric</w:t>
      </w:r>
      <w:proofErr w:type="spellEnd"/>
      <w:r>
        <w:rPr>
          <w:rFonts w:ascii="Lucida Grande" w:hAnsi="Lucida Grande" w:cs="Lucida Grande"/>
          <w:color w:val="262626"/>
          <w:sz w:val="22"/>
          <w:szCs w:val="22"/>
        </w:rPr>
        <w:t xml:space="preserve"> (barrier spanning)</w:t>
      </w:r>
    </w:p>
    <w:p w:rsidR="00EB08A2" w:rsidRDefault="00EB08A2" w:rsidP="00EB08A2">
      <w:pPr>
        <w:widowControl w:val="0"/>
        <w:numPr>
          <w:ilvl w:val="1"/>
          <w:numId w:val="9"/>
        </w:numPr>
        <w:tabs>
          <w:tab w:val="left" w:pos="940"/>
          <w:tab w:val="left" w:pos="1440"/>
        </w:tabs>
        <w:autoSpaceDE w:val="0"/>
        <w:autoSpaceDN w:val="0"/>
        <w:adjustRightInd w:val="0"/>
        <w:ind w:hanging="1440"/>
        <w:rPr>
          <w:rFonts w:ascii="Lucida Grande" w:hAnsi="Lucida Grande" w:cs="Lucida Grande"/>
          <w:color w:val="262626"/>
          <w:sz w:val="22"/>
          <w:szCs w:val="22"/>
        </w:rPr>
      </w:pPr>
      <w:r>
        <w:rPr>
          <w:rFonts w:ascii="Lucida Grande" w:hAnsi="Lucida Grande" w:cs="Lucida Grande"/>
          <w:color w:val="262626"/>
          <w:sz w:val="22"/>
          <w:szCs w:val="22"/>
        </w:rPr>
        <w:t>Sympatric (contiguous/touching populations)</w:t>
      </w:r>
    </w:p>
    <w:p w:rsidR="00EB08A2" w:rsidRDefault="00EB08A2" w:rsidP="00EB08A2">
      <w:pPr>
        <w:widowControl w:val="0"/>
        <w:numPr>
          <w:ilvl w:val="1"/>
          <w:numId w:val="9"/>
        </w:numPr>
        <w:tabs>
          <w:tab w:val="left" w:pos="940"/>
          <w:tab w:val="left" w:pos="1440"/>
        </w:tabs>
        <w:autoSpaceDE w:val="0"/>
        <w:autoSpaceDN w:val="0"/>
        <w:adjustRightInd w:val="0"/>
        <w:ind w:hanging="1440"/>
        <w:rPr>
          <w:rFonts w:ascii="Lucida Grande" w:hAnsi="Lucida Grande" w:cs="Lucida Grande"/>
          <w:color w:val="262626"/>
          <w:sz w:val="22"/>
          <w:szCs w:val="22"/>
        </w:rPr>
      </w:pPr>
      <w:r>
        <w:rPr>
          <w:rFonts w:ascii="Lucida Grande" w:hAnsi="Lucida Grande" w:cs="Lucida Grande"/>
          <w:color w:val="262626"/>
          <w:sz w:val="22"/>
          <w:szCs w:val="22"/>
        </w:rPr>
        <w:t>Ex. Rape seed oil—toxic seed removed creating the subspecies, Canola Oil.</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Sperm competition: </w:t>
      </w:r>
      <w:r>
        <w:rPr>
          <w:rFonts w:ascii="Lucida Grande" w:hAnsi="Lucida Grande" w:cs="Lucida Grande"/>
          <w:color w:val="262626"/>
          <w:sz w:val="22"/>
          <w:szCs w:val="22"/>
        </w:rPr>
        <w:t>physical competition between the sperm of two separate males to fertilize the eggs of a lone female.</w:t>
      </w:r>
    </w:p>
    <w:p w:rsidR="00EB08A2" w:rsidRDefault="00EB08A2" w:rsidP="00EB08A2">
      <w:pPr>
        <w:widowControl w:val="0"/>
        <w:numPr>
          <w:ilvl w:val="0"/>
          <w:numId w:val="10"/>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The number of females it inseminates often determines a male’s fitness.</w:t>
      </w:r>
    </w:p>
    <w:p w:rsidR="00EB08A2" w:rsidRDefault="00EB08A2" w:rsidP="00EB08A2">
      <w:pPr>
        <w:widowControl w:val="0"/>
        <w:numPr>
          <w:ilvl w:val="0"/>
          <w:numId w:val="10"/>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 xml:space="preserve">Ex. </w:t>
      </w:r>
      <w:proofErr w:type="spellStart"/>
      <w:r>
        <w:rPr>
          <w:rFonts w:ascii="Lucida Grande" w:hAnsi="Lucida Grande" w:cs="Lucida Grande"/>
          <w:color w:val="262626"/>
          <w:sz w:val="22"/>
          <w:szCs w:val="22"/>
        </w:rPr>
        <w:t>copulatory</w:t>
      </w:r>
      <w:proofErr w:type="spellEnd"/>
      <w:r>
        <w:rPr>
          <w:rFonts w:ascii="Lucida Grande" w:hAnsi="Lucida Grande" w:cs="Lucida Grande"/>
          <w:color w:val="262626"/>
          <w:sz w:val="22"/>
          <w:szCs w:val="22"/>
        </w:rPr>
        <w:t xml:space="preserve"> wheel of dragonflies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Stabilizing selection: </w:t>
      </w:r>
      <w:r>
        <w:rPr>
          <w:rFonts w:ascii="Lucida Grande" w:hAnsi="Lucida Grande" w:cs="Lucida Grande"/>
          <w:color w:val="262626"/>
          <w:sz w:val="22"/>
          <w:szCs w:val="22"/>
        </w:rPr>
        <w:t>A type of natural selection in which individuals expressing intermediate phenotypes have the highest relative fitness level.</w:t>
      </w:r>
    </w:p>
    <w:p w:rsidR="00EB08A2" w:rsidRDefault="00EB08A2" w:rsidP="00EB08A2">
      <w:pPr>
        <w:widowControl w:val="0"/>
        <w:numPr>
          <w:ilvl w:val="0"/>
          <w:numId w:val="11"/>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 xml:space="preserve">Average/mean stereotype is </w:t>
      </w:r>
      <w:proofErr w:type="spellStart"/>
      <w:r>
        <w:rPr>
          <w:rFonts w:ascii="Lucida Grande" w:hAnsi="Lucida Grande" w:cs="Lucida Grande"/>
          <w:color w:val="262626"/>
          <w:sz w:val="22"/>
          <w:szCs w:val="22"/>
        </w:rPr>
        <w:t>favoured</w:t>
      </w:r>
      <w:proofErr w:type="spellEnd"/>
      <w:r>
        <w:rPr>
          <w:rFonts w:ascii="Lucida Grande" w:hAnsi="Lucida Grande" w:cs="Lucida Grande"/>
          <w:b/>
          <w:bCs/>
          <w:color w:val="262626"/>
          <w:sz w:val="22"/>
          <w:szCs w:val="22"/>
        </w:rPr>
        <w:t> </w:t>
      </w:r>
    </w:p>
    <w:p w:rsidR="00EB08A2" w:rsidRDefault="00EB08A2" w:rsidP="00EB08A2">
      <w:pPr>
        <w:widowControl w:val="0"/>
        <w:numPr>
          <w:ilvl w:val="0"/>
          <w:numId w:val="11"/>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Ex. Not too long or too short tail length are liked by female birds</w:t>
      </w:r>
      <w:r>
        <w:rPr>
          <w:rFonts w:ascii="Lucida Grande" w:hAnsi="Lucida Grande" w:cs="Lucida Grande"/>
          <w:b/>
          <w:bCs/>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Subspecies: </w:t>
      </w:r>
      <w:r>
        <w:rPr>
          <w:rFonts w:ascii="Lucida Grande" w:hAnsi="Lucida Grande" w:cs="Lucida Grande"/>
          <w:color w:val="262626"/>
          <w:sz w:val="22"/>
          <w:szCs w:val="22"/>
        </w:rPr>
        <w:t>Taxonomic subdivision of species</w:t>
      </w:r>
    </w:p>
    <w:p w:rsidR="00EB08A2" w:rsidRDefault="00EB08A2" w:rsidP="00EB08A2">
      <w:pPr>
        <w:widowControl w:val="0"/>
        <w:numPr>
          <w:ilvl w:val="0"/>
          <w:numId w:val="12"/>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Local variants of a species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Sympatric speciation: </w:t>
      </w:r>
      <w:r>
        <w:rPr>
          <w:rFonts w:ascii="Lucida Grande" w:hAnsi="Lucida Grande" w:cs="Lucida Grande"/>
          <w:color w:val="262626"/>
          <w:sz w:val="22"/>
          <w:szCs w:val="22"/>
        </w:rPr>
        <w:t>Speciation that occurs without the geographic isolation of populations, based on environment</w:t>
      </w:r>
    </w:p>
    <w:p w:rsidR="00EB08A2" w:rsidRDefault="00EB08A2" w:rsidP="00EB08A2">
      <w:pPr>
        <w:widowControl w:val="0"/>
        <w:numPr>
          <w:ilvl w:val="0"/>
          <w:numId w:val="13"/>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Sympatric = Species that occupy the same space at the same time</w:t>
      </w:r>
    </w:p>
    <w:p w:rsidR="00EB08A2" w:rsidRDefault="00EB08A2" w:rsidP="00EB08A2">
      <w:pPr>
        <w:widowControl w:val="0"/>
        <w:numPr>
          <w:ilvl w:val="0"/>
          <w:numId w:val="13"/>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Evolves between distinct subgroups that arise within one population</w:t>
      </w:r>
    </w:p>
    <w:p w:rsidR="00EB08A2" w:rsidRDefault="00EB08A2" w:rsidP="00EB08A2">
      <w:pPr>
        <w:widowControl w:val="0"/>
        <w:numPr>
          <w:ilvl w:val="0"/>
          <w:numId w:val="13"/>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Ex. Hybrid offspring has a lower fitness and generations eventually die off</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Temporal isolation:</w:t>
      </w:r>
    </w:p>
    <w:p w:rsidR="00EB08A2" w:rsidRDefault="00EB08A2" w:rsidP="00EB08A2">
      <w:pPr>
        <w:widowControl w:val="0"/>
        <w:numPr>
          <w:ilvl w:val="0"/>
          <w:numId w:val="14"/>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 xml:space="preserve">A </w:t>
      </w:r>
      <w:proofErr w:type="spellStart"/>
      <w:r>
        <w:rPr>
          <w:rFonts w:ascii="Lucida Grande" w:hAnsi="Lucida Grande" w:cs="Lucida Grande"/>
          <w:color w:val="262626"/>
          <w:sz w:val="22"/>
          <w:szCs w:val="22"/>
        </w:rPr>
        <w:t>prezygotic</w:t>
      </w:r>
      <w:proofErr w:type="spellEnd"/>
      <w:r>
        <w:rPr>
          <w:rFonts w:ascii="Lucida Grande" w:hAnsi="Lucida Grande" w:cs="Lucida Grande"/>
          <w:color w:val="262626"/>
          <w:sz w:val="22"/>
          <w:szCs w:val="22"/>
        </w:rPr>
        <w:t xml:space="preserve"> reproductive isolating mechanism</w:t>
      </w:r>
    </w:p>
    <w:p w:rsidR="00EB08A2" w:rsidRDefault="00EB08A2" w:rsidP="00EB08A2">
      <w:pPr>
        <w:widowControl w:val="0"/>
        <w:numPr>
          <w:ilvl w:val="0"/>
          <w:numId w:val="14"/>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Species live in the same habitat (and sometimes could interbreed)</w:t>
      </w:r>
    </w:p>
    <w:p w:rsidR="00EB08A2" w:rsidRDefault="00EB08A2" w:rsidP="00EB08A2">
      <w:pPr>
        <w:widowControl w:val="0"/>
        <w:numPr>
          <w:ilvl w:val="0"/>
          <w:numId w:val="14"/>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Breed at different times of day or different times of year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Tetrapolid</w:t>
      </w:r>
      <w:proofErr w:type="spellEnd"/>
      <w:r>
        <w:rPr>
          <w:rFonts w:ascii="Lucida Grande" w:hAnsi="Lucida Grande" w:cs="Lucida Grande"/>
          <w:b/>
          <w:bCs/>
          <w:color w:val="262626"/>
          <w:sz w:val="22"/>
          <w:szCs w:val="22"/>
        </w:rPr>
        <w:t>:</w:t>
      </w:r>
    </w:p>
    <w:p w:rsidR="00EB08A2" w:rsidRDefault="00EB08A2" w:rsidP="00EB08A2">
      <w:pPr>
        <w:widowControl w:val="0"/>
        <w:numPr>
          <w:ilvl w:val="0"/>
          <w:numId w:val="15"/>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 xml:space="preserve">(4n) </w:t>
      </w:r>
      <w:proofErr w:type="gramStart"/>
      <w:r>
        <w:rPr>
          <w:rFonts w:ascii="Lucida Grande" w:hAnsi="Lucida Grande" w:cs="Lucida Grande"/>
          <w:color w:val="262626"/>
          <w:sz w:val="22"/>
          <w:szCs w:val="22"/>
        </w:rPr>
        <w:t>offspring</w:t>
      </w:r>
      <w:proofErr w:type="gramEnd"/>
      <w:r>
        <w:rPr>
          <w:rFonts w:ascii="Lucida Grande" w:hAnsi="Lucida Grande" w:cs="Lucida Grande"/>
          <w:color w:val="262626"/>
          <w:sz w:val="22"/>
          <w:szCs w:val="22"/>
        </w:rPr>
        <w:t>, each with four complete chromosome sets.</w:t>
      </w:r>
    </w:p>
    <w:p w:rsidR="00EB08A2" w:rsidRDefault="00EB08A2" w:rsidP="00EB08A2">
      <w:pPr>
        <w:widowControl w:val="0"/>
        <w:numPr>
          <w:ilvl w:val="0"/>
          <w:numId w:val="15"/>
        </w:numPr>
        <w:tabs>
          <w:tab w:val="left" w:pos="220"/>
          <w:tab w:val="left" w:pos="720"/>
        </w:tabs>
        <w:autoSpaceDE w:val="0"/>
        <w:autoSpaceDN w:val="0"/>
        <w:adjustRightInd w:val="0"/>
        <w:ind w:hanging="720"/>
        <w:rPr>
          <w:rFonts w:ascii="Lucida Grande" w:hAnsi="Lucida Grande" w:cs="Lucida Grande"/>
          <w:color w:val="262626"/>
          <w:sz w:val="22"/>
          <w:szCs w:val="22"/>
        </w:rPr>
      </w:pPr>
      <w:proofErr w:type="spellStart"/>
      <w:r>
        <w:rPr>
          <w:rFonts w:ascii="Lucida Grande" w:hAnsi="Lucida Grande" w:cs="Lucida Grande"/>
          <w:color w:val="262626"/>
          <w:sz w:val="22"/>
          <w:szCs w:val="22"/>
        </w:rPr>
        <w:t>Autopolyploidy</w:t>
      </w:r>
      <w:proofErr w:type="spellEnd"/>
      <w:r>
        <w:rPr>
          <w:rFonts w:ascii="Lucida Grande" w:hAnsi="Lucida Grande" w:cs="Lucida Grande"/>
          <w:color w:val="262626"/>
          <w:sz w:val="22"/>
          <w:szCs w:val="22"/>
        </w:rPr>
        <w:t xml:space="preserve"> occurs through an error in either mitosis or meiosis, so that gametes spontaneously receive the same number of chromosomes as a somatic cell</w:t>
      </w:r>
    </w:p>
    <w:p w:rsidR="00EB08A2" w:rsidRDefault="00EB08A2" w:rsidP="00EB08A2">
      <w:pPr>
        <w:widowControl w:val="0"/>
        <w:numPr>
          <w:ilvl w:val="0"/>
          <w:numId w:val="15"/>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 xml:space="preserve">Plant can survive as a </w:t>
      </w:r>
      <w:proofErr w:type="spellStart"/>
      <w:r>
        <w:rPr>
          <w:rFonts w:ascii="Lucida Grande" w:hAnsi="Lucida Grande" w:cs="Lucida Grande"/>
          <w:color w:val="262626"/>
          <w:sz w:val="22"/>
          <w:szCs w:val="22"/>
        </w:rPr>
        <w:t>tetrapolid</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Tripolid</w:t>
      </w:r>
      <w:proofErr w:type="spellEnd"/>
      <w:r>
        <w:rPr>
          <w:rFonts w:ascii="Lucida Grande" w:hAnsi="Lucida Grande" w:cs="Lucida Grande"/>
          <w:b/>
          <w:bCs/>
          <w:color w:val="262626"/>
          <w:sz w:val="22"/>
          <w:szCs w:val="22"/>
        </w:rPr>
        <w:t>:</w:t>
      </w:r>
    </w:p>
    <w:p w:rsidR="00EB08A2" w:rsidRDefault="00EB08A2" w:rsidP="00EB08A2">
      <w:pPr>
        <w:widowControl w:val="0"/>
        <w:numPr>
          <w:ilvl w:val="0"/>
          <w:numId w:val="16"/>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Reproduce either by self-pollination or by breeding with other </w:t>
      </w:r>
      <w:proofErr w:type="spellStart"/>
      <w:r>
        <w:rPr>
          <w:rFonts w:ascii="Lucida Grande" w:hAnsi="Lucida Grande" w:cs="Lucida Grande"/>
          <w:color w:val="262626"/>
          <w:sz w:val="22"/>
          <w:szCs w:val="22"/>
        </w:rPr>
        <w:t>tetraploid</w:t>
      </w:r>
      <w:proofErr w:type="spellEnd"/>
      <w:r>
        <w:rPr>
          <w:rFonts w:ascii="Lucida Grande" w:hAnsi="Lucida Grande" w:cs="Lucida Grande"/>
          <w:color w:val="262626"/>
          <w:sz w:val="22"/>
          <w:szCs w:val="22"/>
        </w:rPr>
        <w:t> individuals.</w:t>
      </w:r>
    </w:p>
    <w:p w:rsidR="00EB08A2" w:rsidRDefault="00EB08A2" w:rsidP="00EB08A2">
      <w:pPr>
        <w:widowControl w:val="0"/>
        <w:numPr>
          <w:ilvl w:val="0"/>
          <w:numId w:val="16"/>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Cannot produce fertile offspring by hybridizing with its diploid parents.</w:t>
      </w:r>
    </w:p>
    <w:p w:rsidR="00EB08A2" w:rsidRDefault="00EB08A2" w:rsidP="00EB08A2">
      <w:pPr>
        <w:widowControl w:val="0"/>
        <w:numPr>
          <w:ilvl w:val="0"/>
          <w:numId w:val="16"/>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Fusion of a diploid gamete with a normal haploid gamete produces a triploid (3n) offspring, which is usually sterile because the odd number of chromosomes cannot segregate properly during meiosis. Thus, the </w:t>
      </w:r>
      <w:proofErr w:type="spellStart"/>
      <w:r>
        <w:rPr>
          <w:rFonts w:ascii="Lucida Grande" w:hAnsi="Lucida Grande" w:cs="Lucida Grande"/>
          <w:color w:val="262626"/>
          <w:sz w:val="22"/>
          <w:szCs w:val="22"/>
        </w:rPr>
        <w:t>tetraploid</w:t>
      </w:r>
      <w:proofErr w:type="spellEnd"/>
      <w:r>
        <w:rPr>
          <w:rFonts w:ascii="Lucida Grande" w:hAnsi="Lucida Grande" w:cs="Lucida Grande"/>
          <w:color w:val="262626"/>
          <w:sz w:val="22"/>
          <w:szCs w:val="22"/>
        </w:rPr>
        <w:t> is reproductively isolated from the original diploid population.</w:t>
      </w:r>
    </w:p>
    <w:p w:rsidR="00EB08A2" w:rsidRDefault="00EB08A2" w:rsidP="00EB08A2">
      <w:pPr>
        <w:widowControl w:val="0"/>
        <w:numPr>
          <w:ilvl w:val="0"/>
          <w:numId w:val="16"/>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Diploid pollen fertilizes diploid ovules of a self-fertilizing individual or when it fertilizes diploid eggs on another plant with unreduced gametes.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Vicariance</w:t>
      </w:r>
      <w:proofErr w:type="spellEnd"/>
      <w:r>
        <w:rPr>
          <w:rFonts w:ascii="Lucida Grande" w:hAnsi="Lucida Grande" w:cs="Lucida Grande"/>
          <w:b/>
          <w:bCs/>
          <w:color w:val="262626"/>
          <w:sz w:val="22"/>
          <w:szCs w:val="22"/>
        </w:rPr>
        <w:t>:</w:t>
      </w:r>
      <w:r>
        <w:rPr>
          <w:rFonts w:ascii="Lucida Grande" w:hAnsi="Lucida Grande" w:cs="Lucida Grande"/>
          <w:color w:val="262626"/>
          <w:sz w:val="22"/>
          <w:szCs w:val="22"/>
        </w:rPr>
        <w:t xml:space="preserve"> The fragmentation of a continuous geographic distribution by non-biological factors. – Allopatric by speciation</w:t>
      </w:r>
    </w:p>
    <w:p w:rsidR="00EB08A2" w:rsidRDefault="00EB08A2" w:rsidP="00EB08A2">
      <w:pPr>
        <w:widowControl w:val="0"/>
        <w:numPr>
          <w:ilvl w:val="0"/>
          <w:numId w:val="17"/>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Species become completely separated</w:t>
      </w:r>
    </w:p>
    <w:p w:rsidR="00EB08A2" w:rsidRDefault="00EB08A2" w:rsidP="00EB08A2">
      <w:pPr>
        <w:widowControl w:val="0"/>
        <w:numPr>
          <w:ilvl w:val="0"/>
          <w:numId w:val="17"/>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Results in the formation of new species</w:t>
      </w:r>
    </w:p>
    <w:p w:rsidR="00EB08A2" w:rsidRDefault="00EB08A2" w:rsidP="00EB08A2">
      <w:pPr>
        <w:widowControl w:val="0"/>
        <w:numPr>
          <w:ilvl w:val="0"/>
          <w:numId w:val="17"/>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Ex. marsupials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ORGANIZING THE LIVING WORLD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Adaptive Radiation</w:t>
      </w:r>
      <w:r>
        <w:rPr>
          <w:rFonts w:ascii="Lucida Grande" w:hAnsi="Lucida Grande" w:cs="Lucida Grande"/>
          <w:color w:val="262626"/>
          <w:sz w:val="22"/>
          <w:szCs w:val="22"/>
        </w:rPr>
        <w:t xml:space="preserve"> - cluster of closely related species that are each adaptively specialized to a specific habitat or food source.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 </w:t>
      </w:r>
      <w:proofErr w:type="gramStart"/>
      <w:r>
        <w:rPr>
          <w:rFonts w:ascii="Lucida Grande" w:hAnsi="Lucida Grande" w:cs="Lucida Grande"/>
          <w:color w:val="262626"/>
          <w:sz w:val="22"/>
          <w:szCs w:val="22"/>
        </w:rPr>
        <w:t>groups</w:t>
      </w:r>
      <w:proofErr w:type="gramEnd"/>
      <w:r>
        <w:rPr>
          <w:rFonts w:ascii="Lucida Grande" w:hAnsi="Lucida Grande" w:cs="Lucida Grande"/>
          <w:color w:val="262626"/>
          <w:sz w:val="22"/>
          <w:szCs w:val="22"/>
        </w:rPr>
        <w:t xml:space="preserve"> of organisms filling ecological niches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Advanced Characters</w:t>
      </w:r>
      <w:r>
        <w:rPr>
          <w:rFonts w:ascii="Lucida Grande" w:hAnsi="Lucida Grande" w:cs="Lucida Grande"/>
          <w:color w:val="262626"/>
          <w:sz w:val="22"/>
          <w:szCs w:val="22"/>
        </w:rPr>
        <w:t xml:space="preserve"> - a new version of a trait found in the most recent common </w:t>
      </w:r>
      <w:proofErr w:type="spellStart"/>
      <w:r>
        <w:rPr>
          <w:rFonts w:ascii="Lucida Grande" w:hAnsi="Lucida Grande" w:cs="Lucida Grande"/>
          <w:color w:val="262626"/>
          <w:sz w:val="22"/>
          <w:szCs w:val="22"/>
        </w:rPr>
        <w:t>ancester</w:t>
      </w:r>
      <w:proofErr w:type="spellEnd"/>
      <w:r>
        <w:rPr>
          <w:rFonts w:ascii="Lucida Grande" w:hAnsi="Lucida Grande" w:cs="Lucida Grande"/>
          <w:color w:val="262626"/>
          <w:sz w:val="22"/>
          <w:szCs w:val="22"/>
        </w:rPr>
        <w:t xml:space="preserve"> of a group.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more</w:t>
      </w:r>
      <w:proofErr w:type="gramEnd"/>
      <w:r>
        <w:rPr>
          <w:rFonts w:ascii="Lucida Grande" w:hAnsi="Lucida Grande" w:cs="Lucida Grande"/>
          <w:color w:val="262626"/>
          <w:sz w:val="22"/>
          <w:szCs w:val="22"/>
        </w:rPr>
        <w:t xml:space="preserve"> recently evolved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opposite</w:t>
      </w:r>
      <w:proofErr w:type="gramEnd"/>
      <w:r>
        <w:rPr>
          <w:rFonts w:ascii="Lucida Grande" w:hAnsi="Lucida Grande" w:cs="Lucida Grande"/>
          <w:color w:val="262626"/>
          <w:sz w:val="22"/>
          <w:szCs w:val="22"/>
        </w:rPr>
        <w:t xml:space="preserve"> of primitive characters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roofErr w:type="gramStart"/>
      <w:r>
        <w:rPr>
          <w:rFonts w:ascii="Lucida Grande" w:hAnsi="Lucida Grande" w:cs="Lucida Grande"/>
          <w:color w:val="262626"/>
          <w:sz w:val="22"/>
          <w:szCs w:val="22"/>
        </w:rPr>
        <w:t>derived</w:t>
      </w:r>
      <w:proofErr w:type="gramEnd"/>
      <w:r>
        <w:rPr>
          <w:rFonts w:ascii="Lucida Grande" w:hAnsi="Lucida Grande" w:cs="Lucida Grande"/>
          <w:color w:val="262626"/>
          <w:sz w:val="22"/>
          <w:szCs w:val="22"/>
        </w:rPr>
        <w:t>" character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Analogous</w:t>
      </w:r>
      <w:r>
        <w:rPr>
          <w:rFonts w:ascii="Lucida Grande" w:hAnsi="Lucida Grande" w:cs="Lucida Grande"/>
          <w:color w:val="262626"/>
          <w:sz w:val="22"/>
          <w:szCs w:val="22"/>
        </w:rPr>
        <w:t xml:space="preserve"> - performing a </w:t>
      </w:r>
      <w:proofErr w:type="spellStart"/>
      <w:r>
        <w:rPr>
          <w:rFonts w:ascii="Lucida Grande" w:hAnsi="Lucida Grande" w:cs="Lucida Grande"/>
          <w:color w:val="262626"/>
          <w:sz w:val="22"/>
          <w:szCs w:val="22"/>
        </w:rPr>
        <w:t>smiliar</w:t>
      </w:r>
      <w:proofErr w:type="spellEnd"/>
      <w:r>
        <w:rPr>
          <w:rFonts w:ascii="Lucida Grande" w:hAnsi="Lucida Grande" w:cs="Lucida Grande"/>
          <w:color w:val="262626"/>
          <w:sz w:val="22"/>
          <w:szCs w:val="22"/>
        </w:rPr>
        <w:t xml:space="preserve"> function but has different evolutionary origins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spellStart"/>
      <w:proofErr w:type="gramStart"/>
      <w:r>
        <w:rPr>
          <w:rFonts w:ascii="Lucida Grande" w:hAnsi="Lucida Grande" w:cs="Lucida Grande"/>
          <w:color w:val="262626"/>
          <w:sz w:val="22"/>
          <w:szCs w:val="22"/>
        </w:rPr>
        <w:t>eg</w:t>
      </w:r>
      <w:proofErr w:type="spellEnd"/>
      <w:proofErr w:type="gramEnd"/>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wings</w:t>
      </w:r>
      <w:proofErr w:type="gramEnd"/>
      <w:r>
        <w:rPr>
          <w:rFonts w:ascii="Lucida Grande" w:hAnsi="Lucida Grande" w:cs="Lucida Grande"/>
          <w:color w:val="262626"/>
          <w:sz w:val="22"/>
          <w:szCs w:val="22"/>
        </w:rPr>
        <w:t xml:space="preserve"> of a bird and a bat</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Apomorphy</w:t>
      </w:r>
      <w:proofErr w:type="spellEnd"/>
      <w:r>
        <w:rPr>
          <w:rFonts w:ascii="Lucida Grande" w:hAnsi="Lucida Grande" w:cs="Lucida Grande"/>
          <w:color w:val="262626"/>
          <w:sz w:val="22"/>
          <w:szCs w:val="22"/>
        </w:rPr>
        <w:t xml:space="preserve"> - trait that is shared by two or more taxa and their most recent ancestor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is</w:t>
      </w:r>
      <w:proofErr w:type="gramEnd"/>
      <w:r>
        <w:rPr>
          <w:rFonts w:ascii="Lucida Grande" w:hAnsi="Lucida Grande" w:cs="Lucida Grande"/>
          <w:color w:val="262626"/>
          <w:sz w:val="22"/>
          <w:szCs w:val="22"/>
        </w:rPr>
        <w:t xml:space="preserve"> a derived character within a group</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Artificial Taxonomy</w:t>
      </w:r>
      <w:r>
        <w:rPr>
          <w:rFonts w:ascii="Lucida Grande" w:hAnsi="Lucida Grande" w:cs="Lucida Grande"/>
          <w:color w:val="262626"/>
          <w:sz w:val="22"/>
          <w:szCs w:val="22"/>
        </w:rPr>
        <w:t xml:space="preserve"> - a prominent or easily observed feature is taken as the mark of resemblance or dissemblance</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Autoapomorphy</w:t>
      </w:r>
      <w:proofErr w:type="spellEnd"/>
      <w:r>
        <w:rPr>
          <w:rFonts w:ascii="Lucida Grande" w:hAnsi="Lucida Grande" w:cs="Lucida Grande"/>
          <w:color w:val="262626"/>
          <w:sz w:val="22"/>
          <w:szCs w:val="22"/>
        </w:rPr>
        <w:t xml:space="preserve"> - derived trait that is unique to a given group</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found</w:t>
      </w:r>
      <w:proofErr w:type="gramEnd"/>
      <w:r>
        <w:rPr>
          <w:rFonts w:ascii="Lucida Grande" w:hAnsi="Lucida Grande" w:cs="Lucida Grande"/>
          <w:color w:val="262626"/>
          <w:sz w:val="22"/>
          <w:szCs w:val="22"/>
        </w:rPr>
        <w:t xml:space="preserve"> in only one member of a clade --&gt; not in any other groups or taxa</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Binomen</w:t>
      </w:r>
      <w:proofErr w:type="spellEnd"/>
      <w:r>
        <w:rPr>
          <w:rFonts w:ascii="Lucida Grande" w:hAnsi="Lucida Grande" w:cs="Lucida Grande"/>
          <w:color w:val="262626"/>
          <w:sz w:val="22"/>
          <w:szCs w:val="22"/>
        </w:rPr>
        <w:t xml:space="preserve"> - name of a species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genus</w:t>
      </w:r>
      <w:proofErr w:type="gramEnd"/>
      <w:r>
        <w:rPr>
          <w:rFonts w:ascii="Lucida Grande" w:hAnsi="Lucida Grande" w:cs="Lucida Grande"/>
          <w:color w:val="262626"/>
          <w:sz w:val="22"/>
          <w:szCs w:val="22"/>
        </w:rPr>
        <w:t xml:space="preserve"> + species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spellStart"/>
      <w:proofErr w:type="gramStart"/>
      <w:r>
        <w:rPr>
          <w:rFonts w:ascii="Lucida Grande" w:hAnsi="Lucida Grande" w:cs="Lucida Grande"/>
          <w:color w:val="262626"/>
          <w:sz w:val="22"/>
          <w:szCs w:val="22"/>
        </w:rPr>
        <w:t>eg</w:t>
      </w:r>
      <w:proofErr w:type="spellEnd"/>
      <w:proofErr w:type="gramEnd"/>
      <w:r>
        <w:rPr>
          <w:rFonts w:ascii="Lucida Grande" w:hAnsi="Lucida Grande" w:cs="Lucida Grande"/>
          <w:color w:val="262626"/>
          <w:sz w:val="22"/>
          <w:szCs w:val="22"/>
        </w:rPr>
        <w:t>. Homo sapiens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Camera Eye </w:t>
      </w:r>
      <w:proofErr w:type="gramStart"/>
      <w:r>
        <w:rPr>
          <w:rFonts w:ascii="Lucida Grande" w:hAnsi="Lucida Grande" w:cs="Lucida Grande"/>
          <w:color w:val="262626"/>
          <w:sz w:val="22"/>
          <w:szCs w:val="22"/>
        </w:rPr>
        <w:t>- ?</w:t>
      </w:r>
      <w:proofErr w:type="gramEnd"/>
      <w:r>
        <w:rPr>
          <w:rFonts w:ascii="Lucida Grande" w:hAnsi="Lucida Grande" w:cs="Lucida Grande"/>
          <w:color w:val="262626"/>
          <w:sz w:val="22"/>
          <w:szCs w:val="22"/>
        </w:rPr>
        <w: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Has pigmented cells that can detect light. They wrap around each other into cups and the cup closes with a pinhole. If you put a </w:t>
      </w:r>
      <w:proofErr w:type="spellStart"/>
      <w:r>
        <w:rPr>
          <w:rFonts w:ascii="Lucida Grande" w:hAnsi="Lucida Grande" w:cs="Lucida Grande"/>
          <w:color w:val="262626"/>
          <w:sz w:val="22"/>
          <w:szCs w:val="22"/>
        </w:rPr>
        <w:t>lense</w:t>
      </w:r>
      <w:proofErr w:type="spellEnd"/>
      <w:r>
        <w:rPr>
          <w:rFonts w:ascii="Lucida Grande" w:hAnsi="Lucida Grande" w:cs="Lucida Grande"/>
          <w:color w:val="262626"/>
          <w:sz w:val="22"/>
          <w:szCs w:val="22"/>
        </w:rPr>
        <w:t xml:space="preserve"> in there you can change the focus of what </w:t>
      </w:r>
      <w:proofErr w:type="gramStart"/>
      <w:r>
        <w:rPr>
          <w:rFonts w:ascii="Lucida Grande" w:hAnsi="Lucida Grande" w:cs="Lucida Grande"/>
          <w:color w:val="262626"/>
          <w:sz w:val="22"/>
          <w:szCs w:val="22"/>
        </w:rPr>
        <w:t>your</w:t>
      </w:r>
      <w:proofErr w:type="gramEnd"/>
      <w:r>
        <w:rPr>
          <w:rFonts w:ascii="Lucida Grande" w:hAnsi="Lucida Grande" w:cs="Lucida Grande"/>
          <w:color w:val="262626"/>
          <w:sz w:val="22"/>
          <w:szCs w:val="22"/>
        </w:rPr>
        <w:t xml:space="preserve"> looking at.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If we took the </w:t>
      </w:r>
      <w:proofErr w:type="spellStart"/>
      <w:r>
        <w:rPr>
          <w:rFonts w:ascii="Lucida Grande" w:hAnsi="Lucida Grande" w:cs="Lucida Grande"/>
          <w:color w:val="262626"/>
          <w:sz w:val="22"/>
          <w:szCs w:val="22"/>
        </w:rPr>
        <w:t>cladogram</w:t>
      </w:r>
      <w:proofErr w:type="spellEnd"/>
      <w:r>
        <w:rPr>
          <w:rFonts w:ascii="Lucida Grande" w:hAnsi="Lucida Grande" w:cs="Lucida Grande"/>
          <w:color w:val="262626"/>
          <w:sz w:val="22"/>
          <w:szCs w:val="22"/>
        </w:rPr>
        <w:t xml:space="preserve"> and put the camera eye as arising at the bottom near the common ancestor, it has to later disappear 5 times. Only two groups still have it (mollusk and vertebrates).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If we’re willing to accept that it’s an independent event (i.e. not monophyletic), you can say it arose twice (with the mollusk and vertebrates) and the </w:t>
      </w:r>
      <w:proofErr w:type="spellStart"/>
      <w:r>
        <w:rPr>
          <w:rFonts w:ascii="Lucida Grande" w:hAnsi="Lucida Grande" w:cs="Lucida Grande"/>
          <w:color w:val="262626"/>
          <w:sz w:val="22"/>
          <w:szCs w:val="22"/>
        </w:rPr>
        <w:t>cladogram</w:t>
      </w:r>
      <w:proofErr w:type="spellEnd"/>
      <w:r>
        <w:rPr>
          <w:rFonts w:ascii="Lucida Grande" w:hAnsi="Lucida Grande" w:cs="Lucida Grande"/>
          <w:color w:val="262626"/>
          <w:sz w:val="22"/>
          <w:szCs w:val="22"/>
        </w:rPr>
        <w:t xml:space="preserve"> would follow parsimony.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Character convergence </w:t>
      </w:r>
      <w:r>
        <w:rPr>
          <w:rFonts w:ascii="Lucida Grande" w:hAnsi="Lucida Grande" w:cs="Lucida Grande"/>
          <w:color w:val="262626"/>
          <w:sz w:val="22"/>
          <w:szCs w:val="22"/>
        </w:rPr>
        <w:t>- similar to convergent evolution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spellStart"/>
      <w:proofErr w:type="gramStart"/>
      <w:r>
        <w:rPr>
          <w:rFonts w:ascii="Lucida Grande" w:hAnsi="Lucida Grande" w:cs="Lucida Grande"/>
          <w:color w:val="262626"/>
          <w:sz w:val="22"/>
          <w:szCs w:val="22"/>
        </w:rPr>
        <w:t>homoplasy</w:t>
      </w:r>
      <w:proofErr w:type="spellEnd"/>
      <w:proofErr w:type="gram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spellStart"/>
      <w:proofErr w:type="gramStart"/>
      <w:r>
        <w:rPr>
          <w:rFonts w:ascii="Lucida Grande" w:hAnsi="Lucida Grande" w:cs="Lucida Grande"/>
          <w:color w:val="262626"/>
          <w:sz w:val="22"/>
          <w:szCs w:val="22"/>
        </w:rPr>
        <w:t>simmilar</w:t>
      </w:r>
      <w:proofErr w:type="spellEnd"/>
      <w:proofErr w:type="gram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adaptiations</w:t>
      </w:r>
      <w:proofErr w:type="spellEnd"/>
      <w:r>
        <w:rPr>
          <w:rFonts w:ascii="Lucida Grande" w:hAnsi="Lucida Grande" w:cs="Lucida Grande"/>
          <w:color w:val="262626"/>
          <w:sz w:val="22"/>
          <w:szCs w:val="22"/>
        </w:rPr>
        <w:t xml:space="preserve"> in distantly related organisms that occupy similar environments --&gt; environment puts pressure on the organisms to take a specific shape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Character Polarity</w:t>
      </w:r>
      <w:r>
        <w:rPr>
          <w:rFonts w:ascii="Lucida Grande" w:hAnsi="Lucida Grande" w:cs="Lucida Grande"/>
          <w:color w:val="262626"/>
          <w:sz w:val="22"/>
          <w:szCs w:val="22"/>
        </w:rPr>
        <w:t xml:space="preserve"> - hypothesized sequence of evolutionary transition from character state to character state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Character Reversal</w:t>
      </w:r>
      <w:r>
        <w:rPr>
          <w:rFonts w:ascii="Lucida Grande" w:hAnsi="Lucida Grande" w:cs="Lucida Grande"/>
          <w:color w:val="262626"/>
          <w:sz w:val="22"/>
          <w:szCs w:val="22"/>
        </w:rPr>
        <w:t xml:space="preserve"> - a character that </w:t>
      </w:r>
      <w:proofErr w:type="spellStart"/>
      <w:r>
        <w:rPr>
          <w:rFonts w:ascii="Lucida Grande" w:hAnsi="Lucida Grande" w:cs="Lucida Grande"/>
          <w:color w:val="262626"/>
          <w:sz w:val="22"/>
          <w:szCs w:val="22"/>
        </w:rPr>
        <w:t>reveses</w:t>
      </w:r>
      <w:proofErr w:type="spellEnd"/>
      <w:r>
        <w:rPr>
          <w:rFonts w:ascii="Lucida Grande" w:hAnsi="Lucida Grande" w:cs="Lucida Grande"/>
          <w:color w:val="262626"/>
          <w:sz w:val="22"/>
          <w:szCs w:val="22"/>
        </w:rPr>
        <w:t xml:space="preserve"> to a more ancestral state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Clade</w:t>
      </w:r>
      <w:r>
        <w:rPr>
          <w:rFonts w:ascii="Lucida Grande" w:hAnsi="Lucida Grande" w:cs="Lucida Grande"/>
          <w:color w:val="262626"/>
          <w:sz w:val="22"/>
          <w:szCs w:val="22"/>
        </w:rPr>
        <w:t xml:space="preserve"> - A monophyletic group of organisms that share homologous features derived from a common ancestor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Cladistics</w:t>
      </w:r>
      <w:r>
        <w:rPr>
          <w:rFonts w:ascii="Lucida Grande" w:hAnsi="Lucida Grande" w:cs="Lucida Grande"/>
          <w:color w:val="262626"/>
          <w:sz w:val="22"/>
          <w:szCs w:val="22"/>
        </w:rPr>
        <w:t xml:space="preserve"> - method or grouping organisms that is based </w:t>
      </w:r>
      <w:proofErr w:type="spellStart"/>
      <w:r>
        <w:rPr>
          <w:rFonts w:ascii="Lucida Grande" w:hAnsi="Lucida Grande" w:cs="Lucida Grande"/>
          <w:color w:val="262626"/>
          <w:sz w:val="22"/>
          <w:szCs w:val="22"/>
        </w:rPr>
        <w:t>ond</w:t>
      </w:r>
      <w:proofErr w:type="spell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erived</w:t>
      </w:r>
      <w:proofErr w:type="spellEnd"/>
      <w:r>
        <w:rPr>
          <w:rFonts w:ascii="Lucida Grande" w:hAnsi="Lucida Grande" w:cs="Lucida Grande"/>
          <w:color w:val="262626"/>
          <w:sz w:val="22"/>
          <w:szCs w:val="22"/>
        </w:rPr>
        <w:t xml:space="preserve"> traits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infers</w:t>
      </w:r>
      <w:proofErr w:type="gramEnd"/>
      <w:r>
        <w:rPr>
          <w:rFonts w:ascii="Lucida Grande" w:hAnsi="Lucida Grande" w:cs="Lucida Grande"/>
          <w:color w:val="262626"/>
          <w:sz w:val="22"/>
          <w:szCs w:val="22"/>
        </w:rPr>
        <w:t xml:space="preserve"> phylogenetic relationships and evolutionary history of groups of organisms</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Cladogram</w:t>
      </w:r>
      <w:proofErr w:type="spellEnd"/>
      <w:r>
        <w:rPr>
          <w:rFonts w:ascii="Lucida Grande" w:hAnsi="Lucida Grande" w:cs="Lucida Grande"/>
          <w:color w:val="262626"/>
          <w:sz w:val="22"/>
          <w:szCs w:val="22"/>
        </w:rPr>
        <w:t xml:space="preserve"> - a dichotomous phylogenetic tree that branches repeatedly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end</w:t>
      </w:r>
      <w:proofErr w:type="gramEnd"/>
      <w:r>
        <w:rPr>
          <w:rFonts w:ascii="Lucida Grande" w:hAnsi="Lucida Grande" w:cs="Lucida Grande"/>
          <w:color w:val="262626"/>
          <w:sz w:val="22"/>
          <w:szCs w:val="22"/>
        </w:rPr>
        <w:t xml:space="preserve"> points of branches represent different species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Classical Taxonomy</w:t>
      </w: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 ?</w:t>
      </w:r>
      <w:proofErr w:type="gramEnd"/>
      <w:r>
        <w:rPr>
          <w:rFonts w:ascii="Lucida Grande" w:hAnsi="Lucida Grande" w:cs="Lucida Grande"/>
          <w:color w:val="262626"/>
          <w:sz w:val="22"/>
          <w:szCs w:val="22"/>
        </w:rPr>
        <w: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Classification</w:t>
      </w:r>
      <w:r>
        <w:rPr>
          <w:rFonts w:ascii="Lucida Grande" w:hAnsi="Lucida Grande" w:cs="Lucida Grande"/>
          <w:color w:val="262626"/>
          <w:sz w:val="22"/>
          <w:szCs w:val="22"/>
        </w:rPr>
        <w:t xml:space="preserve"> - an arrangement of organisms into hierarchical groups that reflect their relatedness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Common Ancestor</w:t>
      </w:r>
      <w:r>
        <w:rPr>
          <w:rFonts w:ascii="Lucida Grande" w:hAnsi="Lucida Grande" w:cs="Lucida Grande"/>
          <w:color w:val="262626"/>
          <w:sz w:val="22"/>
          <w:szCs w:val="22"/>
        </w:rPr>
        <w:t xml:space="preserve"> - ancestor from which two or more species have evolved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Convergent Evolution </w:t>
      </w:r>
      <w:r>
        <w:rPr>
          <w:rFonts w:ascii="Lucida Grande" w:hAnsi="Lucida Grande" w:cs="Lucida Grande"/>
          <w:color w:val="262626"/>
          <w:sz w:val="22"/>
          <w:szCs w:val="22"/>
        </w:rPr>
        <w:t>- see character convergence</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Dendrogram</w:t>
      </w:r>
      <w:proofErr w:type="spellEnd"/>
      <w:r>
        <w:rPr>
          <w:rFonts w:ascii="Lucida Grande" w:hAnsi="Lucida Grande" w:cs="Lucida Grande"/>
          <w:color w:val="262626"/>
          <w:sz w:val="22"/>
          <w:szCs w:val="22"/>
        </w:rPr>
        <w:t xml:space="preserve"> - tree diagram</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shows</w:t>
      </w:r>
      <w:proofErr w:type="gramEnd"/>
      <w:r>
        <w:rPr>
          <w:rFonts w:ascii="Lucida Grande" w:hAnsi="Lucida Grande" w:cs="Lucida Grande"/>
          <w:color w:val="262626"/>
          <w:sz w:val="22"/>
          <w:szCs w:val="22"/>
        </w:rPr>
        <w:t xml:space="preserve"> taxonomic relationships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based</w:t>
      </w:r>
      <w:proofErr w:type="gramEnd"/>
      <w:r>
        <w:rPr>
          <w:rFonts w:ascii="Lucida Grande" w:hAnsi="Lucida Grande" w:cs="Lucida Grande"/>
          <w:color w:val="262626"/>
          <w:sz w:val="22"/>
          <w:szCs w:val="22"/>
        </w:rPr>
        <w:t xml:space="preserve"> on </w:t>
      </w:r>
      <w:proofErr w:type="spellStart"/>
      <w:r>
        <w:rPr>
          <w:rFonts w:ascii="Lucida Grande" w:hAnsi="Lucida Grande" w:cs="Lucida Grande"/>
          <w:color w:val="262626"/>
          <w:sz w:val="22"/>
          <w:szCs w:val="22"/>
        </w:rPr>
        <w:t>phenetic</w:t>
      </w:r>
      <w:proofErr w:type="spellEnd"/>
      <w:r>
        <w:rPr>
          <w:rFonts w:ascii="Lucida Grande" w:hAnsi="Lucida Grande" w:cs="Lucida Grande"/>
          <w:color w:val="262626"/>
          <w:sz w:val="22"/>
          <w:szCs w:val="22"/>
        </w:rPr>
        <w:t xml:space="preserve"> similarity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Derived characters</w:t>
      </w:r>
      <w:r>
        <w:rPr>
          <w:rFonts w:ascii="Lucida Grande" w:hAnsi="Lucida Grande" w:cs="Lucida Grande"/>
          <w:color w:val="262626"/>
          <w:sz w:val="22"/>
          <w:szCs w:val="22"/>
        </w:rPr>
        <w:t xml:space="preserve"> - see advanced characters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Dichotomy</w:t>
      </w:r>
      <w:r>
        <w:rPr>
          <w:rFonts w:ascii="Lucida Grande" w:hAnsi="Lucida Grande" w:cs="Lucida Grande"/>
          <w:color w:val="262626"/>
          <w:sz w:val="22"/>
          <w:szCs w:val="22"/>
        </w:rPr>
        <w:t xml:space="preserve"> - splitting of a whole into tow non-overlapping parts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repeated</w:t>
      </w:r>
      <w:proofErr w:type="gramEnd"/>
      <w:r>
        <w:rPr>
          <w:rFonts w:ascii="Lucida Grande" w:hAnsi="Lucida Grande" w:cs="Lucida Grande"/>
          <w:color w:val="262626"/>
          <w:sz w:val="22"/>
          <w:szCs w:val="22"/>
        </w:rPr>
        <w:t xml:space="preserve"> branching into tow equal parts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Divergent Evolution</w:t>
      </w:r>
      <w:r>
        <w:rPr>
          <w:rFonts w:ascii="Lucida Grande" w:hAnsi="Lucida Grande" w:cs="Lucida Grande"/>
          <w:color w:val="262626"/>
          <w:sz w:val="22"/>
          <w:szCs w:val="22"/>
        </w:rPr>
        <w:t xml:space="preserve"> - homology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accumulation</w:t>
      </w:r>
      <w:proofErr w:type="gramEnd"/>
      <w:r>
        <w:rPr>
          <w:rFonts w:ascii="Lucida Grande" w:hAnsi="Lucida Grande" w:cs="Lucida Grande"/>
          <w:color w:val="262626"/>
          <w:sz w:val="22"/>
          <w:szCs w:val="22"/>
        </w:rPr>
        <w:t xml:space="preserve"> of differences between groups which can lead to the formation of new species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naturally</w:t>
      </w:r>
      <w:proofErr w:type="gramEnd"/>
      <w:r>
        <w:rPr>
          <w:rFonts w:ascii="Lucida Grande" w:hAnsi="Lucida Grande" w:cs="Lucida Grande"/>
          <w:color w:val="262626"/>
          <w:sz w:val="22"/>
          <w:szCs w:val="22"/>
        </w:rPr>
        <w:t xml:space="preserve"> selected changes in related species that once </w:t>
      </w:r>
      <w:proofErr w:type="spellStart"/>
      <w:r>
        <w:rPr>
          <w:rFonts w:ascii="Lucida Grande" w:hAnsi="Lucida Grande" w:cs="Lucida Grande"/>
          <w:color w:val="262626"/>
          <w:sz w:val="22"/>
          <w:szCs w:val="22"/>
        </w:rPr>
        <w:t>chared</w:t>
      </w:r>
      <w:proofErr w:type="spellEnd"/>
      <w:r>
        <w:rPr>
          <w:rFonts w:ascii="Lucida Grande" w:hAnsi="Lucida Grande" w:cs="Lucida Grande"/>
          <w:color w:val="262626"/>
          <w:sz w:val="22"/>
          <w:szCs w:val="22"/>
        </w:rPr>
        <w:t xml:space="preserve"> a characteristic in common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Evolutionary Taxonomy</w:t>
      </w:r>
      <w:r>
        <w:rPr>
          <w:rFonts w:ascii="Lucida Grande" w:hAnsi="Lucida Grande" w:cs="Lucida Grande"/>
          <w:color w:val="262626"/>
          <w:sz w:val="22"/>
          <w:szCs w:val="22"/>
        </w:rPr>
        <w:t xml:space="preserve"> - classifying organisms using a combination of phylogenetic relationships and overall similarity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Folk taxonomy</w:t>
      </w:r>
      <w:r>
        <w:rPr>
          <w:rFonts w:ascii="Lucida Grande" w:hAnsi="Lucida Grande" w:cs="Lucida Grande"/>
          <w:color w:val="262626"/>
          <w:sz w:val="22"/>
          <w:szCs w:val="22"/>
        </w:rPr>
        <w:t xml:space="preserve"> - biological </w:t>
      </w:r>
      <w:proofErr w:type="spellStart"/>
      <w:r>
        <w:rPr>
          <w:rFonts w:ascii="Lucida Grande" w:hAnsi="Lucida Grande" w:cs="Lucida Grande"/>
          <w:color w:val="262626"/>
          <w:sz w:val="22"/>
          <w:szCs w:val="22"/>
        </w:rPr>
        <w:t>calssification</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the</w:t>
      </w:r>
      <w:proofErr w:type="gramEnd"/>
      <w:r>
        <w:rPr>
          <w:rFonts w:ascii="Lucida Grande" w:hAnsi="Lucida Grande" w:cs="Lucida Grande"/>
          <w:color w:val="262626"/>
          <w:sz w:val="22"/>
          <w:szCs w:val="22"/>
        </w:rPr>
        <w:t xml:space="preserve"> way people make sense of and organize their natural surroundings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roofErr w:type="gramStart"/>
      <w:r>
        <w:rPr>
          <w:rFonts w:ascii="Lucida Grande" w:hAnsi="Lucida Grande" w:cs="Lucida Grande"/>
          <w:color w:val="262626"/>
          <w:sz w:val="22"/>
          <w:szCs w:val="22"/>
        </w:rPr>
        <w:t>word</w:t>
      </w:r>
      <w:proofErr w:type="gramEnd"/>
      <w:r>
        <w:rPr>
          <w:rFonts w:ascii="Lucida Grande" w:hAnsi="Lucida Grande" w:cs="Lucida Grande"/>
          <w:color w:val="262626"/>
          <w:sz w:val="22"/>
          <w:szCs w:val="22"/>
        </w:rPr>
        <w:t xml:space="preserve"> of mouth'</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Fungi</w:t>
      </w:r>
      <w:r>
        <w:rPr>
          <w:rFonts w:ascii="Lucida Grande" w:hAnsi="Lucida Grande" w:cs="Lucida Grande"/>
          <w:color w:val="262626"/>
          <w:sz w:val="22"/>
          <w:szCs w:val="22"/>
        </w:rPr>
        <w:t xml:space="preserve"> - kingdom</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any</w:t>
      </w:r>
      <w:proofErr w:type="gramEnd"/>
      <w:r>
        <w:rPr>
          <w:rFonts w:ascii="Lucida Grande" w:hAnsi="Lucida Grande" w:cs="Lucida Grande"/>
          <w:color w:val="262626"/>
          <w:sz w:val="22"/>
          <w:szCs w:val="22"/>
        </w:rPr>
        <w:t xml:space="preserve"> group of spore-forming organisms feeding on organic matter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can</w:t>
      </w:r>
      <w:proofErr w:type="gramEnd"/>
      <w:r>
        <w:rPr>
          <w:rFonts w:ascii="Lucida Grande" w:hAnsi="Lucida Grande" w:cs="Lucida Grande"/>
          <w:color w:val="262626"/>
          <w:sz w:val="22"/>
          <w:szCs w:val="22"/>
        </w:rPr>
        <w:t xml:space="preserve"> dissolve rock and create minerals and nutrients that are beneficial to plants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started</w:t>
      </w:r>
      <w:proofErr w:type="gramEnd"/>
      <w:r>
        <w:rPr>
          <w:rFonts w:ascii="Lucida Grande" w:hAnsi="Lucida Grande" w:cs="Lucida Grande"/>
          <w:color w:val="262626"/>
          <w:sz w:val="22"/>
          <w:szCs w:val="22"/>
        </w:rPr>
        <w:t xml:space="preserve"> the beginnings of soil systems</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Hierachical</w:t>
      </w:r>
      <w:proofErr w:type="spellEnd"/>
      <w:r>
        <w:rPr>
          <w:rFonts w:ascii="Lucida Grande" w:hAnsi="Lucida Grande" w:cs="Lucida Grande"/>
          <w:color w:val="262626"/>
          <w:sz w:val="22"/>
          <w:szCs w:val="22"/>
        </w:rPr>
        <w:t xml:space="preserve"> - classification system where entities are arranged based on some hierarchical structure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Homologous</w:t>
      </w:r>
      <w:r>
        <w:rPr>
          <w:rFonts w:ascii="Lucida Grande" w:hAnsi="Lucida Grande" w:cs="Lucida Grande"/>
          <w:color w:val="262626"/>
          <w:sz w:val="22"/>
          <w:szCs w:val="22"/>
        </w:rPr>
        <w:t xml:space="preserve"> - having the same evolutionary origin but not necessarily the same function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spellStart"/>
      <w:proofErr w:type="gramStart"/>
      <w:r>
        <w:rPr>
          <w:rFonts w:ascii="Lucida Grande" w:hAnsi="Lucida Grande" w:cs="Lucida Grande"/>
          <w:color w:val="262626"/>
          <w:sz w:val="22"/>
          <w:szCs w:val="22"/>
        </w:rPr>
        <w:t>eg</w:t>
      </w:r>
      <w:proofErr w:type="spellEnd"/>
      <w:proofErr w:type="gramEnd"/>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bones</w:t>
      </w:r>
      <w:proofErr w:type="gramEnd"/>
      <w:r>
        <w:rPr>
          <w:rFonts w:ascii="Lucida Grande" w:hAnsi="Lucida Grande" w:cs="Lucida Grande"/>
          <w:color w:val="262626"/>
          <w:sz w:val="22"/>
          <w:szCs w:val="22"/>
        </w:rPr>
        <w:t xml:space="preserve"> of a human hand, bat wing and whale flipper --&gt; have the same </w:t>
      </w:r>
      <w:proofErr w:type="spellStart"/>
      <w:r>
        <w:rPr>
          <w:rFonts w:ascii="Lucida Grande" w:hAnsi="Lucida Grande" w:cs="Lucida Grande"/>
          <w:color w:val="262626"/>
          <w:sz w:val="22"/>
          <w:szCs w:val="22"/>
        </w:rPr>
        <w:t>interal</w:t>
      </w:r>
      <w:proofErr w:type="spellEnd"/>
      <w:r>
        <w:rPr>
          <w:rFonts w:ascii="Lucida Grande" w:hAnsi="Lucida Grande" w:cs="Lucida Grande"/>
          <w:color w:val="262626"/>
          <w:sz w:val="22"/>
          <w:szCs w:val="22"/>
        </w:rPr>
        <w:t xml:space="preserve"> structure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Homology</w:t>
      </w:r>
      <w:r>
        <w:rPr>
          <w:rFonts w:ascii="Lucida Grande" w:hAnsi="Lucida Grande" w:cs="Lucida Grande"/>
          <w:color w:val="262626"/>
          <w:sz w:val="22"/>
          <w:szCs w:val="22"/>
        </w:rPr>
        <w:t xml:space="preserve"> - characteristics shared by a set of species because they inherited them from their common ancestor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similar</w:t>
      </w:r>
      <w:proofErr w:type="gramEnd"/>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Homoplasy</w:t>
      </w:r>
      <w:proofErr w:type="spellEnd"/>
      <w:r>
        <w:rPr>
          <w:rFonts w:ascii="Lucida Grande" w:hAnsi="Lucida Grande" w:cs="Lucida Grande"/>
          <w:color w:val="262626"/>
          <w:sz w:val="22"/>
          <w:szCs w:val="22"/>
        </w:rPr>
        <w:t xml:space="preserve"> - see convergent evolution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KISS principle</w:t>
      </w:r>
      <w:r>
        <w:rPr>
          <w:rFonts w:ascii="Lucida Grande" w:hAnsi="Lucida Grande" w:cs="Lucida Grande"/>
          <w:color w:val="262626"/>
          <w:sz w:val="22"/>
          <w:szCs w:val="22"/>
        </w:rPr>
        <w:t xml:space="preserve"> - Keep It Simple Stupid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concept</w:t>
      </w:r>
      <w:proofErr w:type="gramEnd"/>
      <w:r>
        <w:rPr>
          <w:rFonts w:ascii="Lucida Grande" w:hAnsi="Lucida Grande" w:cs="Lucida Grande"/>
          <w:color w:val="262626"/>
          <w:sz w:val="22"/>
          <w:szCs w:val="22"/>
        </w:rPr>
        <w:t xml:space="preserve"> that the simplest way is probably the best way (when building </w:t>
      </w:r>
      <w:proofErr w:type="spellStart"/>
      <w:r>
        <w:rPr>
          <w:rFonts w:ascii="Lucida Grande" w:hAnsi="Lucida Grande" w:cs="Lucida Grande"/>
          <w:color w:val="262626"/>
          <w:sz w:val="22"/>
          <w:szCs w:val="22"/>
        </w:rPr>
        <w:t>cladograms</w:t>
      </w:r>
      <w:proofErr w:type="spellEnd"/>
      <w:r>
        <w:rPr>
          <w:rFonts w:ascii="Lucida Grande" w:hAnsi="Lucida Grande" w:cs="Lucida Grande"/>
          <w:color w:val="262626"/>
          <w:sz w:val="22"/>
          <w:szCs w:val="22"/>
        </w:rPr>
        <w: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Linnaeus - </w:t>
      </w:r>
      <w:r>
        <w:rPr>
          <w:rFonts w:ascii="Lucida Grande" w:hAnsi="Lucida Grande" w:cs="Lucida Grande"/>
          <w:color w:val="262626"/>
          <w:sz w:val="22"/>
          <w:szCs w:val="22"/>
        </w:rPr>
        <w:t>sorted all the names into a hierarchical system that was strictly mechanical (not biological)</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Created by </w:t>
      </w:r>
      <w:proofErr w:type="spellStart"/>
      <w:r>
        <w:rPr>
          <w:rFonts w:ascii="Lucida Grande" w:hAnsi="Lucida Grande" w:cs="Lucida Grande"/>
          <w:color w:val="262626"/>
          <w:sz w:val="22"/>
          <w:szCs w:val="22"/>
        </w:rPr>
        <w:t>binomen</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Monophyletic</w:t>
      </w:r>
      <w:r>
        <w:rPr>
          <w:rFonts w:ascii="Lucida Grande" w:hAnsi="Lucida Grande" w:cs="Lucida Grande"/>
          <w:color w:val="262626"/>
          <w:sz w:val="22"/>
          <w:szCs w:val="22"/>
        </w:rPr>
        <w:t xml:space="preserve"> - group of organisms that includes a single ancestral species and all of its descendants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Natural Taxonomy</w:t>
      </w:r>
      <w:r>
        <w:rPr>
          <w:rFonts w:ascii="Lucida Grande" w:hAnsi="Lucida Grande" w:cs="Lucida Grande"/>
          <w:color w:val="262626"/>
          <w:sz w:val="22"/>
          <w:szCs w:val="22"/>
        </w:rPr>
        <w:t xml:space="preserve"> - things classified are arranged according to the totality of their morphological resemblances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Node</w:t>
      </w:r>
      <w:r>
        <w:rPr>
          <w:rFonts w:ascii="Lucida Grande" w:hAnsi="Lucida Grande" w:cs="Lucida Grande"/>
          <w:color w:val="262626"/>
          <w:sz w:val="22"/>
          <w:szCs w:val="22"/>
        </w:rPr>
        <w:t xml:space="preserve"> - point on a stem where one or more </w:t>
      </w:r>
      <w:proofErr w:type="gramStart"/>
      <w:r>
        <w:rPr>
          <w:rFonts w:ascii="Lucida Grande" w:hAnsi="Lucida Grande" w:cs="Lucida Grande"/>
          <w:color w:val="262626"/>
          <w:sz w:val="22"/>
          <w:szCs w:val="22"/>
        </w:rPr>
        <w:t>leaves(</w:t>
      </w:r>
      <w:proofErr w:type="gramEnd"/>
      <w:r>
        <w:rPr>
          <w:rFonts w:ascii="Lucida Grande" w:hAnsi="Lucida Grande" w:cs="Lucida Grande"/>
          <w:color w:val="262626"/>
          <w:sz w:val="22"/>
          <w:szCs w:val="22"/>
        </w:rPr>
        <w:t>species) are attached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Out Group</w:t>
      </w:r>
      <w:r>
        <w:rPr>
          <w:rFonts w:ascii="Lucida Grande" w:hAnsi="Lucida Grande" w:cs="Lucida Grande"/>
          <w:color w:val="262626"/>
          <w:sz w:val="22"/>
          <w:szCs w:val="22"/>
        </w:rPr>
        <w:t xml:space="preserve"> - group of organisms not belonging tot he group whose evolutionary relationships are being investigated via a </w:t>
      </w:r>
      <w:proofErr w:type="spellStart"/>
      <w:r>
        <w:rPr>
          <w:rFonts w:ascii="Lucida Grande" w:hAnsi="Lucida Grande" w:cs="Lucida Grande"/>
          <w:color w:val="262626"/>
          <w:sz w:val="22"/>
          <w:szCs w:val="22"/>
        </w:rPr>
        <w:t>cladogram</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Must score "0" on all traits, yet still be related to the organisms being examined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Paraphyletic</w:t>
      </w:r>
      <w:r>
        <w:rPr>
          <w:rFonts w:ascii="Lucida Grande" w:hAnsi="Lucida Grande" w:cs="Lucida Grande"/>
          <w:color w:val="262626"/>
          <w:sz w:val="22"/>
          <w:szCs w:val="22"/>
        </w:rPr>
        <w:t xml:space="preserve"> - a group of organisms that includes an ancestral species and some, but not all, of its descendants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Parsimony</w:t>
      </w:r>
      <w:r>
        <w:rPr>
          <w:rFonts w:ascii="Lucida Grande" w:hAnsi="Lucida Grande" w:cs="Lucida Grande"/>
          <w:color w:val="262626"/>
          <w:sz w:val="22"/>
          <w:szCs w:val="22"/>
        </w:rPr>
        <w:t xml:space="preserve"> - KISS principle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in</w:t>
      </w:r>
      <w:proofErr w:type="gramEnd"/>
      <w:r>
        <w:rPr>
          <w:rFonts w:ascii="Lucida Grande" w:hAnsi="Lucida Grande" w:cs="Lucida Grande"/>
          <w:color w:val="262626"/>
          <w:sz w:val="22"/>
          <w:szCs w:val="22"/>
        </w:rPr>
        <w:t xml:space="preserve"> phylogenetic analysis using </w:t>
      </w:r>
      <w:proofErr w:type="spellStart"/>
      <w:r>
        <w:rPr>
          <w:rFonts w:ascii="Lucida Grande" w:hAnsi="Lucida Grande" w:cs="Lucida Grande"/>
          <w:color w:val="262626"/>
          <w:sz w:val="22"/>
          <w:szCs w:val="22"/>
        </w:rPr>
        <w:t>cladograms</w:t>
      </w:r>
      <w:proofErr w:type="spellEnd"/>
      <w:r>
        <w:rPr>
          <w:rFonts w:ascii="Lucida Grande" w:hAnsi="Lucida Grande" w:cs="Lucida Grande"/>
          <w:color w:val="262626"/>
          <w:sz w:val="22"/>
          <w:szCs w:val="22"/>
        </w:rPr>
        <w:t xml:space="preserve">, the least number of changes is accepted as a biological principle since this is what likely </w:t>
      </w:r>
      <w:proofErr w:type="spellStart"/>
      <w:r>
        <w:rPr>
          <w:rFonts w:ascii="Lucida Grande" w:hAnsi="Lucida Grande" w:cs="Lucida Grande"/>
          <w:color w:val="262626"/>
          <w:sz w:val="22"/>
          <w:szCs w:val="22"/>
        </w:rPr>
        <w:t>occured</w:t>
      </w:r>
      <w:proofErr w:type="spellEnd"/>
      <w:r>
        <w:rPr>
          <w:rFonts w:ascii="Lucida Grande" w:hAnsi="Lucida Grande" w:cs="Lucida Grande"/>
          <w:color w:val="262626"/>
          <w:sz w:val="22"/>
          <w:szCs w:val="22"/>
        </w:rPr>
        <w:t xml:space="preserve"> in evolution</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Phenetic</w:t>
      </w:r>
      <w:proofErr w:type="spellEnd"/>
      <w:r>
        <w:rPr>
          <w:rFonts w:ascii="Lucida Grande" w:hAnsi="Lucida Grande" w:cs="Lucida Grande"/>
          <w:b/>
          <w:bCs/>
          <w:color w:val="262626"/>
          <w:sz w:val="22"/>
          <w:szCs w:val="22"/>
        </w:rPr>
        <w:t xml:space="preserve"> (Numeric) Taxonomy</w:t>
      </w:r>
      <w:r>
        <w:rPr>
          <w:rFonts w:ascii="Lucida Grande" w:hAnsi="Lucida Grande" w:cs="Lucida Grande"/>
          <w:color w:val="262626"/>
          <w:sz w:val="22"/>
          <w:szCs w:val="22"/>
        </w:rPr>
        <w:t xml:space="preserve"> - grouping by numerical methods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aims</w:t>
      </w:r>
      <w:proofErr w:type="gramEnd"/>
      <w:r>
        <w:rPr>
          <w:rFonts w:ascii="Lucida Grande" w:hAnsi="Lucida Grande" w:cs="Lucida Grande"/>
          <w:color w:val="262626"/>
          <w:sz w:val="22"/>
          <w:szCs w:val="22"/>
        </w:rPr>
        <w:t xml:space="preserve"> to create a taxonomy using numeric algorithms (cluster analysis)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may</w:t>
      </w:r>
      <w:proofErr w:type="gramEnd"/>
      <w:r>
        <w:rPr>
          <w:rFonts w:ascii="Lucida Grande" w:hAnsi="Lucida Grande" w:cs="Lucida Grande"/>
          <w:color w:val="262626"/>
          <w:sz w:val="22"/>
          <w:szCs w:val="22"/>
        </w:rPr>
        <w:t xml:space="preserve"> not correlate with evolutionary relationships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Phylogenetic Taxonomy</w:t>
      </w:r>
      <w:r>
        <w:rPr>
          <w:rFonts w:ascii="Lucida Grande" w:hAnsi="Lucida Grande" w:cs="Lucida Grande"/>
          <w:color w:val="262626"/>
          <w:sz w:val="22"/>
          <w:szCs w:val="22"/>
        </w:rPr>
        <w:t xml:space="preserve"> - groups of organisms based on shared evolutionary heritage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spellStart"/>
      <w:proofErr w:type="gramStart"/>
      <w:r>
        <w:rPr>
          <w:rFonts w:ascii="Lucida Grande" w:hAnsi="Lucida Grande" w:cs="Lucida Grande"/>
          <w:color w:val="262626"/>
          <w:sz w:val="22"/>
          <w:szCs w:val="22"/>
        </w:rPr>
        <w:t>eg</w:t>
      </w:r>
      <w:proofErr w:type="spellEnd"/>
      <w:proofErr w:type="gramEnd"/>
      <w:r>
        <w:rPr>
          <w:rFonts w:ascii="Lucida Grande" w:hAnsi="Lucida Grande" w:cs="Lucida Grande"/>
          <w:color w:val="262626"/>
          <w:sz w:val="22"/>
          <w:szCs w:val="22"/>
        </w:rPr>
        <w:t xml:space="preserve">. DNA and RNA sequencing </w:t>
      </w:r>
      <w:proofErr w:type="spellStart"/>
      <w:r>
        <w:rPr>
          <w:rFonts w:ascii="Lucida Grande" w:hAnsi="Lucida Grande" w:cs="Lucida Grande"/>
          <w:color w:val="262626"/>
          <w:sz w:val="22"/>
          <w:szCs w:val="22"/>
        </w:rPr>
        <w:t>tehcniques</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Phylogenetic tree</w:t>
      </w:r>
      <w:r>
        <w:rPr>
          <w:rFonts w:ascii="Lucida Grande" w:hAnsi="Lucida Grande" w:cs="Lucida Grande"/>
          <w:color w:val="262626"/>
          <w:sz w:val="22"/>
          <w:szCs w:val="22"/>
        </w:rPr>
        <w:t xml:space="preserve"> - branching diagram depicting the evolutionary relationships of groups of organisms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Phylogeny</w:t>
      </w:r>
      <w:r>
        <w:rPr>
          <w:rFonts w:ascii="Lucida Grande" w:hAnsi="Lucida Grande" w:cs="Lucida Grande"/>
          <w:color w:val="262626"/>
          <w:sz w:val="22"/>
          <w:szCs w:val="22"/>
        </w:rPr>
        <w:t xml:space="preserve"> - evolutionary history of a group of organisms</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Plesiomorphy</w:t>
      </w:r>
      <w:proofErr w:type="spellEnd"/>
      <w:r>
        <w:rPr>
          <w:rFonts w:ascii="Lucida Grande" w:hAnsi="Lucida Grande" w:cs="Lucida Grande"/>
          <w:color w:val="262626"/>
          <w:sz w:val="22"/>
          <w:szCs w:val="22"/>
        </w:rPr>
        <w:t xml:space="preserve"> - </w:t>
      </w:r>
      <w:proofErr w:type="spellStart"/>
      <w:r>
        <w:rPr>
          <w:rFonts w:ascii="Lucida Grande" w:hAnsi="Lucida Grande" w:cs="Lucida Grande"/>
          <w:color w:val="262626"/>
          <w:sz w:val="22"/>
          <w:szCs w:val="22"/>
        </w:rPr>
        <w:t>sharring</w:t>
      </w:r>
      <w:proofErr w:type="spellEnd"/>
      <w:r>
        <w:rPr>
          <w:rFonts w:ascii="Lucida Grande" w:hAnsi="Lucida Grande" w:cs="Lucida Grande"/>
          <w:color w:val="262626"/>
          <w:sz w:val="22"/>
          <w:szCs w:val="22"/>
        </w:rPr>
        <w:t xml:space="preserve"> a character state with an ancestral clade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primitive</w:t>
      </w:r>
      <w:proofErr w:type="gram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Polyphyletic</w:t>
      </w:r>
      <w:r>
        <w:rPr>
          <w:rFonts w:ascii="Lucida Grande" w:hAnsi="Lucida Grande" w:cs="Lucida Grande"/>
          <w:color w:val="262626"/>
          <w:sz w:val="22"/>
          <w:szCs w:val="22"/>
        </w:rPr>
        <w:t xml:space="preserve"> - group of organisms that belong to different evolutionary lineages and do NOT share a recent common ancestor</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Polytomy</w:t>
      </w:r>
      <w:proofErr w:type="spellEnd"/>
      <w:r>
        <w:rPr>
          <w:rFonts w:ascii="Lucida Grande" w:hAnsi="Lucida Grande" w:cs="Lucida Grande"/>
          <w:color w:val="262626"/>
          <w:sz w:val="22"/>
          <w:szCs w:val="22"/>
        </w:rPr>
        <w:t xml:space="preserve"> - </w:t>
      </w:r>
      <w:proofErr w:type="spellStart"/>
      <w:r>
        <w:rPr>
          <w:rFonts w:ascii="Lucida Grande" w:hAnsi="Lucida Grande" w:cs="Lucida Grande"/>
          <w:color w:val="262626"/>
          <w:sz w:val="22"/>
          <w:szCs w:val="22"/>
        </w:rPr>
        <w:t>brance</w:t>
      </w:r>
      <w:proofErr w:type="spellEnd"/>
      <w:r>
        <w:rPr>
          <w:rFonts w:ascii="Lucida Grande" w:hAnsi="Lucida Grande" w:cs="Lucida Grande"/>
          <w:color w:val="262626"/>
          <w:sz w:val="22"/>
          <w:szCs w:val="22"/>
        </w:rPr>
        <w:t xml:space="preserve"> point on a tree that has more than two immediate descendants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Primitive Characters</w:t>
      </w:r>
      <w:r>
        <w:rPr>
          <w:rFonts w:ascii="Lucida Grande" w:hAnsi="Lucida Grande" w:cs="Lucida Grande"/>
          <w:color w:val="262626"/>
          <w:sz w:val="22"/>
          <w:szCs w:val="22"/>
        </w:rPr>
        <w:t xml:space="preserve"> - traits retained from a common </w:t>
      </w:r>
      <w:proofErr w:type="spellStart"/>
      <w:r>
        <w:rPr>
          <w:rFonts w:ascii="Lucida Grande" w:hAnsi="Lucida Grande" w:cs="Lucida Grande"/>
          <w:color w:val="262626"/>
          <w:sz w:val="22"/>
          <w:szCs w:val="22"/>
        </w:rPr>
        <w:t>ancestory</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opposite</w:t>
      </w:r>
      <w:proofErr w:type="gramEnd"/>
      <w:r>
        <w:rPr>
          <w:rFonts w:ascii="Lucida Grande" w:hAnsi="Lucida Grande" w:cs="Lucida Grande"/>
          <w:color w:val="262626"/>
          <w:sz w:val="22"/>
          <w:szCs w:val="22"/>
        </w:rPr>
        <w:t xml:space="preserve"> of derived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Sister group</w:t>
      </w:r>
      <w:r>
        <w:rPr>
          <w:rFonts w:ascii="Lucida Grande" w:hAnsi="Lucida Grande" w:cs="Lucida Grande"/>
          <w:color w:val="262626"/>
          <w:sz w:val="22"/>
          <w:szCs w:val="22"/>
        </w:rPr>
        <w:t xml:space="preserve"> - two groups resulting from the splitting of a single lineage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the</w:t>
      </w:r>
      <w:proofErr w:type="gramEnd"/>
      <w:r>
        <w:rPr>
          <w:rFonts w:ascii="Lucida Grande" w:hAnsi="Lucida Grande" w:cs="Lucida Grande"/>
          <w:color w:val="262626"/>
          <w:sz w:val="22"/>
          <w:szCs w:val="22"/>
        </w:rPr>
        <w:t xml:space="preserve"> groups are </w:t>
      </w:r>
      <w:proofErr w:type="spellStart"/>
      <w:r>
        <w:rPr>
          <w:rFonts w:ascii="Lucida Grande" w:hAnsi="Lucida Grande" w:cs="Lucida Grande"/>
          <w:color w:val="262626"/>
          <w:sz w:val="22"/>
          <w:szCs w:val="22"/>
        </w:rPr>
        <w:t>eachothers</w:t>
      </w:r>
      <w:proofErr w:type="spellEnd"/>
      <w:r>
        <w:rPr>
          <w:rFonts w:ascii="Lucida Grande" w:hAnsi="Lucida Grande" w:cs="Lucida Grande"/>
          <w:color w:val="262626"/>
          <w:sz w:val="22"/>
          <w:szCs w:val="22"/>
        </w:rPr>
        <w:t xml:space="preserve"> closest evolutionary relative</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Symplesiomorphy</w:t>
      </w:r>
      <w:proofErr w:type="spellEnd"/>
      <w:r>
        <w:rPr>
          <w:rFonts w:ascii="Lucida Grande" w:hAnsi="Lucida Grande" w:cs="Lucida Grande"/>
          <w:color w:val="262626"/>
          <w:sz w:val="22"/>
          <w:szCs w:val="22"/>
        </w:rPr>
        <w:t xml:space="preserve"> - primitive trait </w:t>
      </w:r>
      <w:proofErr w:type="gramStart"/>
      <w:r>
        <w:rPr>
          <w:rFonts w:ascii="Lucida Grande" w:hAnsi="Lucida Grande" w:cs="Lucida Grande"/>
          <w:color w:val="262626"/>
          <w:sz w:val="22"/>
          <w:szCs w:val="22"/>
        </w:rPr>
        <w:t>which</w:t>
      </w:r>
      <w:proofErr w:type="gramEnd"/>
      <w:r>
        <w:rPr>
          <w:rFonts w:ascii="Lucida Grande" w:hAnsi="Lucida Grande" w:cs="Lucida Grande"/>
          <w:color w:val="262626"/>
          <w:sz w:val="22"/>
          <w:szCs w:val="22"/>
        </w:rPr>
        <w:t xml:space="preserve"> is shared between two or more groups</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Synapomorphy</w:t>
      </w:r>
      <w:proofErr w:type="spellEnd"/>
      <w:r>
        <w:rPr>
          <w:rFonts w:ascii="Lucida Grande" w:hAnsi="Lucida Grande" w:cs="Lucida Grande"/>
          <w:color w:val="262626"/>
          <w:sz w:val="22"/>
          <w:szCs w:val="22"/>
        </w:rPr>
        <w:t xml:space="preserve"> -derives </w:t>
      </w:r>
      <w:proofErr w:type="gramStart"/>
      <w:r>
        <w:rPr>
          <w:rFonts w:ascii="Lucida Grande" w:hAnsi="Lucida Grande" w:cs="Lucida Grande"/>
          <w:color w:val="262626"/>
          <w:sz w:val="22"/>
          <w:szCs w:val="22"/>
        </w:rPr>
        <w:t>trait which</w:t>
      </w:r>
      <w:proofErr w:type="gramEnd"/>
      <w:r>
        <w:rPr>
          <w:rFonts w:ascii="Lucida Grande" w:hAnsi="Lucida Grande" w:cs="Lucida Grande"/>
          <w:color w:val="262626"/>
          <w:sz w:val="22"/>
          <w:szCs w:val="22"/>
        </w:rPr>
        <w:t xml:space="preserve"> is shared between two or more groups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Systematics</w:t>
      </w:r>
      <w:r>
        <w:rPr>
          <w:rFonts w:ascii="Lucida Grande" w:hAnsi="Lucida Grande" w:cs="Lucida Grande"/>
          <w:color w:val="262626"/>
          <w:sz w:val="22"/>
          <w:szCs w:val="22"/>
        </w:rPr>
        <w:t xml:space="preserve"> - branch of biology that studies the diversity of life and its evolutionary relationships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Taxon</w:t>
      </w:r>
      <w:r>
        <w:rPr>
          <w:rFonts w:ascii="Lucida Grande" w:hAnsi="Lucida Grande" w:cs="Lucida Grande"/>
          <w:color w:val="262626"/>
          <w:sz w:val="22"/>
          <w:szCs w:val="22"/>
        </w:rPr>
        <w:t xml:space="preserve"> - name designating a group of organisms included within a </w:t>
      </w:r>
      <w:proofErr w:type="spellStart"/>
      <w:r>
        <w:rPr>
          <w:rFonts w:ascii="Lucida Grande" w:hAnsi="Lucida Grande" w:cs="Lucida Grande"/>
          <w:color w:val="262626"/>
          <w:sz w:val="22"/>
          <w:szCs w:val="22"/>
        </w:rPr>
        <w:t>catergory</w:t>
      </w:r>
      <w:proofErr w:type="spellEnd"/>
      <w:r>
        <w:rPr>
          <w:rFonts w:ascii="Lucida Grande" w:hAnsi="Lucida Grande" w:cs="Lucida Grande"/>
          <w:color w:val="262626"/>
          <w:sz w:val="22"/>
          <w:szCs w:val="22"/>
        </w:rPr>
        <w:t xml:space="preserve"> in the Linnaean taxonomic hierarchy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Taxonomy</w:t>
      </w:r>
      <w:r>
        <w:rPr>
          <w:rFonts w:ascii="Lucida Grande" w:hAnsi="Lucida Grande" w:cs="Lucida Grande"/>
          <w:color w:val="262626"/>
          <w:sz w:val="22"/>
          <w:szCs w:val="22"/>
        </w:rPr>
        <w:t xml:space="preserve"> - the science of the classification or organisms into an ordered system that indicates natural relationships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SILURIAN/DEVONIAN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Agnatha</w:t>
      </w:r>
      <w:proofErr w:type="spellEnd"/>
      <w:r>
        <w:rPr>
          <w:rFonts w:ascii="Lucida Grande" w:hAnsi="Lucida Grande" w:cs="Lucida Grande"/>
          <w:color w:val="262626"/>
          <w:sz w:val="22"/>
          <w:szCs w:val="22"/>
        </w:rPr>
        <w:t xml:space="preserve"> – Superclass of fish that do not have jaws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 </w:t>
      </w:r>
      <w:proofErr w:type="gramStart"/>
      <w:r>
        <w:rPr>
          <w:rFonts w:ascii="Lucida Grande" w:hAnsi="Lucida Grande" w:cs="Lucida Grande"/>
          <w:color w:val="262626"/>
          <w:sz w:val="22"/>
          <w:szCs w:val="22"/>
        </w:rPr>
        <w:t>moves</w:t>
      </w:r>
      <w:proofErr w:type="gramEnd"/>
      <w:r>
        <w:rPr>
          <w:rFonts w:ascii="Lucida Grande" w:hAnsi="Lucida Grande" w:cs="Lucida Grande"/>
          <w:color w:val="262626"/>
          <w:sz w:val="22"/>
          <w:szCs w:val="22"/>
        </w:rPr>
        <w:t xml:space="preserve"> through water or swims into substrate to get food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 </w:t>
      </w:r>
      <w:proofErr w:type="spellStart"/>
      <w:proofErr w:type="gramStart"/>
      <w:r>
        <w:rPr>
          <w:rFonts w:ascii="Lucida Grande" w:hAnsi="Lucida Grande" w:cs="Lucida Grande"/>
          <w:color w:val="262626"/>
          <w:sz w:val="22"/>
          <w:szCs w:val="22"/>
        </w:rPr>
        <w:t>eg</w:t>
      </w:r>
      <w:proofErr w:type="spellEnd"/>
      <w:proofErr w:type="gramEnd"/>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lamprey</w:t>
      </w:r>
      <w:proofErr w:type="gramEnd"/>
      <w:r>
        <w:rPr>
          <w:rFonts w:ascii="Lucida Grande" w:hAnsi="Lucida Grande" w:cs="Lucida Grande"/>
          <w:color w:val="262626"/>
          <w:sz w:val="22"/>
          <w:szCs w:val="22"/>
        </w:rPr>
        <w:t xml:space="preserve"> or hagfish</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 </w:t>
      </w:r>
      <w:proofErr w:type="gramStart"/>
      <w:r>
        <w:rPr>
          <w:rFonts w:ascii="Lucida Grande" w:hAnsi="Lucida Grande" w:cs="Lucida Grande"/>
          <w:color w:val="262626"/>
          <w:sz w:val="22"/>
          <w:szCs w:val="22"/>
        </w:rPr>
        <w:t>has</w:t>
      </w:r>
      <w:proofErr w:type="gramEnd"/>
      <w:r>
        <w:rPr>
          <w:rFonts w:ascii="Lucida Grande" w:hAnsi="Lucida Grande" w:cs="Lucida Grande"/>
          <w:color w:val="262626"/>
          <w:sz w:val="22"/>
          <w:szCs w:val="22"/>
        </w:rPr>
        <w:t xml:space="preserve"> teeth around the edge of the mouth and on the tongue--&gt;suction cup action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Alternation of Generations</w:t>
      </w:r>
      <w:r>
        <w:rPr>
          <w:rFonts w:ascii="Lucida Grande" w:hAnsi="Lucida Grande" w:cs="Lucida Grande"/>
          <w:color w:val="262626"/>
          <w:sz w:val="22"/>
          <w:szCs w:val="22"/>
        </w:rPr>
        <w:t xml:space="preserve"> – Lifecycle found in plants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Alternates between haploid and diploid states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Diploid sporophyte undergoes meiosis to produce haploid spores. Spores then create haploid gametophyte, which undergoes mitosis to create haploid gametes. Gametes combine to form a diploid zygote, which undergoes a change into a diploid sporophyte. Cycle continues.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Antheridia</w:t>
      </w:r>
      <w:r>
        <w:rPr>
          <w:rFonts w:ascii="Lucida Grande" w:hAnsi="Lucida Grande" w:cs="Lucida Grande"/>
          <w:color w:val="262626"/>
          <w:sz w:val="22"/>
          <w:szCs w:val="22"/>
        </w:rPr>
        <w:t xml:space="preserve"> – Haploid organ </w:t>
      </w:r>
      <w:proofErr w:type="gramStart"/>
      <w:r>
        <w:rPr>
          <w:rFonts w:ascii="Lucida Grande" w:hAnsi="Lucida Grande" w:cs="Lucida Grande"/>
          <w:color w:val="262626"/>
          <w:sz w:val="22"/>
          <w:szCs w:val="22"/>
        </w:rPr>
        <w:t>which</w:t>
      </w:r>
      <w:proofErr w:type="gramEnd"/>
      <w:r>
        <w:rPr>
          <w:rFonts w:ascii="Lucida Grande" w:hAnsi="Lucida Grande" w:cs="Lucida Grande"/>
          <w:color w:val="262626"/>
          <w:sz w:val="22"/>
          <w:szCs w:val="22"/>
        </w:rPr>
        <w:t xml:space="preserve"> produces male gametes. Present in gametophyte phase of lower plants such as ferns.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Male </w:t>
      </w:r>
      <w:proofErr w:type="spellStart"/>
      <w:r>
        <w:rPr>
          <w:rFonts w:ascii="Lucida Grande" w:hAnsi="Lucida Grande" w:cs="Lucida Grande"/>
          <w:color w:val="262626"/>
          <w:sz w:val="22"/>
          <w:szCs w:val="22"/>
        </w:rPr>
        <w:t>gametangia</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Archegonium</w:t>
      </w:r>
      <w:proofErr w:type="spellEnd"/>
      <w:r>
        <w:rPr>
          <w:rFonts w:ascii="Lucida Grande" w:hAnsi="Lucida Grande" w:cs="Lucida Grande"/>
          <w:color w:val="262626"/>
          <w:sz w:val="22"/>
          <w:szCs w:val="22"/>
        </w:rPr>
        <w:t xml:space="preserve"> – Organ present in gametophyte </w:t>
      </w:r>
      <w:proofErr w:type="gramStart"/>
      <w:r>
        <w:rPr>
          <w:rFonts w:ascii="Lucida Grande" w:hAnsi="Lucida Grande" w:cs="Lucida Grande"/>
          <w:color w:val="262626"/>
          <w:sz w:val="22"/>
          <w:szCs w:val="22"/>
        </w:rPr>
        <w:t>phase which</w:t>
      </w:r>
      <w:proofErr w:type="gramEnd"/>
      <w:r>
        <w:rPr>
          <w:rFonts w:ascii="Lucida Grande" w:hAnsi="Lucida Grande" w:cs="Lucida Grande"/>
          <w:color w:val="262626"/>
          <w:sz w:val="22"/>
          <w:szCs w:val="22"/>
        </w:rPr>
        <w:t xml:space="preserve"> contains female gamete.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Female </w:t>
      </w:r>
      <w:proofErr w:type="spellStart"/>
      <w:r>
        <w:rPr>
          <w:rFonts w:ascii="Lucida Grande" w:hAnsi="Lucida Grande" w:cs="Lucida Grande"/>
          <w:color w:val="262626"/>
          <w:sz w:val="22"/>
          <w:szCs w:val="22"/>
        </w:rPr>
        <w:t>gametangium</w:t>
      </w:r>
      <w:proofErr w:type="spell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Arthropoda</w:t>
      </w:r>
      <w:proofErr w:type="spellEnd"/>
      <w:r>
        <w:rPr>
          <w:rFonts w:ascii="Lucida Grande" w:hAnsi="Lucida Grande" w:cs="Lucida Grande"/>
          <w:color w:val="262626"/>
          <w:sz w:val="22"/>
          <w:szCs w:val="22"/>
        </w:rPr>
        <w:t xml:space="preserve"> – Animal </w:t>
      </w:r>
      <w:proofErr w:type="gramStart"/>
      <w:r>
        <w:rPr>
          <w:rFonts w:ascii="Lucida Grande" w:hAnsi="Lucida Grande" w:cs="Lucida Grande"/>
          <w:color w:val="262626"/>
          <w:sz w:val="22"/>
          <w:szCs w:val="22"/>
        </w:rPr>
        <w:t>which</w:t>
      </w:r>
      <w:proofErr w:type="gramEnd"/>
      <w:r>
        <w:rPr>
          <w:rFonts w:ascii="Lucida Grande" w:hAnsi="Lucida Grande" w:cs="Lucida Grande"/>
          <w:color w:val="262626"/>
          <w:sz w:val="22"/>
          <w:szCs w:val="22"/>
        </w:rPr>
        <w:t xml:space="preserve"> has an exoskeleton, segmented body, and jointed appendages. Ex – Spiders, insects, crustaceans (lobsters)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Bony Fish</w:t>
      </w:r>
      <w:r>
        <w:rPr>
          <w:rFonts w:ascii="Lucida Grande" w:hAnsi="Lucida Grande" w:cs="Lucida Grande"/>
          <w:color w:val="262626"/>
          <w:sz w:val="22"/>
          <w:szCs w:val="22"/>
        </w:rPr>
        <w:t xml:space="preserve"> – predominant today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has</w:t>
      </w:r>
      <w:proofErr w:type="gramEnd"/>
      <w:r>
        <w:rPr>
          <w:rFonts w:ascii="Lucida Grande" w:hAnsi="Lucida Grande" w:cs="Lucida Grande"/>
          <w:color w:val="262626"/>
          <w:sz w:val="22"/>
          <w:szCs w:val="22"/>
        </w:rPr>
        <w:t xml:space="preserve"> pectoral and pelvic fins attached to the skeleton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this</w:t>
      </w:r>
      <w:proofErr w:type="gramEnd"/>
      <w:r>
        <w:rPr>
          <w:rFonts w:ascii="Lucida Grande" w:hAnsi="Lucida Grande" w:cs="Lucida Grande"/>
          <w:color w:val="262626"/>
          <w:sz w:val="22"/>
          <w:szCs w:val="22"/>
        </w:rPr>
        <w:t xml:space="preserve"> leads to increased agility and improved mobility --&gt; it can 'hover' and 'stop'</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Have swim bladder to remain at neutral buoyancy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gramStart"/>
      <w:r>
        <w:rPr>
          <w:rFonts w:ascii="Lucida Grande" w:hAnsi="Lucida Grande" w:cs="Lucida Grande"/>
          <w:b/>
          <w:bCs/>
          <w:color w:val="262626"/>
          <w:sz w:val="22"/>
          <w:szCs w:val="22"/>
        </w:rPr>
        <w:t>Cartilaginous Fish</w:t>
      </w:r>
      <w:r>
        <w:rPr>
          <w:rFonts w:ascii="Lucida Grande" w:hAnsi="Lucida Grande" w:cs="Lucida Grande"/>
          <w:color w:val="262626"/>
          <w:sz w:val="22"/>
          <w:szCs w:val="22"/>
        </w:rPr>
        <w:t xml:space="preserve"> – Called </w:t>
      </w:r>
      <w:proofErr w:type="spellStart"/>
      <w:r>
        <w:rPr>
          <w:rFonts w:ascii="Lucida Grande" w:hAnsi="Lucida Grande" w:cs="Lucida Grande"/>
          <w:color w:val="262626"/>
          <w:sz w:val="22"/>
          <w:szCs w:val="22"/>
        </w:rPr>
        <w:t>Chondrichthyes</w:t>
      </w:r>
      <w:proofErr w:type="spellEnd"/>
      <w:r>
        <w:rPr>
          <w:rFonts w:ascii="Lucida Grande" w:hAnsi="Lucida Grande" w:cs="Lucida Grande"/>
          <w:color w:val="262626"/>
          <w:sz w:val="22"/>
          <w:szCs w:val="22"/>
        </w:rPr>
        <w:t>.</w:t>
      </w:r>
      <w:proofErr w:type="gramEnd"/>
      <w:r>
        <w:rPr>
          <w:rFonts w:ascii="Lucida Grande" w:hAnsi="Lucida Grande" w:cs="Lucida Grande"/>
          <w:color w:val="262626"/>
          <w:sz w:val="22"/>
          <w:szCs w:val="22"/>
        </w:rPr>
        <w:t xml:space="preserve"> Jawed fish with paired fins, scales, two chambered hearts, and </w:t>
      </w:r>
      <w:proofErr w:type="gramStart"/>
      <w:r>
        <w:rPr>
          <w:rFonts w:ascii="Lucida Grande" w:hAnsi="Lucida Grande" w:cs="Lucida Grande"/>
          <w:color w:val="262626"/>
          <w:sz w:val="22"/>
          <w:szCs w:val="22"/>
        </w:rPr>
        <w:t>skeletons which</w:t>
      </w:r>
      <w:proofErr w:type="gramEnd"/>
      <w:r>
        <w:rPr>
          <w:rFonts w:ascii="Lucida Grande" w:hAnsi="Lucida Grande" w:cs="Lucida Grande"/>
          <w:color w:val="262626"/>
          <w:sz w:val="22"/>
          <w:szCs w:val="22"/>
        </w:rPr>
        <w:t xml:space="preserve"> are cartilage instead of bone.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Tissues contain oil to remain at neutral buoyancy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Cartilagenous</w:t>
      </w:r>
      <w:proofErr w:type="spellEnd"/>
      <w:r>
        <w:rPr>
          <w:rFonts w:ascii="Lucida Grande" w:hAnsi="Lucida Grande" w:cs="Lucida Grande"/>
          <w:color w:val="262626"/>
          <w:sz w:val="22"/>
          <w:szCs w:val="22"/>
        </w:rPr>
        <w:t xml:space="preserve"> body and fin attachment (mostly by muscle) doesn't allow for much agility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Must keep swimming to be able to breathe by forcing water over gills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Ex: shark</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gramStart"/>
      <w:r>
        <w:rPr>
          <w:rFonts w:ascii="Lucida Grande" w:hAnsi="Lucida Grande" w:cs="Lucida Grande"/>
          <w:b/>
          <w:bCs/>
          <w:color w:val="262626"/>
          <w:sz w:val="22"/>
          <w:szCs w:val="22"/>
        </w:rPr>
        <w:t>Crustacean</w:t>
      </w:r>
      <w:r>
        <w:rPr>
          <w:rFonts w:ascii="Lucida Grande" w:hAnsi="Lucida Grande" w:cs="Lucida Grande"/>
          <w:color w:val="262626"/>
          <w:sz w:val="22"/>
          <w:szCs w:val="22"/>
        </w:rPr>
        <w:t xml:space="preserve"> – Member of </w:t>
      </w:r>
      <w:proofErr w:type="spellStart"/>
      <w:r>
        <w:rPr>
          <w:rFonts w:ascii="Lucida Grande" w:hAnsi="Lucida Grande" w:cs="Lucida Grande"/>
          <w:color w:val="262626"/>
          <w:sz w:val="22"/>
          <w:szCs w:val="22"/>
        </w:rPr>
        <w:t>Arthropoda</w:t>
      </w:r>
      <w:proofErr w:type="spellEnd"/>
      <w:r>
        <w:rPr>
          <w:rFonts w:ascii="Lucida Grande" w:hAnsi="Lucida Grande" w:cs="Lucida Grande"/>
          <w:color w:val="262626"/>
          <w:sz w:val="22"/>
          <w:szCs w:val="22"/>
        </w:rPr>
        <w:t>.</w:t>
      </w:r>
      <w:proofErr w:type="gramEnd"/>
      <w:r>
        <w:rPr>
          <w:rFonts w:ascii="Lucida Grande" w:hAnsi="Lucida Grande" w:cs="Lucida Grande"/>
          <w:color w:val="262626"/>
          <w:sz w:val="22"/>
          <w:szCs w:val="22"/>
        </w:rPr>
        <w:t xml:space="preserve"> Includes crabs, lobsters, etc. Have an exoskeleton. Distinguished from other </w:t>
      </w:r>
      <w:proofErr w:type="spellStart"/>
      <w:r>
        <w:rPr>
          <w:rFonts w:ascii="Lucida Grande" w:hAnsi="Lucida Grande" w:cs="Lucida Grande"/>
          <w:color w:val="262626"/>
          <w:sz w:val="22"/>
          <w:szCs w:val="22"/>
        </w:rPr>
        <w:t>Arthopoda</w:t>
      </w:r>
      <w:proofErr w:type="spellEnd"/>
      <w:r>
        <w:rPr>
          <w:rFonts w:ascii="Lucida Grande" w:hAnsi="Lucida Grande" w:cs="Lucida Grande"/>
          <w:color w:val="262626"/>
          <w:sz w:val="22"/>
          <w:szCs w:val="22"/>
        </w:rPr>
        <w:t xml:space="preserve"> because of </w:t>
      </w:r>
      <w:proofErr w:type="spellStart"/>
      <w:r>
        <w:rPr>
          <w:rFonts w:ascii="Lucida Grande" w:hAnsi="Lucida Grande" w:cs="Lucida Grande"/>
          <w:color w:val="262626"/>
          <w:sz w:val="22"/>
          <w:szCs w:val="22"/>
        </w:rPr>
        <w:t>biramous</w:t>
      </w:r>
      <w:proofErr w:type="spellEnd"/>
      <w:r>
        <w:rPr>
          <w:rFonts w:ascii="Lucida Grande" w:hAnsi="Lucida Grande" w:cs="Lucida Grande"/>
          <w:color w:val="262626"/>
          <w:sz w:val="22"/>
          <w:szCs w:val="22"/>
        </w:rPr>
        <w:t xml:space="preserve"> (two-parted) limbs.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Survive the Ordovician extinction and become prominent ocean predators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Devonian Period</w:t>
      </w:r>
      <w:r>
        <w:rPr>
          <w:rFonts w:ascii="Lucida Grande" w:hAnsi="Lucida Grande" w:cs="Lucida Grande"/>
          <w:color w:val="262626"/>
          <w:sz w:val="22"/>
          <w:szCs w:val="22"/>
        </w:rPr>
        <w:t xml:space="preserve"> – Starting from end of Silurian 416mya to the beginning of Carboniferous 359mya. </w:t>
      </w:r>
      <w:proofErr w:type="gramStart"/>
      <w:r>
        <w:rPr>
          <w:rFonts w:ascii="Lucida Grande" w:hAnsi="Lucida Grande" w:cs="Lucida Grande"/>
          <w:color w:val="262626"/>
          <w:sz w:val="22"/>
          <w:szCs w:val="22"/>
        </w:rPr>
        <w:t>Terrestrial life in form of plants.</w:t>
      </w:r>
      <w:proofErr w:type="gramEnd"/>
      <w:r>
        <w:rPr>
          <w:rFonts w:ascii="Lucida Grande" w:hAnsi="Lucida Grande" w:cs="Lucida Grande"/>
          <w:color w:val="262626"/>
          <w:sz w:val="22"/>
          <w:szCs w:val="22"/>
        </w:rPr>
        <w:t xml:space="preserve"> No herbivores to feed on them, so extensive forests are formed. Fish and insects appear.</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External Fertilization – Fertilization in which sperm cell and egg cell are united external to the bodies of the reproducing individuals. Many aquatic animals make use of this (sperm can swim through water), and so do plants (Pollination from insects).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Gametangium</w:t>
      </w:r>
      <w:proofErr w:type="spellEnd"/>
      <w:r>
        <w:rPr>
          <w:rFonts w:ascii="Lucida Grande" w:hAnsi="Lucida Grande" w:cs="Lucida Grande"/>
          <w:color w:val="262626"/>
          <w:sz w:val="22"/>
          <w:szCs w:val="22"/>
        </w:rPr>
        <w:t xml:space="preserve"> – An organ in which gametes are produced. It is haploid and formation of gametes does not involve meiosis.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gramStart"/>
      <w:r>
        <w:rPr>
          <w:rFonts w:ascii="Lucida Grande" w:hAnsi="Lucida Grande" w:cs="Lucida Grande"/>
          <w:b/>
          <w:bCs/>
          <w:color w:val="262626"/>
          <w:sz w:val="22"/>
          <w:szCs w:val="22"/>
        </w:rPr>
        <w:t>Gametophyte</w:t>
      </w:r>
      <w:r>
        <w:rPr>
          <w:rFonts w:ascii="Lucida Grande" w:hAnsi="Lucida Grande" w:cs="Lucida Grande"/>
          <w:color w:val="262626"/>
          <w:sz w:val="22"/>
          <w:szCs w:val="22"/>
        </w:rPr>
        <w:t xml:space="preserve"> – Haploid stage of plants.</w:t>
      </w:r>
      <w:proofErr w:type="gramEnd"/>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Produces male or female or both gametes through mitosis.</w:t>
      </w:r>
      <w:proofErr w:type="gramEnd"/>
      <w:r>
        <w:rPr>
          <w:rFonts w:ascii="Lucida Grande" w:hAnsi="Lucida Grande" w:cs="Lucida Grande"/>
          <w:color w:val="262626"/>
          <w:sz w:val="22"/>
          <w:szCs w:val="22"/>
        </w:rPr>
        <w:t xml:space="preserve"> Fusion of male and female gametes produces diploid zygote. This zygote goes through mitosis and becomes a multicellular sporophyte. This produces spores through meiosis, which are once again haploid.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Gastropoda</w:t>
      </w:r>
      <w:proofErr w:type="spellEnd"/>
      <w:r>
        <w:rPr>
          <w:rFonts w:ascii="Lucida Grande" w:hAnsi="Lucida Grande" w:cs="Lucida Grande"/>
          <w:color w:val="262626"/>
          <w:sz w:val="22"/>
          <w:szCs w:val="22"/>
        </w:rPr>
        <w:t xml:space="preserve"> – Snails and slugs. Part of </w:t>
      </w:r>
      <w:proofErr w:type="spellStart"/>
      <w:r>
        <w:rPr>
          <w:rFonts w:ascii="Lucida Grande" w:hAnsi="Lucida Grande" w:cs="Lucida Grande"/>
          <w:color w:val="262626"/>
          <w:sz w:val="22"/>
          <w:szCs w:val="22"/>
        </w:rPr>
        <w:t>Mollusc</w:t>
      </w:r>
      <w:proofErr w:type="spellEnd"/>
      <w:r>
        <w:rPr>
          <w:rFonts w:ascii="Lucida Grande" w:hAnsi="Lucida Grande" w:cs="Lucida Grande"/>
          <w:color w:val="262626"/>
          <w:sz w:val="22"/>
          <w:szCs w:val="22"/>
        </w:rPr>
        <w:t xml:space="preserve"> phylum.</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Gemma and Gemma cups</w:t>
      </w:r>
      <w:r>
        <w:rPr>
          <w:rFonts w:ascii="Lucida Grande" w:hAnsi="Lucida Grande" w:cs="Lucida Grande"/>
          <w:color w:val="262626"/>
          <w:sz w:val="22"/>
          <w:szCs w:val="22"/>
        </w:rPr>
        <w:t xml:space="preserve"> – Cell(s) that detach from the parent and forms a new individual. A sexual reproduction and is referred to as fragmentation. Gemma cups are cup like </w:t>
      </w:r>
      <w:proofErr w:type="gramStart"/>
      <w:r>
        <w:rPr>
          <w:rFonts w:ascii="Lucida Grande" w:hAnsi="Lucida Grande" w:cs="Lucida Grande"/>
          <w:color w:val="262626"/>
          <w:sz w:val="22"/>
          <w:szCs w:val="22"/>
        </w:rPr>
        <w:t>structures which</w:t>
      </w:r>
      <w:proofErr w:type="gramEnd"/>
      <w:r>
        <w:rPr>
          <w:rFonts w:ascii="Lucida Grande" w:hAnsi="Lucida Grande" w:cs="Lucida Grande"/>
          <w:color w:val="262626"/>
          <w:sz w:val="22"/>
          <w:szCs w:val="22"/>
        </w:rPr>
        <w:t xml:space="preserve"> contain Gemma in them. </w:t>
      </w:r>
      <w:proofErr w:type="gramStart"/>
      <w:r>
        <w:rPr>
          <w:rFonts w:ascii="Lucida Grande" w:hAnsi="Lucida Grande" w:cs="Lucida Grande"/>
          <w:color w:val="262626"/>
          <w:sz w:val="22"/>
          <w:szCs w:val="22"/>
        </w:rPr>
        <w:t>Rain fall</w:t>
      </w:r>
      <w:proofErr w:type="gramEnd"/>
      <w:r>
        <w:rPr>
          <w:rFonts w:ascii="Lucida Grande" w:hAnsi="Lucida Grande" w:cs="Lucida Grande"/>
          <w:color w:val="262626"/>
          <w:sz w:val="22"/>
          <w:szCs w:val="22"/>
        </w:rPr>
        <w:t xml:space="preserve"> splashes the Gemma out.</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Gill arch</w:t>
      </w:r>
      <w:r>
        <w:rPr>
          <w:rFonts w:ascii="Lucida Grande" w:hAnsi="Lucida Grande" w:cs="Lucida Grande"/>
          <w:color w:val="262626"/>
          <w:sz w:val="22"/>
          <w:szCs w:val="22"/>
        </w:rPr>
        <w:t xml:space="preserve"> – Supports the gills. </w:t>
      </w:r>
      <w:proofErr w:type="gramStart"/>
      <w:r>
        <w:rPr>
          <w:rFonts w:ascii="Lucida Grande" w:hAnsi="Lucida Grande" w:cs="Lucida Grande"/>
          <w:color w:val="262626"/>
          <w:sz w:val="22"/>
          <w:szCs w:val="22"/>
        </w:rPr>
        <w:t>Bony or cartilaginous.</w:t>
      </w:r>
      <w:proofErr w:type="gramEnd"/>
      <w:r>
        <w:rPr>
          <w:rFonts w:ascii="Lucida Grande" w:hAnsi="Lucida Grande" w:cs="Lucida Grande"/>
          <w:color w:val="262626"/>
          <w:sz w:val="22"/>
          <w:szCs w:val="22"/>
        </w:rPr>
        <w:t xml:space="preserve"> Extend </w:t>
      </w:r>
      <w:proofErr w:type="spellStart"/>
      <w:r>
        <w:rPr>
          <w:rFonts w:ascii="Lucida Grande" w:hAnsi="Lucida Grande" w:cs="Lucida Grande"/>
          <w:color w:val="262626"/>
          <w:sz w:val="22"/>
          <w:szCs w:val="22"/>
        </w:rPr>
        <w:t>dorsoventrally</w:t>
      </w:r>
      <w:proofErr w:type="spellEnd"/>
      <w:r>
        <w:rPr>
          <w:rFonts w:ascii="Lucida Grande" w:hAnsi="Lucida Grande" w:cs="Lucida Grande"/>
          <w:color w:val="262626"/>
          <w:sz w:val="22"/>
          <w:szCs w:val="22"/>
        </w:rPr>
        <w:t xml:space="preserve"> on side of pharynx.</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Gill slits</w:t>
      </w:r>
      <w:r>
        <w:rPr>
          <w:rFonts w:ascii="Lucida Grande" w:hAnsi="Lucida Grande" w:cs="Lucida Grande"/>
          <w:color w:val="262626"/>
          <w:sz w:val="22"/>
          <w:szCs w:val="22"/>
        </w:rPr>
        <w:t xml:space="preserve"> – Individual openings to </w:t>
      </w:r>
      <w:proofErr w:type="gramStart"/>
      <w:r>
        <w:rPr>
          <w:rFonts w:ascii="Lucida Grande" w:hAnsi="Lucida Grande" w:cs="Lucida Grande"/>
          <w:color w:val="262626"/>
          <w:sz w:val="22"/>
          <w:szCs w:val="22"/>
        </w:rPr>
        <w:t>gills which lack a single outer</w:t>
      </w:r>
      <w:proofErr w:type="gramEnd"/>
      <w:r>
        <w:rPr>
          <w:rFonts w:ascii="Lucida Grande" w:hAnsi="Lucida Grande" w:cs="Lucida Grande"/>
          <w:color w:val="262626"/>
          <w:sz w:val="22"/>
          <w:szCs w:val="22"/>
        </w:rPr>
        <w:t xml:space="preserve"> cover. </w:t>
      </w:r>
      <w:proofErr w:type="gramStart"/>
      <w:r>
        <w:rPr>
          <w:rFonts w:ascii="Lucida Grande" w:hAnsi="Lucida Grande" w:cs="Lucida Grande"/>
          <w:color w:val="262626"/>
          <w:sz w:val="22"/>
          <w:szCs w:val="22"/>
        </w:rPr>
        <w:t>Characteristic of cartilaginous fish such as sharks.</w:t>
      </w:r>
      <w:proofErr w:type="gramEnd"/>
      <w:r>
        <w:rPr>
          <w:rFonts w:ascii="Lucida Grande" w:hAnsi="Lucida Grande" w:cs="Lucida Grande"/>
          <w:color w:val="262626"/>
          <w:sz w:val="22"/>
          <w:szCs w:val="22"/>
        </w:rPr>
        <w:t xml:space="preserve"> Allow water to exit but angled so it doesn’t flow back in.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Gnathostomes</w:t>
      </w:r>
      <w:proofErr w:type="spellEnd"/>
      <w:r>
        <w:rPr>
          <w:rFonts w:ascii="Lucida Grande" w:hAnsi="Lucida Grande" w:cs="Lucida Grande"/>
          <w:color w:val="262626"/>
          <w:sz w:val="22"/>
          <w:szCs w:val="22"/>
        </w:rPr>
        <w:t xml:space="preserve"> – Group of vertebrae with jaws.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Jaw</w:t>
      </w:r>
      <w:r>
        <w:rPr>
          <w:rFonts w:ascii="Lucida Grande" w:hAnsi="Lucida Grande" w:cs="Lucida Grande"/>
          <w:color w:val="262626"/>
          <w:sz w:val="22"/>
          <w:szCs w:val="22"/>
        </w:rPr>
        <w:t xml:space="preserve"> – Allows the animal to close its mouth. Had hinges on them. Earliest fish didn’t even have teeth. The secret was to engulf the food and close the jaw so it could not escape.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Lignin</w:t>
      </w:r>
      <w:r>
        <w:rPr>
          <w:rFonts w:ascii="Lucida Grande" w:hAnsi="Lucida Grande" w:cs="Lucida Grande"/>
          <w:color w:val="262626"/>
          <w:sz w:val="22"/>
          <w:szCs w:val="22"/>
        </w:rPr>
        <w:t xml:space="preserve"> – A secondary cell wall. The surface is not water soluble, like Teflon. Ensures that liquids can flow through it with no resistance. Because the molecule of Lignin is </w:t>
      </w:r>
      <w:proofErr w:type="spellStart"/>
      <w:r>
        <w:rPr>
          <w:rFonts w:ascii="Lucida Grande" w:hAnsi="Lucida Grande" w:cs="Lucida Grande"/>
          <w:color w:val="262626"/>
          <w:sz w:val="22"/>
          <w:szCs w:val="22"/>
        </w:rPr>
        <w:t>crosslinked</w:t>
      </w:r>
      <w:proofErr w:type="spellEnd"/>
      <w:r>
        <w:rPr>
          <w:rFonts w:ascii="Lucida Grande" w:hAnsi="Lucida Grande" w:cs="Lucida Grande"/>
          <w:color w:val="262626"/>
          <w:sz w:val="22"/>
          <w:szCs w:val="22"/>
        </w:rPr>
        <w:t>, it is difficult to digest. It is also toxic, so bacteria will not grow on it. Fungi soon appear and can digest Lignin with acids. Balance is restored.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Mesozoic Era</w:t>
      </w:r>
      <w:r>
        <w:rPr>
          <w:rFonts w:ascii="Lucida Grande" w:hAnsi="Lucida Grande" w:cs="Lucida Grande"/>
          <w:color w:val="262626"/>
          <w:sz w:val="22"/>
          <w:szCs w:val="22"/>
        </w:rPr>
        <w:t xml:space="preserve"> – 250mya to 65 </w:t>
      </w:r>
      <w:proofErr w:type="spellStart"/>
      <w:r>
        <w:rPr>
          <w:rFonts w:ascii="Lucida Grande" w:hAnsi="Lucida Grande" w:cs="Lucida Grande"/>
          <w:color w:val="262626"/>
          <w:sz w:val="22"/>
          <w:szCs w:val="22"/>
        </w:rPr>
        <w:t>mya</w:t>
      </w:r>
      <w:proofErr w:type="spellEnd"/>
      <w:r>
        <w:rPr>
          <w:rFonts w:ascii="Lucida Grande" w:hAnsi="Lucida Grande" w:cs="Lucida Grande"/>
          <w:color w:val="262626"/>
          <w:sz w:val="22"/>
          <w:szCs w:val="22"/>
        </w:rPr>
        <w:t>. Known as the age of reptiles because reptiles, mainly dinosaurs, were the dominant vertebrae at the time. Began after the Permian mass extinction.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Neutral Buoyancy</w:t>
      </w:r>
      <w:r>
        <w:rPr>
          <w:rFonts w:ascii="Lucida Grande" w:hAnsi="Lucida Grande" w:cs="Lucida Grande"/>
          <w:color w:val="262626"/>
          <w:sz w:val="22"/>
          <w:szCs w:val="22"/>
        </w:rPr>
        <w:t xml:space="preserve"> – When the body mass of an animal equals the mass it displaces in a surrounding medium. Will neither sink nor rise. Fish do this by filling their float bladder with gas.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proofErr w:type="gramStart"/>
      <w:r>
        <w:rPr>
          <w:rFonts w:ascii="Lucida Grande" w:hAnsi="Lucida Grande" w:cs="Lucida Grande"/>
          <w:b/>
          <w:bCs/>
          <w:color w:val="262626"/>
          <w:sz w:val="22"/>
          <w:szCs w:val="22"/>
        </w:rPr>
        <w:t>Opercular</w:t>
      </w:r>
      <w:proofErr w:type="spellEnd"/>
      <w:r>
        <w:rPr>
          <w:rFonts w:ascii="Lucida Grande" w:hAnsi="Lucida Grande" w:cs="Lucida Grande"/>
          <w:b/>
          <w:bCs/>
          <w:color w:val="262626"/>
          <w:sz w:val="22"/>
          <w:szCs w:val="22"/>
        </w:rPr>
        <w:t xml:space="preserve"> Gill</w:t>
      </w:r>
      <w:r>
        <w:rPr>
          <w:rFonts w:ascii="Lucida Grande" w:hAnsi="Lucida Grande" w:cs="Lucida Grande"/>
          <w:color w:val="262626"/>
          <w:sz w:val="22"/>
          <w:szCs w:val="22"/>
        </w:rPr>
        <w:t xml:space="preserve"> – Hard bony flap covering and protecting the gills.</w:t>
      </w:r>
      <w:proofErr w:type="gramEnd"/>
      <w:r>
        <w:rPr>
          <w:rFonts w:ascii="Lucida Grande" w:hAnsi="Lucida Grande" w:cs="Lucida Grande"/>
          <w:color w:val="262626"/>
          <w:sz w:val="22"/>
          <w:szCs w:val="22"/>
        </w:rPr>
        <w:t xml:space="preserve"> Present in bony fish.</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Pectoral Fin</w:t>
      </w:r>
      <w:r>
        <w:rPr>
          <w:rFonts w:ascii="Lucida Grande" w:hAnsi="Lucida Grande" w:cs="Lucida Grande"/>
          <w:color w:val="262626"/>
          <w:sz w:val="22"/>
          <w:szCs w:val="22"/>
        </w:rPr>
        <w:t xml:space="preserve"> – Aids fish in dynamic lifting force. Also allows fish to walk.</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Pectoral Girdle</w:t>
      </w:r>
      <w:r>
        <w:rPr>
          <w:rFonts w:ascii="Lucida Grande" w:hAnsi="Lucida Grande" w:cs="Lucida Grande"/>
          <w:color w:val="262626"/>
          <w:sz w:val="22"/>
          <w:szCs w:val="22"/>
        </w:rPr>
        <w:t xml:space="preserve"> – Set of </w:t>
      </w:r>
      <w:proofErr w:type="gramStart"/>
      <w:r>
        <w:rPr>
          <w:rFonts w:ascii="Lucida Grande" w:hAnsi="Lucida Grande" w:cs="Lucida Grande"/>
          <w:color w:val="262626"/>
          <w:sz w:val="22"/>
          <w:szCs w:val="22"/>
        </w:rPr>
        <w:t>bones that connects</w:t>
      </w:r>
      <w:proofErr w:type="gramEnd"/>
      <w:r>
        <w:rPr>
          <w:rFonts w:ascii="Lucida Grande" w:hAnsi="Lucida Grande" w:cs="Lucida Grande"/>
          <w:color w:val="262626"/>
          <w:sz w:val="22"/>
          <w:szCs w:val="22"/>
        </w:rPr>
        <w:t xml:space="preserve"> the upper limb to the axial skeleton.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Pelvic Fin</w:t>
      </w:r>
      <w:r>
        <w:rPr>
          <w:rFonts w:ascii="Lucida Grande" w:hAnsi="Lucida Grande" w:cs="Lucida Grande"/>
          <w:color w:val="262626"/>
          <w:sz w:val="22"/>
          <w:szCs w:val="22"/>
        </w:rPr>
        <w:t xml:space="preserve"> – Assists the fish in going up or down in water, turning sharply, and stopping quickly.</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Pelvic Girdle</w:t>
      </w:r>
      <w:r>
        <w:rPr>
          <w:rFonts w:ascii="Lucida Grande" w:hAnsi="Lucida Grande" w:cs="Lucida Grande"/>
          <w:color w:val="262626"/>
          <w:sz w:val="22"/>
          <w:szCs w:val="22"/>
        </w:rPr>
        <w:t xml:space="preserve"> – Connects the base of the spine to the legs or rear limbs.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Placoderm</w:t>
      </w:r>
      <w:proofErr w:type="spellEnd"/>
      <w:r>
        <w:rPr>
          <w:rFonts w:ascii="Lucida Grande" w:hAnsi="Lucida Grande" w:cs="Lucida Grande"/>
          <w:color w:val="262626"/>
          <w:sz w:val="22"/>
          <w:szCs w:val="22"/>
        </w:rPr>
        <w:t xml:space="preserve"> – Class of prehistoric fish known for their armor. Lived in late Silurian to end of the Devonian. The head and thorax was covered in armored plates while the rest of the body was scaled or naked.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Placoid</w:t>
      </w:r>
      <w:proofErr w:type="spellEnd"/>
      <w:r>
        <w:rPr>
          <w:rFonts w:ascii="Lucida Grande" w:hAnsi="Lucida Grande" w:cs="Lucida Grande"/>
          <w:b/>
          <w:bCs/>
          <w:color w:val="262626"/>
          <w:sz w:val="22"/>
          <w:szCs w:val="22"/>
        </w:rPr>
        <w:t xml:space="preserve"> Scale</w:t>
      </w:r>
      <w:r>
        <w:rPr>
          <w:rFonts w:ascii="Lucida Grande" w:hAnsi="Lucida Grande" w:cs="Lucida Grande"/>
          <w:color w:val="262626"/>
          <w:sz w:val="22"/>
          <w:szCs w:val="22"/>
        </w:rPr>
        <w:t xml:space="preserve"> – A small rigid plate that grows out of an animal’s skin to provide protection. They are small and numerous. On fish, they allow them to move more quickly since as the scales stick out, they create small levels of turbulence, which decreases laminar flow.</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Made of dentin and pulp, like teeth</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Primary Plant Cell Wall</w:t>
      </w:r>
      <w:r>
        <w:rPr>
          <w:rFonts w:ascii="Lucida Grande" w:hAnsi="Lucida Grande" w:cs="Lucida Grande"/>
          <w:color w:val="262626"/>
          <w:sz w:val="22"/>
          <w:szCs w:val="22"/>
        </w:rPr>
        <w:t xml:space="preserve"> – Made of Cellulose.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Covers outer layer of cell</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Rhizoid</w:t>
      </w:r>
      <w:r>
        <w:rPr>
          <w:rFonts w:ascii="Lucida Grande" w:hAnsi="Lucida Grande" w:cs="Lucida Grande"/>
          <w:color w:val="262626"/>
          <w:sz w:val="22"/>
          <w:szCs w:val="22"/>
        </w:rPr>
        <w:t xml:space="preserve"> – Thread like growths from the base of a plant. Usually found in lower plants such as Algae. Function like roots of plants.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Not considered roots because they don't have vascular elements: they just serve to anchor the plant in the ground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Secondary Plant Cell Wall</w:t>
      </w:r>
      <w:r>
        <w:rPr>
          <w:rFonts w:ascii="Lucida Grande" w:hAnsi="Lucida Grande" w:cs="Lucida Grande"/>
          <w:color w:val="262626"/>
          <w:sz w:val="22"/>
          <w:szCs w:val="22"/>
        </w:rPr>
        <w:t xml:space="preserve"> – Made of Lignin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Completely covers the inner later of plant cell</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gramStart"/>
      <w:r>
        <w:rPr>
          <w:rFonts w:ascii="Lucida Grande" w:hAnsi="Lucida Grande" w:cs="Lucida Grande"/>
          <w:b/>
          <w:bCs/>
          <w:color w:val="262626"/>
          <w:sz w:val="22"/>
          <w:szCs w:val="22"/>
        </w:rPr>
        <w:t>Silurian Period</w:t>
      </w:r>
      <w:r>
        <w:rPr>
          <w:rFonts w:ascii="Lucida Grande" w:hAnsi="Lucida Grande" w:cs="Lucida Grande"/>
          <w:color w:val="262626"/>
          <w:sz w:val="22"/>
          <w:szCs w:val="22"/>
        </w:rPr>
        <w:t xml:space="preserve"> – From end of Ordovician (443mya) to beginning of Devonian (416mya).</w:t>
      </w:r>
      <w:proofErr w:type="gramEnd"/>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Major extinction event.</w:t>
      </w:r>
      <w:proofErr w:type="gramEnd"/>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Appearance of jawed and bony fish.</w:t>
      </w:r>
      <w:proofErr w:type="gramEnd"/>
      <w:r>
        <w:rPr>
          <w:rFonts w:ascii="Lucida Grande" w:hAnsi="Lucida Grande" w:cs="Lucida Grande"/>
          <w:color w:val="262626"/>
          <w:sz w:val="22"/>
          <w:szCs w:val="22"/>
        </w:rPr>
        <w:t xml:space="preserve"> Small moss like vascular plants appear on land. However, nothing really happens on land until Devonian.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Sporangium</w:t>
      </w:r>
      <w:r>
        <w:rPr>
          <w:rFonts w:ascii="Lucida Grande" w:hAnsi="Lucida Grande" w:cs="Lucida Grande"/>
          <w:color w:val="262626"/>
          <w:sz w:val="22"/>
          <w:szCs w:val="22"/>
        </w:rPr>
        <w:t xml:space="preserve"> – An enclosure in which spores are formed. Usually produce spores by </w:t>
      </w:r>
      <w:proofErr w:type="gramStart"/>
      <w:r>
        <w:rPr>
          <w:rFonts w:ascii="Lucida Grande" w:hAnsi="Lucida Grande" w:cs="Lucida Grande"/>
          <w:color w:val="262626"/>
          <w:sz w:val="22"/>
          <w:szCs w:val="22"/>
        </w:rPr>
        <w:t>meiosis which</w:t>
      </w:r>
      <w:proofErr w:type="gramEnd"/>
      <w:r>
        <w:rPr>
          <w:rFonts w:ascii="Lucida Grande" w:hAnsi="Lucida Grande" w:cs="Lucida Grande"/>
          <w:color w:val="262626"/>
          <w:sz w:val="22"/>
          <w:szCs w:val="22"/>
        </w:rPr>
        <w:t xml:space="preserve"> are haploid.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Spore</w:t>
      </w:r>
      <w:r>
        <w:rPr>
          <w:rFonts w:ascii="Lucida Grande" w:hAnsi="Lucida Grande" w:cs="Lucida Grande"/>
          <w:color w:val="262626"/>
          <w:sz w:val="22"/>
          <w:szCs w:val="22"/>
        </w:rPr>
        <w:t xml:space="preserve"> – Reproductive structure part </w:t>
      </w:r>
      <w:proofErr w:type="gramStart"/>
      <w:r>
        <w:rPr>
          <w:rFonts w:ascii="Lucida Grande" w:hAnsi="Lucida Grande" w:cs="Lucida Grande"/>
          <w:color w:val="262626"/>
          <w:sz w:val="22"/>
          <w:szCs w:val="22"/>
        </w:rPr>
        <w:t>of</w:t>
      </w:r>
      <w:proofErr w:type="gramEnd"/>
      <w:r>
        <w:rPr>
          <w:rFonts w:ascii="Lucida Grande" w:hAnsi="Lucida Grande" w:cs="Lucida Grande"/>
          <w:color w:val="262626"/>
          <w:sz w:val="22"/>
          <w:szCs w:val="22"/>
        </w:rPr>
        <w:t xml:space="preserve"> the plant and fungi life cycle. Different from seeds since spores have very little food resources stored inside them. </w:t>
      </w:r>
      <w:proofErr w:type="gramStart"/>
      <w:r>
        <w:rPr>
          <w:rFonts w:ascii="Lucida Grande" w:hAnsi="Lucida Grande" w:cs="Lucida Grande"/>
          <w:color w:val="262626"/>
          <w:sz w:val="22"/>
          <w:szCs w:val="22"/>
        </w:rPr>
        <w:t>Usually haploid and unicellular, produced by meiosis in the sporangium by the sporophyte.</w:t>
      </w:r>
      <w:proofErr w:type="gramEnd"/>
      <w:r>
        <w:rPr>
          <w:rFonts w:ascii="Lucida Grande" w:hAnsi="Lucida Grande" w:cs="Lucida Grande"/>
          <w:color w:val="262626"/>
          <w:sz w:val="22"/>
          <w:szCs w:val="22"/>
        </w:rPr>
        <w:t xml:space="preserve"> Can develop in to a new organism by mitosis, called a gametophyte, which produces gametes. Two gametes from two gametophytes fuse and create a new sporophyte.</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Sporophyte</w:t>
      </w:r>
      <w:r>
        <w:rPr>
          <w:rFonts w:ascii="Lucida Grande" w:hAnsi="Lucida Grande" w:cs="Lucida Grande"/>
          <w:color w:val="262626"/>
          <w:sz w:val="22"/>
          <w:szCs w:val="22"/>
        </w:rPr>
        <w:t xml:space="preserve"> – Diploid stage in land plants with alternation of generations. Produces haploid </w:t>
      </w:r>
      <w:proofErr w:type="gramStart"/>
      <w:r>
        <w:rPr>
          <w:rFonts w:ascii="Lucida Grande" w:hAnsi="Lucida Grande" w:cs="Lucida Grande"/>
          <w:color w:val="262626"/>
          <w:sz w:val="22"/>
          <w:szCs w:val="22"/>
        </w:rPr>
        <w:t>spores which</w:t>
      </w:r>
      <w:proofErr w:type="gramEnd"/>
      <w:r>
        <w:rPr>
          <w:rFonts w:ascii="Lucida Grande" w:hAnsi="Lucida Grande" w:cs="Lucida Grande"/>
          <w:color w:val="262626"/>
          <w:sz w:val="22"/>
          <w:szCs w:val="22"/>
        </w:rPr>
        <w:t xml:space="preserve"> develop into haploid gametophytes.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Stomata</w:t>
      </w:r>
      <w:r>
        <w:rPr>
          <w:rFonts w:ascii="Lucida Grande" w:hAnsi="Lucida Grande" w:cs="Lucida Grande"/>
          <w:color w:val="262626"/>
          <w:sz w:val="22"/>
          <w:szCs w:val="22"/>
        </w:rPr>
        <w:t xml:space="preserve"> – Pore found in leaf and stem epidermis in plants used for gas exchange. Bordered by guard cells that regulate size of the opening. CO2 and oxygen enter through these pores for photosynthesis and respiration. Water is also released through these openings, called transpiration.</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gramStart"/>
      <w:r>
        <w:rPr>
          <w:rFonts w:ascii="Lucida Grande" w:hAnsi="Lucida Grande" w:cs="Lucida Grande"/>
          <w:b/>
          <w:bCs/>
          <w:color w:val="262626"/>
          <w:sz w:val="22"/>
          <w:szCs w:val="22"/>
        </w:rPr>
        <w:t xml:space="preserve">Swim Bladder </w:t>
      </w:r>
      <w:r>
        <w:rPr>
          <w:rFonts w:ascii="Lucida Grande" w:hAnsi="Lucida Grande" w:cs="Lucida Grande"/>
          <w:color w:val="262626"/>
          <w:sz w:val="22"/>
          <w:szCs w:val="22"/>
        </w:rPr>
        <w:t>– Used by fish to regulate buoyancy.</w:t>
      </w:r>
      <w:proofErr w:type="gramEnd"/>
      <w:r>
        <w:rPr>
          <w:rFonts w:ascii="Lucida Grande" w:hAnsi="Lucida Grande" w:cs="Lucida Grande"/>
          <w:color w:val="262626"/>
          <w:sz w:val="22"/>
          <w:szCs w:val="22"/>
        </w:rPr>
        <w:t xml:space="preserve"> Fill and empty it with gas.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Tetrapod </w:t>
      </w:r>
      <w:r>
        <w:rPr>
          <w:rFonts w:ascii="Lucida Grande" w:hAnsi="Lucida Grande" w:cs="Lucida Grande"/>
          <w:color w:val="262626"/>
          <w:sz w:val="22"/>
          <w:szCs w:val="22"/>
        </w:rPr>
        <w:t>– Vertebrae with four limbs. Include amphibians, reptiles, birds, and mammals.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Evolved from lobe-finned fish in the Devonian period</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Thallus</w:t>
      </w:r>
      <w:proofErr w:type="spellEnd"/>
      <w:r>
        <w:rPr>
          <w:rFonts w:ascii="Lucida Grande" w:hAnsi="Lucida Grande" w:cs="Lucida Grande"/>
          <w:b/>
          <w:bCs/>
          <w:color w:val="262626"/>
          <w:sz w:val="22"/>
          <w:szCs w:val="22"/>
        </w:rPr>
        <w:t xml:space="preserve"> </w:t>
      </w:r>
      <w:r>
        <w:rPr>
          <w:rFonts w:ascii="Lucida Grande" w:hAnsi="Lucida Grande" w:cs="Lucida Grande"/>
          <w:color w:val="262626"/>
          <w:sz w:val="22"/>
          <w:szCs w:val="22"/>
        </w:rPr>
        <w:t xml:space="preserve">– Tissue of organisms such as algae and fungi. </w:t>
      </w:r>
      <w:proofErr w:type="spellStart"/>
      <w:r>
        <w:rPr>
          <w:rFonts w:ascii="Lucida Grande" w:hAnsi="Lucida Grande" w:cs="Lucida Grande"/>
          <w:color w:val="262626"/>
          <w:sz w:val="22"/>
          <w:szCs w:val="22"/>
        </w:rPr>
        <w:t>Thallus</w:t>
      </w:r>
      <w:proofErr w:type="spellEnd"/>
      <w:r>
        <w:rPr>
          <w:rFonts w:ascii="Lucida Grande" w:hAnsi="Lucida Grande" w:cs="Lucida Grande"/>
          <w:color w:val="262626"/>
          <w:sz w:val="22"/>
          <w:szCs w:val="22"/>
        </w:rPr>
        <w:t xml:space="preserve"> usually names the entire body of a </w:t>
      </w:r>
      <w:proofErr w:type="gramStart"/>
      <w:r>
        <w:rPr>
          <w:rFonts w:ascii="Lucida Grande" w:hAnsi="Lucida Grande" w:cs="Lucida Grande"/>
          <w:color w:val="262626"/>
          <w:sz w:val="22"/>
          <w:szCs w:val="22"/>
        </w:rPr>
        <w:t>non moving</w:t>
      </w:r>
      <w:proofErr w:type="gramEnd"/>
      <w:r>
        <w:rPr>
          <w:rFonts w:ascii="Lucida Grande" w:hAnsi="Lucida Grande" w:cs="Lucida Grande"/>
          <w:color w:val="262626"/>
          <w:sz w:val="22"/>
          <w:szCs w:val="22"/>
        </w:rPr>
        <w:t xml:space="preserve"> organism in which there is no organization of tissues into organs.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Does not have vascular tissue, therefore not a leaf</w:t>
      </w:r>
      <w:proofErr w:type="gramEnd"/>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Ex: </w:t>
      </w:r>
      <w:proofErr w:type="spellStart"/>
      <w:r>
        <w:rPr>
          <w:rFonts w:ascii="Lucida Grande" w:hAnsi="Lucida Grande" w:cs="Lucida Grande"/>
          <w:color w:val="262626"/>
          <w:sz w:val="22"/>
          <w:szCs w:val="22"/>
        </w:rPr>
        <w:t>thallus</w:t>
      </w:r>
      <w:proofErr w:type="spellEnd"/>
      <w:r>
        <w:rPr>
          <w:rFonts w:ascii="Lucida Grande" w:hAnsi="Lucida Grande" w:cs="Lucida Grande"/>
          <w:color w:val="262626"/>
          <w:sz w:val="22"/>
          <w:szCs w:val="22"/>
        </w:rPr>
        <w:t xml:space="preserve"> in liverworts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B08A2" w:rsidRDefault="00EB08A2" w:rsidP="00EB08A2">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b/>
          <w:bCs/>
          <w:color w:val="262626"/>
          <w:sz w:val="22"/>
          <w:szCs w:val="22"/>
        </w:rPr>
        <w:t>Tracheids</w:t>
      </w:r>
      <w:proofErr w:type="spellEnd"/>
      <w:r>
        <w:rPr>
          <w:rFonts w:ascii="Lucida Grande" w:hAnsi="Lucida Grande" w:cs="Lucida Grande"/>
          <w:b/>
          <w:bCs/>
          <w:color w:val="262626"/>
          <w:sz w:val="22"/>
          <w:szCs w:val="22"/>
        </w:rPr>
        <w:t xml:space="preserve"> </w:t>
      </w:r>
      <w:r>
        <w:rPr>
          <w:rFonts w:ascii="Lucida Grande" w:hAnsi="Lucida Grande" w:cs="Lucida Grande"/>
          <w:color w:val="262626"/>
          <w:sz w:val="22"/>
          <w:szCs w:val="22"/>
        </w:rPr>
        <w:t>– Elongated cells in the xylem of vascular plants that serve in transport of water and mineral salts.</w:t>
      </w:r>
    </w:p>
    <w:p w:rsidR="00EB08A2" w:rsidRDefault="00EB08A2" w:rsidP="00EB08A2">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Have a thickened lignin cell wall</w:t>
      </w:r>
    </w:p>
    <w:p w:rsidR="00791447" w:rsidRDefault="00EB08A2" w:rsidP="00EB08A2">
      <w:r>
        <w:rPr>
          <w:rFonts w:ascii="Lucida Grande" w:hAnsi="Lucida Grande" w:cs="Lucida Grande"/>
          <w:color w:val="262626"/>
          <w:sz w:val="22"/>
          <w:szCs w:val="22"/>
        </w:rPr>
        <w:t> </w:t>
      </w:r>
    </w:p>
    <w:sectPr w:rsidR="00791447" w:rsidSect="0079144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8A2"/>
    <w:rsid w:val="00441E63"/>
    <w:rsid w:val="00791447"/>
    <w:rsid w:val="00EB08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FD5A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19</Pages>
  <Words>5835</Words>
  <Characters>33266</Characters>
  <Application>Microsoft Macintosh Word</Application>
  <DocSecurity>0</DocSecurity>
  <Lines>277</Lines>
  <Paragraphs>78</Paragraphs>
  <ScaleCrop>false</ScaleCrop>
  <Company/>
  <LinksUpToDate>false</LinksUpToDate>
  <CharactersWithSpaces>39023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Harjaspreet Mand</dc:creator>
  <cp:keywords/>
  <dc:description/>
  <cp:lastModifiedBy>Harjaspreet Mand</cp:lastModifiedBy>
  <cp:revision>1</cp:revision>
  <dcterms:created xsi:type="dcterms:W3CDTF">2011-12-06T05:36:00Z</dcterms:created>
  <dcterms:modified xsi:type="dcterms:W3CDTF">2011-12-06T06:51:00Z</dcterms:modified>
</cp:coreProperties>
</file>