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AF" w:rsidRDefault="009C6AAF">
      <w:pPr>
        <w:spacing w:before="98"/>
        <w:ind w:left="10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9pt;height:85.45pt">
            <v:imagedata r:id="rId8" o:title=""/>
          </v:shape>
        </w:pict>
      </w:r>
    </w:p>
    <w:p w:rsidR="009C6AAF" w:rsidRDefault="009C6AAF">
      <w:pPr>
        <w:spacing w:before="6" w:line="220" w:lineRule="exact"/>
        <w:rPr>
          <w:sz w:val="22"/>
          <w:szCs w:val="22"/>
        </w:rPr>
      </w:pPr>
    </w:p>
    <w:p w:rsidR="009C6AAF" w:rsidRDefault="00EA4C7F">
      <w:pPr>
        <w:spacing w:before="2"/>
        <w:ind w:left="2619" w:right="3161"/>
        <w:jc w:val="center"/>
        <w:rPr>
          <w:sz w:val="44"/>
          <w:szCs w:val="44"/>
        </w:rPr>
      </w:pPr>
      <w:r>
        <w:rPr>
          <w:b/>
          <w:sz w:val="44"/>
          <w:szCs w:val="44"/>
        </w:rPr>
        <w:t>Mi</w:t>
      </w:r>
      <w:r>
        <w:rPr>
          <w:b/>
          <w:spacing w:val="1"/>
          <w:sz w:val="44"/>
          <w:szCs w:val="44"/>
        </w:rPr>
        <w:t>d</w:t>
      </w:r>
      <w:r>
        <w:rPr>
          <w:b/>
          <w:sz w:val="44"/>
          <w:szCs w:val="44"/>
        </w:rPr>
        <w:t>te</w:t>
      </w:r>
      <w:r>
        <w:rPr>
          <w:b/>
          <w:spacing w:val="1"/>
          <w:sz w:val="44"/>
          <w:szCs w:val="44"/>
        </w:rPr>
        <w:t>r</w:t>
      </w:r>
      <w:r>
        <w:rPr>
          <w:b/>
          <w:sz w:val="44"/>
          <w:szCs w:val="44"/>
        </w:rPr>
        <w:t>m</w:t>
      </w:r>
      <w:r>
        <w:rPr>
          <w:b/>
          <w:spacing w:val="-17"/>
          <w:sz w:val="44"/>
          <w:szCs w:val="44"/>
        </w:rPr>
        <w:t xml:space="preserve"> </w:t>
      </w:r>
      <w:r>
        <w:rPr>
          <w:b/>
          <w:w w:val="99"/>
          <w:sz w:val="44"/>
          <w:szCs w:val="44"/>
        </w:rPr>
        <w:t>Ex</w:t>
      </w:r>
      <w:r>
        <w:rPr>
          <w:b/>
          <w:spacing w:val="1"/>
          <w:w w:val="99"/>
          <w:sz w:val="44"/>
          <w:szCs w:val="44"/>
        </w:rPr>
        <w:t>a</w:t>
      </w:r>
      <w:r>
        <w:rPr>
          <w:b/>
          <w:w w:val="99"/>
          <w:sz w:val="44"/>
          <w:szCs w:val="44"/>
        </w:rPr>
        <w:t>minat</w:t>
      </w:r>
      <w:r>
        <w:rPr>
          <w:b/>
          <w:spacing w:val="1"/>
          <w:w w:val="99"/>
          <w:sz w:val="44"/>
          <w:szCs w:val="44"/>
        </w:rPr>
        <w:t>i</w:t>
      </w:r>
      <w:r>
        <w:rPr>
          <w:b/>
          <w:w w:val="99"/>
          <w:sz w:val="44"/>
          <w:szCs w:val="44"/>
        </w:rPr>
        <w:t>on</w:t>
      </w:r>
    </w:p>
    <w:p w:rsidR="009C6AAF" w:rsidRDefault="00EA4C7F">
      <w:pPr>
        <w:spacing w:before="1"/>
        <w:ind w:left="3805" w:right="4341"/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ADM </w:t>
      </w:r>
      <w:r>
        <w:rPr>
          <w:b/>
          <w:spacing w:val="-1"/>
          <w:sz w:val="40"/>
          <w:szCs w:val="40"/>
        </w:rPr>
        <w:t>1</w:t>
      </w:r>
      <w:r>
        <w:rPr>
          <w:b/>
          <w:sz w:val="40"/>
          <w:szCs w:val="40"/>
        </w:rPr>
        <w:t>340</w:t>
      </w:r>
    </w:p>
    <w:p w:rsidR="009C6AAF" w:rsidRDefault="00EA4C7F">
      <w:pPr>
        <w:spacing w:line="440" w:lineRule="exact"/>
        <w:ind w:left="2898" w:right="3438"/>
        <w:jc w:val="center"/>
        <w:rPr>
          <w:sz w:val="40"/>
          <w:szCs w:val="40"/>
        </w:rPr>
      </w:pPr>
      <w:r>
        <w:rPr>
          <w:b/>
          <w:position w:val="-1"/>
          <w:sz w:val="40"/>
          <w:szCs w:val="40"/>
        </w:rPr>
        <w:t>Financ</w:t>
      </w:r>
      <w:r>
        <w:rPr>
          <w:b/>
          <w:spacing w:val="-3"/>
          <w:position w:val="-1"/>
          <w:sz w:val="40"/>
          <w:szCs w:val="40"/>
        </w:rPr>
        <w:t>i</w:t>
      </w:r>
      <w:r>
        <w:rPr>
          <w:b/>
          <w:position w:val="-1"/>
          <w:sz w:val="40"/>
          <w:szCs w:val="40"/>
        </w:rPr>
        <w:t xml:space="preserve">al </w:t>
      </w:r>
      <w:r>
        <w:rPr>
          <w:b/>
          <w:spacing w:val="1"/>
          <w:position w:val="-1"/>
          <w:sz w:val="40"/>
          <w:szCs w:val="40"/>
        </w:rPr>
        <w:t>A</w:t>
      </w:r>
      <w:r>
        <w:rPr>
          <w:b/>
          <w:position w:val="-1"/>
          <w:sz w:val="40"/>
          <w:szCs w:val="40"/>
        </w:rPr>
        <w:t>c</w:t>
      </w:r>
      <w:r>
        <w:rPr>
          <w:b/>
          <w:spacing w:val="-3"/>
          <w:position w:val="-1"/>
          <w:sz w:val="40"/>
          <w:szCs w:val="40"/>
        </w:rPr>
        <w:t>c</w:t>
      </w:r>
      <w:r>
        <w:rPr>
          <w:b/>
          <w:position w:val="-1"/>
          <w:sz w:val="40"/>
          <w:szCs w:val="40"/>
        </w:rPr>
        <w:t>o</w:t>
      </w:r>
      <w:r>
        <w:rPr>
          <w:b/>
          <w:spacing w:val="1"/>
          <w:position w:val="-1"/>
          <w:sz w:val="40"/>
          <w:szCs w:val="40"/>
        </w:rPr>
        <w:t>u</w:t>
      </w:r>
      <w:r>
        <w:rPr>
          <w:b/>
          <w:spacing w:val="-2"/>
          <w:position w:val="-1"/>
          <w:sz w:val="40"/>
          <w:szCs w:val="40"/>
        </w:rPr>
        <w:t>n</w:t>
      </w:r>
      <w:r>
        <w:rPr>
          <w:b/>
          <w:position w:val="-1"/>
          <w:sz w:val="40"/>
          <w:szCs w:val="40"/>
        </w:rPr>
        <w:t>ting</w:t>
      </w:r>
    </w:p>
    <w:p w:rsidR="009C6AAF" w:rsidRDefault="00EA4C7F">
      <w:pPr>
        <w:spacing w:before="1"/>
        <w:ind w:left="2914" w:right="3453"/>
        <w:jc w:val="center"/>
        <w:rPr>
          <w:sz w:val="40"/>
          <w:szCs w:val="40"/>
        </w:rPr>
      </w:pPr>
      <w:r>
        <w:rPr>
          <w:b/>
          <w:sz w:val="40"/>
          <w:szCs w:val="40"/>
        </w:rPr>
        <w:t>Spring/</w:t>
      </w:r>
      <w:r>
        <w:rPr>
          <w:b/>
          <w:spacing w:val="-2"/>
          <w:sz w:val="40"/>
          <w:szCs w:val="40"/>
        </w:rPr>
        <w:t>S</w:t>
      </w:r>
      <w:r>
        <w:rPr>
          <w:b/>
          <w:sz w:val="40"/>
          <w:szCs w:val="40"/>
        </w:rPr>
        <w:t>um</w:t>
      </w:r>
      <w:r>
        <w:rPr>
          <w:b/>
          <w:spacing w:val="-2"/>
          <w:sz w:val="40"/>
          <w:szCs w:val="40"/>
        </w:rPr>
        <w:t>m</w:t>
      </w:r>
      <w:r>
        <w:rPr>
          <w:b/>
          <w:sz w:val="40"/>
          <w:szCs w:val="40"/>
        </w:rPr>
        <w:t>er 20</w:t>
      </w:r>
      <w:r>
        <w:rPr>
          <w:b/>
          <w:spacing w:val="-1"/>
          <w:sz w:val="40"/>
          <w:szCs w:val="40"/>
        </w:rPr>
        <w:t>1</w:t>
      </w:r>
      <w:r>
        <w:rPr>
          <w:b/>
          <w:sz w:val="40"/>
          <w:szCs w:val="40"/>
        </w:rPr>
        <w:t>2</w:t>
      </w:r>
    </w:p>
    <w:p w:rsidR="009C6AAF" w:rsidRDefault="00EA4C7F">
      <w:pPr>
        <w:spacing w:line="400" w:lineRule="exact"/>
        <w:ind w:left="3685" w:right="4224"/>
        <w:jc w:val="center"/>
        <w:rPr>
          <w:sz w:val="36"/>
          <w:szCs w:val="36"/>
        </w:rPr>
      </w:pPr>
      <w:r>
        <w:rPr>
          <w:b/>
          <w:color w:val="FF0000"/>
          <w:position w:val="-1"/>
          <w:sz w:val="36"/>
          <w:szCs w:val="36"/>
          <w:u w:val="thick" w:color="FF0000"/>
        </w:rPr>
        <w:t>SOL</w:t>
      </w:r>
      <w:r>
        <w:rPr>
          <w:b/>
          <w:color w:val="FF0000"/>
          <w:spacing w:val="-1"/>
          <w:position w:val="-1"/>
          <w:sz w:val="36"/>
          <w:szCs w:val="36"/>
          <w:u w:val="thick" w:color="FF0000"/>
        </w:rPr>
        <w:t>U</w:t>
      </w:r>
      <w:r>
        <w:rPr>
          <w:b/>
          <w:color w:val="FF0000"/>
          <w:position w:val="-1"/>
          <w:sz w:val="36"/>
          <w:szCs w:val="36"/>
          <w:u w:val="thick" w:color="FF0000"/>
        </w:rPr>
        <w:t>TIONS</w:t>
      </w:r>
    </w:p>
    <w:p w:rsidR="009C6AAF" w:rsidRDefault="009C6AAF">
      <w:pPr>
        <w:spacing w:before="14" w:line="240" w:lineRule="exact"/>
        <w:rPr>
          <w:sz w:val="24"/>
          <w:szCs w:val="24"/>
        </w:rPr>
      </w:pPr>
    </w:p>
    <w:p w:rsidR="009C6AAF" w:rsidRDefault="00EA4C7F">
      <w:pPr>
        <w:spacing w:before="29" w:line="260" w:lineRule="exact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Tim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position w:val="-1"/>
          <w:sz w:val="24"/>
          <w:szCs w:val="24"/>
        </w:rPr>
        <w:t>:</w:t>
      </w:r>
      <w:r>
        <w:rPr>
          <w:rFonts w:ascii="Arial" w:eastAsia="Arial" w:hAnsi="Arial" w:cs="Arial"/>
          <w:b/>
          <w:spacing w:val="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>2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>hours</w:t>
      </w:r>
    </w:p>
    <w:p w:rsidR="009C6AAF" w:rsidRDefault="009C6AAF">
      <w:pPr>
        <w:spacing w:before="13" w:line="240" w:lineRule="exact"/>
        <w:rPr>
          <w:sz w:val="24"/>
          <w:szCs w:val="24"/>
        </w:rPr>
      </w:pPr>
    </w:p>
    <w:p w:rsidR="009C6AAF" w:rsidRDefault="00EA4C7F">
      <w:pPr>
        <w:tabs>
          <w:tab w:val="left" w:pos="6260"/>
        </w:tabs>
        <w:spacing w:before="29" w:line="260" w:lineRule="exact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St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position w:val="-1"/>
          <w:sz w:val="24"/>
          <w:szCs w:val="24"/>
        </w:rPr>
        <w:t>dent Na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me</w:t>
      </w:r>
      <w:r>
        <w:rPr>
          <w:rFonts w:ascii="Arial" w:eastAsia="Arial" w:hAnsi="Arial" w:cs="Arial"/>
          <w:b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ab/>
      </w:r>
    </w:p>
    <w:p w:rsidR="009C6AAF" w:rsidRDefault="009C6AAF">
      <w:pPr>
        <w:spacing w:before="12" w:line="240" w:lineRule="exact"/>
        <w:rPr>
          <w:sz w:val="24"/>
          <w:szCs w:val="24"/>
        </w:rPr>
      </w:pPr>
    </w:p>
    <w:p w:rsidR="009C6AAF" w:rsidRDefault="00EA4C7F">
      <w:pPr>
        <w:tabs>
          <w:tab w:val="left" w:pos="6260"/>
        </w:tabs>
        <w:spacing w:before="29" w:line="260" w:lineRule="exact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St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position w:val="-1"/>
          <w:sz w:val="24"/>
          <w:szCs w:val="24"/>
        </w:rPr>
        <w:t xml:space="preserve">dent 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#</w:t>
      </w:r>
      <w:r>
        <w:rPr>
          <w:rFonts w:ascii="Arial" w:eastAsia="Arial" w:hAnsi="Arial" w:cs="Arial"/>
          <w:b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ab/>
      </w:r>
    </w:p>
    <w:p w:rsidR="009C6AAF" w:rsidRDefault="009C6AAF">
      <w:pPr>
        <w:spacing w:before="5" w:line="280" w:lineRule="exact"/>
        <w:rPr>
          <w:sz w:val="28"/>
          <w:szCs w:val="28"/>
        </w:rPr>
      </w:pPr>
    </w:p>
    <w:p w:rsidR="009C6AAF" w:rsidRDefault="00EA4C7F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</w:t>
      </w:r>
      <w:r>
        <w:rPr>
          <w:rFonts w:ascii="Arial" w:eastAsia="Arial" w:hAnsi="Arial" w:cs="Arial"/>
          <w:b/>
          <w:spacing w:val="1"/>
          <w:sz w:val="24"/>
          <w:szCs w:val="24"/>
        </w:rPr>
        <w:t>ec</w:t>
      </w:r>
      <w:r>
        <w:rPr>
          <w:rFonts w:ascii="Arial" w:eastAsia="Arial" w:hAnsi="Arial" w:cs="Arial"/>
          <w:b/>
          <w:sz w:val="24"/>
          <w:szCs w:val="24"/>
        </w:rPr>
        <w:t xml:space="preserve">tion:      </w:t>
      </w:r>
      <w:r>
        <w:rPr>
          <w:rFonts w:ascii="Arial" w:eastAsia="Arial" w:hAnsi="Arial" w:cs="Arial"/>
          <w:b/>
          <w:spacing w:val="26"/>
          <w:sz w:val="24"/>
          <w:szCs w:val="24"/>
        </w:rPr>
        <w:t xml:space="preserve"> </w:t>
      </w:r>
      <w:r>
        <w:rPr>
          <w:rFonts w:ascii="Symbol" w:eastAsia="Symbol" w:hAnsi="Symbol" w:cs="Symbol"/>
          <w:sz w:val="32"/>
          <w:szCs w:val="32"/>
        </w:rPr>
        <w:t></w:t>
      </w:r>
      <w:r>
        <w:rPr>
          <w:spacing w:val="-13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X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(Pro</w:t>
      </w:r>
      <w:r>
        <w:rPr>
          <w:rFonts w:ascii="Arial" w:eastAsia="Arial" w:hAnsi="Arial" w:cs="Arial"/>
          <w:b/>
          <w:spacing w:val="-1"/>
          <w:sz w:val="24"/>
          <w:szCs w:val="24"/>
        </w:rPr>
        <w:t>f</w:t>
      </w:r>
      <w:r>
        <w:rPr>
          <w:rFonts w:ascii="Arial" w:eastAsia="Arial" w:hAnsi="Arial" w:cs="Arial"/>
          <w:b/>
          <w:spacing w:val="1"/>
          <w:sz w:val="24"/>
          <w:szCs w:val="24"/>
        </w:rPr>
        <w:t>ess</w:t>
      </w:r>
      <w:r>
        <w:rPr>
          <w:rFonts w:ascii="Arial" w:eastAsia="Arial" w:hAnsi="Arial" w:cs="Arial"/>
          <w:b/>
          <w:sz w:val="24"/>
          <w:szCs w:val="24"/>
        </w:rPr>
        <w:t xml:space="preserve">or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Shu</w:t>
      </w:r>
      <w:r>
        <w:rPr>
          <w:rFonts w:ascii="Arial" w:eastAsia="Arial" w:hAnsi="Arial" w:cs="Arial"/>
          <w:b/>
          <w:spacing w:val="-2"/>
          <w:sz w:val="24"/>
          <w:szCs w:val="24"/>
        </w:rPr>
        <w:t>j</w:t>
      </w:r>
      <w:r>
        <w:rPr>
          <w:rFonts w:ascii="Arial" w:eastAsia="Arial" w:hAnsi="Arial" w:cs="Arial"/>
          <w:b/>
          <w:sz w:val="24"/>
          <w:szCs w:val="24"/>
        </w:rPr>
        <w:t>un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Ding)</w:t>
      </w:r>
    </w:p>
    <w:p w:rsidR="009C6AAF" w:rsidRDefault="00EA4C7F">
      <w:pPr>
        <w:spacing w:line="360" w:lineRule="exact"/>
        <w:ind w:left="1540"/>
        <w:rPr>
          <w:rFonts w:ascii="Arial" w:eastAsia="Arial" w:hAnsi="Arial" w:cs="Arial"/>
          <w:sz w:val="24"/>
          <w:szCs w:val="24"/>
        </w:rPr>
      </w:pPr>
      <w:r>
        <w:rPr>
          <w:rFonts w:ascii="Symbol" w:eastAsia="Symbol" w:hAnsi="Symbol" w:cs="Symbol"/>
          <w:position w:val="-2"/>
          <w:sz w:val="32"/>
          <w:szCs w:val="32"/>
        </w:rPr>
        <w:t></w:t>
      </w:r>
      <w:r>
        <w:rPr>
          <w:spacing w:val="-13"/>
          <w:position w:val="-2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position w:val="-2"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2"/>
          <w:sz w:val="24"/>
          <w:szCs w:val="24"/>
        </w:rPr>
        <w:t>(Pro</w:t>
      </w:r>
      <w:r>
        <w:rPr>
          <w:rFonts w:ascii="Arial" w:eastAsia="Arial" w:hAnsi="Arial" w:cs="Arial"/>
          <w:b/>
          <w:spacing w:val="-1"/>
          <w:position w:val="-2"/>
          <w:sz w:val="24"/>
          <w:szCs w:val="24"/>
        </w:rPr>
        <w:t>f</w:t>
      </w:r>
      <w:r>
        <w:rPr>
          <w:rFonts w:ascii="Arial" w:eastAsia="Arial" w:hAnsi="Arial" w:cs="Arial"/>
          <w:b/>
          <w:spacing w:val="1"/>
          <w:position w:val="-2"/>
          <w:sz w:val="24"/>
          <w:szCs w:val="24"/>
        </w:rPr>
        <w:t>ess</w:t>
      </w:r>
      <w:r>
        <w:rPr>
          <w:rFonts w:ascii="Arial" w:eastAsia="Arial" w:hAnsi="Arial" w:cs="Arial"/>
          <w:b/>
          <w:position w:val="-2"/>
          <w:sz w:val="24"/>
          <w:szCs w:val="24"/>
        </w:rPr>
        <w:t>or Ro</w:t>
      </w:r>
      <w:r>
        <w:rPr>
          <w:rFonts w:ascii="Arial" w:eastAsia="Arial" w:hAnsi="Arial" w:cs="Arial"/>
          <w:b/>
          <w:spacing w:val="-1"/>
          <w:position w:val="-2"/>
          <w:sz w:val="24"/>
          <w:szCs w:val="24"/>
        </w:rPr>
        <w:t>b</w:t>
      </w:r>
      <w:r>
        <w:rPr>
          <w:rFonts w:ascii="Arial" w:eastAsia="Arial" w:hAnsi="Arial" w:cs="Arial"/>
          <w:b/>
          <w:spacing w:val="1"/>
          <w:position w:val="-2"/>
          <w:sz w:val="24"/>
          <w:szCs w:val="24"/>
        </w:rPr>
        <w:t>e</w:t>
      </w:r>
      <w:r>
        <w:rPr>
          <w:rFonts w:ascii="Arial" w:eastAsia="Arial" w:hAnsi="Arial" w:cs="Arial"/>
          <w:b/>
          <w:spacing w:val="-2"/>
          <w:position w:val="-2"/>
          <w:sz w:val="24"/>
          <w:szCs w:val="24"/>
        </w:rPr>
        <w:t>r</w:t>
      </w:r>
      <w:r>
        <w:rPr>
          <w:rFonts w:ascii="Arial" w:eastAsia="Arial" w:hAnsi="Arial" w:cs="Arial"/>
          <w:b/>
          <w:position w:val="-2"/>
          <w:sz w:val="24"/>
          <w:szCs w:val="24"/>
        </w:rPr>
        <w:t>t Colli</w:t>
      </w:r>
      <w:r>
        <w:rPr>
          <w:rFonts w:ascii="Arial" w:eastAsia="Arial" w:hAnsi="Arial" w:cs="Arial"/>
          <w:b/>
          <w:spacing w:val="1"/>
          <w:position w:val="-2"/>
          <w:sz w:val="24"/>
          <w:szCs w:val="24"/>
        </w:rPr>
        <w:t>e</w:t>
      </w:r>
      <w:r>
        <w:rPr>
          <w:rFonts w:ascii="Arial" w:eastAsia="Arial" w:hAnsi="Arial" w:cs="Arial"/>
          <w:b/>
          <w:position w:val="-2"/>
          <w:sz w:val="24"/>
          <w:szCs w:val="24"/>
        </w:rPr>
        <w:t>r)</w:t>
      </w:r>
    </w:p>
    <w:p w:rsidR="009C6AAF" w:rsidRDefault="009C6AAF">
      <w:pPr>
        <w:spacing w:before="11" w:line="260" w:lineRule="exact"/>
        <w:rPr>
          <w:sz w:val="26"/>
          <w:szCs w:val="26"/>
        </w:rPr>
      </w:pPr>
    </w:p>
    <w:p w:rsidR="009C6AAF" w:rsidRDefault="00EA4C7F">
      <w:pPr>
        <w:spacing w:before="24" w:line="300" w:lineRule="exact"/>
        <w:ind w:left="580"/>
        <w:rPr>
          <w:sz w:val="28"/>
          <w:szCs w:val="28"/>
        </w:rPr>
      </w:pPr>
      <w:r>
        <w:rPr>
          <w:position w:val="-1"/>
          <w:sz w:val="28"/>
          <w:szCs w:val="28"/>
          <w:u w:val="single" w:color="000000"/>
        </w:rPr>
        <w:t>I</w:t>
      </w:r>
      <w:r>
        <w:rPr>
          <w:spacing w:val="1"/>
          <w:position w:val="-1"/>
          <w:sz w:val="28"/>
          <w:szCs w:val="28"/>
          <w:u w:val="single" w:color="000000"/>
        </w:rPr>
        <w:t>n</w:t>
      </w:r>
      <w:r>
        <w:rPr>
          <w:spacing w:val="-1"/>
          <w:position w:val="-1"/>
          <w:sz w:val="28"/>
          <w:szCs w:val="28"/>
          <w:u w:val="single" w:color="000000"/>
        </w:rPr>
        <w:t>s</w:t>
      </w:r>
      <w:r>
        <w:rPr>
          <w:spacing w:val="1"/>
          <w:position w:val="-1"/>
          <w:sz w:val="28"/>
          <w:szCs w:val="28"/>
          <w:u w:val="single" w:color="000000"/>
        </w:rPr>
        <w:t>t</w:t>
      </w:r>
      <w:r>
        <w:rPr>
          <w:spacing w:val="-2"/>
          <w:position w:val="-1"/>
          <w:sz w:val="28"/>
          <w:szCs w:val="28"/>
          <w:u w:val="single" w:color="000000"/>
        </w:rPr>
        <w:t>r</w:t>
      </w:r>
      <w:r>
        <w:rPr>
          <w:spacing w:val="1"/>
          <w:position w:val="-1"/>
          <w:sz w:val="28"/>
          <w:szCs w:val="28"/>
          <w:u w:val="single" w:color="000000"/>
        </w:rPr>
        <w:t>u</w:t>
      </w:r>
      <w:r>
        <w:rPr>
          <w:spacing w:val="-2"/>
          <w:position w:val="-1"/>
          <w:sz w:val="28"/>
          <w:szCs w:val="28"/>
          <w:u w:val="single" w:color="000000"/>
        </w:rPr>
        <w:t>c</w:t>
      </w:r>
      <w:r>
        <w:rPr>
          <w:spacing w:val="1"/>
          <w:position w:val="-1"/>
          <w:sz w:val="28"/>
          <w:szCs w:val="28"/>
          <w:u w:val="single" w:color="000000"/>
        </w:rPr>
        <w:t>t</w:t>
      </w:r>
      <w:r>
        <w:rPr>
          <w:spacing w:val="-1"/>
          <w:position w:val="-1"/>
          <w:sz w:val="28"/>
          <w:szCs w:val="28"/>
          <w:u w:val="single" w:color="000000"/>
        </w:rPr>
        <w:t>i</w:t>
      </w:r>
      <w:r>
        <w:rPr>
          <w:spacing w:val="1"/>
          <w:position w:val="-1"/>
          <w:sz w:val="28"/>
          <w:szCs w:val="28"/>
          <w:u w:val="single" w:color="000000"/>
        </w:rPr>
        <w:t>o</w:t>
      </w:r>
      <w:r>
        <w:rPr>
          <w:spacing w:val="-1"/>
          <w:position w:val="-1"/>
          <w:sz w:val="28"/>
          <w:szCs w:val="28"/>
          <w:u w:val="single" w:color="000000"/>
        </w:rPr>
        <w:t>n</w:t>
      </w:r>
      <w:r>
        <w:rPr>
          <w:position w:val="-1"/>
          <w:sz w:val="28"/>
          <w:szCs w:val="28"/>
          <w:u w:val="single" w:color="000000"/>
        </w:rPr>
        <w:t>s</w:t>
      </w:r>
      <w:r>
        <w:rPr>
          <w:position w:val="-1"/>
          <w:sz w:val="28"/>
          <w:szCs w:val="28"/>
        </w:rPr>
        <w:t>:</w:t>
      </w:r>
    </w:p>
    <w:p w:rsidR="009C6AAF" w:rsidRDefault="009C6AAF">
      <w:pPr>
        <w:spacing w:before="13" w:line="220" w:lineRule="exact"/>
        <w:rPr>
          <w:sz w:val="22"/>
          <w:szCs w:val="22"/>
        </w:rPr>
      </w:pPr>
    </w:p>
    <w:p w:rsidR="009C6AAF" w:rsidRDefault="00EA4C7F">
      <w:pPr>
        <w:spacing w:before="29"/>
        <w:ind w:left="1392" w:right="884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all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sti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 in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is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oo</w:t>
      </w:r>
      <w:r>
        <w:rPr>
          <w:rFonts w:ascii="Arial" w:eastAsia="Arial" w:hAnsi="Arial" w:cs="Arial"/>
          <w:sz w:val="24"/>
          <w:szCs w:val="24"/>
        </w:rPr>
        <w:t>kle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klet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not 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d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oo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t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ck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Ensu</w:t>
      </w:r>
      <w:r>
        <w:rPr>
          <w:rFonts w:ascii="Arial" w:eastAsia="Arial" w:hAnsi="Arial" w:cs="Arial"/>
          <w:b/>
          <w:spacing w:val="-2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</w:t>
      </w:r>
      <w:r>
        <w:rPr>
          <w:rFonts w:ascii="Arial" w:eastAsia="Arial" w:hAnsi="Arial" w:cs="Arial"/>
          <w:b/>
          <w:spacing w:val="-1"/>
          <w:sz w:val="24"/>
          <w:szCs w:val="24"/>
        </w:rPr>
        <w:t>h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t </w:t>
      </w:r>
      <w:r>
        <w:rPr>
          <w:rFonts w:ascii="Arial" w:eastAsia="Arial" w:hAnsi="Arial" w:cs="Arial"/>
          <w:b/>
          <w:spacing w:val="-4"/>
          <w:sz w:val="24"/>
          <w:szCs w:val="24"/>
        </w:rPr>
        <w:t>y</w:t>
      </w:r>
      <w:r>
        <w:rPr>
          <w:rFonts w:ascii="Arial" w:eastAsia="Arial" w:hAnsi="Arial" w:cs="Arial"/>
          <w:b/>
          <w:spacing w:val="2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 xml:space="preserve">u 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h</w:t>
      </w:r>
      <w:r>
        <w:rPr>
          <w:rFonts w:ascii="Arial" w:eastAsia="Arial" w:hAnsi="Arial" w:cs="Arial"/>
          <w:b/>
          <w:spacing w:val="-3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w</w:t>
      </w:r>
      <w:r>
        <w:rPr>
          <w:rFonts w:ascii="Arial" w:eastAsia="Arial" w:hAnsi="Arial" w:cs="Arial"/>
          <w:b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ll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b/>
          <w:sz w:val="24"/>
          <w:szCs w:val="24"/>
        </w:rPr>
        <w:t>u</w:t>
      </w:r>
      <w:r>
        <w:rPr>
          <w:rFonts w:ascii="Arial" w:eastAsia="Arial" w:hAnsi="Arial" w:cs="Arial"/>
          <w:b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por</w:t>
      </w:r>
      <w:r>
        <w:rPr>
          <w:rFonts w:ascii="Arial" w:eastAsia="Arial" w:hAnsi="Arial" w:cs="Arial"/>
          <w:b/>
          <w:spacing w:val="-3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 xml:space="preserve">ing </w:t>
      </w:r>
      <w:r>
        <w:rPr>
          <w:rFonts w:ascii="Arial" w:eastAsia="Arial" w:hAnsi="Arial" w:cs="Arial"/>
          <w:b/>
          <w:spacing w:val="1"/>
          <w:sz w:val="24"/>
          <w:szCs w:val="24"/>
        </w:rPr>
        <w:t>ca</w:t>
      </w:r>
      <w:r>
        <w:rPr>
          <w:rFonts w:ascii="Arial" w:eastAsia="Arial" w:hAnsi="Arial" w:cs="Arial"/>
          <w:b/>
          <w:spacing w:val="-2"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ul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tions.</w:t>
      </w:r>
    </w:p>
    <w:p w:rsidR="009C6AAF" w:rsidRDefault="009C6AAF">
      <w:pPr>
        <w:spacing w:before="4" w:line="240" w:lineRule="exact"/>
        <w:rPr>
          <w:sz w:val="24"/>
          <w:szCs w:val="24"/>
        </w:rPr>
      </w:pPr>
    </w:p>
    <w:p w:rsidR="009C6AAF" w:rsidRDefault="00EA4C7F">
      <w:pPr>
        <w:spacing w:before="29"/>
        <w:ind w:left="1392" w:right="856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it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r 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 xml:space="preserve">k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.</w:t>
      </w:r>
    </w:p>
    <w:p w:rsidR="009C6AAF" w:rsidRDefault="009C6AAF">
      <w:pPr>
        <w:spacing w:before="7" w:line="240" w:lineRule="exact"/>
        <w:rPr>
          <w:sz w:val="24"/>
          <w:szCs w:val="24"/>
        </w:rPr>
      </w:pPr>
    </w:p>
    <w:p w:rsidR="009C6AAF" w:rsidRDefault="00EA4C7F">
      <w:pPr>
        <w:spacing w:before="29"/>
        <w:ind w:left="103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nda</w:t>
      </w:r>
      <w:r>
        <w:rPr>
          <w:rFonts w:ascii="Arial" w:eastAsia="Arial" w:hAnsi="Arial" w:cs="Arial"/>
          <w:sz w:val="24"/>
          <w:szCs w:val="24"/>
        </w:rPr>
        <w:t>rd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bb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3"/>
          <w:sz w:val="24"/>
          <w:szCs w:val="24"/>
        </w:rPr>
        <w:t>(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le,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/R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Ac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ts</w:t>
      </w:r>
    </w:p>
    <w:p w:rsidR="009C6AAF" w:rsidRDefault="00EA4C7F">
      <w:pPr>
        <w:spacing w:line="260" w:lineRule="exact"/>
        <w:ind w:left="139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Rec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>v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ab</w:t>
      </w:r>
      <w:r>
        <w:rPr>
          <w:rFonts w:ascii="Arial" w:eastAsia="Arial" w:hAnsi="Arial" w:cs="Arial"/>
          <w:position w:val="-1"/>
          <w:sz w:val="24"/>
          <w:szCs w:val="24"/>
        </w:rPr>
        <w:t>le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a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G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fo</w:t>
      </w:r>
      <w:r>
        <w:rPr>
          <w:rFonts w:ascii="Arial" w:eastAsia="Arial" w:hAnsi="Arial" w:cs="Arial"/>
          <w:position w:val="-1"/>
          <w:sz w:val="24"/>
          <w:szCs w:val="24"/>
        </w:rPr>
        <w:t>r Cost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o</w:t>
      </w:r>
      <w:r>
        <w:rPr>
          <w:rFonts w:ascii="Arial" w:eastAsia="Arial" w:hAnsi="Arial" w:cs="Arial"/>
          <w:position w:val="-1"/>
          <w:sz w:val="24"/>
          <w:szCs w:val="24"/>
        </w:rPr>
        <w:t>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ood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So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d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) is 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u</w:t>
      </w:r>
      <w:r>
        <w:rPr>
          <w:rFonts w:ascii="Arial" w:eastAsia="Arial" w:hAnsi="Arial" w:cs="Arial"/>
          <w:position w:val="-1"/>
          <w:sz w:val="24"/>
          <w:szCs w:val="24"/>
        </w:rPr>
        <w:t>ite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a</w:t>
      </w:r>
      <w:r>
        <w:rPr>
          <w:rFonts w:ascii="Arial" w:eastAsia="Arial" w:hAnsi="Arial" w:cs="Arial"/>
          <w:position w:val="-1"/>
          <w:sz w:val="24"/>
          <w:szCs w:val="24"/>
        </w:rPr>
        <w:t>cc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b</w:t>
      </w:r>
      <w:r>
        <w:rPr>
          <w:rFonts w:ascii="Arial" w:eastAsia="Arial" w:hAnsi="Arial" w:cs="Arial"/>
          <w:position w:val="-1"/>
          <w:sz w:val="24"/>
          <w:szCs w:val="24"/>
        </w:rPr>
        <w:t>le.</w:t>
      </w:r>
    </w:p>
    <w:p w:rsidR="009C6AAF" w:rsidRDefault="009C6AAF">
      <w:pPr>
        <w:spacing w:before="12" w:line="240" w:lineRule="exact"/>
        <w:rPr>
          <w:sz w:val="24"/>
          <w:szCs w:val="24"/>
        </w:rPr>
      </w:pPr>
    </w:p>
    <w:p w:rsidR="009C6AAF" w:rsidRDefault="00EA4C7F">
      <w:pPr>
        <w:spacing w:before="29"/>
        <w:ind w:left="1392" w:right="988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.5 </w:t>
      </w:r>
      <w:r>
        <w:rPr>
          <w:rFonts w:ascii="Arial" w:eastAsia="Arial" w:hAnsi="Arial" w:cs="Arial"/>
          <w:spacing w:val="4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rk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P</w:t>
      </w:r>
      <w:r>
        <w:rPr>
          <w:rFonts w:ascii="Arial" w:eastAsia="Arial" w:hAnsi="Arial" w:cs="Arial"/>
          <w:b/>
          <w:spacing w:val="-2"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>ea</w:t>
      </w:r>
      <w:r>
        <w:rPr>
          <w:rFonts w:ascii="Arial" w:eastAsia="Arial" w:hAnsi="Arial" w:cs="Arial"/>
          <w:b/>
          <w:spacing w:val="-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2"/>
          <w:sz w:val="24"/>
          <w:szCs w:val="24"/>
        </w:rPr>
        <w:t>d</w:t>
      </w:r>
      <w:r>
        <w:rPr>
          <w:rFonts w:ascii="Arial" w:eastAsia="Arial" w:hAnsi="Arial" w:cs="Arial"/>
          <w:b/>
          <w:sz w:val="24"/>
          <w:szCs w:val="24"/>
        </w:rPr>
        <w:t>o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not </w:t>
      </w:r>
      <w:r>
        <w:rPr>
          <w:rFonts w:ascii="Arial" w:eastAsia="Arial" w:hAnsi="Arial" w:cs="Arial"/>
          <w:b/>
          <w:spacing w:val="1"/>
          <w:sz w:val="24"/>
          <w:szCs w:val="24"/>
        </w:rPr>
        <w:t>as</w:t>
      </w:r>
      <w:r>
        <w:rPr>
          <w:rFonts w:ascii="Arial" w:eastAsia="Arial" w:hAnsi="Arial" w:cs="Arial"/>
          <w:b/>
          <w:sz w:val="24"/>
          <w:szCs w:val="24"/>
        </w:rPr>
        <w:t>k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the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in</w:t>
      </w:r>
      <w:r>
        <w:rPr>
          <w:rFonts w:ascii="Arial" w:eastAsia="Arial" w:hAnsi="Arial" w:cs="Arial"/>
          <w:b/>
          <w:spacing w:val="-4"/>
          <w:sz w:val="24"/>
          <w:szCs w:val="24"/>
        </w:rPr>
        <w:t>v</w:t>
      </w:r>
      <w:r>
        <w:rPr>
          <w:rFonts w:ascii="Arial" w:eastAsia="Arial" w:hAnsi="Arial" w:cs="Arial"/>
          <w:b/>
          <w:sz w:val="24"/>
          <w:szCs w:val="24"/>
        </w:rPr>
        <w:t>igi</w:t>
      </w:r>
      <w:r>
        <w:rPr>
          <w:rFonts w:ascii="Arial" w:eastAsia="Arial" w:hAnsi="Arial" w:cs="Arial"/>
          <w:b/>
          <w:spacing w:val="1"/>
          <w:sz w:val="24"/>
          <w:szCs w:val="24"/>
        </w:rPr>
        <w:t>la</w:t>
      </w:r>
      <w:r>
        <w:rPr>
          <w:rFonts w:ascii="Arial" w:eastAsia="Arial" w:hAnsi="Arial" w:cs="Arial"/>
          <w:b/>
          <w:sz w:val="24"/>
          <w:szCs w:val="24"/>
        </w:rPr>
        <w:t>t</w:t>
      </w:r>
      <w:r>
        <w:rPr>
          <w:rFonts w:ascii="Arial" w:eastAsia="Arial" w:hAnsi="Arial" w:cs="Arial"/>
          <w:b/>
          <w:spacing w:val="-1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rs que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 xml:space="preserve">tions. 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1"/>
          <w:sz w:val="24"/>
          <w:szCs w:val="24"/>
        </w:rPr>
        <w:t>Ma</w:t>
      </w:r>
      <w:r>
        <w:rPr>
          <w:rFonts w:ascii="Arial" w:eastAsia="Arial" w:hAnsi="Arial" w:cs="Arial"/>
          <w:b/>
          <w:spacing w:val="1"/>
          <w:sz w:val="24"/>
          <w:szCs w:val="24"/>
        </w:rPr>
        <w:t>k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2"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pacing w:val="-1"/>
          <w:sz w:val="24"/>
          <w:szCs w:val="24"/>
        </w:rPr>
        <w:t>a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onable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ass</w:t>
      </w:r>
      <w:r>
        <w:rPr>
          <w:rFonts w:ascii="Arial" w:eastAsia="Arial" w:hAnsi="Arial" w:cs="Arial"/>
          <w:b/>
          <w:sz w:val="24"/>
          <w:szCs w:val="24"/>
        </w:rPr>
        <w:t>ump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ions</w:t>
      </w:r>
      <w:r>
        <w:rPr>
          <w:rFonts w:ascii="Arial" w:eastAsia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5"/>
          <w:sz w:val="24"/>
          <w:szCs w:val="24"/>
        </w:rPr>
        <w:t>w</w:t>
      </w:r>
      <w:r>
        <w:rPr>
          <w:rFonts w:ascii="Arial" w:eastAsia="Arial" w:hAnsi="Arial" w:cs="Arial"/>
          <w:b/>
          <w:spacing w:val="-3"/>
          <w:sz w:val="24"/>
          <w:szCs w:val="24"/>
        </w:rPr>
        <w:t>h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re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2"/>
          <w:sz w:val="24"/>
          <w:szCs w:val="24"/>
        </w:rPr>
        <w:t>n</w:t>
      </w:r>
      <w:r>
        <w:rPr>
          <w:rFonts w:ascii="Arial" w:eastAsia="Arial" w:hAnsi="Arial" w:cs="Arial"/>
          <w:b/>
          <w:spacing w:val="1"/>
          <w:sz w:val="24"/>
          <w:szCs w:val="24"/>
        </w:rPr>
        <w:t>ec</w:t>
      </w:r>
      <w:r>
        <w:rPr>
          <w:rFonts w:ascii="Arial" w:eastAsia="Arial" w:hAnsi="Arial" w:cs="Arial"/>
          <w:b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pacing w:val="-1"/>
          <w:sz w:val="24"/>
          <w:szCs w:val="24"/>
        </w:rPr>
        <w:t>s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spacing w:val="-6"/>
          <w:sz w:val="24"/>
          <w:szCs w:val="24"/>
        </w:rPr>
        <w:t>y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:rsidR="009C6AAF" w:rsidRDefault="009C6AAF">
      <w:pPr>
        <w:spacing w:before="7" w:line="240" w:lineRule="exact"/>
        <w:rPr>
          <w:sz w:val="24"/>
          <w:szCs w:val="24"/>
        </w:rPr>
      </w:pPr>
    </w:p>
    <w:p w:rsidR="009C6AAF" w:rsidRDefault="009C6AAF">
      <w:pPr>
        <w:spacing w:before="29" w:line="260" w:lineRule="exact"/>
        <w:ind w:left="1032"/>
        <w:rPr>
          <w:rFonts w:ascii="Arial" w:eastAsia="Arial" w:hAnsi="Arial" w:cs="Arial"/>
          <w:sz w:val="24"/>
          <w:szCs w:val="24"/>
        </w:rPr>
      </w:pPr>
      <w:r w:rsidRPr="009C6AAF">
        <w:pict>
          <v:group id="_x0000_s1045" style="position:absolute;left:0;text-align:left;margin-left:71.5pt;margin-top:-221.55pt;width:469pt;height:415.45pt;z-index:-1543;mso-position-horizontal-relative:page" coordorigin="1430,-4431" coordsize="9380,8309">
            <v:group id="_x0000_s1046" style="position:absolute;left:1450;top:-4405;width:110;height:8257" coordorigin="1450,-4405" coordsize="110,8257">
              <v:shape id="_x0000_s1129" style="position:absolute;left:1450;top:-4405;width:110;height:8257" coordorigin="1450,-4405" coordsize="110,8257" path="m1450,3852r110,l1560,-4405r-110,l1450,3852xe" fillcolor="#e4e4e4" stroked="f">
                <v:path arrowok="t"/>
              </v:shape>
              <v:group id="_x0000_s1047" style="position:absolute;left:10682;top:-4405;width:113;height:8257" coordorigin="10682,-4405" coordsize="113,8257">
                <v:shape id="_x0000_s1128" style="position:absolute;left:10682;top:-4405;width:113;height:8257" coordorigin="10682,-4405" coordsize="113,8257" path="m10682,3852r113,l10795,-4405r-113,l10682,3852xe" fillcolor="#e4e4e4" stroked="f">
                  <v:path arrowok="t"/>
                </v:shape>
                <v:group id="_x0000_s1048" style="position:absolute;left:1560;top:-4405;width:9121;height:322" coordorigin="1560,-4405" coordsize="9121,322">
                  <v:shape id="_x0000_s1127" style="position:absolute;left:1560;top:-4405;width:9121;height:322" coordorigin="1560,-4405" coordsize="9121,322" path="m10682,-4405r-9122,l1560,-4083r9122,l10682,-4405xe" fillcolor="#e4e4e4" stroked="f">
                    <v:path arrowok="t"/>
                  </v:shape>
                  <v:group id="_x0000_s1049" style="position:absolute;left:1560;top:-4083;width:9121;height:254" coordorigin="1560,-4083" coordsize="9121,254">
                    <v:shape id="_x0000_s1126" style="position:absolute;left:1560;top:-4083;width:9121;height:254" coordorigin="1560,-4083" coordsize="9121,254" path="m1560,-3829r9122,l10682,-4083r-9122,l1560,-3829xe" fillcolor="#e4e4e4" stroked="f">
                      <v:path arrowok="t"/>
                    </v:shape>
                    <v:group id="_x0000_s1050" style="position:absolute;left:1560;top:-3829;width:9121;height:276" coordorigin="1560,-3829" coordsize="9121,276">
                      <v:shape id="_x0000_s1125" style="position:absolute;left:1560;top:-3829;width:9121;height:276" coordorigin="1560,-3829" coordsize="9121,276" path="m1560,-3553r9122,l10682,-3829r-9122,l1560,-3553xe" fillcolor="#e4e4e4" stroked="f">
                        <v:path arrowok="t"/>
                      </v:shape>
                      <v:group id="_x0000_s1051" style="position:absolute;left:8231;top:-3569;width:372;height:0" coordorigin="8231,-3569" coordsize="372,0">
                        <v:shape id="_x0000_s1124" style="position:absolute;left:8231;top:-3569;width:372;height:0" coordorigin="8231,-3569" coordsize="372,0" path="m8231,-3569r372,e" filled="f" strokeweight="1.3pt">
                          <v:path arrowok="t"/>
                        </v:shape>
                        <v:group id="_x0000_s1052" style="position:absolute;left:1560;top:-3553;width:9121;height:276" coordorigin="1560,-3553" coordsize="9121,276">
                          <v:shape id="_x0000_s1123" style="position:absolute;left:1560;top:-3553;width:9121;height:276" coordorigin="1560,-3553" coordsize="9121,276" path="m1560,-3277r9122,l10682,-3553r-9122,l1560,-3277xe" fillcolor="#e4e4e4" stroked="f">
                            <v:path arrowok="t"/>
                          </v:shape>
                          <v:group id="_x0000_s1053" style="position:absolute;left:1560;top:-3277;width:9121;height:276" coordorigin="1560,-3277" coordsize="9121,276">
                            <v:shape id="_x0000_s1122" style="position:absolute;left:1560;top:-3277;width:9121;height:276" coordorigin="1560,-3277" coordsize="9121,276" path="m1560,-3001r9122,l10682,-3277r-9122,l1560,-3001xe" fillcolor="#e4e4e4" stroked="f">
                              <v:path arrowok="t"/>
                            </v:shape>
                            <v:group id="_x0000_s1054" style="position:absolute;left:1560;top:-3001;width:9121;height:276" coordorigin="1560,-3001" coordsize="9121,276">
                              <v:shape id="_x0000_s1121" style="position:absolute;left:1560;top:-3001;width:9121;height:276" coordorigin="1560,-3001" coordsize="9121,276" path="m1560,-2724r9122,l10682,-3001r-9122,l1560,-2724xe" fillcolor="#e4e4e4" stroked="f">
                                <v:path arrowok="t"/>
                              </v:shape>
                              <v:group id="_x0000_s1055" style="position:absolute;left:1560;top:-2724;width:9121;height:274" coordorigin="1560,-2724" coordsize="9121,274">
                                <v:shape id="_x0000_s1120" style="position:absolute;left:1560;top:-2724;width:9121;height:274" coordorigin="1560,-2724" coordsize="9121,274" path="m1560,-2451r9122,l10682,-2724r-9122,l1560,-2451xe" fillcolor="#e4e4e4" stroked="f">
                                  <v:path arrowok="t"/>
                                </v:shape>
                                <v:group id="_x0000_s1056" style="position:absolute;left:1560;top:-2451;width:9121;height:276" coordorigin="1560,-2451" coordsize="9121,276">
                                  <v:shape id="_x0000_s1119" style="position:absolute;left:1560;top:-2451;width:9121;height:276" coordorigin="1560,-2451" coordsize="9121,276" path="m1560,-2175r9122,l10682,-2451r-9122,l1560,-2175xe" fillcolor="#e4e4e4" stroked="f">
                                    <v:path arrowok="t"/>
                                  </v:shape>
                                  <v:group id="_x0000_s1057" style="position:absolute;left:1560;top:-2175;width:9121;height:276" coordorigin="1560,-2175" coordsize="9121,276">
                                    <v:shape id="_x0000_s1118" style="position:absolute;left:1560;top:-2175;width:9121;height:276" coordorigin="1560,-2175" coordsize="9121,276" path="m1560,-1899r9122,l10682,-2175r-9122,l1560,-1899xe" fillcolor="#e4e4e4" stroked="f">
                                      <v:path arrowok="t"/>
                                    </v:shape>
                                    <v:group id="_x0000_s1058" style="position:absolute;left:1560;top:-1899;width:9121;height:276" coordorigin="1560,-1899" coordsize="9121,276">
                                      <v:shape id="_x0000_s1117" style="position:absolute;left:1560;top:-1899;width:9121;height:276" coordorigin="1560,-1899" coordsize="9121,276" path="m1560,-1623r9122,l10682,-1899r-9122,l1560,-1623xe" fillcolor="#e4e4e4" stroked="f">
                                        <v:path arrowok="t"/>
                                      </v:shape>
                                      <v:group id="_x0000_s1059" style="position:absolute;left:1560;top:-1623;width:9121;height:276" coordorigin="1560,-1623" coordsize="9121,276">
                                        <v:shape id="_x0000_s1116" style="position:absolute;left:1560;top:-1623;width:9121;height:276" coordorigin="1560,-1623" coordsize="9121,276" path="m1560,-1347r9122,l10682,-1623r-9122,l1560,-1347xe" fillcolor="#e4e4e4" stroked="f">
                                          <v:path arrowok="t"/>
                                        </v:shape>
                                        <v:group id="_x0000_s1060" style="position:absolute;left:1560;top:-1347;width:9121;height:276" coordorigin="1560,-1347" coordsize="9121,276">
                                          <v:shape id="_x0000_s1115" style="position:absolute;left:1560;top:-1347;width:9121;height:276" coordorigin="1560,-1347" coordsize="9121,276" path="m1560,-1071r9122,l10682,-1347r-9122,l1560,-1071xe" fillcolor="#e4e4e4" stroked="f">
                                            <v:path arrowok="t"/>
                                          </v:shape>
                                          <v:group id="_x0000_s1061" style="position:absolute;left:1560;top:-1071;width:9121;height:276" coordorigin="1560,-1071" coordsize="9121,276">
                                            <v:shape id="_x0000_s1114" style="position:absolute;left:1560;top:-1071;width:9121;height:276" coordorigin="1560,-1071" coordsize="9121,276" path="m1560,-795r9122,l10682,-1071r-9122,l1560,-795xe" fillcolor="#e4e4e4" stroked="f">
                                              <v:path arrowok="t"/>
                                            </v:shape>
                                            <v:group id="_x0000_s1062" style="position:absolute;left:1560;top:-795;width:9121;height:276" coordorigin="1560,-795" coordsize="9121,276">
                                              <v:shape id="_x0000_s1113" style="position:absolute;left:1560;top:-795;width:9121;height:276" coordorigin="1560,-795" coordsize="9121,276" path="m1560,-519r9122,l10682,-795r-9122,l1560,-519xe" fillcolor="#e4e4e4" stroked="f">
                                                <v:path arrowok="t"/>
                                              </v:shape>
                                              <v:group id="_x0000_s1063" style="position:absolute;left:7801;top:-535;width:372;height:0" coordorigin="7801,-535" coordsize="372,0">
                                                <v:shape id="_x0000_s1112" style="position:absolute;left:7801;top:-535;width:372;height:0" coordorigin="7801,-535" coordsize="372,0" path="m7801,-535r372,e" filled="f" strokeweight="1.3pt">
                                                  <v:path arrowok="t"/>
                                                </v:shape>
                                                <v:group id="_x0000_s1064" style="position:absolute;left:1560;top:-519;width:9121;height:276" coordorigin="1560,-519" coordsize="9121,276">
                                                  <v:shape id="_x0000_s1111" style="position:absolute;left:1560;top:-519;width:9121;height:276" coordorigin="1560,-519" coordsize="9121,276" path="m1560,-243r9122,l10682,-519r-9122,l1560,-243xe" fillcolor="#e4e4e4" stroked="f">
                                                    <v:path arrowok="t"/>
                                                  </v:shape>
                                                  <v:group id="_x0000_s1065" style="position:absolute;left:1560;top:-243;width:9121;height:276" coordorigin="1560,-243" coordsize="9121,276">
                                                    <v:shape id="_x0000_s1110" style="position:absolute;left:1560;top:-243;width:9121;height:276" coordorigin="1560,-243" coordsize="9121,276" path="m1560,33r9122,l10682,-243r-9122,l1560,33xe" fillcolor="#e4e4e4" stroked="f">
                                                      <v:path arrowok="t"/>
                                                    </v:shape>
                                                    <v:group id="_x0000_s1066" style="position:absolute;left:1560;top:33;width:9121;height:276" coordorigin="1560,33" coordsize="9121,276">
                                                      <v:shape id="_x0000_s1109" style="position:absolute;left:1560;top:33;width:9121;height:276" coordorigin="1560,33" coordsize="9121,276" path="m1560,309r9122,l10682,33r-9122,l1560,309xe" fillcolor="#e4e4e4" stroked="f">
                                                        <v:path arrowok="t"/>
                                                      </v:shape>
                                                      <v:group id="_x0000_s1067" style="position:absolute;left:1560;top:309;width:9121;height:276" coordorigin="1560,309" coordsize="9121,276">
                                                        <v:shape id="_x0000_s1108" style="position:absolute;left:1560;top:309;width:9121;height:276" coordorigin="1560,309" coordsize="9121,276" path="m1560,585r9122,l10682,309r-9122,l1560,585xe" fillcolor="#e4e4e4" stroked="f">
                                                          <v:path arrowok="t"/>
                                                        </v:shape>
                                                        <v:group id="_x0000_s1068" style="position:absolute;left:1560;top:585;width:9121;height:276" coordorigin="1560,585" coordsize="9121,276">
                                                          <v:shape id="_x0000_s1107" style="position:absolute;left:1560;top:585;width:9121;height:276" coordorigin="1560,585" coordsize="9121,276" path="m1560,861r9122,l10682,585r-9122,l1560,861xe" fillcolor="#e4e4e4" stroked="f">
                                                            <v:path arrowok="t"/>
                                                          </v:shape>
                                                          <v:group id="_x0000_s1069" style="position:absolute;left:1560;top:861;width:9121;height:276" coordorigin="1560,861" coordsize="9121,276">
                                                            <v:shape id="_x0000_s1106" style="position:absolute;left:1560;top:861;width:9121;height:276" coordorigin="1560,861" coordsize="9121,276" path="m1560,1138r9122,l10682,861r-9122,l1560,1138xe" fillcolor="#e4e4e4" stroked="f">
                                                              <v:path arrowok="t"/>
                                                            </v:shape>
                                                            <v:group id="_x0000_s1070" style="position:absolute;left:1560;top:1138;width:9121;height:276" coordorigin="1560,1138" coordsize="9121,276">
                                                              <v:shape id="_x0000_s1105" style="position:absolute;left:1560;top:1138;width:9121;height:276" coordorigin="1560,1138" coordsize="9121,276" path="m1560,1414r9122,l10682,1138r-9122,l1560,1414xe" fillcolor="#e4e4e4" stroked="f">
                                                                <v:path arrowok="t"/>
                                                              </v:shape>
                                                              <v:group id="_x0000_s1071" style="position:absolute;left:1560;top:1414;width:9121;height:276" coordorigin="1560,1414" coordsize="9121,276">
                                                                <v:shape id="_x0000_s1104" style="position:absolute;left:1560;top:1414;width:9121;height:276" coordorigin="1560,1414" coordsize="9121,276" path="m1560,1690r9122,l10682,1414r-9122,l1560,1690xe" fillcolor="#e4e4e4" stroked="f">
                                                                  <v:path arrowok="t"/>
                                                                </v:shape>
                                                                <v:group id="_x0000_s1072" style="position:absolute;left:1560;top:1690;width:9121;height:276" coordorigin="1560,1690" coordsize="9121,276">
                                                                  <v:shape id="_x0000_s1103" style="position:absolute;left:1560;top:1690;width:9121;height:276" coordorigin="1560,1690" coordsize="9121,276" path="m1560,1966r9122,l10682,1690r-9122,l1560,1966xe" fillcolor="#e4e4e4" stroked="f">
                                                                    <v:path arrowok="t"/>
                                                                  </v:shape>
                                                                  <v:group id="_x0000_s1073" style="position:absolute;left:2732;top:1949;width:4016;height:0" coordorigin="2732,1949" coordsize="4016,0">
                                                                    <v:shape id="_x0000_s1102" style="position:absolute;left:2732;top:1949;width:4016;height:0" coordorigin="2732,1949" coordsize="4016,0" path="m2732,1949r4016,e" filled="f" strokeweight="1.3pt">
                                                                      <v:path arrowok="t"/>
                                                                    </v:shape>
                                                                    <v:group id="_x0000_s1074" style="position:absolute;left:1560;top:1966;width:9121;height:254" coordorigin="1560,1966" coordsize="9121,254">
                                                                      <v:shape id="_x0000_s1101" style="position:absolute;left:1560;top:1966;width:9121;height:254" coordorigin="1560,1966" coordsize="9121,254" path="m1560,2220r9122,l10682,1966r-9122,l1560,2220xe" fillcolor="#e4e4e4" stroked="f">
                                                                        <v:path arrowok="t"/>
                                                                      </v:shape>
                                                                      <v:group id="_x0000_s1075" style="position:absolute;left:1560;top:2220;width:9121;height:276" coordorigin="1560,2220" coordsize="9121,276">
                                                                        <v:shape id="_x0000_s1100" style="position:absolute;left:1560;top:2220;width:9121;height:276" coordorigin="1560,2220" coordsize="9121,276" path="m1560,2496r9122,l10682,2220r-9122,l1560,2496xe" fillcolor="#e4e4e4" stroked="f">
                                                                          <v:path arrowok="t"/>
                                                                        </v:shape>
                                                                        <v:group id="_x0000_s1076" style="position:absolute;left:1560;top:2496;width:9121;height:276" coordorigin="1560,2496" coordsize="9121,276">
                                                                          <v:shape id="_x0000_s1099" style="position:absolute;left:1560;top:2496;width:9121;height:276" coordorigin="1560,2496" coordsize="9121,276" path="m1560,2772r9122,l10682,2496r-9122,l1560,2772xe" fillcolor="#e4e4e4" stroked="f">
                                                                            <v:path arrowok="t"/>
                                                                          </v:shape>
                                                                          <v:group id="_x0000_s1077" style="position:absolute;left:2732;top:2756;width:7722;height:0" coordorigin="2732,2756" coordsize="7722,0">
                                                                            <v:shape id="_x0000_s1098" style="position:absolute;left:2732;top:2756;width:7722;height:0" coordorigin="2732,2756" coordsize="7722,0" path="m2732,2756r7722,e" filled="f" strokeweight="1.3pt">
                                                                              <v:path arrowok="t"/>
                                                                            </v:shape>
                                                                            <v:group id="_x0000_s1078" style="position:absolute;left:1560;top:2772;width:9121;height:276" coordorigin="1560,2772" coordsize="9121,276">
                                                                              <v:shape id="_x0000_s1097" style="position:absolute;left:1560;top:2772;width:9121;height:276" coordorigin="1560,2772" coordsize="9121,276" path="m1560,3048r9122,l10682,2772r-9122,l1560,3048xe" fillcolor="#e4e4e4" stroked="f">
                                                                                <v:path arrowok="t"/>
                                                                              </v:shape>
                                                                              <v:group id="_x0000_s1079" style="position:absolute;left:2732;top:3032;width:7859;height:0" coordorigin="2732,3032" coordsize="7859,0">
                                                                                <v:shape id="_x0000_s1096" style="position:absolute;left:2732;top:3032;width:7859;height:0" coordorigin="2732,3032" coordsize="7859,0" path="m2732,3032r7859,e" filled="f" strokeweight="1.3pt">
                                                                                  <v:path arrowok="t"/>
                                                                                </v:shape>
                                                                                <v:group id="_x0000_s1080" style="position:absolute;left:1560;top:3048;width:9121;height:276" coordorigin="1560,3048" coordsize="9121,276">
                                                                                  <v:shape id="_x0000_s1095" style="position:absolute;left:1560;top:3048;width:9121;height:276" coordorigin="1560,3048" coordsize="9121,276" path="m1560,3324r9122,l10682,3048r-9122,l1560,3324xe" fillcolor="#e4e4e4" stroked="f">
                                                                                    <v:path arrowok="t"/>
                                                                                  </v:shape>
                                                                                  <v:group id="_x0000_s1081" style="position:absolute;left:2732;top:3308;width:3495;height:0" coordorigin="2732,3308" coordsize="3495,0">
                                                                                    <v:shape id="_x0000_s1094" style="position:absolute;left:2732;top:3308;width:3495;height:0" coordorigin="2732,3308" coordsize="3495,0" path="m2732,3308r3495,e" filled="f" strokeweight="1.3pt">
                                                                                      <v:path arrowok="t"/>
                                                                                    </v:shape>
                                                                                    <v:group id="_x0000_s1082" style="position:absolute;left:1560;top:3324;width:9121;height:276" coordorigin="1560,3324" coordsize="9121,276">
                                                                                      <v:shape id="_x0000_s1093" style="position:absolute;left:1560;top:3324;width:9121;height:276" coordorigin="1560,3324" coordsize="9121,276" path="m1560,3600r9122,l10682,3324r-9122,l1560,3600xe" fillcolor="#e4e4e4" stroked="f">
                                                                                        <v:path arrowok="t"/>
                                                                                      </v:shape>
                                                                                      <v:group id="_x0000_s1083" style="position:absolute;left:1560;top:3600;width:9121;height:252" coordorigin="1560,3600" coordsize="9121,252">
                                                                                        <v:shape id="_x0000_s1092" style="position:absolute;left:1560;top:3600;width:9121;height:252" coordorigin="1560,3600" coordsize="9121,252" path="m1560,3852r9122,l10682,3600r-9122,l1560,3852xe" fillcolor="#e4e4e4" stroked="f">
                                                                                          <v:path arrowok="t"/>
                                                                                        </v:shape>
                                                                                        <v:group id="_x0000_s1084" style="position:absolute;left:1448;top:-4413;width:9345;height:0" coordorigin="1448,-4413" coordsize="9345,0">
                                                                                          <v:shape id="_x0000_s1091" style="position:absolute;left:1448;top:-4413;width:9345;height:0" coordorigin="1448,-4413" coordsize="9345,0" path="m1448,-4413r9344,e" filled="f" strokeweight=".94pt">
                                                                                            <v:path arrowok="t"/>
                                                                                          </v:shape>
                                                                                          <v:group id="_x0000_s1085" style="position:absolute;left:1439;top:-4421;width:0;height:8291" coordorigin="1439,-4421" coordsize="0,8291">
                                                                                            <v:shape id="_x0000_s1090" style="position:absolute;left:1439;top:-4421;width:0;height:8291" coordorigin="1439,-4421" coordsize="0,8291" path="m1439,-4421r,8290e" filled="f" strokeweight=".94pt">
                                                                                              <v:path arrowok="t"/>
                                                                                            </v:shape>
                                                                                            <v:group id="_x0000_s1086" style="position:absolute;left:1448;top:3861;width:9345;height:0" coordorigin="1448,3861" coordsize="9345,0">
                                                                                              <v:shape id="_x0000_s1089" style="position:absolute;left:1448;top:3861;width:9345;height:0" coordorigin="1448,3861" coordsize="9345,0" path="m1448,3861r9344,e" filled="f" strokeweight=".94pt">
                                                                                                <v:path arrowok="t"/>
                                                                                              </v:shape>
                                                                                              <v:group id="_x0000_s1087" style="position:absolute;left:10801;top:-4421;width:0;height:8291" coordorigin="10801,-4421" coordsize="0,8291">
                                                                                                <v:shape id="_x0000_s1088" style="position:absolute;left:10801;top:-4421;width:0;height:8291" coordorigin="10801,-4421" coordsize="0,8291" path="m10801,-4421r,8290e" filled="f" strokeweight=".94pt">
                                                                                                  <v:path arrowok="t"/>
                                                                                                </v:shape>
                                                                                              </v:group>
                                                                                            </v:group>
                                                                                          </v:group>
                                                                                        </v:group>
                                                                                      </v:group>
                                                                                    </v:group>
                                                                                  </v:group>
                                                                                </v:group>
                                                                              </v:group>
                                                                            </v:group>
                                                                          </v:group>
                                                                        </v:group>
                                                                      </v:group>
                                                                    </v:group>
                                                                  </v:group>
                                                                </v:group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/>
          </v:group>
        </w:pic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5</w:t>
      </w:r>
      <w:r w:rsidR="00EA4C7F">
        <w:rPr>
          <w:rFonts w:ascii="Arial" w:eastAsia="Arial" w:hAnsi="Arial" w:cs="Arial"/>
          <w:position w:val="-1"/>
          <w:sz w:val="24"/>
          <w:szCs w:val="24"/>
        </w:rPr>
        <w:t xml:space="preserve">. </w:t>
      </w:r>
      <w:r w:rsidR="00EA4C7F">
        <w:rPr>
          <w:rFonts w:ascii="Arial" w:eastAsia="Arial" w:hAnsi="Arial" w:cs="Arial"/>
          <w:spacing w:val="26"/>
          <w:position w:val="-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Lan</w:t>
      </w:r>
      <w:r w:rsidR="00EA4C7F"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ua</w:t>
      </w:r>
      <w:r w:rsidR="00EA4C7F"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 w:rsidR="00EA4C7F">
        <w:rPr>
          <w:rFonts w:ascii="Arial" w:eastAsia="Arial" w:hAnsi="Arial" w:cs="Arial"/>
          <w:position w:val="-1"/>
          <w:sz w:val="24"/>
          <w:szCs w:val="24"/>
        </w:rPr>
        <w:t>e</w:t>
      </w:r>
      <w:r w:rsid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d</w:t>
      </w:r>
      <w:r w:rsidR="00EA4C7F">
        <w:rPr>
          <w:rFonts w:ascii="Arial" w:eastAsia="Arial" w:hAnsi="Arial" w:cs="Arial"/>
          <w:position w:val="-1"/>
          <w:sz w:val="24"/>
          <w:szCs w:val="24"/>
        </w:rPr>
        <w:t>ictio</w:t>
      </w:r>
      <w:r w:rsidR="00EA4C7F"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="00EA4C7F">
        <w:rPr>
          <w:rFonts w:ascii="Arial" w:eastAsia="Arial" w:hAnsi="Arial" w:cs="Arial"/>
          <w:position w:val="-1"/>
          <w:sz w:val="24"/>
          <w:szCs w:val="24"/>
        </w:rPr>
        <w:t>r</w:t>
      </w:r>
      <w:r w:rsidR="00EA4C7F">
        <w:rPr>
          <w:rFonts w:ascii="Arial" w:eastAsia="Arial" w:hAnsi="Arial" w:cs="Arial"/>
          <w:spacing w:val="-1"/>
          <w:position w:val="-1"/>
          <w:sz w:val="24"/>
          <w:szCs w:val="24"/>
        </w:rPr>
        <w:t>i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="00EA4C7F">
        <w:rPr>
          <w:rFonts w:ascii="Arial" w:eastAsia="Arial" w:hAnsi="Arial" w:cs="Arial"/>
          <w:position w:val="-1"/>
          <w:sz w:val="24"/>
          <w:szCs w:val="24"/>
        </w:rPr>
        <w:t>s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an</w:t>
      </w:r>
      <w:r w:rsidR="00EA4C7F">
        <w:rPr>
          <w:rFonts w:ascii="Arial" w:eastAsia="Arial" w:hAnsi="Arial" w:cs="Arial"/>
          <w:position w:val="-1"/>
          <w:sz w:val="24"/>
          <w:szCs w:val="24"/>
        </w:rPr>
        <w:t>d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position w:val="-1"/>
          <w:sz w:val="24"/>
          <w:szCs w:val="24"/>
        </w:rPr>
        <w:t>sc</w:t>
      </w:r>
      <w:r w:rsidR="00EA4C7F"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en</w:t>
      </w:r>
      <w:r w:rsid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="00EA4C7F"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 w:rsidR="00EA4C7F">
        <w:rPr>
          <w:rFonts w:ascii="Arial" w:eastAsia="Arial" w:hAnsi="Arial" w:cs="Arial"/>
          <w:spacing w:val="3"/>
          <w:position w:val="-1"/>
          <w:sz w:val="24"/>
          <w:szCs w:val="24"/>
        </w:rPr>
        <w:t>f</w:t>
      </w:r>
      <w:r w:rsidR="00EA4C7F">
        <w:rPr>
          <w:rFonts w:ascii="Arial" w:eastAsia="Arial" w:hAnsi="Arial" w:cs="Arial"/>
          <w:position w:val="-1"/>
          <w:sz w:val="24"/>
          <w:szCs w:val="24"/>
        </w:rPr>
        <w:t>ic c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="00EA4C7F">
        <w:rPr>
          <w:rFonts w:ascii="Arial" w:eastAsia="Arial" w:hAnsi="Arial" w:cs="Arial"/>
          <w:position w:val="-1"/>
          <w:sz w:val="24"/>
          <w:szCs w:val="24"/>
        </w:rPr>
        <w:t>l</w:t>
      </w:r>
      <w:r w:rsidR="00EA4C7F">
        <w:rPr>
          <w:rFonts w:ascii="Arial" w:eastAsia="Arial" w:hAnsi="Arial" w:cs="Arial"/>
          <w:spacing w:val="-3"/>
          <w:position w:val="-1"/>
          <w:sz w:val="24"/>
          <w:szCs w:val="24"/>
        </w:rPr>
        <w:t>c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u</w:t>
      </w:r>
      <w:r w:rsidR="00EA4C7F">
        <w:rPr>
          <w:rFonts w:ascii="Arial" w:eastAsia="Arial" w:hAnsi="Arial" w:cs="Arial"/>
          <w:position w:val="-1"/>
          <w:sz w:val="24"/>
          <w:szCs w:val="24"/>
        </w:rPr>
        <w:t>la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t</w:t>
      </w:r>
      <w:r w:rsidR="00EA4C7F">
        <w:rPr>
          <w:rFonts w:ascii="Arial" w:eastAsia="Arial" w:hAnsi="Arial" w:cs="Arial"/>
          <w:spacing w:val="-1"/>
          <w:position w:val="-1"/>
          <w:sz w:val="24"/>
          <w:szCs w:val="24"/>
        </w:rPr>
        <w:t>o</w:t>
      </w:r>
      <w:r w:rsidR="00EA4C7F">
        <w:rPr>
          <w:rFonts w:ascii="Arial" w:eastAsia="Arial" w:hAnsi="Arial" w:cs="Arial"/>
          <w:position w:val="-1"/>
          <w:sz w:val="24"/>
          <w:szCs w:val="24"/>
        </w:rPr>
        <w:t>rs</w:t>
      </w:r>
      <w:r w:rsidR="00EA4C7F"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="00EA4C7F">
        <w:rPr>
          <w:rFonts w:ascii="Arial" w:eastAsia="Arial" w:hAnsi="Arial" w:cs="Arial"/>
          <w:position w:val="-1"/>
          <w:sz w:val="24"/>
          <w:szCs w:val="24"/>
        </w:rPr>
        <w:t xml:space="preserve">re 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="00EA4C7F">
        <w:rPr>
          <w:rFonts w:ascii="Arial" w:eastAsia="Arial" w:hAnsi="Arial" w:cs="Arial"/>
          <w:position w:val="-1"/>
          <w:sz w:val="24"/>
          <w:szCs w:val="24"/>
        </w:rPr>
        <w:t>l</w:t>
      </w:r>
      <w:r w:rsidR="00EA4C7F">
        <w:rPr>
          <w:rFonts w:ascii="Arial" w:eastAsia="Arial" w:hAnsi="Arial" w:cs="Arial"/>
          <w:spacing w:val="-1"/>
          <w:position w:val="-1"/>
          <w:sz w:val="24"/>
          <w:szCs w:val="24"/>
        </w:rPr>
        <w:t>l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 w:rsidR="00EA4C7F">
        <w:rPr>
          <w:rFonts w:ascii="Arial" w:eastAsia="Arial" w:hAnsi="Arial" w:cs="Arial"/>
          <w:spacing w:val="-3"/>
          <w:position w:val="-1"/>
          <w:sz w:val="24"/>
          <w:szCs w:val="24"/>
        </w:rPr>
        <w:t>w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ed</w:t>
      </w:r>
      <w:r w:rsidR="00EA4C7F">
        <w:rPr>
          <w:rFonts w:ascii="Arial" w:eastAsia="Arial" w:hAnsi="Arial" w:cs="Arial"/>
          <w:position w:val="-1"/>
          <w:sz w:val="24"/>
          <w:szCs w:val="24"/>
        </w:rPr>
        <w:t>.</w:t>
      </w:r>
    </w:p>
    <w:p w:rsidR="009C6AAF" w:rsidRDefault="009C6AAF">
      <w:pPr>
        <w:spacing w:before="12" w:line="240" w:lineRule="exact"/>
        <w:rPr>
          <w:sz w:val="24"/>
          <w:szCs w:val="24"/>
        </w:rPr>
      </w:pPr>
    </w:p>
    <w:p w:rsidR="009C6AAF" w:rsidRDefault="00EA4C7F">
      <w:pPr>
        <w:spacing w:before="29"/>
        <w:ind w:left="1392" w:right="1082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6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ic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ices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is str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ctly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ib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lcul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rs 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lso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 xml:space="preserve">trictly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ibit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3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lcul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is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ed</w:t>
      </w:r>
      <w:r>
        <w:rPr>
          <w:rFonts w:ascii="Arial" w:eastAsia="Arial" w:hAnsi="Arial" w:cs="Arial"/>
          <w:sz w:val="24"/>
          <w:szCs w:val="24"/>
        </w:rPr>
        <w:t>.</w:t>
      </w:r>
    </w:p>
    <w:p w:rsidR="009C6AAF" w:rsidRDefault="009C6AAF">
      <w:pPr>
        <w:spacing w:before="6" w:line="240" w:lineRule="exact"/>
        <w:rPr>
          <w:sz w:val="24"/>
          <w:szCs w:val="24"/>
        </w:rPr>
      </w:pPr>
    </w:p>
    <w:p w:rsidR="009C6AAF" w:rsidRDefault="00EA4C7F">
      <w:pPr>
        <w:spacing w:before="29" w:line="260" w:lineRule="exact"/>
        <w:ind w:left="103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position w:val="-1"/>
          <w:sz w:val="24"/>
          <w:szCs w:val="24"/>
        </w:rPr>
        <w:t>7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2"/>
          <w:position w:val="-1"/>
          <w:sz w:val="24"/>
          <w:szCs w:val="24"/>
        </w:rPr>
        <w:t>Y</w:t>
      </w:r>
      <w:r>
        <w:rPr>
          <w:rFonts w:ascii="Arial" w:eastAsia="Arial" w:hAnsi="Arial" w:cs="Arial"/>
          <w:b/>
          <w:position w:val="-1"/>
          <w:sz w:val="24"/>
          <w:szCs w:val="24"/>
        </w:rPr>
        <w:t>ou mu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position w:val="-1"/>
          <w:sz w:val="24"/>
          <w:szCs w:val="24"/>
        </w:rPr>
        <w:t>t s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position w:val="-1"/>
          <w:sz w:val="24"/>
          <w:szCs w:val="24"/>
        </w:rPr>
        <w:t>gn page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2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of t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h</w:t>
      </w:r>
      <w:r>
        <w:rPr>
          <w:rFonts w:ascii="Arial" w:eastAsia="Arial" w:hAnsi="Arial" w:cs="Arial"/>
          <w:b/>
          <w:position w:val="-1"/>
          <w:sz w:val="24"/>
          <w:szCs w:val="24"/>
        </w:rPr>
        <w:t>is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xa</w:t>
      </w:r>
      <w:r>
        <w:rPr>
          <w:rFonts w:ascii="Arial" w:eastAsia="Arial" w:hAnsi="Arial" w:cs="Arial"/>
          <w:b/>
          <w:position w:val="-1"/>
          <w:sz w:val="24"/>
          <w:szCs w:val="24"/>
        </w:rPr>
        <w:t>m.</w:t>
      </w:r>
    </w:p>
    <w:p w:rsidR="009C6AAF" w:rsidRDefault="009C6AAF">
      <w:pPr>
        <w:spacing w:before="10" w:line="220" w:lineRule="exact"/>
        <w:rPr>
          <w:sz w:val="22"/>
          <w:szCs w:val="22"/>
        </w:rPr>
      </w:pPr>
    </w:p>
    <w:p w:rsidR="009C6AAF" w:rsidRDefault="00EA4C7F">
      <w:pPr>
        <w:spacing w:before="29"/>
        <w:ind w:left="103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is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ly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</w:t>
      </w:r>
      <w:r>
        <w:rPr>
          <w:rFonts w:ascii="Arial" w:eastAsia="Arial" w:hAnsi="Arial" w:cs="Arial"/>
          <w:spacing w:val="1"/>
          <w:sz w:val="24"/>
          <w:szCs w:val="24"/>
        </w:rPr>
        <w:t>om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lue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lack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ink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r 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rs.</w:t>
      </w:r>
    </w:p>
    <w:p w:rsidR="009C6AAF" w:rsidRDefault="00EA4C7F">
      <w:pPr>
        <w:ind w:left="1392" w:right="81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If</w:t>
      </w:r>
      <w:r>
        <w:rPr>
          <w:rFonts w:ascii="Arial" w:eastAsia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4"/>
          <w:sz w:val="24"/>
          <w:szCs w:val="24"/>
        </w:rPr>
        <w:t>y</w:t>
      </w:r>
      <w:r>
        <w:rPr>
          <w:rFonts w:ascii="Arial" w:eastAsia="Arial" w:hAnsi="Arial" w:cs="Arial"/>
          <w:b/>
          <w:sz w:val="24"/>
          <w:szCs w:val="24"/>
        </w:rPr>
        <w:t>ou do use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p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nc</w:t>
      </w:r>
      <w:r>
        <w:rPr>
          <w:rFonts w:ascii="Arial" w:eastAsia="Arial" w:hAnsi="Arial" w:cs="Arial"/>
          <w:b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spacing w:val="-2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spacing w:val="-4"/>
          <w:sz w:val="24"/>
          <w:szCs w:val="24"/>
        </w:rPr>
        <w:t>y</w:t>
      </w:r>
      <w:r>
        <w:rPr>
          <w:rFonts w:ascii="Arial" w:eastAsia="Arial" w:hAnsi="Arial" w:cs="Arial"/>
          <w:b/>
          <w:spacing w:val="2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u</w:t>
      </w:r>
      <w:r>
        <w:rPr>
          <w:rFonts w:ascii="Arial" w:eastAsia="Arial" w:hAnsi="Arial" w:cs="Arial"/>
          <w:b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5"/>
          <w:sz w:val="24"/>
          <w:szCs w:val="24"/>
        </w:rPr>
        <w:t>w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not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2"/>
          <w:sz w:val="24"/>
          <w:szCs w:val="24"/>
        </w:rPr>
        <w:t>b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2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3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ubmit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6"/>
          <w:sz w:val="24"/>
          <w:szCs w:val="24"/>
        </w:rPr>
        <w:t>y</w:t>
      </w:r>
      <w:r>
        <w:rPr>
          <w:rFonts w:ascii="Arial" w:eastAsia="Arial" w:hAnsi="Arial" w:cs="Arial"/>
          <w:b/>
          <w:sz w:val="24"/>
          <w:szCs w:val="24"/>
        </w:rPr>
        <w:t xml:space="preserve">our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m</w:t>
      </w:r>
      <w:r>
        <w:rPr>
          <w:rFonts w:ascii="Arial" w:eastAsia="Arial" w:hAnsi="Arial" w:cs="Arial"/>
          <w:b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d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m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</w:t>
      </w:r>
      <w:r>
        <w:rPr>
          <w:rFonts w:ascii="Arial" w:eastAsia="Arial" w:hAnsi="Arial" w:cs="Arial"/>
          <w:b/>
          <w:spacing w:val="-1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r r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pacing w:val="-1"/>
          <w:sz w:val="24"/>
          <w:szCs w:val="24"/>
        </w:rPr>
        <w:t>-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pprai</w:t>
      </w:r>
      <w:r>
        <w:rPr>
          <w:rFonts w:ascii="Arial" w:eastAsia="Arial" w:hAnsi="Arial" w:cs="Arial"/>
          <w:b/>
          <w:spacing w:val="-1"/>
          <w:sz w:val="24"/>
          <w:szCs w:val="24"/>
        </w:rPr>
        <w:t>s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hould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4"/>
          <w:sz w:val="24"/>
          <w:szCs w:val="24"/>
        </w:rPr>
        <w:t>y</w:t>
      </w:r>
      <w:r>
        <w:rPr>
          <w:rFonts w:ascii="Arial" w:eastAsia="Arial" w:hAnsi="Arial" w:cs="Arial"/>
          <w:b/>
          <w:sz w:val="24"/>
          <w:szCs w:val="24"/>
        </w:rPr>
        <w:t>ou bel</w:t>
      </w:r>
      <w:r>
        <w:rPr>
          <w:rFonts w:ascii="Arial" w:eastAsia="Arial" w:hAnsi="Arial" w:cs="Arial"/>
          <w:b/>
          <w:spacing w:val="1"/>
          <w:sz w:val="24"/>
          <w:szCs w:val="24"/>
        </w:rPr>
        <w:t>ie</w:t>
      </w:r>
      <w:r>
        <w:rPr>
          <w:rFonts w:ascii="Arial" w:eastAsia="Arial" w:hAnsi="Arial" w:cs="Arial"/>
          <w:b/>
          <w:spacing w:val="-4"/>
          <w:sz w:val="24"/>
          <w:szCs w:val="24"/>
        </w:rPr>
        <w:t>v</w:t>
      </w:r>
      <w:r>
        <w:rPr>
          <w:rFonts w:ascii="Arial" w:eastAsia="Arial" w:hAnsi="Arial" w:cs="Arial"/>
          <w:b/>
          <w:sz w:val="24"/>
          <w:szCs w:val="24"/>
        </w:rPr>
        <w:t>e</w:t>
      </w:r>
      <w:proofErr w:type="gramEnd"/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that t</w:t>
      </w:r>
      <w:r>
        <w:rPr>
          <w:rFonts w:ascii="Arial" w:eastAsia="Arial" w:hAnsi="Arial" w:cs="Arial"/>
          <w:b/>
          <w:spacing w:val="-1"/>
          <w:sz w:val="24"/>
          <w:szCs w:val="24"/>
        </w:rPr>
        <w:t>h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m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k</w:t>
      </w:r>
      <w:r>
        <w:rPr>
          <w:rFonts w:ascii="Arial" w:eastAsia="Arial" w:hAnsi="Arial" w:cs="Arial"/>
          <w:b/>
          <w:sz w:val="24"/>
          <w:szCs w:val="24"/>
        </w:rPr>
        <w:t xml:space="preserve">ing </w:t>
      </w:r>
      <w:r>
        <w:rPr>
          <w:rFonts w:ascii="Arial" w:eastAsia="Arial" w:hAnsi="Arial" w:cs="Arial"/>
          <w:b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spacing w:val="3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5"/>
          <w:sz w:val="24"/>
          <w:szCs w:val="24"/>
        </w:rPr>
        <w:t>w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s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not </w:t>
      </w:r>
      <w:r>
        <w:rPr>
          <w:rFonts w:ascii="Arial" w:eastAsia="Arial" w:hAnsi="Arial" w:cs="Arial"/>
          <w:b/>
          <w:spacing w:val="-2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ppli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 xml:space="preserve">d 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ppro</w:t>
      </w:r>
      <w:r>
        <w:rPr>
          <w:rFonts w:ascii="Arial" w:eastAsia="Arial" w:hAnsi="Arial" w:cs="Arial"/>
          <w:b/>
          <w:spacing w:val="-1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ri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te</w:t>
      </w:r>
      <w:r>
        <w:rPr>
          <w:rFonts w:ascii="Arial" w:eastAsia="Arial" w:hAnsi="Arial" w:cs="Arial"/>
          <w:b/>
          <w:spacing w:val="3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to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4"/>
          <w:sz w:val="24"/>
          <w:szCs w:val="24"/>
        </w:rPr>
        <w:t>y</w:t>
      </w:r>
      <w:r>
        <w:rPr>
          <w:rFonts w:ascii="Arial" w:eastAsia="Arial" w:hAnsi="Arial" w:cs="Arial"/>
          <w:b/>
          <w:sz w:val="24"/>
          <w:szCs w:val="24"/>
        </w:rPr>
        <w:t>our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2"/>
          <w:sz w:val="24"/>
          <w:szCs w:val="24"/>
        </w:rPr>
        <w:t>s</w:t>
      </w:r>
      <w:r>
        <w:rPr>
          <w:rFonts w:ascii="Arial" w:eastAsia="Arial" w:hAnsi="Arial" w:cs="Arial"/>
          <w:b/>
          <w:spacing w:val="3"/>
          <w:sz w:val="24"/>
          <w:szCs w:val="24"/>
        </w:rPr>
        <w:t>w</w:t>
      </w:r>
      <w:r>
        <w:rPr>
          <w:rFonts w:ascii="Arial" w:eastAsia="Arial" w:hAnsi="Arial" w:cs="Arial"/>
          <w:b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:rsidR="009C6AAF" w:rsidRDefault="009C6AAF">
      <w:pPr>
        <w:spacing w:before="4" w:line="180" w:lineRule="exact"/>
        <w:rPr>
          <w:sz w:val="19"/>
          <w:szCs w:val="19"/>
        </w:rPr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tbl>
      <w:tblPr>
        <w:tblW w:w="0" w:type="auto"/>
        <w:tblInd w:w="2785" w:type="dxa"/>
        <w:tblLayout w:type="fixed"/>
        <w:tblCellMar>
          <w:left w:w="0" w:type="dxa"/>
          <w:right w:w="0" w:type="dxa"/>
        </w:tblCellMar>
        <w:tblLook w:val="01E0"/>
      </w:tblPr>
      <w:tblGrid>
        <w:gridCol w:w="3065"/>
        <w:gridCol w:w="907"/>
      </w:tblGrid>
      <w:tr w:rsidR="009C6AAF">
        <w:trPr>
          <w:trHeight w:hRule="exact" w:val="593"/>
        </w:trPr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6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ultiple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Choi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b/>
                <w:spacing w:val="-2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-2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8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49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40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/</w:t>
            </w:r>
          </w:p>
        </w:tc>
      </w:tr>
      <w:tr w:rsidR="009C6AAF">
        <w:trPr>
          <w:trHeight w:hRule="exact" w:val="593"/>
        </w:trPr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6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Probl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49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10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/</w:t>
            </w:r>
          </w:p>
        </w:tc>
      </w:tr>
      <w:tr w:rsidR="009C6AAF">
        <w:trPr>
          <w:trHeight w:hRule="exact" w:val="593"/>
        </w:trPr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6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Probl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49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15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/</w:t>
            </w:r>
          </w:p>
        </w:tc>
      </w:tr>
      <w:tr w:rsidR="009C6AAF">
        <w:trPr>
          <w:trHeight w:hRule="exact" w:val="593"/>
        </w:trPr>
        <w:tc>
          <w:tcPr>
            <w:tcW w:w="3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6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AAF" w:rsidRDefault="009C6AAF">
            <w:pPr>
              <w:spacing w:before="3" w:line="140" w:lineRule="exact"/>
              <w:rPr>
                <w:sz w:val="14"/>
                <w:szCs w:val="14"/>
              </w:rPr>
            </w:pPr>
          </w:p>
          <w:p w:rsidR="009C6AAF" w:rsidRDefault="00EA4C7F">
            <w:pPr>
              <w:ind w:left="49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/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65</w:t>
            </w:r>
          </w:p>
        </w:tc>
      </w:tr>
    </w:tbl>
    <w:p w:rsidR="009C6AAF" w:rsidRDefault="009C6AAF">
      <w:pPr>
        <w:spacing w:line="200" w:lineRule="exact"/>
      </w:pPr>
    </w:p>
    <w:p w:rsidR="009C6AAF" w:rsidRDefault="009C6AAF">
      <w:pPr>
        <w:spacing w:before="10" w:line="240" w:lineRule="exact"/>
        <w:rPr>
          <w:sz w:val="24"/>
          <w:szCs w:val="24"/>
        </w:rPr>
      </w:pPr>
    </w:p>
    <w:p w:rsidR="009C6AAF" w:rsidRDefault="00EA4C7F">
      <w:pPr>
        <w:spacing w:before="32"/>
        <w:ind w:right="638"/>
        <w:jc w:val="right"/>
        <w:rPr>
          <w:rFonts w:ascii="Arial" w:eastAsia="Arial" w:hAnsi="Arial" w:cs="Arial"/>
          <w:sz w:val="22"/>
          <w:szCs w:val="22"/>
        </w:rPr>
        <w:sectPr w:rsidR="009C6AAF">
          <w:pgSz w:w="12260" w:h="20180"/>
          <w:pgMar w:top="440" w:right="800" w:bottom="280" w:left="134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1</w:t>
      </w:r>
    </w:p>
    <w:p w:rsidR="009C6AAF" w:rsidRDefault="00EA4C7F">
      <w:pPr>
        <w:spacing w:before="75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Statem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nt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of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spacing w:val="1"/>
          <w:sz w:val="24"/>
          <w:szCs w:val="24"/>
        </w:rPr>
        <w:t>ca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3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ic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gri</w:t>
      </w:r>
      <w:r>
        <w:rPr>
          <w:rFonts w:ascii="Arial" w:eastAsia="Arial" w:hAnsi="Arial" w:cs="Arial"/>
          <w:b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spacing w:val="-6"/>
          <w:sz w:val="24"/>
          <w:szCs w:val="24"/>
        </w:rPr>
        <w:t>y</w:t>
      </w:r>
      <w:r>
        <w:rPr>
          <w:rFonts w:ascii="Arial" w:eastAsia="Arial" w:hAnsi="Arial" w:cs="Arial"/>
          <w:b/>
          <w:sz w:val="24"/>
          <w:szCs w:val="24"/>
        </w:rPr>
        <w:t>:</w:t>
      </w:r>
    </w:p>
    <w:p w:rsidR="009C6AAF" w:rsidRDefault="009C6AAF">
      <w:pPr>
        <w:spacing w:before="16" w:line="260" w:lineRule="exact"/>
        <w:rPr>
          <w:sz w:val="26"/>
          <w:szCs w:val="26"/>
        </w:rPr>
      </w:pPr>
    </w:p>
    <w:p w:rsidR="009C6AAF" w:rsidRDefault="00EA4C7F">
      <w:pPr>
        <w:ind w:left="100" w:right="2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hoo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1"/>
          <w:sz w:val="24"/>
          <w:szCs w:val="24"/>
        </w:rPr>
        <w:t>ge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st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lt 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lse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em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lu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f </w:t>
      </w:r>
      <w:r>
        <w:rPr>
          <w:rFonts w:ascii="Arial" w:eastAsia="Arial" w:hAnsi="Arial" w:cs="Arial"/>
          <w:spacing w:val="1"/>
          <w:sz w:val="24"/>
          <w:szCs w:val="24"/>
        </w:rPr>
        <w:t>ano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 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t.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pacing w:val="8"/>
          <w:sz w:val="24"/>
          <w:szCs w:val="24"/>
        </w:rPr>
        <w:t>W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ho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iting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is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itio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dem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au</w:t>
      </w:r>
      <w:r>
        <w:rPr>
          <w:rFonts w:ascii="Arial" w:eastAsia="Arial" w:hAnsi="Arial" w:cs="Arial"/>
          <w:sz w:val="24"/>
          <w:szCs w:val="24"/>
        </w:rPr>
        <w:t xml:space="preserve">d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rs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sm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c</w:t>
      </w:r>
      <w:r>
        <w:rPr>
          <w:rFonts w:ascii="Arial" w:eastAsia="Arial" w:hAnsi="Arial" w:cs="Arial"/>
          <w:spacing w:val="1"/>
          <w:sz w:val="24"/>
          <w:szCs w:val="24"/>
        </w:rPr>
        <w:t>hea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ki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ks,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tic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ict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ona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 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less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cit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trary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app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is/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ts</w:t>
      </w:r>
      <w:proofErr w:type="spellEnd"/>
      <w:r>
        <w:rPr>
          <w:rFonts w:ascii="Arial" w:eastAsia="Arial" w:hAnsi="Arial" w:cs="Arial"/>
          <w:sz w:val="24"/>
          <w:szCs w:val="24"/>
        </w:rPr>
        <w:t>), t</w:t>
      </w:r>
      <w:r>
        <w:rPr>
          <w:rFonts w:ascii="Arial" w:eastAsia="Arial" w:hAnsi="Arial" w:cs="Arial"/>
          <w:spacing w:val="1"/>
          <w:sz w:val="24"/>
          <w:szCs w:val="24"/>
        </w:rPr>
        <w:t>ap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one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 c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ice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ich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be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.</w:t>
      </w:r>
    </w:p>
    <w:p w:rsidR="009C6AAF" w:rsidRDefault="009C6AAF">
      <w:pPr>
        <w:spacing w:before="2" w:line="140" w:lineRule="exact"/>
        <w:rPr>
          <w:sz w:val="15"/>
          <w:szCs w:val="15"/>
        </w:rPr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EA4C7F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Statem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nt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to be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ign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 xml:space="preserve">d </w:t>
      </w:r>
      <w:r>
        <w:rPr>
          <w:rFonts w:ascii="Arial" w:eastAsia="Arial" w:hAnsi="Arial" w:cs="Arial"/>
          <w:b/>
          <w:spacing w:val="2"/>
          <w:sz w:val="24"/>
          <w:szCs w:val="24"/>
        </w:rPr>
        <w:t>b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the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b/>
          <w:sz w:val="24"/>
          <w:szCs w:val="24"/>
        </w:rPr>
        <w:t>t</w:t>
      </w:r>
      <w:r>
        <w:rPr>
          <w:rFonts w:ascii="Arial" w:eastAsia="Arial" w:hAnsi="Arial" w:cs="Arial"/>
          <w:b/>
          <w:spacing w:val="-1"/>
          <w:sz w:val="24"/>
          <w:szCs w:val="24"/>
        </w:rPr>
        <w:t>u</w:t>
      </w:r>
      <w:r>
        <w:rPr>
          <w:rFonts w:ascii="Arial" w:eastAsia="Arial" w:hAnsi="Arial" w:cs="Arial"/>
          <w:b/>
          <w:sz w:val="24"/>
          <w:szCs w:val="24"/>
        </w:rPr>
        <w:t>dent:</w:t>
      </w:r>
    </w:p>
    <w:p w:rsidR="009C6AAF" w:rsidRDefault="00EA4C7F">
      <w:pPr>
        <w:ind w:left="100" w:right="23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em</w:t>
      </w:r>
      <w:r>
        <w:rPr>
          <w:rFonts w:ascii="Arial" w:eastAsia="Arial" w:hAnsi="Arial" w:cs="Arial"/>
          <w:sz w:val="24"/>
          <w:szCs w:val="24"/>
        </w:rPr>
        <w:t>ic 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5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itt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is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.</w:t>
      </w:r>
    </w:p>
    <w:p w:rsidR="009C6AAF" w:rsidRDefault="009C6AAF">
      <w:pPr>
        <w:spacing w:before="17" w:line="260" w:lineRule="exact"/>
        <w:rPr>
          <w:sz w:val="26"/>
          <w:szCs w:val="26"/>
        </w:rPr>
      </w:pPr>
    </w:p>
    <w:p w:rsidR="009C6AAF" w:rsidRDefault="009C6AAF">
      <w:pPr>
        <w:spacing w:line="260" w:lineRule="exact"/>
        <w:ind w:left="100"/>
        <w:rPr>
          <w:rFonts w:ascii="Arial" w:eastAsia="Arial" w:hAnsi="Arial" w:cs="Arial"/>
          <w:sz w:val="24"/>
          <w:szCs w:val="24"/>
        </w:rPr>
      </w:pPr>
      <w:r w:rsidRPr="009C6AAF">
        <w:pict>
          <v:group id="_x0000_s1043" style="position:absolute;left:0;text-align:left;margin-left:198.05pt;margin-top:13.25pt;width:266.65pt;height:0;z-index:-1542;mso-position-horizontal-relative:page" coordorigin="3961,265" coordsize="5333,0">
            <v:shape id="_x0000_s1044" style="position:absolute;left:3961;top:265;width:5333;height:0" coordorigin="3961,265" coordsize="5333,0" path="m3961,265r5333,e" filled="f" strokeweight=".26669mm">
              <v:path arrowok="t"/>
            </v:shape>
            <w10:wrap anchorx="page"/>
          </v:group>
        </w:pict>
      </w:r>
      <w:r w:rsidR="00EA4C7F">
        <w:rPr>
          <w:rFonts w:ascii="Arial" w:eastAsia="Arial" w:hAnsi="Arial" w:cs="Arial"/>
          <w:position w:val="-1"/>
          <w:sz w:val="24"/>
          <w:szCs w:val="24"/>
        </w:rPr>
        <w:t>Si</w:t>
      </w:r>
      <w:r w:rsidR="00EA4C7F">
        <w:rPr>
          <w:rFonts w:ascii="Arial" w:eastAsia="Arial" w:hAnsi="Arial" w:cs="Arial"/>
          <w:spacing w:val="-2"/>
          <w:position w:val="-1"/>
          <w:sz w:val="24"/>
          <w:szCs w:val="24"/>
        </w:rPr>
        <w:t>g</w:t>
      </w:r>
      <w:r w:rsidR="00EA4C7F">
        <w:rPr>
          <w:rFonts w:ascii="Arial" w:eastAsia="Arial" w:hAnsi="Arial" w:cs="Arial"/>
          <w:spacing w:val="1"/>
          <w:position w:val="-1"/>
          <w:sz w:val="24"/>
          <w:szCs w:val="24"/>
        </w:rPr>
        <w:t>ned</w:t>
      </w:r>
      <w:r w:rsidR="00EA4C7F">
        <w:rPr>
          <w:rFonts w:ascii="Arial" w:eastAsia="Arial" w:hAnsi="Arial" w:cs="Arial"/>
          <w:position w:val="-1"/>
          <w:sz w:val="24"/>
          <w:szCs w:val="24"/>
        </w:rPr>
        <w:t>:</w:t>
      </w:r>
    </w:p>
    <w:p w:rsidR="009C6AAF" w:rsidRDefault="009C6AAF">
      <w:pPr>
        <w:spacing w:before="12" w:line="240" w:lineRule="exact"/>
        <w:rPr>
          <w:sz w:val="24"/>
          <w:szCs w:val="24"/>
        </w:rPr>
      </w:pPr>
    </w:p>
    <w:p w:rsidR="009C6AAF" w:rsidRDefault="00EA4C7F">
      <w:pPr>
        <w:spacing w:before="29"/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 w:color="000000"/>
        </w:rPr>
        <w:t>No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te</w:t>
      </w:r>
      <w:r>
        <w:rPr>
          <w:rFonts w:ascii="Arial" w:eastAsia="Arial" w:hAnsi="Arial" w:cs="Arial"/>
          <w:sz w:val="24"/>
          <w:szCs w:val="24"/>
        </w:rPr>
        <w:t>:</w:t>
      </w:r>
    </w:p>
    <w:p w:rsidR="009C6AAF" w:rsidRDefault="009C6AAF">
      <w:pPr>
        <w:spacing w:before="16" w:line="260" w:lineRule="exact"/>
        <w:rPr>
          <w:sz w:val="26"/>
          <w:szCs w:val="26"/>
        </w:rPr>
      </w:pPr>
    </w:p>
    <w:p w:rsidR="009C6AAF" w:rsidRDefault="00EA4C7F">
      <w:pPr>
        <w:ind w:left="820" w:right="375"/>
        <w:rPr>
          <w:rFonts w:ascii="Arial" w:eastAsia="Arial" w:hAnsi="Arial" w:cs="Arial"/>
          <w:sz w:val="24"/>
          <w:szCs w:val="24"/>
        </w:rPr>
        <w:sectPr w:rsidR="009C6AAF">
          <w:footerReference w:type="default" r:id="rId9"/>
          <w:pgSz w:w="12240" w:h="20160"/>
          <w:pgMar w:top="1360" w:right="1680" w:bottom="280" w:left="1700" w:header="0" w:footer="733" w:gutter="0"/>
          <w:pgNumType w:start="2"/>
          <w:cols w:space="720"/>
        </w:sectPr>
      </w:pP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is si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ta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w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ro.</w:t>
      </w:r>
    </w:p>
    <w:p w:rsidR="009C6AAF" w:rsidRDefault="009C6AAF">
      <w:pPr>
        <w:spacing w:before="9" w:line="160" w:lineRule="exact"/>
        <w:rPr>
          <w:sz w:val="16"/>
          <w:szCs w:val="16"/>
        </w:rPr>
      </w:pPr>
    </w:p>
    <w:p w:rsidR="009C6AAF" w:rsidRDefault="00EA4C7F">
      <w:pPr>
        <w:ind w:left="100" w:right="8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lect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be</w:t>
      </w:r>
      <w:r>
        <w:rPr>
          <w:rFonts w:ascii="Arial" w:eastAsia="Arial" w:hAnsi="Arial" w:cs="Arial"/>
          <w:sz w:val="24"/>
          <w:szCs w:val="24"/>
          <w:u w:val="single" w:color="000000"/>
        </w:rPr>
        <w:t>st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ltipl</w:t>
      </w:r>
      <w:r>
        <w:rPr>
          <w:rFonts w:ascii="Arial" w:eastAsia="Arial" w:hAnsi="Arial" w:cs="Arial"/>
          <w:spacing w:val="5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ice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sti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d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x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be</w:t>
      </w:r>
      <w:r>
        <w:rPr>
          <w:rFonts w:ascii="Arial" w:eastAsia="Arial" w:hAnsi="Arial" w:cs="Arial"/>
          <w:sz w:val="24"/>
          <w:szCs w:val="24"/>
        </w:rPr>
        <w:t xml:space="preserve">low.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On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on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cc</w:t>
      </w:r>
      <w:r>
        <w:rPr>
          <w:rFonts w:ascii="Arial" w:eastAsia="Arial" w:hAnsi="Arial" w:cs="Arial"/>
          <w:spacing w:val="1"/>
          <w:sz w:val="24"/>
          <w:szCs w:val="24"/>
        </w:rPr>
        <w:t>ep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re 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fo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ssin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ta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ed</w:t>
      </w:r>
      <w:r>
        <w:rPr>
          <w:rFonts w:ascii="Arial" w:eastAsia="Arial" w:hAnsi="Arial" w:cs="Arial"/>
          <w:sz w:val="24"/>
          <w:szCs w:val="24"/>
        </w:rPr>
        <w:t>.</w:t>
      </w:r>
    </w:p>
    <w:p w:rsidR="009C6AAF" w:rsidRDefault="009C6AAF">
      <w:pPr>
        <w:spacing w:before="16" w:line="260" w:lineRule="exact"/>
        <w:rPr>
          <w:sz w:val="26"/>
          <w:szCs w:val="26"/>
        </w:rPr>
      </w:pPr>
    </w:p>
    <w:p w:rsidR="009C6AAF" w:rsidRDefault="009C6AAF">
      <w:pPr>
        <w:ind w:left="100" w:right="282"/>
        <w:rPr>
          <w:rFonts w:ascii="Arial" w:eastAsia="Arial" w:hAnsi="Arial" w:cs="Arial"/>
          <w:sz w:val="24"/>
          <w:szCs w:val="24"/>
        </w:rPr>
      </w:pPr>
      <w:r w:rsidRPr="009C6AA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11.5pt;margin-top:55.15pt;width:114.3pt;height:352.6pt;z-index:-1541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078"/>
                    <w:gridCol w:w="1190"/>
                  </w:tblGrid>
                  <w:tr w:rsidR="00EA4C7F">
                    <w:trPr>
                      <w:trHeight w:hRule="exact" w:val="286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405" w:right="452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#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10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r</w:t>
                        </w:r>
                      </w:p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4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4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5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4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4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1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4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1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3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1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3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21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4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3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4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3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23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4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3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24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4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4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3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1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4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1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3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27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  <w:tr w:rsidR="00EA4C7F">
                    <w:trPr>
                      <w:trHeight w:hRule="exact" w:val="562"/>
                    </w:trPr>
                    <w:tc>
                      <w:tcPr>
                        <w:tcW w:w="10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>
                        <w:pPr>
                          <w:spacing w:before="1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EA4C7F" w:rsidRDefault="00EA4C7F">
                        <w:pPr>
                          <w:ind w:left="338" w:right="384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EA4C7F" w:rsidRDefault="00EA4C7F"/>
                    </w:tc>
                  </w:tr>
                </w:tbl>
                <w:p w:rsidR="00EA4C7F" w:rsidRDefault="00EA4C7F"/>
              </w:txbxContent>
            </v:textbox>
            <w10:wrap anchorx="page"/>
          </v:shape>
        </w:pict>
      </w:r>
      <w:r w:rsidR="00EA4C7F">
        <w:rPr>
          <w:rFonts w:ascii="Arial" w:eastAsia="Arial" w:hAnsi="Arial" w:cs="Arial"/>
          <w:sz w:val="24"/>
          <w:szCs w:val="24"/>
        </w:rPr>
        <w:t>Q</w:t>
      </w:r>
      <w:r w:rsidR="00EA4C7F">
        <w:rPr>
          <w:rFonts w:ascii="Arial" w:eastAsia="Arial" w:hAnsi="Arial" w:cs="Arial"/>
          <w:spacing w:val="1"/>
          <w:sz w:val="24"/>
          <w:szCs w:val="24"/>
        </w:rPr>
        <w:t>ue</w:t>
      </w:r>
      <w:r w:rsidR="00EA4C7F">
        <w:rPr>
          <w:rFonts w:ascii="Arial" w:eastAsia="Arial" w:hAnsi="Arial" w:cs="Arial"/>
          <w:sz w:val="24"/>
          <w:szCs w:val="24"/>
        </w:rPr>
        <w:t>sti</w:t>
      </w:r>
      <w:r w:rsidR="00EA4C7F">
        <w:rPr>
          <w:rFonts w:ascii="Arial" w:eastAsia="Arial" w:hAnsi="Arial" w:cs="Arial"/>
          <w:spacing w:val="-1"/>
          <w:sz w:val="24"/>
          <w:szCs w:val="24"/>
        </w:rPr>
        <w:t>o</w:t>
      </w:r>
      <w:r w:rsidR="00EA4C7F">
        <w:rPr>
          <w:rFonts w:ascii="Arial" w:eastAsia="Arial" w:hAnsi="Arial" w:cs="Arial"/>
          <w:sz w:val="24"/>
          <w:szCs w:val="24"/>
        </w:rPr>
        <w:t>n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z w:val="24"/>
          <w:szCs w:val="24"/>
        </w:rPr>
        <w:t>N</w:t>
      </w:r>
      <w:r w:rsid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>
        <w:rPr>
          <w:rFonts w:ascii="Arial" w:eastAsia="Arial" w:hAnsi="Arial" w:cs="Arial"/>
          <w:sz w:val="24"/>
          <w:szCs w:val="24"/>
        </w:rPr>
        <w:t>s.</w:t>
      </w:r>
      <w:r w:rsid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z w:val="24"/>
          <w:szCs w:val="24"/>
        </w:rPr>
        <w:t>1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-1"/>
          <w:sz w:val="24"/>
          <w:szCs w:val="24"/>
        </w:rPr>
        <w:t>t</w:t>
      </w:r>
      <w:r w:rsidR="00EA4C7F">
        <w:rPr>
          <w:rFonts w:ascii="Arial" w:eastAsia="Arial" w:hAnsi="Arial" w:cs="Arial"/>
          <w:sz w:val="24"/>
          <w:szCs w:val="24"/>
        </w:rPr>
        <w:t>o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1</w:t>
      </w:r>
      <w:r w:rsidR="00EA4C7F">
        <w:rPr>
          <w:rFonts w:ascii="Arial" w:eastAsia="Arial" w:hAnsi="Arial" w:cs="Arial"/>
          <w:sz w:val="24"/>
          <w:szCs w:val="24"/>
        </w:rPr>
        <w:t>6</w:t>
      </w:r>
      <w:r w:rsid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1"/>
          <w:sz w:val="24"/>
          <w:szCs w:val="24"/>
        </w:rPr>
        <w:t>a</w:t>
      </w:r>
      <w:r w:rsidR="00EA4C7F">
        <w:rPr>
          <w:rFonts w:ascii="Arial" w:eastAsia="Arial" w:hAnsi="Arial" w:cs="Arial"/>
          <w:sz w:val="24"/>
          <w:szCs w:val="24"/>
        </w:rPr>
        <w:t>re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ea</w:t>
      </w:r>
      <w:r w:rsidR="00EA4C7F">
        <w:rPr>
          <w:rFonts w:ascii="Arial" w:eastAsia="Arial" w:hAnsi="Arial" w:cs="Arial"/>
          <w:spacing w:val="-2"/>
          <w:sz w:val="24"/>
          <w:szCs w:val="24"/>
        </w:rPr>
        <w:t>c</w:t>
      </w:r>
      <w:r w:rsidR="00EA4C7F">
        <w:rPr>
          <w:rFonts w:ascii="Arial" w:eastAsia="Arial" w:hAnsi="Arial" w:cs="Arial"/>
          <w:sz w:val="24"/>
          <w:szCs w:val="24"/>
        </w:rPr>
        <w:t>h</w:t>
      </w:r>
      <w:r w:rsid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-3"/>
          <w:sz w:val="24"/>
          <w:szCs w:val="24"/>
        </w:rPr>
        <w:t>w</w:t>
      </w:r>
      <w:r w:rsid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>
        <w:rPr>
          <w:rFonts w:ascii="Arial" w:eastAsia="Arial" w:hAnsi="Arial" w:cs="Arial"/>
          <w:sz w:val="24"/>
          <w:szCs w:val="24"/>
        </w:rPr>
        <w:t>rth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z w:val="24"/>
          <w:szCs w:val="24"/>
        </w:rPr>
        <w:t>1</w:t>
      </w:r>
      <w:r w:rsid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1"/>
          <w:sz w:val="24"/>
          <w:szCs w:val="24"/>
        </w:rPr>
        <w:t>ma</w:t>
      </w:r>
      <w:r w:rsidR="00EA4C7F">
        <w:rPr>
          <w:rFonts w:ascii="Arial" w:eastAsia="Arial" w:hAnsi="Arial" w:cs="Arial"/>
          <w:sz w:val="24"/>
          <w:szCs w:val="24"/>
        </w:rPr>
        <w:t>rk.</w:t>
      </w:r>
      <w:r w:rsidR="00EA4C7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z w:val="24"/>
          <w:szCs w:val="24"/>
        </w:rPr>
        <w:t>Q</w:t>
      </w:r>
      <w:r w:rsidR="00EA4C7F">
        <w:rPr>
          <w:rFonts w:ascii="Arial" w:eastAsia="Arial" w:hAnsi="Arial" w:cs="Arial"/>
          <w:spacing w:val="1"/>
          <w:sz w:val="24"/>
          <w:szCs w:val="24"/>
        </w:rPr>
        <w:t>ue</w:t>
      </w:r>
      <w:r w:rsidR="00EA4C7F">
        <w:rPr>
          <w:rFonts w:ascii="Arial" w:eastAsia="Arial" w:hAnsi="Arial" w:cs="Arial"/>
          <w:spacing w:val="-2"/>
          <w:sz w:val="24"/>
          <w:szCs w:val="24"/>
        </w:rPr>
        <w:t>s</w:t>
      </w:r>
      <w:r w:rsidR="00EA4C7F">
        <w:rPr>
          <w:rFonts w:ascii="Arial" w:eastAsia="Arial" w:hAnsi="Arial" w:cs="Arial"/>
          <w:sz w:val="24"/>
          <w:szCs w:val="24"/>
        </w:rPr>
        <w:t>ti</w:t>
      </w:r>
      <w:r w:rsid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>
        <w:rPr>
          <w:rFonts w:ascii="Arial" w:eastAsia="Arial" w:hAnsi="Arial" w:cs="Arial"/>
          <w:sz w:val="24"/>
          <w:szCs w:val="24"/>
        </w:rPr>
        <w:t>n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-2"/>
          <w:sz w:val="24"/>
          <w:szCs w:val="24"/>
        </w:rPr>
        <w:t>N</w:t>
      </w:r>
      <w:r w:rsid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>
        <w:rPr>
          <w:rFonts w:ascii="Arial" w:eastAsia="Arial" w:hAnsi="Arial" w:cs="Arial"/>
          <w:sz w:val="24"/>
          <w:szCs w:val="24"/>
        </w:rPr>
        <w:t>s.</w:t>
      </w:r>
      <w:r w:rsid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-1"/>
          <w:sz w:val="24"/>
          <w:szCs w:val="24"/>
        </w:rPr>
        <w:t>1</w:t>
      </w:r>
      <w:r w:rsidR="00EA4C7F">
        <w:rPr>
          <w:rFonts w:ascii="Arial" w:eastAsia="Arial" w:hAnsi="Arial" w:cs="Arial"/>
          <w:sz w:val="24"/>
          <w:szCs w:val="24"/>
        </w:rPr>
        <w:t>7</w:t>
      </w:r>
      <w:r w:rsid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-2"/>
          <w:sz w:val="24"/>
          <w:szCs w:val="24"/>
        </w:rPr>
        <w:t>t</w:t>
      </w:r>
      <w:r w:rsidR="00EA4C7F">
        <w:rPr>
          <w:rFonts w:ascii="Arial" w:eastAsia="Arial" w:hAnsi="Arial" w:cs="Arial"/>
          <w:sz w:val="24"/>
          <w:szCs w:val="24"/>
        </w:rPr>
        <w:t>o</w:t>
      </w:r>
      <w:r w:rsid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-1"/>
          <w:sz w:val="24"/>
          <w:szCs w:val="24"/>
        </w:rPr>
        <w:t>2</w:t>
      </w:r>
      <w:r w:rsidR="00EA4C7F">
        <w:rPr>
          <w:rFonts w:ascii="Arial" w:eastAsia="Arial" w:hAnsi="Arial" w:cs="Arial"/>
          <w:sz w:val="24"/>
          <w:szCs w:val="24"/>
        </w:rPr>
        <w:t>8</w:t>
      </w:r>
      <w:r w:rsid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gramStart"/>
      <w:r w:rsidR="00EA4C7F">
        <w:rPr>
          <w:rFonts w:ascii="Arial" w:eastAsia="Arial" w:hAnsi="Arial" w:cs="Arial"/>
          <w:spacing w:val="1"/>
          <w:sz w:val="24"/>
          <w:szCs w:val="24"/>
        </w:rPr>
        <w:t>a</w:t>
      </w:r>
      <w:r w:rsidR="00EA4C7F">
        <w:rPr>
          <w:rFonts w:ascii="Arial" w:eastAsia="Arial" w:hAnsi="Arial" w:cs="Arial"/>
          <w:sz w:val="24"/>
          <w:szCs w:val="24"/>
        </w:rPr>
        <w:t>re</w:t>
      </w:r>
      <w:proofErr w:type="gramEnd"/>
      <w:r w:rsid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1"/>
          <w:sz w:val="24"/>
          <w:szCs w:val="24"/>
        </w:rPr>
        <w:t>ea</w:t>
      </w:r>
      <w:r w:rsidR="00EA4C7F">
        <w:rPr>
          <w:rFonts w:ascii="Arial" w:eastAsia="Arial" w:hAnsi="Arial" w:cs="Arial"/>
          <w:sz w:val="24"/>
          <w:szCs w:val="24"/>
        </w:rPr>
        <w:t xml:space="preserve">ch </w:t>
      </w:r>
      <w:r w:rsidR="00EA4C7F">
        <w:rPr>
          <w:rFonts w:ascii="Arial" w:eastAsia="Arial" w:hAnsi="Arial" w:cs="Arial"/>
          <w:spacing w:val="-3"/>
          <w:sz w:val="24"/>
          <w:szCs w:val="24"/>
        </w:rPr>
        <w:t>w</w:t>
      </w:r>
      <w:r w:rsid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>
        <w:rPr>
          <w:rFonts w:ascii="Arial" w:eastAsia="Arial" w:hAnsi="Arial" w:cs="Arial"/>
          <w:sz w:val="24"/>
          <w:szCs w:val="24"/>
        </w:rPr>
        <w:t>rth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z w:val="24"/>
          <w:szCs w:val="24"/>
        </w:rPr>
        <w:t>2</w:t>
      </w:r>
      <w:r w:rsid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>
        <w:rPr>
          <w:rFonts w:ascii="Arial" w:eastAsia="Arial" w:hAnsi="Arial" w:cs="Arial"/>
          <w:spacing w:val="2"/>
          <w:sz w:val="24"/>
          <w:szCs w:val="24"/>
        </w:rPr>
        <w:t>m</w:t>
      </w:r>
      <w:r w:rsidR="00EA4C7F">
        <w:rPr>
          <w:rFonts w:ascii="Arial" w:eastAsia="Arial" w:hAnsi="Arial" w:cs="Arial"/>
          <w:spacing w:val="1"/>
          <w:sz w:val="24"/>
          <w:szCs w:val="24"/>
        </w:rPr>
        <w:t>a</w:t>
      </w:r>
      <w:r w:rsidR="00EA4C7F">
        <w:rPr>
          <w:rFonts w:ascii="Arial" w:eastAsia="Arial" w:hAnsi="Arial" w:cs="Arial"/>
          <w:sz w:val="24"/>
          <w:szCs w:val="24"/>
        </w:rPr>
        <w:t>rks.</w:t>
      </w:r>
    </w:p>
    <w:p w:rsidR="009C6AAF" w:rsidRDefault="009C6AAF">
      <w:pPr>
        <w:spacing w:before="3" w:line="140" w:lineRule="exact"/>
        <w:rPr>
          <w:sz w:val="15"/>
          <w:szCs w:val="15"/>
        </w:rPr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tbl>
      <w:tblPr>
        <w:tblW w:w="0" w:type="auto"/>
        <w:tblInd w:w="27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0"/>
        <w:gridCol w:w="1189"/>
      </w:tblGrid>
      <w:tr w:rsidR="009C6AAF">
        <w:trPr>
          <w:trHeight w:hRule="exact" w:val="285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EA4C7F">
            <w:pPr>
              <w:spacing w:line="260" w:lineRule="exact"/>
              <w:ind w:left="424" w:right="43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#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EA4C7F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1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1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1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8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9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2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10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2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11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2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12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1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2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13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1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2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14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1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2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15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  <w:tr w:rsidR="009C6AAF">
        <w:trPr>
          <w:trHeight w:hRule="exact" w:val="5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>
            <w:pPr>
              <w:spacing w:before="4" w:line="120" w:lineRule="exact"/>
              <w:rPr>
                <w:sz w:val="13"/>
                <w:szCs w:val="13"/>
              </w:rPr>
            </w:pPr>
          </w:p>
          <w:p w:rsidR="009C6AAF" w:rsidRDefault="00EA4C7F">
            <w:pPr>
              <w:ind w:left="52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AAF" w:rsidRDefault="009C6AAF"/>
        </w:tc>
      </w:tr>
    </w:tbl>
    <w:p w:rsidR="009C6AAF" w:rsidRDefault="009C6AAF">
      <w:pPr>
        <w:sectPr w:rsidR="009C6AAF">
          <w:headerReference w:type="default" r:id="rId10"/>
          <w:pgSz w:w="12240" w:h="20160"/>
          <w:pgMar w:top="1860" w:right="1680" w:bottom="280" w:left="1700" w:header="1472" w:footer="733" w:gutter="0"/>
          <w:cols w:space="720"/>
        </w:sectPr>
      </w:pPr>
    </w:p>
    <w:p w:rsidR="009C6AAF" w:rsidRDefault="009C6AAF">
      <w:pPr>
        <w:spacing w:line="160" w:lineRule="exact"/>
        <w:rPr>
          <w:sz w:val="17"/>
          <w:szCs w:val="17"/>
        </w:rPr>
      </w:pPr>
    </w:p>
    <w:p w:rsidR="009C6AAF" w:rsidRDefault="009C6AAF">
      <w:pPr>
        <w:spacing w:line="200" w:lineRule="exact"/>
      </w:pPr>
    </w:p>
    <w:p w:rsidR="009C6AAF" w:rsidRDefault="00EA4C7F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Qu</w:t>
      </w:r>
      <w:r>
        <w:rPr>
          <w:rFonts w:ascii="Arial" w:eastAsia="Arial" w:hAnsi="Arial" w:cs="Arial"/>
          <w:b/>
          <w:spacing w:val="1"/>
          <w:sz w:val="24"/>
          <w:szCs w:val="24"/>
        </w:rPr>
        <w:t>es</w:t>
      </w:r>
      <w:r>
        <w:rPr>
          <w:rFonts w:ascii="Arial" w:eastAsia="Arial" w:hAnsi="Arial" w:cs="Arial"/>
          <w:b/>
          <w:sz w:val="24"/>
          <w:szCs w:val="24"/>
        </w:rPr>
        <w:t>tions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to </w:t>
      </w:r>
      <w:r>
        <w:rPr>
          <w:rFonts w:ascii="Arial" w:eastAsia="Arial" w:hAnsi="Arial" w:cs="Arial"/>
          <w:b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8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re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eac</w:t>
      </w:r>
      <w:r>
        <w:rPr>
          <w:rFonts w:ascii="Arial" w:eastAsia="Arial" w:hAnsi="Arial" w:cs="Arial"/>
          <w:b/>
          <w:sz w:val="24"/>
          <w:szCs w:val="24"/>
        </w:rPr>
        <w:t>h</w:t>
      </w:r>
      <w:r>
        <w:rPr>
          <w:rFonts w:ascii="Arial" w:eastAsia="Arial" w:hAnsi="Arial" w:cs="Arial"/>
          <w:b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3"/>
          <w:sz w:val="24"/>
          <w:szCs w:val="24"/>
        </w:rPr>
        <w:t>w</w:t>
      </w:r>
      <w:r>
        <w:rPr>
          <w:rFonts w:ascii="Arial" w:eastAsia="Arial" w:hAnsi="Arial" w:cs="Arial"/>
          <w:b/>
          <w:sz w:val="24"/>
          <w:szCs w:val="24"/>
        </w:rPr>
        <w:t>orth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one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m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pacing w:val="-2"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k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:rsidR="009C6AA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 xml:space="preserve">.      </w:t>
      </w:r>
      <w:r w:rsidRPr="00EA4C7F"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rdi</w:t>
      </w:r>
      <w:r w:rsidRPr="00EA4C7F">
        <w:rPr>
          <w:rFonts w:ascii="Arial" w:eastAsia="Arial" w:hAnsi="Arial" w:cs="Arial"/>
          <w:spacing w:val="3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 xml:space="preserve">s is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fa</w:t>
      </w:r>
      <w:r w:rsidRPr="00EA4C7F">
        <w:rPr>
          <w:rFonts w:ascii="Arial" w:eastAsia="Arial" w:hAnsi="Arial" w:cs="Arial"/>
          <w:sz w:val="24"/>
          <w:szCs w:val="24"/>
        </w:rPr>
        <w:t>lse?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rnin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s is 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me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rnin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s is a 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rs’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q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ity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</w:p>
    <w:p w:rsidR="009C6AAF" w:rsidRPr="00EA4C7F" w:rsidRDefault="00EA4C7F">
      <w:pPr>
        <w:ind w:left="1862" w:right="5359"/>
        <w:jc w:val="center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ba</w:t>
      </w:r>
      <w:r w:rsidRPr="00EA4C7F">
        <w:rPr>
          <w:rFonts w:ascii="Arial" w:eastAsia="Arial" w:hAnsi="Arial" w:cs="Arial"/>
          <w:sz w:val="24"/>
          <w:szCs w:val="24"/>
        </w:rPr>
        <w:t>la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ee</w:t>
      </w:r>
      <w:r w:rsidRPr="00EA4C7F">
        <w:rPr>
          <w:rFonts w:ascii="Arial" w:eastAsia="Arial" w:hAnsi="Arial" w:cs="Arial"/>
          <w:sz w:val="24"/>
          <w:szCs w:val="24"/>
        </w:rPr>
        <w:t>t.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color w:val="FF0000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rnin</w:t>
      </w:r>
      <w:r w:rsidRPr="00EA4C7F">
        <w:rPr>
          <w:rFonts w:ascii="Arial" w:eastAsia="Arial" w:hAnsi="Arial" w:cs="Arial"/>
          <w:spacing w:val="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s is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t.</w:t>
      </w:r>
    </w:p>
    <w:p w:rsidR="009C6AAF" w:rsidRPr="00EA4C7F" w:rsidRDefault="00EA4C7F">
      <w:pPr>
        <w:spacing w:before="2"/>
        <w:ind w:left="1900" w:right="1301" w:hanging="72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rnin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s 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str</w:t>
      </w:r>
      <w:r w:rsidRPr="00EA4C7F">
        <w:rPr>
          <w:rFonts w:ascii="Arial" w:eastAsia="Arial" w:hAnsi="Arial" w:cs="Arial"/>
          <w:spacing w:val="4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bu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 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rs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end</w:t>
      </w:r>
      <w:r w:rsidRPr="00EA4C7F">
        <w:rPr>
          <w:rFonts w:ascii="Arial" w:eastAsia="Arial" w:hAnsi="Arial" w:cs="Arial"/>
          <w:sz w:val="24"/>
          <w:szCs w:val="24"/>
        </w:rPr>
        <w:t>s.</w:t>
      </w:r>
    </w:p>
    <w:p w:rsidR="009C6AAF" w:rsidRPr="00EA4C7F" w:rsidRDefault="009C6AAF">
      <w:pPr>
        <w:spacing w:before="2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83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2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If</w:t>
      </w:r>
      <w:r w:rsidRPr="00EA4C7F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ood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le,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ich</w:t>
      </w:r>
      <w:r w:rsidRPr="00EA4C7F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 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>trol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me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5" w:line="260" w:lineRule="exact"/>
        <w:rPr>
          <w:sz w:val="26"/>
          <w:szCs w:val="26"/>
        </w:rPr>
      </w:pP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ua</w:t>
      </w:r>
      <w:r w:rsidRPr="00EA4C7F">
        <w:rPr>
          <w:rFonts w:ascii="Arial" w:eastAsia="Arial" w:hAnsi="Arial" w:cs="Arial"/>
          <w:sz w:val="24"/>
          <w:szCs w:val="24"/>
        </w:rPr>
        <w:t>l</w:t>
      </w:r>
      <w:proofErr w:type="gramEnd"/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z w:val="24"/>
          <w:szCs w:val="24"/>
        </w:rPr>
        <w:t>ic</w:t>
      </w:r>
      <w:proofErr w:type="gramEnd"/>
    </w:p>
    <w:p w:rsidR="009C6AAF" w:rsidRPr="00EA4C7F" w:rsidRDefault="00EA4C7F">
      <w:pPr>
        <w:spacing w:before="2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il</w:t>
      </w:r>
      <w:proofErr w:type="gramEnd"/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Cost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go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 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eb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3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e</w:t>
      </w:r>
    </w:p>
    <w:p w:rsidR="009C6AAF" w:rsidRPr="00EA4C7F" w:rsidRDefault="009C6AAF">
      <w:pPr>
        <w:spacing w:before="2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3</w:t>
      </w:r>
      <w:r w:rsidRPr="00EA4C7F">
        <w:rPr>
          <w:rFonts w:ascii="Arial" w:eastAsia="Arial" w:hAnsi="Arial" w:cs="Arial"/>
          <w:sz w:val="24"/>
          <w:szCs w:val="24"/>
        </w:rPr>
        <w:t xml:space="preserve">.      </w:t>
      </w:r>
      <w:r w:rsidRPr="00EA4C7F"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  <w:u w:val="single" w:color="000000"/>
        </w:rPr>
        <w:t>no</w:t>
      </w:r>
      <w:r w:rsidRPr="00EA4C7F">
        <w:rPr>
          <w:rFonts w:ascii="Arial" w:eastAsia="Arial" w:hAnsi="Arial" w:cs="Arial"/>
          <w:sz w:val="24"/>
          <w:szCs w:val="24"/>
          <w:u w:val="single" w:color="000000"/>
        </w:rPr>
        <w:t>t</w:t>
      </w:r>
      <w:r w:rsidRPr="00EA4C7F">
        <w:rPr>
          <w:rFonts w:ascii="Arial" w:eastAsia="Arial" w:hAnsi="Arial" w:cs="Arial"/>
          <w:sz w:val="24"/>
          <w:szCs w:val="24"/>
        </w:rPr>
        <w:t xml:space="preserve"> c</w:t>
      </w:r>
      <w:r w:rsidRPr="00EA4C7F">
        <w:rPr>
          <w:rFonts w:ascii="Arial" w:eastAsia="Arial" w:hAnsi="Arial" w:cs="Arial"/>
          <w:spacing w:val="-3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 xml:space="preserve">ied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t?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ood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l</w:t>
      </w:r>
      <w:proofErr w:type="gramEnd"/>
    </w:p>
    <w:p w:rsidR="009C6AAF" w:rsidRPr="00EA4C7F" w:rsidRDefault="00EA4C7F">
      <w:pPr>
        <w:ind w:left="1180" w:right="545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Pre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pa</w:t>
      </w:r>
      <w:r w:rsidRPr="00EA4C7F">
        <w:rPr>
          <w:rFonts w:ascii="Arial" w:eastAsia="Arial" w:hAnsi="Arial" w:cs="Arial"/>
          <w:sz w:val="24"/>
          <w:szCs w:val="24"/>
        </w:rPr>
        <w:t>id</w:t>
      </w:r>
      <w:proofErr w:type="gram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z w:val="24"/>
          <w:szCs w:val="24"/>
        </w:rPr>
        <w:t xml:space="preserve">se 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q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ip</w:t>
      </w:r>
      <w:r w:rsidRPr="00EA4C7F">
        <w:rPr>
          <w:rFonts w:ascii="Arial" w:eastAsia="Arial" w:hAnsi="Arial" w:cs="Arial"/>
          <w:spacing w:val="2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Un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</w:t>
      </w:r>
    </w:p>
    <w:p w:rsidR="009C6AAF" w:rsidRPr="00EA4C7F" w:rsidRDefault="009C6AAF">
      <w:pPr>
        <w:spacing w:before="5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119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4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</w:t>
      </w:r>
      <w:r w:rsidRPr="00EA4C7F">
        <w:rPr>
          <w:rFonts w:ascii="Arial" w:eastAsia="Arial" w:hAnsi="Arial" w:cs="Arial"/>
          <w:spacing w:val="-3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ee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red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da</w:t>
      </w:r>
      <w:r w:rsidRPr="00EA4C7F">
        <w:rPr>
          <w:rFonts w:ascii="Arial" w:eastAsia="Arial" w:hAnsi="Arial" w:cs="Arial"/>
          <w:sz w:val="24"/>
          <w:szCs w:val="24"/>
        </w:rPr>
        <w:t>te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must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ree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 xml:space="preserve">ith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ich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540" w:right="223" w:hanging="36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 xml:space="preserve">m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 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4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 st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 xml:space="preserve">m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 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re 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 xml:space="preserve">m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 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rni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s.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The</w:t>
      </w:r>
      <w:proofErr w:type="gramEnd"/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 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re 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rnin</w:t>
      </w:r>
      <w:r w:rsidRPr="00EA4C7F">
        <w:rPr>
          <w:rFonts w:ascii="Arial" w:eastAsia="Arial" w:hAnsi="Arial" w:cs="Arial"/>
          <w:spacing w:val="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s.</w:t>
      </w:r>
    </w:p>
    <w:p w:rsidR="009C6AAF" w:rsidRPr="00EA4C7F" w:rsidRDefault="009C6AAF">
      <w:pPr>
        <w:spacing w:line="280" w:lineRule="exact"/>
        <w:rPr>
          <w:sz w:val="28"/>
          <w:szCs w:val="28"/>
        </w:rPr>
      </w:pPr>
    </w:p>
    <w:p w:rsidR="009C6AAF" w:rsidRPr="00EA4C7F" w:rsidRDefault="00EA4C7F">
      <w:pPr>
        <w:tabs>
          <w:tab w:val="left" w:pos="820"/>
        </w:tabs>
        <w:spacing w:line="540" w:lineRule="atLeast"/>
        <w:ind w:left="1180" w:right="3421" w:hanging="108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5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he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io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ic in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d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ly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da</w:t>
      </w:r>
      <w:r w:rsidRPr="00EA4C7F">
        <w:rPr>
          <w:rFonts w:ascii="Arial" w:eastAsia="Arial" w:hAnsi="Arial" w:cs="Arial"/>
          <w:sz w:val="24"/>
          <w:szCs w:val="24"/>
        </w:rPr>
        <w:t>ta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u</w:t>
      </w:r>
      <w:r w:rsidRPr="00EA4C7F">
        <w:rPr>
          <w:rFonts w:ascii="Arial" w:eastAsia="Arial" w:hAnsi="Arial" w:cs="Arial"/>
          <w:sz w:val="24"/>
          <w:szCs w:val="24"/>
        </w:rPr>
        <w:t>tm</w:t>
      </w:r>
      <w:r w:rsidRPr="00EA4C7F">
        <w:rPr>
          <w:rFonts w:ascii="Arial" w:eastAsia="Arial" w:hAnsi="Arial" w:cs="Arial"/>
          <w:spacing w:val="-2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rta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4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shr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k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po</w:t>
      </w:r>
      <w:r w:rsidRPr="00EA4C7F">
        <w:rPr>
          <w:rFonts w:ascii="Arial" w:eastAsia="Arial" w:hAnsi="Arial" w:cs="Arial"/>
          <w:sz w:val="24"/>
          <w:szCs w:val="24"/>
        </w:rPr>
        <w:t>ssible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lcul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6"/>
          <w:sz w:val="24"/>
          <w:szCs w:val="24"/>
        </w:rPr>
        <w:t>e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>.</w:t>
      </w:r>
    </w:p>
    <w:p w:rsidR="009C6AAF" w:rsidRPr="00EA4C7F" w:rsidRDefault="00EA4C7F">
      <w:pPr>
        <w:spacing w:before="2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Cost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go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3"/>
          <w:sz w:val="24"/>
          <w:szCs w:val="24"/>
        </w:rPr>
        <w:t>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s k</w:t>
      </w:r>
      <w:r w:rsidRPr="00EA4C7F">
        <w:rPr>
          <w:rFonts w:ascii="Arial" w:eastAsia="Arial" w:hAnsi="Arial" w:cs="Arial"/>
          <w:spacing w:val="1"/>
          <w:sz w:val="24"/>
          <w:szCs w:val="24"/>
        </w:rPr>
        <w:t>no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4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540" w:right="743" w:hanging="36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ch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pu</w:t>
      </w:r>
      <w:r w:rsidRPr="00EA4C7F">
        <w:rPr>
          <w:rFonts w:ascii="Arial" w:eastAsia="Arial" w:hAnsi="Arial" w:cs="Arial"/>
          <w:sz w:val="24"/>
          <w:szCs w:val="24"/>
        </w:rPr>
        <w:t>rch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le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 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e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>lec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 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 xml:space="preserve">trol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6</w:t>
      </w:r>
      <w:r w:rsidRPr="00EA4C7F">
        <w:rPr>
          <w:rFonts w:ascii="Arial" w:eastAsia="Arial" w:hAnsi="Arial" w:cs="Arial"/>
          <w:sz w:val="24"/>
          <w:szCs w:val="24"/>
        </w:rPr>
        <w:t xml:space="preserve">.      </w:t>
      </w:r>
      <w:r w:rsidRPr="00EA4C7F"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All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amp</w:t>
      </w:r>
      <w:r w:rsidRPr="00EA4C7F">
        <w:rPr>
          <w:rFonts w:ascii="Arial" w:eastAsia="Arial" w:hAnsi="Arial" w:cs="Arial"/>
          <w:sz w:val="24"/>
          <w:szCs w:val="24"/>
        </w:rPr>
        <w:t>les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 xml:space="preserve">trol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 cash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t:</w:t>
      </w:r>
    </w:p>
    <w:p w:rsidR="009C6AAF" w:rsidRPr="00EA4C7F" w:rsidRDefault="009C6AAF">
      <w:pPr>
        <w:spacing w:before="14" w:line="260" w:lineRule="exact"/>
        <w:rPr>
          <w:sz w:val="26"/>
          <w:szCs w:val="26"/>
        </w:rPr>
      </w:pP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De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po</w:t>
      </w:r>
      <w:r w:rsidRPr="00EA4C7F">
        <w:rPr>
          <w:rFonts w:ascii="Arial" w:eastAsia="Arial" w:hAnsi="Arial" w:cs="Arial"/>
          <w:sz w:val="24"/>
          <w:szCs w:val="24"/>
        </w:rPr>
        <w:t>siting</w:t>
      </w:r>
      <w:proofErr w:type="gram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ban</w:t>
      </w:r>
      <w:r w:rsidRPr="00EA4C7F">
        <w:rPr>
          <w:rFonts w:ascii="Arial" w:eastAsia="Arial" w:hAnsi="Arial" w:cs="Arial"/>
          <w:sz w:val="24"/>
          <w:szCs w:val="24"/>
        </w:rPr>
        <w:t>k 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lar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540" w:right="1068" w:hanging="36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proofErr w:type="gram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eo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le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sible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 xml:space="preserve">d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siting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3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proofErr w:type="gram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 xml:space="preserve">k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ion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la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  <w:sectPr w:rsidR="009C6AAF" w:rsidRPr="00EA4C7F">
          <w:pgSz w:w="12240" w:h="20160"/>
          <w:pgMar w:top="1860" w:right="1680" w:bottom="280" w:left="1700" w:header="1472" w:footer="733" w:gutter="0"/>
          <w:cols w:space="720"/>
        </w:sect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ini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epa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fa</w:t>
      </w:r>
      <w:r w:rsidRPr="00EA4C7F">
        <w:rPr>
          <w:rFonts w:ascii="Arial" w:eastAsia="Arial" w:hAnsi="Arial" w:cs="Arial"/>
          <w:sz w:val="24"/>
          <w:szCs w:val="24"/>
        </w:rPr>
        <w:t>ci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ity </w:t>
      </w:r>
      <w:r w:rsidRPr="00EA4C7F">
        <w:rPr>
          <w:rFonts w:ascii="Arial" w:eastAsia="Arial" w:hAnsi="Arial" w:cs="Arial"/>
          <w:spacing w:val="1"/>
          <w:sz w:val="24"/>
          <w:szCs w:val="24"/>
        </w:rPr>
        <w:t>fo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hab</w:t>
      </w:r>
      <w:r w:rsidRPr="00EA4C7F">
        <w:rPr>
          <w:rFonts w:ascii="Arial" w:eastAsia="Arial" w:hAnsi="Arial" w:cs="Arial"/>
          <w:sz w:val="24"/>
          <w:szCs w:val="24"/>
        </w:rPr>
        <w:t>le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pacing w:val="8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12" w:line="240" w:lineRule="exact"/>
        <w:rPr>
          <w:sz w:val="24"/>
          <w:szCs w:val="24"/>
        </w:rPr>
      </w:pPr>
    </w:p>
    <w:p w:rsidR="009C6AAF" w:rsidRPr="00EA4C7F" w:rsidRDefault="00EA4C7F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7</w:t>
      </w:r>
      <w:r w:rsidRPr="00EA4C7F">
        <w:rPr>
          <w:rFonts w:ascii="Arial" w:eastAsia="Arial" w:hAnsi="Arial" w:cs="Arial"/>
          <w:sz w:val="24"/>
          <w:szCs w:val="24"/>
        </w:rPr>
        <w:t xml:space="preserve">.      </w:t>
      </w:r>
      <w:r w:rsidRPr="00EA4C7F"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em</w:t>
      </w:r>
      <w:r w:rsidRPr="00EA4C7F">
        <w:rPr>
          <w:rFonts w:ascii="Arial" w:eastAsia="Arial" w:hAnsi="Arial" w:cs="Arial"/>
          <w:sz w:val="24"/>
          <w:szCs w:val="24"/>
        </w:rPr>
        <w:t>s is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  <w:u w:val="single" w:color="000000"/>
        </w:rPr>
        <w:t>no</w:t>
      </w:r>
      <w:r w:rsidRPr="00EA4C7F">
        <w:rPr>
          <w:rFonts w:ascii="Arial" w:eastAsia="Arial" w:hAnsi="Arial" w:cs="Arial"/>
          <w:sz w:val="24"/>
          <w:szCs w:val="24"/>
          <w:u w:val="single" w:color="000000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gramStart"/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’s</w:t>
      </w:r>
      <w:proofErr w:type="gramEnd"/>
    </w:p>
    <w:p w:rsidR="009C6AAF" w:rsidRPr="00EA4C7F" w:rsidRDefault="00EA4C7F">
      <w:pPr>
        <w:ind w:left="82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>rt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cc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4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5291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Cost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color w:val="000000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000000"/>
          <w:spacing w:val="25"/>
          <w:sz w:val="24"/>
          <w:szCs w:val="24"/>
        </w:rPr>
        <w:t xml:space="preserve"> </w:t>
      </w:r>
      <w:proofErr w:type="gramStart"/>
      <w:r w:rsidRPr="00EA4C7F">
        <w:rPr>
          <w:rFonts w:ascii="Arial" w:eastAsia="Arial" w:hAnsi="Arial" w:cs="Arial"/>
          <w:color w:val="000000"/>
          <w:sz w:val="24"/>
          <w:szCs w:val="24"/>
        </w:rPr>
        <w:t>Re</w:t>
      </w:r>
      <w:r w:rsidRPr="00EA4C7F">
        <w:rPr>
          <w:rFonts w:ascii="Arial" w:eastAsia="Arial" w:hAnsi="Arial" w:cs="Arial"/>
          <w:color w:val="000000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color w:val="000000"/>
          <w:sz w:val="24"/>
          <w:szCs w:val="24"/>
        </w:rPr>
        <w:t>in</w:t>
      </w:r>
      <w:r w:rsidRPr="00EA4C7F">
        <w:rPr>
          <w:rFonts w:ascii="Arial" w:eastAsia="Arial" w:hAnsi="Arial" w:cs="Arial"/>
          <w:color w:val="000000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color w:val="000000"/>
          <w:sz w:val="24"/>
          <w:szCs w:val="24"/>
        </w:rPr>
        <w:t xml:space="preserve">d </w:t>
      </w:r>
      <w:r w:rsidRPr="00EA4C7F">
        <w:rPr>
          <w:rFonts w:ascii="Arial" w:eastAsia="Arial" w:hAnsi="Arial" w:cs="Arial"/>
          <w:color w:val="000000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color w:val="000000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color w:val="000000"/>
          <w:sz w:val="24"/>
          <w:szCs w:val="24"/>
        </w:rPr>
        <w:t>rnin</w:t>
      </w:r>
      <w:r w:rsidRPr="00EA4C7F">
        <w:rPr>
          <w:rFonts w:ascii="Arial" w:eastAsia="Arial" w:hAnsi="Arial" w:cs="Arial"/>
          <w:color w:val="000000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color w:val="000000"/>
          <w:sz w:val="24"/>
          <w:szCs w:val="24"/>
        </w:rPr>
        <w:t>s c.</w:t>
      </w:r>
      <w:proofErr w:type="gramEnd"/>
      <w:r w:rsidRPr="00EA4C7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color w:val="000000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color w:val="000000"/>
          <w:sz w:val="24"/>
          <w:szCs w:val="24"/>
        </w:rPr>
        <w:t>Re</w:t>
      </w:r>
      <w:r w:rsidRPr="00EA4C7F">
        <w:rPr>
          <w:rFonts w:ascii="Arial" w:eastAsia="Arial" w:hAnsi="Arial" w:cs="Arial"/>
          <w:color w:val="000000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color w:val="000000"/>
          <w:spacing w:val="1"/>
          <w:sz w:val="24"/>
          <w:szCs w:val="24"/>
        </w:rPr>
        <w:t>enu</w:t>
      </w:r>
      <w:r w:rsidRPr="00EA4C7F">
        <w:rPr>
          <w:rFonts w:ascii="Arial" w:eastAsia="Arial" w:hAnsi="Arial" w:cs="Arial"/>
          <w:color w:val="000000"/>
          <w:sz w:val="24"/>
          <w:szCs w:val="24"/>
        </w:rPr>
        <w:t>e</w:t>
      </w:r>
    </w:p>
    <w:p w:rsidR="009C6AAF" w:rsidRPr="00EA4C7F" w:rsidRDefault="00EA4C7F">
      <w:pPr>
        <w:spacing w:line="260" w:lineRule="exact"/>
        <w:ind w:left="1180" w:right="5296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Un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e</w:t>
      </w:r>
    </w:p>
    <w:p w:rsidR="009C6AAF" w:rsidRPr="00EA4C7F" w:rsidRDefault="009C6AAF">
      <w:pPr>
        <w:spacing w:before="2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619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8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im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res</w:t>
      </w:r>
      <w:r w:rsidRPr="00EA4C7F">
        <w:rPr>
          <w:rFonts w:ascii="Arial" w:eastAsia="Arial" w:hAnsi="Arial" w:cs="Arial"/>
          <w:spacing w:val="1"/>
          <w:sz w:val="24"/>
          <w:szCs w:val="24"/>
        </w:rPr>
        <w:t>pon</w:t>
      </w:r>
      <w:r w:rsidRPr="00EA4C7F">
        <w:rPr>
          <w:rFonts w:ascii="Arial" w:eastAsia="Arial" w:hAnsi="Arial" w:cs="Arial"/>
          <w:sz w:val="24"/>
          <w:szCs w:val="24"/>
        </w:rPr>
        <w:t>sibil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ty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5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racy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 xml:space="preserve">e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 xml:space="preserve">cial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mp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5997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oo</w:t>
      </w:r>
      <w:r w:rsidRPr="00EA4C7F">
        <w:rPr>
          <w:rFonts w:ascii="Arial" w:eastAsia="Arial" w:hAnsi="Arial" w:cs="Arial"/>
          <w:sz w:val="24"/>
          <w:szCs w:val="24"/>
        </w:rPr>
        <w:t>kk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proofErr w:type="gramEnd"/>
    </w:p>
    <w:p w:rsidR="009C6AAF" w:rsidRPr="00EA4C7F" w:rsidRDefault="00EA4C7F">
      <w:pPr>
        <w:spacing w:line="260" w:lineRule="exact"/>
        <w:ind w:left="1180" w:right="5884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proofErr w:type="gramEnd"/>
    </w:p>
    <w:p w:rsidR="009C6AAF" w:rsidRPr="00EA4C7F" w:rsidRDefault="00EA4C7F">
      <w:pPr>
        <w:spacing w:before="3"/>
        <w:ind w:left="1180" w:right="557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pacing w:val="1"/>
          <w:sz w:val="24"/>
          <w:szCs w:val="24"/>
        </w:rPr>
        <w:t>ud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 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</w:t>
      </w:r>
    </w:p>
    <w:p w:rsidR="009C6AAF" w:rsidRPr="00EA4C7F" w:rsidRDefault="009C6AAF">
      <w:pPr>
        <w:spacing w:before="2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9</w:t>
      </w:r>
      <w:r w:rsidRPr="00EA4C7F">
        <w:rPr>
          <w:rFonts w:ascii="Arial" w:eastAsia="Arial" w:hAnsi="Arial" w:cs="Arial"/>
          <w:sz w:val="24"/>
          <w:szCs w:val="24"/>
        </w:rPr>
        <w:t xml:space="preserve">.      </w:t>
      </w:r>
      <w:r w:rsidRPr="00EA4C7F"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ma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ciple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>trols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483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he</w:t>
      </w:r>
      <w:r w:rsidRPr="00EA4C7F">
        <w:rPr>
          <w:rFonts w:ascii="Arial" w:eastAsia="Arial" w:hAnsi="Arial" w:cs="Arial"/>
          <w:sz w:val="24"/>
          <w:szCs w:val="24"/>
        </w:rPr>
        <w:t>re</w:t>
      </w:r>
      <w:proofErr w:type="gram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hou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540" w:right="272" w:hanging="36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How</w:t>
      </w:r>
      <w:proofErr w:type="gram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sts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ee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ral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inistra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s.</w:t>
      </w:r>
    </w:p>
    <w:p w:rsidR="009C6AAF" w:rsidRPr="00EA4C7F" w:rsidRDefault="00EA4C7F">
      <w:pPr>
        <w:ind w:left="1540" w:right="186" w:hanging="36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ities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ce 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line="260" w:lineRule="exact"/>
        <w:ind w:left="1180" w:right="144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Wh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n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2"/>
          <w:sz w:val="24"/>
          <w:szCs w:val="24"/>
        </w:rPr>
        <w:t>i</w:t>
      </w:r>
      <w:r w:rsidRPr="00EA4C7F">
        <w:rPr>
          <w:rFonts w:ascii="Arial" w:eastAsia="Arial" w:hAnsi="Arial" w:cs="Arial"/>
          <w:spacing w:val="-7"/>
          <w:sz w:val="24"/>
          <w:szCs w:val="24"/>
        </w:rPr>
        <w:t>z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7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t.</w:t>
      </w:r>
    </w:p>
    <w:p w:rsidR="009C6AAF" w:rsidRPr="00EA4C7F" w:rsidRDefault="009C6AAF">
      <w:pPr>
        <w:spacing w:before="5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521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10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  <w:u w:val="single" w:color="000000"/>
        </w:rPr>
        <w:t>no</w:t>
      </w:r>
      <w:r w:rsidRPr="00EA4C7F">
        <w:rPr>
          <w:rFonts w:ascii="Arial" w:eastAsia="Arial" w:hAnsi="Arial" w:cs="Arial"/>
          <w:sz w:val="24"/>
          <w:szCs w:val="24"/>
          <w:u w:val="single" w:color="000000"/>
        </w:rPr>
        <w:t>t</w:t>
      </w:r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sid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m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4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he </w:t>
      </w:r>
      <w:r w:rsidRPr="00EA4C7F">
        <w:rPr>
          <w:rFonts w:ascii="Arial" w:eastAsia="Arial" w:hAnsi="Arial" w:cs="Arial"/>
          <w:sz w:val="24"/>
          <w:szCs w:val="24"/>
        </w:rPr>
        <w:t>inc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me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t?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4677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dm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istrati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</w:t>
      </w:r>
    </w:p>
    <w:p w:rsidR="009C6AAF" w:rsidRPr="00EA4C7F" w:rsidRDefault="00EA4C7F">
      <w:pPr>
        <w:ind w:left="1180" w:right="5468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ing</w:t>
      </w:r>
      <w:proofErr w:type="gram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</w:t>
      </w:r>
    </w:p>
    <w:p w:rsidR="009C6AAF" w:rsidRPr="00EA4C7F" w:rsidRDefault="00EA4C7F">
      <w:pPr>
        <w:spacing w:line="260" w:lineRule="exact"/>
        <w:ind w:left="1180" w:right="3149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Lo</w:t>
      </w:r>
      <w:r w:rsidRPr="00EA4C7F">
        <w:rPr>
          <w:rFonts w:ascii="Arial" w:eastAsia="Arial" w:hAnsi="Arial" w:cs="Arial"/>
          <w:sz w:val="24"/>
          <w:szCs w:val="24"/>
        </w:rPr>
        <w:t>ss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is</w:t>
      </w:r>
      <w:r w:rsidRPr="00EA4C7F">
        <w:rPr>
          <w:rFonts w:ascii="Arial" w:eastAsia="Arial" w:hAnsi="Arial" w:cs="Arial"/>
          <w:spacing w:val="-2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sin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iv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sion</w:t>
      </w:r>
    </w:p>
    <w:p w:rsidR="009C6AAF" w:rsidRPr="00EA4C7F" w:rsidRDefault="009C6AAF">
      <w:pPr>
        <w:spacing w:before="4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165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11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If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pan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tl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rat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</w:t>
      </w:r>
      <w:r w:rsidRPr="00EA4C7F">
        <w:rPr>
          <w:rFonts w:ascii="Arial" w:eastAsia="Arial" w:hAnsi="Arial" w:cs="Arial"/>
          <w:sz w:val="24"/>
          <w:szCs w:val="24"/>
        </w:rPr>
        <w:t>w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ll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cis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fe</w:t>
      </w:r>
      <w:r w:rsidRPr="00EA4C7F">
        <w:rPr>
          <w:rFonts w:ascii="Arial" w:eastAsia="Arial" w:hAnsi="Arial" w:cs="Arial"/>
          <w:sz w:val="24"/>
          <w:szCs w:val="24"/>
        </w:rPr>
        <w:t>ct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6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4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4530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Net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>.</w:t>
      </w:r>
    </w:p>
    <w:p w:rsidR="009C6AAF" w:rsidRPr="00EA4C7F" w:rsidRDefault="00EA4C7F">
      <w:pPr>
        <w:spacing w:before="2"/>
        <w:ind w:left="1180" w:right="4631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Net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r.</w:t>
      </w:r>
    </w:p>
    <w:p w:rsidR="009C6AAF" w:rsidRPr="00EA4C7F" w:rsidRDefault="00EA4C7F">
      <w:pPr>
        <w:ind w:left="1180" w:right="2238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Net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cis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io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th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lia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rsta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2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490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12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try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w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it 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 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 (d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po</w:t>
      </w:r>
      <w:r w:rsidRPr="00EA4C7F">
        <w:rPr>
          <w:rFonts w:ascii="Arial" w:eastAsia="Arial" w:hAnsi="Arial" w:cs="Arial"/>
          <w:sz w:val="24"/>
          <w:szCs w:val="24"/>
        </w:rPr>
        <w:t>sit)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a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</w:t>
      </w:r>
      <w:r w:rsidRPr="00EA4C7F">
        <w:rPr>
          <w:rFonts w:ascii="Arial" w:eastAsia="Arial" w:hAnsi="Arial" w:cs="Arial"/>
          <w:sz w:val="24"/>
          <w:szCs w:val="24"/>
        </w:rPr>
        <w:t>w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clie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ea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</w:t>
      </w:r>
      <w:r w:rsidRPr="00EA4C7F">
        <w:rPr>
          <w:rFonts w:ascii="Arial" w:eastAsia="Arial" w:hAnsi="Arial" w:cs="Arial"/>
          <w:sz w:val="24"/>
          <w:szCs w:val="24"/>
        </w:rPr>
        <w:t>n 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ices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re?</w:t>
      </w:r>
    </w:p>
    <w:p w:rsidR="009C6AAF" w:rsidRPr="00EA4C7F" w:rsidRDefault="009C6AAF">
      <w:pPr>
        <w:spacing w:before="14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425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De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it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un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le;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it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 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ices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enue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De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it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nea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;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Le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ices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enue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line="260" w:lineRule="exact"/>
        <w:ind w:left="1180" w:right="2620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color w:val="FF0000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De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it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;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it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nea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4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before="2"/>
        <w:ind w:left="1180" w:right="2668"/>
        <w:jc w:val="both"/>
        <w:rPr>
          <w:rFonts w:ascii="Arial" w:eastAsia="Arial" w:hAnsi="Arial" w:cs="Arial"/>
          <w:sz w:val="24"/>
          <w:szCs w:val="24"/>
        </w:rPr>
        <w:sectPr w:rsidR="009C6AAF" w:rsidRPr="00EA4C7F">
          <w:headerReference w:type="default" r:id="rId11"/>
          <w:pgSz w:w="12240" w:h="20160"/>
          <w:pgMar w:top="1700" w:right="1680" w:bottom="280" w:left="1700" w:header="1466" w:footer="733" w:gutter="0"/>
          <w:cols w:space="720"/>
        </w:sect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De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it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;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12" w:line="240" w:lineRule="exact"/>
        <w:rPr>
          <w:sz w:val="24"/>
          <w:szCs w:val="24"/>
        </w:rPr>
      </w:pPr>
    </w:p>
    <w:p w:rsidR="009C6AAF" w:rsidRPr="00EA4C7F" w:rsidRDefault="00EA4C7F">
      <w:pPr>
        <w:tabs>
          <w:tab w:val="left" w:pos="820"/>
        </w:tabs>
        <w:spacing w:before="29"/>
        <w:ind w:left="820" w:right="171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13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Co</w:t>
      </w:r>
      <w:r w:rsidRPr="00EA4C7F">
        <w:rPr>
          <w:rFonts w:ascii="Arial" w:eastAsia="Arial" w:hAnsi="Arial" w:cs="Arial"/>
          <w:spacing w:val="2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 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bu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8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ich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lo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3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me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rding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dep</w:t>
      </w:r>
      <w:r w:rsidRPr="00EA4C7F">
        <w:rPr>
          <w:rFonts w:ascii="Arial" w:eastAsia="Arial" w:hAnsi="Arial" w:cs="Arial"/>
          <w:sz w:val="24"/>
          <w:szCs w:val="24"/>
        </w:rPr>
        <w:t>reci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lse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m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rsp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cti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4" w:line="260" w:lineRule="exact"/>
        <w:rPr>
          <w:sz w:val="26"/>
          <w:szCs w:val="26"/>
        </w:rPr>
      </w:pP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As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pacing w:val="3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il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ing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 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dep</w:t>
      </w:r>
      <w:r w:rsidRPr="00EA4C7F">
        <w:rPr>
          <w:rFonts w:ascii="Arial" w:eastAsia="Arial" w:hAnsi="Arial" w:cs="Arial"/>
          <w:sz w:val="24"/>
          <w:szCs w:val="24"/>
        </w:rPr>
        <w:t>recia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s.</w:t>
      </w:r>
    </w:p>
    <w:p w:rsidR="009C6AAF" w:rsidRPr="00EA4C7F" w:rsidRDefault="00EA4C7F">
      <w:pPr>
        <w:spacing w:before="2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De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reciati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ma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z w:val="24"/>
          <w:szCs w:val="24"/>
        </w:rPr>
        <w:t>se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to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d</w:t>
      </w:r>
    </w:p>
    <w:p w:rsidR="009C6AAF" w:rsidRPr="00EA4C7F" w:rsidRDefault="00EA4C7F">
      <w:pPr>
        <w:ind w:left="154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proofErr w:type="gram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bu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’s 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As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reciati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 rec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rs’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4"/>
          <w:sz w:val="24"/>
          <w:szCs w:val="24"/>
        </w:rPr>
        <w:t>q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ity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 re</w:t>
      </w:r>
      <w:r w:rsidRPr="00EA4C7F">
        <w:rPr>
          <w:rFonts w:ascii="Arial" w:eastAsia="Arial" w:hAnsi="Arial" w:cs="Arial"/>
          <w:spacing w:val="1"/>
          <w:sz w:val="24"/>
          <w:szCs w:val="24"/>
        </w:rPr>
        <w:t>du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As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reciati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 rec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edu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2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228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14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ene</w:t>
      </w:r>
      <w:r w:rsidRPr="00EA4C7F">
        <w:rPr>
          <w:rFonts w:ascii="Arial" w:eastAsia="Arial" w:hAnsi="Arial" w:cs="Arial"/>
          <w:sz w:val="24"/>
          <w:szCs w:val="24"/>
        </w:rPr>
        <w:t>ral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 xml:space="preserve">lt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ad</w:t>
      </w:r>
      <w:r w:rsidRPr="00EA4C7F">
        <w:rPr>
          <w:rFonts w:ascii="Arial" w:eastAsia="Arial" w:hAnsi="Arial" w:cs="Arial"/>
          <w:sz w:val="24"/>
          <w:szCs w:val="24"/>
        </w:rPr>
        <w:t>jus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try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2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 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enu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 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 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io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7" w:line="260" w:lineRule="exact"/>
        <w:rPr>
          <w:sz w:val="26"/>
          <w:szCs w:val="26"/>
        </w:rPr>
      </w:pP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rsta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lia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ities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rsta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color w:val="FF0000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The</w:t>
      </w:r>
      <w:proofErr w:type="gramEnd"/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lia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ities </w:t>
      </w:r>
      <w:r w:rsidRPr="00EA4C7F">
        <w:rPr>
          <w:rFonts w:ascii="Arial" w:eastAsia="Arial" w:hAnsi="Arial" w:cs="Arial"/>
          <w:spacing w:val="2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rsta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before="2"/>
        <w:ind w:left="1540" w:right="411" w:hanging="36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th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enue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ities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ctly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 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2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771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15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tra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deb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t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t?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1835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rding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reciati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z w:val="24"/>
          <w:szCs w:val="24"/>
        </w:rPr>
        <w:t>se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ap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t. </w:t>
      </w: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men</w:t>
      </w:r>
      <w:r w:rsidRPr="00EA4C7F">
        <w:rPr>
          <w:rFonts w:ascii="Arial" w:eastAsia="Arial" w:hAnsi="Arial" w:cs="Arial"/>
          <w:sz w:val="24"/>
          <w:szCs w:val="24"/>
        </w:rPr>
        <w:t>t</w:t>
      </w:r>
      <w:proofErr w:type="gram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3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2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men</w:t>
      </w:r>
      <w:r w:rsidRPr="00EA4C7F">
        <w:rPr>
          <w:rFonts w:ascii="Arial" w:eastAsia="Arial" w:hAnsi="Arial" w:cs="Arial"/>
          <w:sz w:val="24"/>
          <w:szCs w:val="24"/>
        </w:rPr>
        <w:t>t</w:t>
      </w:r>
      <w:proofErr w:type="gram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color w:val="FF0000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Collec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ion</w:t>
      </w:r>
      <w:proofErr w:type="gramEnd"/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iv</w:t>
      </w:r>
      <w:r w:rsidRPr="00EA4C7F">
        <w:rPr>
          <w:rFonts w:ascii="Arial" w:eastAsia="Arial" w:hAnsi="Arial" w:cs="Arial"/>
          <w:spacing w:val="-2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le.</w:t>
      </w:r>
    </w:p>
    <w:p w:rsidR="009C6AAF" w:rsidRPr="00EA4C7F" w:rsidRDefault="009C6AAF">
      <w:pPr>
        <w:spacing w:before="5" w:line="140" w:lineRule="exact"/>
        <w:rPr>
          <w:sz w:val="15"/>
          <w:szCs w:val="15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ind w:left="820" w:right="530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16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r w:rsidRPr="00EA4C7F">
        <w:rPr>
          <w:rFonts w:ascii="Arial" w:eastAsia="Arial" w:hAnsi="Arial" w:cs="Arial"/>
          <w:spacing w:val="6"/>
          <w:sz w:val="24"/>
          <w:szCs w:val="24"/>
        </w:rPr>
        <w:t>W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ch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em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  <w:u w:val="single" w:color="000000"/>
        </w:rPr>
        <w:t>no</w:t>
      </w:r>
      <w:r w:rsidRPr="00EA4C7F">
        <w:rPr>
          <w:rFonts w:ascii="Arial" w:eastAsia="Arial" w:hAnsi="Arial" w:cs="Arial"/>
          <w:sz w:val="24"/>
          <w:szCs w:val="24"/>
          <w:u w:val="single" w:color="000000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>ci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pa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proofErr w:type="gramStart"/>
      <w:r w:rsidRPr="00EA4C7F">
        <w:rPr>
          <w:rFonts w:ascii="Arial" w:eastAsia="Arial" w:hAnsi="Arial" w:cs="Arial"/>
          <w:sz w:val="24"/>
          <w:szCs w:val="24"/>
        </w:rPr>
        <w:t xml:space="preserve">a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ban</w:t>
      </w:r>
      <w:r w:rsidRPr="00EA4C7F">
        <w:rPr>
          <w:rFonts w:ascii="Arial" w:eastAsia="Arial" w:hAnsi="Arial" w:cs="Arial"/>
          <w:sz w:val="24"/>
          <w:szCs w:val="24"/>
        </w:rPr>
        <w:t>k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>ci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o</w:t>
      </w:r>
      <w:r w:rsidRPr="00EA4C7F">
        <w:rPr>
          <w:rFonts w:ascii="Arial" w:eastAsia="Arial" w:hAnsi="Arial" w:cs="Arial"/>
          <w:spacing w:val="3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?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180" w:right="1584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k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ice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rp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rati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n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nd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q</w:t>
      </w:r>
      <w:r w:rsidRPr="00EA4C7F">
        <w:rPr>
          <w:rFonts w:ascii="Arial" w:eastAsia="Arial" w:hAnsi="Arial" w:cs="Arial"/>
          <w:spacing w:val="1"/>
          <w:sz w:val="24"/>
          <w:szCs w:val="24"/>
        </w:rPr>
        <w:t>ue</w:t>
      </w:r>
      <w:r w:rsidRPr="00EA4C7F">
        <w:rPr>
          <w:rFonts w:ascii="Arial" w:eastAsia="Arial" w:hAnsi="Arial" w:cs="Arial"/>
          <w:sz w:val="24"/>
          <w:szCs w:val="24"/>
        </w:rPr>
        <w:t>s</w:t>
      </w:r>
      <w:proofErr w:type="spellEnd"/>
    </w:p>
    <w:p w:rsidR="009C6AAF" w:rsidRPr="00EA4C7F" w:rsidRDefault="00EA4C7F">
      <w:pPr>
        <w:spacing w:before="2" w:line="260" w:lineRule="exact"/>
        <w:ind w:left="1540" w:right="124" w:hanging="360"/>
        <w:rPr>
          <w:rFonts w:ascii="Arial" w:eastAsia="Arial" w:hAnsi="Arial" w:cs="Arial"/>
          <w:color w:val="FF0000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color w:val="FF0000"/>
          <w:sz w:val="24"/>
          <w:szCs w:val="24"/>
        </w:rPr>
        <w:t xml:space="preserve">c. </w:t>
      </w:r>
      <w:r w:rsidRPr="00EA4C7F">
        <w:rPr>
          <w:rFonts w:ascii="Arial" w:eastAsia="Arial" w:hAnsi="Arial" w:cs="Arial"/>
          <w:color w:val="FF0000"/>
          <w:spacing w:val="40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rest</w:t>
      </w:r>
      <w:proofErr w:type="gram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z w:val="24"/>
          <w:szCs w:val="24"/>
        </w:rPr>
        <w:t xml:space="preserve">y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k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iva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le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z w:val="24"/>
          <w:szCs w:val="24"/>
        </w:rPr>
        <w:t>y 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rp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rati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</w:p>
    <w:p w:rsidR="009C6AAF" w:rsidRPr="00EA4C7F" w:rsidRDefault="00EA4C7F">
      <w:pPr>
        <w:spacing w:line="260" w:lineRule="exact"/>
        <w:ind w:left="1180"/>
        <w:rPr>
          <w:rFonts w:ascii="Arial" w:eastAsia="Arial" w:hAnsi="Arial" w:cs="Arial"/>
          <w:sz w:val="24"/>
          <w:szCs w:val="24"/>
        </w:rPr>
        <w:sectPr w:rsidR="009C6AAF" w:rsidRPr="00EA4C7F">
          <w:pgSz w:w="12240" w:h="20160"/>
          <w:pgMar w:top="1700" w:right="1680" w:bottom="280" w:left="1700" w:header="1466" w:footer="733" w:gutter="0"/>
          <w:cols w:space="720"/>
        </w:sect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nd</w:t>
      </w:r>
      <w:r w:rsidRPr="00EA4C7F">
        <w:rPr>
          <w:rFonts w:ascii="Arial" w:eastAsia="Arial" w:hAnsi="Arial" w:cs="Arial"/>
          <w:sz w:val="24"/>
          <w:szCs w:val="24"/>
        </w:rPr>
        <w:t>ing</w:t>
      </w:r>
      <w:proofErr w:type="gram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epo</w:t>
      </w:r>
      <w:r w:rsidRPr="00EA4C7F">
        <w:rPr>
          <w:rFonts w:ascii="Arial" w:eastAsia="Arial" w:hAnsi="Arial" w:cs="Arial"/>
          <w:sz w:val="24"/>
          <w:szCs w:val="24"/>
        </w:rPr>
        <w:t>sits</w:t>
      </w:r>
    </w:p>
    <w:p w:rsidR="009C6AAF" w:rsidRPr="00EA4C7F" w:rsidRDefault="00EA4C7F">
      <w:pPr>
        <w:spacing w:before="75"/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b/>
          <w:sz w:val="24"/>
          <w:szCs w:val="24"/>
        </w:rPr>
        <w:lastRenderedPageBreak/>
        <w:t>Qu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>es</w:t>
      </w:r>
      <w:r w:rsidRPr="00EA4C7F">
        <w:rPr>
          <w:rFonts w:ascii="Arial" w:eastAsia="Arial" w:hAnsi="Arial" w:cs="Arial"/>
          <w:b/>
          <w:sz w:val="24"/>
          <w:szCs w:val="24"/>
        </w:rPr>
        <w:t>tions</w:t>
      </w:r>
      <w:r w:rsidRPr="00EA4C7F"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>1</w:t>
      </w:r>
      <w:r w:rsidRPr="00EA4C7F">
        <w:rPr>
          <w:rFonts w:ascii="Arial" w:eastAsia="Arial" w:hAnsi="Arial" w:cs="Arial"/>
          <w:b/>
          <w:sz w:val="24"/>
          <w:szCs w:val="24"/>
        </w:rPr>
        <w:t>7</w:t>
      </w:r>
      <w:r w:rsidRPr="00EA4C7F"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b/>
          <w:sz w:val="24"/>
          <w:szCs w:val="24"/>
        </w:rPr>
        <w:t xml:space="preserve">to </w:t>
      </w:r>
      <w:r w:rsidRPr="00EA4C7F">
        <w:rPr>
          <w:rFonts w:ascii="Arial" w:eastAsia="Arial" w:hAnsi="Arial" w:cs="Arial"/>
          <w:b/>
          <w:spacing w:val="-1"/>
          <w:sz w:val="24"/>
          <w:szCs w:val="24"/>
        </w:rPr>
        <w:t>2</w:t>
      </w:r>
      <w:r w:rsidRPr="00EA4C7F">
        <w:rPr>
          <w:rFonts w:ascii="Arial" w:eastAsia="Arial" w:hAnsi="Arial" w:cs="Arial"/>
          <w:b/>
          <w:sz w:val="24"/>
          <w:szCs w:val="24"/>
        </w:rPr>
        <w:t>8</w:t>
      </w:r>
      <w:r w:rsidRPr="00EA4C7F"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b/>
          <w:spacing w:val="-2"/>
          <w:sz w:val="24"/>
          <w:szCs w:val="24"/>
        </w:rPr>
        <w:t>r</w:t>
      </w:r>
      <w:r w:rsidRPr="00EA4C7F">
        <w:rPr>
          <w:rFonts w:ascii="Arial" w:eastAsia="Arial" w:hAnsi="Arial" w:cs="Arial"/>
          <w:b/>
          <w:sz w:val="24"/>
          <w:szCs w:val="24"/>
        </w:rPr>
        <w:t>e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 xml:space="preserve"> e</w:t>
      </w:r>
      <w:r w:rsidRPr="00EA4C7F">
        <w:rPr>
          <w:rFonts w:ascii="Arial" w:eastAsia="Arial" w:hAnsi="Arial" w:cs="Arial"/>
          <w:b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>c</w:t>
      </w:r>
      <w:r w:rsidRPr="00EA4C7F">
        <w:rPr>
          <w:rFonts w:ascii="Arial" w:eastAsia="Arial" w:hAnsi="Arial" w:cs="Arial"/>
          <w:b/>
          <w:sz w:val="24"/>
          <w:szCs w:val="24"/>
        </w:rPr>
        <w:t>h</w:t>
      </w:r>
      <w:r w:rsidRPr="00EA4C7F">
        <w:rPr>
          <w:rFonts w:ascii="Arial" w:eastAsia="Arial" w:hAnsi="Arial" w:cs="Arial"/>
          <w:b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b/>
          <w:spacing w:val="3"/>
          <w:sz w:val="24"/>
          <w:szCs w:val="24"/>
        </w:rPr>
        <w:t>w</w:t>
      </w:r>
      <w:r w:rsidRPr="00EA4C7F">
        <w:rPr>
          <w:rFonts w:ascii="Arial" w:eastAsia="Arial" w:hAnsi="Arial" w:cs="Arial"/>
          <w:b/>
          <w:sz w:val="24"/>
          <w:szCs w:val="24"/>
        </w:rPr>
        <w:t>orth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b/>
          <w:spacing w:val="-3"/>
          <w:sz w:val="24"/>
          <w:szCs w:val="24"/>
          <w:u w:val="thick" w:color="000000"/>
        </w:rPr>
        <w:t>t</w:t>
      </w:r>
      <w:r w:rsidRPr="00EA4C7F">
        <w:rPr>
          <w:rFonts w:ascii="Arial" w:eastAsia="Arial" w:hAnsi="Arial" w:cs="Arial"/>
          <w:b/>
          <w:spacing w:val="3"/>
          <w:sz w:val="24"/>
          <w:szCs w:val="24"/>
          <w:u w:val="thick" w:color="000000"/>
        </w:rPr>
        <w:t>w</w:t>
      </w:r>
      <w:r w:rsidRPr="00EA4C7F">
        <w:rPr>
          <w:rFonts w:ascii="Arial" w:eastAsia="Arial" w:hAnsi="Arial" w:cs="Arial"/>
          <w:b/>
          <w:sz w:val="24"/>
          <w:szCs w:val="24"/>
          <w:u w:val="thick" w:color="000000"/>
        </w:rPr>
        <w:t>o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b/>
          <w:sz w:val="24"/>
          <w:szCs w:val="24"/>
        </w:rPr>
        <w:t>m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b/>
          <w:spacing w:val="-2"/>
          <w:sz w:val="24"/>
          <w:szCs w:val="24"/>
        </w:rPr>
        <w:t>r</w:t>
      </w:r>
      <w:r w:rsidRPr="00EA4C7F">
        <w:rPr>
          <w:rFonts w:ascii="Arial" w:eastAsia="Arial" w:hAnsi="Arial" w:cs="Arial"/>
          <w:b/>
          <w:spacing w:val="1"/>
          <w:sz w:val="24"/>
          <w:szCs w:val="24"/>
        </w:rPr>
        <w:t>ks</w:t>
      </w:r>
      <w:r w:rsidRPr="00EA4C7F">
        <w:rPr>
          <w:rFonts w:ascii="Arial" w:eastAsia="Arial" w:hAnsi="Arial" w:cs="Arial"/>
          <w:b/>
          <w:sz w:val="24"/>
          <w:szCs w:val="24"/>
        </w:rPr>
        <w:t>.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tabs>
          <w:tab w:val="left" w:pos="820"/>
        </w:tabs>
        <w:ind w:left="820" w:right="120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17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u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a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od</w:t>
      </w:r>
      <w:r w:rsidRPr="00EA4C7F">
        <w:rPr>
          <w:rFonts w:ascii="Arial" w:eastAsia="Arial" w:hAnsi="Arial" w:cs="Arial"/>
          <w:sz w:val="24"/>
          <w:szCs w:val="24"/>
        </w:rPr>
        <w:t>ic in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em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ma</w:t>
      </w:r>
      <w:r w:rsidRPr="00EA4C7F">
        <w:rPr>
          <w:rFonts w:ascii="Arial" w:eastAsia="Arial" w:hAnsi="Arial" w:cs="Arial"/>
          <w:sz w:val="24"/>
          <w:szCs w:val="24"/>
        </w:rPr>
        <w:t>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n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z w:val="24"/>
          <w:szCs w:val="24"/>
        </w:rPr>
        <w:t>rtai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201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:</w:t>
      </w:r>
    </w:p>
    <w:p w:rsidR="009C6AAF" w:rsidRPr="00EA4C7F" w:rsidRDefault="009C6AAF">
      <w:pPr>
        <w:spacing w:line="120" w:lineRule="exact"/>
        <w:rPr>
          <w:sz w:val="12"/>
          <w:szCs w:val="12"/>
        </w:rPr>
      </w:pPr>
    </w:p>
    <w:p w:rsidR="009C6AAF" w:rsidRPr="00EA4C7F" w:rsidRDefault="00EA4C7F">
      <w:pPr>
        <w:spacing w:line="260" w:lineRule="exact"/>
        <w:ind w:left="1452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position w:val="-1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u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ly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 xml:space="preserve"> </w:t>
      </w:r>
      <w:proofErr w:type="gramStart"/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1 </w:t>
      </w:r>
      <w:r w:rsidRPr="00EA4C7F">
        <w:rPr>
          <w:rFonts w:ascii="Arial" w:eastAsia="Arial" w:hAnsi="Arial" w:cs="Arial"/>
          <w:spacing w:val="5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ing</w:t>
      </w:r>
      <w:proofErr w:type="gramEnd"/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position w:val="-1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ry  </w:t>
      </w:r>
      <w:r w:rsidRPr="00EA4C7F">
        <w:rPr>
          <w:rFonts w:ascii="Arial" w:eastAsia="Arial" w:hAnsi="Arial" w:cs="Arial"/>
          <w:spacing w:val="32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2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its @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$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1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9         </w:t>
      </w:r>
      <w:r w:rsidRPr="00EA4C7F">
        <w:rPr>
          <w:rFonts w:ascii="Arial" w:eastAsia="Arial" w:hAnsi="Arial" w:cs="Arial"/>
          <w:spacing w:val="43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$  </w:t>
      </w:r>
      <w:r w:rsidRPr="00EA4C7F"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3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8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0</w:t>
      </w:r>
    </w:p>
    <w:tbl>
      <w:tblPr>
        <w:tblW w:w="0" w:type="auto"/>
        <w:tblInd w:w="16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45"/>
        <w:gridCol w:w="1873"/>
        <w:gridCol w:w="2575"/>
        <w:gridCol w:w="1130"/>
      </w:tblGrid>
      <w:tr w:rsidR="009C6AAF" w:rsidRPr="00EA4C7F">
        <w:trPr>
          <w:trHeight w:hRule="exact" w:val="294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before="5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before="5"/>
              <w:ind w:left="136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rch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before="5"/>
              <w:ind w:left="603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its @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before="5"/>
              <w:ind w:left="488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4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6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22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36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rch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603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its @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354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  <w:u w:val="single" w:color="000000"/>
              </w:rPr>
              <w:t xml:space="preserve">    </w:t>
            </w:r>
            <w:r w:rsidRPr="00EA4C7F">
              <w:rPr>
                <w:rFonts w:ascii="Arial" w:eastAsia="Arial" w:hAnsi="Arial" w:cs="Arial"/>
                <w:spacing w:val="3"/>
                <w:sz w:val="24"/>
                <w:szCs w:val="24"/>
                <w:u w:val="single" w:color="000000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  <w:u w:val="single" w:color="000000"/>
              </w:rPr>
              <w:t>2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  <w:u w:val="single" w:color="000000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  <w:u w:val="single" w:color="000000"/>
              </w:rPr>
              <w:t>0</w:t>
            </w:r>
          </w:p>
        </w:tc>
      </w:tr>
      <w:tr w:rsidR="009C6AAF" w:rsidRPr="00EA4C7F">
        <w:trPr>
          <w:trHeight w:hRule="exact" w:val="358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9C6AAF"/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9C6AAF"/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9C6AAF"/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354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  <w:u w:val="double" w:color="000000"/>
              </w:rPr>
              <w:t>$2</w:t>
            </w:r>
            <w:r w:rsidRPr="00EA4C7F">
              <w:rPr>
                <w:rFonts w:ascii="Arial" w:eastAsia="Arial" w:hAnsi="Arial" w:cs="Arial"/>
                <w:sz w:val="24"/>
                <w:szCs w:val="24"/>
                <w:u w:val="double" w:color="000000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  <w:u w:val="double" w:color="000000"/>
              </w:rPr>
              <w:t>0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  <w:u w:val="double" w:color="000000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  <w:u w:val="double" w:color="000000"/>
              </w:rPr>
              <w:t>0</w:t>
            </w:r>
          </w:p>
        </w:tc>
      </w:tr>
    </w:tbl>
    <w:p w:rsidR="009C6AAF" w:rsidRPr="00EA4C7F" w:rsidRDefault="00EA4C7F">
      <w:pPr>
        <w:spacing w:before="25"/>
        <w:ind w:left="820" w:right="226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ph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sical 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me</w:t>
      </w:r>
      <w:r w:rsidRPr="00EA4C7F">
        <w:rPr>
          <w:rFonts w:ascii="Arial" w:eastAsia="Arial" w:hAnsi="Arial" w:cs="Arial"/>
          <w:sz w:val="24"/>
          <w:szCs w:val="24"/>
        </w:rPr>
        <w:t>rch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and</w:t>
      </w:r>
      <w:r w:rsidRPr="00EA4C7F">
        <w:rPr>
          <w:rFonts w:ascii="Arial" w:eastAsia="Arial" w:hAnsi="Arial" w:cs="Arial"/>
          <w:sz w:val="24"/>
          <w:szCs w:val="24"/>
        </w:rPr>
        <w:t>ise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ly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3</w:t>
      </w:r>
      <w:r w:rsidRPr="00EA4C7F">
        <w:rPr>
          <w:rFonts w:ascii="Arial" w:eastAsia="Arial" w:hAnsi="Arial" w:cs="Arial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2</w:t>
      </w:r>
      <w:r w:rsidRPr="00EA4C7F">
        <w:rPr>
          <w:rFonts w:ascii="Arial" w:eastAsia="Arial" w:hAnsi="Arial" w:cs="Arial"/>
          <w:sz w:val="24"/>
          <w:szCs w:val="24"/>
        </w:rPr>
        <w:t>5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un</w:t>
      </w:r>
      <w:r w:rsidRPr="00EA4C7F">
        <w:rPr>
          <w:rFonts w:ascii="Arial" w:eastAsia="Arial" w:hAnsi="Arial" w:cs="Arial"/>
          <w:sz w:val="24"/>
          <w:szCs w:val="24"/>
        </w:rPr>
        <w:t xml:space="preserve">its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nd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spacing w:line="260" w:lineRule="exact"/>
        <w:ind w:left="8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position w:val="-1"/>
          <w:sz w:val="24"/>
          <w:szCs w:val="24"/>
        </w:rPr>
        <w:t>Un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de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 t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h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FIFO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position w:val="-1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st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f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mu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la,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4"/>
          <w:position w:val="-1"/>
          <w:sz w:val="24"/>
          <w:szCs w:val="24"/>
        </w:rPr>
        <w:t>d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position w:val="-1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ry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u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ly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3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position w:val="-1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s</w:t>
      </w:r>
    </w:p>
    <w:p w:rsidR="009C6AAF" w:rsidRPr="00EA4C7F" w:rsidRDefault="009C6AAF">
      <w:pPr>
        <w:spacing w:before="6" w:line="20" w:lineRule="exact"/>
        <w:rPr>
          <w:sz w:val="3"/>
          <w:szCs w:val="3"/>
        </w:rPr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964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4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z w:val="24"/>
                <w:szCs w:val="24"/>
              </w:rPr>
              <w:t>c.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$5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60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$5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0</w:t>
            </w:r>
          </w:p>
        </w:tc>
      </w:tr>
    </w:tbl>
    <w:p w:rsidR="009C6AAF" w:rsidRPr="00EA4C7F" w:rsidRDefault="009C6AAF">
      <w:pPr>
        <w:spacing w:before="8" w:line="120" w:lineRule="exact"/>
        <w:rPr>
          <w:sz w:val="12"/>
          <w:szCs w:val="12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spacing w:before="29"/>
        <w:ind w:left="820" w:right="285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18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On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ly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2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Mart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l Co</w:t>
      </w:r>
      <w:r w:rsidRPr="00EA4C7F">
        <w:rPr>
          <w:rFonts w:ascii="Arial" w:eastAsia="Arial" w:hAnsi="Arial" w:cs="Arial"/>
          <w:spacing w:val="2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a </w:t>
      </w:r>
      <w:r w:rsidRPr="00EA4C7F">
        <w:rPr>
          <w:rFonts w:ascii="Arial" w:eastAsia="Arial" w:hAnsi="Arial" w:cs="Arial"/>
          <w:spacing w:val="5"/>
          <w:sz w:val="24"/>
          <w:szCs w:val="24"/>
        </w:rPr>
        <w:t>1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 xml:space="preserve">r, </w:t>
      </w:r>
      <w:r w:rsidRPr="00EA4C7F">
        <w:rPr>
          <w:rFonts w:ascii="Arial" w:eastAsia="Arial" w:hAnsi="Arial" w:cs="Arial"/>
          <w:spacing w:val="1"/>
          <w:sz w:val="24"/>
          <w:szCs w:val="24"/>
        </w:rPr>
        <w:t>8</w:t>
      </w:r>
      <w:r w:rsidRPr="00EA4C7F">
        <w:rPr>
          <w:rFonts w:ascii="Arial" w:eastAsia="Arial" w:hAnsi="Arial" w:cs="Arial"/>
          <w:sz w:val="24"/>
          <w:szCs w:val="24"/>
        </w:rPr>
        <w:t>%,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$</w:t>
      </w:r>
      <w:r w:rsidRPr="00EA4C7F">
        <w:rPr>
          <w:rFonts w:ascii="Arial" w:eastAsia="Arial" w:hAnsi="Arial" w:cs="Arial"/>
          <w:spacing w:val="1"/>
          <w:sz w:val="24"/>
          <w:szCs w:val="24"/>
        </w:rPr>
        <w:t>40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 xml:space="preserve">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le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Na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ona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k.</w:t>
      </w:r>
      <w:r w:rsidRPr="00EA4C7F"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 w:rsidRPr="00EA4C7F">
        <w:rPr>
          <w:rFonts w:ascii="Arial" w:eastAsia="Arial" w:hAnsi="Arial" w:cs="Arial"/>
          <w:spacing w:val="-3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ll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ccr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rest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 xml:space="preserve">o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id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sz w:val="24"/>
          <w:szCs w:val="24"/>
        </w:rPr>
        <w:t>un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30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2</w:t>
      </w:r>
      <w:r w:rsidRPr="00EA4C7F">
        <w:rPr>
          <w:rFonts w:ascii="Arial" w:eastAsia="Arial" w:hAnsi="Arial" w:cs="Arial"/>
          <w:spacing w:val="4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sz w:val="24"/>
          <w:szCs w:val="24"/>
        </w:rPr>
        <w:t>2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3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’s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ep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be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3</w:t>
      </w:r>
      <w:r w:rsidRPr="00EA4C7F">
        <w:rPr>
          <w:rFonts w:ascii="Arial" w:eastAsia="Arial" w:hAnsi="Arial" w:cs="Arial"/>
          <w:spacing w:val="3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its</w:t>
      </w:r>
    </w:p>
    <w:p w:rsidR="009C6AAF" w:rsidRPr="00EA4C7F" w:rsidRDefault="00EA4C7F">
      <w:pPr>
        <w:spacing w:line="260" w:lineRule="exact"/>
        <w:ind w:left="8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20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1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1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position w:val="-1"/>
          <w:sz w:val="24"/>
          <w:szCs w:val="24"/>
        </w:rPr>
        <w:t>f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cial s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ts</w:t>
      </w:r>
      <w:r w:rsidRPr="00EA4C7F"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rtell C</w:t>
      </w:r>
      <w:r w:rsidRPr="00EA4C7F">
        <w:rPr>
          <w:rFonts w:ascii="Arial" w:eastAsia="Arial" w:hAnsi="Arial" w:cs="Arial"/>
          <w:spacing w:val="-2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y w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i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ll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rd i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rest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position w:val="-1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se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f:</w:t>
      </w:r>
    </w:p>
    <w:p w:rsidR="009C6AAF" w:rsidRPr="00EA4C7F" w:rsidRDefault="009C6AAF">
      <w:pPr>
        <w:spacing w:before="2" w:line="100" w:lineRule="exact"/>
        <w:rPr>
          <w:sz w:val="11"/>
          <w:szCs w:val="11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965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6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$3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z w:val="24"/>
                <w:szCs w:val="24"/>
              </w:rPr>
              <w:t>c.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$8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59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$4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0</w:t>
            </w:r>
          </w:p>
        </w:tc>
      </w:tr>
    </w:tbl>
    <w:p w:rsidR="009C6AAF" w:rsidRPr="00EA4C7F" w:rsidRDefault="009C6AAF">
      <w:pPr>
        <w:spacing w:before="6" w:line="100" w:lineRule="exact"/>
        <w:rPr>
          <w:sz w:val="11"/>
          <w:szCs w:val="11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spacing w:before="29"/>
        <w:ind w:left="820" w:right="183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19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Da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proofErr w:type="spellStart"/>
      <w:r w:rsidRPr="00EA4C7F">
        <w:rPr>
          <w:rFonts w:ascii="Arial" w:eastAsia="Arial" w:hAnsi="Arial" w:cs="Arial"/>
          <w:sz w:val="24"/>
          <w:szCs w:val="24"/>
        </w:rPr>
        <w:t>Kre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s</w:t>
      </w:r>
      <w:proofErr w:type="spell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V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be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3</w:t>
      </w:r>
      <w:r w:rsidRPr="00EA4C7F">
        <w:rPr>
          <w:rFonts w:ascii="Arial" w:eastAsia="Arial" w:hAnsi="Arial" w:cs="Arial"/>
          <w:spacing w:val="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2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1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 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s:</w:t>
      </w:r>
    </w:p>
    <w:p w:rsidR="009C6AAF" w:rsidRPr="00EA4C7F" w:rsidRDefault="00EA4C7F">
      <w:pPr>
        <w:ind w:left="166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 xml:space="preserve">e     </w:t>
      </w:r>
      <w:r w:rsidRPr="00EA4C7F">
        <w:rPr>
          <w:rFonts w:ascii="Arial" w:eastAsia="Arial" w:hAnsi="Arial" w:cs="Arial"/>
          <w:spacing w:val="4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$1</w:t>
      </w:r>
      <w:r w:rsidRPr="00EA4C7F">
        <w:rPr>
          <w:rFonts w:ascii="Arial" w:eastAsia="Arial" w:hAnsi="Arial" w:cs="Arial"/>
          <w:spacing w:val="-1"/>
          <w:sz w:val="24"/>
          <w:szCs w:val="24"/>
        </w:rPr>
        <w:t>3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</w:p>
    <w:p w:rsidR="009C6AAF" w:rsidRPr="00EA4C7F" w:rsidRDefault="00EA4C7F">
      <w:pPr>
        <w:ind w:left="166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</w:t>
      </w:r>
      <w:r w:rsidRPr="00EA4C7F"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34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</w:p>
    <w:p w:rsidR="009C6AAF" w:rsidRPr="00EA4C7F" w:rsidRDefault="00EA4C7F">
      <w:pPr>
        <w:ind w:left="166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nd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ry     </w:t>
      </w:r>
      <w:r w:rsidRPr="00EA4C7F"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40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808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z w:val="24"/>
          <w:szCs w:val="24"/>
        </w:rPr>
        <w:t>If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Pr="00EA4C7F">
        <w:rPr>
          <w:rFonts w:ascii="Arial" w:eastAsia="Arial" w:hAnsi="Arial" w:cs="Arial"/>
          <w:spacing w:val="1"/>
          <w:sz w:val="24"/>
          <w:szCs w:val="24"/>
        </w:rPr>
        <w:t>K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s</w:t>
      </w:r>
      <w:proofErr w:type="spellEnd"/>
      <w:r w:rsidRPr="00EA4C7F">
        <w:rPr>
          <w:rFonts w:ascii="Arial" w:eastAsia="Arial" w:hAnsi="Arial" w:cs="Arial"/>
          <w:sz w:val="24"/>
          <w:szCs w:val="24"/>
        </w:rPr>
        <w:t xml:space="preserve">’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ross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o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 xml:space="preserve">it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tio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is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3</w:t>
      </w:r>
      <w:r w:rsidRPr="00EA4C7F">
        <w:rPr>
          <w:rFonts w:ascii="Arial" w:eastAsia="Arial" w:hAnsi="Arial" w:cs="Arial"/>
          <w:spacing w:val="1"/>
          <w:sz w:val="24"/>
          <w:szCs w:val="24"/>
        </w:rPr>
        <w:t>2</w:t>
      </w:r>
      <w:r w:rsidRPr="00EA4C7F">
        <w:rPr>
          <w:rFonts w:ascii="Arial" w:eastAsia="Arial" w:hAnsi="Arial" w:cs="Arial"/>
          <w:sz w:val="24"/>
          <w:szCs w:val="24"/>
        </w:rPr>
        <w:t>%,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tu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2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20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s</w:t>
      </w:r>
    </w:p>
    <w:p w:rsidR="009C6AAF" w:rsidRPr="00EA4C7F" w:rsidRDefault="00EA4C7F">
      <w:pPr>
        <w:spacing w:line="260" w:lineRule="exact"/>
        <w:ind w:left="808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position w:val="-1"/>
          <w:sz w:val="24"/>
          <w:szCs w:val="24"/>
        </w:rPr>
        <w:t>(</w:t>
      </w:r>
      <w:proofErr w:type="gramStart"/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ound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d</w:t>
      </w:r>
      <w:proofErr w:type="gramEnd"/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th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c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ma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s</w:t>
      </w:r>
      <w:r w:rsidRPr="00EA4C7F">
        <w:rPr>
          <w:rFonts w:ascii="Arial" w:eastAsia="Arial" w:hAnsi="Arial" w:cs="Arial"/>
          <w:spacing w:val="3"/>
          <w:position w:val="-1"/>
          <w:sz w:val="24"/>
          <w:szCs w:val="24"/>
        </w:rPr>
        <w:t>)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:</w:t>
      </w:r>
    </w:p>
    <w:p w:rsidR="009C6AAF" w:rsidRPr="00EA4C7F" w:rsidRDefault="009C6AAF">
      <w:pPr>
        <w:spacing w:before="2" w:line="100" w:lineRule="exact"/>
        <w:rPr>
          <w:sz w:val="11"/>
          <w:szCs w:val="11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830"/>
      </w:tblGrid>
      <w:tr w:rsidR="009C6AAF" w:rsidRPr="00EA4C7F">
        <w:trPr>
          <w:trHeight w:hRule="exact" w:val="25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pacing w:val="1"/>
                <w:sz w:val="24"/>
                <w:szCs w:val="24"/>
              </w:rPr>
              <w:t>b.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3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</w:tr>
      <w:tr w:rsidR="009C6AAF" w:rsidRPr="00EA4C7F">
        <w:trPr>
          <w:trHeight w:hRule="exact" w:val="27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</w:tr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3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4</w:t>
            </w:r>
          </w:p>
        </w:tc>
      </w:tr>
    </w:tbl>
    <w:p w:rsidR="009C6AAF" w:rsidRPr="00EA4C7F" w:rsidRDefault="009C6AAF">
      <w:pPr>
        <w:spacing w:before="9" w:line="120" w:lineRule="exact"/>
        <w:rPr>
          <w:sz w:val="12"/>
          <w:szCs w:val="12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z w:val="24"/>
          <w:szCs w:val="24"/>
        </w:rPr>
        <w:t>Use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ma</w:t>
      </w:r>
      <w:r w:rsidRPr="00EA4C7F">
        <w:rPr>
          <w:rFonts w:ascii="Arial" w:eastAsia="Arial" w:hAnsi="Arial" w:cs="Arial"/>
          <w:sz w:val="24"/>
          <w:szCs w:val="24"/>
        </w:rPr>
        <w:t>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q</w:t>
      </w:r>
      <w:r w:rsidRPr="00EA4C7F">
        <w:rPr>
          <w:rFonts w:ascii="Arial" w:eastAsia="Arial" w:hAnsi="Arial" w:cs="Arial"/>
          <w:spacing w:val="1"/>
          <w:sz w:val="24"/>
          <w:szCs w:val="24"/>
        </w:rPr>
        <w:t>ue</w:t>
      </w:r>
      <w:r w:rsidRPr="00EA4C7F">
        <w:rPr>
          <w:rFonts w:ascii="Arial" w:eastAsia="Arial" w:hAnsi="Arial" w:cs="Arial"/>
          <w:sz w:val="24"/>
          <w:szCs w:val="24"/>
        </w:rPr>
        <w:t>sti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4"/>
          <w:sz w:val="24"/>
          <w:szCs w:val="24"/>
        </w:rPr>
        <w:t>2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2</w:t>
      </w:r>
      <w:r w:rsidRPr="00EA4C7F">
        <w:rPr>
          <w:rFonts w:ascii="Arial" w:eastAsia="Arial" w:hAnsi="Arial" w:cs="Arial"/>
          <w:sz w:val="24"/>
          <w:szCs w:val="24"/>
        </w:rPr>
        <w:t>1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2</w:t>
      </w:r>
      <w:r w:rsidRPr="00EA4C7F">
        <w:rPr>
          <w:rFonts w:ascii="Arial" w:eastAsia="Arial" w:hAnsi="Arial" w:cs="Arial"/>
          <w:spacing w:val="1"/>
          <w:sz w:val="24"/>
          <w:szCs w:val="24"/>
        </w:rPr>
        <w:t>2</w:t>
      </w:r>
      <w:r w:rsidRPr="00EA4C7F">
        <w:rPr>
          <w:rFonts w:ascii="Arial" w:eastAsia="Arial" w:hAnsi="Arial" w:cs="Arial"/>
          <w:sz w:val="24"/>
          <w:szCs w:val="24"/>
        </w:rPr>
        <w:t>.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pan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$50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$8</w:t>
      </w:r>
      <w:r w:rsidRPr="00EA4C7F">
        <w:rPr>
          <w:rFonts w:ascii="Arial" w:eastAsia="Arial" w:hAnsi="Arial" w:cs="Arial"/>
          <w:spacing w:val="-1"/>
          <w:sz w:val="24"/>
          <w:szCs w:val="24"/>
        </w:rPr>
        <w:t>5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6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m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me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ts,</w:t>
      </w:r>
    </w:p>
    <w:p w:rsidR="009C6AAF" w:rsidRPr="00EA4C7F" w:rsidRDefault="00EA4C7F">
      <w:pPr>
        <w:ind w:left="100" w:right="92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pacing w:val="1"/>
          <w:sz w:val="24"/>
          <w:szCs w:val="24"/>
        </w:rPr>
        <w:t>$12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les,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$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sz w:val="24"/>
          <w:szCs w:val="24"/>
        </w:rPr>
        <w:t>45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3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$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id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s.</w:t>
      </w:r>
      <w:proofErr w:type="gramEnd"/>
      <w:r w:rsidRPr="00EA4C7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3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$</w:t>
      </w:r>
      <w:r w:rsidRPr="00EA4C7F">
        <w:rPr>
          <w:rFonts w:ascii="Arial" w:eastAsia="Arial" w:hAnsi="Arial" w:cs="Arial"/>
          <w:spacing w:val="1"/>
          <w:sz w:val="24"/>
          <w:szCs w:val="24"/>
        </w:rPr>
        <w:t>52</w:t>
      </w:r>
      <w:r w:rsidRPr="00EA4C7F">
        <w:rPr>
          <w:rFonts w:ascii="Arial" w:eastAsia="Arial" w:hAnsi="Arial" w:cs="Arial"/>
          <w:spacing w:val="-1"/>
          <w:sz w:val="24"/>
          <w:szCs w:val="24"/>
        </w:rPr>
        <w:t>5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 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ities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</w:p>
    <w:p w:rsidR="009C6AAF" w:rsidRPr="00EA4C7F" w:rsidRDefault="00EA4C7F">
      <w:pPr>
        <w:ind w:left="100" w:right="392"/>
        <w:rPr>
          <w:rFonts w:ascii="Arial" w:eastAsia="Arial" w:hAnsi="Arial" w:cs="Arial"/>
          <w:sz w:val="24"/>
          <w:szCs w:val="24"/>
        </w:rPr>
      </w:pPr>
      <w:proofErr w:type="gramStart"/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y</w:t>
      </w:r>
      <w:proofErr w:type="gram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re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$</w:t>
      </w:r>
      <w:r w:rsidRPr="00EA4C7F">
        <w:rPr>
          <w:rFonts w:ascii="Arial" w:eastAsia="Arial" w:hAnsi="Arial" w:cs="Arial"/>
          <w:spacing w:val="1"/>
          <w:sz w:val="24"/>
          <w:szCs w:val="24"/>
        </w:rPr>
        <w:t>4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>4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ich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$136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z w:val="24"/>
          <w:szCs w:val="24"/>
        </w:rPr>
        <w:t>0 re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res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ia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ities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 xml:space="preserve">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</w:t>
      </w:r>
      <w:r w:rsidRPr="00EA4C7F">
        <w:rPr>
          <w:rFonts w:ascii="Arial" w:eastAsia="Arial" w:hAnsi="Arial" w:cs="Arial"/>
          <w:sz w:val="24"/>
          <w:szCs w:val="24"/>
        </w:rPr>
        <w:t>la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ities.</w:t>
      </w:r>
    </w:p>
    <w:p w:rsidR="009C6AAF" w:rsidRPr="00EA4C7F" w:rsidRDefault="009C6AAF">
      <w:pPr>
        <w:spacing w:before="16" w:line="260" w:lineRule="exact"/>
        <w:rPr>
          <w:sz w:val="26"/>
          <w:szCs w:val="26"/>
        </w:rPr>
      </w:pPr>
    </w:p>
    <w:p w:rsidR="009C6AAF" w:rsidRPr="00EA4C7F" w:rsidRDefault="00EA4C7F">
      <w:pPr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20</w:t>
      </w:r>
      <w:r w:rsidRPr="00EA4C7F">
        <w:rPr>
          <w:rFonts w:ascii="Arial" w:eastAsia="Arial" w:hAnsi="Arial" w:cs="Arial"/>
          <w:sz w:val="24"/>
          <w:szCs w:val="24"/>
        </w:rPr>
        <w:t xml:space="preserve">.    </w:t>
      </w:r>
      <w:r w:rsidRPr="00EA4C7F">
        <w:rPr>
          <w:rFonts w:ascii="Arial" w:eastAsia="Arial" w:hAnsi="Arial" w:cs="Arial"/>
          <w:spacing w:val="5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ci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rat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 (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to 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ree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</w:t>
      </w:r>
      <w:r w:rsidRPr="00EA4C7F">
        <w:rPr>
          <w:rFonts w:ascii="Arial" w:eastAsia="Arial" w:hAnsi="Arial" w:cs="Arial"/>
          <w:sz w:val="24"/>
          <w:szCs w:val="24"/>
        </w:rPr>
        <w:t>lac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)</w:t>
      </w:r>
      <w:r w:rsidRPr="00EA4C7F">
        <w:rPr>
          <w:rFonts w:ascii="Arial" w:eastAsia="Arial" w:hAnsi="Arial" w:cs="Arial"/>
          <w:sz w:val="24"/>
          <w:szCs w:val="24"/>
        </w:rPr>
        <w:t>:</w:t>
      </w:r>
    </w:p>
    <w:p w:rsidR="009C6AAF" w:rsidRPr="00EA4C7F" w:rsidRDefault="009C6AAF">
      <w:pPr>
        <w:spacing w:before="7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830"/>
      </w:tblGrid>
      <w:tr w:rsidR="009C6AAF" w:rsidRPr="00EA4C7F">
        <w:trPr>
          <w:trHeight w:hRule="exact" w:val="25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4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8</w:t>
            </w:r>
          </w:p>
        </w:tc>
      </w:tr>
      <w:tr w:rsidR="009C6AAF" w:rsidRPr="00EA4C7F">
        <w:trPr>
          <w:trHeight w:hRule="exact" w:val="27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pacing w:val="1"/>
                <w:sz w:val="24"/>
                <w:szCs w:val="24"/>
              </w:rPr>
              <w:t>b.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</w:tr>
      <w:tr w:rsidR="009C6AAF" w:rsidRPr="00EA4C7F">
        <w:trPr>
          <w:trHeight w:hRule="exact" w:val="27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</w:tr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5</w:t>
            </w:r>
          </w:p>
        </w:tc>
      </w:tr>
    </w:tbl>
    <w:p w:rsidR="009C6AAF" w:rsidRPr="00EA4C7F" w:rsidRDefault="009C6AAF">
      <w:pPr>
        <w:sectPr w:rsidR="009C6AAF" w:rsidRPr="00EA4C7F">
          <w:headerReference w:type="default" r:id="rId12"/>
          <w:footerReference w:type="default" r:id="rId13"/>
          <w:pgSz w:w="12240" w:h="20160"/>
          <w:pgMar w:top="1360" w:right="1680" w:bottom="280" w:left="1700" w:header="0" w:footer="733" w:gutter="0"/>
          <w:pgNumType w:start="7"/>
          <w:cols w:space="720"/>
        </w:sectPr>
      </w:pPr>
    </w:p>
    <w:p w:rsidR="009C6AAF" w:rsidRPr="00EA4C7F" w:rsidRDefault="009C6AAF">
      <w:pPr>
        <w:spacing w:before="12" w:line="240" w:lineRule="exact"/>
        <w:rPr>
          <w:sz w:val="24"/>
          <w:szCs w:val="24"/>
        </w:rPr>
      </w:pPr>
    </w:p>
    <w:p w:rsidR="009C6AAF" w:rsidRPr="00EA4C7F" w:rsidRDefault="00EA4C7F">
      <w:pPr>
        <w:spacing w:before="29" w:line="260" w:lineRule="exact"/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21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.    </w:t>
      </w:r>
      <w:r w:rsidRPr="00EA4C7F">
        <w:rPr>
          <w:rFonts w:ascii="Arial" w:eastAsia="Arial" w:hAnsi="Arial" w:cs="Arial"/>
          <w:spacing w:val="52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h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eb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tio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is (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un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de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to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h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ree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de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c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ma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)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:</w:t>
      </w:r>
    </w:p>
    <w:p w:rsidR="009C6AAF" w:rsidRPr="00EA4C7F" w:rsidRDefault="009C6AAF">
      <w:pPr>
        <w:spacing w:before="2" w:line="100" w:lineRule="exact"/>
        <w:rPr>
          <w:sz w:val="11"/>
          <w:szCs w:val="11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830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47</w:t>
            </w:r>
          </w:p>
        </w:tc>
      </w:tr>
      <w:tr w:rsidR="009C6AAF" w:rsidRPr="00EA4C7F">
        <w:trPr>
          <w:trHeight w:hRule="exact" w:val="27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3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</w:tr>
      <w:tr w:rsidR="009C6AAF" w:rsidRPr="00EA4C7F">
        <w:trPr>
          <w:trHeight w:hRule="exact" w:val="25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4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9</w:t>
            </w:r>
          </w:p>
        </w:tc>
      </w:tr>
    </w:tbl>
    <w:p w:rsidR="009C6AAF" w:rsidRPr="00EA4C7F" w:rsidRDefault="009C6AAF">
      <w:pPr>
        <w:spacing w:line="120" w:lineRule="exact"/>
        <w:rPr>
          <w:sz w:val="13"/>
          <w:szCs w:val="13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spacing w:before="29" w:line="260" w:lineRule="exact"/>
        <w:ind w:left="10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22</w:t>
      </w:r>
      <w:r w:rsidRPr="00EA4C7F">
        <w:rPr>
          <w:rFonts w:ascii="Arial" w:eastAsia="Arial" w:hAnsi="Arial" w:cs="Arial"/>
          <w:position w:val="-1"/>
          <w:sz w:val="24"/>
          <w:szCs w:val="24"/>
        </w:rPr>
        <w:t xml:space="preserve">.    </w:t>
      </w:r>
      <w:r w:rsidRPr="00EA4C7F">
        <w:rPr>
          <w:rFonts w:ascii="Arial" w:eastAsia="Arial" w:hAnsi="Arial" w:cs="Arial"/>
          <w:spacing w:val="52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h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u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ratio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is (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oun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h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ree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de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ci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position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p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lac</w:t>
      </w:r>
      <w:r w:rsidRPr="00EA4C7F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s</w:t>
      </w:r>
      <w:r w:rsidRPr="00EA4C7F">
        <w:rPr>
          <w:rFonts w:ascii="Arial" w:eastAsia="Arial" w:hAnsi="Arial" w:cs="Arial"/>
          <w:spacing w:val="-1"/>
          <w:position w:val="-1"/>
          <w:sz w:val="24"/>
          <w:szCs w:val="24"/>
        </w:rPr>
        <w:t>)</w:t>
      </w:r>
      <w:r w:rsidRPr="00EA4C7F">
        <w:rPr>
          <w:rFonts w:ascii="Arial" w:eastAsia="Arial" w:hAnsi="Arial" w:cs="Arial"/>
          <w:position w:val="-1"/>
          <w:sz w:val="24"/>
          <w:szCs w:val="24"/>
        </w:rPr>
        <w:t>:</w:t>
      </w:r>
    </w:p>
    <w:p w:rsidR="009C6AAF" w:rsidRPr="00EA4C7F" w:rsidRDefault="009C6AAF">
      <w:pPr>
        <w:spacing w:before="2" w:line="100" w:lineRule="exact"/>
        <w:rPr>
          <w:sz w:val="11"/>
          <w:szCs w:val="11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830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6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</w:tr>
      <w:tr w:rsidR="009C6AAF" w:rsidRPr="00EA4C7F">
        <w:trPr>
          <w:trHeight w:hRule="exact" w:val="27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9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</w:tr>
      <w:tr w:rsidR="009C6AAF" w:rsidRPr="00EA4C7F">
        <w:trPr>
          <w:trHeight w:hRule="exact" w:val="25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.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1</w:t>
            </w:r>
          </w:p>
        </w:tc>
      </w:tr>
    </w:tbl>
    <w:p w:rsidR="009C6AAF" w:rsidRPr="00EA4C7F" w:rsidRDefault="009C6AAF">
      <w:pPr>
        <w:spacing w:before="9" w:line="160" w:lineRule="exact"/>
        <w:rPr>
          <w:sz w:val="17"/>
          <w:szCs w:val="17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spacing w:before="29"/>
        <w:ind w:left="820" w:right="147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23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Chu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pacing w:val="1"/>
          <w:sz w:val="24"/>
          <w:szCs w:val="24"/>
        </w:rPr>
        <w:t>ood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In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me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 xml:space="preserve">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$</w:t>
      </w:r>
      <w:r w:rsidRPr="00EA4C7F">
        <w:rPr>
          <w:rFonts w:ascii="Arial" w:eastAsia="Arial" w:hAnsi="Arial" w:cs="Arial"/>
          <w:spacing w:val="-1"/>
          <w:sz w:val="24"/>
          <w:szCs w:val="24"/>
        </w:rPr>
        <w:t>5</w:t>
      </w:r>
      <w:r w:rsidRPr="00EA4C7F">
        <w:rPr>
          <w:rFonts w:ascii="Arial" w:eastAsia="Arial" w:hAnsi="Arial" w:cs="Arial"/>
          <w:spacing w:val="1"/>
          <w:sz w:val="24"/>
          <w:szCs w:val="24"/>
        </w:rPr>
        <w:t>10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pacing w:val="2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ross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o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$</w:t>
      </w:r>
      <w:r w:rsidRPr="00EA4C7F">
        <w:rPr>
          <w:rFonts w:ascii="Arial" w:eastAsia="Arial" w:hAnsi="Arial" w:cs="Arial"/>
          <w:spacing w:val="1"/>
          <w:sz w:val="24"/>
          <w:szCs w:val="24"/>
        </w:rPr>
        <w:t>340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 xml:space="preserve">. 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Chu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a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end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ne</w:t>
      </w:r>
      <w:r w:rsidRPr="00EA4C7F">
        <w:rPr>
          <w:rFonts w:ascii="Arial" w:eastAsia="Arial" w:hAnsi="Arial" w:cs="Arial"/>
          <w:sz w:val="24"/>
          <w:szCs w:val="24"/>
        </w:rPr>
        <w:t>t 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ab</w:t>
      </w:r>
      <w:r w:rsidRPr="00EA4C7F">
        <w:rPr>
          <w:rFonts w:ascii="Arial" w:eastAsia="Arial" w:hAnsi="Arial" w:cs="Arial"/>
          <w:sz w:val="24"/>
          <w:szCs w:val="24"/>
        </w:rPr>
        <w:t>les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 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$</w:t>
      </w:r>
      <w:r w:rsidRPr="00EA4C7F">
        <w:rPr>
          <w:rFonts w:ascii="Arial" w:eastAsia="Arial" w:hAnsi="Arial" w:cs="Arial"/>
          <w:spacing w:val="-1"/>
          <w:sz w:val="24"/>
          <w:szCs w:val="24"/>
        </w:rPr>
        <w:t>2</w:t>
      </w:r>
      <w:r w:rsidRPr="00EA4C7F">
        <w:rPr>
          <w:rFonts w:ascii="Arial" w:eastAsia="Arial" w:hAnsi="Arial" w:cs="Arial"/>
          <w:spacing w:val="1"/>
          <w:sz w:val="24"/>
          <w:szCs w:val="24"/>
        </w:rPr>
        <w:t>30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$</w:t>
      </w:r>
      <w:r w:rsidRPr="00EA4C7F">
        <w:rPr>
          <w:rFonts w:ascii="Arial" w:eastAsia="Arial" w:hAnsi="Arial" w:cs="Arial"/>
          <w:spacing w:val="1"/>
          <w:sz w:val="24"/>
          <w:szCs w:val="24"/>
        </w:rPr>
        <w:t>19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res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ti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2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ratio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ho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z w:val="24"/>
          <w:szCs w:val="24"/>
        </w:rPr>
        <w:t xml:space="preserve">ing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z w:val="24"/>
          <w:szCs w:val="24"/>
        </w:rPr>
        <w:t>s' s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les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(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2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 w:rsidRPr="00EA4C7F">
        <w:rPr>
          <w:rFonts w:ascii="Arial" w:eastAsia="Arial" w:hAnsi="Arial" w:cs="Arial"/>
          <w:spacing w:val="-1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rest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da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2"/>
          <w:sz w:val="24"/>
          <w:szCs w:val="24"/>
        </w:rPr>
        <w:t>)</w:t>
      </w:r>
      <w:r w:rsidRPr="00EA4C7F">
        <w:rPr>
          <w:rFonts w:ascii="Arial" w:eastAsia="Arial" w:hAnsi="Arial" w:cs="Arial"/>
          <w:sz w:val="24"/>
          <w:szCs w:val="24"/>
        </w:rPr>
        <w:t>:</w:t>
      </w:r>
    </w:p>
    <w:p w:rsidR="009C6AAF" w:rsidRPr="00EA4C7F" w:rsidRDefault="009C6AAF">
      <w:pPr>
        <w:spacing w:before="7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1071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9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9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y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9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y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</w:tr>
      <w:tr w:rsidR="009C6AAF" w:rsidRPr="00EA4C7F">
        <w:trPr>
          <w:trHeight w:hRule="exact" w:val="27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z w:val="24"/>
                <w:szCs w:val="24"/>
              </w:rPr>
              <w:t>c.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9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ys</w:t>
            </w:r>
          </w:p>
        </w:tc>
      </w:tr>
      <w:tr w:rsidR="009C6AAF" w:rsidRPr="00EA4C7F">
        <w:trPr>
          <w:trHeight w:hRule="exact" w:val="259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3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y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s</w:t>
            </w:r>
          </w:p>
        </w:tc>
      </w:tr>
    </w:tbl>
    <w:p w:rsidR="009C6AAF" w:rsidRPr="00EA4C7F" w:rsidRDefault="009C6AAF">
      <w:pPr>
        <w:spacing w:before="6" w:line="160" w:lineRule="exact"/>
        <w:rPr>
          <w:sz w:val="17"/>
          <w:szCs w:val="17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spacing w:before="29"/>
        <w:ind w:left="820" w:right="825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24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</w:r>
      <w:proofErr w:type="spellStart"/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proofErr w:type="spell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om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ga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p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rati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pu</w:t>
      </w:r>
      <w:r w:rsidRPr="00EA4C7F">
        <w:rPr>
          <w:rFonts w:ascii="Arial" w:eastAsia="Arial" w:hAnsi="Arial" w:cs="Arial"/>
          <w:sz w:val="24"/>
          <w:szCs w:val="24"/>
        </w:rPr>
        <w:t>rc</w:t>
      </w:r>
      <w:r w:rsidRPr="00EA4C7F">
        <w:rPr>
          <w:rFonts w:ascii="Arial" w:eastAsia="Arial" w:hAnsi="Arial" w:cs="Arial"/>
          <w:spacing w:val="-2"/>
          <w:sz w:val="24"/>
          <w:szCs w:val="24"/>
        </w:rPr>
        <w:t>h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$1</w:t>
      </w:r>
      <w:r w:rsidRPr="00EA4C7F">
        <w:rPr>
          <w:rFonts w:ascii="Arial" w:eastAsia="Arial" w:hAnsi="Arial" w:cs="Arial"/>
          <w:spacing w:val="-1"/>
          <w:sz w:val="24"/>
          <w:szCs w:val="24"/>
        </w:rPr>
        <w:t>5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9</w:t>
      </w:r>
      <w:r w:rsidRPr="00EA4C7F">
        <w:rPr>
          <w:rFonts w:ascii="Arial" w:eastAsia="Arial" w:hAnsi="Arial" w:cs="Arial"/>
          <w:spacing w:val="-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e s</w:t>
      </w:r>
      <w:r w:rsidRPr="00EA4C7F">
        <w:rPr>
          <w:rFonts w:ascii="Arial" w:eastAsia="Arial" w:hAnsi="Arial" w:cs="Arial"/>
          <w:spacing w:val="1"/>
          <w:sz w:val="24"/>
          <w:szCs w:val="24"/>
        </w:rPr>
        <w:t>upp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s.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y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pacing w:val="2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end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$8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-1"/>
          <w:sz w:val="24"/>
          <w:szCs w:val="24"/>
        </w:rPr>
        <w:t>8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upp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proofErr w:type="gramStart"/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re</w:t>
      </w:r>
      <w:proofErr w:type="gramEnd"/>
      <w:r w:rsidRPr="00EA4C7F">
        <w:rPr>
          <w:rFonts w:ascii="Arial" w:eastAsia="Arial" w:hAnsi="Arial" w:cs="Arial"/>
          <w:sz w:val="24"/>
          <w:szCs w:val="24"/>
        </w:rPr>
        <w:t xml:space="preserve"> 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 xml:space="preserve">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ad</w:t>
      </w:r>
      <w:r w:rsidRPr="00EA4C7F">
        <w:rPr>
          <w:rFonts w:ascii="Arial" w:eastAsia="Arial" w:hAnsi="Arial" w:cs="Arial"/>
          <w:sz w:val="24"/>
          <w:szCs w:val="24"/>
        </w:rPr>
        <w:t>jus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try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pacing w:val="3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-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clu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:</w:t>
      </w:r>
    </w:p>
    <w:p w:rsidR="009C6AAF" w:rsidRPr="00EA4C7F" w:rsidRDefault="009C6AAF">
      <w:pPr>
        <w:spacing w:before="4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4204"/>
      </w:tblGrid>
      <w:tr w:rsidR="009C6AAF" w:rsidRPr="00EA4C7F">
        <w:trPr>
          <w:trHeight w:hRule="exact" w:val="260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pacing w:val="1"/>
                <w:sz w:val="24"/>
                <w:szCs w:val="24"/>
              </w:rPr>
              <w:t>a.</w:t>
            </w: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ed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upp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fo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De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9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c.</w:t>
            </w: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ed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upp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 $</w:t>
            </w:r>
            <w:r w:rsidRPr="00EA4C7F">
              <w:rPr>
                <w:rFonts w:ascii="Arial" w:eastAsia="Arial" w:hAnsi="Arial" w:cs="Arial"/>
                <w:spacing w:val="5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00</w:t>
            </w:r>
          </w:p>
        </w:tc>
      </w:tr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De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l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 xml:space="preserve">s 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x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se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r $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0</w:t>
            </w:r>
          </w:p>
        </w:tc>
      </w:tr>
    </w:tbl>
    <w:p w:rsidR="009C6AAF" w:rsidRPr="00EA4C7F" w:rsidRDefault="009C6AAF">
      <w:pPr>
        <w:spacing w:before="6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spacing w:before="29"/>
        <w:ind w:left="820" w:right="209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25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On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J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2</w:t>
      </w:r>
      <w:r w:rsidRPr="00EA4C7F">
        <w:rPr>
          <w:rFonts w:ascii="Arial" w:eastAsia="Arial" w:hAnsi="Arial" w:cs="Arial"/>
          <w:spacing w:val="1"/>
          <w:sz w:val="24"/>
          <w:szCs w:val="24"/>
        </w:rPr>
        <w:t>01</w:t>
      </w:r>
      <w:r w:rsidRPr="00EA4C7F">
        <w:rPr>
          <w:rFonts w:ascii="Arial" w:eastAsia="Arial" w:hAnsi="Arial" w:cs="Arial"/>
          <w:sz w:val="24"/>
          <w:szCs w:val="24"/>
        </w:rPr>
        <w:t>1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st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z w:val="24"/>
          <w:szCs w:val="24"/>
        </w:rPr>
        <w:t>y</w:t>
      </w:r>
      <w:proofErr w:type="spellEnd"/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m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$4</w:t>
      </w:r>
      <w:r w:rsidRPr="00EA4C7F">
        <w:rPr>
          <w:rFonts w:ascii="Arial" w:eastAsia="Arial" w:hAnsi="Arial" w:cs="Arial"/>
          <w:spacing w:val="-2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>50</w:t>
      </w:r>
      <w:r w:rsidRPr="00EA4C7F">
        <w:rPr>
          <w:rFonts w:ascii="Arial" w:eastAsia="Arial" w:hAnsi="Arial" w:cs="Arial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 ser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ices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 xml:space="preserve">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</w:t>
      </w:r>
      <w:r w:rsidRPr="00EA4C7F">
        <w:rPr>
          <w:rFonts w:ascii="Arial" w:eastAsia="Arial" w:hAnsi="Arial" w:cs="Arial"/>
          <w:spacing w:val="-3"/>
          <w:sz w:val="24"/>
          <w:szCs w:val="24"/>
        </w:rPr>
        <w:t>r</w:t>
      </w:r>
      <w:r w:rsidRPr="00EA4C7F">
        <w:rPr>
          <w:rFonts w:ascii="Arial" w:eastAsia="Arial" w:hAnsi="Arial" w:cs="Arial"/>
          <w:spacing w:val="3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ly</w:t>
      </w:r>
      <w:r w:rsidRPr="00EA4C7F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4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ne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The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3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s c</w:t>
      </w:r>
      <w:r w:rsidRPr="00EA4C7F">
        <w:rPr>
          <w:rFonts w:ascii="Arial" w:eastAsia="Arial" w:hAnsi="Arial" w:cs="Arial"/>
          <w:spacing w:val="-1"/>
          <w:sz w:val="24"/>
          <w:szCs w:val="24"/>
        </w:rPr>
        <w:t>r</w:t>
      </w:r>
      <w:r w:rsidRPr="00EA4C7F">
        <w:rPr>
          <w:rFonts w:ascii="Arial" w:eastAsia="Arial" w:hAnsi="Arial" w:cs="Arial"/>
          <w:spacing w:val="1"/>
          <w:sz w:val="24"/>
          <w:szCs w:val="24"/>
        </w:rPr>
        <w:t>ed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to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enue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jus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try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rd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n Dec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be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3</w:t>
      </w:r>
      <w:r w:rsidRPr="00EA4C7F">
        <w:rPr>
          <w:rFonts w:ascii="Arial" w:eastAsia="Arial" w:hAnsi="Arial" w:cs="Arial"/>
          <w:spacing w:val="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2</w:t>
      </w:r>
      <w:r w:rsidRPr="00EA4C7F">
        <w:rPr>
          <w:rFonts w:ascii="Arial" w:eastAsia="Arial" w:hAnsi="Arial" w:cs="Arial"/>
          <w:spacing w:val="3"/>
          <w:sz w:val="24"/>
          <w:szCs w:val="24"/>
        </w:rPr>
        <w:t>0</w:t>
      </w:r>
      <w:r w:rsidRPr="00EA4C7F">
        <w:rPr>
          <w:rFonts w:ascii="Arial" w:eastAsia="Arial" w:hAnsi="Arial" w:cs="Arial"/>
          <w:spacing w:val="-1"/>
          <w:sz w:val="24"/>
          <w:szCs w:val="24"/>
        </w:rPr>
        <w:t>1</w:t>
      </w:r>
      <w:r w:rsidRPr="00EA4C7F">
        <w:rPr>
          <w:rFonts w:ascii="Arial" w:eastAsia="Arial" w:hAnsi="Arial" w:cs="Arial"/>
          <w:sz w:val="24"/>
          <w:szCs w:val="24"/>
        </w:rPr>
        <w:t>1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clu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2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:</w:t>
      </w:r>
    </w:p>
    <w:p w:rsidR="009C6AAF" w:rsidRPr="00EA4C7F" w:rsidRDefault="009C6AAF">
      <w:pPr>
        <w:spacing w:before="7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5300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De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Se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ice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Re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enu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 $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ed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ice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Re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enu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8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</w:tr>
      <w:tr w:rsidR="009C6AAF" w:rsidRPr="00EA4C7F">
        <w:trPr>
          <w:trHeight w:hRule="exact" w:val="27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z w:val="24"/>
                <w:szCs w:val="24"/>
              </w:rPr>
              <w:t>c.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De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nea</w:t>
            </w:r>
            <w:r w:rsidRPr="00EA4C7F"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Se</w:t>
            </w:r>
            <w:r w:rsidRPr="00EA4C7F"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vice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Rev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pacing w:val="5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6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</w:tr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ed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ea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rv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ce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enu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6"/>
                <w:position w:val="-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 xml:space="preserve">r 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$2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6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2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5</w:t>
            </w:r>
          </w:p>
        </w:tc>
      </w:tr>
    </w:tbl>
    <w:p w:rsidR="009C6AAF" w:rsidRPr="00EA4C7F" w:rsidRDefault="009C6AAF">
      <w:pPr>
        <w:spacing w:before="4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 w:rsidRPr="00EA4C7F">
        <w:pict>
          <v:shape id="_x0000_s1041" type="#_x0000_t202" style="position:absolute;left:0;text-align:left;margin-left:166pt;margin-top:15pt;width:181.2pt;height:60.2pt;z-index:-154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366"/>
                    <w:gridCol w:w="1258"/>
                  </w:tblGrid>
                  <w:tr w:rsidR="00EA4C7F">
                    <w:trPr>
                      <w:trHeight w:hRule="exact" w:val="294"/>
                    </w:trPr>
                    <w:tc>
                      <w:tcPr>
                        <w:tcW w:w="23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before="5"/>
                          <w:ind w:left="40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les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re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e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before="5"/>
                          <w:ind w:left="216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$7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  <w:tr w:rsidR="00EA4C7F">
                    <w:trPr>
                      <w:trHeight w:hRule="exact" w:val="276"/>
                    </w:trPr>
                    <w:tc>
                      <w:tcPr>
                        <w:tcW w:w="23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40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Cost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4"/>
                            <w:szCs w:val="24"/>
                          </w:rPr>
                          <w:t>go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od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 xml:space="preserve">s 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ld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348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345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00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  <w:tr w:rsidR="00EA4C7F">
                    <w:trPr>
                      <w:trHeight w:hRule="exact" w:val="276"/>
                    </w:trPr>
                    <w:tc>
                      <w:tcPr>
                        <w:tcW w:w="23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40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nd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ing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ry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348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250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00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  <w:tr w:rsidR="00EA4C7F">
                    <w:trPr>
                      <w:trHeight w:hRule="exact" w:val="358"/>
                    </w:trPr>
                    <w:tc>
                      <w:tcPr>
                        <w:tcW w:w="23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40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in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ing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in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ry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60" w:lineRule="exact"/>
                          <w:ind w:left="348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120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00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</w:tbl>
                <w:p w:rsidR="00EA4C7F" w:rsidRDefault="00EA4C7F"/>
              </w:txbxContent>
            </v:textbox>
            <w10:wrap anchorx="page"/>
          </v:shape>
        </w:pic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26</w:t>
      </w:r>
      <w:r w:rsidR="00EA4C7F" w:rsidRPr="00EA4C7F">
        <w:rPr>
          <w:rFonts w:ascii="Arial" w:eastAsia="Arial" w:hAnsi="Arial" w:cs="Arial"/>
          <w:sz w:val="24"/>
          <w:szCs w:val="24"/>
        </w:rPr>
        <w:t xml:space="preserve">.    </w:t>
      </w:r>
      <w:r w:rsidR="00EA4C7F" w:rsidRPr="00EA4C7F">
        <w:rPr>
          <w:rFonts w:ascii="Arial" w:eastAsia="Arial" w:hAnsi="Arial" w:cs="Arial"/>
          <w:spacing w:val="52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z w:val="24"/>
          <w:szCs w:val="24"/>
        </w:rPr>
        <w:t>Gi</w:t>
      </w:r>
      <w:r w:rsidR="00EA4C7F" w:rsidRPr="00EA4C7F">
        <w:rPr>
          <w:rFonts w:ascii="Arial" w:eastAsia="Arial" w:hAnsi="Arial" w:cs="Arial"/>
          <w:spacing w:val="-2"/>
          <w:sz w:val="24"/>
          <w:szCs w:val="24"/>
        </w:rPr>
        <w:t>v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="00EA4C7F" w:rsidRPr="00EA4C7F">
        <w:rPr>
          <w:rFonts w:ascii="Arial" w:eastAsia="Arial" w:hAnsi="Arial" w:cs="Arial"/>
          <w:sz w:val="24"/>
          <w:szCs w:val="24"/>
        </w:rPr>
        <w:t>n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 w:rsidR="00EA4C7F" w:rsidRPr="00EA4C7F">
        <w:rPr>
          <w:rFonts w:ascii="Arial" w:eastAsia="Arial" w:hAnsi="Arial" w:cs="Arial"/>
          <w:sz w:val="24"/>
          <w:szCs w:val="24"/>
        </w:rPr>
        <w:t>e</w:t>
      </w:r>
      <w:r w:rsidR="00EA4C7F"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z w:val="24"/>
          <w:szCs w:val="24"/>
        </w:rPr>
        <w:t>f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 w:rsidRPr="00EA4C7F">
        <w:rPr>
          <w:rFonts w:ascii="Arial" w:eastAsia="Arial" w:hAnsi="Arial" w:cs="Arial"/>
          <w:sz w:val="24"/>
          <w:szCs w:val="24"/>
        </w:rPr>
        <w:t>l</w:t>
      </w:r>
      <w:r w:rsidR="00EA4C7F"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="00EA4C7F" w:rsidRPr="00EA4C7F">
        <w:rPr>
          <w:rFonts w:ascii="Arial" w:eastAsia="Arial" w:hAnsi="Arial" w:cs="Arial"/>
          <w:sz w:val="24"/>
          <w:szCs w:val="24"/>
        </w:rPr>
        <w:t>ing</w:t>
      </w:r>
      <w:r w:rsidR="00EA4C7F"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da</w:t>
      </w:r>
      <w:r w:rsidR="00EA4C7F" w:rsidRPr="00EA4C7F">
        <w:rPr>
          <w:rFonts w:ascii="Arial" w:eastAsia="Arial" w:hAnsi="Arial" w:cs="Arial"/>
          <w:sz w:val="24"/>
          <w:szCs w:val="24"/>
        </w:rPr>
        <w:t>t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="00EA4C7F" w:rsidRPr="00EA4C7F">
        <w:rPr>
          <w:rFonts w:ascii="Arial" w:eastAsia="Arial" w:hAnsi="Arial" w:cs="Arial"/>
          <w:sz w:val="24"/>
          <w:szCs w:val="24"/>
        </w:rPr>
        <w:t>,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ha</w:t>
      </w:r>
      <w:r w:rsidR="00EA4C7F" w:rsidRPr="00EA4C7F">
        <w:rPr>
          <w:rFonts w:ascii="Arial" w:eastAsia="Arial" w:hAnsi="Arial" w:cs="Arial"/>
          <w:sz w:val="24"/>
          <w:szCs w:val="24"/>
        </w:rPr>
        <w:t>t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z w:val="24"/>
          <w:szCs w:val="24"/>
        </w:rPr>
        <w:t>is t</w:t>
      </w:r>
      <w:r w:rsidR="00EA4C7F"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="00EA4C7F" w:rsidRPr="00EA4C7F">
        <w:rPr>
          <w:rFonts w:ascii="Arial" w:eastAsia="Arial" w:hAnsi="Arial" w:cs="Arial"/>
          <w:sz w:val="24"/>
          <w:szCs w:val="24"/>
        </w:rPr>
        <w:t>e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z w:val="24"/>
          <w:szCs w:val="24"/>
        </w:rPr>
        <w:t>c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="00EA4C7F" w:rsidRPr="00EA4C7F">
        <w:rPr>
          <w:rFonts w:ascii="Arial" w:eastAsia="Arial" w:hAnsi="Arial" w:cs="Arial"/>
          <w:sz w:val="24"/>
          <w:szCs w:val="24"/>
        </w:rPr>
        <w:t>t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="00EA4C7F" w:rsidRPr="00EA4C7F">
        <w:rPr>
          <w:rFonts w:ascii="Arial" w:eastAsia="Arial" w:hAnsi="Arial" w:cs="Arial"/>
          <w:sz w:val="24"/>
          <w:szCs w:val="24"/>
        </w:rPr>
        <w:t>f</w:t>
      </w:r>
      <w:r w:rsidR="00EA4C7F" w:rsidRPr="00EA4C7F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z w:val="24"/>
          <w:szCs w:val="24"/>
        </w:rPr>
        <w:t>i</w:t>
      </w:r>
      <w:r w:rsidR="00EA4C7F" w:rsidRPr="00EA4C7F">
        <w:rPr>
          <w:rFonts w:ascii="Arial" w:eastAsia="Arial" w:hAnsi="Arial" w:cs="Arial"/>
          <w:spacing w:val="-2"/>
          <w:sz w:val="24"/>
          <w:szCs w:val="24"/>
        </w:rPr>
        <w:t>nv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="00EA4C7F" w:rsidRPr="00EA4C7F">
        <w:rPr>
          <w:rFonts w:ascii="Arial" w:eastAsia="Arial" w:hAnsi="Arial" w:cs="Arial"/>
          <w:sz w:val="24"/>
          <w:szCs w:val="24"/>
        </w:rPr>
        <w:t>t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="00EA4C7F" w:rsidRPr="00EA4C7F">
        <w:rPr>
          <w:rFonts w:ascii="Arial" w:eastAsia="Arial" w:hAnsi="Arial" w:cs="Arial"/>
          <w:sz w:val="24"/>
          <w:szCs w:val="24"/>
        </w:rPr>
        <w:t>ry</w:t>
      </w:r>
      <w:r w:rsidR="00EA4C7F"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pu</w:t>
      </w:r>
      <w:r w:rsidR="00EA4C7F" w:rsidRPr="00EA4C7F">
        <w:rPr>
          <w:rFonts w:ascii="Arial" w:eastAsia="Arial" w:hAnsi="Arial" w:cs="Arial"/>
          <w:sz w:val="24"/>
          <w:szCs w:val="24"/>
        </w:rPr>
        <w:t>rch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="00EA4C7F" w:rsidRPr="00EA4C7F">
        <w:rPr>
          <w:rFonts w:ascii="Arial" w:eastAsia="Arial" w:hAnsi="Arial" w:cs="Arial"/>
          <w:sz w:val="24"/>
          <w:szCs w:val="24"/>
        </w:rPr>
        <w:t>s</w:t>
      </w:r>
      <w:r w:rsidR="00EA4C7F"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="00EA4C7F" w:rsidRPr="00EA4C7F">
        <w:rPr>
          <w:rFonts w:ascii="Arial" w:eastAsia="Arial" w:hAnsi="Arial" w:cs="Arial"/>
          <w:sz w:val="24"/>
          <w:szCs w:val="24"/>
        </w:rPr>
        <w:t>s?</w:t>
      </w: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before="11"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1230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$3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$4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6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z w:val="24"/>
                <w:szCs w:val="24"/>
              </w:rPr>
              <w:t>c.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$4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7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$5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9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,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0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0</w:t>
            </w:r>
          </w:p>
        </w:tc>
      </w:tr>
    </w:tbl>
    <w:p w:rsidR="009C6AAF" w:rsidRPr="00EA4C7F" w:rsidRDefault="009C6AAF">
      <w:pPr>
        <w:sectPr w:rsidR="009C6AAF" w:rsidRPr="00EA4C7F">
          <w:headerReference w:type="default" r:id="rId14"/>
          <w:pgSz w:w="12240" w:h="20160"/>
          <w:pgMar w:top="1700" w:right="1680" w:bottom="280" w:left="1700" w:header="1466" w:footer="733" w:gutter="0"/>
          <w:cols w:space="720"/>
        </w:sectPr>
      </w:pPr>
    </w:p>
    <w:p w:rsidR="009C6AAF" w:rsidRPr="00EA4C7F" w:rsidRDefault="009C6AAF">
      <w:pPr>
        <w:spacing w:before="12" w:line="240" w:lineRule="exact"/>
        <w:rPr>
          <w:sz w:val="24"/>
          <w:szCs w:val="24"/>
        </w:rPr>
      </w:pPr>
    </w:p>
    <w:p w:rsidR="009C6AAF" w:rsidRPr="00EA4C7F" w:rsidRDefault="00EA4C7F">
      <w:pPr>
        <w:tabs>
          <w:tab w:val="left" w:pos="820"/>
        </w:tabs>
        <w:spacing w:before="29"/>
        <w:ind w:left="820" w:right="842" w:hanging="720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27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If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 xml:space="preserve">a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ban</w:t>
      </w:r>
      <w:r w:rsidRPr="00EA4C7F">
        <w:rPr>
          <w:rFonts w:ascii="Arial" w:eastAsia="Arial" w:hAnsi="Arial" w:cs="Arial"/>
          <w:sz w:val="24"/>
          <w:szCs w:val="24"/>
        </w:rPr>
        <w:t>k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s</w:t>
      </w:r>
      <w:r w:rsidRPr="00EA4C7F">
        <w:rPr>
          <w:rFonts w:ascii="Arial" w:eastAsia="Arial" w:hAnsi="Arial" w:cs="Arial"/>
          <w:spacing w:val="1"/>
          <w:sz w:val="24"/>
          <w:szCs w:val="24"/>
        </w:rPr>
        <w:t>ta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z w:val="24"/>
          <w:szCs w:val="24"/>
        </w:rPr>
        <w:t>lu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 xml:space="preserve">SF </w:t>
      </w:r>
      <w:proofErr w:type="spellStart"/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he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qu</w:t>
      </w:r>
      <w:r w:rsidRPr="00EA4C7F">
        <w:rPr>
          <w:rFonts w:ascii="Arial" w:eastAsia="Arial" w:hAnsi="Arial" w:cs="Arial"/>
          <w:sz w:val="24"/>
          <w:szCs w:val="24"/>
        </w:rPr>
        <w:t>e</w:t>
      </w:r>
      <w:proofErr w:type="spellEnd"/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 $</w:t>
      </w:r>
      <w:r w:rsidRPr="00EA4C7F">
        <w:rPr>
          <w:rFonts w:ascii="Arial" w:eastAsia="Arial" w:hAnsi="Arial" w:cs="Arial"/>
          <w:spacing w:val="1"/>
          <w:sz w:val="24"/>
          <w:szCs w:val="24"/>
        </w:rPr>
        <w:t>4</w:t>
      </w:r>
      <w:r w:rsidRPr="00EA4C7F">
        <w:rPr>
          <w:rFonts w:ascii="Arial" w:eastAsia="Arial" w:hAnsi="Arial" w:cs="Arial"/>
          <w:spacing w:val="-1"/>
          <w:sz w:val="24"/>
          <w:szCs w:val="24"/>
        </w:rPr>
        <w:t>5</w:t>
      </w:r>
      <w:r w:rsidRPr="00EA4C7F">
        <w:rPr>
          <w:rFonts w:ascii="Arial" w:eastAsia="Arial" w:hAnsi="Arial" w:cs="Arial"/>
          <w:spacing w:val="1"/>
          <w:sz w:val="24"/>
          <w:szCs w:val="24"/>
        </w:rPr>
        <w:t>0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j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z w:val="24"/>
          <w:szCs w:val="24"/>
        </w:rPr>
        <w:t>rn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try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o rec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rd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is re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on</w:t>
      </w:r>
      <w:r w:rsidRPr="00EA4C7F">
        <w:rPr>
          <w:rFonts w:ascii="Arial" w:eastAsia="Arial" w:hAnsi="Arial" w:cs="Arial"/>
          <w:sz w:val="24"/>
          <w:szCs w:val="24"/>
        </w:rPr>
        <w:t>ci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z w:val="24"/>
          <w:szCs w:val="24"/>
        </w:rPr>
        <w:t>ing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it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 xml:space="preserve">m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z w:val="24"/>
          <w:szCs w:val="24"/>
        </w:rPr>
        <w:t>ld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incl</w:t>
      </w:r>
      <w:r w:rsidRPr="00EA4C7F">
        <w:rPr>
          <w:rFonts w:ascii="Arial" w:eastAsia="Arial" w:hAnsi="Arial" w:cs="Arial"/>
          <w:spacing w:val="1"/>
          <w:sz w:val="24"/>
          <w:szCs w:val="24"/>
        </w:rPr>
        <w:t>ud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:</w:t>
      </w:r>
    </w:p>
    <w:p w:rsidR="009C6AAF" w:rsidRPr="00EA4C7F" w:rsidRDefault="009C6AAF">
      <w:pPr>
        <w:spacing w:before="7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4393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De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sh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45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6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ed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2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cc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ts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Re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r 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$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45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c.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De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it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cc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un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ts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P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y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 $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4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</w:tr>
      <w:tr w:rsidR="009C6AAF" w:rsidRPr="00EA4C7F">
        <w:trPr>
          <w:trHeight w:hRule="exact" w:val="25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No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h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abo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e</w:t>
            </w:r>
          </w:p>
        </w:tc>
      </w:tr>
    </w:tbl>
    <w:p w:rsidR="009C6AAF" w:rsidRPr="00EA4C7F" w:rsidRDefault="009C6AAF">
      <w:pPr>
        <w:spacing w:before="6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p w:rsidR="009C6AAF" w:rsidRPr="00EA4C7F" w:rsidRDefault="009C6AAF">
      <w:pPr>
        <w:spacing w:line="200" w:lineRule="exact"/>
      </w:pPr>
    </w:p>
    <w:p w:rsidR="009C6AAF" w:rsidRPr="00EA4C7F" w:rsidRDefault="00EA4C7F">
      <w:pPr>
        <w:tabs>
          <w:tab w:val="left" w:pos="820"/>
        </w:tabs>
        <w:spacing w:before="29"/>
        <w:ind w:left="820" w:right="862" w:hanging="720"/>
        <w:jc w:val="both"/>
        <w:rPr>
          <w:rFonts w:ascii="Arial" w:eastAsia="Arial" w:hAnsi="Arial" w:cs="Arial"/>
          <w:sz w:val="24"/>
          <w:szCs w:val="24"/>
        </w:rPr>
      </w:pPr>
      <w:r w:rsidRPr="00EA4C7F">
        <w:rPr>
          <w:rFonts w:ascii="Arial" w:eastAsia="Arial" w:hAnsi="Arial" w:cs="Arial"/>
          <w:spacing w:val="1"/>
          <w:sz w:val="24"/>
          <w:szCs w:val="24"/>
        </w:rPr>
        <w:t>28</w:t>
      </w:r>
      <w:r w:rsidRPr="00EA4C7F">
        <w:rPr>
          <w:rFonts w:ascii="Arial" w:eastAsia="Arial" w:hAnsi="Arial" w:cs="Arial"/>
          <w:sz w:val="24"/>
          <w:szCs w:val="24"/>
        </w:rPr>
        <w:t>.</w:t>
      </w:r>
      <w:r w:rsidRPr="00EA4C7F">
        <w:rPr>
          <w:rFonts w:ascii="Arial" w:eastAsia="Arial" w:hAnsi="Arial" w:cs="Arial"/>
          <w:sz w:val="24"/>
          <w:szCs w:val="24"/>
        </w:rPr>
        <w:tab/>
        <w:t>Un</w:t>
      </w:r>
      <w:r w:rsidRPr="00EA4C7F">
        <w:rPr>
          <w:rFonts w:ascii="Arial" w:eastAsia="Arial" w:hAnsi="Arial" w:cs="Arial"/>
          <w:spacing w:val="1"/>
          <w:sz w:val="24"/>
          <w:szCs w:val="24"/>
        </w:rPr>
        <w:t>de</w:t>
      </w:r>
      <w:r w:rsidRPr="00EA4C7F">
        <w:rPr>
          <w:rFonts w:ascii="Arial" w:eastAsia="Arial" w:hAnsi="Arial" w:cs="Arial"/>
          <w:sz w:val="24"/>
          <w:szCs w:val="24"/>
        </w:rPr>
        <w:t>r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ce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m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d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3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de</w:t>
      </w:r>
      <w:r w:rsidRPr="00EA4C7F">
        <w:rPr>
          <w:rFonts w:ascii="Arial" w:eastAsia="Arial" w:hAnsi="Arial" w:cs="Arial"/>
          <w:spacing w:val="1"/>
          <w:sz w:val="24"/>
          <w:szCs w:val="24"/>
        </w:rPr>
        <w:t>b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pacing w:val="1"/>
          <w:sz w:val="24"/>
          <w:szCs w:val="24"/>
        </w:rPr>
        <w:t>pen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d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g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1"/>
          <w:sz w:val="24"/>
          <w:szCs w:val="24"/>
        </w:rPr>
        <w:t>e</w:t>
      </w:r>
      <w:r w:rsidRPr="00EA4C7F">
        <w:rPr>
          <w:rFonts w:ascii="Arial" w:eastAsia="Arial" w:hAnsi="Arial" w:cs="Arial"/>
          <w:spacing w:val="-2"/>
          <w:sz w:val="24"/>
          <w:szCs w:val="24"/>
        </w:rPr>
        <w:t>x</w:t>
      </w:r>
      <w:r w:rsidRPr="00EA4C7F">
        <w:rPr>
          <w:rFonts w:ascii="Arial" w:eastAsia="Arial" w:hAnsi="Arial" w:cs="Arial"/>
          <w:sz w:val="24"/>
          <w:szCs w:val="24"/>
        </w:rPr>
        <w:t>c</w:t>
      </w:r>
      <w:r w:rsidRPr="00EA4C7F">
        <w:rPr>
          <w:rFonts w:ascii="Arial" w:eastAsia="Arial" w:hAnsi="Arial" w:cs="Arial"/>
          <w:spacing w:val="1"/>
          <w:sz w:val="24"/>
          <w:szCs w:val="24"/>
        </w:rPr>
        <w:t>eed</w:t>
      </w:r>
      <w:r w:rsidRPr="00EA4C7F">
        <w:rPr>
          <w:rFonts w:ascii="Arial" w:eastAsia="Arial" w:hAnsi="Arial" w:cs="Arial"/>
          <w:sz w:val="24"/>
          <w:szCs w:val="24"/>
        </w:rPr>
        <w:t xml:space="preserve">s </w:t>
      </w:r>
      <w:r w:rsidRPr="00EA4C7F">
        <w:rPr>
          <w:rFonts w:ascii="Arial" w:eastAsia="Arial" w:hAnsi="Arial" w:cs="Arial"/>
          <w:spacing w:val="1"/>
          <w:sz w:val="24"/>
          <w:szCs w:val="24"/>
        </w:rPr>
        <w:t>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ce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pacing w:val="-1"/>
          <w:sz w:val="24"/>
          <w:szCs w:val="24"/>
        </w:rPr>
        <w:t>m</w:t>
      </w:r>
      <w:r w:rsidRPr="00EA4C7F">
        <w:rPr>
          <w:rFonts w:ascii="Arial" w:eastAsia="Arial" w:hAnsi="Arial" w:cs="Arial"/>
          <w:spacing w:val="1"/>
          <w:sz w:val="24"/>
          <w:szCs w:val="24"/>
        </w:rPr>
        <w:t>ou</w:t>
      </w:r>
      <w:r w:rsidRPr="00EA4C7F">
        <w:rPr>
          <w:rFonts w:ascii="Arial" w:eastAsia="Arial" w:hAnsi="Arial" w:cs="Arial"/>
          <w:spacing w:val="-1"/>
          <w:sz w:val="24"/>
          <w:szCs w:val="24"/>
        </w:rPr>
        <w:t>n</w:t>
      </w:r>
      <w:r w:rsidRPr="00EA4C7F">
        <w:rPr>
          <w:rFonts w:ascii="Arial" w:eastAsia="Arial" w:hAnsi="Arial" w:cs="Arial"/>
          <w:spacing w:val="3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,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ba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2"/>
          <w:sz w:val="24"/>
          <w:szCs w:val="24"/>
        </w:rPr>
        <w:t>a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ce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i</w:t>
      </w:r>
      <w:r w:rsidRPr="00EA4C7F">
        <w:rPr>
          <w:rFonts w:ascii="Arial" w:eastAsia="Arial" w:hAnsi="Arial" w:cs="Arial"/>
          <w:sz w:val="24"/>
          <w:szCs w:val="24"/>
        </w:rPr>
        <w:t>n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 w:rsidRPr="00EA4C7F">
        <w:rPr>
          <w:rFonts w:ascii="Arial" w:eastAsia="Arial" w:hAnsi="Arial" w:cs="Arial"/>
          <w:spacing w:val="-1"/>
          <w:sz w:val="24"/>
          <w:szCs w:val="24"/>
        </w:rPr>
        <w:t>h</w:t>
      </w:r>
      <w:r w:rsidRPr="00EA4C7F">
        <w:rPr>
          <w:rFonts w:ascii="Arial" w:eastAsia="Arial" w:hAnsi="Arial" w:cs="Arial"/>
          <w:sz w:val="24"/>
          <w:szCs w:val="24"/>
        </w:rPr>
        <w:t>e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EA4C7F">
        <w:rPr>
          <w:rFonts w:ascii="Arial" w:eastAsia="Arial" w:hAnsi="Arial" w:cs="Arial"/>
          <w:sz w:val="24"/>
          <w:szCs w:val="24"/>
        </w:rPr>
        <w:t>l</w:t>
      </w:r>
      <w:r w:rsidRPr="00EA4C7F">
        <w:rPr>
          <w:rFonts w:ascii="Arial" w:eastAsia="Arial" w:hAnsi="Arial" w:cs="Arial"/>
          <w:spacing w:val="-1"/>
          <w:sz w:val="24"/>
          <w:szCs w:val="24"/>
        </w:rPr>
        <w:t>l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3"/>
          <w:sz w:val="24"/>
          <w:szCs w:val="24"/>
        </w:rPr>
        <w:t>w</w:t>
      </w:r>
      <w:r w:rsidRPr="00EA4C7F">
        <w:rPr>
          <w:rFonts w:ascii="Arial" w:eastAsia="Arial" w:hAnsi="Arial" w:cs="Arial"/>
          <w:spacing w:val="1"/>
          <w:sz w:val="24"/>
          <w:szCs w:val="24"/>
        </w:rPr>
        <w:t>an</w:t>
      </w:r>
      <w:r w:rsidRPr="00EA4C7F">
        <w:rPr>
          <w:rFonts w:ascii="Arial" w:eastAsia="Arial" w:hAnsi="Arial" w:cs="Arial"/>
          <w:sz w:val="24"/>
          <w:szCs w:val="24"/>
        </w:rPr>
        <w:t>ce</w:t>
      </w:r>
      <w:r w:rsidRPr="00EA4C7F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 xml:space="preserve">r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>o</w:t>
      </w:r>
      <w:r w:rsidRPr="00EA4C7F">
        <w:rPr>
          <w:rFonts w:ascii="Arial" w:eastAsia="Arial" w:hAnsi="Arial" w:cs="Arial"/>
          <w:spacing w:val="1"/>
          <w:sz w:val="24"/>
          <w:szCs w:val="24"/>
        </w:rPr>
        <w:t>ub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f</w:t>
      </w:r>
      <w:r w:rsidRPr="00EA4C7F">
        <w:rPr>
          <w:rFonts w:ascii="Arial" w:eastAsia="Arial" w:hAnsi="Arial" w:cs="Arial"/>
          <w:spacing w:val="1"/>
          <w:sz w:val="24"/>
          <w:szCs w:val="24"/>
        </w:rPr>
        <w:t>u</w:t>
      </w:r>
      <w:r w:rsidRPr="00EA4C7F">
        <w:rPr>
          <w:rFonts w:ascii="Arial" w:eastAsia="Arial" w:hAnsi="Arial" w:cs="Arial"/>
          <w:sz w:val="24"/>
          <w:szCs w:val="24"/>
        </w:rPr>
        <w:t xml:space="preserve">l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cc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pacing w:val="-1"/>
          <w:sz w:val="24"/>
          <w:szCs w:val="24"/>
        </w:rPr>
        <w:t>u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z w:val="24"/>
          <w:szCs w:val="24"/>
        </w:rPr>
        <w:t>ts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1"/>
          <w:sz w:val="24"/>
          <w:szCs w:val="24"/>
        </w:rPr>
        <w:t>a</w:t>
      </w:r>
      <w:r w:rsidRPr="00EA4C7F">
        <w:rPr>
          <w:rFonts w:ascii="Arial" w:eastAsia="Arial" w:hAnsi="Arial" w:cs="Arial"/>
          <w:sz w:val="24"/>
          <w:szCs w:val="24"/>
        </w:rPr>
        <w:t>t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-2"/>
          <w:sz w:val="24"/>
          <w:szCs w:val="24"/>
        </w:rPr>
        <w:t>y</w:t>
      </w:r>
      <w:r w:rsidRPr="00EA4C7F">
        <w:rPr>
          <w:rFonts w:ascii="Arial" w:eastAsia="Arial" w:hAnsi="Arial" w:cs="Arial"/>
          <w:spacing w:val="1"/>
          <w:sz w:val="24"/>
          <w:szCs w:val="24"/>
        </w:rPr>
        <w:t>ea</w:t>
      </w:r>
      <w:r w:rsidRPr="00EA4C7F">
        <w:rPr>
          <w:rFonts w:ascii="Arial" w:eastAsia="Arial" w:hAnsi="Arial" w:cs="Arial"/>
          <w:spacing w:val="2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-</w:t>
      </w:r>
      <w:r w:rsidRPr="00EA4C7F">
        <w:rPr>
          <w:rFonts w:ascii="Arial" w:eastAsia="Arial" w:hAnsi="Arial" w:cs="Arial"/>
          <w:spacing w:val="1"/>
          <w:sz w:val="24"/>
          <w:szCs w:val="24"/>
        </w:rPr>
        <w:t>en</w:t>
      </w:r>
      <w:r w:rsidRPr="00EA4C7F">
        <w:rPr>
          <w:rFonts w:ascii="Arial" w:eastAsia="Arial" w:hAnsi="Arial" w:cs="Arial"/>
          <w:sz w:val="24"/>
          <w:szCs w:val="24"/>
        </w:rPr>
        <w:t>d</w:t>
      </w:r>
      <w:r w:rsidRPr="00EA4C7F">
        <w:rPr>
          <w:rFonts w:ascii="Arial" w:eastAsia="Arial" w:hAnsi="Arial" w:cs="Arial"/>
          <w:spacing w:val="-1"/>
          <w:sz w:val="24"/>
          <w:szCs w:val="24"/>
        </w:rPr>
        <w:t xml:space="preserve"> p</w:t>
      </w:r>
      <w:r w:rsidRPr="00EA4C7F">
        <w:rPr>
          <w:rFonts w:ascii="Arial" w:eastAsia="Arial" w:hAnsi="Arial" w:cs="Arial"/>
          <w:sz w:val="24"/>
          <w:szCs w:val="24"/>
        </w:rPr>
        <w:t>r</w:t>
      </w:r>
      <w:r w:rsidRPr="00EA4C7F">
        <w:rPr>
          <w:rFonts w:ascii="Arial" w:eastAsia="Arial" w:hAnsi="Arial" w:cs="Arial"/>
          <w:spacing w:val="-1"/>
          <w:sz w:val="24"/>
          <w:szCs w:val="24"/>
        </w:rPr>
        <w:t>i</w:t>
      </w:r>
      <w:r w:rsidRPr="00EA4C7F">
        <w:rPr>
          <w:rFonts w:ascii="Arial" w:eastAsia="Arial" w:hAnsi="Arial" w:cs="Arial"/>
          <w:spacing w:val="1"/>
          <w:sz w:val="24"/>
          <w:szCs w:val="24"/>
        </w:rPr>
        <w:t>o</w:t>
      </w:r>
      <w:r w:rsidRPr="00EA4C7F">
        <w:rPr>
          <w:rFonts w:ascii="Arial" w:eastAsia="Arial" w:hAnsi="Arial" w:cs="Arial"/>
          <w:sz w:val="24"/>
          <w:szCs w:val="24"/>
        </w:rPr>
        <w:t>r to</w:t>
      </w:r>
      <w:r w:rsidRPr="00EA4C7F"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 w:rsidRPr="00EA4C7F">
        <w:rPr>
          <w:rFonts w:ascii="Arial" w:eastAsia="Arial" w:hAnsi="Arial" w:cs="Arial"/>
          <w:sz w:val="24"/>
          <w:szCs w:val="24"/>
        </w:rPr>
        <w:t>y</w:t>
      </w:r>
      <w:r w:rsidRPr="00EA4C7F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EA4C7F">
        <w:rPr>
          <w:rFonts w:ascii="Arial" w:eastAsia="Arial" w:hAnsi="Arial" w:cs="Arial"/>
          <w:spacing w:val="1"/>
          <w:sz w:val="24"/>
          <w:szCs w:val="24"/>
        </w:rPr>
        <w:t>ad</w:t>
      </w:r>
      <w:r w:rsidRPr="00EA4C7F">
        <w:rPr>
          <w:rFonts w:ascii="Arial" w:eastAsia="Arial" w:hAnsi="Arial" w:cs="Arial"/>
          <w:sz w:val="24"/>
          <w:szCs w:val="24"/>
        </w:rPr>
        <w:t>ju</w:t>
      </w:r>
      <w:r w:rsidRPr="00EA4C7F">
        <w:rPr>
          <w:rFonts w:ascii="Arial" w:eastAsia="Arial" w:hAnsi="Arial" w:cs="Arial"/>
          <w:spacing w:val="-2"/>
          <w:sz w:val="24"/>
          <w:szCs w:val="24"/>
        </w:rPr>
        <w:t>s</w:t>
      </w:r>
      <w:r w:rsidRPr="00EA4C7F">
        <w:rPr>
          <w:rFonts w:ascii="Arial" w:eastAsia="Arial" w:hAnsi="Arial" w:cs="Arial"/>
          <w:sz w:val="24"/>
          <w:szCs w:val="24"/>
        </w:rPr>
        <w:t>tme</w:t>
      </w:r>
      <w:r w:rsidRPr="00EA4C7F">
        <w:rPr>
          <w:rFonts w:ascii="Arial" w:eastAsia="Arial" w:hAnsi="Arial" w:cs="Arial"/>
          <w:spacing w:val="1"/>
          <w:sz w:val="24"/>
          <w:szCs w:val="24"/>
        </w:rPr>
        <w:t>n</w:t>
      </w:r>
      <w:r w:rsidRPr="00EA4C7F">
        <w:rPr>
          <w:rFonts w:ascii="Arial" w:eastAsia="Arial" w:hAnsi="Arial" w:cs="Arial"/>
          <w:spacing w:val="-2"/>
          <w:sz w:val="24"/>
          <w:szCs w:val="24"/>
        </w:rPr>
        <w:t>t</w:t>
      </w:r>
      <w:r w:rsidRPr="00EA4C7F">
        <w:rPr>
          <w:rFonts w:ascii="Arial" w:eastAsia="Arial" w:hAnsi="Arial" w:cs="Arial"/>
          <w:sz w:val="24"/>
          <w:szCs w:val="24"/>
        </w:rPr>
        <w:t>:</w:t>
      </w:r>
    </w:p>
    <w:p w:rsidR="009C6AAF" w:rsidRPr="00EA4C7F" w:rsidRDefault="009C6AAF">
      <w:pPr>
        <w:spacing w:before="7" w:line="100" w:lineRule="exact"/>
        <w:rPr>
          <w:sz w:val="10"/>
          <w:szCs w:val="10"/>
        </w:rPr>
      </w:pPr>
    </w:p>
    <w:p w:rsidR="009C6AAF" w:rsidRPr="00EA4C7F" w:rsidRDefault="009C6AAF">
      <w:pPr>
        <w:spacing w:line="200" w:lineRule="exact"/>
      </w:pPr>
    </w:p>
    <w:tbl>
      <w:tblPr>
        <w:tblW w:w="0" w:type="auto"/>
        <w:tblInd w:w="7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1"/>
        <w:gridCol w:w="8189"/>
      </w:tblGrid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a.</w:t>
            </w:r>
          </w:p>
        </w:tc>
        <w:tc>
          <w:tcPr>
            <w:tcW w:w="8189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hou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ld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du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m</w:t>
            </w:r>
            <w:r w:rsidRPr="00EA4C7F"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ross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Acc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un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ts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o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ce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Sh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t</w:t>
            </w:r>
          </w:p>
        </w:tc>
      </w:tr>
      <w:tr w:rsidR="009C6AAF" w:rsidRPr="00EA4C7F">
        <w:trPr>
          <w:trHeight w:hRule="exact" w:val="275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b.</w:t>
            </w:r>
          </w:p>
        </w:tc>
        <w:tc>
          <w:tcPr>
            <w:tcW w:w="8189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mu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st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ad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ju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t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y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iting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it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to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g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th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b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la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ce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ba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ck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to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2"/>
                <w:sz w:val="24"/>
                <w:szCs w:val="24"/>
              </w:rPr>
              <w:t>z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ro</w:t>
            </w:r>
          </w:p>
        </w:tc>
      </w:tr>
      <w:tr w:rsidR="009C6AAF" w:rsidRPr="00EA4C7F">
        <w:trPr>
          <w:trHeight w:hRule="exact" w:val="277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color w:val="FF0000"/>
                <w:sz w:val="24"/>
                <w:szCs w:val="24"/>
              </w:rPr>
              <w:t>c.</w:t>
            </w:r>
          </w:p>
        </w:tc>
        <w:tc>
          <w:tcPr>
            <w:tcW w:w="8189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6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2"/>
                <w:sz w:val="24"/>
                <w:szCs w:val="24"/>
              </w:rPr>
              <w:t>w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 xml:space="preserve">l 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 w:rsidRPr="00EA4C7F">
              <w:rPr>
                <w:rFonts w:ascii="Arial" w:eastAsia="Arial" w:hAnsi="Arial" w:cs="Arial"/>
                <w:spacing w:val="1"/>
                <w:sz w:val="24"/>
                <w:szCs w:val="24"/>
              </w:rPr>
              <w:t>eb</w:t>
            </w:r>
            <w:r w:rsidRPr="00EA4C7F">
              <w:rPr>
                <w:rFonts w:ascii="Arial" w:eastAsia="Arial" w:hAnsi="Arial" w:cs="Arial"/>
                <w:sz w:val="24"/>
                <w:szCs w:val="24"/>
              </w:rPr>
              <w:t>it</w:t>
            </w:r>
          </w:p>
        </w:tc>
      </w:tr>
      <w:tr w:rsidR="009C6AAF" w:rsidRPr="00EA4C7F">
        <w:trPr>
          <w:trHeight w:hRule="exact" w:val="258"/>
        </w:trPr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20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d.</w:t>
            </w:r>
          </w:p>
        </w:tc>
        <w:tc>
          <w:tcPr>
            <w:tcW w:w="8189" w:type="dxa"/>
            <w:tcBorders>
              <w:top w:val="nil"/>
              <w:left w:val="nil"/>
              <w:bottom w:val="nil"/>
              <w:right w:val="nil"/>
            </w:tcBorders>
          </w:tcPr>
          <w:p w:rsidR="009C6AAF" w:rsidRPr="00EA4C7F" w:rsidRDefault="00EA4C7F">
            <w:pPr>
              <w:spacing w:line="240" w:lineRule="exact"/>
              <w:ind w:left="109"/>
              <w:rPr>
                <w:rFonts w:ascii="Arial" w:eastAsia="Arial" w:hAnsi="Arial" w:cs="Arial"/>
                <w:sz w:val="24"/>
                <w:szCs w:val="24"/>
              </w:rPr>
            </w:pPr>
            <w:r w:rsidRPr="00EA4C7F">
              <w:rPr>
                <w:rFonts w:ascii="Arial" w:eastAsia="Arial" w:hAnsi="Arial" w:cs="Arial"/>
                <w:spacing w:val="-3"/>
                <w:position w:val="-1"/>
                <w:sz w:val="24"/>
                <w:szCs w:val="24"/>
              </w:rPr>
              <w:t>w</w:t>
            </w:r>
            <w:r w:rsidRPr="00EA4C7F">
              <w:rPr>
                <w:rFonts w:ascii="Arial" w:eastAsia="Arial" w:hAnsi="Arial" w:cs="Arial"/>
                <w:spacing w:val="2"/>
                <w:position w:val="-1"/>
                <w:sz w:val="24"/>
                <w:szCs w:val="24"/>
              </w:rPr>
              <w:t>i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ll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spacing w:val="-1"/>
                <w:position w:val="-1"/>
                <w:sz w:val="24"/>
                <w:szCs w:val="24"/>
              </w:rPr>
              <w:t>q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ua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 xml:space="preserve">l </w:t>
            </w:r>
            <w:r w:rsidRPr="00EA4C7F">
              <w:rPr>
                <w:rFonts w:ascii="Arial" w:eastAsia="Arial" w:hAnsi="Arial" w:cs="Arial"/>
                <w:spacing w:val="-2"/>
                <w:position w:val="-1"/>
                <w:sz w:val="24"/>
                <w:szCs w:val="24"/>
              </w:rPr>
              <w:t>z</w:t>
            </w:r>
            <w:r w:rsidRPr="00EA4C7F">
              <w:rPr>
                <w:rFonts w:ascii="Arial" w:eastAsia="Arial" w:hAnsi="Arial" w:cs="Arial"/>
                <w:spacing w:val="1"/>
                <w:position w:val="-1"/>
                <w:sz w:val="24"/>
                <w:szCs w:val="24"/>
              </w:rPr>
              <w:t>e</w:t>
            </w:r>
            <w:r w:rsidRPr="00EA4C7F">
              <w:rPr>
                <w:rFonts w:ascii="Arial" w:eastAsia="Arial" w:hAnsi="Arial" w:cs="Arial"/>
                <w:position w:val="-1"/>
                <w:sz w:val="24"/>
                <w:szCs w:val="24"/>
              </w:rPr>
              <w:t>ro</w:t>
            </w:r>
          </w:p>
        </w:tc>
      </w:tr>
    </w:tbl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9C6AAF">
      <w:pPr>
        <w:spacing w:line="200" w:lineRule="exact"/>
      </w:pPr>
    </w:p>
    <w:p w:rsidR="009C6AAF" w:rsidRDefault="009C6AAF">
      <w:pPr>
        <w:spacing w:before="17" w:line="220" w:lineRule="exact"/>
        <w:rPr>
          <w:sz w:val="22"/>
          <w:szCs w:val="22"/>
        </w:rPr>
      </w:pPr>
    </w:p>
    <w:p w:rsidR="009C6AAF" w:rsidRDefault="00EA4C7F">
      <w:pPr>
        <w:spacing w:before="25"/>
        <w:ind w:left="2273"/>
        <w:rPr>
          <w:rFonts w:ascii="Arial" w:eastAsia="Arial" w:hAnsi="Arial" w:cs="Arial"/>
          <w:sz w:val="28"/>
          <w:szCs w:val="28"/>
        </w:rPr>
        <w:sectPr w:rsidR="009C6AAF">
          <w:pgSz w:w="12240" w:h="20160"/>
          <w:pgMar w:top="1700" w:right="1040" w:bottom="280" w:left="1700" w:header="1466" w:footer="733" w:gutter="0"/>
          <w:cols w:space="720"/>
        </w:sectPr>
      </w:pPr>
      <w:r>
        <w:rPr>
          <w:rFonts w:ascii="Arial" w:eastAsia="Arial" w:hAnsi="Arial" w:cs="Arial"/>
          <w:b/>
          <w:spacing w:val="1"/>
          <w:sz w:val="28"/>
          <w:szCs w:val="28"/>
        </w:rPr>
        <w:t>*</w:t>
      </w:r>
      <w:r>
        <w:rPr>
          <w:rFonts w:ascii="Arial" w:eastAsia="Arial" w:hAnsi="Arial" w:cs="Arial"/>
          <w:b/>
          <w:sz w:val="28"/>
          <w:szCs w:val="28"/>
        </w:rPr>
        <w:t>* E</w:t>
      </w:r>
      <w:r>
        <w:rPr>
          <w:rFonts w:ascii="Arial" w:eastAsia="Arial" w:hAnsi="Arial" w:cs="Arial"/>
          <w:b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sz w:val="28"/>
          <w:szCs w:val="28"/>
        </w:rPr>
        <w:t>D OF</w:t>
      </w:r>
      <w:r>
        <w:rPr>
          <w:rFonts w:ascii="Arial" w:eastAsia="Arial" w:hAnsi="Arial" w:cs="Arial"/>
          <w:b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3"/>
          <w:sz w:val="28"/>
          <w:szCs w:val="28"/>
        </w:rPr>
        <w:t>M</w:t>
      </w:r>
      <w:r>
        <w:rPr>
          <w:rFonts w:ascii="Arial" w:eastAsia="Arial" w:hAnsi="Arial" w:cs="Arial"/>
          <w:b/>
          <w:spacing w:val="-1"/>
          <w:sz w:val="28"/>
          <w:szCs w:val="28"/>
        </w:rPr>
        <w:t>ULTI</w:t>
      </w:r>
      <w:r>
        <w:rPr>
          <w:rFonts w:ascii="Arial" w:eastAsia="Arial" w:hAnsi="Arial" w:cs="Arial"/>
          <w:b/>
          <w:sz w:val="28"/>
          <w:szCs w:val="28"/>
        </w:rPr>
        <w:t>P</w:t>
      </w:r>
      <w:r>
        <w:rPr>
          <w:rFonts w:ascii="Arial" w:eastAsia="Arial" w:hAnsi="Arial" w:cs="Arial"/>
          <w:b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CH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*</w:t>
      </w:r>
      <w:r>
        <w:rPr>
          <w:rFonts w:ascii="Arial" w:eastAsia="Arial" w:hAnsi="Arial" w:cs="Arial"/>
          <w:b/>
          <w:sz w:val="28"/>
          <w:szCs w:val="28"/>
        </w:rPr>
        <w:t>*</w:t>
      </w:r>
    </w:p>
    <w:p w:rsidR="009C6AAF" w:rsidRDefault="00EA4C7F">
      <w:pPr>
        <w:spacing w:before="75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P</w:t>
      </w:r>
      <w:r>
        <w:rPr>
          <w:rFonts w:ascii="Arial" w:eastAsia="Arial" w:hAnsi="Arial" w:cs="Arial"/>
          <w:b/>
          <w:sz w:val="22"/>
          <w:szCs w:val="22"/>
        </w:rPr>
        <w:t>roblem 1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15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mark</w:t>
      </w:r>
      <w:r>
        <w:rPr>
          <w:rFonts w:ascii="Arial" w:eastAsia="Arial" w:hAnsi="Arial" w:cs="Arial"/>
          <w:b/>
          <w:spacing w:val="-2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9C6AAF" w:rsidRDefault="00EA4C7F">
      <w:pPr>
        <w:spacing w:before="1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Lt</w:t>
      </w:r>
      <w:r>
        <w:rPr>
          <w:rFonts w:ascii="Arial" w:eastAsia="Arial" w:hAnsi="Arial" w:cs="Arial"/>
          <w:spacing w:val="-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ss;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>ems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ow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</w:p>
    <w:p w:rsidR="009C6AAF" w:rsidRDefault="00EA4C7F">
      <w:pPr>
        <w:spacing w:before="2" w:line="240" w:lineRule="exact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, 2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0</w:t>
      </w:r>
      <w:r>
        <w:rPr>
          <w:rFonts w:ascii="Arial" w:eastAsia="Arial" w:hAnsi="Arial" w:cs="Arial"/>
          <w:position w:val="-1"/>
          <w:sz w:val="22"/>
          <w:szCs w:val="22"/>
        </w:rPr>
        <w:t>1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2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9C6AAF" w:rsidRDefault="009C6AAF">
      <w:pPr>
        <w:spacing w:before="6" w:line="180" w:lineRule="exact"/>
        <w:rPr>
          <w:sz w:val="18"/>
          <w:szCs w:val="18"/>
        </w:rPr>
      </w:pPr>
    </w:p>
    <w:tbl>
      <w:tblPr>
        <w:tblW w:w="0" w:type="auto"/>
        <w:tblInd w:w="383" w:type="dxa"/>
        <w:tblLayout w:type="fixed"/>
        <w:tblCellMar>
          <w:left w:w="0" w:type="dxa"/>
          <w:right w:w="0" w:type="dxa"/>
        </w:tblCellMar>
        <w:tblLook w:val="01E0"/>
      </w:tblPr>
      <w:tblGrid>
        <w:gridCol w:w="5932"/>
        <w:gridCol w:w="2509"/>
      </w:tblGrid>
      <w:tr w:rsidR="009C6AAF">
        <w:trPr>
          <w:trHeight w:hRule="exact" w:val="336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eta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d ea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s,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167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$15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2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om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on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nts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ce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q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pme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ce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29,000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Di</w:t>
            </w:r>
            <w:r>
              <w:rPr>
                <w:rFonts w:ascii="Arial" w:eastAsia="Arial" w:hAnsi="Arial" w:cs="Arial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6,000</w:t>
            </w:r>
          </w:p>
        </w:tc>
      </w:tr>
      <w:tr w:rsidR="009C6AAF">
        <w:trPr>
          <w:trHeight w:hRule="exact" w:val="252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es 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nse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3,500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ash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ili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es 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nse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3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700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2,800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ari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nse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7,000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nts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nse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2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ax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nse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4,500</w:t>
            </w:r>
          </w:p>
        </w:tc>
      </w:tr>
      <w:tr w:rsidR="009C6AAF">
        <w:trPr>
          <w:trHeight w:hRule="exact" w:val="253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ccumu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ated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prec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ati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q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pme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6,000</w:t>
            </w:r>
          </w:p>
        </w:tc>
      </w:tr>
      <w:tr w:rsidR="009C6AAF">
        <w:trPr>
          <w:trHeight w:hRule="exact" w:val="338"/>
        </w:trPr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ati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n 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nse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right="43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500</w:t>
            </w:r>
          </w:p>
        </w:tc>
      </w:tr>
    </w:tbl>
    <w:p w:rsidR="009C6AAF" w:rsidRDefault="009C6AAF">
      <w:pPr>
        <w:spacing w:before="3" w:line="120" w:lineRule="exact"/>
        <w:rPr>
          <w:sz w:val="12"/>
          <w:szCs w:val="12"/>
        </w:rPr>
      </w:pPr>
    </w:p>
    <w:p w:rsidR="009C6AAF" w:rsidRDefault="00EA4C7F">
      <w:pPr>
        <w:spacing w:before="32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q</w:t>
      </w:r>
      <w:r>
        <w:rPr>
          <w:rFonts w:ascii="Arial" w:eastAsia="Arial" w:hAnsi="Arial" w:cs="Arial"/>
          <w:b/>
          <w:sz w:val="22"/>
          <w:szCs w:val="22"/>
        </w:rPr>
        <w:t>ui</w:t>
      </w:r>
      <w:r>
        <w:rPr>
          <w:rFonts w:ascii="Arial" w:eastAsia="Arial" w:hAnsi="Arial" w:cs="Arial"/>
          <w:b/>
          <w:spacing w:val="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9C6AAF" w:rsidRDefault="009C6AAF">
      <w:pPr>
        <w:spacing w:before="19" w:line="220" w:lineRule="exact"/>
        <w:rPr>
          <w:sz w:val="22"/>
          <w:szCs w:val="22"/>
        </w:rPr>
      </w:pPr>
    </w:p>
    <w:p w:rsidR="009C6AAF" w:rsidRDefault="00EA4C7F">
      <w:pPr>
        <w:spacing w:line="240" w:lineRule="exact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are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-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c</w:t>
      </w:r>
      <w:r>
        <w:rPr>
          <w:rFonts w:ascii="Arial" w:eastAsia="Arial" w:hAnsi="Arial" w:cs="Arial"/>
          <w:position w:val="-1"/>
          <w:sz w:val="22"/>
          <w:szCs w:val="22"/>
        </w:rPr>
        <w:t>ome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t,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ass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ce Sh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et</w:t>
      </w:r>
    </w:p>
    <w:p w:rsidR="009C6AAF" w:rsidRDefault="009C6AAF">
      <w:pPr>
        <w:spacing w:line="200" w:lineRule="exact"/>
      </w:pPr>
    </w:p>
    <w:p w:rsidR="009C6AAF" w:rsidRDefault="009C6AAF">
      <w:pPr>
        <w:spacing w:before="3" w:line="260" w:lineRule="exact"/>
        <w:rPr>
          <w:sz w:val="26"/>
          <w:szCs w:val="26"/>
        </w:rPr>
        <w:sectPr w:rsidR="009C6AAF">
          <w:headerReference w:type="default" r:id="rId15"/>
          <w:footerReference w:type="default" r:id="rId16"/>
          <w:pgSz w:w="12240" w:h="20160"/>
          <w:pgMar w:top="1360" w:right="1640" w:bottom="280" w:left="1660" w:header="0" w:footer="733" w:gutter="0"/>
          <w:pgNumType w:start="10"/>
          <w:cols w:space="720"/>
        </w:sectPr>
      </w:pPr>
    </w:p>
    <w:p w:rsidR="009C6AAF" w:rsidRDefault="009C6AAF">
      <w:pPr>
        <w:spacing w:before="32"/>
        <w:ind w:left="424" w:right="-53"/>
        <w:rPr>
          <w:rFonts w:ascii="Arial" w:eastAsia="Arial" w:hAnsi="Arial" w:cs="Arial"/>
          <w:sz w:val="22"/>
          <w:szCs w:val="22"/>
        </w:rPr>
      </w:pPr>
      <w:r w:rsidRPr="009C6AAF">
        <w:lastRenderedPageBreak/>
        <w:pict>
          <v:group id="_x0000_s1036" style="position:absolute;left:0;text-align:left;margin-left:103.7pt;margin-top:1.2pt;width:139.75pt;height:13.6pt;z-index:-1539;mso-position-horizontal-relative:page" coordorigin="2074,24" coordsize="2795,272">
            <v:group id="_x0000_s1037" style="position:absolute;left:2084;top:34;width:2775;height:252" coordorigin="2084,34" coordsize="2775,252">
              <v:shape id="_x0000_s1040" style="position:absolute;left:2084;top:34;width:2775;height:252" coordorigin="2084,34" coordsize="2775,252" path="m2084,286r2774,l4858,34r-2774,l2084,286xe" fillcolor="yellow" stroked="f">
                <v:path arrowok="t"/>
              </v:shape>
              <v:group id="_x0000_s1038" style="position:absolute;left:2084;top:271;width:2775;height:0" coordorigin="2084,271" coordsize="2775,0">
                <v:shape id="_x0000_s1039" style="position:absolute;left:2084;top:271;width:2775;height:0" coordorigin="2084,271" coordsize="2775,0" path="m2084,271r2774,e" filled="f" strokeweight=".94pt">
                  <v:path arrowok="t"/>
                </v:shape>
              </v:group>
            </v:group>
            <w10:wrap anchorx="page"/>
          </v:group>
        </w:pict>
      </w:r>
      <w:r w:rsidR="00EA4C7F">
        <w:rPr>
          <w:rFonts w:ascii="Arial" w:eastAsia="Arial" w:hAnsi="Arial" w:cs="Arial"/>
          <w:spacing w:val="-1"/>
          <w:sz w:val="22"/>
          <w:szCs w:val="22"/>
        </w:rPr>
        <w:t>SU</w:t>
      </w:r>
      <w:r w:rsidR="00EA4C7F">
        <w:rPr>
          <w:rFonts w:ascii="Arial" w:eastAsia="Arial" w:hAnsi="Arial" w:cs="Arial"/>
          <w:spacing w:val="1"/>
          <w:sz w:val="22"/>
          <w:szCs w:val="22"/>
        </w:rPr>
        <w:t>GG</w:t>
      </w:r>
      <w:r w:rsidR="00EA4C7F">
        <w:rPr>
          <w:rFonts w:ascii="Arial" w:eastAsia="Arial" w:hAnsi="Arial" w:cs="Arial"/>
          <w:spacing w:val="-1"/>
          <w:sz w:val="22"/>
          <w:szCs w:val="22"/>
        </w:rPr>
        <w:t>E</w:t>
      </w:r>
      <w:r w:rsidR="00EA4C7F">
        <w:rPr>
          <w:rFonts w:ascii="Arial" w:eastAsia="Arial" w:hAnsi="Arial" w:cs="Arial"/>
          <w:spacing w:val="-3"/>
          <w:sz w:val="22"/>
          <w:szCs w:val="22"/>
        </w:rPr>
        <w:t>S</w:t>
      </w:r>
      <w:r w:rsidR="00EA4C7F">
        <w:rPr>
          <w:rFonts w:ascii="Arial" w:eastAsia="Arial" w:hAnsi="Arial" w:cs="Arial"/>
          <w:spacing w:val="2"/>
          <w:sz w:val="22"/>
          <w:szCs w:val="22"/>
        </w:rPr>
        <w:t>T</w:t>
      </w:r>
      <w:r w:rsidR="00EA4C7F">
        <w:rPr>
          <w:rFonts w:ascii="Arial" w:eastAsia="Arial" w:hAnsi="Arial" w:cs="Arial"/>
          <w:spacing w:val="-1"/>
          <w:sz w:val="22"/>
          <w:szCs w:val="22"/>
        </w:rPr>
        <w:t>E</w:t>
      </w:r>
      <w:r w:rsidR="00EA4C7F">
        <w:rPr>
          <w:rFonts w:ascii="Arial" w:eastAsia="Arial" w:hAnsi="Arial" w:cs="Arial"/>
          <w:sz w:val="22"/>
          <w:szCs w:val="22"/>
        </w:rPr>
        <w:t xml:space="preserve">D </w:t>
      </w:r>
      <w:r w:rsidR="00EA4C7F">
        <w:rPr>
          <w:rFonts w:ascii="Arial" w:eastAsia="Arial" w:hAnsi="Arial" w:cs="Arial"/>
          <w:spacing w:val="-1"/>
          <w:sz w:val="22"/>
          <w:szCs w:val="22"/>
        </w:rPr>
        <w:t>S</w:t>
      </w:r>
      <w:r w:rsidR="00EA4C7F">
        <w:rPr>
          <w:rFonts w:ascii="Arial" w:eastAsia="Arial" w:hAnsi="Arial" w:cs="Arial"/>
          <w:spacing w:val="1"/>
          <w:sz w:val="22"/>
          <w:szCs w:val="22"/>
        </w:rPr>
        <w:t>O</w:t>
      </w:r>
      <w:r w:rsidR="00EA4C7F">
        <w:rPr>
          <w:rFonts w:ascii="Arial" w:eastAsia="Arial" w:hAnsi="Arial" w:cs="Arial"/>
          <w:sz w:val="22"/>
          <w:szCs w:val="22"/>
        </w:rPr>
        <w:t>L</w:t>
      </w:r>
      <w:r w:rsidR="00EA4C7F">
        <w:rPr>
          <w:rFonts w:ascii="Arial" w:eastAsia="Arial" w:hAnsi="Arial" w:cs="Arial"/>
          <w:spacing w:val="-4"/>
          <w:sz w:val="22"/>
          <w:szCs w:val="22"/>
        </w:rPr>
        <w:t>U</w:t>
      </w:r>
      <w:r w:rsidR="00EA4C7F">
        <w:rPr>
          <w:rFonts w:ascii="Arial" w:eastAsia="Arial" w:hAnsi="Arial" w:cs="Arial"/>
          <w:sz w:val="22"/>
          <w:szCs w:val="22"/>
        </w:rPr>
        <w:t>T</w:t>
      </w:r>
      <w:r w:rsidR="00EA4C7F">
        <w:rPr>
          <w:rFonts w:ascii="Arial" w:eastAsia="Arial" w:hAnsi="Arial" w:cs="Arial"/>
          <w:spacing w:val="-2"/>
          <w:sz w:val="22"/>
          <w:szCs w:val="22"/>
        </w:rPr>
        <w:t>I</w:t>
      </w:r>
      <w:r w:rsidR="00EA4C7F">
        <w:rPr>
          <w:rFonts w:ascii="Arial" w:eastAsia="Arial" w:hAnsi="Arial" w:cs="Arial"/>
          <w:spacing w:val="-1"/>
          <w:sz w:val="22"/>
          <w:szCs w:val="22"/>
        </w:rPr>
        <w:t>ONS</w:t>
      </w:r>
      <w:r w:rsidR="00EA4C7F">
        <w:rPr>
          <w:rFonts w:ascii="Arial" w:eastAsia="Arial" w:hAnsi="Arial" w:cs="Arial"/>
          <w:sz w:val="22"/>
          <w:szCs w:val="22"/>
        </w:rPr>
        <w:t>:</w:t>
      </w:r>
    </w:p>
    <w:p w:rsidR="009C6AAF" w:rsidRDefault="00EA4C7F">
      <w:pPr>
        <w:spacing w:before="5" w:line="280" w:lineRule="exact"/>
        <w:rPr>
          <w:sz w:val="28"/>
          <w:szCs w:val="28"/>
        </w:rPr>
      </w:pPr>
      <w:r>
        <w:br w:type="column"/>
      </w:r>
    </w:p>
    <w:p w:rsidR="009C6AAF" w:rsidRDefault="00EA4C7F">
      <w:pPr>
        <w:ind w:left="122" w:right="3428" w:hanging="122"/>
        <w:rPr>
          <w:rFonts w:ascii="Arial" w:eastAsia="Arial" w:hAnsi="Arial" w:cs="Arial"/>
          <w:sz w:val="22"/>
          <w:szCs w:val="22"/>
        </w:rPr>
        <w:sectPr w:rsidR="009C6AAF">
          <w:type w:val="continuous"/>
          <w:pgSz w:w="12240" w:h="20160"/>
          <w:pgMar w:top="440" w:right="1640" w:bottom="280" w:left="1660" w:header="720" w:footer="720" w:gutter="0"/>
          <w:cols w:num="2" w:space="720" w:equalWidth="0">
            <w:col w:w="3196" w:space="249"/>
            <w:col w:w="5495"/>
          </w:cols>
        </w:sectPr>
      </w:pP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RA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</w:p>
    <w:p w:rsidR="009C6AAF" w:rsidRDefault="009C6AAF">
      <w:pPr>
        <w:spacing w:line="240" w:lineRule="exact"/>
        <w:ind w:left="2925"/>
        <w:rPr>
          <w:rFonts w:ascii="Arial" w:eastAsia="Arial" w:hAnsi="Arial" w:cs="Arial"/>
          <w:sz w:val="22"/>
          <w:szCs w:val="22"/>
        </w:rPr>
      </w:pPr>
      <w:r w:rsidRPr="009C6AAF">
        <w:lastRenderedPageBreak/>
        <w:pict>
          <v:group id="_x0000_s1034" style="position:absolute;left:0;text-align:left;margin-left:91.2pt;margin-top:453.2pt;width:466.8pt;height:0;z-index:-1538;mso-position-horizontal-relative:page;mso-position-vertical-relative:page" coordorigin="1824,9064" coordsize="9336,0">
            <v:shape id="_x0000_s1035" style="position:absolute;left:1824;top:9064;width:9336;height:0" coordorigin="1824,9064" coordsize="9336,0" path="m1824,9064r9336,e" filled="f" strokeweight="1pt">
              <v:path arrowok="t"/>
            </v:shape>
            <w10:wrap anchorx="page" anchory="page"/>
          </v:group>
        </w:pict>
      </w:r>
      <w:r w:rsidR="00EA4C7F">
        <w:rPr>
          <w:rFonts w:ascii="Arial" w:eastAsia="Arial" w:hAnsi="Arial" w:cs="Arial"/>
          <w:spacing w:val="-4"/>
          <w:sz w:val="22"/>
          <w:szCs w:val="22"/>
        </w:rPr>
        <w:t>M</w:t>
      </w:r>
      <w:r w:rsidR="00EA4C7F">
        <w:rPr>
          <w:rFonts w:ascii="Arial" w:eastAsia="Arial" w:hAnsi="Arial" w:cs="Arial"/>
          <w:sz w:val="22"/>
          <w:szCs w:val="22"/>
        </w:rPr>
        <w:t>o</w:t>
      </w:r>
      <w:r w:rsidR="00EA4C7F">
        <w:rPr>
          <w:rFonts w:ascii="Arial" w:eastAsia="Arial" w:hAnsi="Arial" w:cs="Arial"/>
          <w:spacing w:val="-1"/>
          <w:sz w:val="22"/>
          <w:szCs w:val="22"/>
        </w:rPr>
        <w:t>n</w:t>
      </w:r>
      <w:r w:rsidR="00EA4C7F">
        <w:rPr>
          <w:rFonts w:ascii="Arial" w:eastAsia="Arial" w:hAnsi="Arial" w:cs="Arial"/>
          <w:spacing w:val="1"/>
          <w:sz w:val="22"/>
          <w:szCs w:val="22"/>
        </w:rPr>
        <w:t>t</w:t>
      </w:r>
      <w:r w:rsidR="00EA4C7F">
        <w:rPr>
          <w:rFonts w:ascii="Arial" w:eastAsia="Arial" w:hAnsi="Arial" w:cs="Arial"/>
          <w:sz w:val="22"/>
          <w:szCs w:val="22"/>
        </w:rPr>
        <w:t>h En</w:t>
      </w:r>
      <w:r w:rsidR="00EA4C7F">
        <w:rPr>
          <w:rFonts w:ascii="Arial" w:eastAsia="Arial" w:hAnsi="Arial" w:cs="Arial"/>
          <w:spacing w:val="-1"/>
          <w:sz w:val="22"/>
          <w:szCs w:val="22"/>
        </w:rPr>
        <w:t>d</w:t>
      </w:r>
      <w:r w:rsidR="00EA4C7F">
        <w:rPr>
          <w:rFonts w:ascii="Arial" w:eastAsia="Arial" w:hAnsi="Arial" w:cs="Arial"/>
          <w:sz w:val="22"/>
          <w:szCs w:val="22"/>
        </w:rPr>
        <w:t>ed</w:t>
      </w:r>
      <w:r w:rsidR="00EA4C7F">
        <w:rPr>
          <w:rFonts w:ascii="Arial" w:eastAsia="Arial" w:hAnsi="Arial" w:cs="Arial"/>
          <w:spacing w:val="1"/>
          <w:sz w:val="22"/>
          <w:szCs w:val="22"/>
        </w:rPr>
        <w:t xml:space="preserve"> O</w:t>
      </w:r>
      <w:r w:rsidR="00EA4C7F">
        <w:rPr>
          <w:rFonts w:ascii="Arial" w:eastAsia="Arial" w:hAnsi="Arial" w:cs="Arial"/>
          <w:spacing w:val="-2"/>
          <w:sz w:val="22"/>
          <w:szCs w:val="22"/>
        </w:rPr>
        <w:t>c</w:t>
      </w:r>
      <w:r w:rsidR="00EA4C7F">
        <w:rPr>
          <w:rFonts w:ascii="Arial" w:eastAsia="Arial" w:hAnsi="Arial" w:cs="Arial"/>
          <w:spacing w:val="1"/>
          <w:sz w:val="22"/>
          <w:szCs w:val="22"/>
        </w:rPr>
        <w:t>t</w:t>
      </w:r>
      <w:r w:rsidR="00EA4C7F">
        <w:rPr>
          <w:rFonts w:ascii="Arial" w:eastAsia="Arial" w:hAnsi="Arial" w:cs="Arial"/>
          <w:sz w:val="22"/>
          <w:szCs w:val="22"/>
        </w:rPr>
        <w:t>o</w:t>
      </w:r>
      <w:r w:rsidR="00EA4C7F">
        <w:rPr>
          <w:rFonts w:ascii="Arial" w:eastAsia="Arial" w:hAnsi="Arial" w:cs="Arial"/>
          <w:spacing w:val="-1"/>
          <w:sz w:val="22"/>
          <w:szCs w:val="22"/>
        </w:rPr>
        <w:t>b</w:t>
      </w:r>
      <w:r w:rsidR="00EA4C7F">
        <w:rPr>
          <w:rFonts w:ascii="Arial" w:eastAsia="Arial" w:hAnsi="Arial" w:cs="Arial"/>
          <w:sz w:val="22"/>
          <w:szCs w:val="22"/>
        </w:rPr>
        <w:t>er</w:t>
      </w:r>
      <w:r w:rsidR="00EA4C7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EA4C7F">
        <w:rPr>
          <w:rFonts w:ascii="Arial" w:eastAsia="Arial" w:hAnsi="Arial" w:cs="Arial"/>
          <w:spacing w:val="-3"/>
          <w:sz w:val="22"/>
          <w:szCs w:val="22"/>
        </w:rPr>
        <w:t>3</w:t>
      </w:r>
      <w:r w:rsidR="00EA4C7F">
        <w:rPr>
          <w:rFonts w:ascii="Arial" w:eastAsia="Arial" w:hAnsi="Arial" w:cs="Arial"/>
          <w:sz w:val="22"/>
          <w:szCs w:val="22"/>
        </w:rPr>
        <w:t>1,</w:t>
      </w:r>
      <w:r w:rsidR="00EA4C7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EA4C7F">
        <w:rPr>
          <w:rFonts w:ascii="Arial" w:eastAsia="Arial" w:hAnsi="Arial" w:cs="Arial"/>
          <w:sz w:val="22"/>
          <w:szCs w:val="22"/>
        </w:rPr>
        <w:t>2</w:t>
      </w:r>
      <w:r w:rsidR="00EA4C7F">
        <w:rPr>
          <w:rFonts w:ascii="Arial" w:eastAsia="Arial" w:hAnsi="Arial" w:cs="Arial"/>
          <w:spacing w:val="-1"/>
          <w:sz w:val="22"/>
          <w:szCs w:val="22"/>
        </w:rPr>
        <w:t>0</w:t>
      </w:r>
      <w:r w:rsidR="00EA4C7F">
        <w:rPr>
          <w:rFonts w:ascii="Arial" w:eastAsia="Arial" w:hAnsi="Arial" w:cs="Arial"/>
          <w:sz w:val="22"/>
          <w:szCs w:val="22"/>
        </w:rPr>
        <w:t>12</w:t>
      </w:r>
    </w:p>
    <w:p w:rsidR="009C6AAF" w:rsidRDefault="009C6AAF">
      <w:pPr>
        <w:spacing w:before="13" w:line="240" w:lineRule="exact"/>
        <w:rPr>
          <w:sz w:val="24"/>
          <w:szCs w:val="24"/>
        </w:rPr>
      </w:pPr>
    </w:p>
    <w:p w:rsidR="009C6AAF" w:rsidRDefault="00EA4C7F">
      <w:pPr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</w:p>
    <w:p w:rsidR="009C6AAF" w:rsidRDefault="00EA4C7F">
      <w:pPr>
        <w:spacing w:before="1"/>
        <w:ind w:left="5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ue                                                                                             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$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9,000</w:t>
      </w:r>
    </w:p>
    <w:p w:rsidR="009C6AAF" w:rsidRDefault="009C6AAF">
      <w:pPr>
        <w:spacing w:line="240" w:lineRule="exact"/>
        <w:ind w:left="140"/>
        <w:rPr>
          <w:rFonts w:ascii="Arial" w:eastAsia="Arial" w:hAnsi="Arial" w:cs="Arial"/>
          <w:sz w:val="22"/>
          <w:szCs w:val="22"/>
        </w:rPr>
        <w:sectPr w:rsidR="009C6AAF">
          <w:type w:val="continuous"/>
          <w:pgSz w:w="12240" w:h="20160"/>
          <w:pgMar w:top="440" w:right="1640" w:bottom="280" w:left="1660" w:header="720" w:footer="720" w:gutter="0"/>
          <w:cols w:space="720"/>
        </w:sectPr>
      </w:pPr>
      <w:r w:rsidRPr="009C6AAF">
        <w:pict>
          <v:shape id="_x0000_s1033" type="#_x0000_t202" style="position:absolute;left:0;text-align:left;margin-left:88pt;margin-top:12.4pt;width:433.8pt;height:118.9pt;z-index:-1537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5306"/>
                    <w:gridCol w:w="3370"/>
                  </w:tblGrid>
                  <w:tr w:rsidR="00EA4C7F">
                    <w:trPr>
                      <w:trHeight w:hRule="exact" w:val="269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before="3"/>
                          <w:ind w:left="40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ati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 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nse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before="3"/>
                          <w:ind w:right="129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500</w:t>
                        </w:r>
                      </w:p>
                    </w:tc>
                  </w:tr>
                  <w:tr w:rsidR="00EA4C7F">
                    <w:trPr>
                      <w:trHeight w:hRule="exact" w:val="253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40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ari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nse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126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$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7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0</w:t>
                        </w:r>
                      </w:p>
                    </w:tc>
                  </w:tr>
                  <w:tr w:rsidR="00EA4C7F">
                    <w:trPr>
                      <w:trHeight w:hRule="exact" w:val="253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40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ce supp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es 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nse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126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3,500</w:t>
                        </w:r>
                      </w:p>
                    </w:tc>
                  </w:tr>
                  <w:tr w:rsidR="00EA4C7F">
                    <w:trPr>
                      <w:trHeight w:hRule="exact" w:val="253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40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nse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126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3,000</w:t>
                        </w:r>
                      </w:p>
                    </w:tc>
                  </w:tr>
                  <w:tr w:rsidR="00EA4C7F">
                    <w:trPr>
                      <w:trHeight w:hRule="exact" w:val="252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40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ili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es 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nse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127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  <w:u w:val="single" w:color="000000"/>
                          </w:rPr>
                          <w:t xml:space="preserve">   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2"/>
                            <w:szCs w:val="22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  <w:u w:val="single" w:color="000000"/>
                          </w:rPr>
                          <w:t>700</w:t>
                        </w:r>
                      </w:p>
                    </w:tc>
                  </w:tr>
                  <w:tr w:rsidR="00EA4C7F">
                    <w:trPr>
                      <w:trHeight w:hRule="exact" w:val="253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76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al e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ns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s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124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  <w:u w:val="single" w:color="000000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  <w:u w:val="single" w:color="000000"/>
                          </w:rPr>
                          <w:t>4,700</w:t>
                        </w:r>
                      </w:p>
                    </w:tc>
                  </w:tr>
                  <w:tr w:rsidR="00EA4C7F">
                    <w:trPr>
                      <w:trHeight w:hRule="exact" w:val="253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4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ax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40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0</w:t>
                        </w:r>
                      </w:p>
                    </w:tc>
                  </w:tr>
                  <w:tr w:rsidR="00EA4C7F">
                    <w:trPr>
                      <w:trHeight w:hRule="exact" w:val="253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4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ax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nse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40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3"/>
                            <w:sz w:val="22"/>
                            <w:szCs w:val="22"/>
                            <w:u w:val="single" w:color="000000"/>
                          </w:rPr>
                          <w:t>4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  <w:u w:val="single" w:color="000000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  <w:u w:val="single" w:color="000000"/>
                          </w:rPr>
                          <w:t>500</w:t>
                        </w:r>
                      </w:p>
                    </w:tc>
                  </w:tr>
                  <w:tr w:rsidR="00EA4C7F">
                    <w:trPr>
                      <w:trHeight w:hRule="exact" w:val="338"/>
                    </w:trPr>
                    <w:tc>
                      <w:tcPr>
                        <w:tcW w:w="53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left="40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et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nc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e</w:t>
                        </w:r>
                      </w:p>
                    </w:tc>
                    <w:tc>
                      <w:tcPr>
                        <w:tcW w:w="33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4C7F" w:rsidRDefault="00EA4C7F">
                        <w:pPr>
                          <w:spacing w:line="240" w:lineRule="exact"/>
                          <w:ind w:right="40"/>
                          <w:jc w:val="right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  <w:u w:val="double" w:color="000000"/>
                          </w:rPr>
                          <w:t>$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  <w:u w:val="double" w:color="000000"/>
                          </w:rPr>
                          <w:t>9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  <w:u w:val="double" w:color="000000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  <w:u w:val="double" w:color="000000"/>
                          </w:rPr>
                          <w:t>8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  <w:u w:val="double" w:color="000000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  <w:u w:val="double" w:color="000000"/>
                          </w:rPr>
                          <w:t>0</w:t>
                        </w:r>
                      </w:p>
                    </w:tc>
                  </w:tr>
                </w:tbl>
                <w:p w:rsidR="00EA4C7F" w:rsidRDefault="00EA4C7F"/>
              </w:txbxContent>
            </v:textbox>
            <w10:wrap anchorx="page"/>
          </v:shape>
        </w:pict>
      </w:r>
      <w:r w:rsidR="00EA4C7F">
        <w:rPr>
          <w:rFonts w:ascii="Arial" w:eastAsia="Arial" w:hAnsi="Arial" w:cs="Arial"/>
          <w:spacing w:val="-1"/>
          <w:sz w:val="22"/>
          <w:szCs w:val="22"/>
        </w:rPr>
        <w:t>E</w:t>
      </w:r>
      <w:r w:rsidR="00EA4C7F">
        <w:rPr>
          <w:rFonts w:ascii="Arial" w:eastAsia="Arial" w:hAnsi="Arial" w:cs="Arial"/>
          <w:spacing w:val="-2"/>
          <w:sz w:val="22"/>
          <w:szCs w:val="22"/>
        </w:rPr>
        <w:t>x</w:t>
      </w:r>
      <w:r w:rsidR="00EA4C7F">
        <w:rPr>
          <w:rFonts w:ascii="Arial" w:eastAsia="Arial" w:hAnsi="Arial" w:cs="Arial"/>
          <w:sz w:val="22"/>
          <w:szCs w:val="22"/>
        </w:rPr>
        <w:t>p</w:t>
      </w:r>
      <w:r w:rsidR="00EA4C7F">
        <w:rPr>
          <w:rFonts w:ascii="Arial" w:eastAsia="Arial" w:hAnsi="Arial" w:cs="Arial"/>
          <w:spacing w:val="-1"/>
          <w:sz w:val="22"/>
          <w:szCs w:val="22"/>
        </w:rPr>
        <w:t>e</w:t>
      </w:r>
      <w:r w:rsidR="00EA4C7F">
        <w:rPr>
          <w:rFonts w:ascii="Arial" w:eastAsia="Arial" w:hAnsi="Arial" w:cs="Arial"/>
          <w:sz w:val="22"/>
          <w:szCs w:val="22"/>
        </w:rPr>
        <w:t>ns</w:t>
      </w:r>
      <w:r w:rsidR="00EA4C7F">
        <w:rPr>
          <w:rFonts w:ascii="Arial" w:eastAsia="Arial" w:hAnsi="Arial" w:cs="Arial"/>
          <w:spacing w:val="-1"/>
          <w:sz w:val="22"/>
          <w:szCs w:val="22"/>
        </w:rPr>
        <w:t>e</w:t>
      </w:r>
      <w:r w:rsidR="00EA4C7F">
        <w:rPr>
          <w:rFonts w:ascii="Arial" w:eastAsia="Arial" w:hAnsi="Arial" w:cs="Arial"/>
          <w:sz w:val="22"/>
          <w:szCs w:val="22"/>
        </w:rPr>
        <w:t>s</w:t>
      </w:r>
    </w:p>
    <w:p w:rsidR="009C6AAF" w:rsidRDefault="00EA4C7F">
      <w:pPr>
        <w:spacing w:before="77"/>
        <w:ind w:left="3409" w:right="4009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lastRenderedPageBreak/>
        <w:t>N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RA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.</w:t>
      </w:r>
    </w:p>
    <w:p w:rsidR="009C6AAF" w:rsidRDefault="00EA4C7F">
      <w:pPr>
        <w:spacing w:line="240" w:lineRule="exact"/>
        <w:ind w:left="3707" w:right="4303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Sh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et</w:t>
      </w:r>
    </w:p>
    <w:p w:rsidR="009C6AAF" w:rsidRDefault="00EA4C7F">
      <w:pPr>
        <w:spacing w:before="2"/>
        <w:ind w:left="3575" w:right="417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,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12</w:t>
      </w:r>
    </w:p>
    <w:p w:rsidR="009C6AAF" w:rsidRDefault="009C6AAF">
      <w:pPr>
        <w:spacing w:before="13" w:line="240" w:lineRule="exact"/>
        <w:rPr>
          <w:sz w:val="24"/>
          <w:szCs w:val="24"/>
        </w:rPr>
      </w:pPr>
    </w:p>
    <w:p w:rsidR="009C6AAF" w:rsidRDefault="00EA4C7F">
      <w:pPr>
        <w:spacing w:line="240" w:lineRule="exact"/>
        <w:ind w:left="4093" w:right="469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ssets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/>
      </w:tblPr>
      <w:tblGrid>
        <w:gridCol w:w="8009"/>
        <w:gridCol w:w="1291"/>
      </w:tblGrid>
      <w:tr w:rsidR="009C6AAF">
        <w:trPr>
          <w:trHeight w:hRule="exact" w:val="268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3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ss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</w:tr>
      <w:tr w:rsidR="009C6AAF">
        <w:trPr>
          <w:trHeight w:hRule="exact" w:val="253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ash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....................................................................</w:t>
            </w:r>
            <w:proofErr w:type="gramEnd"/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5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6,000</w:t>
            </w:r>
          </w:p>
        </w:tc>
      </w:tr>
      <w:tr w:rsidR="009C6AAF">
        <w:trPr>
          <w:trHeight w:hRule="exact" w:val="253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nts </w:t>
            </w:r>
            <w:proofErr w:type="gramStart"/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2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</w:t>
            </w:r>
            <w:proofErr w:type="gramEnd"/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5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3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 supp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......................................................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69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2,800</w:t>
            </w:r>
          </w:p>
        </w:tc>
      </w:tr>
      <w:tr w:rsidR="009C6AAF">
        <w:trPr>
          <w:trHeight w:hRule="exact" w:val="253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nt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sset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proofErr w:type="gramStart"/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: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</w:t>
            </w:r>
            <w:proofErr w:type="gramEnd"/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5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52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ce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q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pme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3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  <w:u w:val="single" w:color="000000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</w:tr>
      <w:tr w:rsidR="009C6AAF">
        <w:trPr>
          <w:trHeight w:hRule="exact" w:val="253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ss: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cumu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ated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ati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..........................................................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3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6,000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5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24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  <w:u w:val="single" w:color="000000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000</w:t>
            </w:r>
          </w:p>
        </w:tc>
      </w:tr>
      <w:tr w:rsidR="009C6AAF">
        <w:trPr>
          <w:trHeight w:hRule="exact" w:val="338"/>
        </w:trPr>
        <w:tc>
          <w:tcPr>
            <w:tcW w:w="800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ass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3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....................................................</w:t>
            </w:r>
            <w:proofErr w:type="gramEnd"/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5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double" w:color="000000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6,800</w:t>
            </w:r>
          </w:p>
        </w:tc>
      </w:tr>
    </w:tbl>
    <w:p w:rsidR="009C6AAF" w:rsidRDefault="009C6AAF">
      <w:pPr>
        <w:spacing w:before="6" w:line="120" w:lineRule="exact"/>
        <w:rPr>
          <w:sz w:val="12"/>
          <w:szCs w:val="12"/>
        </w:rPr>
        <w:sectPr w:rsidR="009C6AAF">
          <w:headerReference w:type="default" r:id="rId17"/>
          <w:footerReference w:type="default" r:id="rId18"/>
          <w:pgSz w:w="12240" w:h="20160"/>
          <w:pgMar w:top="1360" w:right="1060" w:bottom="280" w:left="1660" w:header="0" w:footer="733" w:gutter="0"/>
          <w:pgNumType w:start="11"/>
          <w:cols w:space="720"/>
        </w:sectPr>
      </w:pPr>
    </w:p>
    <w:p w:rsidR="009C6AAF" w:rsidRDefault="009C6AAF">
      <w:pPr>
        <w:spacing w:before="5" w:line="280" w:lineRule="exact"/>
        <w:rPr>
          <w:sz w:val="28"/>
          <w:szCs w:val="28"/>
        </w:rPr>
      </w:pPr>
    </w:p>
    <w:p w:rsidR="009C6AAF" w:rsidRDefault="009C6AAF">
      <w:pPr>
        <w:spacing w:line="240" w:lineRule="exact"/>
        <w:ind w:left="140" w:right="-53"/>
        <w:rPr>
          <w:rFonts w:ascii="Arial" w:eastAsia="Arial" w:hAnsi="Arial" w:cs="Arial"/>
          <w:sz w:val="22"/>
          <w:szCs w:val="22"/>
        </w:rPr>
      </w:pPr>
      <w:r w:rsidRPr="009C6AAF">
        <w:pict>
          <v:group id="_x0000_s1031" style="position:absolute;left:0;text-align:left;margin-left:87.6pt;margin-top:118.75pt;width:466.8pt;height:0;z-index:-1536;mso-position-horizontal-relative:page;mso-position-vertical-relative:page" coordorigin="1752,2375" coordsize="9336,0">
            <v:shape id="_x0000_s1032" style="position:absolute;left:1752;top:2375;width:9336;height:0" coordorigin="1752,2375" coordsize="9336,0" path="m1752,2375r9336,e" filled="f" strokeweight="1pt">
              <v:path arrowok="t"/>
            </v:shape>
            <w10:wrap anchorx="page" anchory="page"/>
          </v:group>
        </w:pict>
      </w:r>
      <w:r w:rsidR="00EA4C7F">
        <w:rPr>
          <w:rFonts w:ascii="Arial" w:eastAsia="Arial" w:hAnsi="Arial" w:cs="Arial"/>
          <w:position w:val="-1"/>
          <w:sz w:val="22"/>
          <w:szCs w:val="22"/>
        </w:rPr>
        <w:t>L</w: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="00EA4C7F">
        <w:rPr>
          <w:rFonts w:ascii="Arial" w:eastAsia="Arial" w:hAnsi="Arial" w:cs="Arial"/>
          <w:position w:val="-1"/>
          <w:sz w:val="22"/>
          <w:szCs w:val="22"/>
        </w:rPr>
        <w:t>a</w: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bili</w:t>
      </w:r>
      <w:r w:rsidR="00EA4C7F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="00EA4C7F">
        <w:rPr>
          <w:rFonts w:ascii="Arial" w:eastAsia="Arial" w:hAnsi="Arial" w:cs="Arial"/>
          <w:position w:val="-1"/>
          <w:sz w:val="22"/>
          <w:szCs w:val="22"/>
        </w:rPr>
        <w:t>es</w:t>
      </w:r>
    </w:p>
    <w:p w:rsidR="009C6AAF" w:rsidRDefault="00EA4C7F">
      <w:pPr>
        <w:spacing w:before="32"/>
        <w:rPr>
          <w:rFonts w:ascii="Arial" w:eastAsia="Arial" w:hAnsi="Arial" w:cs="Arial"/>
          <w:sz w:val="22"/>
          <w:szCs w:val="22"/>
        </w:rPr>
        <w:sectPr w:rsidR="009C6AAF">
          <w:type w:val="continuous"/>
          <w:pgSz w:w="12240" w:h="20160"/>
          <w:pgMar w:top="440" w:right="1060" w:bottom="280" w:left="1660" w:header="720" w:footer="720" w:gutter="0"/>
          <w:cols w:num="2" w:space="720" w:equalWidth="0">
            <w:col w:w="1043" w:space="1704"/>
            <w:col w:w="6773"/>
          </w:cols>
        </w:sectPr>
      </w:pPr>
      <w:r>
        <w:br w:type="column"/>
      </w:r>
      <w:r>
        <w:rPr>
          <w:rFonts w:ascii="Arial" w:eastAsia="Arial" w:hAnsi="Arial" w:cs="Arial"/>
          <w:sz w:val="22"/>
          <w:szCs w:val="22"/>
        </w:rPr>
        <w:lastRenderedPageBreak/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and S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areho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s’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</w:p>
    <w:p w:rsidR="009C6AAF" w:rsidRDefault="00EA4C7F">
      <w:pPr>
        <w:spacing w:before="6"/>
        <w:ind w:left="5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lastRenderedPageBreak/>
        <w:t>A</w:t>
      </w:r>
      <w:r>
        <w:rPr>
          <w:rFonts w:ascii="Arial" w:eastAsia="Arial" w:hAnsi="Arial" w:cs="Arial"/>
          <w:sz w:val="22"/>
          <w:szCs w:val="22"/>
        </w:rPr>
        <w:t>cco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nts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..........................................................................</w:t>
      </w:r>
      <w:r>
        <w:rPr>
          <w:rFonts w:ascii="Arial" w:eastAsia="Arial" w:hAnsi="Arial" w:cs="Arial"/>
          <w:sz w:val="22"/>
          <w:szCs w:val="22"/>
        </w:rPr>
        <w:t xml:space="preserve">.                         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$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0,000</w:t>
      </w:r>
    </w:p>
    <w:p w:rsidR="009C6AAF" w:rsidRDefault="009C6AAF">
      <w:pPr>
        <w:spacing w:before="12" w:line="240" w:lineRule="exact"/>
        <w:rPr>
          <w:sz w:val="24"/>
          <w:szCs w:val="24"/>
        </w:rPr>
      </w:pPr>
    </w:p>
    <w:p w:rsidR="009C6AAF" w:rsidRDefault="00EA4C7F">
      <w:pPr>
        <w:spacing w:line="240" w:lineRule="exact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h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s’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</w:p>
    <w:tbl>
      <w:tblPr>
        <w:tblW w:w="0" w:type="auto"/>
        <w:tblInd w:w="460" w:type="dxa"/>
        <w:tblLayout w:type="fixed"/>
        <w:tblCellMar>
          <w:left w:w="0" w:type="dxa"/>
          <w:right w:w="0" w:type="dxa"/>
        </w:tblCellMar>
        <w:tblLook w:val="01E0"/>
      </w:tblPr>
      <w:tblGrid>
        <w:gridCol w:w="6636"/>
        <w:gridCol w:w="1216"/>
        <w:gridCol w:w="1086"/>
      </w:tblGrid>
      <w:tr w:rsidR="009C6AAF">
        <w:trPr>
          <w:trHeight w:hRule="exact" w:val="270"/>
        </w:trPr>
        <w:tc>
          <w:tcPr>
            <w:tcW w:w="663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6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om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on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sh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3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</w:t>
            </w:r>
            <w:proofErr w:type="gramEnd"/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6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8,000</w:t>
            </w:r>
          </w:p>
        </w:tc>
        <w:tc>
          <w:tcPr>
            <w:tcW w:w="1086" w:type="dxa"/>
            <w:vMerge w:val="restart"/>
            <w:tcBorders>
              <w:top w:val="nil"/>
              <w:left w:val="nil"/>
              <w:right w:val="nil"/>
            </w:tcBorders>
          </w:tcPr>
          <w:p w:rsidR="009C6AAF" w:rsidRDefault="009C6AAF"/>
        </w:tc>
      </w:tr>
      <w:tr w:rsidR="009C6AAF">
        <w:trPr>
          <w:trHeight w:hRule="exact" w:val="253"/>
        </w:trPr>
        <w:tc>
          <w:tcPr>
            <w:tcW w:w="663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eta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ea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..........................................................................</w:t>
            </w:r>
            <w:proofErr w:type="gramEnd"/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1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8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  <w:u w:val="single" w:color="000000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8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0*</w:t>
            </w:r>
          </w:p>
        </w:tc>
        <w:tc>
          <w:tcPr>
            <w:tcW w:w="1086" w:type="dxa"/>
            <w:vMerge/>
            <w:tcBorders>
              <w:left w:val="nil"/>
              <w:bottom w:val="nil"/>
              <w:right w:val="nil"/>
            </w:tcBorders>
          </w:tcPr>
          <w:p w:rsidR="009C6AAF" w:rsidRDefault="009C6AAF"/>
        </w:tc>
      </w:tr>
      <w:tr w:rsidR="009C6AAF">
        <w:trPr>
          <w:trHeight w:hRule="exact" w:val="253"/>
        </w:trPr>
        <w:tc>
          <w:tcPr>
            <w:tcW w:w="663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al sh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s’ </w:t>
            </w:r>
            <w:proofErr w:type="gramStart"/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q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4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.........................................................</w:t>
            </w:r>
            <w:proofErr w:type="gramEnd"/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24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4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  <w:u w:val="single" w:color="000000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  <w:u w:val="single" w:color="000000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8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</w:t>
            </w:r>
          </w:p>
        </w:tc>
      </w:tr>
      <w:tr w:rsidR="009C6AAF">
        <w:trPr>
          <w:trHeight w:hRule="exact" w:val="336"/>
        </w:trPr>
        <w:tc>
          <w:tcPr>
            <w:tcW w:w="663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bili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es and shar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s’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q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24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double" w:color="000000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6,800</w:t>
            </w:r>
          </w:p>
        </w:tc>
      </w:tr>
    </w:tbl>
    <w:p w:rsidR="009C6AAF" w:rsidRDefault="009C6AAF">
      <w:pPr>
        <w:spacing w:before="3" w:line="160" w:lineRule="exact"/>
        <w:rPr>
          <w:sz w:val="16"/>
          <w:szCs w:val="16"/>
        </w:rPr>
      </w:pPr>
    </w:p>
    <w:p w:rsidR="009C6AAF" w:rsidRDefault="009C6AAF">
      <w:pPr>
        <w:spacing w:line="200" w:lineRule="exact"/>
      </w:pPr>
    </w:p>
    <w:p w:rsidR="009C6AAF" w:rsidRDefault="00EA4C7F">
      <w:pPr>
        <w:spacing w:before="32"/>
        <w:ind w:left="140"/>
        <w:rPr>
          <w:rFonts w:ascii="Arial" w:eastAsia="Arial" w:hAnsi="Arial" w:cs="Arial"/>
          <w:sz w:val="22"/>
          <w:szCs w:val="22"/>
        </w:rPr>
        <w:sectPr w:rsidR="009C6AAF">
          <w:type w:val="continuous"/>
          <w:pgSz w:w="12240" w:h="20160"/>
          <w:pgMar w:top="440" w:right="1060" w:bottom="280" w:left="1660" w:header="720" w:footer="720" w:gutter="0"/>
          <w:cols w:space="720"/>
        </w:sect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gs = 1</w:t>
      </w:r>
      <w:r>
        <w:rPr>
          <w:rFonts w:ascii="Arial" w:eastAsia="Arial" w:hAnsi="Arial" w:cs="Arial"/>
          <w:spacing w:val="-1"/>
          <w:sz w:val="22"/>
          <w:szCs w:val="22"/>
        </w:rPr>
        <w:t>5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+ 9,800 –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6,</w:t>
      </w:r>
      <w:r>
        <w:rPr>
          <w:rFonts w:ascii="Arial" w:eastAsia="Arial" w:hAnsi="Arial" w:cs="Arial"/>
          <w:spacing w:val="-2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= 1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0</w:t>
      </w:r>
    </w:p>
    <w:p w:rsidR="009C6AAF" w:rsidRDefault="00EA4C7F">
      <w:pPr>
        <w:spacing w:before="67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P</w:t>
      </w:r>
      <w:r>
        <w:rPr>
          <w:rFonts w:ascii="Arial" w:eastAsia="Arial" w:hAnsi="Arial" w:cs="Arial"/>
          <w:b/>
          <w:sz w:val="22"/>
          <w:szCs w:val="22"/>
        </w:rPr>
        <w:t>roblem 2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z w:val="22"/>
          <w:szCs w:val="22"/>
        </w:rPr>
        <w:t>10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mark</w:t>
      </w:r>
      <w:r>
        <w:rPr>
          <w:rFonts w:ascii="Arial" w:eastAsia="Arial" w:hAnsi="Arial" w:cs="Arial"/>
          <w:b/>
          <w:spacing w:val="-2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:rsidR="009C6AAF" w:rsidRDefault="00EA4C7F">
      <w:pPr>
        <w:spacing w:before="1"/>
        <w:ind w:left="140" w:right="7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n $800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t 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ul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nts at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3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,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, 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'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nts.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nts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:</w:t>
      </w:r>
    </w:p>
    <w:p w:rsidR="009C6AAF" w:rsidRDefault="00EA4C7F">
      <w:pPr>
        <w:spacing w:line="240" w:lineRule="exact"/>
        <w:ind w:right="786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>
        <w:rPr>
          <w:rFonts w:ascii="Arial" w:eastAsia="Arial" w:hAnsi="Arial" w:cs="Arial"/>
          <w:sz w:val="22"/>
          <w:szCs w:val="22"/>
        </w:rPr>
        <w:t>erce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</w:p>
    <w:p w:rsidR="009C6AAF" w:rsidRDefault="00EA4C7F">
      <w:pPr>
        <w:tabs>
          <w:tab w:val="left" w:pos="2160"/>
        </w:tabs>
        <w:spacing w:before="1" w:line="240" w:lineRule="exact"/>
        <w:ind w:right="607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  <w:u w:val="single" w:color="000000"/>
        </w:rPr>
        <w:t xml:space="preserve">        </w:t>
      </w:r>
      <w:r>
        <w:rPr>
          <w:rFonts w:ascii="Arial" w:eastAsia="Arial" w:hAnsi="Arial" w:cs="Arial"/>
          <w:spacing w:val="3"/>
          <w:position w:val="-1"/>
          <w:sz w:val="22"/>
          <w:szCs w:val="22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Arial" w:eastAsia="Arial" w:hAnsi="Arial" w:cs="Arial"/>
          <w:position w:val="-1"/>
          <w:sz w:val="22"/>
          <w:szCs w:val="22"/>
          <w:u w:val="single" w:color="000000"/>
        </w:rPr>
        <w:t>nc</w:t>
      </w:r>
      <w:r>
        <w:rPr>
          <w:rFonts w:ascii="Arial" w:eastAsia="Arial" w:hAnsi="Arial" w:cs="Arial"/>
          <w:spacing w:val="-1"/>
          <w:position w:val="-1"/>
          <w:sz w:val="22"/>
          <w:szCs w:val="22"/>
          <w:u w:val="single" w:color="000000"/>
        </w:rPr>
        <w:t>oll</w:t>
      </w:r>
      <w:r>
        <w:rPr>
          <w:rFonts w:ascii="Arial" w:eastAsia="Arial" w:hAnsi="Arial" w:cs="Arial"/>
          <w:position w:val="-1"/>
          <w:sz w:val="22"/>
          <w:szCs w:val="22"/>
          <w:u w:val="single" w:color="000000"/>
        </w:rPr>
        <w:t>ecti</w:t>
      </w:r>
      <w:r>
        <w:rPr>
          <w:rFonts w:ascii="Arial" w:eastAsia="Arial" w:hAnsi="Arial" w:cs="Arial"/>
          <w:spacing w:val="-1"/>
          <w:position w:val="-1"/>
          <w:sz w:val="22"/>
          <w:szCs w:val="22"/>
          <w:u w:val="single" w:color="000000"/>
        </w:rPr>
        <w:t>bl</w:t>
      </w:r>
      <w:r>
        <w:rPr>
          <w:rFonts w:ascii="Arial" w:eastAsia="Arial" w:hAnsi="Arial" w:cs="Arial"/>
          <w:position w:val="-1"/>
          <w:sz w:val="22"/>
          <w:szCs w:val="22"/>
          <w:u w:val="single" w:color="000000"/>
        </w:rPr>
        <w:t xml:space="preserve">e </w:t>
      </w:r>
      <w:r>
        <w:rPr>
          <w:rFonts w:ascii="Arial" w:eastAsia="Arial" w:hAnsi="Arial" w:cs="Arial"/>
          <w:position w:val="-1"/>
          <w:sz w:val="22"/>
          <w:szCs w:val="22"/>
          <w:u w:val="single" w:color="000000"/>
        </w:rPr>
        <w:tab/>
      </w:r>
    </w:p>
    <w:tbl>
      <w:tblPr>
        <w:tblW w:w="0" w:type="auto"/>
        <w:tblInd w:w="820" w:type="dxa"/>
        <w:tblLayout w:type="fixed"/>
        <w:tblCellMar>
          <w:left w:w="0" w:type="dxa"/>
          <w:right w:w="0" w:type="dxa"/>
        </w:tblCellMar>
        <w:tblLook w:val="01E0"/>
      </w:tblPr>
      <w:tblGrid>
        <w:gridCol w:w="3404"/>
        <w:gridCol w:w="2539"/>
        <w:gridCol w:w="1340"/>
      </w:tblGrid>
      <w:tr w:rsidR="009C6AAF">
        <w:trPr>
          <w:trHeight w:hRule="exact" w:val="288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3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3"/>
              <w:ind w:left="76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3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1%</w:t>
            </w:r>
          </w:p>
        </w:tc>
      </w:tr>
      <w:tr w:rsidR="009C6AAF">
        <w:trPr>
          <w:trHeight w:hRule="exact" w:val="293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969" w:right="82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3%</w:t>
            </w:r>
          </w:p>
        </w:tc>
      </w:tr>
      <w:tr w:rsidR="009C6AAF">
        <w:trPr>
          <w:trHeight w:hRule="exact" w:val="294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1091" w:right="82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8,000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right="4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6%</w:t>
            </w:r>
          </w:p>
        </w:tc>
      </w:tr>
      <w:tr w:rsidR="009C6AAF">
        <w:trPr>
          <w:trHeight w:hRule="exact" w:val="294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1091" w:right="82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5,000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8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12%</w:t>
            </w:r>
          </w:p>
        </w:tc>
      </w:tr>
      <w:tr w:rsidR="009C6AAF">
        <w:trPr>
          <w:trHeight w:hRule="exact" w:val="293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st 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76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 xml:space="preserve">     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  <w:u w:val="single" w:color="000000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  <w:u w:val="single" w:color="000000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8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30%</w:t>
            </w:r>
          </w:p>
        </w:tc>
      </w:tr>
      <w:tr w:rsidR="009C6AAF">
        <w:trPr>
          <w:trHeight w:hRule="exact" w:val="357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76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double" w:color="000000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8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double" w:color="000000"/>
              </w:rPr>
              <w:t>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  <w:u w:val="double" w:color="000000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double" w:color="000000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  <w:u w:val="double" w:color="000000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</w:tr>
    </w:tbl>
    <w:p w:rsidR="009C6AAF" w:rsidRDefault="009C6AAF">
      <w:pPr>
        <w:spacing w:before="1" w:line="120" w:lineRule="exact"/>
        <w:rPr>
          <w:sz w:val="12"/>
          <w:szCs w:val="12"/>
        </w:rPr>
      </w:pPr>
    </w:p>
    <w:p w:rsidR="009C6AAF" w:rsidRDefault="00EA4C7F">
      <w:pPr>
        <w:spacing w:before="32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ru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:rsidR="009C6AAF" w:rsidRDefault="00EA4C7F">
      <w:pPr>
        <w:spacing w:before="8" w:line="240" w:lineRule="exact"/>
        <w:ind w:left="140" w:right="7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a)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usti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en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3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1,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 bad 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bts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4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 ass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3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s)</w:t>
      </w:r>
    </w:p>
    <w:p w:rsidR="009C6AAF" w:rsidRDefault="009C6AAF">
      <w:pPr>
        <w:spacing w:before="10" w:line="240" w:lineRule="exact"/>
        <w:rPr>
          <w:sz w:val="24"/>
          <w:szCs w:val="24"/>
        </w:rPr>
      </w:pPr>
    </w:p>
    <w:p w:rsidR="009C6AAF" w:rsidRDefault="00EA4C7F">
      <w:pPr>
        <w:ind w:left="140" w:right="73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b)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ssume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pt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All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ul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nts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 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$</w:t>
      </w:r>
      <w:r>
        <w:rPr>
          <w:rFonts w:ascii="Arial" w:eastAsia="Arial" w:hAnsi="Arial" w:cs="Arial"/>
          <w:spacing w:val="-1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00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b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r'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accou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s.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r'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 debt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ssumi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Br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hod.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s)</w:t>
      </w:r>
    </w:p>
    <w:p w:rsidR="009C6AAF" w:rsidRDefault="009C6AAF">
      <w:pPr>
        <w:spacing w:before="13" w:line="240" w:lineRule="exact"/>
        <w:rPr>
          <w:sz w:val="24"/>
          <w:szCs w:val="24"/>
        </w:rPr>
      </w:pPr>
    </w:p>
    <w:p w:rsidR="009C6AAF" w:rsidRDefault="00EA4C7F">
      <w:pPr>
        <w:ind w:left="140" w:right="11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 xml:space="preserve">c)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erc</w:t>
      </w:r>
      <w:r>
        <w:rPr>
          <w:rFonts w:ascii="Arial" w:eastAsia="Arial" w:hAnsi="Arial" w:cs="Arial"/>
          <w:spacing w:val="-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$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pacing w:val="1"/>
          <w:sz w:val="22"/>
          <w:szCs w:val="22"/>
        </w:rPr>
        <w:t>,0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ch is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90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s)</w:t>
      </w:r>
    </w:p>
    <w:p w:rsidR="009C6AAF" w:rsidRDefault="009C6AAF">
      <w:pPr>
        <w:spacing w:before="11" w:line="240" w:lineRule="exact"/>
        <w:rPr>
          <w:sz w:val="24"/>
          <w:szCs w:val="24"/>
        </w:rPr>
      </w:pPr>
    </w:p>
    <w:p w:rsidR="009C6AAF" w:rsidRDefault="00EA4C7F">
      <w:pPr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</w:p>
    <w:p w:rsidR="009C6AAF" w:rsidRDefault="00EA4C7F">
      <w:pPr>
        <w:spacing w:before="6" w:line="240" w:lineRule="exact"/>
        <w:ind w:left="140" w:right="1205"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 as u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 accou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 she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ared 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nkrup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proofErr w:type="gramEnd"/>
    </w:p>
    <w:p w:rsidR="009C6AAF" w:rsidRDefault="009C6AAF">
      <w:pPr>
        <w:spacing w:before="10" w:line="240" w:lineRule="exact"/>
        <w:rPr>
          <w:sz w:val="24"/>
          <w:szCs w:val="24"/>
        </w:rPr>
      </w:pPr>
    </w:p>
    <w:p w:rsidR="009C6AAF" w:rsidRDefault="00EA4C7F">
      <w:pPr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20</w:t>
      </w:r>
    </w:p>
    <w:p w:rsidR="009C6AAF" w:rsidRDefault="00EA4C7F">
      <w:pPr>
        <w:spacing w:before="1" w:line="240" w:lineRule="exact"/>
        <w:ind w:left="140"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 </w:t>
      </w:r>
      <w:proofErr w:type="spellStart"/>
      <w:r>
        <w:rPr>
          <w:rFonts w:ascii="Arial" w:eastAsia="Arial" w:hAnsi="Arial" w:cs="Arial"/>
          <w:position w:val="-1"/>
          <w:sz w:val="22"/>
          <w:szCs w:val="22"/>
        </w:rPr>
        <w:t>che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position w:val="-1"/>
          <w:sz w:val="22"/>
          <w:szCs w:val="22"/>
        </w:rPr>
        <w:t>ue</w:t>
      </w:r>
      <w:proofErr w:type="spellEnd"/>
      <w:r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$</w:t>
      </w:r>
      <w:r>
        <w:rPr>
          <w:rFonts w:ascii="Arial" w:eastAsia="Arial" w:hAnsi="Arial" w:cs="Arial"/>
          <w:position w:val="-1"/>
          <w:sz w:val="22"/>
          <w:szCs w:val="22"/>
        </w:rPr>
        <w:t>3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5</w:t>
      </w:r>
      <w:r>
        <w:rPr>
          <w:rFonts w:ascii="Arial" w:eastAsia="Arial" w:hAnsi="Arial" w:cs="Arial"/>
          <w:position w:val="-1"/>
          <w:sz w:val="22"/>
          <w:szCs w:val="22"/>
        </w:rPr>
        <w:t>0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position w:val="-1"/>
          <w:sz w:val="22"/>
          <w:szCs w:val="22"/>
        </w:rPr>
        <w:t>om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d.</w:t>
      </w:r>
      <w:proofErr w:type="gramEnd"/>
      <w:r>
        <w:rPr>
          <w:rFonts w:ascii="Arial" w:eastAsia="Arial" w:hAnsi="Arial" w:cs="Arial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 co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ecti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ns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 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x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:rsidR="009C6AAF" w:rsidRDefault="009C6AAF">
      <w:pPr>
        <w:spacing w:before="3" w:line="220" w:lineRule="exact"/>
        <w:rPr>
          <w:sz w:val="22"/>
          <w:szCs w:val="22"/>
        </w:rPr>
      </w:pPr>
    </w:p>
    <w:p w:rsidR="009C6AAF" w:rsidRDefault="009C6AAF">
      <w:pPr>
        <w:spacing w:before="32" w:line="240" w:lineRule="exact"/>
        <w:ind w:left="140"/>
        <w:rPr>
          <w:rFonts w:ascii="Arial" w:eastAsia="Arial" w:hAnsi="Arial" w:cs="Arial"/>
          <w:sz w:val="22"/>
          <w:szCs w:val="22"/>
        </w:rPr>
      </w:pPr>
      <w:r w:rsidRPr="009C6AAF">
        <w:pict>
          <v:group id="_x0000_s1026" style="position:absolute;left:0;text-align:left;margin-left:89.5pt;margin-top:1.2pt;width:139.75pt;height:13.7pt;z-index:-1535;mso-position-horizontal-relative:page" coordorigin="1790,24" coordsize="2795,274">
            <v:group id="_x0000_s1027" style="position:absolute;left:1800;top:34;width:2775;height:254" coordorigin="1800,34" coordsize="2775,254">
              <v:shape id="_x0000_s1030" style="position:absolute;left:1800;top:34;width:2775;height:254" coordorigin="1800,34" coordsize="2775,254" path="m1800,289r2775,l4575,34r-2775,l1800,289xe" fillcolor="yellow" stroked="f">
                <v:path arrowok="t"/>
              </v:shape>
              <v:group id="_x0000_s1028" style="position:absolute;left:1800;top:271;width:2775;height:0" coordorigin="1800,271" coordsize="2775,0">
                <v:shape id="_x0000_s1029" style="position:absolute;left:1800;top:271;width:2775;height:0" coordorigin="1800,271" coordsize="2775,0" path="m1800,271r2775,e" filled="f" strokeweight=".94pt">
                  <v:path arrowok="t"/>
                </v:shape>
              </v:group>
            </v:group>
            <w10:wrap anchorx="page"/>
          </v:group>
        </w:pic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SU</w:t>
      </w:r>
      <w:r w:rsidR="00EA4C7F">
        <w:rPr>
          <w:rFonts w:ascii="Arial" w:eastAsia="Arial" w:hAnsi="Arial" w:cs="Arial"/>
          <w:spacing w:val="1"/>
          <w:position w:val="-1"/>
          <w:sz w:val="22"/>
          <w:szCs w:val="22"/>
        </w:rPr>
        <w:t>GG</w: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="00EA4C7F">
        <w:rPr>
          <w:rFonts w:ascii="Arial" w:eastAsia="Arial" w:hAnsi="Arial" w:cs="Arial"/>
          <w:spacing w:val="-3"/>
          <w:position w:val="-1"/>
          <w:sz w:val="22"/>
          <w:szCs w:val="22"/>
        </w:rPr>
        <w:t>S</w:t>
      </w:r>
      <w:r w:rsidR="00EA4C7F"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="00EA4C7F">
        <w:rPr>
          <w:rFonts w:ascii="Arial" w:eastAsia="Arial" w:hAnsi="Arial" w:cs="Arial"/>
          <w:position w:val="-1"/>
          <w:sz w:val="22"/>
          <w:szCs w:val="22"/>
        </w:rPr>
        <w:t xml:space="preserve">D </w: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 w:rsidR="00EA4C7F">
        <w:rPr>
          <w:rFonts w:ascii="Arial" w:eastAsia="Arial" w:hAnsi="Arial" w:cs="Arial"/>
          <w:spacing w:val="1"/>
          <w:position w:val="-1"/>
          <w:sz w:val="22"/>
          <w:szCs w:val="22"/>
        </w:rPr>
        <w:t>O</w:t>
      </w:r>
      <w:r w:rsidR="00EA4C7F">
        <w:rPr>
          <w:rFonts w:ascii="Arial" w:eastAsia="Arial" w:hAnsi="Arial" w:cs="Arial"/>
          <w:position w:val="-1"/>
          <w:sz w:val="22"/>
          <w:szCs w:val="22"/>
        </w:rPr>
        <w:t>L</w:t>
      </w:r>
      <w:r w:rsidR="00EA4C7F">
        <w:rPr>
          <w:rFonts w:ascii="Arial" w:eastAsia="Arial" w:hAnsi="Arial" w:cs="Arial"/>
          <w:spacing w:val="-4"/>
          <w:position w:val="-1"/>
          <w:sz w:val="22"/>
          <w:szCs w:val="22"/>
        </w:rPr>
        <w:t>U</w:t>
      </w:r>
      <w:r w:rsidR="00EA4C7F">
        <w:rPr>
          <w:rFonts w:ascii="Arial" w:eastAsia="Arial" w:hAnsi="Arial" w:cs="Arial"/>
          <w:position w:val="-1"/>
          <w:sz w:val="22"/>
          <w:szCs w:val="22"/>
        </w:rPr>
        <w:t>T</w:t>
      </w:r>
      <w:r w:rsidR="00EA4C7F">
        <w:rPr>
          <w:rFonts w:ascii="Arial" w:eastAsia="Arial" w:hAnsi="Arial" w:cs="Arial"/>
          <w:spacing w:val="-2"/>
          <w:position w:val="-1"/>
          <w:sz w:val="22"/>
          <w:szCs w:val="22"/>
        </w:rPr>
        <w:t>I</w:t>
      </w:r>
      <w:r w:rsidR="00EA4C7F">
        <w:rPr>
          <w:rFonts w:ascii="Arial" w:eastAsia="Arial" w:hAnsi="Arial" w:cs="Arial"/>
          <w:spacing w:val="-1"/>
          <w:position w:val="-1"/>
          <w:sz w:val="22"/>
          <w:szCs w:val="22"/>
        </w:rPr>
        <w:t>ONS</w:t>
      </w:r>
      <w:r w:rsidR="00EA4C7F">
        <w:rPr>
          <w:rFonts w:ascii="Arial" w:eastAsia="Arial" w:hAnsi="Arial" w:cs="Arial"/>
          <w:position w:val="-1"/>
          <w:sz w:val="22"/>
          <w:szCs w:val="22"/>
        </w:rPr>
        <w:t>:</w:t>
      </w:r>
    </w:p>
    <w:p w:rsidR="009C6AAF" w:rsidRDefault="009C6AAF">
      <w:pPr>
        <w:spacing w:before="6" w:line="220" w:lineRule="exact"/>
        <w:rPr>
          <w:sz w:val="22"/>
          <w:szCs w:val="22"/>
        </w:rPr>
      </w:pPr>
    </w:p>
    <w:p w:rsidR="009C6AAF" w:rsidRDefault="00EA4C7F">
      <w:pPr>
        <w:spacing w:before="32"/>
        <w:ind w:left="1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 xml:space="preserve">a)      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nse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................................................................</w:t>
      </w:r>
      <w:r>
        <w:rPr>
          <w:rFonts w:ascii="Arial" w:eastAsia="Arial" w:hAnsi="Arial" w:cs="Arial"/>
          <w:sz w:val="22"/>
          <w:szCs w:val="22"/>
        </w:rPr>
        <w:t>.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     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4,030</w:t>
      </w:r>
    </w:p>
    <w:p w:rsidR="009C6AAF" w:rsidRDefault="00EA4C7F">
      <w:pPr>
        <w:spacing w:before="6" w:line="240" w:lineRule="exact"/>
        <w:ind w:left="1580" w:right="117" w:hanging="26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All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ul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nts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$</w:t>
      </w:r>
      <w:r>
        <w:rPr>
          <w:rFonts w:ascii="Arial" w:eastAsia="Arial" w:hAnsi="Arial" w:cs="Arial"/>
          <w:spacing w:val="-3"/>
          <w:sz w:val="22"/>
          <w:szCs w:val="22"/>
        </w:rPr>
        <w:t>4</w:t>
      </w:r>
      <w:r>
        <w:rPr>
          <w:rFonts w:ascii="Arial" w:eastAsia="Arial" w:hAnsi="Arial" w:cs="Arial"/>
          <w:spacing w:val="1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pacing w:val="-1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$800)</w:t>
      </w:r>
      <w:r>
        <w:rPr>
          <w:rFonts w:ascii="Arial" w:eastAsia="Arial" w:hAnsi="Arial" w:cs="Arial"/>
          <w:spacing w:val="-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............</w:t>
      </w:r>
      <w:r>
        <w:rPr>
          <w:rFonts w:ascii="Arial" w:eastAsia="Arial" w:hAnsi="Arial" w:cs="Arial"/>
          <w:sz w:val="22"/>
          <w:szCs w:val="22"/>
        </w:rPr>
        <w:t xml:space="preserve">.                           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4,030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 xml:space="preserve">ust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accou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al est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unco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e)</w:t>
      </w:r>
    </w:p>
    <w:p w:rsidR="009C6AAF" w:rsidRDefault="009C6AAF">
      <w:pPr>
        <w:spacing w:before="7" w:line="160" w:lineRule="exact"/>
        <w:rPr>
          <w:sz w:val="17"/>
          <w:szCs w:val="17"/>
        </w:rPr>
      </w:pPr>
    </w:p>
    <w:tbl>
      <w:tblPr>
        <w:tblW w:w="0" w:type="auto"/>
        <w:tblInd w:w="73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316"/>
        <w:gridCol w:w="1259"/>
        <w:gridCol w:w="201"/>
        <w:gridCol w:w="691"/>
        <w:gridCol w:w="745"/>
      </w:tblGrid>
      <w:tr w:rsidR="009C6AAF">
        <w:trPr>
          <w:trHeight w:hRule="exact" w:val="336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27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61" w:right="-2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155" w:right="-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% =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3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$</w:t>
            </w:r>
            <w:r>
              <w:rPr>
                <w:rFonts w:ascii="Arial" w:eastAsia="Arial" w:hAnsi="Arial" w:cs="Arial"/>
                <w:sz w:val="22"/>
                <w:szCs w:val="22"/>
              </w:rPr>
              <w:t>1,5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74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52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61" w:right="-2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154" w:right="-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% =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33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94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64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8,000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61" w:right="-2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155" w:right="-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z w:val="22"/>
                <w:szCs w:val="22"/>
              </w:rPr>
              <w:t>% =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9"/>
              <w:ind w:left="33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93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64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5,000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61" w:right="-2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30" w:right="-2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% =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33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9C6AAF">
        <w:trPr>
          <w:trHeight w:hRule="exact" w:val="272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st 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64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61" w:right="-2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30" w:right="-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%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=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8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 xml:space="preserve">  1,8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  <w:u w:val="single" w:color="000000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</w:t>
            </w:r>
          </w:p>
        </w:tc>
      </w:tr>
      <w:tr w:rsidR="009C6AAF">
        <w:trPr>
          <w:trHeight w:hRule="exact" w:val="336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  <w:u w:val="single" w:color="000000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8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  <w:u w:val="single" w:color="000000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  <w:u w:val="single" w:color="000000"/>
              </w:rPr>
              <w:t>0</w:t>
            </w:r>
          </w:p>
        </w:tc>
      </w:tr>
    </w:tbl>
    <w:p w:rsidR="009C6AAF" w:rsidRDefault="009C6AAF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/>
      </w:tblPr>
      <w:tblGrid>
        <w:gridCol w:w="7132"/>
        <w:gridCol w:w="1186"/>
        <w:gridCol w:w="946"/>
      </w:tblGrid>
      <w:tr w:rsidR="009C6AAF">
        <w:trPr>
          <w:trHeight w:hRule="exact" w:val="629"/>
        </w:trPr>
        <w:tc>
          <w:tcPr>
            <w:tcW w:w="71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b)      </w:t>
            </w:r>
            <w:r>
              <w:rPr>
                <w:rFonts w:ascii="Arial" w:eastAsia="Arial" w:hAnsi="Arial" w:cs="Arial"/>
                <w:spacing w:val="2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nse</w:t>
            </w:r>
            <w:r>
              <w:rPr>
                <w:rFonts w:ascii="Arial" w:eastAsia="Arial" w:hAnsi="Arial" w:cs="Arial"/>
                <w:spacing w:val="2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................................................................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proofErr w:type="gramEnd"/>
          </w:p>
          <w:p w:rsidR="009C6AAF" w:rsidRDefault="00EA4C7F">
            <w:pPr>
              <w:spacing w:before="40"/>
              <w:ind w:left="121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All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ce 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ul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nts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$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+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$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  <w:r>
              <w:rPr>
                <w:rFonts w:ascii="Arial" w:eastAsia="Arial" w:hAnsi="Arial" w:cs="Arial"/>
                <w:spacing w:val="-1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</w:t>
            </w:r>
            <w:proofErr w:type="gramEnd"/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before="72"/>
              <w:ind w:left="28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5,630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>
            <w:pPr>
              <w:spacing w:before="5" w:line="160" w:lineRule="exact"/>
              <w:rPr>
                <w:sz w:val="16"/>
                <w:szCs w:val="16"/>
              </w:rPr>
            </w:pPr>
          </w:p>
          <w:p w:rsidR="009C6AAF" w:rsidRDefault="009C6AAF">
            <w:pPr>
              <w:spacing w:line="200" w:lineRule="exact"/>
            </w:pPr>
          </w:p>
          <w:p w:rsidR="009C6AAF" w:rsidRDefault="00EA4C7F">
            <w:pPr>
              <w:ind w:left="35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5,630</w:t>
            </w:r>
          </w:p>
        </w:tc>
      </w:tr>
      <w:tr w:rsidR="009C6AAF">
        <w:trPr>
          <w:trHeight w:hRule="exact" w:val="379"/>
        </w:trPr>
        <w:tc>
          <w:tcPr>
            <w:tcW w:w="71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ust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he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 accou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al est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at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d unco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ecti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</w:tr>
      <w:tr w:rsidR="009C6AAF">
        <w:trPr>
          <w:trHeight w:hRule="exact" w:val="632"/>
        </w:trPr>
        <w:tc>
          <w:tcPr>
            <w:tcW w:w="71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>
            <w:pPr>
              <w:spacing w:before="5" w:line="100" w:lineRule="exact"/>
              <w:rPr>
                <w:sz w:val="11"/>
                <w:szCs w:val="11"/>
              </w:rPr>
            </w:pPr>
          </w:p>
          <w:p w:rsidR="009C6AAF" w:rsidRDefault="00EA4C7F">
            <w:pPr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c) Jo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  <w:p w:rsidR="009C6AAF" w:rsidRDefault="00EA4C7F">
            <w:pPr>
              <w:spacing w:line="240" w:lineRule="exact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Ja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y </w:t>
            </w:r>
            <w:r>
              <w:rPr>
                <w:rFonts w:ascii="Arial" w:eastAsia="Arial" w:hAnsi="Arial" w:cs="Arial"/>
                <w:spacing w:val="5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5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All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ance 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ul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nt</w:t>
            </w:r>
            <w:r>
              <w:rPr>
                <w:rFonts w:ascii="Arial" w:eastAsia="Arial" w:hAnsi="Arial" w:cs="Arial"/>
                <w:spacing w:val="1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>
            <w:pPr>
              <w:spacing w:before="7" w:line="160" w:lineRule="exact"/>
              <w:rPr>
                <w:sz w:val="16"/>
                <w:szCs w:val="16"/>
              </w:rPr>
            </w:pPr>
          </w:p>
          <w:p w:rsidR="009C6AAF" w:rsidRDefault="009C6AAF">
            <w:pPr>
              <w:spacing w:line="200" w:lineRule="exact"/>
            </w:pPr>
          </w:p>
          <w:p w:rsidR="009C6AAF" w:rsidRDefault="00EA4C7F">
            <w:pPr>
              <w:ind w:left="28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1,000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</w:tr>
      <w:tr w:rsidR="009C6AAF">
        <w:trPr>
          <w:trHeight w:hRule="exact" w:val="380"/>
        </w:trPr>
        <w:tc>
          <w:tcPr>
            <w:tcW w:w="71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18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nts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e—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6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/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EA4C7F">
            <w:pPr>
              <w:spacing w:line="240" w:lineRule="exact"/>
              <w:ind w:left="35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1,000</w:t>
            </w:r>
          </w:p>
        </w:tc>
      </w:tr>
      <w:tr w:rsidR="009C6AAF">
        <w:trPr>
          <w:trHeight w:hRule="exact" w:val="1222"/>
        </w:trPr>
        <w:tc>
          <w:tcPr>
            <w:tcW w:w="7132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>
            <w:pPr>
              <w:spacing w:before="5" w:line="100" w:lineRule="exact"/>
              <w:rPr>
                <w:sz w:val="11"/>
                <w:szCs w:val="11"/>
              </w:rPr>
            </w:pPr>
          </w:p>
          <w:p w:rsidR="009C6AAF" w:rsidRDefault="00EA4C7F">
            <w:pPr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Ja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1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 xml:space="preserve">20 </w:t>
            </w:r>
            <w:r>
              <w:rPr>
                <w:rFonts w:ascii="Arial" w:eastAsia="Arial" w:hAnsi="Arial" w:cs="Arial"/>
                <w:spacing w:val="5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nts</w:t>
            </w:r>
            <w:proofErr w:type="gramEnd"/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e—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</w:t>
            </w:r>
          </w:p>
          <w:p w:rsidR="009C6AAF" w:rsidRDefault="00EA4C7F">
            <w:pPr>
              <w:spacing w:before="3" w:line="240" w:lineRule="exact"/>
              <w:ind w:left="1300" w:right="242" w:firstLine="5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All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ce 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ul </w:t>
            </w:r>
            <w:proofErr w:type="gramStart"/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nts</w:t>
            </w:r>
            <w:r>
              <w:rPr>
                <w:rFonts w:ascii="Arial" w:eastAsia="Arial" w:hAnsi="Arial" w:cs="Arial"/>
                <w:spacing w:val="-2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</w:t>
            </w:r>
            <w:proofErr w:type="gramEnd"/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ash</w:t>
            </w:r>
            <w:r>
              <w:rPr>
                <w:rFonts w:ascii="Arial" w:eastAsia="Arial" w:hAnsi="Arial" w:cs="Arial"/>
                <w:spacing w:val="-1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................................................</w:t>
            </w:r>
            <w:proofErr w:type="gramEnd"/>
          </w:p>
          <w:p w:rsidR="009C6AAF" w:rsidRDefault="00EA4C7F">
            <w:pPr>
              <w:spacing w:line="240" w:lineRule="exact"/>
              <w:ind w:left="18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cco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z w:val="22"/>
                <w:szCs w:val="22"/>
              </w:rPr>
              <w:t>nts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bl</w:t>
            </w:r>
            <w:r>
              <w:rPr>
                <w:rFonts w:ascii="Arial" w:eastAsia="Arial" w:hAnsi="Arial" w:cs="Arial"/>
                <w:sz w:val="22"/>
                <w:szCs w:val="22"/>
              </w:rPr>
              <w:t>e—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6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...............................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>
            <w:pPr>
              <w:spacing w:before="5" w:line="100" w:lineRule="exact"/>
              <w:rPr>
                <w:sz w:val="11"/>
                <w:szCs w:val="11"/>
              </w:rPr>
            </w:pPr>
          </w:p>
          <w:p w:rsidR="009C6AAF" w:rsidRDefault="00EA4C7F">
            <w:pPr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350</w:t>
            </w:r>
          </w:p>
          <w:p w:rsidR="009C6AAF" w:rsidRDefault="009C6AAF">
            <w:pPr>
              <w:spacing w:before="11" w:line="240" w:lineRule="exact"/>
              <w:rPr>
                <w:sz w:val="24"/>
                <w:szCs w:val="24"/>
              </w:rPr>
            </w:pPr>
          </w:p>
          <w:p w:rsidR="009C6AAF" w:rsidRDefault="00EA4C7F">
            <w:pPr>
              <w:ind w:left="4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350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9C6AAF" w:rsidRDefault="009C6AAF">
            <w:pPr>
              <w:spacing w:before="7" w:line="160" w:lineRule="exact"/>
              <w:rPr>
                <w:sz w:val="16"/>
                <w:szCs w:val="16"/>
              </w:rPr>
            </w:pPr>
          </w:p>
          <w:p w:rsidR="009C6AAF" w:rsidRDefault="009C6AAF">
            <w:pPr>
              <w:spacing w:line="200" w:lineRule="exact"/>
            </w:pPr>
          </w:p>
          <w:p w:rsidR="009C6AAF" w:rsidRDefault="00EA4C7F">
            <w:pPr>
              <w:ind w:left="53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350</w:t>
            </w:r>
          </w:p>
          <w:p w:rsidR="009C6AAF" w:rsidRDefault="009C6AAF">
            <w:pPr>
              <w:spacing w:before="13" w:line="240" w:lineRule="exact"/>
              <w:rPr>
                <w:sz w:val="24"/>
                <w:szCs w:val="24"/>
              </w:rPr>
            </w:pPr>
          </w:p>
          <w:p w:rsidR="009C6AAF" w:rsidRDefault="00EA4C7F">
            <w:pPr>
              <w:ind w:left="53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350</w:t>
            </w:r>
          </w:p>
        </w:tc>
      </w:tr>
    </w:tbl>
    <w:p w:rsidR="00EA4C7F" w:rsidRDefault="00EA4C7F"/>
    <w:p w:rsidR="009D4FA3" w:rsidRDefault="009D4FA3"/>
    <w:sectPr w:rsidR="009D4FA3" w:rsidSect="009C6AAF">
      <w:headerReference w:type="default" r:id="rId19"/>
      <w:footerReference w:type="default" r:id="rId20"/>
      <w:pgSz w:w="12240" w:h="20160"/>
      <w:pgMar w:top="1860" w:right="1100" w:bottom="280" w:left="1660" w:header="0" w:footer="733" w:gutter="0"/>
      <w:pgNumType w:start="1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C7F" w:rsidRDefault="00EA4C7F" w:rsidP="009C6AAF">
      <w:r>
        <w:separator/>
      </w:r>
    </w:p>
  </w:endnote>
  <w:endnote w:type="continuationSeparator" w:id="0">
    <w:p w:rsidR="00EA4C7F" w:rsidRDefault="00EA4C7F" w:rsidP="009C6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07.85pt;margin-top:960.35pt;width:16.25pt;height:13.05pt;z-index:-1543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240" w:lineRule="exact"/>
                  <w:ind w:left="40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7F0876">
                  <w:rPr>
                    <w:rFonts w:ascii="Arial" w:eastAsia="Arial" w:hAnsi="Arial" w:cs="Arial"/>
                    <w:noProof/>
                    <w:sz w:val="22"/>
                    <w:szCs w:val="22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14pt;margin-top:960.35pt;width:10.15pt;height:13.05pt;z-index:-1540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240" w:lineRule="exact"/>
                  <w:ind w:left="40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7F0876">
                  <w:rPr>
                    <w:rFonts w:ascii="Arial" w:eastAsia="Arial" w:hAnsi="Arial" w:cs="Arial"/>
                    <w:noProof/>
                    <w:sz w:val="22"/>
                    <w:szCs w:val="22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07.85pt;margin-top:960.35pt;width:16.25pt;height:13.05pt;z-index:-1538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240" w:lineRule="exact"/>
                  <w:ind w:left="40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22"/>
                    <w:szCs w:val="22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07.85pt;margin-top:960.35pt;width:16.25pt;height:13.05pt;z-index:-1537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240" w:lineRule="exact"/>
                  <w:ind w:left="40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22"/>
                    <w:szCs w:val="22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7.85pt;margin-top:960.35pt;width:16.25pt;height:13.05pt;z-index:-1536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240" w:lineRule="exact"/>
                  <w:ind w:left="40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22"/>
                    <w:szCs w:val="22"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C7F" w:rsidRDefault="00EA4C7F" w:rsidP="009C6AAF">
      <w:r>
        <w:separator/>
      </w:r>
    </w:p>
  </w:footnote>
  <w:footnote w:type="continuationSeparator" w:id="0">
    <w:p w:rsidR="00EA4C7F" w:rsidRDefault="00EA4C7F" w:rsidP="009C6A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89pt;margin-top:72.6pt;width:268.2pt;height:16.05pt;z-index:-1542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300" w:lineRule="exact"/>
                  <w:ind w:left="20" w:right="-42"/>
                  <w:rPr>
                    <w:rFonts w:ascii="Arial" w:eastAsia="Arial" w:hAnsi="Arial" w:cs="Arial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pacing w:val="-1"/>
                    <w:sz w:val="28"/>
                    <w:szCs w:val="28"/>
                  </w:rPr>
                  <w:t>u</w:t>
                </w: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l</w:t>
                </w:r>
                <w:r>
                  <w:rPr>
                    <w:rFonts w:ascii="Arial" w:eastAsia="Arial" w:hAnsi="Arial" w:cs="Arial"/>
                    <w:b/>
                    <w:spacing w:val="-2"/>
                    <w:sz w:val="28"/>
                    <w:szCs w:val="28"/>
                  </w:rPr>
                  <w:t>t</w:t>
                </w: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rFonts w:ascii="Arial" w:eastAsia="Arial" w:hAnsi="Arial" w:cs="Arial"/>
                    <w:b/>
                    <w:spacing w:val="-1"/>
                    <w:sz w:val="28"/>
                    <w:szCs w:val="28"/>
                  </w:rPr>
                  <w:t>p</w:t>
                </w: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l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e</w:t>
                </w:r>
                <w:r>
                  <w:rPr>
                    <w:rFonts w:ascii="Arial" w:eastAsia="Arial" w:hAnsi="Arial" w:cs="Arial"/>
                    <w:b/>
                    <w:spacing w:val="-1"/>
                    <w:sz w:val="28"/>
                    <w:szCs w:val="28"/>
                  </w:rPr>
                  <w:t xml:space="preserve"> Cho</w:t>
                </w: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ce</w:t>
                </w:r>
                <w:r>
                  <w:rPr>
                    <w:rFonts w:ascii="Arial" w:eastAsia="Arial" w:hAnsi="Arial" w:cs="Arial"/>
                    <w:b/>
                    <w:spacing w:val="-1"/>
                    <w:sz w:val="28"/>
                    <w:szCs w:val="28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(</w:t>
                </w:r>
                <w:r>
                  <w:rPr>
                    <w:rFonts w:ascii="Arial" w:eastAsia="Arial" w:hAnsi="Arial" w:cs="Arial"/>
                    <w:b/>
                    <w:spacing w:val="-1"/>
                    <w:sz w:val="28"/>
                    <w:szCs w:val="28"/>
                  </w:rPr>
                  <w:t>4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0</w:t>
                </w:r>
                <w:r>
                  <w:rPr>
                    <w:rFonts w:ascii="Arial" w:eastAsia="Arial" w:hAnsi="Arial" w:cs="Arial"/>
                    <w:b/>
                    <w:spacing w:val="2"/>
                    <w:sz w:val="28"/>
                    <w:szCs w:val="28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pacing w:val="-3"/>
                    <w:sz w:val="28"/>
                    <w:szCs w:val="28"/>
                  </w:rPr>
                  <w:t>a</w:t>
                </w: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r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ks –</w:t>
                </w:r>
                <w:r>
                  <w:rPr>
                    <w:rFonts w:ascii="Arial" w:eastAsia="Arial" w:hAnsi="Arial" w:cs="Arial"/>
                    <w:b/>
                    <w:spacing w:val="2"/>
                    <w:sz w:val="28"/>
                    <w:szCs w:val="28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72</w:t>
                </w:r>
                <w:r>
                  <w:rPr>
                    <w:rFonts w:ascii="Arial" w:eastAsia="Arial" w:hAnsi="Arial" w:cs="Arial"/>
                    <w:b/>
                    <w:spacing w:val="-1"/>
                    <w:sz w:val="28"/>
                    <w:szCs w:val="28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pacing w:val="-3"/>
                    <w:sz w:val="28"/>
                    <w:szCs w:val="28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rFonts w:ascii="Arial" w:eastAsia="Arial" w:hAnsi="Arial" w:cs="Arial"/>
                    <w:b/>
                    <w:spacing w:val="-1"/>
                    <w:sz w:val="28"/>
                    <w:szCs w:val="28"/>
                  </w:rPr>
                  <w:t>nu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te</w:t>
                </w:r>
                <w:r>
                  <w:rPr>
                    <w:rFonts w:ascii="Arial" w:eastAsia="Arial" w:hAnsi="Arial" w:cs="Arial"/>
                    <w:b/>
                    <w:spacing w:val="1"/>
                    <w:sz w:val="28"/>
                    <w:szCs w:val="28"/>
                  </w:rPr>
                  <w:t>s</w:t>
                </w:r>
                <w:r>
                  <w:rPr>
                    <w:rFonts w:ascii="Arial" w:eastAsia="Arial" w:hAnsi="Arial" w:cs="Arial"/>
                    <w:b/>
                    <w:sz w:val="28"/>
                    <w:szCs w:val="28"/>
                  </w:rPr>
                  <w:t>)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89pt;margin-top:72.3pt;width:298.8pt;height:14pt;z-index:-1541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260" w:lineRule="exact"/>
                  <w:ind w:left="20" w:right="-36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ultiple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 xml:space="preserve"> </w:t>
                </w:r>
                <w:proofErr w:type="gramStart"/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Choi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e</w:t>
                </w:r>
                <w:proofErr w:type="gramEnd"/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(con</w:t>
                </w:r>
                <w:r>
                  <w:rPr>
                    <w:rFonts w:ascii="Arial" w:eastAsia="Arial" w:hAnsi="Arial" w:cs="Arial"/>
                    <w:b/>
                    <w:spacing w:val="-3"/>
                    <w:sz w:val="24"/>
                    <w:szCs w:val="24"/>
                  </w:rPr>
                  <w:t>t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inu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d)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(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>4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0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spacing w:val="-2"/>
                    <w:sz w:val="24"/>
                    <w:szCs w:val="24"/>
                  </w:rPr>
                  <w:t>r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k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s –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>7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2 minu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>t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es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)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0" w:lineRule="atLeast"/>
      <w:rPr>
        <w:sz w:val="0"/>
        <w:szCs w:val="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9pt;margin-top:72.3pt;width:298.8pt;height:14pt;z-index:-1539;mso-position-horizontal-relative:page;mso-position-vertical-relative:page" filled="f" stroked="f">
          <v:textbox inset="0,0,0,0">
            <w:txbxContent>
              <w:p w:rsidR="00EA4C7F" w:rsidRDefault="00EA4C7F">
                <w:pPr>
                  <w:spacing w:line="260" w:lineRule="exact"/>
                  <w:ind w:left="20" w:right="-36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ultiple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 xml:space="preserve"> </w:t>
                </w:r>
                <w:proofErr w:type="gramStart"/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Choi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e</w:t>
                </w:r>
                <w:proofErr w:type="gramEnd"/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(con</w:t>
                </w:r>
                <w:r>
                  <w:rPr>
                    <w:rFonts w:ascii="Arial" w:eastAsia="Arial" w:hAnsi="Arial" w:cs="Arial"/>
                    <w:b/>
                    <w:spacing w:val="-3"/>
                    <w:sz w:val="24"/>
                    <w:szCs w:val="24"/>
                  </w:rPr>
                  <w:t>t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inu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d)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(40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m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spacing w:val="-2"/>
                    <w:sz w:val="24"/>
                    <w:szCs w:val="24"/>
                  </w:rPr>
                  <w:t>r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k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s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–</w:t>
                </w:r>
                <w:r>
                  <w:rPr>
                    <w:rFonts w:ascii="Arial" w:eastAsia="Arial" w:hAnsi="Arial" w:cs="Arial"/>
                    <w:b/>
                    <w:spacing w:val="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>7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2</w:t>
                </w:r>
                <w:r>
                  <w:rPr>
                    <w:rFonts w:ascii="Arial" w:eastAsia="Arial" w:hAnsi="Arial" w:cs="Arial"/>
                    <w:b/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minute</w:t>
                </w:r>
                <w:r>
                  <w:rPr>
                    <w:rFonts w:ascii="Arial" w:eastAsia="Arial" w:hAnsi="Arial" w:cs="Arial"/>
                    <w:b/>
                    <w:spacing w:val="1"/>
                    <w:sz w:val="24"/>
                    <w:szCs w:val="24"/>
                  </w:rPr>
                  <w:t>s</w:t>
                </w:r>
                <w:r>
                  <w:rPr>
                    <w:rFonts w:ascii="Arial" w:eastAsia="Arial" w:hAnsi="Arial" w:cs="Arial"/>
                    <w:b/>
                    <w:sz w:val="24"/>
                    <w:szCs w:val="24"/>
                  </w:rPr>
                  <w:t>)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0" w:lineRule="atLeast"/>
      <w:rPr>
        <w:sz w:val="0"/>
        <w:szCs w:val="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0" w:lineRule="atLeast"/>
      <w:rPr>
        <w:sz w:val="0"/>
        <w:szCs w:val="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7F" w:rsidRDefault="00EA4C7F">
    <w:pPr>
      <w:spacing w:line="0" w:lineRule="atLeast"/>
      <w:rPr>
        <w:sz w:val="0"/>
        <w:szCs w:val="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13ED1"/>
    <w:multiLevelType w:val="multilevel"/>
    <w:tmpl w:val="70303FF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C6AAF"/>
    <w:rsid w:val="007F0876"/>
    <w:rsid w:val="009C6AAF"/>
    <w:rsid w:val="009D4FA3"/>
    <w:rsid w:val="00EA4C7F"/>
    <w:rsid w:val="00FE0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EAD9C-B6B3-4293-8A9F-1FE8BB896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12</Pages>
  <Words>2455</Words>
  <Characters>13997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Dylan Dorey</dc:creator>
  <cp:lastModifiedBy>Dylan Dorey</cp:lastModifiedBy>
  <cp:revision>4</cp:revision>
  <dcterms:created xsi:type="dcterms:W3CDTF">2014-02-28T18:14:00Z</dcterms:created>
  <dcterms:modified xsi:type="dcterms:W3CDTF">2014-03-01T16:46:00Z</dcterms:modified>
</cp:coreProperties>
</file>