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8B6" w:rsidRPr="001E3172" w:rsidRDefault="006D08B6" w:rsidP="006D08B6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="Garamond"/>
          <w:b/>
          <w:sz w:val="22"/>
          <w:szCs w:val="22"/>
          <w:u w:val="single"/>
          <w:lang w:val="en-US"/>
        </w:rPr>
      </w:pPr>
      <w:r w:rsidRPr="001E3172">
        <w:rPr>
          <w:rFonts w:asciiTheme="majorHAnsi" w:hAnsiTheme="majorHAnsi" w:cs="Garamond"/>
          <w:b/>
          <w:sz w:val="22"/>
          <w:szCs w:val="22"/>
          <w:u w:val="single"/>
          <w:lang w:val="en-US"/>
        </w:rPr>
        <w:t>MANAGING A GROWING ENTERPRISE - LECTURE 2&amp;3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Garamond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Garamond"/>
          <w:b/>
          <w:sz w:val="22"/>
          <w:szCs w:val="22"/>
          <w:lang w:val="en-US"/>
        </w:rPr>
        <w:t>Marketing and Sales = marriage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Must get along; Must co-exist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Sales will always have a complaint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Sales will always be demanding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When the company is successful, sales met their numbers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When the company is unsuccessful, the Marketing Director gets fired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Learning Objectives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Demonstrate a thorough understanding of the major marketing concepts for small businesses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1"/>
        </w:numPr>
        <w:tabs>
          <w:tab w:val="left" w:pos="0"/>
          <w:tab w:val="left" w:pos="284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Describe basic themes and problems Marketing Managers experience, but again to also identify how these problems (or challenges) can be turned in to service marketing opportunities.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Present a framework and identify a set of tools for managing service organizations.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Acquire introductory knowledge of the 8Ps / 9Ps of marketing for a small business.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0059207A" wp14:editId="763F9354">
            <wp:extent cx="4889500" cy="12700"/>
            <wp:effectExtent l="25400" t="25400" r="38100" b="381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FIVE Mandatory items to your business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The “given” when starting or running a business!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Calibri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PASSION for excellence 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Calibri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Market Research 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 xml:space="preserve">A STRATEGIC marketing and sales </w:t>
      </w:r>
      <w:r w:rsidRPr="001E3172">
        <w:rPr>
          <w:rFonts w:asciiTheme="majorHAnsi" w:hAnsiTheme="majorHAnsi" w:cs="Calibri"/>
          <w:b/>
          <w:i/>
          <w:iCs/>
          <w:sz w:val="22"/>
          <w:szCs w:val="22"/>
          <w:lang w:val="en-US"/>
        </w:rPr>
        <w:t>plan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Calibri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 xml:space="preserve">Networking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Website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0003E167" wp14:editId="2FEACCDD">
            <wp:extent cx="4889500" cy="12700"/>
            <wp:effectExtent l="25400" t="25400" r="38100" b="381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The 8 Ps of Marketing</w:t>
      </w:r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The 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“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>8Ps</w:t>
      </w:r>
      <w:r w:rsidRPr="001E3172">
        <w:rPr>
          <w:rFonts w:asciiTheme="majorHAnsi" w:hAnsiTheme="majorHAnsi" w:cs="Arial"/>
          <w:sz w:val="22"/>
          <w:szCs w:val="22"/>
          <w:lang w:val="en-US"/>
        </w:rPr>
        <w:t xml:space="preserve">” 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of marketing are needed to create strategies for meeting customer needs profitably in a competitive marketplace </w:t>
      </w:r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Traditional Marketing Mix: 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Price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Product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Promote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Place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5DC206B6" wp14:editId="77886644">
            <wp:extent cx="4889500" cy="12700"/>
            <wp:effectExtent l="25400" t="25400" r="38100" b="381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The “9 Ps” of Marketing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The 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“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>9Ps</w:t>
      </w:r>
      <w:r w:rsidRPr="001E3172">
        <w:rPr>
          <w:rFonts w:asciiTheme="majorHAnsi" w:hAnsiTheme="majorHAnsi" w:cs="Arial"/>
          <w:sz w:val="22"/>
          <w:szCs w:val="22"/>
          <w:lang w:val="en-US"/>
        </w:rPr>
        <w:t xml:space="preserve">” 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of marketing are needed to create strategies for meeting customer needs profitably in a competitive marketplace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Traditional: Product, Place, Price &amp; Promotion </w:t>
      </w:r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Calibri"/>
          <w:b/>
          <w:bCs/>
          <w:i/>
          <w:iCs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i/>
          <w:iCs/>
          <w:sz w:val="22"/>
          <w:szCs w:val="22"/>
          <w:lang w:val="en-US"/>
        </w:rPr>
        <w:t xml:space="preserve">Extended by service delivery: 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i/>
          <w:iCs/>
          <w:sz w:val="22"/>
          <w:szCs w:val="22"/>
          <w:lang w:val="en-US"/>
        </w:rPr>
        <w:t xml:space="preserve">Physical environment 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 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6C847AC" wp14:editId="0C726CD3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4914900" cy="1708785"/>
                <wp:effectExtent l="0" t="0" r="12700" b="0"/>
                <wp:wrapThrough wrapText="bothSides">
                  <wp:wrapPolygon edited="0">
                    <wp:start x="0" y="0"/>
                    <wp:lineTo x="0" y="19906"/>
                    <wp:lineTo x="10940" y="21191"/>
                    <wp:lineTo x="21544" y="21191"/>
                    <wp:lineTo x="21544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4900" cy="1708785"/>
                          <a:chOff x="0" y="0"/>
                          <a:chExt cx="6172200" cy="2228850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96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0400" y="0"/>
                            <a:ext cx="297180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135pt;margin-top:2.9pt;width:387pt;height:134.55pt;z-index:251659264;mso-width-relative:margin;mso-height-relative:margin" coordsize="6172200,222885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Dw/&#10;eHBhY2tldCBlbmQ9InciPz7/2wBDAAgGBgcGBQgHBwcJCQgKDBQNDAsLDBkSEw8UHRofHh0aHBwg&#10;JC4nICIsIxwcKDcpLDAxNDQ0Hyc5PTgyPC4zNDL/2wBDAQkJCQwLDBgNDRgyIRwhMjIyMjIyMjIy&#10;MjIyMjIyMjIyMjIyMjIyMjIyMjIyMjIyMjIyMjIyMjIyMjIyMjIyMjL/wAARCAJMA4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3+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7" type="#_x0000_t75" style="position:absolute;width:3148965;height:20574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xf&#10;w37BAAAA2wAAAA8AAABkcnMvZG93bnJldi54bWxET8tqwkAU3Rf6D8MtdFcnWhBJMxFRhG6K+Ni4&#10;u2Zuk2jmTpyZxOTvnUWhy8N5Z8vBNKIn52vLCqaTBARxYXXNpYLTcfuxAOEDssbGMikYycMyf33J&#10;MNX2wXvqD6EUMYR9igqqENpUSl9UZNBPbEscuV/rDIYIXSm1w0cMN42cJclcGqw5NlTY0rqi4nbo&#10;jIKw6kZ7nsv7deh+Lru9vmy6win1/jasvkAEGsK/+M/9rRV8xrHxS/wBMn8C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Hxfw37BAAAA2wAAAA8AAAAAAAAAAAAAAAAAnAIAAGRy&#10;cy9kb3ducmV2LnhtbFBLBQYAAAAABAAEAPcAAACKAwAAAAA=&#10;">
                  <v:imagedata r:id="rId9" o:title=""/>
                  <v:path arrowok="t"/>
                </v:shape>
                <v:shape id="Picture 2" o:spid="_x0000_s1028" type="#_x0000_t75" style="position:absolute;left:3200400;width:2971800;height:222885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aQ&#10;U0DCAAAA2gAAAA8AAABkcnMvZG93bnJldi54bWxEj09rAjEUxO+FfofwBG81UaHIahQVhBa91D94&#10;fW6eu4ubl5Ckun77plDocZiZ3zCzRWdbcacQG8cahgMFgrh0puFKw/GweZuAiAnZYOuYNDwpwmL+&#10;+jLDwrgHf9F9nyqRIRwL1FCn5AspY1mTxThwnjh7VxcspixDJU3AR4bbVo6UepcWG84LNXpa11Te&#10;9t9Ww27yeRrvTpuj8kNFq/X54tM2aN3vdcspiERd+g//tT+MhhH8Xsk3QM5/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WkFNAwgAAANoAAAAPAAAAAAAAAAAAAAAAAJwCAABk&#10;cnMvZG93bnJldi54bWxQSwUGAAAAAAQABAD3AAAAiwMAAAAA&#10;">
                  <v:imagedata r:id="rId10" o:title=""/>
                  <v:path arrowok="t"/>
                </v:shape>
                <w10:wrap type="through"/>
              </v:group>
            </w:pict>
          </mc:Fallback>
        </mc:AlternateContent>
      </w:r>
      <w:r w:rsidRPr="001E3172">
        <w:rPr>
          <w:rFonts w:asciiTheme="majorHAnsi" w:hAnsiTheme="majorHAnsi" w:cs="Calibri"/>
          <w:b/>
          <w:bCs/>
          <w:i/>
          <w:iCs/>
          <w:sz w:val="22"/>
          <w:szCs w:val="22"/>
          <w:lang w:val="en-US"/>
        </w:rPr>
        <w:t>Process 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i/>
          <w:iCs/>
          <w:sz w:val="22"/>
          <w:szCs w:val="22"/>
          <w:lang w:val="en-US"/>
        </w:rPr>
        <w:t>People 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i/>
          <w:iCs/>
          <w:sz w:val="22"/>
          <w:szCs w:val="22"/>
          <w:lang w:val="en-US"/>
        </w:rPr>
        <w:t xml:space="preserve">Productivity and quality 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 </w:t>
      </w:r>
    </w:p>
    <w:p w:rsidR="006D08B6" w:rsidRPr="001E3172" w:rsidRDefault="006D08B6" w:rsidP="006D08B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b/>
          <w:color w:val="937C1E"/>
          <w:sz w:val="22"/>
          <w:szCs w:val="22"/>
          <w:lang w:val="en-US"/>
        </w:rPr>
      </w:pPr>
      <w:proofErr w:type="spellStart"/>
      <w:proofErr w:type="gramStart"/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>pSocial</w:t>
      </w:r>
      <w:proofErr w:type="spellEnd"/>
      <w:proofErr w:type="gramEnd"/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 </w:t>
      </w:r>
      <w:proofErr w:type="spellStart"/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>Meda</w:t>
      </w:r>
      <w:proofErr w:type="spellEnd"/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Calibri"/>
          <w:b/>
          <w:color w:val="FF0000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lastRenderedPageBreak/>
        <w:drawing>
          <wp:inline distT="0" distB="0" distL="0" distR="0" wp14:anchorId="1CC59E3D" wp14:editId="64545DDA">
            <wp:extent cx="4889500" cy="12700"/>
            <wp:effectExtent l="25400" t="25400" r="38100" b="381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u w:val="single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u w:val="single"/>
          <w:lang w:val="en-US"/>
        </w:rPr>
        <w:t>Expanded Marketing Mix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The 9 Ps of Marketing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Theme="majorHAnsi" w:hAnsiTheme="majorHAnsi" w:cs="Calibri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Product Elements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Theme="majorHAnsi" w:hAnsiTheme="majorHAnsi" w:cs="Calibri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Place and Time </w:t>
      </w:r>
    </w:p>
    <w:p w:rsidR="006D08B6" w:rsidRPr="001E3172" w:rsidRDefault="006D08B6" w:rsidP="006D08B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Calibri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Price and Other User Outlays </w:t>
      </w:r>
    </w:p>
    <w:p w:rsidR="006D08B6" w:rsidRPr="001E3172" w:rsidRDefault="006D08B6" w:rsidP="006D08B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Calibri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Promotion and Education </w:t>
      </w:r>
    </w:p>
    <w:p w:rsidR="006D08B6" w:rsidRPr="001E3172" w:rsidRDefault="006D08B6" w:rsidP="006D08B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Calibri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Process </w:t>
      </w:r>
    </w:p>
    <w:p w:rsidR="006D08B6" w:rsidRPr="001E3172" w:rsidRDefault="006D08B6" w:rsidP="006D08B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Calibri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Physical Environment </w:t>
      </w:r>
    </w:p>
    <w:p w:rsidR="006D08B6" w:rsidRPr="001E3172" w:rsidRDefault="006D08B6" w:rsidP="006D08B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Calibri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People </w:t>
      </w:r>
    </w:p>
    <w:p w:rsidR="006D08B6" w:rsidRPr="001E3172" w:rsidRDefault="006D08B6" w:rsidP="006D08B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Calibri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 xml:space="preserve">Productivity and Quality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>Social Media / Online Marketing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#1 Product/Service</w:t>
      </w:r>
    </w:p>
    <w:p w:rsidR="006D08B6" w:rsidRPr="001E3172" w:rsidRDefault="006D08B6" w:rsidP="006D08B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Embrace all aspects of service performance that </w:t>
      </w:r>
      <w:r w:rsidRPr="001E3172">
        <w:rPr>
          <w:rFonts w:asciiTheme="majorHAnsi" w:hAnsiTheme="majorHAnsi" w:cs="Calibri"/>
          <w:sz w:val="22"/>
          <w:szCs w:val="22"/>
          <w:u w:val="single"/>
          <w:lang w:val="en-US"/>
        </w:rPr>
        <w:t>create value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 </w:t>
      </w:r>
    </w:p>
    <w:p w:rsidR="006D08B6" w:rsidRPr="001E3172" w:rsidRDefault="006D08B6" w:rsidP="006D08B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Core product responds to customer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’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 primary need </w:t>
      </w:r>
    </w:p>
    <w:p w:rsidR="006D08B6" w:rsidRPr="001E3172" w:rsidRDefault="006D08B6" w:rsidP="006D08B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Help customers use core product through array of </w:t>
      </w:r>
      <w:r w:rsidRPr="001E3172">
        <w:rPr>
          <w:rFonts w:asciiTheme="majorHAnsi" w:hAnsiTheme="majorHAnsi" w:cs="Calibri"/>
          <w:sz w:val="22"/>
          <w:szCs w:val="22"/>
          <w:u w:val="single"/>
          <w:lang w:val="en-US"/>
        </w:rPr>
        <w:t>supplementary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 service elements </w:t>
      </w:r>
    </w:p>
    <w:p w:rsidR="006D08B6" w:rsidRPr="001E3172" w:rsidRDefault="006D08B6" w:rsidP="006D08B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Creates a service concept that offers value to customers </w:t>
      </w:r>
      <w:r w:rsidRPr="001E3172">
        <w:rPr>
          <w:rFonts w:asciiTheme="majorHAnsi" w:hAnsiTheme="majorHAnsi" w:cs="Calibri"/>
          <w:sz w:val="22"/>
          <w:szCs w:val="22"/>
          <w:u w:val="single"/>
          <w:lang w:val="en-US"/>
        </w:rPr>
        <w:t>better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 than competitors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</w:t>
      </w: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13A17048" wp14:editId="335D25D7">
            <wp:extent cx="4889500" cy="12700"/>
            <wp:effectExtent l="25400" t="25400" r="38100" b="381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Planning &amp; Creating a Service / Product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Core Product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firstLine="36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Central component that supplies the principal, problem-solving benefits customers seek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Supplementary Services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firstLine="35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Augment the core product, facilitating its use and enhancing its value and appeal</w:t>
      </w:r>
    </w:p>
    <w:p w:rsidR="006D08B6" w:rsidRPr="001E3172" w:rsidRDefault="006D08B6" w:rsidP="006D08B6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color w:val="0E1B30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noProof/>
          <w:color w:val="0E1B30"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7817EFA" wp14:editId="5DF0F670">
                <wp:simplePos x="0" y="0"/>
                <wp:positionH relativeFrom="column">
                  <wp:posOffset>0</wp:posOffset>
                </wp:positionH>
                <wp:positionV relativeFrom="paragraph">
                  <wp:posOffset>138430</wp:posOffset>
                </wp:positionV>
                <wp:extent cx="4610735" cy="1028700"/>
                <wp:effectExtent l="0" t="0" r="37465" b="38100"/>
                <wp:wrapThrough wrapText="bothSides">
                  <wp:wrapPolygon edited="0">
                    <wp:start x="10114" y="0"/>
                    <wp:lineTo x="9519" y="5333"/>
                    <wp:lineTo x="9519" y="7467"/>
                    <wp:lineTo x="10114" y="8533"/>
                    <wp:lineTo x="0" y="11733"/>
                    <wp:lineTo x="0" y="21867"/>
                    <wp:lineTo x="21657" y="21867"/>
                    <wp:lineTo x="21657" y="11733"/>
                    <wp:lineTo x="12018" y="8533"/>
                    <wp:lineTo x="12732" y="8533"/>
                    <wp:lineTo x="12732" y="5333"/>
                    <wp:lineTo x="12137" y="0"/>
                    <wp:lineTo x="10114" y="0"/>
                  </wp:wrapPolygon>
                </wp:wrapThrough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735" cy="1028700"/>
                          <a:chOff x="0" y="0"/>
                          <a:chExt cx="4610735" cy="1028700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571500"/>
                            <a:ext cx="461073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948A54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:rsidR="006D08B6" w:rsidRPr="006327FF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b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6327FF">
                                <w:rPr>
                                  <w:rFonts w:asciiTheme="majorHAnsi" w:hAnsiTheme="majorHAnsi" w:cs="Calibri"/>
                                  <w:b/>
                                  <w:sz w:val="22"/>
                                  <w:szCs w:val="22"/>
                                  <w:lang w:val="en-US"/>
                                </w:rPr>
                                <w:t>Delivery Processes </w:t>
                              </w:r>
                            </w:p>
                            <w:p w:rsidR="006D08B6" w:rsidRPr="007A7BBE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7A7BBE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Used to deliver both the core product </w:t>
                              </w:r>
                              <w:r w:rsidRPr="006327FF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  <w:t>and</w:t>
                              </w:r>
                              <w:r w:rsidRPr="007A7BBE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 each of the supplementary services</w:t>
                              </w:r>
                            </w:p>
                            <w:p w:rsidR="006D08B6" w:rsidRPr="003C3BB6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7400" y="0"/>
                            <a:ext cx="64770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left:0;text-align:left;margin-left:0;margin-top:10.9pt;width:363.05pt;height:81pt;z-index:251661312" coordsize="4610735,102870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0" o:spid="_x0000_s1027" type="#_x0000_t202" style="position:absolute;top:571500;width:4610735;height:4572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jTiKxQAA&#10;ANsAAAAPAAAAZHJzL2Rvd25yZXYueG1sRI9Ba8JAEIXvBf/DMkIvoptWKBLdhCoU1FONHuJtmp0m&#10;odnZkN1q+u87h0JvM7w3732zyUfXqRsNofVs4GmRgCKuvG25NnA5v81XoEJEtth5JgM/FCDPJg8b&#10;TK2/84luRayVhHBI0UATY59qHaqGHIaF74lF+/SDwyjrUGs74F3CXaefk+RFO2xZGhrsaddQ9VV8&#10;OwPlAZenY1J9dFS8l4frlurZfmbM43R8XYOKNMZ/89/13gq+0MsvMoDOf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qNOIrFAAAA2wAAAA8AAAAAAAAAAAAAAAAAlwIAAGRycy9k&#10;b3ducmV2LnhtbFBLBQYAAAAABAAEAPUAAACJAwAAAAA=&#10;" filled="f" strokecolor="#948a54">
                  <v:textbox>
                    <w:txbxContent>
                      <w:p w:rsidR="006D08B6" w:rsidRPr="006327FF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b/>
                            <w:sz w:val="22"/>
                            <w:szCs w:val="22"/>
                            <w:lang w:val="en-US"/>
                          </w:rPr>
                        </w:pPr>
                        <w:r w:rsidRPr="006327FF">
                          <w:rPr>
                            <w:rFonts w:asciiTheme="majorHAnsi" w:hAnsiTheme="majorHAnsi" w:cs="Calibri"/>
                            <w:b/>
                            <w:sz w:val="22"/>
                            <w:szCs w:val="22"/>
                            <w:lang w:val="en-US"/>
                          </w:rPr>
                          <w:t>Delivery Processes </w:t>
                        </w:r>
                      </w:p>
                      <w:p w:rsidR="006D08B6" w:rsidRPr="007A7BBE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 w:rsidRPr="007A7BBE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Used to deliver both the core product </w:t>
                        </w:r>
                        <w:r w:rsidRPr="006327FF">
                          <w:rPr>
                            <w:rFonts w:asciiTheme="majorHAnsi" w:hAnsiTheme="majorHAnsi" w:cs="Calibri"/>
                            <w:sz w:val="22"/>
                            <w:szCs w:val="22"/>
                            <w:u w:val="single"/>
                            <w:lang w:val="en-US"/>
                          </w:rPr>
                          <w:t>and</w:t>
                        </w:r>
                        <w:r w:rsidRPr="007A7BBE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 each of the supplementary services</w:t>
                        </w:r>
                      </w:p>
                      <w:p w:rsidR="006D08B6" w:rsidRPr="003C3BB6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</w:p>
                    </w:txbxContent>
                  </v:textbox>
                </v:shape>
                <v:shape id="Picture 57" o:spid="_x0000_s1028" type="#_x0000_t75" style="position:absolute;left:2057400;width:647700;height:5207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gY&#10;5aHEAAAA2wAAAA8AAABkcnMvZG93bnJldi54bWxEj8FqwzAQRO+B/oPYQC8hkVNoG5wooRgKNoWC&#10;U3/AxtrIJtbKWIrt/n1VKPQ4zMwb5nCabSdGGnzrWMF2k4Agrp1u2Siovt7XOxA+IGvsHJOCb/Jw&#10;Oj4sDphqN3FJ4zkYESHsU1TQhNCnUvq6IYt+43ri6F3dYDFEORipB5wi3HbyKUlepMWW40KDPWUN&#10;1bfz3Soo6tvKZHllPqUrytB2H4mrLko9Lue3PYhAc/gP/7VzreD5FX6/xB8gj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KgY5aHEAAAA2wAAAA8AAAAAAAAAAAAAAAAAnAIA&#10;AGRycy9kb3ducmV2LnhtbFBLBQYAAAAABAAEAPcAAACNAwAAAAA=&#10;">
                  <v:imagedata r:id="rId12" o:title=""/>
                  <v:path arrowok="t"/>
                </v:shape>
                <w10:wrap type="through"/>
              </v:group>
            </w:pict>
          </mc:Fallback>
        </mc:AlternateContent>
      </w:r>
      <w:r w:rsidRPr="001E3172">
        <w:rPr>
          <w:rFonts w:asciiTheme="majorHAnsi" w:hAnsiTheme="majorHAnsi" w:cs="Calibri"/>
          <w:color w:val="0E1B30"/>
          <w:sz w:val="22"/>
          <w:szCs w:val="22"/>
          <w:lang w:val="en-US"/>
        </w:rPr>
        <w:t xml:space="preserve">Add VALUE </w:t>
      </w:r>
    </w:p>
    <w:p w:rsidR="006D08B6" w:rsidRPr="001E3172" w:rsidRDefault="006D08B6" w:rsidP="006D08B6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color w:val="0E1B30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color w:val="0E1B30"/>
          <w:sz w:val="22"/>
          <w:szCs w:val="22"/>
          <w:lang w:val="en-US"/>
        </w:rPr>
        <w:t xml:space="preserve">Add DIFFERENTIATION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002B1AAE" wp14:editId="10AB3F95">
            <wp:extent cx="4889500" cy="12700"/>
            <wp:effectExtent l="25400" t="25400" r="38100" b="381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#2 Place &amp; Time</w:t>
      </w:r>
    </w:p>
    <w:p w:rsidR="006D08B6" w:rsidRPr="001E3172" w:rsidRDefault="006D08B6" w:rsidP="006D08B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Delivery decisions: </w:t>
      </w:r>
      <w:r w:rsidRPr="001E3172">
        <w:rPr>
          <w:rFonts w:asciiTheme="majorHAnsi" w:hAnsiTheme="majorHAnsi" w:cs="Calibri"/>
          <w:i/>
          <w:iCs/>
          <w:sz w:val="22"/>
          <w:szCs w:val="22"/>
          <w:lang w:val="en-US"/>
        </w:rPr>
        <w:t xml:space="preserve">Where, When, How </w:t>
      </w:r>
    </w:p>
    <w:p w:rsidR="006D08B6" w:rsidRPr="001E3172" w:rsidRDefault="006D08B6" w:rsidP="006D08B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Geographic locations served </w:t>
      </w:r>
    </w:p>
    <w:p w:rsidR="006D08B6" w:rsidRPr="001E3172" w:rsidRDefault="006D08B6" w:rsidP="006D08B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Service schedules </w:t>
      </w:r>
    </w:p>
    <w:p w:rsidR="006D08B6" w:rsidRPr="001E3172" w:rsidRDefault="006D08B6" w:rsidP="006D08B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Physical channels </w:t>
      </w:r>
    </w:p>
    <w:p w:rsidR="006D08B6" w:rsidRPr="001E3172" w:rsidRDefault="006D08B6" w:rsidP="006D08B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Electronic channels </w:t>
      </w:r>
    </w:p>
    <w:p w:rsidR="006D08B6" w:rsidRPr="001E3172" w:rsidRDefault="006D08B6" w:rsidP="006D08B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Customer control and convenience </w:t>
      </w:r>
    </w:p>
    <w:p w:rsidR="006D08B6" w:rsidRPr="001E3172" w:rsidRDefault="006D08B6" w:rsidP="006D08B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Channel partners/intermediaries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14B2FDB7" wp14:editId="31BC1B5F">
            <wp:extent cx="4889500" cy="12700"/>
            <wp:effectExtent l="25400" t="25400" r="38100" b="381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#3 Price</w:t>
      </w:r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Traditional pricing tasks: </w:t>
      </w:r>
    </w:p>
    <w:p w:rsidR="006D08B6" w:rsidRPr="001E3172" w:rsidRDefault="006D08B6" w:rsidP="006D08B6">
      <w:pPr>
        <w:widowControl w:val="0"/>
        <w:numPr>
          <w:ilvl w:val="1"/>
          <w:numId w:val="1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Selling price </w:t>
      </w:r>
    </w:p>
    <w:p w:rsidR="006D08B6" w:rsidRPr="001E3172" w:rsidRDefault="006D08B6" w:rsidP="006D08B6">
      <w:pPr>
        <w:widowControl w:val="0"/>
        <w:numPr>
          <w:ilvl w:val="1"/>
          <w:numId w:val="1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Discounts </w:t>
      </w:r>
    </w:p>
    <w:p w:rsidR="006D08B6" w:rsidRPr="001E3172" w:rsidRDefault="006D08B6" w:rsidP="006D08B6">
      <w:pPr>
        <w:widowControl w:val="0"/>
        <w:numPr>
          <w:ilvl w:val="1"/>
          <w:numId w:val="1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Premiums </w:t>
      </w:r>
    </w:p>
    <w:p w:rsidR="006D08B6" w:rsidRPr="001E3172" w:rsidRDefault="006D08B6" w:rsidP="006D08B6">
      <w:pPr>
        <w:widowControl w:val="0"/>
        <w:numPr>
          <w:ilvl w:val="1"/>
          <w:numId w:val="1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Credit terms </w:t>
      </w:r>
    </w:p>
    <w:p w:rsidR="006D08B6" w:rsidRPr="001E3172" w:rsidRDefault="006D08B6" w:rsidP="006D08B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Identify and minimize other costs incurred by users: </w:t>
      </w:r>
    </w:p>
    <w:p w:rsidR="006D08B6" w:rsidRPr="001E3172" w:rsidRDefault="006D08B6" w:rsidP="006D08B6">
      <w:pPr>
        <w:widowControl w:val="0"/>
        <w:numPr>
          <w:ilvl w:val="1"/>
          <w:numId w:val="16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Costs associated with service usage (e.g., travel to service location, 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 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parking, phone, babysitting, etc.) </w:t>
      </w:r>
    </w:p>
    <w:p w:rsidR="006D08B6" w:rsidRPr="001E3172" w:rsidRDefault="006D08B6" w:rsidP="006D08B6">
      <w:pPr>
        <w:widowControl w:val="0"/>
        <w:numPr>
          <w:ilvl w:val="1"/>
          <w:numId w:val="16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Time expenditures, especially waiting </w:t>
      </w:r>
    </w:p>
    <w:p w:rsidR="006D08B6" w:rsidRPr="001E3172" w:rsidRDefault="006D08B6" w:rsidP="006D08B6">
      <w:pPr>
        <w:widowControl w:val="0"/>
        <w:numPr>
          <w:ilvl w:val="1"/>
          <w:numId w:val="16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Unwanted mental and physical effort </w:t>
      </w:r>
    </w:p>
    <w:p w:rsidR="006D08B6" w:rsidRPr="001E3172" w:rsidRDefault="006D08B6" w:rsidP="006D08B6">
      <w:pPr>
        <w:widowControl w:val="0"/>
        <w:numPr>
          <w:ilvl w:val="1"/>
          <w:numId w:val="16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Negative sensory experiences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Pricing Stands on 3 Legs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color w:val="031B7C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noProof/>
          <w:sz w:val="22"/>
          <w:szCs w:val="22"/>
          <w:lang w:val="en-US"/>
        </w:rPr>
        <w:drawing>
          <wp:anchor distT="0" distB="0" distL="114300" distR="114300" simplePos="0" relativeHeight="251660288" behindDoc="0" locked="0" layoutInCell="1" allowOverlap="1" wp14:anchorId="1872D8E6" wp14:editId="08F79CE4">
            <wp:simplePos x="0" y="0"/>
            <wp:positionH relativeFrom="column">
              <wp:posOffset>0</wp:posOffset>
            </wp:positionH>
            <wp:positionV relativeFrom="paragraph">
              <wp:posOffset>135255</wp:posOffset>
            </wp:positionV>
            <wp:extent cx="2171700" cy="1631950"/>
            <wp:effectExtent l="0" t="0" r="12700" b="0"/>
            <wp:wrapTight wrapText="bothSides">
              <wp:wrapPolygon edited="0">
                <wp:start x="0" y="0"/>
                <wp:lineTo x="0" y="21180"/>
                <wp:lineTo x="21474" y="21180"/>
                <wp:lineTo x="214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color w:val="031B7C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 xml:space="preserve">PRICE?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WHAT is YOUR Pricing Strategy?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Discount vs. Premium?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High </w:t>
      </w:r>
      <w:proofErr w:type="spellStart"/>
      <w:r w:rsidRPr="001E3172">
        <w:rPr>
          <w:rFonts w:asciiTheme="majorHAnsi" w:hAnsiTheme="majorHAnsi" w:cs="Baskerville Old Face"/>
          <w:sz w:val="22"/>
          <w:szCs w:val="22"/>
          <w:lang w:val="en-US"/>
        </w:rPr>
        <w:t>vs</w:t>
      </w:r>
      <w:proofErr w:type="spellEnd"/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 Low Volume?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Competition?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Promotions vs. Regular Pricing?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1E4A862F" wp14:editId="2C0A8B1F">
            <wp:extent cx="4889500" cy="12700"/>
            <wp:effectExtent l="25400" t="25400" r="38100" b="381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ETHICS: Designing Fairness into Price &amp; Revenue Management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Design clear, logical, and fair price schedules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Use high published prices and offer opportunities for discounts; rather than quoting lower prices and surprise price increases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Communicate consumer benefits of revenue management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Use bundling to include discounts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Take care of loyal customers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Use service recovery to compensate for overbooking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2B87FA22" wp14:editId="1A93A3F9">
            <wp:extent cx="4889500" cy="12700"/>
            <wp:effectExtent l="25400" t="25400" r="38100" b="381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#4 Promotion &amp; Advertising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I.E.I.R.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Informing 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Educating 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Influencing 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Reminding customers (Mattress Mart)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Informing, </w:t>
      </w:r>
      <w:r w:rsidRPr="001E3172">
        <w:rPr>
          <w:rFonts w:asciiTheme="majorHAnsi" w:hAnsiTheme="majorHAnsi" w:cs="Calibri"/>
          <w:i/>
          <w:iCs/>
          <w:sz w:val="22"/>
          <w:szCs w:val="22"/>
          <w:lang w:val="en-US"/>
        </w:rPr>
        <w:t>educating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>, influencing, reminding customers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u w:val="single"/>
          <w:lang w:val="en-US"/>
        </w:rPr>
      </w:pPr>
      <w:proofErr w:type="spellStart"/>
      <w:r w:rsidRPr="001E3172">
        <w:rPr>
          <w:rFonts w:asciiTheme="majorHAnsi" w:hAnsiTheme="majorHAnsi" w:cs="Calibri"/>
          <w:sz w:val="22"/>
          <w:szCs w:val="22"/>
          <w:u w:val="single"/>
          <w:lang w:val="en-US"/>
        </w:rPr>
        <w:t>i</w:t>
      </w:r>
      <w:proofErr w:type="spellEnd"/>
      <w:r w:rsidRPr="001E3172">
        <w:rPr>
          <w:rFonts w:asciiTheme="majorHAnsi" w:hAnsiTheme="majorHAnsi" w:cs="Calibri"/>
          <w:sz w:val="22"/>
          <w:szCs w:val="22"/>
          <w:u w:val="single"/>
          <w:lang w:val="en-US"/>
        </w:rPr>
        <w:t>) Marketing communication tools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Media elements (print, broadcast, outdoor, retail, the Internet, etc.) </w:t>
      </w:r>
    </w:p>
    <w:p w:rsidR="006D08B6" w:rsidRPr="001E3172" w:rsidRDefault="006D08B6" w:rsidP="006D08B6">
      <w:pPr>
        <w:widowControl w:val="0"/>
        <w:numPr>
          <w:ilvl w:val="0"/>
          <w:numId w:val="2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Personal selling, customer service </w:t>
      </w:r>
    </w:p>
    <w:p w:rsidR="006D08B6" w:rsidRPr="001E3172" w:rsidRDefault="006D08B6" w:rsidP="006D08B6">
      <w:pPr>
        <w:widowControl w:val="0"/>
        <w:numPr>
          <w:ilvl w:val="0"/>
          <w:numId w:val="2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Sales promotion </w:t>
      </w:r>
    </w:p>
    <w:p w:rsidR="006D08B6" w:rsidRPr="001E3172" w:rsidRDefault="006D08B6" w:rsidP="006D08B6">
      <w:pPr>
        <w:widowControl w:val="0"/>
        <w:numPr>
          <w:ilvl w:val="0"/>
          <w:numId w:val="2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Publicity/PR </w:t>
      </w:r>
      <w:r w:rsidRPr="001E3172">
        <w:rPr>
          <w:rFonts w:asciiTheme="majorHAnsi" w:hAnsiTheme="majorHAnsi" w:cs="Times"/>
          <w:sz w:val="22"/>
          <w:szCs w:val="22"/>
          <w:lang w:val="en-US"/>
        </w:rPr>
        <w:t> </w:t>
      </w:r>
    </w:p>
    <w:p w:rsidR="006D08B6" w:rsidRPr="001E3172" w:rsidRDefault="006D08B6" w:rsidP="006D08B6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Times"/>
          <w:sz w:val="22"/>
          <w:szCs w:val="22"/>
          <w:u w:val="single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u w:val="single"/>
          <w:lang w:val="en-US"/>
        </w:rPr>
        <w:t>ii) Imagery and recognition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Branding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Corporate design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u w:val="single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u w:val="single"/>
          <w:lang w:val="en-US"/>
        </w:rPr>
        <w:t>iii) Content</w:t>
      </w:r>
    </w:p>
    <w:p w:rsidR="006D08B6" w:rsidRPr="001E3172" w:rsidRDefault="006D08B6" w:rsidP="006D08B6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Information, advice </w:t>
      </w:r>
    </w:p>
    <w:p w:rsidR="006D08B6" w:rsidRPr="001E3172" w:rsidRDefault="006D08B6" w:rsidP="006D08B6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Persuasive messages </w:t>
      </w:r>
    </w:p>
    <w:p w:rsidR="006D08B6" w:rsidRPr="001E3172" w:rsidRDefault="006D08B6" w:rsidP="006D08B6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Customer education/training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2D065516" wp14:editId="66FAE75C">
            <wp:extent cx="4889500" cy="12700"/>
            <wp:effectExtent l="25400" t="25400" r="38100" b="381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Brand Identity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u w:val="single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u w:val="single"/>
          <w:lang w:val="en-US"/>
        </w:rPr>
        <w:t>What are the top 10 consumer goods “House of Brands</w:t>
      </w:r>
      <w:proofErr w:type="gramStart"/>
      <w:r w:rsidRPr="001E3172">
        <w:rPr>
          <w:rFonts w:asciiTheme="majorHAnsi" w:hAnsiTheme="majorHAnsi" w:cs="Baskerville Old Face"/>
          <w:b/>
          <w:sz w:val="22"/>
          <w:szCs w:val="22"/>
          <w:u w:val="single"/>
          <w:lang w:val="en-US"/>
        </w:rPr>
        <w:t>”</w:t>
      </w:r>
      <w:proofErr w:type="gramEnd"/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#4 Promotion &amp; Advertising MESSAGING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i/>
          <w:iCs/>
          <w:color w:val="937C1E"/>
          <w:sz w:val="22"/>
          <w:szCs w:val="22"/>
          <w:lang w:val="en-US"/>
        </w:rPr>
        <w:t xml:space="preserve">Metaphors </w:t>
      </w: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>to Communicate Value</w:t>
      </w:r>
    </w:p>
    <w:p w:rsidR="006D08B6" w:rsidRPr="001E3172" w:rsidRDefault="006D08B6" w:rsidP="006D08B6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sz w:val="22"/>
          <w:szCs w:val="22"/>
          <w:lang w:val="en-US"/>
        </w:rPr>
        <w:t xml:space="preserve">METAPHOR 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- A word or phrase that designates one thing is applied to another in an implicit comparison </w:t>
      </w:r>
    </w:p>
    <w:p w:rsidR="006D08B6" w:rsidRPr="001E3172" w:rsidRDefault="006D08B6" w:rsidP="006D08B6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Should highlight </w:t>
      </w:r>
      <w:r w:rsidRPr="001E3172">
        <w:rPr>
          <w:rFonts w:asciiTheme="majorHAnsi" w:hAnsiTheme="majorHAnsi" w:cs="Calibri"/>
          <w:i/>
          <w:iCs/>
          <w:sz w:val="22"/>
          <w:szCs w:val="22"/>
          <w:lang w:val="en-US"/>
        </w:rPr>
        <w:t xml:space="preserve">how 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the service benefits are provided </w:t>
      </w:r>
    </w:p>
    <w:p w:rsidR="006D08B6" w:rsidRPr="001E3172" w:rsidRDefault="006D08B6" w:rsidP="006D08B6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>Prudential Insurance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—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uses Rock of Gibraltar as symbol of corporate strength </w:t>
      </w:r>
    </w:p>
    <w:p w:rsidR="006D08B6" w:rsidRPr="001E3172" w:rsidRDefault="006D08B6" w:rsidP="006D08B6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Metaphors communicate value propositions more dramatically and emphasize key points of difference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Key Selling Messages</w:t>
      </w:r>
    </w:p>
    <w:p w:rsidR="006D08B6" w:rsidRPr="001E3172" w:rsidRDefault="006D08B6" w:rsidP="006D08B6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LESS is MORE </w:t>
      </w:r>
    </w:p>
    <w:p w:rsidR="006D08B6" w:rsidRPr="001E3172" w:rsidRDefault="006D08B6" w:rsidP="006D08B6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Get to the POINT </w:t>
      </w:r>
    </w:p>
    <w:p w:rsidR="006D08B6" w:rsidRPr="001E3172" w:rsidRDefault="006D08B6" w:rsidP="006D08B6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What is your competitive advantage? </w:t>
      </w:r>
    </w:p>
    <w:p w:rsidR="006D08B6" w:rsidRPr="001E3172" w:rsidRDefault="006D08B6" w:rsidP="006D08B6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How does your service (or product) bring value? </w:t>
      </w:r>
    </w:p>
    <w:p w:rsidR="006D08B6" w:rsidRPr="001E3172" w:rsidRDefault="006D08B6" w:rsidP="006D08B6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How to distinguish your brand from the competition?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428AA15E" wp14:editId="5B5D7108">
            <wp:extent cx="4889500" cy="12700"/>
            <wp:effectExtent l="25400" t="25400" r="38100" b="381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sz w:val="22"/>
          <w:szCs w:val="22"/>
          <w:u w:val="single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u w:val="single"/>
          <w:lang w:val="en-US"/>
        </w:rPr>
        <w:t>Setting Marketing Communications (Advertising) Objectives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u w:val="single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 xml:space="preserve">Checklist for Advertising Planning: The “5 </w:t>
      </w:r>
      <w:proofErr w:type="spellStart"/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Ws</w:t>
      </w:r>
      <w:proofErr w:type="spellEnd"/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” Model</w:t>
      </w:r>
    </w:p>
    <w:p w:rsidR="006D08B6" w:rsidRPr="001E3172" w:rsidRDefault="006D08B6" w:rsidP="006D08B6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  <w:t xml:space="preserve">Who is our target audience? </w:t>
      </w:r>
    </w:p>
    <w:p w:rsidR="006D08B6" w:rsidRPr="001E3172" w:rsidRDefault="006D08B6" w:rsidP="006D08B6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  <w:t xml:space="preserve">What do we need to communicate and achieve? </w:t>
      </w:r>
    </w:p>
    <w:p w:rsidR="006D08B6" w:rsidRPr="001E3172" w:rsidRDefault="006D08B6" w:rsidP="006D08B6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  <w:t xml:space="preserve">Where should we communicate this? </w:t>
      </w:r>
    </w:p>
    <w:p w:rsidR="006D08B6" w:rsidRPr="001E3172" w:rsidRDefault="006D08B6" w:rsidP="006D08B6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  <w:t xml:space="preserve">When do communications need to take place? </w:t>
      </w:r>
    </w:p>
    <w:p w:rsidR="006D08B6" w:rsidRPr="001E3172" w:rsidRDefault="006D08B6" w:rsidP="006D08B6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Ho</w:t>
      </w:r>
      <w:r w:rsidRPr="001E3172">
        <w:rPr>
          <w:rFonts w:asciiTheme="majorHAnsi" w:hAnsiTheme="majorHAnsi" w:cs="Calibri"/>
          <w:b/>
          <w:bCs/>
          <w:color w:val="000053"/>
          <w:sz w:val="22"/>
          <w:szCs w:val="22"/>
          <w:lang w:val="en-US"/>
        </w:rPr>
        <w:t xml:space="preserve">w 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should we communicate this?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noProof/>
          <w:color w:val="937C1E"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AC6309A" wp14:editId="10433E9E">
                <wp:simplePos x="0" y="0"/>
                <wp:positionH relativeFrom="column">
                  <wp:posOffset>0</wp:posOffset>
                </wp:positionH>
                <wp:positionV relativeFrom="paragraph">
                  <wp:posOffset>259715</wp:posOffset>
                </wp:positionV>
                <wp:extent cx="6172200" cy="1485900"/>
                <wp:effectExtent l="0" t="0" r="25400" b="38100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2200" cy="1485900"/>
                          <a:chOff x="0" y="0"/>
                          <a:chExt cx="6172200" cy="1485900"/>
                        </a:xfrm>
                      </wpg:grpSpPr>
                      <wps:wsp>
                        <wps:cNvPr id="18" name="Text Box 18"/>
                        <wps:cNvSpPr txBox="1"/>
                        <wps:spPr>
                          <a:xfrm>
                            <a:off x="0" y="0"/>
                            <a:ext cx="2286000" cy="14554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:rsidR="006D08B6" w:rsidRPr="007A7BBE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Baskerville Old Face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  <w:t>ADVERTISING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Print - 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Web - 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Broadcasts/Podcasts/</w:t>
                              </w: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Webcasts - 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Outdoor/Billboard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Direct Mail 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TV 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Radio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2400300" y="0"/>
                            <a:ext cx="19431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:rsidR="006D08B6" w:rsidRPr="004E4EFB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Baskerville Old Face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  <w:t>PERSONAL SELLING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Training 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Customer Serv</w:t>
                              </w: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ice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Telemarketing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Word-of-mouth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PR style of advertising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4457700" y="0"/>
                            <a:ext cx="17145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:rsidR="006D08B6" w:rsidRPr="00E0555D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</w:pPr>
                              <w:r w:rsidRPr="00E0555D">
                                <w:rPr>
                                  <w:rFonts w:asciiTheme="majorHAnsi" w:hAnsiTheme="majorHAnsi" w:cs="Baskerville Old Face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  <w:t>SALES PROMOTION</w:t>
                              </w:r>
                            </w:p>
                            <w:p w:rsidR="006D08B6" w:rsidRPr="00E0555D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E0555D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Sampling</w:t>
                              </w:r>
                            </w:p>
                            <w:p w:rsidR="006D08B6" w:rsidRPr="00E0555D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E0555D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Coupons</w:t>
                              </w:r>
                            </w:p>
                            <w:p w:rsidR="006D08B6" w:rsidRPr="00E0555D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E0555D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Sign-up rebates</w:t>
                              </w:r>
                            </w:p>
                            <w:p w:rsidR="006D08B6" w:rsidRPr="00E0555D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E0555D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Gifts</w:t>
                              </w:r>
                            </w:p>
                            <w:p w:rsidR="006D08B6" w:rsidRPr="00E0555D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E0555D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Prizes</w:t>
                              </w:r>
                            </w:p>
                            <w:p w:rsidR="006D08B6" w:rsidRPr="00E0555D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E0555D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Promotions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29" style="position:absolute;margin-left:0;margin-top:20.45pt;width:486pt;height:117pt;z-index:251662336" coordsize="61722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">
                <v:shape id="Text Box 18" o:spid="_x0000_s1030" type="#_x0000_t202" style="position:absolute;width:2286000;height:14554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B+cKxAAA&#10;ANsAAAAPAAAAZHJzL2Rvd25yZXYueG1sRI9Bb8IwDIXvk/gPkZF2QSOFig06ApombeyGYHC3GtN2&#10;NE7VZLT99/gwaTdb7/m9z+tt72p1ozZUng3Mpgko4tzbigsDp++PpyWoEJEt1p7JwEABtpvRwxoz&#10;6zs+0O0YCyUhHDI0UMbYZFqHvCSHYeobYtEuvnUYZW0LbVvsJNzVep4kz9phxdJQYkPvJeXX468z&#10;UIRD+pNOUnxZDPPz7tyths+9NeZx3L+9gorUx3/z3/WXFXyBlV9kAL25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QfnCsQAAADbAAAADwAAAAAAAAAAAAAAAACXAgAAZHJzL2Rv&#10;d25yZXYueG1sUEsFBgAAAAAEAAQA9QAAAIgDAAAAAA==&#10;" filled="f">
                  <v:textbox style="mso-fit-shape-to-text:t">
                    <w:txbxContent>
                      <w:p w:rsidR="006D08B6" w:rsidRPr="007A7BBE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Baskerville Old Face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  <w:t>ADVERTISING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Print - 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Web - 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Broadcasts/Podcasts/</w:t>
                        </w: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Webcasts - 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Outdoor/Billboard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Direct Mail 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TV 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Radio </w:t>
                        </w:r>
                      </w:p>
                    </w:txbxContent>
                  </v:textbox>
                </v:shape>
                <v:shape id="Text Box 19" o:spid="_x0000_s1031" type="#_x0000_t202" style="position:absolute;left:2400300;width:1943100;height:1485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B7YWwgAA&#10;ANsAAAAPAAAAZHJzL2Rvd25yZXYueG1sRE9Ni8IwEL0L/ocwwt403T24Wk1lVxFE9GAV8Tg0Y1ts&#10;JqXJ1vrvN4LgbR7vc+aLzlSipcaVlhV8jiIQxJnVJecKTsf1cALCeWSNlWVS8CAHi6Tfm2Os7Z0P&#10;1KY+FyGEXYwKCu/rWEqXFWTQjWxNHLirbQz6AJtc6gbvIdxU8iuKxtJgyaGhwJqWBWW39M8o2Bwf&#10;28P3cj8229/VZXeW7rxe7ZT6GHQ/MxCeOv8Wv9wbHeZP4flLOEAm/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QHthbCAAAA2wAAAA8AAAAAAAAAAAAAAAAAlwIAAGRycy9kb3du&#10;cmV2LnhtbFBLBQYAAAAABAAEAPUAAACGAwAAAAA=&#10;" filled="f" strokecolor="black [3213]">
                  <v:textbox>
                    <w:txbxContent>
                      <w:p w:rsidR="006D08B6" w:rsidRPr="004E4EFB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Baskerville Old Face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  <w:t>PERSONAL SELLING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Training 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Customer Serv</w:t>
                        </w: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ice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Telemarketing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Word-of-mouth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PR style of advertising</w:t>
                        </w:r>
                      </w:p>
                    </w:txbxContent>
                  </v:textbox>
                </v:shape>
                <v:shape id="Text Box 20" o:spid="_x0000_s1032" type="#_x0000_t202" style="position:absolute;left:4457700;width:1714500;height:1485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3DSHxAAA&#10;ANsAAAAPAAAAZHJzL2Rvd25yZXYueG1sRI/BbsIwDIbvSLxDZCRukK5IY+sICAGTdmQd265eY9pq&#10;jVM1GRSeHh8mcbR+/58/L1a9a9SJulB7NvAwTUARF97WXBo4fLxOnkCFiGyx8UwGLhRgtRwOFphZ&#10;f+Z3OuWxVALhkKGBKsY20zoUFTkMU98SS3b0ncMoY1dq2+FZ4K7RaZI8aoc1y4UKW9pUVPzmf040&#10;0u/DbLvPaT7Hn9l2d/18Pn41xoxH/foFVKQ+3pf/22/WQCr28osAQC9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Ktw0h8QAAADbAAAADwAAAAAAAAAAAAAAAACXAgAAZHJzL2Rv&#10;d25yZXYueG1sUEsFBgAAAAAEAAQA9QAAAIgDAAAAAA==&#10;" filled="f">
                  <v:textbox>
                    <w:txbxContent>
                      <w:p w:rsidR="006D08B6" w:rsidRPr="00E0555D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</w:pPr>
                        <w:r w:rsidRPr="00E0555D">
                          <w:rPr>
                            <w:rFonts w:asciiTheme="majorHAnsi" w:hAnsiTheme="majorHAnsi" w:cs="Baskerville Old Face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  <w:t>SALES PROMOTION</w:t>
                        </w:r>
                      </w:p>
                      <w:p w:rsidR="006D08B6" w:rsidRPr="00E0555D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E0555D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Sampling</w:t>
                        </w:r>
                      </w:p>
                      <w:p w:rsidR="006D08B6" w:rsidRPr="00E0555D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E0555D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Coupons</w:t>
                        </w:r>
                      </w:p>
                      <w:p w:rsidR="006D08B6" w:rsidRPr="00E0555D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E0555D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Sign-up rebates</w:t>
                        </w:r>
                      </w:p>
                      <w:p w:rsidR="006D08B6" w:rsidRPr="00E0555D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E0555D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Gifts</w:t>
                        </w:r>
                      </w:p>
                      <w:p w:rsidR="006D08B6" w:rsidRPr="00E0555D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E0555D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Prizes</w:t>
                        </w:r>
                      </w:p>
                      <w:p w:rsidR="006D08B6" w:rsidRPr="00E0555D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 w:rsidRPr="00E0555D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Promotions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>Marketing Communications Mix for Services (1)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Efficient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Baskerville Old Face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C5EF7D" wp14:editId="0A81822E">
                <wp:simplePos x="0" y="0"/>
                <wp:positionH relativeFrom="column">
                  <wp:posOffset>0</wp:posOffset>
                </wp:positionH>
                <wp:positionV relativeFrom="paragraph">
                  <wp:posOffset>19685</wp:posOffset>
                </wp:positionV>
                <wp:extent cx="1257300" cy="0"/>
                <wp:effectExtent l="0" t="101600" r="38100" b="1778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0;margin-top:1.55pt;width:99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Effective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left="720" w:firstLine="720"/>
        <w:rPr>
          <w:rFonts w:asciiTheme="majorHAnsi" w:hAnsiTheme="majorHAnsi" w:cs="Baskerville Old Face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6BC441" wp14:editId="3254A52A">
                <wp:simplePos x="0" y="0"/>
                <wp:positionH relativeFrom="column">
                  <wp:posOffset>457200</wp:posOffset>
                </wp:positionH>
                <wp:positionV relativeFrom="paragraph">
                  <wp:posOffset>21590</wp:posOffset>
                </wp:positionV>
                <wp:extent cx="1257300" cy="0"/>
                <wp:effectExtent l="0" t="101600" r="38100" b="17780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" o:spid="_x0000_s1026" type="#_x0000_t32" style="position:absolute;margin-left:36pt;margin-top:1.7pt;width:99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left="720" w:firstLine="72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Cost and Return on Investment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Calibri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5114E5" wp14:editId="659B90D2">
                <wp:simplePos x="0" y="0"/>
                <wp:positionH relativeFrom="column">
                  <wp:posOffset>914400</wp:posOffset>
                </wp:positionH>
                <wp:positionV relativeFrom="paragraph">
                  <wp:posOffset>57785</wp:posOffset>
                </wp:positionV>
                <wp:extent cx="1257300" cy="0"/>
                <wp:effectExtent l="0" t="101600" r="38100" b="17780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5" o:spid="_x0000_s1026" type="#_x0000_t32" style="position:absolute;margin-left:1in;margin-top:4.55pt;width:99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color w:val="937C1E"/>
          <w:sz w:val="22"/>
          <w:szCs w:val="22"/>
          <w:lang w:val="en-US"/>
        </w:rPr>
        <w:t>Marketing Communications Mix for Services (2)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noProof/>
          <w:color w:val="937C1E"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C0FBD68" wp14:editId="22E1EE96">
                <wp:simplePos x="0" y="0"/>
                <wp:positionH relativeFrom="column">
                  <wp:posOffset>-114300</wp:posOffset>
                </wp:positionH>
                <wp:positionV relativeFrom="paragraph">
                  <wp:posOffset>57785</wp:posOffset>
                </wp:positionV>
                <wp:extent cx="6515100" cy="1485900"/>
                <wp:effectExtent l="0" t="0" r="38100" b="38100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5100" cy="1485900"/>
                          <a:chOff x="0" y="0"/>
                          <a:chExt cx="6515100" cy="1485900"/>
                        </a:xfrm>
                      </wpg:grpSpPr>
                      <wps:wsp>
                        <wps:cNvPr id="27" name="Text Box 27"/>
                        <wps:cNvSpPr txBox="1"/>
                        <wps:spPr>
                          <a:xfrm>
                            <a:off x="0" y="0"/>
                            <a:ext cx="22860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:rsidR="006D08B6" w:rsidRPr="007A7BBE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Baskerville Old Face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  <w:t>INSTRUCTIONAL MANUALS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Website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Manuals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Brochures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Interactive Software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1"/>
                                </w:numPr>
                                <w:tabs>
                                  <w:tab w:val="left" w:pos="220"/>
                                  <w:tab w:val="left" w:pos="720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Voicemail</w:t>
                              </w:r>
                              <w:r w:rsidRPr="004E4EFB"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2400300" y="0"/>
                            <a:ext cx="19431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:rsidR="006D08B6" w:rsidRPr="004E4EFB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Baskerville Old Face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  <w:t>CORPORATE DESIGN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Signage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Interior Décor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Vehicles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Equipment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Stationary</w:t>
                              </w:r>
                            </w:p>
                            <w:p w:rsidR="006D08B6" w:rsidRPr="004E4EFB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Uniforms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9"/>
                        <wps:cNvSpPr txBox="1"/>
                        <wps:spPr>
                          <a:xfrm>
                            <a:off x="4457700" y="0"/>
                            <a:ext cx="20574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:rsidR="006D08B6" w:rsidRPr="00E0555D" w:rsidRDefault="006D08B6" w:rsidP="006D08B6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Times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Baskerville Old Face"/>
                                  <w:b/>
                                  <w:sz w:val="22"/>
                                  <w:szCs w:val="22"/>
                                  <w:u w:val="single"/>
                                  <w:lang w:val="en-US"/>
                                </w:rPr>
                                <w:t>PUBLICITY &amp; PR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Press releases &amp; kits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Press conferences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Special Events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Product Launch Events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Sponsorship</w:t>
                              </w:r>
                            </w:p>
                            <w:p w:rsidR="006D08B6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Media initiated coverage</w:t>
                              </w:r>
                            </w:p>
                            <w:p w:rsidR="006D08B6" w:rsidRPr="00E0555D" w:rsidRDefault="006D08B6" w:rsidP="006D08B6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3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hAnsiTheme="majorHAnsi" w:cs="Calibri"/>
                                  <w:sz w:val="22"/>
                                  <w:szCs w:val="22"/>
                                  <w:lang w:val="en-US"/>
                                </w:rPr>
                                <w:t>Trade Shows &amp; Conferences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6" o:spid="_x0000_s1033" style="position:absolute;margin-left:-8.95pt;margin-top:4.55pt;width:513pt;height:117pt;z-index:251666432;mso-width-relative:margin" coordsize="65151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">
                <v:shape id="Text Box 27" o:spid="_x0000_s1034" type="#_x0000_t202" style="position:absolute;width:2286000;height:11144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9LnFwwAA&#10;ANsAAAAPAAAAZHJzL2Rvd25yZXYueG1sRI9Ba8JAFITvBf/D8gQvUjcmVNvoKiLU9iZqvT+yzySa&#10;fRuyW5P8e7cg9DjMzDfMct2ZStypcaVlBdNJBII4s7rkXMHP6fP1HYTzyBory6SgJwfr1eBliam2&#10;LR/ofvS5CBB2KSoovK9TKV1WkEE3sTVx8C62MeiDbHKpG2wD3FQyjqKZNFhyWCiwpm1B2e34axTk&#10;7pBck3GC87c+Pn+d249+t9dKjYbdZgHCU+f/w8/2t1YQz+HvS/gBcvU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C9LnFwwAAANsAAAAPAAAAAAAAAAAAAAAAAJcCAABkcnMvZG93&#10;bnJldi54bWxQSwUGAAAAAAQABAD1AAAAhwMAAAAA&#10;" filled="f">
                  <v:textbox style="mso-fit-shape-to-text:t">
                    <w:txbxContent>
                      <w:p w:rsidR="006D08B6" w:rsidRPr="007A7BBE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Baskerville Old Face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  <w:t>INSTRUCTIONAL MANUALS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Website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Manuals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Brochures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Interactive Software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1"/>
                          </w:numPr>
                          <w:tabs>
                            <w:tab w:val="left" w:pos="220"/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Voicemail</w:t>
                        </w:r>
                        <w:r w:rsidRPr="004E4EFB"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8" o:spid="_x0000_s1035" type="#_x0000_t202" style="position:absolute;left:2400300;width:1943100;height:1485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J9kwvgAA&#10;ANsAAAAPAAAAZHJzL2Rvd25yZXYueG1sRE+7CsIwFN0F/yFcwU1THVSqUXwgiOhgFXG8NNe22NyU&#10;Jmr9ezMIjofzni0aU4oX1a6wrGDQj0AQp1YXnCm4nLe9CQjnkTWWlknBhxws5u3WDGNt33yiV+Iz&#10;EULYxagg976KpXRpTgZd31bEgbvb2qAPsM6krvEdwk0ph1E0kgYLDg05VrTOKX0kT6Ngd/7sT+P1&#10;cWT2q83tcJXuut0clOp2muUUhKfG/8U/904rGIax4Uv4AXL+B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9SfZML4AAADbAAAADwAAAAAAAAAAAAAAAACXAgAAZHJzL2Rvd25yZXYu&#10;eG1sUEsFBgAAAAAEAAQA9QAAAIIDAAAAAA==&#10;" filled="f" strokecolor="black [3213]">
                  <v:textbox>
                    <w:txbxContent>
                      <w:p w:rsidR="006D08B6" w:rsidRPr="004E4EFB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Baskerville Old Face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  <w:t>CORPORATE DESIGN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Signage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Interior Décor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Vehicles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Equipment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Stationary</w:t>
                        </w:r>
                      </w:p>
                      <w:p w:rsidR="006D08B6" w:rsidRPr="004E4EFB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Uniforms</w:t>
                        </w:r>
                      </w:p>
                    </w:txbxContent>
                  </v:textbox>
                </v:shape>
                <v:shape id="Text Box 29" o:spid="_x0000_s1036" type="#_x0000_t202" style="position:absolute;left:4457700;width:2057400;height:1485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5p0axAAA&#10;ANsAAAAPAAAAZHJzL2Rvd25yZXYueG1sRI/NbsIwEITvlXgHayv1Bk6DVCDEIFRaqUcItFyXePMj&#10;4nUUu5Dy9BgJqcfR7Hyzky5704gzda62rOB1FIEgzq2uuVSw330OpyCcR9bYWCYFf+RguRg8pZho&#10;e+EtnTNfigBhl6CCyvs2kdLlFRl0I9sSB6+wnUEfZFdK3eElwE0j4yh6kwZrDg0VtvReUX7Kfk14&#10;Iz7sx+tNRpMJHsfrj+v3rPhplHp57ldzEJ56/3/8SH9pBfEM7lsCAOTiB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+adGsQAAADbAAAADwAAAAAAAAAAAAAAAACXAgAAZHJzL2Rv&#10;d25yZXYueG1sUEsFBgAAAAAEAAQA9QAAAIgDAAAAAA==&#10;" filled="f">
                  <v:textbox>
                    <w:txbxContent>
                      <w:p w:rsidR="006D08B6" w:rsidRPr="00E0555D" w:rsidRDefault="006D08B6" w:rsidP="006D08B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Times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Baskerville Old Face"/>
                            <w:b/>
                            <w:sz w:val="22"/>
                            <w:szCs w:val="22"/>
                            <w:u w:val="single"/>
                            <w:lang w:val="en-US"/>
                          </w:rPr>
                          <w:t>PUBLICITY &amp; PR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Press releases &amp; kits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Press conferences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Special Events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Product Launch Events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Sponsorship</w:t>
                        </w:r>
                      </w:p>
                      <w:p w:rsidR="006D08B6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Media initiated coverage</w:t>
                        </w:r>
                      </w:p>
                      <w:p w:rsidR="006D08B6" w:rsidRPr="00E0555D" w:rsidRDefault="006D08B6" w:rsidP="006D08B6">
                        <w:pPr>
                          <w:pStyle w:val="ListParagraph"/>
                          <w:widowControl w:val="0"/>
                          <w:numPr>
                            <w:ilvl w:val="0"/>
                            <w:numId w:val="23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Theme="majorHAnsi" w:hAnsiTheme="majorHAnsi" w:cs="Calibri"/>
                            <w:sz w:val="22"/>
                            <w:szCs w:val="22"/>
                            <w:lang w:val="en-US"/>
                          </w:rPr>
                          <w:t>Trade Shows &amp; Conferences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Relevant &amp; objective driven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Baskerville Old Face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8AC5FC" wp14:editId="76DA380C">
                <wp:simplePos x="0" y="0"/>
                <wp:positionH relativeFrom="column">
                  <wp:posOffset>0</wp:posOffset>
                </wp:positionH>
                <wp:positionV relativeFrom="paragraph">
                  <wp:posOffset>19685</wp:posOffset>
                </wp:positionV>
                <wp:extent cx="1257300" cy="0"/>
                <wp:effectExtent l="0" t="101600" r="38100" b="1778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" o:spid="_x0000_s1026" type="#_x0000_t32" style="position:absolute;margin-left:0;margin-top:1.55pt;width:99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 xml:space="preserve">Unique from competition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left="720" w:firstLine="720"/>
        <w:rPr>
          <w:rFonts w:asciiTheme="majorHAnsi" w:hAnsiTheme="majorHAnsi" w:cs="Baskerville Old Face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A52CF5" wp14:editId="57BA6B93">
                <wp:simplePos x="0" y="0"/>
                <wp:positionH relativeFrom="column">
                  <wp:posOffset>457200</wp:posOffset>
                </wp:positionH>
                <wp:positionV relativeFrom="paragraph">
                  <wp:posOffset>21590</wp:posOffset>
                </wp:positionV>
                <wp:extent cx="1257300" cy="0"/>
                <wp:effectExtent l="0" t="101600" r="38100" b="1778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" o:spid="_x0000_s1026" type="#_x0000_t32" style="position:absolute;margin-left:36pt;margin-top:1.7pt;width:99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left="720" w:firstLine="72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Measurable with Return on Investment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Calibri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BDC590" wp14:editId="7C50F303">
                <wp:simplePos x="0" y="0"/>
                <wp:positionH relativeFrom="column">
                  <wp:posOffset>914400</wp:posOffset>
                </wp:positionH>
                <wp:positionV relativeFrom="paragraph">
                  <wp:posOffset>57785</wp:posOffset>
                </wp:positionV>
                <wp:extent cx="1257300" cy="0"/>
                <wp:effectExtent l="0" t="101600" r="38100" b="1778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" o:spid="_x0000_s1026" type="#_x0000_t32" style="position:absolute;margin-left:1in;margin-top:4.55pt;width:99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#5 Process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#6 Physical Environment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>Comparison of Hotel Lobbies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sz w:val="22"/>
          <w:szCs w:val="22"/>
          <w:lang w:val="en-US"/>
        </w:rPr>
        <w:t>Each services environment clearly communicates and reinforces its hotel</w:t>
      </w:r>
      <w:r w:rsidRPr="001E3172">
        <w:rPr>
          <w:rFonts w:asciiTheme="majorHAnsi" w:hAnsiTheme="majorHAnsi" w:cs="Arial"/>
          <w:b/>
          <w:bCs/>
          <w:sz w:val="22"/>
          <w:szCs w:val="22"/>
          <w:lang w:val="en-US"/>
        </w:rPr>
        <w:t>’</w:t>
      </w:r>
      <w:r w:rsidRPr="001E3172">
        <w:rPr>
          <w:rFonts w:asciiTheme="majorHAnsi" w:hAnsiTheme="majorHAnsi" w:cs="Calibri"/>
          <w:b/>
          <w:bCs/>
          <w:sz w:val="22"/>
          <w:szCs w:val="22"/>
          <w:lang w:val="en-US"/>
        </w:rPr>
        <w:t>s respective positioning and sets service expectations as guests arrive...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 xml:space="preserve">#7 People </w:t>
      </w:r>
    </w:p>
    <w:p w:rsidR="006D08B6" w:rsidRPr="001E3172" w:rsidRDefault="006D08B6" w:rsidP="006D08B6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Interactions between customers and employees influence perceptions of service quality </w:t>
      </w:r>
    </w:p>
    <w:p w:rsidR="006D08B6" w:rsidRPr="001E3172" w:rsidRDefault="006D08B6" w:rsidP="006D08B6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Need the right customer-contact employees, performing tasks well </w:t>
      </w:r>
    </w:p>
    <w:p w:rsidR="006D08B6" w:rsidRPr="001E3172" w:rsidRDefault="006D08B6" w:rsidP="006D08B6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Job design </w:t>
      </w:r>
    </w:p>
    <w:p w:rsidR="006D08B6" w:rsidRPr="001E3172" w:rsidRDefault="006D08B6" w:rsidP="006D08B6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Recruiting </w:t>
      </w:r>
    </w:p>
    <w:p w:rsidR="006D08B6" w:rsidRPr="001E3172" w:rsidRDefault="006D08B6" w:rsidP="006D08B6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Training </w:t>
      </w:r>
    </w:p>
    <w:p w:rsidR="006D08B6" w:rsidRPr="001E3172" w:rsidRDefault="006D08B6" w:rsidP="006D08B6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Motivation </w:t>
      </w:r>
    </w:p>
    <w:p w:rsidR="006D08B6" w:rsidRPr="001E3172" w:rsidRDefault="006D08B6" w:rsidP="006D08B6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Need the right customers for the firm’s mission </w:t>
      </w:r>
    </w:p>
    <w:p w:rsidR="006D08B6" w:rsidRPr="001E3172" w:rsidRDefault="006D08B6" w:rsidP="006D08B6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Contribute positively to experience of other 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 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customers </w:t>
      </w:r>
    </w:p>
    <w:p w:rsidR="006D08B6" w:rsidRPr="001E3172" w:rsidRDefault="006D08B6" w:rsidP="006D08B6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>Possess</w:t>
      </w:r>
      <w:r w:rsidRPr="001E3172">
        <w:rPr>
          <w:rFonts w:asciiTheme="majorHAnsi" w:hAnsiTheme="majorHAnsi" w:cs="Arial"/>
          <w:sz w:val="22"/>
          <w:szCs w:val="22"/>
          <w:lang w:val="en-US"/>
        </w:rPr>
        <w:t>—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>or can be trained to have</w:t>
      </w:r>
      <w:r w:rsidRPr="001E3172">
        <w:rPr>
          <w:rFonts w:asciiTheme="majorHAnsi" w:hAnsiTheme="majorHAnsi" w:cs="Arial"/>
          <w:sz w:val="22"/>
          <w:szCs w:val="22"/>
          <w:lang w:val="en-US"/>
        </w:rPr>
        <w:t xml:space="preserve">— 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needed skills (co-production) </w:t>
      </w:r>
    </w:p>
    <w:p w:rsidR="006D08B6" w:rsidRPr="001E3172" w:rsidRDefault="006D08B6" w:rsidP="006D08B6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Can shape customer roles and manage customer </w:t>
      </w:r>
      <w:proofErr w:type="spellStart"/>
      <w:r w:rsidRPr="001E3172">
        <w:rPr>
          <w:rFonts w:asciiTheme="majorHAnsi" w:hAnsiTheme="majorHAnsi" w:cs="Calibri"/>
          <w:sz w:val="22"/>
          <w:szCs w:val="22"/>
          <w:lang w:val="en-US"/>
        </w:rPr>
        <w:t>behaviour</w:t>
      </w:r>
      <w:proofErr w:type="spellEnd"/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Promote your staff?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#8 Productivity &amp; Quality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 xml:space="preserve">Productivity and quality must work hand in hand </w:t>
      </w:r>
    </w:p>
    <w:p w:rsidR="006D08B6" w:rsidRPr="001E3172" w:rsidRDefault="006D08B6" w:rsidP="006D08B6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Improving productivity key to reducing costs </w:t>
      </w:r>
    </w:p>
    <w:p w:rsidR="006D08B6" w:rsidRPr="001E3172" w:rsidRDefault="006D08B6" w:rsidP="006D08B6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Ideally, strategies should be sought to improve both productivity and quality simultaneously—technology often the key </w:t>
      </w:r>
    </w:p>
    <w:p w:rsidR="006D08B6" w:rsidRPr="001E3172" w:rsidRDefault="006D08B6" w:rsidP="006D08B6">
      <w:pPr>
        <w:widowControl w:val="0"/>
        <w:numPr>
          <w:ilvl w:val="1"/>
          <w:numId w:val="1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Technology-based innovations have potential to create high payoffs </w:t>
      </w:r>
    </w:p>
    <w:p w:rsidR="006D08B6" w:rsidRPr="001E3172" w:rsidRDefault="006D08B6" w:rsidP="006D08B6">
      <w:pPr>
        <w:widowControl w:val="0"/>
        <w:numPr>
          <w:ilvl w:val="1"/>
          <w:numId w:val="1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Arial"/>
          <w:sz w:val="22"/>
          <w:szCs w:val="22"/>
          <w:lang w:val="en-US"/>
        </w:rPr>
        <w:tab/>
      </w:r>
      <w:r w:rsidRPr="001E3172">
        <w:rPr>
          <w:rFonts w:asciiTheme="majorHAnsi" w:hAnsiTheme="majorHAnsi" w:cs="Arial"/>
          <w:sz w:val="22"/>
          <w:szCs w:val="22"/>
          <w:lang w:val="en-US"/>
        </w:rPr>
        <w:tab/>
        <w:t>–  </w:t>
      </w: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But, must be user friendly and deliver valued customer benefits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Promote your staff?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color w:val="937C1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color w:val="937C1E"/>
          <w:sz w:val="22"/>
          <w:szCs w:val="22"/>
          <w:lang w:val="en-US"/>
        </w:rPr>
        <w:t>#9 Social Media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Social Media ARE Media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Creation and publishing 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Contribution 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Observation and consumption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Social Media ARE Social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Conversational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Collaborative 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Sharable 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Portable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Networked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4887A1CA" wp14:editId="1656AB36">
            <wp:extent cx="4889500" cy="12700"/>
            <wp:effectExtent l="25400" t="25400" r="38100" b="3810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 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Strategic Process for Social Media Implementation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Observe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Measure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Theme="majorHAnsi" w:hAnsiTheme="majorHAnsi" w:cs="Calibri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Strategy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Respond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Respond Create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15F2EE84" wp14:editId="23B504C3">
            <wp:extent cx="4889500" cy="12700"/>
            <wp:effectExtent l="25400" t="25400" r="38100" b="3810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Components of a Social Media Strategy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bCs/>
          <w:sz w:val="22"/>
          <w:szCs w:val="22"/>
          <w:lang w:val="en-US"/>
        </w:rPr>
        <w:t>Perfect world: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Part of overall outreach strategy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ind w:left="360"/>
        <w:rPr>
          <w:rFonts w:asciiTheme="majorHAnsi" w:hAnsiTheme="majorHAnsi" w:cs="Times"/>
          <w:sz w:val="22"/>
          <w:szCs w:val="22"/>
          <w:lang w:val="en-US"/>
        </w:rPr>
      </w:pPr>
      <w:proofErr w:type="gramStart"/>
      <w:r w:rsidRPr="001E3172">
        <w:rPr>
          <w:rFonts w:asciiTheme="majorHAnsi" w:hAnsiTheme="majorHAnsi" w:cs="Calibri"/>
          <w:b/>
          <w:bCs/>
          <w:sz w:val="22"/>
          <w:szCs w:val="22"/>
          <w:lang w:val="en-US"/>
        </w:rPr>
        <w:t>Best case</w:t>
      </w:r>
      <w:proofErr w:type="gramEnd"/>
      <w:r w:rsidRPr="001E3172">
        <w:rPr>
          <w:rFonts w:asciiTheme="majorHAnsi" w:hAnsiTheme="majorHAnsi" w:cs="Calibri"/>
          <w:b/>
          <w:bCs/>
          <w:sz w:val="22"/>
          <w:szCs w:val="22"/>
          <w:lang w:val="en-US"/>
        </w:rPr>
        <w:t xml:space="preserve"> scenario: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>Reflects other components of an outreach strategy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72847944" wp14:editId="5F2D0A08">
            <wp:extent cx="4889500" cy="12700"/>
            <wp:effectExtent l="25400" t="25400" r="38100" b="381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Components of a Social Media Strategy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b/>
          <w:sz w:val="22"/>
          <w:szCs w:val="22"/>
          <w:lang w:val="en-US"/>
        </w:rPr>
        <w:t>Social Media Strategy must: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Establish the context and explore the current environment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Identify stakeholders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Set practical, real objectives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Explain the approach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Define the audience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Define channels, establishes workflow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Summarize messages, establishes tone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lang w:val="en-US"/>
        </w:rPr>
      </w:pPr>
      <w:r w:rsidRPr="001E3172">
        <w:rPr>
          <w:rFonts w:asciiTheme="majorHAnsi" w:hAnsiTheme="majorHAnsi" w:cs="Calibri"/>
          <w:sz w:val="22"/>
          <w:szCs w:val="22"/>
          <w:lang w:val="en-US"/>
        </w:rPr>
        <w:t xml:space="preserve">Outline the budget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  <w:r w:rsidRPr="001E3172">
        <w:rPr>
          <w:rFonts w:asciiTheme="majorHAnsi" w:hAnsiTheme="majorHAnsi" w:cs="Times"/>
          <w:noProof/>
          <w:sz w:val="22"/>
          <w:szCs w:val="22"/>
          <w:lang w:val="en-US"/>
        </w:rPr>
        <w:drawing>
          <wp:inline distT="0" distB="0" distL="0" distR="0" wp14:anchorId="5DE6B723" wp14:editId="770C9892">
            <wp:extent cx="4889500" cy="12700"/>
            <wp:effectExtent l="25400" t="25400" r="38100" b="381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E3172">
        <w:rPr>
          <w:rFonts w:asciiTheme="majorHAnsi" w:hAnsiTheme="majorHAnsi" w:cs="Times"/>
          <w:sz w:val="22"/>
          <w:szCs w:val="22"/>
          <w:lang w:val="en-US"/>
        </w:rPr>
        <w:t xml:space="preserve">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b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b/>
          <w:sz w:val="22"/>
          <w:szCs w:val="22"/>
          <w:lang w:val="en-US"/>
        </w:rPr>
        <w:t>The 9 Ps of Marketing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Product Elements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Place and Time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Price and Other User Outlays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Promotion and Education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Process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Physical Environment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People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Productivity and Quality </w:t>
      </w:r>
    </w:p>
    <w:p w:rsidR="006D08B6" w:rsidRPr="001E3172" w:rsidRDefault="006D08B6" w:rsidP="006D08B6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="Baskerville Old Face"/>
          <w:sz w:val="22"/>
          <w:szCs w:val="22"/>
          <w:lang w:val="en-US"/>
        </w:rPr>
      </w:pPr>
      <w:r w:rsidRPr="001E3172">
        <w:rPr>
          <w:rFonts w:asciiTheme="majorHAnsi" w:hAnsiTheme="majorHAnsi" w:cs="Baskerville Old Face"/>
          <w:sz w:val="22"/>
          <w:szCs w:val="22"/>
          <w:lang w:val="en-US"/>
        </w:rPr>
        <w:t xml:space="preserve">Online Marketing / Social Media </w:t>
      </w:r>
    </w:p>
    <w:p w:rsidR="006D08B6" w:rsidRPr="001E3172" w:rsidRDefault="006D08B6" w:rsidP="006D08B6">
      <w:pPr>
        <w:widowControl w:val="0"/>
        <w:autoSpaceDE w:val="0"/>
        <w:autoSpaceDN w:val="0"/>
        <w:adjustRightInd w:val="0"/>
        <w:rPr>
          <w:rFonts w:asciiTheme="majorHAnsi" w:hAnsiTheme="majorHAnsi" w:cs="Times"/>
          <w:sz w:val="22"/>
          <w:szCs w:val="22"/>
          <w:lang w:val="en-US"/>
        </w:rPr>
      </w:pPr>
    </w:p>
    <w:p w:rsidR="00496039" w:rsidRDefault="00496039">
      <w:bookmarkStart w:id="0" w:name="_GoBack"/>
      <w:bookmarkEnd w:id="0"/>
    </w:p>
    <w:sectPr w:rsidR="00496039" w:rsidSect="00E0191A">
      <w:type w:val="continuous"/>
      <w:pgSz w:w="12240" w:h="15840"/>
      <w:pgMar w:top="1134" w:right="90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hybridMultilevel"/>
    <w:tmpl w:val="D32E3426"/>
    <w:lvl w:ilvl="0" w:tplc="000001F5">
      <w:start w:val="1"/>
      <w:numFmt w:val="decimal"/>
      <w:lvlText w:val="%1."/>
      <w:lvlJc w:val="left"/>
      <w:pPr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107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D"/>
    <w:multiLevelType w:val="hybridMultilevel"/>
    <w:tmpl w:val="0000000D"/>
    <w:lvl w:ilvl="0" w:tplc="000004B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E"/>
    <w:multiLevelType w:val="hybridMultilevel"/>
    <w:tmpl w:val="0000000E"/>
    <w:lvl w:ilvl="0" w:tplc="0000051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F"/>
    <w:multiLevelType w:val="hybridMultilevel"/>
    <w:tmpl w:val="0000000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0000057A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10"/>
    <w:multiLevelType w:val="hybridMultilevel"/>
    <w:tmpl w:val="00000010"/>
    <w:lvl w:ilvl="0" w:tplc="000005D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11"/>
    <w:multiLevelType w:val="hybridMultilevel"/>
    <w:tmpl w:val="00000011"/>
    <w:lvl w:ilvl="0" w:tplc="0000064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14"/>
    <w:multiLevelType w:val="hybridMultilevel"/>
    <w:tmpl w:val="00000014"/>
    <w:lvl w:ilvl="0" w:tplc="0000076D">
      <w:start w:val="1"/>
      <w:numFmt w:val="bullet"/>
      <w:lvlText w:val="•"/>
      <w:lvlJc w:val="left"/>
      <w:pPr>
        <w:ind w:left="720" w:hanging="360"/>
      </w:pPr>
    </w:lvl>
    <w:lvl w:ilvl="1" w:tplc="0000076E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15"/>
    <w:multiLevelType w:val="hybridMultilevel"/>
    <w:tmpl w:val="00000015"/>
    <w:lvl w:ilvl="0" w:tplc="000007D1">
      <w:start w:val="1"/>
      <w:numFmt w:val="bullet"/>
      <w:lvlText w:val="•"/>
      <w:lvlJc w:val="left"/>
      <w:pPr>
        <w:ind w:left="720" w:hanging="360"/>
      </w:pPr>
    </w:lvl>
    <w:lvl w:ilvl="1" w:tplc="000007D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4FD179B"/>
    <w:multiLevelType w:val="hybridMultilevel"/>
    <w:tmpl w:val="99140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8304BEE"/>
    <w:multiLevelType w:val="hybridMultilevel"/>
    <w:tmpl w:val="3EB06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867F68"/>
    <w:multiLevelType w:val="hybridMultilevel"/>
    <w:tmpl w:val="044A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10261A"/>
    <w:multiLevelType w:val="hybridMultilevel"/>
    <w:tmpl w:val="E09C5E72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1B32125C"/>
    <w:multiLevelType w:val="hybridMultilevel"/>
    <w:tmpl w:val="2788F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261EE7"/>
    <w:multiLevelType w:val="hybridMultilevel"/>
    <w:tmpl w:val="73EA6068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1F997882"/>
    <w:multiLevelType w:val="hybridMultilevel"/>
    <w:tmpl w:val="ACB671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5838BA"/>
    <w:multiLevelType w:val="hybridMultilevel"/>
    <w:tmpl w:val="FFA61F46"/>
    <w:lvl w:ilvl="0" w:tplc="B9E86ED4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CD53FF"/>
    <w:multiLevelType w:val="hybridMultilevel"/>
    <w:tmpl w:val="381AB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C6329F"/>
    <w:multiLevelType w:val="hybridMultilevel"/>
    <w:tmpl w:val="4D8AF6A0"/>
    <w:lvl w:ilvl="0" w:tplc="000001F5">
      <w:start w:val="1"/>
      <w:numFmt w:val="decimal"/>
      <w:lvlText w:val="%1."/>
      <w:lvlJc w:val="left"/>
      <w:pPr>
        <w:ind w:left="360" w:hanging="360"/>
      </w:pPr>
    </w:lvl>
    <w:lvl w:ilvl="1" w:tplc="EA204B82">
      <w:numFmt w:val="bullet"/>
      <w:lvlText w:val="–"/>
      <w:lvlJc w:val="left"/>
      <w:pPr>
        <w:ind w:left="1080" w:hanging="360"/>
      </w:pPr>
      <w:rPr>
        <w:rFonts w:ascii="Calibri" w:eastAsiaTheme="minorEastAsia" w:hAnsi="Calibri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C4292A"/>
    <w:multiLevelType w:val="hybridMultilevel"/>
    <w:tmpl w:val="D5747B76"/>
    <w:lvl w:ilvl="0" w:tplc="B9E86ED4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6538DE"/>
    <w:multiLevelType w:val="hybridMultilevel"/>
    <w:tmpl w:val="97785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D7445A"/>
    <w:multiLevelType w:val="hybridMultilevel"/>
    <w:tmpl w:val="83FCD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84060C"/>
    <w:multiLevelType w:val="hybridMultilevel"/>
    <w:tmpl w:val="40788D8E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57103930"/>
    <w:multiLevelType w:val="hybridMultilevel"/>
    <w:tmpl w:val="6D8633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B290C37"/>
    <w:multiLevelType w:val="hybridMultilevel"/>
    <w:tmpl w:val="31E8F534"/>
    <w:lvl w:ilvl="0" w:tplc="B9E86ED4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E01085B"/>
    <w:multiLevelType w:val="hybridMultilevel"/>
    <w:tmpl w:val="65B2F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5B1DC7"/>
    <w:multiLevelType w:val="hybridMultilevel"/>
    <w:tmpl w:val="031C9DF4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655EA6"/>
    <w:multiLevelType w:val="hybridMultilevel"/>
    <w:tmpl w:val="BB9E4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FC79AB"/>
    <w:multiLevelType w:val="hybridMultilevel"/>
    <w:tmpl w:val="9E6E6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D80FAC"/>
    <w:multiLevelType w:val="hybridMultilevel"/>
    <w:tmpl w:val="B40E2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9A1D14"/>
    <w:multiLevelType w:val="hybridMultilevel"/>
    <w:tmpl w:val="75ACB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23"/>
  </w:num>
  <w:num w:numId="13">
    <w:abstractNumId w:val="30"/>
  </w:num>
  <w:num w:numId="14">
    <w:abstractNumId w:val="20"/>
  </w:num>
  <w:num w:numId="15">
    <w:abstractNumId w:val="14"/>
  </w:num>
  <w:num w:numId="16">
    <w:abstractNumId w:val="24"/>
  </w:num>
  <w:num w:numId="17">
    <w:abstractNumId w:val="32"/>
  </w:num>
  <w:num w:numId="18">
    <w:abstractNumId w:val="17"/>
  </w:num>
  <w:num w:numId="19">
    <w:abstractNumId w:val="28"/>
  </w:num>
  <w:num w:numId="20">
    <w:abstractNumId w:val="16"/>
  </w:num>
  <w:num w:numId="21">
    <w:abstractNumId w:val="26"/>
  </w:num>
  <w:num w:numId="22">
    <w:abstractNumId w:val="18"/>
  </w:num>
  <w:num w:numId="23">
    <w:abstractNumId w:val="21"/>
  </w:num>
  <w:num w:numId="24">
    <w:abstractNumId w:val="12"/>
  </w:num>
  <w:num w:numId="25">
    <w:abstractNumId w:val="19"/>
  </w:num>
  <w:num w:numId="26">
    <w:abstractNumId w:val="29"/>
  </w:num>
  <w:num w:numId="27">
    <w:abstractNumId w:val="27"/>
  </w:num>
  <w:num w:numId="28">
    <w:abstractNumId w:val="13"/>
  </w:num>
  <w:num w:numId="29">
    <w:abstractNumId w:val="25"/>
  </w:num>
  <w:num w:numId="30">
    <w:abstractNumId w:val="11"/>
  </w:num>
  <w:num w:numId="31">
    <w:abstractNumId w:val="22"/>
  </w:num>
  <w:num w:numId="32">
    <w:abstractNumId w:val="31"/>
  </w:num>
  <w:num w:numId="33">
    <w:abstractNumId w:val="1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8B6"/>
    <w:rsid w:val="00496039"/>
    <w:rsid w:val="006D08B6"/>
    <w:rsid w:val="008C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C103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8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8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8B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8B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D0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8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8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8B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8B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D0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1083</Words>
  <Characters>6174</Characters>
  <Application>Microsoft Macintosh Word</Application>
  <DocSecurity>0</DocSecurity>
  <Lines>51</Lines>
  <Paragraphs>14</Paragraphs>
  <ScaleCrop>false</ScaleCrop>
  <Company>University of Ottawa</Company>
  <LinksUpToDate>false</LinksUpToDate>
  <CharactersWithSpaces>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Smail-Crevier</dc:creator>
  <cp:keywords/>
  <dc:description/>
  <cp:lastModifiedBy>Emilie Smail-Crevier</cp:lastModifiedBy>
  <cp:revision>1</cp:revision>
  <dcterms:created xsi:type="dcterms:W3CDTF">2014-09-22T19:33:00Z</dcterms:created>
  <dcterms:modified xsi:type="dcterms:W3CDTF">2014-09-22T19:36:00Z</dcterms:modified>
</cp:coreProperties>
</file>