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365A9E" w:rsidRPr="0079303A" w:rsidRDefault="00365A9E" w:rsidP="00F113BE">
      <w:pPr>
        <w:pStyle w:val="Subtitle"/>
        <w:pageBreakBefore/>
        <w:jc w:val="left"/>
        <w:rPr>
          <w:rFonts w:ascii="Comic Sans MS" w:hAnsi="Comic Sans MS" w:cs="Comic Sans MS"/>
          <w:sz w:val="26"/>
          <w:szCs w:val="26"/>
        </w:rPr>
      </w:pPr>
      <w:r w:rsidRPr="0079303A">
        <w:rPr>
          <w:rFonts w:ascii="Comic Sans MS" w:hAnsi="Comic Sans MS" w:cs="Comic Sans MS"/>
          <w:sz w:val="26"/>
          <w:szCs w:val="26"/>
        </w:rPr>
        <w:t>Data Tables</w:t>
      </w:r>
    </w:p>
    <w:p w:rsidR="00365A9E" w:rsidRPr="0079303A" w:rsidRDefault="00365A9E">
      <w:pPr>
        <w:pStyle w:val="Heading2"/>
        <w:jc w:val="center"/>
        <w:rPr>
          <w:sz w:val="26"/>
          <w:szCs w:val="26"/>
        </w:rPr>
      </w:pPr>
      <w:proofErr w:type="gramStart"/>
      <w:r w:rsidRPr="0079303A">
        <w:rPr>
          <w:rFonts w:ascii="Comic Sans MS" w:hAnsi="Comic Sans MS" w:cs="Comic Sans MS"/>
          <w:sz w:val="26"/>
          <w:szCs w:val="26"/>
        </w:rPr>
        <w:t>Table 1.</w:t>
      </w:r>
      <w:proofErr w:type="gramEnd"/>
      <w:r w:rsidRPr="0079303A">
        <w:rPr>
          <w:rFonts w:ascii="Comic Sans MS" w:hAnsi="Comic Sans MS" w:cs="Comic Sans MS"/>
          <w:sz w:val="26"/>
          <w:szCs w:val="26"/>
        </w:rPr>
        <w:t xml:space="preserve">  Pure Metal</w:t>
      </w:r>
    </w:p>
    <w:p w:rsidR="00365A9E" w:rsidRPr="0079303A" w:rsidRDefault="00365A9E">
      <w:pPr>
        <w:rPr>
          <w:sz w:val="26"/>
          <w:szCs w:val="26"/>
        </w:rPr>
      </w:pPr>
    </w:p>
    <w:tbl>
      <w:tblPr>
        <w:tblW w:w="0" w:type="auto"/>
        <w:tblInd w:w="-48" w:type="dxa"/>
        <w:tblLayout w:type="fixed"/>
        <w:tblLook w:val="0000" w:firstRow="0" w:lastRow="0" w:firstColumn="0" w:lastColumn="0" w:noHBand="0" w:noVBand="0"/>
      </w:tblPr>
      <w:tblGrid>
        <w:gridCol w:w="2952"/>
        <w:gridCol w:w="2952"/>
        <w:gridCol w:w="3072"/>
      </w:tblGrid>
      <w:tr w:rsidR="00365A9E" w:rsidRPr="0079303A">
        <w:tc>
          <w:tcPr>
            <w:tcW w:w="2952" w:type="dxa"/>
            <w:tcBorders>
              <w:top w:val="double" w:sz="32" w:space="0" w:color="000000"/>
              <w:left w:val="double" w:sz="32" w:space="0" w:color="000000"/>
              <w:bottom w:val="double" w:sz="1" w:space="0" w:color="000000"/>
            </w:tcBorders>
            <w:shd w:val="clear" w:color="auto" w:fill="auto"/>
          </w:tcPr>
          <w:p w:rsidR="00365A9E" w:rsidRPr="0079303A" w:rsidRDefault="00365A9E">
            <w:pPr>
              <w:jc w:val="center"/>
              <w:rPr>
                <w:rFonts w:ascii="Comic Sans MS" w:hAnsi="Comic Sans MS" w:cs="Comic Sans MS"/>
                <w:b/>
                <w:sz w:val="26"/>
                <w:szCs w:val="26"/>
              </w:rPr>
            </w:pPr>
            <w:r w:rsidRPr="0079303A">
              <w:rPr>
                <w:rFonts w:ascii="Comic Sans MS" w:hAnsi="Comic Sans MS" w:cs="Comic Sans MS"/>
                <w:b/>
                <w:sz w:val="26"/>
                <w:szCs w:val="26"/>
              </w:rPr>
              <w:t>Data</w:t>
            </w:r>
          </w:p>
        </w:tc>
        <w:tc>
          <w:tcPr>
            <w:tcW w:w="2952" w:type="dxa"/>
            <w:tcBorders>
              <w:top w:val="double" w:sz="32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</w:tcPr>
          <w:p w:rsidR="00365A9E" w:rsidRPr="0079303A" w:rsidRDefault="00365A9E">
            <w:pPr>
              <w:jc w:val="center"/>
              <w:rPr>
                <w:rFonts w:ascii="Comic Sans MS" w:hAnsi="Comic Sans MS" w:cs="Comic Sans MS"/>
                <w:b/>
                <w:sz w:val="26"/>
                <w:szCs w:val="26"/>
              </w:rPr>
            </w:pPr>
            <w:r w:rsidRPr="0079303A">
              <w:rPr>
                <w:rFonts w:ascii="Comic Sans MS" w:hAnsi="Comic Sans MS" w:cs="Comic Sans MS"/>
                <w:b/>
                <w:sz w:val="26"/>
                <w:szCs w:val="26"/>
              </w:rPr>
              <w:t>Trial 1</w:t>
            </w:r>
          </w:p>
        </w:tc>
        <w:tc>
          <w:tcPr>
            <w:tcW w:w="3072" w:type="dxa"/>
            <w:tcBorders>
              <w:top w:val="double" w:sz="32" w:space="0" w:color="000000"/>
              <w:left w:val="single" w:sz="4" w:space="0" w:color="000000"/>
              <w:bottom w:val="double" w:sz="1" w:space="0" w:color="000000"/>
              <w:right w:val="double" w:sz="32" w:space="0" w:color="000000"/>
            </w:tcBorders>
            <w:shd w:val="clear" w:color="auto" w:fill="auto"/>
          </w:tcPr>
          <w:p w:rsidR="00365A9E" w:rsidRPr="0079303A" w:rsidRDefault="00365A9E">
            <w:pPr>
              <w:jc w:val="center"/>
              <w:rPr>
                <w:sz w:val="26"/>
                <w:szCs w:val="26"/>
              </w:rPr>
            </w:pPr>
            <w:r w:rsidRPr="0079303A">
              <w:rPr>
                <w:rFonts w:ascii="Comic Sans MS" w:hAnsi="Comic Sans MS" w:cs="Comic Sans MS"/>
                <w:b/>
                <w:sz w:val="26"/>
                <w:szCs w:val="26"/>
              </w:rPr>
              <w:t>Trial 2</w:t>
            </w:r>
          </w:p>
        </w:tc>
      </w:tr>
      <w:tr w:rsidR="00365A9E" w:rsidRPr="0079303A">
        <w:tc>
          <w:tcPr>
            <w:tcW w:w="2952" w:type="dxa"/>
            <w:tcBorders>
              <w:left w:val="double" w:sz="32" w:space="0" w:color="000000"/>
              <w:bottom w:val="single" w:sz="4" w:space="0" w:color="000000"/>
            </w:tcBorders>
            <w:shd w:val="clear" w:color="auto" w:fill="auto"/>
          </w:tcPr>
          <w:p w:rsidR="00365A9E" w:rsidRPr="0079303A" w:rsidRDefault="00365A9E">
            <w:pPr>
              <w:jc w:val="center"/>
              <w:rPr>
                <w:rFonts w:ascii="Comic Sans MS" w:hAnsi="Comic Sans MS" w:cs="Comic Sans MS"/>
                <w:sz w:val="26"/>
                <w:szCs w:val="26"/>
              </w:rPr>
            </w:pPr>
            <w:r w:rsidRPr="0079303A">
              <w:rPr>
                <w:rFonts w:ascii="Comic Sans MS" w:hAnsi="Comic Sans MS" w:cs="Comic Sans MS"/>
                <w:sz w:val="26"/>
                <w:szCs w:val="26"/>
              </w:rPr>
              <w:t>Identity of Metal</w:t>
            </w:r>
          </w:p>
        </w:tc>
        <w:tc>
          <w:tcPr>
            <w:tcW w:w="2952" w:type="dxa"/>
            <w:tcBorders>
              <w:left w:val="double" w:sz="1" w:space="0" w:color="000000"/>
              <w:bottom w:val="single" w:sz="4" w:space="0" w:color="000000"/>
            </w:tcBorders>
            <w:shd w:val="clear" w:color="auto" w:fill="auto"/>
          </w:tcPr>
          <w:p w:rsidR="00365A9E" w:rsidRPr="0079303A" w:rsidRDefault="00EC5D6E">
            <w:pPr>
              <w:snapToGrid w:val="0"/>
              <w:jc w:val="center"/>
              <w:rPr>
                <w:rFonts w:ascii="Comic Sans MS" w:hAnsi="Comic Sans MS" w:cs="Comic Sans MS"/>
                <w:sz w:val="26"/>
                <w:szCs w:val="26"/>
              </w:rPr>
            </w:pPr>
            <w:r>
              <w:rPr>
                <w:rFonts w:ascii="Comic Sans MS" w:hAnsi="Comic Sans MS" w:cs="Comic Sans MS"/>
                <w:sz w:val="26"/>
                <w:szCs w:val="26"/>
              </w:rPr>
              <w:t>Magnesium</w:t>
            </w:r>
          </w:p>
        </w:tc>
        <w:tc>
          <w:tcPr>
            <w:tcW w:w="3072" w:type="dxa"/>
            <w:tcBorders>
              <w:left w:val="single" w:sz="4" w:space="0" w:color="000000"/>
              <w:bottom w:val="single" w:sz="4" w:space="0" w:color="000000"/>
              <w:right w:val="double" w:sz="32" w:space="0" w:color="000000"/>
            </w:tcBorders>
            <w:shd w:val="clear" w:color="auto" w:fill="auto"/>
          </w:tcPr>
          <w:p w:rsidR="00365A9E" w:rsidRPr="0079303A" w:rsidRDefault="00EC5D6E">
            <w:pPr>
              <w:snapToGrid w:val="0"/>
              <w:jc w:val="center"/>
              <w:rPr>
                <w:rFonts w:ascii="Comic Sans MS" w:hAnsi="Comic Sans MS" w:cs="Comic Sans MS"/>
                <w:sz w:val="26"/>
                <w:szCs w:val="26"/>
              </w:rPr>
            </w:pPr>
            <w:r>
              <w:rPr>
                <w:rFonts w:ascii="Comic Sans MS" w:hAnsi="Comic Sans MS" w:cs="Comic Sans MS"/>
                <w:sz w:val="26"/>
                <w:szCs w:val="26"/>
              </w:rPr>
              <w:t>Magnesium</w:t>
            </w:r>
          </w:p>
        </w:tc>
      </w:tr>
      <w:tr w:rsidR="00365A9E" w:rsidRPr="0079303A">
        <w:tc>
          <w:tcPr>
            <w:tcW w:w="2952" w:type="dxa"/>
            <w:tcBorders>
              <w:top w:val="single" w:sz="4" w:space="0" w:color="000000"/>
              <w:left w:val="double" w:sz="32" w:space="0" w:color="000000"/>
              <w:bottom w:val="single" w:sz="4" w:space="0" w:color="000000"/>
            </w:tcBorders>
            <w:shd w:val="clear" w:color="auto" w:fill="auto"/>
          </w:tcPr>
          <w:p w:rsidR="00365A9E" w:rsidRPr="0079303A" w:rsidRDefault="00365A9E">
            <w:pPr>
              <w:jc w:val="center"/>
              <w:rPr>
                <w:rFonts w:ascii="Comic Sans MS" w:hAnsi="Comic Sans MS" w:cs="Comic Sans MS"/>
                <w:sz w:val="26"/>
                <w:szCs w:val="26"/>
              </w:rPr>
            </w:pPr>
            <w:r w:rsidRPr="0079303A">
              <w:rPr>
                <w:rFonts w:ascii="Comic Sans MS" w:hAnsi="Comic Sans MS" w:cs="Comic Sans MS"/>
                <w:sz w:val="26"/>
                <w:szCs w:val="26"/>
              </w:rPr>
              <w:t>Mass of metal (g)</w:t>
            </w:r>
          </w:p>
        </w:tc>
        <w:tc>
          <w:tcPr>
            <w:tcW w:w="2952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</w:tcPr>
          <w:p w:rsidR="00365A9E" w:rsidRPr="0079303A" w:rsidRDefault="00EC5D6E">
            <w:pPr>
              <w:snapToGrid w:val="0"/>
              <w:jc w:val="center"/>
              <w:rPr>
                <w:rFonts w:ascii="Comic Sans MS" w:hAnsi="Comic Sans MS" w:cs="Comic Sans MS"/>
                <w:sz w:val="26"/>
                <w:szCs w:val="26"/>
              </w:rPr>
            </w:pPr>
            <w:r>
              <w:rPr>
                <w:rFonts w:ascii="Comic Sans MS" w:hAnsi="Comic Sans MS" w:cs="Comic Sans MS"/>
                <w:sz w:val="26"/>
                <w:szCs w:val="26"/>
              </w:rPr>
              <w:t>0.0236</w:t>
            </w:r>
          </w:p>
        </w:tc>
        <w:tc>
          <w:tcPr>
            <w:tcW w:w="3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32" w:space="0" w:color="000000"/>
            </w:tcBorders>
            <w:shd w:val="clear" w:color="auto" w:fill="auto"/>
          </w:tcPr>
          <w:p w:rsidR="00EC5D6E" w:rsidRPr="0079303A" w:rsidRDefault="00EC5D6E" w:rsidP="00EC5D6E">
            <w:pPr>
              <w:snapToGrid w:val="0"/>
              <w:jc w:val="center"/>
              <w:rPr>
                <w:rFonts w:ascii="Comic Sans MS" w:hAnsi="Comic Sans MS" w:cs="Comic Sans MS"/>
                <w:sz w:val="26"/>
                <w:szCs w:val="26"/>
              </w:rPr>
            </w:pPr>
            <w:r>
              <w:rPr>
                <w:rFonts w:ascii="Comic Sans MS" w:hAnsi="Comic Sans MS" w:cs="Comic Sans MS"/>
                <w:sz w:val="26"/>
                <w:szCs w:val="26"/>
              </w:rPr>
              <w:t>0.0252</w:t>
            </w:r>
          </w:p>
        </w:tc>
      </w:tr>
      <w:tr w:rsidR="00365A9E" w:rsidRPr="0079303A">
        <w:tc>
          <w:tcPr>
            <w:tcW w:w="2952" w:type="dxa"/>
            <w:tcBorders>
              <w:top w:val="single" w:sz="4" w:space="0" w:color="000000"/>
              <w:left w:val="double" w:sz="32" w:space="0" w:color="000000"/>
              <w:bottom w:val="single" w:sz="4" w:space="0" w:color="000000"/>
            </w:tcBorders>
            <w:shd w:val="clear" w:color="auto" w:fill="auto"/>
          </w:tcPr>
          <w:p w:rsidR="00365A9E" w:rsidRPr="0079303A" w:rsidRDefault="00365A9E">
            <w:pPr>
              <w:jc w:val="center"/>
              <w:rPr>
                <w:rFonts w:ascii="Comic Sans MS" w:hAnsi="Comic Sans MS" w:cs="Comic Sans MS"/>
                <w:sz w:val="26"/>
                <w:szCs w:val="26"/>
              </w:rPr>
            </w:pPr>
            <w:r w:rsidRPr="0079303A">
              <w:rPr>
                <w:rFonts w:ascii="Comic Sans MS" w:hAnsi="Comic Sans MS" w:cs="Comic Sans MS"/>
                <w:sz w:val="26"/>
                <w:szCs w:val="26"/>
              </w:rPr>
              <w:t>Uncalibrated volume of eudiometer (mL)</w:t>
            </w:r>
          </w:p>
        </w:tc>
        <w:tc>
          <w:tcPr>
            <w:tcW w:w="2952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</w:tcPr>
          <w:p w:rsidR="00365A9E" w:rsidRPr="0079303A" w:rsidRDefault="00EC5D6E">
            <w:pPr>
              <w:snapToGrid w:val="0"/>
              <w:jc w:val="center"/>
              <w:rPr>
                <w:rFonts w:ascii="Comic Sans MS" w:hAnsi="Comic Sans MS" w:cs="Comic Sans MS"/>
                <w:sz w:val="26"/>
                <w:szCs w:val="26"/>
              </w:rPr>
            </w:pPr>
            <w:r>
              <w:rPr>
                <w:rFonts w:ascii="Comic Sans MS" w:hAnsi="Comic Sans MS" w:cs="Comic Sans MS"/>
                <w:sz w:val="26"/>
                <w:szCs w:val="26"/>
              </w:rPr>
              <w:t>0</w:t>
            </w:r>
          </w:p>
        </w:tc>
        <w:tc>
          <w:tcPr>
            <w:tcW w:w="3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32" w:space="0" w:color="000000"/>
            </w:tcBorders>
            <w:shd w:val="clear" w:color="auto" w:fill="auto"/>
          </w:tcPr>
          <w:p w:rsidR="00365A9E" w:rsidRPr="0079303A" w:rsidRDefault="00EC5D6E">
            <w:pPr>
              <w:snapToGrid w:val="0"/>
              <w:jc w:val="center"/>
              <w:rPr>
                <w:rFonts w:ascii="Comic Sans MS" w:hAnsi="Comic Sans MS" w:cs="Comic Sans MS"/>
                <w:sz w:val="26"/>
                <w:szCs w:val="26"/>
              </w:rPr>
            </w:pPr>
            <w:r>
              <w:rPr>
                <w:rFonts w:ascii="Comic Sans MS" w:hAnsi="Comic Sans MS" w:cs="Comic Sans MS"/>
                <w:sz w:val="26"/>
                <w:szCs w:val="26"/>
              </w:rPr>
              <w:t>0</w:t>
            </w:r>
          </w:p>
        </w:tc>
      </w:tr>
      <w:tr w:rsidR="00365A9E" w:rsidRPr="0079303A">
        <w:tc>
          <w:tcPr>
            <w:tcW w:w="2952" w:type="dxa"/>
            <w:tcBorders>
              <w:top w:val="single" w:sz="4" w:space="0" w:color="000000"/>
              <w:left w:val="double" w:sz="32" w:space="0" w:color="000000"/>
              <w:bottom w:val="single" w:sz="4" w:space="0" w:color="000000"/>
            </w:tcBorders>
            <w:shd w:val="clear" w:color="auto" w:fill="auto"/>
          </w:tcPr>
          <w:p w:rsidR="00365A9E" w:rsidRPr="0079303A" w:rsidRDefault="00365A9E">
            <w:pPr>
              <w:jc w:val="center"/>
              <w:rPr>
                <w:rFonts w:ascii="Comic Sans MS" w:hAnsi="Comic Sans MS" w:cs="Comic Sans MS"/>
                <w:sz w:val="26"/>
                <w:szCs w:val="26"/>
              </w:rPr>
            </w:pPr>
            <w:r w:rsidRPr="0079303A">
              <w:rPr>
                <w:rFonts w:ascii="Comic Sans MS" w:hAnsi="Comic Sans MS" w:cs="Comic Sans MS"/>
                <w:sz w:val="26"/>
                <w:szCs w:val="26"/>
              </w:rPr>
              <w:t>Volume of hydrogen gas (mL)</w:t>
            </w:r>
          </w:p>
        </w:tc>
        <w:tc>
          <w:tcPr>
            <w:tcW w:w="2952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</w:tcPr>
          <w:p w:rsidR="00365A9E" w:rsidRPr="0079303A" w:rsidRDefault="00EC5D6E">
            <w:pPr>
              <w:snapToGrid w:val="0"/>
              <w:jc w:val="center"/>
              <w:rPr>
                <w:rFonts w:ascii="Comic Sans MS" w:hAnsi="Comic Sans MS" w:cs="Comic Sans MS"/>
                <w:sz w:val="26"/>
                <w:szCs w:val="26"/>
              </w:rPr>
            </w:pPr>
            <w:r>
              <w:rPr>
                <w:rFonts w:ascii="Comic Sans MS" w:hAnsi="Comic Sans MS" w:cs="Comic Sans MS"/>
                <w:sz w:val="26"/>
                <w:szCs w:val="26"/>
              </w:rPr>
              <w:t>24.50</w:t>
            </w:r>
          </w:p>
        </w:tc>
        <w:tc>
          <w:tcPr>
            <w:tcW w:w="3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32" w:space="0" w:color="000000"/>
            </w:tcBorders>
            <w:shd w:val="clear" w:color="auto" w:fill="auto"/>
          </w:tcPr>
          <w:p w:rsidR="00365A9E" w:rsidRPr="0079303A" w:rsidRDefault="00EC5D6E">
            <w:pPr>
              <w:snapToGrid w:val="0"/>
              <w:jc w:val="center"/>
              <w:rPr>
                <w:rFonts w:ascii="Comic Sans MS" w:hAnsi="Comic Sans MS" w:cs="Comic Sans MS"/>
                <w:sz w:val="26"/>
                <w:szCs w:val="26"/>
              </w:rPr>
            </w:pPr>
            <w:r>
              <w:rPr>
                <w:rFonts w:ascii="Comic Sans MS" w:hAnsi="Comic Sans MS" w:cs="Comic Sans MS"/>
                <w:sz w:val="26"/>
                <w:szCs w:val="26"/>
              </w:rPr>
              <w:t>26.60</w:t>
            </w:r>
          </w:p>
        </w:tc>
      </w:tr>
      <w:tr w:rsidR="00365A9E" w:rsidRPr="0079303A">
        <w:tc>
          <w:tcPr>
            <w:tcW w:w="2952" w:type="dxa"/>
            <w:tcBorders>
              <w:top w:val="single" w:sz="4" w:space="0" w:color="000000"/>
              <w:left w:val="double" w:sz="32" w:space="0" w:color="000000"/>
              <w:bottom w:val="single" w:sz="4" w:space="0" w:color="000000"/>
            </w:tcBorders>
            <w:shd w:val="clear" w:color="auto" w:fill="auto"/>
          </w:tcPr>
          <w:p w:rsidR="00365A9E" w:rsidRPr="0079303A" w:rsidRDefault="00365A9E">
            <w:pPr>
              <w:jc w:val="center"/>
              <w:rPr>
                <w:rFonts w:ascii="Comic Sans MS" w:hAnsi="Comic Sans MS" w:cs="Comic Sans MS"/>
                <w:sz w:val="26"/>
                <w:szCs w:val="26"/>
              </w:rPr>
            </w:pPr>
            <w:r w:rsidRPr="0079303A">
              <w:rPr>
                <w:rFonts w:ascii="Comic Sans MS" w:hAnsi="Comic Sans MS" w:cs="Comic Sans MS"/>
                <w:sz w:val="26"/>
                <w:szCs w:val="26"/>
              </w:rPr>
              <w:t>Height of water column (cm)</w:t>
            </w:r>
          </w:p>
        </w:tc>
        <w:tc>
          <w:tcPr>
            <w:tcW w:w="2952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</w:tcPr>
          <w:p w:rsidR="00365A9E" w:rsidRPr="0079303A" w:rsidRDefault="00EC5D6E">
            <w:pPr>
              <w:snapToGrid w:val="0"/>
              <w:jc w:val="center"/>
              <w:rPr>
                <w:rFonts w:ascii="Comic Sans MS" w:hAnsi="Comic Sans MS" w:cs="Comic Sans MS"/>
                <w:sz w:val="26"/>
                <w:szCs w:val="26"/>
              </w:rPr>
            </w:pPr>
            <w:r>
              <w:rPr>
                <w:rFonts w:ascii="Comic Sans MS" w:hAnsi="Comic Sans MS" w:cs="Comic Sans MS"/>
                <w:sz w:val="26"/>
                <w:szCs w:val="26"/>
              </w:rPr>
              <w:t>27.20</w:t>
            </w:r>
          </w:p>
        </w:tc>
        <w:tc>
          <w:tcPr>
            <w:tcW w:w="3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32" w:space="0" w:color="000000"/>
            </w:tcBorders>
            <w:shd w:val="clear" w:color="auto" w:fill="auto"/>
          </w:tcPr>
          <w:p w:rsidR="00365A9E" w:rsidRPr="0079303A" w:rsidRDefault="00EC5D6E">
            <w:pPr>
              <w:snapToGrid w:val="0"/>
              <w:jc w:val="center"/>
              <w:rPr>
                <w:rFonts w:ascii="Comic Sans MS" w:hAnsi="Comic Sans MS" w:cs="Comic Sans MS"/>
                <w:sz w:val="26"/>
                <w:szCs w:val="26"/>
              </w:rPr>
            </w:pPr>
            <w:r>
              <w:rPr>
                <w:rFonts w:ascii="Comic Sans MS" w:hAnsi="Comic Sans MS" w:cs="Comic Sans MS"/>
                <w:sz w:val="26"/>
                <w:szCs w:val="26"/>
              </w:rPr>
              <w:t>30.30</w:t>
            </w:r>
          </w:p>
        </w:tc>
      </w:tr>
      <w:tr w:rsidR="00365A9E" w:rsidRPr="0079303A">
        <w:tc>
          <w:tcPr>
            <w:tcW w:w="2952" w:type="dxa"/>
            <w:tcBorders>
              <w:top w:val="single" w:sz="4" w:space="0" w:color="000000"/>
              <w:left w:val="double" w:sz="32" w:space="0" w:color="000000"/>
              <w:bottom w:val="single" w:sz="4" w:space="0" w:color="000000"/>
            </w:tcBorders>
            <w:shd w:val="clear" w:color="auto" w:fill="auto"/>
          </w:tcPr>
          <w:p w:rsidR="00365A9E" w:rsidRPr="0079303A" w:rsidRDefault="00365A9E">
            <w:pPr>
              <w:jc w:val="center"/>
              <w:rPr>
                <w:rFonts w:ascii="Comic Sans MS" w:hAnsi="Comic Sans MS" w:cs="Comic Sans MS"/>
                <w:sz w:val="26"/>
                <w:szCs w:val="26"/>
              </w:rPr>
            </w:pPr>
            <w:r w:rsidRPr="0079303A">
              <w:rPr>
                <w:rFonts w:ascii="Comic Sans MS" w:hAnsi="Comic Sans MS" w:cs="Comic Sans MS"/>
                <w:sz w:val="26"/>
                <w:szCs w:val="26"/>
              </w:rPr>
              <w:t>Density of water (kg/m</w:t>
            </w:r>
            <w:r w:rsidRPr="0079303A">
              <w:rPr>
                <w:rFonts w:ascii="Comic Sans MS" w:hAnsi="Comic Sans MS" w:cs="Comic Sans MS"/>
                <w:sz w:val="26"/>
                <w:szCs w:val="26"/>
                <w:vertAlign w:val="superscript"/>
              </w:rPr>
              <w:t>3</w:t>
            </w:r>
            <w:r w:rsidRPr="0079303A">
              <w:rPr>
                <w:rFonts w:ascii="Comic Sans MS" w:hAnsi="Comic Sans MS" w:cs="Comic Sans MS"/>
                <w:sz w:val="26"/>
                <w:szCs w:val="26"/>
              </w:rPr>
              <w:t>)</w:t>
            </w:r>
          </w:p>
        </w:tc>
        <w:tc>
          <w:tcPr>
            <w:tcW w:w="2952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</w:tcPr>
          <w:p w:rsidR="00365A9E" w:rsidRPr="0079303A" w:rsidRDefault="00F113BE">
            <w:pPr>
              <w:snapToGrid w:val="0"/>
              <w:jc w:val="center"/>
              <w:rPr>
                <w:rFonts w:ascii="Comic Sans MS" w:hAnsi="Comic Sans MS" w:cs="Comic Sans MS"/>
                <w:sz w:val="26"/>
                <w:szCs w:val="26"/>
              </w:rPr>
            </w:pPr>
            <w:r>
              <w:rPr>
                <w:rFonts w:ascii="Comic Sans MS" w:hAnsi="Comic Sans MS" w:cs="Comic Sans MS"/>
                <w:sz w:val="26"/>
                <w:szCs w:val="26"/>
              </w:rPr>
              <w:t>999.97</w:t>
            </w:r>
          </w:p>
        </w:tc>
        <w:tc>
          <w:tcPr>
            <w:tcW w:w="3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32" w:space="0" w:color="000000"/>
            </w:tcBorders>
            <w:shd w:val="clear" w:color="auto" w:fill="auto"/>
          </w:tcPr>
          <w:p w:rsidR="00365A9E" w:rsidRPr="0079303A" w:rsidRDefault="00F113BE">
            <w:pPr>
              <w:snapToGrid w:val="0"/>
              <w:jc w:val="center"/>
              <w:rPr>
                <w:rFonts w:ascii="Comic Sans MS" w:hAnsi="Comic Sans MS" w:cs="Comic Sans MS"/>
                <w:sz w:val="26"/>
                <w:szCs w:val="26"/>
              </w:rPr>
            </w:pPr>
            <w:r>
              <w:rPr>
                <w:rFonts w:ascii="Comic Sans MS" w:hAnsi="Comic Sans MS" w:cs="Comic Sans MS"/>
                <w:sz w:val="26"/>
                <w:szCs w:val="26"/>
              </w:rPr>
              <w:t>999.97</w:t>
            </w:r>
          </w:p>
        </w:tc>
      </w:tr>
      <w:tr w:rsidR="00365A9E" w:rsidRPr="0079303A">
        <w:tc>
          <w:tcPr>
            <w:tcW w:w="2952" w:type="dxa"/>
            <w:tcBorders>
              <w:top w:val="single" w:sz="4" w:space="0" w:color="000000"/>
              <w:left w:val="double" w:sz="32" w:space="0" w:color="000000"/>
              <w:bottom w:val="single" w:sz="4" w:space="0" w:color="000000"/>
            </w:tcBorders>
            <w:shd w:val="clear" w:color="auto" w:fill="auto"/>
          </w:tcPr>
          <w:p w:rsidR="00365A9E" w:rsidRPr="0079303A" w:rsidRDefault="00365A9E">
            <w:pPr>
              <w:jc w:val="center"/>
              <w:rPr>
                <w:rFonts w:ascii="Comic Sans MS" w:hAnsi="Comic Sans MS" w:cs="Comic Sans MS"/>
                <w:sz w:val="26"/>
                <w:szCs w:val="26"/>
              </w:rPr>
            </w:pPr>
            <w:r w:rsidRPr="0079303A">
              <w:rPr>
                <w:rFonts w:ascii="Comic Sans MS" w:hAnsi="Comic Sans MS" w:cs="Comic Sans MS"/>
                <w:sz w:val="26"/>
                <w:szCs w:val="26"/>
              </w:rPr>
              <w:t>Acceleration due to gravity (m/s</w:t>
            </w:r>
            <w:r w:rsidRPr="0079303A">
              <w:rPr>
                <w:rFonts w:ascii="Comic Sans MS" w:hAnsi="Comic Sans MS" w:cs="Comic Sans MS"/>
                <w:sz w:val="26"/>
                <w:szCs w:val="26"/>
                <w:vertAlign w:val="superscript"/>
              </w:rPr>
              <w:t>2</w:t>
            </w:r>
            <w:r w:rsidRPr="0079303A">
              <w:rPr>
                <w:rFonts w:ascii="Comic Sans MS" w:hAnsi="Comic Sans MS" w:cs="Comic Sans MS"/>
                <w:sz w:val="26"/>
                <w:szCs w:val="26"/>
              </w:rPr>
              <w:t>)</w:t>
            </w:r>
          </w:p>
        </w:tc>
        <w:tc>
          <w:tcPr>
            <w:tcW w:w="2952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</w:tcPr>
          <w:p w:rsidR="00365A9E" w:rsidRPr="0079303A" w:rsidRDefault="00F113BE">
            <w:pPr>
              <w:snapToGrid w:val="0"/>
              <w:jc w:val="center"/>
              <w:rPr>
                <w:rFonts w:ascii="Comic Sans MS" w:hAnsi="Comic Sans MS" w:cs="Comic Sans MS"/>
                <w:sz w:val="26"/>
                <w:szCs w:val="26"/>
              </w:rPr>
            </w:pPr>
            <w:r>
              <w:rPr>
                <w:rFonts w:ascii="Comic Sans MS" w:hAnsi="Comic Sans MS" w:cs="Comic Sans MS"/>
                <w:sz w:val="26"/>
                <w:szCs w:val="26"/>
              </w:rPr>
              <w:t>9.81</w:t>
            </w:r>
          </w:p>
        </w:tc>
        <w:tc>
          <w:tcPr>
            <w:tcW w:w="3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32" w:space="0" w:color="000000"/>
            </w:tcBorders>
            <w:shd w:val="clear" w:color="auto" w:fill="auto"/>
          </w:tcPr>
          <w:p w:rsidR="00365A9E" w:rsidRPr="0079303A" w:rsidRDefault="00F113BE">
            <w:pPr>
              <w:snapToGrid w:val="0"/>
              <w:jc w:val="center"/>
              <w:rPr>
                <w:rFonts w:ascii="Comic Sans MS" w:hAnsi="Comic Sans MS" w:cs="Comic Sans MS"/>
                <w:sz w:val="26"/>
                <w:szCs w:val="26"/>
              </w:rPr>
            </w:pPr>
            <w:r>
              <w:rPr>
                <w:rFonts w:ascii="Comic Sans MS" w:hAnsi="Comic Sans MS" w:cs="Comic Sans MS"/>
                <w:sz w:val="26"/>
                <w:szCs w:val="26"/>
              </w:rPr>
              <w:t>9.81</w:t>
            </w:r>
          </w:p>
        </w:tc>
      </w:tr>
      <w:tr w:rsidR="00365A9E" w:rsidRPr="0079303A">
        <w:tc>
          <w:tcPr>
            <w:tcW w:w="2952" w:type="dxa"/>
            <w:tcBorders>
              <w:top w:val="single" w:sz="4" w:space="0" w:color="000000"/>
              <w:left w:val="double" w:sz="32" w:space="0" w:color="000000"/>
              <w:bottom w:val="single" w:sz="4" w:space="0" w:color="000000"/>
            </w:tcBorders>
            <w:shd w:val="clear" w:color="auto" w:fill="auto"/>
          </w:tcPr>
          <w:p w:rsidR="00365A9E" w:rsidRPr="0079303A" w:rsidRDefault="00365A9E">
            <w:pPr>
              <w:jc w:val="center"/>
              <w:rPr>
                <w:rFonts w:ascii="Comic Sans MS" w:hAnsi="Comic Sans MS" w:cs="Comic Sans MS"/>
                <w:sz w:val="26"/>
                <w:szCs w:val="26"/>
              </w:rPr>
            </w:pPr>
            <w:r w:rsidRPr="0079303A">
              <w:rPr>
                <w:rFonts w:ascii="Comic Sans MS" w:hAnsi="Comic Sans MS" w:cs="Comic Sans MS"/>
                <w:sz w:val="26"/>
                <w:szCs w:val="26"/>
              </w:rPr>
              <w:t>Pressure of water column (</w:t>
            </w:r>
            <w:proofErr w:type="spellStart"/>
            <w:r w:rsidR="00EA472B">
              <w:rPr>
                <w:rFonts w:ascii="Comic Sans MS" w:hAnsi="Comic Sans MS" w:cs="Comic Sans MS"/>
                <w:sz w:val="26"/>
                <w:szCs w:val="26"/>
              </w:rPr>
              <w:t>k</w:t>
            </w:r>
            <w:r w:rsidRPr="0079303A">
              <w:rPr>
                <w:rFonts w:ascii="Comic Sans MS" w:hAnsi="Comic Sans MS" w:cs="Comic Sans MS"/>
                <w:sz w:val="26"/>
                <w:szCs w:val="26"/>
              </w:rPr>
              <w:t>Pa</w:t>
            </w:r>
            <w:proofErr w:type="spellEnd"/>
            <w:r w:rsidRPr="0079303A">
              <w:rPr>
                <w:rFonts w:ascii="Comic Sans MS" w:hAnsi="Comic Sans MS" w:cs="Comic Sans MS"/>
                <w:sz w:val="26"/>
                <w:szCs w:val="26"/>
              </w:rPr>
              <w:t>)</w:t>
            </w:r>
          </w:p>
        </w:tc>
        <w:tc>
          <w:tcPr>
            <w:tcW w:w="2952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</w:tcPr>
          <w:p w:rsidR="00365A9E" w:rsidRPr="0079303A" w:rsidRDefault="007004F5" w:rsidP="00EA472B">
            <w:pPr>
              <w:snapToGrid w:val="0"/>
              <w:jc w:val="center"/>
              <w:rPr>
                <w:rFonts w:ascii="Comic Sans MS" w:hAnsi="Comic Sans MS" w:cs="Comic Sans MS"/>
                <w:sz w:val="26"/>
                <w:szCs w:val="26"/>
              </w:rPr>
            </w:pPr>
            <w:r>
              <w:rPr>
                <w:rFonts w:ascii="Comic Sans MS" w:hAnsi="Comic Sans MS" w:cs="Comic Sans MS"/>
                <w:sz w:val="26"/>
                <w:szCs w:val="26"/>
              </w:rPr>
              <w:t xml:space="preserve">2.67 </w:t>
            </w:r>
          </w:p>
        </w:tc>
        <w:tc>
          <w:tcPr>
            <w:tcW w:w="3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32" w:space="0" w:color="000000"/>
            </w:tcBorders>
            <w:shd w:val="clear" w:color="auto" w:fill="auto"/>
          </w:tcPr>
          <w:p w:rsidR="00365A9E" w:rsidRPr="0079303A" w:rsidRDefault="00EA472B">
            <w:pPr>
              <w:snapToGrid w:val="0"/>
              <w:jc w:val="center"/>
              <w:rPr>
                <w:rFonts w:ascii="Comic Sans MS" w:hAnsi="Comic Sans MS" w:cs="Comic Sans MS"/>
                <w:sz w:val="26"/>
                <w:szCs w:val="26"/>
              </w:rPr>
            </w:pPr>
            <w:r>
              <w:rPr>
                <w:rFonts w:ascii="Comic Sans MS" w:hAnsi="Comic Sans MS" w:cs="Comic Sans MS"/>
                <w:sz w:val="26"/>
                <w:szCs w:val="26"/>
              </w:rPr>
              <w:t>2.97</w:t>
            </w:r>
          </w:p>
        </w:tc>
      </w:tr>
      <w:tr w:rsidR="00365A9E" w:rsidRPr="0079303A">
        <w:tc>
          <w:tcPr>
            <w:tcW w:w="2952" w:type="dxa"/>
            <w:tcBorders>
              <w:top w:val="single" w:sz="4" w:space="0" w:color="000000"/>
              <w:left w:val="double" w:sz="32" w:space="0" w:color="000000"/>
              <w:bottom w:val="single" w:sz="4" w:space="0" w:color="000000"/>
            </w:tcBorders>
            <w:shd w:val="clear" w:color="auto" w:fill="auto"/>
          </w:tcPr>
          <w:p w:rsidR="00365A9E" w:rsidRPr="0079303A" w:rsidRDefault="00365A9E">
            <w:pPr>
              <w:jc w:val="center"/>
              <w:rPr>
                <w:rFonts w:ascii="Comic Sans MS" w:hAnsi="Comic Sans MS" w:cs="Comic Sans MS"/>
                <w:sz w:val="26"/>
                <w:szCs w:val="26"/>
              </w:rPr>
            </w:pPr>
            <w:r w:rsidRPr="0079303A">
              <w:rPr>
                <w:rFonts w:ascii="Comic Sans MS" w:hAnsi="Comic Sans MS" w:cs="Comic Sans MS"/>
                <w:sz w:val="26"/>
                <w:szCs w:val="26"/>
              </w:rPr>
              <w:t>Water Temperature (</w:t>
            </w:r>
            <w:r w:rsidRPr="0079303A">
              <w:rPr>
                <w:rFonts w:ascii="Symbol" w:hAnsi="Symbol"/>
                <w:sz w:val="26"/>
                <w:szCs w:val="26"/>
              </w:rPr>
              <w:t></w:t>
            </w:r>
            <w:r w:rsidRPr="0079303A">
              <w:rPr>
                <w:rFonts w:ascii="Comic Sans MS" w:hAnsi="Comic Sans MS" w:cs="Comic Sans MS"/>
                <w:sz w:val="26"/>
                <w:szCs w:val="26"/>
              </w:rPr>
              <w:t>C)</w:t>
            </w:r>
          </w:p>
        </w:tc>
        <w:tc>
          <w:tcPr>
            <w:tcW w:w="2952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</w:tcPr>
          <w:p w:rsidR="00365A9E" w:rsidRPr="0079303A" w:rsidRDefault="00EC5D6E">
            <w:pPr>
              <w:snapToGrid w:val="0"/>
              <w:jc w:val="center"/>
              <w:rPr>
                <w:rFonts w:ascii="Comic Sans MS" w:hAnsi="Comic Sans MS" w:cs="Comic Sans MS"/>
                <w:sz w:val="26"/>
                <w:szCs w:val="26"/>
              </w:rPr>
            </w:pPr>
            <w:r>
              <w:rPr>
                <w:rFonts w:ascii="Comic Sans MS" w:hAnsi="Comic Sans MS" w:cs="Comic Sans MS"/>
                <w:sz w:val="26"/>
                <w:szCs w:val="26"/>
              </w:rPr>
              <w:t>17</w:t>
            </w:r>
          </w:p>
        </w:tc>
        <w:tc>
          <w:tcPr>
            <w:tcW w:w="3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32" w:space="0" w:color="000000"/>
            </w:tcBorders>
            <w:shd w:val="clear" w:color="auto" w:fill="auto"/>
          </w:tcPr>
          <w:p w:rsidR="00365A9E" w:rsidRPr="0079303A" w:rsidRDefault="00EC5D6E">
            <w:pPr>
              <w:snapToGrid w:val="0"/>
              <w:jc w:val="center"/>
              <w:rPr>
                <w:rFonts w:ascii="Comic Sans MS" w:hAnsi="Comic Sans MS" w:cs="Comic Sans MS"/>
                <w:sz w:val="26"/>
                <w:szCs w:val="26"/>
              </w:rPr>
            </w:pPr>
            <w:r>
              <w:rPr>
                <w:rFonts w:ascii="Comic Sans MS" w:hAnsi="Comic Sans MS" w:cs="Comic Sans MS"/>
                <w:sz w:val="26"/>
                <w:szCs w:val="26"/>
              </w:rPr>
              <w:t>17</w:t>
            </w:r>
          </w:p>
        </w:tc>
      </w:tr>
      <w:tr w:rsidR="00365A9E" w:rsidRPr="0079303A">
        <w:tc>
          <w:tcPr>
            <w:tcW w:w="2952" w:type="dxa"/>
            <w:tcBorders>
              <w:top w:val="single" w:sz="4" w:space="0" w:color="000000"/>
              <w:left w:val="double" w:sz="32" w:space="0" w:color="000000"/>
              <w:bottom w:val="single" w:sz="4" w:space="0" w:color="000000"/>
            </w:tcBorders>
            <w:shd w:val="clear" w:color="auto" w:fill="auto"/>
          </w:tcPr>
          <w:p w:rsidR="00365A9E" w:rsidRPr="0079303A" w:rsidRDefault="00365A9E">
            <w:pPr>
              <w:jc w:val="center"/>
              <w:rPr>
                <w:rFonts w:ascii="Comic Sans MS" w:hAnsi="Comic Sans MS" w:cs="Comic Sans MS"/>
                <w:sz w:val="26"/>
                <w:szCs w:val="26"/>
              </w:rPr>
            </w:pPr>
            <w:r w:rsidRPr="0079303A">
              <w:rPr>
                <w:rFonts w:ascii="Comic Sans MS" w:hAnsi="Comic Sans MS" w:cs="Comic Sans MS"/>
                <w:sz w:val="26"/>
                <w:szCs w:val="26"/>
              </w:rPr>
              <w:t>Water Vapour pressure (</w:t>
            </w:r>
            <w:proofErr w:type="spellStart"/>
            <w:r w:rsidR="00EA472B">
              <w:rPr>
                <w:rFonts w:ascii="Comic Sans MS" w:hAnsi="Comic Sans MS" w:cs="Comic Sans MS"/>
                <w:sz w:val="26"/>
                <w:szCs w:val="26"/>
              </w:rPr>
              <w:t>k</w:t>
            </w:r>
            <w:r w:rsidRPr="0079303A">
              <w:rPr>
                <w:rFonts w:ascii="Comic Sans MS" w:hAnsi="Comic Sans MS" w:cs="Comic Sans MS"/>
                <w:sz w:val="26"/>
                <w:szCs w:val="26"/>
              </w:rPr>
              <w:t>Pa</w:t>
            </w:r>
            <w:proofErr w:type="spellEnd"/>
            <w:r w:rsidRPr="0079303A">
              <w:rPr>
                <w:rFonts w:ascii="Comic Sans MS" w:hAnsi="Comic Sans MS" w:cs="Comic Sans MS"/>
                <w:sz w:val="26"/>
                <w:szCs w:val="26"/>
              </w:rPr>
              <w:t>)</w:t>
            </w:r>
          </w:p>
        </w:tc>
        <w:tc>
          <w:tcPr>
            <w:tcW w:w="2952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</w:tcPr>
          <w:p w:rsidR="00365A9E" w:rsidRPr="0079303A" w:rsidRDefault="00EA472B">
            <w:pPr>
              <w:snapToGrid w:val="0"/>
              <w:jc w:val="center"/>
              <w:rPr>
                <w:rFonts w:ascii="Comic Sans MS" w:hAnsi="Comic Sans MS" w:cs="Comic Sans MS"/>
                <w:sz w:val="26"/>
                <w:szCs w:val="26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1.94</w:t>
            </w:r>
            <w:r w:rsidR="007004F5">
              <w:rPr>
                <w:rFonts w:ascii="Comic Sans MS" w:hAnsi="Comic Sans MS" w:cs="Comic Sans MS"/>
                <w:sz w:val="24"/>
                <w:szCs w:val="24"/>
              </w:rPr>
              <w:t xml:space="preserve"> </w:t>
            </w:r>
          </w:p>
        </w:tc>
        <w:tc>
          <w:tcPr>
            <w:tcW w:w="3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32" w:space="0" w:color="000000"/>
            </w:tcBorders>
            <w:shd w:val="clear" w:color="auto" w:fill="auto"/>
          </w:tcPr>
          <w:p w:rsidR="00365A9E" w:rsidRPr="007004F5" w:rsidRDefault="007004F5" w:rsidP="00EA472B">
            <w:pPr>
              <w:snapToGrid w:val="0"/>
              <w:jc w:val="center"/>
              <w:rPr>
                <w:rFonts w:ascii="Comic Sans MS" w:hAnsi="Comic Sans MS" w:cs="Comic Sans MS"/>
                <w:sz w:val="26"/>
                <w:szCs w:val="26"/>
                <w:vertAlign w:val="superscript"/>
              </w:rPr>
            </w:pPr>
            <w:r>
              <w:rPr>
                <w:rFonts w:ascii="Comic Sans MS" w:hAnsi="Comic Sans MS" w:cs="Comic Sans MS"/>
                <w:sz w:val="26"/>
                <w:szCs w:val="26"/>
              </w:rPr>
              <w:t>1.94</w:t>
            </w:r>
          </w:p>
        </w:tc>
      </w:tr>
      <w:tr w:rsidR="00365A9E" w:rsidRPr="0079303A">
        <w:tc>
          <w:tcPr>
            <w:tcW w:w="2952" w:type="dxa"/>
            <w:tcBorders>
              <w:top w:val="single" w:sz="4" w:space="0" w:color="000000"/>
              <w:left w:val="double" w:sz="32" w:space="0" w:color="000000"/>
              <w:bottom w:val="single" w:sz="4" w:space="0" w:color="000000"/>
            </w:tcBorders>
            <w:shd w:val="clear" w:color="auto" w:fill="auto"/>
          </w:tcPr>
          <w:p w:rsidR="00365A9E" w:rsidRPr="0079303A" w:rsidRDefault="00365A9E">
            <w:pPr>
              <w:jc w:val="center"/>
              <w:rPr>
                <w:rFonts w:ascii="Comic Sans MS" w:hAnsi="Comic Sans MS" w:cs="Comic Sans MS"/>
                <w:sz w:val="26"/>
                <w:szCs w:val="26"/>
              </w:rPr>
            </w:pPr>
            <w:r w:rsidRPr="0079303A">
              <w:rPr>
                <w:rFonts w:ascii="Comic Sans MS" w:hAnsi="Comic Sans MS" w:cs="Comic Sans MS"/>
                <w:sz w:val="26"/>
                <w:szCs w:val="26"/>
              </w:rPr>
              <w:t>Atmospheric Pressure (</w:t>
            </w:r>
            <w:proofErr w:type="spellStart"/>
            <w:r w:rsidRPr="0079303A">
              <w:rPr>
                <w:rFonts w:ascii="Comic Sans MS" w:hAnsi="Comic Sans MS" w:cs="Comic Sans MS"/>
                <w:sz w:val="26"/>
                <w:szCs w:val="26"/>
              </w:rPr>
              <w:t>Torr</w:t>
            </w:r>
            <w:proofErr w:type="spellEnd"/>
            <w:r w:rsidRPr="0079303A">
              <w:rPr>
                <w:rFonts w:ascii="Comic Sans MS" w:hAnsi="Comic Sans MS" w:cs="Comic Sans MS"/>
                <w:sz w:val="26"/>
                <w:szCs w:val="26"/>
              </w:rPr>
              <w:t>)</w:t>
            </w:r>
          </w:p>
        </w:tc>
        <w:tc>
          <w:tcPr>
            <w:tcW w:w="2952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</w:tcPr>
          <w:p w:rsidR="00365A9E" w:rsidRPr="0079303A" w:rsidRDefault="00EC5D6E">
            <w:pPr>
              <w:snapToGrid w:val="0"/>
              <w:jc w:val="center"/>
              <w:rPr>
                <w:rFonts w:ascii="Comic Sans MS" w:hAnsi="Comic Sans MS" w:cs="Comic Sans MS"/>
                <w:sz w:val="26"/>
                <w:szCs w:val="26"/>
              </w:rPr>
            </w:pPr>
            <w:r>
              <w:rPr>
                <w:rFonts w:ascii="Comic Sans MS" w:hAnsi="Comic Sans MS" w:cs="Comic Sans MS"/>
                <w:sz w:val="26"/>
                <w:szCs w:val="26"/>
              </w:rPr>
              <w:t>761.2</w:t>
            </w:r>
          </w:p>
        </w:tc>
        <w:tc>
          <w:tcPr>
            <w:tcW w:w="3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32" w:space="0" w:color="000000"/>
            </w:tcBorders>
            <w:shd w:val="clear" w:color="auto" w:fill="auto"/>
          </w:tcPr>
          <w:p w:rsidR="00365A9E" w:rsidRPr="0079303A" w:rsidRDefault="00EC5D6E">
            <w:pPr>
              <w:snapToGrid w:val="0"/>
              <w:jc w:val="center"/>
              <w:rPr>
                <w:rFonts w:ascii="Comic Sans MS" w:hAnsi="Comic Sans MS" w:cs="Comic Sans MS"/>
                <w:sz w:val="26"/>
                <w:szCs w:val="26"/>
              </w:rPr>
            </w:pPr>
            <w:r>
              <w:rPr>
                <w:rFonts w:ascii="Comic Sans MS" w:hAnsi="Comic Sans MS" w:cs="Comic Sans MS"/>
                <w:sz w:val="26"/>
                <w:szCs w:val="26"/>
              </w:rPr>
              <w:t>761.2</w:t>
            </w:r>
          </w:p>
        </w:tc>
      </w:tr>
      <w:tr w:rsidR="00365A9E" w:rsidRPr="0079303A">
        <w:tc>
          <w:tcPr>
            <w:tcW w:w="2952" w:type="dxa"/>
            <w:tcBorders>
              <w:top w:val="single" w:sz="4" w:space="0" w:color="000000"/>
              <w:left w:val="double" w:sz="32" w:space="0" w:color="000000"/>
              <w:bottom w:val="single" w:sz="4" w:space="0" w:color="000000"/>
            </w:tcBorders>
            <w:shd w:val="clear" w:color="auto" w:fill="auto"/>
          </w:tcPr>
          <w:p w:rsidR="00F113BE" w:rsidRDefault="00365A9E">
            <w:pPr>
              <w:jc w:val="center"/>
              <w:rPr>
                <w:rFonts w:ascii="Comic Sans MS" w:hAnsi="Comic Sans MS" w:cs="Comic Sans MS"/>
                <w:sz w:val="26"/>
                <w:szCs w:val="26"/>
              </w:rPr>
            </w:pPr>
            <w:r w:rsidRPr="0079303A">
              <w:rPr>
                <w:rFonts w:ascii="Comic Sans MS" w:hAnsi="Comic Sans MS" w:cs="Comic Sans MS"/>
                <w:sz w:val="26"/>
                <w:szCs w:val="26"/>
              </w:rPr>
              <w:t>Pressure of Hydrogen</w:t>
            </w:r>
          </w:p>
          <w:p w:rsidR="00365A9E" w:rsidRPr="0079303A" w:rsidRDefault="00F113BE">
            <w:pPr>
              <w:jc w:val="center"/>
              <w:rPr>
                <w:rFonts w:ascii="Comic Sans MS" w:hAnsi="Comic Sans MS" w:cs="Comic Sans MS"/>
                <w:sz w:val="26"/>
                <w:szCs w:val="26"/>
              </w:rPr>
            </w:pPr>
            <w:r>
              <w:rPr>
                <w:rFonts w:ascii="Comic Sans MS" w:hAnsi="Comic Sans MS" w:cs="Comic Sans MS"/>
                <w:sz w:val="26"/>
                <w:szCs w:val="26"/>
              </w:rPr>
              <w:t>(</w:t>
            </w:r>
            <w:proofErr w:type="spellStart"/>
            <w:r w:rsidR="00EA472B">
              <w:rPr>
                <w:rFonts w:ascii="Comic Sans MS" w:hAnsi="Comic Sans MS" w:cs="Comic Sans MS"/>
                <w:sz w:val="26"/>
                <w:szCs w:val="26"/>
              </w:rPr>
              <w:t>k</w:t>
            </w:r>
            <w:r>
              <w:rPr>
                <w:rFonts w:ascii="Comic Sans MS" w:hAnsi="Comic Sans MS" w:cs="Comic Sans MS"/>
                <w:sz w:val="26"/>
                <w:szCs w:val="26"/>
              </w:rPr>
              <w:t>Pa</w:t>
            </w:r>
            <w:proofErr w:type="spellEnd"/>
            <w:r>
              <w:rPr>
                <w:rFonts w:ascii="Comic Sans MS" w:hAnsi="Comic Sans MS" w:cs="Comic Sans MS"/>
                <w:sz w:val="26"/>
                <w:szCs w:val="26"/>
              </w:rPr>
              <w:t>)</w:t>
            </w:r>
            <w:r w:rsidR="00365A9E" w:rsidRPr="0079303A">
              <w:rPr>
                <w:rFonts w:ascii="Comic Sans MS" w:hAnsi="Comic Sans MS" w:cs="Comic Sans MS"/>
                <w:sz w:val="26"/>
                <w:szCs w:val="26"/>
              </w:rPr>
              <w:t xml:space="preserve"> </w:t>
            </w:r>
          </w:p>
        </w:tc>
        <w:tc>
          <w:tcPr>
            <w:tcW w:w="2952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</w:tcPr>
          <w:p w:rsidR="00365A9E" w:rsidRPr="00EA472B" w:rsidRDefault="00EA472B">
            <w:pPr>
              <w:snapToGrid w:val="0"/>
              <w:jc w:val="center"/>
              <w:rPr>
                <w:rFonts w:ascii="Comic Sans MS" w:hAnsi="Comic Sans MS" w:cs="Comic Sans MS"/>
                <w:sz w:val="26"/>
                <w:szCs w:val="26"/>
                <w:vertAlign w:val="superscript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9.69x10</w:t>
            </w:r>
            <w:r>
              <w:rPr>
                <w:rFonts w:ascii="Comic Sans MS" w:hAnsi="Comic Sans MS" w:cs="Comic Sans MS"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3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32" w:space="0" w:color="000000"/>
            </w:tcBorders>
            <w:shd w:val="clear" w:color="auto" w:fill="auto"/>
          </w:tcPr>
          <w:p w:rsidR="00365A9E" w:rsidRPr="00EA472B" w:rsidRDefault="00EA472B">
            <w:pPr>
              <w:snapToGrid w:val="0"/>
              <w:jc w:val="center"/>
              <w:rPr>
                <w:rFonts w:ascii="Comic Sans MS" w:hAnsi="Comic Sans MS" w:cs="Comic Sans MS"/>
                <w:sz w:val="26"/>
                <w:szCs w:val="26"/>
                <w:vertAlign w:val="superscript"/>
              </w:rPr>
            </w:pPr>
            <w:r>
              <w:rPr>
                <w:rFonts w:ascii="Comic Sans MS" w:hAnsi="Comic Sans MS" w:cs="Comic Sans MS"/>
                <w:sz w:val="26"/>
                <w:szCs w:val="26"/>
              </w:rPr>
              <w:t>9.66x10</w:t>
            </w:r>
            <w:r>
              <w:rPr>
                <w:rFonts w:ascii="Comic Sans MS" w:hAnsi="Comic Sans MS" w:cs="Comic Sans MS"/>
                <w:sz w:val="26"/>
                <w:szCs w:val="26"/>
                <w:vertAlign w:val="superscript"/>
              </w:rPr>
              <w:t>1</w:t>
            </w:r>
          </w:p>
        </w:tc>
      </w:tr>
      <w:tr w:rsidR="00365A9E" w:rsidRPr="0079303A">
        <w:tc>
          <w:tcPr>
            <w:tcW w:w="2952" w:type="dxa"/>
            <w:tcBorders>
              <w:top w:val="single" w:sz="4" w:space="0" w:color="000000"/>
              <w:left w:val="double" w:sz="32" w:space="0" w:color="000000"/>
              <w:bottom w:val="single" w:sz="4" w:space="0" w:color="000000"/>
            </w:tcBorders>
            <w:shd w:val="clear" w:color="auto" w:fill="auto"/>
          </w:tcPr>
          <w:p w:rsidR="00365A9E" w:rsidRPr="0079303A" w:rsidRDefault="00365A9E">
            <w:pPr>
              <w:jc w:val="center"/>
              <w:rPr>
                <w:rFonts w:ascii="Comic Sans MS" w:hAnsi="Comic Sans MS" w:cs="Comic Sans MS"/>
                <w:sz w:val="26"/>
                <w:szCs w:val="26"/>
              </w:rPr>
            </w:pPr>
            <w:r w:rsidRPr="0079303A">
              <w:rPr>
                <w:rFonts w:ascii="Comic Sans MS" w:hAnsi="Comic Sans MS" w:cs="Comic Sans MS"/>
                <w:sz w:val="26"/>
                <w:szCs w:val="26"/>
              </w:rPr>
              <w:t xml:space="preserve">Room Temperature </w:t>
            </w:r>
            <w:r w:rsidR="00EC5D6E" w:rsidRPr="0079303A">
              <w:rPr>
                <w:rFonts w:ascii="Comic Sans MS" w:hAnsi="Comic Sans MS" w:cs="Comic Sans MS"/>
                <w:sz w:val="26"/>
                <w:szCs w:val="26"/>
              </w:rPr>
              <w:t>(</w:t>
            </w:r>
            <w:r w:rsidR="00EC5D6E" w:rsidRPr="0079303A">
              <w:rPr>
                <w:rFonts w:ascii="Symbol" w:hAnsi="Symbol"/>
                <w:sz w:val="26"/>
                <w:szCs w:val="26"/>
              </w:rPr>
              <w:t></w:t>
            </w:r>
            <w:r w:rsidR="00EC5D6E" w:rsidRPr="0079303A">
              <w:rPr>
                <w:rFonts w:ascii="Comic Sans MS" w:hAnsi="Comic Sans MS" w:cs="Comic Sans MS"/>
                <w:sz w:val="26"/>
                <w:szCs w:val="26"/>
              </w:rPr>
              <w:t>C)</w:t>
            </w:r>
          </w:p>
        </w:tc>
        <w:tc>
          <w:tcPr>
            <w:tcW w:w="2952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</w:tcPr>
          <w:p w:rsidR="00365A9E" w:rsidRPr="0079303A" w:rsidRDefault="00EC5D6E">
            <w:pPr>
              <w:snapToGrid w:val="0"/>
              <w:jc w:val="center"/>
              <w:rPr>
                <w:rFonts w:ascii="Comic Sans MS" w:hAnsi="Comic Sans MS" w:cs="Comic Sans MS"/>
                <w:sz w:val="26"/>
                <w:szCs w:val="26"/>
              </w:rPr>
            </w:pPr>
            <w:r>
              <w:rPr>
                <w:rFonts w:ascii="Comic Sans MS" w:hAnsi="Comic Sans MS" w:cs="Comic Sans MS"/>
                <w:sz w:val="26"/>
                <w:szCs w:val="26"/>
              </w:rPr>
              <w:t>19</w:t>
            </w:r>
          </w:p>
        </w:tc>
        <w:tc>
          <w:tcPr>
            <w:tcW w:w="3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32" w:space="0" w:color="000000"/>
            </w:tcBorders>
            <w:shd w:val="clear" w:color="auto" w:fill="auto"/>
          </w:tcPr>
          <w:p w:rsidR="00365A9E" w:rsidRPr="0079303A" w:rsidRDefault="00EC5D6E">
            <w:pPr>
              <w:snapToGrid w:val="0"/>
              <w:jc w:val="center"/>
              <w:rPr>
                <w:rFonts w:ascii="Comic Sans MS" w:hAnsi="Comic Sans MS" w:cs="Comic Sans MS"/>
                <w:sz w:val="26"/>
                <w:szCs w:val="26"/>
              </w:rPr>
            </w:pPr>
            <w:r>
              <w:rPr>
                <w:rFonts w:ascii="Comic Sans MS" w:hAnsi="Comic Sans MS" w:cs="Comic Sans MS"/>
                <w:sz w:val="26"/>
                <w:szCs w:val="26"/>
              </w:rPr>
              <w:t>19</w:t>
            </w:r>
          </w:p>
        </w:tc>
      </w:tr>
      <w:tr w:rsidR="00365A9E" w:rsidRPr="0079303A">
        <w:tc>
          <w:tcPr>
            <w:tcW w:w="2952" w:type="dxa"/>
            <w:tcBorders>
              <w:top w:val="single" w:sz="4" w:space="0" w:color="000000"/>
              <w:left w:val="double" w:sz="32" w:space="0" w:color="000000"/>
            </w:tcBorders>
            <w:shd w:val="clear" w:color="auto" w:fill="auto"/>
          </w:tcPr>
          <w:p w:rsidR="00365A9E" w:rsidRPr="0079303A" w:rsidRDefault="00365A9E">
            <w:pPr>
              <w:jc w:val="center"/>
              <w:rPr>
                <w:rFonts w:ascii="Comic Sans MS" w:hAnsi="Comic Sans MS" w:cs="Comic Sans MS"/>
                <w:sz w:val="26"/>
                <w:szCs w:val="26"/>
              </w:rPr>
            </w:pPr>
            <w:r w:rsidRPr="0079303A">
              <w:rPr>
                <w:rFonts w:ascii="Comic Sans MS" w:hAnsi="Comic Sans MS" w:cs="Comic Sans MS"/>
                <w:sz w:val="26"/>
                <w:szCs w:val="26"/>
              </w:rPr>
              <w:t xml:space="preserve">Ideal Gas Constant, R </w:t>
            </w:r>
          </w:p>
        </w:tc>
        <w:tc>
          <w:tcPr>
            <w:tcW w:w="2952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</w:tcPr>
          <w:p w:rsidR="00365A9E" w:rsidRPr="0079303A" w:rsidRDefault="00B24291">
            <w:pPr>
              <w:snapToGrid w:val="0"/>
              <w:jc w:val="center"/>
              <w:rPr>
                <w:rFonts w:ascii="Comic Sans MS" w:hAnsi="Comic Sans MS" w:cs="Comic Sans MS"/>
                <w:sz w:val="26"/>
                <w:szCs w:val="26"/>
              </w:rPr>
            </w:pPr>
            <w:r>
              <w:rPr>
                <w:rFonts w:ascii="Comic Sans MS" w:hAnsi="Comic Sans MS" w:cs="Comic Sans MS"/>
                <w:sz w:val="26"/>
                <w:szCs w:val="26"/>
              </w:rPr>
              <w:t>8.3144</w:t>
            </w:r>
            <w:r w:rsidR="00F113BE">
              <w:rPr>
                <w:rFonts w:ascii="Comic Sans MS" w:hAnsi="Comic Sans MS" w:cs="Comic Sans MS"/>
                <w:sz w:val="26"/>
                <w:szCs w:val="26"/>
              </w:rPr>
              <w:t>62</w:t>
            </w:r>
          </w:p>
        </w:tc>
        <w:tc>
          <w:tcPr>
            <w:tcW w:w="3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32" w:space="0" w:color="000000"/>
            </w:tcBorders>
            <w:shd w:val="clear" w:color="auto" w:fill="auto"/>
          </w:tcPr>
          <w:p w:rsidR="00365A9E" w:rsidRPr="0079303A" w:rsidRDefault="00B24291">
            <w:pPr>
              <w:snapToGrid w:val="0"/>
              <w:jc w:val="center"/>
              <w:rPr>
                <w:rFonts w:ascii="Comic Sans MS" w:hAnsi="Comic Sans MS" w:cs="Comic Sans MS"/>
                <w:sz w:val="26"/>
                <w:szCs w:val="26"/>
              </w:rPr>
            </w:pPr>
            <w:r>
              <w:rPr>
                <w:rFonts w:ascii="Comic Sans MS" w:hAnsi="Comic Sans MS" w:cs="Comic Sans MS"/>
                <w:sz w:val="26"/>
                <w:szCs w:val="26"/>
              </w:rPr>
              <w:t>8.3144</w:t>
            </w:r>
            <w:r w:rsidR="00F113BE">
              <w:rPr>
                <w:rFonts w:ascii="Comic Sans MS" w:hAnsi="Comic Sans MS" w:cs="Comic Sans MS"/>
                <w:sz w:val="26"/>
                <w:szCs w:val="26"/>
              </w:rPr>
              <w:t>62</w:t>
            </w:r>
          </w:p>
        </w:tc>
      </w:tr>
      <w:tr w:rsidR="00365A9E" w:rsidRPr="0079303A">
        <w:tc>
          <w:tcPr>
            <w:tcW w:w="2952" w:type="dxa"/>
            <w:tcBorders>
              <w:top w:val="single" w:sz="4" w:space="0" w:color="000000"/>
              <w:left w:val="double" w:sz="32" w:space="0" w:color="000000"/>
            </w:tcBorders>
            <w:shd w:val="clear" w:color="auto" w:fill="auto"/>
          </w:tcPr>
          <w:p w:rsidR="00365A9E" w:rsidRPr="0079303A" w:rsidRDefault="00365A9E">
            <w:pPr>
              <w:jc w:val="center"/>
              <w:rPr>
                <w:rFonts w:ascii="Comic Sans MS" w:hAnsi="Comic Sans MS" w:cs="Comic Sans MS"/>
                <w:sz w:val="26"/>
                <w:szCs w:val="26"/>
              </w:rPr>
            </w:pPr>
            <w:r w:rsidRPr="0079303A">
              <w:rPr>
                <w:rFonts w:ascii="Comic Sans MS" w:hAnsi="Comic Sans MS" w:cs="Comic Sans MS"/>
                <w:sz w:val="26"/>
                <w:szCs w:val="26"/>
              </w:rPr>
              <w:t>Actual Moles of Hydrogen (</w:t>
            </w:r>
            <w:proofErr w:type="spellStart"/>
            <w:r w:rsidRPr="0079303A">
              <w:rPr>
                <w:rFonts w:ascii="Comic Sans MS" w:hAnsi="Comic Sans MS" w:cs="Comic Sans MS"/>
                <w:sz w:val="26"/>
                <w:szCs w:val="26"/>
              </w:rPr>
              <w:t>mol</w:t>
            </w:r>
            <w:proofErr w:type="spellEnd"/>
            <w:r w:rsidRPr="0079303A">
              <w:rPr>
                <w:rFonts w:ascii="Comic Sans MS" w:hAnsi="Comic Sans MS" w:cs="Comic Sans MS"/>
                <w:sz w:val="26"/>
                <w:szCs w:val="26"/>
              </w:rPr>
              <w:t>)</w:t>
            </w:r>
          </w:p>
        </w:tc>
        <w:tc>
          <w:tcPr>
            <w:tcW w:w="2952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</w:tcPr>
          <w:p w:rsidR="00365A9E" w:rsidRPr="0079303A" w:rsidRDefault="007004F5" w:rsidP="00EA472B">
            <w:pPr>
              <w:snapToGrid w:val="0"/>
              <w:jc w:val="center"/>
              <w:rPr>
                <w:rFonts w:ascii="Comic Sans MS" w:hAnsi="Comic Sans MS" w:cs="Comic Sans MS"/>
                <w:sz w:val="26"/>
                <w:szCs w:val="26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9.7</w:t>
            </w:r>
            <w:r w:rsidR="00EA472B">
              <w:rPr>
                <w:rFonts w:ascii="Comic Sans MS" w:hAnsi="Comic Sans MS" w:cs="Comic Sans MS"/>
                <w:sz w:val="24"/>
                <w:szCs w:val="24"/>
              </w:rPr>
              <w:t>7x10</w:t>
            </w:r>
            <w:r w:rsidR="00EA472B">
              <w:rPr>
                <w:rFonts w:ascii="Comic Sans MS" w:hAnsi="Comic Sans MS" w:cs="Comic Sans MS"/>
                <w:sz w:val="24"/>
                <w:szCs w:val="24"/>
                <w:vertAlign w:val="superscript"/>
              </w:rPr>
              <w:t>-4</w:t>
            </w:r>
            <w:r>
              <w:rPr>
                <w:rFonts w:ascii="Comic Sans MS" w:hAnsi="Comic Sans MS" w:cs="Comic Sans MS"/>
                <w:sz w:val="24"/>
                <w:szCs w:val="24"/>
              </w:rPr>
              <w:t xml:space="preserve"> </w:t>
            </w:r>
          </w:p>
        </w:tc>
        <w:tc>
          <w:tcPr>
            <w:tcW w:w="3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32" w:space="0" w:color="000000"/>
            </w:tcBorders>
            <w:shd w:val="clear" w:color="auto" w:fill="auto"/>
          </w:tcPr>
          <w:p w:rsidR="00365A9E" w:rsidRPr="00A671C6" w:rsidRDefault="00A671C6" w:rsidP="00EA472B">
            <w:pPr>
              <w:snapToGrid w:val="0"/>
              <w:jc w:val="center"/>
              <w:rPr>
                <w:rFonts w:ascii="Comic Sans MS" w:hAnsi="Comic Sans MS" w:cs="Comic Sans MS"/>
                <w:sz w:val="26"/>
                <w:szCs w:val="26"/>
                <w:vertAlign w:val="superscript"/>
              </w:rPr>
            </w:pPr>
            <w:r>
              <w:rPr>
                <w:rFonts w:ascii="Comic Sans MS" w:hAnsi="Comic Sans MS" w:cs="Comic Sans MS"/>
                <w:sz w:val="26"/>
                <w:szCs w:val="26"/>
              </w:rPr>
              <w:t>1.0</w:t>
            </w:r>
            <w:r w:rsidR="00EA472B">
              <w:rPr>
                <w:rFonts w:ascii="Comic Sans MS" w:hAnsi="Comic Sans MS" w:cs="Comic Sans MS"/>
                <w:sz w:val="26"/>
                <w:szCs w:val="26"/>
              </w:rPr>
              <w:t>6</w:t>
            </w:r>
            <w:r>
              <w:rPr>
                <w:rFonts w:ascii="Comic Sans MS" w:hAnsi="Comic Sans MS" w:cs="Comic Sans MS"/>
                <w:sz w:val="26"/>
                <w:szCs w:val="26"/>
              </w:rPr>
              <w:t>x10</w:t>
            </w:r>
            <w:r w:rsidR="00EA472B">
              <w:rPr>
                <w:rFonts w:ascii="Comic Sans MS" w:hAnsi="Comic Sans MS" w:cs="Comic Sans MS"/>
                <w:sz w:val="26"/>
                <w:szCs w:val="26"/>
                <w:vertAlign w:val="superscript"/>
              </w:rPr>
              <w:t>-3</w:t>
            </w:r>
          </w:p>
        </w:tc>
      </w:tr>
      <w:tr w:rsidR="00365A9E" w:rsidRPr="0079303A">
        <w:tc>
          <w:tcPr>
            <w:tcW w:w="2952" w:type="dxa"/>
            <w:tcBorders>
              <w:top w:val="single" w:sz="4" w:space="0" w:color="000000"/>
              <w:left w:val="double" w:sz="32" w:space="0" w:color="000000"/>
            </w:tcBorders>
            <w:shd w:val="clear" w:color="auto" w:fill="auto"/>
          </w:tcPr>
          <w:p w:rsidR="00365A9E" w:rsidRPr="0079303A" w:rsidRDefault="00365A9E">
            <w:pPr>
              <w:jc w:val="center"/>
              <w:rPr>
                <w:rFonts w:ascii="Comic Sans MS" w:hAnsi="Comic Sans MS" w:cs="Comic Sans MS"/>
                <w:sz w:val="26"/>
                <w:szCs w:val="26"/>
              </w:rPr>
            </w:pPr>
            <w:r w:rsidRPr="0079303A">
              <w:rPr>
                <w:rFonts w:ascii="Comic Sans MS" w:hAnsi="Comic Sans MS" w:cs="Comic Sans MS"/>
                <w:sz w:val="26"/>
                <w:szCs w:val="26"/>
              </w:rPr>
              <w:t>Theoretical moles of Hydrogen (</w:t>
            </w:r>
            <w:proofErr w:type="spellStart"/>
            <w:r w:rsidRPr="0079303A">
              <w:rPr>
                <w:rFonts w:ascii="Comic Sans MS" w:hAnsi="Comic Sans MS" w:cs="Comic Sans MS"/>
                <w:sz w:val="26"/>
                <w:szCs w:val="26"/>
              </w:rPr>
              <w:t>mol</w:t>
            </w:r>
            <w:proofErr w:type="spellEnd"/>
            <w:r w:rsidRPr="0079303A">
              <w:rPr>
                <w:rFonts w:ascii="Comic Sans MS" w:hAnsi="Comic Sans MS" w:cs="Comic Sans MS"/>
                <w:sz w:val="26"/>
                <w:szCs w:val="26"/>
              </w:rPr>
              <w:t>)</w:t>
            </w:r>
          </w:p>
        </w:tc>
        <w:tc>
          <w:tcPr>
            <w:tcW w:w="2952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</w:tcPr>
          <w:p w:rsidR="00365A9E" w:rsidRPr="0079303A" w:rsidRDefault="007004F5">
            <w:pPr>
              <w:snapToGrid w:val="0"/>
              <w:jc w:val="center"/>
              <w:rPr>
                <w:rFonts w:ascii="Comic Sans MS" w:hAnsi="Comic Sans MS" w:cs="Comic Sans MS"/>
                <w:sz w:val="26"/>
                <w:szCs w:val="26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9.708x10</w:t>
            </w:r>
            <w:r>
              <w:rPr>
                <w:rFonts w:ascii="Comic Sans MS" w:hAnsi="Comic Sans MS" w:cs="Comic Sans MS"/>
                <w:sz w:val="24"/>
                <w:szCs w:val="24"/>
                <w:vertAlign w:val="superscript"/>
              </w:rPr>
              <w:t>-4</w:t>
            </w:r>
          </w:p>
        </w:tc>
        <w:tc>
          <w:tcPr>
            <w:tcW w:w="3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32" w:space="0" w:color="000000"/>
            </w:tcBorders>
            <w:shd w:val="clear" w:color="auto" w:fill="auto"/>
          </w:tcPr>
          <w:p w:rsidR="00365A9E" w:rsidRPr="00A671C6" w:rsidRDefault="00A671C6" w:rsidP="00EA472B">
            <w:pPr>
              <w:snapToGrid w:val="0"/>
              <w:jc w:val="center"/>
              <w:rPr>
                <w:rFonts w:ascii="Comic Sans MS" w:hAnsi="Comic Sans MS" w:cs="Comic Sans MS"/>
                <w:sz w:val="26"/>
                <w:szCs w:val="26"/>
              </w:rPr>
            </w:pPr>
            <w:r>
              <w:rPr>
                <w:rFonts w:ascii="Comic Sans MS" w:hAnsi="Comic Sans MS" w:cs="Comic Sans MS"/>
                <w:sz w:val="26"/>
                <w:szCs w:val="26"/>
              </w:rPr>
              <w:t>1.0</w:t>
            </w:r>
            <w:r w:rsidR="00EA472B">
              <w:rPr>
                <w:rFonts w:ascii="Comic Sans MS" w:hAnsi="Comic Sans MS" w:cs="Comic Sans MS"/>
                <w:sz w:val="26"/>
                <w:szCs w:val="26"/>
              </w:rPr>
              <w:t>37</w:t>
            </w:r>
            <w:r>
              <w:rPr>
                <w:rFonts w:ascii="Comic Sans MS" w:hAnsi="Comic Sans MS" w:cs="Comic Sans MS"/>
                <w:sz w:val="26"/>
                <w:szCs w:val="26"/>
              </w:rPr>
              <w:t>x10</w:t>
            </w:r>
            <w:r>
              <w:rPr>
                <w:rFonts w:ascii="Comic Sans MS" w:hAnsi="Comic Sans MS" w:cs="Comic Sans MS"/>
                <w:sz w:val="26"/>
                <w:szCs w:val="26"/>
                <w:vertAlign w:val="superscript"/>
              </w:rPr>
              <w:t>-3</w:t>
            </w:r>
          </w:p>
        </w:tc>
      </w:tr>
      <w:tr w:rsidR="00365A9E" w:rsidRPr="0079303A">
        <w:trPr>
          <w:trHeight w:val="267"/>
        </w:trPr>
        <w:tc>
          <w:tcPr>
            <w:tcW w:w="2952" w:type="dxa"/>
            <w:tcBorders>
              <w:top w:val="single" w:sz="4" w:space="0" w:color="000000"/>
              <w:left w:val="double" w:sz="32" w:space="0" w:color="000000"/>
              <w:bottom w:val="double" w:sz="32" w:space="0" w:color="000000"/>
            </w:tcBorders>
            <w:shd w:val="clear" w:color="auto" w:fill="auto"/>
          </w:tcPr>
          <w:p w:rsidR="00365A9E" w:rsidRPr="0079303A" w:rsidRDefault="00365A9E">
            <w:pPr>
              <w:jc w:val="center"/>
              <w:rPr>
                <w:rFonts w:ascii="Comic Sans MS" w:hAnsi="Comic Sans MS" w:cs="Comic Sans MS"/>
                <w:sz w:val="26"/>
                <w:szCs w:val="26"/>
              </w:rPr>
            </w:pPr>
            <w:r w:rsidRPr="0079303A">
              <w:rPr>
                <w:rFonts w:ascii="Comic Sans MS" w:hAnsi="Comic Sans MS" w:cs="Comic Sans MS"/>
                <w:sz w:val="26"/>
                <w:szCs w:val="26"/>
              </w:rPr>
              <w:t>Percent Yield (%)</w:t>
            </w:r>
          </w:p>
        </w:tc>
        <w:tc>
          <w:tcPr>
            <w:tcW w:w="2952" w:type="dxa"/>
            <w:tcBorders>
              <w:top w:val="single" w:sz="4" w:space="0" w:color="000000"/>
              <w:left w:val="double" w:sz="1" w:space="0" w:color="000000"/>
              <w:bottom w:val="double" w:sz="32" w:space="0" w:color="000000"/>
            </w:tcBorders>
            <w:shd w:val="clear" w:color="auto" w:fill="auto"/>
          </w:tcPr>
          <w:p w:rsidR="00365A9E" w:rsidRPr="0079303A" w:rsidRDefault="007004F5" w:rsidP="00EA472B">
            <w:pPr>
              <w:snapToGrid w:val="0"/>
              <w:jc w:val="center"/>
              <w:rPr>
                <w:rFonts w:ascii="Comic Sans MS" w:hAnsi="Comic Sans MS" w:cs="Comic Sans MS"/>
                <w:sz w:val="26"/>
                <w:szCs w:val="26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1.0</w:t>
            </w:r>
            <w:r w:rsidR="00EA472B">
              <w:rPr>
                <w:rFonts w:ascii="Comic Sans MS" w:hAnsi="Comic Sans MS" w:cs="Comic Sans MS"/>
                <w:sz w:val="24"/>
                <w:szCs w:val="24"/>
              </w:rPr>
              <w:t>1</w:t>
            </w:r>
            <w:r>
              <w:rPr>
                <w:rFonts w:ascii="Comic Sans MS" w:hAnsi="Comic Sans MS" w:cs="Comic Sans MS"/>
                <w:sz w:val="24"/>
                <w:szCs w:val="24"/>
              </w:rPr>
              <w:t>x10</w:t>
            </w:r>
            <w:r w:rsidR="00EA472B">
              <w:rPr>
                <w:rFonts w:ascii="Comic Sans MS" w:hAnsi="Comic Sans MS" w:cs="Comic Sans MS"/>
                <w:sz w:val="24"/>
                <w:szCs w:val="24"/>
                <w:vertAlign w:val="superscript"/>
              </w:rPr>
              <w:t>2</w:t>
            </w:r>
            <w:r w:rsidR="00EA472B">
              <w:rPr>
                <w:rFonts w:ascii="Comic Sans MS" w:hAnsi="Comic Sans MS" w:cs="Comic Sans MS"/>
                <w:sz w:val="24"/>
                <w:szCs w:val="24"/>
              </w:rPr>
              <w:t xml:space="preserve"> </w:t>
            </w:r>
          </w:p>
        </w:tc>
        <w:tc>
          <w:tcPr>
            <w:tcW w:w="3072" w:type="dxa"/>
            <w:tcBorders>
              <w:top w:val="single" w:sz="4" w:space="0" w:color="000000"/>
              <w:left w:val="single" w:sz="4" w:space="0" w:color="000000"/>
              <w:bottom w:val="double" w:sz="32" w:space="0" w:color="000000"/>
              <w:right w:val="double" w:sz="32" w:space="0" w:color="000000"/>
            </w:tcBorders>
            <w:shd w:val="clear" w:color="auto" w:fill="auto"/>
          </w:tcPr>
          <w:p w:rsidR="00365A9E" w:rsidRPr="00A671C6" w:rsidRDefault="00A671C6" w:rsidP="00EA472B">
            <w:pPr>
              <w:snapToGrid w:val="0"/>
              <w:jc w:val="center"/>
              <w:rPr>
                <w:rFonts w:ascii="Comic Sans MS" w:hAnsi="Comic Sans MS" w:cs="Comic Sans MS"/>
                <w:sz w:val="26"/>
                <w:szCs w:val="26"/>
                <w:vertAlign w:val="superscript"/>
              </w:rPr>
            </w:pPr>
            <w:r>
              <w:rPr>
                <w:rFonts w:ascii="Comic Sans MS" w:hAnsi="Comic Sans MS" w:cs="Comic Sans MS"/>
                <w:sz w:val="26"/>
                <w:szCs w:val="26"/>
              </w:rPr>
              <w:t>1.0</w:t>
            </w:r>
            <w:r w:rsidR="00EA472B">
              <w:rPr>
                <w:rFonts w:ascii="Comic Sans MS" w:hAnsi="Comic Sans MS" w:cs="Comic Sans MS"/>
                <w:sz w:val="26"/>
                <w:szCs w:val="26"/>
              </w:rPr>
              <w:t>2</w:t>
            </w:r>
            <w:r>
              <w:rPr>
                <w:rFonts w:ascii="Comic Sans MS" w:hAnsi="Comic Sans MS" w:cs="Comic Sans MS"/>
                <w:sz w:val="26"/>
                <w:szCs w:val="26"/>
              </w:rPr>
              <w:t>x10</w:t>
            </w:r>
            <w:r w:rsidR="00EA472B">
              <w:rPr>
                <w:rFonts w:ascii="Comic Sans MS" w:hAnsi="Comic Sans MS" w:cs="Comic Sans MS"/>
                <w:sz w:val="26"/>
                <w:szCs w:val="26"/>
                <w:vertAlign w:val="superscript"/>
              </w:rPr>
              <w:t>2</w:t>
            </w:r>
          </w:p>
        </w:tc>
      </w:tr>
    </w:tbl>
    <w:p w:rsidR="00365A9E" w:rsidRPr="0079303A" w:rsidRDefault="00365A9E" w:rsidP="00B24291">
      <w:pPr>
        <w:pStyle w:val="Heading2"/>
        <w:pageBreakBefore/>
        <w:numPr>
          <w:ilvl w:val="0"/>
          <w:numId w:val="0"/>
        </w:numPr>
        <w:jc w:val="center"/>
        <w:rPr>
          <w:sz w:val="26"/>
          <w:szCs w:val="26"/>
        </w:rPr>
      </w:pPr>
      <w:proofErr w:type="gramStart"/>
      <w:r w:rsidRPr="0079303A">
        <w:rPr>
          <w:rFonts w:ascii="Comic Sans MS" w:hAnsi="Comic Sans MS" w:cs="Comic Sans MS"/>
          <w:sz w:val="26"/>
          <w:szCs w:val="26"/>
        </w:rPr>
        <w:lastRenderedPageBreak/>
        <w:t>Table 2.</w:t>
      </w:r>
      <w:proofErr w:type="gramEnd"/>
      <w:r w:rsidRPr="0079303A">
        <w:rPr>
          <w:rFonts w:ascii="Comic Sans MS" w:hAnsi="Comic Sans MS" w:cs="Comic Sans MS"/>
          <w:sz w:val="26"/>
          <w:szCs w:val="26"/>
        </w:rPr>
        <w:t xml:space="preserve">  Alloy</w:t>
      </w:r>
    </w:p>
    <w:tbl>
      <w:tblPr>
        <w:tblW w:w="0" w:type="auto"/>
        <w:tblInd w:w="-48" w:type="dxa"/>
        <w:tblLayout w:type="fixed"/>
        <w:tblLook w:val="0000" w:firstRow="0" w:lastRow="0" w:firstColumn="0" w:lastColumn="0" w:noHBand="0" w:noVBand="0"/>
      </w:tblPr>
      <w:tblGrid>
        <w:gridCol w:w="2952"/>
        <w:gridCol w:w="2952"/>
        <w:gridCol w:w="3072"/>
      </w:tblGrid>
      <w:tr w:rsidR="00365A9E" w:rsidRPr="0079303A">
        <w:tc>
          <w:tcPr>
            <w:tcW w:w="2952" w:type="dxa"/>
            <w:tcBorders>
              <w:top w:val="double" w:sz="32" w:space="0" w:color="000000"/>
              <w:left w:val="double" w:sz="32" w:space="0" w:color="000000"/>
              <w:bottom w:val="double" w:sz="1" w:space="0" w:color="000000"/>
            </w:tcBorders>
            <w:shd w:val="clear" w:color="auto" w:fill="auto"/>
          </w:tcPr>
          <w:p w:rsidR="00365A9E" w:rsidRPr="0079303A" w:rsidRDefault="00365A9E">
            <w:pPr>
              <w:jc w:val="center"/>
              <w:rPr>
                <w:rFonts w:ascii="Comic Sans MS" w:hAnsi="Comic Sans MS" w:cs="Comic Sans MS"/>
                <w:b/>
                <w:sz w:val="26"/>
                <w:szCs w:val="26"/>
              </w:rPr>
            </w:pPr>
            <w:r w:rsidRPr="0079303A">
              <w:rPr>
                <w:rFonts w:ascii="Comic Sans MS" w:hAnsi="Comic Sans MS" w:cs="Comic Sans MS"/>
                <w:b/>
                <w:sz w:val="26"/>
                <w:szCs w:val="26"/>
              </w:rPr>
              <w:t>Data</w:t>
            </w:r>
          </w:p>
        </w:tc>
        <w:tc>
          <w:tcPr>
            <w:tcW w:w="2952" w:type="dxa"/>
            <w:tcBorders>
              <w:top w:val="double" w:sz="32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</w:tcPr>
          <w:p w:rsidR="00365A9E" w:rsidRPr="0079303A" w:rsidRDefault="00365A9E">
            <w:pPr>
              <w:jc w:val="center"/>
              <w:rPr>
                <w:rFonts w:ascii="Comic Sans MS" w:hAnsi="Comic Sans MS" w:cs="Comic Sans MS"/>
                <w:b/>
                <w:sz w:val="26"/>
                <w:szCs w:val="26"/>
              </w:rPr>
            </w:pPr>
            <w:r w:rsidRPr="0079303A">
              <w:rPr>
                <w:rFonts w:ascii="Comic Sans MS" w:hAnsi="Comic Sans MS" w:cs="Comic Sans MS"/>
                <w:b/>
                <w:sz w:val="26"/>
                <w:szCs w:val="26"/>
              </w:rPr>
              <w:t>Trial 1</w:t>
            </w:r>
          </w:p>
        </w:tc>
        <w:tc>
          <w:tcPr>
            <w:tcW w:w="3072" w:type="dxa"/>
            <w:tcBorders>
              <w:top w:val="double" w:sz="32" w:space="0" w:color="000000"/>
              <w:left w:val="single" w:sz="4" w:space="0" w:color="000000"/>
              <w:bottom w:val="double" w:sz="1" w:space="0" w:color="000000"/>
              <w:right w:val="double" w:sz="32" w:space="0" w:color="000000"/>
            </w:tcBorders>
            <w:shd w:val="clear" w:color="auto" w:fill="auto"/>
          </w:tcPr>
          <w:p w:rsidR="00365A9E" w:rsidRPr="0079303A" w:rsidRDefault="00365A9E">
            <w:pPr>
              <w:jc w:val="center"/>
              <w:rPr>
                <w:sz w:val="26"/>
                <w:szCs w:val="26"/>
              </w:rPr>
            </w:pPr>
            <w:r w:rsidRPr="0079303A">
              <w:rPr>
                <w:rFonts w:ascii="Comic Sans MS" w:hAnsi="Comic Sans MS" w:cs="Comic Sans MS"/>
                <w:b/>
                <w:sz w:val="26"/>
                <w:szCs w:val="26"/>
              </w:rPr>
              <w:t>Trial 2</w:t>
            </w:r>
          </w:p>
        </w:tc>
      </w:tr>
      <w:tr w:rsidR="00365A9E" w:rsidRPr="0079303A">
        <w:tc>
          <w:tcPr>
            <w:tcW w:w="2952" w:type="dxa"/>
            <w:tcBorders>
              <w:left w:val="double" w:sz="32" w:space="0" w:color="000000"/>
              <w:bottom w:val="single" w:sz="4" w:space="0" w:color="000000"/>
            </w:tcBorders>
            <w:shd w:val="clear" w:color="auto" w:fill="auto"/>
          </w:tcPr>
          <w:p w:rsidR="00365A9E" w:rsidRPr="0079303A" w:rsidRDefault="00365A9E">
            <w:pPr>
              <w:pStyle w:val="Heading3"/>
              <w:rPr>
                <w:rFonts w:ascii="Comic Sans MS" w:hAnsi="Comic Sans MS" w:cs="Comic Sans MS"/>
                <w:sz w:val="26"/>
                <w:szCs w:val="26"/>
              </w:rPr>
            </w:pPr>
            <w:r w:rsidRPr="0079303A">
              <w:rPr>
                <w:rFonts w:ascii="Comic Sans MS" w:hAnsi="Comic Sans MS" w:cs="Comic Sans MS"/>
                <w:sz w:val="26"/>
                <w:szCs w:val="26"/>
              </w:rPr>
              <w:t>Unknown Number</w:t>
            </w:r>
          </w:p>
        </w:tc>
        <w:tc>
          <w:tcPr>
            <w:tcW w:w="2952" w:type="dxa"/>
            <w:tcBorders>
              <w:left w:val="double" w:sz="1" w:space="0" w:color="000000"/>
              <w:bottom w:val="single" w:sz="4" w:space="0" w:color="000000"/>
            </w:tcBorders>
            <w:shd w:val="clear" w:color="auto" w:fill="auto"/>
          </w:tcPr>
          <w:p w:rsidR="00365A9E" w:rsidRPr="0079303A" w:rsidRDefault="00EC5D6E">
            <w:pPr>
              <w:snapToGrid w:val="0"/>
              <w:jc w:val="center"/>
              <w:rPr>
                <w:rFonts w:ascii="Comic Sans MS" w:hAnsi="Comic Sans MS" w:cs="Comic Sans MS"/>
                <w:sz w:val="26"/>
                <w:szCs w:val="26"/>
              </w:rPr>
            </w:pPr>
            <w:r>
              <w:rPr>
                <w:rFonts w:ascii="Comic Sans MS" w:hAnsi="Comic Sans MS" w:cs="Comic Sans MS"/>
                <w:sz w:val="26"/>
                <w:szCs w:val="26"/>
              </w:rPr>
              <w:t>2479</w:t>
            </w:r>
          </w:p>
        </w:tc>
        <w:tc>
          <w:tcPr>
            <w:tcW w:w="3072" w:type="dxa"/>
            <w:tcBorders>
              <w:left w:val="single" w:sz="4" w:space="0" w:color="000000"/>
              <w:bottom w:val="single" w:sz="4" w:space="0" w:color="000000"/>
              <w:right w:val="double" w:sz="32" w:space="0" w:color="000000"/>
            </w:tcBorders>
            <w:shd w:val="clear" w:color="auto" w:fill="auto"/>
          </w:tcPr>
          <w:p w:rsidR="00365A9E" w:rsidRPr="0079303A" w:rsidRDefault="00EC5D6E">
            <w:pPr>
              <w:snapToGrid w:val="0"/>
              <w:jc w:val="center"/>
              <w:rPr>
                <w:rFonts w:ascii="Comic Sans MS" w:hAnsi="Comic Sans MS" w:cs="Comic Sans MS"/>
                <w:sz w:val="26"/>
                <w:szCs w:val="26"/>
              </w:rPr>
            </w:pPr>
            <w:r>
              <w:rPr>
                <w:rFonts w:ascii="Comic Sans MS" w:hAnsi="Comic Sans MS" w:cs="Comic Sans MS"/>
                <w:sz w:val="26"/>
                <w:szCs w:val="26"/>
              </w:rPr>
              <w:t>2479</w:t>
            </w:r>
          </w:p>
        </w:tc>
      </w:tr>
      <w:tr w:rsidR="00365A9E" w:rsidRPr="0079303A">
        <w:tc>
          <w:tcPr>
            <w:tcW w:w="2952" w:type="dxa"/>
            <w:tcBorders>
              <w:top w:val="single" w:sz="4" w:space="0" w:color="000000"/>
              <w:left w:val="double" w:sz="32" w:space="0" w:color="000000"/>
              <w:bottom w:val="single" w:sz="4" w:space="0" w:color="000000"/>
            </w:tcBorders>
            <w:shd w:val="clear" w:color="auto" w:fill="auto"/>
          </w:tcPr>
          <w:p w:rsidR="00365A9E" w:rsidRPr="0079303A" w:rsidRDefault="00365A9E">
            <w:pPr>
              <w:jc w:val="center"/>
              <w:rPr>
                <w:rFonts w:ascii="Comic Sans MS" w:hAnsi="Comic Sans MS" w:cs="Comic Sans MS"/>
                <w:sz w:val="26"/>
                <w:szCs w:val="26"/>
              </w:rPr>
            </w:pPr>
            <w:r w:rsidRPr="0079303A">
              <w:rPr>
                <w:rFonts w:ascii="Comic Sans MS" w:hAnsi="Comic Sans MS" w:cs="Comic Sans MS"/>
                <w:sz w:val="26"/>
                <w:szCs w:val="26"/>
              </w:rPr>
              <w:t>Mass of alloy (g)</w:t>
            </w:r>
          </w:p>
        </w:tc>
        <w:tc>
          <w:tcPr>
            <w:tcW w:w="2952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</w:tcPr>
          <w:p w:rsidR="00365A9E" w:rsidRPr="0079303A" w:rsidRDefault="00EC5D6E">
            <w:pPr>
              <w:snapToGrid w:val="0"/>
              <w:jc w:val="center"/>
              <w:rPr>
                <w:rFonts w:ascii="Comic Sans MS" w:hAnsi="Comic Sans MS" w:cs="Comic Sans MS"/>
                <w:sz w:val="26"/>
                <w:szCs w:val="26"/>
              </w:rPr>
            </w:pPr>
            <w:r>
              <w:rPr>
                <w:rFonts w:ascii="Comic Sans MS" w:hAnsi="Comic Sans MS" w:cs="Comic Sans MS"/>
                <w:sz w:val="26"/>
                <w:szCs w:val="26"/>
              </w:rPr>
              <w:t>0.0441</w:t>
            </w:r>
          </w:p>
        </w:tc>
        <w:tc>
          <w:tcPr>
            <w:tcW w:w="3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32" w:space="0" w:color="000000"/>
            </w:tcBorders>
            <w:shd w:val="clear" w:color="auto" w:fill="auto"/>
          </w:tcPr>
          <w:p w:rsidR="00365A9E" w:rsidRPr="0079303A" w:rsidRDefault="00EC5D6E">
            <w:pPr>
              <w:snapToGrid w:val="0"/>
              <w:jc w:val="center"/>
              <w:rPr>
                <w:rFonts w:ascii="Comic Sans MS" w:hAnsi="Comic Sans MS" w:cs="Comic Sans MS"/>
                <w:sz w:val="26"/>
                <w:szCs w:val="26"/>
              </w:rPr>
            </w:pPr>
            <w:r>
              <w:rPr>
                <w:rFonts w:ascii="Comic Sans MS" w:hAnsi="Comic Sans MS" w:cs="Comic Sans MS"/>
                <w:sz w:val="26"/>
                <w:szCs w:val="26"/>
              </w:rPr>
              <w:t>0.0432</w:t>
            </w:r>
          </w:p>
        </w:tc>
      </w:tr>
      <w:tr w:rsidR="00365A9E" w:rsidRPr="0079303A">
        <w:tc>
          <w:tcPr>
            <w:tcW w:w="2952" w:type="dxa"/>
            <w:tcBorders>
              <w:top w:val="single" w:sz="4" w:space="0" w:color="000000"/>
              <w:left w:val="double" w:sz="32" w:space="0" w:color="000000"/>
              <w:bottom w:val="single" w:sz="4" w:space="0" w:color="000000"/>
            </w:tcBorders>
            <w:shd w:val="clear" w:color="auto" w:fill="auto"/>
          </w:tcPr>
          <w:p w:rsidR="00365A9E" w:rsidRPr="0079303A" w:rsidRDefault="00365A9E">
            <w:pPr>
              <w:jc w:val="center"/>
              <w:rPr>
                <w:rFonts w:ascii="Comic Sans MS" w:hAnsi="Comic Sans MS" w:cs="Comic Sans MS"/>
                <w:sz w:val="26"/>
                <w:szCs w:val="26"/>
              </w:rPr>
            </w:pPr>
            <w:r w:rsidRPr="0079303A">
              <w:rPr>
                <w:rFonts w:ascii="Comic Sans MS" w:hAnsi="Comic Sans MS" w:cs="Comic Sans MS"/>
                <w:sz w:val="26"/>
                <w:szCs w:val="26"/>
              </w:rPr>
              <w:t>Uncalibrated volume of eudiometer (mL)</w:t>
            </w:r>
          </w:p>
        </w:tc>
        <w:tc>
          <w:tcPr>
            <w:tcW w:w="2952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</w:tcPr>
          <w:p w:rsidR="00365A9E" w:rsidRPr="0079303A" w:rsidRDefault="00EC5D6E">
            <w:pPr>
              <w:snapToGrid w:val="0"/>
              <w:jc w:val="center"/>
              <w:rPr>
                <w:rFonts w:ascii="Comic Sans MS" w:hAnsi="Comic Sans MS" w:cs="Comic Sans MS"/>
                <w:sz w:val="26"/>
                <w:szCs w:val="26"/>
              </w:rPr>
            </w:pPr>
            <w:r>
              <w:rPr>
                <w:rFonts w:ascii="Comic Sans MS" w:hAnsi="Comic Sans MS" w:cs="Comic Sans MS"/>
                <w:sz w:val="26"/>
                <w:szCs w:val="26"/>
              </w:rPr>
              <w:t>0</w:t>
            </w:r>
          </w:p>
        </w:tc>
        <w:tc>
          <w:tcPr>
            <w:tcW w:w="3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32" w:space="0" w:color="000000"/>
            </w:tcBorders>
            <w:shd w:val="clear" w:color="auto" w:fill="auto"/>
          </w:tcPr>
          <w:p w:rsidR="00365A9E" w:rsidRPr="0079303A" w:rsidRDefault="00EC5D6E">
            <w:pPr>
              <w:snapToGrid w:val="0"/>
              <w:jc w:val="center"/>
              <w:rPr>
                <w:rFonts w:ascii="Comic Sans MS" w:hAnsi="Comic Sans MS" w:cs="Comic Sans MS"/>
                <w:sz w:val="26"/>
                <w:szCs w:val="26"/>
              </w:rPr>
            </w:pPr>
            <w:r>
              <w:rPr>
                <w:rFonts w:ascii="Comic Sans MS" w:hAnsi="Comic Sans MS" w:cs="Comic Sans MS"/>
                <w:sz w:val="26"/>
                <w:szCs w:val="26"/>
              </w:rPr>
              <w:t>0</w:t>
            </w:r>
          </w:p>
        </w:tc>
      </w:tr>
      <w:tr w:rsidR="00365A9E" w:rsidRPr="0079303A">
        <w:tc>
          <w:tcPr>
            <w:tcW w:w="2952" w:type="dxa"/>
            <w:tcBorders>
              <w:top w:val="single" w:sz="4" w:space="0" w:color="000000"/>
              <w:left w:val="double" w:sz="32" w:space="0" w:color="000000"/>
              <w:bottom w:val="single" w:sz="4" w:space="0" w:color="000000"/>
            </w:tcBorders>
            <w:shd w:val="clear" w:color="auto" w:fill="auto"/>
          </w:tcPr>
          <w:p w:rsidR="00365A9E" w:rsidRPr="0079303A" w:rsidRDefault="00365A9E">
            <w:pPr>
              <w:jc w:val="center"/>
              <w:rPr>
                <w:rFonts w:ascii="Comic Sans MS" w:hAnsi="Comic Sans MS" w:cs="Comic Sans MS"/>
                <w:sz w:val="26"/>
                <w:szCs w:val="26"/>
              </w:rPr>
            </w:pPr>
            <w:r w:rsidRPr="0079303A">
              <w:rPr>
                <w:rFonts w:ascii="Comic Sans MS" w:hAnsi="Comic Sans MS" w:cs="Comic Sans MS"/>
                <w:sz w:val="26"/>
                <w:szCs w:val="26"/>
              </w:rPr>
              <w:t>Volume of hydrogen gas (mL)</w:t>
            </w:r>
          </w:p>
        </w:tc>
        <w:tc>
          <w:tcPr>
            <w:tcW w:w="2952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</w:tcPr>
          <w:p w:rsidR="00365A9E" w:rsidRPr="0079303A" w:rsidRDefault="00EC5D6E">
            <w:pPr>
              <w:snapToGrid w:val="0"/>
              <w:jc w:val="center"/>
              <w:rPr>
                <w:rFonts w:ascii="Comic Sans MS" w:hAnsi="Comic Sans MS" w:cs="Comic Sans MS"/>
                <w:sz w:val="26"/>
                <w:szCs w:val="26"/>
              </w:rPr>
            </w:pPr>
            <w:r>
              <w:rPr>
                <w:rFonts w:ascii="Comic Sans MS" w:hAnsi="Comic Sans MS" w:cs="Comic Sans MS"/>
                <w:sz w:val="26"/>
                <w:szCs w:val="26"/>
              </w:rPr>
              <w:t>27.20</w:t>
            </w:r>
          </w:p>
        </w:tc>
        <w:tc>
          <w:tcPr>
            <w:tcW w:w="3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32" w:space="0" w:color="000000"/>
            </w:tcBorders>
            <w:shd w:val="clear" w:color="auto" w:fill="auto"/>
          </w:tcPr>
          <w:p w:rsidR="00365A9E" w:rsidRPr="0079303A" w:rsidRDefault="00EC5D6E">
            <w:pPr>
              <w:snapToGrid w:val="0"/>
              <w:jc w:val="center"/>
              <w:rPr>
                <w:rFonts w:ascii="Comic Sans MS" w:hAnsi="Comic Sans MS" w:cs="Comic Sans MS"/>
                <w:sz w:val="26"/>
                <w:szCs w:val="26"/>
              </w:rPr>
            </w:pPr>
            <w:r>
              <w:rPr>
                <w:rFonts w:ascii="Comic Sans MS" w:hAnsi="Comic Sans MS" w:cs="Comic Sans MS"/>
                <w:sz w:val="26"/>
                <w:szCs w:val="26"/>
              </w:rPr>
              <w:t>26.20</w:t>
            </w:r>
          </w:p>
        </w:tc>
      </w:tr>
      <w:tr w:rsidR="00365A9E" w:rsidRPr="0079303A">
        <w:tc>
          <w:tcPr>
            <w:tcW w:w="2952" w:type="dxa"/>
            <w:tcBorders>
              <w:top w:val="single" w:sz="4" w:space="0" w:color="000000"/>
              <w:left w:val="double" w:sz="32" w:space="0" w:color="000000"/>
              <w:bottom w:val="single" w:sz="4" w:space="0" w:color="000000"/>
            </w:tcBorders>
            <w:shd w:val="clear" w:color="auto" w:fill="auto"/>
          </w:tcPr>
          <w:p w:rsidR="00365A9E" w:rsidRPr="0079303A" w:rsidRDefault="00365A9E">
            <w:pPr>
              <w:jc w:val="center"/>
              <w:rPr>
                <w:rFonts w:ascii="Comic Sans MS" w:hAnsi="Comic Sans MS" w:cs="Comic Sans MS"/>
                <w:sz w:val="26"/>
                <w:szCs w:val="26"/>
              </w:rPr>
            </w:pPr>
            <w:r w:rsidRPr="0079303A">
              <w:rPr>
                <w:rFonts w:ascii="Comic Sans MS" w:hAnsi="Comic Sans MS" w:cs="Comic Sans MS"/>
                <w:sz w:val="26"/>
                <w:szCs w:val="26"/>
              </w:rPr>
              <w:t>Height of water column (cm)</w:t>
            </w:r>
          </w:p>
        </w:tc>
        <w:tc>
          <w:tcPr>
            <w:tcW w:w="2952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</w:tcPr>
          <w:p w:rsidR="00365A9E" w:rsidRPr="0079303A" w:rsidRDefault="00EC5D6E">
            <w:pPr>
              <w:snapToGrid w:val="0"/>
              <w:jc w:val="center"/>
              <w:rPr>
                <w:rFonts w:ascii="Comic Sans MS" w:hAnsi="Comic Sans MS" w:cs="Comic Sans MS"/>
                <w:sz w:val="26"/>
                <w:szCs w:val="26"/>
              </w:rPr>
            </w:pPr>
            <w:r>
              <w:rPr>
                <w:rFonts w:ascii="Comic Sans MS" w:hAnsi="Comic Sans MS" w:cs="Comic Sans MS"/>
                <w:sz w:val="26"/>
                <w:szCs w:val="26"/>
              </w:rPr>
              <w:t>24.70</w:t>
            </w:r>
          </w:p>
        </w:tc>
        <w:tc>
          <w:tcPr>
            <w:tcW w:w="3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32" w:space="0" w:color="000000"/>
            </w:tcBorders>
            <w:shd w:val="clear" w:color="auto" w:fill="auto"/>
          </w:tcPr>
          <w:p w:rsidR="00365A9E" w:rsidRPr="0079303A" w:rsidRDefault="00EC5D6E">
            <w:pPr>
              <w:snapToGrid w:val="0"/>
              <w:jc w:val="center"/>
              <w:rPr>
                <w:rFonts w:ascii="Comic Sans MS" w:hAnsi="Comic Sans MS" w:cs="Comic Sans MS"/>
                <w:sz w:val="26"/>
                <w:szCs w:val="26"/>
              </w:rPr>
            </w:pPr>
            <w:r>
              <w:rPr>
                <w:rFonts w:ascii="Comic Sans MS" w:hAnsi="Comic Sans MS" w:cs="Comic Sans MS"/>
                <w:sz w:val="26"/>
                <w:szCs w:val="26"/>
              </w:rPr>
              <w:t>23.70</w:t>
            </w:r>
          </w:p>
        </w:tc>
      </w:tr>
      <w:tr w:rsidR="00365A9E" w:rsidRPr="0079303A">
        <w:tc>
          <w:tcPr>
            <w:tcW w:w="2952" w:type="dxa"/>
            <w:tcBorders>
              <w:top w:val="single" w:sz="4" w:space="0" w:color="000000"/>
              <w:left w:val="double" w:sz="32" w:space="0" w:color="000000"/>
              <w:bottom w:val="single" w:sz="4" w:space="0" w:color="000000"/>
            </w:tcBorders>
            <w:shd w:val="clear" w:color="auto" w:fill="auto"/>
          </w:tcPr>
          <w:p w:rsidR="00365A9E" w:rsidRPr="0079303A" w:rsidRDefault="00365A9E">
            <w:pPr>
              <w:jc w:val="center"/>
              <w:rPr>
                <w:rFonts w:ascii="Comic Sans MS" w:hAnsi="Comic Sans MS" w:cs="Comic Sans MS"/>
                <w:sz w:val="26"/>
                <w:szCs w:val="26"/>
              </w:rPr>
            </w:pPr>
            <w:r w:rsidRPr="0079303A">
              <w:rPr>
                <w:rFonts w:ascii="Comic Sans MS" w:hAnsi="Comic Sans MS" w:cs="Comic Sans MS"/>
                <w:sz w:val="26"/>
                <w:szCs w:val="26"/>
              </w:rPr>
              <w:t>Density of water (kg/m</w:t>
            </w:r>
            <w:r w:rsidRPr="0079303A">
              <w:rPr>
                <w:rFonts w:ascii="Comic Sans MS" w:hAnsi="Comic Sans MS" w:cs="Comic Sans MS"/>
                <w:sz w:val="26"/>
                <w:szCs w:val="26"/>
                <w:vertAlign w:val="superscript"/>
              </w:rPr>
              <w:t>3</w:t>
            </w:r>
            <w:r w:rsidRPr="0079303A">
              <w:rPr>
                <w:rFonts w:ascii="Comic Sans MS" w:hAnsi="Comic Sans MS" w:cs="Comic Sans MS"/>
                <w:sz w:val="26"/>
                <w:szCs w:val="26"/>
              </w:rPr>
              <w:t>)</w:t>
            </w:r>
          </w:p>
        </w:tc>
        <w:tc>
          <w:tcPr>
            <w:tcW w:w="2952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</w:tcPr>
          <w:p w:rsidR="00365A9E" w:rsidRPr="0079303A" w:rsidRDefault="00B24291">
            <w:pPr>
              <w:snapToGrid w:val="0"/>
              <w:jc w:val="center"/>
              <w:rPr>
                <w:rFonts w:ascii="Comic Sans MS" w:hAnsi="Comic Sans MS" w:cs="Comic Sans MS"/>
                <w:sz w:val="26"/>
                <w:szCs w:val="26"/>
              </w:rPr>
            </w:pPr>
            <w:r>
              <w:rPr>
                <w:rFonts w:ascii="Comic Sans MS" w:hAnsi="Comic Sans MS" w:cs="Comic Sans MS"/>
                <w:sz w:val="26"/>
                <w:szCs w:val="26"/>
              </w:rPr>
              <w:t>999.97</w:t>
            </w:r>
          </w:p>
        </w:tc>
        <w:tc>
          <w:tcPr>
            <w:tcW w:w="3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32" w:space="0" w:color="000000"/>
            </w:tcBorders>
            <w:shd w:val="clear" w:color="auto" w:fill="auto"/>
          </w:tcPr>
          <w:p w:rsidR="00365A9E" w:rsidRPr="0079303A" w:rsidRDefault="00B24291">
            <w:pPr>
              <w:snapToGrid w:val="0"/>
              <w:jc w:val="center"/>
              <w:rPr>
                <w:rFonts w:ascii="Comic Sans MS" w:hAnsi="Comic Sans MS" w:cs="Comic Sans MS"/>
                <w:sz w:val="26"/>
                <w:szCs w:val="26"/>
              </w:rPr>
            </w:pPr>
            <w:r>
              <w:rPr>
                <w:rFonts w:ascii="Comic Sans MS" w:hAnsi="Comic Sans MS" w:cs="Comic Sans MS"/>
                <w:sz w:val="26"/>
                <w:szCs w:val="26"/>
              </w:rPr>
              <w:t>999.97</w:t>
            </w:r>
          </w:p>
        </w:tc>
      </w:tr>
      <w:tr w:rsidR="00365A9E" w:rsidRPr="0079303A">
        <w:tc>
          <w:tcPr>
            <w:tcW w:w="2952" w:type="dxa"/>
            <w:tcBorders>
              <w:top w:val="single" w:sz="4" w:space="0" w:color="000000"/>
              <w:left w:val="double" w:sz="32" w:space="0" w:color="000000"/>
              <w:bottom w:val="single" w:sz="4" w:space="0" w:color="000000"/>
            </w:tcBorders>
            <w:shd w:val="clear" w:color="auto" w:fill="auto"/>
          </w:tcPr>
          <w:p w:rsidR="00365A9E" w:rsidRPr="0079303A" w:rsidRDefault="00365A9E">
            <w:pPr>
              <w:jc w:val="center"/>
              <w:rPr>
                <w:rFonts w:ascii="Comic Sans MS" w:hAnsi="Comic Sans MS" w:cs="Comic Sans MS"/>
                <w:sz w:val="26"/>
                <w:szCs w:val="26"/>
              </w:rPr>
            </w:pPr>
            <w:r w:rsidRPr="0079303A">
              <w:rPr>
                <w:rFonts w:ascii="Comic Sans MS" w:hAnsi="Comic Sans MS" w:cs="Comic Sans MS"/>
                <w:sz w:val="26"/>
                <w:szCs w:val="26"/>
              </w:rPr>
              <w:t>Acceleration due to gravity (m/s</w:t>
            </w:r>
            <w:r w:rsidRPr="0079303A">
              <w:rPr>
                <w:rFonts w:ascii="Comic Sans MS" w:hAnsi="Comic Sans MS" w:cs="Comic Sans MS"/>
                <w:sz w:val="26"/>
                <w:szCs w:val="26"/>
                <w:vertAlign w:val="superscript"/>
              </w:rPr>
              <w:t>2</w:t>
            </w:r>
            <w:r w:rsidRPr="0079303A">
              <w:rPr>
                <w:rFonts w:ascii="Comic Sans MS" w:hAnsi="Comic Sans MS" w:cs="Comic Sans MS"/>
                <w:sz w:val="26"/>
                <w:szCs w:val="26"/>
              </w:rPr>
              <w:t>)</w:t>
            </w:r>
          </w:p>
        </w:tc>
        <w:tc>
          <w:tcPr>
            <w:tcW w:w="2952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</w:tcPr>
          <w:p w:rsidR="00365A9E" w:rsidRPr="0079303A" w:rsidRDefault="00B24291">
            <w:pPr>
              <w:snapToGrid w:val="0"/>
              <w:jc w:val="center"/>
              <w:rPr>
                <w:rFonts w:ascii="Comic Sans MS" w:hAnsi="Comic Sans MS" w:cs="Comic Sans MS"/>
                <w:sz w:val="26"/>
                <w:szCs w:val="26"/>
              </w:rPr>
            </w:pPr>
            <w:r>
              <w:rPr>
                <w:rFonts w:ascii="Comic Sans MS" w:hAnsi="Comic Sans MS" w:cs="Comic Sans MS"/>
                <w:sz w:val="26"/>
                <w:szCs w:val="26"/>
              </w:rPr>
              <w:t>9.81</w:t>
            </w:r>
          </w:p>
        </w:tc>
        <w:tc>
          <w:tcPr>
            <w:tcW w:w="3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32" w:space="0" w:color="000000"/>
            </w:tcBorders>
            <w:shd w:val="clear" w:color="auto" w:fill="auto"/>
          </w:tcPr>
          <w:p w:rsidR="00365A9E" w:rsidRPr="0079303A" w:rsidRDefault="00B24291">
            <w:pPr>
              <w:snapToGrid w:val="0"/>
              <w:jc w:val="center"/>
              <w:rPr>
                <w:rFonts w:ascii="Comic Sans MS" w:hAnsi="Comic Sans MS" w:cs="Comic Sans MS"/>
                <w:sz w:val="26"/>
                <w:szCs w:val="26"/>
              </w:rPr>
            </w:pPr>
            <w:r>
              <w:rPr>
                <w:rFonts w:ascii="Comic Sans MS" w:hAnsi="Comic Sans MS" w:cs="Comic Sans MS"/>
                <w:sz w:val="26"/>
                <w:szCs w:val="26"/>
              </w:rPr>
              <w:t>9.81</w:t>
            </w:r>
          </w:p>
        </w:tc>
      </w:tr>
      <w:tr w:rsidR="00365A9E" w:rsidRPr="0079303A">
        <w:tc>
          <w:tcPr>
            <w:tcW w:w="2952" w:type="dxa"/>
            <w:tcBorders>
              <w:top w:val="single" w:sz="4" w:space="0" w:color="000000"/>
              <w:left w:val="double" w:sz="32" w:space="0" w:color="000000"/>
              <w:bottom w:val="single" w:sz="4" w:space="0" w:color="000000"/>
            </w:tcBorders>
            <w:shd w:val="clear" w:color="auto" w:fill="auto"/>
          </w:tcPr>
          <w:p w:rsidR="00365A9E" w:rsidRPr="0079303A" w:rsidRDefault="00365A9E">
            <w:pPr>
              <w:jc w:val="center"/>
              <w:rPr>
                <w:rFonts w:ascii="Comic Sans MS" w:hAnsi="Comic Sans MS" w:cs="Comic Sans MS"/>
                <w:sz w:val="26"/>
                <w:szCs w:val="26"/>
              </w:rPr>
            </w:pPr>
            <w:r w:rsidRPr="0079303A">
              <w:rPr>
                <w:rFonts w:ascii="Comic Sans MS" w:hAnsi="Comic Sans MS" w:cs="Comic Sans MS"/>
                <w:sz w:val="26"/>
                <w:szCs w:val="26"/>
              </w:rPr>
              <w:t>Pressure of water column (</w:t>
            </w:r>
            <w:proofErr w:type="spellStart"/>
            <w:r w:rsidR="00EA472B">
              <w:rPr>
                <w:rFonts w:ascii="Comic Sans MS" w:hAnsi="Comic Sans MS" w:cs="Comic Sans MS"/>
                <w:sz w:val="26"/>
                <w:szCs w:val="26"/>
              </w:rPr>
              <w:t>k</w:t>
            </w:r>
            <w:r w:rsidRPr="0079303A">
              <w:rPr>
                <w:rFonts w:ascii="Comic Sans MS" w:hAnsi="Comic Sans MS" w:cs="Comic Sans MS"/>
                <w:sz w:val="26"/>
                <w:szCs w:val="26"/>
              </w:rPr>
              <w:t>Pa</w:t>
            </w:r>
            <w:proofErr w:type="spellEnd"/>
            <w:r w:rsidRPr="0079303A">
              <w:rPr>
                <w:rFonts w:ascii="Comic Sans MS" w:hAnsi="Comic Sans MS" w:cs="Comic Sans MS"/>
                <w:sz w:val="26"/>
                <w:szCs w:val="26"/>
              </w:rPr>
              <w:t>)</w:t>
            </w:r>
          </w:p>
        </w:tc>
        <w:tc>
          <w:tcPr>
            <w:tcW w:w="2952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</w:tcPr>
          <w:p w:rsidR="00365A9E" w:rsidRPr="00B24291" w:rsidRDefault="00EA472B">
            <w:pPr>
              <w:snapToGrid w:val="0"/>
              <w:jc w:val="center"/>
              <w:rPr>
                <w:rFonts w:ascii="Comic Sans MS" w:hAnsi="Comic Sans MS" w:cs="Comic Sans MS"/>
                <w:sz w:val="26"/>
                <w:szCs w:val="26"/>
                <w:vertAlign w:val="superscript"/>
              </w:rPr>
            </w:pPr>
            <w:r>
              <w:rPr>
                <w:rFonts w:ascii="Comic Sans MS" w:hAnsi="Comic Sans MS" w:cs="Comic Sans MS"/>
                <w:sz w:val="26"/>
                <w:szCs w:val="26"/>
              </w:rPr>
              <w:t>2.42</w:t>
            </w:r>
          </w:p>
        </w:tc>
        <w:tc>
          <w:tcPr>
            <w:tcW w:w="3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32" w:space="0" w:color="000000"/>
            </w:tcBorders>
            <w:shd w:val="clear" w:color="auto" w:fill="auto"/>
          </w:tcPr>
          <w:p w:rsidR="00365A9E" w:rsidRPr="00B24291" w:rsidRDefault="00EA472B">
            <w:pPr>
              <w:snapToGrid w:val="0"/>
              <w:jc w:val="center"/>
              <w:rPr>
                <w:rFonts w:ascii="Comic Sans MS" w:hAnsi="Comic Sans MS" w:cs="Comic Sans MS"/>
                <w:sz w:val="26"/>
                <w:szCs w:val="26"/>
                <w:vertAlign w:val="superscript"/>
              </w:rPr>
            </w:pPr>
            <w:r>
              <w:rPr>
                <w:rFonts w:ascii="Comic Sans MS" w:hAnsi="Comic Sans MS" w:cs="Comic Sans MS"/>
                <w:sz w:val="26"/>
                <w:szCs w:val="26"/>
              </w:rPr>
              <w:t>2.32</w:t>
            </w:r>
          </w:p>
        </w:tc>
      </w:tr>
      <w:tr w:rsidR="00365A9E" w:rsidRPr="0079303A">
        <w:tc>
          <w:tcPr>
            <w:tcW w:w="2952" w:type="dxa"/>
            <w:tcBorders>
              <w:top w:val="single" w:sz="4" w:space="0" w:color="000000"/>
              <w:left w:val="double" w:sz="32" w:space="0" w:color="000000"/>
              <w:bottom w:val="single" w:sz="4" w:space="0" w:color="000000"/>
            </w:tcBorders>
            <w:shd w:val="clear" w:color="auto" w:fill="auto"/>
          </w:tcPr>
          <w:p w:rsidR="00365A9E" w:rsidRPr="0079303A" w:rsidRDefault="00365A9E">
            <w:pPr>
              <w:jc w:val="center"/>
              <w:rPr>
                <w:rFonts w:ascii="Comic Sans MS" w:hAnsi="Comic Sans MS" w:cs="Comic Sans MS"/>
                <w:sz w:val="26"/>
                <w:szCs w:val="26"/>
              </w:rPr>
            </w:pPr>
            <w:r w:rsidRPr="0079303A">
              <w:rPr>
                <w:rFonts w:ascii="Comic Sans MS" w:hAnsi="Comic Sans MS" w:cs="Comic Sans MS"/>
                <w:sz w:val="26"/>
                <w:szCs w:val="26"/>
              </w:rPr>
              <w:t>Water Temperature (</w:t>
            </w:r>
            <w:r w:rsidRPr="0079303A">
              <w:rPr>
                <w:rFonts w:ascii="Symbol" w:hAnsi="Symbol"/>
                <w:sz w:val="26"/>
                <w:szCs w:val="26"/>
              </w:rPr>
              <w:t></w:t>
            </w:r>
            <w:r w:rsidRPr="0079303A">
              <w:rPr>
                <w:rFonts w:ascii="Comic Sans MS" w:hAnsi="Comic Sans MS" w:cs="Comic Sans MS"/>
                <w:sz w:val="26"/>
                <w:szCs w:val="26"/>
              </w:rPr>
              <w:t>C)</w:t>
            </w:r>
          </w:p>
        </w:tc>
        <w:tc>
          <w:tcPr>
            <w:tcW w:w="2952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</w:tcPr>
          <w:p w:rsidR="00365A9E" w:rsidRPr="0079303A" w:rsidRDefault="00EC5D6E">
            <w:pPr>
              <w:snapToGrid w:val="0"/>
              <w:jc w:val="center"/>
              <w:rPr>
                <w:rFonts w:ascii="Comic Sans MS" w:hAnsi="Comic Sans MS" w:cs="Comic Sans MS"/>
                <w:sz w:val="26"/>
                <w:szCs w:val="26"/>
              </w:rPr>
            </w:pPr>
            <w:r>
              <w:rPr>
                <w:rFonts w:ascii="Comic Sans MS" w:hAnsi="Comic Sans MS" w:cs="Comic Sans MS"/>
                <w:sz w:val="26"/>
                <w:szCs w:val="26"/>
              </w:rPr>
              <w:t>20</w:t>
            </w:r>
          </w:p>
        </w:tc>
        <w:tc>
          <w:tcPr>
            <w:tcW w:w="3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32" w:space="0" w:color="000000"/>
            </w:tcBorders>
            <w:shd w:val="clear" w:color="auto" w:fill="auto"/>
          </w:tcPr>
          <w:p w:rsidR="00365A9E" w:rsidRPr="0079303A" w:rsidRDefault="00EC5D6E">
            <w:pPr>
              <w:snapToGrid w:val="0"/>
              <w:jc w:val="center"/>
              <w:rPr>
                <w:rFonts w:ascii="Comic Sans MS" w:hAnsi="Comic Sans MS" w:cs="Comic Sans MS"/>
                <w:sz w:val="26"/>
                <w:szCs w:val="26"/>
              </w:rPr>
            </w:pPr>
            <w:r>
              <w:rPr>
                <w:rFonts w:ascii="Comic Sans MS" w:hAnsi="Comic Sans MS" w:cs="Comic Sans MS"/>
                <w:sz w:val="26"/>
                <w:szCs w:val="26"/>
              </w:rPr>
              <w:t>19</w:t>
            </w:r>
          </w:p>
        </w:tc>
      </w:tr>
      <w:tr w:rsidR="00365A9E" w:rsidRPr="0079303A">
        <w:tc>
          <w:tcPr>
            <w:tcW w:w="2952" w:type="dxa"/>
            <w:tcBorders>
              <w:top w:val="single" w:sz="4" w:space="0" w:color="000000"/>
              <w:left w:val="double" w:sz="32" w:space="0" w:color="000000"/>
              <w:bottom w:val="single" w:sz="4" w:space="0" w:color="000000"/>
            </w:tcBorders>
            <w:shd w:val="clear" w:color="auto" w:fill="auto"/>
          </w:tcPr>
          <w:p w:rsidR="00365A9E" w:rsidRPr="00B24291" w:rsidRDefault="00365A9E">
            <w:pPr>
              <w:jc w:val="center"/>
              <w:rPr>
                <w:rFonts w:ascii="Comic Sans MS" w:hAnsi="Comic Sans MS" w:cs="Comic Sans MS"/>
                <w:sz w:val="24"/>
                <w:szCs w:val="24"/>
              </w:rPr>
            </w:pPr>
            <w:r w:rsidRPr="00B24291">
              <w:rPr>
                <w:rFonts w:ascii="Comic Sans MS" w:hAnsi="Comic Sans MS" w:cs="Comic Sans MS"/>
                <w:sz w:val="24"/>
                <w:szCs w:val="24"/>
              </w:rPr>
              <w:t>Water Vapour pressure (</w:t>
            </w:r>
            <w:proofErr w:type="spellStart"/>
            <w:r w:rsidRPr="00B24291">
              <w:rPr>
                <w:rFonts w:ascii="Comic Sans MS" w:hAnsi="Comic Sans MS" w:cs="Comic Sans MS"/>
                <w:sz w:val="24"/>
                <w:szCs w:val="24"/>
              </w:rPr>
              <w:t>kPa</w:t>
            </w:r>
            <w:proofErr w:type="spellEnd"/>
            <w:r w:rsidRPr="00B24291">
              <w:rPr>
                <w:rFonts w:ascii="Comic Sans MS" w:hAnsi="Comic Sans MS" w:cs="Comic Sans MS"/>
                <w:sz w:val="24"/>
                <w:szCs w:val="24"/>
              </w:rPr>
              <w:t>)</w:t>
            </w:r>
          </w:p>
        </w:tc>
        <w:tc>
          <w:tcPr>
            <w:tcW w:w="2952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</w:tcPr>
          <w:p w:rsidR="00365A9E" w:rsidRPr="00B24291" w:rsidRDefault="00B24291" w:rsidP="00EA472B">
            <w:pPr>
              <w:snapToGrid w:val="0"/>
              <w:jc w:val="center"/>
              <w:rPr>
                <w:rFonts w:ascii="Comic Sans MS" w:hAnsi="Comic Sans MS" w:cs="Comic Sans MS"/>
                <w:sz w:val="26"/>
                <w:szCs w:val="26"/>
                <w:vertAlign w:val="superscript"/>
              </w:rPr>
            </w:pPr>
            <w:r>
              <w:rPr>
                <w:rFonts w:ascii="Comic Sans MS" w:hAnsi="Comic Sans MS" w:cs="Comic Sans MS"/>
                <w:sz w:val="26"/>
                <w:szCs w:val="26"/>
              </w:rPr>
              <w:t>2.</w:t>
            </w:r>
            <w:r w:rsidR="00EA472B">
              <w:rPr>
                <w:rFonts w:ascii="Comic Sans MS" w:hAnsi="Comic Sans MS" w:cs="Comic Sans MS"/>
                <w:sz w:val="26"/>
                <w:szCs w:val="26"/>
              </w:rPr>
              <w:t>34</w:t>
            </w:r>
          </w:p>
        </w:tc>
        <w:tc>
          <w:tcPr>
            <w:tcW w:w="3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32" w:space="0" w:color="000000"/>
            </w:tcBorders>
            <w:shd w:val="clear" w:color="auto" w:fill="auto"/>
          </w:tcPr>
          <w:p w:rsidR="00365A9E" w:rsidRPr="00B24291" w:rsidRDefault="00B24291" w:rsidP="00EA472B">
            <w:pPr>
              <w:snapToGrid w:val="0"/>
              <w:jc w:val="center"/>
              <w:rPr>
                <w:rFonts w:ascii="Comic Sans MS" w:hAnsi="Comic Sans MS" w:cs="Comic Sans MS"/>
                <w:sz w:val="26"/>
                <w:szCs w:val="26"/>
                <w:vertAlign w:val="superscript"/>
              </w:rPr>
            </w:pPr>
            <w:r>
              <w:rPr>
                <w:rFonts w:ascii="Comic Sans MS" w:hAnsi="Comic Sans MS" w:cs="Comic Sans MS"/>
                <w:sz w:val="26"/>
                <w:szCs w:val="26"/>
              </w:rPr>
              <w:t>2.20</w:t>
            </w:r>
          </w:p>
        </w:tc>
      </w:tr>
      <w:tr w:rsidR="00365A9E" w:rsidRPr="0079303A">
        <w:tc>
          <w:tcPr>
            <w:tcW w:w="2952" w:type="dxa"/>
            <w:tcBorders>
              <w:top w:val="single" w:sz="4" w:space="0" w:color="000000"/>
              <w:left w:val="double" w:sz="32" w:space="0" w:color="000000"/>
              <w:bottom w:val="single" w:sz="4" w:space="0" w:color="000000"/>
            </w:tcBorders>
            <w:shd w:val="clear" w:color="auto" w:fill="auto"/>
          </w:tcPr>
          <w:p w:rsidR="00365A9E" w:rsidRPr="0079303A" w:rsidRDefault="00365A9E">
            <w:pPr>
              <w:jc w:val="center"/>
              <w:rPr>
                <w:rFonts w:ascii="Comic Sans MS" w:hAnsi="Comic Sans MS" w:cs="Comic Sans MS"/>
                <w:sz w:val="26"/>
                <w:szCs w:val="26"/>
              </w:rPr>
            </w:pPr>
            <w:r w:rsidRPr="0079303A">
              <w:rPr>
                <w:rFonts w:ascii="Comic Sans MS" w:hAnsi="Comic Sans MS" w:cs="Comic Sans MS"/>
                <w:sz w:val="26"/>
                <w:szCs w:val="26"/>
              </w:rPr>
              <w:t>Atmospheric Pressure (</w:t>
            </w:r>
            <w:proofErr w:type="spellStart"/>
            <w:r w:rsidRPr="0079303A">
              <w:rPr>
                <w:rFonts w:ascii="Comic Sans MS" w:hAnsi="Comic Sans MS" w:cs="Comic Sans MS"/>
                <w:sz w:val="26"/>
                <w:szCs w:val="26"/>
              </w:rPr>
              <w:t>Torr</w:t>
            </w:r>
            <w:proofErr w:type="spellEnd"/>
            <w:r w:rsidRPr="0079303A">
              <w:rPr>
                <w:rFonts w:ascii="Comic Sans MS" w:hAnsi="Comic Sans MS" w:cs="Comic Sans MS"/>
                <w:sz w:val="26"/>
                <w:szCs w:val="26"/>
              </w:rPr>
              <w:t>)</w:t>
            </w:r>
          </w:p>
        </w:tc>
        <w:tc>
          <w:tcPr>
            <w:tcW w:w="2952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</w:tcPr>
          <w:p w:rsidR="00365A9E" w:rsidRPr="0079303A" w:rsidRDefault="00EC5D6E">
            <w:pPr>
              <w:snapToGrid w:val="0"/>
              <w:jc w:val="center"/>
              <w:rPr>
                <w:rFonts w:ascii="Comic Sans MS" w:hAnsi="Comic Sans MS" w:cs="Comic Sans MS"/>
                <w:sz w:val="26"/>
                <w:szCs w:val="26"/>
              </w:rPr>
            </w:pPr>
            <w:r>
              <w:rPr>
                <w:rFonts w:ascii="Comic Sans MS" w:hAnsi="Comic Sans MS" w:cs="Comic Sans MS"/>
                <w:sz w:val="26"/>
                <w:szCs w:val="26"/>
              </w:rPr>
              <w:t>761.2</w:t>
            </w:r>
          </w:p>
        </w:tc>
        <w:tc>
          <w:tcPr>
            <w:tcW w:w="3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32" w:space="0" w:color="000000"/>
            </w:tcBorders>
            <w:shd w:val="clear" w:color="auto" w:fill="auto"/>
          </w:tcPr>
          <w:p w:rsidR="00365A9E" w:rsidRPr="0079303A" w:rsidRDefault="00EC5D6E">
            <w:pPr>
              <w:snapToGrid w:val="0"/>
              <w:jc w:val="center"/>
              <w:rPr>
                <w:rFonts w:ascii="Comic Sans MS" w:hAnsi="Comic Sans MS" w:cs="Comic Sans MS"/>
                <w:sz w:val="26"/>
                <w:szCs w:val="26"/>
              </w:rPr>
            </w:pPr>
            <w:r>
              <w:rPr>
                <w:rFonts w:ascii="Comic Sans MS" w:hAnsi="Comic Sans MS" w:cs="Comic Sans MS"/>
                <w:sz w:val="26"/>
                <w:szCs w:val="26"/>
              </w:rPr>
              <w:t>761.2</w:t>
            </w:r>
          </w:p>
        </w:tc>
      </w:tr>
      <w:tr w:rsidR="00365A9E" w:rsidRPr="0079303A">
        <w:tc>
          <w:tcPr>
            <w:tcW w:w="2952" w:type="dxa"/>
            <w:tcBorders>
              <w:top w:val="single" w:sz="4" w:space="0" w:color="000000"/>
              <w:left w:val="double" w:sz="32" w:space="0" w:color="000000"/>
              <w:bottom w:val="single" w:sz="4" w:space="0" w:color="000000"/>
            </w:tcBorders>
            <w:shd w:val="clear" w:color="auto" w:fill="auto"/>
          </w:tcPr>
          <w:p w:rsidR="00B24291" w:rsidRDefault="00365A9E">
            <w:pPr>
              <w:jc w:val="center"/>
              <w:rPr>
                <w:rFonts w:ascii="Comic Sans MS" w:hAnsi="Comic Sans MS" w:cs="Comic Sans MS"/>
                <w:sz w:val="26"/>
                <w:szCs w:val="26"/>
              </w:rPr>
            </w:pPr>
            <w:r w:rsidRPr="0079303A">
              <w:rPr>
                <w:rFonts w:ascii="Comic Sans MS" w:hAnsi="Comic Sans MS" w:cs="Comic Sans MS"/>
                <w:sz w:val="26"/>
                <w:szCs w:val="26"/>
              </w:rPr>
              <w:t>Pressure of Hydrogen</w:t>
            </w:r>
          </w:p>
          <w:p w:rsidR="00365A9E" w:rsidRPr="0079303A" w:rsidRDefault="00B24291">
            <w:pPr>
              <w:jc w:val="center"/>
              <w:rPr>
                <w:rFonts w:ascii="Comic Sans MS" w:hAnsi="Comic Sans MS" w:cs="Comic Sans MS"/>
                <w:sz w:val="26"/>
                <w:szCs w:val="26"/>
              </w:rPr>
            </w:pPr>
            <w:r>
              <w:rPr>
                <w:rFonts w:ascii="Comic Sans MS" w:hAnsi="Comic Sans MS" w:cs="Comic Sans MS"/>
                <w:sz w:val="26"/>
                <w:szCs w:val="26"/>
              </w:rPr>
              <w:t>(Pa)</w:t>
            </w:r>
            <w:r w:rsidR="00365A9E" w:rsidRPr="0079303A">
              <w:rPr>
                <w:rFonts w:ascii="Comic Sans MS" w:hAnsi="Comic Sans MS" w:cs="Comic Sans MS"/>
                <w:sz w:val="26"/>
                <w:szCs w:val="26"/>
              </w:rPr>
              <w:t xml:space="preserve"> </w:t>
            </w:r>
          </w:p>
        </w:tc>
        <w:tc>
          <w:tcPr>
            <w:tcW w:w="2952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</w:tcPr>
          <w:p w:rsidR="00365A9E" w:rsidRPr="00B24291" w:rsidRDefault="00B24291" w:rsidP="00EA472B">
            <w:pPr>
              <w:snapToGrid w:val="0"/>
              <w:jc w:val="center"/>
              <w:rPr>
                <w:rFonts w:ascii="Comic Sans MS" w:hAnsi="Comic Sans MS" w:cs="Comic Sans MS"/>
                <w:sz w:val="26"/>
                <w:szCs w:val="26"/>
                <w:vertAlign w:val="superscript"/>
              </w:rPr>
            </w:pPr>
            <w:r>
              <w:rPr>
                <w:rFonts w:ascii="Comic Sans MS" w:hAnsi="Comic Sans MS" w:cs="Comic Sans MS"/>
                <w:sz w:val="26"/>
                <w:szCs w:val="26"/>
              </w:rPr>
              <w:t>9.6</w:t>
            </w:r>
            <w:r w:rsidR="00EA472B">
              <w:rPr>
                <w:rFonts w:ascii="Comic Sans MS" w:hAnsi="Comic Sans MS" w:cs="Comic Sans MS"/>
                <w:sz w:val="26"/>
                <w:szCs w:val="26"/>
              </w:rPr>
              <w:t>7</w:t>
            </w:r>
            <w:r>
              <w:rPr>
                <w:rFonts w:ascii="Comic Sans MS" w:hAnsi="Comic Sans MS" w:cs="Comic Sans MS"/>
                <w:sz w:val="26"/>
                <w:szCs w:val="26"/>
              </w:rPr>
              <w:t>x10</w:t>
            </w:r>
            <w:r w:rsidR="00EA472B">
              <w:rPr>
                <w:rFonts w:ascii="Comic Sans MS" w:hAnsi="Comic Sans MS" w:cs="Comic Sans MS"/>
                <w:sz w:val="26"/>
                <w:szCs w:val="26"/>
                <w:vertAlign w:val="superscript"/>
              </w:rPr>
              <w:t>1</w:t>
            </w:r>
          </w:p>
        </w:tc>
        <w:tc>
          <w:tcPr>
            <w:tcW w:w="3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32" w:space="0" w:color="000000"/>
            </w:tcBorders>
            <w:shd w:val="clear" w:color="auto" w:fill="auto"/>
          </w:tcPr>
          <w:p w:rsidR="00365A9E" w:rsidRPr="00B24291" w:rsidRDefault="00B24291" w:rsidP="00EA472B">
            <w:pPr>
              <w:snapToGrid w:val="0"/>
              <w:jc w:val="center"/>
              <w:rPr>
                <w:rFonts w:ascii="Comic Sans MS" w:hAnsi="Comic Sans MS" w:cs="Comic Sans MS"/>
                <w:sz w:val="26"/>
                <w:szCs w:val="26"/>
                <w:vertAlign w:val="superscript"/>
              </w:rPr>
            </w:pPr>
            <w:r>
              <w:rPr>
                <w:rFonts w:ascii="Comic Sans MS" w:hAnsi="Comic Sans MS" w:cs="Comic Sans MS"/>
                <w:sz w:val="26"/>
                <w:szCs w:val="26"/>
              </w:rPr>
              <w:t>9.</w:t>
            </w:r>
            <w:r w:rsidR="00EA472B">
              <w:rPr>
                <w:rFonts w:ascii="Comic Sans MS" w:hAnsi="Comic Sans MS" w:cs="Comic Sans MS"/>
                <w:sz w:val="26"/>
                <w:szCs w:val="26"/>
              </w:rPr>
              <w:t>70</w:t>
            </w:r>
            <w:r>
              <w:rPr>
                <w:rFonts w:ascii="Comic Sans MS" w:hAnsi="Comic Sans MS" w:cs="Comic Sans MS"/>
                <w:sz w:val="26"/>
                <w:szCs w:val="26"/>
              </w:rPr>
              <w:t>x10</w:t>
            </w:r>
            <w:r w:rsidR="00EA472B">
              <w:rPr>
                <w:rFonts w:ascii="Comic Sans MS" w:hAnsi="Comic Sans MS" w:cs="Comic Sans MS"/>
                <w:sz w:val="26"/>
                <w:szCs w:val="26"/>
                <w:vertAlign w:val="superscript"/>
              </w:rPr>
              <w:t>1</w:t>
            </w:r>
          </w:p>
        </w:tc>
      </w:tr>
      <w:tr w:rsidR="00365A9E" w:rsidRPr="0079303A">
        <w:tc>
          <w:tcPr>
            <w:tcW w:w="2952" w:type="dxa"/>
            <w:tcBorders>
              <w:top w:val="single" w:sz="4" w:space="0" w:color="000000"/>
              <w:left w:val="double" w:sz="32" w:space="0" w:color="000000"/>
              <w:bottom w:val="single" w:sz="4" w:space="0" w:color="000000"/>
            </w:tcBorders>
            <w:shd w:val="clear" w:color="auto" w:fill="auto"/>
          </w:tcPr>
          <w:p w:rsidR="00365A9E" w:rsidRPr="0079303A" w:rsidRDefault="00365A9E">
            <w:pPr>
              <w:jc w:val="center"/>
              <w:rPr>
                <w:rFonts w:ascii="Comic Sans MS" w:hAnsi="Comic Sans MS" w:cs="Comic Sans MS"/>
                <w:sz w:val="26"/>
                <w:szCs w:val="26"/>
              </w:rPr>
            </w:pPr>
            <w:r w:rsidRPr="0079303A">
              <w:rPr>
                <w:rFonts w:ascii="Comic Sans MS" w:hAnsi="Comic Sans MS" w:cs="Comic Sans MS"/>
                <w:sz w:val="26"/>
                <w:szCs w:val="26"/>
              </w:rPr>
              <w:t xml:space="preserve">Room Temperature </w:t>
            </w:r>
            <w:r w:rsidR="00EC5D6E" w:rsidRPr="0079303A">
              <w:rPr>
                <w:rFonts w:ascii="Comic Sans MS" w:hAnsi="Comic Sans MS" w:cs="Comic Sans MS"/>
                <w:sz w:val="26"/>
                <w:szCs w:val="26"/>
              </w:rPr>
              <w:t>(</w:t>
            </w:r>
            <w:r w:rsidR="00EC5D6E" w:rsidRPr="0079303A">
              <w:rPr>
                <w:rFonts w:ascii="Symbol" w:hAnsi="Symbol"/>
                <w:sz w:val="26"/>
                <w:szCs w:val="26"/>
              </w:rPr>
              <w:t></w:t>
            </w:r>
            <w:r w:rsidR="00EC5D6E" w:rsidRPr="0079303A">
              <w:rPr>
                <w:rFonts w:ascii="Comic Sans MS" w:hAnsi="Comic Sans MS" w:cs="Comic Sans MS"/>
                <w:sz w:val="26"/>
                <w:szCs w:val="26"/>
              </w:rPr>
              <w:t>C)</w:t>
            </w:r>
          </w:p>
        </w:tc>
        <w:tc>
          <w:tcPr>
            <w:tcW w:w="2952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</w:tcPr>
          <w:p w:rsidR="00365A9E" w:rsidRPr="0079303A" w:rsidRDefault="00EC5D6E">
            <w:pPr>
              <w:snapToGrid w:val="0"/>
              <w:jc w:val="center"/>
              <w:rPr>
                <w:rFonts w:ascii="Comic Sans MS" w:hAnsi="Comic Sans MS" w:cs="Comic Sans MS"/>
                <w:sz w:val="26"/>
                <w:szCs w:val="26"/>
              </w:rPr>
            </w:pPr>
            <w:r>
              <w:rPr>
                <w:rFonts w:ascii="Comic Sans MS" w:hAnsi="Comic Sans MS" w:cs="Comic Sans MS"/>
                <w:sz w:val="26"/>
                <w:szCs w:val="26"/>
              </w:rPr>
              <w:t>19</w:t>
            </w:r>
          </w:p>
        </w:tc>
        <w:tc>
          <w:tcPr>
            <w:tcW w:w="3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32" w:space="0" w:color="000000"/>
            </w:tcBorders>
            <w:shd w:val="clear" w:color="auto" w:fill="auto"/>
          </w:tcPr>
          <w:p w:rsidR="00365A9E" w:rsidRPr="0079303A" w:rsidRDefault="00EC5D6E">
            <w:pPr>
              <w:snapToGrid w:val="0"/>
              <w:jc w:val="center"/>
              <w:rPr>
                <w:rFonts w:ascii="Comic Sans MS" w:hAnsi="Comic Sans MS" w:cs="Comic Sans MS"/>
                <w:sz w:val="26"/>
                <w:szCs w:val="26"/>
              </w:rPr>
            </w:pPr>
            <w:r>
              <w:rPr>
                <w:rFonts w:ascii="Comic Sans MS" w:hAnsi="Comic Sans MS" w:cs="Comic Sans MS"/>
                <w:sz w:val="26"/>
                <w:szCs w:val="26"/>
              </w:rPr>
              <w:t>19</w:t>
            </w:r>
          </w:p>
        </w:tc>
      </w:tr>
      <w:tr w:rsidR="00365A9E" w:rsidRPr="0079303A">
        <w:tc>
          <w:tcPr>
            <w:tcW w:w="2952" w:type="dxa"/>
            <w:tcBorders>
              <w:top w:val="single" w:sz="4" w:space="0" w:color="000000"/>
              <w:left w:val="double" w:sz="32" w:space="0" w:color="000000"/>
            </w:tcBorders>
            <w:shd w:val="clear" w:color="auto" w:fill="auto"/>
          </w:tcPr>
          <w:p w:rsidR="00365A9E" w:rsidRPr="0079303A" w:rsidRDefault="00365A9E">
            <w:pPr>
              <w:jc w:val="center"/>
              <w:rPr>
                <w:rFonts w:ascii="Comic Sans MS" w:hAnsi="Comic Sans MS" w:cs="Comic Sans MS"/>
                <w:sz w:val="26"/>
                <w:szCs w:val="26"/>
              </w:rPr>
            </w:pPr>
            <w:r w:rsidRPr="0079303A">
              <w:rPr>
                <w:rFonts w:ascii="Comic Sans MS" w:hAnsi="Comic Sans MS" w:cs="Comic Sans MS"/>
                <w:sz w:val="26"/>
                <w:szCs w:val="26"/>
              </w:rPr>
              <w:t xml:space="preserve">Ideal Gas Constant, R </w:t>
            </w:r>
          </w:p>
        </w:tc>
        <w:tc>
          <w:tcPr>
            <w:tcW w:w="2952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</w:tcPr>
          <w:p w:rsidR="00365A9E" w:rsidRPr="0079303A" w:rsidRDefault="00B24291">
            <w:pPr>
              <w:snapToGrid w:val="0"/>
              <w:jc w:val="center"/>
              <w:rPr>
                <w:rFonts w:ascii="Comic Sans MS" w:hAnsi="Comic Sans MS" w:cs="Comic Sans MS"/>
                <w:sz w:val="26"/>
                <w:szCs w:val="26"/>
              </w:rPr>
            </w:pPr>
            <w:r>
              <w:rPr>
                <w:rFonts w:ascii="Comic Sans MS" w:hAnsi="Comic Sans MS" w:cs="Comic Sans MS"/>
                <w:sz w:val="26"/>
                <w:szCs w:val="26"/>
              </w:rPr>
              <w:t>8.314462</w:t>
            </w:r>
          </w:p>
        </w:tc>
        <w:tc>
          <w:tcPr>
            <w:tcW w:w="3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32" w:space="0" w:color="000000"/>
            </w:tcBorders>
            <w:shd w:val="clear" w:color="auto" w:fill="auto"/>
          </w:tcPr>
          <w:p w:rsidR="00365A9E" w:rsidRPr="0079303A" w:rsidRDefault="00B24291">
            <w:pPr>
              <w:snapToGrid w:val="0"/>
              <w:jc w:val="center"/>
              <w:rPr>
                <w:rFonts w:ascii="Comic Sans MS" w:hAnsi="Comic Sans MS" w:cs="Comic Sans MS"/>
                <w:sz w:val="26"/>
                <w:szCs w:val="26"/>
              </w:rPr>
            </w:pPr>
            <w:r>
              <w:rPr>
                <w:rFonts w:ascii="Comic Sans MS" w:hAnsi="Comic Sans MS" w:cs="Comic Sans MS"/>
                <w:sz w:val="26"/>
                <w:szCs w:val="26"/>
              </w:rPr>
              <w:t>8.314462</w:t>
            </w:r>
          </w:p>
        </w:tc>
      </w:tr>
      <w:tr w:rsidR="00365A9E" w:rsidRPr="0079303A">
        <w:tc>
          <w:tcPr>
            <w:tcW w:w="2952" w:type="dxa"/>
            <w:tcBorders>
              <w:top w:val="single" w:sz="4" w:space="0" w:color="000000"/>
              <w:left w:val="double" w:sz="32" w:space="0" w:color="000000"/>
            </w:tcBorders>
            <w:shd w:val="clear" w:color="auto" w:fill="auto"/>
          </w:tcPr>
          <w:p w:rsidR="00365A9E" w:rsidRPr="0079303A" w:rsidRDefault="00365A9E">
            <w:pPr>
              <w:jc w:val="center"/>
              <w:rPr>
                <w:rFonts w:ascii="Comic Sans MS" w:hAnsi="Comic Sans MS" w:cs="Comic Sans MS"/>
                <w:sz w:val="26"/>
                <w:szCs w:val="26"/>
              </w:rPr>
            </w:pPr>
            <w:r w:rsidRPr="0079303A">
              <w:rPr>
                <w:rFonts w:ascii="Comic Sans MS" w:hAnsi="Comic Sans MS" w:cs="Comic Sans MS"/>
                <w:sz w:val="26"/>
                <w:szCs w:val="26"/>
              </w:rPr>
              <w:t>Moles of Hydrogen (</w:t>
            </w:r>
            <w:proofErr w:type="spellStart"/>
            <w:r w:rsidRPr="0079303A">
              <w:rPr>
                <w:rFonts w:ascii="Comic Sans MS" w:hAnsi="Comic Sans MS" w:cs="Comic Sans MS"/>
                <w:sz w:val="26"/>
                <w:szCs w:val="26"/>
              </w:rPr>
              <w:t>mol</w:t>
            </w:r>
            <w:proofErr w:type="spellEnd"/>
            <w:r w:rsidRPr="0079303A">
              <w:rPr>
                <w:rFonts w:ascii="Comic Sans MS" w:hAnsi="Comic Sans MS" w:cs="Comic Sans MS"/>
                <w:sz w:val="26"/>
                <w:szCs w:val="26"/>
              </w:rPr>
              <w:t>)</w:t>
            </w:r>
          </w:p>
        </w:tc>
        <w:tc>
          <w:tcPr>
            <w:tcW w:w="2952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</w:tcPr>
          <w:p w:rsidR="00365A9E" w:rsidRPr="00EA472B" w:rsidRDefault="00B24291">
            <w:pPr>
              <w:snapToGrid w:val="0"/>
              <w:jc w:val="center"/>
              <w:rPr>
                <w:rFonts w:ascii="Comic Sans MS" w:hAnsi="Comic Sans MS" w:cs="Comic Sans MS"/>
                <w:sz w:val="26"/>
                <w:szCs w:val="26"/>
                <w:vertAlign w:val="superscript"/>
              </w:rPr>
            </w:pPr>
            <w:r>
              <w:rPr>
                <w:rFonts w:ascii="Comic Sans MS" w:hAnsi="Comic Sans MS" w:cs="Comic Sans MS"/>
                <w:sz w:val="26"/>
                <w:szCs w:val="26"/>
              </w:rPr>
              <w:t>1.08</w:t>
            </w:r>
            <w:r w:rsidR="00EA472B">
              <w:rPr>
                <w:rFonts w:ascii="Comic Sans MS" w:hAnsi="Comic Sans MS" w:cs="Comic Sans MS"/>
                <w:sz w:val="26"/>
                <w:szCs w:val="26"/>
              </w:rPr>
              <w:t>x10</w:t>
            </w:r>
            <w:r w:rsidR="00EA472B">
              <w:rPr>
                <w:rFonts w:ascii="Comic Sans MS" w:hAnsi="Comic Sans MS" w:cs="Comic Sans MS"/>
                <w:sz w:val="26"/>
                <w:szCs w:val="26"/>
                <w:vertAlign w:val="superscript"/>
              </w:rPr>
              <w:t>-3</w:t>
            </w:r>
          </w:p>
        </w:tc>
        <w:tc>
          <w:tcPr>
            <w:tcW w:w="3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32" w:space="0" w:color="000000"/>
            </w:tcBorders>
            <w:shd w:val="clear" w:color="auto" w:fill="auto"/>
          </w:tcPr>
          <w:p w:rsidR="00365A9E" w:rsidRPr="00EA472B" w:rsidRDefault="00B24291" w:rsidP="00EA472B">
            <w:pPr>
              <w:snapToGrid w:val="0"/>
              <w:jc w:val="center"/>
              <w:rPr>
                <w:rFonts w:ascii="Comic Sans MS" w:hAnsi="Comic Sans MS" w:cs="Comic Sans MS"/>
                <w:sz w:val="26"/>
                <w:szCs w:val="26"/>
                <w:vertAlign w:val="superscript"/>
              </w:rPr>
            </w:pPr>
            <w:r>
              <w:rPr>
                <w:rFonts w:ascii="Comic Sans MS" w:hAnsi="Comic Sans MS" w:cs="Comic Sans MS"/>
                <w:sz w:val="26"/>
                <w:szCs w:val="26"/>
              </w:rPr>
              <w:t>1.0</w:t>
            </w:r>
            <w:r w:rsidR="00EA472B">
              <w:rPr>
                <w:rFonts w:ascii="Comic Sans MS" w:hAnsi="Comic Sans MS" w:cs="Comic Sans MS"/>
                <w:sz w:val="26"/>
                <w:szCs w:val="26"/>
              </w:rPr>
              <w:t>8x10</w:t>
            </w:r>
            <w:r w:rsidR="00EA472B">
              <w:rPr>
                <w:rFonts w:ascii="Comic Sans MS" w:hAnsi="Comic Sans MS" w:cs="Comic Sans MS"/>
                <w:sz w:val="26"/>
                <w:szCs w:val="26"/>
                <w:vertAlign w:val="superscript"/>
              </w:rPr>
              <w:t>-3</w:t>
            </w:r>
          </w:p>
        </w:tc>
      </w:tr>
      <w:tr w:rsidR="00365A9E" w:rsidRPr="0079303A">
        <w:tc>
          <w:tcPr>
            <w:tcW w:w="2952" w:type="dxa"/>
            <w:tcBorders>
              <w:top w:val="single" w:sz="4" w:space="0" w:color="000000"/>
              <w:left w:val="double" w:sz="32" w:space="0" w:color="000000"/>
            </w:tcBorders>
            <w:shd w:val="clear" w:color="auto" w:fill="auto"/>
          </w:tcPr>
          <w:p w:rsidR="00365A9E" w:rsidRPr="0079303A" w:rsidRDefault="00365A9E">
            <w:pPr>
              <w:jc w:val="center"/>
              <w:rPr>
                <w:rFonts w:ascii="Comic Sans MS" w:hAnsi="Comic Sans MS" w:cs="Comic Sans MS"/>
                <w:sz w:val="26"/>
                <w:szCs w:val="26"/>
              </w:rPr>
            </w:pPr>
            <w:r w:rsidRPr="0079303A">
              <w:rPr>
                <w:rFonts w:ascii="Comic Sans MS" w:hAnsi="Comic Sans MS" w:cs="Comic Sans MS"/>
                <w:sz w:val="26"/>
                <w:szCs w:val="26"/>
              </w:rPr>
              <w:t>Mass of Zinc (g)</w:t>
            </w:r>
          </w:p>
        </w:tc>
        <w:tc>
          <w:tcPr>
            <w:tcW w:w="2952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</w:tcPr>
          <w:p w:rsidR="00365A9E" w:rsidRPr="00EA472B" w:rsidRDefault="00EA472B">
            <w:pPr>
              <w:snapToGrid w:val="0"/>
              <w:jc w:val="center"/>
              <w:rPr>
                <w:rFonts w:ascii="Comic Sans MS" w:hAnsi="Comic Sans MS" w:cs="Comic Sans MS"/>
                <w:sz w:val="26"/>
                <w:szCs w:val="26"/>
                <w:vertAlign w:val="superscript"/>
              </w:rPr>
            </w:pPr>
            <w:r>
              <w:rPr>
                <w:rFonts w:ascii="Comic Sans MS" w:hAnsi="Comic Sans MS" w:cs="Comic Sans MS"/>
                <w:sz w:val="26"/>
                <w:szCs w:val="26"/>
              </w:rPr>
              <w:t>3.37x10</w:t>
            </w:r>
            <w:r>
              <w:rPr>
                <w:rFonts w:ascii="Comic Sans MS" w:hAnsi="Comic Sans MS" w:cs="Comic Sans MS"/>
                <w:sz w:val="26"/>
                <w:szCs w:val="26"/>
                <w:vertAlign w:val="superscript"/>
              </w:rPr>
              <w:t>-2</w:t>
            </w:r>
          </w:p>
        </w:tc>
        <w:tc>
          <w:tcPr>
            <w:tcW w:w="3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32" w:space="0" w:color="000000"/>
            </w:tcBorders>
            <w:shd w:val="clear" w:color="auto" w:fill="auto"/>
          </w:tcPr>
          <w:p w:rsidR="00365A9E" w:rsidRPr="00EA472B" w:rsidRDefault="00EA472B">
            <w:pPr>
              <w:snapToGrid w:val="0"/>
              <w:jc w:val="center"/>
              <w:rPr>
                <w:rFonts w:ascii="Comic Sans MS" w:hAnsi="Comic Sans MS" w:cs="Comic Sans MS"/>
                <w:sz w:val="26"/>
                <w:szCs w:val="26"/>
                <w:vertAlign w:val="superscript"/>
              </w:rPr>
            </w:pPr>
            <w:r>
              <w:rPr>
                <w:rFonts w:ascii="Comic Sans MS" w:hAnsi="Comic Sans MS" w:cs="Comic Sans MS"/>
                <w:sz w:val="26"/>
                <w:szCs w:val="26"/>
              </w:rPr>
              <w:t>3.62x10</w:t>
            </w:r>
            <w:r>
              <w:rPr>
                <w:rFonts w:ascii="Comic Sans MS" w:hAnsi="Comic Sans MS" w:cs="Comic Sans MS"/>
                <w:sz w:val="26"/>
                <w:szCs w:val="26"/>
                <w:vertAlign w:val="superscript"/>
              </w:rPr>
              <w:t>-2</w:t>
            </w:r>
          </w:p>
        </w:tc>
      </w:tr>
      <w:tr w:rsidR="00365A9E" w:rsidRPr="0079303A">
        <w:tc>
          <w:tcPr>
            <w:tcW w:w="2952" w:type="dxa"/>
            <w:tcBorders>
              <w:top w:val="single" w:sz="4" w:space="0" w:color="000000"/>
              <w:left w:val="double" w:sz="32" w:space="0" w:color="000000"/>
            </w:tcBorders>
            <w:shd w:val="clear" w:color="auto" w:fill="auto"/>
          </w:tcPr>
          <w:p w:rsidR="00365A9E" w:rsidRPr="0079303A" w:rsidRDefault="00365A9E">
            <w:pPr>
              <w:jc w:val="center"/>
              <w:rPr>
                <w:rFonts w:ascii="Comic Sans MS" w:hAnsi="Comic Sans MS" w:cs="Comic Sans MS"/>
                <w:sz w:val="26"/>
                <w:szCs w:val="26"/>
              </w:rPr>
            </w:pPr>
            <w:r w:rsidRPr="0079303A">
              <w:rPr>
                <w:rFonts w:ascii="Comic Sans MS" w:hAnsi="Comic Sans MS" w:cs="Comic Sans MS"/>
                <w:sz w:val="26"/>
                <w:szCs w:val="26"/>
              </w:rPr>
              <w:t>Mass of Aluminum (g)</w:t>
            </w:r>
          </w:p>
        </w:tc>
        <w:tc>
          <w:tcPr>
            <w:tcW w:w="2952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</w:tcPr>
          <w:p w:rsidR="00365A9E" w:rsidRPr="00EA472B" w:rsidRDefault="00EA472B">
            <w:pPr>
              <w:snapToGrid w:val="0"/>
              <w:jc w:val="center"/>
              <w:rPr>
                <w:rFonts w:ascii="Comic Sans MS" w:hAnsi="Comic Sans MS" w:cs="Comic Sans MS"/>
                <w:sz w:val="26"/>
                <w:szCs w:val="26"/>
                <w:vertAlign w:val="superscript"/>
              </w:rPr>
            </w:pPr>
            <w:r>
              <w:rPr>
                <w:rFonts w:ascii="Comic Sans MS" w:hAnsi="Comic Sans MS" w:cs="Comic Sans MS"/>
                <w:sz w:val="26"/>
                <w:szCs w:val="26"/>
              </w:rPr>
              <w:t>1.04x10</w:t>
            </w:r>
            <w:r>
              <w:rPr>
                <w:rFonts w:ascii="Comic Sans MS" w:hAnsi="Comic Sans MS" w:cs="Comic Sans MS"/>
                <w:sz w:val="26"/>
                <w:szCs w:val="26"/>
                <w:vertAlign w:val="superscript"/>
              </w:rPr>
              <w:t>-2</w:t>
            </w:r>
          </w:p>
        </w:tc>
        <w:tc>
          <w:tcPr>
            <w:tcW w:w="3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32" w:space="0" w:color="000000"/>
            </w:tcBorders>
            <w:shd w:val="clear" w:color="auto" w:fill="auto"/>
          </w:tcPr>
          <w:p w:rsidR="00365A9E" w:rsidRPr="00EA472B" w:rsidRDefault="00EA472B">
            <w:pPr>
              <w:snapToGrid w:val="0"/>
              <w:jc w:val="center"/>
              <w:rPr>
                <w:rFonts w:ascii="Comic Sans MS" w:hAnsi="Comic Sans MS" w:cs="Comic Sans MS"/>
                <w:sz w:val="26"/>
                <w:szCs w:val="26"/>
                <w:vertAlign w:val="superscript"/>
              </w:rPr>
            </w:pPr>
            <w:r>
              <w:rPr>
                <w:rFonts w:ascii="Comic Sans MS" w:hAnsi="Comic Sans MS" w:cs="Comic Sans MS"/>
                <w:sz w:val="26"/>
                <w:szCs w:val="26"/>
              </w:rPr>
              <w:t>1.05x10</w:t>
            </w:r>
            <w:r>
              <w:rPr>
                <w:rFonts w:ascii="Comic Sans MS" w:hAnsi="Comic Sans MS" w:cs="Comic Sans MS"/>
                <w:sz w:val="26"/>
                <w:szCs w:val="26"/>
                <w:vertAlign w:val="superscript"/>
              </w:rPr>
              <w:t>.2</w:t>
            </w:r>
          </w:p>
        </w:tc>
      </w:tr>
      <w:tr w:rsidR="00365A9E" w:rsidRPr="0079303A">
        <w:tc>
          <w:tcPr>
            <w:tcW w:w="2952" w:type="dxa"/>
            <w:tcBorders>
              <w:top w:val="single" w:sz="4" w:space="0" w:color="000000"/>
              <w:left w:val="double" w:sz="32" w:space="0" w:color="000000"/>
            </w:tcBorders>
            <w:shd w:val="clear" w:color="auto" w:fill="auto"/>
          </w:tcPr>
          <w:p w:rsidR="00365A9E" w:rsidRPr="0079303A" w:rsidRDefault="00365A9E">
            <w:pPr>
              <w:jc w:val="center"/>
              <w:rPr>
                <w:rFonts w:ascii="Comic Sans MS" w:hAnsi="Comic Sans MS" w:cs="Comic Sans MS"/>
                <w:sz w:val="26"/>
                <w:szCs w:val="26"/>
                <w:lang w:val="fr-CA"/>
              </w:rPr>
            </w:pPr>
            <w:r w:rsidRPr="0079303A">
              <w:rPr>
                <w:rFonts w:ascii="Comic Sans MS" w:hAnsi="Comic Sans MS" w:cs="Comic Sans MS"/>
                <w:sz w:val="26"/>
                <w:szCs w:val="26"/>
                <w:lang w:val="fr-CA"/>
              </w:rPr>
              <w:t>Percent Zinc (%)</w:t>
            </w:r>
          </w:p>
        </w:tc>
        <w:tc>
          <w:tcPr>
            <w:tcW w:w="2952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</w:tcPr>
          <w:p w:rsidR="00365A9E" w:rsidRPr="00B24291" w:rsidRDefault="00EA472B">
            <w:pPr>
              <w:snapToGrid w:val="0"/>
              <w:jc w:val="center"/>
              <w:rPr>
                <w:rFonts w:ascii="Comic Sans MS" w:hAnsi="Comic Sans MS" w:cs="Comic Sans MS"/>
                <w:sz w:val="26"/>
                <w:szCs w:val="26"/>
                <w:vertAlign w:val="superscript"/>
                <w:lang w:val="fr-CA"/>
              </w:rPr>
            </w:pPr>
            <w:r>
              <w:rPr>
                <w:rFonts w:ascii="Comic Sans MS" w:hAnsi="Comic Sans MS" w:cs="Comic Sans MS"/>
                <w:sz w:val="26"/>
                <w:szCs w:val="26"/>
                <w:lang w:val="fr-CA"/>
              </w:rPr>
              <w:t>23.5</w:t>
            </w:r>
          </w:p>
        </w:tc>
        <w:tc>
          <w:tcPr>
            <w:tcW w:w="3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32" w:space="0" w:color="000000"/>
            </w:tcBorders>
            <w:shd w:val="clear" w:color="auto" w:fill="auto"/>
          </w:tcPr>
          <w:p w:rsidR="00365A9E" w:rsidRPr="00B24291" w:rsidRDefault="00EA472B" w:rsidP="00EA77C6">
            <w:pPr>
              <w:snapToGrid w:val="0"/>
              <w:jc w:val="center"/>
              <w:rPr>
                <w:rFonts w:ascii="Comic Sans MS" w:hAnsi="Comic Sans MS" w:cs="Comic Sans MS"/>
                <w:sz w:val="26"/>
                <w:szCs w:val="26"/>
                <w:vertAlign w:val="superscript"/>
                <w:lang w:val="fr-CA"/>
              </w:rPr>
            </w:pPr>
            <w:r>
              <w:rPr>
                <w:rFonts w:ascii="Comic Sans MS" w:hAnsi="Comic Sans MS" w:cs="Comic Sans MS"/>
                <w:sz w:val="26"/>
                <w:szCs w:val="26"/>
                <w:lang w:val="fr-CA"/>
              </w:rPr>
              <w:t>76.5</w:t>
            </w:r>
          </w:p>
        </w:tc>
      </w:tr>
      <w:tr w:rsidR="00365A9E" w:rsidRPr="0079303A">
        <w:tc>
          <w:tcPr>
            <w:tcW w:w="2952" w:type="dxa"/>
            <w:tcBorders>
              <w:top w:val="single" w:sz="4" w:space="0" w:color="000000"/>
              <w:left w:val="double" w:sz="32" w:space="0" w:color="000000"/>
              <w:bottom w:val="single" w:sz="4" w:space="0" w:color="000000"/>
            </w:tcBorders>
            <w:shd w:val="clear" w:color="auto" w:fill="auto"/>
          </w:tcPr>
          <w:p w:rsidR="00365A9E" w:rsidRPr="0079303A" w:rsidRDefault="00365A9E">
            <w:pPr>
              <w:jc w:val="center"/>
              <w:rPr>
                <w:rFonts w:ascii="Comic Sans MS" w:hAnsi="Comic Sans MS" w:cs="Comic Sans MS"/>
                <w:sz w:val="26"/>
                <w:szCs w:val="26"/>
                <w:lang w:val="fr-CA"/>
              </w:rPr>
            </w:pPr>
            <w:r w:rsidRPr="0079303A">
              <w:rPr>
                <w:rFonts w:ascii="Comic Sans MS" w:hAnsi="Comic Sans MS" w:cs="Comic Sans MS"/>
                <w:sz w:val="26"/>
                <w:szCs w:val="26"/>
                <w:lang w:val="fr-CA"/>
              </w:rPr>
              <w:t xml:space="preserve">Percent </w:t>
            </w:r>
            <w:proofErr w:type="spellStart"/>
            <w:r w:rsidRPr="0079303A">
              <w:rPr>
                <w:rFonts w:ascii="Comic Sans MS" w:hAnsi="Comic Sans MS" w:cs="Comic Sans MS"/>
                <w:sz w:val="26"/>
                <w:szCs w:val="26"/>
                <w:lang w:val="fr-CA"/>
              </w:rPr>
              <w:t>Aluminum</w:t>
            </w:r>
            <w:proofErr w:type="spellEnd"/>
            <w:r w:rsidRPr="0079303A">
              <w:rPr>
                <w:rFonts w:ascii="Comic Sans MS" w:hAnsi="Comic Sans MS" w:cs="Comic Sans MS"/>
                <w:sz w:val="26"/>
                <w:szCs w:val="26"/>
                <w:lang w:val="fr-CA"/>
              </w:rPr>
              <w:t xml:space="preserve"> (%)</w:t>
            </w:r>
          </w:p>
        </w:tc>
        <w:tc>
          <w:tcPr>
            <w:tcW w:w="2952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</w:tcPr>
          <w:p w:rsidR="00365A9E" w:rsidRPr="0079303A" w:rsidRDefault="00EA472B">
            <w:pPr>
              <w:snapToGrid w:val="0"/>
              <w:jc w:val="center"/>
              <w:rPr>
                <w:rFonts w:ascii="Comic Sans MS" w:hAnsi="Comic Sans MS" w:cs="Comic Sans MS"/>
                <w:sz w:val="26"/>
                <w:szCs w:val="26"/>
                <w:lang w:val="fr-CA"/>
              </w:rPr>
            </w:pPr>
            <w:r>
              <w:rPr>
                <w:rFonts w:ascii="Comic Sans MS" w:hAnsi="Comic Sans MS" w:cs="Comic Sans MS"/>
                <w:sz w:val="26"/>
                <w:szCs w:val="26"/>
                <w:lang w:val="fr-CA"/>
              </w:rPr>
              <w:t>24.4</w:t>
            </w:r>
          </w:p>
        </w:tc>
        <w:tc>
          <w:tcPr>
            <w:tcW w:w="3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32" w:space="0" w:color="000000"/>
            </w:tcBorders>
            <w:shd w:val="clear" w:color="auto" w:fill="auto"/>
          </w:tcPr>
          <w:p w:rsidR="00365A9E" w:rsidRPr="0079303A" w:rsidRDefault="00EA472B">
            <w:pPr>
              <w:snapToGrid w:val="0"/>
              <w:jc w:val="center"/>
              <w:rPr>
                <w:rFonts w:ascii="Comic Sans MS" w:hAnsi="Comic Sans MS" w:cs="Comic Sans MS"/>
                <w:sz w:val="26"/>
                <w:szCs w:val="26"/>
                <w:lang w:val="fr-CA"/>
              </w:rPr>
            </w:pPr>
            <w:r>
              <w:rPr>
                <w:rFonts w:ascii="Comic Sans MS" w:hAnsi="Comic Sans MS" w:cs="Comic Sans MS"/>
                <w:sz w:val="26"/>
                <w:szCs w:val="26"/>
                <w:lang w:val="fr-CA"/>
              </w:rPr>
              <w:t>75.6</w:t>
            </w:r>
          </w:p>
        </w:tc>
      </w:tr>
      <w:tr w:rsidR="00365A9E" w:rsidRPr="0079303A">
        <w:tc>
          <w:tcPr>
            <w:tcW w:w="2952" w:type="dxa"/>
            <w:tcBorders>
              <w:top w:val="single" w:sz="4" w:space="0" w:color="000000"/>
              <w:left w:val="double" w:sz="32" w:space="0" w:color="000000"/>
              <w:bottom w:val="double" w:sz="32" w:space="0" w:color="000000"/>
            </w:tcBorders>
            <w:shd w:val="clear" w:color="auto" w:fill="auto"/>
          </w:tcPr>
          <w:p w:rsidR="00365A9E" w:rsidRPr="0079303A" w:rsidRDefault="00365A9E">
            <w:pPr>
              <w:jc w:val="center"/>
              <w:rPr>
                <w:rFonts w:ascii="Comic Sans MS" w:hAnsi="Comic Sans MS" w:cs="Comic Sans MS"/>
                <w:sz w:val="26"/>
                <w:szCs w:val="26"/>
                <w:lang w:val="en-US"/>
              </w:rPr>
            </w:pPr>
            <w:r w:rsidRPr="0079303A">
              <w:rPr>
                <w:rFonts w:ascii="Comic Sans MS" w:hAnsi="Comic Sans MS" w:cs="Comic Sans MS"/>
                <w:sz w:val="26"/>
                <w:szCs w:val="26"/>
                <w:lang w:val="en-US"/>
              </w:rPr>
              <w:t>Average Percent</w:t>
            </w:r>
          </w:p>
        </w:tc>
        <w:tc>
          <w:tcPr>
            <w:tcW w:w="2952" w:type="dxa"/>
            <w:tcBorders>
              <w:top w:val="single" w:sz="4" w:space="0" w:color="000000"/>
              <w:left w:val="double" w:sz="1" w:space="0" w:color="000000"/>
              <w:bottom w:val="double" w:sz="32" w:space="0" w:color="000000"/>
            </w:tcBorders>
            <w:shd w:val="clear" w:color="auto" w:fill="auto"/>
          </w:tcPr>
          <w:p w:rsidR="00365A9E" w:rsidRPr="0079303A" w:rsidRDefault="00EA472B">
            <w:pPr>
              <w:snapToGrid w:val="0"/>
              <w:jc w:val="center"/>
              <w:rPr>
                <w:rFonts w:ascii="Comic Sans MS" w:hAnsi="Comic Sans MS" w:cs="Comic Sans MS"/>
                <w:sz w:val="26"/>
                <w:szCs w:val="26"/>
                <w:lang w:val="en-US"/>
              </w:rPr>
            </w:pPr>
            <w:r>
              <w:rPr>
                <w:rFonts w:ascii="Comic Sans MS" w:hAnsi="Comic Sans MS" w:cs="Comic Sans MS"/>
                <w:sz w:val="26"/>
                <w:szCs w:val="26"/>
                <w:lang w:val="en-US"/>
              </w:rPr>
              <w:t>24</w:t>
            </w:r>
          </w:p>
        </w:tc>
        <w:tc>
          <w:tcPr>
            <w:tcW w:w="3072" w:type="dxa"/>
            <w:tcBorders>
              <w:top w:val="single" w:sz="4" w:space="0" w:color="000000"/>
              <w:left w:val="single" w:sz="4" w:space="0" w:color="000000"/>
              <w:bottom w:val="double" w:sz="32" w:space="0" w:color="000000"/>
              <w:right w:val="double" w:sz="32" w:space="0" w:color="000000"/>
            </w:tcBorders>
            <w:shd w:val="clear" w:color="auto" w:fill="auto"/>
          </w:tcPr>
          <w:p w:rsidR="00365A9E" w:rsidRPr="0079303A" w:rsidRDefault="00EA472B">
            <w:pPr>
              <w:snapToGrid w:val="0"/>
              <w:jc w:val="center"/>
              <w:rPr>
                <w:rFonts w:ascii="Comic Sans MS" w:hAnsi="Comic Sans MS" w:cs="Comic Sans MS"/>
                <w:sz w:val="26"/>
                <w:szCs w:val="26"/>
                <w:lang w:val="en-US"/>
              </w:rPr>
            </w:pPr>
            <w:r>
              <w:rPr>
                <w:rFonts w:ascii="Comic Sans MS" w:hAnsi="Comic Sans MS" w:cs="Comic Sans MS"/>
                <w:sz w:val="26"/>
                <w:szCs w:val="26"/>
                <w:lang w:val="en-US"/>
              </w:rPr>
              <w:t>76</w:t>
            </w:r>
          </w:p>
        </w:tc>
      </w:tr>
    </w:tbl>
    <w:p w:rsidR="00365A9E" w:rsidRPr="0079303A" w:rsidRDefault="00365A9E">
      <w:pPr>
        <w:pageBreakBefore/>
        <w:rPr>
          <w:rFonts w:ascii="Comic Sans MS" w:hAnsi="Comic Sans MS" w:cs="Comic Sans MS"/>
          <w:sz w:val="26"/>
          <w:szCs w:val="26"/>
          <w:lang w:val="en-US"/>
        </w:rPr>
      </w:pPr>
      <w:r w:rsidRPr="0079303A">
        <w:rPr>
          <w:rFonts w:ascii="Comic Sans MS" w:hAnsi="Comic Sans MS" w:cs="Comic Sans MS"/>
          <w:b/>
          <w:bCs/>
          <w:sz w:val="26"/>
          <w:szCs w:val="26"/>
          <w:u w:val="single"/>
          <w:lang w:val="en-US"/>
        </w:rPr>
        <w:lastRenderedPageBreak/>
        <w:t xml:space="preserve">Sample </w:t>
      </w:r>
      <w:r w:rsidR="000218D0" w:rsidRPr="0079303A">
        <w:rPr>
          <w:rFonts w:ascii="Comic Sans MS" w:hAnsi="Comic Sans MS" w:cs="Comic Sans MS"/>
          <w:b/>
          <w:bCs/>
          <w:sz w:val="26"/>
          <w:szCs w:val="26"/>
          <w:u w:val="single"/>
        </w:rPr>
        <w:t>Calculation</w:t>
      </w:r>
      <w:r w:rsidR="000218D0" w:rsidRPr="0079303A">
        <w:rPr>
          <w:rFonts w:ascii="Comic Sans MS" w:hAnsi="Comic Sans MS" w:cs="Comic Sans MS"/>
          <w:b/>
          <w:bCs/>
          <w:sz w:val="26"/>
          <w:szCs w:val="26"/>
          <w:u w:val="single"/>
          <w:lang w:val="en-US"/>
        </w:rPr>
        <w:t xml:space="preserve">: </w:t>
      </w:r>
      <w:r w:rsidRPr="0079303A">
        <w:rPr>
          <w:rFonts w:ascii="Comic Sans MS" w:hAnsi="Comic Sans MS" w:cs="Comic Sans MS"/>
          <w:b/>
          <w:bCs/>
          <w:sz w:val="26"/>
          <w:szCs w:val="26"/>
          <w:u w:val="single"/>
          <w:lang w:val="en-US"/>
        </w:rPr>
        <w:t>Pure Metal</w:t>
      </w:r>
    </w:p>
    <w:p w:rsidR="00365A9E" w:rsidRPr="0079303A" w:rsidRDefault="00365A9E">
      <w:pPr>
        <w:rPr>
          <w:rFonts w:ascii="Comic Sans MS" w:hAnsi="Comic Sans MS" w:cs="Comic Sans MS"/>
          <w:sz w:val="26"/>
          <w:szCs w:val="26"/>
          <w:lang w:val="en-US"/>
        </w:rPr>
      </w:pPr>
    </w:p>
    <w:p w:rsidR="00EC5D6E" w:rsidRDefault="00365A9E" w:rsidP="007004F5">
      <w:pPr>
        <w:numPr>
          <w:ilvl w:val="0"/>
          <w:numId w:val="4"/>
        </w:numPr>
        <w:ind w:left="720" w:hanging="360"/>
        <w:rPr>
          <w:rFonts w:ascii="Comic Sans MS" w:hAnsi="Comic Sans MS" w:cs="Comic Sans MS"/>
          <w:sz w:val="26"/>
          <w:szCs w:val="26"/>
        </w:rPr>
      </w:pPr>
      <w:r w:rsidRPr="0079303A">
        <w:rPr>
          <w:rFonts w:ascii="Comic Sans MS" w:hAnsi="Comic Sans MS" w:cs="Comic Sans MS"/>
          <w:sz w:val="26"/>
          <w:szCs w:val="26"/>
        </w:rPr>
        <w:t>Uncalibrated Volume of the Eudiometer:</w:t>
      </w:r>
    </w:p>
    <w:p w:rsidR="00CD33F2" w:rsidRPr="007004F5" w:rsidRDefault="00CD33F2" w:rsidP="00CD33F2">
      <w:pPr>
        <w:ind w:left="720"/>
        <w:rPr>
          <w:rFonts w:ascii="Comic Sans MS" w:hAnsi="Comic Sans MS" w:cs="Comic Sans MS"/>
          <w:sz w:val="26"/>
          <w:szCs w:val="26"/>
        </w:rPr>
      </w:pPr>
    </w:p>
    <w:p w:rsidR="00365A9E" w:rsidRDefault="00EC5D6E">
      <w:pPr>
        <w:rPr>
          <w:rFonts w:ascii="Comic Sans MS" w:hAnsi="Comic Sans MS" w:cs="Comic Sans MS"/>
          <w:sz w:val="26"/>
          <w:szCs w:val="26"/>
        </w:rPr>
      </w:pPr>
      <w:r>
        <w:rPr>
          <w:rFonts w:ascii="Comic Sans MS" w:hAnsi="Comic Sans MS" w:cs="Comic Sans MS"/>
          <w:sz w:val="26"/>
          <w:szCs w:val="26"/>
        </w:rPr>
        <w:t>*Calibrated eudiometer was used and therefore, the uncalibrated volume of the eudiometer equals to 0.</w:t>
      </w:r>
    </w:p>
    <w:p w:rsidR="007004F5" w:rsidRPr="0079303A" w:rsidRDefault="007004F5">
      <w:pPr>
        <w:rPr>
          <w:rFonts w:ascii="Comic Sans MS" w:hAnsi="Comic Sans MS" w:cs="Comic Sans MS"/>
          <w:sz w:val="26"/>
          <w:szCs w:val="26"/>
        </w:rPr>
      </w:pPr>
    </w:p>
    <w:p w:rsidR="00365A9E" w:rsidRDefault="00365A9E" w:rsidP="007004F5">
      <w:pPr>
        <w:numPr>
          <w:ilvl w:val="0"/>
          <w:numId w:val="4"/>
        </w:numPr>
        <w:rPr>
          <w:rFonts w:ascii="Comic Sans MS" w:hAnsi="Comic Sans MS" w:cs="Comic Sans MS"/>
          <w:sz w:val="26"/>
          <w:szCs w:val="26"/>
        </w:rPr>
      </w:pPr>
      <w:r w:rsidRPr="0079303A">
        <w:rPr>
          <w:rFonts w:ascii="Comic Sans MS" w:hAnsi="Comic Sans MS" w:cs="Comic Sans MS"/>
          <w:sz w:val="26"/>
          <w:szCs w:val="26"/>
        </w:rPr>
        <w:t>Volume of Hydrogen gas:</w:t>
      </w:r>
    </w:p>
    <w:p w:rsidR="00CD33F2" w:rsidRPr="007004F5" w:rsidRDefault="00CD33F2" w:rsidP="00CD33F2">
      <w:pPr>
        <w:ind w:left="1080"/>
        <w:rPr>
          <w:rFonts w:ascii="Comic Sans MS" w:hAnsi="Comic Sans MS" w:cs="Comic Sans MS"/>
          <w:sz w:val="26"/>
          <w:szCs w:val="26"/>
        </w:rPr>
      </w:pPr>
    </w:p>
    <w:p w:rsidR="00365A9E" w:rsidRPr="0079303A" w:rsidRDefault="00EC5D6E">
      <w:pPr>
        <w:rPr>
          <w:rFonts w:ascii="Comic Sans MS" w:hAnsi="Comic Sans MS" w:cs="Comic Sans MS"/>
          <w:sz w:val="26"/>
          <w:szCs w:val="26"/>
        </w:rPr>
      </w:pPr>
      <w:r>
        <w:rPr>
          <w:rFonts w:ascii="Comic Sans MS" w:hAnsi="Comic Sans MS" w:cs="Comic Sans MS"/>
          <w:sz w:val="26"/>
          <w:szCs w:val="26"/>
        </w:rPr>
        <w:t xml:space="preserve">*Since </w:t>
      </w:r>
      <w:r w:rsidR="00332DFE">
        <w:rPr>
          <w:rFonts w:ascii="Comic Sans MS" w:hAnsi="Comic Sans MS" w:cs="Comic Sans MS"/>
          <w:sz w:val="26"/>
          <w:szCs w:val="26"/>
        </w:rPr>
        <w:t>a calibrated eudiometer was used, the volume of the gas is the one actually observed on the eudiometer. Therefore, the volume of hydro</w:t>
      </w:r>
      <w:r w:rsidR="00CD33F2">
        <w:rPr>
          <w:rFonts w:ascii="Comic Sans MS" w:hAnsi="Comic Sans MS" w:cs="Comic Sans MS"/>
          <w:sz w:val="26"/>
          <w:szCs w:val="26"/>
        </w:rPr>
        <w:t>gen gas is equal to 24.50 mL for Trial 1 and 26.60mL for Trial 2.</w:t>
      </w:r>
    </w:p>
    <w:p w:rsidR="00365A9E" w:rsidRPr="0079303A" w:rsidRDefault="00365A9E">
      <w:pPr>
        <w:rPr>
          <w:rFonts w:ascii="Comic Sans MS" w:hAnsi="Comic Sans MS" w:cs="Comic Sans MS"/>
          <w:sz w:val="26"/>
          <w:szCs w:val="26"/>
        </w:rPr>
      </w:pPr>
    </w:p>
    <w:p w:rsidR="007004F5" w:rsidRDefault="00365A9E" w:rsidP="007004F5">
      <w:pPr>
        <w:numPr>
          <w:ilvl w:val="0"/>
          <w:numId w:val="4"/>
        </w:numPr>
        <w:rPr>
          <w:rFonts w:ascii="Comic Sans MS" w:hAnsi="Comic Sans MS" w:cs="Comic Sans MS"/>
          <w:sz w:val="26"/>
          <w:szCs w:val="26"/>
        </w:rPr>
      </w:pPr>
      <w:r w:rsidRPr="0079303A">
        <w:rPr>
          <w:rFonts w:ascii="Comic Sans MS" w:hAnsi="Comic Sans MS" w:cs="Comic Sans MS"/>
          <w:sz w:val="26"/>
          <w:szCs w:val="26"/>
        </w:rPr>
        <w:t>Press</w:t>
      </w:r>
      <w:r w:rsidR="007004F5">
        <w:rPr>
          <w:rFonts w:ascii="Comic Sans MS" w:hAnsi="Comic Sans MS" w:cs="Comic Sans MS"/>
          <w:sz w:val="26"/>
          <w:szCs w:val="26"/>
        </w:rPr>
        <w:t>ure exerted by the water column.</w:t>
      </w:r>
    </w:p>
    <w:p w:rsidR="00CD33F2" w:rsidRPr="007004F5" w:rsidRDefault="00CD33F2" w:rsidP="00CD33F2">
      <w:pPr>
        <w:ind w:left="1080"/>
        <w:rPr>
          <w:rFonts w:ascii="Comic Sans MS" w:hAnsi="Comic Sans MS" w:cs="Comic Sans MS"/>
          <w:sz w:val="26"/>
          <w:szCs w:val="26"/>
        </w:rPr>
      </w:pPr>
    </w:p>
    <w:p w:rsidR="00365A9E" w:rsidRPr="0079303A" w:rsidRDefault="007004F5">
      <w:pPr>
        <w:rPr>
          <w:rFonts w:ascii="Comic Sans MS" w:hAnsi="Comic Sans MS" w:cs="Comic Sans MS"/>
          <w:sz w:val="26"/>
          <w:szCs w:val="26"/>
        </w:rPr>
      </w:pPr>
      <w:r>
        <w:rPr>
          <w:rFonts w:ascii="Comic Sans MS" w:hAnsi="Comic Sans MS" w:cs="Comic Sans MS"/>
          <w:sz w:val="26"/>
          <w:szCs w:val="26"/>
        </w:rPr>
        <w:t>TRIAL 1:</w:t>
      </w:r>
    </w:p>
    <w:p w:rsidR="00365A9E" w:rsidRDefault="00332DFE" w:rsidP="00332DFE">
      <w:pPr>
        <w:tabs>
          <w:tab w:val="left" w:pos="3165"/>
        </w:tabs>
        <w:rPr>
          <w:rFonts w:ascii="Comic Sans MS" w:hAnsi="Comic Sans MS" w:cs="Comic Sans MS"/>
          <w:sz w:val="24"/>
          <w:szCs w:val="26"/>
        </w:rPr>
      </w:pPr>
      <w:proofErr w:type="spellStart"/>
      <w:r>
        <w:rPr>
          <w:rFonts w:ascii="Comic Sans MS" w:hAnsi="Comic Sans MS" w:cs="Comic Sans MS"/>
          <w:sz w:val="26"/>
          <w:szCs w:val="26"/>
        </w:rPr>
        <w:t>P</w:t>
      </w:r>
      <w:r w:rsidRPr="00332DFE">
        <w:rPr>
          <w:rFonts w:ascii="Comic Sans MS" w:hAnsi="Comic Sans MS" w:cs="Comic Sans MS"/>
          <w:sz w:val="24"/>
          <w:szCs w:val="26"/>
          <w:vertAlign w:val="subscript"/>
        </w:rPr>
        <w:t>water</w:t>
      </w:r>
      <w:proofErr w:type="spellEnd"/>
      <w:r>
        <w:rPr>
          <w:rFonts w:ascii="Comic Sans MS" w:hAnsi="Comic Sans MS" w:cs="Comic Sans MS"/>
          <w:sz w:val="24"/>
          <w:szCs w:val="26"/>
          <w:vertAlign w:val="subscript"/>
        </w:rPr>
        <w:t xml:space="preserve"> </w:t>
      </w:r>
      <w:proofErr w:type="gramStart"/>
      <w:r w:rsidRPr="00332DFE">
        <w:rPr>
          <w:rFonts w:ascii="Comic Sans MS" w:hAnsi="Comic Sans MS" w:cs="Comic Sans MS"/>
          <w:sz w:val="24"/>
          <w:szCs w:val="26"/>
          <w:vertAlign w:val="subscript"/>
        </w:rPr>
        <w:t>column</w:t>
      </w:r>
      <w:r>
        <w:rPr>
          <w:rFonts w:ascii="Comic Sans MS" w:hAnsi="Comic Sans MS" w:cs="Comic Sans MS"/>
          <w:sz w:val="24"/>
          <w:szCs w:val="26"/>
          <w:vertAlign w:val="subscript"/>
        </w:rPr>
        <w:t xml:space="preserve">  </w:t>
      </w:r>
      <w:r>
        <w:rPr>
          <w:rFonts w:ascii="Comic Sans MS" w:hAnsi="Comic Sans MS" w:cs="Comic Sans MS"/>
          <w:sz w:val="24"/>
          <w:szCs w:val="26"/>
        </w:rPr>
        <w:t>=</w:t>
      </w:r>
      <w:proofErr w:type="gramEnd"/>
      <w:r>
        <w:rPr>
          <w:rFonts w:ascii="Comic Sans MS" w:hAnsi="Comic Sans MS" w:cs="Comic Sans MS"/>
          <w:sz w:val="24"/>
          <w:szCs w:val="26"/>
        </w:rPr>
        <w:t xml:space="preserve"> </w:t>
      </w:r>
      <w:proofErr w:type="spellStart"/>
      <w:r>
        <w:rPr>
          <w:rFonts w:ascii="Comic Sans MS" w:hAnsi="Comic Sans MS" w:cs="Comic Sans MS"/>
          <w:sz w:val="24"/>
          <w:szCs w:val="26"/>
        </w:rPr>
        <w:t>dgh</w:t>
      </w:r>
      <w:proofErr w:type="spellEnd"/>
    </w:p>
    <w:p w:rsidR="00332DFE" w:rsidRPr="00332DFE" w:rsidRDefault="00332DFE" w:rsidP="00332DFE">
      <w:pPr>
        <w:tabs>
          <w:tab w:val="left" w:pos="3165"/>
        </w:tabs>
        <w:rPr>
          <w:rFonts w:ascii="Comic Sans MS" w:hAnsi="Comic Sans MS" w:cs="Comic Sans MS"/>
          <w:sz w:val="24"/>
          <w:szCs w:val="26"/>
        </w:rPr>
      </w:pPr>
      <w:r>
        <w:rPr>
          <w:rFonts w:ascii="Comic Sans MS" w:hAnsi="Comic Sans MS" w:cs="Comic Sans MS"/>
          <w:sz w:val="24"/>
          <w:szCs w:val="26"/>
        </w:rPr>
        <w:t xml:space="preserve">                 = </w:t>
      </w:r>
      <w:r w:rsidRPr="00332DFE">
        <w:rPr>
          <w:rFonts w:ascii="Comic Sans MS" w:hAnsi="Comic Sans MS" w:cs="Comic Sans MS"/>
          <w:sz w:val="24"/>
          <w:szCs w:val="26"/>
          <w:u w:val="single"/>
        </w:rPr>
        <w:t>999.97 kg</w:t>
      </w:r>
      <w:r w:rsidRPr="00332DFE">
        <w:rPr>
          <w:rFonts w:ascii="Comic Sans MS" w:hAnsi="Comic Sans MS" w:cs="Comic Sans MS"/>
          <w:sz w:val="24"/>
          <w:szCs w:val="26"/>
        </w:rPr>
        <w:t xml:space="preserve"> </w:t>
      </w:r>
      <w:proofErr w:type="gramStart"/>
      <w:r w:rsidRPr="00332DFE">
        <w:rPr>
          <w:rFonts w:ascii="Comic Sans MS" w:hAnsi="Comic Sans MS" w:cs="Comic Sans MS"/>
          <w:sz w:val="24"/>
          <w:szCs w:val="26"/>
        </w:rPr>
        <w:t>X</w:t>
      </w:r>
      <w:r>
        <w:rPr>
          <w:rFonts w:ascii="Comic Sans MS" w:hAnsi="Comic Sans MS" w:cs="Comic Sans MS"/>
          <w:sz w:val="24"/>
          <w:szCs w:val="26"/>
        </w:rPr>
        <w:t xml:space="preserve">  </w:t>
      </w:r>
      <w:r w:rsidRPr="00332DFE">
        <w:rPr>
          <w:rFonts w:ascii="Comic Sans MS" w:hAnsi="Comic Sans MS" w:cs="Comic Sans MS"/>
          <w:sz w:val="24"/>
          <w:szCs w:val="26"/>
          <w:u w:val="single"/>
        </w:rPr>
        <w:t>9.81</w:t>
      </w:r>
      <w:proofErr w:type="gramEnd"/>
      <w:r w:rsidRPr="00332DFE">
        <w:rPr>
          <w:rFonts w:ascii="Comic Sans MS" w:hAnsi="Comic Sans MS" w:cs="Comic Sans MS"/>
          <w:sz w:val="24"/>
          <w:szCs w:val="26"/>
          <w:u w:val="single"/>
        </w:rPr>
        <w:t xml:space="preserve"> m</w:t>
      </w:r>
      <w:r>
        <w:rPr>
          <w:rFonts w:ascii="Comic Sans MS" w:hAnsi="Comic Sans MS" w:cs="Comic Sans MS"/>
          <w:sz w:val="24"/>
          <w:szCs w:val="26"/>
        </w:rPr>
        <w:t xml:space="preserve">  X  27.20 cm  X </w:t>
      </w:r>
      <w:r w:rsidRPr="00F63E5B">
        <w:rPr>
          <w:rFonts w:ascii="Comic Sans MS" w:hAnsi="Comic Sans MS" w:cs="Comic Sans MS"/>
          <w:sz w:val="24"/>
          <w:szCs w:val="26"/>
          <w:u w:val="single"/>
        </w:rPr>
        <w:t xml:space="preserve">  1 m</w:t>
      </w:r>
      <w:r w:rsidR="00F63E5B">
        <w:rPr>
          <w:rFonts w:ascii="Comic Sans MS" w:hAnsi="Comic Sans MS" w:cs="Comic Sans MS"/>
          <w:sz w:val="24"/>
          <w:szCs w:val="26"/>
          <w:u w:val="single"/>
        </w:rPr>
        <w:t>_</w:t>
      </w:r>
      <w:r w:rsidR="00F63E5B">
        <w:rPr>
          <w:rFonts w:ascii="Comic Sans MS" w:hAnsi="Comic Sans MS" w:cs="Comic Sans MS"/>
          <w:sz w:val="24"/>
          <w:szCs w:val="26"/>
        </w:rPr>
        <w:t xml:space="preserve">     </w:t>
      </w:r>
    </w:p>
    <w:p w:rsidR="000218D0" w:rsidRDefault="00332DFE" w:rsidP="00332DFE">
      <w:pPr>
        <w:tabs>
          <w:tab w:val="left" w:pos="3165"/>
        </w:tabs>
        <w:rPr>
          <w:rFonts w:ascii="Comic Sans MS" w:hAnsi="Comic Sans MS" w:cs="Comic Sans MS"/>
          <w:sz w:val="24"/>
          <w:szCs w:val="26"/>
        </w:rPr>
      </w:pPr>
      <w:r>
        <w:rPr>
          <w:rFonts w:ascii="Comic Sans MS" w:hAnsi="Comic Sans MS" w:cs="Comic Sans MS"/>
          <w:sz w:val="24"/>
          <w:szCs w:val="26"/>
        </w:rPr>
        <w:t xml:space="preserve">                         1 m</w:t>
      </w:r>
      <w:r w:rsidRPr="00332DFE">
        <w:rPr>
          <w:rFonts w:ascii="Comic Sans MS" w:hAnsi="Comic Sans MS" w:cs="Comic Sans MS"/>
          <w:sz w:val="24"/>
          <w:szCs w:val="26"/>
          <w:vertAlign w:val="superscript"/>
        </w:rPr>
        <w:t>3</w:t>
      </w:r>
      <w:r>
        <w:rPr>
          <w:rFonts w:ascii="Comic Sans MS" w:hAnsi="Comic Sans MS" w:cs="Comic Sans MS"/>
          <w:sz w:val="24"/>
          <w:szCs w:val="26"/>
        </w:rPr>
        <w:t xml:space="preserve">            1 s</w:t>
      </w:r>
      <w:r w:rsidRPr="00332DFE">
        <w:rPr>
          <w:rFonts w:ascii="Comic Sans MS" w:hAnsi="Comic Sans MS" w:cs="Comic Sans MS"/>
          <w:sz w:val="24"/>
          <w:szCs w:val="26"/>
          <w:vertAlign w:val="superscript"/>
        </w:rPr>
        <w:t>2</w:t>
      </w:r>
      <w:r>
        <w:rPr>
          <w:rFonts w:ascii="Comic Sans MS" w:hAnsi="Comic Sans MS" w:cs="Comic Sans MS"/>
          <w:sz w:val="24"/>
          <w:szCs w:val="26"/>
        </w:rPr>
        <w:t xml:space="preserve">                         </w:t>
      </w:r>
      <w:r w:rsidR="00F63E5B">
        <w:rPr>
          <w:rFonts w:ascii="Comic Sans MS" w:hAnsi="Comic Sans MS" w:cs="Comic Sans MS"/>
          <w:sz w:val="24"/>
          <w:szCs w:val="26"/>
        </w:rPr>
        <w:t xml:space="preserve">   </w:t>
      </w:r>
      <w:r>
        <w:rPr>
          <w:rFonts w:ascii="Comic Sans MS" w:hAnsi="Comic Sans MS" w:cs="Comic Sans MS"/>
          <w:sz w:val="24"/>
          <w:szCs w:val="26"/>
        </w:rPr>
        <w:t>100cm</w:t>
      </w:r>
    </w:p>
    <w:p w:rsidR="00F63E5B" w:rsidRPr="00F63E5B" w:rsidRDefault="00F63E5B" w:rsidP="00332DFE">
      <w:pPr>
        <w:tabs>
          <w:tab w:val="left" w:pos="3165"/>
        </w:tabs>
        <w:rPr>
          <w:rFonts w:ascii="Comic Sans MS" w:hAnsi="Comic Sans MS" w:cs="Comic Sans MS"/>
          <w:sz w:val="24"/>
          <w:szCs w:val="26"/>
          <w:u w:val="single"/>
        </w:rPr>
      </w:pPr>
      <w:r>
        <w:rPr>
          <w:rFonts w:ascii="Comic Sans MS" w:hAnsi="Comic Sans MS" w:cs="Comic Sans MS"/>
          <w:sz w:val="24"/>
          <w:szCs w:val="26"/>
        </w:rPr>
        <w:t xml:space="preserve">                 = </w:t>
      </w:r>
      <w:r w:rsidRPr="00F63E5B">
        <w:rPr>
          <w:rFonts w:ascii="Comic Sans MS" w:hAnsi="Comic Sans MS" w:cs="Comic Sans MS"/>
          <w:sz w:val="24"/>
          <w:szCs w:val="26"/>
          <w:u w:val="single"/>
        </w:rPr>
        <w:t>2668.23995 kg</w:t>
      </w:r>
    </w:p>
    <w:p w:rsidR="000218D0" w:rsidRDefault="00F63E5B" w:rsidP="00332DFE">
      <w:pPr>
        <w:tabs>
          <w:tab w:val="left" w:pos="3165"/>
        </w:tabs>
        <w:rPr>
          <w:rFonts w:ascii="Comic Sans MS" w:hAnsi="Comic Sans MS" w:cs="Comic Sans MS"/>
          <w:sz w:val="24"/>
          <w:szCs w:val="26"/>
          <w:vertAlign w:val="superscript"/>
        </w:rPr>
      </w:pPr>
      <w:r>
        <w:rPr>
          <w:rFonts w:ascii="Comic Sans MS" w:hAnsi="Comic Sans MS" w:cs="Comic Sans MS"/>
          <w:sz w:val="24"/>
          <w:szCs w:val="26"/>
        </w:rPr>
        <w:t xml:space="preserve">                           </w:t>
      </w:r>
      <w:proofErr w:type="gramStart"/>
      <w:r>
        <w:rPr>
          <w:rFonts w:ascii="Comic Sans MS" w:hAnsi="Comic Sans MS" w:cs="Comic Sans MS"/>
          <w:sz w:val="24"/>
          <w:szCs w:val="26"/>
        </w:rPr>
        <w:t>m*</w:t>
      </w:r>
      <w:proofErr w:type="gramEnd"/>
      <w:r>
        <w:rPr>
          <w:rFonts w:ascii="Comic Sans MS" w:hAnsi="Comic Sans MS" w:cs="Comic Sans MS"/>
          <w:sz w:val="24"/>
          <w:szCs w:val="26"/>
        </w:rPr>
        <w:t>s</w:t>
      </w:r>
      <w:r w:rsidRPr="00F63E5B">
        <w:rPr>
          <w:rFonts w:ascii="Comic Sans MS" w:hAnsi="Comic Sans MS" w:cs="Comic Sans MS"/>
          <w:sz w:val="24"/>
          <w:szCs w:val="26"/>
          <w:vertAlign w:val="superscript"/>
        </w:rPr>
        <w:t>2</w:t>
      </w:r>
    </w:p>
    <w:p w:rsidR="007004F5" w:rsidRDefault="00F63E5B" w:rsidP="00332DFE">
      <w:pPr>
        <w:tabs>
          <w:tab w:val="left" w:pos="3165"/>
        </w:tabs>
        <w:rPr>
          <w:rFonts w:ascii="Comic Sans MS" w:hAnsi="Comic Sans MS" w:cs="Comic Sans MS"/>
          <w:sz w:val="26"/>
          <w:szCs w:val="26"/>
        </w:rPr>
      </w:pPr>
      <w:r>
        <w:rPr>
          <w:rFonts w:ascii="Comic Sans MS" w:hAnsi="Comic Sans MS" w:cs="Comic Sans MS"/>
          <w:sz w:val="26"/>
          <w:szCs w:val="26"/>
        </w:rPr>
        <w:t xml:space="preserve">               = </w:t>
      </w:r>
      <w:r w:rsidR="00CD33F2" w:rsidRPr="00CD33F2">
        <w:rPr>
          <w:rFonts w:ascii="Comic Sans MS" w:hAnsi="Comic Sans MS" w:cs="Comic Sans MS"/>
          <w:sz w:val="24"/>
          <w:szCs w:val="26"/>
        </w:rPr>
        <w:t xml:space="preserve">2668.23995 </w:t>
      </w:r>
      <w:r w:rsidRPr="00CD33F2">
        <w:rPr>
          <w:rFonts w:ascii="Comic Sans MS" w:hAnsi="Comic Sans MS" w:cs="Comic Sans MS"/>
          <w:sz w:val="26"/>
          <w:szCs w:val="26"/>
        </w:rPr>
        <w:t>Pa</w:t>
      </w:r>
    </w:p>
    <w:p w:rsidR="00CD33F2" w:rsidRDefault="00CD33F2" w:rsidP="00332DFE">
      <w:pPr>
        <w:tabs>
          <w:tab w:val="left" w:pos="3165"/>
        </w:tabs>
        <w:rPr>
          <w:rFonts w:ascii="Comic Sans MS" w:hAnsi="Comic Sans MS" w:cs="Comic Sans MS"/>
          <w:sz w:val="26"/>
          <w:szCs w:val="26"/>
        </w:rPr>
      </w:pPr>
      <w:r>
        <w:rPr>
          <w:rFonts w:ascii="Comic Sans MS" w:hAnsi="Comic Sans MS" w:cs="Comic Sans MS"/>
          <w:sz w:val="26"/>
          <w:szCs w:val="26"/>
        </w:rPr>
        <w:t xml:space="preserve">               = 2.66823995 </w:t>
      </w:r>
      <w:proofErr w:type="spellStart"/>
      <w:r>
        <w:rPr>
          <w:rFonts w:ascii="Comic Sans MS" w:hAnsi="Comic Sans MS" w:cs="Comic Sans MS"/>
          <w:sz w:val="26"/>
          <w:szCs w:val="26"/>
        </w:rPr>
        <w:t>kPa</w:t>
      </w:r>
      <w:proofErr w:type="spellEnd"/>
    </w:p>
    <w:p w:rsidR="00CD33F2" w:rsidRPr="00CD33F2" w:rsidRDefault="00CD33F2" w:rsidP="00332DFE">
      <w:pPr>
        <w:tabs>
          <w:tab w:val="left" w:pos="3165"/>
        </w:tabs>
        <w:rPr>
          <w:rFonts w:ascii="Comic Sans MS" w:hAnsi="Comic Sans MS" w:cs="Comic Sans MS"/>
          <w:sz w:val="26"/>
          <w:szCs w:val="26"/>
        </w:rPr>
      </w:pPr>
      <w:r>
        <w:rPr>
          <w:rFonts w:ascii="Comic Sans MS" w:hAnsi="Comic Sans MS" w:cs="Comic Sans MS"/>
          <w:sz w:val="26"/>
          <w:szCs w:val="26"/>
        </w:rPr>
        <w:t xml:space="preserve">               = 2.67 </w:t>
      </w:r>
      <w:proofErr w:type="spellStart"/>
      <w:r>
        <w:rPr>
          <w:rFonts w:ascii="Comic Sans MS" w:hAnsi="Comic Sans MS" w:cs="Comic Sans MS"/>
          <w:sz w:val="26"/>
          <w:szCs w:val="26"/>
        </w:rPr>
        <w:t>kPa</w:t>
      </w:r>
      <w:proofErr w:type="spellEnd"/>
    </w:p>
    <w:p w:rsidR="007004F5" w:rsidRDefault="007004F5" w:rsidP="00332DFE">
      <w:pPr>
        <w:tabs>
          <w:tab w:val="left" w:pos="3165"/>
        </w:tabs>
        <w:rPr>
          <w:rFonts w:ascii="Comic Sans MS" w:hAnsi="Comic Sans MS" w:cs="Comic Sans MS"/>
          <w:sz w:val="26"/>
          <w:szCs w:val="26"/>
        </w:rPr>
      </w:pPr>
      <w:r>
        <w:rPr>
          <w:rFonts w:ascii="Comic Sans MS" w:hAnsi="Comic Sans MS" w:cs="Comic Sans MS"/>
          <w:sz w:val="26"/>
          <w:szCs w:val="26"/>
        </w:rPr>
        <w:t>TRIAL 2:</w:t>
      </w:r>
    </w:p>
    <w:p w:rsidR="007004F5" w:rsidRDefault="007004F5" w:rsidP="007004F5">
      <w:pPr>
        <w:tabs>
          <w:tab w:val="left" w:pos="3165"/>
        </w:tabs>
        <w:rPr>
          <w:rFonts w:ascii="Comic Sans MS" w:hAnsi="Comic Sans MS" w:cs="Comic Sans MS"/>
          <w:sz w:val="24"/>
          <w:szCs w:val="26"/>
        </w:rPr>
      </w:pPr>
      <w:proofErr w:type="spellStart"/>
      <w:r>
        <w:rPr>
          <w:rFonts w:ascii="Comic Sans MS" w:hAnsi="Comic Sans MS" w:cs="Comic Sans MS"/>
          <w:sz w:val="26"/>
          <w:szCs w:val="26"/>
        </w:rPr>
        <w:t>P</w:t>
      </w:r>
      <w:r w:rsidRPr="00332DFE">
        <w:rPr>
          <w:rFonts w:ascii="Comic Sans MS" w:hAnsi="Comic Sans MS" w:cs="Comic Sans MS"/>
          <w:sz w:val="24"/>
          <w:szCs w:val="26"/>
          <w:vertAlign w:val="subscript"/>
        </w:rPr>
        <w:t>water</w:t>
      </w:r>
      <w:proofErr w:type="spellEnd"/>
      <w:r>
        <w:rPr>
          <w:rFonts w:ascii="Comic Sans MS" w:hAnsi="Comic Sans MS" w:cs="Comic Sans MS"/>
          <w:sz w:val="24"/>
          <w:szCs w:val="26"/>
          <w:vertAlign w:val="subscript"/>
        </w:rPr>
        <w:t xml:space="preserve"> </w:t>
      </w:r>
      <w:proofErr w:type="gramStart"/>
      <w:r w:rsidRPr="00332DFE">
        <w:rPr>
          <w:rFonts w:ascii="Comic Sans MS" w:hAnsi="Comic Sans MS" w:cs="Comic Sans MS"/>
          <w:sz w:val="24"/>
          <w:szCs w:val="26"/>
          <w:vertAlign w:val="subscript"/>
        </w:rPr>
        <w:t>column</w:t>
      </w:r>
      <w:r>
        <w:rPr>
          <w:rFonts w:ascii="Comic Sans MS" w:hAnsi="Comic Sans MS" w:cs="Comic Sans MS"/>
          <w:sz w:val="24"/>
          <w:szCs w:val="26"/>
          <w:vertAlign w:val="subscript"/>
        </w:rPr>
        <w:t xml:space="preserve">  </w:t>
      </w:r>
      <w:r>
        <w:rPr>
          <w:rFonts w:ascii="Comic Sans MS" w:hAnsi="Comic Sans MS" w:cs="Comic Sans MS"/>
          <w:sz w:val="24"/>
          <w:szCs w:val="26"/>
        </w:rPr>
        <w:t>=</w:t>
      </w:r>
      <w:proofErr w:type="gramEnd"/>
      <w:r>
        <w:rPr>
          <w:rFonts w:ascii="Comic Sans MS" w:hAnsi="Comic Sans MS" w:cs="Comic Sans MS"/>
          <w:sz w:val="24"/>
          <w:szCs w:val="26"/>
        </w:rPr>
        <w:t xml:space="preserve"> </w:t>
      </w:r>
      <w:proofErr w:type="spellStart"/>
      <w:r>
        <w:rPr>
          <w:rFonts w:ascii="Comic Sans MS" w:hAnsi="Comic Sans MS" w:cs="Comic Sans MS"/>
          <w:sz w:val="24"/>
          <w:szCs w:val="26"/>
        </w:rPr>
        <w:t>dgh</w:t>
      </w:r>
      <w:proofErr w:type="spellEnd"/>
    </w:p>
    <w:p w:rsidR="007004F5" w:rsidRPr="00332DFE" w:rsidRDefault="007004F5" w:rsidP="007004F5">
      <w:pPr>
        <w:tabs>
          <w:tab w:val="left" w:pos="3165"/>
        </w:tabs>
        <w:rPr>
          <w:rFonts w:ascii="Comic Sans MS" w:hAnsi="Comic Sans MS" w:cs="Comic Sans MS"/>
          <w:sz w:val="24"/>
          <w:szCs w:val="26"/>
        </w:rPr>
      </w:pPr>
      <w:r>
        <w:rPr>
          <w:rFonts w:ascii="Comic Sans MS" w:hAnsi="Comic Sans MS" w:cs="Comic Sans MS"/>
          <w:sz w:val="24"/>
          <w:szCs w:val="26"/>
        </w:rPr>
        <w:t xml:space="preserve">                 = </w:t>
      </w:r>
      <w:r w:rsidRPr="00332DFE">
        <w:rPr>
          <w:rFonts w:ascii="Comic Sans MS" w:hAnsi="Comic Sans MS" w:cs="Comic Sans MS"/>
          <w:sz w:val="24"/>
          <w:szCs w:val="26"/>
          <w:u w:val="single"/>
        </w:rPr>
        <w:t>999.97 kg</w:t>
      </w:r>
      <w:r w:rsidRPr="00332DFE">
        <w:rPr>
          <w:rFonts w:ascii="Comic Sans MS" w:hAnsi="Comic Sans MS" w:cs="Comic Sans MS"/>
          <w:sz w:val="24"/>
          <w:szCs w:val="26"/>
        </w:rPr>
        <w:t xml:space="preserve"> </w:t>
      </w:r>
      <w:proofErr w:type="gramStart"/>
      <w:r w:rsidRPr="00332DFE">
        <w:rPr>
          <w:rFonts w:ascii="Comic Sans MS" w:hAnsi="Comic Sans MS" w:cs="Comic Sans MS"/>
          <w:sz w:val="24"/>
          <w:szCs w:val="26"/>
        </w:rPr>
        <w:t>X</w:t>
      </w:r>
      <w:r>
        <w:rPr>
          <w:rFonts w:ascii="Comic Sans MS" w:hAnsi="Comic Sans MS" w:cs="Comic Sans MS"/>
          <w:sz w:val="24"/>
          <w:szCs w:val="26"/>
        </w:rPr>
        <w:t xml:space="preserve">  </w:t>
      </w:r>
      <w:r w:rsidRPr="00332DFE">
        <w:rPr>
          <w:rFonts w:ascii="Comic Sans MS" w:hAnsi="Comic Sans MS" w:cs="Comic Sans MS"/>
          <w:sz w:val="24"/>
          <w:szCs w:val="26"/>
          <w:u w:val="single"/>
        </w:rPr>
        <w:t>9.81</w:t>
      </w:r>
      <w:proofErr w:type="gramEnd"/>
      <w:r w:rsidRPr="00332DFE">
        <w:rPr>
          <w:rFonts w:ascii="Comic Sans MS" w:hAnsi="Comic Sans MS" w:cs="Comic Sans MS"/>
          <w:sz w:val="24"/>
          <w:szCs w:val="26"/>
          <w:u w:val="single"/>
        </w:rPr>
        <w:t xml:space="preserve"> m</w:t>
      </w:r>
      <w:r>
        <w:rPr>
          <w:rFonts w:ascii="Comic Sans MS" w:hAnsi="Comic Sans MS" w:cs="Comic Sans MS"/>
          <w:sz w:val="24"/>
          <w:szCs w:val="26"/>
        </w:rPr>
        <w:t xml:space="preserve">  X  30.30 cm  X </w:t>
      </w:r>
      <w:r w:rsidRPr="00F63E5B">
        <w:rPr>
          <w:rFonts w:ascii="Comic Sans MS" w:hAnsi="Comic Sans MS" w:cs="Comic Sans MS"/>
          <w:sz w:val="24"/>
          <w:szCs w:val="26"/>
          <w:u w:val="single"/>
        </w:rPr>
        <w:t xml:space="preserve">  1 m</w:t>
      </w:r>
      <w:r>
        <w:rPr>
          <w:rFonts w:ascii="Comic Sans MS" w:hAnsi="Comic Sans MS" w:cs="Comic Sans MS"/>
          <w:sz w:val="24"/>
          <w:szCs w:val="26"/>
          <w:u w:val="single"/>
        </w:rPr>
        <w:t>_</w:t>
      </w:r>
      <w:r>
        <w:rPr>
          <w:rFonts w:ascii="Comic Sans MS" w:hAnsi="Comic Sans MS" w:cs="Comic Sans MS"/>
          <w:sz w:val="24"/>
          <w:szCs w:val="26"/>
        </w:rPr>
        <w:t xml:space="preserve">     </w:t>
      </w:r>
    </w:p>
    <w:p w:rsidR="007004F5" w:rsidRDefault="007004F5" w:rsidP="007004F5">
      <w:pPr>
        <w:tabs>
          <w:tab w:val="left" w:pos="3165"/>
        </w:tabs>
        <w:rPr>
          <w:rFonts w:ascii="Comic Sans MS" w:hAnsi="Comic Sans MS" w:cs="Comic Sans MS"/>
          <w:sz w:val="24"/>
          <w:szCs w:val="26"/>
        </w:rPr>
      </w:pPr>
      <w:r>
        <w:rPr>
          <w:rFonts w:ascii="Comic Sans MS" w:hAnsi="Comic Sans MS" w:cs="Comic Sans MS"/>
          <w:sz w:val="24"/>
          <w:szCs w:val="26"/>
        </w:rPr>
        <w:t xml:space="preserve">                         1 m</w:t>
      </w:r>
      <w:r w:rsidRPr="00332DFE">
        <w:rPr>
          <w:rFonts w:ascii="Comic Sans MS" w:hAnsi="Comic Sans MS" w:cs="Comic Sans MS"/>
          <w:sz w:val="24"/>
          <w:szCs w:val="26"/>
          <w:vertAlign w:val="superscript"/>
        </w:rPr>
        <w:t>3</w:t>
      </w:r>
      <w:r>
        <w:rPr>
          <w:rFonts w:ascii="Comic Sans MS" w:hAnsi="Comic Sans MS" w:cs="Comic Sans MS"/>
          <w:sz w:val="24"/>
          <w:szCs w:val="26"/>
        </w:rPr>
        <w:t xml:space="preserve">            1 s</w:t>
      </w:r>
      <w:r w:rsidRPr="00332DFE">
        <w:rPr>
          <w:rFonts w:ascii="Comic Sans MS" w:hAnsi="Comic Sans MS" w:cs="Comic Sans MS"/>
          <w:sz w:val="24"/>
          <w:szCs w:val="26"/>
          <w:vertAlign w:val="superscript"/>
        </w:rPr>
        <w:t>2</w:t>
      </w:r>
      <w:r>
        <w:rPr>
          <w:rFonts w:ascii="Comic Sans MS" w:hAnsi="Comic Sans MS" w:cs="Comic Sans MS"/>
          <w:sz w:val="24"/>
          <w:szCs w:val="26"/>
        </w:rPr>
        <w:t xml:space="preserve">                            100cm</w:t>
      </w:r>
    </w:p>
    <w:p w:rsidR="007004F5" w:rsidRPr="00F63E5B" w:rsidRDefault="007004F5" w:rsidP="007004F5">
      <w:pPr>
        <w:tabs>
          <w:tab w:val="left" w:pos="3165"/>
        </w:tabs>
        <w:rPr>
          <w:rFonts w:ascii="Comic Sans MS" w:hAnsi="Comic Sans MS" w:cs="Comic Sans MS"/>
          <w:sz w:val="24"/>
          <w:szCs w:val="26"/>
          <w:u w:val="single"/>
        </w:rPr>
      </w:pPr>
      <w:r>
        <w:rPr>
          <w:rFonts w:ascii="Comic Sans MS" w:hAnsi="Comic Sans MS" w:cs="Comic Sans MS"/>
          <w:sz w:val="24"/>
          <w:szCs w:val="26"/>
        </w:rPr>
        <w:t xml:space="preserve">                 = </w:t>
      </w:r>
      <w:r>
        <w:rPr>
          <w:rFonts w:ascii="Comic Sans MS" w:hAnsi="Comic Sans MS" w:cs="Comic Sans MS"/>
          <w:sz w:val="24"/>
          <w:szCs w:val="26"/>
          <w:u w:val="single"/>
        </w:rPr>
        <w:t>2972.34</w:t>
      </w:r>
      <w:r w:rsidR="00CD33F2">
        <w:rPr>
          <w:rFonts w:ascii="Comic Sans MS" w:hAnsi="Comic Sans MS" w:cs="Comic Sans MS"/>
          <w:sz w:val="24"/>
          <w:szCs w:val="26"/>
          <w:u w:val="single"/>
        </w:rPr>
        <w:t>0827</w:t>
      </w:r>
      <w:r w:rsidRPr="00F63E5B">
        <w:rPr>
          <w:rFonts w:ascii="Comic Sans MS" w:hAnsi="Comic Sans MS" w:cs="Comic Sans MS"/>
          <w:sz w:val="24"/>
          <w:szCs w:val="26"/>
          <w:u w:val="single"/>
        </w:rPr>
        <w:t xml:space="preserve"> kg</w:t>
      </w:r>
    </w:p>
    <w:p w:rsidR="007004F5" w:rsidRDefault="007004F5" w:rsidP="007004F5">
      <w:pPr>
        <w:tabs>
          <w:tab w:val="left" w:pos="3165"/>
        </w:tabs>
        <w:rPr>
          <w:rFonts w:ascii="Comic Sans MS" w:hAnsi="Comic Sans MS" w:cs="Comic Sans MS"/>
          <w:sz w:val="24"/>
          <w:szCs w:val="26"/>
          <w:vertAlign w:val="superscript"/>
        </w:rPr>
      </w:pPr>
      <w:r>
        <w:rPr>
          <w:rFonts w:ascii="Comic Sans MS" w:hAnsi="Comic Sans MS" w:cs="Comic Sans MS"/>
          <w:sz w:val="24"/>
          <w:szCs w:val="26"/>
        </w:rPr>
        <w:t xml:space="preserve">                           </w:t>
      </w:r>
      <w:proofErr w:type="gramStart"/>
      <w:r>
        <w:rPr>
          <w:rFonts w:ascii="Comic Sans MS" w:hAnsi="Comic Sans MS" w:cs="Comic Sans MS"/>
          <w:sz w:val="24"/>
          <w:szCs w:val="26"/>
        </w:rPr>
        <w:t>m*</w:t>
      </w:r>
      <w:proofErr w:type="gramEnd"/>
      <w:r>
        <w:rPr>
          <w:rFonts w:ascii="Comic Sans MS" w:hAnsi="Comic Sans MS" w:cs="Comic Sans MS"/>
          <w:sz w:val="24"/>
          <w:szCs w:val="26"/>
        </w:rPr>
        <w:t>s</w:t>
      </w:r>
      <w:r w:rsidRPr="00F63E5B">
        <w:rPr>
          <w:rFonts w:ascii="Comic Sans MS" w:hAnsi="Comic Sans MS" w:cs="Comic Sans MS"/>
          <w:sz w:val="24"/>
          <w:szCs w:val="26"/>
          <w:vertAlign w:val="superscript"/>
        </w:rPr>
        <w:t>2</w:t>
      </w:r>
    </w:p>
    <w:p w:rsidR="007004F5" w:rsidRDefault="007004F5" w:rsidP="007004F5">
      <w:pPr>
        <w:tabs>
          <w:tab w:val="left" w:pos="3165"/>
        </w:tabs>
        <w:rPr>
          <w:rFonts w:ascii="Comic Sans MS" w:hAnsi="Comic Sans MS" w:cs="Comic Sans MS"/>
          <w:sz w:val="26"/>
          <w:szCs w:val="26"/>
        </w:rPr>
      </w:pPr>
      <w:r>
        <w:rPr>
          <w:rFonts w:ascii="Comic Sans MS" w:hAnsi="Comic Sans MS" w:cs="Comic Sans MS"/>
          <w:sz w:val="26"/>
          <w:szCs w:val="26"/>
        </w:rPr>
        <w:t xml:space="preserve">               = </w:t>
      </w:r>
      <w:r w:rsidR="00CD33F2">
        <w:rPr>
          <w:rFonts w:ascii="Comic Sans MS" w:hAnsi="Comic Sans MS" w:cs="Comic Sans MS"/>
          <w:sz w:val="26"/>
          <w:szCs w:val="26"/>
        </w:rPr>
        <w:t xml:space="preserve">2972.340827 </w:t>
      </w:r>
      <w:r>
        <w:rPr>
          <w:rFonts w:ascii="Comic Sans MS" w:hAnsi="Comic Sans MS" w:cs="Comic Sans MS"/>
          <w:sz w:val="26"/>
          <w:szCs w:val="26"/>
        </w:rPr>
        <w:t>Pa</w:t>
      </w:r>
    </w:p>
    <w:p w:rsidR="00CD33F2" w:rsidRDefault="00CD33F2" w:rsidP="007004F5">
      <w:pPr>
        <w:tabs>
          <w:tab w:val="left" w:pos="3165"/>
        </w:tabs>
        <w:rPr>
          <w:rFonts w:ascii="Comic Sans MS" w:hAnsi="Comic Sans MS" w:cs="Comic Sans MS"/>
          <w:sz w:val="26"/>
          <w:szCs w:val="26"/>
        </w:rPr>
      </w:pPr>
      <w:r>
        <w:rPr>
          <w:rFonts w:ascii="Comic Sans MS" w:hAnsi="Comic Sans MS" w:cs="Comic Sans MS"/>
          <w:sz w:val="26"/>
          <w:szCs w:val="26"/>
        </w:rPr>
        <w:t xml:space="preserve">               = 2.972340827 </w:t>
      </w:r>
      <w:proofErr w:type="spellStart"/>
      <w:r>
        <w:rPr>
          <w:rFonts w:ascii="Comic Sans MS" w:hAnsi="Comic Sans MS" w:cs="Comic Sans MS"/>
          <w:sz w:val="26"/>
          <w:szCs w:val="26"/>
        </w:rPr>
        <w:t>kPa</w:t>
      </w:r>
      <w:proofErr w:type="spellEnd"/>
    </w:p>
    <w:p w:rsidR="00CD33F2" w:rsidRDefault="00CD33F2" w:rsidP="007004F5">
      <w:pPr>
        <w:tabs>
          <w:tab w:val="left" w:pos="3165"/>
        </w:tabs>
        <w:rPr>
          <w:rFonts w:ascii="Comic Sans MS" w:hAnsi="Comic Sans MS" w:cs="Comic Sans MS"/>
          <w:sz w:val="26"/>
          <w:szCs w:val="26"/>
        </w:rPr>
      </w:pPr>
      <w:r>
        <w:rPr>
          <w:rFonts w:ascii="Comic Sans MS" w:hAnsi="Comic Sans MS" w:cs="Comic Sans MS"/>
          <w:sz w:val="26"/>
          <w:szCs w:val="26"/>
        </w:rPr>
        <w:t xml:space="preserve">               = 2.97 </w:t>
      </w:r>
      <w:proofErr w:type="spellStart"/>
      <w:r>
        <w:rPr>
          <w:rFonts w:ascii="Comic Sans MS" w:hAnsi="Comic Sans MS" w:cs="Comic Sans MS"/>
          <w:sz w:val="26"/>
          <w:szCs w:val="26"/>
        </w:rPr>
        <w:t>kPa</w:t>
      </w:r>
      <w:proofErr w:type="spellEnd"/>
    </w:p>
    <w:p w:rsidR="00CD33F2" w:rsidRDefault="00CD33F2" w:rsidP="007004F5">
      <w:pPr>
        <w:tabs>
          <w:tab w:val="left" w:pos="3165"/>
        </w:tabs>
        <w:rPr>
          <w:rFonts w:ascii="Comic Sans MS" w:hAnsi="Comic Sans MS" w:cs="Comic Sans MS"/>
          <w:sz w:val="26"/>
          <w:szCs w:val="26"/>
        </w:rPr>
      </w:pPr>
    </w:p>
    <w:p w:rsidR="00CD33F2" w:rsidRDefault="00CD33F2" w:rsidP="007004F5">
      <w:pPr>
        <w:tabs>
          <w:tab w:val="left" w:pos="3165"/>
        </w:tabs>
        <w:rPr>
          <w:rFonts w:ascii="Comic Sans MS" w:hAnsi="Comic Sans MS" w:cs="Comic Sans MS"/>
          <w:sz w:val="26"/>
          <w:szCs w:val="26"/>
        </w:rPr>
      </w:pPr>
    </w:p>
    <w:p w:rsidR="007004F5" w:rsidRPr="0079303A" w:rsidRDefault="007004F5" w:rsidP="007004F5">
      <w:pPr>
        <w:tabs>
          <w:tab w:val="left" w:pos="3165"/>
        </w:tabs>
        <w:rPr>
          <w:rFonts w:ascii="Comic Sans MS" w:hAnsi="Comic Sans MS" w:cs="Comic Sans MS"/>
          <w:sz w:val="26"/>
          <w:szCs w:val="26"/>
        </w:rPr>
      </w:pPr>
    </w:p>
    <w:p w:rsidR="007004F5" w:rsidRPr="007004F5" w:rsidRDefault="00365A9E" w:rsidP="007004F5">
      <w:pPr>
        <w:numPr>
          <w:ilvl w:val="0"/>
          <w:numId w:val="4"/>
        </w:numPr>
        <w:rPr>
          <w:rFonts w:ascii="Comic Sans MS" w:hAnsi="Comic Sans MS" w:cs="Comic Sans MS"/>
          <w:sz w:val="26"/>
          <w:szCs w:val="26"/>
        </w:rPr>
      </w:pPr>
      <w:r w:rsidRPr="0079303A">
        <w:rPr>
          <w:rFonts w:ascii="Comic Sans MS" w:hAnsi="Comic Sans MS" w:cs="Comic Sans MS"/>
          <w:sz w:val="26"/>
          <w:szCs w:val="26"/>
        </w:rPr>
        <w:lastRenderedPageBreak/>
        <w:t>Pressure of hydrogen gas:</w:t>
      </w:r>
    </w:p>
    <w:p w:rsidR="007004F5" w:rsidRDefault="007004F5" w:rsidP="007004F5">
      <w:pPr>
        <w:rPr>
          <w:rFonts w:ascii="Comic Sans MS" w:hAnsi="Comic Sans MS" w:cs="Comic Sans MS"/>
          <w:sz w:val="26"/>
          <w:szCs w:val="26"/>
        </w:rPr>
      </w:pPr>
      <w:r>
        <w:rPr>
          <w:rFonts w:ascii="Comic Sans MS" w:hAnsi="Comic Sans MS" w:cs="Comic Sans MS"/>
          <w:sz w:val="26"/>
          <w:szCs w:val="26"/>
        </w:rPr>
        <w:t>TRIAL 1:</w:t>
      </w:r>
    </w:p>
    <w:p w:rsidR="00EB398B" w:rsidRPr="00EB398B" w:rsidRDefault="00EB398B" w:rsidP="00EB398B">
      <w:pPr>
        <w:rPr>
          <w:rFonts w:ascii="Comic Sans MS" w:hAnsi="Comic Sans MS" w:cs="Comic Sans MS"/>
          <w:sz w:val="24"/>
          <w:szCs w:val="24"/>
        </w:rPr>
      </w:pPr>
      <w:proofErr w:type="spellStart"/>
      <w:r w:rsidRPr="00EB398B">
        <w:rPr>
          <w:rFonts w:ascii="Comic Sans MS" w:hAnsi="Comic Sans MS" w:cs="Comic Sans MS"/>
          <w:sz w:val="24"/>
          <w:szCs w:val="24"/>
        </w:rPr>
        <w:t>P</w:t>
      </w:r>
      <w:r w:rsidRPr="00EB398B">
        <w:rPr>
          <w:rFonts w:ascii="Comic Sans MS" w:hAnsi="Comic Sans MS" w:cs="Comic Sans MS"/>
          <w:sz w:val="24"/>
          <w:szCs w:val="24"/>
          <w:vertAlign w:val="subscript"/>
        </w:rPr>
        <w:t>atmospheric</w:t>
      </w:r>
      <w:proofErr w:type="spellEnd"/>
      <w:r w:rsidRPr="00EB398B">
        <w:rPr>
          <w:rFonts w:ascii="Comic Sans MS" w:hAnsi="Comic Sans MS" w:cs="Comic Sans MS"/>
          <w:sz w:val="24"/>
          <w:szCs w:val="24"/>
        </w:rPr>
        <w:t xml:space="preserve"> = 761.2mmHg X </w:t>
      </w:r>
      <w:r w:rsidR="0030652B">
        <w:rPr>
          <w:rFonts w:ascii="Comic Sans MS" w:hAnsi="Comic Sans MS" w:cs="Comic Sans MS"/>
          <w:sz w:val="24"/>
          <w:szCs w:val="24"/>
          <w:u w:val="single"/>
        </w:rPr>
        <w:t>101.325</w:t>
      </w:r>
      <w:r w:rsidRPr="00EB398B">
        <w:rPr>
          <w:rFonts w:ascii="Comic Sans MS" w:hAnsi="Comic Sans MS" w:cs="Comic Sans MS"/>
          <w:sz w:val="24"/>
          <w:szCs w:val="24"/>
          <w:u w:val="single"/>
        </w:rPr>
        <w:t xml:space="preserve"> </w:t>
      </w:r>
      <w:proofErr w:type="spellStart"/>
      <w:proofErr w:type="gramStart"/>
      <w:r w:rsidR="0030652B">
        <w:rPr>
          <w:rFonts w:ascii="Comic Sans MS" w:hAnsi="Comic Sans MS" w:cs="Comic Sans MS"/>
          <w:sz w:val="24"/>
          <w:szCs w:val="24"/>
          <w:u w:val="single"/>
        </w:rPr>
        <w:t>k</w:t>
      </w:r>
      <w:r w:rsidRPr="00EB398B">
        <w:rPr>
          <w:rFonts w:ascii="Comic Sans MS" w:hAnsi="Comic Sans MS" w:cs="Comic Sans MS"/>
          <w:sz w:val="24"/>
          <w:szCs w:val="24"/>
          <w:u w:val="single"/>
        </w:rPr>
        <w:t>Pa</w:t>
      </w:r>
      <w:proofErr w:type="spellEnd"/>
      <w:r w:rsidRPr="00EB398B">
        <w:rPr>
          <w:rFonts w:ascii="Comic Sans MS" w:hAnsi="Comic Sans MS" w:cs="Comic Sans MS"/>
          <w:sz w:val="24"/>
          <w:szCs w:val="24"/>
        </w:rPr>
        <w:t xml:space="preserve">  =</w:t>
      </w:r>
      <w:proofErr w:type="gramEnd"/>
      <w:r w:rsidRPr="00EB398B">
        <w:rPr>
          <w:rFonts w:ascii="Comic Sans MS" w:hAnsi="Comic Sans MS" w:cs="Comic Sans MS"/>
          <w:sz w:val="24"/>
          <w:szCs w:val="24"/>
        </w:rPr>
        <w:t xml:space="preserve"> </w:t>
      </w:r>
      <w:r w:rsidR="0030652B">
        <w:rPr>
          <w:rFonts w:ascii="Comic Sans MS" w:hAnsi="Comic Sans MS" w:cs="Comic Sans MS"/>
          <w:sz w:val="24"/>
          <w:szCs w:val="24"/>
        </w:rPr>
        <w:t xml:space="preserve">101.4849868 </w:t>
      </w:r>
      <w:proofErr w:type="spellStart"/>
      <w:r w:rsidR="0030652B">
        <w:rPr>
          <w:rFonts w:ascii="Comic Sans MS" w:hAnsi="Comic Sans MS" w:cs="Comic Sans MS"/>
          <w:sz w:val="24"/>
          <w:szCs w:val="24"/>
        </w:rPr>
        <w:t>kPa</w:t>
      </w:r>
      <w:proofErr w:type="spellEnd"/>
      <w:r w:rsidRPr="00EB398B">
        <w:rPr>
          <w:rFonts w:ascii="Comic Sans MS" w:hAnsi="Comic Sans MS" w:cs="Comic Sans MS"/>
          <w:sz w:val="24"/>
          <w:szCs w:val="24"/>
        </w:rPr>
        <w:t xml:space="preserve"> = </w:t>
      </w:r>
      <w:r w:rsidR="0030652B">
        <w:rPr>
          <w:rFonts w:ascii="Comic Sans MS" w:hAnsi="Comic Sans MS" w:cs="Comic Sans MS"/>
          <w:sz w:val="24"/>
          <w:szCs w:val="24"/>
        </w:rPr>
        <w:t>1.01</w:t>
      </w:r>
      <w:r w:rsidRPr="00EB398B">
        <w:rPr>
          <w:rFonts w:ascii="Comic Sans MS" w:hAnsi="Comic Sans MS" w:cs="Comic Sans MS"/>
          <w:sz w:val="24"/>
          <w:szCs w:val="24"/>
        </w:rPr>
        <w:t>x10</w:t>
      </w:r>
      <w:r w:rsidR="0030652B" w:rsidRPr="0030652B">
        <w:rPr>
          <w:rFonts w:ascii="Comic Sans MS" w:hAnsi="Comic Sans MS" w:cs="Comic Sans MS"/>
          <w:sz w:val="24"/>
          <w:szCs w:val="24"/>
          <w:vertAlign w:val="superscript"/>
        </w:rPr>
        <w:t>2</w:t>
      </w:r>
      <w:r w:rsidRPr="00EB398B">
        <w:rPr>
          <w:rFonts w:ascii="Comic Sans MS" w:hAnsi="Comic Sans MS" w:cs="Comic Sans MS"/>
          <w:sz w:val="24"/>
          <w:szCs w:val="24"/>
        </w:rPr>
        <w:t xml:space="preserve"> </w:t>
      </w:r>
      <w:proofErr w:type="spellStart"/>
      <w:r w:rsidR="0030652B">
        <w:rPr>
          <w:rFonts w:ascii="Comic Sans MS" w:hAnsi="Comic Sans MS" w:cs="Comic Sans MS"/>
          <w:sz w:val="24"/>
          <w:szCs w:val="24"/>
        </w:rPr>
        <w:t>k</w:t>
      </w:r>
      <w:r w:rsidRPr="00EB398B">
        <w:rPr>
          <w:rFonts w:ascii="Comic Sans MS" w:hAnsi="Comic Sans MS" w:cs="Comic Sans MS"/>
          <w:sz w:val="24"/>
          <w:szCs w:val="24"/>
        </w:rPr>
        <w:t>Pa</w:t>
      </w:r>
      <w:proofErr w:type="spellEnd"/>
    </w:p>
    <w:p w:rsidR="00EB398B" w:rsidRPr="00EB398B" w:rsidRDefault="0030652B" w:rsidP="00EB398B">
      <w:pPr>
        <w:rPr>
          <w:rFonts w:ascii="Comic Sans MS" w:hAnsi="Comic Sans MS" w:cs="Comic Sans MS"/>
          <w:sz w:val="24"/>
          <w:szCs w:val="24"/>
        </w:rPr>
      </w:pPr>
      <w:r>
        <w:rPr>
          <w:rFonts w:ascii="Comic Sans MS" w:hAnsi="Comic Sans MS" w:cs="Comic Sans MS"/>
          <w:sz w:val="26"/>
          <w:szCs w:val="26"/>
        </w:rPr>
        <w:tab/>
      </w:r>
      <w:r>
        <w:rPr>
          <w:rFonts w:ascii="Comic Sans MS" w:hAnsi="Comic Sans MS" w:cs="Comic Sans MS"/>
          <w:sz w:val="26"/>
          <w:szCs w:val="26"/>
        </w:rPr>
        <w:tab/>
      </w:r>
      <w:r>
        <w:rPr>
          <w:rFonts w:ascii="Comic Sans MS" w:hAnsi="Comic Sans MS" w:cs="Comic Sans MS"/>
          <w:sz w:val="26"/>
          <w:szCs w:val="26"/>
        </w:rPr>
        <w:tab/>
      </w:r>
      <w:r>
        <w:rPr>
          <w:rFonts w:ascii="Comic Sans MS" w:hAnsi="Comic Sans MS" w:cs="Comic Sans MS"/>
          <w:sz w:val="26"/>
          <w:szCs w:val="26"/>
        </w:rPr>
        <w:tab/>
        <w:t xml:space="preserve"> </w:t>
      </w:r>
      <w:r w:rsidR="00EB398B" w:rsidRPr="00EB398B">
        <w:rPr>
          <w:rFonts w:ascii="Comic Sans MS" w:hAnsi="Comic Sans MS" w:cs="Comic Sans MS"/>
          <w:sz w:val="24"/>
          <w:szCs w:val="24"/>
        </w:rPr>
        <w:t>760 mmHg</w:t>
      </w:r>
    </w:p>
    <w:p w:rsidR="00F63E5B" w:rsidRPr="00EB398B" w:rsidRDefault="00F63E5B">
      <w:pPr>
        <w:rPr>
          <w:rFonts w:ascii="Comic Sans MS" w:hAnsi="Comic Sans MS" w:cs="Comic Sans MS"/>
          <w:sz w:val="24"/>
          <w:szCs w:val="24"/>
        </w:rPr>
      </w:pPr>
      <w:proofErr w:type="spellStart"/>
      <w:r w:rsidRPr="00EB398B">
        <w:rPr>
          <w:rFonts w:ascii="Comic Sans MS" w:hAnsi="Comic Sans MS" w:cs="Comic Sans MS"/>
          <w:sz w:val="24"/>
          <w:szCs w:val="24"/>
        </w:rPr>
        <w:t>P</w:t>
      </w:r>
      <w:r w:rsidRPr="00EB398B">
        <w:rPr>
          <w:rFonts w:ascii="Comic Sans MS" w:hAnsi="Comic Sans MS" w:cs="Comic Sans MS"/>
          <w:sz w:val="24"/>
          <w:szCs w:val="24"/>
          <w:vertAlign w:val="subscript"/>
        </w:rPr>
        <w:t>hydrogen</w:t>
      </w:r>
      <w:proofErr w:type="spellEnd"/>
      <w:r w:rsidRPr="00EB398B">
        <w:rPr>
          <w:rFonts w:ascii="Comic Sans MS" w:hAnsi="Comic Sans MS" w:cs="Comic Sans MS"/>
          <w:sz w:val="24"/>
          <w:szCs w:val="24"/>
        </w:rPr>
        <w:t xml:space="preserve"> = </w:t>
      </w:r>
      <w:proofErr w:type="spellStart"/>
      <w:r w:rsidRPr="00EB398B">
        <w:rPr>
          <w:rFonts w:ascii="Comic Sans MS" w:hAnsi="Comic Sans MS" w:cs="Comic Sans MS"/>
          <w:sz w:val="24"/>
          <w:szCs w:val="24"/>
        </w:rPr>
        <w:t>P</w:t>
      </w:r>
      <w:r w:rsidRPr="00EB398B">
        <w:rPr>
          <w:rFonts w:ascii="Comic Sans MS" w:hAnsi="Comic Sans MS" w:cs="Comic Sans MS"/>
          <w:sz w:val="24"/>
          <w:szCs w:val="24"/>
          <w:vertAlign w:val="subscript"/>
        </w:rPr>
        <w:t>atmospheric</w:t>
      </w:r>
      <w:proofErr w:type="spellEnd"/>
      <w:r w:rsidRPr="00EB398B">
        <w:rPr>
          <w:rFonts w:ascii="Comic Sans MS" w:hAnsi="Comic Sans MS" w:cs="Comic Sans MS"/>
          <w:sz w:val="24"/>
          <w:szCs w:val="24"/>
        </w:rPr>
        <w:t xml:space="preserve"> – P</w:t>
      </w:r>
      <w:r w:rsidRPr="00EB398B">
        <w:rPr>
          <w:rFonts w:ascii="Comic Sans MS" w:hAnsi="Comic Sans MS" w:cs="Comic Sans MS"/>
          <w:sz w:val="24"/>
          <w:szCs w:val="24"/>
          <w:vertAlign w:val="subscript"/>
        </w:rPr>
        <w:t>water column</w:t>
      </w:r>
      <w:r w:rsidRPr="00EB398B">
        <w:rPr>
          <w:rFonts w:ascii="Comic Sans MS" w:hAnsi="Comic Sans MS" w:cs="Comic Sans MS"/>
          <w:sz w:val="24"/>
          <w:szCs w:val="24"/>
        </w:rPr>
        <w:t xml:space="preserve"> – P</w:t>
      </w:r>
      <w:r w:rsidRPr="00EB398B">
        <w:rPr>
          <w:rFonts w:ascii="Comic Sans MS" w:hAnsi="Comic Sans MS" w:cs="Comic Sans MS"/>
          <w:sz w:val="24"/>
          <w:szCs w:val="24"/>
          <w:vertAlign w:val="subscript"/>
        </w:rPr>
        <w:t>water vapour</w:t>
      </w:r>
    </w:p>
    <w:p w:rsidR="00F63E5B" w:rsidRPr="001D0547" w:rsidRDefault="00F63E5B">
      <w:pPr>
        <w:rPr>
          <w:rFonts w:ascii="Comic Sans MS" w:hAnsi="Comic Sans MS" w:cs="Comic Sans MS"/>
          <w:sz w:val="24"/>
          <w:szCs w:val="24"/>
        </w:rPr>
      </w:pPr>
      <w:r w:rsidRPr="00EB398B">
        <w:rPr>
          <w:rFonts w:ascii="Comic Sans MS" w:hAnsi="Comic Sans MS" w:cs="Comic Sans MS"/>
          <w:sz w:val="24"/>
          <w:szCs w:val="24"/>
        </w:rPr>
        <w:t xml:space="preserve">            =</w:t>
      </w:r>
      <w:r w:rsidR="000218D0" w:rsidRPr="00EB398B">
        <w:rPr>
          <w:rFonts w:ascii="Comic Sans MS" w:hAnsi="Comic Sans MS" w:cs="Comic Sans MS"/>
          <w:sz w:val="24"/>
          <w:szCs w:val="24"/>
        </w:rPr>
        <w:t xml:space="preserve"> </w:t>
      </w:r>
      <w:r w:rsidR="00EB398B" w:rsidRPr="00EB398B">
        <w:rPr>
          <w:rFonts w:ascii="Comic Sans MS" w:hAnsi="Comic Sans MS" w:cs="Comic Sans MS"/>
          <w:sz w:val="24"/>
          <w:szCs w:val="24"/>
        </w:rPr>
        <w:t>1.01x10</w:t>
      </w:r>
      <w:r w:rsidR="0030652B">
        <w:rPr>
          <w:rFonts w:ascii="Comic Sans MS" w:hAnsi="Comic Sans MS" w:cs="Comic Sans MS"/>
          <w:sz w:val="24"/>
          <w:szCs w:val="24"/>
          <w:vertAlign w:val="superscript"/>
        </w:rPr>
        <w:t>2</w:t>
      </w:r>
      <w:r w:rsidR="00EB398B" w:rsidRPr="00EB398B">
        <w:rPr>
          <w:rFonts w:ascii="Comic Sans MS" w:hAnsi="Comic Sans MS" w:cs="Comic Sans MS"/>
          <w:sz w:val="24"/>
          <w:szCs w:val="24"/>
        </w:rPr>
        <w:t xml:space="preserve"> </w:t>
      </w:r>
      <w:proofErr w:type="spellStart"/>
      <w:r w:rsidR="0030652B">
        <w:rPr>
          <w:rFonts w:ascii="Comic Sans MS" w:hAnsi="Comic Sans MS" w:cs="Comic Sans MS"/>
          <w:sz w:val="24"/>
          <w:szCs w:val="24"/>
        </w:rPr>
        <w:t>k</w:t>
      </w:r>
      <w:r w:rsidR="00EB398B" w:rsidRPr="00EB398B">
        <w:rPr>
          <w:rFonts w:ascii="Comic Sans MS" w:hAnsi="Comic Sans MS" w:cs="Comic Sans MS"/>
          <w:sz w:val="24"/>
          <w:szCs w:val="24"/>
        </w:rPr>
        <w:t>Pa</w:t>
      </w:r>
      <w:proofErr w:type="spellEnd"/>
      <w:r w:rsidR="00EB398B">
        <w:rPr>
          <w:rFonts w:ascii="Comic Sans MS" w:hAnsi="Comic Sans MS" w:cs="Comic Sans MS"/>
          <w:sz w:val="24"/>
          <w:szCs w:val="24"/>
        </w:rPr>
        <w:t xml:space="preserve"> </w:t>
      </w:r>
      <w:r w:rsidR="001D0547">
        <w:rPr>
          <w:rFonts w:ascii="Comic Sans MS" w:hAnsi="Comic Sans MS" w:cs="Comic Sans MS"/>
          <w:sz w:val="24"/>
          <w:szCs w:val="24"/>
        </w:rPr>
        <w:t>–</w:t>
      </w:r>
      <w:r w:rsidR="00EB398B">
        <w:rPr>
          <w:rFonts w:ascii="Comic Sans MS" w:hAnsi="Comic Sans MS" w:cs="Comic Sans MS"/>
          <w:sz w:val="24"/>
          <w:szCs w:val="24"/>
        </w:rPr>
        <w:t xml:space="preserve"> </w:t>
      </w:r>
      <w:r w:rsidR="0030652B">
        <w:rPr>
          <w:rFonts w:ascii="Comic Sans MS" w:hAnsi="Comic Sans MS" w:cs="Comic Sans MS"/>
          <w:sz w:val="24"/>
          <w:szCs w:val="24"/>
        </w:rPr>
        <w:t xml:space="preserve">2.67 </w:t>
      </w:r>
      <w:proofErr w:type="spellStart"/>
      <w:r w:rsidR="0030652B">
        <w:rPr>
          <w:rFonts w:ascii="Comic Sans MS" w:hAnsi="Comic Sans MS" w:cs="Comic Sans MS"/>
          <w:sz w:val="24"/>
          <w:szCs w:val="24"/>
        </w:rPr>
        <w:t>kPa</w:t>
      </w:r>
      <w:proofErr w:type="spellEnd"/>
      <w:r w:rsidR="001D0547">
        <w:rPr>
          <w:rFonts w:ascii="Comic Sans MS" w:hAnsi="Comic Sans MS" w:cs="Comic Sans MS"/>
          <w:sz w:val="26"/>
          <w:szCs w:val="26"/>
        </w:rPr>
        <w:t xml:space="preserve"> </w:t>
      </w:r>
      <w:r w:rsidR="0030652B">
        <w:rPr>
          <w:rFonts w:ascii="Comic Sans MS" w:hAnsi="Comic Sans MS" w:cs="Comic Sans MS"/>
          <w:sz w:val="26"/>
          <w:szCs w:val="26"/>
        </w:rPr>
        <w:t>–</w:t>
      </w:r>
      <w:r w:rsidR="001D0547">
        <w:rPr>
          <w:rFonts w:ascii="Comic Sans MS" w:hAnsi="Comic Sans MS" w:cs="Comic Sans MS"/>
          <w:sz w:val="26"/>
          <w:szCs w:val="26"/>
        </w:rPr>
        <w:t xml:space="preserve"> </w:t>
      </w:r>
      <w:r w:rsidR="0030652B">
        <w:rPr>
          <w:rFonts w:ascii="Comic Sans MS" w:hAnsi="Comic Sans MS" w:cs="Comic Sans MS"/>
          <w:sz w:val="24"/>
          <w:szCs w:val="24"/>
        </w:rPr>
        <w:t xml:space="preserve">1.94 </w:t>
      </w:r>
      <w:proofErr w:type="spellStart"/>
      <w:r w:rsidR="0030652B">
        <w:rPr>
          <w:rFonts w:ascii="Comic Sans MS" w:hAnsi="Comic Sans MS" w:cs="Comic Sans MS"/>
          <w:sz w:val="24"/>
          <w:szCs w:val="24"/>
        </w:rPr>
        <w:t>k</w:t>
      </w:r>
      <w:r w:rsidR="001D0547">
        <w:rPr>
          <w:rFonts w:ascii="Comic Sans MS" w:hAnsi="Comic Sans MS" w:cs="Comic Sans MS"/>
          <w:sz w:val="24"/>
          <w:szCs w:val="24"/>
        </w:rPr>
        <w:t>Pa</w:t>
      </w:r>
      <w:proofErr w:type="spellEnd"/>
    </w:p>
    <w:p w:rsidR="000218D0" w:rsidRDefault="0030652B">
      <w:pPr>
        <w:rPr>
          <w:rFonts w:ascii="Comic Sans MS" w:hAnsi="Comic Sans MS" w:cs="Comic Sans MS"/>
          <w:sz w:val="24"/>
          <w:szCs w:val="24"/>
        </w:rPr>
      </w:pPr>
      <w:r>
        <w:rPr>
          <w:rFonts w:ascii="Comic Sans MS" w:hAnsi="Comic Sans MS" w:cs="Comic Sans MS"/>
          <w:sz w:val="24"/>
          <w:szCs w:val="24"/>
        </w:rPr>
        <w:tab/>
        <w:t xml:space="preserve">  = 96.87674685 </w:t>
      </w:r>
      <w:proofErr w:type="spellStart"/>
      <w:r>
        <w:rPr>
          <w:rFonts w:ascii="Comic Sans MS" w:hAnsi="Comic Sans MS" w:cs="Comic Sans MS"/>
          <w:sz w:val="24"/>
          <w:szCs w:val="24"/>
        </w:rPr>
        <w:t>kPa</w:t>
      </w:r>
      <w:proofErr w:type="spellEnd"/>
    </w:p>
    <w:p w:rsidR="0030652B" w:rsidRPr="0030652B" w:rsidRDefault="0030652B">
      <w:pPr>
        <w:rPr>
          <w:rFonts w:ascii="Comic Sans MS" w:hAnsi="Comic Sans MS" w:cs="Comic Sans MS"/>
          <w:sz w:val="24"/>
          <w:szCs w:val="24"/>
        </w:rPr>
      </w:pPr>
      <w:r>
        <w:rPr>
          <w:rFonts w:ascii="Comic Sans MS" w:hAnsi="Comic Sans MS" w:cs="Comic Sans MS"/>
          <w:sz w:val="24"/>
          <w:szCs w:val="24"/>
        </w:rPr>
        <w:tab/>
        <w:t xml:space="preserve">  = 9.69x10</w:t>
      </w:r>
      <w:r>
        <w:rPr>
          <w:rFonts w:ascii="Comic Sans MS" w:hAnsi="Comic Sans MS" w:cs="Comic Sans MS"/>
          <w:sz w:val="24"/>
          <w:szCs w:val="24"/>
          <w:vertAlign w:val="superscript"/>
        </w:rPr>
        <w:t>1</w:t>
      </w:r>
      <w:r>
        <w:rPr>
          <w:rFonts w:ascii="Comic Sans MS" w:hAnsi="Comic Sans MS" w:cs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 w:cs="Comic Sans MS"/>
          <w:sz w:val="24"/>
          <w:szCs w:val="24"/>
        </w:rPr>
        <w:t>kPa</w:t>
      </w:r>
      <w:proofErr w:type="spellEnd"/>
    </w:p>
    <w:p w:rsidR="007004F5" w:rsidRPr="001D0547" w:rsidRDefault="007004F5">
      <w:pPr>
        <w:rPr>
          <w:rFonts w:ascii="Comic Sans MS" w:hAnsi="Comic Sans MS" w:cs="Comic Sans MS"/>
          <w:sz w:val="24"/>
          <w:szCs w:val="24"/>
        </w:rPr>
      </w:pPr>
    </w:p>
    <w:p w:rsidR="001D0547" w:rsidRDefault="007004F5">
      <w:pPr>
        <w:rPr>
          <w:rFonts w:ascii="Comic Sans MS" w:hAnsi="Comic Sans MS" w:cs="Comic Sans MS"/>
          <w:sz w:val="26"/>
          <w:szCs w:val="26"/>
        </w:rPr>
      </w:pPr>
      <w:r>
        <w:rPr>
          <w:rFonts w:ascii="Comic Sans MS" w:hAnsi="Comic Sans MS" w:cs="Comic Sans MS"/>
          <w:sz w:val="26"/>
          <w:szCs w:val="26"/>
        </w:rPr>
        <w:t>TRIAL 2:</w:t>
      </w:r>
    </w:p>
    <w:p w:rsidR="007004F5" w:rsidRPr="00EB398B" w:rsidRDefault="007004F5" w:rsidP="007004F5">
      <w:pPr>
        <w:rPr>
          <w:rFonts w:ascii="Comic Sans MS" w:hAnsi="Comic Sans MS" w:cs="Comic Sans MS"/>
          <w:sz w:val="24"/>
          <w:szCs w:val="24"/>
        </w:rPr>
      </w:pPr>
      <w:proofErr w:type="spellStart"/>
      <w:r w:rsidRPr="00EB398B">
        <w:rPr>
          <w:rFonts w:ascii="Comic Sans MS" w:hAnsi="Comic Sans MS" w:cs="Comic Sans MS"/>
          <w:sz w:val="24"/>
          <w:szCs w:val="24"/>
        </w:rPr>
        <w:t>P</w:t>
      </w:r>
      <w:r w:rsidRPr="00EB398B">
        <w:rPr>
          <w:rFonts w:ascii="Comic Sans MS" w:hAnsi="Comic Sans MS" w:cs="Comic Sans MS"/>
          <w:sz w:val="24"/>
          <w:szCs w:val="24"/>
          <w:vertAlign w:val="subscript"/>
        </w:rPr>
        <w:t>atmospheric</w:t>
      </w:r>
      <w:proofErr w:type="spellEnd"/>
      <w:r w:rsidRPr="00EB398B">
        <w:rPr>
          <w:rFonts w:ascii="Comic Sans MS" w:hAnsi="Comic Sans MS" w:cs="Comic Sans MS"/>
          <w:sz w:val="24"/>
          <w:szCs w:val="24"/>
        </w:rPr>
        <w:t xml:space="preserve"> = 761.2mmHg X </w:t>
      </w:r>
      <w:r w:rsidR="0030652B">
        <w:rPr>
          <w:rFonts w:ascii="Comic Sans MS" w:hAnsi="Comic Sans MS" w:cs="Comic Sans MS"/>
          <w:sz w:val="24"/>
          <w:szCs w:val="24"/>
          <w:u w:val="single"/>
        </w:rPr>
        <w:t>101.325</w:t>
      </w:r>
      <w:r w:rsidR="0030652B" w:rsidRPr="00EB398B">
        <w:rPr>
          <w:rFonts w:ascii="Comic Sans MS" w:hAnsi="Comic Sans MS" w:cs="Comic Sans MS"/>
          <w:sz w:val="24"/>
          <w:szCs w:val="24"/>
          <w:u w:val="single"/>
        </w:rPr>
        <w:t xml:space="preserve"> </w:t>
      </w:r>
      <w:proofErr w:type="spellStart"/>
      <w:proofErr w:type="gramStart"/>
      <w:r w:rsidR="0030652B">
        <w:rPr>
          <w:rFonts w:ascii="Comic Sans MS" w:hAnsi="Comic Sans MS" w:cs="Comic Sans MS"/>
          <w:sz w:val="24"/>
          <w:szCs w:val="24"/>
          <w:u w:val="single"/>
        </w:rPr>
        <w:t>k</w:t>
      </w:r>
      <w:r w:rsidR="0030652B" w:rsidRPr="00EB398B">
        <w:rPr>
          <w:rFonts w:ascii="Comic Sans MS" w:hAnsi="Comic Sans MS" w:cs="Comic Sans MS"/>
          <w:sz w:val="24"/>
          <w:szCs w:val="24"/>
          <w:u w:val="single"/>
        </w:rPr>
        <w:t>Pa</w:t>
      </w:r>
      <w:proofErr w:type="spellEnd"/>
      <w:r w:rsidR="0030652B" w:rsidRPr="00EB398B">
        <w:rPr>
          <w:rFonts w:ascii="Comic Sans MS" w:hAnsi="Comic Sans MS" w:cs="Comic Sans MS"/>
          <w:sz w:val="24"/>
          <w:szCs w:val="24"/>
        </w:rPr>
        <w:t xml:space="preserve">  </w:t>
      </w:r>
      <w:r w:rsidRPr="00EB398B">
        <w:rPr>
          <w:rFonts w:ascii="Comic Sans MS" w:hAnsi="Comic Sans MS" w:cs="Comic Sans MS"/>
          <w:sz w:val="24"/>
          <w:szCs w:val="24"/>
        </w:rPr>
        <w:t>=</w:t>
      </w:r>
      <w:proofErr w:type="gramEnd"/>
      <w:r w:rsidRPr="00EB398B">
        <w:rPr>
          <w:rFonts w:ascii="Comic Sans MS" w:hAnsi="Comic Sans MS" w:cs="Comic Sans MS"/>
          <w:sz w:val="24"/>
          <w:szCs w:val="24"/>
        </w:rPr>
        <w:t xml:space="preserve"> 101</w:t>
      </w:r>
      <w:r w:rsidR="0030652B">
        <w:rPr>
          <w:rFonts w:ascii="Comic Sans MS" w:hAnsi="Comic Sans MS" w:cs="Comic Sans MS"/>
          <w:sz w:val="24"/>
          <w:szCs w:val="24"/>
        </w:rPr>
        <w:t>.484</w:t>
      </w:r>
      <w:r w:rsidRPr="00EB398B">
        <w:rPr>
          <w:rFonts w:ascii="Comic Sans MS" w:hAnsi="Comic Sans MS" w:cs="Comic Sans MS"/>
          <w:sz w:val="24"/>
          <w:szCs w:val="24"/>
        </w:rPr>
        <w:t xml:space="preserve">9868 </w:t>
      </w:r>
      <w:proofErr w:type="spellStart"/>
      <w:r w:rsidR="0030652B">
        <w:rPr>
          <w:rFonts w:ascii="Comic Sans MS" w:hAnsi="Comic Sans MS" w:cs="Comic Sans MS"/>
          <w:sz w:val="24"/>
          <w:szCs w:val="24"/>
        </w:rPr>
        <w:t>k</w:t>
      </w:r>
      <w:r w:rsidRPr="00EB398B">
        <w:rPr>
          <w:rFonts w:ascii="Comic Sans MS" w:hAnsi="Comic Sans MS" w:cs="Comic Sans MS"/>
          <w:sz w:val="24"/>
          <w:szCs w:val="24"/>
        </w:rPr>
        <w:t>Pa</w:t>
      </w:r>
      <w:proofErr w:type="spellEnd"/>
      <w:r w:rsidRPr="00EB398B">
        <w:rPr>
          <w:rFonts w:ascii="Comic Sans MS" w:hAnsi="Comic Sans MS" w:cs="Comic Sans MS"/>
          <w:sz w:val="24"/>
          <w:szCs w:val="24"/>
        </w:rPr>
        <w:t xml:space="preserve"> = 1.01x10</w:t>
      </w:r>
      <w:r w:rsidR="0030652B">
        <w:rPr>
          <w:rFonts w:ascii="Comic Sans MS" w:hAnsi="Comic Sans MS" w:cs="Comic Sans MS"/>
          <w:sz w:val="24"/>
          <w:szCs w:val="24"/>
          <w:vertAlign w:val="superscript"/>
        </w:rPr>
        <w:t>2</w:t>
      </w:r>
      <w:r w:rsidRPr="00EB398B">
        <w:rPr>
          <w:rFonts w:ascii="Comic Sans MS" w:hAnsi="Comic Sans MS" w:cs="Comic Sans MS"/>
          <w:sz w:val="24"/>
          <w:szCs w:val="24"/>
        </w:rPr>
        <w:t xml:space="preserve"> Pa</w:t>
      </w:r>
    </w:p>
    <w:p w:rsidR="007004F5" w:rsidRPr="00EB398B" w:rsidRDefault="0030652B" w:rsidP="007004F5">
      <w:pPr>
        <w:rPr>
          <w:rFonts w:ascii="Comic Sans MS" w:hAnsi="Comic Sans MS" w:cs="Comic Sans MS"/>
          <w:sz w:val="24"/>
          <w:szCs w:val="24"/>
        </w:rPr>
      </w:pPr>
      <w:r>
        <w:rPr>
          <w:rFonts w:ascii="Comic Sans MS" w:hAnsi="Comic Sans MS" w:cs="Comic Sans MS"/>
          <w:sz w:val="26"/>
          <w:szCs w:val="26"/>
        </w:rPr>
        <w:tab/>
      </w:r>
      <w:r>
        <w:rPr>
          <w:rFonts w:ascii="Comic Sans MS" w:hAnsi="Comic Sans MS" w:cs="Comic Sans MS"/>
          <w:sz w:val="26"/>
          <w:szCs w:val="26"/>
        </w:rPr>
        <w:tab/>
      </w:r>
      <w:r>
        <w:rPr>
          <w:rFonts w:ascii="Comic Sans MS" w:hAnsi="Comic Sans MS" w:cs="Comic Sans MS"/>
          <w:sz w:val="26"/>
          <w:szCs w:val="26"/>
        </w:rPr>
        <w:tab/>
      </w:r>
      <w:r>
        <w:rPr>
          <w:rFonts w:ascii="Comic Sans MS" w:hAnsi="Comic Sans MS" w:cs="Comic Sans MS"/>
          <w:sz w:val="26"/>
          <w:szCs w:val="26"/>
        </w:rPr>
        <w:tab/>
        <w:t xml:space="preserve"> </w:t>
      </w:r>
      <w:r w:rsidR="007004F5" w:rsidRPr="00EB398B">
        <w:rPr>
          <w:rFonts w:ascii="Comic Sans MS" w:hAnsi="Comic Sans MS" w:cs="Comic Sans MS"/>
          <w:sz w:val="24"/>
          <w:szCs w:val="24"/>
        </w:rPr>
        <w:t>760 mmHg</w:t>
      </w:r>
    </w:p>
    <w:p w:rsidR="007004F5" w:rsidRPr="00EB398B" w:rsidRDefault="007004F5" w:rsidP="007004F5">
      <w:pPr>
        <w:rPr>
          <w:rFonts w:ascii="Comic Sans MS" w:hAnsi="Comic Sans MS" w:cs="Comic Sans MS"/>
          <w:sz w:val="24"/>
          <w:szCs w:val="24"/>
        </w:rPr>
      </w:pPr>
      <w:proofErr w:type="spellStart"/>
      <w:r w:rsidRPr="00EB398B">
        <w:rPr>
          <w:rFonts w:ascii="Comic Sans MS" w:hAnsi="Comic Sans MS" w:cs="Comic Sans MS"/>
          <w:sz w:val="24"/>
          <w:szCs w:val="24"/>
        </w:rPr>
        <w:t>P</w:t>
      </w:r>
      <w:r w:rsidRPr="00EB398B">
        <w:rPr>
          <w:rFonts w:ascii="Comic Sans MS" w:hAnsi="Comic Sans MS" w:cs="Comic Sans MS"/>
          <w:sz w:val="24"/>
          <w:szCs w:val="24"/>
          <w:vertAlign w:val="subscript"/>
        </w:rPr>
        <w:t>hydrogen</w:t>
      </w:r>
      <w:proofErr w:type="spellEnd"/>
      <w:r w:rsidRPr="00EB398B">
        <w:rPr>
          <w:rFonts w:ascii="Comic Sans MS" w:hAnsi="Comic Sans MS" w:cs="Comic Sans MS"/>
          <w:sz w:val="24"/>
          <w:szCs w:val="24"/>
        </w:rPr>
        <w:t xml:space="preserve"> = </w:t>
      </w:r>
      <w:proofErr w:type="spellStart"/>
      <w:r w:rsidRPr="00EB398B">
        <w:rPr>
          <w:rFonts w:ascii="Comic Sans MS" w:hAnsi="Comic Sans MS" w:cs="Comic Sans MS"/>
          <w:sz w:val="24"/>
          <w:szCs w:val="24"/>
        </w:rPr>
        <w:t>P</w:t>
      </w:r>
      <w:r w:rsidRPr="00EB398B">
        <w:rPr>
          <w:rFonts w:ascii="Comic Sans MS" w:hAnsi="Comic Sans MS" w:cs="Comic Sans MS"/>
          <w:sz w:val="24"/>
          <w:szCs w:val="24"/>
          <w:vertAlign w:val="subscript"/>
        </w:rPr>
        <w:t>atmospheric</w:t>
      </w:r>
      <w:proofErr w:type="spellEnd"/>
      <w:r w:rsidRPr="00EB398B">
        <w:rPr>
          <w:rFonts w:ascii="Comic Sans MS" w:hAnsi="Comic Sans MS" w:cs="Comic Sans MS"/>
          <w:sz w:val="24"/>
          <w:szCs w:val="24"/>
        </w:rPr>
        <w:t xml:space="preserve"> – </w:t>
      </w:r>
      <w:proofErr w:type="spellStart"/>
      <w:r w:rsidRPr="00EB398B">
        <w:rPr>
          <w:rFonts w:ascii="Comic Sans MS" w:hAnsi="Comic Sans MS" w:cs="Comic Sans MS"/>
          <w:sz w:val="24"/>
          <w:szCs w:val="24"/>
        </w:rPr>
        <w:t>P</w:t>
      </w:r>
      <w:r w:rsidRPr="00EB398B">
        <w:rPr>
          <w:rFonts w:ascii="Comic Sans MS" w:hAnsi="Comic Sans MS" w:cs="Comic Sans MS"/>
          <w:sz w:val="24"/>
          <w:szCs w:val="24"/>
          <w:vertAlign w:val="subscript"/>
        </w:rPr>
        <w:t>water</w:t>
      </w:r>
      <w:proofErr w:type="spellEnd"/>
      <w:r w:rsidRPr="00EB398B">
        <w:rPr>
          <w:rFonts w:ascii="Comic Sans MS" w:hAnsi="Comic Sans MS" w:cs="Comic Sans MS"/>
          <w:sz w:val="24"/>
          <w:szCs w:val="24"/>
          <w:vertAlign w:val="subscript"/>
        </w:rPr>
        <w:t xml:space="preserve"> column</w:t>
      </w:r>
      <w:r w:rsidRPr="00EB398B">
        <w:rPr>
          <w:rFonts w:ascii="Comic Sans MS" w:hAnsi="Comic Sans MS" w:cs="Comic Sans MS"/>
          <w:sz w:val="24"/>
          <w:szCs w:val="24"/>
        </w:rPr>
        <w:t xml:space="preserve"> – </w:t>
      </w:r>
      <w:proofErr w:type="spellStart"/>
      <w:r w:rsidRPr="00EB398B">
        <w:rPr>
          <w:rFonts w:ascii="Comic Sans MS" w:hAnsi="Comic Sans MS" w:cs="Comic Sans MS"/>
          <w:sz w:val="24"/>
          <w:szCs w:val="24"/>
        </w:rPr>
        <w:t>P</w:t>
      </w:r>
      <w:r w:rsidRPr="00EB398B">
        <w:rPr>
          <w:rFonts w:ascii="Comic Sans MS" w:hAnsi="Comic Sans MS" w:cs="Comic Sans MS"/>
          <w:sz w:val="24"/>
          <w:szCs w:val="24"/>
          <w:vertAlign w:val="subscript"/>
        </w:rPr>
        <w:t>water</w:t>
      </w:r>
      <w:proofErr w:type="spellEnd"/>
      <w:r w:rsidRPr="00EB398B">
        <w:rPr>
          <w:rFonts w:ascii="Comic Sans MS" w:hAnsi="Comic Sans MS" w:cs="Comic Sans MS"/>
          <w:sz w:val="24"/>
          <w:szCs w:val="24"/>
          <w:vertAlign w:val="subscript"/>
        </w:rPr>
        <w:t xml:space="preserve"> vapour</w:t>
      </w:r>
    </w:p>
    <w:p w:rsidR="007004F5" w:rsidRPr="001D0547" w:rsidRDefault="007004F5" w:rsidP="007004F5">
      <w:pPr>
        <w:rPr>
          <w:rFonts w:ascii="Comic Sans MS" w:hAnsi="Comic Sans MS" w:cs="Comic Sans MS"/>
          <w:sz w:val="24"/>
          <w:szCs w:val="24"/>
        </w:rPr>
      </w:pPr>
      <w:r w:rsidRPr="00EB398B">
        <w:rPr>
          <w:rFonts w:ascii="Comic Sans MS" w:hAnsi="Comic Sans MS" w:cs="Comic Sans MS"/>
          <w:sz w:val="24"/>
          <w:szCs w:val="24"/>
        </w:rPr>
        <w:t xml:space="preserve">            = 1.01x10</w:t>
      </w:r>
      <w:r w:rsidR="0030652B">
        <w:rPr>
          <w:rFonts w:ascii="Comic Sans MS" w:hAnsi="Comic Sans MS" w:cs="Comic Sans MS"/>
          <w:sz w:val="24"/>
          <w:szCs w:val="24"/>
          <w:vertAlign w:val="superscript"/>
        </w:rPr>
        <w:t>2</w:t>
      </w:r>
      <w:r w:rsidRPr="00EB398B">
        <w:rPr>
          <w:rFonts w:ascii="Comic Sans MS" w:hAnsi="Comic Sans MS" w:cs="Comic Sans MS"/>
          <w:sz w:val="24"/>
          <w:szCs w:val="24"/>
        </w:rPr>
        <w:t xml:space="preserve"> </w:t>
      </w:r>
      <w:proofErr w:type="spellStart"/>
      <w:r w:rsidR="0030652B">
        <w:rPr>
          <w:rFonts w:ascii="Comic Sans MS" w:hAnsi="Comic Sans MS" w:cs="Comic Sans MS"/>
          <w:sz w:val="24"/>
          <w:szCs w:val="24"/>
        </w:rPr>
        <w:t>k</w:t>
      </w:r>
      <w:r w:rsidRPr="00EB398B">
        <w:rPr>
          <w:rFonts w:ascii="Comic Sans MS" w:hAnsi="Comic Sans MS" w:cs="Comic Sans MS"/>
          <w:sz w:val="24"/>
          <w:szCs w:val="24"/>
        </w:rPr>
        <w:t>Pa</w:t>
      </w:r>
      <w:proofErr w:type="spellEnd"/>
      <w:r>
        <w:rPr>
          <w:rFonts w:ascii="Comic Sans MS" w:hAnsi="Comic Sans MS" w:cs="Comic Sans MS"/>
          <w:sz w:val="24"/>
          <w:szCs w:val="24"/>
        </w:rPr>
        <w:t xml:space="preserve"> – </w:t>
      </w:r>
      <w:r w:rsidR="0030652B">
        <w:rPr>
          <w:rFonts w:ascii="Comic Sans MS" w:hAnsi="Comic Sans MS" w:cs="Comic Sans MS"/>
          <w:sz w:val="24"/>
          <w:szCs w:val="24"/>
        </w:rPr>
        <w:t xml:space="preserve">2.97 </w:t>
      </w:r>
      <w:proofErr w:type="spellStart"/>
      <w:r w:rsidR="0030652B">
        <w:rPr>
          <w:rFonts w:ascii="Comic Sans MS" w:hAnsi="Comic Sans MS" w:cs="Comic Sans MS"/>
          <w:sz w:val="24"/>
          <w:szCs w:val="24"/>
        </w:rPr>
        <w:t>kPa</w:t>
      </w:r>
      <w:proofErr w:type="spellEnd"/>
      <w:r>
        <w:rPr>
          <w:rFonts w:ascii="Comic Sans MS" w:hAnsi="Comic Sans MS" w:cs="Comic Sans MS"/>
          <w:sz w:val="26"/>
          <w:szCs w:val="26"/>
        </w:rPr>
        <w:t xml:space="preserve"> </w:t>
      </w:r>
      <w:r w:rsidR="0030652B">
        <w:rPr>
          <w:rFonts w:ascii="Comic Sans MS" w:hAnsi="Comic Sans MS" w:cs="Comic Sans MS"/>
          <w:sz w:val="26"/>
          <w:szCs w:val="26"/>
        </w:rPr>
        <w:t>–</w:t>
      </w:r>
      <w:r>
        <w:rPr>
          <w:rFonts w:ascii="Comic Sans MS" w:hAnsi="Comic Sans MS" w:cs="Comic Sans MS"/>
          <w:sz w:val="26"/>
          <w:szCs w:val="26"/>
        </w:rPr>
        <w:t xml:space="preserve"> </w:t>
      </w:r>
      <w:r w:rsidR="0030652B">
        <w:rPr>
          <w:rFonts w:ascii="Comic Sans MS" w:hAnsi="Comic Sans MS" w:cs="Comic Sans MS"/>
          <w:sz w:val="24"/>
          <w:szCs w:val="24"/>
        </w:rPr>
        <w:t>1.94</w:t>
      </w:r>
      <w:r>
        <w:rPr>
          <w:rFonts w:ascii="Comic Sans MS" w:hAnsi="Comic Sans MS" w:cs="Comic Sans MS"/>
          <w:sz w:val="24"/>
          <w:szCs w:val="24"/>
        </w:rPr>
        <w:t xml:space="preserve"> </w:t>
      </w:r>
      <w:proofErr w:type="spellStart"/>
      <w:r w:rsidR="0030652B">
        <w:rPr>
          <w:rFonts w:ascii="Comic Sans MS" w:hAnsi="Comic Sans MS" w:cs="Comic Sans MS"/>
          <w:sz w:val="24"/>
          <w:szCs w:val="24"/>
        </w:rPr>
        <w:t>k</w:t>
      </w:r>
      <w:r>
        <w:rPr>
          <w:rFonts w:ascii="Comic Sans MS" w:hAnsi="Comic Sans MS" w:cs="Comic Sans MS"/>
          <w:sz w:val="24"/>
          <w:szCs w:val="24"/>
        </w:rPr>
        <w:t>Pa</w:t>
      </w:r>
      <w:proofErr w:type="spellEnd"/>
    </w:p>
    <w:p w:rsidR="007004F5" w:rsidRDefault="0030652B" w:rsidP="007004F5">
      <w:pPr>
        <w:rPr>
          <w:rFonts w:ascii="Comic Sans MS" w:hAnsi="Comic Sans MS" w:cs="Comic Sans MS"/>
          <w:sz w:val="24"/>
          <w:szCs w:val="24"/>
        </w:rPr>
      </w:pPr>
      <w:r>
        <w:rPr>
          <w:rFonts w:ascii="Comic Sans MS" w:hAnsi="Comic Sans MS" w:cs="Comic Sans MS"/>
          <w:sz w:val="24"/>
          <w:szCs w:val="24"/>
        </w:rPr>
        <w:tab/>
        <w:t xml:space="preserve">  = 96.57264597 </w:t>
      </w:r>
      <w:proofErr w:type="spellStart"/>
      <w:r>
        <w:rPr>
          <w:rFonts w:ascii="Comic Sans MS" w:hAnsi="Comic Sans MS" w:cs="Comic Sans MS"/>
          <w:sz w:val="24"/>
          <w:szCs w:val="24"/>
        </w:rPr>
        <w:t>kPa</w:t>
      </w:r>
      <w:proofErr w:type="spellEnd"/>
    </w:p>
    <w:p w:rsidR="0030652B" w:rsidRPr="0030652B" w:rsidRDefault="0030652B" w:rsidP="007004F5">
      <w:pPr>
        <w:rPr>
          <w:rFonts w:ascii="Comic Sans MS" w:hAnsi="Comic Sans MS" w:cs="Comic Sans MS"/>
          <w:sz w:val="24"/>
          <w:szCs w:val="24"/>
        </w:rPr>
      </w:pPr>
      <w:r>
        <w:rPr>
          <w:rFonts w:ascii="Comic Sans MS" w:hAnsi="Comic Sans MS" w:cs="Comic Sans MS"/>
          <w:sz w:val="24"/>
          <w:szCs w:val="24"/>
        </w:rPr>
        <w:tab/>
        <w:t xml:space="preserve">  = 9.66x10</w:t>
      </w:r>
      <w:r>
        <w:rPr>
          <w:rFonts w:ascii="Comic Sans MS" w:hAnsi="Comic Sans MS" w:cs="Comic Sans MS"/>
          <w:sz w:val="24"/>
          <w:szCs w:val="24"/>
          <w:vertAlign w:val="superscript"/>
        </w:rPr>
        <w:t>1</w:t>
      </w:r>
      <w:r>
        <w:rPr>
          <w:rFonts w:ascii="Comic Sans MS" w:hAnsi="Comic Sans MS" w:cs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 w:cs="Comic Sans MS"/>
          <w:sz w:val="24"/>
          <w:szCs w:val="24"/>
        </w:rPr>
        <w:t>kPa</w:t>
      </w:r>
      <w:proofErr w:type="spellEnd"/>
    </w:p>
    <w:p w:rsidR="001D0547" w:rsidRPr="0079303A" w:rsidRDefault="001D0547">
      <w:pPr>
        <w:rPr>
          <w:rFonts w:ascii="Comic Sans MS" w:hAnsi="Comic Sans MS" w:cs="Comic Sans MS"/>
          <w:sz w:val="26"/>
          <w:szCs w:val="26"/>
        </w:rPr>
      </w:pPr>
    </w:p>
    <w:p w:rsidR="00365A9E" w:rsidRPr="007004F5" w:rsidRDefault="00365A9E" w:rsidP="007004F5">
      <w:pPr>
        <w:numPr>
          <w:ilvl w:val="0"/>
          <w:numId w:val="4"/>
        </w:numPr>
        <w:rPr>
          <w:rFonts w:ascii="Comic Sans MS" w:hAnsi="Comic Sans MS" w:cs="Comic Sans MS"/>
          <w:sz w:val="26"/>
          <w:szCs w:val="26"/>
        </w:rPr>
      </w:pPr>
      <w:r w:rsidRPr="0079303A">
        <w:rPr>
          <w:rFonts w:ascii="Comic Sans MS" w:hAnsi="Comic Sans MS" w:cs="Comic Sans MS"/>
          <w:sz w:val="26"/>
          <w:szCs w:val="26"/>
        </w:rPr>
        <w:t>Moles of hydrogen gas (experimental):</w:t>
      </w:r>
    </w:p>
    <w:p w:rsidR="007004F5" w:rsidRPr="001D0547" w:rsidRDefault="007004F5">
      <w:pPr>
        <w:rPr>
          <w:rFonts w:ascii="Comic Sans MS" w:hAnsi="Comic Sans MS" w:cs="Comic Sans MS"/>
          <w:sz w:val="24"/>
          <w:szCs w:val="24"/>
        </w:rPr>
      </w:pPr>
      <w:r>
        <w:rPr>
          <w:rFonts w:ascii="Comic Sans MS" w:hAnsi="Comic Sans MS" w:cs="Comic Sans MS"/>
          <w:sz w:val="24"/>
          <w:szCs w:val="24"/>
        </w:rPr>
        <w:t>TRIAL 1:</w:t>
      </w:r>
    </w:p>
    <w:p w:rsidR="001D0547" w:rsidRPr="001D0547" w:rsidRDefault="001D0547">
      <w:pPr>
        <w:rPr>
          <w:rFonts w:ascii="Comic Sans MS" w:hAnsi="Comic Sans MS" w:cs="Comic Sans MS"/>
          <w:sz w:val="24"/>
          <w:szCs w:val="24"/>
        </w:rPr>
      </w:pPr>
      <w:r w:rsidRPr="001D0547">
        <w:rPr>
          <w:rFonts w:ascii="Comic Sans MS" w:hAnsi="Comic Sans MS" w:cs="Comic Sans MS"/>
          <w:sz w:val="24"/>
          <w:szCs w:val="24"/>
        </w:rPr>
        <w:t xml:space="preserve">n = </w:t>
      </w:r>
      <w:r w:rsidRPr="001D0547">
        <w:rPr>
          <w:rFonts w:ascii="Comic Sans MS" w:hAnsi="Comic Sans MS" w:cs="Comic Sans MS"/>
          <w:sz w:val="24"/>
          <w:szCs w:val="24"/>
          <w:u w:val="single"/>
        </w:rPr>
        <w:t xml:space="preserve">PV </w:t>
      </w:r>
    </w:p>
    <w:p w:rsidR="001D0547" w:rsidRPr="001D0547" w:rsidRDefault="001D0547">
      <w:pPr>
        <w:rPr>
          <w:rFonts w:ascii="Comic Sans MS" w:hAnsi="Comic Sans MS" w:cs="Comic Sans MS"/>
          <w:sz w:val="24"/>
          <w:szCs w:val="24"/>
        </w:rPr>
      </w:pPr>
      <w:r w:rsidRPr="001D0547">
        <w:rPr>
          <w:rFonts w:ascii="Comic Sans MS" w:hAnsi="Comic Sans MS" w:cs="Comic Sans MS"/>
          <w:sz w:val="24"/>
          <w:szCs w:val="24"/>
        </w:rPr>
        <w:t xml:space="preserve">     RT</w:t>
      </w:r>
    </w:p>
    <w:p w:rsidR="001D0547" w:rsidRPr="001D0547" w:rsidRDefault="001D0547">
      <w:pPr>
        <w:rPr>
          <w:rFonts w:ascii="Comic Sans MS" w:hAnsi="Comic Sans MS" w:cs="Comic Sans MS"/>
          <w:sz w:val="24"/>
          <w:szCs w:val="24"/>
        </w:rPr>
      </w:pPr>
      <w:r w:rsidRPr="001D0547">
        <w:rPr>
          <w:rFonts w:ascii="Comic Sans MS" w:hAnsi="Comic Sans MS" w:cs="Comic Sans MS"/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75B6C2E8" wp14:editId="7F602C92">
                <wp:simplePos x="0" y="0"/>
                <wp:positionH relativeFrom="column">
                  <wp:posOffset>1285875</wp:posOffset>
                </wp:positionH>
                <wp:positionV relativeFrom="paragraph">
                  <wp:posOffset>-635</wp:posOffset>
                </wp:positionV>
                <wp:extent cx="1438275" cy="409575"/>
                <wp:effectExtent l="0" t="0" r="28575" b="28575"/>
                <wp:wrapNone/>
                <wp:docPr id="5" name="Double Bracke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8275" cy="409575"/>
                        </a:xfrm>
                        <a:prstGeom prst="bracketPair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Double Bracket 5" o:spid="_x0000_s1026" type="#_x0000_t185" style="position:absolute;margin-left:101.25pt;margin-top:-.05pt;width:113.25pt;height:32.2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" strokecolor="black [3213]"/>
            </w:pict>
          </mc:Fallback>
        </mc:AlternateContent>
      </w:r>
      <w:r w:rsidRPr="001D0547">
        <w:rPr>
          <w:rFonts w:ascii="Comic Sans MS" w:hAnsi="Comic Sans MS" w:cs="Comic Sans MS"/>
          <w:sz w:val="24"/>
          <w:szCs w:val="24"/>
        </w:rPr>
        <w:t xml:space="preserve">   </w:t>
      </w:r>
      <w:r w:rsidRPr="001D0547">
        <w:rPr>
          <w:rFonts w:ascii="Comic Sans MS" w:hAnsi="Comic Sans MS" w:cs="Comic Sans MS"/>
          <w:sz w:val="24"/>
          <w:szCs w:val="24"/>
        </w:rPr>
        <w:tab/>
      </w:r>
      <w:r w:rsidRPr="001D0547">
        <w:rPr>
          <w:rFonts w:ascii="Comic Sans MS" w:hAnsi="Comic Sans MS" w:cs="Comic Sans MS"/>
          <w:sz w:val="24"/>
          <w:szCs w:val="24"/>
        </w:rPr>
        <w:tab/>
      </w:r>
      <w:r w:rsidRPr="001D0547">
        <w:rPr>
          <w:rFonts w:ascii="Comic Sans MS" w:hAnsi="Comic Sans MS" w:cs="Comic Sans MS"/>
          <w:sz w:val="24"/>
          <w:szCs w:val="24"/>
        </w:rPr>
        <w:tab/>
        <w:t xml:space="preserve">24.50mL X </w:t>
      </w:r>
      <w:r w:rsidRPr="001D0547">
        <w:rPr>
          <w:rFonts w:ascii="Comic Sans MS" w:hAnsi="Comic Sans MS" w:cs="Comic Sans MS"/>
          <w:sz w:val="24"/>
          <w:szCs w:val="24"/>
          <w:u w:val="single"/>
        </w:rPr>
        <w:t xml:space="preserve">   1L</w:t>
      </w:r>
      <w:r w:rsidRPr="001D0547">
        <w:rPr>
          <w:rFonts w:ascii="Comic Sans MS" w:hAnsi="Comic Sans MS" w:cs="Comic Sans MS"/>
          <w:sz w:val="24"/>
          <w:szCs w:val="24"/>
        </w:rPr>
        <w:t>__</w:t>
      </w:r>
    </w:p>
    <w:p w:rsidR="001D0547" w:rsidRPr="001D0547" w:rsidRDefault="001D0547">
      <w:pPr>
        <w:rPr>
          <w:rFonts w:ascii="Comic Sans MS" w:hAnsi="Comic Sans MS" w:cs="Comic Sans MS"/>
          <w:sz w:val="24"/>
          <w:szCs w:val="24"/>
        </w:rPr>
      </w:pPr>
      <w:r w:rsidRPr="001D0547">
        <w:rPr>
          <w:rFonts w:ascii="Comic Sans MS" w:hAnsi="Comic Sans MS" w:cs="Comic Sans MS"/>
          <w:sz w:val="24"/>
          <w:szCs w:val="24"/>
        </w:rPr>
        <w:t xml:space="preserve">   </w:t>
      </w:r>
      <w:proofErr w:type="gramStart"/>
      <w:r w:rsidRPr="001D0547">
        <w:rPr>
          <w:rFonts w:ascii="Comic Sans MS" w:hAnsi="Comic Sans MS" w:cs="Comic Sans MS"/>
          <w:sz w:val="24"/>
          <w:szCs w:val="24"/>
        </w:rPr>
        <w:t>=(</w:t>
      </w:r>
      <w:proofErr w:type="gramEnd"/>
      <w:r w:rsidR="0030652B">
        <w:rPr>
          <w:rFonts w:ascii="Comic Sans MS" w:hAnsi="Comic Sans MS" w:cs="Comic Sans MS"/>
          <w:sz w:val="24"/>
          <w:szCs w:val="24"/>
        </w:rPr>
        <w:t>9.69x10</w:t>
      </w:r>
      <w:r w:rsidR="0030652B">
        <w:rPr>
          <w:rFonts w:ascii="Comic Sans MS" w:hAnsi="Comic Sans MS" w:cs="Comic Sans MS"/>
          <w:sz w:val="24"/>
          <w:szCs w:val="24"/>
          <w:vertAlign w:val="superscript"/>
        </w:rPr>
        <w:t>1</w:t>
      </w:r>
      <w:r w:rsidR="0030652B">
        <w:rPr>
          <w:rFonts w:ascii="Comic Sans MS" w:hAnsi="Comic Sans MS" w:cs="Comic Sans MS"/>
          <w:sz w:val="24"/>
          <w:szCs w:val="24"/>
        </w:rPr>
        <w:t xml:space="preserve"> </w:t>
      </w:r>
      <w:proofErr w:type="spellStart"/>
      <w:r w:rsidR="0030652B">
        <w:rPr>
          <w:rFonts w:ascii="Comic Sans MS" w:hAnsi="Comic Sans MS" w:cs="Comic Sans MS"/>
          <w:sz w:val="24"/>
          <w:szCs w:val="24"/>
        </w:rPr>
        <w:t>kPa</w:t>
      </w:r>
      <w:proofErr w:type="spellEnd"/>
      <w:r w:rsidRPr="001D0547">
        <w:rPr>
          <w:rFonts w:ascii="Comic Sans MS" w:hAnsi="Comic Sans MS" w:cs="Comic Sans MS"/>
          <w:sz w:val="24"/>
          <w:szCs w:val="24"/>
        </w:rPr>
        <w:t xml:space="preserve">) </w:t>
      </w:r>
      <w:r w:rsidRPr="001D0547">
        <w:rPr>
          <w:rFonts w:ascii="Comic Sans MS" w:hAnsi="Comic Sans MS" w:cs="Comic Sans MS"/>
          <w:sz w:val="24"/>
          <w:szCs w:val="24"/>
        </w:rPr>
        <w:tab/>
      </w:r>
      <w:r w:rsidRPr="001D0547">
        <w:rPr>
          <w:rFonts w:ascii="Comic Sans MS" w:hAnsi="Comic Sans MS" w:cs="Comic Sans MS"/>
          <w:sz w:val="24"/>
          <w:szCs w:val="24"/>
        </w:rPr>
        <w:tab/>
        <w:t xml:space="preserve">       1000mL</w:t>
      </w:r>
    </w:p>
    <w:p w:rsidR="001D0547" w:rsidRPr="004731C0" w:rsidRDefault="004731C0">
      <w:pPr>
        <w:rPr>
          <w:rFonts w:ascii="Comic Sans MS" w:hAnsi="Comic Sans MS" w:cs="Comic Sans MS"/>
          <w:sz w:val="24"/>
          <w:szCs w:val="24"/>
          <w:u w:val="single"/>
        </w:rPr>
      </w:pPr>
      <w:r w:rsidRPr="001D0547">
        <w:rPr>
          <w:rFonts w:ascii="Comic Sans MS" w:hAnsi="Comic Sans MS" w:cs="Comic Sans MS"/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2E23FAC6" wp14:editId="35584929">
                <wp:simplePos x="0" y="0"/>
                <wp:positionH relativeFrom="column">
                  <wp:posOffset>228601</wp:posOffset>
                </wp:positionH>
                <wp:positionV relativeFrom="paragraph">
                  <wp:posOffset>3175</wp:posOffset>
                </wp:positionV>
                <wp:extent cx="1352550" cy="409575"/>
                <wp:effectExtent l="0" t="0" r="19050" b="28575"/>
                <wp:wrapNone/>
                <wp:docPr id="7" name="Double Bracke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2550" cy="409575"/>
                        </a:xfrm>
                        <a:prstGeom prst="bracketPair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ouble Bracket 7" o:spid="_x0000_s1026" type="#_x0000_t185" style="position:absolute;margin-left:18pt;margin-top:.25pt;width:106.5pt;height:32.2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" strokecolor="black [3213]"/>
            </w:pict>
          </mc:Fallback>
        </mc:AlternateContent>
      </w:r>
      <w:r>
        <w:rPr>
          <w:rFonts w:ascii="Comic Sans MS" w:hAnsi="Comic Sans MS" w:cs="Comic Sans MS"/>
          <w:sz w:val="24"/>
          <w:szCs w:val="24"/>
        </w:rPr>
        <w:t xml:space="preserve">      8.314462  </w:t>
      </w:r>
      <w:r w:rsidR="001D0547" w:rsidRPr="001D0547">
        <w:rPr>
          <w:rFonts w:ascii="Comic Sans MS" w:hAnsi="Comic Sans MS" w:cs="Comic Sans MS"/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49EC524B" wp14:editId="0A1DD58D">
                <wp:simplePos x="0" y="0"/>
                <wp:positionH relativeFrom="column">
                  <wp:posOffset>228600</wp:posOffset>
                </wp:positionH>
                <wp:positionV relativeFrom="paragraph">
                  <wp:posOffset>635</wp:posOffset>
                </wp:positionV>
                <wp:extent cx="2705100" cy="1"/>
                <wp:effectExtent l="0" t="0" r="1905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705100" cy="1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flip:y;z-index:2516648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8pt,.05pt" to="231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" strokecolor="black [3213]"/>
            </w:pict>
          </mc:Fallback>
        </mc:AlternateContent>
      </w:r>
      <w:r w:rsidRPr="004731C0">
        <w:rPr>
          <w:rFonts w:ascii="Comic Sans MS" w:hAnsi="Comic Sans MS" w:cs="Comic Sans MS"/>
          <w:sz w:val="24"/>
          <w:szCs w:val="24"/>
          <w:u w:val="single"/>
        </w:rPr>
        <w:t xml:space="preserve"> </w:t>
      </w:r>
      <w:proofErr w:type="spellStart"/>
      <w:r w:rsidR="0030652B">
        <w:rPr>
          <w:rFonts w:ascii="Comic Sans MS" w:hAnsi="Comic Sans MS" w:cs="Comic Sans MS"/>
          <w:sz w:val="24"/>
          <w:szCs w:val="24"/>
          <w:u w:val="single"/>
        </w:rPr>
        <w:t>k</w:t>
      </w:r>
      <w:r w:rsidRPr="004731C0">
        <w:rPr>
          <w:rFonts w:ascii="Comic Sans MS" w:hAnsi="Comic Sans MS" w:cs="Comic Sans MS"/>
          <w:sz w:val="24"/>
          <w:szCs w:val="24"/>
          <w:u w:val="single"/>
        </w:rPr>
        <w:t>Pa</w:t>
      </w:r>
      <w:proofErr w:type="spellEnd"/>
      <w:r w:rsidRPr="004731C0">
        <w:rPr>
          <w:rFonts w:ascii="Comic Sans MS" w:hAnsi="Comic Sans MS" w:cs="Comic Sans MS"/>
          <w:sz w:val="24"/>
          <w:szCs w:val="24"/>
          <w:u w:val="single"/>
        </w:rPr>
        <w:t>*</w:t>
      </w:r>
      <w:r w:rsidR="0030652B">
        <w:rPr>
          <w:rFonts w:ascii="Comic Sans MS" w:hAnsi="Comic Sans MS" w:cs="Comic Sans MS"/>
          <w:sz w:val="24"/>
          <w:szCs w:val="24"/>
          <w:u w:val="single"/>
        </w:rPr>
        <w:t>L</w:t>
      </w:r>
    </w:p>
    <w:p w:rsidR="00365A9E" w:rsidRDefault="004731C0" w:rsidP="004731C0">
      <w:pPr>
        <w:ind w:left="720" w:firstLine="720"/>
        <w:rPr>
          <w:rFonts w:ascii="Comic Sans MS" w:hAnsi="Comic Sans MS" w:cs="Comic Sans MS"/>
          <w:sz w:val="24"/>
          <w:szCs w:val="24"/>
        </w:rPr>
      </w:pPr>
      <w:r>
        <w:rPr>
          <w:rFonts w:ascii="Comic Sans MS" w:hAnsi="Comic Sans MS" w:cs="Comic Sans MS"/>
          <w:sz w:val="24"/>
          <w:szCs w:val="24"/>
        </w:rPr>
        <w:t xml:space="preserve">   </w:t>
      </w:r>
      <w:proofErr w:type="spellStart"/>
      <w:proofErr w:type="gramStart"/>
      <w:r w:rsidR="0030652B">
        <w:rPr>
          <w:rFonts w:ascii="Comic Sans MS" w:hAnsi="Comic Sans MS" w:cs="Comic Sans MS"/>
          <w:sz w:val="24"/>
          <w:szCs w:val="24"/>
        </w:rPr>
        <w:t>m</w:t>
      </w:r>
      <w:r>
        <w:rPr>
          <w:rFonts w:ascii="Comic Sans MS" w:hAnsi="Comic Sans MS" w:cs="Comic Sans MS"/>
          <w:sz w:val="24"/>
          <w:szCs w:val="24"/>
        </w:rPr>
        <w:t>ol</w:t>
      </w:r>
      <w:proofErr w:type="spellEnd"/>
      <w:r>
        <w:rPr>
          <w:rFonts w:ascii="Comic Sans MS" w:hAnsi="Comic Sans MS" w:cs="Comic Sans MS"/>
          <w:sz w:val="24"/>
          <w:szCs w:val="24"/>
        </w:rPr>
        <w:t>*</w:t>
      </w:r>
      <w:proofErr w:type="gramEnd"/>
      <w:r>
        <w:rPr>
          <w:rFonts w:ascii="Comic Sans MS" w:hAnsi="Comic Sans MS" w:cs="Comic Sans MS"/>
          <w:sz w:val="24"/>
          <w:szCs w:val="24"/>
        </w:rPr>
        <w:t>K   (273.15 + 19 K)</w:t>
      </w:r>
    </w:p>
    <w:p w:rsidR="004731C0" w:rsidRDefault="004731C0" w:rsidP="004731C0">
      <w:pPr>
        <w:rPr>
          <w:rFonts w:ascii="Comic Sans MS" w:hAnsi="Comic Sans MS" w:cs="Comic Sans MS"/>
          <w:sz w:val="24"/>
          <w:szCs w:val="24"/>
        </w:rPr>
      </w:pPr>
      <w:r>
        <w:rPr>
          <w:rFonts w:ascii="Comic Sans MS" w:hAnsi="Comic Sans MS" w:cs="Comic Sans MS"/>
          <w:sz w:val="24"/>
          <w:szCs w:val="24"/>
        </w:rPr>
        <w:t xml:space="preserve">   =</w:t>
      </w:r>
      <w:r w:rsidR="0030652B">
        <w:rPr>
          <w:rFonts w:ascii="Comic Sans MS" w:hAnsi="Comic Sans MS" w:cs="Comic Sans MS"/>
          <w:sz w:val="24"/>
          <w:szCs w:val="24"/>
        </w:rPr>
        <w:t>0.000977114</w:t>
      </w:r>
      <w:r>
        <w:rPr>
          <w:rFonts w:ascii="Comic Sans MS" w:hAnsi="Comic Sans MS" w:cs="Comic Sans MS"/>
          <w:sz w:val="24"/>
          <w:szCs w:val="24"/>
        </w:rPr>
        <w:t xml:space="preserve"> moles</w:t>
      </w:r>
    </w:p>
    <w:p w:rsidR="00365A9E" w:rsidRPr="007004F5" w:rsidRDefault="004731C0">
      <w:pPr>
        <w:rPr>
          <w:rFonts w:ascii="Comic Sans MS" w:hAnsi="Comic Sans MS" w:cs="Comic Sans MS"/>
          <w:sz w:val="24"/>
          <w:szCs w:val="24"/>
        </w:rPr>
      </w:pPr>
      <w:r>
        <w:rPr>
          <w:rFonts w:ascii="Comic Sans MS" w:hAnsi="Comic Sans MS" w:cs="Comic Sans MS"/>
          <w:sz w:val="24"/>
          <w:szCs w:val="24"/>
        </w:rPr>
        <w:t xml:space="preserve">   =</w:t>
      </w:r>
      <w:r w:rsidR="0030652B">
        <w:rPr>
          <w:rFonts w:ascii="Comic Sans MS" w:hAnsi="Comic Sans MS" w:cs="Comic Sans MS"/>
          <w:sz w:val="24"/>
          <w:szCs w:val="24"/>
        </w:rPr>
        <w:t>9.</w:t>
      </w:r>
      <w:r w:rsidR="00FD7A7C">
        <w:rPr>
          <w:rFonts w:ascii="Comic Sans MS" w:hAnsi="Comic Sans MS" w:cs="Comic Sans MS"/>
          <w:sz w:val="24"/>
          <w:szCs w:val="24"/>
        </w:rPr>
        <w:t>77x10</w:t>
      </w:r>
      <w:r w:rsidR="00FD7A7C">
        <w:rPr>
          <w:rFonts w:ascii="Comic Sans MS" w:hAnsi="Comic Sans MS" w:cs="Comic Sans MS"/>
          <w:sz w:val="24"/>
          <w:szCs w:val="24"/>
          <w:vertAlign w:val="superscript"/>
        </w:rPr>
        <w:t>-4</w:t>
      </w:r>
      <w:r>
        <w:rPr>
          <w:rFonts w:ascii="Comic Sans MS" w:hAnsi="Comic Sans MS" w:cs="Comic Sans MS"/>
          <w:sz w:val="24"/>
          <w:szCs w:val="24"/>
        </w:rPr>
        <w:t xml:space="preserve"> moles</w:t>
      </w:r>
    </w:p>
    <w:p w:rsidR="007004F5" w:rsidRDefault="007004F5">
      <w:pPr>
        <w:rPr>
          <w:rFonts w:ascii="Comic Sans MS" w:hAnsi="Comic Sans MS" w:cs="Comic Sans MS"/>
          <w:sz w:val="26"/>
          <w:szCs w:val="26"/>
        </w:rPr>
      </w:pPr>
      <w:r>
        <w:rPr>
          <w:rFonts w:ascii="Comic Sans MS" w:hAnsi="Comic Sans MS" w:cs="Comic Sans MS"/>
          <w:sz w:val="26"/>
          <w:szCs w:val="26"/>
        </w:rPr>
        <w:t>TRIAL 2:</w:t>
      </w:r>
    </w:p>
    <w:p w:rsidR="007004F5" w:rsidRPr="001D0547" w:rsidRDefault="007004F5" w:rsidP="007004F5">
      <w:pPr>
        <w:rPr>
          <w:rFonts w:ascii="Comic Sans MS" w:hAnsi="Comic Sans MS" w:cs="Comic Sans MS"/>
          <w:sz w:val="24"/>
          <w:szCs w:val="24"/>
        </w:rPr>
      </w:pPr>
      <w:r w:rsidRPr="001D0547">
        <w:rPr>
          <w:rFonts w:ascii="Comic Sans MS" w:hAnsi="Comic Sans MS" w:cs="Comic Sans MS"/>
          <w:sz w:val="24"/>
          <w:szCs w:val="24"/>
        </w:rPr>
        <w:t xml:space="preserve">n = </w:t>
      </w:r>
      <w:r w:rsidRPr="001D0547">
        <w:rPr>
          <w:rFonts w:ascii="Comic Sans MS" w:hAnsi="Comic Sans MS" w:cs="Comic Sans MS"/>
          <w:sz w:val="24"/>
          <w:szCs w:val="24"/>
          <w:u w:val="single"/>
        </w:rPr>
        <w:t xml:space="preserve">PV </w:t>
      </w:r>
    </w:p>
    <w:p w:rsidR="007004F5" w:rsidRPr="001D0547" w:rsidRDefault="007004F5" w:rsidP="007004F5">
      <w:pPr>
        <w:rPr>
          <w:rFonts w:ascii="Comic Sans MS" w:hAnsi="Comic Sans MS" w:cs="Comic Sans MS"/>
          <w:sz w:val="24"/>
          <w:szCs w:val="24"/>
        </w:rPr>
      </w:pPr>
      <w:r w:rsidRPr="001D0547">
        <w:rPr>
          <w:rFonts w:ascii="Comic Sans MS" w:hAnsi="Comic Sans MS" w:cs="Comic Sans MS"/>
          <w:sz w:val="24"/>
          <w:szCs w:val="24"/>
        </w:rPr>
        <w:t xml:space="preserve">     RT</w:t>
      </w:r>
    </w:p>
    <w:p w:rsidR="007004F5" w:rsidRPr="001D0547" w:rsidRDefault="007004F5" w:rsidP="007004F5">
      <w:pPr>
        <w:rPr>
          <w:rFonts w:ascii="Comic Sans MS" w:hAnsi="Comic Sans MS" w:cs="Comic Sans MS"/>
          <w:sz w:val="24"/>
          <w:szCs w:val="24"/>
        </w:rPr>
      </w:pPr>
      <w:r w:rsidRPr="001D0547">
        <w:rPr>
          <w:rFonts w:ascii="Comic Sans MS" w:hAnsi="Comic Sans MS" w:cs="Comic Sans MS"/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326E3727" wp14:editId="4946A4B1">
                <wp:simplePos x="0" y="0"/>
                <wp:positionH relativeFrom="column">
                  <wp:posOffset>1285875</wp:posOffset>
                </wp:positionH>
                <wp:positionV relativeFrom="paragraph">
                  <wp:posOffset>-635</wp:posOffset>
                </wp:positionV>
                <wp:extent cx="1438275" cy="409575"/>
                <wp:effectExtent l="0" t="0" r="28575" b="28575"/>
                <wp:wrapNone/>
                <wp:docPr id="8" name="Double Bracke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8275" cy="409575"/>
                        </a:xfrm>
                        <a:prstGeom prst="bracketPair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ouble Bracket 8" o:spid="_x0000_s1026" type="#_x0000_t185" style="position:absolute;margin-left:101.25pt;margin-top:-.05pt;width:113.25pt;height:32.25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" strokecolor="black [3213]"/>
            </w:pict>
          </mc:Fallback>
        </mc:AlternateContent>
      </w:r>
      <w:r w:rsidRPr="001D0547">
        <w:rPr>
          <w:rFonts w:ascii="Comic Sans MS" w:hAnsi="Comic Sans MS" w:cs="Comic Sans MS"/>
          <w:sz w:val="24"/>
          <w:szCs w:val="24"/>
        </w:rPr>
        <w:t xml:space="preserve">   </w:t>
      </w:r>
      <w:r w:rsidRPr="001D0547">
        <w:rPr>
          <w:rFonts w:ascii="Comic Sans MS" w:hAnsi="Comic Sans MS" w:cs="Comic Sans MS"/>
          <w:sz w:val="24"/>
          <w:szCs w:val="24"/>
        </w:rPr>
        <w:tab/>
      </w:r>
      <w:r w:rsidRPr="001D0547">
        <w:rPr>
          <w:rFonts w:ascii="Comic Sans MS" w:hAnsi="Comic Sans MS" w:cs="Comic Sans MS"/>
          <w:sz w:val="24"/>
          <w:szCs w:val="24"/>
        </w:rPr>
        <w:tab/>
      </w:r>
      <w:r w:rsidRPr="001D0547">
        <w:rPr>
          <w:rFonts w:ascii="Comic Sans MS" w:hAnsi="Comic Sans MS" w:cs="Comic Sans MS"/>
          <w:sz w:val="24"/>
          <w:szCs w:val="24"/>
        </w:rPr>
        <w:tab/>
        <w:t>2</w:t>
      </w:r>
      <w:r>
        <w:rPr>
          <w:rFonts w:ascii="Comic Sans MS" w:hAnsi="Comic Sans MS" w:cs="Comic Sans MS"/>
          <w:sz w:val="24"/>
          <w:szCs w:val="24"/>
        </w:rPr>
        <w:t>6</w:t>
      </w:r>
      <w:r w:rsidRPr="001D0547">
        <w:rPr>
          <w:rFonts w:ascii="Comic Sans MS" w:hAnsi="Comic Sans MS" w:cs="Comic Sans MS"/>
          <w:sz w:val="24"/>
          <w:szCs w:val="24"/>
        </w:rPr>
        <w:t>.</w:t>
      </w:r>
      <w:r>
        <w:rPr>
          <w:rFonts w:ascii="Comic Sans MS" w:hAnsi="Comic Sans MS" w:cs="Comic Sans MS"/>
          <w:sz w:val="24"/>
          <w:szCs w:val="24"/>
        </w:rPr>
        <w:t>6</w:t>
      </w:r>
      <w:r w:rsidRPr="001D0547">
        <w:rPr>
          <w:rFonts w:ascii="Comic Sans MS" w:hAnsi="Comic Sans MS" w:cs="Comic Sans MS"/>
          <w:sz w:val="24"/>
          <w:szCs w:val="24"/>
        </w:rPr>
        <w:t xml:space="preserve">0mL X </w:t>
      </w:r>
      <w:r w:rsidRPr="001D0547">
        <w:rPr>
          <w:rFonts w:ascii="Comic Sans MS" w:hAnsi="Comic Sans MS" w:cs="Comic Sans MS"/>
          <w:sz w:val="24"/>
          <w:szCs w:val="24"/>
          <w:u w:val="single"/>
        </w:rPr>
        <w:t xml:space="preserve">   1L</w:t>
      </w:r>
      <w:r w:rsidRPr="001D0547">
        <w:rPr>
          <w:rFonts w:ascii="Comic Sans MS" w:hAnsi="Comic Sans MS" w:cs="Comic Sans MS"/>
          <w:sz w:val="24"/>
          <w:szCs w:val="24"/>
        </w:rPr>
        <w:t>__</w:t>
      </w:r>
    </w:p>
    <w:p w:rsidR="007004F5" w:rsidRPr="001D0547" w:rsidRDefault="007004F5" w:rsidP="007004F5">
      <w:pPr>
        <w:rPr>
          <w:rFonts w:ascii="Comic Sans MS" w:hAnsi="Comic Sans MS" w:cs="Comic Sans MS"/>
          <w:sz w:val="24"/>
          <w:szCs w:val="24"/>
        </w:rPr>
      </w:pPr>
      <w:r w:rsidRPr="001D0547">
        <w:rPr>
          <w:rFonts w:ascii="Comic Sans MS" w:hAnsi="Comic Sans MS" w:cs="Comic Sans MS"/>
          <w:sz w:val="24"/>
          <w:szCs w:val="24"/>
        </w:rPr>
        <w:t xml:space="preserve">   </w:t>
      </w:r>
      <w:proofErr w:type="gramStart"/>
      <w:r w:rsidRPr="001D0547">
        <w:rPr>
          <w:rFonts w:ascii="Comic Sans MS" w:hAnsi="Comic Sans MS" w:cs="Comic Sans MS"/>
          <w:sz w:val="24"/>
          <w:szCs w:val="24"/>
        </w:rPr>
        <w:t>=(</w:t>
      </w:r>
      <w:proofErr w:type="gramEnd"/>
      <w:r w:rsidRPr="001D0547">
        <w:rPr>
          <w:rFonts w:ascii="Comic Sans MS" w:hAnsi="Comic Sans MS" w:cs="Comic Sans MS"/>
          <w:sz w:val="24"/>
          <w:szCs w:val="24"/>
        </w:rPr>
        <w:t>9.</w:t>
      </w:r>
      <w:r w:rsidR="00FD7A7C">
        <w:rPr>
          <w:rFonts w:ascii="Comic Sans MS" w:hAnsi="Comic Sans MS" w:cs="Comic Sans MS"/>
          <w:sz w:val="24"/>
          <w:szCs w:val="24"/>
        </w:rPr>
        <w:t>66</w:t>
      </w:r>
      <w:r w:rsidRPr="001D0547">
        <w:rPr>
          <w:rFonts w:ascii="Comic Sans MS" w:hAnsi="Comic Sans MS" w:cs="Comic Sans MS"/>
          <w:sz w:val="24"/>
          <w:szCs w:val="24"/>
        </w:rPr>
        <w:t>x10</w:t>
      </w:r>
      <w:r w:rsidR="00FD7A7C">
        <w:rPr>
          <w:rFonts w:ascii="Comic Sans MS" w:hAnsi="Comic Sans MS" w:cs="Comic Sans MS"/>
          <w:sz w:val="24"/>
          <w:szCs w:val="24"/>
          <w:vertAlign w:val="superscript"/>
        </w:rPr>
        <w:t>1</w:t>
      </w:r>
      <w:r w:rsidRPr="001D0547">
        <w:rPr>
          <w:rFonts w:ascii="Comic Sans MS" w:hAnsi="Comic Sans MS" w:cs="Comic Sans MS"/>
          <w:sz w:val="24"/>
          <w:szCs w:val="24"/>
        </w:rPr>
        <w:t xml:space="preserve"> </w:t>
      </w:r>
      <w:proofErr w:type="spellStart"/>
      <w:r w:rsidR="00FD7A7C">
        <w:rPr>
          <w:rFonts w:ascii="Comic Sans MS" w:hAnsi="Comic Sans MS" w:cs="Comic Sans MS"/>
          <w:sz w:val="24"/>
          <w:szCs w:val="24"/>
        </w:rPr>
        <w:t>k</w:t>
      </w:r>
      <w:r w:rsidRPr="001D0547">
        <w:rPr>
          <w:rFonts w:ascii="Comic Sans MS" w:hAnsi="Comic Sans MS" w:cs="Comic Sans MS"/>
          <w:sz w:val="24"/>
          <w:szCs w:val="24"/>
        </w:rPr>
        <w:t>Pa</w:t>
      </w:r>
      <w:proofErr w:type="spellEnd"/>
      <w:r w:rsidRPr="001D0547">
        <w:rPr>
          <w:rFonts w:ascii="Comic Sans MS" w:hAnsi="Comic Sans MS" w:cs="Comic Sans MS"/>
          <w:sz w:val="24"/>
          <w:szCs w:val="24"/>
        </w:rPr>
        <w:t xml:space="preserve">) </w:t>
      </w:r>
      <w:r w:rsidRPr="001D0547">
        <w:rPr>
          <w:rFonts w:ascii="Comic Sans MS" w:hAnsi="Comic Sans MS" w:cs="Comic Sans MS"/>
          <w:sz w:val="24"/>
          <w:szCs w:val="24"/>
        </w:rPr>
        <w:tab/>
      </w:r>
      <w:r w:rsidRPr="001D0547">
        <w:rPr>
          <w:rFonts w:ascii="Comic Sans MS" w:hAnsi="Comic Sans MS" w:cs="Comic Sans MS"/>
          <w:sz w:val="24"/>
          <w:szCs w:val="24"/>
        </w:rPr>
        <w:tab/>
        <w:t xml:space="preserve">       1000mL</w:t>
      </w:r>
    </w:p>
    <w:p w:rsidR="007004F5" w:rsidRPr="004731C0" w:rsidRDefault="007004F5" w:rsidP="007004F5">
      <w:pPr>
        <w:rPr>
          <w:rFonts w:ascii="Comic Sans MS" w:hAnsi="Comic Sans MS" w:cs="Comic Sans MS"/>
          <w:sz w:val="24"/>
          <w:szCs w:val="24"/>
          <w:u w:val="single"/>
        </w:rPr>
      </w:pPr>
      <w:r w:rsidRPr="001D0547">
        <w:rPr>
          <w:rFonts w:ascii="Comic Sans MS" w:hAnsi="Comic Sans MS" w:cs="Comic Sans MS"/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3628E5C1" wp14:editId="5A02F394">
                <wp:simplePos x="0" y="0"/>
                <wp:positionH relativeFrom="column">
                  <wp:posOffset>228601</wp:posOffset>
                </wp:positionH>
                <wp:positionV relativeFrom="paragraph">
                  <wp:posOffset>3175</wp:posOffset>
                </wp:positionV>
                <wp:extent cx="1352550" cy="409575"/>
                <wp:effectExtent l="0" t="0" r="19050" b="28575"/>
                <wp:wrapNone/>
                <wp:docPr id="9" name="Double Bracke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2550" cy="409575"/>
                        </a:xfrm>
                        <a:prstGeom prst="bracketPair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ouble Bracket 9" o:spid="_x0000_s1026" type="#_x0000_t185" style="position:absolute;margin-left:18pt;margin-top:.25pt;width:106.5pt;height:32.25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" strokecolor="black [3213]"/>
            </w:pict>
          </mc:Fallback>
        </mc:AlternateContent>
      </w:r>
      <w:r>
        <w:rPr>
          <w:rFonts w:ascii="Comic Sans MS" w:hAnsi="Comic Sans MS" w:cs="Comic Sans MS"/>
          <w:sz w:val="24"/>
          <w:szCs w:val="24"/>
        </w:rPr>
        <w:t xml:space="preserve">      8.314462  </w:t>
      </w:r>
      <w:r w:rsidRPr="001D0547">
        <w:rPr>
          <w:rFonts w:ascii="Comic Sans MS" w:hAnsi="Comic Sans MS" w:cs="Comic Sans MS"/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3E476622" wp14:editId="5425F95F">
                <wp:simplePos x="0" y="0"/>
                <wp:positionH relativeFrom="column">
                  <wp:posOffset>228600</wp:posOffset>
                </wp:positionH>
                <wp:positionV relativeFrom="paragraph">
                  <wp:posOffset>635</wp:posOffset>
                </wp:positionV>
                <wp:extent cx="2705100" cy="1"/>
                <wp:effectExtent l="0" t="0" r="19050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705100" cy="1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0" o:spid="_x0000_s1026" style="position:absolute;flip:y;z-index:2516700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8pt,.05pt" to="231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" strokecolor="black [3213]"/>
            </w:pict>
          </mc:Fallback>
        </mc:AlternateContent>
      </w:r>
      <w:r w:rsidRPr="004731C0">
        <w:rPr>
          <w:rFonts w:ascii="Comic Sans MS" w:hAnsi="Comic Sans MS" w:cs="Comic Sans MS"/>
          <w:sz w:val="24"/>
          <w:szCs w:val="24"/>
          <w:u w:val="single"/>
        </w:rPr>
        <w:t xml:space="preserve"> </w:t>
      </w:r>
      <w:proofErr w:type="spellStart"/>
      <w:r w:rsidR="00FD7A7C">
        <w:rPr>
          <w:rFonts w:ascii="Comic Sans MS" w:hAnsi="Comic Sans MS" w:cs="Comic Sans MS"/>
          <w:sz w:val="24"/>
          <w:szCs w:val="24"/>
          <w:u w:val="single"/>
        </w:rPr>
        <w:t>k</w:t>
      </w:r>
      <w:r w:rsidRPr="004731C0">
        <w:rPr>
          <w:rFonts w:ascii="Comic Sans MS" w:hAnsi="Comic Sans MS" w:cs="Comic Sans MS"/>
          <w:sz w:val="24"/>
          <w:szCs w:val="24"/>
          <w:u w:val="single"/>
        </w:rPr>
        <w:t>Pa</w:t>
      </w:r>
      <w:proofErr w:type="spellEnd"/>
      <w:r w:rsidRPr="004731C0">
        <w:rPr>
          <w:rFonts w:ascii="Comic Sans MS" w:hAnsi="Comic Sans MS" w:cs="Comic Sans MS"/>
          <w:sz w:val="24"/>
          <w:szCs w:val="24"/>
          <w:u w:val="single"/>
        </w:rPr>
        <w:t>*</w:t>
      </w:r>
      <w:r w:rsidR="00FD7A7C">
        <w:rPr>
          <w:rFonts w:ascii="Comic Sans MS" w:hAnsi="Comic Sans MS" w:cs="Comic Sans MS"/>
          <w:sz w:val="24"/>
          <w:szCs w:val="24"/>
          <w:u w:val="single"/>
        </w:rPr>
        <w:t>L</w:t>
      </w:r>
    </w:p>
    <w:p w:rsidR="007004F5" w:rsidRDefault="007004F5" w:rsidP="007004F5">
      <w:pPr>
        <w:ind w:left="720" w:firstLine="720"/>
        <w:rPr>
          <w:rFonts w:ascii="Comic Sans MS" w:hAnsi="Comic Sans MS" w:cs="Comic Sans MS"/>
          <w:sz w:val="24"/>
          <w:szCs w:val="24"/>
        </w:rPr>
      </w:pPr>
      <w:r>
        <w:rPr>
          <w:rFonts w:ascii="Comic Sans MS" w:hAnsi="Comic Sans MS" w:cs="Comic Sans MS"/>
          <w:sz w:val="24"/>
          <w:szCs w:val="24"/>
        </w:rPr>
        <w:t xml:space="preserve">   </w:t>
      </w:r>
      <w:proofErr w:type="spellStart"/>
      <w:r>
        <w:rPr>
          <w:rFonts w:ascii="Comic Sans MS" w:hAnsi="Comic Sans MS" w:cs="Comic Sans MS"/>
          <w:sz w:val="24"/>
          <w:szCs w:val="24"/>
        </w:rPr>
        <w:t>Mol</w:t>
      </w:r>
      <w:proofErr w:type="spellEnd"/>
      <w:r>
        <w:rPr>
          <w:rFonts w:ascii="Comic Sans MS" w:hAnsi="Comic Sans MS" w:cs="Comic Sans MS"/>
          <w:sz w:val="24"/>
          <w:szCs w:val="24"/>
        </w:rPr>
        <w:t>*K   (273.15 + 19 K)</w:t>
      </w:r>
    </w:p>
    <w:p w:rsidR="007004F5" w:rsidRDefault="007004F5" w:rsidP="007004F5">
      <w:pPr>
        <w:rPr>
          <w:rFonts w:ascii="Comic Sans MS" w:hAnsi="Comic Sans MS" w:cs="Comic Sans MS"/>
          <w:sz w:val="24"/>
          <w:szCs w:val="24"/>
        </w:rPr>
      </w:pPr>
      <w:r>
        <w:rPr>
          <w:rFonts w:ascii="Comic Sans MS" w:hAnsi="Comic Sans MS" w:cs="Comic Sans MS"/>
          <w:sz w:val="24"/>
          <w:szCs w:val="24"/>
        </w:rPr>
        <w:t xml:space="preserve">   =</w:t>
      </w:r>
      <w:r w:rsidR="00FD7A7C">
        <w:rPr>
          <w:rFonts w:ascii="Comic Sans MS" w:hAnsi="Comic Sans MS" w:cs="Comic Sans MS"/>
          <w:sz w:val="24"/>
          <w:szCs w:val="24"/>
        </w:rPr>
        <w:t>0.001057537</w:t>
      </w:r>
      <w:r>
        <w:rPr>
          <w:rFonts w:ascii="Comic Sans MS" w:hAnsi="Comic Sans MS" w:cs="Comic Sans MS"/>
          <w:sz w:val="24"/>
          <w:szCs w:val="24"/>
        </w:rPr>
        <w:t xml:space="preserve"> moles</w:t>
      </w:r>
    </w:p>
    <w:p w:rsidR="007004F5" w:rsidRPr="007004F5" w:rsidRDefault="007004F5" w:rsidP="007004F5">
      <w:pPr>
        <w:rPr>
          <w:rFonts w:ascii="Comic Sans MS" w:hAnsi="Comic Sans MS" w:cs="Comic Sans MS"/>
          <w:sz w:val="24"/>
          <w:szCs w:val="24"/>
        </w:rPr>
      </w:pPr>
      <w:r>
        <w:rPr>
          <w:rFonts w:ascii="Comic Sans MS" w:hAnsi="Comic Sans MS" w:cs="Comic Sans MS"/>
          <w:sz w:val="24"/>
          <w:szCs w:val="24"/>
        </w:rPr>
        <w:t xml:space="preserve">   =1.0</w:t>
      </w:r>
      <w:r w:rsidR="00FD7A7C">
        <w:rPr>
          <w:rFonts w:ascii="Comic Sans MS" w:hAnsi="Comic Sans MS" w:cs="Comic Sans MS"/>
          <w:sz w:val="24"/>
          <w:szCs w:val="24"/>
        </w:rPr>
        <w:t>6</w:t>
      </w:r>
      <w:r>
        <w:rPr>
          <w:rFonts w:ascii="Comic Sans MS" w:hAnsi="Comic Sans MS" w:cs="Comic Sans MS"/>
          <w:sz w:val="24"/>
          <w:szCs w:val="24"/>
        </w:rPr>
        <w:t>x10</w:t>
      </w:r>
      <w:r w:rsidR="00FD7A7C">
        <w:rPr>
          <w:rFonts w:ascii="Comic Sans MS" w:hAnsi="Comic Sans MS" w:cs="Comic Sans MS"/>
          <w:sz w:val="24"/>
          <w:szCs w:val="24"/>
          <w:vertAlign w:val="superscript"/>
        </w:rPr>
        <w:t>-3</w:t>
      </w:r>
      <w:r>
        <w:rPr>
          <w:rFonts w:ascii="Comic Sans MS" w:hAnsi="Comic Sans MS" w:cs="Comic Sans MS"/>
          <w:sz w:val="24"/>
          <w:szCs w:val="24"/>
          <w:vertAlign w:val="superscript"/>
        </w:rPr>
        <w:t xml:space="preserve"> </w:t>
      </w:r>
      <w:r>
        <w:rPr>
          <w:rFonts w:ascii="Comic Sans MS" w:hAnsi="Comic Sans MS" w:cs="Comic Sans MS"/>
          <w:sz w:val="24"/>
          <w:szCs w:val="24"/>
        </w:rPr>
        <w:t>moles</w:t>
      </w:r>
    </w:p>
    <w:p w:rsidR="007004F5" w:rsidRPr="0079303A" w:rsidRDefault="007004F5">
      <w:pPr>
        <w:rPr>
          <w:rFonts w:ascii="Comic Sans MS" w:hAnsi="Comic Sans MS" w:cs="Comic Sans MS"/>
          <w:sz w:val="26"/>
          <w:szCs w:val="26"/>
        </w:rPr>
      </w:pPr>
    </w:p>
    <w:p w:rsidR="00365A9E" w:rsidRDefault="00365A9E">
      <w:pPr>
        <w:numPr>
          <w:ilvl w:val="0"/>
          <w:numId w:val="4"/>
        </w:numPr>
        <w:rPr>
          <w:rFonts w:ascii="Comic Sans MS" w:hAnsi="Comic Sans MS" w:cs="Comic Sans MS"/>
          <w:sz w:val="26"/>
          <w:szCs w:val="26"/>
        </w:rPr>
      </w:pPr>
      <w:r w:rsidRPr="0079303A">
        <w:rPr>
          <w:rFonts w:ascii="Comic Sans MS" w:hAnsi="Comic Sans MS" w:cs="Comic Sans MS"/>
          <w:sz w:val="26"/>
          <w:szCs w:val="26"/>
        </w:rPr>
        <w:lastRenderedPageBreak/>
        <w:t>Moles of hydrogen gas (theoretical):</w:t>
      </w:r>
    </w:p>
    <w:p w:rsidR="00365A9E" w:rsidRDefault="004731C0" w:rsidP="004731C0">
      <w:pPr>
        <w:ind w:firstLine="360"/>
        <w:rPr>
          <w:rFonts w:ascii="Comic Sans MS" w:hAnsi="Comic Sans MS"/>
          <w:sz w:val="24"/>
          <w:szCs w:val="24"/>
        </w:rPr>
      </w:pPr>
      <w:r w:rsidRPr="004731C0">
        <w:rPr>
          <w:rFonts w:ascii="Comic Sans MS" w:hAnsi="Comic Sans MS" w:cs="Comic Sans MS"/>
          <w:sz w:val="24"/>
          <w:szCs w:val="24"/>
        </w:rPr>
        <w:t>Mg (s)</w:t>
      </w:r>
      <w:r w:rsidR="003F0004">
        <w:rPr>
          <w:rFonts w:ascii="Comic Sans MS" w:hAnsi="Comic Sans MS" w:cs="Comic Sans MS"/>
          <w:sz w:val="24"/>
          <w:szCs w:val="24"/>
        </w:rPr>
        <w:tab/>
      </w:r>
      <w:r w:rsidRPr="004731C0">
        <w:rPr>
          <w:rFonts w:ascii="Comic Sans MS" w:hAnsi="Comic Sans MS" w:cs="Comic Sans MS"/>
          <w:sz w:val="24"/>
          <w:szCs w:val="24"/>
        </w:rPr>
        <w:t xml:space="preserve"> + </w:t>
      </w:r>
      <w:r w:rsidR="003F0004">
        <w:rPr>
          <w:rFonts w:ascii="Comic Sans MS" w:hAnsi="Comic Sans MS" w:cs="Comic Sans MS"/>
          <w:sz w:val="24"/>
          <w:szCs w:val="24"/>
        </w:rPr>
        <w:tab/>
        <w:t>2</w:t>
      </w:r>
      <w:r>
        <w:rPr>
          <w:rFonts w:ascii="Comic Sans MS" w:hAnsi="Comic Sans MS" w:cs="Comic Sans MS"/>
          <w:sz w:val="24"/>
          <w:szCs w:val="24"/>
        </w:rPr>
        <w:t xml:space="preserve">HCl (aq) </w:t>
      </w:r>
      <w:r w:rsidR="003F0004">
        <w:rPr>
          <w:rFonts w:ascii="Comic Sans MS" w:hAnsi="Comic Sans MS" w:cs="Comic Sans MS"/>
          <w:sz w:val="24"/>
          <w:szCs w:val="24"/>
        </w:rPr>
        <w:tab/>
      </w:r>
      <w:r w:rsidRPr="004731C0">
        <w:rPr>
          <w:sz w:val="24"/>
          <w:szCs w:val="24"/>
        </w:rPr>
        <w:t>→</w:t>
      </w:r>
      <w:r>
        <w:rPr>
          <w:sz w:val="24"/>
          <w:szCs w:val="24"/>
        </w:rPr>
        <w:t xml:space="preserve"> </w:t>
      </w:r>
      <w:r w:rsidR="003F0004">
        <w:rPr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>MgCl</w:t>
      </w:r>
      <w:r w:rsidR="003F0004">
        <w:rPr>
          <w:rFonts w:ascii="Comic Sans MS" w:hAnsi="Comic Sans MS"/>
          <w:sz w:val="24"/>
          <w:szCs w:val="24"/>
          <w:vertAlign w:val="subscript"/>
        </w:rPr>
        <w:t>2</w:t>
      </w:r>
      <w:r>
        <w:rPr>
          <w:rFonts w:ascii="Comic Sans MS" w:hAnsi="Comic Sans MS"/>
          <w:sz w:val="24"/>
          <w:szCs w:val="24"/>
        </w:rPr>
        <w:t xml:space="preserve"> (aq) + </w:t>
      </w:r>
      <w:r w:rsidR="003F0004">
        <w:rPr>
          <w:rFonts w:ascii="Comic Sans MS" w:hAnsi="Comic Sans MS"/>
          <w:sz w:val="24"/>
          <w:szCs w:val="24"/>
        </w:rPr>
        <w:tab/>
      </w:r>
      <w:r w:rsidR="003F0004"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>H</w:t>
      </w:r>
      <w:r>
        <w:rPr>
          <w:rFonts w:ascii="Comic Sans MS" w:hAnsi="Comic Sans MS"/>
          <w:sz w:val="24"/>
          <w:szCs w:val="24"/>
          <w:vertAlign w:val="subscript"/>
        </w:rPr>
        <w:t>2</w:t>
      </w:r>
      <w:r>
        <w:rPr>
          <w:rFonts w:ascii="Comic Sans MS" w:hAnsi="Comic Sans MS"/>
          <w:sz w:val="24"/>
          <w:szCs w:val="24"/>
        </w:rPr>
        <w:t xml:space="preserve"> (g)</w:t>
      </w:r>
    </w:p>
    <w:p w:rsidR="00FD7A7C" w:rsidRDefault="00FD7A7C" w:rsidP="004731C0">
      <w:pPr>
        <w:ind w:firstLine="360"/>
        <w:rPr>
          <w:rFonts w:ascii="Comic Sans MS" w:hAnsi="Comic Sans MS"/>
          <w:sz w:val="24"/>
          <w:szCs w:val="24"/>
        </w:rPr>
      </w:pPr>
    </w:p>
    <w:p w:rsidR="004731C0" w:rsidRPr="00FD7A7C" w:rsidRDefault="007004F5">
      <w:pPr>
        <w:rPr>
          <w:rFonts w:ascii="Comic Sans MS" w:hAnsi="Comic Sans MS" w:cs="Comic Sans MS"/>
          <w:sz w:val="26"/>
          <w:szCs w:val="26"/>
        </w:rPr>
      </w:pPr>
      <w:r>
        <w:rPr>
          <w:rFonts w:ascii="Comic Sans MS" w:hAnsi="Comic Sans MS" w:cs="Comic Sans MS"/>
          <w:sz w:val="26"/>
          <w:szCs w:val="26"/>
        </w:rPr>
        <w:t>TRIAL 1:</w:t>
      </w:r>
    </w:p>
    <w:p w:rsidR="00421082" w:rsidRPr="00421082" w:rsidRDefault="00421082">
      <w:pPr>
        <w:rPr>
          <w:rFonts w:ascii="Comic Sans MS" w:hAnsi="Comic Sans MS" w:cs="Comic Sans MS"/>
          <w:sz w:val="24"/>
          <w:szCs w:val="24"/>
          <w:vertAlign w:val="subscript"/>
        </w:rPr>
      </w:pPr>
      <w:proofErr w:type="gramStart"/>
      <w:r>
        <w:rPr>
          <w:rFonts w:ascii="Comic Sans MS" w:hAnsi="Comic Sans MS" w:cs="Comic Sans MS"/>
          <w:sz w:val="24"/>
          <w:szCs w:val="24"/>
        </w:rPr>
        <w:t>n</w:t>
      </w:r>
      <w:r>
        <w:rPr>
          <w:rFonts w:ascii="Comic Sans MS" w:hAnsi="Comic Sans MS" w:cs="Comic Sans MS"/>
          <w:sz w:val="24"/>
          <w:szCs w:val="24"/>
          <w:vertAlign w:val="subscript"/>
        </w:rPr>
        <w:t>H2</w:t>
      </w:r>
      <w:proofErr w:type="gramEnd"/>
      <w:r>
        <w:rPr>
          <w:rFonts w:ascii="Comic Sans MS" w:hAnsi="Comic Sans MS" w:cs="Comic Sans MS"/>
          <w:sz w:val="24"/>
          <w:szCs w:val="24"/>
          <w:vertAlign w:val="subscript"/>
        </w:rPr>
        <w:t xml:space="preserve"> </w:t>
      </w:r>
      <w:r w:rsidRPr="00421082">
        <w:rPr>
          <w:rFonts w:ascii="Comic Sans MS" w:hAnsi="Comic Sans MS" w:cs="Comic Sans MS"/>
          <w:sz w:val="24"/>
          <w:szCs w:val="24"/>
        </w:rPr>
        <w:t>from Mg</w:t>
      </w:r>
      <w:r w:rsidR="003F0004">
        <w:rPr>
          <w:rFonts w:ascii="Comic Sans MS" w:hAnsi="Comic Sans MS" w:cs="Comic Sans MS"/>
          <w:sz w:val="24"/>
          <w:szCs w:val="24"/>
        </w:rPr>
        <w:t xml:space="preserve"> = 0.0236 g X</w:t>
      </w:r>
      <w:r>
        <w:rPr>
          <w:rFonts w:ascii="Comic Sans MS" w:hAnsi="Comic Sans MS" w:cs="Comic Sans MS"/>
          <w:sz w:val="24"/>
          <w:szCs w:val="24"/>
        </w:rPr>
        <w:t xml:space="preserve"> </w:t>
      </w:r>
      <w:r w:rsidR="003F0004" w:rsidRPr="00421082">
        <w:rPr>
          <w:rFonts w:ascii="Comic Sans MS" w:hAnsi="Comic Sans MS" w:cs="Comic Sans MS"/>
          <w:sz w:val="24"/>
          <w:szCs w:val="24"/>
          <w:u w:val="single"/>
        </w:rPr>
        <w:t xml:space="preserve"> </w:t>
      </w:r>
      <w:r w:rsidRPr="00421082">
        <w:rPr>
          <w:rFonts w:ascii="Comic Sans MS" w:hAnsi="Comic Sans MS" w:cs="Comic Sans MS"/>
          <w:sz w:val="24"/>
          <w:szCs w:val="24"/>
          <w:u w:val="single"/>
        </w:rPr>
        <w:t xml:space="preserve">  </w:t>
      </w:r>
      <w:r w:rsidR="003F0004" w:rsidRPr="00421082">
        <w:rPr>
          <w:rFonts w:ascii="Comic Sans MS" w:hAnsi="Comic Sans MS" w:cs="Comic Sans MS"/>
          <w:sz w:val="24"/>
          <w:szCs w:val="24"/>
          <w:u w:val="single"/>
        </w:rPr>
        <w:t xml:space="preserve">1 </w:t>
      </w:r>
      <w:proofErr w:type="spellStart"/>
      <w:r w:rsidR="003F0004" w:rsidRPr="00421082">
        <w:rPr>
          <w:rFonts w:ascii="Comic Sans MS" w:hAnsi="Comic Sans MS" w:cs="Comic Sans MS"/>
          <w:sz w:val="24"/>
          <w:szCs w:val="24"/>
          <w:u w:val="single"/>
        </w:rPr>
        <w:t>mol</w:t>
      </w:r>
      <w:proofErr w:type="spellEnd"/>
      <w:r w:rsidR="003F0004" w:rsidRPr="00421082">
        <w:rPr>
          <w:rFonts w:ascii="Comic Sans MS" w:hAnsi="Comic Sans MS" w:cs="Comic Sans MS"/>
          <w:sz w:val="24"/>
          <w:szCs w:val="24"/>
          <w:u w:val="single"/>
        </w:rPr>
        <w:t xml:space="preserve"> Mg</w:t>
      </w:r>
      <w:r>
        <w:rPr>
          <w:rFonts w:ascii="Comic Sans MS" w:hAnsi="Comic Sans MS" w:cs="Comic Sans MS"/>
          <w:sz w:val="24"/>
          <w:szCs w:val="24"/>
          <w:u w:val="single"/>
        </w:rPr>
        <w:t xml:space="preserve"> </w:t>
      </w:r>
      <w:r>
        <w:rPr>
          <w:rFonts w:ascii="Comic Sans MS" w:hAnsi="Comic Sans MS" w:cs="Comic Sans MS"/>
          <w:sz w:val="24"/>
          <w:szCs w:val="24"/>
        </w:rPr>
        <w:t xml:space="preserve"> X </w:t>
      </w:r>
      <w:r w:rsidRPr="00421082">
        <w:rPr>
          <w:rFonts w:ascii="Comic Sans MS" w:hAnsi="Comic Sans MS" w:cs="Comic Sans MS"/>
          <w:sz w:val="24"/>
          <w:szCs w:val="24"/>
          <w:u w:val="single"/>
        </w:rPr>
        <w:t xml:space="preserve">1 </w:t>
      </w:r>
      <w:proofErr w:type="spellStart"/>
      <w:r w:rsidRPr="00421082">
        <w:rPr>
          <w:rFonts w:ascii="Comic Sans MS" w:hAnsi="Comic Sans MS" w:cs="Comic Sans MS"/>
          <w:sz w:val="24"/>
          <w:szCs w:val="24"/>
          <w:u w:val="single"/>
        </w:rPr>
        <w:t>mol</w:t>
      </w:r>
      <w:proofErr w:type="spellEnd"/>
      <w:r w:rsidRPr="00421082">
        <w:rPr>
          <w:rFonts w:ascii="Comic Sans MS" w:hAnsi="Comic Sans MS" w:cs="Comic Sans MS"/>
          <w:sz w:val="24"/>
          <w:szCs w:val="24"/>
          <w:u w:val="single"/>
        </w:rPr>
        <w:t xml:space="preserve"> Mg</w:t>
      </w:r>
      <w:r>
        <w:rPr>
          <w:rFonts w:ascii="Comic Sans MS" w:hAnsi="Comic Sans MS" w:cs="Comic Sans MS"/>
          <w:sz w:val="24"/>
          <w:szCs w:val="24"/>
        </w:rPr>
        <w:t xml:space="preserve"> = 9.708x10</w:t>
      </w:r>
      <w:r>
        <w:rPr>
          <w:rFonts w:ascii="Comic Sans MS" w:hAnsi="Comic Sans MS" w:cs="Comic Sans MS"/>
          <w:sz w:val="24"/>
          <w:szCs w:val="24"/>
          <w:vertAlign w:val="superscript"/>
        </w:rPr>
        <w:t>-4</w:t>
      </w:r>
      <w:r>
        <w:rPr>
          <w:rFonts w:ascii="Comic Sans MS" w:hAnsi="Comic Sans MS" w:cs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 w:cs="Comic Sans MS"/>
          <w:sz w:val="24"/>
          <w:szCs w:val="24"/>
        </w:rPr>
        <w:t>mol</w:t>
      </w:r>
      <w:proofErr w:type="spellEnd"/>
      <w:r>
        <w:rPr>
          <w:rFonts w:ascii="Comic Sans MS" w:hAnsi="Comic Sans MS" w:cs="Comic Sans MS"/>
          <w:sz w:val="24"/>
          <w:szCs w:val="24"/>
        </w:rPr>
        <w:t xml:space="preserve"> H</w:t>
      </w:r>
      <w:r>
        <w:rPr>
          <w:rFonts w:ascii="Comic Sans MS" w:hAnsi="Comic Sans MS" w:cs="Comic Sans MS"/>
          <w:sz w:val="24"/>
          <w:szCs w:val="24"/>
          <w:vertAlign w:val="subscript"/>
        </w:rPr>
        <w:t>2</w:t>
      </w:r>
    </w:p>
    <w:p w:rsidR="00365A9E" w:rsidRPr="004731C0" w:rsidRDefault="003F0004">
      <w:pPr>
        <w:rPr>
          <w:rFonts w:ascii="Comic Sans MS" w:hAnsi="Comic Sans MS" w:cs="Comic Sans MS"/>
          <w:sz w:val="24"/>
          <w:szCs w:val="24"/>
        </w:rPr>
      </w:pPr>
      <w:r>
        <w:rPr>
          <w:rFonts w:ascii="Comic Sans MS" w:hAnsi="Comic Sans MS" w:cs="Comic Sans MS"/>
          <w:sz w:val="24"/>
          <w:szCs w:val="24"/>
        </w:rPr>
        <w:tab/>
      </w:r>
      <w:r>
        <w:rPr>
          <w:rFonts w:ascii="Comic Sans MS" w:hAnsi="Comic Sans MS" w:cs="Comic Sans MS"/>
          <w:sz w:val="24"/>
          <w:szCs w:val="24"/>
        </w:rPr>
        <w:tab/>
        <w:t xml:space="preserve">       </w:t>
      </w:r>
      <w:r w:rsidR="00421082">
        <w:rPr>
          <w:rFonts w:ascii="Comic Sans MS" w:hAnsi="Comic Sans MS" w:cs="Comic Sans MS"/>
          <w:sz w:val="24"/>
          <w:szCs w:val="24"/>
        </w:rPr>
        <w:t xml:space="preserve">              </w:t>
      </w:r>
      <w:r>
        <w:rPr>
          <w:rFonts w:ascii="Comic Sans MS" w:hAnsi="Comic Sans MS" w:cs="Comic Sans MS"/>
          <w:sz w:val="24"/>
          <w:szCs w:val="24"/>
        </w:rPr>
        <w:t>24.31 g</w:t>
      </w:r>
      <w:r w:rsidR="00421082">
        <w:rPr>
          <w:rFonts w:ascii="Comic Sans MS" w:hAnsi="Comic Sans MS" w:cs="Comic Sans MS"/>
          <w:sz w:val="24"/>
          <w:szCs w:val="24"/>
        </w:rPr>
        <w:t xml:space="preserve"> Mg     1 </w:t>
      </w:r>
      <w:proofErr w:type="spellStart"/>
      <w:r w:rsidR="00421082">
        <w:rPr>
          <w:rFonts w:ascii="Comic Sans MS" w:hAnsi="Comic Sans MS" w:cs="Comic Sans MS"/>
          <w:sz w:val="24"/>
          <w:szCs w:val="24"/>
        </w:rPr>
        <w:t>mol</w:t>
      </w:r>
      <w:proofErr w:type="spellEnd"/>
      <w:r w:rsidR="00421082">
        <w:rPr>
          <w:rFonts w:ascii="Comic Sans MS" w:hAnsi="Comic Sans MS" w:cs="Comic Sans MS"/>
          <w:sz w:val="24"/>
          <w:szCs w:val="24"/>
        </w:rPr>
        <w:t xml:space="preserve"> H</w:t>
      </w:r>
      <w:r w:rsidR="00421082">
        <w:rPr>
          <w:rFonts w:ascii="Comic Sans MS" w:hAnsi="Comic Sans MS" w:cs="Comic Sans MS"/>
          <w:sz w:val="24"/>
          <w:szCs w:val="24"/>
          <w:vertAlign w:val="subscript"/>
        </w:rPr>
        <w:t>2</w:t>
      </w:r>
    </w:p>
    <w:p w:rsidR="00365A9E" w:rsidRDefault="007004F5">
      <w:pPr>
        <w:rPr>
          <w:rFonts w:ascii="Comic Sans MS" w:hAnsi="Comic Sans MS" w:cs="Comic Sans MS"/>
          <w:sz w:val="24"/>
          <w:szCs w:val="24"/>
        </w:rPr>
      </w:pPr>
      <w:r>
        <w:rPr>
          <w:rFonts w:ascii="Comic Sans MS" w:hAnsi="Comic Sans MS" w:cs="Comic Sans MS"/>
          <w:sz w:val="24"/>
          <w:szCs w:val="24"/>
        </w:rPr>
        <w:t>TRIAL 2:</w:t>
      </w:r>
    </w:p>
    <w:p w:rsidR="007004F5" w:rsidRPr="00421082" w:rsidRDefault="007004F5" w:rsidP="007004F5">
      <w:pPr>
        <w:rPr>
          <w:rFonts w:ascii="Comic Sans MS" w:hAnsi="Comic Sans MS" w:cs="Comic Sans MS"/>
          <w:sz w:val="24"/>
          <w:szCs w:val="24"/>
          <w:vertAlign w:val="subscript"/>
        </w:rPr>
      </w:pPr>
      <w:proofErr w:type="gramStart"/>
      <w:r>
        <w:rPr>
          <w:rFonts w:ascii="Comic Sans MS" w:hAnsi="Comic Sans MS" w:cs="Comic Sans MS"/>
          <w:sz w:val="24"/>
          <w:szCs w:val="24"/>
        </w:rPr>
        <w:t>n</w:t>
      </w:r>
      <w:r>
        <w:rPr>
          <w:rFonts w:ascii="Comic Sans MS" w:hAnsi="Comic Sans MS" w:cs="Comic Sans MS"/>
          <w:sz w:val="24"/>
          <w:szCs w:val="24"/>
          <w:vertAlign w:val="subscript"/>
        </w:rPr>
        <w:t>H2</w:t>
      </w:r>
      <w:proofErr w:type="gramEnd"/>
      <w:r>
        <w:rPr>
          <w:rFonts w:ascii="Comic Sans MS" w:hAnsi="Comic Sans MS" w:cs="Comic Sans MS"/>
          <w:sz w:val="24"/>
          <w:szCs w:val="24"/>
          <w:vertAlign w:val="subscript"/>
        </w:rPr>
        <w:t xml:space="preserve"> </w:t>
      </w:r>
      <w:r w:rsidRPr="00421082">
        <w:rPr>
          <w:rFonts w:ascii="Comic Sans MS" w:hAnsi="Comic Sans MS" w:cs="Comic Sans MS"/>
          <w:sz w:val="24"/>
          <w:szCs w:val="24"/>
        </w:rPr>
        <w:t>from Mg</w:t>
      </w:r>
      <w:r>
        <w:rPr>
          <w:rFonts w:ascii="Comic Sans MS" w:hAnsi="Comic Sans MS" w:cs="Comic Sans MS"/>
          <w:sz w:val="24"/>
          <w:szCs w:val="24"/>
        </w:rPr>
        <w:t xml:space="preserve"> = 0.0252 g X </w:t>
      </w:r>
      <w:r w:rsidRPr="00421082">
        <w:rPr>
          <w:rFonts w:ascii="Comic Sans MS" w:hAnsi="Comic Sans MS" w:cs="Comic Sans MS"/>
          <w:sz w:val="24"/>
          <w:szCs w:val="24"/>
          <w:u w:val="single"/>
        </w:rPr>
        <w:t xml:space="preserve">   1 </w:t>
      </w:r>
      <w:proofErr w:type="spellStart"/>
      <w:r w:rsidRPr="00421082">
        <w:rPr>
          <w:rFonts w:ascii="Comic Sans MS" w:hAnsi="Comic Sans MS" w:cs="Comic Sans MS"/>
          <w:sz w:val="24"/>
          <w:szCs w:val="24"/>
          <w:u w:val="single"/>
        </w:rPr>
        <w:t>mol</w:t>
      </w:r>
      <w:proofErr w:type="spellEnd"/>
      <w:r w:rsidRPr="00421082">
        <w:rPr>
          <w:rFonts w:ascii="Comic Sans MS" w:hAnsi="Comic Sans MS" w:cs="Comic Sans MS"/>
          <w:sz w:val="24"/>
          <w:szCs w:val="24"/>
          <w:u w:val="single"/>
        </w:rPr>
        <w:t xml:space="preserve"> Mg</w:t>
      </w:r>
      <w:r>
        <w:rPr>
          <w:rFonts w:ascii="Comic Sans MS" w:hAnsi="Comic Sans MS" w:cs="Comic Sans MS"/>
          <w:sz w:val="24"/>
          <w:szCs w:val="24"/>
          <w:u w:val="single"/>
        </w:rPr>
        <w:t xml:space="preserve"> </w:t>
      </w:r>
      <w:r>
        <w:rPr>
          <w:rFonts w:ascii="Comic Sans MS" w:hAnsi="Comic Sans MS" w:cs="Comic Sans MS"/>
          <w:sz w:val="24"/>
          <w:szCs w:val="24"/>
        </w:rPr>
        <w:t xml:space="preserve"> X </w:t>
      </w:r>
      <w:r w:rsidRPr="00421082">
        <w:rPr>
          <w:rFonts w:ascii="Comic Sans MS" w:hAnsi="Comic Sans MS" w:cs="Comic Sans MS"/>
          <w:sz w:val="24"/>
          <w:szCs w:val="24"/>
          <w:u w:val="single"/>
        </w:rPr>
        <w:t xml:space="preserve">1 </w:t>
      </w:r>
      <w:proofErr w:type="spellStart"/>
      <w:r w:rsidRPr="00421082">
        <w:rPr>
          <w:rFonts w:ascii="Comic Sans MS" w:hAnsi="Comic Sans MS" w:cs="Comic Sans MS"/>
          <w:sz w:val="24"/>
          <w:szCs w:val="24"/>
          <w:u w:val="single"/>
        </w:rPr>
        <w:t>mol</w:t>
      </w:r>
      <w:proofErr w:type="spellEnd"/>
      <w:r w:rsidRPr="00421082">
        <w:rPr>
          <w:rFonts w:ascii="Comic Sans MS" w:hAnsi="Comic Sans MS" w:cs="Comic Sans MS"/>
          <w:sz w:val="24"/>
          <w:szCs w:val="24"/>
          <w:u w:val="single"/>
        </w:rPr>
        <w:t xml:space="preserve"> Mg</w:t>
      </w:r>
      <w:r>
        <w:rPr>
          <w:rFonts w:ascii="Comic Sans MS" w:hAnsi="Comic Sans MS" w:cs="Comic Sans MS"/>
          <w:sz w:val="24"/>
          <w:szCs w:val="24"/>
        </w:rPr>
        <w:t xml:space="preserve"> = </w:t>
      </w:r>
      <w:r w:rsidR="00A671C6">
        <w:rPr>
          <w:rFonts w:ascii="Comic Sans MS" w:hAnsi="Comic Sans MS" w:cs="Comic Sans MS"/>
          <w:sz w:val="24"/>
          <w:szCs w:val="24"/>
        </w:rPr>
        <w:t>1.0</w:t>
      </w:r>
      <w:r w:rsidR="00FD7A7C">
        <w:rPr>
          <w:rFonts w:ascii="Comic Sans MS" w:hAnsi="Comic Sans MS" w:cs="Comic Sans MS"/>
          <w:sz w:val="24"/>
          <w:szCs w:val="24"/>
        </w:rPr>
        <w:t>37</w:t>
      </w:r>
      <w:r w:rsidR="00A671C6">
        <w:rPr>
          <w:rFonts w:ascii="Comic Sans MS" w:hAnsi="Comic Sans MS" w:cs="Comic Sans MS"/>
          <w:sz w:val="24"/>
          <w:szCs w:val="24"/>
        </w:rPr>
        <w:t>x10</w:t>
      </w:r>
      <w:r w:rsidR="00A671C6">
        <w:rPr>
          <w:rFonts w:ascii="Comic Sans MS" w:hAnsi="Comic Sans MS" w:cs="Comic Sans MS"/>
          <w:sz w:val="24"/>
          <w:szCs w:val="24"/>
          <w:vertAlign w:val="superscript"/>
        </w:rPr>
        <w:t>-3</w:t>
      </w:r>
      <w:r>
        <w:rPr>
          <w:rFonts w:ascii="Comic Sans MS" w:hAnsi="Comic Sans MS" w:cs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 w:cs="Comic Sans MS"/>
          <w:sz w:val="24"/>
          <w:szCs w:val="24"/>
        </w:rPr>
        <w:t>mol</w:t>
      </w:r>
      <w:proofErr w:type="spellEnd"/>
      <w:r>
        <w:rPr>
          <w:rFonts w:ascii="Comic Sans MS" w:hAnsi="Comic Sans MS" w:cs="Comic Sans MS"/>
          <w:sz w:val="24"/>
          <w:szCs w:val="24"/>
        </w:rPr>
        <w:t xml:space="preserve"> H</w:t>
      </w:r>
      <w:r>
        <w:rPr>
          <w:rFonts w:ascii="Comic Sans MS" w:hAnsi="Comic Sans MS" w:cs="Comic Sans MS"/>
          <w:sz w:val="24"/>
          <w:szCs w:val="24"/>
          <w:vertAlign w:val="subscript"/>
        </w:rPr>
        <w:t>2</w:t>
      </w:r>
    </w:p>
    <w:p w:rsidR="007004F5" w:rsidRPr="004731C0" w:rsidRDefault="007004F5" w:rsidP="007004F5">
      <w:pPr>
        <w:rPr>
          <w:rFonts w:ascii="Comic Sans MS" w:hAnsi="Comic Sans MS" w:cs="Comic Sans MS"/>
          <w:sz w:val="24"/>
          <w:szCs w:val="24"/>
        </w:rPr>
      </w:pPr>
      <w:r>
        <w:rPr>
          <w:rFonts w:ascii="Comic Sans MS" w:hAnsi="Comic Sans MS" w:cs="Comic Sans MS"/>
          <w:sz w:val="24"/>
          <w:szCs w:val="24"/>
        </w:rPr>
        <w:tab/>
      </w:r>
      <w:r>
        <w:rPr>
          <w:rFonts w:ascii="Comic Sans MS" w:hAnsi="Comic Sans MS" w:cs="Comic Sans MS"/>
          <w:sz w:val="24"/>
          <w:szCs w:val="24"/>
        </w:rPr>
        <w:tab/>
        <w:t xml:space="preserve">                     24.31 g Mg     1 </w:t>
      </w:r>
      <w:proofErr w:type="spellStart"/>
      <w:r>
        <w:rPr>
          <w:rFonts w:ascii="Comic Sans MS" w:hAnsi="Comic Sans MS" w:cs="Comic Sans MS"/>
          <w:sz w:val="24"/>
          <w:szCs w:val="24"/>
        </w:rPr>
        <w:t>mol</w:t>
      </w:r>
      <w:proofErr w:type="spellEnd"/>
      <w:r>
        <w:rPr>
          <w:rFonts w:ascii="Comic Sans MS" w:hAnsi="Comic Sans MS" w:cs="Comic Sans MS"/>
          <w:sz w:val="24"/>
          <w:szCs w:val="24"/>
        </w:rPr>
        <w:t xml:space="preserve"> H</w:t>
      </w:r>
      <w:r>
        <w:rPr>
          <w:rFonts w:ascii="Comic Sans MS" w:hAnsi="Comic Sans MS" w:cs="Comic Sans MS"/>
          <w:sz w:val="24"/>
          <w:szCs w:val="24"/>
          <w:vertAlign w:val="subscript"/>
        </w:rPr>
        <w:t>2</w:t>
      </w:r>
    </w:p>
    <w:p w:rsidR="007004F5" w:rsidRPr="004731C0" w:rsidRDefault="007004F5">
      <w:pPr>
        <w:rPr>
          <w:rFonts w:ascii="Comic Sans MS" w:hAnsi="Comic Sans MS" w:cs="Comic Sans MS"/>
          <w:sz w:val="24"/>
          <w:szCs w:val="24"/>
        </w:rPr>
      </w:pPr>
    </w:p>
    <w:p w:rsidR="00365A9E" w:rsidRPr="0079303A" w:rsidRDefault="00365A9E">
      <w:pPr>
        <w:numPr>
          <w:ilvl w:val="0"/>
          <w:numId w:val="4"/>
        </w:numPr>
        <w:rPr>
          <w:rFonts w:ascii="Comic Sans MS" w:hAnsi="Comic Sans MS" w:cs="Comic Sans MS"/>
          <w:sz w:val="26"/>
          <w:szCs w:val="26"/>
        </w:rPr>
      </w:pPr>
      <w:r w:rsidRPr="0079303A">
        <w:rPr>
          <w:rFonts w:ascii="Comic Sans MS" w:hAnsi="Comic Sans MS" w:cs="Comic Sans MS"/>
          <w:sz w:val="26"/>
          <w:szCs w:val="26"/>
        </w:rPr>
        <w:t>Percentage Purity of metal:</w:t>
      </w:r>
    </w:p>
    <w:p w:rsidR="00365A9E" w:rsidRPr="0079303A" w:rsidRDefault="00A671C6">
      <w:pPr>
        <w:rPr>
          <w:rFonts w:ascii="Comic Sans MS" w:hAnsi="Comic Sans MS" w:cs="Comic Sans MS"/>
          <w:sz w:val="26"/>
          <w:szCs w:val="26"/>
        </w:rPr>
      </w:pPr>
      <w:r>
        <w:rPr>
          <w:rFonts w:ascii="Comic Sans MS" w:hAnsi="Comic Sans MS" w:cs="Comic Sans MS"/>
          <w:sz w:val="26"/>
          <w:szCs w:val="26"/>
        </w:rPr>
        <w:t>TRIAL 1:</w:t>
      </w:r>
    </w:p>
    <w:p w:rsidR="00365A9E" w:rsidRPr="00F113BE" w:rsidRDefault="00F113BE">
      <w:pPr>
        <w:rPr>
          <w:rFonts w:ascii="Comic Sans MS" w:hAnsi="Comic Sans MS" w:cs="Comic Sans MS"/>
          <w:sz w:val="26"/>
          <w:szCs w:val="26"/>
        </w:rPr>
      </w:pPr>
      <w:r>
        <w:rPr>
          <w:rFonts w:ascii="Comic Sans MS" w:hAnsi="Comic Sans MS" w:cs="Comic Sans MS"/>
          <w:sz w:val="26"/>
          <w:szCs w:val="26"/>
        </w:rPr>
        <w:t xml:space="preserve">Percent Yield = </w:t>
      </w:r>
      <w:r w:rsidRPr="00F113BE">
        <w:rPr>
          <w:rFonts w:ascii="Comic Sans MS" w:hAnsi="Comic Sans MS" w:cs="Comic Sans MS"/>
          <w:sz w:val="26"/>
          <w:szCs w:val="26"/>
          <w:u w:val="single"/>
        </w:rPr>
        <w:tab/>
        <w:t>Actual Yield</w:t>
      </w:r>
      <w:r>
        <w:rPr>
          <w:rFonts w:ascii="Comic Sans MS" w:hAnsi="Comic Sans MS" w:cs="Comic Sans MS"/>
          <w:sz w:val="26"/>
          <w:szCs w:val="26"/>
          <w:u w:val="single"/>
        </w:rPr>
        <w:t xml:space="preserve">     </w:t>
      </w:r>
      <w:r w:rsidRPr="00F113BE">
        <w:rPr>
          <w:rFonts w:ascii="Comic Sans MS" w:hAnsi="Comic Sans MS" w:cs="Comic Sans MS"/>
          <w:sz w:val="26"/>
          <w:szCs w:val="26"/>
        </w:rPr>
        <w:t>X</w:t>
      </w:r>
      <w:r>
        <w:rPr>
          <w:rFonts w:ascii="Comic Sans MS" w:hAnsi="Comic Sans MS" w:cs="Comic Sans MS"/>
          <w:sz w:val="26"/>
          <w:szCs w:val="26"/>
        </w:rPr>
        <w:t xml:space="preserve"> 100%</w:t>
      </w:r>
    </w:p>
    <w:p w:rsidR="00F113BE" w:rsidRPr="0079303A" w:rsidRDefault="00F113BE" w:rsidP="00F113BE">
      <w:pPr>
        <w:ind w:left="1440"/>
        <w:rPr>
          <w:rFonts w:ascii="Comic Sans MS" w:hAnsi="Comic Sans MS" w:cs="Comic Sans MS"/>
          <w:sz w:val="26"/>
          <w:szCs w:val="26"/>
        </w:rPr>
      </w:pPr>
      <w:r>
        <w:rPr>
          <w:rFonts w:ascii="Comic Sans MS" w:hAnsi="Comic Sans MS" w:cs="Comic Sans MS"/>
          <w:sz w:val="26"/>
          <w:szCs w:val="26"/>
        </w:rPr>
        <w:t xml:space="preserve">     Theoretical Yield</w:t>
      </w:r>
    </w:p>
    <w:p w:rsidR="00365A9E" w:rsidRPr="0079303A" w:rsidRDefault="00F113BE">
      <w:pPr>
        <w:rPr>
          <w:rFonts w:ascii="Comic Sans MS" w:hAnsi="Comic Sans MS" w:cs="Comic Sans MS"/>
          <w:sz w:val="26"/>
          <w:szCs w:val="26"/>
        </w:rPr>
      </w:pPr>
      <w:r>
        <w:rPr>
          <w:rFonts w:ascii="Comic Sans MS" w:hAnsi="Comic Sans MS" w:cs="Comic Sans MS"/>
          <w:sz w:val="26"/>
          <w:szCs w:val="26"/>
        </w:rPr>
        <w:tab/>
      </w:r>
      <w:r>
        <w:rPr>
          <w:rFonts w:ascii="Comic Sans MS" w:hAnsi="Comic Sans MS" w:cs="Comic Sans MS"/>
          <w:sz w:val="26"/>
          <w:szCs w:val="26"/>
        </w:rPr>
        <w:tab/>
        <w:t xml:space="preserve">   = </w:t>
      </w:r>
      <w:r w:rsidR="00FD7A7C">
        <w:rPr>
          <w:rFonts w:ascii="Comic Sans MS" w:hAnsi="Comic Sans MS" w:cs="Comic Sans MS"/>
          <w:sz w:val="26"/>
          <w:szCs w:val="26"/>
          <w:u w:val="single"/>
        </w:rPr>
        <w:t xml:space="preserve">  9.77</w:t>
      </w:r>
      <w:r w:rsidRPr="00F113BE">
        <w:rPr>
          <w:rFonts w:ascii="Comic Sans MS" w:hAnsi="Comic Sans MS" w:cs="Comic Sans MS"/>
          <w:sz w:val="24"/>
          <w:szCs w:val="24"/>
          <w:u w:val="single"/>
        </w:rPr>
        <w:t>x10</w:t>
      </w:r>
      <w:r w:rsidRPr="00F113BE">
        <w:rPr>
          <w:rFonts w:ascii="Comic Sans MS" w:hAnsi="Comic Sans MS" w:cs="Comic Sans MS"/>
          <w:sz w:val="24"/>
          <w:szCs w:val="24"/>
          <w:u w:val="single"/>
          <w:vertAlign w:val="superscript"/>
        </w:rPr>
        <w:t>-</w:t>
      </w:r>
      <w:r w:rsidR="00FD7A7C">
        <w:rPr>
          <w:rFonts w:ascii="Comic Sans MS" w:hAnsi="Comic Sans MS" w:cs="Comic Sans MS"/>
          <w:sz w:val="24"/>
          <w:szCs w:val="24"/>
          <w:u w:val="single"/>
          <w:vertAlign w:val="superscript"/>
        </w:rPr>
        <w:t>4</w:t>
      </w:r>
      <w:r w:rsidRPr="00F113BE">
        <w:rPr>
          <w:rFonts w:ascii="Comic Sans MS" w:hAnsi="Comic Sans MS" w:cs="Comic Sans MS"/>
          <w:sz w:val="24"/>
          <w:szCs w:val="24"/>
          <w:u w:val="single"/>
        </w:rPr>
        <w:t xml:space="preserve"> moles</w:t>
      </w:r>
      <w:r>
        <w:rPr>
          <w:rFonts w:ascii="Comic Sans MS" w:hAnsi="Comic Sans MS" w:cs="Comic Sans MS"/>
          <w:sz w:val="24"/>
          <w:szCs w:val="24"/>
          <w:u w:val="single"/>
        </w:rPr>
        <w:t xml:space="preserve"> </w:t>
      </w:r>
      <w:r w:rsidRPr="00F113BE">
        <w:rPr>
          <w:rFonts w:ascii="Comic Sans MS" w:hAnsi="Comic Sans MS" w:cs="Comic Sans MS"/>
          <w:sz w:val="26"/>
          <w:szCs w:val="26"/>
        </w:rPr>
        <w:t>X</w:t>
      </w:r>
      <w:r>
        <w:rPr>
          <w:rFonts w:ascii="Comic Sans MS" w:hAnsi="Comic Sans MS" w:cs="Comic Sans MS"/>
          <w:sz w:val="26"/>
          <w:szCs w:val="26"/>
        </w:rPr>
        <w:t xml:space="preserve"> 100%</w:t>
      </w:r>
    </w:p>
    <w:p w:rsidR="00365A9E" w:rsidRDefault="00F113BE" w:rsidP="00F113BE">
      <w:pPr>
        <w:ind w:left="1440"/>
        <w:rPr>
          <w:rFonts w:ascii="Comic Sans MS" w:hAnsi="Comic Sans MS" w:cs="Comic Sans MS"/>
          <w:sz w:val="24"/>
          <w:szCs w:val="24"/>
        </w:rPr>
      </w:pPr>
      <w:r>
        <w:rPr>
          <w:rFonts w:ascii="Comic Sans MS" w:hAnsi="Comic Sans MS" w:cs="Comic Sans MS"/>
          <w:sz w:val="24"/>
          <w:szCs w:val="24"/>
        </w:rPr>
        <w:t xml:space="preserve">      9.708x10</w:t>
      </w:r>
      <w:r>
        <w:rPr>
          <w:rFonts w:ascii="Comic Sans MS" w:hAnsi="Comic Sans MS" w:cs="Comic Sans MS"/>
          <w:sz w:val="24"/>
          <w:szCs w:val="24"/>
          <w:vertAlign w:val="superscript"/>
        </w:rPr>
        <w:t>-4</w:t>
      </w:r>
      <w:r>
        <w:rPr>
          <w:rFonts w:ascii="Comic Sans MS" w:hAnsi="Comic Sans MS" w:cs="Comic Sans MS"/>
          <w:sz w:val="24"/>
          <w:szCs w:val="24"/>
        </w:rPr>
        <w:t xml:space="preserve"> moles</w:t>
      </w:r>
    </w:p>
    <w:p w:rsidR="00F113BE" w:rsidRDefault="00F113BE" w:rsidP="00F113BE">
      <w:pPr>
        <w:ind w:left="1440"/>
        <w:rPr>
          <w:rFonts w:ascii="Comic Sans MS" w:hAnsi="Comic Sans MS" w:cs="Comic Sans MS"/>
          <w:sz w:val="24"/>
          <w:szCs w:val="24"/>
        </w:rPr>
      </w:pPr>
      <w:r>
        <w:rPr>
          <w:rFonts w:ascii="Comic Sans MS" w:hAnsi="Comic Sans MS" w:cs="Comic Sans MS"/>
          <w:sz w:val="24"/>
          <w:szCs w:val="24"/>
        </w:rPr>
        <w:t xml:space="preserve">   = </w:t>
      </w:r>
      <w:r w:rsidR="00FD7A7C">
        <w:rPr>
          <w:rFonts w:ascii="Comic Sans MS" w:hAnsi="Comic Sans MS" w:cs="Comic Sans MS"/>
          <w:sz w:val="24"/>
          <w:szCs w:val="24"/>
        </w:rPr>
        <w:t>100.6511172</w:t>
      </w:r>
      <w:r w:rsidR="007004F5">
        <w:rPr>
          <w:rFonts w:ascii="Comic Sans MS" w:hAnsi="Comic Sans MS" w:cs="Comic Sans MS"/>
          <w:sz w:val="24"/>
          <w:szCs w:val="24"/>
        </w:rPr>
        <w:t>%</w:t>
      </w:r>
    </w:p>
    <w:p w:rsidR="00FD7A7C" w:rsidRPr="00FD7A7C" w:rsidRDefault="00FD7A7C" w:rsidP="00F113BE">
      <w:pPr>
        <w:ind w:left="1440"/>
        <w:rPr>
          <w:rFonts w:ascii="Comic Sans MS" w:hAnsi="Comic Sans MS" w:cs="Comic Sans MS"/>
          <w:sz w:val="26"/>
          <w:szCs w:val="26"/>
        </w:rPr>
      </w:pPr>
      <w:r>
        <w:rPr>
          <w:rFonts w:ascii="Comic Sans MS" w:hAnsi="Comic Sans MS" w:cs="Comic Sans MS"/>
          <w:sz w:val="24"/>
          <w:szCs w:val="24"/>
        </w:rPr>
        <w:t xml:space="preserve">   = 1.01x10</w:t>
      </w:r>
      <w:r>
        <w:rPr>
          <w:rFonts w:ascii="Comic Sans MS" w:hAnsi="Comic Sans MS" w:cs="Comic Sans MS"/>
          <w:sz w:val="24"/>
          <w:szCs w:val="24"/>
          <w:vertAlign w:val="superscript"/>
        </w:rPr>
        <w:t>2</w:t>
      </w:r>
      <w:r>
        <w:rPr>
          <w:rFonts w:ascii="Comic Sans MS" w:hAnsi="Comic Sans MS" w:cs="Comic Sans MS"/>
          <w:sz w:val="24"/>
          <w:szCs w:val="24"/>
        </w:rPr>
        <w:t xml:space="preserve"> %</w:t>
      </w:r>
    </w:p>
    <w:p w:rsidR="00365A9E" w:rsidRDefault="00A671C6">
      <w:pPr>
        <w:rPr>
          <w:rFonts w:ascii="Comic Sans MS" w:hAnsi="Comic Sans MS" w:cs="Comic Sans MS"/>
          <w:sz w:val="26"/>
          <w:szCs w:val="26"/>
        </w:rPr>
      </w:pPr>
      <w:r>
        <w:rPr>
          <w:rFonts w:ascii="Comic Sans MS" w:hAnsi="Comic Sans MS" w:cs="Comic Sans MS"/>
          <w:sz w:val="26"/>
          <w:szCs w:val="26"/>
        </w:rPr>
        <w:t>TRIAL 2:</w:t>
      </w:r>
    </w:p>
    <w:p w:rsidR="00A671C6" w:rsidRPr="00F113BE" w:rsidRDefault="00A671C6" w:rsidP="00A671C6">
      <w:pPr>
        <w:rPr>
          <w:rFonts w:ascii="Comic Sans MS" w:hAnsi="Comic Sans MS" w:cs="Comic Sans MS"/>
          <w:sz w:val="26"/>
          <w:szCs w:val="26"/>
        </w:rPr>
      </w:pPr>
      <w:r>
        <w:rPr>
          <w:rFonts w:ascii="Comic Sans MS" w:hAnsi="Comic Sans MS" w:cs="Comic Sans MS"/>
          <w:sz w:val="26"/>
          <w:szCs w:val="26"/>
        </w:rPr>
        <w:t xml:space="preserve">Percent Yield = </w:t>
      </w:r>
      <w:r w:rsidRPr="00F113BE">
        <w:rPr>
          <w:rFonts w:ascii="Comic Sans MS" w:hAnsi="Comic Sans MS" w:cs="Comic Sans MS"/>
          <w:sz w:val="26"/>
          <w:szCs w:val="26"/>
          <w:u w:val="single"/>
        </w:rPr>
        <w:tab/>
        <w:t>Actual Yield</w:t>
      </w:r>
      <w:r>
        <w:rPr>
          <w:rFonts w:ascii="Comic Sans MS" w:hAnsi="Comic Sans MS" w:cs="Comic Sans MS"/>
          <w:sz w:val="26"/>
          <w:szCs w:val="26"/>
          <w:u w:val="single"/>
        </w:rPr>
        <w:t xml:space="preserve">     </w:t>
      </w:r>
      <w:r w:rsidRPr="00F113BE">
        <w:rPr>
          <w:rFonts w:ascii="Comic Sans MS" w:hAnsi="Comic Sans MS" w:cs="Comic Sans MS"/>
          <w:sz w:val="26"/>
          <w:szCs w:val="26"/>
        </w:rPr>
        <w:t>X</w:t>
      </w:r>
      <w:r>
        <w:rPr>
          <w:rFonts w:ascii="Comic Sans MS" w:hAnsi="Comic Sans MS" w:cs="Comic Sans MS"/>
          <w:sz w:val="26"/>
          <w:szCs w:val="26"/>
        </w:rPr>
        <w:t xml:space="preserve"> 100%</w:t>
      </w:r>
    </w:p>
    <w:p w:rsidR="00A671C6" w:rsidRPr="0079303A" w:rsidRDefault="00A671C6" w:rsidP="00A671C6">
      <w:pPr>
        <w:ind w:left="1440"/>
        <w:rPr>
          <w:rFonts w:ascii="Comic Sans MS" w:hAnsi="Comic Sans MS" w:cs="Comic Sans MS"/>
          <w:sz w:val="26"/>
          <w:szCs w:val="26"/>
        </w:rPr>
      </w:pPr>
      <w:r>
        <w:rPr>
          <w:rFonts w:ascii="Comic Sans MS" w:hAnsi="Comic Sans MS" w:cs="Comic Sans MS"/>
          <w:sz w:val="26"/>
          <w:szCs w:val="26"/>
        </w:rPr>
        <w:t xml:space="preserve">     Theoretical Yield</w:t>
      </w:r>
    </w:p>
    <w:p w:rsidR="00A671C6" w:rsidRPr="0079303A" w:rsidRDefault="00A671C6" w:rsidP="00A671C6">
      <w:pPr>
        <w:rPr>
          <w:rFonts w:ascii="Comic Sans MS" w:hAnsi="Comic Sans MS" w:cs="Comic Sans MS"/>
          <w:sz w:val="26"/>
          <w:szCs w:val="26"/>
        </w:rPr>
      </w:pPr>
      <w:r>
        <w:rPr>
          <w:rFonts w:ascii="Comic Sans MS" w:hAnsi="Comic Sans MS" w:cs="Comic Sans MS"/>
          <w:sz w:val="26"/>
          <w:szCs w:val="26"/>
        </w:rPr>
        <w:tab/>
      </w:r>
      <w:r>
        <w:rPr>
          <w:rFonts w:ascii="Comic Sans MS" w:hAnsi="Comic Sans MS" w:cs="Comic Sans MS"/>
          <w:sz w:val="26"/>
          <w:szCs w:val="26"/>
        </w:rPr>
        <w:tab/>
        <w:t xml:space="preserve">   </w:t>
      </w:r>
      <w:r w:rsidRPr="00A671C6">
        <w:rPr>
          <w:rFonts w:ascii="Comic Sans MS" w:hAnsi="Comic Sans MS" w:cs="Comic Sans MS"/>
          <w:sz w:val="26"/>
          <w:szCs w:val="26"/>
        </w:rPr>
        <w:t xml:space="preserve">=  </w:t>
      </w:r>
      <w:r w:rsidRPr="00A671C6">
        <w:rPr>
          <w:rFonts w:ascii="Comic Sans MS" w:hAnsi="Comic Sans MS" w:cs="Comic Sans MS"/>
          <w:sz w:val="26"/>
          <w:szCs w:val="26"/>
          <w:u w:val="single"/>
        </w:rPr>
        <w:t xml:space="preserve"> </w:t>
      </w:r>
      <w:r w:rsidRPr="00A671C6">
        <w:rPr>
          <w:rFonts w:ascii="Comic Sans MS" w:hAnsi="Comic Sans MS" w:cs="Comic Sans MS"/>
          <w:sz w:val="24"/>
          <w:szCs w:val="24"/>
          <w:u w:val="single"/>
        </w:rPr>
        <w:t>1.0</w:t>
      </w:r>
      <w:r w:rsidR="00FD7A7C">
        <w:rPr>
          <w:rFonts w:ascii="Comic Sans MS" w:hAnsi="Comic Sans MS" w:cs="Comic Sans MS"/>
          <w:sz w:val="24"/>
          <w:szCs w:val="24"/>
          <w:u w:val="single"/>
        </w:rPr>
        <w:t>6</w:t>
      </w:r>
      <w:r w:rsidRPr="00A671C6">
        <w:rPr>
          <w:rFonts w:ascii="Comic Sans MS" w:hAnsi="Comic Sans MS" w:cs="Comic Sans MS"/>
          <w:sz w:val="24"/>
          <w:szCs w:val="24"/>
          <w:u w:val="single"/>
        </w:rPr>
        <w:t>x10</w:t>
      </w:r>
      <w:r w:rsidR="00FD7A7C">
        <w:rPr>
          <w:rFonts w:ascii="Comic Sans MS" w:hAnsi="Comic Sans MS" w:cs="Comic Sans MS"/>
          <w:sz w:val="24"/>
          <w:szCs w:val="24"/>
          <w:u w:val="single"/>
          <w:vertAlign w:val="superscript"/>
        </w:rPr>
        <w:t>-3</w:t>
      </w:r>
      <w:r w:rsidRPr="00A671C6">
        <w:rPr>
          <w:rFonts w:ascii="Comic Sans MS" w:hAnsi="Comic Sans MS" w:cs="Comic Sans MS"/>
          <w:sz w:val="24"/>
          <w:szCs w:val="24"/>
          <w:u w:val="single"/>
          <w:vertAlign w:val="superscript"/>
        </w:rPr>
        <w:t xml:space="preserve"> </w:t>
      </w:r>
      <w:r w:rsidRPr="00A671C6">
        <w:rPr>
          <w:rFonts w:ascii="Comic Sans MS" w:hAnsi="Comic Sans MS" w:cs="Comic Sans MS"/>
          <w:sz w:val="24"/>
          <w:szCs w:val="24"/>
          <w:u w:val="single"/>
        </w:rPr>
        <w:t xml:space="preserve">moles </w:t>
      </w:r>
      <w:r w:rsidRPr="00F113BE">
        <w:rPr>
          <w:rFonts w:ascii="Comic Sans MS" w:hAnsi="Comic Sans MS" w:cs="Comic Sans MS"/>
          <w:sz w:val="26"/>
          <w:szCs w:val="26"/>
        </w:rPr>
        <w:t>X</w:t>
      </w:r>
      <w:r>
        <w:rPr>
          <w:rFonts w:ascii="Comic Sans MS" w:hAnsi="Comic Sans MS" w:cs="Comic Sans MS"/>
          <w:sz w:val="26"/>
          <w:szCs w:val="26"/>
        </w:rPr>
        <w:t xml:space="preserve"> 100%</w:t>
      </w:r>
    </w:p>
    <w:p w:rsidR="00A671C6" w:rsidRDefault="00A671C6" w:rsidP="00A671C6">
      <w:pPr>
        <w:ind w:left="1440"/>
        <w:rPr>
          <w:rFonts w:ascii="Comic Sans MS" w:hAnsi="Comic Sans MS" w:cs="Comic Sans MS"/>
          <w:sz w:val="24"/>
          <w:szCs w:val="24"/>
        </w:rPr>
      </w:pPr>
      <w:r>
        <w:rPr>
          <w:rFonts w:ascii="Comic Sans MS" w:hAnsi="Comic Sans MS" w:cs="Comic Sans MS"/>
          <w:sz w:val="24"/>
          <w:szCs w:val="24"/>
        </w:rPr>
        <w:t xml:space="preserve">      1.04x10</w:t>
      </w:r>
      <w:r>
        <w:rPr>
          <w:rFonts w:ascii="Comic Sans MS" w:hAnsi="Comic Sans MS" w:cs="Comic Sans MS"/>
          <w:sz w:val="24"/>
          <w:szCs w:val="24"/>
          <w:vertAlign w:val="superscript"/>
        </w:rPr>
        <w:t>-3</w:t>
      </w:r>
      <w:r>
        <w:rPr>
          <w:rFonts w:ascii="Comic Sans MS" w:hAnsi="Comic Sans MS" w:cs="Comic Sans MS"/>
          <w:sz w:val="24"/>
          <w:szCs w:val="24"/>
        </w:rPr>
        <w:t xml:space="preserve"> moles</w:t>
      </w:r>
    </w:p>
    <w:p w:rsidR="00A671C6" w:rsidRDefault="00A671C6" w:rsidP="00A671C6">
      <w:pPr>
        <w:ind w:left="1440"/>
        <w:rPr>
          <w:rFonts w:ascii="Comic Sans MS" w:hAnsi="Comic Sans MS" w:cs="Comic Sans MS"/>
          <w:sz w:val="24"/>
          <w:szCs w:val="24"/>
        </w:rPr>
      </w:pPr>
      <w:r>
        <w:rPr>
          <w:rFonts w:ascii="Comic Sans MS" w:hAnsi="Comic Sans MS" w:cs="Comic Sans MS"/>
          <w:sz w:val="24"/>
          <w:szCs w:val="24"/>
        </w:rPr>
        <w:t xml:space="preserve">   = </w:t>
      </w:r>
      <w:r w:rsidR="00FD7A7C">
        <w:rPr>
          <w:rFonts w:ascii="Comic Sans MS" w:hAnsi="Comic Sans MS" w:cs="Comic Sans MS"/>
          <w:sz w:val="24"/>
          <w:szCs w:val="24"/>
        </w:rPr>
        <w:t>102.018792 %</w:t>
      </w:r>
    </w:p>
    <w:p w:rsidR="00FD7A7C" w:rsidRPr="00FD7A7C" w:rsidRDefault="00FD7A7C" w:rsidP="00A671C6">
      <w:pPr>
        <w:ind w:left="1440"/>
        <w:rPr>
          <w:rFonts w:ascii="Comic Sans MS" w:hAnsi="Comic Sans MS" w:cs="Comic Sans MS"/>
          <w:sz w:val="26"/>
          <w:szCs w:val="26"/>
        </w:rPr>
      </w:pPr>
      <w:r>
        <w:rPr>
          <w:rFonts w:ascii="Comic Sans MS" w:hAnsi="Comic Sans MS" w:cs="Comic Sans MS"/>
          <w:sz w:val="24"/>
          <w:szCs w:val="24"/>
        </w:rPr>
        <w:t xml:space="preserve">   = 1.02x10</w:t>
      </w:r>
      <w:r>
        <w:rPr>
          <w:rFonts w:ascii="Comic Sans MS" w:hAnsi="Comic Sans MS" w:cs="Comic Sans MS"/>
          <w:sz w:val="24"/>
          <w:szCs w:val="24"/>
          <w:vertAlign w:val="superscript"/>
        </w:rPr>
        <w:t xml:space="preserve">2 </w:t>
      </w:r>
      <w:r>
        <w:rPr>
          <w:rFonts w:ascii="Comic Sans MS" w:hAnsi="Comic Sans MS" w:cs="Comic Sans MS"/>
          <w:sz w:val="24"/>
          <w:szCs w:val="24"/>
        </w:rPr>
        <w:t>%</w:t>
      </w:r>
    </w:p>
    <w:p w:rsidR="00A671C6" w:rsidRPr="0079303A" w:rsidRDefault="00A671C6">
      <w:pPr>
        <w:rPr>
          <w:rFonts w:ascii="Comic Sans MS" w:hAnsi="Comic Sans MS" w:cs="Comic Sans MS"/>
          <w:sz w:val="26"/>
          <w:szCs w:val="26"/>
        </w:rPr>
      </w:pPr>
    </w:p>
    <w:p w:rsidR="00365A9E" w:rsidRPr="0079303A" w:rsidRDefault="00365A9E">
      <w:pPr>
        <w:rPr>
          <w:rFonts w:ascii="Comic Sans MS" w:hAnsi="Comic Sans MS" w:cs="Comic Sans MS"/>
          <w:b/>
          <w:bCs/>
          <w:sz w:val="26"/>
          <w:szCs w:val="26"/>
          <w:u w:val="single"/>
          <w:lang w:val="en-US"/>
        </w:rPr>
      </w:pPr>
      <w:r w:rsidRPr="0079303A">
        <w:rPr>
          <w:rFonts w:ascii="Comic Sans MS" w:hAnsi="Comic Sans MS" w:cs="Comic Sans MS"/>
          <w:sz w:val="26"/>
          <w:szCs w:val="26"/>
        </w:rPr>
        <w:t>8.</w:t>
      </w:r>
      <w:r w:rsidRPr="0079303A">
        <w:rPr>
          <w:rFonts w:ascii="Comic Sans MS" w:hAnsi="Comic Sans MS" w:cs="Comic Sans MS"/>
          <w:sz w:val="26"/>
          <w:szCs w:val="26"/>
        </w:rPr>
        <w:tab/>
        <w:t>Average Percent Purity:</w:t>
      </w:r>
    </w:p>
    <w:p w:rsidR="00A671C6" w:rsidRPr="00A671C6" w:rsidRDefault="00A671C6">
      <w:pPr>
        <w:rPr>
          <w:rFonts w:ascii="Comic Sans MS" w:hAnsi="Comic Sans MS" w:cs="Comic Sans MS"/>
          <w:bCs/>
          <w:sz w:val="26"/>
          <w:szCs w:val="26"/>
          <w:u w:val="single"/>
          <w:lang w:val="en-US"/>
        </w:rPr>
      </w:pPr>
      <w:r>
        <w:rPr>
          <w:rFonts w:ascii="Comic Sans MS" w:hAnsi="Comic Sans MS" w:cs="Comic Sans MS"/>
          <w:bCs/>
          <w:sz w:val="26"/>
          <w:szCs w:val="26"/>
          <w:lang w:val="en-US"/>
        </w:rPr>
        <w:t xml:space="preserve">Average Percent Purity = </w:t>
      </w:r>
      <w:r w:rsidRPr="00A671C6">
        <w:rPr>
          <w:rFonts w:ascii="Comic Sans MS" w:hAnsi="Comic Sans MS" w:cs="Comic Sans MS"/>
          <w:bCs/>
          <w:sz w:val="26"/>
          <w:szCs w:val="26"/>
          <w:u w:val="single"/>
          <w:lang w:val="en-US"/>
        </w:rPr>
        <w:t>Trial 1 Percent Yield + Trial 2 Percent Yield</w:t>
      </w:r>
    </w:p>
    <w:p w:rsidR="00A671C6" w:rsidRPr="00A671C6" w:rsidRDefault="00A671C6">
      <w:pPr>
        <w:rPr>
          <w:rFonts w:ascii="Comic Sans MS" w:hAnsi="Comic Sans MS" w:cs="Comic Sans MS"/>
          <w:bCs/>
          <w:sz w:val="26"/>
          <w:szCs w:val="26"/>
          <w:lang w:val="en-US"/>
        </w:rPr>
      </w:pPr>
      <w:r>
        <w:rPr>
          <w:rFonts w:ascii="Comic Sans MS" w:hAnsi="Comic Sans MS" w:cs="Comic Sans MS"/>
          <w:bCs/>
          <w:sz w:val="26"/>
          <w:szCs w:val="26"/>
          <w:lang w:val="en-US"/>
        </w:rPr>
        <w:tab/>
      </w:r>
      <w:r>
        <w:rPr>
          <w:rFonts w:ascii="Comic Sans MS" w:hAnsi="Comic Sans MS" w:cs="Comic Sans MS"/>
          <w:bCs/>
          <w:sz w:val="26"/>
          <w:szCs w:val="26"/>
          <w:lang w:val="en-US"/>
        </w:rPr>
        <w:tab/>
      </w:r>
      <w:r>
        <w:rPr>
          <w:rFonts w:ascii="Comic Sans MS" w:hAnsi="Comic Sans MS" w:cs="Comic Sans MS"/>
          <w:bCs/>
          <w:sz w:val="26"/>
          <w:szCs w:val="26"/>
          <w:lang w:val="en-US"/>
        </w:rPr>
        <w:tab/>
      </w:r>
      <w:r>
        <w:rPr>
          <w:rFonts w:ascii="Comic Sans MS" w:hAnsi="Comic Sans MS" w:cs="Comic Sans MS"/>
          <w:bCs/>
          <w:sz w:val="26"/>
          <w:szCs w:val="26"/>
          <w:lang w:val="en-US"/>
        </w:rPr>
        <w:tab/>
      </w:r>
      <w:r>
        <w:rPr>
          <w:rFonts w:ascii="Comic Sans MS" w:hAnsi="Comic Sans MS" w:cs="Comic Sans MS"/>
          <w:bCs/>
          <w:sz w:val="26"/>
          <w:szCs w:val="26"/>
          <w:lang w:val="en-US"/>
        </w:rPr>
        <w:tab/>
      </w:r>
      <w:r>
        <w:rPr>
          <w:rFonts w:ascii="Comic Sans MS" w:hAnsi="Comic Sans MS" w:cs="Comic Sans MS"/>
          <w:bCs/>
          <w:sz w:val="26"/>
          <w:szCs w:val="26"/>
          <w:lang w:val="en-US"/>
        </w:rPr>
        <w:tab/>
      </w:r>
      <w:r>
        <w:rPr>
          <w:rFonts w:ascii="Comic Sans MS" w:hAnsi="Comic Sans MS" w:cs="Comic Sans MS"/>
          <w:bCs/>
          <w:sz w:val="26"/>
          <w:szCs w:val="26"/>
          <w:lang w:val="en-US"/>
        </w:rPr>
        <w:tab/>
      </w:r>
      <w:r>
        <w:rPr>
          <w:rFonts w:ascii="Comic Sans MS" w:hAnsi="Comic Sans MS" w:cs="Comic Sans MS"/>
          <w:bCs/>
          <w:sz w:val="26"/>
          <w:szCs w:val="26"/>
          <w:lang w:val="en-US"/>
        </w:rPr>
        <w:tab/>
        <w:t>2</w:t>
      </w:r>
    </w:p>
    <w:p w:rsidR="00365A9E" w:rsidRPr="00A671C6" w:rsidRDefault="00A671C6">
      <w:pPr>
        <w:rPr>
          <w:rFonts w:ascii="Comic Sans MS" w:hAnsi="Comic Sans MS" w:cs="Comic Sans MS"/>
          <w:bCs/>
          <w:sz w:val="26"/>
          <w:szCs w:val="26"/>
          <w:u w:val="single"/>
          <w:lang w:val="en-US"/>
        </w:rPr>
      </w:pPr>
      <w:r>
        <w:rPr>
          <w:rFonts w:ascii="Comic Sans MS" w:hAnsi="Comic Sans MS" w:cs="Comic Sans MS"/>
          <w:bCs/>
          <w:sz w:val="26"/>
          <w:szCs w:val="26"/>
          <w:lang w:val="en-US"/>
        </w:rPr>
        <w:tab/>
      </w:r>
      <w:r>
        <w:rPr>
          <w:rFonts w:ascii="Comic Sans MS" w:hAnsi="Comic Sans MS" w:cs="Comic Sans MS"/>
          <w:bCs/>
          <w:sz w:val="26"/>
          <w:szCs w:val="26"/>
          <w:lang w:val="en-US"/>
        </w:rPr>
        <w:tab/>
      </w:r>
      <w:r>
        <w:rPr>
          <w:rFonts w:ascii="Comic Sans MS" w:hAnsi="Comic Sans MS" w:cs="Comic Sans MS"/>
          <w:bCs/>
          <w:sz w:val="26"/>
          <w:szCs w:val="26"/>
          <w:lang w:val="en-US"/>
        </w:rPr>
        <w:tab/>
      </w:r>
      <w:r>
        <w:rPr>
          <w:rFonts w:ascii="Comic Sans MS" w:hAnsi="Comic Sans MS" w:cs="Comic Sans MS"/>
          <w:bCs/>
          <w:sz w:val="26"/>
          <w:szCs w:val="26"/>
          <w:lang w:val="en-US"/>
        </w:rPr>
        <w:tab/>
        <w:t xml:space="preserve">= </w:t>
      </w:r>
      <w:r w:rsidRPr="00A671C6">
        <w:rPr>
          <w:rFonts w:ascii="Comic Sans MS" w:hAnsi="Comic Sans MS" w:cs="Comic Sans MS"/>
          <w:bCs/>
          <w:sz w:val="26"/>
          <w:szCs w:val="26"/>
          <w:u w:val="single"/>
          <w:lang w:val="en-US"/>
        </w:rPr>
        <w:t>1.0</w:t>
      </w:r>
      <w:r w:rsidR="00FD7A7C">
        <w:rPr>
          <w:rFonts w:ascii="Comic Sans MS" w:hAnsi="Comic Sans MS" w:cs="Comic Sans MS"/>
          <w:bCs/>
          <w:sz w:val="26"/>
          <w:szCs w:val="26"/>
          <w:u w:val="single"/>
          <w:lang w:val="en-US"/>
        </w:rPr>
        <w:t>1</w:t>
      </w:r>
      <w:r w:rsidRPr="00A671C6">
        <w:rPr>
          <w:rFonts w:ascii="Comic Sans MS" w:hAnsi="Comic Sans MS" w:cs="Comic Sans MS"/>
          <w:bCs/>
          <w:sz w:val="26"/>
          <w:szCs w:val="26"/>
          <w:u w:val="single"/>
          <w:lang w:val="en-US"/>
        </w:rPr>
        <w:t>x10</w:t>
      </w:r>
      <w:r w:rsidR="00FD7A7C">
        <w:rPr>
          <w:rFonts w:ascii="Comic Sans MS" w:hAnsi="Comic Sans MS" w:cs="Comic Sans MS"/>
          <w:bCs/>
          <w:sz w:val="26"/>
          <w:szCs w:val="26"/>
          <w:u w:val="single"/>
          <w:vertAlign w:val="superscript"/>
          <w:lang w:val="en-US"/>
        </w:rPr>
        <w:t>2</w:t>
      </w:r>
      <w:r w:rsidRPr="00A671C6">
        <w:rPr>
          <w:rFonts w:ascii="Comic Sans MS" w:hAnsi="Comic Sans MS" w:cs="Comic Sans MS"/>
          <w:bCs/>
          <w:sz w:val="26"/>
          <w:szCs w:val="26"/>
          <w:u w:val="single"/>
          <w:lang w:val="en-US"/>
        </w:rPr>
        <w:t xml:space="preserve"> % + </w:t>
      </w:r>
      <w:r w:rsidRPr="00A671C6">
        <w:rPr>
          <w:rFonts w:ascii="Comic Sans MS" w:hAnsi="Comic Sans MS" w:cs="Comic Sans MS"/>
          <w:sz w:val="24"/>
          <w:szCs w:val="24"/>
          <w:u w:val="single"/>
        </w:rPr>
        <w:t>1.0</w:t>
      </w:r>
      <w:r w:rsidR="00FD7A7C">
        <w:rPr>
          <w:rFonts w:ascii="Comic Sans MS" w:hAnsi="Comic Sans MS" w:cs="Comic Sans MS"/>
          <w:sz w:val="24"/>
          <w:szCs w:val="24"/>
          <w:u w:val="single"/>
        </w:rPr>
        <w:t>2</w:t>
      </w:r>
      <w:r w:rsidRPr="00A671C6">
        <w:rPr>
          <w:rFonts w:ascii="Comic Sans MS" w:hAnsi="Comic Sans MS" w:cs="Comic Sans MS"/>
          <w:sz w:val="24"/>
          <w:szCs w:val="24"/>
          <w:u w:val="single"/>
        </w:rPr>
        <w:t>x10</w:t>
      </w:r>
      <w:r w:rsidR="00FD7A7C">
        <w:rPr>
          <w:rFonts w:ascii="Comic Sans MS" w:hAnsi="Comic Sans MS" w:cs="Comic Sans MS"/>
          <w:sz w:val="24"/>
          <w:szCs w:val="24"/>
          <w:u w:val="single"/>
          <w:vertAlign w:val="superscript"/>
        </w:rPr>
        <w:t>2</w:t>
      </w:r>
      <w:r w:rsidRPr="00A671C6">
        <w:rPr>
          <w:rFonts w:ascii="Comic Sans MS" w:hAnsi="Comic Sans MS" w:cs="Comic Sans MS"/>
          <w:sz w:val="24"/>
          <w:szCs w:val="24"/>
          <w:u w:val="single"/>
        </w:rPr>
        <w:t xml:space="preserve"> %</w:t>
      </w:r>
    </w:p>
    <w:p w:rsidR="00365A9E" w:rsidRPr="00A671C6" w:rsidRDefault="00A671C6">
      <w:pPr>
        <w:rPr>
          <w:rFonts w:ascii="Comic Sans MS" w:hAnsi="Comic Sans MS" w:cs="Comic Sans MS"/>
          <w:bCs/>
          <w:sz w:val="26"/>
          <w:szCs w:val="26"/>
          <w:lang w:val="en-US"/>
        </w:rPr>
      </w:pPr>
      <w:r>
        <w:rPr>
          <w:rFonts w:ascii="Comic Sans MS" w:hAnsi="Comic Sans MS" w:cs="Comic Sans MS"/>
          <w:bCs/>
          <w:sz w:val="26"/>
          <w:szCs w:val="26"/>
          <w:lang w:val="en-US"/>
        </w:rPr>
        <w:tab/>
      </w:r>
      <w:r>
        <w:rPr>
          <w:rFonts w:ascii="Comic Sans MS" w:hAnsi="Comic Sans MS" w:cs="Comic Sans MS"/>
          <w:bCs/>
          <w:sz w:val="26"/>
          <w:szCs w:val="26"/>
          <w:lang w:val="en-US"/>
        </w:rPr>
        <w:tab/>
      </w:r>
      <w:r>
        <w:rPr>
          <w:rFonts w:ascii="Comic Sans MS" w:hAnsi="Comic Sans MS" w:cs="Comic Sans MS"/>
          <w:bCs/>
          <w:sz w:val="26"/>
          <w:szCs w:val="26"/>
          <w:lang w:val="en-US"/>
        </w:rPr>
        <w:tab/>
      </w:r>
      <w:r>
        <w:rPr>
          <w:rFonts w:ascii="Comic Sans MS" w:hAnsi="Comic Sans MS" w:cs="Comic Sans MS"/>
          <w:bCs/>
          <w:sz w:val="26"/>
          <w:szCs w:val="26"/>
          <w:lang w:val="en-US"/>
        </w:rPr>
        <w:tab/>
      </w:r>
      <w:r>
        <w:rPr>
          <w:rFonts w:ascii="Comic Sans MS" w:hAnsi="Comic Sans MS" w:cs="Comic Sans MS"/>
          <w:bCs/>
          <w:sz w:val="26"/>
          <w:szCs w:val="26"/>
          <w:lang w:val="en-US"/>
        </w:rPr>
        <w:tab/>
      </w:r>
      <w:r>
        <w:rPr>
          <w:rFonts w:ascii="Comic Sans MS" w:hAnsi="Comic Sans MS" w:cs="Comic Sans MS"/>
          <w:bCs/>
          <w:sz w:val="26"/>
          <w:szCs w:val="26"/>
          <w:lang w:val="en-US"/>
        </w:rPr>
        <w:tab/>
        <w:t>2</w:t>
      </w:r>
    </w:p>
    <w:p w:rsidR="00F113BE" w:rsidRDefault="00A671C6">
      <w:pPr>
        <w:rPr>
          <w:rFonts w:ascii="Comic Sans MS" w:hAnsi="Comic Sans MS" w:cs="Comic Sans MS"/>
          <w:bCs/>
          <w:sz w:val="26"/>
          <w:szCs w:val="26"/>
          <w:lang w:val="en-US"/>
        </w:rPr>
      </w:pPr>
      <w:r>
        <w:rPr>
          <w:rFonts w:ascii="Comic Sans MS" w:hAnsi="Comic Sans MS" w:cs="Comic Sans MS"/>
          <w:bCs/>
          <w:sz w:val="26"/>
          <w:szCs w:val="26"/>
          <w:lang w:val="en-US"/>
        </w:rPr>
        <w:tab/>
      </w:r>
      <w:r>
        <w:rPr>
          <w:rFonts w:ascii="Comic Sans MS" w:hAnsi="Comic Sans MS" w:cs="Comic Sans MS"/>
          <w:bCs/>
          <w:sz w:val="26"/>
          <w:szCs w:val="26"/>
          <w:lang w:val="en-US"/>
        </w:rPr>
        <w:tab/>
      </w:r>
      <w:r>
        <w:rPr>
          <w:rFonts w:ascii="Comic Sans MS" w:hAnsi="Comic Sans MS" w:cs="Comic Sans MS"/>
          <w:bCs/>
          <w:sz w:val="26"/>
          <w:szCs w:val="26"/>
          <w:lang w:val="en-US"/>
        </w:rPr>
        <w:tab/>
      </w:r>
      <w:r>
        <w:rPr>
          <w:rFonts w:ascii="Comic Sans MS" w:hAnsi="Comic Sans MS" w:cs="Comic Sans MS"/>
          <w:bCs/>
          <w:sz w:val="26"/>
          <w:szCs w:val="26"/>
          <w:lang w:val="en-US"/>
        </w:rPr>
        <w:tab/>
        <w:t>=</w:t>
      </w:r>
      <w:r w:rsidR="00FD7A7C">
        <w:rPr>
          <w:rFonts w:ascii="Comic Sans MS" w:hAnsi="Comic Sans MS" w:cs="Comic Sans MS"/>
          <w:bCs/>
          <w:sz w:val="26"/>
          <w:szCs w:val="26"/>
          <w:lang w:val="en-US"/>
        </w:rPr>
        <w:t xml:space="preserve">101.3349546 </w:t>
      </w:r>
      <w:r>
        <w:rPr>
          <w:rFonts w:ascii="Comic Sans MS" w:hAnsi="Comic Sans MS" w:cs="Comic Sans MS"/>
          <w:bCs/>
          <w:sz w:val="26"/>
          <w:szCs w:val="26"/>
          <w:lang w:val="en-US"/>
        </w:rPr>
        <w:t>%</w:t>
      </w:r>
    </w:p>
    <w:p w:rsidR="00FD7A7C" w:rsidRPr="00FD7A7C" w:rsidRDefault="00FD7A7C">
      <w:pPr>
        <w:rPr>
          <w:rFonts w:ascii="Comic Sans MS" w:hAnsi="Comic Sans MS" w:cs="Comic Sans MS"/>
          <w:bCs/>
          <w:sz w:val="26"/>
          <w:szCs w:val="26"/>
          <w:lang w:val="en-US"/>
        </w:rPr>
      </w:pPr>
      <w:r>
        <w:rPr>
          <w:rFonts w:ascii="Comic Sans MS" w:hAnsi="Comic Sans MS" w:cs="Comic Sans MS"/>
          <w:bCs/>
          <w:sz w:val="26"/>
          <w:szCs w:val="26"/>
          <w:lang w:val="en-US"/>
        </w:rPr>
        <w:tab/>
      </w:r>
      <w:r>
        <w:rPr>
          <w:rFonts w:ascii="Comic Sans MS" w:hAnsi="Comic Sans MS" w:cs="Comic Sans MS"/>
          <w:bCs/>
          <w:sz w:val="26"/>
          <w:szCs w:val="26"/>
          <w:lang w:val="en-US"/>
        </w:rPr>
        <w:tab/>
      </w:r>
      <w:r>
        <w:rPr>
          <w:rFonts w:ascii="Comic Sans MS" w:hAnsi="Comic Sans MS" w:cs="Comic Sans MS"/>
          <w:bCs/>
          <w:sz w:val="26"/>
          <w:szCs w:val="26"/>
          <w:lang w:val="en-US"/>
        </w:rPr>
        <w:tab/>
      </w:r>
      <w:r>
        <w:rPr>
          <w:rFonts w:ascii="Comic Sans MS" w:hAnsi="Comic Sans MS" w:cs="Comic Sans MS"/>
          <w:bCs/>
          <w:sz w:val="26"/>
          <w:szCs w:val="26"/>
          <w:lang w:val="en-US"/>
        </w:rPr>
        <w:tab/>
        <w:t>=1.01x10</w:t>
      </w:r>
      <w:r>
        <w:rPr>
          <w:rFonts w:ascii="Comic Sans MS" w:hAnsi="Comic Sans MS" w:cs="Comic Sans MS"/>
          <w:bCs/>
          <w:sz w:val="26"/>
          <w:szCs w:val="26"/>
          <w:vertAlign w:val="superscript"/>
          <w:lang w:val="en-US"/>
        </w:rPr>
        <w:t>2</w:t>
      </w:r>
      <w:r>
        <w:rPr>
          <w:rFonts w:ascii="Comic Sans MS" w:hAnsi="Comic Sans MS" w:cs="Comic Sans MS"/>
          <w:bCs/>
          <w:sz w:val="26"/>
          <w:szCs w:val="26"/>
          <w:lang w:val="en-US"/>
        </w:rPr>
        <w:t xml:space="preserve"> %</w:t>
      </w:r>
    </w:p>
    <w:p w:rsidR="00365A9E" w:rsidRDefault="00365A9E">
      <w:pPr>
        <w:rPr>
          <w:rFonts w:ascii="Comic Sans MS" w:hAnsi="Comic Sans MS" w:cs="Comic Sans MS"/>
          <w:b/>
          <w:bCs/>
          <w:sz w:val="26"/>
          <w:szCs w:val="26"/>
          <w:u w:val="single"/>
          <w:lang w:val="en-US"/>
        </w:rPr>
      </w:pPr>
    </w:p>
    <w:p w:rsidR="00FD7A7C" w:rsidRDefault="00FD7A7C">
      <w:pPr>
        <w:rPr>
          <w:rFonts w:ascii="Comic Sans MS" w:hAnsi="Comic Sans MS" w:cs="Comic Sans MS"/>
          <w:b/>
          <w:bCs/>
          <w:sz w:val="26"/>
          <w:szCs w:val="26"/>
          <w:u w:val="single"/>
          <w:lang w:val="en-US"/>
        </w:rPr>
      </w:pPr>
    </w:p>
    <w:p w:rsidR="00FD7A7C" w:rsidRPr="0079303A" w:rsidRDefault="00FD7A7C">
      <w:pPr>
        <w:rPr>
          <w:rFonts w:ascii="Comic Sans MS" w:hAnsi="Comic Sans MS" w:cs="Comic Sans MS"/>
          <w:b/>
          <w:bCs/>
          <w:sz w:val="26"/>
          <w:szCs w:val="26"/>
          <w:u w:val="single"/>
          <w:lang w:val="en-US"/>
        </w:rPr>
      </w:pPr>
    </w:p>
    <w:p w:rsidR="00365A9E" w:rsidRPr="00FD7A7C" w:rsidRDefault="00365A9E">
      <w:pPr>
        <w:rPr>
          <w:rFonts w:ascii="Comic Sans MS" w:hAnsi="Comic Sans MS" w:cs="Comic Sans MS"/>
          <w:b/>
          <w:sz w:val="26"/>
          <w:szCs w:val="26"/>
          <w:u w:val="single"/>
          <w:lang w:val="en-US"/>
        </w:rPr>
      </w:pPr>
      <w:r w:rsidRPr="00FD7A7C">
        <w:rPr>
          <w:rFonts w:ascii="Comic Sans MS" w:hAnsi="Comic Sans MS" w:cs="Comic Sans MS"/>
          <w:b/>
          <w:bCs/>
          <w:sz w:val="26"/>
          <w:szCs w:val="26"/>
          <w:u w:val="single"/>
          <w:lang w:val="en-US"/>
        </w:rPr>
        <w:lastRenderedPageBreak/>
        <w:t xml:space="preserve">Sample </w:t>
      </w:r>
      <w:r w:rsidR="00FD7A7C" w:rsidRPr="00FD7A7C">
        <w:rPr>
          <w:rFonts w:ascii="Comic Sans MS" w:hAnsi="Comic Sans MS" w:cs="Comic Sans MS"/>
          <w:b/>
          <w:bCs/>
          <w:sz w:val="26"/>
          <w:szCs w:val="26"/>
          <w:u w:val="single"/>
        </w:rPr>
        <w:t>Calculation</w:t>
      </w:r>
      <w:r w:rsidR="00FD7A7C" w:rsidRPr="00FD7A7C">
        <w:rPr>
          <w:rFonts w:ascii="Comic Sans MS" w:hAnsi="Comic Sans MS" w:cs="Comic Sans MS"/>
          <w:b/>
          <w:bCs/>
          <w:sz w:val="26"/>
          <w:szCs w:val="26"/>
          <w:u w:val="single"/>
          <w:lang w:val="en-US"/>
        </w:rPr>
        <w:t xml:space="preserve">: </w:t>
      </w:r>
      <w:r w:rsidRPr="00FD7A7C">
        <w:rPr>
          <w:rFonts w:ascii="Comic Sans MS" w:hAnsi="Comic Sans MS" w:cs="Comic Sans MS"/>
          <w:b/>
          <w:bCs/>
          <w:sz w:val="26"/>
          <w:szCs w:val="26"/>
          <w:u w:val="single"/>
          <w:lang w:val="en-US"/>
        </w:rPr>
        <w:t>Alloy</w:t>
      </w:r>
    </w:p>
    <w:p w:rsidR="00365A9E" w:rsidRPr="0079303A" w:rsidRDefault="00365A9E">
      <w:pPr>
        <w:rPr>
          <w:rFonts w:ascii="Comic Sans MS" w:hAnsi="Comic Sans MS" w:cs="Comic Sans MS"/>
          <w:sz w:val="26"/>
          <w:szCs w:val="26"/>
        </w:rPr>
      </w:pPr>
    </w:p>
    <w:p w:rsidR="00365A9E" w:rsidRPr="0079303A" w:rsidRDefault="00365A9E">
      <w:pPr>
        <w:numPr>
          <w:ilvl w:val="0"/>
          <w:numId w:val="2"/>
        </w:numPr>
        <w:rPr>
          <w:rFonts w:ascii="Comic Sans MS" w:hAnsi="Comic Sans MS" w:cs="Comic Sans MS"/>
          <w:sz w:val="26"/>
          <w:szCs w:val="26"/>
        </w:rPr>
      </w:pPr>
      <w:r w:rsidRPr="0079303A">
        <w:rPr>
          <w:rFonts w:ascii="Comic Sans MS" w:hAnsi="Comic Sans MS" w:cs="Comic Sans MS"/>
          <w:sz w:val="26"/>
          <w:szCs w:val="26"/>
        </w:rPr>
        <w:t>Pressure of water column and hydrogen gas:</w:t>
      </w:r>
    </w:p>
    <w:p w:rsidR="00A671C6" w:rsidRDefault="00A671C6">
      <w:pPr>
        <w:rPr>
          <w:rFonts w:ascii="Comic Sans MS" w:hAnsi="Comic Sans MS" w:cs="Comic Sans MS"/>
          <w:sz w:val="26"/>
          <w:szCs w:val="26"/>
        </w:rPr>
      </w:pPr>
      <w:r>
        <w:rPr>
          <w:rFonts w:ascii="Comic Sans MS" w:hAnsi="Comic Sans MS" w:cs="Comic Sans MS"/>
          <w:sz w:val="26"/>
          <w:szCs w:val="26"/>
        </w:rPr>
        <w:t>Pressure of Water Column Trial 1:</w:t>
      </w:r>
    </w:p>
    <w:p w:rsidR="00A671C6" w:rsidRDefault="00A671C6" w:rsidP="00A671C6">
      <w:pPr>
        <w:tabs>
          <w:tab w:val="left" w:pos="3165"/>
        </w:tabs>
        <w:rPr>
          <w:rFonts w:ascii="Comic Sans MS" w:hAnsi="Comic Sans MS" w:cs="Comic Sans MS"/>
          <w:sz w:val="24"/>
          <w:szCs w:val="26"/>
        </w:rPr>
      </w:pPr>
      <w:proofErr w:type="spellStart"/>
      <w:r>
        <w:rPr>
          <w:rFonts w:ascii="Comic Sans MS" w:hAnsi="Comic Sans MS" w:cs="Comic Sans MS"/>
          <w:sz w:val="26"/>
          <w:szCs w:val="26"/>
        </w:rPr>
        <w:t>P</w:t>
      </w:r>
      <w:r w:rsidRPr="00332DFE">
        <w:rPr>
          <w:rFonts w:ascii="Comic Sans MS" w:hAnsi="Comic Sans MS" w:cs="Comic Sans MS"/>
          <w:sz w:val="24"/>
          <w:szCs w:val="26"/>
          <w:vertAlign w:val="subscript"/>
        </w:rPr>
        <w:t>water</w:t>
      </w:r>
      <w:proofErr w:type="spellEnd"/>
      <w:r>
        <w:rPr>
          <w:rFonts w:ascii="Comic Sans MS" w:hAnsi="Comic Sans MS" w:cs="Comic Sans MS"/>
          <w:sz w:val="24"/>
          <w:szCs w:val="26"/>
          <w:vertAlign w:val="subscript"/>
        </w:rPr>
        <w:t xml:space="preserve"> </w:t>
      </w:r>
      <w:proofErr w:type="gramStart"/>
      <w:r w:rsidRPr="00332DFE">
        <w:rPr>
          <w:rFonts w:ascii="Comic Sans MS" w:hAnsi="Comic Sans MS" w:cs="Comic Sans MS"/>
          <w:sz w:val="24"/>
          <w:szCs w:val="26"/>
          <w:vertAlign w:val="subscript"/>
        </w:rPr>
        <w:t>column</w:t>
      </w:r>
      <w:r>
        <w:rPr>
          <w:rFonts w:ascii="Comic Sans MS" w:hAnsi="Comic Sans MS" w:cs="Comic Sans MS"/>
          <w:sz w:val="24"/>
          <w:szCs w:val="26"/>
          <w:vertAlign w:val="subscript"/>
        </w:rPr>
        <w:t xml:space="preserve">  </w:t>
      </w:r>
      <w:r>
        <w:rPr>
          <w:rFonts w:ascii="Comic Sans MS" w:hAnsi="Comic Sans MS" w:cs="Comic Sans MS"/>
          <w:sz w:val="24"/>
          <w:szCs w:val="26"/>
        </w:rPr>
        <w:t>=</w:t>
      </w:r>
      <w:proofErr w:type="gramEnd"/>
      <w:r>
        <w:rPr>
          <w:rFonts w:ascii="Comic Sans MS" w:hAnsi="Comic Sans MS" w:cs="Comic Sans MS"/>
          <w:sz w:val="24"/>
          <w:szCs w:val="26"/>
        </w:rPr>
        <w:t xml:space="preserve"> </w:t>
      </w:r>
      <w:proofErr w:type="spellStart"/>
      <w:r>
        <w:rPr>
          <w:rFonts w:ascii="Comic Sans MS" w:hAnsi="Comic Sans MS" w:cs="Comic Sans MS"/>
          <w:sz w:val="24"/>
          <w:szCs w:val="26"/>
        </w:rPr>
        <w:t>dgh</w:t>
      </w:r>
      <w:proofErr w:type="spellEnd"/>
    </w:p>
    <w:p w:rsidR="00A671C6" w:rsidRPr="00332DFE" w:rsidRDefault="00A671C6" w:rsidP="00A671C6">
      <w:pPr>
        <w:tabs>
          <w:tab w:val="left" w:pos="3165"/>
        </w:tabs>
        <w:rPr>
          <w:rFonts w:ascii="Comic Sans MS" w:hAnsi="Comic Sans MS" w:cs="Comic Sans MS"/>
          <w:sz w:val="24"/>
          <w:szCs w:val="26"/>
        </w:rPr>
      </w:pPr>
      <w:r>
        <w:rPr>
          <w:rFonts w:ascii="Comic Sans MS" w:hAnsi="Comic Sans MS" w:cs="Comic Sans MS"/>
          <w:sz w:val="24"/>
          <w:szCs w:val="26"/>
        </w:rPr>
        <w:t xml:space="preserve">                 = </w:t>
      </w:r>
      <w:r w:rsidRPr="00332DFE">
        <w:rPr>
          <w:rFonts w:ascii="Comic Sans MS" w:hAnsi="Comic Sans MS" w:cs="Comic Sans MS"/>
          <w:sz w:val="24"/>
          <w:szCs w:val="26"/>
          <w:u w:val="single"/>
        </w:rPr>
        <w:t>999.97 kg</w:t>
      </w:r>
      <w:r w:rsidRPr="00332DFE">
        <w:rPr>
          <w:rFonts w:ascii="Comic Sans MS" w:hAnsi="Comic Sans MS" w:cs="Comic Sans MS"/>
          <w:sz w:val="24"/>
          <w:szCs w:val="26"/>
        </w:rPr>
        <w:t xml:space="preserve"> </w:t>
      </w:r>
      <w:proofErr w:type="gramStart"/>
      <w:r w:rsidRPr="00332DFE">
        <w:rPr>
          <w:rFonts w:ascii="Comic Sans MS" w:hAnsi="Comic Sans MS" w:cs="Comic Sans MS"/>
          <w:sz w:val="24"/>
          <w:szCs w:val="26"/>
        </w:rPr>
        <w:t>X</w:t>
      </w:r>
      <w:r>
        <w:rPr>
          <w:rFonts w:ascii="Comic Sans MS" w:hAnsi="Comic Sans MS" w:cs="Comic Sans MS"/>
          <w:sz w:val="24"/>
          <w:szCs w:val="26"/>
        </w:rPr>
        <w:t xml:space="preserve">  </w:t>
      </w:r>
      <w:r w:rsidRPr="00332DFE">
        <w:rPr>
          <w:rFonts w:ascii="Comic Sans MS" w:hAnsi="Comic Sans MS" w:cs="Comic Sans MS"/>
          <w:sz w:val="24"/>
          <w:szCs w:val="26"/>
          <w:u w:val="single"/>
        </w:rPr>
        <w:t>9.81</w:t>
      </w:r>
      <w:proofErr w:type="gramEnd"/>
      <w:r w:rsidRPr="00332DFE">
        <w:rPr>
          <w:rFonts w:ascii="Comic Sans MS" w:hAnsi="Comic Sans MS" w:cs="Comic Sans MS"/>
          <w:sz w:val="24"/>
          <w:szCs w:val="26"/>
          <w:u w:val="single"/>
        </w:rPr>
        <w:t xml:space="preserve"> m</w:t>
      </w:r>
      <w:r>
        <w:rPr>
          <w:rFonts w:ascii="Comic Sans MS" w:hAnsi="Comic Sans MS" w:cs="Comic Sans MS"/>
          <w:sz w:val="24"/>
          <w:szCs w:val="26"/>
        </w:rPr>
        <w:t xml:space="preserve">  X  24.70 cm  X </w:t>
      </w:r>
      <w:r w:rsidRPr="00F63E5B">
        <w:rPr>
          <w:rFonts w:ascii="Comic Sans MS" w:hAnsi="Comic Sans MS" w:cs="Comic Sans MS"/>
          <w:sz w:val="24"/>
          <w:szCs w:val="26"/>
          <w:u w:val="single"/>
        </w:rPr>
        <w:t xml:space="preserve">  1 m</w:t>
      </w:r>
      <w:r>
        <w:rPr>
          <w:rFonts w:ascii="Comic Sans MS" w:hAnsi="Comic Sans MS" w:cs="Comic Sans MS"/>
          <w:sz w:val="24"/>
          <w:szCs w:val="26"/>
          <w:u w:val="single"/>
        </w:rPr>
        <w:t>_</w:t>
      </w:r>
      <w:r>
        <w:rPr>
          <w:rFonts w:ascii="Comic Sans MS" w:hAnsi="Comic Sans MS" w:cs="Comic Sans MS"/>
          <w:sz w:val="24"/>
          <w:szCs w:val="26"/>
        </w:rPr>
        <w:t xml:space="preserve">     </w:t>
      </w:r>
    </w:p>
    <w:p w:rsidR="00A671C6" w:rsidRDefault="00A671C6" w:rsidP="00A671C6">
      <w:pPr>
        <w:tabs>
          <w:tab w:val="left" w:pos="3165"/>
        </w:tabs>
        <w:rPr>
          <w:rFonts w:ascii="Comic Sans MS" w:hAnsi="Comic Sans MS" w:cs="Comic Sans MS"/>
          <w:sz w:val="24"/>
          <w:szCs w:val="26"/>
        </w:rPr>
      </w:pPr>
      <w:r>
        <w:rPr>
          <w:rFonts w:ascii="Comic Sans MS" w:hAnsi="Comic Sans MS" w:cs="Comic Sans MS"/>
          <w:sz w:val="24"/>
          <w:szCs w:val="26"/>
        </w:rPr>
        <w:t xml:space="preserve">                         1 m</w:t>
      </w:r>
      <w:r w:rsidRPr="00332DFE">
        <w:rPr>
          <w:rFonts w:ascii="Comic Sans MS" w:hAnsi="Comic Sans MS" w:cs="Comic Sans MS"/>
          <w:sz w:val="24"/>
          <w:szCs w:val="26"/>
          <w:vertAlign w:val="superscript"/>
        </w:rPr>
        <w:t>3</w:t>
      </w:r>
      <w:r>
        <w:rPr>
          <w:rFonts w:ascii="Comic Sans MS" w:hAnsi="Comic Sans MS" w:cs="Comic Sans MS"/>
          <w:sz w:val="24"/>
          <w:szCs w:val="26"/>
        </w:rPr>
        <w:t xml:space="preserve">            1 s</w:t>
      </w:r>
      <w:r w:rsidRPr="00332DFE">
        <w:rPr>
          <w:rFonts w:ascii="Comic Sans MS" w:hAnsi="Comic Sans MS" w:cs="Comic Sans MS"/>
          <w:sz w:val="24"/>
          <w:szCs w:val="26"/>
          <w:vertAlign w:val="superscript"/>
        </w:rPr>
        <w:t>2</w:t>
      </w:r>
      <w:r>
        <w:rPr>
          <w:rFonts w:ascii="Comic Sans MS" w:hAnsi="Comic Sans MS" w:cs="Comic Sans MS"/>
          <w:sz w:val="24"/>
          <w:szCs w:val="26"/>
        </w:rPr>
        <w:t xml:space="preserve">                            100cm</w:t>
      </w:r>
    </w:p>
    <w:p w:rsidR="00A671C6" w:rsidRPr="00F63E5B" w:rsidRDefault="00A671C6" w:rsidP="00A671C6">
      <w:pPr>
        <w:tabs>
          <w:tab w:val="left" w:pos="3165"/>
        </w:tabs>
        <w:rPr>
          <w:rFonts w:ascii="Comic Sans MS" w:hAnsi="Comic Sans MS" w:cs="Comic Sans MS"/>
          <w:sz w:val="24"/>
          <w:szCs w:val="26"/>
          <w:u w:val="single"/>
        </w:rPr>
      </w:pPr>
      <w:r>
        <w:rPr>
          <w:rFonts w:ascii="Comic Sans MS" w:hAnsi="Comic Sans MS" w:cs="Comic Sans MS"/>
          <w:sz w:val="24"/>
          <w:szCs w:val="26"/>
        </w:rPr>
        <w:t xml:space="preserve">                 = </w:t>
      </w:r>
      <w:r>
        <w:rPr>
          <w:rFonts w:ascii="Comic Sans MS" w:hAnsi="Comic Sans MS" w:cs="Comic Sans MS"/>
          <w:sz w:val="24"/>
          <w:szCs w:val="26"/>
          <w:u w:val="single"/>
        </w:rPr>
        <w:t>2422.997308</w:t>
      </w:r>
      <w:r w:rsidRPr="00F63E5B">
        <w:rPr>
          <w:rFonts w:ascii="Comic Sans MS" w:hAnsi="Comic Sans MS" w:cs="Comic Sans MS"/>
          <w:sz w:val="24"/>
          <w:szCs w:val="26"/>
          <w:u w:val="single"/>
        </w:rPr>
        <w:t xml:space="preserve"> kg</w:t>
      </w:r>
    </w:p>
    <w:p w:rsidR="00A671C6" w:rsidRDefault="00A671C6" w:rsidP="00A671C6">
      <w:pPr>
        <w:tabs>
          <w:tab w:val="left" w:pos="3165"/>
        </w:tabs>
        <w:rPr>
          <w:rFonts w:ascii="Comic Sans MS" w:hAnsi="Comic Sans MS" w:cs="Comic Sans MS"/>
          <w:sz w:val="24"/>
          <w:szCs w:val="26"/>
          <w:vertAlign w:val="superscript"/>
        </w:rPr>
      </w:pPr>
      <w:r>
        <w:rPr>
          <w:rFonts w:ascii="Comic Sans MS" w:hAnsi="Comic Sans MS" w:cs="Comic Sans MS"/>
          <w:sz w:val="24"/>
          <w:szCs w:val="26"/>
        </w:rPr>
        <w:t xml:space="preserve">                           </w:t>
      </w:r>
      <w:proofErr w:type="gramStart"/>
      <w:r>
        <w:rPr>
          <w:rFonts w:ascii="Comic Sans MS" w:hAnsi="Comic Sans MS" w:cs="Comic Sans MS"/>
          <w:sz w:val="24"/>
          <w:szCs w:val="26"/>
        </w:rPr>
        <w:t>m*</w:t>
      </w:r>
      <w:proofErr w:type="gramEnd"/>
      <w:r>
        <w:rPr>
          <w:rFonts w:ascii="Comic Sans MS" w:hAnsi="Comic Sans MS" w:cs="Comic Sans MS"/>
          <w:sz w:val="24"/>
          <w:szCs w:val="26"/>
        </w:rPr>
        <w:t>s</w:t>
      </w:r>
      <w:r w:rsidRPr="00F63E5B">
        <w:rPr>
          <w:rFonts w:ascii="Comic Sans MS" w:hAnsi="Comic Sans MS" w:cs="Comic Sans MS"/>
          <w:sz w:val="24"/>
          <w:szCs w:val="26"/>
          <w:vertAlign w:val="superscript"/>
        </w:rPr>
        <w:t>2</w:t>
      </w:r>
    </w:p>
    <w:p w:rsidR="00A671C6" w:rsidRDefault="00A671C6" w:rsidP="00A671C6">
      <w:pPr>
        <w:tabs>
          <w:tab w:val="left" w:pos="3165"/>
        </w:tabs>
        <w:rPr>
          <w:rFonts w:ascii="Comic Sans MS" w:hAnsi="Comic Sans MS" w:cs="Comic Sans MS"/>
          <w:sz w:val="26"/>
          <w:szCs w:val="26"/>
        </w:rPr>
      </w:pPr>
      <w:r>
        <w:rPr>
          <w:rFonts w:ascii="Comic Sans MS" w:hAnsi="Comic Sans MS" w:cs="Comic Sans MS"/>
          <w:sz w:val="26"/>
          <w:szCs w:val="26"/>
        </w:rPr>
        <w:t xml:space="preserve">               = </w:t>
      </w:r>
      <w:r w:rsidR="007A406A">
        <w:rPr>
          <w:rFonts w:ascii="Comic Sans MS" w:hAnsi="Comic Sans MS" w:cs="Comic Sans MS"/>
          <w:sz w:val="26"/>
          <w:szCs w:val="26"/>
        </w:rPr>
        <w:t>2422.997308</w:t>
      </w:r>
      <w:r>
        <w:rPr>
          <w:rFonts w:ascii="Comic Sans MS" w:hAnsi="Comic Sans MS" w:cs="Comic Sans MS"/>
          <w:sz w:val="26"/>
          <w:szCs w:val="26"/>
        </w:rPr>
        <w:t xml:space="preserve"> Pa</w:t>
      </w:r>
    </w:p>
    <w:p w:rsidR="007A406A" w:rsidRDefault="007A406A" w:rsidP="00A671C6">
      <w:pPr>
        <w:tabs>
          <w:tab w:val="left" w:pos="3165"/>
        </w:tabs>
        <w:rPr>
          <w:rFonts w:ascii="Comic Sans MS" w:hAnsi="Comic Sans MS" w:cs="Comic Sans MS"/>
          <w:sz w:val="26"/>
          <w:szCs w:val="26"/>
        </w:rPr>
      </w:pPr>
      <w:r>
        <w:rPr>
          <w:rFonts w:ascii="Comic Sans MS" w:hAnsi="Comic Sans MS" w:cs="Comic Sans MS"/>
          <w:sz w:val="26"/>
          <w:szCs w:val="26"/>
        </w:rPr>
        <w:t xml:space="preserve">               =2.422997308 </w:t>
      </w:r>
      <w:proofErr w:type="spellStart"/>
      <w:r>
        <w:rPr>
          <w:rFonts w:ascii="Comic Sans MS" w:hAnsi="Comic Sans MS" w:cs="Comic Sans MS"/>
          <w:sz w:val="26"/>
          <w:szCs w:val="26"/>
        </w:rPr>
        <w:t>kPa</w:t>
      </w:r>
      <w:proofErr w:type="spellEnd"/>
    </w:p>
    <w:p w:rsidR="007A406A" w:rsidRDefault="007A406A" w:rsidP="00A671C6">
      <w:pPr>
        <w:tabs>
          <w:tab w:val="left" w:pos="3165"/>
        </w:tabs>
        <w:rPr>
          <w:rFonts w:ascii="Comic Sans MS" w:hAnsi="Comic Sans MS" w:cs="Comic Sans MS"/>
          <w:sz w:val="26"/>
          <w:szCs w:val="26"/>
        </w:rPr>
      </w:pPr>
      <w:r>
        <w:rPr>
          <w:rFonts w:ascii="Comic Sans MS" w:hAnsi="Comic Sans MS" w:cs="Comic Sans MS"/>
          <w:sz w:val="26"/>
          <w:szCs w:val="26"/>
        </w:rPr>
        <w:t xml:space="preserve">               =2.42 </w:t>
      </w:r>
      <w:proofErr w:type="spellStart"/>
      <w:r>
        <w:rPr>
          <w:rFonts w:ascii="Comic Sans MS" w:hAnsi="Comic Sans MS" w:cs="Comic Sans MS"/>
          <w:sz w:val="26"/>
          <w:szCs w:val="26"/>
        </w:rPr>
        <w:t>kPa</w:t>
      </w:r>
      <w:proofErr w:type="spellEnd"/>
    </w:p>
    <w:p w:rsidR="00A671C6" w:rsidRDefault="00A671C6">
      <w:pPr>
        <w:rPr>
          <w:rFonts w:ascii="Comic Sans MS" w:hAnsi="Comic Sans MS" w:cs="Comic Sans MS"/>
          <w:sz w:val="26"/>
          <w:szCs w:val="26"/>
        </w:rPr>
      </w:pPr>
      <w:r>
        <w:rPr>
          <w:rFonts w:ascii="Comic Sans MS" w:hAnsi="Comic Sans MS" w:cs="Comic Sans MS"/>
          <w:sz w:val="26"/>
          <w:szCs w:val="26"/>
        </w:rPr>
        <w:t>Pressure of Water Column Trial 2:</w:t>
      </w:r>
    </w:p>
    <w:p w:rsidR="00A671C6" w:rsidRDefault="00A671C6" w:rsidP="00A671C6">
      <w:pPr>
        <w:tabs>
          <w:tab w:val="left" w:pos="3165"/>
        </w:tabs>
        <w:rPr>
          <w:rFonts w:ascii="Comic Sans MS" w:hAnsi="Comic Sans MS" w:cs="Comic Sans MS"/>
          <w:sz w:val="24"/>
          <w:szCs w:val="26"/>
        </w:rPr>
      </w:pPr>
      <w:proofErr w:type="spellStart"/>
      <w:r>
        <w:rPr>
          <w:rFonts w:ascii="Comic Sans MS" w:hAnsi="Comic Sans MS" w:cs="Comic Sans MS"/>
          <w:sz w:val="26"/>
          <w:szCs w:val="26"/>
        </w:rPr>
        <w:t>P</w:t>
      </w:r>
      <w:r w:rsidRPr="00332DFE">
        <w:rPr>
          <w:rFonts w:ascii="Comic Sans MS" w:hAnsi="Comic Sans MS" w:cs="Comic Sans MS"/>
          <w:sz w:val="24"/>
          <w:szCs w:val="26"/>
          <w:vertAlign w:val="subscript"/>
        </w:rPr>
        <w:t>water</w:t>
      </w:r>
      <w:proofErr w:type="spellEnd"/>
      <w:r>
        <w:rPr>
          <w:rFonts w:ascii="Comic Sans MS" w:hAnsi="Comic Sans MS" w:cs="Comic Sans MS"/>
          <w:sz w:val="24"/>
          <w:szCs w:val="26"/>
          <w:vertAlign w:val="subscript"/>
        </w:rPr>
        <w:t xml:space="preserve"> </w:t>
      </w:r>
      <w:proofErr w:type="gramStart"/>
      <w:r w:rsidRPr="00332DFE">
        <w:rPr>
          <w:rFonts w:ascii="Comic Sans MS" w:hAnsi="Comic Sans MS" w:cs="Comic Sans MS"/>
          <w:sz w:val="24"/>
          <w:szCs w:val="26"/>
          <w:vertAlign w:val="subscript"/>
        </w:rPr>
        <w:t>column</w:t>
      </w:r>
      <w:r>
        <w:rPr>
          <w:rFonts w:ascii="Comic Sans MS" w:hAnsi="Comic Sans MS" w:cs="Comic Sans MS"/>
          <w:sz w:val="24"/>
          <w:szCs w:val="26"/>
          <w:vertAlign w:val="subscript"/>
        </w:rPr>
        <w:t xml:space="preserve">  </w:t>
      </w:r>
      <w:r>
        <w:rPr>
          <w:rFonts w:ascii="Comic Sans MS" w:hAnsi="Comic Sans MS" w:cs="Comic Sans MS"/>
          <w:sz w:val="24"/>
          <w:szCs w:val="26"/>
        </w:rPr>
        <w:t>=</w:t>
      </w:r>
      <w:proofErr w:type="gramEnd"/>
      <w:r>
        <w:rPr>
          <w:rFonts w:ascii="Comic Sans MS" w:hAnsi="Comic Sans MS" w:cs="Comic Sans MS"/>
          <w:sz w:val="24"/>
          <w:szCs w:val="26"/>
        </w:rPr>
        <w:t xml:space="preserve"> </w:t>
      </w:r>
      <w:proofErr w:type="spellStart"/>
      <w:r>
        <w:rPr>
          <w:rFonts w:ascii="Comic Sans MS" w:hAnsi="Comic Sans MS" w:cs="Comic Sans MS"/>
          <w:sz w:val="24"/>
          <w:szCs w:val="26"/>
        </w:rPr>
        <w:t>dgh</w:t>
      </w:r>
      <w:proofErr w:type="spellEnd"/>
    </w:p>
    <w:p w:rsidR="00A671C6" w:rsidRPr="00332DFE" w:rsidRDefault="00A671C6" w:rsidP="00A671C6">
      <w:pPr>
        <w:tabs>
          <w:tab w:val="left" w:pos="3165"/>
        </w:tabs>
        <w:rPr>
          <w:rFonts w:ascii="Comic Sans MS" w:hAnsi="Comic Sans MS" w:cs="Comic Sans MS"/>
          <w:sz w:val="24"/>
          <w:szCs w:val="26"/>
        </w:rPr>
      </w:pPr>
      <w:r>
        <w:rPr>
          <w:rFonts w:ascii="Comic Sans MS" w:hAnsi="Comic Sans MS" w:cs="Comic Sans MS"/>
          <w:sz w:val="24"/>
          <w:szCs w:val="26"/>
        </w:rPr>
        <w:t xml:space="preserve">                 = </w:t>
      </w:r>
      <w:r w:rsidRPr="00332DFE">
        <w:rPr>
          <w:rFonts w:ascii="Comic Sans MS" w:hAnsi="Comic Sans MS" w:cs="Comic Sans MS"/>
          <w:sz w:val="24"/>
          <w:szCs w:val="26"/>
          <w:u w:val="single"/>
        </w:rPr>
        <w:t>999.97 kg</w:t>
      </w:r>
      <w:r w:rsidRPr="00332DFE">
        <w:rPr>
          <w:rFonts w:ascii="Comic Sans MS" w:hAnsi="Comic Sans MS" w:cs="Comic Sans MS"/>
          <w:sz w:val="24"/>
          <w:szCs w:val="26"/>
        </w:rPr>
        <w:t xml:space="preserve"> </w:t>
      </w:r>
      <w:proofErr w:type="gramStart"/>
      <w:r w:rsidRPr="00332DFE">
        <w:rPr>
          <w:rFonts w:ascii="Comic Sans MS" w:hAnsi="Comic Sans MS" w:cs="Comic Sans MS"/>
          <w:sz w:val="24"/>
          <w:szCs w:val="26"/>
        </w:rPr>
        <w:t>X</w:t>
      </w:r>
      <w:r>
        <w:rPr>
          <w:rFonts w:ascii="Comic Sans MS" w:hAnsi="Comic Sans MS" w:cs="Comic Sans MS"/>
          <w:sz w:val="24"/>
          <w:szCs w:val="26"/>
        </w:rPr>
        <w:t xml:space="preserve">  </w:t>
      </w:r>
      <w:r w:rsidRPr="00332DFE">
        <w:rPr>
          <w:rFonts w:ascii="Comic Sans MS" w:hAnsi="Comic Sans MS" w:cs="Comic Sans MS"/>
          <w:sz w:val="24"/>
          <w:szCs w:val="26"/>
          <w:u w:val="single"/>
        </w:rPr>
        <w:t>9.81</w:t>
      </w:r>
      <w:proofErr w:type="gramEnd"/>
      <w:r w:rsidRPr="00332DFE">
        <w:rPr>
          <w:rFonts w:ascii="Comic Sans MS" w:hAnsi="Comic Sans MS" w:cs="Comic Sans MS"/>
          <w:sz w:val="24"/>
          <w:szCs w:val="26"/>
          <w:u w:val="single"/>
        </w:rPr>
        <w:t xml:space="preserve"> m</w:t>
      </w:r>
      <w:r>
        <w:rPr>
          <w:rFonts w:ascii="Comic Sans MS" w:hAnsi="Comic Sans MS" w:cs="Comic Sans MS"/>
          <w:sz w:val="24"/>
          <w:szCs w:val="26"/>
        </w:rPr>
        <w:t xml:space="preserve">  X  23.70 cm  X </w:t>
      </w:r>
      <w:r w:rsidRPr="00F63E5B">
        <w:rPr>
          <w:rFonts w:ascii="Comic Sans MS" w:hAnsi="Comic Sans MS" w:cs="Comic Sans MS"/>
          <w:sz w:val="24"/>
          <w:szCs w:val="26"/>
          <w:u w:val="single"/>
        </w:rPr>
        <w:t xml:space="preserve">  1 m</w:t>
      </w:r>
      <w:r>
        <w:rPr>
          <w:rFonts w:ascii="Comic Sans MS" w:hAnsi="Comic Sans MS" w:cs="Comic Sans MS"/>
          <w:sz w:val="24"/>
          <w:szCs w:val="26"/>
          <w:u w:val="single"/>
        </w:rPr>
        <w:t>_</w:t>
      </w:r>
      <w:r>
        <w:rPr>
          <w:rFonts w:ascii="Comic Sans MS" w:hAnsi="Comic Sans MS" w:cs="Comic Sans MS"/>
          <w:sz w:val="24"/>
          <w:szCs w:val="26"/>
        </w:rPr>
        <w:t xml:space="preserve">     </w:t>
      </w:r>
    </w:p>
    <w:p w:rsidR="00A671C6" w:rsidRDefault="00A671C6" w:rsidP="00A671C6">
      <w:pPr>
        <w:tabs>
          <w:tab w:val="left" w:pos="3165"/>
        </w:tabs>
        <w:rPr>
          <w:rFonts w:ascii="Comic Sans MS" w:hAnsi="Comic Sans MS" w:cs="Comic Sans MS"/>
          <w:sz w:val="24"/>
          <w:szCs w:val="26"/>
        </w:rPr>
      </w:pPr>
      <w:r>
        <w:rPr>
          <w:rFonts w:ascii="Comic Sans MS" w:hAnsi="Comic Sans MS" w:cs="Comic Sans MS"/>
          <w:sz w:val="24"/>
          <w:szCs w:val="26"/>
        </w:rPr>
        <w:t xml:space="preserve">                         1 m</w:t>
      </w:r>
      <w:r w:rsidRPr="00332DFE">
        <w:rPr>
          <w:rFonts w:ascii="Comic Sans MS" w:hAnsi="Comic Sans MS" w:cs="Comic Sans MS"/>
          <w:sz w:val="24"/>
          <w:szCs w:val="26"/>
          <w:vertAlign w:val="superscript"/>
        </w:rPr>
        <w:t>3</w:t>
      </w:r>
      <w:r>
        <w:rPr>
          <w:rFonts w:ascii="Comic Sans MS" w:hAnsi="Comic Sans MS" w:cs="Comic Sans MS"/>
          <w:sz w:val="24"/>
          <w:szCs w:val="26"/>
        </w:rPr>
        <w:t xml:space="preserve">            1 s</w:t>
      </w:r>
      <w:r w:rsidRPr="00332DFE">
        <w:rPr>
          <w:rFonts w:ascii="Comic Sans MS" w:hAnsi="Comic Sans MS" w:cs="Comic Sans MS"/>
          <w:sz w:val="24"/>
          <w:szCs w:val="26"/>
          <w:vertAlign w:val="superscript"/>
        </w:rPr>
        <w:t>2</w:t>
      </w:r>
      <w:r>
        <w:rPr>
          <w:rFonts w:ascii="Comic Sans MS" w:hAnsi="Comic Sans MS" w:cs="Comic Sans MS"/>
          <w:sz w:val="24"/>
          <w:szCs w:val="26"/>
        </w:rPr>
        <w:t xml:space="preserve">                            100cm</w:t>
      </w:r>
    </w:p>
    <w:p w:rsidR="00A671C6" w:rsidRPr="00F63E5B" w:rsidRDefault="00A671C6" w:rsidP="00A671C6">
      <w:pPr>
        <w:tabs>
          <w:tab w:val="left" w:pos="3165"/>
        </w:tabs>
        <w:rPr>
          <w:rFonts w:ascii="Comic Sans MS" w:hAnsi="Comic Sans MS" w:cs="Comic Sans MS"/>
          <w:sz w:val="24"/>
          <w:szCs w:val="26"/>
          <w:u w:val="single"/>
        </w:rPr>
      </w:pPr>
      <w:r>
        <w:rPr>
          <w:rFonts w:ascii="Comic Sans MS" w:hAnsi="Comic Sans MS" w:cs="Comic Sans MS"/>
          <w:sz w:val="24"/>
          <w:szCs w:val="26"/>
        </w:rPr>
        <w:t xml:space="preserve">                 = </w:t>
      </w:r>
      <w:r w:rsidR="007A406A">
        <w:rPr>
          <w:rFonts w:ascii="Comic Sans MS" w:hAnsi="Comic Sans MS" w:cs="Comic Sans MS"/>
          <w:sz w:val="24"/>
          <w:szCs w:val="26"/>
        </w:rPr>
        <w:t>2</w:t>
      </w:r>
      <w:r>
        <w:rPr>
          <w:rFonts w:ascii="Comic Sans MS" w:hAnsi="Comic Sans MS" w:cs="Comic Sans MS"/>
          <w:sz w:val="24"/>
          <w:szCs w:val="26"/>
          <w:u w:val="single"/>
        </w:rPr>
        <w:t>324.900251</w:t>
      </w:r>
      <w:r w:rsidRPr="00F63E5B">
        <w:rPr>
          <w:rFonts w:ascii="Comic Sans MS" w:hAnsi="Comic Sans MS" w:cs="Comic Sans MS"/>
          <w:sz w:val="24"/>
          <w:szCs w:val="26"/>
          <w:u w:val="single"/>
        </w:rPr>
        <w:t xml:space="preserve"> kg</w:t>
      </w:r>
    </w:p>
    <w:p w:rsidR="00A671C6" w:rsidRDefault="00A671C6" w:rsidP="00A671C6">
      <w:pPr>
        <w:tabs>
          <w:tab w:val="left" w:pos="3165"/>
        </w:tabs>
        <w:rPr>
          <w:rFonts w:ascii="Comic Sans MS" w:hAnsi="Comic Sans MS" w:cs="Comic Sans MS"/>
          <w:sz w:val="24"/>
          <w:szCs w:val="26"/>
          <w:vertAlign w:val="superscript"/>
        </w:rPr>
      </w:pPr>
      <w:r>
        <w:rPr>
          <w:rFonts w:ascii="Comic Sans MS" w:hAnsi="Comic Sans MS" w:cs="Comic Sans MS"/>
          <w:sz w:val="24"/>
          <w:szCs w:val="26"/>
        </w:rPr>
        <w:t xml:space="preserve">                           </w:t>
      </w:r>
      <w:proofErr w:type="gramStart"/>
      <w:r>
        <w:rPr>
          <w:rFonts w:ascii="Comic Sans MS" w:hAnsi="Comic Sans MS" w:cs="Comic Sans MS"/>
          <w:sz w:val="24"/>
          <w:szCs w:val="26"/>
        </w:rPr>
        <w:t>m*</w:t>
      </w:r>
      <w:proofErr w:type="gramEnd"/>
      <w:r>
        <w:rPr>
          <w:rFonts w:ascii="Comic Sans MS" w:hAnsi="Comic Sans MS" w:cs="Comic Sans MS"/>
          <w:sz w:val="24"/>
          <w:szCs w:val="26"/>
        </w:rPr>
        <w:t>s</w:t>
      </w:r>
      <w:r w:rsidRPr="00F63E5B">
        <w:rPr>
          <w:rFonts w:ascii="Comic Sans MS" w:hAnsi="Comic Sans MS" w:cs="Comic Sans MS"/>
          <w:sz w:val="24"/>
          <w:szCs w:val="26"/>
          <w:vertAlign w:val="superscript"/>
        </w:rPr>
        <w:t>2</w:t>
      </w:r>
    </w:p>
    <w:p w:rsidR="00A671C6" w:rsidRDefault="00A671C6" w:rsidP="00A671C6">
      <w:pPr>
        <w:tabs>
          <w:tab w:val="left" w:pos="3165"/>
        </w:tabs>
        <w:rPr>
          <w:rFonts w:ascii="Comic Sans MS" w:hAnsi="Comic Sans MS" w:cs="Comic Sans MS"/>
          <w:sz w:val="26"/>
          <w:szCs w:val="26"/>
        </w:rPr>
      </w:pPr>
      <w:r>
        <w:rPr>
          <w:rFonts w:ascii="Comic Sans MS" w:hAnsi="Comic Sans MS" w:cs="Comic Sans MS"/>
          <w:sz w:val="26"/>
          <w:szCs w:val="26"/>
        </w:rPr>
        <w:t xml:space="preserve">               = </w:t>
      </w:r>
      <w:r w:rsidR="007A406A">
        <w:rPr>
          <w:rFonts w:ascii="Comic Sans MS" w:hAnsi="Comic Sans MS" w:cs="Comic Sans MS"/>
          <w:sz w:val="26"/>
          <w:szCs w:val="26"/>
        </w:rPr>
        <w:t xml:space="preserve">2324.900251 </w:t>
      </w:r>
      <w:r>
        <w:rPr>
          <w:rFonts w:ascii="Comic Sans MS" w:hAnsi="Comic Sans MS" w:cs="Comic Sans MS"/>
          <w:sz w:val="26"/>
          <w:szCs w:val="26"/>
        </w:rPr>
        <w:t>Pa</w:t>
      </w:r>
    </w:p>
    <w:p w:rsidR="007A406A" w:rsidRDefault="007A406A" w:rsidP="00A671C6">
      <w:pPr>
        <w:tabs>
          <w:tab w:val="left" w:pos="3165"/>
        </w:tabs>
        <w:rPr>
          <w:rFonts w:ascii="Comic Sans MS" w:hAnsi="Comic Sans MS" w:cs="Comic Sans MS"/>
          <w:sz w:val="26"/>
          <w:szCs w:val="26"/>
        </w:rPr>
      </w:pPr>
      <w:r>
        <w:rPr>
          <w:rFonts w:ascii="Comic Sans MS" w:hAnsi="Comic Sans MS" w:cs="Comic Sans MS"/>
          <w:sz w:val="26"/>
          <w:szCs w:val="26"/>
        </w:rPr>
        <w:t xml:space="preserve">               = 2.324900251 </w:t>
      </w:r>
      <w:proofErr w:type="spellStart"/>
      <w:r>
        <w:rPr>
          <w:rFonts w:ascii="Comic Sans MS" w:hAnsi="Comic Sans MS" w:cs="Comic Sans MS"/>
          <w:sz w:val="26"/>
          <w:szCs w:val="26"/>
        </w:rPr>
        <w:t>kPa</w:t>
      </w:r>
      <w:proofErr w:type="spellEnd"/>
    </w:p>
    <w:p w:rsidR="007A406A" w:rsidRDefault="007A406A" w:rsidP="00A671C6">
      <w:pPr>
        <w:tabs>
          <w:tab w:val="left" w:pos="3165"/>
        </w:tabs>
        <w:rPr>
          <w:rFonts w:ascii="Comic Sans MS" w:hAnsi="Comic Sans MS" w:cs="Comic Sans MS"/>
          <w:sz w:val="26"/>
          <w:szCs w:val="26"/>
        </w:rPr>
      </w:pPr>
      <w:r>
        <w:rPr>
          <w:rFonts w:ascii="Comic Sans MS" w:hAnsi="Comic Sans MS" w:cs="Comic Sans MS"/>
          <w:sz w:val="26"/>
          <w:szCs w:val="26"/>
        </w:rPr>
        <w:t xml:space="preserve">               = 2.32 </w:t>
      </w:r>
      <w:proofErr w:type="spellStart"/>
      <w:r>
        <w:rPr>
          <w:rFonts w:ascii="Comic Sans MS" w:hAnsi="Comic Sans MS" w:cs="Comic Sans MS"/>
          <w:sz w:val="26"/>
          <w:szCs w:val="26"/>
        </w:rPr>
        <w:t>kPa</w:t>
      </w:r>
      <w:proofErr w:type="spellEnd"/>
    </w:p>
    <w:p w:rsidR="00A671C6" w:rsidRDefault="00A671C6" w:rsidP="00A671C6">
      <w:pPr>
        <w:tabs>
          <w:tab w:val="left" w:pos="3165"/>
        </w:tabs>
        <w:rPr>
          <w:rFonts w:ascii="Comic Sans MS" w:hAnsi="Comic Sans MS" w:cs="Comic Sans MS"/>
          <w:sz w:val="26"/>
          <w:szCs w:val="26"/>
        </w:rPr>
      </w:pPr>
      <w:r>
        <w:rPr>
          <w:rFonts w:ascii="Comic Sans MS" w:hAnsi="Comic Sans MS" w:cs="Comic Sans MS"/>
          <w:sz w:val="26"/>
          <w:szCs w:val="26"/>
        </w:rPr>
        <w:t>Pressure of Hydrogen Gas Trial 1:</w:t>
      </w:r>
    </w:p>
    <w:p w:rsidR="00A671C6" w:rsidRPr="00EB398B" w:rsidRDefault="00A671C6" w:rsidP="00A671C6">
      <w:pPr>
        <w:rPr>
          <w:rFonts w:ascii="Comic Sans MS" w:hAnsi="Comic Sans MS" w:cs="Comic Sans MS"/>
          <w:sz w:val="24"/>
          <w:szCs w:val="24"/>
        </w:rPr>
      </w:pPr>
      <w:proofErr w:type="spellStart"/>
      <w:r w:rsidRPr="00EB398B">
        <w:rPr>
          <w:rFonts w:ascii="Comic Sans MS" w:hAnsi="Comic Sans MS" w:cs="Comic Sans MS"/>
          <w:sz w:val="24"/>
          <w:szCs w:val="24"/>
        </w:rPr>
        <w:t>P</w:t>
      </w:r>
      <w:r w:rsidRPr="00EB398B">
        <w:rPr>
          <w:rFonts w:ascii="Comic Sans MS" w:hAnsi="Comic Sans MS" w:cs="Comic Sans MS"/>
          <w:sz w:val="24"/>
          <w:szCs w:val="24"/>
          <w:vertAlign w:val="subscript"/>
        </w:rPr>
        <w:t>atmospheric</w:t>
      </w:r>
      <w:proofErr w:type="spellEnd"/>
      <w:r w:rsidRPr="00EB398B">
        <w:rPr>
          <w:rFonts w:ascii="Comic Sans MS" w:hAnsi="Comic Sans MS" w:cs="Comic Sans MS"/>
          <w:sz w:val="24"/>
          <w:szCs w:val="24"/>
        </w:rPr>
        <w:t xml:space="preserve"> = 761.2mmHg X </w:t>
      </w:r>
      <w:r w:rsidR="007A406A">
        <w:rPr>
          <w:rFonts w:ascii="Comic Sans MS" w:hAnsi="Comic Sans MS" w:cs="Comic Sans MS"/>
          <w:sz w:val="24"/>
          <w:szCs w:val="24"/>
          <w:u w:val="single"/>
        </w:rPr>
        <w:t>101.325</w:t>
      </w:r>
      <w:r w:rsidRPr="00EB398B">
        <w:rPr>
          <w:rFonts w:ascii="Comic Sans MS" w:hAnsi="Comic Sans MS" w:cs="Comic Sans MS"/>
          <w:sz w:val="24"/>
          <w:szCs w:val="24"/>
          <w:u w:val="single"/>
        </w:rPr>
        <w:t xml:space="preserve"> </w:t>
      </w:r>
      <w:proofErr w:type="spellStart"/>
      <w:proofErr w:type="gramStart"/>
      <w:r w:rsidR="007A406A">
        <w:rPr>
          <w:rFonts w:ascii="Comic Sans MS" w:hAnsi="Comic Sans MS" w:cs="Comic Sans MS"/>
          <w:sz w:val="24"/>
          <w:szCs w:val="24"/>
          <w:u w:val="single"/>
        </w:rPr>
        <w:t>k</w:t>
      </w:r>
      <w:r w:rsidRPr="00EB398B">
        <w:rPr>
          <w:rFonts w:ascii="Comic Sans MS" w:hAnsi="Comic Sans MS" w:cs="Comic Sans MS"/>
          <w:sz w:val="24"/>
          <w:szCs w:val="24"/>
          <w:u w:val="single"/>
        </w:rPr>
        <w:t>Pa</w:t>
      </w:r>
      <w:proofErr w:type="spellEnd"/>
      <w:r w:rsidR="007A406A">
        <w:rPr>
          <w:rFonts w:ascii="Comic Sans MS" w:hAnsi="Comic Sans MS" w:cs="Comic Sans MS"/>
          <w:sz w:val="24"/>
          <w:szCs w:val="24"/>
        </w:rPr>
        <w:t xml:space="preserve">  =</w:t>
      </w:r>
      <w:proofErr w:type="gramEnd"/>
      <w:r w:rsidR="007A406A">
        <w:rPr>
          <w:rFonts w:ascii="Comic Sans MS" w:hAnsi="Comic Sans MS" w:cs="Comic Sans MS"/>
          <w:sz w:val="24"/>
          <w:szCs w:val="24"/>
        </w:rPr>
        <w:t xml:space="preserve"> 101.484</w:t>
      </w:r>
      <w:r w:rsidRPr="00EB398B">
        <w:rPr>
          <w:rFonts w:ascii="Comic Sans MS" w:hAnsi="Comic Sans MS" w:cs="Comic Sans MS"/>
          <w:sz w:val="24"/>
          <w:szCs w:val="24"/>
        </w:rPr>
        <w:t xml:space="preserve">9868 </w:t>
      </w:r>
      <w:proofErr w:type="spellStart"/>
      <w:r w:rsidR="007A406A">
        <w:rPr>
          <w:rFonts w:ascii="Comic Sans MS" w:hAnsi="Comic Sans MS" w:cs="Comic Sans MS"/>
          <w:sz w:val="24"/>
          <w:szCs w:val="24"/>
        </w:rPr>
        <w:t>k</w:t>
      </w:r>
      <w:r w:rsidRPr="00EB398B">
        <w:rPr>
          <w:rFonts w:ascii="Comic Sans MS" w:hAnsi="Comic Sans MS" w:cs="Comic Sans MS"/>
          <w:sz w:val="24"/>
          <w:szCs w:val="24"/>
        </w:rPr>
        <w:t>Pa</w:t>
      </w:r>
      <w:proofErr w:type="spellEnd"/>
      <w:r w:rsidRPr="00EB398B">
        <w:rPr>
          <w:rFonts w:ascii="Comic Sans MS" w:hAnsi="Comic Sans MS" w:cs="Comic Sans MS"/>
          <w:sz w:val="24"/>
          <w:szCs w:val="24"/>
        </w:rPr>
        <w:t xml:space="preserve"> = 1.01x10</w:t>
      </w:r>
      <w:r w:rsidR="007A406A">
        <w:rPr>
          <w:rFonts w:ascii="Comic Sans MS" w:hAnsi="Comic Sans MS" w:cs="Comic Sans MS"/>
          <w:sz w:val="24"/>
          <w:szCs w:val="24"/>
          <w:vertAlign w:val="superscript"/>
        </w:rPr>
        <w:t>2</w:t>
      </w:r>
      <w:r w:rsidRPr="00EB398B">
        <w:rPr>
          <w:rFonts w:ascii="Comic Sans MS" w:hAnsi="Comic Sans MS" w:cs="Comic Sans MS"/>
          <w:sz w:val="24"/>
          <w:szCs w:val="24"/>
        </w:rPr>
        <w:t xml:space="preserve"> </w:t>
      </w:r>
      <w:proofErr w:type="spellStart"/>
      <w:r w:rsidR="007A406A">
        <w:rPr>
          <w:rFonts w:ascii="Comic Sans MS" w:hAnsi="Comic Sans MS" w:cs="Comic Sans MS"/>
          <w:sz w:val="24"/>
          <w:szCs w:val="24"/>
        </w:rPr>
        <w:t>k</w:t>
      </w:r>
      <w:r w:rsidRPr="00EB398B">
        <w:rPr>
          <w:rFonts w:ascii="Comic Sans MS" w:hAnsi="Comic Sans MS" w:cs="Comic Sans MS"/>
          <w:sz w:val="24"/>
          <w:szCs w:val="24"/>
        </w:rPr>
        <w:t>Pa</w:t>
      </w:r>
      <w:proofErr w:type="spellEnd"/>
    </w:p>
    <w:p w:rsidR="00A671C6" w:rsidRPr="00EB398B" w:rsidRDefault="00A671C6" w:rsidP="00A671C6">
      <w:pPr>
        <w:rPr>
          <w:rFonts w:ascii="Comic Sans MS" w:hAnsi="Comic Sans MS" w:cs="Comic Sans MS"/>
          <w:sz w:val="24"/>
          <w:szCs w:val="24"/>
        </w:rPr>
      </w:pPr>
      <w:r>
        <w:rPr>
          <w:rFonts w:ascii="Comic Sans MS" w:hAnsi="Comic Sans MS" w:cs="Comic Sans MS"/>
          <w:sz w:val="26"/>
          <w:szCs w:val="26"/>
        </w:rPr>
        <w:tab/>
      </w:r>
      <w:r>
        <w:rPr>
          <w:rFonts w:ascii="Comic Sans MS" w:hAnsi="Comic Sans MS" w:cs="Comic Sans MS"/>
          <w:sz w:val="26"/>
          <w:szCs w:val="26"/>
        </w:rPr>
        <w:tab/>
      </w:r>
      <w:r>
        <w:rPr>
          <w:rFonts w:ascii="Comic Sans MS" w:hAnsi="Comic Sans MS" w:cs="Comic Sans MS"/>
          <w:sz w:val="26"/>
          <w:szCs w:val="26"/>
        </w:rPr>
        <w:tab/>
      </w:r>
      <w:r>
        <w:rPr>
          <w:rFonts w:ascii="Comic Sans MS" w:hAnsi="Comic Sans MS" w:cs="Comic Sans MS"/>
          <w:sz w:val="26"/>
          <w:szCs w:val="26"/>
        </w:rPr>
        <w:tab/>
      </w:r>
      <w:r w:rsidR="007A406A">
        <w:rPr>
          <w:rFonts w:ascii="Comic Sans MS" w:hAnsi="Comic Sans MS" w:cs="Comic Sans MS"/>
          <w:sz w:val="26"/>
          <w:szCs w:val="26"/>
        </w:rPr>
        <w:t xml:space="preserve"> </w:t>
      </w:r>
      <w:r w:rsidRPr="00EB398B">
        <w:rPr>
          <w:rFonts w:ascii="Comic Sans MS" w:hAnsi="Comic Sans MS" w:cs="Comic Sans MS"/>
          <w:sz w:val="24"/>
          <w:szCs w:val="24"/>
        </w:rPr>
        <w:t>760 mmHg</w:t>
      </w:r>
    </w:p>
    <w:p w:rsidR="00A671C6" w:rsidRPr="00EB398B" w:rsidRDefault="00A671C6" w:rsidP="00A671C6">
      <w:pPr>
        <w:rPr>
          <w:rFonts w:ascii="Comic Sans MS" w:hAnsi="Comic Sans MS" w:cs="Comic Sans MS"/>
          <w:sz w:val="24"/>
          <w:szCs w:val="24"/>
        </w:rPr>
      </w:pPr>
      <w:proofErr w:type="spellStart"/>
      <w:r w:rsidRPr="00EB398B">
        <w:rPr>
          <w:rFonts w:ascii="Comic Sans MS" w:hAnsi="Comic Sans MS" w:cs="Comic Sans MS"/>
          <w:sz w:val="24"/>
          <w:szCs w:val="24"/>
        </w:rPr>
        <w:t>P</w:t>
      </w:r>
      <w:r w:rsidRPr="00EB398B">
        <w:rPr>
          <w:rFonts w:ascii="Comic Sans MS" w:hAnsi="Comic Sans MS" w:cs="Comic Sans MS"/>
          <w:sz w:val="24"/>
          <w:szCs w:val="24"/>
          <w:vertAlign w:val="subscript"/>
        </w:rPr>
        <w:t>hydrogen</w:t>
      </w:r>
      <w:proofErr w:type="spellEnd"/>
      <w:r w:rsidRPr="00EB398B">
        <w:rPr>
          <w:rFonts w:ascii="Comic Sans MS" w:hAnsi="Comic Sans MS" w:cs="Comic Sans MS"/>
          <w:sz w:val="24"/>
          <w:szCs w:val="24"/>
        </w:rPr>
        <w:t xml:space="preserve"> = </w:t>
      </w:r>
      <w:proofErr w:type="spellStart"/>
      <w:r w:rsidRPr="00EB398B">
        <w:rPr>
          <w:rFonts w:ascii="Comic Sans MS" w:hAnsi="Comic Sans MS" w:cs="Comic Sans MS"/>
          <w:sz w:val="24"/>
          <w:szCs w:val="24"/>
        </w:rPr>
        <w:t>P</w:t>
      </w:r>
      <w:r w:rsidRPr="00EB398B">
        <w:rPr>
          <w:rFonts w:ascii="Comic Sans MS" w:hAnsi="Comic Sans MS" w:cs="Comic Sans MS"/>
          <w:sz w:val="24"/>
          <w:szCs w:val="24"/>
          <w:vertAlign w:val="subscript"/>
        </w:rPr>
        <w:t>atmospheric</w:t>
      </w:r>
      <w:proofErr w:type="spellEnd"/>
      <w:r w:rsidRPr="00EB398B">
        <w:rPr>
          <w:rFonts w:ascii="Comic Sans MS" w:hAnsi="Comic Sans MS" w:cs="Comic Sans MS"/>
          <w:sz w:val="24"/>
          <w:szCs w:val="24"/>
        </w:rPr>
        <w:t xml:space="preserve"> – </w:t>
      </w:r>
      <w:proofErr w:type="spellStart"/>
      <w:r w:rsidRPr="00EB398B">
        <w:rPr>
          <w:rFonts w:ascii="Comic Sans MS" w:hAnsi="Comic Sans MS" w:cs="Comic Sans MS"/>
          <w:sz w:val="24"/>
          <w:szCs w:val="24"/>
        </w:rPr>
        <w:t>P</w:t>
      </w:r>
      <w:r w:rsidRPr="00EB398B">
        <w:rPr>
          <w:rFonts w:ascii="Comic Sans MS" w:hAnsi="Comic Sans MS" w:cs="Comic Sans MS"/>
          <w:sz w:val="24"/>
          <w:szCs w:val="24"/>
          <w:vertAlign w:val="subscript"/>
        </w:rPr>
        <w:t>water</w:t>
      </w:r>
      <w:proofErr w:type="spellEnd"/>
      <w:r w:rsidRPr="00EB398B">
        <w:rPr>
          <w:rFonts w:ascii="Comic Sans MS" w:hAnsi="Comic Sans MS" w:cs="Comic Sans MS"/>
          <w:sz w:val="24"/>
          <w:szCs w:val="24"/>
          <w:vertAlign w:val="subscript"/>
        </w:rPr>
        <w:t xml:space="preserve"> column</w:t>
      </w:r>
      <w:r w:rsidRPr="00EB398B">
        <w:rPr>
          <w:rFonts w:ascii="Comic Sans MS" w:hAnsi="Comic Sans MS" w:cs="Comic Sans MS"/>
          <w:sz w:val="24"/>
          <w:szCs w:val="24"/>
        </w:rPr>
        <w:t xml:space="preserve"> – </w:t>
      </w:r>
      <w:proofErr w:type="spellStart"/>
      <w:r w:rsidRPr="00EB398B">
        <w:rPr>
          <w:rFonts w:ascii="Comic Sans MS" w:hAnsi="Comic Sans MS" w:cs="Comic Sans MS"/>
          <w:sz w:val="24"/>
          <w:szCs w:val="24"/>
        </w:rPr>
        <w:t>P</w:t>
      </w:r>
      <w:r w:rsidRPr="00EB398B">
        <w:rPr>
          <w:rFonts w:ascii="Comic Sans MS" w:hAnsi="Comic Sans MS" w:cs="Comic Sans MS"/>
          <w:sz w:val="24"/>
          <w:szCs w:val="24"/>
          <w:vertAlign w:val="subscript"/>
        </w:rPr>
        <w:t>water</w:t>
      </w:r>
      <w:proofErr w:type="spellEnd"/>
      <w:r w:rsidRPr="00EB398B">
        <w:rPr>
          <w:rFonts w:ascii="Comic Sans MS" w:hAnsi="Comic Sans MS" w:cs="Comic Sans MS"/>
          <w:sz w:val="24"/>
          <w:szCs w:val="24"/>
          <w:vertAlign w:val="subscript"/>
        </w:rPr>
        <w:t xml:space="preserve"> vapour</w:t>
      </w:r>
    </w:p>
    <w:p w:rsidR="00A671C6" w:rsidRPr="001D0547" w:rsidRDefault="00A671C6" w:rsidP="00A671C6">
      <w:pPr>
        <w:rPr>
          <w:rFonts w:ascii="Comic Sans MS" w:hAnsi="Comic Sans MS" w:cs="Comic Sans MS"/>
          <w:sz w:val="24"/>
          <w:szCs w:val="24"/>
        </w:rPr>
      </w:pPr>
      <w:r w:rsidRPr="00EB398B">
        <w:rPr>
          <w:rFonts w:ascii="Comic Sans MS" w:hAnsi="Comic Sans MS" w:cs="Comic Sans MS"/>
          <w:sz w:val="24"/>
          <w:szCs w:val="24"/>
        </w:rPr>
        <w:t xml:space="preserve">            = 1.01x10</w:t>
      </w:r>
      <w:r w:rsidR="007A406A">
        <w:rPr>
          <w:rFonts w:ascii="Comic Sans MS" w:hAnsi="Comic Sans MS" w:cs="Comic Sans MS"/>
          <w:sz w:val="24"/>
          <w:szCs w:val="24"/>
          <w:vertAlign w:val="superscript"/>
        </w:rPr>
        <w:t>2</w:t>
      </w:r>
      <w:r w:rsidRPr="00EB398B">
        <w:rPr>
          <w:rFonts w:ascii="Comic Sans MS" w:hAnsi="Comic Sans MS" w:cs="Comic Sans MS"/>
          <w:sz w:val="24"/>
          <w:szCs w:val="24"/>
        </w:rPr>
        <w:t xml:space="preserve"> </w:t>
      </w:r>
      <w:proofErr w:type="spellStart"/>
      <w:r w:rsidR="007A406A">
        <w:rPr>
          <w:rFonts w:ascii="Comic Sans MS" w:hAnsi="Comic Sans MS" w:cs="Comic Sans MS"/>
          <w:sz w:val="24"/>
          <w:szCs w:val="24"/>
        </w:rPr>
        <w:t>k</w:t>
      </w:r>
      <w:r w:rsidRPr="00EB398B">
        <w:rPr>
          <w:rFonts w:ascii="Comic Sans MS" w:hAnsi="Comic Sans MS" w:cs="Comic Sans MS"/>
          <w:sz w:val="24"/>
          <w:szCs w:val="24"/>
        </w:rPr>
        <w:t>Pa</w:t>
      </w:r>
      <w:proofErr w:type="spellEnd"/>
      <w:r>
        <w:rPr>
          <w:rFonts w:ascii="Comic Sans MS" w:hAnsi="Comic Sans MS" w:cs="Comic Sans MS"/>
          <w:sz w:val="24"/>
          <w:szCs w:val="24"/>
        </w:rPr>
        <w:t xml:space="preserve"> – </w:t>
      </w:r>
      <w:r w:rsidR="00604387">
        <w:rPr>
          <w:rFonts w:ascii="Comic Sans MS" w:hAnsi="Comic Sans MS" w:cs="Comic Sans MS"/>
          <w:sz w:val="24"/>
          <w:szCs w:val="24"/>
        </w:rPr>
        <w:t>2.42</w:t>
      </w:r>
      <w:r w:rsidRPr="001D0547">
        <w:rPr>
          <w:rFonts w:ascii="Comic Sans MS" w:hAnsi="Comic Sans MS" w:cs="Comic Sans MS"/>
          <w:sz w:val="26"/>
          <w:szCs w:val="26"/>
        </w:rPr>
        <w:t xml:space="preserve"> </w:t>
      </w:r>
      <w:proofErr w:type="spellStart"/>
      <w:r w:rsidR="007A406A">
        <w:rPr>
          <w:rFonts w:ascii="Comic Sans MS" w:hAnsi="Comic Sans MS" w:cs="Comic Sans MS"/>
          <w:sz w:val="26"/>
          <w:szCs w:val="26"/>
        </w:rPr>
        <w:t>k</w:t>
      </w:r>
      <w:r>
        <w:rPr>
          <w:rFonts w:ascii="Comic Sans MS" w:hAnsi="Comic Sans MS" w:cs="Comic Sans MS"/>
          <w:sz w:val="26"/>
          <w:szCs w:val="26"/>
        </w:rPr>
        <w:t>Pa</w:t>
      </w:r>
      <w:proofErr w:type="spellEnd"/>
      <w:r>
        <w:rPr>
          <w:rFonts w:ascii="Comic Sans MS" w:hAnsi="Comic Sans MS" w:cs="Comic Sans MS"/>
          <w:sz w:val="26"/>
          <w:szCs w:val="26"/>
        </w:rPr>
        <w:t xml:space="preserve"> </w:t>
      </w:r>
      <w:r w:rsidR="00604387">
        <w:rPr>
          <w:rFonts w:ascii="Comic Sans MS" w:hAnsi="Comic Sans MS" w:cs="Comic Sans MS"/>
          <w:sz w:val="26"/>
          <w:szCs w:val="26"/>
        </w:rPr>
        <w:t>–</w:t>
      </w:r>
      <w:r>
        <w:rPr>
          <w:rFonts w:ascii="Comic Sans MS" w:hAnsi="Comic Sans MS" w:cs="Comic Sans MS"/>
          <w:sz w:val="26"/>
          <w:szCs w:val="26"/>
        </w:rPr>
        <w:t xml:space="preserve"> </w:t>
      </w:r>
      <w:r w:rsidR="00604387">
        <w:rPr>
          <w:rFonts w:ascii="Comic Sans MS" w:hAnsi="Comic Sans MS" w:cs="Comic Sans MS"/>
          <w:sz w:val="24"/>
          <w:szCs w:val="24"/>
        </w:rPr>
        <w:t>2.34</w:t>
      </w:r>
      <w:r w:rsidR="007A406A">
        <w:rPr>
          <w:rFonts w:ascii="Comic Sans MS" w:hAnsi="Comic Sans MS" w:cs="Comic Sans MS"/>
          <w:sz w:val="24"/>
          <w:szCs w:val="24"/>
        </w:rPr>
        <w:t xml:space="preserve"> </w:t>
      </w:r>
      <w:proofErr w:type="spellStart"/>
      <w:r w:rsidR="007A406A">
        <w:rPr>
          <w:rFonts w:ascii="Comic Sans MS" w:hAnsi="Comic Sans MS" w:cs="Comic Sans MS"/>
          <w:sz w:val="24"/>
          <w:szCs w:val="24"/>
        </w:rPr>
        <w:t>kPa</w:t>
      </w:r>
      <w:proofErr w:type="spellEnd"/>
    </w:p>
    <w:p w:rsidR="00A671C6" w:rsidRDefault="00A671C6" w:rsidP="00A671C6">
      <w:pPr>
        <w:rPr>
          <w:rFonts w:ascii="Comic Sans MS" w:hAnsi="Comic Sans MS" w:cs="Comic Sans MS"/>
          <w:sz w:val="24"/>
          <w:szCs w:val="24"/>
        </w:rPr>
      </w:pPr>
      <w:r w:rsidRPr="00EB398B">
        <w:rPr>
          <w:rFonts w:ascii="Comic Sans MS" w:hAnsi="Comic Sans MS" w:cs="Comic Sans MS"/>
          <w:sz w:val="24"/>
          <w:szCs w:val="24"/>
        </w:rPr>
        <w:tab/>
        <w:t xml:space="preserve">   =</w:t>
      </w:r>
      <w:r w:rsidR="007A406A">
        <w:rPr>
          <w:rFonts w:ascii="Comic Sans MS" w:hAnsi="Comic Sans MS" w:cs="Comic Sans MS"/>
          <w:sz w:val="24"/>
          <w:szCs w:val="24"/>
        </w:rPr>
        <w:t xml:space="preserve">96.72198949 </w:t>
      </w:r>
      <w:proofErr w:type="spellStart"/>
      <w:r w:rsidR="007A406A">
        <w:rPr>
          <w:rFonts w:ascii="Comic Sans MS" w:hAnsi="Comic Sans MS" w:cs="Comic Sans MS"/>
          <w:sz w:val="24"/>
          <w:szCs w:val="24"/>
        </w:rPr>
        <w:t>k</w:t>
      </w:r>
      <w:r>
        <w:rPr>
          <w:rFonts w:ascii="Comic Sans MS" w:hAnsi="Comic Sans MS" w:cs="Comic Sans MS"/>
          <w:sz w:val="24"/>
          <w:szCs w:val="24"/>
        </w:rPr>
        <w:t>Pa</w:t>
      </w:r>
      <w:proofErr w:type="spellEnd"/>
    </w:p>
    <w:p w:rsidR="007A406A" w:rsidRPr="007A406A" w:rsidRDefault="007A406A" w:rsidP="00A671C6">
      <w:pPr>
        <w:rPr>
          <w:rFonts w:ascii="Comic Sans MS" w:hAnsi="Comic Sans MS" w:cs="Comic Sans MS"/>
          <w:sz w:val="24"/>
          <w:szCs w:val="24"/>
        </w:rPr>
      </w:pPr>
      <w:r>
        <w:rPr>
          <w:rFonts w:ascii="Comic Sans MS" w:hAnsi="Comic Sans MS" w:cs="Comic Sans MS"/>
          <w:sz w:val="26"/>
          <w:szCs w:val="26"/>
        </w:rPr>
        <w:t xml:space="preserve">            =9.67x10</w:t>
      </w:r>
      <w:r>
        <w:rPr>
          <w:rFonts w:ascii="Comic Sans MS" w:hAnsi="Comic Sans MS" w:cs="Comic Sans MS"/>
          <w:sz w:val="26"/>
          <w:szCs w:val="26"/>
          <w:vertAlign w:val="superscript"/>
        </w:rPr>
        <w:t>1</w:t>
      </w:r>
      <w:r>
        <w:rPr>
          <w:rFonts w:ascii="Comic Sans MS" w:hAnsi="Comic Sans MS" w:cs="Comic Sans MS"/>
          <w:sz w:val="26"/>
          <w:szCs w:val="26"/>
        </w:rPr>
        <w:t xml:space="preserve"> </w:t>
      </w:r>
      <w:proofErr w:type="spellStart"/>
      <w:r>
        <w:rPr>
          <w:rFonts w:ascii="Comic Sans MS" w:hAnsi="Comic Sans MS" w:cs="Comic Sans MS"/>
          <w:sz w:val="26"/>
          <w:szCs w:val="26"/>
        </w:rPr>
        <w:t>kPa</w:t>
      </w:r>
      <w:proofErr w:type="spellEnd"/>
    </w:p>
    <w:p w:rsidR="00604387" w:rsidRDefault="00604387" w:rsidP="00A671C6">
      <w:pPr>
        <w:rPr>
          <w:rFonts w:ascii="Comic Sans MS" w:hAnsi="Comic Sans MS" w:cs="Comic Sans MS"/>
          <w:sz w:val="24"/>
          <w:szCs w:val="24"/>
        </w:rPr>
      </w:pPr>
      <w:r>
        <w:rPr>
          <w:rFonts w:ascii="Comic Sans MS" w:hAnsi="Comic Sans MS" w:cs="Comic Sans MS"/>
          <w:sz w:val="24"/>
          <w:szCs w:val="24"/>
        </w:rPr>
        <w:t>Pressure of Hydrogen Gas Trial 2:</w:t>
      </w:r>
    </w:p>
    <w:p w:rsidR="00604387" w:rsidRPr="00EB398B" w:rsidRDefault="00604387" w:rsidP="00604387">
      <w:pPr>
        <w:rPr>
          <w:rFonts w:ascii="Comic Sans MS" w:hAnsi="Comic Sans MS" w:cs="Comic Sans MS"/>
          <w:sz w:val="24"/>
          <w:szCs w:val="24"/>
        </w:rPr>
      </w:pPr>
      <w:proofErr w:type="spellStart"/>
      <w:r w:rsidRPr="00EB398B">
        <w:rPr>
          <w:rFonts w:ascii="Comic Sans MS" w:hAnsi="Comic Sans MS" w:cs="Comic Sans MS"/>
          <w:sz w:val="24"/>
          <w:szCs w:val="24"/>
        </w:rPr>
        <w:t>P</w:t>
      </w:r>
      <w:r w:rsidRPr="00EB398B">
        <w:rPr>
          <w:rFonts w:ascii="Comic Sans MS" w:hAnsi="Comic Sans MS" w:cs="Comic Sans MS"/>
          <w:sz w:val="24"/>
          <w:szCs w:val="24"/>
          <w:vertAlign w:val="subscript"/>
        </w:rPr>
        <w:t>atmospheric</w:t>
      </w:r>
      <w:proofErr w:type="spellEnd"/>
      <w:r w:rsidRPr="00EB398B">
        <w:rPr>
          <w:rFonts w:ascii="Comic Sans MS" w:hAnsi="Comic Sans MS" w:cs="Comic Sans MS"/>
          <w:sz w:val="24"/>
          <w:szCs w:val="24"/>
        </w:rPr>
        <w:t xml:space="preserve"> = 761.2mmHg X </w:t>
      </w:r>
      <w:r w:rsidR="007A406A">
        <w:rPr>
          <w:rFonts w:ascii="Comic Sans MS" w:hAnsi="Comic Sans MS" w:cs="Comic Sans MS"/>
          <w:sz w:val="24"/>
          <w:szCs w:val="24"/>
          <w:u w:val="single"/>
        </w:rPr>
        <w:t>101.325</w:t>
      </w:r>
      <w:r w:rsidR="007A406A" w:rsidRPr="00EB398B">
        <w:rPr>
          <w:rFonts w:ascii="Comic Sans MS" w:hAnsi="Comic Sans MS" w:cs="Comic Sans MS"/>
          <w:sz w:val="24"/>
          <w:szCs w:val="24"/>
          <w:u w:val="single"/>
        </w:rPr>
        <w:t xml:space="preserve"> </w:t>
      </w:r>
      <w:proofErr w:type="spellStart"/>
      <w:proofErr w:type="gramStart"/>
      <w:r w:rsidR="007A406A">
        <w:rPr>
          <w:rFonts w:ascii="Comic Sans MS" w:hAnsi="Comic Sans MS" w:cs="Comic Sans MS"/>
          <w:sz w:val="24"/>
          <w:szCs w:val="24"/>
          <w:u w:val="single"/>
        </w:rPr>
        <w:t>k</w:t>
      </w:r>
      <w:r w:rsidR="007A406A" w:rsidRPr="00EB398B">
        <w:rPr>
          <w:rFonts w:ascii="Comic Sans MS" w:hAnsi="Comic Sans MS" w:cs="Comic Sans MS"/>
          <w:sz w:val="24"/>
          <w:szCs w:val="24"/>
          <w:u w:val="single"/>
        </w:rPr>
        <w:t>Pa</w:t>
      </w:r>
      <w:proofErr w:type="spellEnd"/>
      <w:r w:rsidR="007A406A">
        <w:rPr>
          <w:rFonts w:ascii="Comic Sans MS" w:hAnsi="Comic Sans MS" w:cs="Comic Sans MS"/>
          <w:sz w:val="24"/>
          <w:szCs w:val="24"/>
        </w:rPr>
        <w:t xml:space="preserve">  </w:t>
      </w:r>
      <w:r w:rsidRPr="00EB398B">
        <w:rPr>
          <w:rFonts w:ascii="Comic Sans MS" w:hAnsi="Comic Sans MS" w:cs="Comic Sans MS"/>
          <w:sz w:val="24"/>
          <w:szCs w:val="24"/>
        </w:rPr>
        <w:t>=</w:t>
      </w:r>
      <w:proofErr w:type="gramEnd"/>
      <w:r w:rsidRPr="00EB398B">
        <w:rPr>
          <w:rFonts w:ascii="Comic Sans MS" w:hAnsi="Comic Sans MS" w:cs="Comic Sans MS"/>
          <w:sz w:val="24"/>
          <w:szCs w:val="24"/>
        </w:rPr>
        <w:t xml:space="preserve"> </w:t>
      </w:r>
      <w:r w:rsidR="007A406A">
        <w:rPr>
          <w:rFonts w:ascii="Comic Sans MS" w:hAnsi="Comic Sans MS" w:cs="Comic Sans MS"/>
          <w:sz w:val="24"/>
          <w:szCs w:val="24"/>
        </w:rPr>
        <w:t>101.484</w:t>
      </w:r>
      <w:r w:rsidR="007A406A" w:rsidRPr="00EB398B">
        <w:rPr>
          <w:rFonts w:ascii="Comic Sans MS" w:hAnsi="Comic Sans MS" w:cs="Comic Sans MS"/>
          <w:sz w:val="24"/>
          <w:szCs w:val="24"/>
        </w:rPr>
        <w:t xml:space="preserve">9868 </w:t>
      </w:r>
      <w:proofErr w:type="spellStart"/>
      <w:r w:rsidR="007A406A">
        <w:rPr>
          <w:rFonts w:ascii="Comic Sans MS" w:hAnsi="Comic Sans MS" w:cs="Comic Sans MS"/>
          <w:sz w:val="24"/>
          <w:szCs w:val="24"/>
        </w:rPr>
        <w:t>k</w:t>
      </w:r>
      <w:r w:rsidR="007A406A" w:rsidRPr="00EB398B">
        <w:rPr>
          <w:rFonts w:ascii="Comic Sans MS" w:hAnsi="Comic Sans MS" w:cs="Comic Sans MS"/>
          <w:sz w:val="24"/>
          <w:szCs w:val="24"/>
        </w:rPr>
        <w:t>Pa</w:t>
      </w:r>
      <w:proofErr w:type="spellEnd"/>
      <w:r w:rsidR="007A406A" w:rsidRPr="00EB398B">
        <w:rPr>
          <w:rFonts w:ascii="Comic Sans MS" w:hAnsi="Comic Sans MS" w:cs="Comic Sans MS"/>
          <w:sz w:val="24"/>
          <w:szCs w:val="24"/>
        </w:rPr>
        <w:t xml:space="preserve"> = 1.01x10</w:t>
      </w:r>
      <w:r w:rsidR="007A406A">
        <w:rPr>
          <w:rFonts w:ascii="Comic Sans MS" w:hAnsi="Comic Sans MS" w:cs="Comic Sans MS"/>
          <w:sz w:val="24"/>
          <w:szCs w:val="24"/>
          <w:vertAlign w:val="superscript"/>
        </w:rPr>
        <w:t>2</w:t>
      </w:r>
      <w:r w:rsidR="007A406A" w:rsidRPr="00EB398B">
        <w:rPr>
          <w:rFonts w:ascii="Comic Sans MS" w:hAnsi="Comic Sans MS" w:cs="Comic Sans MS"/>
          <w:sz w:val="24"/>
          <w:szCs w:val="24"/>
        </w:rPr>
        <w:t xml:space="preserve"> </w:t>
      </w:r>
      <w:proofErr w:type="spellStart"/>
      <w:r w:rsidR="007A406A">
        <w:rPr>
          <w:rFonts w:ascii="Comic Sans MS" w:hAnsi="Comic Sans MS" w:cs="Comic Sans MS"/>
          <w:sz w:val="24"/>
          <w:szCs w:val="24"/>
        </w:rPr>
        <w:t>k</w:t>
      </w:r>
      <w:r w:rsidR="007A406A" w:rsidRPr="00EB398B">
        <w:rPr>
          <w:rFonts w:ascii="Comic Sans MS" w:hAnsi="Comic Sans MS" w:cs="Comic Sans MS"/>
          <w:sz w:val="24"/>
          <w:szCs w:val="24"/>
        </w:rPr>
        <w:t>Pa</w:t>
      </w:r>
      <w:proofErr w:type="spellEnd"/>
    </w:p>
    <w:p w:rsidR="00604387" w:rsidRPr="00EB398B" w:rsidRDefault="007A406A" w:rsidP="00604387">
      <w:pPr>
        <w:rPr>
          <w:rFonts w:ascii="Comic Sans MS" w:hAnsi="Comic Sans MS" w:cs="Comic Sans MS"/>
          <w:sz w:val="24"/>
          <w:szCs w:val="24"/>
        </w:rPr>
      </w:pPr>
      <w:r>
        <w:rPr>
          <w:rFonts w:ascii="Comic Sans MS" w:hAnsi="Comic Sans MS" w:cs="Comic Sans MS"/>
          <w:sz w:val="26"/>
          <w:szCs w:val="26"/>
        </w:rPr>
        <w:tab/>
      </w:r>
      <w:r>
        <w:rPr>
          <w:rFonts w:ascii="Comic Sans MS" w:hAnsi="Comic Sans MS" w:cs="Comic Sans MS"/>
          <w:sz w:val="26"/>
          <w:szCs w:val="26"/>
        </w:rPr>
        <w:tab/>
      </w:r>
      <w:r>
        <w:rPr>
          <w:rFonts w:ascii="Comic Sans MS" w:hAnsi="Comic Sans MS" w:cs="Comic Sans MS"/>
          <w:sz w:val="26"/>
          <w:szCs w:val="26"/>
        </w:rPr>
        <w:tab/>
      </w:r>
      <w:r>
        <w:rPr>
          <w:rFonts w:ascii="Comic Sans MS" w:hAnsi="Comic Sans MS" w:cs="Comic Sans MS"/>
          <w:sz w:val="26"/>
          <w:szCs w:val="26"/>
        </w:rPr>
        <w:tab/>
        <w:t xml:space="preserve"> </w:t>
      </w:r>
      <w:r w:rsidR="00604387" w:rsidRPr="00EB398B">
        <w:rPr>
          <w:rFonts w:ascii="Comic Sans MS" w:hAnsi="Comic Sans MS" w:cs="Comic Sans MS"/>
          <w:sz w:val="24"/>
          <w:szCs w:val="24"/>
        </w:rPr>
        <w:t>760 mmHg</w:t>
      </w:r>
    </w:p>
    <w:p w:rsidR="00604387" w:rsidRPr="00EB398B" w:rsidRDefault="00604387" w:rsidP="00604387">
      <w:pPr>
        <w:rPr>
          <w:rFonts w:ascii="Comic Sans MS" w:hAnsi="Comic Sans MS" w:cs="Comic Sans MS"/>
          <w:sz w:val="24"/>
          <w:szCs w:val="24"/>
        </w:rPr>
      </w:pPr>
      <w:proofErr w:type="spellStart"/>
      <w:r w:rsidRPr="00EB398B">
        <w:rPr>
          <w:rFonts w:ascii="Comic Sans MS" w:hAnsi="Comic Sans MS" w:cs="Comic Sans MS"/>
          <w:sz w:val="24"/>
          <w:szCs w:val="24"/>
        </w:rPr>
        <w:t>P</w:t>
      </w:r>
      <w:r w:rsidRPr="00EB398B">
        <w:rPr>
          <w:rFonts w:ascii="Comic Sans MS" w:hAnsi="Comic Sans MS" w:cs="Comic Sans MS"/>
          <w:sz w:val="24"/>
          <w:szCs w:val="24"/>
          <w:vertAlign w:val="subscript"/>
        </w:rPr>
        <w:t>hydrogen</w:t>
      </w:r>
      <w:proofErr w:type="spellEnd"/>
      <w:r w:rsidRPr="00EB398B">
        <w:rPr>
          <w:rFonts w:ascii="Comic Sans MS" w:hAnsi="Comic Sans MS" w:cs="Comic Sans MS"/>
          <w:sz w:val="24"/>
          <w:szCs w:val="24"/>
        </w:rPr>
        <w:t xml:space="preserve"> = </w:t>
      </w:r>
      <w:proofErr w:type="spellStart"/>
      <w:r w:rsidRPr="00EB398B">
        <w:rPr>
          <w:rFonts w:ascii="Comic Sans MS" w:hAnsi="Comic Sans MS" w:cs="Comic Sans MS"/>
          <w:sz w:val="24"/>
          <w:szCs w:val="24"/>
        </w:rPr>
        <w:t>P</w:t>
      </w:r>
      <w:r w:rsidRPr="00EB398B">
        <w:rPr>
          <w:rFonts w:ascii="Comic Sans MS" w:hAnsi="Comic Sans MS" w:cs="Comic Sans MS"/>
          <w:sz w:val="24"/>
          <w:szCs w:val="24"/>
          <w:vertAlign w:val="subscript"/>
        </w:rPr>
        <w:t>atmospheric</w:t>
      </w:r>
      <w:proofErr w:type="spellEnd"/>
      <w:r w:rsidRPr="00EB398B">
        <w:rPr>
          <w:rFonts w:ascii="Comic Sans MS" w:hAnsi="Comic Sans MS" w:cs="Comic Sans MS"/>
          <w:sz w:val="24"/>
          <w:szCs w:val="24"/>
        </w:rPr>
        <w:t xml:space="preserve"> – </w:t>
      </w:r>
      <w:proofErr w:type="spellStart"/>
      <w:r w:rsidRPr="00EB398B">
        <w:rPr>
          <w:rFonts w:ascii="Comic Sans MS" w:hAnsi="Comic Sans MS" w:cs="Comic Sans MS"/>
          <w:sz w:val="24"/>
          <w:szCs w:val="24"/>
        </w:rPr>
        <w:t>P</w:t>
      </w:r>
      <w:r w:rsidRPr="00EB398B">
        <w:rPr>
          <w:rFonts w:ascii="Comic Sans MS" w:hAnsi="Comic Sans MS" w:cs="Comic Sans MS"/>
          <w:sz w:val="24"/>
          <w:szCs w:val="24"/>
          <w:vertAlign w:val="subscript"/>
        </w:rPr>
        <w:t>water</w:t>
      </w:r>
      <w:proofErr w:type="spellEnd"/>
      <w:r w:rsidRPr="00EB398B">
        <w:rPr>
          <w:rFonts w:ascii="Comic Sans MS" w:hAnsi="Comic Sans MS" w:cs="Comic Sans MS"/>
          <w:sz w:val="24"/>
          <w:szCs w:val="24"/>
          <w:vertAlign w:val="subscript"/>
        </w:rPr>
        <w:t xml:space="preserve"> column</w:t>
      </w:r>
      <w:r w:rsidRPr="00EB398B">
        <w:rPr>
          <w:rFonts w:ascii="Comic Sans MS" w:hAnsi="Comic Sans MS" w:cs="Comic Sans MS"/>
          <w:sz w:val="24"/>
          <w:szCs w:val="24"/>
        </w:rPr>
        <w:t xml:space="preserve"> – </w:t>
      </w:r>
      <w:proofErr w:type="spellStart"/>
      <w:r w:rsidRPr="00EB398B">
        <w:rPr>
          <w:rFonts w:ascii="Comic Sans MS" w:hAnsi="Comic Sans MS" w:cs="Comic Sans MS"/>
          <w:sz w:val="24"/>
          <w:szCs w:val="24"/>
        </w:rPr>
        <w:t>P</w:t>
      </w:r>
      <w:r w:rsidRPr="00EB398B">
        <w:rPr>
          <w:rFonts w:ascii="Comic Sans MS" w:hAnsi="Comic Sans MS" w:cs="Comic Sans MS"/>
          <w:sz w:val="24"/>
          <w:szCs w:val="24"/>
          <w:vertAlign w:val="subscript"/>
        </w:rPr>
        <w:t>water</w:t>
      </w:r>
      <w:proofErr w:type="spellEnd"/>
      <w:r w:rsidRPr="00EB398B">
        <w:rPr>
          <w:rFonts w:ascii="Comic Sans MS" w:hAnsi="Comic Sans MS" w:cs="Comic Sans MS"/>
          <w:sz w:val="24"/>
          <w:szCs w:val="24"/>
          <w:vertAlign w:val="subscript"/>
        </w:rPr>
        <w:t xml:space="preserve"> vapour</w:t>
      </w:r>
    </w:p>
    <w:p w:rsidR="00604387" w:rsidRPr="001D0547" w:rsidRDefault="00604387" w:rsidP="00604387">
      <w:pPr>
        <w:rPr>
          <w:rFonts w:ascii="Comic Sans MS" w:hAnsi="Comic Sans MS" w:cs="Comic Sans MS"/>
          <w:sz w:val="24"/>
          <w:szCs w:val="24"/>
        </w:rPr>
      </w:pPr>
      <w:r w:rsidRPr="00EB398B">
        <w:rPr>
          <w:rFonts w:ascii="Comic Sans MS" w:hAnsi="Comic Sans MS" w:cs="Comic Sans MS"/>
          <w:sz w:val="24"/>
          <w:szCs w:val="24"/>
        </w:rPr>
        <w:t xml:space="preserve">            = 1.01x10</w:t>
      </w:r>
      <w:r w:rsidR="007A406A">
        <w:rPr>
          <w:rFonts w:ascii="Comic Sans MS" w:hAnsi="Comic Sans MS" w:cs="Comic Sans MS"/>
          <w:sz w:val="24"/>
          <w:szCs w:val="24"/>
          <w:vertAlign w:val="superscript"/>
        </w:rPr>
        <w:t>2</w:t>
      </w:r>
      <w:r w:rsidRPr="00EB398B">
        <w:rPr>
          <w:rFonts w:ascii="Comic Sans MS" w:hAnsi="Comic Sans MS" w:cs="Comic Sans MS"/>
          <w:sz w:val="24"/>
          <w:szCs w:val="24"/>
        </w:rPr>
        <w:t xml:space="preserve"> Pa</w:t>
      </w:r>
      <w:r>
        <w:rPr>
          <w:rFonts w:ascii="Comic Sans MS" w:hAnsi="Comic Sans MS" w:cs="Comic Sans MS"/>
          <w:sz w:val="24"/>
          <w:szCs w:val="24"/>
        </w:rPr>
        <w:t xml:space="preserve"> – 2.</w:t>
      </w:r>
      <w:r w:rsidR="007A406A">
        <w:rPr>
          <w:rFonts w:ascii="Comic Sans MS" w:hAnsi="Comic Sans MS" w:cs="Comic Sans MS"/>
          <w:sz w:val="24"/>
          <w:szCs w:val="24"/>
        </w:rPr>
        <w:t xml:space="preserve">32 </w:t>
      </w:r>
      <w:proofErr w:type="spellStart"/>
      <w:r w:rsidR="007A406A">
        <w:rPr>
          <w:rFonts w:ascii="Comic Sans MS" w:hAnsi="Comic Sans MS" w:cs="Comic Sans MS"/>
          <w:sz w:val="24"/>
          <w:szCs w:val="24"/>
        </w:rPr>
        <w:t>kPa</w:t>
      </w:r>
      <w:proofErr w:type="spellEnd"/>
      <w:r w:rsidR="007A406A">
        <w:rPr>
          <w:rFonts w:ascii="Comic Sans MS" w:hAnsi="Comic Sans MS" w:cs="Comic Sans MS"/>
          <w:sz w:val="24"/>
          <w:szCs w:val="24"/>
        </w:rPr>
        <w:t xml:space="preserve"> </w:t>
      </w:r>
      <w:r>
        <w:rPr>
          <w:rFonts w:ascii="Comic Sans MS" w:hAnsi="Comic Sans MS" w:cs="Comic Sans MS"/>
          <w:sz w:val="26"/>
          <w:szCs w:val="26"/>
        </w:rPr>
        <w:t xml:space="preserve">– </w:t>
      </w:r>
      <w:r>
        <w:rPr>
          <w:rFonts w:ascii="Comic Sans MS" w:hAnsi="Comic Sans MS" w:cs="Comic Sans MS"/>
          <w:sz w:val="24"/>
          <w:szCs w:val="24"/>
        </w:rPr>
        <w:t>2.20</w:t>
      </w:r>
      <w:r w:rsidR="007A406A">
        <w:rPr>
          <w:rFonts w:ascii="Comic Sans MS" w:hAnsi="Comic Sans MS" w:cs="Comic Sans MS"/>
          <w:sz w:val="24"/>
          <w:szCs w:val="24"/>
        </w:rPr>
        <w:t xml:space="preserve"> </w:t>
      </w:r>
      <w:proofErr w:type="spellStart"/>
      <w:r w:rsidR="007A406A">
        <w:rPr>
          <w:rFonts w:ascii="Comic Sans MS" w:hAnsi="Comic Sans MS" w:cs="Comic Sans MS"/>
          <w:sz w:val="24"/>
          <w:szCs w:val="24"/>
        </w:rPr>
        <w:t>k</w:t>
      </w:r>
      <w:r>
        <w:rPr>
          <w:rFonts w:ascii="Comic Sans MS" w:hAnsi="Comic Sans MS" w:cs="Comic Sans MS"/>
          <w:sz w:val="24"/>
          <w:szCs w:val="24"/>
        </w:rPr>
        <w:t>Pa</w:t>
      </w:r>
      <w:proofErr w:type="spellEnd"/>
    </w:p>
    <w:p w:rsidR="00604387" w:rsidRDefault="007A406A" w:rsidP="00604387">
      <w:pPr>
        <w:rPr>
          <w:rFonts w:ascii="Comic Sans MS" w:hAnsi="Comic Sans MS" w:cs="Comic Sans MS"/>
          <w:sz w:val="24"/>
          <w:szCs w:val="24"/>
        </w:rPr>
      </w:pPr>
      <w:r>
        <w:rPr>
          <w:rFonts w:ascii="Comic Sans MS" w:hAnsi="Comic Sans MS" w:cs="Comic Sans MS"/>
          <w:sz w:val="24"/>
          <w:szCs w:val="24"/>
        </w:rPr>
        <w:tab/>
        <w:t xml:space="preserve">  </w:t>
      </w:r>
      <w:r w:rsidR="00604387" w:rsidRPr="00EB398B">
        <w:rPr>
          <w:rFonts w:ascii="Comic Sans MS" w:hAnsi="Comic Sans MS" w:cs="Comic Sans MS"/>
          <w:sz w:val="24"/>
          <w:szCs w:val="24"/>
        </w:rPr>
        <w:t>=</w:t>
      </w:r>
      <w:r>
        <w:rPr>
          <w:rFonts w:ascii="Comic Sans MS" w:hAnsi="Comic Sans MS" w:cs="Comic Sans MS"/>
          <w:sz w:val="24"/>
          <w:szCs w:val="24"/>
        </w:rPr>
        <w:t xml:space="preserve"> 96.96008655 </w:t>
      </w:r>
      <w:proofErr w:type="spellStart"/>
      <w:r>
        <w:rPr>
          <w:rFonts w:ascii="Comic Sans MS" w:hAnsi="Comic Sans MS" w:cs="Comic Sans MS"/>
          <w:sz w:val="24"/>
          <w:szCs w:val="24"/>
        </w:rPr>
        <w:t>kPa</w:t>
      </w:r>
      <w:proofErr w:type="spellEnd"/>
    </w:p>
    <w:p w:rsidR="007A406A" w:rsidRPr="007A406A" w:rsidRDefault="007A406A" w:rsidP="00604387">
      <w:pPr>
        <w:rPr>
          <w:rFonts w:ascii="Comic Sans MS" w:hAnsi="Comic Sans MS" w:cs="Comic Sans MS"/>
          <w:sz w:val="24"/>
          <w:szCs w:val="24"/>
        </w:rPr>
      </w:pPr>
      <w:r>
        <w:rPr>
          <w:rFonts w:ascii="Comic Sans MS" w:hAnsi="Comic Sans MS" w:cs="Comic Sans MS"/>
          <w:sz w:val="24"/>
          <w:szCs w:val="24"/>
        </w:rPr>
        <w:tab/>
        <w:t xml:space="preserve">  = 9.70x10</w:t>
      </w:r>
      <w:r>
        <w:rPr>
          <w:rFonts w:ascii="Comic Sans MS" w:hAnsi="Comic Sans MS" w:cs="Comic Sans MS"/>
          <w:sz w:val="24"/>
          <w:szCs w:val="24"/>
          <w:vertAlign w:val="superscript"/>
        </w:rPr>
        <w:t>1</w:t>
      </w:r>
      <w:r>
        <w:rPr>
          <w:rFonts w:ascii="Comic Sans MS" w:hAnsi="Comic Sans MS" w:cs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 w:cs="Comic Sans MS"/>
          <w:sz w:val="24"/>
          <w:szCs w:val="24"/>
        </w:rPr>
        <w:t>kPa</w:t>
      </w:r>
      <w:proofErr w:type="spellEnd"/>
    </w:p>
    <w:p w:rsidR="00604387" w:rsidRDefault="00604387" w:rsidP="00A671C6">
      <w:pPr>
        <w:rPr>
          <w:rFonts w:ascii="Comic Sans MS" w:hAnsi="Comic Sans MS" w:cs="Comic Sans MS"/>
          <w:sz w:val="24"/>
          <w:szCs w:val="24"/>
        </w:rPr>
      </w:pPr>
    </w:p>
    <w:p w:rsidR="007A406A" w:rsidRDefault="007A406A" w:rsidP="00A671C6">
      <w:pPr>
        <w:rPr>
          <w:rFonts w:ascii="Comic Sans MS" w:hAnsi="Comic Sans MS" w:cs="Comic Sans MS"/>
          <w:sz w:val="24"/>
          <w:szCs w:val="24"/>
        </w:rPr>
      </w:pPr>
    </w:p>
    <w:p w:rsidR="00604387" w:rsidRDefault="00365A9E" w:rsidP="00604387">
      <w:pPr>
        <w:numPr>
          <w:ilvl w:val="0"/>
          <w:numId w:val="2"/>
        </w:numPr>
        <w:rPr>
          <w:rFonts w:ascii="Comic Sans MS" w:hAnsi="Comic Sans MS" w:cs="Comic Sans MS"/>
          <w:sz w:val="26"/>
          <w:szCs w:val="26"/>
        </w:rPr>
      </w:pPr>
      <w:r w:rsidRPr="0079303A">
        <w:rPr>
          <w:rFonts w:ascii="Comic Sans MS" w:hAnsi="Comic Sans MS" w:cs="Comic Sans MS"/>
          <w:sz w:val="26"/>
          <w:szCs w:val="26"/>
        </w:rPr>
        <w:lastRenderedPageBreak/>
        <w:t>Moles of hydrogen gas:</w:t>
      </w:r>
    </w:p>
    <w:p w:rsidR="00604387" w:rsidRPr="00604387" w:rsidRDefault="00604387" w:rsidP="00604387">
      <w:pPr>
        <w:rPr>
          <w:rFonts w:ascii="Comic Sans MS" w:hAnsi="Comic Sans MS" w:cs="Comic Sans MS"/>
          <w:sz w:val="26"/>
          <w:szCs w:val="26"/>
        </w:rPr>
      </w:pPr>
      <w:r w:rsidRPr="00604387">
        <w:rPr>
          <w:rFonts w:ascii="Comic Sans MS" w:hAnsi="Comic Sans MS" w:cs="Comic Sans MS"/>
          <w:sz w:val="24"/>
          <w:szCs w:val="24"/>
        </w:rPr>
        <w:t>TRIAL 1:</w:t>
      </w:r>
    </w:p>
    <w:p w:rsidR="00604387" w:rsidRPr="00604387" w:rsidRDefault="00604387" w:rsidP="00604387">
      <w:pPr>
        <w:rPr>
          <w:rFonts w:ascii="Comic Sans MS" w:hAnsi="Comic Sans MS" w:cs="Comic Sans MS"/>
          <w:sz w:val="24"/>
          <w:szCs w:val="24"/>
        </w:rPr>
      </w:pPr>
      <w:r w:rsidRPr="00604387">
        <w:rPr>
          <w:rFonts w:ascii="Comic Sans MS" w:hAnsi="Comic Sans MS" w:cs="Comic Sans MS"/>
          <w:sz w:val="24"/>
          <w:szCs w:val="24"/>
        </w:rPr>
        <w:t xml:space="preserve">n = </w:t>
      </w:r>
      <w:r w:rsidRPr="00604387">
        <w:rPr>
          <w:rFonts w:ascii="Comic Sans MS" w:hAnsi="Comic Sans MS" w:cs="Comic Sans MS"/>
          <w:sz w:val="24"/>
          <w:szCs w:val="24"/>
          <w:u w:val="single"/>
        </w:rPr>
        <w:t xml:space="preserve">PV </w:t>
      </w:r>
    </w:p>
    <w:p w:rsidR="00604387" w:rsidRPr="00604387" w:rsidRDefault="00604387" w:rsidP="00604387">
      <w:pPr>
        <w:ind w:firstLine="360"/>
        <w:rPr>
          <w:rFonts w:ascii="Comic Sans MS" w:hAnsi="Comic Sans MS" w:cs="Comic Sans MS"/>
          <w:sz w:val="24"/>
          <w:szCs w:val="24"/>
        </w:rPr>
      </w:pPr>
      <w:r w:rsidRPr="00604387">
        <w:rPr>
          <w:rFonts w:ascii="Comic Sans MS" w:hAnsi="Comic Sans MS" w:cs="Comic Sans MS"/>
          <w:sz w:val="24"/>
          <w:szCs w:val="24"/>
        </w:rPr>
        <w:t>RT</w:t>
      </w:r>
    </w:p>
    <w:p w:rsidR="00604387" w:rsidRPr="00604387" w:rsidRDefault="00604387" w:rsidP="00604387">
      <w:pPr>
        <w:pStyle w:val="ListParagraph"/>
        <w:ind w:left="1440" w:firstLine="720"/>
        <w:rPr>
          <w:rFonts w:ascii="Comic Sans MS" w:hAnsi="Comic Sans MS" w:cs="Comic Sans MS"/>
          <w:sz w:val="24"/>
          <w:szCs w:val="24"/>
        </w:rPr>
      </w:pPr>
      <w:r w:rsidRPr="001D0547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1B5781C7" wp14:editId="071A7056">
                <wp:simplePos x="0" y="0"/>
                <wp:positionH relativeFrom="column">
                  <wp:posOffset>1285875</wp:posOffset>
                </wp:positionH>
                <wp:positionV relativeFrom="paragraph">
                  <wp:posOffset>-635</wp:posOffset>
                </wp:positionV>
                <wp:extent cx="1438275" cy="409575"/>
                <wp:effectExtent l="0" t="0" r="28575" b="28575"/>
                <wp:wrapNone/>
                <wp:docPr id="14" name="Double Bracket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8275" cy="409575"/>
                        </a:xfrm>
                        <a:prstGeom prst="bracketPair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ouble Bracket 14" o:spid="_x0000_s1026" type="#_x0000_t185" style="position:absolute;margin-left:101.25pt;margin-top:-.05pt;width:113.25pt;height:32.25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" strokecolor="black [3213]"/>
            </w:pict>
          </mc:Fallback>
        </mc:AlternateContent>
      </w:r>
      <w:r>
        <w:rPr>
          <w:rFonts w:ascii="Comic Sans MS" w:hAnsi="Comic Sans MS" w:cs="Comic Sans MS"/>
          <w:sz w:val="24"/>
          <w:szCs w:val="24"/>
        </w:rPr>
        <w:t>27.20</w:t>
      </w:r>
      <w:r w:rsidRPr="00604387">
        <w:rPr>
          <w:rFonts w:ascii="Comic Sans MS" w:hAnsi="Comic Sans MS" w:cs="Comic Sans MS"/>
          <w:sz w:val="24"/>
          <w:szCs w:val="24"/>
        </w:rPr>
        <w:t xml:space="preserve">mL X </w:t>
      </w:r>
      <w:r w:rsidRPr="00604387">
        <w:rPr>
          <w:rFonts w:ascii="Comic Sans MS" w:hAnsi="Comic Sans MS" w:cs="Comic Sans MS"/>
          <w:sz w:val="24"/>
          <w:szCs w:val="24"/>
          <w:u w:val="single"/>
        </w:rPr>
        <w:t xml:space="preserve">   1L</w:t>
      </w:r>
      <w:r w:rsidRPr="00604387">
        <w:rPr>
          <w:rFonts w:ascii="Comic Sans MS" w:hAnsi="Comic Sans MS" w:cs="Comic Sans MS"/>
          <w:sz w:val="24"/>
          <w:szCs w:val="24"/>
        </w:rPr>
        <w:t>__</w:t>
      </w:r>
    </w:p>
    <w:p w:rsidR="00604387" w:rsidRPr="00604387" w:rsidRDefault="00604387" w:rsidP="00604387">
      <w:pPr>
        <w:rPr>
          <w:rFonts w:ascii="Comic Sans MS" w:hAnsi="Comic Sans MS" w:cs="Comic Sans MS"/>
          <w:sz w:val="24"/>
          <w:szCs w:val="24"/>
        </w:rPr>
      </w:pPr>
      <w:r w:rsidRPr="00604387">
        <w:rPr>
          <w:rFonts w:ascii="Comic Sans MS" w:hAnsi="Comic Sans MS" w:cs="Comic Sans MS"/>
          <w:sz w:val="24"/>
          <w:szCs w:val="24"/>
        </w:rPr>
        <w:t xml:space="preserve"> </w:t>
      </w:r>
      <w:r>
        <w:rPr>
          <w:rFonts w:ascii="Comic Sans MS" w:hAnsi="Comic Sans MS" w:cs="Comic Sans MS"/>
          <w:sz w:val="24"/>
          <w:szCs w:val="24"/>
        </w:rPr>
        <w:t xml:space="preserve">  </w:t>
      </w:r>
      <w:r w:rsidRPr="00604387">
        <w:rPr>
          <w:rFonts w:ascii="Comic Sans MS" w:hAnsi="Comic Sans MS" w:cs="Comic Sans MS"/>
          <w:sz w:val="24"/>
          <w:szCs w:val="24"/>
        </w:rPr>
        <w:t>=</w:t>
      </w:r>
      <w:r>
        <w:rPr>
          <w:rFonts w:ascii="Comic Sans MS" w:hAnsi="Comic Sans MS" w:cs="Comic Sans MS"/>
          <w:sz w:val="24"/>
          <w:szCs w:val="24"/>
        </w:rPr>
        <w:t xml:space="preserve"> </w:t>
      </w:r>
      <w:r w:rsidRPr="00604387">
        <w:rPr>
          <w:rFonts w:ascii="Comic Sans MS" w:hAnsi="Comic Sans MS" w:cs="Comic Sans MS"/>
          <w:sz w:val="24"/>
          <w:szCs w:val="24"/>
        </w:rPr>
        <w:t>(9.6</w:t>
      </w:r>
      <w:r w:rsidR="007A406A">
        <w:rPr>
          <w:rFonts w:ascii="Comic Sans MS" w:hAnsi="Comic Sans MS" w:cs="Comic Sans MS"/>
          <w:sz w:val="24"/>
          <w:szCs w:val="24"/>
        </w:rPr>
        <w:t>7</w:t>
      </w:r>
      <w:r w:rsidRPr="00604387">
        <w:rPr>
          <w:rFonts w:ascii="Comic Sans MS" w:hAnsi="Comic Sans MS" w:cs="Comic Sans MS"/>
          <w:sz w:val="24"/>
          <w:szCs w:val="24"/>
        </w:rPr>
        <w:t>x10</w:t>
      </w:r>
      <w:r w:rsidR="007A406A">
        <w:rPr>
          <w:rFonts w:ascii="Comic Sans MS" w:hAnsi="Comic Sans MS" w:cs="Comic Sans MS"/>
          <w:sz w:val="24"/>
          <w:szCs w:val="24"/>
          <w:vertAlign w:val="superscript"/>
        </w:rPr>
        <w:t>1</w:t>
      </w:r>
      <w:r w:rsidRPr="00604387">
        <w:rPr>
          <w:rFonts w:ascii="Comic Sans MS" w:hAnsi="Comic Sans MS" w:cs="Comic Sans MS"/>
          <w:sz w:val="24"/>
          <w:szCs w:val="24"/>
        </w:rPr>
        <w:t xml:space="preserve"> </w:t>
      </w:r>
      <w:proofErr w:type="spellStart"/>
      <w:r w:rsidR="007A406A">
        <w:rPr>
          <w:rFonts w:ascii="Comic Sans MS" w:hAnsi="Comic Sans MS" w:cs="Comic Sans MS"/>
          <w:sz w:val="24"/>
          <w:szCs w:val="24"/>
        </w:rPr>
        <w:t>k</w:t>
      </w:r>
      <w:r w:rsidRPr="00604387">
        <w:rPr>
          <w:rFonts w:ascii="Comic Sans MS" w:hAnsi="Comic Sans MS" w:cs="Comic Sans MS"/>
          <w:sz w:val="24"/>
          <w:szCs w:val="24"/>
        </w:rPr>
        <w:t>Pa</w:t>
      </w:r>
      <w:proofErr w:type="spellEnd"/>
      <w:r w:rsidRPr="00604387">
        <w:rPr>
          <w:rFonts w:ascii="Comic Sans MS" w:hAnsi="Comic Sans MS" w:cs="Comic Sans MS"/>
          <w:sz w:val="24"/>
          <w:szCs w:val="24"/>
        </w:rPr>
        <w:t xml:space="preserve">) </w:t>
      </w:r>
      <w:r w:rsidRPr="00604387">
        <w:rPr>
          <w:rFonts w:ascii="Comic Sans MS" w:hAnsi="Comic Sans MS" w:cs="Comic Sans MS"/>
          <w:sz w:val="24"/>
          <w:szCs w:val="24"/>
        </w:rPr>
        <w:tab/>
      </w:r>
      <w:r w:rsidRPr="00604387">
        <w:rPr>
          <w:rFonts w:ascii="Comic Sans MS" w:hAnsi="Comic Sans MS" w:cs="Comic Sans MS"/>
          <w:sz w:val="24"/>
          <w:szCs w:val="24"/>
        </w:rPr>
        <w:tab/>
        <w:t xml:space="preserve">       1000mL</w:t>
      </w:r>
    </w:p>
    <w:p w:rsidR="00604387" w:rsidRPr="00604387" w:rsidRDefault="00604387" w:rsidP="00604387">
      <w:pPr>
        <w:rPr>
          <w:rFonts w:ascii="Comic Sans MS" w:hAnsi="Comic Sans MS" w:cs="Comic Sans MS"/>
          <w:sz w:val="24"/>
          <w:szCs w:val="24"/>
          <w:u w:val="single"/>
        </w:rPr>
      </w:pPr>
      <w:r w:rsidRPr="001D0547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4DAF0F14" wp14:editId="4FE24C07">
                <wp:simplePos x="0" y="0"/>
                <wp:positionH relativeFrom="column">
                  <wp:posOffset>228601</wp:posOffset>
                </wp:positionH>
                <wp:positionV relativeFrom="paragraph">
                  <wp:posOffset>3175</wp:posOffset>
                </wp:positionV>
                <wp:extent cx="1352550" cy="409575"/>
                <wp:effectExtent l="0" t="0" r="19050" b="28575"/>
                <wp:wrapNone/>
                <wp:docPr id="15" name="Double Bracket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2550" cy="409575"/>
                        </a:xfrm>
                        <a:prstGeom prst="bracketPair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ouble Bracket 15" o:spid="_x0000_s1026" type="#_x0000_t185" style="position:absolute;margin-left:18pt;margin-top:.25pt;width:106.5pt;height:32.25pt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" strokecolor="black [3213]"/>
            </w:pict>
          </mc:Fallback>
        </mc:AlternateContent>
      </w:r>
      <w:r>
        <w:rPr>
          <w:rFonts w:ascii="Comic Sans MS" w:hAnsi="Comic Sans MS" w:cs="Comic Sans MS"/>
          <w:sz w:val="24"/>
          <w:szCs w:val="24"/>
        </w:rPr>
        <w:t xml:space="preserve">    </w:t>
      </w:r>
      <w:r w:rsidRPr="00604387">
        <w:rPr>
          <w:rFonts w:ascii="Comic Sans MS" w:hAnsi="Comic Sans MS" w:cs="Comic Sans MS"/>
          <w:sz w:val="24"/>
          <w:szCs w:val="24"/>
        </w:rPr>
        <w:t xml:space="preserve"> </w:t>
      </w:r>
      <w:r>
        <w:rPr>
          <w:rFonts w:ascii="Comic Sans MS" w:hAnsi="Comic Sans MS" w:cs="Comic Sans MS"/>
          <w:sz w:val="24"/>
          <w:szCs w:val="24"/>
        </w:rPr>
        <w:t xml:space="preserve"> </w:t>
      </w:r>
      <w:r w:rsidRPr="00604387">
        <w:rPr>
          <w:rFonts w:ascii="Comic Sans MS" w:hAnsi="Comic Sans MS" w:cs="Comic Sans MS"/>
          <w:sz w:val="24"/>
          <w:szCs w:val="24"/>
        </w:rPr>
        <w:t xml:space="preserve">8.314462  </w:t>
      </w:r>
      <w:r w:rsidRPr="001D0547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378B999C" wp14:editId="0190D330">
                <wp:simplePos x="0" y="0"/>
                <wp:positionH relativeFrom="column">
                  <wp:posOffset>228600</wp:posOffset>
                </wp:positionH>
                <wp:positionV relativeFrom="paragraph">
                  <wp:posOffset>635</wp:posOffset>
                </wp:positionV>
                <wp:extent cx="2705100" cy="1"/>
                <wp:effectExtent l="0" t="0" r="19050" b="1905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705100" cy="1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6" o:spid="_x0000_s1026" style="position:absolute;flip:y;z-index:2516741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8pt,.05pt" to="231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" strokecolor="black [3213]"/>
            </w:pict>
          </mc:Fallback>
        </mc:AlternateContent>
      </w:r>
      <w:r w:rsidRPr="00604387">
        <w:rPr>
          <w:rFonts w:ascii="Comic Sans MS" w:hAnsi="Comic Sans MS" w:cs="Comic Sans MS"/>
          <w:sz w:val="24"/>
          <w:szCs w:val="24"/>
          <w:u w:val="single"/>
        </w:rPr>
        <w:t xml:space="preserve"> </w:t>
      </w:r>
      <w:proofErr w:type="spellStart"/>
      <w:r w:rsidR="007A406A">
        <w:rPr>
          <w:rFonts w:ascii="Comic Sans MS" w:hAnsi="Comic Sans MS" w:cs="Comic Sans MS"/>
          <w:sz w:val="24"/>
          <w:szCs w:val="24"/>
          <w:u w:val="single"/>
        </w:rPr>
        <w:t>k</w:t>
      </w:r>
      <w:r w:rsidRPr="00604387">
        <w:rPr>
          <w:rFonts w:ascii="Comic Sans MS" w:hAnsi="Comic Sans MS" w:cs="Comic Sans MS"/>
          <w:sz w:val="24"/>
          <w:szCs w:val="24"/>
          <w:u w:val="single"/>
        </w:rPr>
        <w:t>Pa</w:t>
      </w:r>
      <w:proofErr w:type="spellEnd"/>
      <w:r w:rsidRPr="00604387">
        <w:rPr>
          <w:rFonts w:ascii="Comic Sans MS" w:hAnsi="Comic Sans MS" w:cs="Comic Sans MS"/>
          <w:sz w:val="24"/>
          <w:szCs w:val="24"/>
          <w:u w:val="single"/>
        </w:rPr>
        <w:t>*</w:t>
      </w:r>
      <w:r w:rsidR="007A406A">
        <w:rPr>
          <w:rFonts w:ascii="Comic Sans MS" w:hAnsi="Comic Sans MS" w:cs="Comic Sans MS"/>
          <w:sz w:val="24"/>
          <w:szCs w:val="24"/>
          <w:u w:val="single"/>
        </w:rPr>
        <w:t>L</w:t>
      </w:r>
    </w:p>
    <w:p w:rsidR="00604387" w:rsidRPr="00604387" w:rsidRDefault="00604387" w:rsidP="00604387">
      <w:pPr>
        <w:ind w:left="720" w:firstLine="720"/>
        <w:rPr>
          <w:rFonts w:ascii="Comic Sans MS" w:hAnsi="Comic Sans MS" w:cs="Comic Sans MS"/>
          <w:sz w:val="24"/>
          <w:szCs w:val="24"/>
        </w:rPr>
      </w:pPr>
      <w:r>
        <w:rPr>
          <w:rFonts w:ascii="Comic Sans MS" w:hAnsi="Comic Sans MS" w:cs="Comic Sans MS"/>
          <w:sz w:val="24"/>
          <w:szCs w:val="24"/>
        </w:rPr>
        <w:t xml:space="preserve">   </w:t>
      </w:r>
      <w:proofErr w:type="spellStart"/>
      <w:r w:rsidRPr="00604387">
        <w:rPr>
          <w:rFonts w:ascii="Comic Sans MS" w:hAnsi="Comic Sans MS" w:cs="Comic Sans MS"/>
          <w:sz w:val="24"/>
          <w:szCs w:val="24"/>
        </w:rPr>
        <w:t>Mol</w:t>
      </w:r>
      <w:proofErr w:type="spellEnd"/>
      <w:r w:rsidRPr="00604387">
        <w:rPr>
          <w:rFonts w:ascii="Comic Sans MS" w:hAnsi="Comic Sans MS" w:cs="Comic Sans MS"/>
          <w:sz w:val="24"/>
          <w:szCs w:val="24"/>
        </w:rPr>
        <w:t>*K   (273.15 + 19 K)</w:t>
      </w:r>
    </w:p>
    <w:p w:rsidR="00604387" w:rsidRPr="00604387" w:rsidRDefault="00604387" w:rsidP="00604387">
      <w:pPr>
        <w:rPr>
          <w:rFonts w:ascii="Comic Sans MS" w:hAnsi="Comic Sans MS" w:cs="Comic Sans MS"/>
          <w:sz w:val="24"/>
          <w:szCs w:val="24"/>
        </w:rPr>
      </w:pPr>
      <w:r w:rsidRPr="00604387">
        <w:rPr>
          <w:rFonts w:ascii="Comic Sans MS" w:hAnsi="Comic Sans MS" w:cs="Comic Sans MS"/>
          <w:sz w:val="24"/>
          <w:szCs w:val="24"/>
        </w:rPr>
        <w:t xml:space="preserve"> =</w:t>
      </w:r>
      <w:r w:rsidR="007A406A">
        <w:rPr>
          <w:rFonts w:ascii="Comic Sans MS" w:hAnsi="Comic Sans MS" w:cs="Comic Sans MS"/>
          <w:sz w:val="24"/>
          <w:szCs w:val="24"/>
        </w:rPr>
        <w:t>0.001083063</w:t>
      </w:r>
      <w:r w:rsidRPr="00604387">
        <w:rPr>
          <w:rFonts w:ascii="Comic Sans MS" w:hAnsi="Comic Sans MS" w:cs="Comic Sans MS"/>
          <w:sz w:val="24"/>
          <w:szCs w:val="24"/>
        </w:rPr>
        <w:t xml:space="preserve"> moles</w:t>
      </w:r>
    </w:p>
    <w:p w:rsidR="00604387" w:rsidRDefault="00604387" w:rsidP="00604387">
      <w:pPr>
        <w:rPr>
          <w:rFonts w:ascii="Comic Sans MS" w:hAnsi="Comic Sans MS" w:cs="Comic Sans MS"/>
          <w:sz w:val="24"/>
          <w:szCs w:val="24"/>
        </w:rPr>
      </w:pPr>
      <w:r w:rsidRPr="00604387">
        <w:rPr>
          <w:rFonts w:ascii="Comic Sans MS" w:hAnsi="Comic Sans MS" w:cs="Comic Sans MS"/>
          <w:sz w:val="24"/>
          <w:szCs w:val="24"/>
        </w:rPr>
        <w:t>=</w:t>
      </w:r>
      <w:r>
        <w:rPr>
          <w:rFonts w:ascii="Comic Sans MS" w:hAnsi="Comic Sans MS" w:cs="Comic Sans MS"/>
          <w:sz w:val="24"/>
          <w:szCs w:val="24"/>
        </w:rPr>
        <w:t xml:space="preserve"> 1.08</w:t>
      </w:r>
      <w:r w:rsidRPr="00604387">
        <w:rPr>
          <w:rFonts w:ascii="Comic Sans MS" w:hAnsi="Comic Sans MS" w:cs="Comic Sans MS"/>
          <w:sz w:val="24"/>
          <w:szCs w:val="24"/>
        </w:rPr>
        <w:t>x10</w:t>
      </w:r>
      <w:r w:rsidR="007A406A">
        <w:rPr>
          <w:rFonts w:ascii="Comic Sans MS" w:hAnsi="Comic Sans MS" w:cs="Comic Sans MS"/>
          <w:sz w:val="24"/>
          <w:szCs w:val="24"/>
          <w:vertAlign w:val="superscript"/>
        </w:rPr>
        <w:t>-3</w:t>
      </w:r>
      <w:r w:rsidRPr="00604387">
        <w:rPr>
          <w:rFonts w:ascii="Comic Sans MS" w:hAnsi="Comic Sans MS" w:cs="Comic Sans MS"/>
          <w:sz w:val="24"/>
          <w:szCs w:val="24"/>
        </w:rPr>
        <w:t xml:space="preserve"> moles</w:t>
      </w:r>
    </w:p>
    <w:p w:rsidR="00604387" w:rsidRDefault="00604387" w:rsidP="00604387">
      <w:pPr>
        <w:rPr>
          <w:rFonts w:ascii="Comic Sans MS" w:hAnsi="Comic Sans MS" w:cs="Comic Sans MS"/>
          <w:sz w:val="24"/>
          <w:szCs w:val="24"/>
        </w:rPr>
      </w:pPr>
    </w:p>
    <w:p w:rsidR="00604387" w:rsidRDefault="00604387" w:rsidP="00604387">
      <w:pPr>
        <w:rPr>
          <w:rFonts w:ascii="Comic Sans MS" w:hAnsi="Comic Sans MS" w:cs="Comic Sans MS"/>
          <w:sz w:val="24"/>
          <w:szCs w:val="24"/>
        </w:rPr>
      </w:pPr>
      <w:r>
        <w:rPr>
          <w:rFonts w:ascii="Comic Sans MS" w:hAnsi="Comic Sans MS" w:cs="Comic Sans MS"/>
          <w:sz w:val="24"/>
          <w:szCs w:val="24"/>
        </w:rPr>
        <w:t>TRIAL 2:</w:t>
      </w:r>
    </w:p>
    <w:p w:rsidR="00604387" w:rsidRPr="00604387" w:rsidRDefault="00604387" w:rsidP="00604387">
      <w:pPr>
        <w:rPr>
          <w:rFonts w:ascii="Comic Sans MS" w:hAnsi="Comic Sans MS" w:cs="Comic Sans MS"/>
          <w:sz w:val="24"/>
          <w:szCs w:val="24"/>
        </w:rPr>
      </w:pPr>
      <w:r w:rsidRPr="00604387">
        <w:rPr>
          <w:rFonts w:ascii="Comic Sans MS" w:hAnsi="Comic Sans MS" w:cs="Comic Sans MS"/>
          <w:sz w:val="24"/>
          <w:szCs w:val="24"/>
        </w:rPr>
        <w:t xml:space="preserve">n = </w:t>
      </w:r>
      <w:r w:rsidRPr="00604387">
        <w:rPr>
          <w:rFonts w:ascii="Comic Sans MS" w:hAnsi="Comic Sans MS" w:cs="Comic Sans MS"/>
          <w:sz w:val="24"/>
          <w:szCs w:val="24"/>
          <w:u w:val="single"/>
        </w:rPr>
        <w:t xml:space="preserve">PV </w:t>
      </w:r>
    </w:p>
    <w:p w:rsidR="00604387" w:rsidRPr="00604387" w:rsidRDefault="00604387" w:rsidP="00604387">
      <w:pPr>
        <w:ind w:firstLine="360"/>
        <w:rPr>
          <w:rFonts w:ascii="Comic Sans MS" w:hAnsi="Comic Sans MS" w:cs="Comic Sans MS"/>
          <w:sz w:val="24"/>
          <w:szCs w:val="24"/>
        </w:rPr>
      </w:pPr>
      <w:r w:rsidRPr="00604387">
        <w:rPr>
          <w:rFonts w:ascii="Comic Sans MS" w:hAnsi="Comic Sans MS" w:cs="Comic Sans MS"/>
          <w:sz w:val="24"/>
          <w:szCs w:val="24"/>
        </w:rPr>
        <w:t>RT</w:t>
      </w:r>
    </w:p>
    <w:p w:rsidR="00604387" w:rsidRPr="00604387" w:rsidRDefault="00604387" w:rsidP="00604387">
      <w:pPr>
        <w:pStyle w:val="ListParagraph"/>
        <w:ind w:left="1440" w:firstLine="720"/>
        <w:rPr>
          <w:rFonts w:ascii="Comic Sans MS" w:hAnsi="Comic Sans MS" w:cs="Comic Sans MS"/>
          <w:sz w:val="24"/>
          <w:szCs w:val="24"/>
        </w:rPr>
      </w:pPr>
      <w:r w:rsidRPr="001D0547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784C114E" wp14:editId="1940C2B7">
                <wp:simplePos x="0" y="0"/>
                <wp:positionH relativeFrom="column">
                  <wp:posOffset>1285875</wp:posOffset>
                </wp:positionH>
                <wp:positionV relativeFrom="paragraph">
                  <wp:posOffset>-635</wp:posOffset>
                </wp:positionV>
                <wp:extent cx="1438275" cy="409575"/>
                <wp:effectExtent l="0" t="0" r="28575" b="28575"/>
                <wp:wrapNone/>
                <wp:docPr id="17" name="Double Bracket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8275" cy="409575"/>
                        </a:xfrm>
                        <a:prstGeom prst="bracketPair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ouble Bracket 17" o:spid="_x0000_s1026" type="#_x0000_t185" style="position:absolute;margin-left:101.25pt;margin-top:-.05pt;width:113.25pt;height:32.25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" strokecolor="black [3213]"/>
            </w:pict>
          </mc:Fallback>
        </mc:AlternateContent>
      </w:r>
      <w:r>
        <w:rPr>
          <w:rFonts w:ascii="Comic Sans MS" w:hAnsi="Comic Sans MS" w:cs="Comic Sans MS"/>
          <w:sz w:val="24"/>
          <w:szCs w:val="24"/>
        </w:rPr>
        <w:t>26.20</w:t>
      </w:r>
      <w:r w:rsidRPr="00604387">
        <w:rPr>
          <w:rFonts w:ascii="Comic Sans MS" w:hAnsi="Comic Sans MS" w:cs="Comic Sans MS"/>
          <w:sz w:val="24"/>
          <w:szCs w:val="24"/>
        </w:rPr>
        <w:t xml:space="preserve">mL X </w:t>
      </w:r>
      <w:r w:rsidRPr="00604387">
        <w:rPr>
          <w:rFonts w:ascii="Comic Sans MS" w:hAnsi="Comic Sans MS" w:cs="Comic Sans MS"/>
          <w:sz w:val="24"/>
          <w:szCs w:val="24"/>
          <w:u w:val="single"/>
        </w:rPr>
        <w:t xml:space="preserve">   1L</w:t>
      </w:r>
      <w:r w:rsidRPr="00604387">
        <w:rPr>
          <w:rFonts w:ascii="Comic Sans MS" w:hAnsi="Comic Sans MS" w:cs="Comic Sans MS"/>
          <w:sz w:val="24"/>
          <w:szCs w:val="24"/>
        </w:rPr>
        <w:t>__</w:t>
      </w:r>
    </w:p>
    <w:p w:rsidR="00604387" w:rsidRPr="00604387" w:rsidRDefault="00604387" w:rsidP="00604387">
      <w:pPr>
        <w:rPr>
          <w:rFonts w:ascii="Comic Sans MS" w:hAnsi="Comic Sans MS" w:cs="Comic Sans MS"/>
          <w:sz w:val="24"/>
          <w:szCs w:val="24"/>
        </w:rPr>
      </w:pPr>
      <w:r w:rsidRPr="00604387">
        <w:rPr>
          <w:rFonts w:ascii="Comic Sans MS" w:hAnsi="Comic Sans MS" w:cs="Comic Sans MS"/>
          <w:sz w:val="24"/>
          <w:szCs w:val="24"/>
        </w:rPr>
        <w:t xml:space="preserve"> </w:t>
      </w:r>
      <w:r>
        <w:rPr>
          <w:rFonts w:ascii="Comic Sans MS" w:hAnsi="Comic Sans MS" w:cs="Comic Sans MS"/>
          <w:sz w:val="24"/>
          <w:szCs w:val="24"/>
        </w:rPr>
        <w:t xml:space="preserve">  </w:t>
      </w:r>
      <w:r w:rsidRPr="00604387">
        <w:rPr>
          <w:rFonts w:ascii="Comic Sans MS" w:hAnsi="Comic Sans MS" w:cs="Comic Sans MS"/>
          <w:sz w:val="24"/>
          <w:szCs w:val="24"/>
        </w:rPr>
        <w:t>=</w:t>
      </w:r>
      <w:r>
        <w:rPr>
          <w:rFonts w:ascii="Comic Sans MS" w:hAnsi="Comic Sans MS" w:cs="Comic Sans MS"/>
          <w:sz w:val="24"/>
          <w:szCs w:val="24"/>
        </w:rPr>
        <w:t xml:space="preserve"> </w:t>
      </w:r>
      <w:r w:rsidRPr="00604387">
        <w:rPr>
          <w:rFonts w:ascii="Comic Sans MS" w:hAnsi="Comic Sans MS" w:cs="Comic Sans MS"/>
          <w:sz w:val="24"/>
          <w:szCs w:val="24"/>
        </w:rPr>
        <w:t>(9.</w:t>
      </w:r>
      <w:r w:rsidR="007A406A">
        <w:rPr>
          <w:rFonts w:ascii="Comic Sans MS" w:hAnsi="Comic Sans MS" w:cs="Comic Sans MS"/>
          <w:sz w:val="24"/>
          <w:szCs w:val="24"/>
        </w:rPr>
        <w:t>70</w:t>
      </w:r>
      <w:r w:rsidRPr="00604387">
        <w:rPr>
          <w:rFonts w:ascii="Comic Sans MS" w:hAnsi="Comic Sans MS" w:cs="Comic Sans MS"/>
          <w:sz w:val="24"/>
          <w:szCs w:val="24"/>
        </w:rPr>
        <w:t>x10</w:t>
      </w:r>
      <w:r w:rsidR="007A406A">
        <w:rPr>
          <w:rFonts w:ascii="Comic Sans MS" w:hAnsi="Comic Sans MS" w:cs="Comic Sans MS"/>
          <w:sz w:val="24"/>
          <w:szCs w:val="24"/>
          <w:vertAlign w:val="superscript"/>
        </w:rPr>
        <w:t>1</w:t>
      </w:r>
      <w:r w:rsidRPr="00604387">
        <w:rPr>
          <w:rFonts w:ascii="Comic Sans MS" w:hAnsi="Comic Sans MS" w:cs="Comic Sans MS"/>
          <w:sz w:val="24"/>
          <w:szCs w:val="24"/>
        </w:rPr>
        <w:t xml:space="preserve"> </w:t>
      </w:r>
      <w:proofErr w:type="spellStart"/>
      <w:r w:rsidR="007A406A">
        <w:rPr>
          <w:rFonts w:ascii="Comic Sans MS" w:hAnsi="Comic Sans MS" w:cs="Comic Sans MS"/>
          <w:sz w:val="24"/>
          <w:szCs w:val="24"/>
        </w:rPr>
        <w:t>k</w:t>
      </w:r>
      <w:r w:rsidRPr="00604387">
        <w:rPr>
          <w:rFonts w:ascii="Comic Sans MS" w:hAnsi="Comic Sans MS" w:cs="Comic Sans MS"/>
          <w:sz w:val="24"/>
          <w:szCs w:val="24"/>
        </w:rPr>
        <w:t>Pa</w:t>
      </w:r>
      <w:proofErr w:type="spellEnd"/>
      <w:r w:rsidRPr="00604387">
        <w:rPr>
          <w:rFonts w:ascii="Comic Sans MS" w:hAnsi="Comic Sans MS" w:cs="Comic Sans MS"/>
          <w:sz w:val="24"/>
          <w:szCs w:val="24"/>
        </w:rPr>
        <w:t xml:space="preserve">) </w:t>
      </w:r>
      <w:r w:rsidRPr="00604387">
        <w:rPr>
          <w:rFonts w:ascii="Comic Sans MS" w:hAnsi="Comic Sans MS" w:cs="Comic Sans MS"/>
          <w:sz w:val="24"/>
          <w:szCs w:val="24"/>
        </w:rPr>
        <w:tab/>
      </w:r>
      <w:r w:rsidRPr="00604387">
        <w:rPr>
          <w:rFonts w:ascii="Comic Sans MS" w:hAnsi="Comic Sans MS" w:cs="Comic Sans MS"/>
          <w:sz w:val="24"/>
          <w:szCs w:val="24"/>
        </w:rPr>
        <w:tab/>
        <w:t xml:space="preserve">       1000mL</w:t>
      </w:r>
    </w:p>
    <w:p w:rsidR="00604387" w:rsidRPr="00604387" w:rsidRDefault="00604387" w:rsidP="00604387">
      <w:pPr>
        <w:rPr>
          <w:rFonts w:ascii="Comic Sans MS" w:hAnsi="Comic Sans MS" w:cs="Comic Sans MS"/>
          <w:sz w:val="24"/>
          <w:szCs w:val="24"/>
          <w:u w:val="single"/>
        </w:rPr>
      </w:pPr>
      <w:r w:rsidRPr="001D0547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647AB72D" wp14:editId="52D22B3D">
                <wp:simplePos x="0" y="0"/>
                <wp:positionH relativeFrom="column">
                  <wp:posOffset>228601</wp:posOffset>
                </wp:positionH>
                <wp:positionV relativeFrom="paragraph">
                  <wp:posOffset>3175</wp:posOffset>
                </wp:positionV>
                <wp:extent cx="1352550" cy="409575"/>
                <wp:effectExtent l="0" t="0" r="19050" b="28575"/>
                <wp:wrapNone/>
                <wp:docPr id="18" name="Double Bracket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2550" cy="409575"/>
                        </a:xfrm>
                        <a:prstGeom prst="bracketPair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ouble Bracket 18" o:spid="_x0000_s1026" type="#_x0000_t185" style="position:absolute;margin-left:18pt;margin-top:.25pt;width:106.5pt;height:32.25pt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" strokecolor="black [3213]"/>
            </w:pict>
          </mc:Fallback>
        </mc:AlternateContent>
      </w:r>
      <w:r>
        <w:rPr>
          <w:rFonts w:ascii="Comic Sans MS" w:hAnsi="Comic Sans MS" w:cs="Comic Sans MS"/>
          <w:sz w:val="24"/>
          <w:szCs w:val="24"/>
        </w:rPr>
        <w:t xml:space="preserve">    </w:t>
      </w:r>
      <w:r w:rsidRPr="00604387">
        <w:rPr>
          <w:rFonts w:ascii="Comic Sans MS" w:hAnsi="Comic Sans MS" w:cs="Comic Sans MS"/>
          <w:sz w:val="24"/>
          <w:szCs w:val="24"/>
        </w:rPr>
        <w:t xml:space="preserve"> </w:t>
      </w:r>
      <w:r>
        <w:rPr>
          <w:rFonts w:ascii="Comic Sans MS" w:hAnsi="Comic Sans MS" w:cs="Comic Sans MS"/>
          <w:sz w:val="24"/>
          <w:szCs w:val="24"/>
        </w:rPr>
        <w:t xml:space="preserve"> </w:t>
      </w:r>
      <w:r w:rsidRPr="00604387">
        <w:rPr>
          <w:rFonts w:ascii="Comic Sans MS" w:hAnsi="Comic Sans MS" w:cs="Comic Sans MS"/>
          <w:sz w:val="24"/>
          <w:szCs w:val="24"/>
        </w:rPr>
        <w:t xml:space="preserve">8.314462  </w:t>
      </w:r>
      <w:r w:rsidRPr="001D0547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63D1A098" wp14:editId="7C0AD476">
                <wp:simplePos x="0" y="0"/>
                <wp:positionH relativeFrom="column">
                  <wp:posOffset>228600</wp:posOffset>
                </wp:positionH>
                <wp:positionV relativeFrom="paragraph">
                  <wp:posOffset>635</wp:posOffset>
                </wp:positionV>
                <wp:extent cx="2705100" cy="1"/>
                <wp:effectExtent l="0" t="0" r="19050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705100" cy="1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9" o:spid="_x0000_s1026" style="position:absolute;flip:y;z-index:2516782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8pt,.05pt" to="231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" strokecolor="black [3213]"/>
            </w:pict>
          </mc:Fallback>
        </mc:AlternateContent>
      </w:r>
      <w:r w:rsidRPr="00604387">
        <w:rPr>
          <w:rFonts w:ascii="Comic Sans MS" w:hAnsi="Comic Sans MS" w:cs="Comic Sans MS"/>
          <w:sz w:val="24"/>
          <w:szCs w:val="24"/>
          <w:u w:val="single"/>
        </w:rPr>
        <w:t xml:space="preserve"> </w:t>
      </w:r>
      <w:proofErr w:type="spellStart"/>
      <w:r w:rsidR="007A406A">
        <w:rPr>
          <w:rFonts w:ascii="Comic Sans MS" w:hAnsi="Comic Sans MS" w:cs="Comic Sans MS"/>
          <w:sz w:val="24"/>
          <w:szCs w:val="24"/>
          <w:u w:val="single"/>
        </w:rPr>
        <w:t>k</w:t>
      </w:r>
      <w:r w:rsidRPr="00604387">
        <w:rPr>
          <w:rFonts w:ascii="Comic Sans MS" w:hAnsi="Comic Sans MS" w:cs="Comic Sans MS"/>
          <w:sz w:val="24"/>
          <w:szCs w:val="24"/>
          <w:u w:val="single"/>
        </w:rPr>
        <w:t>Pa</w:t>
      </w:r>
      <w:proofErr w:type="spellEnd"/>
      <w:r w:rsidRPr="00604387">
        <w:rPr>
          <w:rFonts w:ascii="Comic Sans MS" w:hAnsi="Comic Sans MS" w:cs="Comic Sans MS"/>
          <w:sz w:val="24"/>
          <w:szCs w:val="24"/>
          <w:u w:val="single"/>
        </w:rPr>
        <w:t>*</w:t>
      </w:r>
      <w:r w:rsidR="007A406A">
        <w:rPr>
          <w:rFonts w:ascii="Comic Sans MS" w:hAnsi="Comic Sans MS" w:cs="Comic Sans MS"/>
          <w:sz w:val="24"/>
          <w:szCs w:val="24"/>
          <w:u w:val="single"/>
        </w:rPr>
        <w:t>L</w:t>
      </w:r>
    </w:p>
    <w:p w:rsidR="00604387" w:rsidRPr="00604387" w:rsidRDefault="00604387" w:rsidP="00604387">
      <w:pPr>
        <w:ind w:left="720" w:firstLine="720"/>
        <w:rPr>
          <w:rFonts w:ascii="Comic Sans MS" w:hAnsi="Comic Sans MS" w:cs="Comic Sans MS"/>
          <w:sz w:val="24"/>
          <w:szCs w:val="24"/>
        </w:rPr>
      </w:pPr>
      <w:r>
        <w:rPr>
          <w:rFonts w:ascii="Comic Sans MS" w:hAnsi="Comic Sans MS" w:cs="Comic Sans MS"/>
          <w:sz w:val="24"/>
          <w:szCs w:val="24"/>
        </w:rPr>
        <w:t xml:space="preserve">   </w:t>
      </w:r>
      <w:proofErr w:type="spellStart"/>
      <w:r w:rsidRPr="00604387">
        <w:rPr>
          <w:rFonts w:ascii="Comic Sans MS" w:hAnsi="Comic Sans MS" w:cs="Comic Sans MS"/>
          <w:sz w:val="24"/>
          <w:szCs w:val="24"/>
        </w:rPr>
        <w:t>Mol</w:t>
      </w:r>
      <w:proofErr w:type="spellEnd"/>
      <w:r w:rsidRPr="00604387">
        <w:rPr>
          <w:rFonts w:ascii="Comic Sans MS" w:hAnsi="Comic Sans MS" w:cs="Comic Sans MS"/>
          <w:sz w:val="24"/>
          <w:szCs w:val="24"/>
        </w:rPr>
        <w:t>*K   (273.15 + 19 K)</w:t>
      </w:r>
    </w:p>
    <w:p w:rsidR="00604387" w:rsidRPr="00604387" w:rsidRDefault="00604387" w:rsidP="00604387">
      <w:pPr>
        <w:rPr>
          <w:rFonts w:ascii="Comic Sans MS" w:hAnsi="Comic Sans MS" w:cs="Comic Sans MS"/>
          <w:sz w:val="24"/>
          <w:szCs w:val="24"/>
        </w:rPr>
      </w:pPr>
      <w:r w:rsidRPr="00604387">
        <w:rPr>
          <w:rFonts w:ascii="Comic Sans MS" w:hAnsi="Comic Sans MS" w:cs="Comic Sans MS"/>
          <w:sz w:val="24"/>
          <w:szCs w:val="24"/>
        </w:rPr>
        <w:t xml:space="preserve"> =</w:t>
      </w:r>
      <w:r w:rsidR="000E38DA">
        <w:rPr>
          <w:rFonts w:ascii="Comic Sans MS" w:hAnsi="Comic Sans MS" w:cs="Comic Sans MS"/>
          <w:sz w:val="24"/>
          <w:szCs w:val="24"/>
        </w:rPr>
        <w:t>0.00108573</w:t>
      </w:r>
      <w:r w:rsidRPr="00604387">
        <w:rPr>
          <w:rFonts w:ascii="Comic Sans MS" w:hAnsi="Comic Sans MS" w:cs="Comic Sans MS"/>
          <w:sz w:val="24"/>
          <w:szCs w:val="24"/>
        </w:rPr>
        <w:t xml:space="preserve"> moles</w:t>
      </w:r>
    </w:p>
    <w:p w:rsidR="00604387" w:rsidRDefault="00604387" w:rsidP="00604387">
      <w:pPr>
        <w:rPr>
          <w:rFonts w:ascii="Comic Sans MS" w:hAnsi="Comic Sans MS" w:cs="Comic Sans MS"/>
          <w:sz w:val="24"/>
          <w:szCs w:val="24"/>
        </w:rPr>
      </w:pPr>
      <w:r w:rsidRPr="00604387">
        <w:rPr>
          <w:rFonts w:ascii="Comic Sans MS" w:hAnsi="Comic Sans MS" w:cs="Comic Sans MS"/>
          <w:sz w:val="24"/>
          <w:szCs w:val="24"/>
        </w:rPr>
        <w:t>=</w:t>
      </w:r>
      <w:r w:rsidR="000E38DA">
        <w:rPr>
          <w:rFonts w:ascii="Comic Sans MS" w:hAnsi="Comic Sans MS" w:cs="Comic Sans MS"/>
          <w:sz w:val="24"/>
          <w:szCs w:val="24"/>
        </w:rPr>
        <w:t xml:space="preserve"> 1.08</w:t>
      </w:r>
      <w:r w:rsidRPr="00604387">
        <w:rPr>
          <w:rFonts w:ascii="Comic Sans MS" w:hAnsi="Comic Sans MS" w:cs="Comic Sans MS"/>
          <w:sz w:val="24"/>
          <w:szCs w:val="24"/>
        </w:rPr>
        <w:t>x10</w:t>
      </w:r>
      <w:r w:rsidR="000E38DA">
        <w:rPr>
          <w:rFonts w:ascii="Comic Sans MS" w:hAnsi="Comic Sans MS" w:cs="Comic Sans MS"/>
          <w:sz w:val="24"/>
          <w:szCs w:val="24"/>
          <w:vertAlign w:val="superscript"/>
        </w:rPr>
        <w:t>-3</w:t>
      </w:r>
      <w:r w:rsidRPr="00604387">
        <w:rPr>
          <w:rFonts w:ascii="Comic Sans MS" w:hAnsi="Comic Sans MS" w:cs="Comic Sans MS"/>
          <w:sz w:val="24"/>
          <w:szCs w:val="24"/>
        </w:rPr>
        <w:t xml:space="preserve"> moles</w:t>
      </w:r>
    </w:p>
    <w:p w:rsidR="00604387" w:rsidRDefault="00604387" w:rsidP="00604387">
      <w:pPr>
        <w:rPr>
          <w:rFonts w:ascii="Comic Sans MS" w:hAnsi="Comic Sans MS" w:cs="Comic Sans MS"/>
          <w:sz w:val="24"/>
          <w:szCs w:val="24"/>
        </w:rPr>
      </w:pPr>
    </w:p>
    <w:p w:rsidR="00365A9E" w:rsidRPr="0079303A" w:rsidRDefault="00365A9E">
      <w:pPr>
        <w:numPr>
          <w:ilvl w:val="0"/>
          <w:numId w:val="2"/>
        </w:numPr>
        <w:rPr>
          <w:rFonts w:ascii="Comic Sans MS" w:hAnsi="Comic Sans MS" w:cs="Comic Sans MS"/>
          <w:sz w:val="26"/>
          <w:szCs w:val="26"/>
        </w:rPr>
      </w:pPr>
      <w:r w:rsidRPr="0079303A">
        <w:rPr>
          <w:rFonts w:ascii="Comic Sans MS" w:hAnsi="Comic Sans MS" w:cs="Comic Sans MS"/>
          <w:sz w:val="26"/>
          <w:szCs w:val="26"/>
        </w:rPr>
        <w:t>Masses of Zinc and Aluminum in the alloy:</w:t>
      </w:r>
    </w:p>
    <w:p w:rsidR="00365A9E" w:rsidRDefault="00804572">
      <w:pPr>
        <w:rPr>
          <w:rFonts w:ascii="Comic Sans MS" w:hAnsi="Comic Sans MS" w:cs="Comic Sans MS"/>
          <w:sz w:val="26"/>
          <w:szCs w:val="26"/>
        </w:rPr>
      </w:pPr>
      <w:r>
        <w:rPr>
          <w:rFonts w:ascii="Comic Sans MS" w:hAnsi="Comic Sans MS" w:cs="Comic Sans MS"/>
          <w:sz w:val="26"/>
          <w:szCs w:val="26"/>
        </w:rPr>
        <w:t>TRIAL 1:</w:t>
      </w:r>
    </w:p>
    <w:p w:rsidR="00804572" w:rsidRDefault="00804572">
      <w:pPr>
        <w:rPr>
          <w:rFonts w:ascii="Comic Sans MS" w:hAnsi="Comic Sans MS" w:cs="Comic Sans MS"/>
          <w:sz w:val="26"/>
          <w:szCs w:val="26"/>
        </w:rPr>
      </w:pPr>
      <w:r>
        <w:rPr>
          <w:rFonts w:ascii="Comic Sans MS" w:hAnsi="Comic Sans MS" w:cs="Comic Sans MS"/>
          <w:sz w:val="26"/>
          <w:szCs w:val="26"/>
        </w:rPr>
        <w:t xml:space="preserve">[7] </w:t>
      </w:r>
      <w:proofErr w:type="spellStart"/>
      <w:proofErr w:type="gramStart"/>
      <w:r>
        <w:rPr>
          <w:rFonts w:ascii="Comic Sans MS" w:hAnsi="Comic Sans MS" w:cs="Comic Sans MS"/>
          <w:sz w:val="26"/>
          <w:szCs w:val="26"/>
        </w:rPr>
        <w:t>n</w:t>
      </w:r>
      <w:r w:rsidRPr="00804572">
        <w:rPr>
          <w:rFonts w:ascii="Comic Sans MS" w:hAnsi="Comic Sans MS" w:cs="Comic Sans MS"/>
          <w:sz w:val="26"/>
          <w:szCs w:val="26"/>
          <w:vertAlign w:val="subscript"/>
        </w:rPr>
        <w:t>hydrogen</w:t>
      </w:r>
      <w:proofErr w:type="spellEnd"/>
      <w:proofErr w:type="gramEnd"/>
      <w:r w:rsidRPr="00804572">
        <w:rPr>
          <w:rFonts w:ascii="Comic Sans MS" w:hAnsi="Comic Sans MS" w:cs="Comic Sans MS"/>
          <w:sz w:val="26"/>
          <w:szCs w:val="26"/>
          <w:vertAlign w:val="subscript"/>
        </w:rPr>
        <w:t xml:space="preserve"> total</w:t>
      </w:r>
      <w:r>
        <w:rPr>
          <w:rFonts w:ascii="Comic Sans MS" w:hAnsi="Comic Sans MS" w:cs="Comic Sans MS"/>
          <w:sz w:val="26"/>
          <w:szCs w:val="26"/>
        </w:rPr>
        <w:t xml:space="preserve"> = </w:t>
      </w:r>
      <w:proofErr w:type="spellStart"/>
      <w:r>
        <w:rPr>
          <w:rFonts w:ascii="Comic Sans MS" w:hAnsi="Comic Sans MS" w:cs="Comic Sans MS"/>
          <w:sz w:val="26"/>
          <w:szCs w:val="26"/>
        </w:rPr>
        <w:t>n</w:t>
      </w:r>
      <w:r w:rsidRPr="00804572">
        <w:rPr>
          <w:rFonts w:ascii="Comic Sans MS" w:hAnsi="Comic Sans MS" w:cs="Comic Sans MS"/>
          <w:sz w:val="26"/>
          <w:szCs w:val="26"/>
          <w:vertAlign w:val="subscript"/>
        </w:rPr>
        <w:t>zinc</w:t>
      </w:r>
      <w:proofErr w:type="spellEnd"/>
      <w:r>
        <w:rPr>
          <w:rFonts w:ascii="Comic Sans MS" w:hAnsi="Comic Sans MS" w:cs="Comic Sans MS"/>
          <w:sz w:val="26"/>
          <w:szCs w:val="26"/>
        </w:rPr>
        <w:t xml:space="preserve"> +3/2 </w:t>
      </w:r>
      <w:proofErr w:type="spellStart"/>
      <w:r>
        <w:rPr>
          <w:rFonts w:ascii="Comic Sans MS" w:hAnsi="Comic Sans MS" w:cs="Comic Sans MS"/>
          <w:sz w:val="26"/>
          <w:szCs w:val="26"/>
        </w:rPr>
        <w:t>n</w:t>
      </w:r>
      <w:r w:rsidRPr="00804572">
        <w:rPr>
          <w:rFonts w:ascii="Comic Sans MS" w:hAnsi="Comic Sans MS" w:cs="Comic Sans MS"/>
          <w:sz w:val="26"/>
          <w:szCs w:val="26"/>
          <w:vertAlign w:val="subscript"/>
        </w:rPr>
        <w:t>aluminum</w:t>
      </w:r>
      <w:proofErr w:type="spellEnd"/>
    </w:p>
    <w:p w:rsidR="00365A9E" w:rsidRPr="0079303A" w:rsidRDefault="00804572">
      <w:pPr>
        <w:rPr>
          <w:rFonts w:ascii="Comic Sans MS" w:hAnsi="Comic Sans MS" w:cs="Comic Sans MS"/>
          <w:sz w:val="26"/>
          <w:szCs w:val="26"/>
        </w:rPr>
      </w:pPr>
      <w:r>
        <w:rPr>
          <w:rFonts w:ascii="Comic Sans MS" w:hAnsi="Comic Sans MS" w:cs="Comic Sans MS"/>
          <w:sz w:val="26"/>
          <w:szCs w:val="26"/>
        </w:rPr>
        <w:t xml:space="preserve">[8] </w:t>
      </w:r>
      <w:proofErr w:type="spellStart"/>
      <w:proofErr w:type="gramStart"/>
      <w:r>
        <w:rPr>
          <w:rFonts w:ascii="Comic Sans MS" w:hAnsi="Comic Sans MS" w:cs="Comic Sans MS"/>
          <w:sz w:val="26"/>
          <w:szCs w:val="26"/>
        </w:rPr>
        <w:t>m</w:t>
      </w:r>
      <w:r w:rsidRPr="00804572">
        <w:rPr>
          <w:rFonts w:ascii="Comic Sans MS" w:hAnsi="Comic Sans MS" w:cs="Comic Sans MS"/>
          <w:sz w:val="26"/>
          <w:szCs w:val="26"/>
          <w:vertAlign w:val="subscript"/>
        </w:rPr>
        <w:t>total</w:t>
      </w:r>
      <w:proofErr w:type="spellEnd"/>
      <w:proofErr w:type="gramEnd"/>
      <w:r w:rsidRPr="00804572">
        <w:rPr>
          <w:rFonts w:ascii="Comic Sans MS" w:hAnsi="Comic Sans MS" w:cs="Comic Sans MS"/>
          <w:sz w:val="26"/>
          <w:szCs w:val="26"/>
          <w:vertAlign w:val="subscript"/>
        </w:rPr>
        <w:t xml:space="preserve"> of alloy </w:t>
      </w:r>
      <w:r>
        <w:rPr>
          <w:rFonts w:ascii="Comic Sans MS" w:hAnsi="Comic Sans MS" w:cs="Comic Sans MS"/>
          <w:sz w:val="26"/>
          <w:szCs w:val="26"/>
        </w:rPr>
        <w:t xml:space="preserve">= </w:t>
      </w:r>
      <w:proofErr w:type="spellStart"/>
      <w:r>
        <w:rPr>
          <w:rFonts w:ascii="Comic Sans MS" w:hAnsi="Comic Sans MS" w:cs="Comic Sans MS"/>
          <w:sz w:val="26"/>
          <w:szCs w:val="26"/>
        </w:rPr>
        <w:t>m</w:t>
      </w:r>
      <w:r w:rsidRPr="00804572">
        <w:rPr>
          <w:rFonts w:ascii="Comic Sans MS" w:hAnsi="Comic Sans MS" w:cs="Comic Sans MS"/>
          <w:sz w:val="26"/>
          <w:szCs w:val="26"/>
          <w:vertAlign w:val="subscript"/>
        </w:rPr>
        <w:t>zinc</w:t>
      </w:r>
      <w:proofErr w:type="spellEnd"/>
      <w:r w:rsidRPr="00804572">
        <w:rPr>
          <w:rFonts w:ascii="Comic Sans MS" w:hAnsi="Comic Sans MS" w:cs="Comic Sans MS"/>
          <w:sz w:val="26"/>
          <w:szCs w:val="26"/>
          <w:vertAlign w:val="subscript"/>
        </w:rPr>
        <w:t xml:space="preserve"> in alloy </w:t>
      </w:r>
      <w:r>
        <w:rPr>
          <w:rFonts w:ascii="Comic Sans MS" w:hAnsi="Comic Sans MS" w:cs="Comic Sans MS"/>
          <w:sz w:val="26"/>
          <w:szCs w:val="26"/>
        </w:rPr>
        <w:t xml:space="preserve">+ </w:t>
      </w:r>
      <w:proofErr w:type="spellStart"/>
      <w:r>
        <w:rPr>
          <w:rFonts w:ascii="Comic Sans MS" w:hAnsi="Comic Sans MS" w:cs="Comic Sans MS"/>
          <w:sz w:val="26"/>
          <w:szCs w:val="26"/>
        </w:rPr>
        <w:t>m</w:t>
      </w:r>
      <w:r w:rsidRPr="00804572">
        <w:rPr>
          <w:rFonts w:ascii="Comic Sans MS" w:hAnsi="Comic Sans MS" w:cs="Comic Sans MS"/>
          <w:sz w:val="26"/>
          <w:szCs w:val="26"/>
          <w:vertAlign w:val="subscript"/>
        </w:rPr>
        <w:t>aluminum</w:t>
      </w:r>
      <w:proofErr w:type="spellEnd"/>
      <w:r w:rsidRPr="00804572">
        <w:rPr>
          <w:rFonts w:ascii="Comic Sans MS" w:hAnsi="Comic Sans MS" w:cs="Comic Sans MS"/>
          <w:sz w:val="26"/>
          <w:szCs w:val="26"/>
          <w:vertAlign w:val="subscript"/>
        </w:rPr>
        <w:t xml:space="preserve"> in alloy</w:t>
      </w:r>
    </w:p>
    <w:p w:rsidR="00365A9E" w:rsidRPr="00804572" w:rsidRDefault="00804572">
      <w:pPr>
        <w:rPr>
          <w:rFonts w:ascii="Comic Sans MS" w:hAnsi="Comic Sans MS" w:cs="Comic Sans MS"/>
          <w:sz w:val="26"/>
          <w:szCs w:val="26"/>
        </w:rPr>
      </w:pPr>
      <w:r>
        <w:rPr>
          <w:rFonts w:ascii="Comic Sans MS" w:hAnsi="Comic Sans MS" w:cs="Comic Sans MS"/>
          <w:sz w:val="26"/>
          <w:szCs w:val="26"/>
        </w:rPr>
        <w:t xml:space="preserve">      </w:t>
      </w:r>
      <w:proofErr w:type="spellStart"/>
      <w:proofErr w:type="gramStart"/>
      <w:r>
        <w:rPr>
          <w:rFonts w:ascii="Comic Sans MS" w:hAnsi="Comic Sans MS" w:cs="Comic Sans MS"/>
          <w:sz w:val="26"/>
          <w:szCs w:val="26"/>
        </w:rPr>
        <w:t>m</w:t>
      </w:r>
      <w:r w:rsidRPr="00804572">
        <w:rPr>
          <w:rFonts w:ascii="Comic Sans MS" w:hAnsi="Comic Sans MS" w:cs="Comic Sans MS"/>
          <w:sz w:val="26"/>
          <w:szCs w:val="26"/>
          <w:vertAlign w:val="subscript"/>
        </w:rPr>
        <w:t>zinc</w:t>
      </w:r>
      <w:proofErr w:type="spellEnd"/>
      <w:proofErr w:type="gramEnd"/>
      <w:r w:rsidRPr="00804572">
        <w:rPr>
          <w:rFonts w:ascii="Comic Sans MS" w:hAnsi="Comic Sans MS" w:cs="Comic Sans MS"/>
          <w:sz w:val="26"/>
          <w:szCs w:val="26"/>
          <w:vertAlign w:val="subscript"/>
        </w:rPr>
        <w:t xml:space="preserve"> in alloy</w:t>
      </w:r>
      <w:r>
        <w:rPr>
          <w:rFonts w:ascii="Comic Sans MS" w:hAnsi="Comic Sans MS" w:cs="Comic Sans MS"/>
          <w:sz w:val="26"/>
          <w:szCs w:val="26"/>
        </w:rPr>
        <w:t xml:space="preserve"> = </w:t>
      </w:r>
      <w:proofErr w:type="spellStart"/>
      <w:r>
        <w:rPr>
          <w:rFonts w:ascii="Comic Sans MS" w:hAnsi="Comic Sans MS" w:cs="Comic Sans MS"/>
          <w:sz w:val="26"/>
          <w:szCs w:val="26"/>
        </w:rPr>
        <w:t>m</w:t>
      </w:r>
      <w:r w:rsidRPr="00804572">
        <w:rPr>
          <w:rFonts w:ascii="Comic Sans MS" w:hAnsi="Comic Sans MS" w:cs="Comic Sans MS"/>
          <w:sz w:val="26"/>
          <w:szCs w:val="26"/>
          <w:vertAlign w:val="subscript"/>
        </w:rPr>
        <w:t>total</w:t>
      </w:r>
      <w:proofErr w:type="spellEnd"/>
      <w:r w:rsidRPr="00804572">
        <w:rPr>
          <w:rFonts w:ascii="Comic Sans MS" w:hAnsi="Comic Sans MS" w:cs="Comic Sans MS"/>
          <w:sz w:val="26"/>
          <w:szCs w:val="26"/>
          <w:vertAlign w:val="subscript"/>
        </w:rPr>
        <w:t xml:space="preserve"> of alloy</w:t>
      </w:r>
      <w:r>
        <w:rPr>
          <w:rFonts w:ascii="Comic Sans MS" w:hAnsi="Comic Sans MS" w:cs="Comic Sans MS"/>
          <w:sz w:val="26"/>
          <w:szCs w:val="26"/>
        </w:rPr>
        <w:t xml:space="preserve"> - </w:t>
      </w:r>
      <w:proofErr w:type="spellStart"/>
      <w:r>
        <w:rPr>
          <w:rFonts w:ascii="Comic Sans MS" w:hAnsi="Comic Sans MS" w:cs="Comic Sans MS"/>
          <w:sz w:val="26"/>
          <w:szCs w:val="26"/>
        </w:rPr>
        <w:t>m</w:t>
      </w:r>
      <w:r w:rsidRPr="00804572">
        <w:rPr>
          <w:rFonts w:ascii="Comic Sans MS" w:hAnsi="Comic Sans MS" w:cs="Comic Sans MS"/>
          <w:sz w:val="26"/>
          <w:szCs w:val="26"/>
          <w:vertAlign w:val="subscript"/>
        </w:rPr>
        <w:t>aluminum</w:t>
      </w:r>
      <w:proofErr w:type="spellEnd"/>
      <w:r w:rsidRPr="00804572">
        <w:rPr>
          <w:rFonts w:ascii="Comic Sans MS" w:hAnsi="Comic Sans MS" w:cs="Comic Sans MS"/>
          <w:sz w:val="26"/>
          <w:szCs w:val="26"/>
          <w:vertAlign w:val="subscript"/>
        </w:rPr>
        <w:t xml:space="preserve"> in alloy</w:t>
      </w:r>
      <w:r>
        <w:rPr>
          <w:rFonts w:ascii="Comic Sans MS" w:hAnsi="Comic Sans MS" w:cs="Comic Sans MS"/>
          <w:sz w:val="26"/>
          <w:szCs w:val="26"/>
        </w:rPr>
        <w:t xml:space="preserve"> (Substituting this into [7])</w:t>
      </w:r>
    </w:p>
    <w:p w:rsidR="00365A9E" w:rsidRDefault="00365A9E">
      <w:pPr>
        <w:rPr>
          <w:rFonts w:ascii="Comic Sans MS" w:hAnsi="Comic Sans MS" w:cs="Comic Sans MS"/>
          <w:sz w:val="26"/>
          <w:szCs w:val="26"/>
        </w:rPr>
      </w:pPr>
    </w:p>
    <w:p w:rsidR="00804572" w:rsidRDefault="00804572">
      <w:pPr>
        <w:rPr>
          <w:rFonts w:ascii="Comic Sans MS" w:hAnsi="Comic Sans MS" w:cs="Comic Sans MS"/>
          <w:sz w:val="26"/>
          <w:szCs w:val="26"/>
        </w:rPr>
      </w:pPr>
      <w:r>
        <w:rPr>
          <w:rFonts w:ascii="Comic Sans MS" w:hAnsi="Comic Sans MS" w:cs="Comic Sans MS"/>
          <w:sz w:val="26"/>
          <w:szCs w:val="26"/>
        </w:rPr>
        <w:t xml:space="preserve">[7] </w:t>
      </w:r>
      <w:proofErr w:type="spellStart"/>
      <w:proofErr w:type="gramStart"/>
      <w:r>
        <w:rPr>
          <w:rFonts w:ascii="Comic Sans MS" w:hAnsi="Comic Sans MS" w:cs="Comic Sans MS"/>
          <w:sz w:val="26"/>
          <w:szCs w:val="26"/>
        </w:rPr>
        <w:t>n</w:t>
      </w:r>
      <w:r w:rsidRPr="00804572">
        <w:rPr>
          <w:rFonts w:ascii="Comic Sans MS" w:hAnsi="Comic Sans MS" w:cs="Comic Sans MS"/>
          <w:sz w:val="26"/>
          <w:szCs w:val="26"/>
          <w:vertAlign w:val="subscript"/>
        </w:rPr>
        <w:t>hydrogen</w:t>
      </w:r>
      <w:proofErr w:type="spellEnd"/>
      <w:proofErr w:type="gramEnd"/>
      <w:r w:rsidRPr="00804572">
        <w:rPr>
          <w:rFonts w:ascii="Comic Sans MS" w:hAnsi="Comic Sans MS" w:cs="Comic Sans MS"/>
          <w:sz w:val="26"/>
          <w:szCs w:val="26"/>
          <w:vertAlign w:val="subscript"/>
        </w:rPr>
        <w:t xml:space="preserve"> total</w:t>
      </w:r>
      <w:r>
        <w:rPr>
          <w:rFonts w:ascii="Comic Sans MS" w:hAnsi="Comic Sans MS" w:cs="Comic Sans MS"/>
          <w:sz w:val="26"/>
          <w:szCs w:val="26"/>
        </w:rPr>
        <w:t xml:space="preserve"> = </w:t>
      </w:r>
      <w:proofErr w:type="spellStart"/>
      <w:r>
        <w:rPr>
          <w:rFonts w:ascii="Comic Sans MS" w:hAnsi="Comic Sans MS" w:cs="Comic Sans MS"/>
          <w:sz w:val="26"/>
          <w:szCs w:val="26"/>
        </w:rPr>
        <w:t>n</w:t>
      </w:r>
      <w:r w:rsidRPr="00804572">
        <w:rPr>
          <w:rFonts w:ascii="Comic Sans MS" w:hAnsi="Comic Sans MS" w:cs="Comic Sans MS"/>
          <w:sz w:val="26"/>
          <w:szCs w:val="26"/>
          <w:vertAlign w:val="subscript"/>
        </w:rPr>
        <w:t>zinc</w:t>
      </w:r>
      <w:proofErr w:type="spellEnd"/>
      <w:r>
        <w:rPr>
          <w:rFonts w:ascii="Comic Sans MS" w:hAnsi="Comic Sans MS" w:cs="Comic Sans MS"/>
          <w:sz w:val="26"/>
          <w:szCs w:val="26"/>
        </w:rPr>
        <w:t xml:space="preserve"> +3/2 </w:t>
      </w:r>
      <w:proofErr w:type="spellStart"/>
      <w:r>
        <w:rPr>
          <w:rFonts w:ascii="Comic Sans MS" w:hAnsi="Comic Sans MS" w:cs="Comic Sans MS"/>
          <w:sz w:val="26"/>
          <w:szCs w:val="26"/>
        </w:rPr>
        <w:t>n</w:t>
      </w:r>
      <w:r w:rsidRPr="00804572">
        <w:rPr>
          <w:rFonts w:ascii="Comic Sans MS" w:hAnsi="Comic Sans MS" w:cs="Comic Sans MS"/>
          <w:sz w:val="26"/>
          <w:szCs w:val="26"/>
          <w:vertAlign w:val="subscript"/>
        </w:rPr>
        <w:t>aluminum</w:t>
      </w:r>
      <w:proofErr w:type="spellEnd"/>
    </w:p>
    <w:p w:rsidR="00365A9E" w:rsidRDefault="00804572">
      <w:pPr>
        <w:rPr>
          <w:rFonts w:ascii="Comic Sans MS" w:hAnsi="Comic Sans MS" w:cs="Comic Sans MS"/>
          <w:sz w:val="26"/>
          <w:szCs w:val="26"/>
        </w:rPr>
      </w:pPr>
      <w:r>
        <w:rPr>
          <w:rFonts w:ascii="Comic Sans MS" w:hAnsi="Comic Sans MS" w:cs="Comic Sans MS"/>
          <w:sz w:val="26"/>
          <w:szCs w:val="26"/>
        </w:rPr>
        <w:tab/>
      </w:r>
      <w:r>
        <w:rPr>
          <w:rFonts w:ascii="Comic Sans MS" w:hAnsi="Comic Sans MS" w:cs="Comic Sans MS"/>
          <w:sz w:val="26"/>
          <w:szCs w:val="26"/>
        </w:rPr>
        <w:tab/>
        <w:t xml:space="preserve">     = </w:t>
      </w:r>
      <w:proofErr w:type="spellStart"/>
      <w:r w:rsidRPr="00804572">
        <w:rPr>
          <w:rFonts w:ascii="Comic Sans MS" w:hAnsi="Comic Sans MS" w:cs="Comic Sans MS"/>
          <w:sz w:val="26"/>
          <w:szCs w:val="26"/>
          <w:u w:val="single"/>
        </w:rPr>
        <w:t>m</w:t>
      </w:r>
      <w:r w:rsidRPr="00804572">
        <w:rPr>
          <w:rFonts w:ascii="Comic Sans MS" w:hAnsi="Comic Sans MS" w:cs="Comic Sans MS"/>
          <w:sz w:val="26"/>
          <w:szCs w:val="26"/>
          <w:u w:val="single"/>
          <w:vertAlign w:val="subscript"/>
        </w:rPr>
        <w:t>zinc</w:t>
      </w:r>
      <w:proofErr w:type="spellEnd"/>
      <w:r>
        <w:rPr>
          <w:rFonts w:ascii="Comic Sans MS" w:hAnsi="Comic Sans MS" w:cs="Comic Sans MS"/>
          <w:sz w:val="26"/>
          <w:szCs w:val="26"/>
          <w:vertAlign w:val="subscript"/>
        </w:rPr>
        <w:t xml:space="preserve">    </w:t>
      </w:r>
      <w:proofErr w:type="gramStart"/>
      <w:r>
        <w:rPr>
          <w:rFonts w:ascii="Comic Sans MS" w:hAnsi="Comic Sans MS" w:cs="Comic Sans MS"/>
          <w:sz w:val="26"/>
          <w:szCs w:val="26"/>
        </w:rPr>
        <w:t xml:space="preserve">+  </w:t>
      </w:r>
      <w:r w:rsidRPr="00804572">
        <w:rPr>
          <w:rFonts w:ascii="Comic Sans MS" w:hAnsi="Comic Sans MS" w:cs="Comic Sans MS"/>
          <w:sz w:val="26"/>
          <w:szCs w:val="26"/>
          <w:u w:val="single"/>
        </w:rPr>
        <w:t>3</w:t>
      </w:r>
      <w:proofErr w:type="gramEnd"/>
      <w:r>
        <w:rPr>
          <w:rFonts w:ascii="Comic Sans MS" w:hAnsi="Comic Sans MS" w:cs="Comic Sans MS"/>
          <w:sz w:val="26"/>
          <w:szCs w:val="26"/>
        </w:rPr>
        <w:t xml:space="preserve"> </w:t>
      </w:r>
      <w:r w:rsidRPr="00804572">
        <w:rPr>
          <w:rFonts w:ascii="Comic Sans MS" w:hAnsi="Comic Sans MS" w:cs="Comic Sans MS"/>
          <w:sz w:val="26"/>
          <w:szCs w:val="26"/>
          <w:u w:val="single"/>
        </w:rPr>
        <w:t>m</w:t>
      </w:r>
      <w:r w:rsidRPr="00804572">
        <w:rPr>
          <w:rFonts w:ascii="Comic Sans MS" w:hAnsi="Comic Sans MS" w:cs="Comic Sans MS"/>
          <w:sz w:val="26"/>
          <w:szCs w:val="26"/>
          <w:u w:val="single"/>
          <w:vertAlign w:val="subscript"/>
        </w:rPr>
        <w:t xml:space="preserve"> aluminum</w:t>
      </w:r>
    </w:p>
    <w:p w:rsidR="00804572" w:rsidRDefault="00804572">
      <w:pPr>
        <w:rPr>
          <w:rFonts w:ascii="Comic Sans MS" w:hAnsi="Comic Sans MS" w:cs="Comic Sans MS"/>
          <w:sz w:val="26"/>
          <w:szCs w:val="26"/>
        </w:rPr>
      </w:pPr>
      <w:r>
        <w:rPr>
          <w:rFonts w:ascii="Comic Sans MS" w:hAnsi="Comic Sans MS" w:cs="Comic Sans MS"/>
          <w:sz w:val="26"/>
          <w:szCs w:val="26"/>
        </w:rPr>
        <w:tab/>
      </w:r>
      <w:r>
        <w:rPr>
          <w:rFonts w:ascii="Comic Sans MS" w:hAnsi="Comic Sans MS" w:cs="Comic Sans MS"/>
          <w:sz w:val="26"/>
          <w:szCs w:val="26"/>
        </w:rPr>
        <w:tab/>
        <w:t xml:space="preserve">        </w:t>
      </w:r>
      <w:proofErr w:type="spellStart"/>
      <w:r>
        <w:rPr>
          <w:rFonts w:ascii="Comic Sans MS" w:hAnsi="Comic Sans MS" w:cs="Comic Sans MS"/>
          <w:sz w:val="26"/>
          <w:szCs w:val="26"/>
        </w:rPr>
        <w:t>M</w:t>
      </w:r>
      <w:r w:rsidRPr="00804572">
        <w:rPr>
          <w:rFonts w:ascii="Comic Sans MS" w:hAnsi="Comic Sans MS" w:cs="Comic Sans MS"/>
          <w:sz w:val="26"/>
          <w:szCs w:val="26"/>
          <w:vertAlign w:val="subscript"/>
        </w:rPr>
        <w:t>zinc</w:t>
      </w:r>
      <w:proofErr w:type="spellEnd"/>
      <w:r>
        <w:rPr>
          <w:rFonts w:ascii="Comic Sans MS" w:hAnsi="Comic Sans MS" w:cs="Comic Sans MS"/>
          <w:sz w:val="26"/>
          <w:szCs w:val="26"/>
        </w:rPr>
        <w:t xml:space="preserve">      2 </w:t>
      </w:r>
      <w:proofErr w:type="spellStart"/>
      <w:r>
        <w:rPr>
          <w:rFonts w:ascii="Comic Sans MS" w:hAnsi="Comic Sans MS" w:cs="Comic Sans MS"/>
          <w:sz w:val="26"/>
          <w:szCs w:val="26"/>
        </w:rPr>
        <w:t>M</w:t>
      </w:r>
      <w:r w:rsidRPr="00804572">
        <w:rPr>
          <w:rFonts w:ascii="Comic Sans MS" w:hAnsi="Comic Sans MS" w:cs="Comic Sans MS"/>
          <w:sz w:val="26"/>
          <w:szCs w:val="26"/>
          <w:vertAlign w:val="subscript"/>
        </w:rPr>
        <w:t>aluminum</w:t>
      </w:r>
      <w:proofErr w:type="spellEnd"/>
    </w:p>
    <w:p w:rsidR="00365A9E" w:rsidRPr="0079303A" w:rsidRDefault="003C53E3">
      <w:pPr>
        <w:rPr>
          <w:rFonts w:ascii="Comic Sans MS" w:hAnsi="Comic Sans MS" w:cs="Comic Sans MS"/>
          <w:sz w:val="26"/>
          <w:szCs w:val="26"/>
        </w:rPr>
      </w:pPr>
      <w:r>
        <w:rPr>
          <w:rFonts w:ascii="Comic Sans MS" w:hAnsi="Comic Sans MS" w:cs="Comic Sans MS"/>
          <w:sz w:val="26"/>
          <w:szCs w:val="26"/>
        </w:rPr>
        <w:t xml:space="preserve">     </w:t>
      </w:r>
      <w:proofErr w:type="spellStart"/>
      <w:proofErr w:type="gramStart"/>
      <w:r>
        <w:rPr>
          <w:rFonts w:ascii="Comic Sans MS" w:hAnsi="Comic Sans MS" w:cs="Comic Sans MS"/>
          <w:sz w:val="26"/>
          <w:szCs w:val="26"/>
        </w:rPr>
        <w:t>n</w:t>
      </w:r>
      <w:r w:rsidRPr="00804572">
        <w:rPr>
          <w:rFonts w:ascii="Comic Sans MS" w:hAnsi="Comic Sans MS" w:cs="Comic Sans MS"/>
          <w:sz w:val="26"/>
          <w:szCs w:val="26"/>
          <w:vertAlign w:val="subscript"/>
        </w:rPr>
        <w:t>hydrogen</w:t>
      </w:r>
      <w:proofErr w:type="spellEnd"/>
      <w:proofErr w:type="gramEnd"/>
      <w:r w:rsidRPr="00804572">
        <w:rPr>
          <w:rFonts w:ascii="Comic Sans MS" w:hAnsi="Comic Sans MS" w:cs="Comic Sans MS"/>
          <w:sz w:val="26"/>
          <w:szCs w:val="26"/>
          <w:vertAlign w:val="subscript"/>
        </w:rPr>
        <w:t xml:space="preserve"> total</w:t>
      </w:r>
      <w:r>
        <w:rPr>
          <w:rFonts w:ascii="Comic Sans MS" w:hAnsi="Comic Sans MS" w:cs="Comic Sans MS"/>
          <w:sz w:val="26"/>
          <w:szCs w:val="26"/>
        </w:rPr>
        <w:t xml:space="preserve">  </w:t>
      </w:r>
      <w:r>
        <w:rPr>
          <w:rFonts w:ascii="Comic Sans MS" w:hAnsi="Comic Sans MS" w:cs="Comic Sans MS"/>
          <w:sz w:val="24"/>
          <w:szCs w:val="24"/>
        </w:rPr>
        <w:t xml:space="preserve">= </w:t>
      </w:r>
      <w:r w:rsidRPr="003C53E3">
        <w:rPr>
          <w:rFonts w:ascii="Comic Sans MS" w:hAnsi="Comic Sans MS" w:cs="Comic Sans MS"/>
          <w:sz w:val="24"/>
          <w:szCs w:val="24"/>
          <w:u w:val="single"/>
        </w:rPr>
        <w:t>(</w:t>
      </w:r>
      <w:proofErr w:type="spellStart"/>
      <w:r w:rsidRPr="003C53E3">
        <w:rPr>
          <w:rFonts w:ascii="Comic Sans MS" w:hAnsi="Comic Sans MS" w:cs="Comic Sans MS"/>
          <w:sz w:val="26"/>
          <w:szCs w:val="26"/>
          <w:u w:val="single"/>
        </w:rPr>
        <w:t>m</w:t>
      </w:r>
      <w:r w:rsidRPr="003C53E3">
        <w:rPr>
          <w:rFonts w:ascii="Comic Sans MS" w:hAnsi="Comic Sans MS" w:cs="Comic Sans MS"/>
          <w:sz w:val="26"/>
          <w:szCs w:val="26"/>
          <w:u w:val="single"/>
          <w:vertAlign w:val="subscript"/>
        </w:rPr>
        <w:t>total</w:t>
      </w:r>
      <w:proofErr w:type="spellEnd"/>
      <w:r w:rsidRPr="003C53E3">
        <w:rPr>
          <w:rFonts w:ascii="Comic Sans MS" w:hAnsi="Comic Sans MS" w:cs="Comic Sans MS"/>
          <w:sz w:val="26"/>
          <w:szCs w:val="26"/>
          <w:u w:val="single"/>
          <w:vertAlign w:val="subscript"/>
        </w:rPr>
        <w:t xml:space="preserve"> of alloy</w:t>
      </w:r>
      <w:r w:rsidRPr="003C53E3">
        <w:rPr>
          <w:rFonts w:ascii="Comic Sans MS" w:hAnsi="Comic Sans MS" w:cs="Comic Sans MS"/>
          <w:sz w:val="26"/>
          <w:szCs w:val="26"/>
          <w:u w:val="single"/>
        </w:rPr>
        <w:t xml:space="preserve"> - </w:t>
      </w:r>
      <w:proofErr w:type="spellStart"/>
      <w:r w:rsidRPr="003C53E3">
        <w:rPr>
          <w:rFonts w:ascii="Comic Sans MS" w:hAnsi="Comic Sans MS" w:cs="Comic Sans MS"/>
          <w:sz w:val="26"/>
          <w:szCs w:val="26"/>
          <w:u w:val="single"/>
        </w:rPr>
        <w:t>m</w:t>
      </w:r>
      <w:r w:rsidRPr="003C53E3">
        <w:rPr>
          <w:rFonts w:ascii="Comic Sans MS" w:hAnsi="Comic Sans MS" w:cs="Comic Sans MS"/>
          <w:sz w:val="26"/>
          <w:szCs w:val="26"/>
          <w:u w:val="single"/>
          <w:vertAlign w:val="subscript"/>
        </w:rPr>
        <w:t>aluminum</w:t>
      </w:r>
      <w:proofErr w:type="spellEnd"/>
      <w:r w:rsidRPr="003C53E3">
        <w:rPr>
          <w:rFonts w:ascii="Comic Sans MS" w:hAnsi="Comic Sans MS" w:cs="Comic Sans MS"/>
          <w:sz w:val="26"/>
          <w:szCs w:val="26"/>
          <w:u w:val="single"/>
          <w:vertAlign w:val="subscript"/>
        </w:rPr>
        <w:t xml:space="preserve">)  </w:t>
      </w:r>
      <w:r>
        <w:rPr>
          <w:rFonts w:ascii="Comic Sans MS" w:hAnsi="Comic Sans MS" w:cs="Comic Sans MS"/>
          <w:sz w:val="26"/>
          <w:szCs w:val="26"/>
        </w:rPr>
        <w:t xml:space="preserve">+  </w:t>
      </w:r>
      <w:r w:rsidRPr="00804572">
        <w:rPr>
          <w:rFonts w:ascii="Comic Sans MS" w:hAnsi="Comic Sans MS" w:cs="Comic Sans MS"/>
          <w:sz w:val="26"/>
          <w:szCs w:val="26"/>
          <w:u w:val="single"/>
        </w:rPr>
        <w:t>3</w:t>
      </w:r>
      <w:r>
        <w:rPr>
          <w:rFonts w:ascii="Comic Sans MS" w:hAnsi="Comic Sans MS" w:cs="Comic Sans MS"/>
          <w:sz w:val="26"/>
          <w:szCs w:val="26"/>
        </w:rPr>
        <w:t xml:space="preserve"> </w:t>
      </w:r>
      <w:proofErr w:type="spellStart"/>
      <w:r w:rsidRPr="00804572">
        <w:rPr>
          <w:rFonts w:ascii="Comic Sans MS" w:hAnsi="Comic Sans MS" w:cs="Comic Sans MS"/>
          <w:sz w:val="26"/>
          <w:szCs w:val="26"/>
          <w:u w:val="single"/>
        </w:rPr>
        <w:t>m</w:t>
      </w:r>
      <w:r w:rsidRPr="00804572">
        <w:rPr>
          <w:rFonts w:ascii="Comic Sans MS" w:hAnsi="Comic Sans MS" w:cs="Comic Sans MS"/>
          <w:sz w:val="26"/>
          <w:szCs w:val="26"/>
          <w:u w:val="single"/>
          <w:vertAlign w:val="subscript"/>
        </w:rPr>
        <w:t>aluminum</w:t>
      </w:r>
      <w:proofErr w:type="spellEnd"/>
    </w:p>
    <w:p w:rsidR="003C53E3" w:rsidRPr="003C53E3" w:rsidRDefault="003C53E3" w:rsidP="003C53E3">
      <w:pPr>
        <w:ind w:left="2880" w:firstLine="720"/>
        <w:rPr>
          <w:rFonts w:ascii="Comic Sans MS" w:hAnsi="Comic Sans MS" w:cs="Comic Sans MS"/>
          <w:sz w:val="26"/>
          <w:szCs w:val="26"/>
        </w:rPr>
      </w:pPr>
      <w:proofErr w:type="spellStart"/>
      <w:r>
        <w:rPr>
          <w:rFonts w:ascii="Comic Sans MS" w:hAnsi="Comic Sans MS" w:cs="Comic Sans MS"/>
          <w:sz w:val="26"/>
          <w:szCs w:val="26"/>
        </w:rPr>
        <w:t>M</w:t>
      </w:r>
      <w:r w:rsidRPr="00804572">
        <w:rPr>
          <w:rFonts w:ascii="Comic Sans MS" w:hAnsi="Comic Sans MS" w:cs="Comic Sans MS"/>
          <w:sz w:val="26"/>
          <w:szCs w:val="26"/>
          <w:vertAlign w:val="subscript"/>
        </w:rPr>
        <w:t>zinc</w:t>
      </w:r>
      <w:proofErr w:type="spellEnd"/>
      <w:r>
        <w:rPr>
          <w:rFonts w:ascii="Comic Sans MS" w:hAnsi="Comic Sans MS" w:cs="Comic Sans MS"/>
          <w:sz w:val="26"/>
          <w:szCs w:val="26"/>
        </w:rPr>
        <w:t xml:space="preserve">           2 </w:t>
      </w:r>
      <w:proofErr w:type="spellStart"/>
      <w:r>
        <w:rPr>
          <w:rFonts w:ascii="Comic Sans MS" w:hAnsi="Comic Sans MS" w:cs="Comic Sans MS"/>
          <w:sz w:val="26"/>
          <w:szCs w:val="26"/>
        </w:rPr>
        <w:t>M</w:t>
      </w:r>
      <w:r w:rsidRPr="00804572">
        <w:rPr>
          <w:rFonts w:ascii="Comic Sans MS" w:hAnsi="Comic Sans MS" w:cs="Comic Sans MS"/>
          <w:sz w:val="26"/>
          <w:szCs w:val="26"/>
          <w:vertAlign w:val="subscript"/>
        </w:rPr>
        <w:t>aluminum</w:t>
      </w:r>
      <w:proofErr w:type="spellEnd"/>
    </w:p>
    <w:p w:rsidR="003C53E3" w:rsidRDefault="003C53E3" w:rsidP="003C53E3">
      <w:pPr>
        <w:rPr>
          <w:rFonts w:ascii="Comic Sans MS" w:hAnsi="Comic Sans MS" w:cs="Comic Sans MS"/>
          <w:sz w:val="26"/>
          <w:szCs w:val="26"/>
          <w:u w:val="single"/>
          <w:vertAlign w:val="subscript"/>
        </w:rPr>
      </w:pPr>
      <w:r>
        <w:rPr>
          <w:rFonts w:ascii="Comic Sans MS" w:hAnsi="Comic Sans MS" w:cs="Comic Sans MS"/>
          <w:sz w:val="24"/>
          <w:szCs w:val="24"/>
        </w:rPr>
        <w:t>1.08</w:t>
      </w:r>
      <w:r w:rsidRPr="00604387">
        <w:rPr>
          <w:rFonts w:ascii="Comic Sans MS" w:hAnsi="Comic Sans MS" w:cs="Comic Sans MS"/>
          <w:sz w:val="24"/>
          <w:szCs w:val="24"/>
        </w:rPr>
        <w:t>x10</w:t>
      </w:r>
      <w:r w:rsidR="000E38DA">
        <w:rPr>
          <w:rFonts w:ascii="Comic Sans MS" w:hAnsi="Comic Sans MS" w:cs="Comic Sans MS"/>
          <w:sz w:val="24"/>
          <w:szCs w:val="24"/>
          <w:vertAlign w:val="superscript"/>
        </w:rPr>
        <w:t>-3</w:t>
      </w:r>
      <w:r w:rsidRPr="00604387">
        <w:rPr>
          <w:rFonts w:ascii="Comic Sans MS" w:hAnsi="Comic Sans MS" w:cs="Comic Sans MS"/>
          <w:sz w:val="24"/>
          <w:szCs w:val="24"/>
        </w:rPr>
        <w:t xml:space="preserve"> moles</w:t>
      </w:r>
      <w:r>
        <w:rPr>
          <w:rFonts w:ascii="Comic Sans MS" w:hAnsi="Comic Sans MS" w:cs="Comic Sans MS"/>
          <w:sz w:val="24"/>
          <w:szCs w:val="24"/>
        </w:rPr>
        <w:t xml:space="preserve"> = </w:t>
      </w:r>
      <w:r w:rsidRPr="003C53E3">
        <w:rPr>
          <w:rFonts w:ascii="Comic Sans MS" w:hAnsi="Comic Sans MS" w:cs="Comic Sans MS"/>
          <w:sz w:val="24"/>
          <w:szCs w:val="24"/>
          <w:u w:val="single"/>
        </w:rPr>
        <w:t>(</w:t>
      </w:r>
      <w:r>
        <w:rPr>
          <w:rFonts w:ascii="Comic Sans MS" w:hAnsi="Comic Sans MS" w:cs="Comic Sans MS"/>
          <w:sz w:val="24"/>
          <w:szCs w:val="24"/>
          <w:u w:val="single"/>
        </w:rPr>
        <w:t xml:space="preserve">0.0441 </w:t>
      </w:r>
      <w:proofErr w:type="gramStart"/>
      <w:r>
        <w:rPr>
          <w:rFonts w:ascii="Comic Sans MS" w:hAnsi="Comic Sans MS" w:cs="Comic Sans MS"/>
          <w:sz w:val="24"/>
          <w:szCs w:val="24"/>
          <w:u w:val="single"/>
        </w:rPr>
        <w:t xml:space="preserve">g </w:t>
      </w:r>
      <w:r w:rsidRPr="003C53E3">
        <w:rPr>
          <w:rFonts w:ascii="Comic Sans MS" w:hAnsi="Comic Sans MS" w:cs="Comic Sans MS"/>
          <w:sz w:val="24"/>
          <w:szCs w:val="24"/>
          <w:u w:val="single"/>
        </w:rPr>
        <w:t xml:space="preserve"> -</w:t>
      </w:r>
      <w:proofErr w:type="gramEnd"/>
      <w:r w:rsidRPr="003C53E3">
        <w:rPr>
          <w:rFonts w:ascii="Comic Sans MS" w:hAnsi="Comic Sans MS" w:cs="Comic Sans MS"/>
          <w:sz w:val="24"/>
          <w:szCs w:val="24"/>
          <w:u w:val="single"/>
        </w:rPr>
        <w:t xml:space="preserve"> </w:t>
      </w:r>
      <w:proofErr w:type="spellStart"/>
      <w:r w:rsidRPr="003C53E3">
        <w:rPr>
          <w:rFonts w:ascii="Comic Sans MS" w:hAnsi="Comic Sans MS" w:cs="Comic Sans MS"/>
          <w:sz w:val="26"/>
          <w:szCs w:val="26"/>
          <w:u w:val="single"/>
        </w:rPr>
        <w:t>m</w:t>
      </w:r>
      <w:r w:rsidRPr="003C53E3">
        <w:rPr>
          <w:rFonts w:ascii="Comic Sans MS" w:hAnsi="Comic Sans MS" w:cs="Comic Sans MS"/>
          <w:sz w:val="26"/>
          <w:szCs w:val="26"/>
          <w:u w:val="single"/>
          <w:vertAlign w:val="subscript"/>
        </w:rPr>
        <w:t>aluminum</w:t>
      </w:r>
      <w:proofErr w:type="spellEnd"/>
      <w:r w:rsidRPr="003C53E3">
        <w:rPr>
          <w:rFonts w:ascii="Comic Sans MS" w:hAnsi="Comic Sans MS" w:cs="Comic Sans MS"/>
          <w:sz w:val="26"/>
          <w:szCs w:val="26"/>
          <w:u w:val="single"/>
        </w:rPr>
        <w:t>)</w:t>
      </w:r>
      <w:r w:rsidRPr="003C53E3">
        <w:rPr>
          <w:rFonts w:ascii="Comic Sans MS" w:hAnsi="Comic Sans MS" w:cs="Comic Sans MS"/>
          <w:sz w:val="26"/>
          <w:szCs w:val="26"/>
        </w:rPr>
        <w:t xml:space="preserve"> + </w:t>
      </w:r>
      <w:r>
        <w:rPr>
          <w:rFonts w:ascii="Comic Sans MS" w:hAnsi="Comic Sans MS" w:cs="Comic Sans MS"/>
          <w:sz w:val="26"/>
          <w:szCs w:val="26"/>
          <w:u w:val="single"/>
        </w:rPr>
        <w:t>3</w:t>
      </w:r>
      <w:r w:rsidRPr="003C53E3">
        <w:rPr>
          <w:rFonts w:ascii="Comic Sans MS" w:hAnsi="Comic Sans MS" w:cs="Comic Sans MS"/>
          <w:sz w:val="26"/>
          <w:szCs w:val="26"/>
          <w:u w:val="single"/>
        </w:rPr>
        <w:t xml:space="preserve"> </w:t>
      </w:r>
      <w:r>
        <w:rPr>
          <w:rFonts w:ascii="Comic Sans MS" w:hAnsi="Comic Sans MS" w:cs="Comic Sans MS"/>
          <w:sz w:val="26"/>
          <w:szCs w:val="26"/>
          <w:u w:val="single"/>
        </w:rPr>
        <w:t>(</w:t>
      </w:r>
      <w:proofErr w:type="spellStart"/>
      <w:r w:rsidRPr="00804572">
        <w:rPr>
          <w:rFonts w:ascii="Comic Sans MS" w:hAnsi="Comic Sans MS" w:cs="Comic Sans MS"/>
          <w:sz w:val="26"/>
          <w:szCs w:val="26"/>
          <w:u w:val="single"/>
        </w:rPr>
        <w:t>m</w:t>
      </w:r>
      <w:r w:rsidRPr="00804572">
        <w:rPr>
          <w:rFonts w:ascii="Comic Sans MS" w:hAnsi="Comic Sans MS" w:cs="Comic Sans MS"/>
          <w:sz w:val="26"/>
          <w:szCs w:val="26"/>
          <w:u w:val="single"/>
          <w:vertAlign w:val="subscript"/>
        </w:rPr>
        <w:t>aluminum</w:t>
      </w:r>
      <w:proofErr w:type="spellEnd"/>
      <w:r>
        <w:rPr>
          <w:rFonts w:ascii="Comic Sans MS" w:hAnsi="Comic Sans MS" w:cs="Comic Sans MS"/>
          <w:sz w:val="26"/>
          <w:szCs w:val="26"/>
          <w:u w:val="single"/>
          <w:vertAlign w:val="subscript"/>
        </w:rPr>
        <w:t>)</w:t>
      </w:r>
    </w:p>
    <w:p w:rsidR="003C53E3" w:rsidRDefault="003C53E3" w:rsidP="003C53E3">
      <w:pPr>
        <w:rPr>
          <w:rFonts w:ascii="Comic Sans MS" w:hAnsi="Comic Sans MS" w:cs="Comic Sans MS"/>
          <w:sz w:val="26"/>
          <w:szCs w:val="26"/>
        </w:rPr>
      </w:pPr>
      <w:r>
        <w:rPr>
          <w:rFonts w:ascii="Comic Sans MS" w:hAnsi="Comic Sans MS" w:cs="Comic Sans MS"/>
          <w:sz w:val="26"/>
          <w:szCs w:val="26"/>
        </w:rPr>
        <w:tab/>
      </w:r>
      <w:r>
        <w:rPr>
          <w:rFonts w:ascii="Comic Sans MS" w:hAnsi="Comic Sans MS" w:cs="Comic Sans MS"/>
          <w:sz w:val="26"/>
          <w:szCs w:val="26"/>
        </w:rPr>
        <w:tab/>
      </w:r>
      <w:r>
        <w:rPr>
          <w:rFonts w:ascii="Comic Sans MS" w:hAnsi="Comic Sans MS" w:cs="Comic Sans MS"/>
          <w:sz w:val="26"/>
          <w:szCs w:val="26"/>
        </w:rPr>
        <w:tab/>
      </w:r>
      <w:r>
        <w:rPr>
          <w:rFonts w:ascii="Comic Sans MS" w:hAnsi="Comic Sans MS" w:cs="Comic Sans MS"/>
          <w:sz w:val="26"/>
          <w:szCs w:val="26"/>
        </w:rPr>
        <w:tab/>
        <w:t>65.39 g</w:t>
      </w:r>
      <w:r>
        <w:rPr>
          <w:rFonts w:ascii="Comic Sans MS" w:hAnsi="Comic Sans MS" w:cs="Comic Sans MS"/>
          <w:sz w:val="26"/>
          <w:szCs w:val="26"/>
        </w:rPr>
        <w:tab/>
        <w:t xml:space="preserve">  </w:t>
      </w:r>
      <w:r w:rsidR="000E38DA">
        <w:rPr>
          <w:rFonts w:ascii="Comic Sans MS" w:hAnsi="Comic Sans MS" w:cs="Comic Sans MS"/>
          <w:sz w:val="26"/>
          <w:szCs w:val="26"/>
        </w:rPr>
        <w:t xml:space="preserve"> </w:t>
      </w:r>
      <w:r>
        <w:rPr>
          <w:rFonts w:ascii="Comic Sans MS" w:hAnsi="Comic Sans MS" w:cs="Comic Sans MS"/>
          <w:sz w:val="26"/>
          <w:szCs w:val="26"/>
        </w:rPr>
        <w:t>2 (26.98 g)</w:t>
      </w:r>
    </w:p>
    <w:p w:rsidR="003C53E3" w:rsidRPr="003C53E3" w:rsidRDefault="003C53E3" w:rsidP="003C53E3">
      <w:pPr>
        <w:rPr>
          <w:rFonts w:ascii="Comic Sans MS" w:hAnsi="Comic Sans MS" w:cs="Comic Sans MS"/>
          <w:sz w:val="26"/>
          <w:szCs w:val="26"/>
          <w:u w:val="single"/>
          <w:vertAlign w:val="subscript"/>
        </w:rPr>
      </w:pPr>
      <w:r>
        <w:rPr>
          <w:rFonts w:ascii="Comic Sans MS" w:hAnsi="Comic Sans MS" w:cs="Comic Sans MS"/>
          <w:sz w:val="24"/>
          <w:szCs w:val="24"/>
        </w:rPr>
        <w:t>1.08</w:t>
      </w:r>
      <w:r w:rsidRPr="00604387">
        <w:rPr>
          <w:rFonts w:ascii="Comic Sans MS" w:hAnsi="Comic Sans MS" w:cs="Comic Sans MS"/>
          <w:sz w:val="24"/>
          <w:szCs w:val="24"/>
        </w:rPr>
        <w:t>x10</w:t>
      </w:r>
      <w:r w:rsidR="000E38DA">
        <w:rPr>
          <w:rFonts w:ascii="Comic Sans MS" w:hAnsi="Comic Sans MS" w:cs="Comic Sans MS"/>
          <w:sz w:val="24"/>
          <w:szCs w:val="24"/>
          <w:vertAlign w:val="superscript"/>
        </w:rPr>
        <w:t>-3</w:t>
      </w:r>
      <w:r w:rsidR="000E38DA" w:rsidRPr="00604387">
        <w:rPr>
          <w:rFonts w:ascii="Comic Sans MS" w:hAnsi="Comic Sans MS" w:cs="Comic Sans MS"/>
          <w:sz w:val="24"/>
          <w:szCs w:val="24"/>
        </w:rPr>
        <w:t xml:space="preserve"> </w:t>
      </w:r>
      <w:r w:rsidRPr="00604387">
        <w:rPr>
          <w:rFonts w:ascii="Comic Sans MS" w:hAnsi="Comic Sans MS" w:cs="Comic Sans MS"/>
          <w:sz w:val="24"/>
          <w:szCs w:val="24"/>
        </w:rPr>
        <w:t>moles</w:t>
      </w:r>
      <w:r>
        <w:rPr>
          <w:rFonts w:ascii="Comic Sans MS" w:hAnsi="Comic Sans MS" w:cs="Comic Sans MS"/>
          <w:sz w:val="24"/>
          <w:szCs w:val="24"/>
        </w:rPr>
        <w:t xml:space="preserve"> = </w:t>
      </w:r>
      <w:r w:rsidRPr="003C53E3">
        <w:rPr>
          <w:rFonts w:ascii="Comic Sans MS" w:hAnsi="Comic Sans MS" w:cs="Comic Sans MS"/>
          <w:sz w:val="24"/>
          <w:szCs w:val="24"/>
          <w:u w:val="single"/>
        </w:rPr>
        <w:t>(5</w:t>
      </w:r>
      <w:r w:rsidR="000E38DA">
        <w:rPr>
          <w:rFonts w:ascii="Comic Sans MS" w:hAnsi="Comic Sans MS" w:cs="Comic Sans MS"/>
          <w:sz w:val="24"/>
          <w:szCs w:val="24"/>
          <w:u w:val="single"/>
        </w:rPr>
        <w:t>3</w:t>
      </w:r>
      <w:r w:rsidRPr="003C53E3">
        <w:rPr>
          <w:rFonts w:ascii="Comic Sans MS" w:hAnsi="Comic Sans MS" w:cs="Comic Sans MS"/>
          <w:sz w:val="24"/>
          <w:szCs w:val="24"/>
          <w:u w:val="single"/>
        </w:rPr>
        <w:t>.96</w:t>
      </w:r>
      <w:proofErr w:type="gramStart"/>
      <w:r w:rsidRPr="003C53E3">
        <w:rPr>
          <w:rFonts w:ascii="Comic Sans MS" w:hAnsi="Comic Sans MS" w:cs="Comic Sans MS"/>
          <w:sz w:val="24"/>
          <w:szCs w:val="24"/>
          <w:u w:val="single"/>
        </w:rPr>
        <w:t>)(</w:t>
      </w:r>
      <w:proofErr w:type="gramEnd"/>
      <w:r w:rsidRPr="003C53E3">
        <w:rPr>
          <w:rFonts w:ascii="Comic Sans MS" w:hAnsi="Comic Sans MS" w:cs="Comic Sans MS"/>
          <w:sz w:val="24"/>
          <w:szCs w:val="24"/>
          <w:u w:val="single"/>
        </w:rPr>
        <w:t xml:space="preserve">0.0441 g - </w:t>
      </w:r>
      <w:proofErr w:type="spellStart"/>
      <w:r w:rsidRPr="003C53E3">
        <w:rPr>
          <w:rFonts w:ascii="Comic Sans MS" w:hAnsi="Comic Sans MS" w:cs="Comic Sans MS"/>
          <w:sz w:val="26"/>
          <w:szCs w:val="26"/>
          <w:u w:val="single"/>
        </w:rPr>
        <w:t>m</w:t>
      </w:r>
      <w:r w:rsidRPr="003C53E3">
        <w:rPr>
          <w:rFonts w:ascii="Comic Sans MS" w:hAnsi="Comic Sans MS" w:cs="Comic Sans MS"/>
          <w:sz w:val="26"/>
          <w:szCs w:val="26"/>
          <w:u w:val="single"/>
          <w:vertAlign w:val="subscript"/>
        </w:rPr>
        <w:t>aluminum</w:t>
      </w:r>
      <w:proofErr w:type="spellEnd"/>
      <w:r w:rsidRPr="003C53E3">
        <w:rPr>
          <w:rFonts w:ascii="Comic Sans MS" w:hAnsi="Comic Sans MS" w:cs="Comic Sans MS"/>
          <w:sz w:val="26"/>
          <w:szCs w:val="26"/>
          <w:u w:val="single"/>
        </w:rPr>
        <w:t>) + 3(65.39)(</w:t>
      </w:r>
      <w:proofErr w:type="spellStart"/>
      <w:r w:rsidRPr="003C53E3">
        <w:rPr>
          <w:rFonts w:ascii="Comic Sans MS" w:hAnsi="Comic Sans MS" w:cs="Comic Sans MS"/>
          <w:sz w:val="26"/>
          <w:szCs w:val="26"/>
          <w:u w:val="single"/>
        </w:rPr>
        <w:t>m</w:t>
      </w:r>
      <w:r w:rsidRPr="003C53E3">
        <w:rPr>
          <w:rFonts w:ascii="Comic Sans MS" w:hAnsi="Comic Sans MS" w:cs="Comic Sans MS"/>
          <w:sz w:val="26"/>
          <w:szCs w:val="26"/>
          <w:u w:val="single"/>
          <w:vertAlign w:val="subscript"/>
        </w:rPr>
        <w:t>aluminum</w:t>
      </w:r>
      <w:proofErr w:type="spellEnd"/>
      <w:r w:rsidRPr="003C53E3">
        <w:rPr>
          <w:rFonts w:ascii="Comic Sans MS" w:hAnsi="Comic Sans MS" w:cs="Comic Sans MS"/>
          <w:sz w:val="26"/>
          <w:szCs w:val="26"/>
          <w:u w:val="single"/>
          <w:vertAlign w:val="subscript"/>
        </w:rPr>
        <w:t>)</w:t>
      </w:r>
    </w:p>
    <w:p w:rsidR="003C53E3" w:rsidRDefault="003C53E3" w:rsidP="003C53E3">
      <w:pPr>
        <w:rPr>
          <w:rFonts w:ascii="Comic Sans MS" w:hAnsi="Comic Sans MS" w:cs="Comic Sans MS"/>
          <w:sz w:val="26"/>
          <w:szCs w:val="26"/>
        </w:rPr>
      </w:pPr>
      <w:r>
        <w:rPr>
          <w:rFonts w:ascii="Comic Sans MS" w:hAnsi="Comic Sans MS" w:cs="Comic Sans MS"/>
          <w:sz w:val="26"/>
          <w:szCs w:val="26"/>
        </w:rPr>
        <w:tab/>
      </w:r>
      <w:r>
        <w:rPr>
          <w:rFonts w:ascii="Comic Sans MS" w:hAnsi="Comic Sans MS" w:cs="Comic Sans MS"/>
          <w:sz w:val="26"/>
          <w:szCs w:val="26"/>
        </w:rPr>
        <w:tab/>
      </w:r>
      <w:r>
        <w:rPr>
          <w:rFonts w:ascii="Comic Sans MS" w:hAnsi="Comic Sans MS" w:cs="Comic Sans MS"/>
          <w:sz w:val="26"/>
          <w:szCs w:val="26"/>
        </w:rPr>
        <w:tab/>
      </w:r>
      <w:r>
        <w:rPr>
          <w:rFonts w:ascii="Comic Sans MS" w:hAnsi="Comic Sans MS" w:cs="Comic Sans MS"/>
          <w:sz w:val="26"/>
          <w:szCs w:val="26"/>
        </w:rPr>
        <w:tab/>
        <w:t>(65.39 g)(53.96 g)</w:t>
      </w:r>
    </w:p>
    <w:p w:rsidR="003C53E3" w:rsidRDefault="003C53E3" w:rsidP="003C53E3">
      <w:pPr>
        <w:rPr>
          <w:rFonts w:ascii="Comic Sans MS" w:hAnsi="Comic Sans MS" w:cs="Comic Sans MS"/>
          <w:sz w:val="26"/>
          <w:szCs w:val="26"/>
          <w:vertAlign w:val="subscript"/>
        </w:rPr>
      </w:pPr>
      <w:proofErr w:type="gramStart"/>
      <w:r>
        <w:rPr>
          <w:rFonts w:ascii="Comic Sans MS" w:hAnsi="Comic Sans MS" w:cs="Comic Sans MS"/>
          <w:sz w:val="24"/>
          <w:szCs w:val="24"/>
        </w:rPr>
        <w:t>3.8</w:t>
      </w:r>
      <w:r w:rsidR="000E38DA">
        <w:rPr>
          <w:rFonts w:ascii="Comic Sans MS" w:hAnsi="Comic Sans MS" w:cs="Comic Sans MS"/>
          <w:sz w:val="24"/>
          <w:szCs w:val="24"/>
        </w:rPr>
        <w:t>54839563</w:t>
      </w:r>
      <w:r>
        <w:rPr>
          <w:rFonts w:ascii="Comic Sans MS" w:hAnsi="Comic Sans MS" w:cs="Comic Sans MS"/>
          <w:sz w:val="24"/>
          <w:szCs w:val="24"/>
        </w:rPr>
        <w:t xml:space="preserve"> </w:t>
      </w:r>
      <w:r w:rsidR="00ED59E0">
        <w:rPr>
          <w:rFonts w:ascii="Comic Sans MS" w:hAnsi="Comic Sans MS" w:cs="Comic Sans MS"/>
          <w:sz w:val="24"/>
          <w:szCs w:val="24"/>
        </w:rPr>
        <w:t xml:space="preserve"> </w:t>
      </w:r>
      <w:r>
        <w:rPr>
          <w:rFonts w:ascii="Comic Sans MS" w:hAnsi="Comic Sans MS" w:cs="Comic Sans MS"/>
          <w:sz w:val="24"/>
          <w:szCs w:val="24"/>
        </w:rPr>
        <w:t>=</w:t>
      </w:r>
      <w:proofErr w:type="gramEnd"/>
      <w:r>
        <w:rPr>
          <w:rFonts w:ascii="Comic Sans MS" w:hAnsi="Comic Sans MS" w:cs="Comic Sans MS"/>
          <w:sz w:val="24"/>
          <w:szCs w:val="24"/>
        </w:rPr>
        <w:t xml:space="preserve"> 2.3</w:t>
      </w:r>
      <w:r w:rsidR="000E38DA">
        <w:rPr>
          <w:rFonts w:ascii="Comic Sans MS" w:hAnsi="Comic Sans MS" w:cs="Comic Sans MS"/>
          <w:sz w:val="24"/>
          <w:szCs w:val="24"/>
        </w:rPr>
        <w:t>79636</w:t>
      </w:r>
      <w:r>
        <w:rPr>
          <w:rFonts w:ascii="Comic Sans MS" w:hAnsi="Comic Sans MS" w:cs="Comic Sans MS"/>
          <w:sz w:val="24"/>
          <w:szCs w:val="24"/>
        </w:rPr>
        <w:t xml:space="preserve">  -</w:t>
      </w:r>
      <w:r w:rsidR="00ED59E0">
        <w:rPr>
          <w:rFonts w:ascii="Comic Sans MS" w:hAnsi="Comic Sans MS" w:cs="Comic Sans MS"/>
          <w:sz w:val="24"/>
          <w:szCs w:val="24"/>
        </w:rPr>
        <w:t xml:space="preserve"> </w:t>
      </w:r>
      <w:r>
        <w:rPr>
          <w:rFonts w:ascii="Comic Sans MS" w:hAnsi="Comic Sans MS" w:cs="Comic Sans MS"/>
          <w:sz w:val="24"/>
          <w:szCs w:val="24"/>
        </w:rPr>
        <w:t>5</w:t>
      </w:r>
      <w:r w:rsidR="00ED59E0">
        <w:rPr>
          <w:rFonts w:ascii="Comic Sans MS" w:hAnsi="Comic Sans MS" w:cs="Comic Sans MS"/>
          <w:sz w:val="24"/>
          <w:szCs w:val="24"/>
        </w:rPr>
        <w:t>3</w:t>
      </w:r>
      <w:r>
        <w:rPr>
          <w:rFonts w:ascii="Comic Sans MS" w:hAnsi="Comic Sans MS" w:cs="Comic Sans MS"/>
          <w:sz w:val="24"/>
          <w:szCs w:val="24"/>
        </w:rPr>
        <w:t>.96</w:t>
      </w:r>
      <w:r w:rsidRPr="003C53E3">
        <w:rPr>
          <w:rFonts w:ascii="Comic Sans MS" w:hAnsi="Comic Sans MS" w:cs="Comic Sans MS"/>
          <w:sz w:val="26"/>
          <w:szCs w:val="26"/>
        </w:rPr>
        <w:t>m</w:t>
      </w:r>
      <w:r w:rsidRPr="003C53E3">
        <w:rPr>
          <w:rFonts w:ascii="Comic Sans MS" w:hAnsi="Comic Sans MS" w:cs="Comic Sans MS"/>
          <w:sz w:val="26"/>
          <w:szCs w:val="26"/>
          <w:vertAlign w:val="subscript"/>
        </w:rPr>
        <w:t>aluminum</w:t>
      </w:r>
      <w:r w:rsidR="000E38DA">
        <w:rPr>
          <w:rFonts w:ascii="Comic Sans MS" w:hAnsi="Comic Sans MS" w:cs="Comic Sans MS"/>
          <w:sz w:val="26"/>
          <w:szCs w:val="26"/>
        </w:rPr>
        <w:t xml:space="preserve"> + 196.17</w:t>
      </w:r>
      <w:r w:rsidRPr="003C53E3">
        <w:rPr>
          <w:rFonts w:ascii="Comic Sans MS" w:hAnsi="Comic Sans MS" w:cs="Comic Sans MS"/>
          <w:sz w:val="26"/>
          <w:szCs w:val="26"/>
        </w:rPr>
        <w:t>m</w:t>
      </w:r>
      <w:r w:rsidRPr="003C53E3">
        <w:rPr>
          <w:rFonts w:ascii="Comic Sans MS" w:hAnsi="Comic Sans MS" w:cs="Comic Sans MS"/>
          <w:sz w:val="26"/>
          <w:szCs w:val="26"/>
          <w:vertAlign w:val="subscript"/>
        </w:rPr>
        <w:t>aluminum</w:t>
      </w:r>
    </w:p>
    <w:p w:rsidR="00ED59E0" w:rsidRPr="00ED59E0" w:rsidRDefault="008F293F" w:rsidP="003C53E3">
      <w:pPr>
        <w:rPr>
          <w:rFonts w:ascii="Comic Sans MS" w:hAnsi="Comic Sans MS" w:cs="Comic Sans MS"/>
          <w:sz w:val="24"/>
          <w:szCs w:val="24"/>
        </w:rPr>
      </w:pPr>
      <w:proofErr w:type="gramStart"/>
      <w:r w:rsidRPr="008F293F">
        <w:rPr>
          <w:rFonts w:ascii="Comic Sans MS" w:hAnsi="Comic Sans MS" w:cs="Comic Sans MS"/>
          <w:sz w:val="24"/>
          <w:szCs w:val="24"/>
          <w:u w:val="single"/>
        </w:rPr>
        <w:lastRenderedPageBreak/>
        <w:t>1.475203563</w:t>
      </w:r>
      <w:r w:rsidR="000E38DA" w:rsidRPr="008F293F">
        <w:rPr>
          <w:rFonts w:ascii="Comic Sans MS" w:hAnsi="Comic Sans MS" w:cs="Comic Sans MS"/>
          <w:sz w:val="24"/>
          <w:szCs w:val="24"/>
          <w:u w:val="single"/>
        </w:rPr>
        <w:t xml:space="preserve">  </w:t>
      </w:r>
      <w:r w:rsidR="00ED59E0">
        <w:rPr>
          <w:rFonts w:ascii="Comic Sans MS" w:hAnsi="Comic Sans MS" w:cs="Comic Sans MS"/>
          <w:sz w:val="26"/>
          <w:szCs w:val="26"/>
        </w:rPr>
        <w:t>=</w:t>
      </w:r>
      <w:proofErr w:type="gramEnd"/>
      <w:r w:rsidR="00ED59E0">
        <w:rPr>
          <w:rFonts w:ascii="Comic Sans MS" w:hAnsi="Comic Sans MS" w:cs="Comic Sans MS"/>
          <w:sz w:val="26"/>
          <w:szCs w:val="26"/>
        </w:rPr>
        <w:t xml:space="preserve"> </w:t>
      </w:r>
      <w:r>
        <w:rPr>
          <w:rFonts w:ascii="Comic Sans MS" w:hAnsi="Comic Sans MS" w:cs="Comic Sans MS"/>
          <w:sz w:val="26"/>
          <w:szCs w:val="26"/>
          <w:u w:val="single"/>
        </w:rPr>
        <w:t>142.27</w:t>
      </w:r>
      <w:r w:rsidR="00ED59E0" w:rsidRPr="00ED59E0">
        <w:rPr>
          <w:rFonts w:ascii="Comic Sans MS" w:hAnsi="Comic Sans MS" w:cs="Comic Sans MS"/>
          <w:sz w:val="26"/>
          <w:szCs w:val="26"/>
          <w:u w:val="single"/>
        </w:rPr>
        <w:t>m</w:t>
      </w:r>
      <w:r w:rsidR="00ED59E0" w:rsidRPr="00ED59E0">
        <w:rPr>
          <w:rFonts w:ascii="Comic Sans MS" w:hAnsi="Comic Sans MS" w:cs="Comic Sans MS"/>
          <w:sz w:val="26"/>
          <w:szCs w:val="26"/>
          <w:u w:val="single"/>
          <w:vertAlign w:val="subscript"/>
        </w:rPr>
        <w:t>aluminum</w:t>
      </w:r>
    </w:p>
    <w:p w:rsidR="008F293F" w:rsidRDefault="008F293F">
      <w:pPr>
        <w:rPr>
          <w:rFonts w:ascii="Comic Sans MS" w:hAnsi="Comic Sans MS" w:cs="Comic Sans MS"/>
          <w:sz w:val="26"/>
          <w:szCs w:val="26"/>
        </w:rPr>
      </w:pPr>
      <w:r>
        <w:rPr>
          <w:rFonts w:ascii="Comic Sans MS" w:hAnsi="Comic Sans MS" w:cs="Comic Sans MS"/>
          <w:sz w:val="26"/>
          <w:szCs w:val="26"/>
        </w:rPr>
        <w:t xml:space="preserve">    142.27</w:t>
      </w:r>
      <w:r>
        <w:rPr>
          <w:rFonts w:ascii="Comic Sans MS" w:hAnsi="Comic Sans MS" w:cs="Comic Sans MS"/>
          <w:sz w:val="26"/>
          <w:szCs w:val="26"/>
        </w:rPr>
        <w:tab/>
      </w:r>
      <w:r>
        <w:rPr>
          <w:rFonts w:ascii="Comic Sans MS" w:hAnsi="Comic Sans MS" w:cs="Comic Sans MS"/>
          <w:sz w:val="26"/>
          <w:szCs w:val="26"/>
        </w:rPr>
        <w:tab/>
        <w:t>142.27</w:t>
      </w:r>
    </w:p>
    <w:p w:rsidR="00365A9E" w:rsidRDefault="00ED59E0">
      <w:pPr>
        <w:rPr>
          <w:rFonts w:ascii="Comic Sans MS" w:hAnsi="Comic Sans MS" w:cs="Comic Sans MS"/>
          <w:sz w:val="26"/>
          <w:szCs w:val="26"/>
        </w:rPr>
      </w:pPr>
      <w:proofErr w:type="spellStart"/>
      <w:proofErr w:type="gramStart"/>
      <w:r w:rsidRPr="00ED59E0">
        <w:rPr>
          <w:rFonts w:ascii="Comic Sans MS" w:hAnsi="Comic Sans MS" w:cs="Comic Sans MS"/>
          <w:sz w:val="26"/>
          <w:szCs w:val="26"/>
        </w:rPr>
        <w:t>m</w:t>
      </w:r>
      <w:r w:rsidRPr="00ED59E0">
        <w:rPr>
          <w:rFonts w:ascii="Comic Sans MS" w:hAnsi="Comic Sans MS" w:cs="Comic Sans MS"/>
          <w:sz w:val="26"/>
          <w:szCs w:val="26"/>
          <w:vertAlign w:val="subscript"/>
        </w:rPr>
        <w:t>aluminum</w:t>
      </w:r>
      <w:proofErr w:type="spellEnd"/>
      <w:proofErr w:type="gramEnd"/>
      <w:r w:rsidR="008F293F">
        <w:rPr>
          <w:rFonts w:ascii="Comic Sans MS" w:hAnsi="Comic Sans MS" w:cs="Comic Sans MS"/>
          <w:sz w:val="26"/>
          <w:szCs w:val="26"/>
        </w:rPr>
        <w:t xml:space="preserve"> = 0.010369041 g</w:t>
      </w:r>
    </w:p>
    <w:p w:rsidR="008F293F" w:rsidRPr="008F293F" w:rsidRDefault="008F293F">
      <w:pPr>
        <w:rPr>
          <w:rFonts w:ascii="Comic Sans MS" w:hAnsi="Comic Sans MS" w:cs="Comic Sans MS"/>
          <w:sz w:val="26"/>
          <w:szCs w:val="26"/>
        </w:rPr>
      </w:pPr>
      <w:proofErr w:type="spellStart"/>
      <w:proofErr w:type="gramStart"/>
      <w:r w:rsidRPr="00ED59E0">
        <w:rPr>
          <w:rFonts w:ascii="Comic Sans MS" w:hAnsi="Comic Sans MS" w:cs="Comic Sans MS"/>
          <w:sz w:val="26"/>
          <w:szCs w:val="26"/>
        </w:rPr>
        <w:t>m</w:t>
      </w:r>
      <w:r w:rsidRPr="00ED59E0">
        <w:rPr>
          <w:rFonts w:ascii="Comic Sans MS" w:hAnsi="Comic Sans MS" w:cs="Comic Sans MS"/>
          <w:sz w:val="26"/>
          <w:szCs w:val="26"/>
          <w:vertAlign w:val="subscript"/>
        </w:rPr>
        <w:t>aluminum</w:t>
      </w:r>
      <w:proofErr w:type="spellEnd"/>
      <w:proofErr w:type="gramEnd"/>
      <w:r>
        <w:rPr>
          <w:rFonts w:ascii="Comic Sans MS" w:hAnsi="Comic Sans MS" w:cs="Comic Sans MS"/>
          <w:sz w:val="26"/>
          <w:szCs w:val="26"/>
        </w:rPr>
        <w:t xml:space="preserve"> = 1.04x10</w:t>
      </w:r>
      <w:r>
        <w:rPr>
          <w:rFonts w:ascii="Comic Sans MS" w:hAnsi="Comic Sans MS" w:cs="Comic Sans MS"/>
          <w:sz w:val="26"/>
          <w:szCs w:val="26"/>
          <w:vertAlign w:val="superscript"/>
        </w:rPr>
        <w:t>-2</w:t>
      </w:r>
      <w:r>
        <w:rPr>
          <w:rFonts w:ascii="Comic Sans MS" w:hAnsi="Comic Sans MS" w:cs="Comic Sans MS"/>
          <w:sz w:val="26"/>
          <w:szCs w:val="26"/>
        </w:rPr>
        <w:t xml:space="preserve"> g</w:t>
      </w:r>
    </w:p>
    <w:p w:rsidR="00ED59E0" w:rsidRPr="00ED59E0" w:rsidRDefault="00ED59E0">
      <w:pPr>
        <w:rPr>
          <w:rFonts w:ascii="Comic Sans MS" w:hAnsi="Comic Sans MS" w:cs="Comic Sans MS"/>
          <w:sz w:val="26"/>
          <w:szCs w:val="26"/>
        </w:rPr>
      </w:pPr>
    </w:p>
    <w:p w:rsidR="00365A9E" w:rsidRDefault="00ED59E0">
      <w:pPr>
        <w:rPr>
          <w:rFonts w:ascii="Comic Sans MS" w:hAnsi="Comic Sans MS" w:cs="Comic Sans MS"/>
          <w:sz w:val="26"/>
          <w:szCs w:val="26"/>
          <w:vertAlign w:val="subscript"/>
        </w:rPr>
      </w:pPr>
      <w:r>
        <w:rPr>
          <w:rFonts w:ascii="Comic Sans MS" w:hAnsi="Comic Sans MS" w:cs="Comic Sans MS"/>
          <w:sz w:val="26"/>
          <w:szCs w:val="26"/>
        </w:rPr>
        <w:t xml:space="preserve">[8] </w:t>
      </w:r>
      <w:proofErr w:type="spellStart"/>
      <w:proofErr w:type="gramStart"/>
      <w:r>
        <w:rPr>
          <w:rFonts w:ascii="Comic Sans MS" w:hAnsi="Comic Sans MS" w:cs="Comic Sans MS"/>
          <w:sz w:val="26"/>
          <w:szCs w:val="26"/>
        </w:rPr>
        <w:t>m</w:t>
      </w:r>
      <w:r w:rsidRPr="00804572">
        <w:rPr>
          <w:rFonts w:ascii="Comic Sans MS" w:hAnsi="Comic Sans MS" w:cs="Comic Sans MS"/>
          <w:sz w:val="26"/>
          <w:szCs w:val="26"/>
          <w:vertAlign w:val="subscript"/>
        </w:rPr>
        <w:t>zinc</w:t>
      </w:r>
      <w:proofErr w:type="spellEnd"/>
      <w:proofErr w:type="gramEnd"/>
      <w:r w:rsidRPr="00804572">
        <w:rPr>
          <w:rFonts w:ascii="Comic Sans MS" w:hAnsi="Comic Sans MS" w:cs="Comic Sans MS"/>
          <w:sz w:val="26"/>
          <w:szCs w:val="26"/>
          <w:vertAlign w:val="subscript"/>
        </w:rPr>
        <w:t xml:space="preserve"> in alloy</w:t>
      </w:r>
      <w:r>
        <w:rPr>
          <w:rFonts w:ascii="Comic Sans MS" w:hAnsi="Comic Sans MS" w:cs="Comic Sans MS"/>
          <w:sz w:val="26"/>
          <w:szCs w:val="26"/>
        </w:rPr>
        <w:t xml:space="preserve"> = </w:t>
      </w:r>
      <w:proofErr w:type="spellStart"/>
      <w:r>
        <w:rPr>
          <w:rFonts w:ascii="Comic Sans MS" w:hAnsi="Comic Sans MS" w:cs="Comic Sans MS"/>
          <w:sz w:val="26"/>
          <w:szCs w:val="26"/>
        </w:rPr>
        <w:t>m</w:t>
      </w:r>
      <w:r w:rsidRPr="00804572">
        <w:rPr>
          <w:rFonts w:ascii="Comic Sans MS" w:hAnsi="Comic Sans MS" w:cs="Comic Sans MS"/>
          <w:sz w:val="26"/>
          <w:szCs w:val="26"/>
          <w:vertAlign w:val="subscript"/>
        </w:rPr>
        <w:t>total</w:t>
      </w:r>
      <w:proofErr w:type="spellEnd"/>
      <w:r w:rsidRPr="00804572">
        <w:rPr>
          <w:rFonts w:ascii="Comic Sans MS" w:hAnsi="Comic Sans MS" w:cs="Comic Sans MS"/>
          <w:sz w:val="26"/>
          <w:szCs w:val="26"/>
          <w:vertAlign w:val="subscript"/>
        </w:rPr>
        <w:t xml:space="preserve"> of alloy</w:t>
      </w:r>
      <w:r>
        <w:rPr>
          <w:rFonts w:ascii="Comic Sans MS" w:hAnsi="Comic Sans MS" w:cs="Comic Sans MS"/>
          <w:sz w:val="26"/>
          <w:szCs w:val="26"/>
        </w:rPr>
        <w:t xml:space="preserve"> - </w:t>
      </w:r>
      <w:proofErr w:type="spellStart"/>
      <w:r>
        <w:rPr>
          <w:rFonts w:ascii="Comic Sans MS" w:hAnsi="Comic Sans MS" w:cs="Comic Sans MS"/>
          <w:sz w:val="26"/>
          <w:szCs w:val="26"/>
        </w:rPr>
        <w:t>m</w:t>
      </w:r>
      <w:r w:rsidRPr="00804572">
        <w:rPr>
          <w:rFonts w:ascii="Comic Sans MS" w:hAnsi="Comic Sans MS" w:cs="Comic Sans MS"/>
          <w:sz w:val="26"/>
          <w:szCs w:val="26"/>
          <w:vertAlign w:val="subscript"/>
        </w:rPr>
        <w:t>aluminum</w:t>
      </w:r>
      <w:proofErr w:type="spellEnd"/>
      <w:r w:rsidRPr="00804572">
        <w:rPr>
          <w:rFonts w:ascii="Comic Sans MS" w:hAnsi="Comic Sans MS" w:cs="Comic Sans MS"/>
          <w:sz w:val="26"/>
          <w:szCs w:val="26"/>
          <w:vertAlign w:val="subscript"/>
        </w:rPr>
        <w:t xml:space="preserve"> in alloy</w:t>
      </w:r>
    </w:p>
    <w:p w:rsidR="00ED59E0" w:rsidRPr="008F293F" w:rsidRDefault="00ED59E0">
      <w:pPr>
        <w:rPr>
          <w:rFonts w:ascii="Comic Sans MS" w:hAnsi="Comic Sans MS" w:cs="Comic Sans MS"/>
          <w:sz w:val="26"/>
          <w:szCs w:val="26"/>
        </w:rPr>
      </w:pPr>
      <w:r>
        <w:rPr>
          <w:rFonts w:ascii="Comic Sans MS" w:hAnsi="Comic Sans MS" w:cs="Comic Sans MS"/>
          <w:sz w:val="26"/>
          <w:szCs w:val="26"/>
          <w:vertAlign w:val="subscript"/>
        </w:rPr>
        <w:tab/>
      </w:r>
      <w:r>
        <w:rPr>
          <w:rFonts w:ascii="Comic Sans MS" w:hAnsi="Comic Sans MS" w:cs="Comic Sans MS"/>
          <w:sz w:val="26"/>
          <w:szCs w:val="26"/>
          <w:vertAlign w:val="subscript"/>
        </w:rPr>
        <w:tab/>
        <w:t xml:space="preserve"> </w:t>
      </w:r>
      <w:r>
        <w:rPr>
          <w:rFonts w:ascii="Comic Sans MS" w:hAnsi="Comic Sans MS" w:cs="Comic Sans MS"/>
          <w:sz w:val="26"/>
          <w:szCs w:val="26"/>
        </w:rPr>
        <w:t xml:space="preserve"> = 0.0441 </w:t>
      </w:r>
      <w:r w:rsidR="008F293F">
        <w:rPr>
          <w:rFonts w:ascii="Comic Sans MS" w:hAnsi="Comic Sans MS" w:cs="Comic Sans MS"/>
          <w:sz w:val="26"/>
          <w:szCs w:val="26"/>
        </w:rPr>
        <w:t xml:space="preserve">g </w:t>
      </w:r>
      <w:r>
        <w:rPr>
          <w:rFonts w:ascii="Comic Sans MS" w:hAnsi="Comic Sans MS" w:cs="Comic Sans MS"/>
          <w:sz w:val="26"/>
          <w:szCs w:val="26"/>
        </w:rPr>
        <w:t xml:space="preserve">– </w:t>
      </w:r>
      <w:r w:rsidR="008F293F">
        <w:rPr>
          <w:rFonts w:ascii="Comic Sans MS" w:hAnsi="Comic Sans MS" w:cs="Comic Sans MS"/>
          <w:sz w:val="26"/>
          <w:szCs w:val="26"/>
        </w:rPr>
        <w:t>1.04x10</w:t>
      </w:r>
      <w:r w:rsidR="008F293F">
        <w:rPr>
          <w:rFonts w:ascii="Comic Sans MS" w:hAnsi="Comic Sans MS" w:cs="Comic Sans MS"/>
          <w:sz w:val="26"/>
          <w:szCs w:val="26"/>
          <w:vertAlign w:val="superscript"/>
        </w:rPr>
        <w:t>-2</w:t>
      </w:r>
      <w:r w:rsidR="008F293F">
        <w:rPr>
          <w:rFonts w:ascii="Comic Sans MS" w:hAnsi="Comic Sans MS" w:cs="Comic Sans MS"/>
          <w:sz w:val="26"/>
          <w:szCs w:val="26"/>
        </w:rPr>
        <w:t xml:space="preserve"> g</w:t>
      </w:r>
    </w:p>
    <w:p w:rsidR="00365A9E" w:rsidRDefault="00ED59E0">
      <w:pPr>
        <w:rPr>
          <w:rFonts w:ascii="Comic Sans MS" w:hAnsi="Comic Sans MS" w:cs="Comic Sans MS"/>
          <w:sz w:val="26"/>
          <w:szCs w:val="26"/>
        </w:rPr>
      </w:pPr>
      <w:r>
        <w:rPr>
          <w:rFonts w:ascii="Comic Sans MS" w:hAnsi="Comic Sans MS" w:cs="Comic Sans MS"/>
          <w:sz w:val="26"/>
          <w:szCs w:val="26"/>
        </w:rPr>
        <w:tab/>
      </w:r>
      <w:r>
        <w:rPr>
          <w:rFonts w:ascii="Comic Sans MS" w:hAnsi="Comic Sans MS" w:cs="Comic Sans MS"/>
          <w:sz w:val="26"/>
          <w:szCs w:val="26"/>
        </w:rPr>
        <w:tab/>
        <w:t xml:space="preserve">  =</w:t>
      </w:r>
      <w:r w:rsidR="008F293F">
        <w:rPr>
          <w:rFonts w:ascii="Comic Sans MS" w:hAnsi="Comic Sans MS" w:cs="Comic Sans MS"/>
          <w:sz w:val="26"/>
          <w:szCs w:val="26"/>
        </w:rPr>
        <w:t xml:space="preserve"> 0.033730959 g</w:t>
      </w:r>
    </w:p>
    <w:p w:rsidR="008F293F" w:rsidRPr="008F293F" w:rsidRDefault="008F293F">
      <w:pPr>
        <w:rPr>
          <w:rFonts w:ascii="Comic Sans MS" w:hAnsi="Comic Sans MS" w:cs="Comic Sans MS"/>
          <w:sz w:val="26"/>
          <w:szCs w:val="26"/>
        </w:rPr>
      </w:pPr>
      <w:r>
        <w:rPr>
          <w:rFonts w:ascii="Comic Sans MS" w:hAnsi="Comic Sans MS" w:cs="Comic Sans MS"/>
          <w:sz w:val="26"/>
          <w:szCs w:val="26"/>
        </w:rPr>
        <w:tab/>
      </w:r>
      <w:r>
        <w:rPr>
          <w:rFonts w:ascii="Comic Sans MS" w:hAnsi="Comic Sans MS" w:cs="Comic Sans MS"/>
          <w:sz w:val="26"/>
          <w:szCs w:val="26"/>
        </w:rPr>
        <w:tab/>
        <w:t xml:space="preserve">  = 3.37x10</w:t>
      </w:r>
      <w:r>
        <w:rPr>
          <w:rFonts w:ascii="Comic Sans MS" w:hAnsi="Comic Sans MS" w:cs="Comic Sans MS"/>
          <w:sz w:val="26"/>
          <w:szCs w:val="26"/>
          <w:vertAlign w:val="superscript"/>
        </w:rPr>
        <w:t>-2</w:t>
      </w:r>
      <w:r>
        <w:rPr>
          <w:rFonts w:ascii="Comic Sans MS" w:hAnsi="Comic Sans MS" w:cs="Comic Sans MS"/>
          <w:sz w:val="26"/>
          <w:szCs w:val="26"/>
        </w:rPr>
        <w:t xml:space="preserve"> g</w:t>
      </w:r>
    </w:p>
    <w:p w:rsidR="00365A9E" w:rsidRPr="0079303A" w:rsidRDefault="00365A9E">
      <w:pPr>
        <w:rPr>
          <w:rFonts w:ascii="Comic Sans MS" w:hAnsi="Comic Sans MS" w:cs="Comic Sans MS"/>
          <w:sz w:val="26"/>
          <w:szCs w:val="26"/>
        </w:rPr>
      </w:pPr>
    </w:p>
    <w:p w:rsidR="003852D7" w:rsidRDefault="003852D7" w:rsidP="003852D7">
      <w:pPr>
        <w:rPr>
          <w:rFonts w:ascii="Comic Sans MS" w:hAnsi="Comic Sans MS" w:cs="Comic Sans MS"/>
          <w:sz w:val="26"/>
          <w:szCs w:val="26"/>
        </w:rPr>
      </w:pPr>
      <w:r>
        <w:rPr>
          <w:rFonts w:ascii="Comic Sans MS" w:hAnsi="Comic Sans MS" w:cs="Comic Sans MS"/>
          <w:sz w:val="26"/>
          <w:szCs w:val="26"/>
        </w:rPr>
        <w:t>TRIAL 2:</w:t>
      </w:r>
    </w:p>
    <w:p w:rsidR="003852D7" w:rsidRPr="0079303A" w:rsidRDefault="003852D7" w:rsidP="003852D7">
      <w:pPr>
        <w:rPr>
          <w:rFonts w:ascii="Comic Sans MS" w:hAnsi="Comic Sans MS" w:cs="Comic Sans MS"/>
          <w:sz w:val="26"/>
          <w:szCs w:val="26"/>
        </w:rPr>
      </w:pPr>
      <w:r>
        <w:rPr>
          <w:rFonts w:ascii="Comic Sans MS" w:hAnsi="Comic Sans MS" w:cs="Comic Sans MS"/>
          <w:sz w:val="26"/>
          <w:szCs w:val="26"/>
        </w:rPr>
        <w:t xml:space="preserve">[7] </w:t>
      </w:r>
      <w:proofErr w:type="spellStart"/>
      <w:proofErr w:type="gramStart"/>
      <w:r>
        <w:rPr>
          <w:rFonts w:ascii="Comic Sans MS" w:hAnsi="Comic Sans MS" w:cs="Comic Sans MS"/>
          <w:sz w:val="26"/>
          <w:szCs w:val="26"/>
        </w:rPr>
        <w:t>n</w:t>
      </w:r>
      <w:r w:rsidRPr="00804572">
        <w:rPr>
          <w:rFonts w:ascii="Comic Sans MS" w:hAnsi="Comic Sans MS" w:cs="Comic Sans MS"/>
          <w:sz w:val="26"/>
          <w:szCs w:val="26"/>
          <w:vertAlign w:val="subscript"/>
        </w:rPr>
        <w:t>hydrogen</w:t>
      </w:r>
      <w:proofErr w:type="spellEnd"/>
      <w:proofErr w:type="gramEnd"/>
      <w:r w:rsidRPr="00804572">
        <w:rPr>
          <w:rFonts w:ascii="Comic Sans MS" w:hAnsi="Comic Sans MS" w:cs="Comic Sans MS"/>
          <w:sz w:val="26"/>
          <w:szCs w:val="26"/>
          <w:vertAlign w:val="subscript"/>
        </w:rPr>
        <w:t xml:space="preserve"> total</w:t>
      </w:r>
      <w:r>
        <w:rPr>
          <w:rFonts w:ascii="Comic Sans MS" w:hAnsi="Comic Sans MS" w:cs="Comic Sans MS"/>
          <w:sz w:val="26"/>
          <w:szCs w:val="26"/>
        </w:rPr>
        <w:t xml:space="preserve">  </w:t>
      </w:r>
      <w:r>
        <w:rPr>
          <w:rFonts w:ascii="Comic Sans MS" w:hAnsi="Comic Sans MS" w:cs="Comic Sans MS"/>
          <w:sz w:val="24"/>
          <w:szCs w:val="24"/>
        </w:rPr>
        <w:t xml:space="preserve">= </w:t>
      </w:r>
      <w:r w:rsidRPr="003C53E3">
        <w:rPr>
          <w:rFonts w:ascii="Comic Sans MS" w:hAnsi="Comic Sans MS" w:cs="Comic Sans MS"/>
          <w:sz w:val="24"/>
          <w:szCs w:val="24"/>
          <w:u w:val="single"/>
        </w:rPr>
        <w:t>(</w:t>
      </w:r>
      <w:proofErr w:type="spellStart"/>
      <w:r w:rsidRPr="003C53E3">
        <w:rPr>
          <w:rFonts w:ascii="Comic Sans MS" w:hAnsi="Comic Sans MS" w:cs="Comic Sans MS"/>
          <w:sz w:val="26"/>
          <w:szCs w:val="26"/>
          <w:u w:val="single"/>
        </w:rPr>
        <w:t>m</w:t>
      </w:r>
      <w:r w:rsidRPr="003C53E3">
        <w:rPr>
          <w:rFonts w:ascii="Comic Sans MS" w:hAnsi="Comic Sans MS" w:cs="Comic Sans MS"/>
          <w:sz w:val="26"/>
          <w:szCs w:val="26"/>
          <w:u w:val="single"/>
          <w:vertAlign w:val="subscript"/>
        </w:rPr>
        <w:t>total</w:t>
      </w:r>
      <w:proofErr w:type="spellEnd"/>
      <w:r w:rsidRPr="003C53E3">
        <w:rPr>
          <w:rFonts w:ascii="Comic Sans MS" w:hAnsi="Comic Sans MS" w:cs="Comic Sans MS"/>
          <w:sz w:val="26"/>
          <w:szCs w:val="26"/>
          <w:u w:val="single"/>
          <w:vertAlign w:val="subscript"/>
        </w:rPr>
        <w:t xml:space="preserve"> of alloy</w:t>
      </w:r>
      <w:r w:rsidRPr="003C53E3">
        <w:rPr>
          <w:rFonts w:ascii="Comic Sans MS" w:hAnsi="Comic Sans MS" w:cs="Comic Sans MS"/>
          <w:sz w:val="26"/>
          <w:szCs w:val="26"/>
          <w:u w:val="single"/>
        </w:rPr>
        <w:t xml:space="preserve"> - </w:t>
      </w:r>
      <w:proofErr w:type="spellStart"/>
      <w:r w:rsidRPr="003C53E3">
        <w:rPr>
          <w:rFonts w:ascii="Comic Sans MS" w:hAnsi="Comic Sans MS" w:cs="Comic Sans MS"/>
          <w:sz w:val="26"/>
          <w:szCs w:val="26"/>
          <w:u w:val="single"/>
        </w:rPr>
        <w:t>m</w:t>
      </w:r>
      <w:r w:rsidRPr="003C53E3">
        <w:rPr>
          <w:rFonts w:ascii="Comic Sans MS" w:hAnsi="Comic Sans MS" w:cs="Comic Sans MS"/>
          <w:sz w:val="26"/>
          <w:szCs w:val="26"/>
          <w:u w:val="single"/>
          <w:vertAlign w:val="subscript"/>
        </w:rPr>
        <w:t>aluminum</w:t>
      </w:r>
      <w:proofErr w:type="spellEnd"/>
      <w:r w:rsidRPr="003C53E3">
        <w:rPr>
          <w:rFonts w:ascii="Comic Sans MS" w:hAnsi="Comic Sans MS" w:cs="Comic Sans MS"/>
          <w:sz w:val="26"/>
          <w:szCs w:val="26"/>
          <w:u w:val="single"/>
          <w:vertAlign w:val="subscript"/>
        </w:rPr>
        <w:t xml:space="preserve">)  </w:t>
      </w:r>
      <w:r>
        <w:rPr>
          <w:rFonts w:ascii="Comic Sans MS" w:hAnsi="Comic Sans MS" w:cs="Comic Sans MS"/>
          <w:sz w:val="26"/>
          <w:szCs w:val="26"/>
        </w:rPr>
        <w:t xml:space="preserve">+  </w:t>
      </w:r>
      <w:r w:rsidRPr="00804572">
        <w:rPr>
          <w:rFonts w:ascii="Comic Sans MS" w:hAnsi="Comic Sans MS" w:cs="Comic Sans MS"/>
          <w:sz w:val="26"/>
          <w:szCs w:val="26"/>
          <w:u w:val="single"/>
        </w:rPr>
        <w:t>3</w:t>
      </w:r>
      <w:r>
        <w:rPr>
          <w:rFonts w:ascii="Comic Sans MS" w:hAnsi="Comic Sans MS" w:cs="Comic Sans MS"/>
          <w:sz w:val="26"/>
          <w:szCs w:val="26"/>
        </w:rPr>
        <w:t xml:space="preserve"> </w:t>
      </w:r>
      <w:proofErr w:type="spellStart"/>
      <w:r w:rsidRPr="00804572">
        <w:rPr>
          <w:rFonts w:ascii="Comic Sans MS" w:hAnsi="Comic Sans MS" w:cs="Comic Sans MS"/>
          <w:sz w:val="26"/>
          <w:szCs w:val="26"/>
          <w:u w:val="single"/>
        </w:rPr>
        <w:t>m</w:t>
      </w:r>
      <w:r w:rsidRPr="00804572">
        <w:rPr>
          <w:rFonts w:ascii="Comic Sans MS" w:hAnsi="Comic Sans MS" w:cs="Comic Sans MS"/>
          <w:sz w:val="26"/>
          <w:szCs w:val="26"/>
          <w:u w:val="single"/>
          <w:vertAlign w:val="subscript"/>
        </w:rPr>
        <w:t>aluminum</w:t>
      </w:r>
      <w:proofErr w:type="spellEnd"/>
    </w:p>
    <w:p w:rsidR="003852D7" w:rsidRPr="003C53E3" w:rsidRDefault="003852D7" w:rsidP="003852D7">
      <w:pPr>
        <w:ind w:left="2880" w:firstLine="720"/>
        <w:rPr>
          <w:rFonts w:ascii="Comic Sans MS" w:hAnsi="Comic Sans MS" w:cs="Comic Sans MS"/>
          <w:sz w:val="26"/>
          <w:szCs w:val="26"/>
        </w:rPr>
      </w:pPr>
      <w:proofErr w:type="spellStart"/>
      <w:r>
        <w:rPr>
          <w:rFonts w:ascii="Comic Sans MS" w:hAnsi="Comic Sans MS" w:cs="Comic Sans MS"/>
          <w:sz w:val="26"/>
          <w:szCs w:val="26"/>
        </w:rPr>
        <w:t>M</w:t>
      </w:r>
      <w:r w:rsidRPr="00804572">
        <w:rPr>
          <w:rFonts w:ascii="Comic Sans MS" w:hAnsi="Comic Sans MS" w:cs="Comic Sans MS"/>
          <w:sz w:val="26"/>
          <w:szCs w:val="26"/>
          <w:vertAlign w:val="subscript"/>
        </w:rPr>
        <w:t>zinc</w:t>
      </w:r>
      <w:proofErr w:type="spellEnd"/>
      <w:r>
        <w:rPr>
          <w:rFonts w:ascii="Comic Sans MS" w:hAnsi="Comic Sans MS" w:cs="Comic Sans MS"/>
          <w:sz w:val="26"/>
          <w:szCs w:val="26"/>
        </w:rPr>
        <w:t xml:space="preserve">           2 </w:t>
      </w:r>
      <w:proofErr w:type="spellStart"/>
      <w:r>
        <w:rPr>
          <w:rFonts w:ascii="Comic Sans MS" w:hAnsi="Comic Sans MS" w:cs="Comic Sans MS"/>
          <w:sz w:val="26"/>
          <w:szCs w:val="26"/>
        </w:rPr>
        <w:t>M</w:t>
      </w:r>
      <w:r w:rsidRPr="00804572">
        <w:rPr>
          <w:rFonts w:ascii="Comic Sans MS" w:hAnsi="Comic Sans MS" w:cs="Comic Sans MS"/>
          <w:sz w:val="26"/>
          <w:szCs w:val="26"/>
          <w:vertAlign w:val="subscript"/>
        </w:rPr>
        <w:t>aluminum</w:t>
      </w:r>
      <w:proofErr w:type="spellEnd"/>
    </w:p>
    <w:p w:rsidR="006965FC" w:rsidRDefault="006965FC" w:rsidP="006965FC">
      <w:pPr>
        <w:rPr>
          <w:rFonts w:ascii="Comic Sans MS" w:hAnsi="Comic Sans MS" w:cs="Comic Sans MS"/>
          <w:sz w:val="26"/>
          <w:szCs w:val="26"/>
          <w:u w:val="single"/>
          <w:vertAlign w:val="subscript"/>
        </w:rPr>
      </w:pPr>
      <w:r>
        <w:rPr>
          <w:rFonts w:ascii="Comic Sans MS" w:hAnsi="Comic Sans MS" w:cs="Comic Sans MS"/>
          <w:sz w:val="24"/>
          <w:szCs w:val="24"/>
        </w:rPr>
        <w:t>1.08</w:t>
      </w:r>
      <w:r w:rsidRPr="00604387">
        <w:rPr>
          <w:rFonts w:ascii="Comic Sans MS" w:hAnsi="Comic Sans MS" w:cs="Comic Sans MS"/>
          <w:sz w:val="24"/>
          <w:szCs w:val="24"/>
        </w:rPr>
        <w:t>x10</w:t>
      </w:r>
      <w:r>
        <w:rPr>
          <w:rFonts w:ascii="Comic Sans MS" w:hAnsi="Comic Sans MS" w:cs="Comic Sans MS"/>
          <w:sz w:val="24"/>
          <w:szCs w:val="24"/>
          <w:vertAlign w:val="superscript"/>
        </w:rPr>
        <w:t>-3</w:t>
      </w:r>
      <w:r w:rsidRPr="00604387">
        <w:rPr>
          <w:rFonts w:ascii="Comic Sans MS" w:hAnsi="Comic Sans MS" w:cs="Comic Sans MS"/>
          <w:sz w:val="24"/>
          <w:szCs w:val="24"/>
        </w:rPr>
        <w:t xml:space="preserve"> moles</w:t>
      </w:r>
      <w:r>
        <w:rPr>
          <w:rFonts w:ascii="Comic Sans MS" w:hAnsi="Comic Sans MS" w:cs="Comic Sans MS"/>
          <w:sz w:val="24"/>
          <w:szCs w:val="24"/>
        </w:rPr>
        <w:t xml:space="preserve"> = </w:t>
      </w:r>
      <w:r w:rsidRPr="003C53E3">
        <w:rPr>
          <w:rFonts w:ascii="Comic Sans MS" w:hAnsi="Comic Sans MS" w:cs="Comic Sans MS"/>
          <w:sz w:val="24"/>
          <w:szCs w:val="24"/>
          <w:u w:val="single"/>
        </w:rPr>
        <w:t>(</w:t>
      </w:r>
      <w:r>
        <w:rPr>
          <w:rFonts w:ascii="Comic Sans MS" w:hAnsi="Comic Sans MS" w:cs="Comic Sans MS"/>
          <w:sz w:val="24"/>
          <w:szCs w:val="24"/>
          <w:u w:val="single"/>
        </w:rPr>
        <w:t>0.0</w:t>
      </w:r>
      <w:r w:rsidR="006323E7">
        <w:rPr>
          <w:rFonts w:ascii="Comic Sans MS" w:hAnsi="Comic Sans MS" w:cs="Comic Sans MS"/>
          <w:sz w:val="24"/>
          <w:szCs w:val="24"/>
          <w:u w:val="single"/>
        </w:rPr>
        <w:t>432</w:t>
      </w:r>
      <w:r>
        <w:rPr>
          <w:rFonts w:ascii="Comic Sans MS" w:hAnsi="Comic Sans MS" w:cs="Comic Sans MS"/>
          <w:sz w:val="24"/>
          <w:szCs w:val="24"/>
          <w:u w:val="single"/>
        </w:rPr>
        <w:t xml:space="preserve"> </w:t>
      </w:r>
      <w:proofErr w:type="gramStart"/>
      <w:r>
        <w:rPr>
          <w:rFonts w:ascii="Comic Sans MS" w:hAnsi="Comic Sans MS" w:cs="Comic Sans MS"/>
          <w:sz w:val="24"/>
          <w:szCs w:val="24"/>
          <w:u w:val="single"/>
        </w:rPr>
        <w:t xml:space="preserve">g </w:t>
      </w:r>
      <w:r w:rsidRPr="003C53E3">
        <w:rPr>
          <w:rFonts w:ascii="Comic Sans MS" w:hAnsi="Comic Sans MS" w:cs="Comic Sans MS"/>
          <w:sz w:val="24"/>
          <w:szCs w:val="24"/>
          <w:u w:val="single"/>
        </w:rPr>
        <w:t xml:space="preserve"> -</w:t>
      </w:r>
      <w:proofErr w:type="gramEnd"/>
      <w:r w:rsidRPr="003C53E3">
        <w:rPr>
          <w:rFonts w:ascii="Comic Sans MS" w:hAnsi="Comic Sans MS" w:cs="Comic Sans MS"/>
          <w:sz w:val="24"/>
          <w:szCs w:val="24"/>
          <w:u w:val="single"/>
        </w:rPr>
        <w:t xml:space="preserve"> </w:t>
      </w:r>
      <w:proofErr w:type="spellStart"/>
      <w:r w:rsidRPr="003C53E3">
        <w:rPr>
          <w:rFonts w:ascii="Comic Sans MS" w:hAnsi="Comic Sans MS" w:cs="Comic Sans MS"/>
          <w:sz w:val="26"/>
          <w:szCs w:val="26"/>
          <w:u w:val="single"/>
        </w:rPr>
        <w:t>m</w:t>
      </w:r>
      <w:r w:rsidRPr="003C53E3">
        <w:rPr>
          <w:rFonts w:ascii="Comic Sans MS" w:hAnsi="Comic Sans MS" w:cs="Comic Sans MS"/>
          <w:sz w:val="26"/>
          <w:szCs w:val="26"/>
          <w:u w:val="single"/>
          <w:vertAlign w:val="subscript"/>
        </w:rPr>
        <w:t>aluminum</w:t>
      </w:r>
      <w:proofErr w:type="spellEnd"/>
      <w:r w:rsidRPr="003C53E3">
        <w:rPr>
          <w:rFonts w:ascii="Comic Sans MS" w:hAnsi="Comic Sans MS" w:cs="Comic Sans MS"/>
          <w:sz w:val="26"/>
          <w:szCs w:val="26"/>
          <w:u w:val="single"/>
        </w:rPr>
        <w:t>)</w:t>
      </w:r>
      <w:r w:rsidRPr="003C53E3">
        <w:rPr>
          <w:rFonts w:ascii="Comic Sans MS" w:hAnsi="Comic Sans MS" w:cs="Comic Sans MS"/>
          <w:sz w:val="26"/>
          <w:szCs w:val="26"/>
        </w:rPr>
        <w:t xml:space="preserve"> + </w:t>
      </w:r>
      <w:r>
        <w:rPr>
          <w:rFonts w:ascii="Comic Sans MS" w:hAnsi="Comic Sans MS" w:cs="Comic Sans MS"/>
          <w:sz w:val="26"/>
          <w:szCs w:val="26"/>
          <w:u w:val="single"/>
        </w:rPr>
        <w:t>3</w:t>
      </w:r>
      <w:r w:rsidRPr="003C53E3">
        <w:rPr>
          <w:rFonts w:ascii="Comic Sans MS" w:hAnsi="Comic Sans MS" w:cs="Comic Sans MS"/>
          <w:sz w:val="26"/>
          <w:szCs w:val="26"/>
          <w:u w:val="single"/>
        </w:rPr>
        <w:t xml:space="preserve"> </w:t>
      </w:r>
      <w:r>
        <w:rPr>
          <w:rFonts w:ascii="Comic Sans MS" w:hAnsi="Comic Sans MS" w:cs="Comic Sans MS"/>
          <w:sz w:val="26"/>
          <w:szCs w:val="26"/>
          <w:u w:val="single"/>
        </w:rPr>
        <w:t>(</w:t>
      </w:r>
      <w:proofErr w:type="spellStart"/>
      <w:r w:rsidRPr="00804572">
        <w:rPr>
          <w:rFonts w:ascii="Comic Sans MS" w:hAnsi="Comic Sans MS" w:cs="Comic Sans MS"/>
          <w:sz w:val="26"/>
          <w:szCs w:val="26"/>
          <w:u w:val="single"/>
        </w:rPr>
        <w:t>m</w:t>
      </w:r>
      <w:r w:rsidRPr="00804572">
        <w:rPr>
          <w:rFonts w:ascii="Comic Sans MS" w:hAnsi="Comic Sans MS" w:cs="Comic Sans MS"/>
          <w:sz w:val="26"/>
          <w:szCs w:val="26"/>
          <w:u w:val="single"/>
          <w:vertAlign w:val="subscript"/>
        </w:rPr>
        <w:t>aluminum</w:t>
      </w:r>
      <w:proofErr w:type="spellEnd"/>
      <w:r>
        <w:rPr>
          <w:rFonts w:ascii="Comic Sans MS" w:hAnsi="Comic Sans MS" w:cs="Comic Sans MS"/>
          <w:sz w:val="26"/>
          <w:szCs w:val="26"/>
          <w:u w:val="single"/>
          <w:vertAlign w:val="subscript"/>
        </w:rPr>
        <w:t>)</w:t>
      </w:r>
    </w:p>
    <w:p w:rsidR="006965FC" w:rsidRDefault="006965FC" w:rsidP="006965FC">
      <w:pPr>
        <w:rPr>
          <w:rFonts w:ascii="Comic Sans MS" w:hAnsi="Comic Sans MS" w:cs="Comic Sans MS"/>
          <w:sz w:val="26"/>
          <w:szCs w:val="26"/>
        </w:rPr>
      </w:pPr>
      <w:r>
        <w:rPr>
          <w:rFonts w:ascii="Comic Sans MS" w:hAnsi="Comic Sans MS" w:cs="Comic Sans MS"/>
          <w:sz w:val="26"/>
          <w:szCs w:val="26"/>
        </w:rPr>
        <w:tab/>
      </w:r>
      <w:r>
        <w:rPr>
          <w:rFonts w:ascii="Comic Sans MS" w:hAnsi="Comic Sans MS" w:cs="Comic Sans MS"/>
          <w:sz w:val="26"/>
          <w:szCs w:val="26"/>
        </w:rPr>
        <w:tab/>
      </w:r>
      <w:r>
        <w:rPr>
          <w:rFonts w:ascii="Comic Sans MS" w:hAnsi="Comic Sans MS" w:cs="Comic Sans MS"/>
          <w:sz w:val="26"/>
          <w:szCs w:val="26"/>
        </w:rPr>
        <w:tab/>
      </w:r>
      <w:r>
        <w:rPr>
          <w:rFonts w:ascii="Comic Sans MS" w:hAnsi="Comic Sans MS" w:cs="Comic Sans MS"/>
          <w:sz w:val="26"/>
          <w:szCs w:val="26"/>
        </w:rPr>
        <w:tab/>
        <w:t>65.39 g</w:t>
      </w:r>
      <w:r>
        <w:rPr>
          <w:rFonts w:ascii="Comic Sans MS" w:hAnsi="Comic Sans MS" w:cs="Comic Sans MS"/>
          <w:sz w:val="26"/>
          <w:szCs w:val="26"/>
        </w:rPr>
        <w:tab/>
        <w:t xml:space="preserve">   2 (26.98 g)</w:t>
      </w:r>
    </w:p>
    <w:p w:rsidR="006965FC" w:rsidRPr="003C53E3" w:rsidRDefault="006965FC" w:rsidP="006965FC">
      <w:pPr>
        <w:rPr>
          <w:rFonts w:ascii="Comic Sans MS" w:hAnsi="Comic Sans MS" w:cs="Comic Sans MS"/>
          <w:sz w:val="26"/>
          <w:szCs w:val="26"/>
          <w:u w:val="single"/>
          <w:vertAlign w:val="subscript"/>
        </w:rPr>
      </w:pPr>
      <w:r>
        <w:rPr>
          <w:rFonts w:ascii="Comic Sans MS" w:hAnsi="Comic Sans MS" w:cs="Comic Sans MS"/>
          <w:sz w:val="24"/>
          <w:szCs w:val="24"/>
        </w:rPr>
        <w:t>1.08</w:t>
      </w:r>
      <w:r w:rsidRPr="00604387">
        <w:rPr>
          <w:rFonts w:ascii="Comic Sans MS" w:hAnsi="Comic Sans MS" w:cs="Comic Sans MS"/>
          <w:sz w:val="24"/>
          <w:szCs w:val="24"/>
        </w:rPr>
        <w:t>x10</w:t>
      </w:r>
      <w:r>
        <w:rPr>
          <w:rFonts w:ascii="Comic Sans MS" w:hAnsi="Comic Sans MS" w:cs="Comic Sans MS"/>
          <w:sz w:val="24"/>
          <w:szCs w:val="24"/>
          <w:vertAlign w:val="superscript"/>
        </w:rPr>
        <w:t>-3</w:t>
      </w:r>
      <w:r w:rsidRPr="00604387">
        <w:rPr>
          <w:rFonts w:ascii="Comic Sans MS" w:hAnsi="Comic Sans MS" w:cs="Comic Sans MS"/>
          <w:sz w:val="24"/>
          <w:szCs w:val="24"/>
        </w:rPr>
        <w:t xml:space="preserve"> moles</w:t>
      </w:r>
      <w:r>
        <w:rPr>
          <w:rFonts w:ascii="Comic Sans MS" w:hAnsi="Comic Sans MS" w:cs="Comic Sans MS"/>
          <w:sz w:val="24"/>
          <w:szCs w:val="24"/>
        </w:rPr>
        <w:t xml:space="preserve"> = </w:t>
      </w:r>
      <w:r w:rsidRPr="003C53E3">
        <w:rPr>
          <w:rFonts w:ascii="Comic Sans MS" w:hAnsi="Comic Sans MS" w:cs="Comic Sans MS"/>
          <w:sz w:val="24"/>
          <w:szCs w:val="24"/>
          <w:u w:val="single"/>
        </w:rPr>
        <w:t>(5</w:t>
      </w:r>
      <w:r>
        <w:rPr>
          <w:rFonts w:ascii="Comic Sans MS" w:hAnsi="Comic Sans MS" w:cs="Comic Sans MS"/>
          <w:sz w:val="24"/>
          <w:szCs w:val="24"/>
          <w:u w:val="single"/>
        </w:rPr>
        <w:t>3</w:t>
      </w:r>
      <w:r w:rsidRPr="003C53E3">
        <w:rPr>
          <w:rFonts w:ascii="Comic Sans MS" w:hAnsi="Comic Sans MS" w:cs="Comic Sans MS"/>
          <w:sz w:val="24"/>
          <w:szCs w:val="24"/>
          <w:u w:val="single"/>
        </w:rPr>
        <w:t>.96</w:t>
      </w:r>
      <w:proofErr w:type="gramStart"/>
      <w:r w:rsidRPr="003C53E3">
        <w:rPr>
          <w:rFonts w:ascii="Comic Sans MS" w:hAnsi="Comic Sans MS" w:cs="Comic Sans MS"/>
          <w:sz w:val="24"/>
          <w:szCs w:val="24"/>
          <w:u w:val="single"/>
        </w:rPr>
        <w:t>)(</w:t>
      </w:r>
      <w:proofErr w:type="gramEnd"/>
      <w:r w:rsidRPr="003C53E3">
        <w:rPr>
          <w:rFonts w:ascii="Comic Sans MS" w:hAnsi="Comic Sans MS" w:cs="Comic Sans MS"/>
          <w:sz w:val="24"/>
          <w:szCs w:val="24"/>
          <w:u w:val="single"/>
        </w:rPr>
        <w:t>0.04</w:t>
      </w:r>
      <w:r w:rsidR="006323E7">
        <w:rPr>
          <w:rFonts w:ascii="Comic Sans MS" w:hAnsi="Comic Sans MS" w:cs="Comic Sans MS"/>
          <w:sz w:val="24"/>
          <w:szCs w:val="24"/>
          <w:u w:val="single"/>
        </w:rPr>
        <w:t>32</w:t>
      </w:r>
      <w:r w:rsidRPr="003C53E3">
        <w:rPr>
          <w:rFonts w:ascii="Comic Sans MS" w:hAnsi="Comic Sans MS" w:cs="Comic Sans MS"/>
          <w:sz w:val="24"/>
          <w:szCs w:val="24"/>
          <w:u w:val="single"/>
        </w:rPr>
        <w:t xml:space="preserve"> g - </w:t>
      </w:r>
      <w:proofErr w:type="spellStart"/>
      <w:r w:rsidRPr="003C53E3">
        <w:rPr>
          <w:rFonts w:ascii="Comic Sans MS" w:hAnsi="Comic Sans MS" w:cs="Comic Sans MS"/>
          <w:sz w:val="26"/>
          <w:szCs w:val="26"/>
          <w:u w:val="single"/>
        </w:rPr>
        <w:t>m</w:t>
      </w:r>
      <w:r w:rsidRPr="003C53E3">
        <w:rPr>
          <w:rFonts w:ascii="Comic Sans MS" w:hAnsi="Comic Sans MS" w:cs="Comic Sans MS"/>
          <w:sz w:val="26"/>
          <w:szCs w:val="26"/>
          <w:u w:val="single"/>
          <w:vertAlign w:val="subscript"/>
        </w:rPr>
        <w:t>aluminum</w:t>
      </w:r>
      <w:proofErr w:type="spellEnd"/>
      <w:r w:rsidRPr="003C53E3">
        <w:rPr>
          <w:rFonts w:ascii="Comic Sans MS" w:hAnsi="Comic Sans MS" w:cs="Comic Sans MS"/>
          <w:sz w:val="26"/>
          <w:szCs w:val="26"/>
          <w:u w:val="single"/>
        </w:rPr>
        <w:t>) + 3(65.39)(</w:t>
      </w:r>
      <w:proofErr w:type="spellStart"/>
      <w:r w:rsidRPr="003C53E3">
        <w:rPr>
          <w:rFonts w:ascii="Comic Sans MS" w:hAnsi="Comic Sans MS" w:cs="Comic Sans MS"/>
          <w:sz w:val="26"/>
          <w:szCs w:val="26"/>
          <w:u w:val="single"/>
        </w:rPr>
        <w:t>m</w:t>
      </w:r>
      <w:r w:rsidRPr="003C53E3">
        <w:rPr>
          <w:rFonts w:ascii="Comic Sans MS" w:hAnsi="Comic Sans MS" w:cs="Comic Sans MS"/>
          <w:sz w:val="26"/>
          <w:szCs w:val="26"/>
          <w:u w:val="single"/>
          <w:vertAlign w:val="subscript"/>
        </w:rPr>
        <w:t>aluminum</w:t>
      </w:r>
      <w:proofErr w:type="spellEnd"/>
      <w:r w:rsidRPr="003C53E3">
        <w:rPr>
          <w:rFonts w:ascii="Comic Sans MS" w:hAnsi="Comic Sans MS" w:cs="Comic Sans MS"/>
          <w:sz w:val="26"/>
          <w:szCs w:val="26"/>
          <w:u w:val="single"/>
          <w:vertAlign w:val="subscript"/>
        </w:rPr>
        <w:t>)</w:t>
      </w:r>
    </w:p>
    <w:p w:rsidR="006965FC" w:rsidRDefault="006965FC" w:rsidP="006965FC">
      <w:pPr>
        <w:rPr>
          <w:rFonts w:ascii="Comic Sans MS" w:hAnsi="Comic Sans MS" w:cs="Comic Sans MS"/>
          <w:sz w:val="26"/>
          <w:szCs w:val="26"/>
        </w:rPr>
      </w:pPr>
      <w:r>
        <w:rPr>
          <w:rFonts w:ascii="Comic Sans MS" w:hAnsi="Comic Sans MS" w:cs="Comic Sans MS"/>
          <w:sz w:val="26"/>
          <w:szCs w:val="26"/>
        </w:rPr>
        <w:tab/>
      </w:r>
      <w:r>
        <w:rPr>
          <w:rFonts w:ascii="Comic Sans MS" w:hAnsi="Comic Sans MS" w:cs="Comic Sans MS"/>
          <w:sz w:val="26"/>
          <w:szCs w:val="26"/>
        </w:rPr>
        <w:tab/>
      </w:r>
      <w:r>
        <w:rPr>
          <w:rFonts w:ascii="Comic Sans MS" w:hAnsi="Comic Sans MS" w:cs="Comic Sans MS"/>
          <w:sz w:val="26"/>
          <w:szCs w:val="26"/>
        </w:rPr>
        <w:tab/>
      </w:r>
      <w:r>
        <w:rPr>
          <w:rFonts w:ascii="Comic Sans MS" w:hAnsi="Comic Sans MS" w:cs="Comic Sans MS"/>
          <w:sz w:val="26"/>
          <w:szCs w:val="26"/>
        </w:rPr>
        <w:tab/>
        <w:t>(65.39 g)(53.96 g)</w:t>
      </w:r>
    </w:p>
    <w:p w:rsidR="003852D7" w:rsidRDefault="006965FC" w:rsidP="003852D7">
      <w:pPr>
        <w:rPr>
          <w:rFonts w:ascii="Comic Sans MS" w:hAnsi="Comic Sans MS" w:cs="Comic Sans MS"/>
          <w:sz w:val="26"/>
          <w:szCs w:val="26"/>
          <w:vertAlign w:val="subscript"/>
        </w:rPr>
      </w:pPr>
      <w:proofErr w:type="gramStart"/>
      <w:r>
        <w:rPr>
          <w:rFonts w:ascii="Comic Sans MS" w:hAnsi="Comic Sans MS" w:cs="Comic Sans MS"/>
          <w:sz w:val="24"/>
          <w:szCs w:val="24"/>
        </w:rPr>
        <w:t>3.830937938</w:t>
      </w:r>
      <w:r w:rsidR="003852D7">
        <w:rPr>
          <w:rFonts w:ascii="Comic Sans MS" w:hAnsi="Comic Sans MS" w:cs="Comic Sans MS"/>
          <w:sz w:val="24"/>
          <w:szCs w:val="24"/>
        </w:rPr>
        <w:t xml:space="preserve">  =</w:t>
      </w:r>
      <w:proofErr w:type="gramEnd"/>
      <w:r w:rsidR="003852D7">
        <w:rPr>
          <w:rFonts w:ascii="Comic Sans MS" w:hAnsi="Comic Sans MS" w:cs="Comic Sans MS"/>
          <w:sz w:val="24"/>
          <w:szCs w:val="24"/>
        </w:rPr>
        <w:t xml:space="preserve"> </w:t>
      </w:r>
      <w:r w:rsidR="006323E7">
        <w:rPr>
          <w:rFonts w:ascii="Comic Sans MS" w:hAnsi="Comic Sans MS" w:cs="Comic Sans MS"/>
          <w:sz w:val="24"/>
          <w:szCs w:val="24"/>
        </w:rPr>
        <w:t>2.331072</w:t>
      </w:r>
      <w:r w:rsidR="003852D7">
        <w:rPr>
          <w:rFonts w:ascii="Comic Sans MS" w:hAnsi="Comic Sans MS" w:cs="Comic Sans MS"/>
          <w:sz w:val="24"/>
          <w:szCs w:val="24"/>
        </w:rPr>
        <w:t xml:space="preserve">  - 53.96</w:t>
      </w:r>
      <w:r w:rsidR="003852D7" w:rsidRPr="003C53E3">
        <w:rPr>
          <w:rFonts w:ascii="Comic Sans MS" w:hAnsi="Comic Sans MS" w:cs="Comic Sans MS"/>
          <w:sz w:val="26"/>
          <w:szCs w:val="26"/>
        </w:rPr>
        <w:t>m</w:t>
      </w:r>
      <w:r w:rsidR="003852D7" w:rsidRPr="003C53E3">
        <w:rPr>
          <w:rFonts w:ascii="Comic Sans MS" w:hAnsi="Comic Sans MS" w:cs="Comic Sans MS"/>
          <w:sz w:val="26"/>
          <w:szCs w:val="26"/>
          <w:vertAlign w:val="subscript"/>
        </w:rPr>
        <w:t>aluminum</w:t>
      </w:r>
      <w:r w:rsidR="003852D7">
        <w:rPr>
          <w:rFonts w:ascii="Comic Sans MS" w:hAnsi="Comic Sans MS" w:cs="Comic Sans MS"/>
          <w:sz w:val="26"/>
          <w:szCs w:val="26"/>
        </w:rPr>
        <w:t xml:space="preserve"> + </w:t>
      </w:r>
      <w:r>
        <w:rPr>
          <w:rFonts w:ascii="Comic Sans MS" w:hAnsi="Comic Sans MS" w:cs="Comic Sans MS"/>
          <w:sz w:val="26"/>
          <w:szCs w:val="26"/>
        </w:rPr>
        <w:t>196.17</w:t>
      </w:r>
      <w:r w:rsidR="003852D7" w:rsidRPr="003C53E3">
        <w:rPr>
          <w:rFonts w:ascii="Comic Sans MS" w:hAnsi="Comic Sans MS" w:cs="Comic Sans MS"/>
          <w:sz w:val="26"/>
          <w:szCs w:val="26"/>
        </w:rPr>
        <w:t>m</w:t>
      </w:r>
      <w:r w:rsidR="003852D7" w:rsidRPr="003C53E3">
        <w:rPr>
          <w:rFonts w:ascii="Comic Sans MS" w:hAnsi="Comic Sans MS" w:cs="Comic Sans MS"/>
          <w:sz w:val="26"/>
          <w:szCs w:val="26"/>
          <w:vertAlign w:val="subscript"/>
        </w:rPr>
        <w:t>aluminum</w:t>
      </w:r>
    </w:p>
    <w:p w:rsidR="003852D7" w:rsidRPr="00ED59E0" w:rsidRDefault="006965FC" w:rsidP="003852D7">
      <w:pPr>
        <w:rPr>
          <w:rFonts w:ascii="Comic Sans MS" w:hAnsi="Comic Sans MS" w:cs="Comic Sans MS"/>
          <w:sz w:val="24"/>
          <w:szCs w:val="24"/>
        </w:rPr>
      </w:pPr>
      <w:r>
        <w:rPr>
          <w:rFonts w:ascii="Comic Sans MS" w:hAnsi="Comic Sans MS" w:cs="Comic Sans MS"/>
          <w:sz w:val="26"/>
          <w:szCs w:val="26"/>
          <w:u w:val="single"/>
        </w:rPr>
        <w:t>1.4</w:t>
      </w:r>
      <w:r w:rsidR="006323E7">
        <w:rPr>
          <w:rFonts w:ascii="Comic Sans MS" w:hAnsi="Comic Sans MS" w:cs="Comic Sans MS"/>
          <w:sz w:val="26"/>
          <w:szCs w:val="26"/>
          <w:u w:val="single"/>
        </w:rPr>
        <w:t>99865938</w:t>
      </w:r>
      <w:r w:rsidR="003852D7">
        <w:rPr>
          <w:rFonts w:ascii="Comic Sans MS" w:hAnsi="Comic Sans MS" w:cs="Comic Sans MS"/>
          <w:sz w:val="26"/>
          <w:szCs w:val="26"/>
          <w:vertAlign w:val="superscript"/>
        </w:rPr>
        <w:t xml:space="preserve"> </w:t>
      </w:r>
      <w:r w:rsidR="003852D7">
        <w:rPr>
          <w:rFonts w:ascii="Comic Sans MS" w:hAnsi="Comic Sans MS" w:cs="Comic Sans MS"/>
          <w:sz w:val="26"/>
          <w:szCs w:val="26"/>
        </w:rPr>
        <w:t xml:space="preserve">= </w:t>
      </w:r>
      <w:r w:rsidRPr="006965FC">
        <w:rPr>
          <w:rFonts w:ascii="Comic Sans MS" w:hAnsi="Comic Sans MS" w:cs="Comic Sans MS"/>
          <w:sz w:val="26"/>
          <w:szCs w:val="26"/>
          <w:u w:val="single"/>
        </w:rPr>
        <w:t>142.27</w:t>
      </w:r>
      <w:r w:rsidR="003852D7" w:rsidRPr="006965FC">
        <w:rPr>
          <w:rFonts w:ascii="Comic Sans MS" w:hAnsi="Comic Sans MS" w:cs="Comic Sans MS"/>
          <w:sz w:val="26"/>
          <w:szCs w:val="26"/>
          <w:u w:val="single"/>
        </w:rPr>
        <w:t>m</w:t>
      </w:r>
      <w:r w:rsidR="003852D7" w:rsidRPr="006965FC">
        <w:rPr>
          <w:rFonts w:ascii="Comic Sans MS" w:hAnsi="Comic Sans MS" w:cs="Comic Sans MS"/>
          <w:sz w:val="26"/>
          <w:szCs w:val="26"/>
          <w:u w:val="single"/>
          <w:vertAlign w:val="subscript"/>
        </w:rPr>
        <w:t>aluminum</w:t>
      </w:r>
    </w:p>
    <w:p w:rsidR="006965FC" w:rsidRDefault="006965FC" w:rsidP="003852D7">
      <w:pPr>
        <w:rPr>
          <w:rFonts w:ascii="Comic Sans MS" w:hAnsi="Comic Sans MS" w:cs="Comic Sans MS"/>
          <w:sz w:val="26"/>
          <w:szCs w:val="26"/>
        </w:rPr>
      </w:pPr>
      <w:r>
        <w:rPr>
          <w:rFonts w:ascii="Comic Sans MS" w:hAnsi="Comic Sans MS" w:cs="Comic Sans MS"/>
          <w:sz w:val="26"/>
          <w:szCs w:val="26"/>
        </w:rPr>
        <w:t>142.27</w:t>
      </w:r>
      <w:r>
        <w:rPr>
          <w:rFonts w:ascii="Comic Sans MS" w:hAnsi="Comic Sans MS" w:cs="Comic Sans MS"/>
          <w:sz w:val="26"/>
          <w:szCs w:val="26"/>
        </w:rPr>
        <w:tab/>
      </w:r>
      <w:r>
        <w:rPr>
          <w:rFonts w:ascii="Comic Sans MS" w:hAnsi="Comic Sans MS" w:cs="Comic Sans MS"/>
          <w:sz w:val="26"/>
          <w:szCs w:val="26"/>
        </w:rPr>
        <w:tab/>
        <w:t>142.27</w:t>
      </w:r>
    </w:p>
    <w:p w:rsidR="003852D7" w:rsidRDefault="003852D7" w:rsidP="003852D7">
      <w:pPr>
        <w:rPr>
          <w:rFonts w:ascii="Comic Sans MS" w:hAnsi="Comic Sans MS" w:cs="Comic Sans MS"/>
          <w:sz w:val="26"/>
          <w:szCs w:val="26"/>
        </w:rPr>
      </w:pPr>
      <w:proofErr w:type="spellStart"/>
      <w:proofErr w:type="gramStart"/>
      <w:r w:rsidRPr="00ED59E0">
        <w:rPr>
          <w:rFonts w:ascii="Comic Sans MS" w:hAnsi="Comic Sans MS" w:cs="Comic Sans MS"/>
          <w:sz w:val="26"/>
          <w:szCs w:val="26"/>
        </w:rPr>
        <w:t>m</w:t>
      </w:r>
      <w:r w:rsidRPr="00ED59E0">
        <w:rPr>
          <w:rFonts w:ascii="Comic Sans MS" w:hAnsi="Comic Sans MS" w:cs="Comic Sans MS"/>
          <w:sz w:val="26"/>
          <w:szCs w:val="26"/>
          <w:vertAlign w:val="subscript"/>
        </w:rPr>
        <w:t>aluminum</w:t>
      </w:r>
      <w:proofErr w:type="spellEnd"/>
      <w:proofErr w:type="gramEnd"/>
      <w:r w:rsidR="006965FC">
        <w:rPr>
          <w:rFonts w:ascii="Comic Sans MS" w:hAnsi="Comic Sans MS" w:cs="Comic Sans MS"/>
          <w:sz w:val="26"/>
          <w:szCs w:val="26"/>
        </w:rPr>
        <w:t xml:space="preserve"> = 0.010</w:t>
      </w:r>
      <w:r w:rsidR="006323E7">
        <w:rPr>
          <w:rFonts w:ascii="Comic Sans MS" w:hAnsi="Comic Sans MS" w:cs="Comic Sans MS"/>
          <w:sz w:val="26"/>
          <w:szCs w:val="26"/>
        </w:rPr>
        <w:t>54239</w:t>
      </w:r>
      <w:r w:rsidR="006965FC">
        <w:rPr>
          <w:rFonts w:ascii="Comic Sans MS" w:hAnsi="Comic Sans MS" w:cs="Comic Sans MS"/>
          <w:sz w:val="26"/>
          <w:szCs w:val="26"/>
        </w:rPr>
        <w:t xml:space="preserve"> g</w:t>
      </w:r>
    </w:p>
    <w:p w:rsidR="006965FC" w:rsidRPr="006965FC" w:rsidRDefault="006965FC" w:rsidP="003852D7">
      <w:pPr>
        <w:rPr>
          <w:rFonts w:ascii="Comic Sans MS" w:hAnsi="Comic Sans MS" w:cs="Comic Sans MS"/>
          <w:sz w:val="26"/>
          <w:szCs w:val="26"/>
        </w:rPr>
      </w:pPr>
      <w:proofErr w:type="spellStart"/>
      <w:proofErr w:type="gramStart"/>
      <w:r w:rsidRPr="00ED59E0">
        <w:rPr>
          <w:rFonts w:ascii="Comic Sans MS" w:hAnsi="Comic Sans MS" w:cs="Comic Sans MS"/>
          <w:sz w:val="26"/>
          <w:szCs w:val="26"/>
        </w:rPr>
        <w:t>m</w:t>
      </w:r>
      <w:r w:rsidRPr="00ED59E0">
        <w:rPr>
          <w:rFonts w:ascii="Comic Sans MS" w:hAnsi="Comic Sans MS" w:cs="Comic Sans MS"/>
          <w:sz w:val="26"/>
          <w:szCs w:val="26"/>
          <w:vertAlign w:val="subscript"/>
        </w:rPr>
        <w:t>aluminum</w:t>
      </w:r>
      <w:proofErr w:type="spellEnd"/>
      <w:proofErr w:type="gramEnd"/>
      <w:r>
        <w:rPr>
          <w:rFonts w:ascii="Comic Sans MS" w:hAnsi="Comic Sans MS" w:cs="Comic Sans MS"/>
          <w:sz w:val="26"/>
          <w:szCs w:val="26"/>
        </w:rPr>
        <w:t xml:space="preserve"> = 1.0</w:t>
      </w:r>
      <w:r w:rsidR="006323E7">
        <w:rPr>
          <w:rFonts w:ascii="Comic Sans MS" w:hAnsi="Comic Sans MS" w:cs="Comic Sans MS"/>
          <w:sz w:val="26"/>
          <w:szCs w:val="26"/>
        </w:rPr>
        <w:t>5</w:t>
      </w:r>
      <w:r>
        <w:rPr>
          <w:rFonts w:ascii="Comic Sans MS" w:hAnsi="Comic Sans MS" w:cs="Comic Sans MS"/>
          <w:sz w:val="26"/>
          <w:szCs w:val="26"/>
        </w:rPr>
        <w:t>x10</w:t>
      </w:r>
      <w:r>
        <w:rPr>
          <w:rFonts w:ascii="Comic Sans MS" w:hAnsi="Comic Sans MS" w:cs="Comic Sans MS"/>
          <w:sz w:val="26"/>
          <w:szCs w:val="26"/>
          <w:vertAlign w:val="superscript"/>
        </w:rPr>
        <w:t>-2</w:t>
      </w:r>
      <w:r>
        <w:rPr>
          <w:rFonts w:ascii="Comic Sans MS" w:hAnsi="Comic Sans MS" w:cs="Comic Sans MS"/>
          <w:sz w:val="26"/>
          <w:szCs w:val="26"/>
        </w:rPr>
        <w:t xml:space="preserve"> g</w:t>
      </w:r>
    </w:p>
    <w:p w:rsidR="003852D7" w:rsidRPr="00ED59E0" w:rsidRDefault="003852D7" w:rsidP="003852D7">
      <w:pPr>
        <w:rPr>
          <w:rFonts w:ascii="Comic Sans MS" w:hAnsi="Comic Sans MS" w:cs="Comic Sans MS"/>
          <w:sz w:val="26"/>
          <w:szCs w:val="26"/>
        </w:rPr>
      </w:pPr>
    </w:p>
    <w:p w:rsidR="003852D7" w:rsidRDefault="003852D7" w:rsidP="003852D7">
      <w:pPr>
        <w:rPr>
          <w:rFonts w:ascii="Comic Sans MS" w:hAnsi="Comic Sans MS" w:cs="Comic Sans MS"/>
          <w:sz w:val="26"/>
          <w:szCs w:val="26"/>
          <w:vertAlign w:val="subscript"/>
        </w:rPr>
      </w:pPr>
      <w:r>
        <w:rPr>
          <w:rFonts w:ascii="Comic Sans MS" w:hAnsi="Comic Sans MS" w:cs="Comic Sans MS"/>
          <w:sz w:val="26"/>
          <w:szCs w:val="26"/>
        </w:rPr>
        <w:t xml:space="preserve">[8] </w:t>
      </w:r>
      <w:proofErr w:type="spellStart"/>
      <w:proofErr w:type="gramStart"/>
      <w:r>
        <w:rPr>
          <w:rFonts w:ascii="Comic Sans MS" w:hAnsi="Comic Sans MS" w:cs="Comic Sans MS"/>
          <w:sz w:val="26"/>
          <w:szCs w:val="26"/>
        </w:rPr>
        <w:t>m</w:t>
      </w:r>
      <w:r w:rsidRPr="00804572">
        <w:rPr>
          <w:rFonts w:ascii="Comic Sans MS" w:hAnsi="Comic Sans MS" w:cs="Comic Sans MS"/>
          <w:sz w:val="26"/>
          <w:szCs w:val="26"/>
          <w:vertAlign w:val="subscript"/>
        </w:rPr>
        <w:t>zinc</w:t>
      </w:r>
      <w:proofErr w:type="spellEnd"/>
      <w:proofErr w:type="gramEnd"/>
      <w:r w:rsidRPr="00804572">
        <w:rPr>
          <w:rFonts w:ascii="Comic Sans MS" w:hAnsi="Comic Sans MS" w:cs="Comic Sans MS"/>
          <w:sz w:val="26"/>
          <w:szCs w:val="26"/>
          <w:vertAlign w:val="subscript"/>
        </w:rPr>
        <w:t xml:space="preserve"> in alloy</w:t>
      </w:r>
      <w:r>
        <w:rPr>
          <w:rFonts w:ascii="Comic Sans MS" w:hAnsi="Comic Sans MS" w:cs="Comic Sans MS"/>
          <w:sz w:val="26"/>
          <w:szCs w:val="26"/>
        </w:rPr>
        <w:t xml:space="preserve"> = </w:t>
      </w:r>
      <w:proofErr w:type="spellStart"/>
      <w:r>
        <w:rPr>
          <w:rFonts w:ascii="Comic Sans MS" w:hAnsi="Comic Sans MS" w:cs="Comic Sans MS"/>
          <w:sz w:val="26"/>
          <w:szCs w:val="26"/>
        </w:rPr>
        <w:t>m</w:t>
      </w:r>
      <w:r w:rsidRPr="00804572">
        <w:rPr>
          <w:rFonts w:ascii="Comic Sans MS" w:hAnsi="Comic Sans MS" w:cs="Comic Sans MS"/>
          <w:sz w:val="26"/>
          <w:szCs w:val="26"/>
          <w:vertAlign w:val="subscript"/>
        </w:rPr>
        <w:t>total</w:t>
      </w:r>
      <w:proofErr w:type="spellEnd"/>
      <w:r w:rsidRPr="00804572">
        <w:rPr>
          <w:rFonts w:ascii="Comic Sans MS" w:hAnsi="Comic Sans MS" w:cs="Comic Sans MS"/>
          <w:sz w:val="26"/>
          <w:szCs w:val="26"/>
          <w:vertAlign w:val="subscript"/>
        </w:rPr>
        <w:t xml:space="preserve"> of alloy</w:t>
      </w:r>
      <w:r>
        <w:rPr>
          <w:rFonts w:ascii="Comic Sans MS" w:hAnsi="Comic Sans MS" w:cs="Comic Sans MS"/>
          <w:sz w:val="26"/>
          <w:szCs w:val="26"/>
        </w:rPr>
        <w:t xml:space="preserve"> - </w:t>
      </w:r>
      <w:proofErr w:type="spellStart"/>
      <w:r>
        <w:rPr>
          <w:rFonts w:ascii="Comic Sans MS" w:hAnsi="Comic Sans MS" w:cs="Comic Sans MS"/>
          <w:sz w:val="26"/>
          <w:szCs w:val="26"/>
        </w:rPr>
        <w:t>m</w:t>
      </w:r>
      <w:r w:rsidRPr="00804572">
        <w:rPr>
          <w:rFonts w:ascii="Comic Sans MS" w:hAnsi="Comic Sans MS" w:cs="Comic Sans MS"/>
          <w:sz w:val="26"/>
          <w:szCs w:val="26"/>
          <w:vertAlign w:val="subscript"/>
        </w:rPr>
        <w:t>aluminum</w:t>
      </w:r>
      <w:proofErr w:type="spellEnd"/>
      <w:r w:rsidRPr="00804572">
        <w:rPr>
          <w:rFonts w:ascii="Comic Sans MS" w:hAnsi="Comic Sans MS" w:cs="Comic Sans MS"/>
          <w:sz w:val="26"/>
          <w:szCs w:val="26"/>
          <w:vertAlign w:val="subscript"/>
        </w:rPr>
        <w:t xml:space="preserve"> in alloy</w:t>
      </w:r>
    </w:p>
    <w:p w:rsidR="003852D7" w:rsidRPr="00ED59E0" w:rsidRDefault="003852D7" w:rsidP="003852D7">
      <w:pPr>
        <w:rPr>
          <w:rFonts w:ascii="Comic Sans MS" w:hAnsi="Comic Sans MS" w:cs="Comic Sans MS"/>
          <w:sz w:val="26"/>
          <w:szCs w:val="26"/>
          <w:vertAlign w:val="superscript"/>
        </w:rPr>
      </w:pPr>
      <w:r>
        <w:rPr>
          <w:rFonts w:ascii="Comic Sans MS" w:hAnsi="Comic Sans MS" w:cs="Comic Sans MS"/>
          <w:sz w:val="26"/>
          <w:szCs w:val="26"/>
          <w:vertAlign w:val="subscript"/>
        </w:rPr>
        <w:tab/>
      </w:r>
      <w:r>
        <w:rPr>
          <w:rFonts w:ascii="Comic Sans MS" w:hAnsi="Comic Sans MS" w:cs="Comic Sans MS"/>
          <w:sz w:val="26"/>
          <w:szCs w:val="26"/>
          <w:vertAlign w:val="subscript"/>
        </w:rPr>
        <w:tab/>
        <w:t xml:space="preserve"> </w:t>
      </w:r>
      <w:r w:rsidR="006323E7">
        <w:rPr>
          <w:rFonts w:ascii="Comic Sans MS" w:hAnsi="Comic Sans MS" w:cs="Comic Sans MS"/>
          <w:sz w:val="26"/>
          <w:szCs w:val="26"/>
        </w:rPr>
        <w:t xml:space="preserve"> = 0.0432</w:t>
      </w:r>
      <w:r w:rsidR="006965FC">
        <w:rPr>
          <w:rFonts w:ascii="Comic Sans MS" w:hAnsi="Comic Sans MS" w:cs="Comic Sans MS"/>
          <w:sz w:val="26"/>
          <w:szCs w:val="26"/>
        </w:rPr>
        <w:t xml:space="preserve"> g</w:t>
      </w:r>
      <w:r>
        <w:rPr>
          <w:rFonts w:ascii="Comic Sans MS" w:hAnsi="Comic Sans MS" w:cs="Comic Sans MS"/>
          <w:sz w:val="26"/>
          <w:szCs w:val="26"/>
        </w:rPr>
        <w:t xml:space="preserve"> – </w:t>
      </w:r>
      <w:r w:rsidR="006965FC">
        <w:rPr>
          <w:rFonts w:ascii="Comic Sans MS" w:hAnsi="Comic Sans MS" w:cs="Comic Sans MS"/>
          <w:sz w:val="26"/>
          <w:szCs w:val="26"/>
        </w:rPr>
        <w:t>1.0</w:t>
      </w:r>
      <w:r w:rsidR="006323E7">
        <w:rPr>
          <w:rFonts w:ascii="Comic Sans MS" w:hAnsi="Comic Sans MS" w:cs="Comic Sans MS"/>
          <w:sz w:val="26"/>
          <w:szCs w:val="26"/>
        </w:rPr>
        <w:t>5</w:t>
      </w:r>
      <w:r w:rsidR="006965FC" w:rsidRPr="006965FC">
        <w:rPr>
          <w:rFonts w:ascii="Comic Sans MS" w:hAnsi="Comic Sans MS" w:cs="Comic Sans MS"/>
          <w:sz w:val="26"/>
          <w:szCs w:val="26"/>
        </w:rPr>
        <w:t xml:space="preserve"> </w:t>
      </w:r>
      <w:r w:rsidR="006965FC">
        <w:rPr>
          <w:rFonts w:ascii="Comic Sans MS" w:hAnsi="Comic Sans MS" w:cs="Comic Sans MS"/>
          <w:sz w:val="26"/>
          <w:szCs w:val="26"/>
        </w:rPr>
        <w:t>x10</w:t>
      </w:r>
      <w:r w:rsidR="006965FC">
        <w:rPr>
          <w:rFonts w:ascii="Comic Sans MS" w:hAnsi="Comic Sans MS" w:cs="Comic Sans MS"/>
          <w:sz w:val="26"/>
          <w:szCs w:val="26"/>
          <w:vertAlign w:val="superscript"/>
        </w:rPr>
        <w:t>-2</w:t>
      </w:r>
      <w:r w:rsidR="006965FC">
        <w:rPr>
          <w:rFonts w:ascii="Comic Sans MS" w:hAnsi="Comic Sans MS" w:cs="Comic Sans MS"/>
          <w:sz w:val="26"/>
          <w:szCs w:val="26"/>
        </w:rPr>
        <w:t xml:space="preserve"> g</w:t>
      </w:r>
    </w:p>
    <w:p w:rsidR="003852D7" w:rsidRDefault="006965FC" w:rsidP="003852D7">
      <w:pPr>
        <w:rPr>
          <w:rFonts w:ascii="Comic Sans MS" w:hAnsi="Comic Sans MS" w:cs="Comic Sans MS"/>
          <w:sz w:val="26"/>
          <w:szCs w:val="26"/>
        </w:rPr>
      </w:pPr>
      <w:r>
        <w:rPr>
          <w:rFonts w:ascii="Comic Sans MS" w:hAnsi="Comic Sans MS" w:cs="Comic Sans MS"/>
          <w:sz w:val="26"/>
          <w:szCs w:val="26"/>
        </w:rPr>
        <w:tab/>
      </w:r>
      <w:r>
        <w:rPr>
          <w:rFonts w:ascii="Comic Sans MS" w:hAnsi="Comic Sans MS" w:cs="Comic Sans MS"/>
          <w:sz w:val="26"/>
          <w:szCs w:val="26"/>
        </w:rPr>
        <w:tab/>
        <w:t xml:space="preserve">  = 0.03</w:t>
      </w:r>
      <w:r w:rsidR="006323E7">
        <w:rPr>
          <w:rFonts w:ascii="Comic Sans MS" w:hAnsi="Comic Sans MS" w:cs="Comic Sans MS"/>
          <w:sz w:val="26"/>
          <w:szCs w:val="26"/>
        </w:rPr>
        <w:t>2657609</w:t>
      </w:r>
      <w:r>
        <w:rPr>
          <w:rFonts w:ascii="Comic Sans MS" w:hAnsi="Comic Sans MS" w:cs="Comic Sans MS"/>
          <w:sz w:val="26"/>
          <w:szCs w:val="26"/>
        </w:rPr>
        <w:t xml:space="preserve"> g</w:t>
      </w:r>
    </w:p>
    <w:p w:rsidR="006965FC" w:rsidRPr="006965FC" w:rsidRDefault="006965FC" w:rsidP="003852D7">
      <w:pPr>
        <w:rPr>
          <w:rFonts w:ascii="Comic Sans MS" w:hAnsi="Comic Sans MS" w:cs="Comic Sans MS"/>
          <w:sz w:val="26"/>
          <w:szCs w:val="26"/>
        </w:rPr>
      </w:pPr>
      <w:r>
        <w:rPr>
          <w:rFonts w:ascii="Comic Sans MS" w:hAnsi="Comic Sans MS" w:cs="Comic Sans MS"/>
          <w:sz w:val="26"/>
          <w:szCs w:val="26"/>
        </w:rPr>
        <w:tab/>
      </w:r>
      <w:r>
        <w:rPr>
          <w:rFonts w:ascii="Comic Sans MS" w:hAnsi="Comic Sans MS" w:cs="Comic Sans MS"/>
          <w:sz w:val="26"/>
          <w:szCs w:val="26"/>
        </w:rPr>
        <w:tab/>
        <w:t xml:space="preserve">  = 3.</w:t>
      </w:r>
      <w:r w:rsidR="006323E7">
        <w:rPr>
          <w:rFonts w:ascii="Comic Sans MS" w:hAnsi="Comic Sans MS" w:cs="Comic Sans MS"/>
          <w:sz w:val="26"/>
          <w:szCs w:val="26"/>
        </w:rPr>
        <w:t>26</w:t>
      </w:r>
      <w:r>
        <w:rPr>
          <w:rFonts w:ascii="Comic Sans MS" w:hAnsi="Comic Sans MS" w:cs="Comic Sans MS"/>
          <w:sz w:val="26"/>
          <w:szCs w:val="26"/>
        </w:rPr>
        <w:t>x10</w:t>
      </w:r>
      <w:r>
        <w:rPr>
          <w:rFonts w:ascii="Comic Sans MS" w:hAnsi="Comic Sans MS" w:cs="Comic Sans MS"/>
          <w:sz w:val="26"/>
          <w:szCs w:val="26"/>
          <w:vertAlign w:val="superscript"/>
        </w:rPr>
        <w:t>-2</w:t>
      </w:r>
      <w:r>
        <w:rPr>
          <w:rFonts w:ascii="Comic Sans MS" w:hAnsi="Comic Sans MS" w:cs="Comic Sans MS"/>
          <w:sz w:val="26"/>
          <w:szCs w:val="26"/>
        </w:rPr>
        <w:t xml:space="preserve"> g</w:t>
      </w:r>
    </w:p>
    <w:p w:rsidR="00365A9E" w:rsidRPr="0079303A" w:rsidRDefault="00365A9E">
      <w:pPr>
        <w:rPr>
          <w:rFonts w:ascii="Comic Sans MS" w:hAnsi="Comic Sans MS" w:cs="Comic Sans MS"/>
          <w:sz w:val="26"/>
          <w:szCs w:val="26"/>
        </w:rPr>
      </w:pPr>
    </w:p>
    <w:p w:rsidR="00365A9E" w:rsidRDefault="00365A9E">
      <w:pPr>
        <w:numPr>
          <w:ilvl w:val="0"/>
          <w:numId w:val="2"/>
        </w:numPr>
        <w:rPr>
          <w:rFonts w:ascii="Comic Sans MS" w:hAnsi="Comic Sans MS" w:cs="Comic Sans MS"/>
          <w:sz w:val="26"/>
          <w:szCs w:val="26"/>
        </w:rPr>
      </w:pPr>
      <w:r w:rsidRPr="0079303A">
        <w:rPr>
          <w:rFonts w:ascii="Comic Sans MS" w:hAnsi="Comic Sans MS" w:cs="Comic Sans MS"/>
          <w:sz w:val="26"/>
          <w:szCs w:val="26"/>
        </w:rPr>
        <w:t>Percent composition of the alloy:</w:t>
      </w:r>
    </w:p>
    <w:p w:rsidR="003852D7" w:rsidRPr="0079303A" w:rsidRDefault="003852D7" w:rsidP="003852D7">
      <w:pPr>
        <w:rPr>
          <w:rFonts w:ascii="Comic Sans MS" w:hAnsi="Comic Sans MS" w:cs="Comic Sans MS"/>
          <w:sz w:val="26"/>
          <w:szCs w:val="26"/>
        </w:rPr>
      </w:pPr>
      <w:r>
        <w:rPr>
          <w:rFonts w:ascii="Comic Sans MS" w:hAnsi="Comic Sans MS" w:cs="Comic Sans MS"/>
          <w:sz w:val="26"/>
          <w:szCs w:val="26"/>
        </w:rPr>
        <w:t>TRIAL 1:</w:t>
      </w:r>
    </w:p>
    <w:p w:rsidR="003852D7" w:rsidRPr="003852D7" w:rsidRDefault="003852D7" w:rsidP="003852D7">
      <w:pPr>
        <w:rPr>
          <w:rFonts w:ascii="Comic Sans MS" w:hAnsi="Comic Sans MS" w:cs="Comic Sans MS"/>
          <w:sz w:val="26"/>
          <w:szCs w:val="26"/>
        </w:rPr>
      </w:pPr>
      <w:r>
        <w:rPr>
          <w:rFonts w:ascii="Comic Sans MS" w:hAnsi="Comic Sans MS" w:cs="Comic Sans MS"/>
          <w:sz w:val="26"/>
          <w:szCs w:val="26"/>
        </w:rPr>
        <w:t xml:space="preserve">% Aluminum = </w:t>
      </w:r>
      <w:r w:rsidR="006965FC">
        <w:rPr>
          <w:rFonts w:ascii="Comic Sans MS" w:hAnsi="Comic Sans MS" w:cs="Comic Sans MS"/>
          <w:sz w:val="26"/>
          <w:szCs w:val="26"/>
          <w:u w:val="single"/>
        </w:rPr>
        <w:t>1.</w:t>
      </w:r>
      <w:r w:rsidR="006965FC" w:rsidRPr="006965FC">
        <w:rPr>
          <w:rFonts w:ascii="Comic Sans MS" w:hAnsi="Comic Sans MS" w:cs="Comic Sans MS"/>
          <w:sz w:val="26"/>
          <w:szCs w:val="26"/>
          <w:u w:val="single"/>
        </w:rPr>
        <w:t>04x10</w:t>
      </w:r>
      <w:r w:rsidR="006965FC">
        <w:rPr>
          <w:rFonts w:ascii="Comic Sans MS" w:hAnsi="Comic Sans MS" w:cs="Comic Sans MS"/>
          <w:sz w:val="26"/>
          <w:szCs w:val="26"/>
          <w:u w:val="single"/>
          <w:vertAlign w:val="superscript"/>
        </w:rPr>
        <w:t>-2</w:t>
      </w:r>
      <w:r w:rsidR="006965FC">
        <w:rPr>
          <w:rFonts w:ascii="Comic Sans MS" w:hAnsi="Comic Sans MS" w:cs="Comic Sans MS"/>
          <w:sz w:val="26"/>
          <w:szCs w:val="26"/>
          <w:u w:val="single"/>
        </w:rPr>
        <w:t xml:space="preserve"> </w:t>
      </w:r>
      <w:r w:rsidRPr="006965FC">
        <w:rPr>
          <w:rFonts w:ascii="Comic Sans MS" w:hAnsi="Comic Sans MS" w:cs="Comic Sans MS"/>
          <w:sz w:val="26"/>
          <w:szCs w:val="26"/>
          <w:u w:val="single"/>
        </w:rPr>
        <w:t>g</w:t>
      </w:r>
      <w:r>
        <w:rPr>
          <w:rFonts w:ascii="Comic Sans MS" w:hAnsi="Comic Sans MS" w:cs="Comic Sans MS"/>
          <w:sz w:val="26"/>
          <w:szCs w:val="26"/>
        </w:rPr>
        <w:t xml:space="preserve"> X 100% = </w:t>
      </w:r>
      <w:r w:rsidR="006965FC">
        <w:rPr>
          <w:rFonts w:ascii="Comic Sans MS" w:hAnsi="Comic Sans MS" w:cs="Comic Sans MS"/>
          <w:sz w:val="26"/>
          <w:szCs w:val="26"/>
        </w:rPr>
        <w:t>23.51256463 % = 23.5 %</w:t>
      </w:r>
    </w:p>
    <w:p w:rsidR="00365A9E" w:rsidRDefault="003852D7">
      <w:pPr>
        <w:rPr>
          <w:rFonts w:ascii="Comic Sans MS" w:hAnsi="Comic Sans MS" w:cs="Comic Sans MS"/>
          <w:sz w:val="26"/>
          <w:szCs w:val="26"/>
        </w:rPr>
      </w:pPr>
      <w:r>
        <w:rPr>
          <w:rFonts w:ascii="Comic Sans MS" w:hAnsi="Comic Sans MS" w:cs="Comic Sans MS"/>
          <w:sz w:val="26"/>
          <w:szCs w:val="26"/>
        </w:rPr>
        <w:tab/>
      </w:r>
      <w:r>
        <w:rPr>
          <w:rFonts w:ascii="Comic Sans MS" w:hAnsi="Comic Sans MS" w:cs="Comic Sans MS"/>
          <w:sz w:val="26"/>
          <w:szCs w:val="26"/>
        </w:rPr>
        <w:tab/>
        <w:t xml:space="preserve">     0.0441 g</w:t>
      </w:r>
    </w:p>
    <w:p w:rsidR="003852D7" w:rsidRDefault="003852D7">
      <w:pPr>
        <w:rPr>
          <w:rFonts w:ascii="Comic Sans MS" w:hAnsi="Comic Sans MS" w:cs="Comic Sans MS"/>
          <w:sz w:val="26"/>
          <w:szCs w:val="26"/>
        </w:rPr>
      </w:pPr>
      <w:r>
        <w:rPr>
          <w:rFonts w:ascii="Comic Sans MS" w:hAnsi="Comic Sans MS" w:cs="Comic Sans MS"/>
          <w:sz w:val="26"/>
          <w:szCs w:val="26"/>
        </w:rPr>
        <w:t xml:space="preserve">% Zinc = </w:t>
      </w:r>
      <w:r w:rsidR="006965FC">
        <w:rPr>
          <w:rFonts w:ascii="Comic Sans MS" w:hAnsi="Comic Sans MS" w:cs="Comic Sans MS"/>
          <w:sz w:val="26"/>
          <w:szCs w:val="26"/>
          <w:u w:val="single"/>
        </w:rPr>
        <w:t>3.37</w:t>
      </w:r>
      <w:r w:rsidRPr="00B24291">
        <w:rPr>
          <w:rFonts w:ascii="Comic Sans MS" w:hAnsi="Comic Sans MS" w:cs="Comic Sans MS"/>
          <w:sz w:val="26"/>
          <w:szCs w:val="26"/>
          <w:u w:val="single"/>
        </w:rPr>
        <w:t>x10</w:t>
      </w:r>
      <w:r w:rsidR="006965FC" w:rsidRPr="006965FC">
        <w:rPr>
          <w:rFonts w:ascii="Comic Sans MS" w:hAnsi="Comic Sans MS" w:cs="Comic Sans MS"/>
          <w:sz w:val="26"/>
          <w:szCs w:val="26"/>
          <w:u w:val="single"/>
          <w:vertAlign w:val="superscript"/>
        </w:rPr>
        <w:t>-</w:t>
      </w:r>
      <w:r w:rsidRPr="00B24291">
        <w:rPr>
          <w:rFonts w:ascii="Comic Sans MS" w:hAnsi="Comic Sans MS" w:cs="Comic Sans MS"/>
          <w:sz w:val="26"/>
          <w:szCs w:val="26"/>
          <w:u w:val="single"/>
          <w:vertAlign w:val="superscript"/>
        </w:rPr>
        <w:t>2</w:t>
      </w:r>
      <w:r w:rsidRPr="00B24291">
        <w:rPr>
          <w:rFonts w:ascii="Comic Sans MS" w:hAnsi="Comic Sans MS" w:cs="Comic Sans MS"/>
          <w:sz w:val="26"/>
          <w:szCs w:val="26"/>
          <w:u w:val="single"/>
        </w:rPr>
        <w:t xml:space="preserve"> g</w:t>
      </w:r>
      <w:r>
        <w:rPr>
          <w:rFonts w:ascii="Comic Sans MS" w:hAnsi="Comic Sans MS" w:cs="Comic Sans MS"/>
          <w:sz w:val="26"/>
          <w:szCs w:val="26"/>
        </w:rPr>
        <w:t xml:space="preserve"> X 100% = </w:t>
      </w:r>
      <w:r w:rsidR="006965FC">
        <w:rPr>
          <w:rFonts w:ascii="Comic Sans MS" w:hAnsi="Comic Sans MS" w:cs="Comic Sans MS"/>
          <w:sz w:val="26"/>
          <w:szCs w:val="26"/>
        </w:rPr>
        <w:t xml:space="preserve">76.48743537 </w:t>
      </w:r>
      <w:r w:rsidR="00B24291">
        <w:rPr>
          <w:rFonts w:ascii="Comic Sans MS" w:hAnsi="Comic Sans MS" w:cs="Comic Sans MS"/>
          <w:sz w:val="26"/>
          <w:szCs w:val="26"/>
        </w:rPr>
        <w:t xml:space="preserve">% </w:t>
      </w:r>
      <w:r w:rsidR="006965FC">
        <w:rPr>
          <w:rFonts w:ascii="Comic Sans MS" w:hAnsi="Comic Sans MS" w:cs="Comic Sans MS"/>
          <w:sz w:val="26"/>
          <w:szCs w:val="26"/>
        </w:rPr>
        <w:t>= 76.5 %</w:t>
      </w:r>
    </w:p>
    <w:p w:rsidR="00B24291" w:rsidRDefault="00B24291">
      <w:pPr>
        <w:rPr>
          <w:rFonts w:ascii="Comic Sans MS" w:hAnsi="Comic Sans MS" w:cs="Comic Sans MS"/>
          <w:sz w:val="26"/>
          <w:szCs w:val="26"/>
        </w:rPr>
      </w:pPr>
      <w:r>
        <w:rPr>
          <w:rFonts w:ascii="Comic Sans MS" w:hAnsi="Comic Sans MS" w:cs="Comic Sans MS"/>
          <w:sz w:val="26"/>
          <w:szCs w:val="26"/>
        </w:rPr>
        <w:tab/>
        <w:t xml:space="preserve">        0.0441 g</w:t>
      </w:r>
    </w:p>
    <w:p w:rsidR="006965FC" w:rsidRDefault="006965FC">
      <w:pPr>
        <w:rPr>
          <w:rFonts w:ascii="Comic Sans MS" w:hAnsi="Comic Sans MS" w:cs="Comic Sans MS"/>
          <w:sz w:val="26"/>
          <w:szCs w:val="26"/>
        </w:rPr>
      </w:pPr>
    </w:p>
    <w:p w:rsidR="006965FC" w:rsidRDefault="00B24291">
      <w:pPr>
        <w:rPr>
          <w:rFonts w:ascii="Comic Sans MS" w:hAnsi="Comic Sans MS" w:cs="Comic Sans MS"/>
          <w:sz w:val="26"/>
          <w:szCs w:val="26"/>
        </w:rPr>
      </w:pPr>
      <w:r>
        <w:rPr>
          <w:rFonts w:ascii="Comic Sans MS" w:hAnsi="Comic Sans MS" w:cs="Comic Sans MS"/>
          <w:sz w:val="26"/>
          <w:szCs w:val="26"/>
        </w:rPr>
        <w:lastRenderedPageBreak/>
        <w:t>TRIAL 2:</w:t>
      </w:r>
    </w:p>
    <w:p w:rsidR="00B24291" w:rsidRDefault="00B24291" w:rsidP="00656877">
      <w:pPr>
        <w:rPr>
          <w:rFonts w:ascii="Comic Sans MS" w:hAnsi="Comic Sans MS" w:cs="Comic Sans MS"/>
          <w:sz w:val="26"/>
          <w:szCs w:val="26"/>
        </w:rPr>
      </w:pPr>
      <w:r>
        <w:rPr>
          <w:rFonts w:ascii="Comic Sans MS" w:hAnsi="Comic Sans MS" w:cs="Comic Sans MS"/>
          <w:sz w:val="26"/>
          <w:szCs w:val="26"/>
        </w:rPr>
        <w:t xml:space="preserve">% Aluminum = </w:t>
      </w:r>
      <w:r w:rsidR="006965FC">
        <w:rPr>
          <w:rFonts w:ascii="Comic Sans MS" w:hAnsi="Comic Sans MS" w:cs="Comic Sans MS"/>
          <w:sz w:val="26"/>
          <w:szCs w:val="26"/>
          <w:u w:val="single"/>
        </w:rPr>
        <w:t>1.0</w:t>
      </w:r>
      <w:r w:rsidR="006323E7">
        <w:rPr>
          <w:rFonts w:ascii="Comic Sans MS" w:hAnsi="Comic Sans MS" w:cs="Comic Sans MS"/>
          <w:sz w:val="26"/>
          <w:szCs w:val="26"/>
          <w:u w:val="single"/>
        </w:rPr>
        <w:t>5</w:t>
      </w:r>
      <w:r w:rsidRPr="006965FC">
        <w:rPr>
          <w:rFonts w:ascii="Comic Sans MS" w:hAnsi="Comic Sans MS" w:cs="Comic Sans MS"/>
          <w:sz w:val="26"/>
          <w:szCs w:val="26"/>
          <w:u w:val="single"/>
        </w:rPr>
        <w:t>x10</w:t>
      </w:r>
      <w:r w:rsidR="006965FC" w:rsidRPr="006965FC">
        <w:rPr>
          <w:rFonts w:ascii="Comic Sans MS" w:hAnsi="Comic Sans MS" w:cs="Comic Sans MS"/>
          <w:sz w:val="26"/>
          <w:szCs w:val="26"/>
          <w:u w:val="single"/>
          <w:vertAlign w:val="superscript"/>
        </w:rPr>
        <w:t>-</w:t>
      </w:r>
      <w:r w:rsidRPr="006965FC">
        <w:rPr>
          <w:rFonts w:ascii="Comic Sans MS" w:hAnsi="Comic Sans MS" w:cs="Comic Sans MS"/>
          <w:sz w:val="26"/>
          <w:szCs w:val="26"/>
          <w:u w:val="single"/>
          <w:vertAlign w:val="superscript"/>
        </w:rPr>
        <w:t>2</w:t>
      </w:r>
      <w:r w:rsidRPr="003852D7">
        <w:rPr>
          <w:rFonts w:ascii="Comic Sans MS" w:hAnsi="Comic Sans MS" w:cs="Comic Sans MS"/>
          <w:sz w:val="26"/>
          <w:szCs w:val="26"/>
          <w:u w:val="single"/>
        </w:rPr>
        <w:t xml:space="preserve"> g</w:t>
      </w:r>
      <w:r>
        <w:rPr>
          <w:rFonts w:ascii="Comic Sans MS" w:hAnsi="Comic Sans MS" w:cs="Comic Sans MS"/>
          <w:sz w:val="26"/>
          <w:szCs w:val="26"/>
        </w:rPr>
        <w:t xml:space="preserve"> X 100% = </w:t>
      </w:r>
      <w:r w:rsidR="006323E7">
        <w:rPr>
          <w:rFonts w:ascii="Comic Sans MS" w:hAnsi="Comic Sans MS" w:cs="Comic Sans MS"/>
          <w:sz w:val="26"/>
          <w:szCs w:val="26"/>
        </w:rPr>
        <w:t>24.40368239</w:t>
      </w:r>
      <w:r>
        <w:rPr>
          <w:rFonts w:ascii="Comic Sans MS" w:hAnsi="Comic Sans MS" w:cs="Comic Sans MS"/>
          <w:sz w:val="26"/>
          <w:szCs w:val="26"/>
        </w:rPr>
        <w:t>%</w:t>
      </w:r>
      <w:r w:rsidR="00656877">
        <w:rPr>
          <w:rFonts w:ascii="Comic Sans MS" w:hAnsi="Comic Sans MS" w:cs="Comic Sans MS"/>
          <w:sz w:val="26"/>
          <w:szCs w:val="26"/>
        </w:rPr>
        <w:t xml:space="preserve"> = 2</w:t>
      </w:r>
      <w:r w:rsidR="006323E7">
        <w:rPr>
          <w:rFonts w:ascii="Comic Sans MS" w:hAnsi="Comic Sans MS" w:cs="Comic Sans MS"/>
          <w:sz w:val="26"/>
          <w:szCs w:val="26"/>
        </w:rPr>
        <w:t>4.4</w:t>
      </w:r>
      <w:r w:rsidR="00656877">
        <w:rPr>
          <w:rFonts w:ascii="Comic Sans MS" w:hAnsi="Comic Sans MS" w:cs="Comic Sans MS"/>
          <w:sz w:val="26"/>
          <w:szCs w:val="26"/>
        </w:rPr>
        <w:t>%</w:t>
      </w:r>
      <w:r>
        <w:rPr>
          <w:rFonts w:ascii="Comic Sans MS" w:hAnsi="Comic Sans MS" w:cs="Comic Sans MS"/>
          <w:sz w:val="26"/>
          <w:szCs w:val="26"/>
        </w:rPr>
        <w:tab/>
      </w:r>
      <w:r>
        <w:rPr>
          <w:rFonts w:ascii="Comic Sans MS" w:hAnsi="Comic Sans MS" w:cs="Comic Sans MS"/>
          <w:sz w:val="26"/>
          <w:szCs w:val="26"/>
        </w:rPr>
        <w:tab/>
        <w:t xml:space="preserve">     </w:t>
      </w:r>
      <w:r w:rsidR="006323E7">
        <w:rPr>
          <w:rFonts w:ascii="Comic Sans MS" w:hAnsi="Comic Sans MS" w:cs="Comic Sans MS"/>
          <w:sz w:val="26"/>
          <w:szCs w:val="26"/>
        </w:rPr>
        <w:t xml:space="preserve">  </w:t>
      </w:r>
      <w:r w:rsidR="006323E7">
        <w:rPr>
          <w:rFonts w:ascii="Comic Sans MS" w:hAnsi="Comic Sans MS" w:cs="Comic Sans MS"/>
          <w:sz w:val="26"/>
          <w:szCs w:val="26"/>
        </w:rPr>
        <w:tab/>
      </w:r>
      <w:r w:rsidR="006323E7">
        <w:rPr>
          <w:rFonts w:ascii="Comic Sans MS" w:hAnsi="Comic Sans MS" w:cs="Comic Sans MS"/>
          <w:sz w:val="26"/>
          <w:szCs w:val="26"/>
        </w:rPr>
        <w:tab/>
        <w:t xml:space="preserve">     </w:t>
      </w:r>
      <w:r>
        <w:rPr>
          <w:rFonts w:ascii="Comic Sans MS" w:hAnsi="Comic Sans MS" w:cs="Comic Sans MS"/>
          <w:sz w:val="26"/>
          <w:szCs w:val="26"/>
        </w:rPr>
        <w:t>0.04</w:t>
      </w:r>
      <w:r w:rsidR="006323E7">
        <w:rPr>
          <w:rFonts w:ascii="Comic Sans MS" w:hAnsi="Comic Sans MS" w:cs="Comic Sans MS"/>
          <w:sz w:val="26"/>
          <w:szCs w:val="26"/>
        </w:rPr>
        <w:t>32</w:t>
      </w:r>
      <w:r>
        <w:rPr>
          <w:rFonts w:ascii="Comic Sans MS" w:hAnsi="Comic Sans MS" w:cs="Comic Sans MS"/>
          <w:sz w:val="26"/>
          <w:szCs w:val="26"/>
        </w:rPr>
        <w:t xml:space="preserve"> g</w:t>
      </w:r>
    </w:p>
    <w:p w:rsidR="00B24291" w:rsidRDefault="00B24291" w:rsidP="00B24291">
      <w:pPr>
        <w:rPr>
          <w:rFonts w:ascii="Comic Sans MS" w:hAnsi="Comic Sans MS" w:cs="Comic Sans MS"/>
          <w:sz w:val="26"/>
          <w:szCs w:val="26"/>
        </w:rPr>
      </w:pPr>
      <w:r>
        <w:rPr>
          <w:rFonts w:ascii="Comic Sans MS" w:hAnsi="Comic Sans MS" w:cs="Comic Sans MS"/>
          <w:sz w:val="26"/>
          <w:szCs w:val="26"/>
        </w:rPr>
        <w:t xml:space="preserve">% Zinc </w:t>
      </w:r>
      <w:r w:rsidR="006323E7">
        <w:rPr>
          <w:rFonts w:ascii="Comic Sans MS" w:hAnsi="Comic Sans MS" w:cs="Comic Sans MS"/>
          <w:sz w:val="26"/>
          <w:szCs w:val="26"/>
          <w:u w:val="single"/>
        </w:rPr>
        <w:t>= 3.37</w:t>
      </w:r>
      <w:r w:rsidRPr="00B24291">
        <w:rPr>
          <w:rFonts w:ascii="Comic Sans MS" w:hAnsi="Comic Sans MS" w:cs="Comic Sans MS"/>
          <w:sz w:val="26"/>
          <w:szCs w:val="26"/>
          <w:u w:val="single"/>
        </w:rPr>
        <w:t>x10</w:t>
      </w:r>
      <w:r w:rsidR="00656877" w:rsidRPr="00656877">
        <w:rPr>
          <w:rFonts w:ascii="Comic Sans MS" w:hAnsi="Comic Sans MS" w:cs="Comic Sans MS"/>
          <w:sz w:val="26"/>
          <w:szCs w:val="26"/>
          <w:u w:val="single"/>
          <w:vertAlign w:val="superscript"/>
        </w:rPr>
        <w:t>-</w:t>
      </w:r>
      <w:r w:rsidRPr="00B24291">
        <w:rPr>
          <w:rFonts w:ascii="Comic Sans MS" w:hAnsi="Comic Sans MS" w:cs="Comic Sans MS"/>
          <w:sz w:val="26"/>
          <w:szCs w:val="26"/>
          <w:u w:val="single"/>
          <w:vertAlign w:val="superscript"/>
        </w:rPr>
        <w:t>2</w:t>
      </w:r>
      <w:r w:rsidRPr="00B24291">
        <w:rPr>
          <w:rFonts w:ascii="Comic Sans MS" w:hAnsi="Comic Sans MS" w:cs="Comic Sans MS"/>
          <w:sz w:val="26"/>
          <w:szCs w:val="26"/>
          <w:u w:val="single"/>
        </w:rPr>
        <w:t xml:space="preserve"> g</w:t>
      </w:r>
      <w:r>
        <w:rPr>
          <w:rFonts w:ascii="Comic Sans MS" w:hAnsi="Comic Sans MS" w:cs="Comic Sans MS"/>
          <w:sz w:val="26"/>
          <w:szCs w:val="26"/>
        </w:rPr>
        <w:t xml:space="preserve"> X 100% = </w:t>
      </w:r>
      <w:r w:rsidR="006323E7">
        <w:rPr>
          <w:rFonts w:ascii="Comic Sans MS" w:hAnsi="Comic Sans MS" w:cs="Comic Sans MS"/>
          <w:sz w:val="26"/>
          <w:szCs w:val="26"/>
        </w:rPr>
        <w:t>75.59631761</w:t>
      </w:r>
      <w:r>
        <w:rPr>
          <w:rFonts w:ascii="Comic Sans MS" w:hAnsi="Comic Sans MS" w:cs="Comic Sans MS"/>
          <w:sz w:val="26"/>
          <w:szCs w:val="26"/>
        </w:rPr>
        <w:t xml:space="preserve"> %</w:t>
      </w:r>
      <w:r w:rsidR="00656877">
        <w:rPr>
          <w:rFonts w:ascii="Comic Sans MS" w:hAnsi="Comic Sans MS" w:cs="Comic Sans MS"/>
          <w:sz w:val="26"/>
          <w:szCs w:val="26"/>
        </w:rPr>
        <w:t xml:space="preserve"> = </w:t>
      </w:r>
      <w:r w:rsidR="006323E7">
        <w:rPr>
          <w:rFonts w:ascii="Comic Sans MS" w:hAnsi="Comic Sans MS" w:cs="Comic Sans MS"/>
          <w:sz w:val="26"/>
          <w:szCs w:val="26"/>
        </w:rPr>
        <w:t>75.6</w:t>
      </w:r>
      <w:r w:rsidR="00656877">
        <w:rPr>
          <w:rFonts w:ascii="Comic Sans MS" w:hAnsi="Comic Sans MS" w:cs="Comic Sans MS"/>
          <w:sz w:val="26"/>
          <w:szCs w:val="26"/>
        </w:rPr>
        <w:t xml:space="preserve"> %</w:t>
      </w:r>
    </w:p>
    <w:p w:rsidR="00B24291" w:rsidRDefault="00B24291" w:rsidP="00B24291">
      <w:pPr>
        <w:rPr>
          <w:rFonts w:ascii="Comic Sans MS" w:hAnsi="Comic Sans MS" w:cs="Comic Sans MS"/>
          <w:sz w:val="26"/>
          <w:szCs w:val="26"/>
        </w:rPr>
      </w:pPr>
      <w:r>
        <w:rPr>
          <w:rFonts w:ascii="Comic Sans MS" w:hAnsi="Comic Sans MS" w:cs="Comic Sans MS"/>
          <w:sz w:val="26"/>
          <w:szCs w:val="26"/>
        </w:rPr>
        <w:tab/>
        <w:t xml:space="preserve">     0.0441 g</w:t>
      </w:r>
    </w:p>
    <w:p w:rsidR="00B24291" w:rsidRPr="003852D7" w:rsidRDefault="00B24291">
      <w:pPr>
        <w:rPr>
          <w:rFonts w:ascii="Comic Sans MS" w:hAnsi="Comic Sans MS" w:cs="Comic Sans MS"/>
          <w:sz w:val="26"/>
          <w:szCs w:val="26"/>
        </w:rPr>
      </w:pPr>
    </w:p>
    <w:p w:rsidR="00365A9E" w:rsidRPr="00B24291" w:rsidRDefault="00365A9E">
      <w:pPr>
        <w:numPr>
          <w:ilvl w:val="0"/>
          <w:numId w:val="2"/>
        </w:numPr>
        <w:rPr>
          <w:rFonts w:ascii="Comic Sans MS" w:hAnsi="Comic Sans MS" w:cs="Comic Sans MS"/>
          <w:b/>
          <w:bCs/>
          <w:sz w:val="26"/>
          <w:szCs w:val="26"/>
          <w:u w:val="single"/>
        </w:rPr>
      </w:pPr>
      <w:r w:rsidRPr="0079303A">
        <w:rPr>
          <w:rFonts w:ascii="Comic Sans MS" w:hAnsi="Comic Sans MS" w:cs="Comic Sans MS"/>
          <w:sz w:val="26"/>
          <w:szCs w:val="26"/>
        </w:rPr>
        <w:t>Average Percent composition of the alloy (average of zinc values and average of aluminum values):</w:t>
      </w:r>
    </w:p>
    <w:p w:rsidR="00B24291" w:rsidRPr="00B24291" w:rsidRDefault="00B24291" w:rsidP="00B24291">
      <w:pPr>
        <w:rPr>
          <w:rFonts w:ascii="Comic Sans MS" w:hAnsi="Comic Sans MS" w:cs="Comic Sans MS"/>
          <w:sz w:val="24"/>
          <w:szCs w:val="24"/>
        </w:rPr>
      </w:pPr>
      <w:r w:rsidRPr="00B24291">
        <w:rPr>
          <w:rFonts w:ascii="Comic Sans MS" w:hAnsi="Comic Sans MS" w:cs="Comic Sans MS"/>
          <w:sz w:val="24"/>
          <w:szCs w:val="24"/>
        </w:rPr>
        <w:t xml:space="preserve">Average % of Aluminum = </w:t>
      </w:r>
      <w:r w:rsidR="00656877">
        <w:rPr>
          <w:rFonts w:ascii="Comic Sans MS" w:hAnsi="Comic Sans MS" w:cs="Comic Sans MS"/>
          <w:sz w:val="24"/>
          <w:szCs w:val="24"/>
          <w:u w:val="single"/>
        </w:rPr>
        <w:t>23.5</w:t>
      </w:r>
      <w:r w:rsidRPr="00B24291">
        <w:rPr>
          <w:rFonts w:ascii="Comic Sans MS" w:hAnsi="Comic Sans MS" w:cs="Comic Sans MS"/>
          <w:sz w:val="24"/>
          <w:szCs w:val="24"/>
          <w:u w:val="single"/>
        </w:rPr>
        <w:t xml:space="preserve"> % Trial 1 + </w:t>
      </w:r>
      <w:r w:rsidR="006323E7">
        <w:rPr>
          <w:rFonts w:ascii="Comic Sans MS" w:hAnsi="Comic Sans MS" w:cs="Comic Sans MS"/>
          <w:sz w:val="24"/>
          <w:szCs w:val="24"/>
          <w:u w:val="single"/>
        </w:rPr>
        <w:t>24.4</w:t>
      </w:r>
      <w:r w:rsidRPr="00B24291">
        <w:rPr>
          <w:rFonts w:ascii="Comic Sans MS" w:hAnsi="Comic Sans MS" w:cs="Comic Sans MS"/>
          <w:sz w:val="24"/>
          <w:szCs w:val="24"/>
          <w:u w:val="single"/>
        </w:rPr>
        <w:t xml:space="preserve"> % Trial 2</w:t>
      </w:r>
    </w:p>
    <w:p w:rsidR="00B24291" w:rsidRPr="00B24291" w:rsidRDefault="00656877" w:rsidP="00B24291">
      <w:pPr>
        <w:rPr>
          <w:rFonts w:ascii="Comic Sans MS" w:hAnsi="Comic Sans MS" w:cs="Comic Sans MS"/>
          <w:sz w:val="24"/>
          <w:szCs w:val="24"/>
        </w:rPr>
      </w:pPr>
      <w:r>
        <w:rPr>
          <w:rFonts w:ascii="Comic Sans MS" w:hAnsi="Comic Sans MS" w:cs="Comic Sans MS"/>
          <w:sz w:val="24"/>
          <w:szCs w:val="24"/>
        </w:rPr>
        <w:tab/>
      </w:r>
      <w:r>
        <w:rPr>
          <w:rFonts w:ascii="Comic Sans MS" w:hAnsi="Comic Sans MS" w:cs="Comic Sans MS"/>
          <w:sz w:val="24"/>
          <w:szCs w:val="24"/>
        </w:rPr>
        <w:tab/>
      </w:r>
      <w:r>
        <w:rPr>
          <w:rFonts w:ascii="Comic Sans MS" w:hAnsi="Comic Sans MS" w:cs="Comic Sans MS"/>
          <w:sz w:val="24"/>
          <w:szCs w:val="24"/>
        </w:rPr>
        <w:tab/>
      </w:r>
      <w:r>
        <w:rPr>
          <w:rFonts w:ascii="Comic Sans MS" w:hAnsi="Comic Sans MS" w:cs="Comic Sans MS"/>
          <w:sz w:val="24"/>
          <w:szCs w:val="24"/>
        </w:rPr>
        <w:tab/>
      </w:r>
      <w:r>
        <w:rPr>
          <w:rFonts w:ascii="Comic Sans MS" w:hAnsi="Comic Sans MS" w:cs="Comic Sans MS"/>
          <w:sz w:val="24"/>
          <w:szCs w:val="24"/>
        </w:rPr>
        <w:tab/>
      </w:r>
      <w:r>
        <w:rPr>
          <w:rFonts w:ascii="Comic Sans MS" w:hAnsi="Comic Sans MS" w:cs="Comic Sans MS"/>
          <w:sz w:val="24"/>
          <w:szCs w:val="24"/>
        </w:rPr>
        <w:tab/>
      </w:r>
      <w:r w:rsidR="00B24291" w:rsidRPr="00B24291">
        <w:rPr>
          <w:rFonts w:ascii="Comic Sans MS" w:hAnsi="Comic Sans MS" w:cs="Comic Sans MS"/>
          <w:sz w:val="24"/>
          <w:szCs w:val="24"/>
        </w:rPr>
        <w:t>2</w:t>
      </w:r>
    </w:p>
    <w:p w:rsidR="00B24291" w:rsidRDefault="00656877" w:rsidP="00B24291">
      <w:pPr>
        <w:rPr>
          <w:rFonts w:ascii="Comic Sans MS" w:hAnsi="Comic Sans MS" w:cs="Comic Sans MS"/>
          <w:sz w:val="24"/>
          <w:szCs w:val="24"/>
        </w:rPr>
      </w:pPr>
      <w:r>
        <w:rPr>
          <w:rFonts w:ascii="Comic Sans MS" w:hAnsi="Comic Sans MS" w:cs="Comic Sans MS"/>
          <w:sz w:val="24"/>
          <w:szCs w:val="24"/>
        </w:rPr>
        <w:tab/>
      </w:r>
      <w:r>
        <w:rPr>
          <w:rFonts w:ascii="Comic Sans MS" w:hAnsi="Comic Sans MS" w:cs="Comic Sans MS"/>
          <w:sz w:val="24"/>
          <w:szCs w:val="24"/>
        </w:rPr>
        <w:tab/>
      </w:r>
      <w:r>
        <w:rPr>
          <w:rFonts w:ascii="Comic Sans MS" w:hAnsi="Comic Sans MS" w:cs="Comic Sans MS"/>
          <w:sz w:val="24"/>
          <w:szCs w:val="24"/>
        </w:rPr>
        <w:tab/>
      </w:r>
      <w:r>
        <w:rPr>
          <w:rFonts w:ascii="Comic Sans MS" w:hAnsi="Comic Sans MS" w:cs="Comic Sans MS"/>
          <w:sz w:val="24"/>
          <w:szCs w:val="24"/>
        </w:rPr>
        <w:tab/>
      </w:r>
      <w:r w:rsidR="00B24291" w:rsidRPr="00B24291">
        <w:rPr>
          <w:rFonts w:ascii="Comic Sans MS" w:hAnsi="Comic Sans MS" w:cs="Comic Sans MS"/>
          <w:sz w:val="24"/>
          <w:szCs w:val="24"/>
        </w:rPr>
        <w:t xml:space="preserve">= </w:t>
      </w:r>
      <w:r>
        <w:rPr>
          <w:rFonts w:ascii="Comic Sans MS" w:hAnsi="Comic Sans MS" w:cs="Comic Sans MS"/>
          <w:sz w:val="24"/>
          <w:szCs w:val="24"/>
        </w:rPr>
        <w:t>23.</w:t>
      </w:r>
      <w:r w:rsidR="006323E7">
        <w:rPr>
          <w:rFonts w:ascii="Comic Sans MS" w:hAnsi="Comic Sans MS" w:cs="Comic Sans MS"/>
          <w:sz w:val="24"/>
          <w:szCs w:val="24"/>
        </w:rPr>
        <w:t>95812351</w:t>
      </w:r>
      <w:r w:rsidR="00B24291" w:rsidRPr="00B24291">
        <w:rPr>
          <w:rFonts w:ascii="Comic Sans MS" w:hAnsi="Comic Sans MS" w:cs="Comic Sans MS"/>
          <w:sz w:val="24"/>
          <w:szCs w:val="24"/>
        </w:rPr>
        <w:t xml:space="preserve"> %</w:t>
      </w:r>
    </w:p>
    <w:p w:rsidR="00656877" w:rsidRPr="00B24291" w:rsidRDefault="00656877" w:rsidP="00B24291">
      <w:pPr>
        <w:rPr>
          <w:rFonts w:ascii="Comic Sans MS" w:hAnsi="Comic Sans MS" w:cs="Comic Sans MS"/>
          <w:sz w:val="24"/>
          <w:szCs w:val="24"/>
        </w:rPr>
      </w:pPr>
      <w:r w:rsidRPr="00B24291">
        <w:rPr>
          <w:rFonts w:ascii="Comic Sans MS" w:hAnsi="Comic Sans MS" w:cs="Comic Sans MS"/>
          <w:sz w:val="24"/>
          <w:szCs w:val="24"/>
        </w:rPr>
        <w:tab/>
      </w:r>
      <w:r w:rsidRPr="00B24291">
        <w:rPr>
          <w:rFonts w:ascii="Comic Sans MS" w:hAnsi="Comic Sans MS" w:cs="Comic Sans MS"/>
          <w:sz w:val="24"/>
          <w:szCs w:val="24"/>
        </w:rPr>
        <w:tab/>
      </w:r>
      <w:r w:rsidRPr="00B24291">
        <w:rPr>
          <w:rFonts w:ascii="Comic Sans MS" w:hAnsi="Comic Sans MS" w:cs="Comic Sans MS"/>
          <w:sz w:val="24"/>
          <w:szCs w:val="24"/>
        </w:rPr>
        <w:tab/>
      </w:r>
      <w:r w:rsidRPr="00B24291">
        <w:rPr>
          <w:rFonts w:ascii="Comic Sans MS" w:hAnsi="Comic Sans MS" w:cs="Comic Sans MS"/>
          <w:sz w:val="24"/>
          <w:szCs w:val="24"/>
        </w:rPr>
        <w:tab/>
      </w:r>
      <w:r w:rsidR="006323E7">
        <w:rPr>
          <w:rFonts w:ascii="Comic Sans MS" w:hAnsi="Comic Sans MS" w:cs="Comic Sans MS"/>
          <w:sz w:val="24"/>
          <w:szCs w:val="24"/>
        </w:rPr>
        <w:t xml:space="preserve">= 24.0 </w:t>
      </w:r>
      <w:r>
        <w:rPr>
          <w:rFonts w:ascii="Comic Sans MS" w:hAnsi="Comic Sans MS" w:cs="Comic Sans MS"/>
          <w:sz w:val="24"/>
          <w:szCs w:val="24"/>
        </w:rPr>
        <w:t>%</w:t>
      </w:r>
    </w:p>
    <w:p w:rsidR="00B24291" w:rsidRPr="00B24291" w:rsidRDefault="00B24291" w:rsidP="00B24291">
      <w:pPr>
        <w:rPr>
          <w:rFonts w:ascii="Comic Sans MS" w:hAnsi="Comic Sans MS" w:cs="Comic Sans MS"/>
          <w:sz w:val="24"/>
          <w:szCs w:val="24"/>
        </w:rPr>
      </w:pPr>
      <w:r w:rsidRPr="00B24291">
        <w:rPr>
          <w:rFonts w:ascii="Comic Sans MS" w:hAnsi="Comic Sans MS" w:cs="Comic Sans MS"/>
          <w:sz w:val="24"/>
          <w:szCs w:val="24"/>
        </w:rPr>
        <w:t xml:space="preserve">Average % of </w:t>
      </w:r>
      <w:r>
        <w:rPr>
          <w:rFonts w:ascii="Comic Sans MS" w:hAnsi="Comic Sans MS" w:cs="Comic Sans MS"/>
          <w:sz w:val="24"/>
          <w:szCs w:val="24"/>
        </w:rPr>
        <w:t>Zinc</w:t>
      </w:r>
      <w:r w:rsidRPr="00B24291">
        <w:rPr>
          <w:rFonts w:ascii="Comic Sans MS" w:hAnsi="Comic Sans MS" w:cs="Comic Sans MS"/>
          <w:sz w:val="24"/>
          <w:szCs w:val="24"/>
        </w:rPr>
        <w:t xml:space="preserve"> = </w:t>
      </w:r>
      <w:r w:rsidR="00656877" w:rsidRPr="00656877">
        <w:rPr>
          <w:rFonts w:ascii="Comic Sans MS" w:hAnsi="Comic Sans MS" w:cs="Comic Sans MS"/>
          <w:sz w:val="24"/>
          <w:szCs w:val="24"/>
          <w:u w:val="single"/>
        </w:rPr>
        <w:t>76.5</w:t>
      </w:r>
      <w:r w:rsidRPr="00B24291">
        <w:rPr>
          <w:rFonts w:ascii="Comic Sans MS" w:hAnsi="Comic Sans MS" w:cs="Comic Sans MS"/>
          <w:sz w:val="24"/>
          <w:szCs w:val="24"/>
          <w:u w:val="single"/>
        </w:rPr>
        <w:t xml:space="preserve"> % Trial 1 </w:t>
      </w:r>
      <w:r w:rsidR="00656877">
        <w:rPr>
          <w:rFonts w:ascii="Comic Sans MS" w:hAnsi="Comic Sans MS" w:cs="Comic Sans MS"/>
          <w:sz w:val="24"/>
          <w:szCs w:val="24"/>
          <w:u w:val="single"/>
        </w:rPr>
        <w:t>+</w:t>
      </w:r>
      <w:r w:rsidRPr="00B24291">
        <w:rPr>
          <w:rFonts w:ascii="Comic Sans MS" w:hAnsi="Comic Sans MS" w:cs="Comic Sans MS"/>
          <w:sz w:val="24"/>
          <w:szCs w:val="24"/>
          <w:u w:val="single"/>
        </w:rPr>
        <w:t xml:space="preserve"> </w:t>
      </w:r>
      <w:r w:rsidR="006323E7">
        <w:rPr>
          <w:rFonts w:ascii="Comic Sans MS" w:hAnsi="Comic Sans MS" w:cs="Comic Sans MS"/>
          <w:sz w:val="24"/>
          <w:szCs w:val="24"/>
          <w:u w:val="single"/>
        </w:rPr>
        <w:t>75.6</w:t>
      </w:r>
      <w:r w:rsidRPr="00B24291">
        <w:rPr>
          <w:rFonts w:ascii="Comic Sans MS" w:hAnsi="Comic Sans MS" w:cs="Comic Sans MS"/>
          <w:sz w:val="24"/>
          <w:szCs w:val="24"/>
          <w:u w:val="single"/>
        </w:rPr>
        <w:t xml:space="preserve"> % Trial 2</w:t>
      </w:r>
    </w:p>
    <w:p w:rsidR="00B24291" w:rsidRPr="00B24291" w:rsidRDefault="00656877" w:rsidP="00B24291">
      <w:pPr>
        <w:rPr>
          <w:rFonts w:ascii="Comic Sans MS" w:hAnsi="Comic Sans MS" w:cs="Comic Sans MS"/>
          <w:sz w:val="24"/>
          <w:szCs w:val="24"/>
        </w:rPr>
      </w:pPr>
      <w:r>
        <w:rPr>
          <w:rFonts w:ascii="Comic Sans MS" w:hAnsi="Comic Sans MS" w:cs="Comic Sans MS"/>
          <w:sz w:val="24"/>
          <w:szCs w:val="24"/>
        </w:rPr>
        <w:tab/>
      </w:r>
      <w:r>
        <w:rPr>
          <w:rFonts w:ascii="Comic Sans MS" w:hAnsi="Comic Sans MS" w:cs="Comic Sans MS"/>
          <w:sz w:val="24"/>
          <w:szCs w:val="24"/>
        </w:rPr>
        <w:tab/>
      </w:r>
      <w:r>
        <w:rPr>
          <w:rFonts w:ascii="Comic Sans MS" w:hAnsi="Comic Sans MS" w:cs="Comic Sans MS"/>
          <w:sz w:val="24"/>
          <w:szCs w:val="24"/>
        </w:rPr>
        <w:tab/>
      </w:r>
      <w:r>
        <w:rPr>
          <w:rFonts w:ascii="Comic Sans MS" w:hAnsi="Comic Sans MS" w:cs="Comic Sans MS"/>
          <w:sz w:val="24"/>
          <w:szCs w:val="24"/>
        </w:rPr>
        <w:tab/>
      </w:r>
      <w:r>
        <w:rPr>
          <w:rFonts w:ascii="Comic Sans MS" w:hAnsi="Comic Sans MS" w:cs="Comic Sans MS"/>
          <w:sz w:val="24"/>
          <w:szCs w:val="24"/>
        </w:rPr>
        <w:tab/>
      </w:r>
      <w:r>
        <w:rPr>
          <w:rFonts w:ascii="Comic Sans MS" w:hAnsi="Comic Sans MS" w:cs="Comic Sans MS"/>
          <w:sz w:val="24"/>
          <w:szCs w:val="24"/>
        </w:rPr>
        <w:tab/>
      </w:r>
      <w:r w:rsidR="00B24291" w:rsidRPr="00B24291">
        <w:rPr>
          <w:rFonts w:ascii="Comic Sans MS" w:hAnsi="Comic Sans MS" w:cs="Comic Sans MS"/>
          <w:sz w:val="24"/>
          <w:szCs w:val="24"/>
        </w:rPr>
        <w:t>2</w:t>
      </w:r>
    </w:p>
    <w:p w:rsidR="00B24291" w:rsidRDefault="00B24291" w:rsidP="00B24291">
      <w:pPr>
        <w:rPr>
          <w:rFonts w:ascii="Comic Sans MS" w:hAnsi="Comic Sans MS" w:cs="Comic Sans MS"/>
          <w:sz w:val="24"/>
          <w:szCs w:val="24"/>
        </w:rPr>
      </w:pPr>
      <w:r w:rsidRPr="00B24291">
        <w:rPr>
          <w:rFonts w:ascii="Comic Sans MS" w:hAnsi="Comic Sans MS" w:cs="Comic Sans MS"/>
          <w:sz w:val="24"/>
          <w:szCs w:val="24"/>
        </w:rPr>
        <w:tab/>
      </w:r>
      <w:r w:rsidRPr="00B24291">
        <w:rPr>
          <w:rFonts w:ascii="Comic Sans MS" w:hAnsi="Comic Sans MS" w:cs="Comic Sans MS"/>
          <w:sz w:val="24"/>
          <w:szCs w:val="24"/>
        </w:rPr>
        <w:tab/>
      </w:r>
      <w:r w:rsidRPr="00B24291">
        <w:rPr>
          <w:rFonts w:ascii="Comic Sans MS" w:hAnsi="Comic Sans MS" w:cs="Comic Sans MS"/>
          <w:sz w:val="24"/>
          <w:szCs w:val="24"/>
        </w:rPr>
        <w:tab/>
      </w:r>
      <w:r w:rsidRPr="00B24291">
        <w:rPr>
          <w:rFonts w:ascii="Comic Sans MS" w:hAnsi="Comic Sans MS" w:cs="Comic Sans MS"/>
          <w:sz w:val="24"/>
          <w:szCs w:val="24"/>
        </w:rPr>
        <w:tab/>
        <w:t xml:space="preserve"> = </w:t>
      </w:r>
      <w:r w:rsidR="00656877">
        <w:rPr>
          <w:rFonts w:ascii="Comic Sans MS" w:hAnsi="Comic Sans MS" w:cs="Comic Sans MS"/>
          <w:sz w:val="24"/>
          <w:szCs w:val="24"/>
        </w:rPr>
        <w:t>76.</w:t>
      </w:r>
      <w:r w:rsidR="006323E7">
        <w:rPr>
          <w:rFonts w:ascii="Comic Sans MS" w:hAnsi="Comic Sans MS" w:cs="Comic Sans MS"/>
          <w:sz w:val="24"/>
          <w:szCs w:val="24"/>
        </w:rPr>
        <w:t>04187649</w:t>
      </w:r>
      <w:r w:rsidRPr="00B24291">
        <w:rPr>
          <w:rFonts w:ascii="Comic Sans MS" w:hAnsi="Comic Sans MS" w:cs="Comic Sans MS"/>
          <w:sz w:val="24"/>
          <w:szCs w:val="24"/>
        </w:rPr>
        <w:t xml:space="preserve"> %</w:t>
      </w:r>
    </w:p>
    <w:p w:rsidR="00656877" w:rsidRPr="00B24291" w:rsidRDefault="00656877" w:rsidP="00B24291">
      <w:pPr>
        <w:rPr>
          <w:rFonts w:ascii="Comic Sans MS" w:hAnsi="Comic Sans MS" w:cs="Comic Sans MS"/>
          <w:sz w:val="24"/>
          <w:szCs w:val="24"/>
        </w:rPr>
      </w:pPr>
      <w:r>
        <w:rPr>
          <w:rFonts w:ascii="Comic Sans MS" w:hAnsi="Comic Sans MS" w:cs="Comic Sans MS"/>
          <w:sz w:val="24"/>
          <w:szCs w:val="24"/>
        </w:rPr>
        <w:tab/>
      </w:r>
      <w:r>
        <w:rPr>
          <w:rFonts w:ascii="Comic Sans MS" w:hAnsi="Comic Sans MS" w:cs="Comic Sans MS"/>
          <w:sz w:val="24"/>
          <w:szCs w:val="24"/>
        </w:rPr>
        <w:tab/>
      </w:r>
      <w:r>
        <w:rPr>
          <w:rFonts w:ascii="Comic Sans MS" w:hAnsi="Comic Sans MS" w:cs="Comic Sans MS"/>
          <w:sz w:val="24"/>
          <w:szCs w:val="24"/>
        </w:rPr>
        <w:tab/>
      </w:r>
      <w:r>
        <w:rPr>
          <w:rFonts w:ascii="Comic Sans MS" w:hAnsi="Comic Sans MS" w:cs="Comic Sans MS"/>
          <w:sz w:val="24"/>
          <w:szCs w:val="24"/>
        </w:rPr>
        <w:tab/>
        <w:t xml:space="preserve"> = 76.</w:t>
      </w:r>
      <w:r w:rsidR="006323E7">
        <w:rPr>
          <w:rFonts w:ascii="Comic Sans MS" w:hAnsi="Comic Sans MS" w:cs="Comic Sans MS"/>
          <w:sz w:val="24"/>
          <w:szCs w:val="24"/>
        </w:rPr>
        <w:t>0</w:t>
      </w:r>
      <w:r>
        <w:rPr>
          <w:rFonts w:ascii="Comic Sans MS" w:hAnsi="Comic Sans MS" w:cs="Comic Sans MS"/>
          <w:sz w:val="24"/>
          <w:szCs w:val="24"/>
        </w:rPr>
        <w:t xml:space="preserve"> %</w:t>
      </w:r>
    </w:p>
    <w:p w:rsidR="00B24291" w:rsidRDefault="00B24291" w:rsidP="00B24291">
      <w:pPr>
        <w:rPr>
          <w:rFonts w:ascii="Comic Sans MS" w:hAnsi="Comic Sans MS" w:cs="Comic Sans MS"/>
          <w:sz w:val="26"/>
          <w:szCs w:val="26"/>
        </w:rPr>
      </w:pPr>
    </w:p>
    <w:p w:rsidR="00B24291" w:rsidRPr="0079303A" w:rsidRDefault="00B24291" w:rsidP="00B24291">
      <w:pPr>
        <w:rPr>
          <w:rFonts w:ascii="Comic Sans MS" w:hAnsi="Comic Sans MS" w:cs="Comic Sans MS"/>
          <w:b/>
          <w:bCs/>
          <w:sz w:val="26"/>
          <w:szCs w:val="26"/>
          <w:u w:val="single"/>
        </w:rPr>
      </w:pPr>
    </w:p>
    <w:p w:rsidR="00365A9E" w:rsidRPr="0079303A" w:rsidRDefault="00365A9E">
      <w:pPr>
        <w:rPr>
          <w:sz w:val="26"/>
          <w:szCs w:val="26"/>
        </w:rPr>
      </w:pPr>
      <w:bookmarkStart w:id="0" w:name="_GoBack"/>
      <w:bookmarkEnd w:id="0"/>
    </w:p>
    <w:sectPr w:rsidR="00365A9E" w:rsidRPr="0079303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800" w:bottom="1440" w:left="1800" w:header="720" w:footer="720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4DEF" w:rsidRDefault="00834DEF">
      <w:r>
        <w:separator/>
      </w:r>
    </w:p>
  </w:endnote>
  <w:endnote w:type="continuationSeparator" w:id="0">
    <w:p w:rsidR="00834DEF" w:rsidRDefault="00834D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06A" w:rsidRDefault="007A406A">
    <w:pPr>
      <w:pStyle w:val="Footer"/>
      <w:tabs>
        <w:tab w:val="clear" w:pos="4320"/>
      </w:tabs>
    </w:pPr>
    <w:r>
      <w:rPr>
        <w:i/>
        <w:sz w:val="19"/>
      </w:rPr>
      <w:tab/>
    </w:r>
    <w:r>
      <w:rPr>
        <w:rFonts w:ascii="Comic Sans MS" w:hAnsi="Comic Sans MS" w:cs="Comic Sans MS"/>
        <w:i/>
        <w:sz w:val="19"/>
      </w:rPr>
      <w:t xml:space="preserve">Report Form…Page </w:t>
    </w:r>
    <w:r>
      <w:rPr>
        <w:rStyle w:val="PageNumber"/>
        <w:rFonts w:cs="Comic Sans MS"/>
        <w:i/>
        <w:iCs/>
        <w:sz w:val="19"/>
      </w:rPr>
      <w:fldChar w:fldCharType="begin"/>
    </w:r>
    <w:r>
      <w:rPr>
        <w:rStyle w:val="PageNumber"/>
        <w:rFonts w:cs="Comic Sans MS"/>
        <w:i/>
        <w:iCs/>
        <w:sz w:val="19"/>
      </w:rPr>
      <w:instrText xml:space="preserve"> PAGE </w:instrText>
    </w:r>
    <w:r>
      <w:rPr>
        <w:rStyle w:val="PageNumber"/>
        <w:rFonts w:cs="Comic Sans MS"/>
        <w:i/>
        <w:iCs/>
        <w:sz w:val="19"/>
      </w:rPr>
      <w:fldChar w:fldCharType="separate"/>
    </w:r>
    <w:r w:rsidR="00A1729F">
      <w:rPr>
        <w:rStyle w:val="PageNumber"/>
        <w:rFonts w:cs="Comic Sans MS"/>
        <w:i/>
        <w:iCs/>
        <w:noProof/>
        <w:sz w:val="19"/>
      </w:rPr>
      <w:t>2</w:t>
    </w:r>
    <w:r>
      <w:rPr>
        <w:rStyle w:val="PageNumber"/>
        <w:rFonts w:cs="Comic Sans MS"/>
        <w:i/>
        <w:iCs/>
        <w:sz w:val="19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06A" w:rsidRDefault="007A406A">
    <w:pPr>
      <w:pStyle w:val="Footer"/>
      <w:tabs>
        <w:tab w:val="clear" w:pos="4320"/>
      </w:tabs>
    </w:pPr>
    <w:r>
      <w:rPr>
        <w:lang w:val="en-US"/>
      </w:rPr>
      <w:tab/>
    </w:r>
    <w:r>
      <w:rPr>
        <w:i/>
        <w:iCs/>
        <w:sz w:val="19"/>
        <w:lang w:val="en-US"/>
      </w:rPr>
      <w:t xml:space="preserve">Report Form…Page </w:t>
    </w:r>
    <w:r>
      <w:rPr>
        <w:rStyle w:val="PageNumber"/>
        <w:i/>
        <w:iCs/>
        <w:sz w:val="19"/>
      </w:rPr>
      <w:fldChar w:fldCharType="begin"/>
    </w:r>
    <w:r>
      <w:rPr>
        <w:rStyle w:val="PageNumber"/>
        <w:i/>
        <w:iCs/>
        <w:sz w:val="19"/>
      </w:rPr>
      <w:instrText xml:space="preserve"> PAGE </w:instrText>
    </w:r>
    <w:r>
      <w:rPr>
        <w:rStyle w:val="PageNumber"/>
        <w:i/>
        <w:iCs/>
        <w:sz w:val="19"/>
      </w:rPr>
      <w:fldChar w:fldCharType="separate"/>
    </w:r>
    <w:r w:rsidR="00A1729F">
      <w:rPr>
        <w:rStyle w:val="PageNumber"/>
        <w:i/>
        <w:iCs/>
        <w:noProof/>
        <w:sz w:val="19"/>
      </w:rPr>
      <w:t>1</w:t>
    </w:r>
    <w:r>
      <w:rPr>
        <w:rStyle w:val="PageNumber"/>
        <w:i/>
        <w:iCs/>
        <w:sz w:val="19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06A" w:rsidRDefault="007A406A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4DEF" w:rsidRDefault="00834DEF">
      <w:r>
        <w:separator/>
      </w:r>
    </w:p>
  </w:footnote>
  <w:footnote w:type="continuationSeparator" w:id="0">
    <w:p w:rsidR="00834DEF" w:rsidRDefault="00834D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06A" w:rsidRDefault="007A406A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06A" w:rsidRDefault="007A406A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06A" w:rsidRDefault="007A406A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omic Sans MS" w:hAnsi="Comic Sans MS" w:cs="Comic Sans MS" w:hint="default"/>
        <w:sz w:val="24"/>
      </w:rPr>
    </w:lvl>
  </w:abstractNum>
  <w:abstractNum w:abstractNumId="2">
    <w:nsid w:val="00000003"/>
    <w:multiLevelType w:val="singleLevel"/>
    <w:tmpl w:val="00000003"/>
    <w:name w:val="WW8Num2"/>
    <w:lvl w:ilvl="0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</w:abstractNum>
  <w:abstractNum w:abstractNumId="3">
    <w:nsid w:val="00000004"/>
    <w:multiLevelType w:val="singleLevel"/>
    <w:tmpl w:val="00000004"/>
    <w:name w:val="WW8Num3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Comic Sans MS" w:hAnsi="Comic Sans MS" w:cs="Comic Sans MS" w:hint="default"/>
        <w:sz w:val="24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303A"/>
    <w:rsid w:val="000218D0"/>
    <w:rsid w:val="000E38DA"/>
    <w:rsid w:val="00177775"/>
    <w:rsid w:val="001D0547"/>
    <w:rsid w:val="0030652B"/>
    <w:rsid w:val="00332DFE"/>
    <w:rsid w:val="00365A9E"/>
    <w:rsid w:val="003852D7"/>
    <w:rsid w:val="00395219"/>
    <w:rsid w:val="003C53E3"/>
    <w:rsid w:val="003D1109"/>
    <w:rsid w:val="003F0004"/>
    <w:rsid w:val="00421082"/>
    <w:rsid w:val="004731C0"/>
    <w:rsid w:val="00604387"/>
    <w:rsid w:val="006323E7"/>
    <w:rsid w:val="00656877"/>
    <w:rsid w:val="006965FC"/>
    <w:rsid w:val="007004F5"/>
    <w:rsid w:val="0079303A"/>
    <w:rsid w:val="00794EDD"/>
    <w:rsid w:val="007A406A"/>
    <w:rsid w:val="008035E2"/>
    <w:rsid w:val="00804572"/>
    <w:rsid w:val="00834DEF"/>
    <w:rsid w:val="008F293F"/>
    <w:rsid w:val="00A1729F"/>
    <w:rsid w:val="00A671C6"/>
    <w:rsid w:val="00AD20A2"/>
    <w:rsid w:val="00B24291"/>
    <w:rsid w:val="00C36068"/>
    <w:rsid w:val="00CD33F2"/>
    <w:rsid w:val="00EA472B"/>
    <w:rsid w:val="00EA6BEF"/>
    <w:rsid w:val="00EA77C6"/>
    <w:rsid w:val="00EB398B"/>
    <w:rsid w:val="00EC5D6E"/>
    <w:rsid w:val="00ED59E0"/>
    <w:rsid w:val="00F113BE"/>
    <w:rsid w:val="00F63E5B"/>
    <w:rsid w:val="00FD7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lang w:eastAsia="ar-SA"/>
    </w:rPr>
  </w:style>
  <w:style w:type="paragraph" w:styleId="Heading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sz w:val="24"/>
      <w:lang w:val="en-US"/>
    </w:rPr>
  </w:style>
  <w:style w:type="paragraph" w:styleId="Heading2">
    <w:name w:val="heading 2"/>
    <w:basedOn w:val="Normal"/>
    <w:next w:val="Normal"/>
    <w:qFormat/>
    <w:pPr>
      <w:keepNext/>
      <w:numPr>
        <w:ilvl w:val="1"/>
        <w:numId w:val="1"/>
      </w:numPr>
      <w:outlineLvl w:val="1"/>
    </w:pPr>
    <w:rPr>
      <w:b/>
      <w:sz w:val="28"/>
    </w:rPr>
  </w:style>
  <w:style w:type="paragraph" w:styleId="Heading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Pr>
      <w:rFonts w:ascii="Comic Sans MS" w:hAnsi="Comic Sans MS" w:cs="Comic Sans MS" w:hint="default"/>
      <w:sz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Courier New" w:hAnsi="Courier New" w:cs="Courier New" w:hint="default"/>
    </w:rPr>
  </w:style>
  <w:style w:type="character" w:customStyle="1" w:styleId="WW8Num2z2">
    <w:name w:val="WW8Num2z2"/>
    <w:rPr>
      <w:rFonts w:ascii="Wingdings" w:hAnsi="Wingdings" w:cs="Wingdings" w:hint="default"/>
    </w:rPr>
  </w:style>
  <w:style w:type="character" w:customStyle="1" w:styleId="WW8Num2z3">
    <w:name w:val="WW8Num2z3"/>
    <w:rPr>
      <w:rFonts w:ascii="Symbol" w:hAnsi="Symbol" w:cs="Symbol" w:hint="default"/>
    </w:rPr>
  </w:style>
  <w:style w:type="character" w:customStyle="1" w:styleId="WW8Num3z0">
    <w:name w:val="WW8Num3z0"/>
    <w:rPr>
      <w:rFonts w:ascii="Comic Sans MS" w:hAnsi="Comic Sans MS" w:cs="Comic Sans MS" w:hint="default"/>
      <w:sz w:val="24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styleId="PageNumber">
    <w:name w:val="page number"/>
    <w:basedOn w:val="DefaultParagraphFont"/>
  </w:style>
  <w:style w:type="character" w:customStyle="1" w:styleId="SubtitleChar">
    <w:name w:val="Subtitle Char"/>
    <w:rPr>
      <w:b/>
      <w:i/>
      <w:sz w:val="32"/>
      <w:lang w:val="en-US"/>
    </w:rPr>
  </w:style>
  <w:style w:type="character" w:customStyle="1" w:styleId="HeaderChar">
    <w:name w:val="Header Char"/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Normal"/>
    <w:pPr>
      <w:suppressLineNumbers/>
    </w:pPr>
    <w:rPr>
      <w:rFonts w:cs="Mangal"/>
    </w:rPr>
  </w:style>
  <w:style w:type="paragraph" w:styleId="Title">
    <w:name w:val="Title"/>
    <w:basedOn w:val="Normal"/>
    <w:next w:val="Subtitle"/>
    <w:qFormat/>
    <w:pPr>
      <w:jc w:val="center"/>
    </w:pPr>
    <w:rPr>
      <w:sz w:val="24"/>
      <w:lang w:val="en-US"/>
    </w:rPr>
  </w:style>
  <w:style w:type="paragraph" w:styleId="Subtitle">
    <w:name w:val="Subtitle"/>
    <w:basedOn w:val="Normal"/>
    <w:next w:val="BodyText"/>
    <w:qFormat/>
    <w:pPr>
      <w:jc w:val="center"/>
    </w:pPr>
    <w:rPr>
      <w:b/>
      <w:i/>
      <w:sz w:val="32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ListParagraph">
    <w:name w:val="List Paragraph"/>
    <w:basedOn w:val="Normal"/>
    <w:uiPriority w:val="34"/>
    <w:qFormat/>
    <w:rsid w:val="0060438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A77C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77C6"/>
    <w:rPr>
      <w:rFonts w:ascii="Tahoma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lang w:eastAsia="ar-SA"/>
    </w:rPr>
  </w:style>
  <w:style w:type="paragraph" w:styleId="Heading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sz w:val="24"/>
      <w:lang w:val="en-US"/>
    </w:rPr>
  </w:style>
  <w:style w:type="paragraph" w:styleId="Heading2">
    <w:name w:val="heading 2"/>
    <w:basedOn w:val="Normal"/>
    <w:next w:val="Normal"/>
    <w:qFormat/>
    <w:pPr>
      <w:keepNext/>
      <w:numPr>
        <w:ilvl w:val="1"/>
        <w:numId w:val="1"/>
      </w:numPr>
      <w:outlineLvl w:val="1"/>
    </w:pPr>
    <w:rPr>
      <w:b/>
      <w:sz w:val="28"/>
    </w:rPr>
  </w:style>
  <w:style w:type="paragraph" w:styleId="Heading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Pr>
      <w:rFonts w:ascii="Comic Sans MS" w:hAnsi="Comic Sans MS" w:cs="Comic Sans MS" w:hint="default"/>
      <w:sz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Courier New" w:hAnsi="Courier New" w:cs="Courier New" w:hint="default"/>
    </w:rPr>
  </w:style>
  <w:style w:type="character" w:customStyle="1" w:styleId="WW8Num2z2">
    <w:name w:val="WW8Num2z2"/>
    <w:rPr>
      <w:rFonts w:ascii="Wingdings" w:hAnsi="Wingdings" w:cs="Wingdings" w:hint="default"/>
    </w:rPr>
  </w:style>
  <w:style w:type="character" w:customStyle="1" w:styleId="WW8Num2z3">
    <w:name w:val="WW8Num2z3"/>
    <w:rPr>
      <w:rFonts w:ascii="Symbol" w:hAnsi="Symbol" w:cs="Symbol" w:hint="default"/>
    </w:rPr>
  </w:style>
  <w:style w:type="character" w:customStyle="1" w:styleId="WW8Num3z0">
    <w:name w:val="WW8Num3z0"/>
    <w:rPr>
      <w:rFonts w:ascii="Comic Sans MS" w:hAnsi="Comic Sans MS" w:cs="Comic Sans MS" w:hint="default"/>
      <w:sz w:val="24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styleId="PageNumber">
    <w:name w:val="page number"/>
    <w:basedOn w:val="DefaultParagraphFont"/>
  </w:style>
  <w:style w:type="character" w:customStyle="1" w:styleId="SubtitleChar">
    <w:name w:val="Subtitle Char"/>
    <w:rPr>
      <w:b/>
      <w:i/>
      <w:sz w:val="32"/>
      <w:lang w:val="en-US"/>
    </w:rPr>
  </w:style>
  <w:style w:type="character" w:customStyle="1" w:styleId="HeaderChar">
    <w:name w:val="Header Char"/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Normal"/>
    <w:pPr>
      <w:suppressLineNumbers/>
    </w:pPr>
    <w:rPr>
      <w:rFonts w:cs="Mangal"/>
    </w:rPr>
  </w:style>
  <w:style w:type="paragraph" w:styleId="Title">
    <w:name w:val="Title"/>
    <w:basedOn w:val="Normal"/>
    <w:next w:val="Subtitle"/>
    <w:qFormat/>
    <w:pPr>
      <w:jc w:val="center"/>
    </w:pPr>
    <w:rPr>
      <w:sz w:val="24"/>
      <w:lang w:val="en-US"/>
    </w:rPr>
  </w:style>
  <w:style w:type="paragraph" w:styleId="Subtitle">
    <w:name w:val="Subtitle"/>
    <w:basedOn w:val="Normal"/>
    <w:next w:val="BodyText"/>
    <w:qFormat/>
    <w:pPr>
      <w:jc w:val="center"/>
    </w:pPr>
    <w:rPr>
      <w:b/>
      <w:i/>
      <w:sz w:val="32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ListParagraph">
    <w:name w:val="List Paragraph"/>
    <w:basedOn w:val="Normal"/>
    <w:uiPriority w:val="34"/>
    <w:qFormat/>
    <w:rsid w:val="0060438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A77C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77C6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1229</Words>
  <Characters>7008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Student Copy</vt:lpstr>
    </vt:vector>
  </TitlesOfParts>
  <Company/>
  <LinksUpToDate>false</LinksUpToDate>
  <CharactersWithSpaces>8221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Student Copy</dc:title>
  <dc:creator>Daniel Lafleur</dc:creator>
  <cp:lastModifiedBy>Himani Patel</cp:lastModifiedBy>
  <cp:revision>3</cp:revision>
  <cp:lastPrinted>2014-09-18T04:13:00Z</cp:lastPrinted>
  <dcterms:created xsi:type="dcterms:W3CDTF">2014-09-19T04:52:00Z</dcterms:created>
  <dcterms:modified xsi:type="dcterms:W3CDTF">2014-09-19T04:52:00Z</dcterms:modified>
</cp:coreProperties>
</file>