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4DC5" w:rsidRDefault="00894DC5" w:rsidP="00894DC5">
      <w:pPr>
        <w:widowControl w:val="0"/>
        <w:autoSpaceDE w:val="0"/>
        <w:autoSpaceDN w:val="0"/>
        <w:adjustRightInd w:val="0"/>
        <w:rPr>
          <w:rFonts w:ascii="Lucida Grande" w:hAnsi="Lucida Grande" w:cs="Lucida Grande"/>
          <w:b/>
          <w:bCs/>
          <w:color w:val="262626"/>
          <w:sz w:val="22"/>
          <w:szCs w:val="22"/>
        </w:rPr>
      </w:pPr>
      <w:r>
        <w:rPr>
          <w:rFonts w:ascii="Lucida Grande" w:hAnsi="Lucida Grande" w:cs="Lucida Grande"/>
          <w:b/>
          <w:bCs/>
          <w:color w:val="262626"/>
          <w:sz w:val="22"/>
          <w:szCs w:val="22"/>
        </w:rPr>
        <w:t>Bio Final Exam KW</w:t>
      </w:r>
      <w:bookmarkStart w:id="0" w:name="_GoBack"/>
      <w:bookmarkEnd w:id="0"/>
    </w:p>
    <w:p w:rsidR="00894DC5" w:rsidRDefault="00894DC5" w:rsidP="00894DC5">
      <w:pPr>
        <w:widowControl w:val="0"/>
        <w:autoSpaceDE w:val="0"/>
        <w:autoSpaceDN w:val="0"/>
        <w:adjustRightInd w:val="0"/>
        <w:rPr>
          <w:rFonts w:ascii="Lucida Grande" w:hAnsi="Lucida Grande" w:cs="Lucida Grande"/>
          <w:b/>
          <w:bCs/>
          <w:color w:val="262626"/>
          <w:sz w:val="22"/>
          <w:szCs w:val="22"/>
        </w:rPr>
      </w:pP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Allele – </w:t>
      </w:r>
      <w:r>
        <w:rPr>
          <w:rFonts w:ascii="Lucida Grande" w:hAnsi="Lucida Grande" w:cs="Lucida Grande"/>
          <w:color w:val="262626"/>
          <w:sz w:val="22"/>
          <w:szCs w:val="22"/>
        </w:rPr>
        <w:t>one of two or more versions of a gene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-different alleles can result in different observable phenotypic traits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-each trait has 2 alleles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-one allele/chromosome for diploid organisms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-genetic variations in alleles can result in differences, also can be unnoticeable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Allele frequencies: </w:t>
      </w:r>
      <w:r>
        <w:rPr>
          <w:rFonts w:ascii="Lucida Grande" w:hAnsi="Lucida Grande" w:cs="Lucida Grande"/>
          <w:color w:val="262626"/>
          <w:sz w:val="22"/>
          <w:szCs w:val="22"/>
        </w:rPr>
        <w:t>the abundance of one allele relative to others at the same gene locus in individuals of a population to describe genetic diversity</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-can be calculated by dividing the number of alleles for a certain trait/the total number of individuals in the population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-usually expressed as proportion or a percentage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-denoted as “p” or q”</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Allopatric speciation: </w:t>
      </w:r>
      <w:r>
        <w:rPr>
          <w:rFonts w:ascii="Lucida Grande" w:hAnsi="Lucida Grande" w:cs="Lucida Grande"/>
          <w:color w:val="262626"/>
          <w:sz w:val="22"/>
          <w:szCs w:val="22"/>
        </w:rPr>
        <w:t>a reproductive isolating mechanism that results from geographical separation between two populations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-a prezygotic mechanism</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Populations evolve independently and diverge into different species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-caused by glaciers, continental shifts, etc</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Allopolyploidy: </w:t>
      </w:r>
      <w:r>
        <w:rPr>
          <w:rFonts w:ascii="Lucida Grande" w:hAnsi="Lucida Grande" w:cs="Lucida Grande"/>
          <w:color w:val="262626"/>
          <w:sz w:val="22"/>
          <w:szCs w:val="22"/>
        </w:rPr>
        <w:t>having 2 or more complete sets of chromosomes from different parent species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-only plants are capable of this, not animals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-results in a fertile hybrid</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-can be created from previously sterile species (ex bread wheat)</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Autopolyploidy: </w:t>
      </w:r>
      <w:r>
        <w:rPr>
          <w:rFonts w:ascii="Lucida Grande" w:hAnsi="Lucida Grande" w:cs="Lucida Grande"/>
          <w:color w:val="262626"/>
          <w:sz w:val="22"/>
          <w:szCs w:val="22"/>
        </w:rPr>
        <w:t>having 2 or more complete sets of chromosomes from the same parent species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-again only possible in plants through self fertilization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-arise from a failure in the meiotic process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-often resemble parents, except grow more slowly and flower later</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Behavioural Isolation: </w:t>
      </w:r>
      <w:r>
        <w:rPr>
          <w:rFonts w:ascii="Lucida Grande" w:hAnsi="Lucida Grande" w:cs="Lucida Grande"/>
          <w:color w:val="262626"/>
          <w:sz w:val="22"/>
          <w:szCs w:val="22"/>
        </w:rPr>
        <w:t>-a prezygotic isolation process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-2 species do not mate because of differences in courtship behaviour</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-also known as ethological isolation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-ex: songs of bullfrogs, fireflies example used in class (sequences of bursts of light vary for different speices of fireflies within males and females)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Beneficial mutation: </w:t>
      </w:r>
      <w:r>
        <w:rPr>
          <w:rFonts w:ascii="Lucida Grande" w:hAnsi="Lucida Grande" w:cs="Lucida Grande"/>
          <w:color w:val="262626"/>
          <w:sz w:val="22"/>
          <w:szCs w:val="22"/>
        </w:rPr>
        <w:t>a mutation that proves to be beneficial for the individual; ex increases fitness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-can help withstand diseases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-ex: those who carry 1 allele of the sickle cell anemia disease are more resistant to malaria in areas of sub-saharan Africa</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Biological Species: </w:t>
      </w:r>
      <w:r>
        <w:rPr>
          <w:rFonts w:ascii="Lucida Grande" w:hAnsi="Lucida Grande" w:cs="Lucida Grande"/>
          <w:color w:val="262626"/>
          <w:sz w:val="22"/>
          <w:szCs w:val="22"/>
        </w:rPr>
        <w:t>the concept of a species based on the ability of populations to interbreed and produce fertile offspring</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-basically a reproductively isolated gene pool</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-no universal agreement to what it is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-problems with the concept: how do you define a fossil species?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lastRenderedPageBreak/>
        <w:t>how do you define populations that reproduce asexually? (ex archaea and bacteria)</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Bottleneck Effect: </w:t>
      </w:r>
      <w:r>
        <w:rPr>
          <w:rFonts w:ascii="Lucida Grande" w:hAnsi="Lucida Grande" w:cs="Lucida Grande"/>
          <w:color w:val="262626"/>
          <w:sz w:val="22"/>
          <w:szCs w:val="22"/>
        </w:rPr>
        <w:t>Type of genetic drift that occurs when an event, such as drought, or intensive selection pressure causes a population to significantly dwindle in size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-the survivors reproduce, but there is limited genetic variability</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-this is a problem!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ex: elephant seals, tomatoe (taste)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Chromosomal Inversion: </w:t>
      </w:r>
      <w:r>
        <w:rPr>
          <w:rFonts w:ascii="Lucida Grande" w:hAnsi="Lucida Grande" w:cs="Lucida Grande"/>
          <w:color w:val="262626"/>
          <w:sz w:val="22"/>
          <w:szCs w:val="22"/>
        </w:rPr>
        <w:t>a chromosome rearrangement in which a segment of a chromosome is reversed end to end</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-occurs when a single chromosome undergoes breakage with itself</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-occurs in the arm of the chromosome, does not involve the centromere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-do not usually cause abnormalities as long as the re-arrangement is balanced with no extra genetic info</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--however increased production of abnormal chromatids result in heterozygous individuals à lowered fertility due to production of unbalanced gametes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Chromosomal translocation: </w:t>
      </w:r>
      <w:r>
        <w:rPr>
          <w:rFonts w:ascii="Lucida Grande" w:hAnsi="Lucida Grande" w:cs="Lucida Grande"/>
          <w:color w:val="262626"/>
          <w:sz w:val="22"/>
          <w:szCs w:val="22"/>
        </w:rPr>
        <w:t>rearrangement of parts between nonhomologous chromosomes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-ie: a piece of one chromosome breaks off and sticks to another chromosome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-2 types: reciprocal &amp; Robersonian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-Reciprocal: 2 different chromosomes exchange places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-Robertsonian: a whole chromosome attaches to another</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-Ex: results in Down Syndrome (Trisomy 21; the 21st chromosome has 3 chromosomes instead of 2)</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Crossing over: </w:t>
      </w:r>
      <w:r>
        <w:rPr>
          <w:rFonts w:ascii="Lucida Grande" w:hAnsi="Lucida Grande" w:cs="Lucida Grande"/>
          <w:color w:val="262626"/>
          <w:sz w:val="22"/>
          <w:szCs w:val="22"/>
        </w:rPr>
        <w:t>recombination in meiosis when chromatids exchange segments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-IMPORTANCE: genetic variability</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-occurs during prophase I in a process known as synapsis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-matching regions on matching chromosomes break and then reconnect to the other chromosome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Deleterious mutation:</w:t>
      </w:r>
      <w:r>
        <w:rPr>
          <w:rFonts w:ascii="Lucida Grande" w:hAnsi="Lucida Grande" w:cs="Lucida Grande"/>
          <w:color w:val="262626"/>
          <w:sz w:val="22"/>
          <w:szCs w:val="22"/>
        </w:rPr>
        <w:t xml:space="preserve"> a genetic mutation that proves to be harmful for the organism</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-cause errors in protein sequence making a partially functional of completely non-functional protein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-when the protein plays a critical role in organism functioning, it can be crucial à i.e. a medical condition can result</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-ex: genetic disorders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-are often repaired by the “double checking system of DNA”</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Diploid:</w:t>
      </w:r>
      <w:r>
        <w:rPr>
          <w:rFonts w:ascii="Lucida Grande" w:hAnsi="Lucida Grande" w:cs="Lucida Grande"/>
          <w:color w:val="262626"/>
          <w:sz w:val="22"/>
          <w:szCs w:val="22"/>
        </w:rPr>
        <w:t xml:space="preserve"> an organism that contains 2 sets of chromosomes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-grow through cell division (mitosis) and reproduce by meiosis (production of gametes)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-ex: animals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Directional selection: </w:t>
      </w:r>
      <w:r>
        <w:rPr>
          <w:rFonts w:ascii="Lucida Grande" w:hAnsi="Lucida Grande" w:cs="Lucida Grande"/>
          <w:color w:val="262626"/>
          <w:sz w:val="22"/>
          <w:szCs w:val="22"/>
        </w:rPr>
        <w:t>type of selection in which individuals at one extreme of the phenotypic expression have a higher fitness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-the frequency of the phenotype becomes higher &amp; is eventually fixed</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-occurs most often naturally under environmental changes.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-ex: breeding for the most desirable trait; i.e. the smallest possible Chihuahua</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Disruptive selection: </w:t>
      </w:r>
      <w:r>
        <w:rPr>
          <w:rFonts w:ascii="Lucida Grande" w:hAnsi="Lucida Grande" w:cs="Lucida Grande"/>
          <w:color w:val="262626"/>
          <w:sz w:val="22"/>
          <w:szCs w:val="22"/>
        </w:rPr>
        <w:t>type of selection in which extreme phenotypes have higher fitness than intermediate phenotypes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-results in speciation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-driving force behind sympatric speciation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-ex: different species of birds with very long and very small beaks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Dominant allele:</w:t>
      </w:r>
      <w:r>
        <w:rPr>
          <w:rFonts w:ascii="Lucida Grande" w:hAnsi="Lucida Grande" w:cs="Lucida Grande"/>
          <w:color w:val="262626"/>
          <w:sz w:val="22"/>
          <w:szCs w:val="22"/>
        </w:rPr>
        <w:t xml:space="preserve"> an allele that expresses its phenotypic effect even when heterozygous with a recessive allele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-important for masking recessive phenotypes &amp; preserving recessive alleles in a population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-ex: if the pea plant is dominant for green seeds and recessive for yellow seeds, and the individual is heterozygous then the green seed phenotype will show</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Ecological isolation:</w:t>
      </w:r>
      <w:r>
        <w:rPr>
          <w:rFonts w:ascii="Lucida Grande" w:hAnsi="Lucida Grande" w:cs="Lucida Grande"/>
          <w:color w:val="262626"/>
          <w:sz w:val="22"/>
          <w:szCs w:val="22"/>
        </w:rPr>
        <w:t xml:space="preserve"> a prezygotic isolation mechanism</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-species that live in the same geographic region occupy different habitats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-thus making it difficult for them to mate with one another</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-ex: a marsh species vs. a woodland species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Ecological species: </w:t>
      </w:r>
      <w:r>
        <w:rPr>
          <w:rFonts w:ascii="Lucida Grande" w:hAnsi="Lucida Grande" w:cs="Lucida Grande"/>
          <w:color w:val="262626"/>
          <w:sz w:val="22"/>
          <w:szCs w:val="22"/>
        </w:rPr>
        <w:t>the species concept where a group of organisms is adapted to a particular set of resources (niche) in the environment</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-the ecological &amp; evolutionary processes that control how resources are divided up produce these clusters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-good for ecological foodwebs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-PROBLEM: the observations are just as subjective as the morphospecies concept</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Female choice: </w:t>
      </w:r>
      <w:r>
        <w:rPr>
          <w:rFonts w:ascii="Lucida Grande" w:hAnsi="Lucida Grande" w:cs="Lucida Grande"/>
          <w:color w:val="262626"/>
          <w:sz w:val="22"/>
          <w:szCs w:val="22"/>
        </w:rPr>
        <w:t>-the females having control over whether reproduction occurs based on their choices of the males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-due to the fact that females produce the eggs, and want the best possible sperm to fertilize her eggs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-results in elaborate courtship and extravagant visual appearance on the part of the males in order to attract females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Fitness: </w:t>
      </w:r>
      <w:r>
        <w:rPr>
          <w:rFonts w:ascii="Lucida Grande" w:hAnsi="Lucida Grande" w:cs="Lucida Grande"/>
          <w:color w:val="262626"/>
          <w:sz w:val="22"/>
          <w:szCs w:val="22"/>
        </w:rPr>
        <w:t>the ability to survive and reproduce à stronger fitness means that you are more likely to survive and reproduce and vice versa for a weaker fitness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-alleles with higher fitness become more common; produces natural selection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-manifested through the phenotype ; affected by developmental environment as well as by genes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Fixation: </w:t>
      </w:r>
      <w:r>
        <w:rPr>
          <w:rFonts w:ascii="Lucida Grande" w:hAnsi="Lucida Grande" w:cs="Lucida Grande"/>
          <w:color w:val="262626"/>
          <w:sz w:val="22"/>
          <w:szCs w:val="22"/>
        </w:rPr>
        <w:t>the state in which where only one allele remains of a particular gene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-the probability of fixation is higher in small populations due to genetic drift</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-in fixation, if one allele is fixed, the other coordinating allele is lost</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-otherwise known as the domination of a particular allele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-IMPORTANCE: it’s BAD – we’ve lost genetic variation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Founder Effect: </w:t>
      </w:r>
      <w:r>
        <w:rPr>
          <w:rFonts w:ascii="Lucida Grande" w:hAnsi="Lucida Grande" w:cs="Lucida Grande"/>
          <w:color w:val="262626"/>
          <w:sz w:val="22"/>
          <w:szCs w:val="22"/>
        </w:rPr>
        <w:t>a phenomenon in which a colonizing population has only a fraction of the genetic variety of the parent population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-a reduced gene pool (loss of genetic variation)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-often caused by migrating populations, island populations etc.</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-ex: Quebecois in the Saguenay region à increased change of muscular dystrophy in this region because of the founder effect</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Frame Shift Mutation: </w:t>
      </w:r>
      <w:r>
        <w:rPr>
          <w:rFonts w:ascii="Lucida Grande" w:hAnsi="Lucida Grande" w:cs="Lucida Grande"/>
          <w:color w:val="262626"/>
          <w:sz w:val="22"/>
          <w:szCs w:val="22"/>
        </w:rPr>
        <w:t>a mutation that causes the reading frame of the mRNA to be altered, usually by one codon, which can mess up everything</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-produces a different, non-functional amino acid sequence in the polypeptide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-caused by insertions or deletions of nucleotides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-the earlier the frame shift, the more mutated the protein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Gametic Isolation: </w:t>
      </w:r>
      <w:r>
        <w:rPr>
          <w:rFonts w:ascii="Lucida Grande" w:hAnsi="Lucida Grande" w:cs="Lucida Grande"/>
          <w:color w:val="262626"/>
          <w:sz w:val="22"/>
          <w:szCs w:val="22"/>
        </w:rPr>
        <w:t>prezygotic reproductive isolating mechanism</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-is the incompability of the sperm of one species and the egg of another species to join together</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-ex: giant clams/ sponges/organisms that release their egg and sperm into the water column recognize only each other and don’t end up combining with other species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Gene Duplication: </w:t>
      </w:r>
      <w:r>
        <w:rPr>
          <w:rFonts w:ascii="Lucida Grande" w:hAnsi="Lucida Grande" w:cs="Lucida Grande"/>
          <w:color w:val="262626"/>
          <w:sz w:val="22"/>
          <w:szCs w:val="22"/>
        </w:rPr>
        <w:t>a segment of one chromosome is broken off and inserted into its homologue (resulting in duplication of the gene on the homologue)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-the opposite of the deletion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-identical genes can undergo changes and diverge into 2 different genes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-occurs during unequal recombination (crossing over) that occurs between misaligned homologous chromosomes during meiosis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Gene flow: </w:t>
      </w:r>
      <w:r>
        <w:rPr>
          <w:rFonts w:ascii="Lucida Grande" w:hAnsi="Lucida Grande" w:cs="Lucida Grande"/>
          <w:color w:val="262626"/>
          <w:sz w:val="22"/>
          <w:szCs w:val="22"/>
        </w:rPr>
        <w:t>the transfer of genes from one population to another through the migration of individuals, thus introducing new genes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-can solve the problems of the founder effect, bottleneck effect, genetic drift etc</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-can also result in loss of genetic variety of the gene flow is out of the population instead of into the population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-mobility affects the rate of gene flow</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Gene pool: </w:t>
      </w:r>
      <w:r>
        <w:rPr>
          <w:rFonts w:ascii="Lucida Grande" w:hAnsi="Lucida Grande" w:cs="Lucida Grande"/>
          <w:color w:val="262626"/>
          <w:sz w:val="22"/>
          <w:szCs w:val="22"/>
        </w:rPr>
        <w:t>the sum of all alleles at all gene loci in all individuals in a population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-large gene pool = large genetic diversity, small gene pool = small genetic diversity &amp; lower biological fitness/selection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-total gene pool is important for calculating the allele frequency (*remember allele frequency is a percentage)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Genetic Drift: </w:t>
      </w:r>
      <w:r>
        <w:rPr>
          <w:rFonts w:ascii="Lucida Grande" w:hAnsi="Lucida Grande" w:cs="Lucida Grande"/>
          <w:color w:val="262626"/>
          <w:sz w:val="22"/>
          <w:szCs w:val="22"/>
        </w:rPr>
        <w:t>random fluctuations in allele frequencies as a result of random change in a finite population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-usually happens in smaller populations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-basically a sampling error</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if the population is large, the effect of chance = low</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-ex: 50/50 heads/tails coin tossing done 25 times vs. 5000 times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Genetic Equilibrium: </w:t>
      </w:r>
      <w:r>
        <w:rPr>
          <w:rFonts w:ascii="Lucida Grande" w:hAnsi="Lucida Grande" w:cs="Lucida Grande"/>
          <w:color w:val="262626"/>
          <w:sz w:val="22"/>
          <w:szCs w:val="22"/>
        </w:rPr>
        <w:t>the time at which allele frequencies and genotype frequencies do not change from one generation to another</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-defined by the Hardy Weinberg Equilibrium equation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-only happens if all of these conditions are met:</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1) Random Mating, 2) No Natural Selection 3) No Genetic Drift (A very large population)  4) No Mutation 5) No Gene Flow</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Genotype frequencies: </w:t>
      </w:r>
      <w:r>
        <w:rPr>
          <w:rFonts w:ascii="Lucida Grande" w:hAnsi="Lucida Grande" w:cs="Lucida Grande"/>
          <w:color w:val="262626"/>
          <w:sz w:val="22"/>
          <w:szCs w:val="22"/>
        </w:rPr>
        <w:t>percentage of individuals in a populations that contain a particular genotype (ex: AA, Aa, aa)</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-Denoted by p^2, q^2, or 2pq</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-represented as a proportion of the total number of inidividuals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Habitat Isolation: </w:t>
      </w:r>
      <w:r>
        <w:rPr>
          <w:rFonts w:ascii="Lucida Grande" w:hAnsi="Lucida Grande" w:cs="Lucida Grande"/>
          <w:color w:val="262626"/>
          <w:sz w:val="22"/>
          <w:szCs w:val="22"/>
        </w:rPr>
        <w:t>species that live in different habitats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-a prezygotic isolation mechanism</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-basically the same thing as an ecological isolation.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Haploid: -</w:t>
      </w:r>
      <w:r>
        <w:rPr>
          <w:rFonts w:ascii="Lucida Grande" w:hAnsi="Lucida Grande" w:cs="Lucida Grande"/>
          <w:color w:val="262626"/>
          <w:sz w:val="22"/>
          <w:szCs w:val="22"/>
        </w:rPr>
        <w:t>contain 1 set of chromosomes</w:t>
      </w:r>
      <w:r>
        <w:rPr>
          <w:rFonts w:ascii="Lucida Grande" w:hAnsi="Lucida Grande" w:cs="Lucida Grande"/>
          <w:b/>
          <w:bCs/>
          <w:color w:val="262626"/>
          <w:sz w:val="22"/>
          <w:szCs w:val="22"/>
        </w:rPr>
        <w:t xml:space="preserve"> </w:t>
      </w:r>
      <w:r>
        <w:rPr>
          <w:rFonts w:ascii="Lucida Grande" w:hAnsi="Lucida Grande" w:cs="Lucida Grande"/>
          <w:color w:val="262626"/>
          <w:sz w:val="22"/>
          <w:szCs w:val="22"/>
        </w:rPr>
        <w:t>-may be gametes in diploids (egg and sperm) or an organism that already exists in a haploid state (fungi)</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-biologically referred to as “n”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Hardy-Weinberg Principle: </w:t>
      </w:r>
      <w:r>
        <w:rPr>
          <w:rFonts w:ascii="Lucida Grande" w:hAnsi="Lucida Grande" w:cs="Lucida Grande"/>
          <w:color w:val="262626"/>
          <w:sz w:val="22"/>
          <w:szCs w:val="22"/>
        </w:rPr>
        <w:t>the “rule of thumb” that states when a population of diploid organisms achieves genetic equilibrium</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*see genetic equilibrium for the conditions under which this is true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IMPORTANCE: It is important to know when things are NOT changing in order to determine if things are changing!</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Heterozygote Advantage: </w:t>
      </w:r>
      <w:r>
        <w:rPr>
          <w:rFonts w:ascii="Lucida Grande" w:hAnsi="Lucida Grande" w:cs="Lucida Grande"/>
          <w:color w:val="262626"/>
          <w:sz w:val="22"/>
          <w:szCs w:val="22"/>
        </w:rPr>
        <w:t>when heterozygotes have a higher relative fitness than homozygotes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-due to dominating allele masking the possible harmful effects of the recessive allele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-results in heterozygotes surviving more than homozygotes in the case of diseases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-also known as balancing selection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ex: sickle cell anemia heterozygotes in sub-saharan Africa have higher resistance to malaria</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Heterozygous: </w:t>
      </w:r>
      <w:r>
        <w:rPr>
          <w:rFonts w:ascii="Lucida Grande" w:hAnsi="Lucida Grande" w:cs="Lucida Grande"/>
          <w:color w:val="262626"/>
          <w:sz w:val="22"/>
          <w:szCs w:val="22"/>
        </w:rPr>
        <w:t>the state of possessing 2 alleles of a gene – can be dominant + recessive ex: Aa</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-if dominant + recessive, only the dominant trait will show in the phenotype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-ex: a pea plant containing alleles for both yellow and green seeds, if green is dominant; they will have green seeds, but since they still contain the allele for the yellow seed it is possible for it to pass it onto the next generation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Homozygous: </w:t>
      </w:r>
      <w:r>
        <w:rPr>
          <w:rFonts w:ascii="Lucida Grande" w:hAnsi="Lucida Grande" w:cs="Lucida Grande"/>
          <w:color w:val="262626"/>
          <w:sz w:val="22"/>
          <w:szCs w:val="22"/>
        </w:rPr>
        <w:t>the state of possessing 2 alleles of the same gene  – ex: both alleles are recessive, or both alleles are dominant</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-ie identical allies for a single trait</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-ex: the green seeded pea plant has alleles that both code for green seeds, the yellow seeded pea plant has alleles that both code for yellow seeds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-2 different homozygous individuals can breed to form heterozygotes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Hybrid breakdown:</w:t>
      </w:r>
      <w:r>
        <w:rPr>
          <w:rFonts w:ascii="Lucida Grande" w:hAnsi="Lucida Grande" w:cs="Lucida Grande"/>
          <w:color w:val="262626"/>
          <w:sz w:val="22"/>
          <w:szCs w:val="22"/>
        </w:rPr>
        <w:t xml:space="preserve"> -a post zygotic isolation mechanism</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-hybrids are capable of reproduction, but the offspring have reduced fertility or reduced viability (fitness)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-the hybrids eventually die out from the population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-this ensures speciation b/c the species in the long run do not mix successfully</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Hybrid sterility: </w:t>
      </w:r>
      <w:r>
        <w:rPr>
          <w:rFonts w:ascii="Lucida Grande" w:hAnsi="Lucida Grande" w:cs="Lucida Grande"/>
          <w:color w:val="262626"/>
          <w:sz w:val="22"/>
          <w:szCs w:val="22"/>
        </w:rPr>
        <w:t>post zygotic isolation mechanism</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-the offspring hybrid is sterile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-meaning that it cannot produce progeny so the line of hybrids also dies out</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-ensures speciation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ex: mules are sterile (cross between a horse and a donkey)</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Hybrid viability: </w:t>
      </w:r>
      <w:r>
        <w:rPr>
          <w:rFonts w:ascii="Lucida Grande" w:hAnsi="Lucida Grande" w:cs="Lucida Grande"/>
          <w:color w:val="262626"/>
          <w:sz w:val="22"/>
          <w:szCs w:val="22"/>
        </w:rPr>
        <w:t>whether or not the hybrid organism will be able to come to term</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-the zygote may form, but may end up being destroyed</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-if the hybrid is inviable, this ensures speciation because the hybrid will never exist</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-or the hybrid will survive, but not to a reproductive age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-this is because the developmental programs of the parent organisms are incompatible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Ex: goats and sheep can fertilize each other but their ova will never come to term</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Hybrid zone: </w:t>
      </w:r>
      <w:r>
        <w:rPr>
          <w:rFonts w:ascii="Lucida Grande" w:hAnsi="Lucida Grande" w:cs="Lucida Grande"/>
          <w:color w:val="262626"/>
          <w:sz w:val="22"/>
          <w:szCs w:val="22"/>
        </w:rPr>
        <w:t>geographical area where the hybrid offspring of 2 divergent populations are common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-can occur if 2 populations undergo allopatric speciation and then regain contact after isolation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-generally very narrow zones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-some persist for hundreds or thousands of years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Hybridization: </w:t>
      </w:r>
      <w:r>
        <w:rPr>
          <w:rFonts w:ascii="Lucida Grande" w:hAnsi="Lucida Grande" w:cs="Lucida Grande"/>
          <w:color w:val="262626"/>
          <w:sz w:val="22"/>
          <w:szCs w:val="22"/>
        </w:rPr>
        <w:t>when 2 species interbreed and produce fertile offspring</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-can be the interbreeding between 2 homozygous individuals that creates a heterozygote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-ex: more hardy and disease resistant crops can be formed from hybridization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-leads to speciation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Inbreeding: </w:t>
      </w:r>
      <w:r>
        <w:rPr>
          <w:rFonts w:ascii="Lucida Grande" w:hAnsi="Lucida Grande" w:cs="Lucida Grande"/>
          <w:color w:val="262626"/>
          <w:sz w:val="22"/>
          <w:szCs w:val="22"/>
        </w:rPr>
        <w:t>a form of non random mating</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-genetically related individuals mate with each other</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-reduces heterozygosity</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-increases homozygosity</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-therefore increases the chances of offspring inheriting deleterious traits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Male competition: </w:t>
      </w:r>
      <w:r>
        <w:rPr>
          <w:rFonts w:ascii="Lucida Grande" w:hAnsi="Lucida Grande" w:cs="Lucida Grande"/>
          <w:color w:val="262626"/>
          <w:sz w:val="22"/>
          <w:szCs w:val="22"/>
        </w:rPr>
        <w:t>competition between males for dominance over the females  - in order to pass on their genes to the next generation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-can be in 3 forms: 1) sperm competition 2) male-male combat 3) infanticide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1) sperm competition à promiscuous mating, ex: dragonfly males attaching onto females, dumping out male sperm and replacing with their own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2) male-male combat: elephant seals &amp; dominance over a harem of females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3) infanticide – a new alpha male kills old alpha male offspring to ensure only his genes will be passed 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Mechanical isolation:</w:t>
      </w:r>
      <w:r>
        <w:rPr>
          <w:rFonts w:ascii="Lucida Grande" w:hAnsi="Lucida Grande" w:cs="Lucida Grande"/>
          <w:color w:val="262626"/>
          <w:sz w:val="22"/>
          <w:szCs w:val="22"/>
        </w:rPr>
        <w:t xml:space="preserve"> pre-zygotic reproductive isolation mechanism</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-differences between reproductive organs make it physically impossible for the sperm and egg of different species to join (this also applies to undesired species ex what type of insect will pollinate a certain flower)</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ex: the comet orchidà has its reproductive organs behind the petals --12 inch long tube  so only a month with a 12 inch long tongue will be able to fertilize it</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Microevolution: </w:t>
      </w:r>
      <w:r>
        <w:rPr>
          <w:rFonts w:ascii="Lucida Grande" w:hAnsi="Lucida Grande" w:cs="Lucida Grande"/>
          <w:color w:val="262626"/>
          <w:sz w:val="22"/>
          <w:szCs w:val="22"/>
        </w:rPr>
        <w:t>small-scale genetic changes within populations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-often in response to shifting environmental circumstances or change events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-this type of evolution occurs only in ONE species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-i.e. the frequency of alleles in a population changes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-ONLY genetic changes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-due to: genetic drift, gene flow, mutation, natural selection, non-random mating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Migration: </w:t>
      </w:r>
      <w:r>
        <w:rPr>
          <w:rFonts w:ascii="Lucida Grande" w:hAnsi="Lucida Grande" w:cs="Lucida Grande"/>
          <w:color w:val="262626"/>
          <w:sz w:val="22"/>
          <w:szCs w:val="22"/>
        </w:rPr>
        <w:t>The predictable seasonal movement of animals from the area where they are born to a distant and initially unfamiliar destination, returning to their birth site later.</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-TRAVELLING to find new habitat</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-Trigger: climate, food availability, season of the year</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-ANNUAL or SEASONAL</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E.g. – Canadian Geese = SOUTH for Winter</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Missense mutation: </w:t>
      </w:r>
      <w:r>
        <w:rPr>
          <w:rFonts w:ascii="Lucida Grande" w:hAnsi="Lucida Grande" w:cs="Lucida Grande"/>
          <w:color w:val="262626"/>
          <w:sz w:val="22"/>
          <w:szCs w:val="22"/>
        </w:rPr>
        <w:t>A base-pair substitution mutation in protein-coding gene that results in a different amino acid in the encoded polypeptide than the normal one.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w:t>
      </w:r>
      <w:r>
        <w:rPr>
          <w:rFonts w:ascii="Lucida Grande" w:hAnsi="Lucida Grande" w:cs="Lucida Grande"/>
          <w:color w:val="262626"/>
          <w:sz w:val="22"/>
          <w:szCs w:val="22"/>
        </w:rPr>
        <w:t xml:space="preserve"> Single nucleotide changed</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May result in the wrong codon being placed</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Morphospecies: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Species, distinguishable from others ONLY by morphology</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E.g. – Yellow Throated Warbler vs. Yellow Rumpled Warbler</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Mutation</w:t>
      </w:r>
      <w:r>
        <w:rPr>
          <w:rFonts w:ascii="Lucida Grande" w:hAnsi="Lucida Grande" w:cs="Lucida Grande"/>
          <w:color w:val="262626"/>
          <w:sz w:val="22"/>
          <w:szCs w:val="22"/>
        </w:rPr>
        <w:t>: A spontaneous or heritable change in DNA</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-Can be beneficial increasing reproductive fitness (ex. Bacteria and antibiotic resistance)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-Can be netural (different amino acid sequence but codes for same a.a’s, no change)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-Can be deleterious decreasing reproductive fitness (usually removed by natural selection, ex. Hemophilia)</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-POINT mutations in a SINGLE nucleotide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Silent: ONE nucleotide changes to corresponding pair</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NO CHANGE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E.g. – CG to GC = SAME thing</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Missence: ONE nucleotide changes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Codon codes for a DIFFERENT aa</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Protein = non-functioning</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E.g. – CG to TA</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E.g. – Sickle Cell Anemia</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Nonsense: PREMATURE stop codon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Codon that DOES NOT specify for any amino acid</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E.g. UGC to UGA</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Frameshift: INSERTS or DELETES a set of nucleotides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NOT divisible by 3, alters ENTIRE gene expression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Disturbs reading frame = COMPLETELY different translation than before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E.g. – the one big fly had one red eye = the one rbi gfl yha don ere dey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-CHROMOSOMAL: CHANGE genetic structure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Inversion: Repair is BACWARDS, USUALLY do NOT cause abnormalities, AS LONG as NO missing / extra information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Paracentric – DO NOT include centromere, BOTH breaks in ONE arm of chromosome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Pericentric – INCLUDE centromere, breaks in EACH arm</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Translocation: Rearrangment between parts of NON-HOMOLOGOUS chromosomes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Change where MAJOR regions are exchanged</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E.g. – Leukemia genes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Gene Duplication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ANY duplication of a region of DNA that contains a gene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Primary copy = USED</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Secondary copy = FREE from selective pressure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NO deleterious effect</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Mutates FASTER than a functional single-copy gene b/c 2x!</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Polyploidy</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X &gt; 2 sets of paired chromosomes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E.g. – Plants, Goldfish</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Natural selection:</w:t>
      </w:r>
      <w:r>
        <w:rPr>
          <w:rFonts w:ascii="Lucida Grande" w:hAnsi="Lucida Grande" w:cs="Lucida Grande"/>
          <w:color w:val="262626"/>
          <w:sz w:val="22"/>
          <w:szCs w:val="22"/>
        </w:rPr>
        <w:t xml:space="preserve"> The evolutionary process by which alleles that increase the likelihood of survival and the reproductive output of individuals that carry them become more common in subsequent generations.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-FAVOURABLE traits = MORE likely to reproduce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-ALLOWS organisms to adapt to environment</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-IF environment changes, organism MUST adapt to it to survive!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-Violates Hardy-Weinburg</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Neutral mutation: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w:t>
      </w:r>
      <w:r>
        <w:rPr>
          <w:rFonts w:ascii="Lucida Grande" w:hAnsi="Lucida Grande" w:cs="Lucida Grande"/>
          <w:color w:val="262626"/>
          <w:sz w:val="22"/>
          <w:szCs w:val="22"/>
        </w:rPr>
        <w:t>Spontaneous or inheritable mutation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different amino acid sequence but codes for same a.a’s, no change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Non-Random Mating:</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-Preference of mate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-Inbreeding, sexual dimorphism or sexual selection (female choice, competition)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-results in less allelle variation in population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Nonsense:</w:t>
      </w:r>
      <w:r>
        <w:rPr>
          <w:rFonts w:ascii="Lucida Grande" w:hAnsi="Lucida Grande" w:cs="Lucida Grande"/>
          <w:color w:val="262626"/>
          <w:sz w:val="22"/>
          <w:szCs w:val="22"/>
        </w:rPr>
        <w:t xml:space="preserve"> A base-pair substitution mutation in a gene in which the base-pair change results in a change from a sense codon to a nonsense codon in the mRNA. The polypeptide translated from the mRNA is shorter than the normal polypeptide because of the mutation.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-Stop codon is placed.</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Null hypothesis: </w:t>
      </w:r>
      <w:r>
        <w:rPr>
          <w:rFonts w:ascii="Lucida Grande" w:hAnsi="Lucida Grande" w:cs="Lucida Grande"/>
          <w:color w:val="262626"/>
          <w:sz w:val="22"/>
          <w:szCs w:val="22"/>
        </w:rPr>
        <w:t>A statement of what would be seen if the hypothesis being tested were wrong.</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-explains what happens if the manipulated variable doesn’t have an effect.</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-Made so it can be proven FALSE by observations (proof)</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Parapatric speciation:</w:t>
      </w:r>
      <w:r>
        <w:rPr>
          <w:rFonts w:ascii="Lucida Grande" w:hAnsi="Lucida Grande" w:cs="Lucida Grande"/>
          <w:color w:val="262626"/>
          <w:sz w:val="22"/>
          <w:szCs w:val="22"/>
        </w:rPr>
        <w:t xml:space="preserve"> Speciation between populations with adjacent geographic distributions.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-Evolution, like allopatric speciation without geographical speciatioin.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-SUBSTANTIAL reproductive isolation b/w spatially adjacent populations have LIMITED gene exchange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-population on outskirts of zones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Phenotype: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Visible trait</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Organism MAY possess recessive traits that are MASKED by the visible or dominant trait</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Determined by genes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Phylogenetic species</w:t>
      </w:r>
      <w:r>
        <w:rPr>
          <w:rFonts w:ascii="Lucida Grande" w:hAnsi="Lucida Grande" w:cs="Lucida Grande"/>
          <w:color w:val="262626"/>
          <w:sz w:val="22"/>
          <w:szCs w:val="22"/>
        </w:rPr>
        <w:t>: A group of organisms bound by unique ancestry</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smallest branch at the end of a cladogram</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can place fossils bacteria and archaea</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-branches can be neverending, subspecies, etc. (Are they species, families, orders?)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Point mutation: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Mutations in a SINGLE nucleotide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-&gt;Silent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ONE nucleotide changes to corresponding pair</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NO CHANGE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E.g. – CG to GC = SAME thing</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-&gt;Missence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ONE nucleotide changes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Codon codes for a DIFFERENT aa</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Protein = non-functioning</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E.g. – CG to TA</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E.g. – Sickle Cell Anemia</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-&gt;Nonsense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PREMATURE stop codon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Codon that DOES NOT specify for any amino acid</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E.g. UGC to UGA</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-&gt;Frameshift</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INSERTS or DELETES a set of nucleotides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NOT divisible by 3, alters ENTIRE gene expression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Disturbs reading frame = COMPLETELY different translation than before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E.g. – the one big fly had one red eye = the one rbi gfl yha don ere dey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Polyploidy: </w:t>
      </w:r>
      <w:r>
        <w:rPr>
          <w:rFonts w:ascii="Lucida Grande" w:hAnsi="Lucida Grande" w:cs="Lucida Grande"/>
          <w:color w:val="262626"/>
          <w:sz w:val="22"/>
          <w:szCs w:val="22"/>
        </w:rPr>
        <w:t>The condition of having one or more extra copies of the entire haploid complement of chromosomes.</w:t>
      </w:r>
    </w:p>
    <w:p w:rsidR="00894DC5" w:rsidRDefault="00894DC5" w:rsidP="00894DC5">
      <w:pPr>
        <w:widowControl w:val="0"/>
        <w:numPr>
          <w:ilvl w:val="0"/>
          <w:numId w:val="1"/>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A second division never occurs, leaving a higher n value</w:t>
      </w:r>
    </w:p>
    <w:p w:rsidR="00894DC5" w:rsidRDefault="00894DC5" w:rsidP="00894DC5">
      <w:pPr>
        <w:widowControl w:val="0"/>
        <w:numPr>
          <w:ilvl w:val="0"/>
          <w:numId w:val="1"/>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Fairly common</w:t>
      </w:r>
    </w:p>
    <w:p w:rsidR="00894DC5" w:rsidRDefault="00894DC5" w:rsidP="00894DC5">
      <w:pPr>
        <w:widowControl w:val="0"/>
        <w:numPr>
          <w:ilvl w:val="0"/>
          <w:numId w:val="1"/>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Mitotic event without division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Population: </w:t>
      </w:r>
      <w:r>
        <w:rPr>
          <w:rFonts w:ascii="Lucida Grande" w:hAnsi="Lucida Grande" w:cs="Lucida Grande"/>
          <w:color w:val="262626"/>
          <w:sz w:val="22"/>
          <w:szCs w:val="22"/>
        </w:rPr>
        <w:t>All individuals of a single species that live together in the same place and time.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-interbreeding is more probable within the area &amp; more probable than cross-breeding with individuals from another area</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-any pair of members within the population can breed together; basically means a species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-populations are studied to understand microevolution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Population genetics: </w:t>
      </w:r>
      <w:r>
        <w:rPr>
          <w:rFonts w:ascii="Lucida Grande" w:hAnsi="Lucida Grande" w:cs="Lucida Grande"/>
          <w:color w:val="262626"/>
          <w:sz w:val="22"/>
          <w:szCs w:val="22"/>
        </w:rPr>
        <w:t>The branch of science that studies the prevalence and variation in genes among populations of individuals.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-the study of allele frequency distribution and change under the evolutionary processes of: genetic drift. Natural selection, mutation, and gene flow</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-attempts to explain the effects of speciation/adaptation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Postzygotic isolation mechanisms: </w:t>
      </w:r>
      <w:r>
        <w:rPr>
          <w:rFonts w:ascii="Lucida Grande" w:hAnsi="Lucida Grande" w:cs="Lucida Grande"/>
          <w:color w:val="262626"/>
          <w:sz w:val="22"/>
          <w:szCs w:val="22"/>
        </w:rPr>
        <w:t>A reproductive isolating mechanism that acts after zygote formation.</w:t>
      </w:r>
    </w:p>
    <w:p w:rsidR="00894DC5" w:rsidRDefault="00894DC5" w:rsidP="00894DC5">
      <w:pPr>
        <w:widowControl w:val="0"/>
        <w:numPr>
          <w:ilvl w:val="0"/>
          <w:numId w:val="2"/>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Hybrid inviability, hybrid sterility and hybrid breakdown-maintains speciation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Prezygotic isolation mechanisms: </w:t>
      </w:r>
      <w:r>
        <w:rPr>
          <w:rFonts w:ascii="Lucida Grande" w:hAnsi="Lucida Grande" w:cs="Lucida Grande"/>
          <w:color w:val="262626"/>
          <w:sz w:val="22"/>
          <w:szCs w:val="22"/>
        </w:rPr>
        <w:t>A reproductive isolating mechanism that acts prior to the production of a zygote, or fertilized egg.</w:t>
      </w:r>
    </w:p>
    <w:p w:rsidR="00894DC5" w:rsidRDefault="00894DC5" w:rsidP="00894DC5">
      <w:pPr>
        <w:widowControl w:val="0"/>
        <w:numPr>
          <w:ilvl w:val="0"/>
          <w:numId w:val="3"/>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Ecological/habitat, temporal, behavioural, mechanical and gametic-IMPORTANCE: maintains speciation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Recessive allele:</w:t>
      </w:r>
      <w:r>
        <w:rPr>
          <w:rFonts w:ascii="Lucida Grande" w:hAnsi="Lucida Grande" w:cs="Lucida Grande"/>
          <w:color w:val="262626"/>
          <w:sz w:val="22"/>
          <w:szCs w:val="22"/>
        </w:rPr>
        <w:t xml:space="preserve"> An allele that is masked by a dominant allele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-can be responsible for carrying states of disease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-represented by lower case letters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-can be present in heterozygotes, but are masked, but can be expressed in future generations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Reinforcement:</w:t>
      </w:r>
      <w:r>
        <w:rPr>
          <w:rFonts w:ascii="Lucida Grande" w:hAnsi="Lucida Grande" w:cs="Lucida Grande"/>
          <w:color w:val="262626"/>
          <w:sz w:val="22"/>
          <w:szCs w:val="22"/>
        </w:rPr>
        <w:t xml:space="preserve"> The enhancement of reproductive isolation that had begun to develop while populations were geographically separated.</w:t>
      </w:r>
    </w:p>
    <w:p w:rsidR="00894DC5" w:rsidRDefault="00894DC5" w:rsidP="00894DC5">
      <w:pPr>
        <w:widowControl w:val="0"/>
        <w:numPr>
          <w:ilvl w:val="0"/>
          <w:numId w:val="4"/>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Hybrif invirability reinforces variation.-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-also called the “Wallace Effect”</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-caused by natural selection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-i.e. reinforces speciation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Reproductive Isolation:</w:t>
      </w:r>
      <w:r>
        <w:rPr>
          <w:rFonts w:ascii="Lucida Grande" w:hAnsi="Lucida Grande" w:cs="Lucida Grande"/>
          <w:color w:val="262626"/>
          <w:sz w:val="22"/>
          <w:szCs w:val="22"/>
        </w:rPr>
        <w:t xml:space="preserve"> A biological characteristic that prevents the gene pools of two species from mixing.</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Ring Species: </w:t>
      </w:r>
      <w:r>
        <w:rPr>
          <w:rFonts w:ascii="Lucida Grande" w:hAnsi="Lucida Grande" w:cs="Lucida Grande"/>
          <w:color w:val="262626"/>
          <w:sz w:val="22"/>
          <w:szCs w:val="22"/>
        </w:rPr>
        <w:t>A species with a geographic distribution that forms a ring around an uninhabitable terrain.</w:t>
      </w:r>
    </w:p>
    <w:p w:rsidR="00894DC5" w:rsidRDefault="00894DC5" w:rsidP="00894DC5">
      <w:pPr>
        <w:widowControl w:val="0"/>
        <w:numPr>
          <w:ilvl w:val="0"/>
          <w:numId w:val="5"/>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Gene flow between distant population occurs only through intermediary populations</w:t>
      </w:r>
    </w:p>
    <w:p w:rsidR="00894DC5" w:rsidRDefault="00894DC5" w:rsidP="00894DC5">
      <w:pPr>
        <w:widowControl w:val="0"/>
        <w:numPr>
          <w:ilvl w:val="0"/>
          <w:numId w:val="5"/>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Example: Salamanders of California, rattle snake</w:t>
      </w:r>
    </w:p>
    <w:p w:rsidR="00894DC5" w:rsidRDefault="00894DC5" w:rsidP="00894DC5">
      <w:pPr>
        <w:widowControl w:val="0"/>
        <w:numPr>
          <w:ilvl w:val="0"/>
          <w:numId w:val="5"/>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Still capable of interbreeding on border between zones (transition zone)</w:t>
      </w:r>
    </w:p>
    <w:p w:rsidR="00894DC5" w:rsidRDefault="00894DC5" w:rsidP="00894DC5">
      <w:pPr>
        <w:widowControl w:val="0"/>
        <w:numPr>
          <w:ilvl w:val="0"/>
          <w:numId w:val="5"/>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These become different sub species, each zone is a different sub species, but the all under the same species</w:t>
      </w:r>
    </w:p>
    <w:p w:rsidR="00894DC5" w:rsidRDefault="00894DC5" w:rsidP="00894DC5">
      <w:pPr>
        <w:widowControl w:val="0"/>
        <w:numPr>
          <w:ilvl w:val="0"/>
          <w:numId w:val="5"/>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offsprings produced by two different sub-species are usually not capable of successfully surviving - hybrid</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Sexual dimorphism:</w:t>
      </w:r>
      <w:r>
        <w:rPr>
          <w:rFonts w:ascii="Lucida Grande" w:hAnsi="Lucida Grande" w:cs="Lucida Grande"/>
          <w:color w:val="262626"/>
          <w:sz w:val="22"/>
          <w:szCs w:val="22"/>
        </w:rPr>
        <w:t xml:space="preserve"> Differences in the size or appearance of males and females.</w:t>
      </w:r>
    </w:p>
    <w:p w:rsidR="00894DC5" w:rsidRDefault="00894DC5" w:rsidP="00894DC5">
      <w:pPr>
        <w:widowControl w:val="0"/>
        <w:numPr>
          <w:ilvl w:val="0"/>
          <w:numId w:val="6"/>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Based on sexual selection</w:t>
      </w:r>
    </w:p>
    <w:p w:rsidR="00894DC5" w:rsidRDefault="00894DC5" w:rsidP="00894DC5">
      <w:pPr>
        <w:widowControl w:val="0"/>
        <w:numPr>
          <w:ilvl w:val="0"/>
          <w:numId w:val="6"/>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Female produces large nutrient rich gametes</w:t>
      </w:r>
    </w:p>
    <w:p w:rsidR="00894DC5" w:rsidRDefault="00894DC5" w:rsidP="00894DC5">
      <w:pPr>
        <w:widowControl w:val="0"/>
        <w:numPr>
          <w:ilvl w:val="0"/>
          <w:numId w:val="6"/>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Males objective is to create lots of sperm</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Sickle Cell Anemia:</w:t>
      </w:r>
      <w:r>
        <w:rPr>
          <w:rFonts w:ascii="Lucida Grande" w:hAnsi="Lucida Grande" w:cs="Lucida Grande"/>
          <w:color w:val="262626"/>
          <w:sz w:val="22"/>
          <w:szCs w:val="22"/>
        </w:rPr>
        <w:t xml:space="preserve"> RBC with a sickle shape</w:t>
      </w:r>
    </w:p>
    <w:p w:rsidR="00894DC5" w:rsidRDefault="00894DC5" w:rsidP="00894DC5">
      <w:pPr>
        <w:widowControl w:val="0"/>
        <w:numPr>
          <w:ilvl w:val="0"/>
          <w:numId w:val="7"/>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Have defective form of Hb</w:t>
      </w:r>
    </w:p>
    <w:p w:rsidR="00894DC5" w:rsidRDefault="00894DC5" w:rsidP="00894DC5">
      <w:pPr>
        <w:widowControl w:val="0"/>
        <w:numPr>
          <w:ilvl w:val="0"/>
          <w:numId w:val="7"/>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In Africa, malaria does not spread as quickly in sickle-celled individuals, often kills parasites.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Silent mutation:</w:t>
      </w:r>
      <w:r>
        <w:rPr>
          <w:rFonts w:ascii="Lucida Grande" w:hAnsi="Lucida Grande" w:cs="Lucida Grande"/>
          <w:color w:val="262626"/>
          <w:sz w:val="22"/>
          <w:szCs w:val="22"/>
        </w:rPr>
        <w:t xml:space="preserve"> A base-pair substitution mutation in a protein-coding gene that does not alter the amino acid specified by the gene.</w:t>
      </w:r>
    </w:p>
    <w:p w:rsidR="00894DC5" w:rsidRDefault="00894DC5" w:rsidP="00894DC5">
      <w:pPr>
        <w:widowControl w:val="0"/>
        <w:numPr>
          <w:ilvl w:val="0"/>
          <w:numId w:val="8"/>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The same codon is placed, despite the changed nucleotide.</w:t>
      </w:r>
    </w:p>
    <w:p w:rsidR="00894DC5" w:rsidRDefault="00894DC5" w:rsidP="00894DC5">
      <w:pPr>
        <w:widowControl w:val="0"/>
        <w:numPr>
          <w:ilvl w:val="0"/>
          <w:numId w:val="8"/>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Same amino acid made</w:t>
      </w:r>
    </w:p>
    <w:p w:rsidR="00894DC5" w:rsidRDefault="00894DC5" w:rsidP="00894DC5">
      <w:pPr>
        <w:widowControl w:val="0"/>
        <w:numPr>
          <w:ilvl w:val="0"/>
          <w:numId w:val="8"/>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A type of point mutation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Speciation: </w:t>
      </w:r>
      <w:r>
        <w:rPr>
          <w:rFonts w:ascii="Lucida Grande" w:hAnsi="Lucida Grande" w:cs="Lucida Grande"/>
          <w:color w:val="262626"/>
          <w:sz w:val="22"/>
          <w:szCs w:val="22"/>
        </w:rPr>
        <w:t>Species formation</w:t>
      </w:r>
    </w:p>
    <w:p w:rsidR="00894DC5" w:rsidRDefault="00894DC5" w:rsidP="00894DC5">
      <w:pPr>
        <w:widowControl w:val="0"/>
        <w:numPr>
          <w:ilvl w:val="0"/>
          <w:numId w:val="9"/>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3 types:</w:t>
      </w:r>
    </w:p>
    <w:p w:rsidR="00894DC5" w:rsidRDefault="00894DC5" w:rsidP="00894DC5">
      <w:pPr>
        <w:widowControl w:val="0"/>
        <w:numPr>
          <w:ilvl w:val="1"/>
          <w:numId w:val="9"/>
        </w:numPr>
        <w:tabs>
          <w:tab w:val="left" w:pos="940"/>
          <w:tab w:val="left" w:pos="1440"/>
        </w:tabs>
        <w:autoSpaceDE w:val="0"/>
        <w:autoSpaceDN w:val="0"/>
        <w:adjustRightInd w:val="0"/>
        <w:ind w:hanging="1440"/>
        <w:rPr>
          <w:rFonts w:ascii="Lucida Grande" w:hAnsi="Lucida Grande" w:cs="Lucida Grande"/>
          <w:color w:val="262626"/>
          <w:sz w:val="22"/>
          <w:szCs w:val="22"/>
        </w:rPr>
      </w:pPr>
      <w:r>
        <w:rPr>
          <w:rFonts w:ascii="Lucida Grande" w:hAnsi="Lucida Grande" w:cs="Lucida Grande"/>
          <w:color w:val="262626"/>
          <w:sz w:val="22"/>
          <w:szCs w:val="22"/>
        </w:rPr>
        <w:t>Allopatric (isolation)</w:t>
      </w:r>
    </w:p>
    <w:p w:rsidR="00894DC5" w:rsidRDefault="00894DC5" w:rsidP="00894DC5">
      <w:pPr>
        <w:widowControl w:val="0"/>
        <w:numPr>
          <w:ilvl w:val="1"/>
          <w:numId w:val="9"/>
        </w:numPr>
        <w:tabs>
          <w:tab w:val="left" w:pos="940"/>
          <w:tab w:val="left" w:pos="1440"/>
        </w:tabs>
        <w:autoSpaceDE w:val="0"/>
        <w:autoSpaceDN w:val="0"/>
        <w:adjustRightInd w:val="0"/>
        <w:ind w:hanging="1440"/>
        <w:rPr>
          <w:rFonts w:ascii="Lucida Grande" w:hAnsi="Lucida Grande" w:cs="Lucida Grande"/>
          <w:color w:val="262626"/>
          <w:sz w:val="22"/>
          <w:szCs w:val="22"/>
        </w:rPr>
      </w:pPr>
      <w:r>
        <w:rPr>
          <w:rFonts w:ascii="Lucida Grande" w:hAnsi="Lucida Grande" w:cs="Lucida Grande"/>
          <w:color w:val="262626"/>
          <w:sz w:val="22"/>
          <w:szCs w:val="22"/>
        </w:rPr>
        <w:t>Parapatric (barrier spanning)</w:t>
      </w:r>
    </w:p>
    <w:p w:rsidR="00894DC5" w:rsidRDefault="00894DC5" w:rsidP="00894DC5">
      <w:pPr>
        <w:widowControl w:val="0"/>
        <w:numPr>
          <w:ilvl w:val="1"/>
          <w:numId w:val="9"/>
        </w:numPr>
        <w:tabs>
          <w:tab w:val="left" w:pos="940"/>
          <w:tab w:val="left" w:pos="1440"/>
        </w:tabs>
        <w:autoSpaceDE w:val="0"/>
        <w:autoSpaceDN w:val="0"/>
        <w:adjustRightInd w:val="0"/>
        <w:ind w:hanging="1440"/>
        <w:rPr>
          <w:rFonts w:ascii="Lucida Grande" w:hAnsi="Lucida Grande" w:cs="Lucida Grande"/>
          <w:color w:val="262626"/>
          <w:sz w:val="22"/>
          <w:szCs w:val="22"/>
        </w:rPr>
      </w:pPr>
      <w:r>
        <w:rPr>
          <w:rFonts w:ascii="Lucida Grande" w:hAnsi="Lucida Grande" w:cs="Lucida Grande"/>
          <w:color w:val="262626"/>
          <w:sz w:val="22"/>
          <w:szCs w:val="22"/>
        </w:rPr>
        <w:t>Sympatric (contiguous/touching populations)</w:t>
      </w:r>
    </w:p>
    <w:p w:rsidR="00894DC5" w:rsidRDefault="00894DC5" w:rsidP="00894DC5">
      <w:pPr>
        <w:widowControl w:val="0"/>
        <w:numPr>
          <w:ilvl w:val="1"/>
          <w:numId w:val="9"/>
        </w:numPr>
        <w:tabs>
          <w:tab w:val="left" w:pos="940"/>
          <w:tab w:val="left" w:pos="1440"/>
        </w:tabs>
        <w:autoSpaceDE w:val="0"/>
        <w:autoSpaceDN w:val="0"/>
        <w:adjustRightInd w:val="0"/>
        <w:ind w:hanging="1440"/>
        <w:rPr>
          <w:rFonts w:ascii="Lucida Grande" w:hAnsi="Lucida Grande" w:cs="Lucida Grande"/>
          <w:color w:val="262626"/>
          <w:sz w:val="22"/>
          <w:szCs w:val="22"/>
        </w:rPr>
      </w:pPr>
      <w:r>
        <w:rPr>
          <w:rFonts w:ascii="Lucida Grande" w:hAnsi="Lucida Grande" w:cs="Lucida Grande"/>
          <w:color w:val="262626"/>
          <w:sz w:val="22"/>
          <w:szCs w:val="22"/>
        </w:rPr>
        <w:t>Ex. Rape seed oil—toxic seed removed creating the subspecies, Canola Oil.</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Sperm competition: </w:t>
      </w:r>
      <w:r>
        <w:rPr>
          <w:rFonts w:ascii="Lucida Grande" w:hAnsi="Lucida Grande" w:cs="Lucida Grande"/>
          <w:color w:val="262626"/>
          <w:sz w:val="22"/>
          <w:szCs w:val="22"/>
        </w:rPr>
        <w:t>physical competition between the sperm of two separate males to fertilize the eggs of a lone female.</w:t>
      </w:r>
    </w:p>
    <w:p w:rsidR="00894DC5" w:rsidRDefault="00894DC5" w:rsidP="00894DC5">
      <w:pPr>
        <w:widowControl w:val="0"/>
        <w:numPr>
          <w:ilvl w:val="0"/>
          <w:numId w:val="10"/>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The number of females it inseminates often determines a male’s fitness.</w:t>
      </w:r>
    </w:p>
    <w:p w:rsidR="00894DC5" w:rsidRDefault="00894DC5" w:rsidP="00894DC5">
      <w:pPr>
        <w:widowControl w:val="0"/>
        <w:numPr>
          <w:ilvl w:val="0"/>
          <w:numId w:val="10"/>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Ex. copulatory wheel of dragonflies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Stabilizing selection: </w:t>
      </w:r>
      <w:r>
        <w:rPr>
          <w:rFonts w:ascii="Lucida Grande" w:hAnsi="Lucida Grande" w:cs="Lucida Grande"/>
          <w:color w:val="262626"/>
          <w:sz w:val="22"/>
          <w:szCs w:val="22"/>
        </w:rPr>
        <w:t>A type of natural selection in which individuals expressing intermediate phenotypes have the highest relative fitness level.</w:t>
      </w:r>
    </w:p>
    <w:p w:rsidR="00894DC5" w:rsidRDefault="00894DC5" w:rsidP="00894DC5">
      <w:pPr>
        <w:widowControl w:val="0"/>
        <w:numPr>
          <w:ilvl w:val="0"/>
          <w:numId w:val="11"/>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Average/mean stereotype is favoured</w:t>
      </w:r>
      <w:r>
        <w:rPr>
          <w:rFonts w:ascii="Lucida Grande" w:hAnsi="Lucida Grande" w:cs="Lucida Grande"/>
          <w:b/>
          <w:bCs/>
          <w:color w:val="262626"/>
          <w:sz w:val="22"/>
          <w:szCs w:val="22"/>
        </w:rPr>
        <w:t> </w:t>
      </w:r>
    </w:p>
    <w:p w:rsidR="00894DC5" w:rsidRDefault="00894DC5" w:rsidP="00894DC5">
      <w:pPr>
        <w:widowControl w:val="0"/>
        <w:numPr>
          <w:ilvl w:val="0"/>
          <w:numId w:val="11"/>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Ex. Not too long or too short tail length are liked by female birds</w:t>
      </w:r>
      <w:r>
        <w:rPr>
          <w:rFonts w:ascii="Lucida Grande" w:hAnsi="Lucida Grande" w:cs="Lucida Grande"/>
          <w:b/>
          <w:bCs/>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Subspecies: </w:t>
      </w:r>
      <w:r>
        <w:rPr>
          <w:rFonts w:ascii="Lucida Grande" w:hAnsi="Lucida Grande" w:cs="Lucida Grande"/>
          <w:color w:val="262626"/>
          <w:sz w:val="22"/>
          <w:szCs w:val="22"/>
        </w:rPr>
        <w:t>Taxonomic subdivision of species</w:t>
      </w:r>
    </w:p>
    <w:p w:rsidR="00894DC5" w:rsidRDefault="00894DC5" w:rsidP="00894DC5">
      <w:pPr>
        <w:widowControl w:val="0"/>
        <w:numPr>
          <w:ilvl w:val="0"/>
          <w:numId w:val="12"/>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Local variants of a species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Sympatric speciation: </w:t>
      </w:r>
      <w:r>
        <w:rPr>
          <w:rFonts w:ascii="Lucida Grande" w:hAnsi="Lucida Grande" w:cs="Lucida Grande"/>
          <w:color w:val="262626"/>
          <w:sz w:val="22"/>
          <w:szCs w:val="22"/>
        </w:rPr>
        <w:t>Speciation that occurs without the geographic isolation of populations, based on environment</w:t>
      </w:r>
    </w:p>
    <w:p w:rsidR="00894DC5" w:rsidRDefault="00894DC5" w:rsidP="00894DC5">
      <w:pPr>
        <w:widowControl w:val="0"/>
        <w:numPr>
          <w:ilvl w:val="0"/>
          <w:numId w:val="13"/>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Sympatric = Species that occupy the same space at the same time</w:t>
      </w:r>
    </w:p>
    <w:p w:rsidR="00894DC5" w:rsidRDefault="00894DC5" w:rsidP="00894DC5">
      <w:pPr>
        <w:widowControl w:val="0"/>
        <w:numPr>
          <w:ilvl w:val="0"/>
          <w:numId w:val="13"/>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Evolves between distinct subgroups that arise within one population</w:t>
      </w:r>
    </w:p>
    <w:p w:rsidR="00894DC5" w:rsidRDefault="00894DC5" w:rsidP="00894DC5">
      <w:pPr>
        <w:widowControl w:val="0"/>
        <w:numPr>
          <w:ilvl w:val="0"/>
          <w:numId w:val="13"/>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Ex. Hybrid offspring has a lower fitness and generations eventually die off</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Temporal isolation:</w:t>
      </w:r>
    </w:p>
    <w:p w:rsidR="00894DC5" w:rsidRDefault="00894DC5" w:rsidP="00894DC5">
      <w:pPr>
        <w:widowControl w:val="0"/>
        <w:numPr>
          <w:ilvl w:val="0"/>
          <w:numId w:val="14"/>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A prezygotic reproductive isolating mechanism</w:t>
      </w:r>
    </w:p>
    <w:p w:rsidR="00894DC5" w:rsidRDefault="00894DC5" w:rsidP="00894DC5">
      <w:pPr>
        <w:widowControl w:val="0"/>
        <w:numPr>
          <w:ilvl w:val="0"/>
          <w:numId w:val="14"/>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Species live in the same habitat (and sometimes could interbreed)</w:t>
      </w:r>
    </w:p>
    <w:p w:rsidR="00894DC5" w:rsidRDefault="00894DC5" w:rsidP="00894DC5">
      <w:pPr>
        <w:widowControl w:val="0"/>
        <w:numPr>
          <w:ilvl w:val="0"/>
          <w:numId w:val="14"/>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Breed at different times of day or different times of year</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Tetrapolid:</w:t>
      </w:r>
    </w:p>
    <w:p w:rsidR="00894DC5" w:rsidRDefault="00894DC5" w:rsidP="00894DC5">
      <w:pPr>
        <w:widowControl w:val="0"/>
        <w:numPr>
          <w:ilvl w:val="0"/>
          <w:numId w:val="15"/>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(4n) offspring, each with four complete chromosome sets.</w:t>
      </w:r>
    </w:p>
    <w:p w:rsidR="00894DC5" w:rsidRDefault="00894DC5" w:rsidP="00894DC5">
      <w:pPr>
        <w:widowControl w:val="0"/>
        <w:numPr>
          <w:ilvl w:val="0"/>
          <w:numId w:val="15"/>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Autopolyploidy occurs through an error in either mitosis or meiosis, so that gametes spontaneously receive the same number of chromosomes as a somatic cell</w:t>
      </w:r>
    </w:p>
    <w:p w:rsidR="00894DC5" w:rsidRDefault="00894DC5" w:rsidP="00894DC5">
      <w:pPr>
        <w:widowControl w:val="0"/>
        <w:numPr>
          <w:ilvl w:val="0"/>
          <w:numId w:val="15"/>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Plant can survive as a tetrapolid</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Tripolid:</w:t>
      </w:r>
    </w:p>
    <w:p w:rsidR="00894DC5" w:rsidRDefault="00894DC5" w:rsidP="00894DC5">
      <w:pPr>
        <w:widowControl w:val="0"/>
        <w:numPr>
          <w:ilvl w:val="0"/>
          <w:numId w:val="16"/>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Reproduce either by self-pollination or by breeding with other tetraploid individuals.</w:t>
      </w:r>
    </w:p>
    <w:p w:rsidR="00894DC5" w:rsidRDefault="00894DC5" w:rsidP="00894DC5">
      <w:pPr>
        <w:widowControl w:val="0"/>
        <w:numPr>
          <w:ilvl w:val="0"/>
          <w:numId w:val="16"/>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Cannot produce fertile offspring by hybridizing with its diploid parents.</w:t>
      </w:r>
    </w:p>
    <w:p w:rsidR="00894DC5" w:rsidRDefault="00894DC5" w:rsidP="00894DC5">
      <w:pPr>
        <w:widowControl w:val="0"/>
        <w:numPr>
          <w:ilvl w:val="0"/>
          <w:numId w:val="16"/>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Fusion of a diploid gamete with a normal haploid gamete produces a triploid (3n) offspring, which is usually sterile because the odd number of chromosomes cannot segregate properly during meiosis. Thus, the tetraploid is reproductively isolated from the original diploid population.</w:t>
      </w:r>
    </w:p>
    <w:p w:rsidR="00894DC5" w:rsidRDefault="00894DC5" w:rsidP="00894DC5">
      <w:pPr>
        <w:widowControl w:val="0"/>
        <w:numPr>
          <w:ilvl w:val="0"/>
          <w:numId w:val="16"/>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Diploid pollen fertilizes diploid ovules of a self-fertilizing individual or when it fertilizes diploid eggs on another plant with unreduced gametes.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Vicariance:</w:t>
      </w:r>
      <w:r>
        <w:rPr>
          <w:rFonts w:ascii="Lucida Grande" w:hAnsi="Lucida Grande" w:cs="Lucida Grande"/>
          <w:color w:val="262626"/>
          <w:sz w:val="22"/>
          <w:szCs w:val="22"/>
        </w:rPr>
        <w:t xml:space="preserve"> The fragmentation of a continuous geographic distribution by non-biological factors. – Allopatric by speciation</w:t>
      </w:r>
    </w:p>
    <w:p w:rsidR="00894DC5" w:rsidRDefault="00894DC5" w:rsidP="00894DC5">
      <w:pPr>
        <w:widowControl w:val="0"/>
        <w:numPr>
          <w:ilvl w:val="0"/>
          <w:numId w:val="17"/>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Species become completely separated</w:t>
      </w:r>
    </w:p>
    <w:p w:rsidR="00894DC5" w:rsidRDefault="00894DC5" w:rsidP="00894DC5">
      <w:pPr>
        <w:widowControl w:val="0"/>
        <w:numPr>
          <w:ilvl w:val="0"/>
          <w:numId w:val="17"/>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Results in the formation of new species</w:t>
      </w:r>
    </w:p>
    <w:p w:rsidR="00894DC5" w:rsidRDefault="00894DC5" w:rsidP="00894DC5">
      <w:pPr>
        <w:widowControl w:val="0"/>
        <w:numPr>
          <w:ilvl w:val="0"/>
          <w:numId w:val="17"/>
        </w:numPr>
        <w:tabs>
          <w:tab w:val="left" w:pos="220"/>
          <w:tab w:val="left" w:pos="720"/>
        </w:tabs>
        <w:autoSpaceDE w:val="0"/>
        <w:autoSpaceDN w:val="0"/>
        <w:adjustRightInd w:val="0"/>
        <w:ind w:hanging="720"/>
        <w:rPr>
          <w:rFonts w:ascii="Lucida Grande" w:hAnsi="Lucida Grande" w:cs="Lucida Grande"/>
          <w:color w:val="262626"/>
          <w:sz w:val="22"/>
          <w:szCs w:val="22"/>
        </w:rPr>
      </w:pPr>
      <w:r>
        <w:rPr>
          <w:rFonts w:ascii="Lucida Grande" w:hAnsi="Lucida Grande" w:cs="Lucida Grande"/>
          <w:color w:val="262626"/>
          <w:sz w:val="22"/>
          <w:szCs w:val="22"/>
        </w:rPr>
        <w:t>Ex. marsupials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ORGANIZING THE LIVING WORLD</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Adaptive Radiation</w:t>
      </w:r>
      <w:r>
        <w:rPr>
          <w:rFonts w:ascii="Lucida Grande" w:hAnsi="Lucida Grande" w:cs="Lucida Grande"/>
          <w:color w:val="262626"/>
          <w:sz w:val="22"/>
          <w:szCs w:val="22"/>
        </w:rPr>
        <w:t xml:space="preserve"> - cluster of closely related species that are each adaptively specialized to a specific habitat or food source.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 groups of organisms filling ecological niches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Advanced Characters</w:t>
      </w:r>
      <w:r>
        <w:rPr>
          <w:rFonts w:ascii="Lucida Grande" w:hAnsi="Lucida Grande" w:cs="Lucida Grande"/>
          <w:color w:val="262626"/>
          <w:sz w:val="22"/>
          <w:szCs w:val="22"/>
        </w:rPr>
        <w:t xml:space="preserve"> - a new version of a trait found in the most recent common ancester of a group.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-more recently evolved</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-opposite of primitive characters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"derived" character</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Analogous</w:t>
      </w:r>
      <w:r>
        <w:rPr>
          <w:rFonts w:ascii="Lucida Grande" w:hAnsi="Lucida Grande" w:cs="Lucida Grande"/>
          <w:color w:val="262626"/>
          <w:sz w:val="22"/>
          <w:szCs w:val="22"/>
        </w:rPr>
        <w:t xml:space="preserve"> - performing a smiliar function but has different evolutionary origins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-eg. wings of a bird and a bat</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Apomorphy</w:t>
      </w:r>
      <w:r>
        <w:rPr>
          <w:rFonts w:ascii="Lucida Grande" w:hAnsi="Lucida Grande" w:cs="Lucida Grande"/>
          <w:color w:val="262626"/>
          <w:sz w:val="22"/>
          <w:szCs w:val="22"/>
        </w:rPr>
        <w:t xml:space="preserve"> - trait that is shared by two or more taxa and their most recent ancestor</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is a derived character within a group</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Artificial Taxonomy</w:t>
      </w:r>
      <w:r>
        <w:rPr>
          <w:rFonts w:ascii="Lucida Grande" w:hAnsi="Lucida Grande" w:cs="Lucida Grande"/>
          <w:color w:val="262626"/>
          <w:sz w:val="22"/>
          <w:szCs w:val="22"/>
        </w:rPr>
        <w:t xml:space="preserve"> - a prominent or easily observed feature is taken as the mark of resemblance or dissemblance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Autoapomorphy</w:t>
      </w:r>
      <w:r>
        <w:rPr>
          <w:rFonts w:ascii="Lucida Grande" w:hAnsi="Lucida Grande" w:cs="Lucida Grande"/>
          <w:color w:val="262626"/>
          <w:sz w:val="22"/>
          <w:szCs w:val="22"/>
        </w:rPr>
        <w:t xml:space="preserve"> - derived trait that is unique to a given group</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found in only one member of a clade --&gt; not in any other groups or taxa</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Binomen</w:t>
      </w:r>
      <w:r>
        <w:rPr>
          <w:rFonts w:ascii="Lucida Grande" w:hAnsi="Lucida Grande" w:cs="Lucida Grande"/>
          <w:color w:val="262626"/>
          <w:sz w:val="22"/>
          <w:szCs w:val="22"/>
        </w:rPr>
        <w:t xml:space="preserve"> - name of a species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genus + species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eg. Homo sapiens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Camera Eye </w:t>
      </w: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Character convergence </w:t>
      </w:r>
      <w:r>
        <w:rPr>
          <w:rFonts w:ascii="Lucida Grande" w:hAnsi="Lucida Grande" w:cs="Lucida Grande"/>
          <w:color w:val="262626"/>
          <w:sz w:val="22"/>
          <w:szCs w:val="22"/>
        </w:rPr>
        <w:t>- similar to convergent evolution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homoplasy</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simmilar adaptiations in distantly related organisms that occupy similar environments --&gt; environment puts pressure on the organisms to take a specific shape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Character Polarity</w:t>
      </w:r>
      <w:r>
        <w:rPr>
          <w:rFonts w:ascii="Lucida Grande" w:hAnsi="Lucida Grande" w:cs="Lucida Grande"/>
          <w:color w:val="262626"/>
          <w:sz w:val="22"/>
          <w:szCs w:val="22"/>
        </w:rPr>
        <w:t xml:space="preserve"> - hypothesized sequence of evolutionary transition from character state to character state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Character Reversal</w:t>
      </w:r>
      <w:r>
        <w:rPr>
          <w:rFonts w:ascii="Lucida Grande" w:hAnsi="Lucida Grande" w:cs="Lucida Grande"/>
          <w:color w:val="262626"/>
          <w:sz w:val="22"/>
          <w:szCs w:val="22"/>
        </w:rPr>
        <w:t xml:space="preserve"> - a character that reveses to a more ancestral state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Clade</w:t>
      </w:r>
      <w:r>
        <w:rPr>
          <w:rFonts w:ascii="Lucida Grande" w:hAnsi="Lucida Grande" w:cs="Lucida Grande"/>
          <w:color w:val="262626"/>
          <w:sz w:val="22"/>
          <w:szCs w:val="22"/>
        </w:rPr>
        <w:t xml:space="preserve"> - A monophyletic group of organisms that share homologous features derived from a common ancestor</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Cladistics</w:t>
      </w:r>
      <w:r>
        <w:rPr>
          <w:rFonts w:ascii="Lucida Grande" w:hAnsi="Lucida Grande" w:cs="Lucida Grande"/>
          <w:color w:val="262626"/>
          <w:sz w:val="22"/>
          <w:szCs w:val="22"/>
        </w:rPr>
        <w:t xml:space="preserve"> - method or grouping organisms that is based ond erived traits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infers phylogenetic relationships and evolutionary history of groups of organisms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Cladogram</w:t>
      </w:r>
      <w:r>
        <w:rPr>
          <w:rFonts w:ascii="Lucida Grande" w:hAnsi="Lucida Grande" w:cs="Lucida Grande"/>
          <w:color w:val="262626"/>
          <w:sz w:val="22"/>
          <w:szCs w:val="22"/>
        </w:rPr>
        <w:t xml:space="preserve"> - a dichotomous phylogenetic tree that branches repeatedly</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end points of branches represent different species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Classical Taxonomy</w:t>
      </w:r>
      <w:r>
        <w:rPr>
          <w:rFonts w:ascii="Lucida Grande" w:hAnsi="Lucida Grande" w:cs="Lucida Grande"/>
          <w:color w:val="262626"/>
          <w:sz w:val="22"/>
          <w:szCs w:val="22"/>
        </w:rPr>
        <w:t xml:space="preserve"> -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Classification</w:t>
      </w:r>
      <w:r>
        <w:rPr>
          <w:rFonts w:ascii="Lucida Grande" w:hAnsi="Lucida Grande" w:cs="Lucida Grande"/>
          <w:color w:val="262626"/>
          <w:sz w:val="22"/>
          <w:szCs w:val="22"/>
        </w:rPr>
        <w:t xml:space="preserve"> - an arrangement of organisms into hierarchical groups that reflect their relatedness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Common Ancestor</w:t>
      </w:r>
      <w:r>
        <w:rPr>
          <w:rFonts w:ascii="Lucida Grande" w:hAnsi="Lucida Grande" w:cs="Lucida Grande"/>
          <w:color w:val="262626"/>
          <w:sz w:val="22"/>
          <w:szCs w:val="22"/>
        </w:rPr>
        <w:t xml:space="preserve"> - ancestor from which two or more species have evolved</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Convergent Evolution </w:t>
      </w:r>
      <w:r>
        <w:rPr>
          <w:rFonts w:ascii="Lucida Grande" w:hAnsi="Lucida Grande" w:cs="Lucida Grande"/>
          <w:color w:val="262626"/>
          <w:sz w:val="22"/>
          <w:szCs w:val="22"/>
        </w:rPr>
        <w:t>- see character convergence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Dendrogram</w:t>
      </w:r>
      <w:r>
        <w:rPr>
          <w:rFonts w:ascii="Lucida Grande" w:hAnsi="Lucida Grande" w:cs="Lucida Grande"/>
          <w:color w:val="262626"/>
          <w:sz w:val="22"/>
          <w:szCs w:val="22"/>
        </w:rPr>
        <w:t xml:space="preserve"> - tree diagram</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shows taxonomic relationships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based on phenetic similarity</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Derived characters</w:t>
      </w:r>
      <w:r>
        <w:rPr>
          <w:rFonts w:ascii="Lucida Grande" w:hAnsi="Lucida Grande" w:cs="Lucida Grande"/>
          <w:color w:val="262626"/>
          <w:sz w:val="22"/>
          <w:szCs w:val="22"/>
        </w:rPr>
        <w:t xml:space="preserve"> - see advanced characters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Dichotomy</w:t>
      </w:r>
      <w:r>
        <w:rPr>
          <w:rFonts w:ascii="Lucida Grande" w:hAnsi="Lucida Grande" w:cs="Lucida Grande"/>
          <w:color w:val="262626"/>
          <w:sz w:val="22"/>
          <w:szCs w:val="22"/>
        </w:rPr>
        <w:t xml:space="preserve"> - splitting of a whole into tow non-overlapping parts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repeated branching into tow equal parts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Divergent Evolution</w:t>
      </w:r>
      <w:r>
        <w:rPr>
          <w:rFonts w:ascii="Lucida Grande" w:hAnsi="Lucida Grande" w:cs="Lucida Grande"/>
          <w:color w:val="262626"/>
          <w:sz w:val="22"/>
          <w:szCs w:val="22"/>
        </w:rPr>
        <w:t xml:space="preserve"> - homology</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accumulation of differences between groups which can lead to the formation of new species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naturally selected changes in related species that once chared a characteristic in common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Evolutionary Taxonomy</w:t>
      </w:r>
      <w:r>
        <w:rPr>
          <w:rFonts w:ascii="Lucida Grande" w:hAnsi="Lucida Grande" w:cs="Lucida Grande"/>
          <w:color w:val="262626"/>
          <w:sz w:val="22"/>
          <w:szCs w:val="22"/>
        </w:rPr>
        <w:t xml:space="preserve"> - classifying organisms using a combination of phylogenetic relationships and overall similarity</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Folk taxonomy</w:t>
      </w:r>
      <w:r>
        <w:rPr>
          <w:rFonts w:ascii="Lucida Grande" w:hAnsi="Lucida Grande" w:cs="Lucida Grande"/>
          <w:color w:val="262626"/>
          <w:sz w:val="22"/>
          <w:szCs w:val="22"/>
        </w:rPr>
        <w:t xml:space="preserve"> - biological calssification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the way people make sense of and organize their natural surroundings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'word of mouth'</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Fungi</w:t>
      </w:r>
      <w:r>
        <w:rPr>
          <w:rFonts w:ascii="Lucida Grande" w:hAnsi="Lucida Grande" w:cs="Lucida Grande"/>
          <w:color w:val="262626"/>
          <w:sz w:val="22"/>
          <w:szCs w:val="22"/>
        </w:rPr>
        <w:t xml:space="preserve"> - kingdom</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any group of spore-forming organisms feeding on organic matter</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can dissolve rock and create minerals and nutrients that are beneficial to plants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started the beginnings of soil systems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Hierachical</w:t>
      </w:r>
      <w:r>
        <w:rPr>
          <w:rFonts w:ascii="Lucida Grande" w:hAnsi="Lucida Grande" w:cs="Lucida Grande"/>
          <w:color w:val="262626"/>
          <w:sz w:val="22"/>
          <w:szCs w:val="22"/>
        </w:rPr>
        <w:t xml:space="preserve"> - classification system where entities are arranged based on some hierarchical structure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Homologous</w:t>
      </w:r>
      <w:r>
        <w:rPr>
          <w:rFonts w:ascii="Lucida Grande" w:hAnsi="Lucida Grande" w:cs="Lucida Grande"/>
          <w:color w:val="262626"/>
          <w:sz w:val="22"/>
          <w:szCs w:val="22"/>
        </w:rPr>
        <w:t xml:space="preserve"> - having the same evolutionary origin but not necessarily the same function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eg. bones of a human hand, bat wing and whale flipper --&gt; have the same interal structure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Homology</w:t>
      </w:r>
      <w:r>
        <w:rPr>
          <w:rFonts w:ascii="Lucida Grande" w:hAnsi="Lucida Grande" w:cs="Lucida Grande"/>
          <w:color w:val="262626"/>
          <w:sz w:val="22"/>
          <w:szCs w:val="22"/>
        </w:rPr>
        <w:t xml:space="preserve"> - characteristics shared by a set of species because they inherited them from their common ancestor</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similar</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Homoplasy</w:t>
      </w:r>
      <w:r>
        <w:rPr>
          <w:rFonts w:ascii="Lucida Grande" w:hAnsi="Lucida Grande" w:cs="Lucida Grande"/>
          <w:color w:val="262626"/>
          <w:sz w:val="22"/>
          <w:szCs w:val="22"/>
        </w:rPr>
        <w:t xml:space="preserve"> - see convergent evolution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KISS principle</w:t>
      </w:r>
      <w:r>
        <w:rPr>
          <w:rFonts w:ascii="Lucida Grande" w:hAnsi="Lucida Grande" w:cs="Lucida Grande"/>
          <w:color w:val="262626"/>
          <w:sz w:val="22"/>
          <w:szCs w:val="22"/>
        </w:rPr>
        <w:t xml:space="preserve"> - Keep It Simple Stupid</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concept that the simplest way is probably the best way (when building cladograms)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Linnaeus - </w:t>
      </w:r>
      <w:r>
        <w:rPr>
          <w:rFonts w:ascii="Lucida Grande" w:hAnsi="Lucida Grande" w:cs="Lucida Grande"/>
          <w:color w:val="262626"/>
          <w:sz w:val="22"/>
          <w:szCs w:val="22"/>
        </w:rPr>
        <w:t>sorted all the names into a hierarchical system that was strictly mechanical (not biological)</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Created by binomen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Monophyletic</w:t>
      </w:r>
      <w:r>
        <w:rPr>
          <w:rFonts w:ascii="Lucida Grande" w:hAnsi="Lucida Grande" w:cs="Lucida Grande"/>
          <w:color w:val="262626"/>
          <w:sz w:val="22"/>
          <w:szCs w:val="22"/>
        </w:rPr>
        <w:t xml:space="preserve"> - group of organisms that includes a single ancestral species and all of its descendants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Natural Taxonomy</w:t>
      </w:r>
      <w:r>
        <w:rPr>
          <w:rFonts w:ascii="Lucida Grande" w:hAnsi="Lucida Grande" w:cs="Lucida Grande"/>
          <w:color w:val="262626"/>
          <w:sz w:val="22"/>
          <w:szCs w:val="22"/>
        </w:rPr>
        <w:t xml:space="preserve"> - things classified are arranged according to the totality of their morphological resemblances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Node</w:t>
      </w:r>
      <w:r>
        <w:rPr>
          <w:rFonts w:ascii="Lucida Grande" w:hAnsi="Lucida Grande" w:cs="Lucida Grande"/>
          <w:color w:val="262626"/>
          <w:sz w:val="22"/>
          <w:szCs w:val="22"/>
        </w:rPr>
        <w:t xml:space="preserve"> - point on a stem where one or more leaves(species) are attached</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Out Group</w:t>
      </w:r>
      <w:r>
        <w:rPr>
          <w:rFonts w:ascii="Lucida Grande" w:hAnsi="Lucida Grande" w:cs="Lucida Grande"/>
          <w:color w:val="262626"/>
          <w:sz w:val="22"/>
          <w:szCs w:val="22"/>
        </w:rPr>
        <w:t xml:space="preserve"> - group of organisms not belonging tot he group whose evolutionary relationships are being investigated via a cladogram</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Must score "0" on all traits, yet still be related to the organisms being examined</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Paraphyletic</w:t>
      </w:r>
      <w:r>
        <w:rPr>
          <w:rFonts w:ascii="Lucida Grande" w:hAnsi="Lucida Grande" w:cs="Lucida Grande"/>
          <w:color w:val="262626"/>
          <w:sz w:val="22"/>
          <w:szCs w:val="22"/>
        </w:rPr>
        <w:t xml:space="preserve"> - a group of organisms that includes an ancestral species and some, but not all, of its descendants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Parsimony</w:t>
      </w:r>
      <w:r>
        <w:rPr>
          <w:rFonts w:ascii="Lucida Grande" w:hAnsi="Lucida Grande" w:cs="Lucida Grande"/>
          <w:color w:val="262626"/>
          <w:sz w:val="22"/>
          <w:szCs w:val="22"/>
        </w:rPr>
        <w:t xml:space="preserve"> - KISS principle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in phylogenetic analysis using cladograms, the least number of changes is accepted as a biological principle since this is what likely occured in evolution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Phenetic (Numeric) Taxonomy</w:t>
      </w:r>
      <w:r>
        <w:rPr>
          <w:rFonts w:ascii="Lucida Grande" w:hAnsi="Lucida Grande" w:cs="Lucida Grande"/>
          <w:color w:val="262626"/>
          <w:sz w:val="22"/>
          <w:szCs w:val="22"/>
        </w:rPr>
        <w:t xml:space="preserve"> - grouping by numerical methods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aims to create a taxonomy using numeric algorithms (cluster analysis)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may not correlate with evolutionary relationships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Phylogenetic Taxonomy</w:t>
      </w:r>
      <w:r>
        <w:rPr>
          <w:rFonts w:ascii="Lucida Grande" w:hAnsi="Lucida Grande" w:cs="Lucida Grande"/>
          <w:color w:val="262626"/>
          <w:sz w:val="22"/>
          <w:szCs w:val="22"/>
        </w:rPr>
        <w:t xml:space="preserve"> - groups of organisms based on shared evolutionary heritage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eg. DNA and RNA sequencing tehcniques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Phylogenetic tree</w:t>
      </w:r>
      <w:r>
        <w:rPr>
          <w:rFonts w:ascii="Lucida Grande" w:hAnsi="Lucida Grande" w:cs="Lucida Grande"/>
          <w:color w:val="262626"/>
          <w:sz w:val="22"/>
          <w:szCs w:val="22"/>
        </w:rPr>
        <w:t xml:space="preserve"> - branching diagram depicting the evolutionary relationships of groups of organisms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Phylogeny</w:t>
      </w:r>
      <w:r>
        <w:rPr>
          <w:rFonts w:ascii="Lucida Grande" w:hAnsi="Lucida Grande" w:cs="Lucida Grande"/>
          <w:color w:val="262626"/>
          <w:sz w:val="22"/>
          <w:szCs w:val="22"/>
        </w:rPr>
        <w:t xml:space="preserve"> - evolutionary history of a group of organisms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Plesiomorphy</w:t>
      </w:r>
      <w:r>
        <w:rPr>
          <w:rFonts w:ascii="Lucida Grande" w:hAnsi="Lucida Grande" w:cs="Lucida Grande"/>
          <w:color w:val="262626"/>
          <w:sz w:val="22"/>
          <w:szCs w:val="22"/>
        </w:rPr>
        <w:t xml:space="preserve"> - sharring a character state with an ancestral clade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primitive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Polyphyletic</w:t>
      </w:r>
      <w:r>
        <w:rPr>
          <w:rFonts w:ascii="Lucida Grande" w:hAnsi="Lucida Grande" w:cs="Lucida Grande"/>
          <w:color w:val="262626"/>
          <w:sz w:val="22"/>
          <w:szCs w:val="22"/>
        </w:rPr>
        <w:t xml:space="preserve"> - group of organisms that belong to different evolutionary lineages and do NOT share a recent common ancestor</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Polytomy</w:t>
      </w:r>
      <w:r>
        <w:rPr>
          <w:rFonts w:ascii="Lucida Grande" w:hAnsi="Lucida Grande" w:cs="Lucida Grande"/>
          <w:color w:val="262626"/>
          <w:sz w:val="22"/>
          <w:szCs w:val="22"/>
        </w:rPr>
        <w:t xml:space="preserve"> - brance point on a tree that has more than two immediate descendants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Primitive Characters</w:t>
      </w:r>
      <w:r>
        <w:rPr>
          <w:rFonts w:ascii="Lucida Grande" w:hAnsi="Lucida Grande" w:cs="Lucida Grande"/>
          <w:color w:val="262626"/>
          <w:sz w:val="22"/>
          <w:szCs w:val="22"/>
        </w:rPr>
        <w:t xml:space="preserve"> - traits retained from a common ancestory</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opposite of derived</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Sister group</w:t>
      </w:r>
      <w:r>
        <w:rPr>
          <w:rFonts w:ascii="Lucida Grande" w:hAnsi="Lucida Grande" w:cs="Lucida Grande"/>
          <w:color w:val="262626"/>
          <w:sz w:val="22"/>
          <w:szCs w:val="22"/>
        </w:rPr>
        <w:t xml:space="preserve"> - two groups resulting from the splitting of a single lineage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the groups are eachothers closest evolutionary relative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Symplesiomorphy</w:t>
      </w:r>
      <w:r>
        <w:rPr>
          <w:rFonts w:ascii="Lucida Grande" w:hAnsi="Lucida Grande" w:cs="Lucida Grande"/>
          <w:color w:val="262626"/>
          <w:sz w:val="22"/>
          <w:szCs w:val="22"/>
        </w:rPr>
        <w:t xml:space="preserve"> - primitive trait which is shared between two or more groups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Synapomorphy</w:t>
      </w:r>
      <w:r>
        <w:rPr>
          <w:rFonts w:ascii="Lucida Grande" w:hAnsi="Lucida Grande" w:cs="Lucida Grande"/>
          <w:color w:val="262626"/>
          <w:sz w:val="22"/>
          <w:szCs w:val="22"/>
        </w:rPr>
        <w:t xml:space="preserve"> -derives trait which is shared between two or more groups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Systematics</w:t>
      </w:r>
      <w:r>
        <w:rPr>
          <w:rFonts w:ascii="Lucida Grande" w:hAnsi="Lucida Grande" w:cs="Lucida Grande"/>
          <w:color w:val="262626"/>
          <w:sz w:val="22"/>
          <w:szCs w:val="22"/>
        </w:rPr>
        <w:t xml:space="preserve"> - branch of biology that studies the diversity of life and its evolutionary relationships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Taxon</w:t>
      </w:r>
      <w:r>
        <w:rPr>
          <w:rFonts w:ascii="Lucida Grande" w:hAnsi="Lucida Grande" w:cs="Lucida Grande"/>
          <w:color w:val="262626"/>
          <w:sz w:val="22"/>
          <w:szCs w:val="22"/>
        </w:rPr>
        <w:t xml:space="preserve"> - name designating a group of organisms included within a catergory in the Linnaean taxonomic hierarchy</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Taxonomy</w:t>
      </w:r>
      <w:r>
        <w:rPr>
          <w:rFonts w:ascii="Lucida Grande" w:hAnsi="Lucida Grande" w:cs="Lucida Grande"/>
          <w:color w:val="262626"/>
          <w:sz w:val="22"/>
          <w:szCs w:val="22"/>
        </w:rPr>
        <w:t xml:space="preserve"> - the science of the classification or organisms into an ordered system that indicates natural relationships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SILURIAN/DEVONIAN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Agnatha</w:t>
      </w:r>
      <w:r>
        <w:rPr>
          <w:rFonts w:ascii="Lucida Grande" w:hAnsi="Lucida Grande" w:cs="Lucida Grande"/>
          <w:color w:val="262626"/>
          <w:sz w:val="22"/>
          <w:szCs w:val="22"/>
        </w:rPr>
        <w:t xml:space="preserve"> – Superclass of fish that do not have jaws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 moves through water or swims into substrate to get food</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 eg. lamprey or hagfish</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 has teeth around the edge of the mouth and on the tongue--&gt;suction cup action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Alternation of Generations</w:t>
      </w:r>
      <w:r>
        <w:rPr>
          <w:rFonts w:ascii="Lucida Grande" w:hAnsi="Lucida Grande" w:cs="Lucida Grande"/>
          <w:color w:val="262626"/>
          <w:sz w:val="22"/>
          <w:szCs w:val="22"/>
        </w:rPr>
        <w:t xml:space="preserve"> – Lifecycle found in plants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Alternates between haploid and diploid states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Diploid sporophyte undergoes meiosis to produce haploid spores. Spores then create haploid gametophyte, which undergoes mitosis to create haploid gametes. Gametes combine to form a diploid zygote, which undergoes a change into a diploid sporophyte. Cycle continues.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Antheridia</w:t>
      </w:r>
      <w:r>
        <w:rPr>
          <w:rFonts w:ascii="Lucida Grande" w:hAnsi="Lucida Grande" w:cs="Lucida Grande"/>
          <w:color w:val="262626"/>
          <w:sz w:val="22"/>
          <w:szCs w:val="22"/>
        </w:rPr>
        <w:t xml:space="preserve"> – Haploid organ which produces male gametes. Present in gametophyte phase of lower plants such as ferns.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Male gametangia</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Archegonium</w:t>
      </w:r>
      <w:r>
        <w:rPr>
          <w:rFonts w:ascii="Lucida Grande" w:hAnsi="Lucida Grande" w:cs="Lucida Grande"/>
          <w:color w:val="262626"/>
          <w:sz w:val="22"/>
          <w:szCs w:val="22"/>
        </w:rPr>
        <w:t xml:space="preserve"> – Organ present in gametophyte phase which contains female gamete.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Female gametangium</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Arthropoda</w:t>
      </w:r>
      <w:r>
        <w:rPr>
          <w:rFonts w:ascii="Lucida Grande" w:hAnsi="Lucida Grande" w:cs="Lucida Grande"/>
          <w:color w:val="262626"/>
          <w:sz w:val="22"/>
          <w:szCs w:val="22"/>
        </w:rPr>
        <w:t xml:space="preserve"> – Animal which has an exoskeleton, segmented body, and jointed appendages. Ex – Spiders, insects, crustaceans (lobsters)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Bony Fish</w:t>
      </w:r>
      <w:r>
        <w:rPr>
          <w:rFonts w:ascii="Lucida Grande" w:hAnsi="Lucida Grande" w:cs="Lucida Grande"/>
          <w:color w:val="262626"/>
          <w:sz w:val="22"/>
          <w:szCs w:val="22"/>
        </w:rPr>
        <w:t xml:space="preserve"> – predominant today</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has pectoral and pelvic fins attached to the skeleton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this leads to increased agility and improved mobility --&gt; it can 'hover' and 'stop'</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Have swim bladder to remain at neutral buoyancy</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Cartilaginous Fish</w:t>
      </w:r>
      <w:r>
        <w:rPr>
          <w:rFonts w:ascii="Lucida Grande" w:hAnsi="Lucida Grande" w:cs="Lucida Grande"/>
          <w:color w:val="262626"/>
          <w:sz w:val="22"/>
          <w:szCs w:val="22"/>
        </w:rPr>
        <w:t xml:space="preserve"> – Called Chondrichthyes. Jawed fish with paired fins, scales, two chambered hearts, and skeletons which are cartilage instead of bone.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Tissues contain oil to remain at neutral buoyancy</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Cartilagenous body and fin attachment (mostly by muscle) doesn't allow for much agility</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Must keep swimming to be able to breathe by forcing water over gills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Ex: shark</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Crustacean</w:t>
      </w:r>
      <w:r>
        <w:rPr>
          <w:rFonts w:ascii="Lucida Grande" w:hAnsi="Lucida Grande" w:cs="Lucida Grande"/>
          <w:color w:val="262626"/>
          <w:sz w:val="22"/>
          <w:szCs w:val="22"/>
        </w:rPr>
        <w:t xml:space="preserve"> – Member of Arthropoda. Includes crabs, lobsters, etc. Have an exoskeleton. Distinguished from other Arthopoda because of biramous (two-parted) limbs.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Survive the Ordovician extinction and become prominent ocean predators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Devonian Period</w:t>
      </w:r>
      <w:r>
        <w:rPr>
          <w:rFonts w:ascii="Lucida Grande" w:hAnsi="Lucida Grande" w:cs="Lucida Grande"/>
          <w:color w:val="262626"/>
          <w:sz w:val="22"/>
          <w:szCs w:val="22"/>
        </w:rPr>
        <w:t xml:space="preserve"> – Starting from end of Silurian 416mya to the beginning of Carboniferous 359mya. Terrestrial life in form of plants. No herbivores to feed on them, so extensive forests are formed. Fish and insects appear.</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External Fertilization – Fertilization in which sperm cell and egg cell are united external to the bodies of the reproducing individuals. Many aquatic animals make use of this (sperm can swim through water), and so do plants (Pollination from insects).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Gametangium</w:t>
      </w:r>
      <w:r>
        <w:rPr>
          <w:rFonts w:ascii="Lucida Grande" w:hAnsi="Lucida Grande" w:cs="Lucida Grande"/>
          <w:color w:val="262626"/>
          <w:sz w:val="22"/>
          <w:szCs w:val="22"/>
        </w:rPr>
        <w:t xml:space="preserve"> – An organ in which gametes are produced. It is haploid and formation of gametes does not involve meiosis.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Gametophyte</w:t>
      </w:r>
      <w:r>
        <w:rPr>
          <w:rFonts w:ascii="Lucida Grande" w:hAnsi="Lucida Grande" w:cs="Lucida Grande"/>
          <w:color w:val="262626"/>
          <w:sz w:val="22"/>
          <w:szCs w:val="22"/>
        </w:rPr>
        <w:t xml:space="preserve"> – Haploid stage of plants. Produces male or female or both gametes through mitosis. Fusion of male and female gametes produces diploid zygote. This zygote goes through mitosis and becomes a multicellular sporophyte. This produces spores through meiosis, which are once again haploid.</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Gastropoda</w:t>
      </w:r>
      <w:r>
        <w:rPr>
          <w:rFonts w:ascii="Lucida Grande" w:hAnsi="Lucida Grande" w:cs="Lucida Grande"/>
          <w:color w:val="262626"/>
          <w:sz w:val="22"/>
          <w:szCs w:val="22"/>
        </w:rPr>
        <w:t xml:space="preserve"> – Snails and slugs. Part of Mollusc phylum.</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Gemma and Gemma cups</w:t>
      </w:r>
      <w:r>
        <w:rPr>
          <w:rFonts w:ascii="Lucida Grande" w:hAnsi="Lucida Grande" w:cs="Lucida Grande"/>
          <w:color w:val="262626"/>
          <w:sz w:val="22"/>
          <w:szCs w:val="22"/>
        </w:rPr>
        <w:t xml:space="preserve"> – Cell(s) that detach from the parent and forms a new individual. A sexual reproduction and is referred to as fragmentation. Gemma cups are cup like structures which contain Gemma in them. Rain fall splashes the Gemma out.</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Gill arch</w:t>
      </w:r>
      <w:r>
        <w:rPr>
          <w:rFonts w:ascii="Lucida Grande" w:hAnsi="Lucida Grande" w:cs="Lucida Grande"/>
          <w:color w:val="262626"/>
          <w:sz w:val="22"/>
          <w:szCs w:val="22"/>
        </w:rPr>
        <w:t xml:space="preserve"> – Supports the gills. Bony or cartilaginous. Extend dorsoventrally on side of pharynx.</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Gill slits</w:t>
      </w:r>
      <w:r>
        <w:rPr>
          <w:rFonts w:ascii="Lucida Grande" w:hAnsi="Lucida Grande" w:cs="Lucida Grande"/>
          <w:color w:val="262626"/>
          <w:sz w:val="22"/>
          <w:szCs w:val="22"/>
        </w:rPr>
        <w:t xml:space="preserve"> – Individual openings to gills which lack a single outer cover. Characteristic of cartilaginous fish such as sharks. Allow water to exit but angled so it doesn’t flow back in.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Gnathostomes</w:t>
      </w:r>
      <w:r>
        <w:rPr>
          <w:rFonts w:ascii="Lucida Grande" w:hAnsi="Lucida Grande" w:cs="Lucida Grande"/>
          <w:color w:val="262626"/>
          <w:sz w:val="22"/>
          <w:szCs w:val="22"/>
        </w:rPr>
        <w:t xml:space="preserve"> – Group of vertebrae with jaws.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Jaw</w:t>
      </w:r>
      <w:r>
        <w:rPr>
          <w:rFonts w:ascii="Lucida Grande" w:hAnsi="Lucida Grande" w:cs="Lucida Grande"/>
          <w:color w:val="262626"/>
          <w:sz w:val="22"/>
          <w:szCs w:val="22"/>
        </w:rPr>
        <w:t xml:space="preserve"> – Allows the animal to close its mouth. Had hinges on them. Earliest fish didn’t even have teeth. The secret was to engulf the food and close the jaw so it could not escape.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Lignin</w:t>
      </w:r>
      <w:r>
        <w:rPr>
          <w:rFonts w:ascii="Lucida Grande" w:hAnsi="Lucida Grande" w:cs="Lucida Grande"/>
          <w:color w:val="262626"/>
          <w:sz w:val="22"/>
          <w:szCs w:val="22"/>
        </w:rPr>
        <w:t xml:space="preserve"> – A secondary cell wall. The surface is not water soluble, like Teflon. Ensures that liquids can flow through it with no resistance. Because the molecule of Lignin is crosslinked, it is difficult to digest. It is also toxic, so bacteria will not grow on it. Fungi soon appear and can digest Lignin with acids. Balance is restored.</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Mesozoic Era</w:t>
      </w:r>
      <w:r>
        <w:rPr>
          <w:rFonts w:ascii="Lucida Grande" w:hAnsi="Lucida Grande" w:cs="Lucida Grande"/>
          <w:color w:val="262626"/>
          <w:sz w:val="22"/>
          <w:szCs w:val="22"/>
        </w:rPr>
        <w:t xml:space="preserve"> – 250mya to 65 mya. Known as the age of reptiles because reptiles, mainly dinosaurs, were the dominant vertebrae at the time. Began after the Permian mass extinction.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Neutral Buoyancy</w:t>
      </w:r>
      <w:r>
        <w:rPr>
          <w:rFonts w:ascii="Lucida Grande" w:hAnsi="Lucida Grande" w:cs="Lucida Grande"/>
          <w:color w:val="262626"/>
          <w:sz w:val="22"/>
          <w:szCs w:val="22"/>
        </w:rPr>
        <w:t xml:space="preserve"> – When the body mass of an animal equals the mass it displaces in a surrounding medium. Will neither sink nor rise. Fish do this by filling their float bladder with gas.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Opercular Gill</w:t>
      </w:r>
      <w:r>
        <w:rPr>
          <w:rFonts w:ascii="Lucida Grande" w:hAnsi="Lucida Grande" w:cs="Lucida Grande"/>
          <w:color w:val="262626"/>
          <w:sz w:val="22"/>
          <w:szCs w:val="22"/>
        </w:rPr>
        <w:t xml:space="preserve"> – Hard bony flap covering and protecting the gills. Present in bony fish.</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Pectoral Fin</w:t>
      </w:r>
      <w:r>
        <w:rPr>
          <w:rFonts w:ascii="Lucida Grande" w:hAnsi="Lucida Grande" w:cs="Lucida Grande"/>
          <w:color w:val="262626"/>
          <w:sz w:val="22"/>
          <w:szCs w:val="22"/>
        </w:rPr>
        <w:t xml:space="preserve"> – Aids fish in dynamic lifting force. Also allows fish to walk.</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Pectoral Girdle</w:t>
      </w:r>
      <w:r>
        <w:rPr>
          <w:rFonts w:ascii="Lucida Grande" w:hAnsi="Lucida Grande" w:cs="Lucida Grande"/>
          <w:color w:val="262626"/>
          <w:sz w:val="22"/>
          <w:szCs w:val="22"/>
        </w:rPr>
        <w:t xml:space="preserve"> – Set of bones that connects the upper limb to the axial skeleton.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Pelvic Fin</w:t>
      </w:r>
      <w:r>
        <w:rPr>
          <w:rFonts w:ascii="Lucida Grande" w:hAnsi="Lucida Grande" w:cs="Lucida Grande"/>
          <w:color w:val="262626"/>
          <w:sz w:val="22"/>
          <w:szCs w:val="22"/>
        </w:rPr>
        <w:t xml:space="preserve"> – Assists the fish in going up or down in water, turning sharply, and stopping quickly.</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Pelvic Girdle</w:t>
      </w:r>
      <w:r>
        <w:rPr>
          <w:rFonts w:ascii="Lucida Grande" w:hAnsi="Lucida Grande" w:cs="Lucida Grande"/>
          <w:color w:val="262626"/>
          <w:sz w:val="22"/>
          <w:szCs w:val="22"/>
        </w:rPr>
        <w:t xml:space="preserve"> – Connects the base of the spine to the legs or rear limbs.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Placoderm</w:t>
      </w:r>
      <w:r>
        <w:rPr>
          <w:rFonts w:ascii="Lucida Grande" w:hAnsi="Lucida Grande" w:cs="Lucida Grande"/>
          <w:color w:val="262626"/>
          <w:sz w:val="22"/>
          <w:szCs w:val="22"/>
        </w:rPr>
        <w:t xml:space="preserve"> – Class of prehistoric fish known for their armor. Lived in late Silurian to end of the Devonian. The head and thorax was covered in armored plates while the rest of the body was scaled or naked.</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Placoid Scale</w:t>
      </w:r>
      <w:r>
        <w:rPr>
          <w:rFonts w:ascii="Lucida Grande" w:hAnsi="Lucida Grande" w:cs="Lucida Grande"/>
          <w:color w:val="262626"/>
          <w:sz w:val="22"/>
          <w:szCs w:val="22"/>
        </w:rPr>
        <w:t xml:space="preserve"> – A small rigid plate that grows out of an animal’s skin to provide protection. They are small and numerous. On fish, they allow them to move more quickly since as the scales stick out, they create small levels of turbulence, which decreases laminar flow.</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Made of dentin and pulp, like teeth</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Primary Plant Cell Wall</w:t>
      </w:r>
      <w:r>
        <w:rPr>
          <w:rFonts w:ascii="Lucida Grande" w:hAnsi="Lucida Grande" w:cs="Lucida Grande"/>
          <w:color w:val="262626"/>
          <w:sz w:val="22"/>
          <w:szCs w:val="22"/>
        </w:rPr>
        <w:t xml:space="preserve"> – Made of Cellulose.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Covers outer layer of cell</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Rhizoid</w:t>
      </w:r>
      <w:r>
        <w:rPr>
          <w:rFonts w:ascii="Lucida Grande" w:hAnsi="Lucida Grande" w:cs="Lucida Grande"/>
          <w:color w:val="262626"/>
          <w:sz w:val="22"/>
          <w:szCs w:val="22"/>
        </w:rPr>
        <w:t xml:space="preserve"> – Thread like growths from the base of a plant. Usually found in lower plants such as Algae. Function like roots of plants.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Not considered roots because they don't have vascular elements: they just serve to anchor the plant in the ground</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Secondary Plant Cell Wall</w:t>
      </w:r>
      <w:r>
        <w:rPr>
          <w:rFonts w:ascii="Lucida Grande" w:hAnsi="Lucida Grande" w:cs="Lucida Grande"/>
          <w:color w:val="262626"/>
          <w:sz w:val="22"/>
          <w:szCs w:val="22"/>
        </w:rPr>
        <w:t xml:space="preserve"> – Made of Lignin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Completely covers the inner later of plant cell</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Silurian Period</w:t>
      </w:r>
      <w:r>
        <w:rPr>
          <w:rFonts w:ascii="Lucida Grande" w:hAnsi="Lucida Grande" w:cs="Lucida Grande"/>
          <w:color w:val="262626"/>
          <w:sz w:val="22"/>
          <w:szCs w:val="22"/>
        </w:rPr>
        <w:t xml:space="preserve"> – From end of Ordovician (443mya) to beginning of Devonian (416mya). Major extinction event. Appearance of jawed and bony fish. Small moss like vascular plants appear on land. However, nothing really happens on land until Devonian.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Sporangium</w:t>
      </w:r>
      <w:r>
        <w:rPr>
          <w:rFonts w:ascii="Lucida Grande" w:hAnsi="Lucida Grande" w:cs="Lucida Grande"/>
          <w:color w:val="262626"/>
          <w:sz w:val="22"/>
          <w:szCs w:val="22"/>
        </w:rPr>
        <w:t xml:space="preserve"> – An enclosure in which spores are formed. Usually produce spores by meiosis which are haploid.</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Spore</w:t>
      </w:r>
      <w:r>
        <w:rPr>
          <w:rFonts w:ascii="Lucida Grande" w:hAnsi="Lucida Grande" w:cs="Lucida Grande"/>
          <w:color w:val="262626"/>
          <w:sz w:val="22"/>
          <w:szCs w:val="22"/>
        </w:rPr>
        <w:t xml:space="preserve"> – Reproductive structure part of the plant and fungi life cycle. Different from seeds since spores have very little food resources stored inside them. Usually haploid and unicellular, produced by meiosis in the sporangium by the sporophyte. Can develop in to a new organism by mitosis, called a gametophyte, which produces gametes. Two gametes from two gametophytes fuse and create a new sporophyte.</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Sporophyte</w:t>
      </w:r>
      <w:r>
        <w:rPr>
          <w:rFonts w:ascii="Lucida Grande" w:hAnsi="Lucida Grande" w:cs="Lucida Grande"/>
          <w:color w:val="262626"/>
          <w:sz w:val="22"/>
          <w:szCs w:val="22"/>
        </w:rPr>
        <w:t xml:space="preserve"> – Diploid stage in land plants with alternation of generations. Produces haploid spores which develop into haploid gametophytes.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Stomata</w:t>
      </w:r>
      <w:r>
        <w:rPr>
          <w:rFonts w:ascii="Lucida Grande" w:hAnsi="Lucida Grande" w:cs="Lucida Grande"/>
          <w:color w:val="262626"/>
          <w:sz w:val="22"/>
          <w:szCs w:val="22"/>
        </w:rPr>
        <w:t xml:space="preserve"> – Pore found in leaf and stem epidermis in plants used for gas exchange. Bordered by guard cells that regulate size of the opening. CO2 and oxygen enter through these pores for photosynthesis and respiration. Water is also released through these openings, called transpiration.</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Swim Bladder </w:t>
      </w:r>
      <w:r>
        <w:rPr>
          <w:rFonts w:ascii="Lucida Grande" w:hAnsi="Lucida Grande" w:cs="Lucida Grande"/>
          <w:color w:val="262626"/>
          <w:sz w:val="22"/>
          <w:szCs w:val="22"/>
        </w:rPr>
        <w:t>– Used by fish to regulate buoyancy. Fill and empty it with gas.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Tetrapod </w:t>
      </w:r>
      <w:r>
        <w:rPr>
          <w:rFonts w:ascii="Lucida Grande" w:hAnsi="Lucida Grande" w:cs="Lucida Grande"/>
          <w:color w:val="262626"/>
          <w:sz w:val="22"/>
          <w:szCs w:val="22"/>
        </w:rPr>
        <w:t>– Vertebrae with four limbs. Include amphibians, reptiles, birds, and mammals.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Evolved from lobe-finned fish in the Devonian period</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Thallus </w:t>
      </w:r>
      <w:r>
        <w:rPr>
          <w:rFonts w:ascii="Lucida Grande" w:hAnsi="Lucida Grande" w:cs="Lucida Grande"/>
          <w:color w:val="262626"/>
          <w:sz w:val="22"/>
          <w:szCs w:val="22"/>
        </w:rPr>
        <w:t>– Tissue of organisms such as algae and fungi. Thallus usually names the entire body of a non moving organism in which there is no organization of tissues into organs.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Does not have vascular tissue, therefore not a leaf</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Ex: thallus in liverworts</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color w:val="262626"/>
          <w:sz w:val="22"/>
          <w:szCs w:val="22"/>
        </w:rPr>
        <w:t> </w:t>
      </w:r>
    </w:p>
    <w:p w:rsidR="00894DC5" w:rsidRDefault="00894DC5" w:rsidP="00894DC5">
      <w:pPr>
        <w:widowControl w:val="0"/>
        <w:autoSpaceDE w:val="0"/>
        <w:autoSpaceDN w:val="0"/>
        <w:adjustRightInd w:val="0"/>
        <w:rPr>
          <w:rFonts w:ascii="Lucida Grande" w:hAnsi="Lucida Grande" w:cs="Lucida Grande"/>
          <w:color w:val="262626"/>
          <w:sz w:val="22"/>
          <w:szCs w:val="22"/>
        </w:rPr>
      </w:pPr>
      <w:r>
        <w:rPr>
          <w:rFonts w:ascii="Lucida Grande" w:hAnsi="Lucida Grande" w:cs="Lucida Grande"/>
          <w:b/>
          <w:bCs/>
          <w:color w:val="262626"/>
          <w:sz w:val="22"/>
          <w:szCs w:val="22"/>
        </w:rPr>
        <w:t xml:space="preserve">Tracheids </w:t>
      </w:r>
      <w:r>
        <w:rPr>
          <w:rFonts w:ascii="Lucida Grande" w:hAnsi="Lucida Grande" w:cs="Lucida Grande"/>
          <w:color w:val="262626"/>
          <w:sz w:val="22"/>
          <w:szCs w:val="22"/>
        </w:rPr>
        <w:t>– Elongated cells in the xylem of vascular plants that serve in transport of water and mineral salts.</w:t>
      </w:r>
    </w:p>
    <w:p w:rsidR="002D79AB" w:rsidRDefault="00894DC5" w:rsidP="00894DC5">
      <w:r>
        <w:rPr>
          <w:rFonts w:ascii="Lucida Grande" w:hAnsi="Lucida Grande" w:cs="Lucida Grande"/>
          <w:color w:val="262626"/>
          <w:sz w:val="22"/>
          <w:szCs w:val="22"/>
        </w:rPr>
        <w:t>- Have a thickened lignin cell wall</w:t>
      </w:r>
    </w:p>
    <w:sectPr w:rsidR="002D79AB" w:rsidSect="002D79AB">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0000032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0"/>
    <w:multiLevelType w:val="hybridMultilevel"/>
    <w:tmpl w:val="00000010"/>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1"/>
    <w:multiLevelType w:val="hybridMultilevel"/>
    <w:tmpl w:val="00000011"/>
    <w:lvl w:ilvl="0" w:tplc="000006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4DC5"/>
    <w:rsid w:val="002D79AB"/>
    <w:rsid w:val="00894DC5"/>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BD5F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5746</Words>
  <Characters>32756</Characters>
  <Application>Microsoft Macintosh Word</Application>
  <DocSecurity>0</DocSecurity>
  <Lines>272</Lines>
  <Paragraphs>76</Paragraphs>
  <ScaleCrop>false</ScaleCrop>
  <Company/>
  <LinksUpToDate>false</LinksUpToDate>
  <CharactersWithSpaces>38426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2011-12-05T22:15:00Z</dcterms:created>
  <dcterms:modified xsi:type="dcterms:W3CDTF">2011-12-05T22:15:00Z</dcterms:modified>
</cp:coreProperties>
</file>