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E643B" w14:textId="77777777" w:rsidR="00FD0F6E" w:rsidRDefault="00373E55">
      <w:pPr>
        <w:rPr>
          <w:b/>
        </w:rPr>
      </w:pPr>
      <w:r>
        <w:rPr>
          <w:b/>
        </w:rPr>
        <w:t>Test 3 Notes</w:t>
      </w:r>
    </w:p>
    <w:p w14:paraId="7B17FC8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11, 2011</w:t>
      </w:r>
    </w:p>
    <w:p w14:paraId="623ECF3B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1EA0F9B4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Visual Field Asymmetries</w:t>
      </w:r>
    </w:p>
    <w:p w14:paraId="20983E1E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*3 questions on final - not in notes</w:t>
      </w:r>
    </w:p>
    <w:p w14:paraId="0B93C291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2 asymmetries in our eyes</w:t>
      </w:r>
    </w:p>
    <w:p w14:paraId="3E9BFAF5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horizontal</w:t>
      </w:r>
      <w:proofErr w:type="gramEnd"/>
      <w:r>
        <w:rPr>
          <w:rFonts w:ascii="Helvetica" w:hAnsi="Helvetica" w:cs="Helvetica"/>
        </w:rPr>
        <w:t xml:space="preserve"> visual field, and vertical visual field</w:t>
      </w:r>
    </w:p>
    <w:p w14:paraId="00F77162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horizontal</w:t>
      </w:r>
      <w:proofErr w:type="gramEnd"/>
      <w:r>
        <w:rPr>
          <w:rFonts w:ascii="Helvetica" w:hAnsi="Helvetica" w:cs="Helvetica"/>
        </w:rPr>
        <w:t xml:space="preserve"> very well known</w:t>
      </w:r>
    </w:p>
    <w:p w14:paraId="2FC5710D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at</w:t>
      </w:r>
      <w:proofErr w:type="gramEnd"/>
      <w:r>
        <w:rPr>
          <w:rFonts w:ascii="Helvetica" w:hAnsi="Helvetica" w:cs="Helvetica"/>
        </w:rPr>
        <w:t xml:space="preserve"> the center of eye, we have a large density of the retinal ganglion cells</w:t>
      </w:r>
    </w:p>
    <w:p w14:paraId="448EDF42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are looking at something directly, you can see it with no problem</w:t>
      </w:r>
    </w:p>
    <w:p w14:paraId="3817BCA8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are looking at something with peripherals it is blurry</w:t>
      </w:r>
    </w:p>
    <w:p w14:paraId="01AD5ABE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you extend from the center of your eye horizontally there is a decrease in the density of the ganglion cells resulting in poor spatial resolution</w:t>
      </w:r>
    </w:p>
    <w:p w14:paraId="727ED91A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high</w:t>
      </w:r>
      <w:proofErr w:type="gramEnd"/>
      <w:r>
        <w:rPr>
          <w:rFonts w:ascii="Helvetica" w:hAnsi="Helvetica" w:cs="Helvetica"/>
          <w:b/>
          <w:bCs/>
        </w:rPr>
        <w:t xml:space="preserve"> density = good spatial resolution</w:t>
      </w:r>
    </w:p>
    <w:p w14:paraId="075BAF7D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low</w:t>
      </w:r>
      <w:proofErr w:type="gramEnd"/>
      <w:r>
        <w:rPr>
          <w:rFonts w:ascii="Helvetica" w:hAnsi="Helvetica" w:cs="Helvetica"/>
          <w:b/>
          <w:bCs/>
        </w:rPr>
        <w:t xml:space="preserve"> density = poor spatial resolution</w:t>
      </w:r>
    </w:p>
    <w:p w14:paraId="63680E52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impacts</w:t>
      </w:r>
      <w:proofErr w:type="gramEnd"/>
      <w:r>
        <w:rPr>
          <w:rFonts w:ascii="Helvetica" w:hAnsi="Helvetica" w:cs="Helvetica"/>
        </w:rPr>
        <w:t xml:space="preserve"> cortical organization in the primary visual cortex</w:t>
      </w:r>
      <w:r>
        <w:rPr>
          <w:rFonts w:ascii="Helvetica" w:hAnsi="Helvetica" w:cs="Helvetica"/>
          <w:b/>
          <w:bCs/>
        </w:rPr>
        <w:t>(V1)</w:t>
      </w:r>
    </w:p>
    <w:p w14:paraId="29FA5DAC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</w:t>
      </w:r>
      <w:proofErr w:type="gramEnd"/>
      <w:r>
        <w:rPr>
          <w:rFonts w:ascii="Helvetica" w:hAnsi="Helvetica" w:cs="Helvetica"/>
        </w:rPr>
        <w:t xml:space="preserve"> is a phenomenon called </w:t>
      </w:r>
      <w:r>
        <w:rPr>
          <w:rFonts w:ascii="Helvetica" w:hAnsi="Helvetica" w:cs="Helvetica"/>
          <w:b/>
          <w:bCs/>
        </w:rPr>
        <w:t>cortical magnification</w:t>
      </w:r>
      <w:r>
        <w:rPr>
          <w:rFonts w:ascii="Helvetica" w:hAnsi="Helvetica" w:cs="Helvetica"/>
        </w:rPr>
        <w:t xml:space="preserve"> for our central vision</w:t>
      </w:r>
    </w:p>
    <w:p w14:paraId="04E848F5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area of V1 devoted to central vision is much greater(larger number of neurons) than the area of cortex devoted to your horizontal vision</w:t>
      </w:r>
    </w:p>
    <w:p w14:paraId="5E439EB1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vertical</w:t>
      </w:r>
      <w:proofErr w:type="gramEnd"/>
      <w:r>
        <w:rPr>
          <w:rFonts w:ascii="Helvetica" w:hAnsi="Helvetica" w:cs="Helvetica"/>
        </w:rPr>
        <w:t xml:space="preserve"> visual field asymmetry is less known</w:t>
      </w:r>
    </w:p>
    <w:p w14:paraId="632BD546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larger</w:t>
      </w:r>
      <w:proofErr w:type="gramEnd"/>
      <w:r>
        <w:rPr>
          <w:rFonts w:ascii="Helvetica" w:hAnsi="Helvetica" w:cs="Helvetica"/>
        </w:rPr>
        <w:t xml:space="preserve"> portion of ganglion cells in the lower hemi-retina than the upper hemi-retina</w:t>
      </w:r>
    </w:p>
    <w:p w14:paraId="23A1CAA1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looked</w:t>
      </w:r>
      <w:proofErr w:type="gramEnd"/>
      <w:r>
        <w:rPr>
          <w:rFonts w:ascii="Helvetica" w:hAnsi="Helvetica" w:cs="Helvetica"/>
        </w:rPr>
        <w:t xml:space="preserve"> at people who made simple pointing movements to a target when they were looking with their upper visual field vs. lower visual field</w:t>
      </w:r>
    </w:p>
    <w:p w14:paraId="10E7410E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lower</w:t>
      </w:r>
      <w:proofErr w:type="gramEnd"/>
      <w:r>
        <w:rPr>
          <w:rFonts w:ascii="Helvetica" w:hAnsi="Helvetica" w:cs="Helvetica"/>
          <w:b/>
          <w:bCs/>
        </w:rPr>
        <w:t xml:space="preserve"> visual field: people are faster and more accurate in making the goal directed movements than when the target falls in upper visual field</w:t>
      </w:r>
    </w:p>
    <w:p w14:paraId="12B78344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supports</w:t>
      </w:r>
      <w:proofErr w:type="gramEnd"/>
      <w:r>
        <w:rPr>
          <w:rFonts w:ascii="Helvetica" w:hAnsi="Helvetica" w:cs="Helvetica"/>
        </w:rPr>
        <w:t xml:space="preserve"> the idea that differences in ganglion cell density have a distinct impact on how we move in our visual world</w:t>
      </w:r>
    </w:p>
    <w:p w14:paraId="25337EA1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u w:val="single"/>
        </w:rPr>
        <w:t>interesting</w:t>
      </w:r>
      <w:proofErr w:type="gramEnd"/>
      <w:r>
        <w:rPr>
          <w:rFonts w:ascii="Helvetica" w:hAnsi="Helvetica" w:cs="Helvetica"/>
          <w:u w:val="single"/>
        </w:rPr>
        <w:t xml:space="preserve"> fact:</w:t>
      </w:r>
      <w:r>
        <w:rPr>
          <w:rFonts w:ascii="Helvetica" w:hAnsi="Helvetica" w:cs="Helvetica"/>
        </w:rPr>
        <w:t xml:space="preserve"> if someone presents a problem(math) people tend to look up, idea that when you look up its somehow associated with your upper visual field and cognitive processing</w:t>
      </w:r>
    </w:p>
    <w:p w14:paraId="438D9F6F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B2A40F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Memory</w:t>
      </w:r>
    </w:p>
    <w:p w14:paraId="0F0AFCD4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i/>
          <w:iCs/>
        </w:rPr>
        <w:t>50 first dates:</w:t>
      </w:r>
      <w:r>
        <w:rPr>
          <w:rFonts w:ascii="Helvetica" w:hAnsi="Helvetica" w:cs="Helvetica"/>
        </w:rPr>
        <w:t xml:space="preserve"> every night when Drew Barrymore goes to sleep she forgets everything</w:t>
      </w:r>
    </w:p>
    <w:p w14:paraId="3392143A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ten</w:t>
      </w:r>
      <w:proofErr w:type="gramEnd"/>
      <w:r>
        <w:rPr>
          <w:rFonts w:ascii="Helvetica" w:hAnsi="Helvetica" w:cs="Helvetica"/>
        </w:rPr>
        <w:t xml:space="preserve"> second Tom is a guy in the movie who has ten seconds of memory</w:t>
      </w:r>
    </w:p>
    <w:p w14:paraId="061ECC4A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Clive: has thirty seconds of memory - this movie is </w:t>
      </w:r>
      <w:r>
        <w:rPr>
          <w:rFonts w:ascii="Helvetica" w:hAnsi="Helvetica" w:cs="Helvetica"/>
          <w:u w:val="single"/>
        </w:rPr>
        <w:t>not</w:t>
      </w:r>
      <w:r>
        <w:rPr>
          <w:rFonts w:ascii="Helvetica" w:hAnsi="Helvetica" w:cs="Helvetica"/>
        </w:rPr>
        <w:t xml:space="preserve"> actually an inaccurate depiction of memory</w:t>
      </w:r>
    </w:p>
    <w:p w14:paraId="668FF6D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BFD8CA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MEMORY:</w:t>
      </w:r>
    </w:p>
    <w:p w14:paraId="0909570F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comprised</w:t>
      </w:r>
      <w:proofErr w:type="gramEnd"/>
      <w:r>
        <w:rPr>
          <w:rFonts w:ascii="Helvetica" w:hAnsi="Helvetica" w:cs="Helvetica"/>
          <w:u w:val="single"/>
        </w:rPr>
        <w:t xml:space="preserve"> of three systems</w:t>
      </w:r>
    </w:p>
    <w:p w14:paraId="465D8801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working</w:t>
      </w:r>
      <w:proofErr w:type="gramEnd"/>
      <w:r>
        <w:rPr>
          <w:rFonts w:ascii="Helvetica" w:hAnsi="Helvetica" w:cs="Helvetica"/>
        </w:rPr>
        <w:t xml:space="preserve"> towards the idea that the formulation of cognitive memories is very different than formulating motor memory</w:t>
      </w:r>
    </w:p>
    <w:p w14:paraId="0D3778FD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motor</w:t>
      </w:r>
      <w:proofErr w:type="gramEnd"/>
      <w:r>
        <w:rPr>
          <w:rFonts w:ascii="Helvetica" w:hAnsi="Helvetica" w:cs="Helvetica"/>
        </w:rPr>
        <w:t xml:space="preserve"> skill learning: cerebellum</w:t>
      </w:r>
    </w:p>
    <w:p w14:paraId="24294798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lastRenderedPageBreak/>
        <w:t>cognitive</w:t>
      </w:r>
      <w:proofErr w:type="gramEnd"/>
      <w:r>
        <w:rPr>
          <w:rFonts w:ascii="Helvetica" w:hAnsi="Helvetica" w:cs="Helvetica"/>
        </w:rPr>
        <w:t>: mediated by a distributed network of cortical structures</w:t>
      </w:r>
    </w:p>
    <w:p w14:paraId="5EAC693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74D120A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 xml:space="preserve">Short-Term Sensory </w:t>
      </w:r>
      <w:proofErr w:type="gramStart"/>
      <w:r>
        <w:rPr>
          <w:rFonts w:ascii="Helvetica" w:hAnsi="Helvetica" w:cs="Helvetica"/>
          <w:b/>
          <w:bCs/>
        </w:rPr>
        <w:t>Store(</w:t>
      </w:r>
      <w:proofErr w:type="gramEnd"/>
      <w:r>
        <w:rPr>
          <w:rFonts w:ascii="Helvetica" w:hAnsi="Helvetica" w:cs="Helvetica"/>
          <w:b/>
          <w:bCs/>
        </w:rPr>
        <w:t>STSS)</w:t>
      </w:r>
    </w:p>
    <w:p w14:paraId="02B9BFCF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has</w:t>
      </w:r>
      <w:proofErr w:type="gramEnd"/>
      <w:r>
        <w:rPr>
          <w:rFonts w:ascii="Helvetica" w:hAnsi="Helvetica" w:cs="Helvetica"/>
        </w:rPr>
        <w:t xml:space="preserve"> 4 distinct characteristics:</w:t>
      </w:r>
    </w:p>
    <w:p w14:paraId="2B002831" w14:textId="77777777" w:rsidR="00373E55" w:rsidRDefault="00373E55" w:rsidP="00373E55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brief</w:t>
      </w:r>
      <w:proofErr w:type="gramEnd"/>
      <w:r>
        <w:rPr>
          <w:rFonts w:ascii="Helvetica" w:hAnsi="Helvetica" w:cs="Helvetica"/>
        </w:rPr>
        <w:t xml:space="preserve"> duration</w:t>
      </w:r>
    </w:p>
    <w:p w14:paraId="401297ED" w14:textId="77777777" w:rsidR="00373E55" w:rsidRDefault="00373E55" w:rsidP="00373E55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large</w:t>
      </w:r>
      <w:proofErr w:type="gramEnd"/>
      <w:r>
        <w:rPr>
          <w:rFonts w:ascii="Helvetica" w:hAnsi="Helvetica" w:cs="Helvetica"/>
        </w:rPr>
        <w:t xml:space="preserve"> capacity</w:t>
      </w:r>
    </w:p>
    <w:p w14:paraId="245B2B74" w14:textId="77777777" w:rsidR="00373E55" w:rsidRDefault="00373E55" w:rsidP="00373E55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veridical</w:t>
      </w:r>
      <w:proofErr w:type="gramEnd"/>
      <w:r>
        <w:rPr>
          <w:rFonts w:ascii="Helvetica" w:hAnsi="Helvetica" w:cs="Helvetica"/>
        </w:rPr>
        <w:t>(visual short term sensory store info: like a snapshot of pictorial world)</w:t>
      </w:r>
    </w:p>
    <w:p w14:paraId="589EB823" w14:textId="77777777" w:rsidR="00373E55" w:rsidRDefault="00373E55" w:rsidP="00373E55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pre</w:t>
      </w:r>
      <w:proofErr w:type="gramEnd"/>
      <w:r>
        <w:rPr>
          <w:rFonts w:ascii="Helvetica" w:hAnsi="Helvetica" w:cs="Helvetica"/>
        </w:rPr>
        <w:t>-categorical(not consciously aware of info in short term memory stores)</w:t>
      </w:r>
    </w:p>
    <w:p w14:paraId="5C0AFCFE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same</w:t>
      </w:r>
      <w:proofErr w:type="gramEnd"/>
      <w:r>
        <w:rPr>
          <w:rFonts w:ascii="Helvetica" w:hAnsi="Helvetica" w:cs="Helvetica"/>
        </w:rPr>
        <w:t xml:space="preserve"> phenomenon would be for any other sensory system(smell, auditory, etc - all veridical)</w:t>
      </w:r>
    </w:p>
    <w:p w14:paraId="2C9873CB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experimental procedures used did not permit a real investigation and researchers could not prove existence</w:t>
      </w:r>
    </w:p>
    <w:p w14:paraId="6F9EEC37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they</w:t>
      </w:r>
      <w:proofErr w:type="gramEnd"/>
      <w:r>
        <w:rPr>
          <w:rFonts w:ascii="Helvetica" w:hAnsi="Helvetica" w:cs="Helvetica"/>
        </w:rPr>
        <w:t xml:space="preserve"> were providing participants with a matrix of letters testiculoscopically (very fast)</w:t>
      </w:r>
    </w:p>
    <w:p w14:paraId="3ED8E009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asked</w:t>
      </w:r>
      <w:proofErr w:type="gramEnd"/>
      <w:r>
        <w:rPr>
          <w:rFonts w:ascii="Helvetica" w:hAnsi="Helvetica" w:cs="Helvetica"/>
        </w:rPr>
        <w:t xml:space="preserve"> recall any letters in the flash matrix</w:t>
      </w:r>
    </w:p>
    <w:p w14:paraId="21177C0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always</w:t>
      </w:r>
      <w:proofErr w:type="gramEnd"/>
      <w:r>
        <w:rPr>
          <w:rFonts w:ascii="Helvetica" w:hAnsi="Helvetica" w:cs="Helvetica"/>
        </w:rPr>
        <w:t xml:space="preserve"> found: participants had near zero percent recall accuracy</w:t>
      </w:r>
    </w:p>
    <w:p w14:paraId="1CFE12AE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</w:rPr>
        <w:t>this</w:t>
      </w:r>
      <w:proofErr w:type="gramEnd"/>
      <w:r>
        <w:rPr>
          <w:rFonts w:ascii="Helvetica" w:hAnsi="Helvetica" w:cs="Helvetica"/>
        </w:rPr>
        <w:t xml:space="preserve"> is referred to as the </w:t>
      </w:r>
      <w:r>
        <w:rPr>
          <w:rFonts w:ascii="Helvetica" w:hAnsi="Helvetica" w:cs="Helvetica"/>
          <w:u w:val="single"/>
        </w:rPr>
        <w:t>whole report technique</w:t>
      </w:r>
    </w:p>
    <w:p w14:paraId="5A1F538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no</w:t>
      </w:r>
      <w:proofErr w:type="gramEnd"/>
      <w:r>
        <w:rPr>
          <w:rFonts w:ascii="Helvetica" w:hAnsi="Helvetica" w:cs="Helvetica"/>
        </w:rPr>
        <w:t xml:space="preserve"> evidence for STSS: could not recall a single letter</w:t>
      </w:r>
    </w:p>
    <w:p w14:paraId="7ED47CB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8C08EE8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u w:val="single"/>
        </w:rPr>
        <w:t>Sperling</w:t>
      </w:r>
      <w:r>
        <w:rPr>
          <w:rFonts w:ascii="Helvetica" w:hAnsi="Helvetica" w:cs="Helvetica"/>
        </w:rPr>
        <w:t>: father of STSS</w:t>
      </w:r>
    </w:p>
    <w:p w14:paraId="4E3736D1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u w:val="single"/>
        </w:rPr>
        <w:t>partial</w:t>
      </w:r>
      <w:proofErr w:type="gramEnd"/>
      <w:r>
        <w:rPr>
          <w:rFonts w:ascii="Helvetica" w:hAnsi="Helvetica" w:cs="Helvetica"/>
          <w:u w:val="single"/>
        </w:rPr>
        <w:t xml:space="preserve"> report technique</w:t>
      </w:r>
      <w:r>
        <w:rPr>
          <w:rFonts w:ascii="Helvetica" w:hAnsi="Helvetica" w:cs="Helvetica"/>
        </w:rPr>
        <w:t>: still presented fast, but when the matrix is flashed or at various intervals after it has been flashed he presents the participants a low, medium or high tone</w:t>
      </w:r>
    </w:p>
    <w:p w14:paraId="373ED647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tone provided participants a cue to which row they would be asked to recall</w:t>
      </w:r>
    </w:p>
    <w:p w14:paraId="00AF4048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E41BF8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Graph</w:t>
      </w:r>
    </w:p>
    <w:p w14:paraId="1B5C9E4B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x</w:t>
      </w:r>
      <w:proofErr w:type="gramEnd"/>
      <w:r>
        <w:rPr>
          <w:rFonts w:ascii="Helvetica" w:hAnsi="Helvetica" w:cs="Helvetica"/>
        </w:rPr>
        <w:t xml:space="preserve"> axis is representing the delay of tone</w:t>
      </w:r>
    </w:p>
    <w:p w14:paraId="4B316DCD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</w:t>
      </w:r>
      <w:proofErr w:type="gramEnd"/>
      <w:r>
        <w:rPr>
          <w:rFonts w:ascii="Helvetica" w:hAnsi="Helvetica" w:cs="Helvetica"/>
        </w:rPr>
        <w:t xml:space="preserve"> axis is how many letters reported correctly</w:t>
      </w:r>
    </w:p>
    <w:p w14:paraId="424E210C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vertical red line represents the fact that the tone was provided at the same time as the matrix</w:t>
      </w:r>
    </w:p>
    <w:p w14:paraId="4A569F74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sometimes</w:t>
      </w:r>
      <w:proofErr w:type="gramEnd"/>
      <w:r>
        <w:rPr>
          <w:rFonts w:ascii="Helvetica" w:hAnsi="Helvetica" w:cs="Helvetica"/>
        </w:rPr>
        <w:t xml:space="preserve"> Sperling provided the tone 150ms, 300, 750 and 1000ms after matrix</w:t>
      </w:r>
    </w:p>
    <w:p w14:paraId="782FF3AA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delay represents the delay of the tone</w:t>
      </w:r>
    </w:p>
    <w:p w14:paraId="62A3A862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using</w:t>
      </w:r>
      <w:proofErr w:type="gramEnd"/>
      <w:r>
        <w:rPr>
          <w:rFonts w:ascii="Helvetica" w:hAnsi="Helvetica" w:cs="Helvetica"/>
        </w:rPr>
        <w:t xml:space="preserve"> partial report technique he presented the first info that there was a STSS</w:t>
      </w:r>
    </w:p>
    <w:p w14:paraId="3B7F9989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looked at the temporal capacity of STSS(how long can info persist) - that is why he used the delay to see how long we can hold info in it</w:t>
      </w:r>
    </w:p>
    <w:p w14:paraId="2931DFC2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at</w:t>
      </w:r>
      <w:proofErr w:type="gramEnd"/>
      <w:r>
        <w:rPr>
          <w:rFonts w:ascii="Helvetica" w:hAnsi="Helvetica" w:cs="Helvetica"/>
        </w:rPr>
        <w:t xml:space="preserve"> 300ms there is about 50% recall accuracy</w:t>
      </w:r>
    </w:p>
    <w:p w14:paraId="7961D7C9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50% is important because it says how reliable your memory system is</w:t>
      </w:r>
    </w:p>
    <w:p w14:paraId="39A030B5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reliable</w:t>
      </w:r>
      <w:proofErr w:type="gramEnd"/>
      <w:r>
        <w:rPr>
          <w:rFonts w:ascii="Helvetica" w:hAnsi="Helvetica" w:cs="Helvetica"/>
        </w:rPr>
        <w:t xml:space="preserve"> info has persistence is STSS at 300ms</w:t>
      </w:r>
    </w:p>
    <w:p w14:paraId="51795ECD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 the STSS has a limited duration(veridical)</w:t>
      </w:r>
    </w:p>
    <w:p w14:paraId="3836D084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</w:t>
      </w:r>
      <w:proofErr w:type="gramEnd"/>
      <w:r>
        <w:rPr>
          <w:rFonts w:ascii="Helvetica" w:hAnsi="Helvetica" w:cs="Helvetica"/>
        </w:rPr>
        <w:t xml:space="preserve"> the info associated with the matrix is in the STSS but the participant has to get to it very quickly to recall information correctly:unlimited capacity</w:t>
      </w:r>
    </w:p>
    <w:p w14:paraId="29EA1CF7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have a large capacity, it allows the system to maintain its veridical status(brief)</w:t>
      </w:r>
    </w:p>
    <w:p w14:paraId="1565EE60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27686A9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Modification of partial report technique</w:t>
      </w:r>
    </w:p>
    <w:p w14:paraId="1818B433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asked</w:t>
      </w:r>
      <w:proofErr w:type="gramEnd"/>
      <w:r>
        <w:rPr>
          <w:rFonts w:ascii="Helvetica" w:hAnsi="Helvetica" w:cs="Helvetica"/>
        </w:rPr>
        <w:t xml:space="preserve"> to recall the letter in the lips: extremely difficult</w:t>
      </w:r>
    </w:p>
    <w:p w14:paraId="06C5C1DB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three</w:t>
      </w:r>
      <w:proofErr w:type="gramEnd"/>
      <w:r>
        <w:rPr>
          <w:rFonts w:ascii="Helvetica" w:hAnsi="Helvetica" w:cs="Helvetica"/>
        </w:rPr>
        <w:t xml:space="preserve"> important concepts: limited duration, large capacity and linked to being veridical</w:t>
      </w:r>
    </w:p>
    <w:p w14:paraId="6BAA90F3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new</w:t>
      </w:r>
      <w:proofErr w:type="gramEnd"/>
      <w:r>
        <w:rPr>
          <w:rFonts w:ascii="Helvetica" w:hAnsi="Helvetica" w:cs="Helvetica"/>
        </w:rPr>
        <w:t xml:space="preserve"> incoming wipes away info that was previously in that space</w:t>
      </w:r>
    </w:p>
    <w:p w14:paraId="0987A26E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every</w:t>
      </w:r>
      <w:proofErr w:type="gramEnd"/>
      <w:r>
        <w:rPr>
          <w:rFonts w:ascii="Helvetica" w:hAnsi="Helvetica" w:cs="Helvetica"/>
        </w:rPr>
        <w:t xml:space="preserve"> time there is a new stimulus: the old information in STSS gets wiped away and is replaced (veridical - replace on moment to moment basis)</w:t>
      </w:r>
    </w:p>
    <w:p w14:paraId="336F1C0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892BF49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Sperling used the same matrix: two of the rows of matrix contained letters, one would contains </w:t>
      </w:r>
      <w:proofErr w:type="gramStart"/>
      <w:r>
        <w:rPr>
          <w:rFonts w:ascii="Helvetica" w:hAnsi="Helvetica" w:cs="Helvetica"/>
        </w:rPr>
        <w:t>numbers(</w:t>
      </w:r>
      <w:proofErr w:type="gramEnd"/>
      <w:r>
        <w:rPr>
          <w:rFonts w:ascii="Helvetica" w:hAnsi="Helvetica" w:cs="Helvetica"/>
        </w:rPr>
        <w:t>and opposite situation)</w:t>
      </w:r>
    </w:p>
    <w:p w14:paraId="40C13AB2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important</w:t>
      </w:r>
      <w:proofErr w:type="gramEnd"/>
      <w:r>
        <w:rPr>
          <w:rFonts w:ascii="Helvetica" w:hAnsi="Helvetica" w:cs="Helvetica"/>
        </w:rPr>
        <w:t>: categorical difference between the stimuli</w:t>
      </w:r>
    </w:p>
    <w:p w14:paraId="4FF59D13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immediately</w:t>
      </w:r>
      <w:proofErr w:type="gramEnd"/>
      <w:r>
        <w:rPr>
          <w:rFonts w:ascii="Helvetica" w:hAnsi="Helvetica" w:cs="Helvetica"/>
        </w:rPr>
        <w:t xml:space="preserve"> after matrix he would give them a cue to recall the row that contained the letters(if 2 rows of numbers, one of letters)</w:t>
      </w:r>
    </w:p>
    <w:p w14:paraId="1C97B6A6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found</w:t>
      </w:r>
      <w:proofErr w:type="gramEnd"/>
      <w:r>
        <w:rPr>
          <w:rFonts w:ascii="Helvetica" w:hAnsi="Helvetica" w:cs="Helvetica"/>
        </w:rPr>
        <w:t xml:space="preserve"> there was zero percent recall accuracy</w:t>
      </w:r>
    </w:p>
    <w:p w14:paraId="0346C27E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evidence</w:t>
      </w:r>
      <w:proofErr w:type="gramEnd"/>
      <w:r>
        <w:rPr>
          <w:rFonts w:ascii="Helvetica" w:hAnsi="Helvetica" w:cs="Helvetica"/>
        </w:rPr>
        <w:t xml:space="preserve"> from this adaptation provides evidence for the fact that STSS is a pre-categorical memory system</w:t>
      </w:r>
    </w:p>
    <w:p w14:paraId="4CA01A7D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525088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**</w:t>
      </w:r>
      <w:proofErr w:type="gramStart"/>
      <w:r>
        <w:rPr>
          <w:rFonts w:ascii="Helvetica" w:hAnsi="Helvetica" w:cs="Helvetica"/>
        </w:rPr>
        <w:t>take</w:t>
      </w:r>
      <w:proofErr w:type="gramEnd"/>
      <w:r>
        <w:rPr>
          <w:rFonts w:ascii="Helvetica" w:hAnsi="Helvetica" w:cs="Helvetica"/>
        </w:rPr>
        <w:t xml:space="preserve"> out of lecture</w:t>
      </w:r>
    </w:p>
    <w:p w14:paraId="68C4E8B9" w14:textId="77777777" w:rsidR="00373E55" w:rsidRDefault="00373E55" w:rsidP="00373E5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understand</w:t>
      </w:r>
      <w:proofErr w:type="gramEnd"/>
      <w:r>
        <w:rPr>
          <w:rFonts w:ascii="Helvetica" w:hAnsi="Helvetica" w:cs="Helvetica"/>
        </w:rPr>
        <w:t xml:space="preserve"> 4 characteristics of STSS(and what provides evidence)</w:t>
      </w:r>
    </w:p>
    <w:p w14:paraId="6520FE8F" w14:textId="77777777" w:rsidR="00373E55" w:rsidRDefault="00373E55" w:rsidP="00373E5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understand</w:t>
      </w:r>
      <w:proofErr w:type="gramEnd"/>
      <w:r>
        <w:rPr>
          <w:rFonts w:ascii="Helvetica" w:hAnsi="Helvetica" w:cs="Helvetica"/>
        </w:rPr>
        <w:t xml:space="preserve"> how evidence from partial report technique and the modifications provide evidence for those 4 characteristics</w:t>
      </w:r>
    </w:p>
    <w:p w14:paraId="3DD2AFBB" w14:textId="77777777" w:rsidR="00373E55" w:rsidRDefault="00373E55" w:rsidP="00373E55">
      <w:pPr>
        <w:rPr>
          <w:rFonts w:ascii="Helvetica" w:hAnsi="Helvetica" w:cs="Helvetica"/>
        </w:rPr>
      </w:pPr>
    </w:p>
    <w:p w14:paraId="56AC7578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14, 2011</w:t>
      </w:r>
    </w:p>
    <w:p w14:paraId="312362F2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3597BC66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60" w:hanging="161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calculate</w:t>
      </w:r>
      <w:proofErr w:type="gramEnd"/>
      <w:r>
        <w:rPr>
          <w:rFonts w:ascii="Helvetica" w:hAnsi="Helvetica" w:cs="Helvetica"/>
        </w:rPr>
        <w:t xml:space="preserve"> the average to plot(don’t plot individual trial performance) for each of your three experimental situations</w:t>
      </w:r>
    </w:p>
    <w:p w14:paraId="192370C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FA9F5A0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Short Term Memory</w:t>
      </w:r>
    </w:p>
    <w:p w14:paraId="364106F1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short</w:t>
      </w:r>
      <w:proofErr w:type="gramEnd"/>
      <w:r>
        <w:rPr>
          <w:rFonts w:ascii="Helvetica" w:hAnsi="Helvetica" w:cs="Helvetica"/>
        </w:rPr>
        <w:t xml:space="preserve"> term memory is a brief memory system</w:t>
      </w:r>
    </w:p>
    <w:p w14:paraId="77B4234A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also</w:t>
      </w:r>
      <w:proofErr w:type="gramEnd"/>
      <w:r>
        <w:rPr>
          <w:rFonts w:ascii="Helvetica" w:hAnsi="Helvetica" w:cs="Helvetica"/>
        </w:rPr>
        <w:t xml:space="preserve"> known as working memory</w:t>
      </w:r>
    </w:p>
    <w:p w14:paraId="54BAC29F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well</w:t>
      </w:r>
      <w:proofErr w:type="gramEnd"/>
      <w:r>
        <w:rPr>
          <w:rFonts w:ascii="Helvetica" w:hAnsi="Helvetica" w:cs="Helvetica"/>
        </w:rPr>
        <w:t xml:space="preserve"> defined limit/capacity</w:t>
      </w:r>
    </w:p>
    <w:p w14:paraId="1BC9279A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attention</w:t>
      </w:r>
      <w:proofErr w:type="gramEnd"/>
      <w:r>
        <w:rPr>
          <w:rFonts w:ascii="Helvetica" w:hAnsi="Helvetica" w:cs="Helvetica"/>
        </w:rPr>
        <w:t xml:space="preserve"> plays a pivotal role: you have to have consciously attended to information in order to get it into your short term memory system</w:t>
      </w:r>
    </w:p>
    <w:p w14:paraId="0F01109F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temporal</w:t>
      </w:r>
      <w:proofErr w:type="gramEnd"/>
      <w:r>
        <w:rPr>
          <w:rFonts w:ascii="Helvetica" w:hAnsi="Helvetica" w:cs="Helvetica"/>
        </w:rPr>
        <w:t xml:space="preserve"> duration is specific to cognitive memories(factual information)</w:t>
      </w:r>
    </w:p>
    <w:p w14:paraId="36E756CA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3F9519B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Brown Peterson task</w:t>
      </w:r>
    </w:p>
    <w:p w14:paraId="6EBC996C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RGP</w:t>
      </w:r>
    </w:p>
    <w:p w14:paraId="5456B693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ZQN</w:t>
      </w:r>
    </w:p>
    <w:p w14:paraId="1DA70670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HWB</w:t>
      </w:r>
    </w:p>
    <w:p w14:paraId="2BAEB2C8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point</w:t>
      </w:r>
      <w:proofErr w:type="gramEnd"/>
      <w:r>
        <w:rPr>
          <w:rFonts w:ascii="Helvetica" w:hAnsi="Helvetica" w:cs="Helvetica"/>
        </w:rPr>
        <w:t xml:space="preserve"> of backward counting task: diverts your attention to something else</w:t>
      </w:r>
    </w:p>
    <w:p w14:paraId="680D700E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specifically</w:t>
      </w:r>
      <w:proofErr w:type="gramEnd"/>
      <w:r>
        <w:rPr>
          <w:rFonts w:ascii="Helvetica" w:hAnsi="Helvetica" w:cs="Helvetica"/>
        </w:rPr>
        <w:t xml:space="preserve"> its a “distractor task” it prevents from rehearsing information</w:t>
      </w:r>
    </w:p>
    <w:p w14:paraId="6690BB46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presented the try-gram and then shown the distractor - it shows how long that information can persist unrehearsed in your short term memory</w:t>
      </w:r>
    </w:p>
    <w:p w14:paraId="596D65BD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4E4E06C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Results of Brown Peterson</w:t>
      </w:r>
    </w:p>
    <w:p w14:paraId="6B826420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x</w:t>
      </w:r>
      <w:proofErr w:type="gramEnd"/>
      <w:r>
        <w:rPr>
          <w:rFonts w:ascii="Helvetica" w:hAnsi="Helvetica" w:cs="Helvetica"/>
        </w:rPr>
        <w:t xml:space="preserve"> axis: how long the distractor was in effect</w:t>
      </w:r>
    </w:p>
    <w:p w14:paraId="0448181D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</w:t>
      </w:r>
      <w:proofErr w:type="gramEnd"/>
      <w:r>
        <w:rPr>
          <w:rFonts w:ascii="Helvetica" w:hAnsi="Helvetica" w:cs="Helvetica"/>
        </w:rPr>
        <w:t xml:space="preserve"> axis: recall accuracy</w:t>
      </w:r>
    </w:p>
    <w:p w14:paraId="5CD1C702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curve</w:t>
      </w:r>
      <w:proofErr w:type="gramEnd"/>
      <w:r>
        <w:rPr>
          <w:rFonts w:ascii="Helvetica" w:hAnsi="Helvetica" w:cs="Helvetica"/>
        </w:rPr>
        <w:t xml:space="preserve"> represents a mean performance of a number of participants</w:t>
      </w:r>
    </w:p>
    <w:p w14:paraId="76CC7396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diminishing</w:t>
      </w:r>
      <w:proofErr w:type="gramEnd"/>
      <w:r>
        <w:rPr>
          <w:rFonts w:ascii="Helvetica" w:hAnsi="Helvetica" w:cs="Helvetica"/>
        </w:rPr>
        <w:t xml:space="preserve"> recall accuracy as a function of delay</w:t>
      </w:r>
    </w:p>
    <w:p w14:paraId="1C7B35DC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around</w:t>
      </w:r>
      <w:proofErr w:type="gramEnd"/>
      <w:r>
        <w:rPr>
          <w:rFonts w:ascii="Helvetica" w:hAnsi="Helvetica" w:cs="Helvetica"/>
        </w:rPr>
        <w:t xml:space="preserve"> 6 seconds there is about a 50% recall accuracy</w:t>
      </w:r>
    </w:p>
    <w:p w14:paraId="3DCDEFD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that</w:t>
      </w:r>
      <w:proofErr w:type="gramEnd"/>
      <w:r>
        <w:rPr>
          <w:rFonts w:ascii="Helvetica" w:hAnsi="Helvetica" w:cs="Helvetica"/>
        </w:rPr>
        <w:t xml:space="preserve"> represents how reliable info is in memory system</w:t>
      </w:r>
    </w:p>
    <w:p w14:paraId="207710C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 6 seconds is taken as the threshold for how long we reliably can hold info in short term memory</w:t>
      </w:r>
    </w:p>
    <w:p w14:paraId="12CB7DEF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compared</w:t>
      </w:r>
      <w:proofErr w:type="gramEnd"/>
      <w:r>
        <w:rPr>
          <w:rFonts w:ascii="Helvetica" w:hAnsi="Helvetica" w:cs="Helvetica"/>
        </w:rPr>
        <w:t xml:space="preserve"> to STSS: reliable memory recall of 300ms - short term is much longer</w:t>
      </w:r>
    </w:p>
    <w:p w14:paraId="23AAF2EC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0360AF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Brown-Peterson task</w:t>
      </w:r>
    </w:p>
    <w:p w14:paraId="644EBD21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progressively</w:t>
      </w:r>
      <w:proofErr w:type="gramEnd"/>
      <w:r>
        <w:rPr>
          <w:rFonts w:ascii="Helvetica" w:hAnsi="Helvetica" w:cs="Helvetica"/>
        </w:rPr>
        <w:t xml:space="preserve"> more difficult as the more try-grams appears</w:t>
      </w:r>
    </w:p>
    <w:p w14:paraId="3BBA8550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by</w:t>
      </w:r>
      <w:proofErr w:type="gramEnd"/>
      <w:r>
        <w:rPr>
          <w:rFonts w:ascii="Helvetica" w:hAnsi="Helvetica" w:cs="Helvetica"/>
        </w:rPr>
        <w:t xml:space="preserve"> the fourth trial they are only about 25% in ability to correctly recall the try-gram</w:t>
      </w:r>
    </w:p>
    <w:p w14:paraId="7D991E3B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the 4th trial the experimental  group is asked to recall three numbers instead of three letters</w:t>
      </w:r>
    </w:p>
    <w:p w14:paraId="7629CB45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they</w:t>
      </w:r>
      <w:proofErr w:type="gramEnd"/>
      <w:r>
        <w:rPr>
          <w:rFonts w:ascii="Helvetica" w:hAnsi="Helvetica" w:cs="Helvetica"/>
        </w:rPr>
        <w:t xml:space="preserve"> have about 100% recall accuracy when asked to recall numbers</w:t>
      </w:r>
    </w:p>
    <w:p w14:paraId="3C68106D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phenomenon</w:t>
      </w:r>
      <w:proofErr w:type="gramEnd"/>
      <w:r>
        <w:rPr>
          <w:rFonts w:ascii="Helvetica" w:hAnsi="Helvetica" w:cs="Helvetica"/>
        </w:rPr>
        <w:t xml:space="preserve"> due to release of proactive interference</w:t>
      </w:r>
    </w:p>
    <w:p w14:paraId="7F4AF0E6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alternated between letters and numbers you would expect 100% accuracy</w:t>
      </w:r>
    </w:p>
    <w:p w14:paraId="79089672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numbers are introduced: it can be recalled better because a new semantic category is introduced - allows for new things to be processed</w:t>
      </w:r>
    </w:p>
    <w:p w14:paraId="59808D0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3AEF18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974936B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84865BB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Proactive Interference vs. Retroactive Interference</w:t>
      </w:r>
    </w:p>
    <w:p w14:paraId="3C73AC6C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-</w:t>
      </w:r>
      <w:proofErr w:type="gramStart"/>
      <w:r>
        <w:rPr>
          <w:rFonts w:ascii="Helvetica" w:hAnsi="Helvetica" w:cs="Helvetica"/>
          <w:b/>
          <w:bCs/>
        </w:rPr>
        <w:t>proactive</w:t>
      </w:r>
      <w:proofErr w:type="gramEnd"/>
      <w:r>
        <w:rPr>
          <w:rFonts w:ascii="Helvetica" w:hAnsi="Helvetica" w:cs="Helvetica"/>
          <w:b/>
          <w:bCs/>
        </w:rPr>
        <w:t xml:space="preserve"> interference</w:t>
      </w:r>
      <w:r>
        <w:rPr>
          <w:rFonts w:ascii="Helvetica" w:hAnsi="Helvetica" w:cs="Helvetica"/>
        </w:rPr>
        <w:t xml:space="preserve"> forgetting of currently learned material produced by interference from previously learned material</w:t>
      </w:r>
    </w:p>
    <w:p w14:paraId="3CAA7DE1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retroactive</w:t>
      </w:r>
      <w:proofErr w:type="gramEnd"/>
      <w:r>
        <w:rPr>
          <w:rFonts w:ascii="Helvetica" w:hAnsi="Helvetica" w:cs="Helvetica"/>
          <w:b/>
          <w:bCs/>
        </w:rPr>
        <w:t xml:space="preserve"> interference</w:t>
      </w:r>
      <w:r>
        <w:rPr>
          <w:rFonts w:ascii="Helvetica" w:hAnsi="Helvetica" w:cs="Helvetica"/>
        </w:rPr>
        <w:t xml:space="preserve"> process in which an event learned during a retention interval leads to the forgetting of a previously learned event</w:t>
      </w:r>
    </w:p>
    <w:p w14:paraId="73AC07FD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**</w:t>
      </w:r>
      <w:proofErr w:type="gramStart"/>
      <w:r>
        <w:rPr>
          <w:rFonts w:ascii="Helvetica" w:hAnsi="Helvetica" w:cs="Helvetica"/>
        </w:rPr>
        <w:t>proactive</w:t>
      </w:r>
      <w:proofErr w:type="gramEnd"/>
      <w:r>
        <w:rPr>
          <w:rFonts w:ascii="Helvetica" w:hAnsi="Helvetica" w:cs="Helvetica"/>
        </w:rPr>
        <w:t xml:space="preserve"> leads to increased performance in the 4th trial in the Brown-Peterson Task</w:t>
      </w:r>
    </w:p>
    <w:p w14:paraId="29BB5A4A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383999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missing</w:t>
      </w:r>
      <w:proofErr w:type="gramEnd"/>
      <w:r>
        <w:rPr>
          <w:rFonts w:ascii="Helvetica" w:hAnsi="Helvetica" w:cs="Helvetica"/>
          <w:u w:val="single"/>
        </w:rPr>
        <w:t xml:space="preserve"> overhead</w:t>
      </w:r>
    </w:p>
    <w:p w14:paraId="3AA7B4A8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memory</w:t>
      </w:r>
      <w:proofErr w:type="gramEnd"/>
      <w:r>
        <w:rPr>
          <w:rFonts w:ascii="Helvetica" w:hAnsi="Helvetica" w:cs="Helvetica"/>
        </w:rPr>
        <w:t xml:space="preserve"> for movement is quite distinct than memory for cognition</w:t>
      </w:r>
    </w:p>
    <w:p w14:paraId="4ECA6E77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memory</w:t>
      </w:r>
      <w:proofErr w:type="gramEnd"/>
      <w:r>
        <w:rPr>
          <w:rFonts w:ascii="Helvetica" w:hAnsi="Helvetica" w:cs="Helvetica"/>
        </w:rPr>
        <w:t xml:space="preserve"> information that supports movement follows different temporal saccades</w:t>
      </w:r>
    </w:p>
    <w:p w14:paraId="46FCB87A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visual</w:t>
      </w:r>
      <w:proofErr w:type="gramEnd"/>
      <w:r>
        <w:rPr>
          <w:rFonts w:ascii="Helvetica" w:hAnsi="Helvetica" w:cs="Helvetica"/>
          <w:b/>
          <w:bCs/>
        </w:rPr>
        <w:t>:</w:t>
      </w:r>
    </w:p>
    <w:p w14:paraId="683DF3B7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long does it persist?</w:t>
      </w:r>
    </w:p>
    <w:p w14:paraId="2BBB93B1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show</w:t>
      </w:r>
      <w:proofErr w:type="gramEnd"/>
      <w:r>
        <w:rPr>
          <w:rFonts w:ascii="Helvetica" w:hAnsi="Helvetica" w:cs="Helvetica"/>
        </w:rPr>
        <w:t xml:space="preserve"> a target and asked to point to the target, then take away the target and ask them to point to it again after a delay</w:t>
      </w:r>
    </w:p>
    <w:p w14:paraId="561DA978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</w:rPr>
        <w:t>movement</w:t>
      </w:r>
      <w:proofErr w:type="gramEnd"/>
      <w:r>
        <w:rPr>
          <w:rFonts w:ascii="Helvetica" w:hAnsi="Helvetica" w:cs="Helvetica"/>
        </w:rPr>
        <w:t xml:space="preserve"> that relys on vision - </w:t>
      </w:r>
      <w:r>
        <w:rPr>
          <w:rFonts w:ascii="Helvetica" w:hAnsi="Helvetica" w:cs="Helvetica"/>
          <w:u w:val="single"/>
        </w:rPr>
        <w:t>not reliable for 6sec</w:t>
      </w:r>
    </w:p>
    <w:p w14:paraId="4AFB34F6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you take vision away, their performance decreases immediately </w:t>
      </w:r>
    </w:p>
    <w:p w14:paraId="222BAF70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suggests</w:t>
      </w:r>
      <w:proofErr w:type="gramEnd"/>
      <w:r>
        <w:rPr>
          <w:rFonts w:ascii="Helvetica" w:hAnsi="Helvetica" w:cs="Helvetica"/>
        </w:rPr>
        <w:t xml:space="preserve"> there is no period of time in which reliable visual information is available to supports motor performance</w:t>
      </w:r>
    </w:p>
    <w:p w14:paraId="00F62F03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memory</w:t>
      </w:r>
      <w:proofErr w:type="gramEnd"/>
      <w:r>
        <w:rPr>
          <w:rFonts w:ascii="Helvetica" w:hAnsi="Helvetica" w:cs="Helvetica"/>
        </w:rPr>
        <w:t xml:space="preserve"> based visual information is never as good as real visual information</w:t>
      </w:r>
    </w:p>
    <w:p w14:paraId="7F7638F6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visual</w:t>
      </w:r>
      <w:proofErr w:type="gramEnd"/>
      <w:r>
        <w:rPr>
          <w:rFonts w:ascii="Helvetica" w:hAnsi="Helvetica" w:cs="Helvetica"/>
        </w:rPr>
        <w:t xml:space="preserve"> information does not provide an accurate target representation for any period of visual delay</w:t>
      </w:r>
    </w:p>
    <w:p w14:paraId="7574426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8238924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Sleep and Memory Consolidation</w:t>
      </w:r>
    </w:p>
    <w:p w14:paraId="5650CDF8" w14:textId="77777777" w:rsidR="00373E55" w:rsidRDefault="00373E55" w:rsidP="00373E5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how</w:t>
      </w:r>
      <w:proofErr w:type="gramEnd"/>
      <w:r>
        <w:rPr>
          <w:rFonts w:ascii="Helvetica" w:hAnsi="Helvetica" w:cs="Helvetica"/>
          <w:b/>
          <w:bCs/>
        </w:rPr>
        <w:t xml:space="preserve"> you you prepare for an exam?</w:t>
      </w:r>
    </w:p>
    <w:p w14:paraId="74FA7D28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 xml:space="preserve">1. </w:t>
      </w:r>
      <w:proofErr w:type="gramStart"/>
      <w:r>
        <w:rPr>
          <w:rFonts w:ascii="Helvetica" w:hAnsi="Helvetica" w:cs="Helvetica"/>
        </w:rPr>
        <w:t>never</w:t>
      </w:r>
      <w:proofErr w:type="gramEnd"/>
      <w:r>
        <w:rPr>
          <w:rFonts w:ascii="Helvetica" w:hAnsi="Helvetica" w:cs="Helvetica"/>
        </w:rPr>
        <w:t xml:space="preserve"> cram</w:t>
      </w:r>
    </w:p>
    <w:p w14:paraId="48A04E1C" w14:textId="77777777" w:rsidR="00373E55" w:rsidRDefault="00373E55" w:rsidP="00373E55">
      <w:pPr>
        <w:widowControl w:val="0"/>
        <w:numPr>
          <w:ilvl w:val="0"/>
          <w:numId w:val="10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make</w:t>
      </w:r>
      <w:proofErr w:type="gramEnd"/>
      <w:r>
        <w:rPr>
          <w:rFonts w:ascii="Helvetica" w:hAnsi="Helvetica" w:cs="Helvetica"/>
        </w:rPr>
        <w:t xml:space="preserve"> sure you are sufficiently hydrated</w:t>
      </w:r>
    </w:p>
    <w:p w14:paraId="48E15546" w14:textId="77777777" w:rsidR="00373E55" w:rsidRDefault="00373E55" w:rsidP="00373E55">
      <w:pPr>
        <w:widowControl w:val="0"/>
        <w:numPr>
          <w:ilvl w:val="0"/>
          <w:numId w:val="10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8 hours of </w:t>
      </w:r>
      <w:proofErr w:type="gramStart"/>
      <w:r>
        <w:rPr>
          <w:rFonts w:ascii="Helvetica" w:hAnsi="Helvetica" w:cs="Helvetica"/>
        </w:rPr>
        <w:t>sleep(</w:t>
      </w:r>
      <w:proofErr w:type="gramEnd"/>
      <w:r>
        <w:rPr>
          <w:rFonts w:ascii="Helvetica" w:hAnsi="Helvetica" w:cs="Helvetica"/>
        </w:rPr>
        <w:t xml:space="preserve">you are able to consolidate info in long term memory and have really good retrieval to it) </w:t>
      </w:r>
    </w:p>
    <w:p w14:paraId="079134C0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- </w:t>
      </w:r>
      <w:proofErr w:type="gramStart"/>
      <w:r>
        <w:rPr>
          <w:rFonts w:ascii="Helvetica" w:hAnsi="Helvetica" w:cs="Helvetica"/>
        </w:rPr>
        <w:t>after</w:t>
      </w:r>
      <w:proofErr w:type="gramEnd"/>
      <w:r>
        <w:rPr>
          <w:rFonts w:ascii="Helvetica" w:hAnsi="Helvetica" w:cs="Helvetica"/>
        </w:rPr>
        <w:t xml:space="preserve"> go to sleep right away to prevent interference</w:t>
      </w:r>
    </w:p>
    <w:p w14:paraId="68A166D0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go to sleep right after studying you get synchronization between hippocampus and frontal component of the brain</w:t>
      </w:r>
    </w:p>
    <w:p w14:paraId="12F23B31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hippocampus</w:t>
      </w:r>
      <w:proofErr w:type="gramEnd"/>
      <w:r>
        <w:rPr>
          <w:rFonts w:ascii="Helvetica" w:hAnsi="Helvetica" w:cs="Helvetica"/>
        </w:rPr>
        <w:t xml:space="preserve"> is responsible for long term memory</w:t>
      </w:r>
    </w:p>
    <w:p w14:paraId="71D5836A" w14:textId="77777777" w:rsidR="00373E55" w:rsidRDefault="00373E55" w:rsidP="00373E5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</w:t>
      </w:r>
      <w:proofErr w:type="gramEnd"/>
      <w:r>
        <w:rPr>
          <w:rFonts w:ascii="Helvetica" w:hAnsi="Helvetica" w:cs="Helvetica"/>
        </w:rPr>
        <w:t xml:space="preserve"> about the way we consolidate information*</w:t>
      </w:r>
    </w:p>
    <w:p w14:paraId="271F77B0" w14:textId="77777777" w:rsidR="00373E55" w:rsidRDefault="00373E55" w:rsidP="00373E55">
      <w:pPr>
        <w:rPr>
          <w:rFonts w:ascii="Helvetica" w:hAnsi="Helvetica" w:cs="Helvetica"/>
        </w:rPr>
      </w:pPr>
    </w:p>
    <w:p w14:paraId="7D3F704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16, 2011</w:t>
      </w:r>
    </w:p>
    <w:p w14:paraId="05C34FBA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30D656D5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u w:val="single"/>
        </w:rPr>
      </w:pPr>
      <w:proofErr w:type="gramStart"/>
      <w:r>
        <w:rPr>
          <w:rFonts w:ascii="Helvetica" w:hAnsi="Helvetica" w:cs="Helvetica"/>
          <w:i/>
          <w:iCs/>
          <w:u w:val="single"/>
        </w:rPr>
        <w:t>proprioceptive</w:t>
      </w:r>
      <w:proofErr w:type="gramEnd"/>
      <w:r>
        <w:rPr>
          <w:rFonts w:ascii="Helvetica" w:hAnsi="Helvetica" w:cs="Helvetica"/>
          <w:i/>
          <w:iCs/>
          <w:u w:val="single"/>
        </w:rPr>
        <w:t xml:space="preserve"> memory</w:t>
      </w:r>
    </w:p>
    <w:p w14:paraId="29CDEF10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proprioceptive</w:t>
      </w:r>
      <w:proofErr w:type="gramEnd"/>
      <w:r>
        <w:rPr>
          <w:rFonts w:ascii="Helvetica" w:hAnsi="Helvetica" w:cs="Helvetica"/>
        </w:rPr>
        <w:t xml:space="preserve"> information provides an accurate memory representation estimate or target location for up to 2000ms of delay</w:t>
      </w:r>
    </w:p>
    <w:p w14:paraId="5C590FCE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was</w:t>
      </w:r>
      <w:proofErr w:type="gramEnd"/>
      <w:r>
        <w:rPr>
          <w:rFonts w:ascii="Helvetica" w:hAnsi="Helvetica" w:cs="Helvetica"/>
        </w:rPr>
        <w:t xml:space="preserve"> an action(reaching)study</w:t>
      </w:r>
    </w:p>
    <w:p w14:paraId="5FC02741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experimenter passively moves the limb to a target position, then moves back to original position</w:t>
      </w:r>
    </w:p>
    <w:p w14:paraId="69AEC526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participant then must remember where the target was and after a certain length of delay they are asked to return to the target position</w:t>
      </w:r>
    </w:p>
    <w:p w14:paraId="70CE2927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</w:t>
      </w:r>
      <w:proofErr w:type="gramEnd"/>
      <w:r>
        <w:rPr>
          <w:rFonts w:ascii="Helvetica" w:hAnsi="Helvetica" w:cs="Helvetica"/>
        </w:rPr>
        <w:t xml:space="preserve"> was no difference in accuracy between 1000 and 2000ms delay</w:t>
      </w:r>
    </w:p>
    <w:p w14:paraId="300DC204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</w:t>
      </w:r>
      <w:proofErr w:type="gramEnd"/>
      <w:r>
        <w:rPr>
          <w:rFonts w:ascii="Helvetica" w:hAnsi="Helvetica" w:cs="Helvetica"/>
        </w:rPr>
        <w:t xml:space="preserve"> was a significant difference in accuracy between 2000ms and 10,000ms</w:t>
      </w:r>
    </w:p>
    <w:p w14:paraId="1AD8EF3E" w14:textId="77777777" w:rsidR="00373E55" w:rsidRDefault="00373E55" w:rsidP="00373E5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proprioceptive</w:t>
      </w:r>
      <w:proofErr w:type="gramEnd"/>
      <w:r>
        <w:rPr>
          <w:rFonts w:ascii="Helvetica" w:hAnsi="Helvetica" w:cs="Helvetica"/>
        </w:rPr>
        <w:t xml:space="preserve"> memory can persist accurately up to 2000ms to support movement</w:t>
      </w:r>
    </w:p>
    <w:p w14:paraId="0F5EE48F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672FCEB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short</w:t>
      </w:r>
      <w:proofErr w:type="gramEnd"/>
      <w:r>
        <w:rPr>
          <w:rFonts w:ascii="Helvetica" w:hAnsi="Helvetica" w:cs="Helvetica"/>
        </w:rPr>
        <w:t xml:space="preserve"> term memory: multiple short term memory systems(vision, cognitive, proprioceptive info, movement)</w:t>
      </w:r>
    </w:p>
    <w:p w14:paraId="445D9B56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each</w:t>
      </w:r>
      <w:proofErr w:type="gramEnd"/>
      <w:r>
        <w:rPr>
          <w:rFonts w:ascii="Helvetica" w:hAnsi="Helvetica" w:cs="Helvetica"/>
        </w:rPr>
        <w:t xml:space="preserve"> has a different time schedule in terms of duration</w:t>
      </w:r>
    </w:p>
    <w:p w14:paraId="561D1585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 we can speculate that they are somehow regulated in different parts of our CNS</w:t>
      </w:r>
    </w:p>
    <w:p w14:paraId="34CF8302" w14:textId="77777777" w:rsidR="00373E55" w:rsidRDefault="00373E55" w:rsidP="00373E5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emphasize</w:t>
      </w:r>
      <w:proofErr w:type="gramEnd"/>
      <w:r>
        <w:rPr>
          <w:rFonts w:ascii="Helvetica" w:hAnsi="Helvetica" w:cs="Helvetica"/>
        </w:rPr>
        <w:t xml:space="preserve">: short term memories have a temporal duration of 6ms.. </w:t>
      </w:r>
      <w:proofErr w:type="gramStart"/>
      <w:r>
        <w:rPr>
          <w:rFonts w:ascii="Helvetica" w:hAnsi="Helvetica" w:cs="Helvetica"/>
        </w:rPr>
        <w:t>that</w:t>
      </w:r>
      <w:proofErr w:type="gramEnd"/>
      <w:r>
        <w:rPr>
          <w:rFonts w:ascii="Helvetica" w:hAnsi="Helvetica" w:cs="Helvetica"/>
        </w:rPr>
        <w:t xml:space="preserve"> is completely different than proprioceptive(2000ms) suggests regulated by different structures</w:t>
      </w:r>
    </w:p>
    <w:p w14:paraId="17E1A89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u w:val="single"/>
        </w:rPr>
      </w:pPr>
    </w:p>
    <w:p w14:paraId="470D598F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u w:val="single"/>
        </w:rPr>
      </w:pPr>
      <w:r>
        <w:rPr>
          <w:rFonts w:ascii="Helvetica" w:hAnsi="Helvetica" w:cs="Helvetica"/>
          <w:i/>
          <w:iCs/>
          <w:u w:val="single"/>
        </w:rPr>
        <w:t>Forgetting</w:t>
      </w:r>
    </w:p>
    <w:p w14:paraId="66319F55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Ebbinghaus: contributed significantly to neuroscience and psychology</w:t>
      </w:r>
    </w:p>
    <w:p w14:paraId="18BA7EA9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was interested in how people were able to accurately remember and how long it could persist after something had been initially learned</w:t>
      </w:r>
    </w:p>
    <w:p w14:paraId="4599D9C2" w14:textId="77777777" w:rsidR="00373E55" w:rsidRDefault="00373E55" w:rsidP="00373E5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went to down south to learn how to roll cigars: he kept forgetting</w:t>
      </w:r>
    </w:p>
    <w:p w14:paraId="3A43C27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u w:val="single"/>
        </w:rPr>
      </w:pPr>
      <w:proofErr w:type="gramStart"/>
      <w:r>
        <w:rPr>
          <w:rFonts w:ascii="Helvetica" w:hAnsi="Helvetica" w:cs="Helvetica"/>
          <w:i/>
          <w:iCs/>
          <w:u w:val="single"/>
        </w:rPr>
        <w:t>typical</w:t>
      </w:r>
      <w:proofErr w:type="gramEnd"/>
      <w:r>
        <w:rPr>
          <w:rFonts w:ascii="Helvetica" w:hAnsi="Helvetica" w:cs="Helvetica"/>
          <w:i/>
          <w:iCs/>
          <w:u w:val="single"/>
        </w:rPr>
        <w:t xml:space="preserve"> forgetting curve</w:t>
      </w:r>
    </w:p>
    <w:p w14:paraId="5487302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retention</w:t>
      </w:r>
      <w:proofErr w:type="gramEnd"/>
      <w:r>
        <w:rPr>
          <w:rFonts w:ascii="Helvetica" w:hAnsi="Helvetica" w:cs="Helvetica"/>
        </w:rPr>
        <w:t>: how long after do you remember</w:t>
      </w:r>
    </w:p>
    <w:p w14:paraId="614F56D4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savings</w:t>
      </w:r>
      <w:proofErr w:type="gramEnd"/>
      <w:r>
        <w:rPr>
          <w:rFonts w:ascii="Helvetica" w:hAnsi="Helvetica" w:cs="Helvetica"/>
        </w:rPr>
        <w:t>: recall accuracy</w:t>
      </w:r>
    </w:p>
    <w:p w14:paraId="3BC2FD39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within</w:t>
      </w:r>
      <w:proofErr w:type="gramEnd"/>
      <w:r>
        <w:rPr>
          <w:rFonts w:ascii="Helvetica" w:hAnsi="Helvetica" w:cs="Helvetica"/>
        </w:rPr>
        <w:t xml:space="preserve"> the first 20min you learn something, there is a 40% loss in the initially acquired information</w:t>
      </w:r>
    </w:p>
    <w:p w14:paraId="4279575D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9 hours: lost 60%</w:t>
      </w:r>
    </w:p>
    <w:p w14:paraId="44195497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within</w:t>
      </w:r>
      <w:proofErr w:type="gramEnd"/>
      <w:r>
        <w:rPr>
          <w:rFonts w:ascii="Helvetica" w:hAnsi="Helvetica" w:cs="Helvetica"/>
        </w:rPr>
        <w:t xml:space="preserve"> the first 9 hours there is a dramatic loss</w:t>
      </w:r>
    </w:p>
    <w:p w14:paraId="1ACEFB7A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forgetting</w:t>
      </w:r>
      <w:proofErr w:type="gramEnd"/>
      <w:r>
        <w:rPr>
          <w:rFonts w:ascii="Helvetica" w:hAnsi="Helvetica" w:cs="Helvetica"/>
        </w:rPr>
        <w:t xml:space="preserve"> compiles very quickly after an initial learning experience</w:t>
      </w:r>
    </w:p>
    <w:p w14:paraId="119229E6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40% that persists is fairly durable and can persist in memory system for at least 30days</w:t>
      </w:r>
    </w:p>
    <w:p w14:paraId="2F5E2756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**</w:t>
      </w:r>
      <w:proofErr w:type="gramStart"/>
      <w:r>
        <w:rPr>
          <w:rFonts w:ascii="Helvetica" w:hAnsi="Helvetica" w:cs="Helvetica"/>
        </w:rPr>
        <w:t>initial</w:t>
      </w:r>
      <w:proofErr w:type="gramEnd"/>
      <w:r>
        <w:rPr>
          <w:rFonts w:ascii="Helvetica" w:hAnsi="Helvetica" w:cs="Helvetica"/>
        </w:rPr>
        <w:t xml:space="preserve"> dramatic loss in first 9 hours</w:t>
      </w:r>
    </w:p>
    <w:p w14:paraId="4A17CC5C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**</w:t>
      </w:r>
      <w:proofErr w:type="gramStart"/>
      <w:r>
        <w:rPr>
          <w:rFonts w:ascii="Helvetica" w:hAnsi="Helvetica" w:cs="Helvetica"/>
        </w:rPr>
        <w:t>plateau</w:t>
      </w:r>
      <w:proofErr w:type="gramEnd"/>
      <w:r>
        <w:rPr>
          <w:rFonts w:ascii="Helvetica" w:hAnsi="Helvetica" w:cs="Helvetica"/>
        </w:rPr>
        <w:t>(absence of further loss) through 1-30days</w:t>
      </w:r>
    </w:p>
    <w:p w14:paraId="0E07AF28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this</w:t>
      </w:r>
      <w:proofErr w:type="gramEnd"/>
      <w:r>
        <w:rPr>
          <w:rFonts w:ascii="Helvetica" w:hAnsi="Helvetica" w:cs="Helvetica"/>
        </w:rPr>
        <w:t xml:space="preserve"> applies to cognitive and motor information</w:t>
      </w:r>
    </w:p>
    <w:p w14:paraId="57D73AD1" w14:textId="77777777" w:rsidR="00373E55" w:rsidRDefault="00373E55" w:rsidP="00373E5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explains</w:t>
      </w:r>
      <w:proofErr w:type="gramEnd"/>
      <w:r>
        <w:rPr>
          <w:rFonts w:ascii="Helvetica" w:hAnsi="Helvetica" w:cs="Helvetica"/>
        </w:rPr>
        <w:t xml:space="preserve"> why you forget things after studying for an exam</w:t>
      </w:r>
    </w:p>
    <w:p w14:paraId="76F840FC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CE1F451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Typical Memory Recall</w:t>
      </w:r>
    </w:p>
    <w:p w14:paraId="73668923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serial</w:t>
      </w:r>
      <w:proofErr w:type="gramEnd"/>
      <w:r>
        <w:rPr>
          <w:rFonts w:ascii="Helvetica" w:hAnsi="Helvetica" w:cs="Helvetica"/>
          <w:b/>
          <w:bCs/>
        </w:rPr>
        <w:t xml:space="preserve"> position effect</w:t>
      </w:r>
      <w:r>
        <w:rPr>
          <w:rFonts w:ascii="Helvetica" w:hAnsi="Helvetica" w:cs="Helvetica"/>
        </w:rPr>
        <w:t>:</w:t>
      </w:r>
    </w:p>
    <w:p w14:paraId="3FA7E905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i/>
          <w:iCs/>
        </w:rPr>
        <w:t>primacy</w:t>
      </w:r>
      <w:proofErr w:type="gramEnd"/>
      <w:r>
        <w:rPr>
          <w:rFonts w:ascii="Helvetica" w:hAnsi="Helvetica" w:cs="Helvetica"/>
          <w:i/>
          <w:iCs/>
        </w:rPr>
        <w:t>:</w:t>
      </w:r>
      <w:r>
        <w:rPr>
          <w:rFonts w:ascii="Helvetica" w:hAnsi="Helvetica" w:cs="Helvetica"/>
        </w:rPr>
        <w:t xml:space="preserve"> remember the words at the beginning of the list(good recall accuracy)</w:t>
      </w:r>
    </w:p>
    <w:p w14:paraId="27A32E79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occurs</w:t>
      </w:r>
      <w:proofErr w:type="gramEnd"/>
      <w:r>
        <w:rPr>
          <w:rFonts w:ascii="Helvetica" w:hAnsi="Helvetica" w:cs="Helvetica"/>
        </w:rPr>
        <w:t xml:space="preserve"> because you are able to rehearse and the words do not decay from short term memory</w:t>
      </w:r>
    </w:p>
    <w:p w14:paraId="3A3AA0A3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</w:rPr>
        <w:t>recency</w:t>
      </w:r>
      <w:proofErr w:type="gramEnd"/>
      <w:r>
        <w:rPr>
          <w:rFonts w:ascii="Helvetica" w:hAnsi="Helvetica" w:cs="Helvetica"/>
          <w:i/>
          <w:iCs/>
        </w:rPr>
        <w:t>:</w:t>
      </w:r>
      <w:r>
        <w:rPr>
          <w:rFonts w:ascii="Helvetica" w:hAnsi="Helvetica" w:cs="Helvetica"/>
        </w:rPr>
        <w:t xml:space="preserve"> remember the words at the end of the list</w:t>
      </w:r>
    </w:p>
    <w:p w14:paraId="76316E65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because</w:t>
      </w:r>
      <w:proofErr w:type="gramEnd"/>
      <w:r>
        <w:rPr>
          <w:rFonts w:ascii="Helvetica" w:hAnsi="Helvetica" w:cs="Helvetica"/>
        </w:rPr>
        <w:t xml:space="preserve"> those words do not have sufficient time to decay and are therefore able to b recalled </w:t>
      </w:r>
    </w:p>
    <w:p w14:paraId="61650915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someone still had effects of a concussion: they would not show a primacy effect(still would have a recency effect)</w:t>
      </w:r>
    </w:p>
    <w:p w14:paraId="7C1A5626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this</w:t>
      </w:r>
      <w:proofErr w:type="gramEnd"/>
      <w:r>
        <w:rPr>
          <w:rFonts w:ascii="Helvetica" w:hAnsi="Helvetica" w:cs="Helvetica"/>
        </w:rPr>
        <w:t xml:space="preserve"> task is very difficult for people who have a concussion and bring out symptoms(nauseous)</w:t>
      </w:r>
    </w:p>
    <w:p w14:paraId="1967E2BF" w14:textId="77777777" w:rsidR="00373E55" w:rsidRDefault="00373E55" w:rsidP="00373E5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Steelers have contributed the most to making concussions a serious thing in professional sports</w:t>
      </w:r>
    </w:p>
    <w:p w14:paraId="41728570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1760189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Sleep and Memory Consolidation</w:t>
      </w:r>
    </w:p>
    <w:p w14:paraId="0725DB89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sleep</w:t>
      </w:r>
      <w:proofErr w:type="gramEnd"/>
      <w:r>
        <w:rPr>
          <w:rFonts w:ascii="Helvetica" w:hAnsi="Helvetica" w:cs="Helvetica"/>
        </w:rPr>
        <w:t xml:space="preserve"> prevents forgetting and makes memories resistant to pro and retroactive interference</w:t>
      </w:r>
    </w:p>
    <w:p w14:paraId="5263C66C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especially</w:t>
      </w:r>
      <w:proofErr w:type="gramEnd"/>
      <w:r>
        <w:rPr>
          <w:rFonts w:ascii="Helvetica" w:hAnsi="Helvetica" w:cs="Helvetica"/>
        </w:rPr>
        <w:t xml:space="preserve"> if sleep closely follows learning(sleep right after learning something)</w:t>
      </w:r>
    </w:p>
    <w:p w14:paraId="58C00B27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sleeps</w:t>
      </w:r>
      <w:proofErr w:type="gramEnd"/>
      <w:r>
        <w:rPr>
          <w:rFonts w:ascii="Helvetica" w:hAnsi="Helvetica" w:cs="Helvetica"/>
        </w:rPr>
        <w:t xml:space="preserve"> allows for hippocampus-neocortical dialogue and information transfer</w:t>
      </w:r>
    </w:p>
    <w:p w14:paraId="5A78C2EA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with</w:t>
      </w:r>
      <w:proofErr w:type="gramEnd"/>
      <w:r>
        <w:rPr>
          <w:rFonts w:ascii="Helvetica" w:hAnsi="Helvetica" w:cs="Helvetica"/>
        </w:rPr>
        <w:t xml:space="preserve"> sleep hippocampus and neocortex(frontal lobe) synchronize their activity</w:t>
      </w:r>
    </w:p>
    <w:p w14:paraId="65DA6C7D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EEG allows us to look at brain waves while asleep</w:t>
      </w:r>
    </w:p>
    <w:p w14:paraId="0780DD51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this</w:t>
      </w:r>
      <w:proofErr w:type="gramEnd"/>
      <w:r>
        <w:rPr>
          <w:rFonts w:ascii="Helvetica" w:hAnsi="Helvetica" w:cs="Helvetica"/>
        </w:rPr>
        <w:t xml:space="preserve"> has shown that the hippocampus and neocortex have neurons firing simultaneously which thought to be knowledge transfer and the development of memories</w:t>
      </w:r>
    </w:p>
    <w:p w14:paraId="75B72119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things are in your long term memory it is theoretically there for the rest of your life</w:t>
      </w:r>
    </w:p>
    <w:p w14:paraId="0D7DB086" w14:textId="77777777" w:rsidR="00373E55" w:rsidRDefault="00373E55" w:rsidP="00373E5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hippocampus</w:t>
      </w:r>
      <w:proofErr w:type="gramEnd"/>
      <w:r>
        <w:rPr>
          <w:rFonts w:ascii="Helvetica" w:hAnsi="Helvetica" w:cs="Helvetica"/>
        </w:rPr>
        <w:t xml:space="preserve"> is the structure responsible for forming new  </w:t>
      </w:r>
      <w:r>
        <w:rPr>
          <w:rFonts w:ascii="Helvetica" w:hAnsi="Helvetica" w:cs="Helvetica"/>
          <w:u w:val="single"/>
        </w:rPr>
        <w:t>cognitive</w:t>
      </w:r>
      <w:r>
        <w:rPr>
          <w:rFonts w:ascii="Helvetica" w:hAnsi="Helvetica" w:cs="Helvetica"/>
        </w:rPr>
        <w:t xml:space="preserve"> memories</w:t>
      </w:r>
    </w:p>
    <w:p w14:paraId="29E9C2A6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7DD161A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Slow-wave sleep (SWS) predominates the first half of the sleep </w:t>
      </w:r>
      <w:proofErr w:type="gramStart"/>
      <w:r>
        <w:rPr>
          <w:rFonts w:ascii="Helvetica" w:hAnsi="Helvetica" w:cs="Helvetica"/>
        </w:rPr>
        <w:t>cycle(</w:t>
      </w:r>
      <w:proofErr w:type="gramEnd"/>
      <w:r>
        <w:rPr>
          <w:rFonts w:ascii="Helvetica" w:hAnsi="Helvetica" w:cs="Helvetica"/>
        </w:rPr>
        <w:t>the longest cycle of sleep)</w:t>
      </w:r>
    </w:p>
    <w:p w14:paraId="47A594F9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random</w:t>
      </w:r>
      <w:proofErr w:type="gramEnd"/>
      <w:r>
        <w:rPr>
          <w:rFonts w:ascii="Helvetica" w:hAnsi="Helvetica" w:cs="Helvetica"/>
        </w:rPr>
        <w:t xml:space="preserve"> eye movement(REM) sleep predominates the second half of the sleep cycle</w:t>
      </w:r>
    </w:p>
    <w:p w14:paraId="3650F0C5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SWS important for consolidating explicit </w:t>
      </w:r>
      <w:proofErr w:type="gramStart"/>
      <w:r>
        <w:rPr>
          <w:rFonts w:ascii="Helvetica" w:hAnsi="Helvetica" w:cs="Helvetica"/>
        </w:rPr>
        <w:t>memories(</w:t>
      </w:r>
      <w:proofErr w:type="gramEnd"/>
      <w:r>
        <w:rPr>
          <w:rFonts w:ascii="Helvetica" w:hAnsi="Helvetica" w:cs="Helvetica"/>
        </w:rPr>
        <w:t>physics exam)</w:t>
      </w:r>
    </w:p>
    <w:p w14:paraId="5A318703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REM sleep important for consolidating implicit </w:t>
      </w:r>
      <w:proofErr w:type="gramStart"/>
      <w:r>
        <w:rPr>
          <w:rFonts w:ascii="Helvetica" w:hAnsi="Helvetica" w:cs="Helvetica"/>
        </w:rPr>
        <w:t>memories(</w:t>
      </w:r>
      <w:proofErr w:type="gramEnd"/>
      <w:r>
        <w:rPr>
          <w:rFonts w:ascii="Helvetica" w:hAnsi="Helvetica" w:cs="Helvetica"/>
        </w:rPr>
        <w:t>studying for practical exam)</w:t>
      </w:r>
    </w:p>
    <w:p w14:paraId="391568F0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SWS is responsible for making people feel refreshed</w:t>
      </w:r>
    </w:p>
    <w:p w14:paraId="056799C8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learning new movement skill: REM is the most important for motor memories</w:t>
      </w:r>
    </w:p>
    <w:p w14:paraId="728331EB" w14:textId="77777777" w:rsidR="00373E55" w:rsidRDefault="00373E55" w:rsidP="00373E5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SWS: cognitive memories</w:t>
      </w:r>
    </w:p>
    <w:p w14:paraId="2E1F0147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680D2D6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Long Term Memory</w:t>
      </w:r>
    </w:p>
    <w:p w14:paraId="472557F9" w14:textId="77777777" w:rsidR="00373E55" w:rsidRDefault="00373E55" w:rsidP="00373E55">
      <w:pPr>
        <w:widowControl w:val="0"/>
        <w:numPr>
          <w:ilvl w:val="0"/>
          <w:numId w:val="8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Procedural Memory</w:t>
      </w:r>
    </w:p>
    <w:p w14:paraId="7EACCB96" w14:textId="77777777" w:rsidR="00373E55" w:rsidRDefault="00373E55" w:rsidP="00373E5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stores</w:t>
      </w:r>
      <w:proofErr w:type="gramEnd"/>
      <w:r>
        <w:rPr>
          <w:rFonts w:ascii="Helvetica" w:hAnsi="Helvetica" w:cs="Helvetica"/>
        </w:rPr>
        <w:t xml:space="preserve"> knowledge of how to do a skill or activity</w:t>
      </w:r>
    </w:p>
    <w:p w14:paraId="460B3B6B" w14:textId="77777777" w:rsidR="00373E55" w:rsidRDefault="00373E55" w:rsidP="00373E5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we</w:t>
      </w:r>
      <w:proofErr w:type="gramEnd"/>
      <w:r>
        <w:rPr>
          <w:rFonts w:ascii="Helvetica" w:hAnsi="Helvetica" w:cs="Helvetica"/>
        </w:rPr>
        <w:t xml:space="preserve"> know how to do something, but not able to verbally describe it well (shooting a basketball, swimming)</w:t>
      </w:r>
    </w:p>
    <w:p w14:paraId="37F35083" w14:textId="77777777" w:rsidR="00373E55" w:rsidRDefault="00373E55" w:rsidP="00373E5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thought</w:t>
      </w:r>
      <w:proofErr w:type="gramEnd"/>
      <w:r>
        <w:rPr>
          <w:rFonts w:ascii="Helvetica" w:hAnsi="Helvetica" w:cs="Helvetica"/>
        </w:rPr>
        <w:t xml:space="preserve"> to be stored in cerebellum - why you are not generally aware</w:t>
      </w:r>
    </w:p>
    <w:p w14:paraId="0C6486DD" w14:textId="77777777" w:rsidR="00373E55" w:rsidRDefault="00373E55" w:rsidP="00373E55">
      <w:pPr>
        <w:widowControl w:val="0"/>
        <w:numPr>
          <w:ilvl w:val="0"/>
          <w:numId w:val="10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semantic</w:t>
      </w:r>
      <w:proofErr w:type="gramEnd"/>
      <w:r>
        <w:rPr>
          <w:rFonts w:ascii="Helvetica" w:hAnsi="Helvetica" w:cs="Helvetica"/>
          <w:b/>
          <w:bCs/>
        </w:rPr>
        <w:t xml:space="preserve"> memory</w:t>
      </w:r>
    </w:p>
    <w:p w14:paraId="07967487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general</w:t>
      </w:r>
      <w:proofErr w:type="gramEnd"/>
      <w:r>
        <w:rPr>
          <w:rFonts w:ascii="Helvetica" w:hAnsi="Helvetica" w:cs="Helvetica"/>
        </w:rPr>
        <w:t xml:space="preserve"> knowledge about the world developed form many experiences</w:t>
      </w:r>
    </w:p>
    <w:p w14:paraId="320100E9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factual</w:t>
      </w:r>
      <w:proofErr w:type="gramEnd"/>
      <w:r>
        <w:rPr>
          <w:rFonts w:ascii="Helvetica" w:hAnsi="Helvetica" w:cs="Helvetica"/>
        </w:rPr>
        <w:t xml:space="preserve"> and conceptual</w:t>
      </w:r>
    </w:p>
    <w:p w14:paraId="6B8CC861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example</w:t>
      </w:r>
      <w:proofErr w:type="gramEnd"/>
      <w:r>
        <w:rPr>
          <w:rFonts w:ascii="Helvetica" w:hAnsi="Helvetica" w:cs="Helvetica"/>
        </w:rPr>
        <w:t>: date columbus discovered america</w:t>
      </w:r>
    </w:p>
    <w:p w14:paraId="12F013FF" w14:textId="77777777" w:rsidR="00373E55" w:rsidRDefault="00373E55" w:rsidP="00373E5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stored</w:t>
      </w:r>
      <w:proofErr w:type="gramEnd"/>
      <w:r>
        <w:rPr>
          <w:rFonts w:ascii="Helvetica" w:hAnsi="Helvetica" w:cs="Helvetica"/>
        </w:rPr>
        <w:t xml:space="preserve"> in the cortex</w:t>
      </w:r>
    </w:p>
    <w:p w14:paraId="1F3BE0B3" w14:textId="77777777" w:rsidR="00373E55" w:rsidRDefault="00373E55" w:rsidP="00373E5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727FC4E" w14:textId="77777777" w:rsidR="00373E55" w:rsidRDefault="00373E55" w:rsidP="00373E55">
      <w:pPr>
        <w:widowControl w:val="0"/>
        <w:numPr>
          <w:ilvl w:val="0"/>
          <w:numId w:val="12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episodic</w:t>
      </w:r>
      <w:proofErr w:type="gramEnd"/>
      <w:r>
        <w:rPr>
          <w:rFonts w:ascii="Helvetica" w:hAnsi="Helvetica" w:cs="Helvetica"/>
          <w:b/>
          <w:bCs/>
        </w:rPr>
        <w:t xml:space="preserve"> memory</w:t>
      </w:r>
    </w:p>
    <w:p w14:paraId="34072EE7" w14:textId="77777777" w:rsidR="00373E55" w:rsidRDefault="00373E55" w:rsidP="00373E55">
      <w:pPr>
        <w:widowControl w:val="0"/>
        <w:numPr>
          <w:ilvl w:val="0"/>
          <w:numId w:val="1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knowledge</w:t>
      </w:r>
      <w:proofErr w:type="gramEnd"/>
      <w:r>
        <w:rPr>
          <w:rFonts w:ascii="Helvetica" w:hAnsi="Helvetica" w:cs="Helvetica"/>
        </w:rPr>
        <w:t xml:space="preserve"> about personally experiences events</w:t>
      </w:r>
    </w:p>
    <w:p w14:paraId="129F2358" w14:textId="77777777" w:rsidR="00373E55" w:rsidRDefault="00373E55" w:rsidP="00373E55">
      <w:pPr>
        <w:widowControl w:val="0"/>
        <w:numPr>
          <w:ilvl w:val="0"/>
          <w:numId w:val="1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very</w:t>
      </w:r>
      <w:proofErr w:type="gramEnd"/>
      <w:r>
        <w:rPr>
          <w:rFonts w:ascii="Helvetica" w:hAnsi="Helvetica" w:cs="Helvetica"/>
        </w:rPr>
        <w:t xml:space="preserve"> unique system: specific to personal memories</w:t>
      </w:r>
    </w:p>
    <w:p w14:paraId="7E1BAF1F" w14:textId="77777777" w:rsidR="00373E55" w:rsidRDefault="00373E55" w:rsidP="00373E55">
      <w:pPr>
        <w:widowControl w:val="0"/>
        <w:numPr>
          <w:ilvl w:val="0"/>
          <w:numId w:val="1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very</w:t>
      </w:r>
      <w:proofErr w:type="gramEnd"/>
      <w:r>
        <w:rPr>
          <w:rFonts w:ascii="Helvetica" w:hAnsi="Helvetica" w:cs="Helvetica"/>
        </w:rPr>
        <w:t xml:space="preserve"> robust: almost impossible to forget</w:t>
      </w:r>
    </w:p>
    <w:p w14:paraId="071A3565" w14:textId="77777777" w:rsidR="00373E55" w:rsidRDefault="00373E55" w:rsidP="00373E55">
      <w:pPr>
        <w:widowControl w:val="0"/>
        <w:numPr>
          <w:ilvl w:val="0"/>
          <w:numId w:val="1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stored</w:t>
      </w:r>
      <w:proofErr w:type="gramEnd"/>
      <w:r>
        <w:rPr>
          <w:rFonts w:ascii="Helvetica" w:hAnsi="Helvetica" w:cs="Helvetica"/>
        </w:rPr>
        <w:t xml:space="preserve"> somewhere within the cortex</w:t>
      </w:r>
    </w:p>
    <w:p w14:paraId="137F245C" w14:textId="77777777" w:rsidR="00373E55" w:rsidRDefault="00373E55" w:rsidP="00373E5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example</w:t>
      </w:r>
      <w:proofErr w:type="gramEnd"/>
      <w:r>
        <w:rPr>
          <w:rFonts w:ascii="Helvetica" w:hAnsi="Helvetica" w:cs="Helvetica"/>
        </w:rPr>
        <w:t>: where you were when princess diana died</w:t>
      </w:r>
    </w:p>
    <w:p w14:paraId="0FA28789" w14:textId="77777777" w:rsidR="00373E55" w:rsidRDefault="00373E55" w:rsidP="00373E55">
      <w:pPr>
        <w:rPr>
          <w:rFonts w:ascii="Helvetica" w:hAnsi="Helvetica" w:cs="Helvetica"/>
        </w:rPr>
      </w:pPr>
    </w:p>
    <w:p w14:paraId="69364964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21, 2011</w:t>
      </w:r>
    </w:p>
    <w:p w14:paraId="62AA6B20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3EDC96BF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Increasing LTM POtential (cont’d)</w:t>
      </w:r>
    </w:p>
    <w:p w14:paraId="2F8FFB59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Intention to remember</w:t>
      </w:r>
    </w:p>
    <w:p w14:paraId="41AA56A1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wen</w:t>
      </w:r>
      <w:proofErr w:type="gramEnd"/>
      <w:r>
        <w:rPr>
          <w:rFonts w:ascii="Helvetica" w:hAnsi="Helvetica" w:cs="Helvetica"/>
        </w:rPr>
        <w:t xml:space="preserve"> provided cues as to what information is to be recalled</w:t>
      </w:r>
    </w:p>
    <w:p w14:paraId="3ECA3B66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rehearsal</w:t>
      </w:r>
      <w:proofErr w:type="gramEnd"/>
      <w:r>
        <w:rPr>
          <w:rFonts w:ascii="Helvetica" w:hAnsi="Helvetica" w:cs="Helvetica"/>
        </w:rPr>
        <w:t xml:space="preserve"> of to be recalled information improves integration into LTM</w:t>
      </w:r>
    </w:p>
    <w:p w14:paraId="6F559AE2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example</w:t>
      </w:r>
      <w:proofErr w:type="gramEnd"/>
      <w:r>
        <w:rPr>
          <w:rFonts w:ascii="Helvetica" w:hAnsi="Helvetica" w:cs="Helvetica"/>
        </w:rPr>
        <w:t>: second test in this class will involve the recall ofLTM subsystems</w:t>
      </w:r>
    </w:p>
    <w:p w14:paraId="4223C058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Subjective organization</w:t>
      </w:r>
    </w:p>
    <w:p w14:paraId="7096CDB4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grouping</w:t>
      </w:r>
      <w:proofErr w:type="gramEnd"/>
      <w:r>
        <w:rPr>
          <w:rFonts w:ascii="Helvetica" w:hAnsi="Helvetica" w:cs="Helvetica"/>
        </w:rPr>
        <w:t xml:space="preserve"> info into smaller units</w:t>
      </w:r>
    </w:p>
    <w:p w14:paraId="645E5525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example</w:t>
      </w:r>
      <w:proofErr w:type="gramEnd"/>
      <w:r>
        <w:rPr>
          <w:rFonts w:ascii="Helvetica" w:hAnsi="Helvetica" w:cs="Helvetica"/>
        </w:rPr>
        <w:t>: learning a long dance routine of 25 minutes is facilitated by learning the routine in increments of 5 minutes</w:t>
      </w:r>
    </w:p>
    <w:p w14:paraId="11F555DE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applies</w:t>
      </w:r>
      <w:proofErr w:type="gramEnd"/>
      <w:r>
        <w:rPr>
          <w:rFonts w:ascii="Helvetica" w:hAnsi="Helvetica" w:cs="Helvetica"/>
        </w:rPr>
        <w:t xml:space="preserve"> to cognitive and procedural memories</w:t>
      </w:r>
    </w:p>
    <w:p w14:paraId="0BEBEEEF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(</w:t>
      </w:r>
      <w:proofErr w:type="gramStart"/>
      <w:r>
        <w:rPr>
          <w:rFonts w:ascii="Helvetica" w:hAnsi="Helvetica" w:cs="Helvetica"/>
        </w:rPr>
        <w:t>also</w:t>
      </w:r>
      <w:proofErr w:type="gramEnd"/>
      <w:r>
        <w:rPr>
          <w:rFonts w:ascii="Helvetica" w:hAnsi="Helvetica" w:cs="Helvetica"/>
        </w:rPr>
        <w:t xml:space="preserve"> known as chunking)</w:t>
      </w:r>
    </w:p>
    <w:p w14:paraId="7539ECA9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works</w:t>
      </w:r>
      <w:proofErr w:type="gramEnd"/>
      <w:r>
        <w:rPr>
          <w:rFonts w:ascii="Helvetica" w:hAnsi="Helvetica" w:cs="Helvetica"/>
        </w:rPr>
        <w:t xml:space="preserve"> really well in learning motor skills</w:t>
      </w:r>
    </w:p>
    <w:p w14:paraId="4A39052E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only</w:t>
      </w:r>
      <w:proofErr w:type="gramEnd"/>
      <w:r>
        <w:rPr>
          <w:rFonts w:ascii="Helvetica" w:hAnsi="Helvetica" w:cs="Helvetica"/>
        </w:rPr>
        <w:t xml:space="preserve"> works well for people who are in the early learning stages</w:t>
      </w:r>
    </w:p>
    <w:p w14:paraId="0888A43C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you get better at the skill, you are less likely to use subjective as a LTM tool to facilitate performance</w:t>
      </w:r>
    </w:p>
    <w:p w14:paraId="7D114232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  <w:u w:val="single"/>
        </w:rPr>
        <w:t>early</w:t>
      </w:r>
      <w:proofErr w:type="gramEnd"/>
      <w:r>
        <w:rPr>
          <w:rFonts w:ascii="Helvetica" w:hAnsi="Helvetica" w:cs="Helvetica"/>
          <w:i/>
          <w:iCs/>
          <w:u w:val="single"/>
        </w:rPr>
        <w:t xml:space="preserve"> skills development </w:t>
      </w:r>
      <w:r>
        <w:rPr>
          <w:rFonts w:ascii="Helvetica" w:hAnsi="Helvetica" w:cs="Helvetica"/>
          <w:i/>
          <w:iCs/>
        </w:rPr>
        <w:t>were it applies : cognitive</w:t>
      </w:r>
    </w:p>
    <w:p w14:paraId="1A258568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2C7BA965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i/>
          <w:iCs/>
        </w:rPr>
      </w:pPr>
      <w:proofErr w:type="gramStart"/>
      <w:r>
        <w:rPr>
          <w:rFonts w:ascii="Helvetica" w:hAnsi="Helvetica" w:cs="Helvetica"/>
          <w:b/>
          <w:bCs/>
          <w:i/>
          <w:iCs/>
        </w:rPr>
        <w:t>clive</w:t>
      </w:r>
      <w:proofErr w:type="gramEnd"/>
      <w:r>
        <w:rPr>
          <w:rFonts w:ascii="Helvetica" w:hAnsi="Helvetica" w:cs="Helvetica"/>
          <w:b/>
          <w:bCs/>
          <w:i/>
          <w:iCs/>
        </w:rPr>
        <w:t>:</w:t>
      </w:r>
    </w:p>
    <w:p w14:paraId="1F1E4D87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like</w:t>
      </w:r>
      <w:proofErr w:type="gramEnd"/>
      <w:r>
        <w:rPr>
          <w:rFonts w:ascii="Helvetica" w:hAnsi="Helvetica" w:cs="Helvetica"/>
        </w:rPr>
        <w:t xml:space="preserve"> just waking up for the first time: memory of only 5 minutes, everything before si completely blank</w:t>
      </w:r>
    </w:p>
    <w:p w14:paraId="6890F29B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because</w:t>
      </w:r>
      <w:proofErr w:type="gramEnd"/>
      <w:r>
        <w:rPr>
          <w:rFonts w:ascii="Helvetica" w:hAnsi="Helvetica" w:cs="Helvetica"/>
        </w:rPr>
        <w:t xml:space="preserve"> it is momentous for him he has to write it down</w:t>
      </w:r>
    </w:p>
    <w:p w14:paraId="1BB817DA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scratches out previous writings because “now he consciously knows this is the very first time he was awake as he has no recollection of before”</w:t>
      </w:r>
    </w:p>
    <w:p w14:paraId="0077BD1F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has</w:t>
      </w:r>
      <w:proofErr w:type="gramEnd"/>
      <w:r>
        <w:rPr>
          <w:rFonts w:ascii="Helvetica" w:hAnsi="Helvetica" w:cs="Helvetica"/>
        </w:rPr>
        <w:t xml:space="preserve"> significant semantic and episodic memory impairment</w:t>
      </w:r>
    </w:p>
    <w:p w14:paraId="0C9F0736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lost</w:t>
      </w:r>
      <w:proofErr w:type="gramEnd"/>
      <w:r>
        <w:rPr>
          <w:rFonts w:ascii="Helvetica" w:hAnsi="Helvetica" w:cs="Helvetica"/>
        </w:rPr>
        <w:t xml:space="preserve"> his general knowledge to some extent</w:t>
      </w:r>
    </w:p>
    <w:p w14:paraId="4BE457E4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has been unable to learn anything new since illness</w:t>
      </w:r>
    </w:p>
    <w:p w14:paraId="120CB0CB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extensive</w:t>
      </w:r>
      <w:proofErr w:type="gramEnd"/>
      <w:r>
        <w:rPr>
          <w:rFonts w:ascii="Helvetica" w:hAnsi="Helvetica" w:cs="Helvetica"/>
        </w:rPr>
        <w:t xml:space="preserve"> area of missing brain structure: filled with cerebral spinal fluid</w:t>
      </w:r>
    </w:p>
    <w:p w14:paraId="0BE70735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</w:t>
      </w:r>
      <w:proofErr w:type="gramEnd"/>
      <w:r>
        <w:rPr>
          <w:rFonts w:ascii="Helvetica" w:hAnsi="Helvetica" w:cs="Helvetica"/>
        </w:rPr>
        <w:t xml:space="preserve"> of the lateral temporal lobe remains on the right side</w:t>
      </w:r>
    </w:p>
    <w:p w14:paraId="390C3D38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</w:t>
      </w:r>
      <w:proofErr w:type="gramEnd"/>
      <w:r>
        <w:rPr>
          <w:rFonts w:ascii="Helvetica" w:hAnsi="Helvetica" w:cs="Helvetica"/>
        </w:rPr>
        <w:t xml:space="preserve"> musical abilities are more dependent on right temporal function</w:t>
      </w:r>
    </w:p>
    <w:p w14:paraId="25955354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hornex</w:t>
      </w:r>
      <w:proofErr w:type="gramEnd"/>
      <w:r>
        <w:rPr>
          <w:rFonts w:ascii="Helvetica" w:hAnsi="Helvetica" w:cs="Helvetica"/>
        </w:rPr>
        <w:t xml:space="preserve"> is a critical structure for projection of memory from hippocampus</w:t>
      </w:r>
    </w:p>
    <w:p w14:paraId="6CAA8A04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massive</w:t>
      </w:r>
      <w:proofErr w:type="gramEnd"/>
      <w:r>
        <w:rPr>
          <w:rFonts w:ascii="Helvetica" w:hAnsi="Helvetica" w:cs="Helvetica"/>
        </w:rPr>
        <w:t xml:space="preserve"> damage to the hippocampus and smaller hornex</w:t>
      </w:r>
    </w:p>
    <w:p w14:paraId="657DA6C0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posterior</w:t>
      </w:r>
      <w:proofErr w:type="gramEnd"/>
      <w:r>
        <w:rPr>
          <w:rFonts w:ascii="Helvetica" w:hAnsi="Helvetica" w:cs="Helvetica"/>
        </w:rPr>
        <w:t xml:space="preserve"> part of inferior frontal region damaged</w:t>
      </w:r>
    </w:p>
    <w:p w14:paraId="2072F1CA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greatest</w:t>
      </w:r>
      <w:proofErr w:type="gramEnd"/>
      <w:r>
        <w:rPr>
          <w:rFonts w:ascii="Helvetica" w:hAnsi="Helvetica" w:cs="Helvetica"/>
        </w:rPr>
        <w:t xml:space="preserve"> damage is on the left side, but damage is bilateral</w:t>
      </w:r>
    </w:p>
    <w:p w14:paraId="74B28448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brain</w:t>
      </w:r>
      <w:proofErr w:type="gramEnd"/>
      <w:r>
        <w:rPr>
          <w:rFonts w:ascii="Helvetica" w:hAnsi="Helvetica" w:cs="Helvetica"/>
        </w:rPr>
        <w:t xml:space="preserve"> demonstrates a level of plasticity allowing him to learn some(few) new things</w:t>
      </w:r>
    </w:p>
    <w:p w14:paraId="7F89BD4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23062FA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Closed-Loop Motor Control</w:t>
      </w:r>
    </w:p>
    <w:p w14:paraId="75520495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closed</w:t>
      </w:r>
      <w:proofErr w:type="gramEnd"/>
      <w:r>
        <w:rPr>
          <w:rFonts w:ascii="Helvetica" w:hAnsi="Helvetica" w:cs="Helvetica"/>
        </w:rPr>
        <w:t xml:space="preserve"> loop system is a mode of motor control where sensory info is important for regulating an action </w:t>
      </w:r>
    </w:p>
    <w:p w14:paraId="6686BA51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sensory</w:t>
      </w:r>
      <w:proofErr w:type="gramEnd"/>
      <w:r>
        <w:rPr>
          <w:rFonts w:ascii="Helvetica" w:hAnsi="Helvetica" w:cs="Helvetica"/>
        </w:rPr>
        <w:t xml:space="preserve"> info: vision, vestibular input, proprio-reception, auditory, haptics</w:t>
      </w:r>
    </w:p>
    <w:p w14:paraId="59A6AEBC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</w:t>
      </w:r>
      <w:proofErr w:type="gramEnd"/>
      <w:r>
        <w:rPr>
          <w:rFonts w:ascii="Helvetica" w:hAnsi="Helvetica" w:cs="Helvetica"/>
        </w:rPr>
        <w:t xml:space="preserve"> all be used in order to modify movement</w:t>
      </w:r>
    </w:p>
    <w:p w14:paraId="6A8A3F0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4A1F758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think</w:t>
      </w:r>
      <w:proofErr w:type="gramEnd"/>
      <w:r>
        <w:rPr>
          <w:rFonts w:ascii="Helvetica" w:hAnsi="Helvetica" w:cs="Helvetica"/>
        </w:rPr>
        <w:t xml:space="preserve"> of it like a thermostat</w:t>
      </w:r>
    </w:p>
    <w:p w14:paraId="649ABD17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reference</w:t>
      </w:r>
      <w:proofErr w:type="gramEnd"/>
      <w:r>
        <w:rPr>
          <w:rFonts w:ascii="Helvetica" w:hAnsi="Helvetica" w:cs="Helvetica"/>
        </w:rPr>
        <w:t xml:space="preserve"> mechanism that wants to maintain a specific level of control</w:t>
      </w:r>
    </w:p>
    <w:p w14:paraId="1F54F832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monitoring</w:t>
      </w:r>
      <w:proofErr w:type="gramEnd"/>
      <w:r>
        <w:rPr>
          <w:rFonts w:ascii="Helvetica" w:hAnsi="Helvetica" w:cs="Helvetica"/>
        </w:rPr>
        <w:t xml:space="preserve"> the environment for a specific condition/cue</w:t>
      </w:r>
    </w:p>
    <w:p w14:paraId="19C24BAA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system</w:t>
      </w:r>
      <w:proofErr w:type="gramEnd"/>
      <w:r>
        <w:rPr>
          <w:rFonts w:ascii="Helvetica" w:hAnsi="Helvetica" w:cs="Helvetica"/>
        </w:rPr>
        <w:t xml:space="preserve"> goal: grasp coffee</w:t>
      </w:r>
    </w:p>
    <w:p w14:paraId="4DDD86C2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reference</w:t>
      </w:r>
      <w:proofErr w:type="gramEnd"/>
      <w:r>
        <w:rPr>
          <w:rFonts w:ascii="Helvetica" w:hAnsi="Helvetica" w:cs="Helvetica"/>
        </w:rPr>
        <w:t xml:space="preserve"> mechanisms: sensory systems</w:t>
      </w:r>
    </w:p>
    <w:p w14:paraId="46879DB0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monitored</w:t>
      </w:r>
      <w:proofErr w:type="gramEnd"/>
      <w:r>
        <w:rPr>
          <w:rFonts w:ascii="Helvetica" w:hAnsi="Helvetica" w:cs="Helvetica"/>
        </w:rPr>
        <w:t xml:space="preserve"> at the executive level(typically at level of cortex): info gets fed into effector</w:t>
      </w:r>
    </w:p>
    <w:p w14:paraId="5BB94147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effector</w:t>
      </w:r>
      <w:proofErr w:type="gramEnd"/>
      <w:r>
        <w:rPr>
          <w:rFonts w:ascii="Helvetica" w:hAnsi="Helvetica" w:cs="Helvetica"/>
        </w:rPr>
        <w:t>: any part of the body(arm)</w:t>
      </w:r>
    </w:p>
    <w:p w14:paraId="6D0A208D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system</w:t>
      </w:r>
      <w:proofErr w:type="gramEnd"/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  <w:u w:val="single"/>
        </w:rPr>
        <w:t>monitors the environmental outcome</w:t>
      </w:r>
    </w:p>
    <w:p w14:paraId="388FA04F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differences</w:t>
      </w:r>
      <w:proofErr w:type="gramEnd"/>
      <w:r>
        <w:rPr>
          <w:rFonts w:ascii="Helvetica" w:hAnsi="Helvetica" w:cs="Helvetica"/>
        </w:rPr>
        <w:t xml:space="preserve"> between expectation and outcome allow to integrate feedback, goes back to reference mechanism and the motor plan is updated to it achieves the goal</w:t>
      </w:r>
    </w:p>
    <w:p w14:paraId="7905BD81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corrections</w:t>
      </w:r>
      <w:proofErr w:type="gramEnd"/>
      <w:r>
        <w:rPr>
          <w:rFonts w:ascii="Helvetica" w:hAnsi="Helvetica" w:cs="Helvetica"/>
        </w:rPr>
        <w:t xml:space="preserve"> to the movement allow to meet the system goal</w:t>
      </w:r>
    </w:p>
    <w:p w14:paraId="6C43F0A7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closed</w:t>
      </w:r>
      <w:proofErr w:type="gramEnd"/>
      <w:r>
        <w:rPr>
          <w:rFonts w:ascii="Helvetica" w:hAnsi="Helvetica" w:cs="Helvetica"/>
        </w:rPr>
        <w:t xml:space="preserve"> loop control operates </w:t>
      </w:r>
      <w:r>
        <w:rPr>
          <w:rFonts w:ascii="Helvetica" w:hAnsi="Helvetica" w:cs="Helvetica"/>
          <w:u w:val="single"/>
        </w:rPr>
        <w:t>while you are moving</w:t>
      </w:r>
      <w:r>
        <w:rPr>
          <w:rFonts w:ascii="Helvetica" w:hAnsi="Helvetica" w:cs="Helvetica"/>
        </w:rPr>
        <w:t xml:space="preserve"> </w:t>
      </w:r>
    </w:p>
    <w:p w14:paraId="05741B00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corrects</w:t>
      </w:r>
      <w:proofErr w:type="gramEnd"/>
      <w:r>
        <w:rPr>
          <w:rFonts w:ascii="Helvetica" w:hAnsi="Helvetica" w:cs="Helvetica"/>
        </w:rPr>
        <w:t xml:space="preserve"> movement “en route”</w:t>
      </w:r>
    </w:p>
    <w:p w14:paraId="523C8AD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7A84581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Vision</w:t>
      </w:r>
    </w:p>
    <w:p w14:paraId="0D7F646C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quickly can we use vision to modify movements</w:t>
      </w:r>
    </w:p>
    <w:p w14:paraId="6B3C2EC4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EDB037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monkey</w:t>
      </w:r>
      <w:proofErr w:type="gramEnd"/>
      <w:r>
        <w:rPr>
          <w:rFonts w:ascii="Helvetica" w:hAnsi="Helvetica" w:cs="Helvetica"/>
          <w:b/>
          <w:bCs/>
        </w:rPr>
        <w:t xml:space="preserve"> visual system:</w:t>
      </w:r>
    </w:p>
    <w:p w14:paraId="3322075D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demonstrates</w:t>
      </w:r>
      <w:proofErr w:type="gramEnd"/>
      <w:r>
        <w:rPr>
          <w:rFonts w:ascii="Helvetica" w:hAnsi="Helvetica" w:cs="Helvetica"/>
        </w:rPr>
        <w:t xml:space="preserve"> all the CNS system for vision</w:t>
      </w:r>
    </w:p>
    <w:p w14:paraId="3B8147BD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two</w:t>
      </w:r>
      <w:proofErr w:type="gramEnd"/>
      <w:r>
        <w:rPr>
          <w:rFonts w:ascii="Helvetica" w:hAnsi="Helvetica" w:cs="Helvetica"/>
        </w:rPr>
        <w:t xml:space="preserve"> important pathways:</w:t>
      </w:r>
    </w:p>
    <w:p w14:paraId="69A9E60A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u w:val="single"/>
        </w:rPr>
        <w:t>geniculostriate</w:t>
      </w:r>
      <w:proofErr w:type="gramEnd"/>
      <w:r>
        <w:rPr>
          <w:rFonts w:ascii="Helvetica" w:hAnsi="Helvetica" w:cs="Helvetica"/>
          <w:u w:val="single"/>
        </w:rPr>
        <w:t xml:space="preserve"> pathway: </w:t>
      </w:r>
    </w:p>
    <w:p w14:paraId="35EAF94E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retina</w:t>
      </w:r>
      <w:proofErr w:type="gramEnd"/>
      <w:r>
        <w:rPr>
          <w:rFonts w:ascii="Helvetica" w:hAnsi="Helvetica" w:cs="Helvetica"/>
        </w:rPr>
        <w:t xml:space="preserve"> to a structure in thalamus(midbrain) there is a seeing portion called LGN (lateral geniculate nucleus)then to the V1(primary visual cortex - also referred to as striate cortex)</w:t>
      </w:r>
    </w:p>
    <w:p w14:paraId="126AFFDA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u w:val="single"/>
        </w:rPr>
        <w:t>extrageniculate</w:t>
      </w:r>
      <w:proofErr w:type="gramEnd"/>
      <w:r>
        <w:rPr>
          <w:rFonts w:ascii="Helvetica" w:hAnsi="Helvetica" w:cs="Helvetica"/>
          <w:u w:val="single"/>
        </w:rPr>
        <w:t xml:space="preserve"> pathway;</w:t>
      </w:r>
      <w:r>
        <w:rPr>
          <w:rFonts w:ascii="Helvetica" w:hAnsi="Helvetica" w:cs="Helvetica"/>
        </w:rPr>
        <w:t xml:space="preserve"> supports fast motor control</w:t>
      </w:r>
    </w:p>
    <w:p w14:paraId="2DE611DB" w14:textId="77777777" w:rsidR="00373E55" w:rsidRDefault="004F5E27" w:rsidP="004F5E27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starts</w:t>
      </w:r>
      <w:proofErr w:type="gramEnd"/>
      <w:r>
        <w:rPr>
          <w:rFonts w:ascii="Helvetica" w:hAnsi="Helvetica" w:cs="Helvetica"/>
        </w:rPr>
        <w:t xml:space="preserve"> at retina to the SC(superior calliculous) to the pulvinar then directly to the posterior parietal cortex(part of brain that uses vision to support movement)</w:t>
      </w:r>
    </w:p>
    <w:p w14:paraId="6E47D938" w14:textId="77777777" w:rsidR="004F5E27" w:rsidRDefault="004F5E27" w:rsidP="004F5E27">
      <w:pPr>
        <w:rPr>
          <w:rFonts w:ascii="Helvetica" w:hAnsi="Helvetica" w:cs="Helvetica"/>
        </w:rPr>
      </w:pPr>
    </w:p>
    <w:p w14:paraId="5565314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23, 2011</w:t>
      </w:r>
    </w:p>
    <w:p w14:paraId="26214FD5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670077B1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visual</w:t>
      </w:r>
      <w:proofErr w:type="gramEnd"/>
      <w:r>
        <w:rPr>
          <w:rFonts w:ascii="Helvetica" w:hAnsi="Helvetica" w:cs="Helvetica"/>
          <w:u w:val="single"/>
        </w:rPr>
        <w:t xml:space="preserve"> system continued</w:t>
      </w:r>
    </w:p>
    <w:p w14:paraId="17FCAEEC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geniculostriate</w:t>
      </w:r>
      <w:proofErr w:type="gramEnd"/>
      <w:r>
        <w:rPr>
          <w:rFonts w:ascii="Helvetica" w:hAnsi="Helvetica" w:cs="Helvetica"/>
        </w:rPr>
        <w:t xml:space="preserve"> pathway: retina -&gt; seeing part of thalamus(LGN) -&gt; v1</w:t>
      </w:r>
    </w:p>
    <w:p w14:paraId="53CF639B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part</w:t>
      </w:r>
      <w:proofErr w:type="gramEnd"/>
      <w:r>
        <w:rPr>
          <w:rFonts w:ascii="Helvetica" w:hAnsi="Helvetica" w:cs="Helvetica"/>
        </w:rPr>
        <w:t xml:space="preserve"> of pathway is the geniculostriate pathway is part that extends between LGN to v1(striate cortex)</w:t>
      </w:r>
    </w:p>
    <w:p w14:paraId="562D2346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after</w:t>
      </w:r>
      <w:proofErr w:type="gramEnd"/>
      <w:r>
        <w:rPr>
          <w:rFonts w:ascii="Helvetica" w:hAnsi="Helvetica" w:cs="Helvetica"/>
        </w:rPr>
        <w:t xml:space="preserve"> it hits V1, it branches off and divides into two distinct components</w:t>
      </w:r>
    </w:p>
    <w:p w14:paraId="1CAF18D6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info</w:t>
      </w:r>
      <w:proofErr w:type="gramEnd"/>
      <w:r>
        <w:rPr>
          <w:rFonts w:ascii="Helvetica" w:hAnsi="Helvetica" w:cs="Helvetica"/>
        </w:rPr>
        <w:t xml:space="preserve"> goes to one of the two distinct pathways depending on what you are using vision for</w:t>
      </w:r>
    </w:p>
    <w:p w14:paraId="04588C82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perception</w:t>
      </w:r>
      <w:proofErr w:type="gramEnd"/>
      <w:r>
        <w:rPr>
          <w:rFonts w:ascii="Helvetica" w:hAnsi="Helvetica" w:cs="Helvetica"/>
        </w:rPr>
        <w:t>(size,shape,color): passed from v1 to infero-temporal cortex</w:t>
      </w:r>
    </w:p>
    <w:p w14:paraId="541304A2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perception</w:t>
      </w:r>
      <w:proofErr w:type="gramEnd"/>
      <w:r>
        <w:rPr>
          <w:rFonts w:ascii="Helvetica" w:hAnsi="Helvetica" w:cs="Helvetica"/>
        </w:rPr>
        <w:t xml:space="preserve"> is a cognitive decision you make about something</w:t>
      </w:r>
    </w:p>
    <w:p w14:paraId="78A59789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pathway is the </w:t>
      </w:r>
      <w:r>
        <w:rPr>
          <w:rFonts w:ascii="Helvetica" w:hAnsi="Helvetica" w:cs="Helvetica"/>
          <w:u w:val="single"/>
        </w:rPr>
        <w:t>ventral visual pathway</w:t>
      </w:r>
    </w:p>
    <w:p w14:paraId="03B35710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ventral</w:t>
      </w:r>
      <w:proofErr w:type="gramEnd"/>
      <w:r>
        <w:rPr>
          <w:rFonts w:ascii="Helvetica" w:hAnsi="Helvetica" w:cs="Helvetica"/>
          <w:b/>
          <w:bCs/>
        </w:rPr>
        <w:t xml:space="preserve"> pathway = perception</w:t>
      </w:r>
    </w:p>
    <w:p w14:paraId="121FB0B2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another</w:t>
      </w:r>
      <w:proofErr w:type="gramEnd"/>
      <w:r>
        <w:rPr>
          <w:rFonts w:ascii="Helvetica" w:hAnsi="Helvetica" w:cs="Helvetica"/>
        </w:rPr>
        <w:t xml:space="preserve"> pathway extends from v1 goes to the postero parietal cortex</w:t>
      </w:r>
    </w:p>
    <w:p w14:paraId="64CA52C3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visual</w:t>
      </w:r>
      <w:proofErr w:type="gramEnd"/>
      <w:r>
        <w:rPr>
          <w:rFonts w:ascii="Helvetica" w:hAnsi="Helvetica" w:cs="Helvetica"/>
        </w:rPr>
        <w:t xml:space="preserve"> info mediates the use of vision for action</w:t>
      </w:r>
    </w:p>
    <w:p w14:paraId="40D5E239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and where info is processed to control actions</w:t>
      </w:r>
    </w:p>
    <w:p w14:paraId="6854874F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dorsal</w:t>
      </w:r>
      <w:proofErr w:type="gramEnd"/>
      <w:r>
        <w:rPr>
          <w:rFonts w:ascii="Helvetica" w:hAnsi="Helvetica" w:cs="Helvetica"/>
          <w:b/>
          <w:bCs/>
        </w:rPr>
        <w:t xml:space="preserve"> pathway = action</w:t>
      </w:r>
    </w:p>
    <w:p w14:paraId="0DD7E367" w14:textId="77777777" w:rsidR="004F5E27" w:rsidRDefault="004F5E27" w:rsidP="004F5E27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geniculostriate pathway to ventral or dorsal pathway is a r</w:t>
      </w:r>
      <w:r>
        <w:rPr>
          <w:rFonts w:ascii="Helvetica" w:hAnsi="Helvetica" w:cs="Helvetica"/>
          <w:u w:val="single"/>
        </w:rPr>
        <w:t>elatively slow</w:t>
      </w:r>
      <w:r>
        <w:rPr>
          <w:rFonts w:ascii="Helvetica" w:hAnsi="Helvetica" w:cs="Helvetica"/>
        </w:rPr>
        <w:t xml:space="preserve"> because it must be consciously acknowledged</w:t>
      </w:r>
    </w:p>
    <w:p w14:paraId="2E3BAA01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1F5BC0F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human system does have a fast pathway to support vision</w:t>
      </w:r>
    </w:p>
    <w:p w14:paraId="0B3C612C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extrageniculate pathway: begins at retina -&gt;SC -&gt; pulvinar -&gt; postero parietal cortex</w:t>
      </w:r>
    </w:p>
    <w:p w14:paraId="266880AB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its</w:t>
      </w:r>
      <w:proofErr w:type="gramEnd"/>
      <w:r>
        <w:rPr>
          <w:rFonts w:ascii="Helvetica" w:hAnsi="Helvetica" w:cs="Helvetica"/>
        </w:rPr>
        <w:t xml:space="preserve"> fast because it bypasses the V1</w:t>
      </w:r>
    </w:p>
    <w:p w14:paraId="121CF5FE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allows</w:t>
      </w:r>
      <w:proofErr w:type="gramEnd"/>
      <w:r>
        <w:rPr>
          <w:rFonts w:ascii="Helvetica" w:hAnsi="Helvetica" w:cs="Helvetica"/>
        </w:rPr>
        <w:t xml:space="preserve"> us to process info really quickly (particularly sports)</w:t>
      </w:r>
    </w:p>
    <w:p w14:paraId="7C15CAE4" w14:textId="77777777" w:rsidR="004F5E27" w:rsidRDefault="004F5E27" w:rsidP="004F5E27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operates</w:t>
      </w:r>
      <w:proofErr w:type="gramEnd"/>
      <w:r>
        <w:rPr>
          <w:rFonts w:ascii="Helvetica" w:hAnsi="Helvetica" w:cs="Helvetica"/>
        </w:rPr>
        <w:t xml:space="preserve"> at a non-conscious level</w:t>
      </w:r>
    </w:p>
    <w:p w14:paraId="6B1580D1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2FBB2A9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Summary:</w:t>
      </w:r>
    </w:p>
    <w:p w14:paraId="7D01C40C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geniculostriate</w:t>
      </w:r>
      <w:proofErr w:type="gramEnd"/>
      <w:r>
        <w:rPr>
          <w:rFonts w:ascii="Helvetica" w:hAnsi="Helvetica" w:cs="Helvetica"/>
        </w:rPr>
        <w:t xml:space="preserve"> pathway: slow goes through V1 to ventral and dorsal routes</w:t>
      </w:r>
    </w:p>
    <w:p w14:paraId="47CB0B93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extragemiculate</w:t>
      </w:r>
      <w:proofErr w:type="gramEnd"/>
      <w:r>
        <w:rPr>
          <w:rFonts w:ascii="Helvetica" w:hAnsi="Helvetica" w:cs="Helvetica"/>
        </w:rPr>
        <w:t xml:space="preserve"> pathway: fast bypasses V1</w:t>
      </w:r>
    </w:p>
    <w:p w14:paraId="5387F31F" w14:textId="77777777" w:rsidR="004F5E27" w:rsidRDefault="004F5E27" w:rsidP="004F5E27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both</w:t>
      </w:r>
      <w:proofErr w:type="gramEnd"/>
      <w:r>
        <w:rPr>
          <w:rFonts w:ascii="Helvetica" w:hAnsi="Helvetica" w:cs="Helvetica"/>
        </w:rPr>
        <w:t xml:space="preserve"> go to postero parietal cortex to produce movement</w:t>
      </w:r>
    </w:p>
    <w:p w14:paraId="2186DB9B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DA3A000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The Human Eye</w:t>
      </w:r>
    </w:p>
    <w:p w14:paraId="193DFFE9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cornea</w:t>
      </w:r>
      <w:proofErr w:type="gramEnd"/>
      <w:r>
        <w:rPr>
          <w:rFonts w:ascii="Helvetica" w:hAnsi="Helvetica" w:cs="Helvetica"/>
          <w:b/>
          <w:bCs/>
        </w:rPr>
        <w:t>:</w:t>
      </w:r>
      <w:r>
        <w:rPr>
          <w:rFonts w:ascii="Helvetica" w:hAnsi="Helvetica" w:cs="Helvetica"/>
        </w:rPr>
        <w:t xml:space="preserve"> outer layer of the eye (optical level because it allows to magnify photons to provide a high temporal level of whatever image it is), provides optimal power for eye</w:t>
      </w:r>
    </w:p>
    <w:p w14:paraId="7A8F544C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iris</w:t>
      </w:r>
      <w:proofErr w:type="gramEnd"/>
      <w:r>
        <w:rPr>
          <w:rFonts w:ascii="Helvetica" w:hAnsi="Helvetica" w:cs="Helvetica"/>
        </w:rPr>
        <w:t>: will increase or decrease in size to determine how much light(photon energy) that is allowed to get to the back of the eye</w:t>
      </w:r>
    </w:p>
    <w:p w14:paraId="67A1F2D3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pupil</w:t>
      </w:r>
      <w:proofErr w:type="gramEnd"/>
      <w:r>
        <w:rPr>
          <w:rFonts w:ascii="Helvetica" w:hAnsi="Helvetica" w:cs="Helvetica"/>
          <w:b/>
          <w:bCs/>
        </w:rPr>
        <w:t xml:space="preserve">: </w:t>
      </w:r>
      <w:r>
        <w:rPr>
          <w:rFonts w:ascii="Helvetica" w:hAnsi="Helvetica" w:cs="Helvetica"/>
        </w:rPr>
        <w:t>directly determines light entering eye, the pupil is always black nothing gets reflected back out of the eye</w:t>
      </w:r>
    </w:p>
    <w:p w14:paraId="4AED755F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lens</w:t>
      </w:r>
      <w:proofErr w:type="gramEnd"/>
      <w:r>
        <w:rPr>
          <w:rFonts w:ascii="Helvetica" w:hAnsi="Helvetica" w:cs="Helvetica"/>
        </w:rPr>
        <w:t>: works with iris, pupil and cornea, allows to focus on retina</w:t>
      </w:r>
    </w:p>
    <w:p w14:paraId="12BCACDC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retina</w:t>
      </w:r>
      <w:proofErr w:type="gramEnd"/>
      <w:r>
        <w:rPr>
          <w:rFonts w:ascii="Helvetica" w:hAnsi="Helvetica" w:cs="Helvetica"/>
          <w:b/>
          <w:bCs/>
        </w:rPr>
        <w:t>:</w:t>
      </w:r>
      <w:r>
        <w:rPr>
          <w:rFonts w:ascii="Helvetica" w:hAnsi="Helvetica" w:cs="Helvetica"/>
        </w:rPr>
        <w:t xml:space="preserve"> at least two types of cells (rods and cones)</w:t>
      </w:r>
    </w:p>
    <w:p w14:paraId="6B402440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cilliary</w:t>
      </w:r>
      <w:proofErr w:type="gramEnd"/>
      <w:r>
        <w:rPr>
          <w:rFonts w:ascii="Helvetica" w:hAnsi="Helvetica" w:cs="Helvetica"/>
          <w:b/>
          <w:bCs/>
        </w:rPr>
        <w:t xml:space="preserve"> muscles:</w:t>
      </w:r>
      <w:r>
        <w:rPr>
          <w:rFonts w:ascii="Helvetica" w:hAnsi="Helvetica" w:cs="Helvetica"/>
        </w:rPr>
        <w:t xml:space="preserve"> innervate the lens, contract and cause a change in the shape of the lens, far away = donut shape(muscles relax), close up = flat shape</w:t>
      </w:r>
    </w:p>
    <w:p w14:paraId="16BB8B29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fovea</w:t>
      </w:r>
      <w:proofErr w:type="gramEnd"/>
      <w:r>
        <w:rPr>
          <w:rFonts w:ascii="Helvetica" w:hAnsi="Helvetica" w:cs="Helvetica"/>
          <w:b/>
          <w:bCs/>
        </w:rPr>
        <w:t>:</w:t>
      </w:r>
      <w:r>
        <w:rPr>
          <w:rFonts w:ascii="Helvetica" w:hAnsi="Helvetica" w:cs="Helvetica"/>
        </w:rPr>
        <w:t xml:space="preserve"> has the higher concentrations of retinal ganglion cells(specifically cones)</w:t>
      </w:r>
    </w:p>
    <w:p w14:paraId="33D66A8E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optic</w:t>
      </w:r>
      <w:proofErr w:type="gramEnd"/>
      <w:r>
        <w:rPr>
          <w:rFonts w:ascii="Helvetica" w:hAnsi="Helvetica" w:cs="Helvetica"/>
          <w:b/>
          <w:bCs/>
        </w:rPr>
        <w:t xml:space="preserve"> nerve:</w:t>
      </w:r>
      <w:r>
        <w:rPr>
          <w:rFonts w:ascii="Helvetica" w:hAnsi="Helvetica" w:cs="Helvetica"/>
        </w:rPr>
        <w:t xml:space="preserve"> pathway to retina, converts photons to bio-electric signals</w:t>
      </w:r>
    </w:p>
    <w:p w14:paraId="43C28814" w14:textId="77777777" w:rsidR="004F5E27" w:rsidRDefault="004F5E27" w:rsidP="004F5E27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optic</w:t>
      </w:r>
      <w:proofErr w:type="gramEnd"/>
      <w:r>
        <w:rPr>
          <w:rFonts w:ascii="Helvetica" w:hAnsi="Helvetica" w:cs="Helvetica"/>
          <w:b/>
          <w:bCs/>
        </w:rPr>
        <w:t xml:space="preserve"> disc:</w:t>
      </w:r>
      <w:r>
        <w:rPr>
          <w:rFonts w:ascii="Helvetica" w:hAnsi="Helvetica" w:cs="Helvetica"/>
        </w:rPr>
        <w:t xml:space="preserve"> “blindspot”(cannot use for perception)</w:t>
      </w:r>
    </w:p>
    <w:p w14:paraId="18EB2D7A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retinal</w:t>
      </w:r>
      <w:proofErr w:type="gramEnd"/>
      <w:r>
        <w:rPr>
          <w:rFonts w:ascii="Helvetica" w:hAnsi="Helvetica" w:cs="Helvetica"/>
          <w:u w:val="single"/>
        </w:rPr>
        <w:t xml:space="preserve"> cells</w:t>
      </w:r>
    </w:p>
    <w:p w14:paraId="113C5C5E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rods</w:t>
      </w:r>
      <w:proofErr w:type="gramEnd"/>
    </w:p>
    <w:p w14:paraId="53B03AB8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achromatic</w:t>
      </w:r>
      <w:proofErr w:type="gramEnd"/>
      <w:r>
        <w:rPr>
          <w:rFonts w:ascii="Helvetica" w:hAnsi="Helvetica" w:cs="Helvetica"/>
        </w:rPr>
        <w:t>(grey scale colors/shades)</w:t>
      </w:r>
    </w:p>
    <w:p w14:paraId="2AC98401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equally</w:t>
      </w:r>
      <w:proofErr w:type="gramEnd"/>
      <w:r>
        <w:rPr>
          <w:rFonts w:ascii="Helvetica" w:hAnsi="Helvetica" w:cs="Helvetica"/>
        </w:rPr>
        <w:t xml:space="preserve"> dispersed about the retina</w:t>
      </w:r>
    </w:p>
    <w:p w14:paraId="0FD9E811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low</w:t>
      </w:r>
      <w:proofErr w:type="gramEnd"/>
      <w:r>
        <w:rPr>
          <w:rFonts w:ascii="Helvetica" w:hAnsi="Helvetica" w:cs="Helvetica"/>
        </w:rPr>
        <w:t xml:space="preserve"> spatial resolution</w:t>
      </w:r>
    </w:p>
    <w:p w14:paraId="35A89584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respond</w:t>
      </w:r>
      <w:proofErr w:type="gramEnd"/>
      <w:r>
        <w:rPr>
          <w:rFonts w:ascii="Helvetica" w:hAnsi="Helvetica" w:cs="Helvetica"/>
        </w:rPr>
        <w:t xml:space="preserve"> to low light levels</w:t>
      </w:r>
    </w:p>
    <w:p w14:paraId="1F7CAB6B" w14:textId="77777777" w:rsidR="004F5E27" w:rsidRDefault="004F5E27" w:rsidP="004F5E27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provides</w:t>
      </w:r>
      <w:proofErr w:type="gramEnd"/>
      <w:r>
        <w:rPr>
          <w:rFonts w:ascii="Helvetica" w:hAnsi="Helvetica" w:cs="Helvetica"/>
        </w:rPr>
        <w:t xml:space="preserve"> night vision</w:t>
      </w:r>
    </w:p>
    <w:p w14:paraId="0CC8DFC5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13D4F60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cones</w:t>
      </w:r>
      <w:proofErr w:type="gramEnd"/>
      <w:r>
        <w:rPr>
          <w:rFonts w:ascii="Helvetica" w:hAnsi="Helvetica" w:cs="Helvetica"/>
          <w:b/>
          <w:bCs/>
        </w:rPr>
        <w:t>:</w:t>
      </w:r>
    </w:p>
    <w:p w14:paraId="781AE24C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chromatic</w:t>
      </w:r>
      <w:proofErr w:type="gramEnd"/>
    </w:p>
    <w:p w14:paraId="3A68884D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largely</w:t>
      </w:r>
      <w:proofErr w:type="gramEnd"/>
      <w:r>
        <w:rPr>
          <w:rFonts w:ascii="Helvetica" w:hAnsi="Helvetica" w:cs="Helvetica"/>
        </w:rPr>
        <w:t xml:space="preserve"> located in the centre of the retina(so called foveal/central vision)</w:t>
      </w:r>
    </w:p>
    <w:p w14:paraId="5741D434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high</w:t>
      </w:r>
      <w:proofErr w:type="gramEnd"/>
      <w:r>
        <w:rPr>
          <w:rFonts w:ascii="Helvetica" w:hAnsi="Helvetica" w:cs="Helvetica"/>
        </w:rPr>
        <w:t xml:space="preserve"> spatial resolution(clear/crisp image)</w:t>
      </w:r>
    </w:p>
    <w:p w14:paraId="1376ADC1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</w:t>
      </w:r>
      <w:proofErr w:type="gramEnd"/>
      <w:r>
        <w:rPr>
          <w:rFonts w:ascii="Helvetica" w:hAnsi="Helvetica" w:cs="Helvetica"/>
        </w:rPr>
        <w:t xml:space="preserve"> not operate in low light levels</w:t>
      </w:r>
    </w:p>
    <w:p w14:paraId="4AF476F1" w14:textId="77777777" w:rsidR="004F5E27" w:rsidRDefault="004F5E27" w:rsidP="004F5E27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tend</w:t>
      </w:r>
      <w:proofErr w:type="gramEnd"/>
      <w:r>
        <w:rPr>
          <w:rFonts w:ascii="Helvetica" w:hAnsi="Helvetica" w:cs="Helvetica"/>
        </w:rPr>
        <w:t xml:space="preserve"> to be tightly packed with one another</w:t>
      </w:r>
    </w:p>
    <w:p w14:paraId="1F83CD60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E6A9CD7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cone</w:t>
      </w:r>
      <w:proofErr w:type="gramEnd"/>
      <w:r>
        <w:rPr>
          <w:rFonts w:ascii="Helvetica" w:hAnsi="Helvetica" w:cs="Helvetica"/>
          <w:u w:val="single"/>
        </w:rPr>
        <w:t xml:space="preserve"> mosaic</w:t>
      </w:r>
    </w:p>
    <w:p w14:paraId="7B0FAA16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density</w:t>
      </w:r>
      <w:proofErr w:type="gramEnd"/>
      <w:r>
        <w:rPr>
          <w:rFonts w:ascii="Helvetica" w:hAnsi="Helvetica" w:cs="Helvetica"/>
        </w:rPr>
        <w:t xml:space="preserve"> of green, blue and red cones differ from person to person</w:t>
      </w:r>
    </w:p>
    <w:p w14:paraId="22FD00DC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different</w:t>
      </w:r>
      <w:proofErr w:type="gramEnd"/>
      <w:r>
        <w:rPr>
          <w:rFonts w:ascii="Helvetica" w:hAnsi="Helvetica" w:cs="Helvetica"/>
        </w:rPr>
        <w:t xml:space="preserve"> density of cone cells</w:t>
      </w:r>
    </w:p>
    <w:p w14:paraId="5F16BCEE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 people perceive colors differently</w:t>
      </w:r>
    </w:p>
    <w:p w14:paraId="065ADB78" w14:textId="77777777" w:rsidR="004F5E27" w:rsidRDefault="004F5E27" w:rsidP="004F5E27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passed</w:t>
      </w:r>
      <w:proofErr w:type="gramEnd"/>
      <w:r>
        <w:rPr>
          <w:rFonts w:ascii="Helvetica" w:hAnsi="Helvetica" w:cs="Helvetica"/>
        </w:rPr>
        <w:t xml:space="preserve"> on genetically</w:t>
      </w:r>
    </w:p>
    <w:p w14:paraId="66A2385F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8599409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little</w:t>
      </w:r>
      <w:proofErr w:type="gramEnd"/>
      <w:r>
        <w:rPr>
          <w:rFonts w:ascii="Helvetica" w:hAnsi="Helvetica" w:cs="Helvetica"/>
        </w:rPr>
        <w:t xml:space="preserve"> miss sunshine: little boy can’t see the 8 because he’s color blind</w:t>
      </w:r>
    </w:p>
    <w:p w14:paraId="1F912352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</w:t>
      </w:r>
      <w:proofErr w:type="gramEnd"/>
      <w:r>
        <w:rPr>
          <w:rFonts w:ascii="Helvetica" w:hAnsi="Helvetica" w:cs="Helvetica"/>
        </w:rPr>
        <w:t xml:space="preserve"> have complete color blindness or color blindness for one specific color</w:t>
      </w:r>
    </w:p>
    <w:p w14:paraId="1E04B29E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general if its genetic it affects males</w:t>
      </w:r>
    </w:p>
    <w:p w14:paraId="35452939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however</w:t>
      </w:r>
      <w:proofErr w:type="gramEnd"/>
      <w:r>
        <w:rPr>
          <w:rFonts w:ascii="Helvetica" w:hAnsi="Helvetica" w:cs="Helvetica"/>
        </w:rPr>
        <w:t xml:space="preserve"> you can have acquired color blindness: achromotopsia</w:t>
      </w:r>
    </w:p>
    <w:p w14:paraId="394B30AC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typically</w:t>
      </w:r>
      <w:proofErr w:type="gramEnd"/>
      <w:r>
        <w:rPr>
          <w:rFonts w:ascii="Helvetica" w:hAnsi="Helvetica" w:cs="Helvetica"/>
        </w:rPr>
        <w:t xml:space="preserve"> results from a head injury or a stroke</w:t>
      </w:r>
    </w:p>
    <w:p w14:paraId="1496FC78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color</w:t>
      </w:r>
      <w:proofErr w:type="gramEnd"/>
      <w:r>
        <w:rPr>
          <w:rFonts w:ascii="Helvetica" w:hAnsi="Helvetica" w:cs="Helvetica"/>
        </w:rPr>
        <w:t xml:space="preserve"> specific part of brain that occurs beyond the V1</w:t>
      </w:r>
    </w:p>
    <w:p w14:paraId="7F605418" w14:textId="77777777" w:rsidR="004F5E27" w:rsidRDefault="004F5E27" w:rsidP="004F5E27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also</w:t>
      </w:r>
      <w:proofErr w:type="gramEnd"/>
      <w:r>
        <w:rPr>
          <w:rFonts w:ascii="Helvetica" w:hAnsi="Helvetica" w:cs="Helvetica"/>
        </w:rPr>
        <w:t xml:space="preserve"> results in weight loss as food no longer looks appealing(black apple)</w:t>
      </w:r>
    </w:p>
    <w:p w14:paraId="2D870804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04B5F7D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Binocular Vision</w:t>
      </w:r>
    </w:p>
    <w:p w14:paraId="569B16AD" w14:textId="77777777" w:rsidR="004F5E27" w:rsidRDefault="004F5E27" w:rsidP="004F5E27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allows</w:t>
      </w:r>
      <w:proofErr w:type="gramEnd"/>
      <w:r>
        <w:rPr>
          <w:rFonts w:ascii="Helvetica" w:hAnsi="Helvetica" w:cs="Helvetica"/>
        </w:rPr>
        <w:t xml:space="preserve"> us to create 3D images </w:t>
      </w:r>
    </w:p>
    <w:p w14:paraId="16C1C3A4" w14:textId="77777777" w:rsidR="004F5E27" w:rsidRDefault="004F5E27" w:rsidP="004F5E27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lost</w:t>
      </w:r>
      <w:proofErr w:type="gramEnd"/>
      <w:r>
        <w:rPr>
          <w:rFonts w:ascii="Helvetica" w:hAnsi="Helvetica" w:cs="Helvetica"/>
        </w:rPr>
        <w:t xml:space="preserve"> an eye - no binocular rivalry -&gt; no stereopsis -&gt; no depth perception</w:t>
      </w:r>
    </w:p>
    <w:p w14:paraId="227B276C" w14:textId="77777777" w:rsidR="004F5E27" w:rsidRDefault="004F5E27" w:rsidP="004F5E27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enucleated</w:t>
      </w:r>
      <w:proofErr w:type="gramEnd"/>
      <w:r>
        <w:rPr>
          <w:rFonts w:ascii="Helvetica" w:hAnsi="Helvetica" w:cs="Helvetica"/>
        </w:rPr>
        <w:t>: lost an eye</w:t>
      </w:r>
    </w:p>
    <w:p w14:paraId="69A42097" w14:textId="77777777" w:rsidR="004F5E27" w:rsidRDefault="004F5E27" w:rsidP="004F5E27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motion</w:t>
      </w:r>
      <w:proofErr w:type="gramEnd"/>
      <w:r>
        <w:rPr>
          <w:rFonts w:ascii="Helvetica" w:hAnsi="Helvetica" w:cs="Helvetica"/>
        </w:rPr>
        <w:t xml:space="preserve"> paralax: moving head rapidly to get depth perception</w:t>
      </w:r>
    </w:p>
    <w:p w14:paraId="58833033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binocular</w:t>
      </w:r>
      <w:proofErr w:type="gramEnd"/>
      <w:r>
        <w:rPr>
          <w:rFonts w:ascii="Helvetica" w:hAnsi="Helvetica" w:cs="Helvetica"/>
          <w:b/>
          <w:bCs/>
        </w:rPr>
        <w:t xml:space="preserve"> rivalry</w:t>
      </w:r>
    </w:p>
    <w:p w14:paraId="3BDCEB38" w14:textId="77777777" w:rsidR="004F5E27" w:rsidRDefault="004F5E27" w:rsidP="004F5E27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phenomenon</w:t>
      </w:r>
      <w:proofErr w:type="gramEnd"/>
      <w:r>
        <w:rPr>
          <w:rFonts w:ascii="Helvetica" w:hAnsi="Helvetica" w:cs="Helvetica"/>
        </w:rPr>
        <w:t xml:space="preserve"> in which a visual perception alternates between the different images presented to the eyes</w:t>
      </w:r>
    </w:p>
    <w:p w14:paraId="2538A341" w14:textId="77777777" w:rsidR="004F5E27" w:rsidRDefault="004F5E27" w:rsidP="004F5E27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very</w:t>
      </w:r>
      <w:proofErr w:type="gramEnd"/>
      <w:r>
        <w:rPr>
          <w:rFonts w:ascii="Helvetica" w:hAnsi="Helvetica" w:cs="Helvetica"/>
        </w:rPr>
        <w:t xml:space="preserve"> small differences between the two eyes yield stereopsis</w:t>
      </w:r>
    </w:p>
    <w:p w14:paraId="08DBBB46" w14:textId="77777777" w:rsidR="004F5E27" w:rsidRDefault="004F5E27" w:rsidP="004F5E2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Stereopsis</w:t>
      </w:r>
    </w:p>
    <w:p w14:paraId="70AC2AEB" w14:textId="77777777" w:rsidR="004F5E27" w:rsidRDefault="004F5E27" w:rsidP="004F5E27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disparity</w:t>
      </w:r>
      <w:proofErr w:type="gramEnd"/>
      <w:r>
        <w:rPr>
          <w:rFonts w:ascii="Helvetica" w:hAnsi="Helvetica" w:cs="Helvetica"/>
        </w:rPr>
        <w:t xml:space="preserve"> of images from the two eyes allow the estimation of depth</w:t>
      </w:r>
    </w:p>
    <w:p w14:paraId="17F765F2" w14:textId="77777777" w:rsidR="004F5E27" w:rsidRDefault="004F5E27" w:rsidP="004F5E27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without</w:t>
      </w:r>
      <w:proofErr w:type="gramEnd"/>
      <w:r>
        <w:rPr>
          <w:rFonts w:ascii="Helvetica" w:hAnsi="Helvetica" w:cs="Helvetica"/>
        </w:rPr>
        <w:t xml:space="preserve"> stereopsis depth estimation is severely impaired</w:t>
      </w:r>
    </w:p>
    <w:p w14:paraId="090EB009" w14:textId="77777777" w:rsidR="004F5E27" w:rsidRDefault="004F5E27" w:rsidP="004F5E27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remember</w:t>
      </w:r>
      <w:proofErr w:type="gramEnd"/>
      <w:r>
        <w:rPr>
          <w:rFonts w:ascii="Helvetica" w:hAnsi="Helvetica" w:cs="Helvetica"/>
        </w:rPr>
        <w:t xml:space="preserve"> “magic eye” it is an example of an autostereogram</w:t>
      </w:r>
    </w:p>
    <w:p w14:paraId="138408D0" w14:textId="77777777" w:rsidR="004F5E27" w:rsidRDefault="004F5E27" w:rsidP="004F5E27">
      <w:pPr>
        <w:rPr>
          <w:rFonts w:ascii="Helvetica" w:hAnsi="Helvetica" w:cs="Helvetica"/>
        </w:rPr>
      </w:pPr>
    </w:p>
    <w:p w14:paraId="6CB7D000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25, 2011</w:t>
      </w:r>
    </w:p>
    <w:p w14:paraId="62B37154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190FA1EC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Stereopsis</w:t>
      </w:r>
    </w:p>
    <w:p w14:paraId="07C39EA0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need</w:t>
      </w:r>
      <w:proofErr w:type="gramEnd"/>
      <w:r>
        <w:rPr>
          <w:rFonts w:ascii="Helvetica" w:hAnsi="Helvetica" w:cs="Helvetica"/>
        </w:rPr>
        <w:t xml:space="preserve"> fairly good balance between eyes</w:t>
      </w:r>
    </w:p>
    <w:p w14:paraId="76A902F7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subtle</w:t>
      </w:r>
      <w:proofErr w:type="gramEnd"/>
      <w:r>
        <w:rPr>
          <w:rFonts w:ascii="Helvetica" w:hAnsi="Helvetica" w:cs="Helvetica"/>
        </w:rPr>
        <w:t xml:space="preserve"> differences between the eye can detect an image</w:t>
      </w:r>
    </w:p>
    <w:p w14:paraId="4CE3A954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most</w:t>
      </w:r>
      <w:proofErr w:type="gramEnd"/>
      <w:r>
        <w:rPr>
          <w:rFonts w:ascii="Helvetica" w:hAnsi="Helvetica" w:cs="Helvetica"/>
        </w:rPr>
        <w:t xml:space="preserve"> of the population is right eye dominant</w:t>
      </w:r>
    </w:p>
    <w:p w14:paraId="54E3CF0F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strong</w:t>
      </w:r>
      <w:proofErr w:type="gramEnd"/>
      <w:r>
        <w:rPr>
          <w:rFonts w:ascii="Helvetica" w:hAnsi="Helvetica" w:cs="Helvetica"/>
        </w:rPr>
        <w:t xml:space="preserve"> dominance results in poor stereopsis</w:t>
      </w:r>
    </w:p>
    <w:p w14:paraId="428B6098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8058181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Question</w:t>
      </w:r>
    </w:p>
    <w:p w14:paraId="06462D59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Where does your brain process visual </w:t>
      </w:r>
      <w:proofErr w:type="gramStart"/>
      <w:r>
        <w:rPr>
          <w:rFonts w:ascii="Helvetica" w:hAnsi="Helvetica" w:cs="Helvetica"/>
        </w:rPr>
        <w:t>information</w:t>
      </w:r>
      <w:proofErr w:type="gramEnd"/>
    </w:p>
    <w:p w14:paraId="4D466FFF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</w:rPr>
        <w:t>answer</w:t>
      </w:r>
      <w:proofErr w:type="gramEnd"/>
      <w:r>
        <w:rPr>
          <w:rFonts w:ascii="Helvetica" w:hAnsi="Helvetica" w:cs="Helvetica"/>
          <w:i/>
          <w:iCs/>
        </w:rPr>
        <w:t>: depends on what you are doing with that visual information</w:t>
      </w:r>
    </w:p>
    <w:p w14:paraId="22435A1D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0CE4C129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geniculostriate</w:t>
      </w:r>
      <w:proofErr w:type="gramEnd"/>
      <w:r>
        <w:rPr>
          <w:rFonts w:ascii="Helvetica" w:hAnsi="Helvetica" w:cs="Helvetica"/>
        </w:rPr>
        <w:t xml:space="preserve"> pathway: </w:t>
      </w:r>
    </w:p>
    <w:p w14:paraId="3ED30555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motor</w:t>
      </w:r>
      <w:proofErr w:type="gramEnd"/>
      <w:r>
        <w:rPr>
          <w:rFonts w:ascii="Helvetica" w:hAnsi="Helvetica" w:cs="Helvetica"/>
        </w:rPr>
        <w:t>(action): dorsal(posterior parietal)</w:t>
      </w:r>
    </w:p>
    <w:p w14:paraId="408053A3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ventral</w:t>
      </w:r>
      <w:proofErr w:type="gramEnd"/>
      <w:r>
        <w:rPr>
          <w:rFonts w:ascii="Helvetica" w:hAnsi="Helvetica" w:cs="Helvetica"/>
        </w:rPr>
        <w:t>: perception</w:t>
      </w:r>
    </w:p>
    <w:p w14:paraId="1615722E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working</w:t>
      </w:r>
      <w:proofErr w:type="gramEnd"/>
      <w:r>
        <w:rPr>
          <w:rFonts w:ascii="Helvetica" w:hAnsi="Helvetica" w:cs="Helvetica"/>
        </w:rPr>
        <w:t xml:space="preserve"> at the back of the visual area</w:t>
      </w:r>
    </w:p>
    <w:p w14:paraId="4FC9F9A5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27B0BDB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cognitive</w:t>
      </w:r>
      <w:proofErr w:type="gramEnd"/>
      <w:r>
        <w:rPr>
          <w:rFonts w:ascii="Helvetica" w:hAnsi="Helvetica" w:cs="Helvetica"/>
        </w:rPr>
        <w:t xml:space="preserve"> judgement: need some sort of memory for objects</w:t>
      </w:r>
    </w:p>
    <w:p w14:paraId="15828D07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cognitive</w:t>
      </w:r>
      <w:proofErr w:type="gramEnd"/>
      <w:r>
        <w:rPr>
          <w:rFonts w:ascii="Helvetica" w:hAnsi="Helvetica" w:cs="Helvetica"/>
        </w:rPr>
        <w:t xml:space="preserve"> information gets intertwined with how you perform perception based processing</w:t>
      </w:r>
    </w:p>
    <w:p w14:paraId="4C690F6C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relative</w:t>
      </w:r>
      <w:proofErr w:type="gramEnd"/>
      <w:r>
        <w:rPr>
          <w:rFonts w:ascii="Helvetica" w:hAnsi="Helvetica" w:cs="Helvetica"/>
        </w:rPr>
        <w:t xml:space="preserve"> and relies on allocentric visual frames of reference</w:t>
      </w:r>
    </w:p>
    <w:p w14:paraId="75817FD1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comparison</w:t>
      </w:r>
      <w:proofErr w:type="gramEnd"/>
      <w:r>
        <w:rPr>
          <w:rFonts w:ascii="Helvetica" w:hAnsi="Helvetica" w:cs="Helvetica"/>
        </w:rPr>
        <w:t xml:space="preserve"> of two things in the environment to each other(determine which is bigger/smaller) = allocentric</w:t>
      </w:r>
    </w:p>
    <w:p w14:paraId="0411701D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are using vision for action you want to be metrically precise</w:t>
      </w:r>
    </w:p>
    <w:p w14:paraId="2C06AD54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you</w:t>
      </w:r>
      <w:proofErr w:type="gramEnd"/>
      <w:r>
        <w:rPr>
          <w:rFonts w:ascii="Helvetica" w:hAnsi="Helvetica" w:cs="Helvetica"/>
        </w:rPr>
        <w:t xml:space="preserve"> want info at absolute level: egocentric frame of visual reference</w:t>
      </w:r>
    </w:p>
    <w:p w14:paraId="17342A1D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position</w:t>
      </w:r>
      <w:proofErr w:type="gramEnd"/>
      <w:r>
        <w:rPr>
          <w:rFonts w:ascii="Helvetica" w:hAnsi="Helvetica" w:cs="Helvetica"/>
        </w:rPr>
        <w:t xml:space="preserve"> of your hand and what you are trying to interact with - egocentric</w:t>
      </w:r>
    </w:p>
    <w:p w14:paraId="47404FA9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(</w:t>
      </w:r>
      <w:proofErr w:type="gramStart"/>
      <w:r>
        <w:rPr>
          <w:rFonts w:ascii="Helvetica" w:hAnsi="Helvetica" w:cs="Helvetica"/>
        </w:rPr>
        <w:t>dolphin</w:t>
      </w:r>
      <w:proofErr w:type="gramEnd"/>
      <w:r>
        <w:rPr>
          <w:rFonts w:ascii="Helvetica" w:hAnsi="Helvetica" w:cs="Helvetica"/>
        </w:rPr>
        <w:t xml:space="preserve"> feeding) must be metrically precise to optimize motor response</w:t>
      </w:r>
    </w:p>
    <w:p w14:paraId="093CD7EC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ventral</w:t>
      </w:r>
      <w:proofErr w:type="gramEnd"/>
      <w:r>
        <w:rPr>
          <w:rFonts w:ascii="Helvetica" w:hAnsi="Helvetica" w:cs="Helvetica"/>
        </w:rPr>
        <w:t xml:space="preserve">  = perception = relative, allocentric</w:t>
      </w:r>
    </w:p>
    <w:p w14:paraId="7E341DD2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dorsal</w:t>
      </w:r>
      <w:proofErr w:type="gramEnd"/>
      <w:r>
        <w:rPr>
          <w:rFonts w:ascii="Helvetica" w:hAnsi="Helvetica" w:cs="Helvetica"/>
        </w:rPr>
        <w:t xml:space="preserve"> =action = metrically precise = absolute, egocentric</w:t>
      </w:r>
    </w:p>
    <w:p w14:paraId="3068FE1F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6E9B66A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Separate visual pathways for perceptions and actions?</w:t>
      </w:r>
    </w:p>
    <w:p w14:paraId="0F07E178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b/>
          <w:bCs/>
        </w:rPr>
        <w:t>Dorsal stream:</w:t>
      </w:r>
      <w:r>
        <w:rPr>
          <w:rFonts w:ascii="Helvetica" w:hAnsi="Helvetica" w:cs="Helvetica"/>
        </w:rPr>
        <w:t xml:space="preserve"> from primary visual cortex to posterior parietal cortex: </w:t>
      </w:r>
      <w:r>
        <w:rPr>
          <w:rFonts w:ascii="Helvetica" w:hAnsi="Helvetica" w:cs="Helvetica"/>
          <w:u w:val="single"/>
        </w:rPr>
        <w:t>stream of visual processing for action</w:t>
      </w:r>
    </w:p>
    <w:p w14:paraId="3C616DB8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b/>
          <w:bCs/>
        </w:rPr>
        <w:t>ventral</w:t>
      </w:r>
      <w:proofErr w:type="gramEnd"/>
      <w:r>
        <w:rPr>
          <w:rFonts w:ascii="Helvetica" w:hAnsi="Helvetica" w:cs="Helvetica"/>
          <w:b/>
          <w:bCs/>
        </w:rPr>
        <w:t xml:space="preserve"> stream</w:t>
      </w:r>
      <w:r>
        <w:rPr>
          <w:rFonts w:ascii="Helvetica" w:hAnsi="Helvetica" w:cs="Helvetica"/>
        </w:rPr>
        <w:t xml:space="preserve">: from primary visual coretx to inferotemporal cortex: </w:t>
      </w:r>
      <w:r>
        <w:rPr>
          <w:rFonts w:ascii="Helvetica" w:hAnsi="Helvetica" w:cs="Helvetica"/>
          <w:u w:val="single"/>
        </w:rPr>
        <w:t>stream of visual processing for perception</w:t>
      </w:r>
    </w:p>
    <w:p w14:paraId="00BAFD5F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096CA9A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Duplex Model of Visual Control</w:t>
      </w:r>
    </w:p>
    <w:p w14:paraId="53E74C6A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perception</w:t>
      </w:r>
      <w:proofErr w:type="gramEnd"/>
      <w:r>
        <w:rPr>
          <w:rFonts w:ascii="Helvetica" w:hAnsi="Helvetica" w:cs="Helvetica"/>
        </w:rPr>
        <w:t xml:space="preserve"> of action model/stream of visual processing/ cortical processing (all interchangeable terms)</w:t>
      </w:r>
    </w:p>
    <w:p w14:paraId="6B6B5503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FA935CD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Jane Gooddall</w:t>
      </w:r>
    </w:p>
    <w:p w14:paraId="6981A78D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has</w:t>
      </w:r>
      <w:proofErr w:type="gramEnd"/>
      <w:r>
        <w:rPr>
          <w:rFonts w:ascii="Helvetica" w:hAnsi="Helvetica" w:cs="Helvetica"/>
        </w:rPr>
        <w:t xml:space="preserve"> a syndrome: face blindness(prosopagnosia)</w:t>
      </w:r>
    </w:p>
    <w:p w14:paraId="2E05C143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congenital</w:t>
      </w:r>
      <w:proofErr w:type="gramEnd"/>
      <w:r>
        <w:rPr>
          <w:rFonts w:ascii="Helvetica" w:hAnsi="Helvetica" w:cs="Helvetica"/>
        </w:rPr>
        <w:t xml:space="preserve"> form (twin sister too)</w:t>
      </w:r>
    </w:p>
    <w:p w14:paraId="2DD3F68A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born</w:t>
      </w:r>
      <w:proofErr w:type="gramEnd"/>
      <w:r>
        <w:rPr>
          <w:rFonts w:ascii="Helvetica" w:hAnsi="Helvetica" w:cs="Helvetica"/>
        </w:rPr>
        <w:t xml:space="preserve"> without the ability to recognize faces</w:t>
      </w:r>
    </w:p>
    <w:p w14:paraId="37A5E5BF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deficit</w:t>
      </w:r>
      <w:proofErr w:type="gramEnd"/>
      <w:r>
        <w:rPr>
          <w:rFonts w:ascii="Helvetica" w:hAnsi="Helvetica" w:cs="Helvetica"/>
        </w:rPr>
        <w:t xml:space="preserve"> is in the area of the ventral visual pathway (perception based activity)</w:t>
      </w:r>
    </w:p>
    <w:p w14:paraId="726BB384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specifically</w:t>
      </w:r>
      <w:proofErr w:type="gramEnd"/>
      <w:r>
        <w:rPr>
          <w:rFonts w:ascii="Helvetica" w:hAnsi="Helvetica" w:cs="Helvetica"/>
        </w:rPr>
        <w:t xml:space="preserve"> a region known as Fusiform face region: resides in ventral pathway that has shown to be specific to processing human facial features</w:t>
      </w:r>
    </w:p>
    <w:p w14:paraId="28D2B4B5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no</w:t>
      </w:r>
      <w:proofErr w:type="gramEnd"/>
      <w:r>
        <w:rPr>
          <w:rFonts w:ascii="Helvetica" w:hAnsi="Helvetica" w:cs="Helvetica"/>
        </w:rPr>
        <w:t xml:space="preserve"> difficulty identifying primates by their facial features</w:t>
      </w:r>
    </w:p>
    <w:p w14:paraId="366B5102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suggests</w:t>
      </w:r>
      <w:proofErr w:type="gramEnd"/>
      <w:r>
        <w:rPr>
          <w:rFonts w:ascii="Helvetica" w:hAnsi="Helvetica" w:cs="Helvetica"/>
        </w:rPr>
        <w:t>/demonstrates that there is a very specific part of the brain in humans that is specific for processing human facial features</w:t>
      </w:r>
    </w:p>
    <w:p w14:paraId="4E0F779E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deficits</w:t>
      </w:r>
      <w:proofErr w:type="gramEnd"/>
      <w:r>
        <w:rPr>
          <w:rFonts w:ascii="Helvetica" w:hAnsi="Helvetica" w:cs="Helvetica"/>
        </w:rPr>
        <w:t xml:space="preserve"> related to processing in ventral pathway</w:t>
      </w:r>
    </w:p>
    <w:p w14:paraId="426CC396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1982D81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Case of patient DF</w:t>
      </w:r>
    </w:p>
    <w:p w14:paraId="261689CD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visual</w:t>
      </w:r>
      <w:proofErr w:type="gramEnd"/>
      <w:r>
        <w:rPr>
          <w:rFonts w:ascii="Helvetica" w:hAnsi="Helvetica" w:cs="Helvetica"/>
        </w:rPr>
        <w:t xml:space="preserve"> agnosia: impaired ability to recognize things</w:t>
      </w:r>
    </w:p>
    <w:p w14:paraId="49B15271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test</w:t>
      </w:r>
      <w:proofErr w:type="gramEnd"/>
      <w:r>
        <w:rPr>
          <w:rFonts w:ascii="Helvetica" w:hAnsi="Helvetica" w:cs="Helvetica"/>
        </w:rPr>
        <w:t>: place objects in front and ask to identify them</w:t>
      </w:r>
    </w:p>
    <w:p w14:paraId="32B49224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put objects in front of individual, they were able to grasp them</w:t>
      </w:r>
    </w:p>
    <w:p w14:paraId="545747CB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they</w:t>
      </w:r>
      <w:proofErr w:type="gramEnd"/>
      <w:r>
        <w:rPr>
          <w:rFonts w:ascii="Helvetica" w:hAnsi="Helvetica" w:cs="Helvetica"/>
        </w:rPr>
        <w:t xml:space="preserve"> would scale their grip apparature to the exact size of the object they are about to grasp</w:t>
      </w:r>
    </w:p>
    <w:p w14:paraId="336A12FC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their</w:t>
      </w:r>
      <w:proofErr w:type="gramEnd"/>
      <w:r>
        <w:rPr>
          <w:rFonts w:ascii="Helvetica" w:hAnsi="Helvetica" w:cs="Helvetica"/>
        </w:rPr>
        <w:t xml:space="preserve"> motor system can still get motor info to them(dorsal)</w:t>
      </w:r>
    </w:p>
    <w:p w14:paraId="07671808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individuals</w:t>
      </w:r>
      <w:proofErr w:type="gramEnd"/>
      <w:r>
        <w:rPr>
          <w:rFonts w:ascii="Helvetica" w:hAnsi="Helvetica" w:cs="Helvetica"/>
        </w:rPr>
        <w:t xml:space="preserve"> who have visual agnosia, tend to have lesions to their ventral pathway(intact dorsal), because they cannot use perception but can use vision for motor -&gt; supports perception = ventral and action  = dorsal</w:t>
      </w:r>
    </w:p>
    <w:p w14:paraId="19118D27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DF was overcome by carbon monoxide and passed out in shower</w:t>
      </w:r>
    </w:p>
    <w:p w14:paraId="5160C505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at</w:t>
      </w:r>
      <w:proofErr w:type="gramEnd"/>
      <w:r>
        <w:rPr>
          <w:rFonts w:ascii="Helvetica" w:hAnsi="Helvetica" w:cs="Helvetica"/>
        </w:rPr>
        <w:t xml:space="preserve"> first physicians thought she was cortically blind</w:t>
      </w:r>
    </w:p>
    <w:p w14:paraId="08731EF8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actually</w:t>
      </w:r>
      <w:proofErr w:type="gramEnd"/>
      <w:r>
        <w:rPr>
          <w:rFonts w:ascii="Helvetica" w:hAnsi="Helvetica" w:cs="Helvetica"/>
        </w:rPr>
        <w:t xml:space="preserve"> had a specific of agnosia</w:t>
      </w:r>
    </w:p>
    <w:p w14:paraId="4377D4E1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could</w:t>
      </w:r>
      <w:proofErr w:type="gramEnd"/>
      <w:r>
        <w:rPr>
          <w:rFonts w:ascii="Helvetica" w:hAnsi="Helvetica" w:cs="Helvetica"/>
        </w:rPr>
        <w:t xml:space="preserve"> not copy objects from vision but could draw from memory(long term was intact)</w:t>
      </w:r>
    </w:p>
    <w:p w14:paraId="672E8BD6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she</w:t>
      </w:r>
      <w:proofErr w:type="gramEnd"/>
      <w:r>
        <w:rPr>
          <w:rFonts w:ascii="Helvetica" w:hAnsi="Helvetica" w:cs="Helvetica"/>
        </w:rPr>
        <w:t xml:space="preserve"> could not take visual info and link to long term memory to identify objects</w:t>
      </w:r>
    </w:p>
    <w:p w14:paraId="7FB7713F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supports</w:t>
      </w:r>
      <w:proofErr w:type="gramEnd"/>
      <w:r>
        <w:rPr>
          <w:rFonts w:ascii="Helvetica" w:hAnsi="Helvetica" w:cs="Helvetica"/>
        </w:rPr>
        <w:t xml:space="preserve"> clear separation between vision for perception and vision for action</w:t>
      </w:r>
    </w:p>
    <w:p w14:paraId="3B807C4B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B2D0D35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</w:rPr>
        <w:t>impaired</w:t>
      </w:r>
      <w:proofErr w:type="gramEnd"/>
      <w:r>
        <w:rPr>
          <w:rFonts w:ascii="Helvetica" w:hAnsi="Helvetica" w:cs="Helvetica"/>
          <w:i/>
          <w:iCs/>
        </w:rPr>
        <w:t xml:space="preserve"> perceptual processing</w:t>
      </w:r>
    </w:p>
    <w:p w14:paraId="1A607A6E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has</w:t>
      </w:r>
      <w:proofErr w:type="gramEnd"/>
      <w:r>
        <w:rPr>
          <w:rFonts w:ascii="Helvetica" w:hAnsi="Helvetica" w:cs="Helvetica"/>
        </w:rPr>
        <w:t xml:space="preserve"> bilateral lesions in ventral stream in a structure known as lateral occipital complex</w:t>
      </w:r>
    </w:p>
    <w:p w14:paraId="02458F14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tremendous</w:t>
      </w:r>
      <w:proofErr w:type="gramEnd"/>
      <w:r>
        <w:rPr>
          <w:rFonts w:ascii="Helvetica" w:hAnsi="Helvetica" w:cs="Helvetica"/>
        </w:rPr>
        <w:t xml:space="preserve"> difficulty identifying objects</w:t>
      </w:r>
    </w:p>
    <w:p w14:paraId="418E9FD2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bottom</w:t>
      </w:r>
      <w:proofErr w:type="gramEnd"/>
      <w:r>
        <w:rPr>
          <w:rFonts w:ascii="Helvetica" w:hAnsi="Helvetica" w:cs="Helvetica"/>
        </w:rPr>
        <w:t xml:space="preserve"> is normal brain(top is DF)</w:t>
      </w:r>
    </w:p>
    <w:p w14:paraId="179625EB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yellow</w:t>
      </w:r>
      <w:proofErr w:type="gramEnd"/>
      <w:r>
        <w:rPr>
          <w:rFonts w:ascii="Helvetica" w:hAnsi="Helvetica" w:cs="Helvetica"/>
        </w:rPr>
        <w:t xml:space="preserve"> is the part that lights up when using vision for perceptions</w:t>
      </w:r>
    </w:p>
    <w:p w14:paraId="76395EB1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*</w:t>
      </w:r>
      <w:proofErr w:type="gramStart"/>
      <w:r>
        <w:rPr>
          <w:rFonts w:ascii="Helvetica" w:hAnsi="Helvetica" w:cs="Helvetica"/>
        </w:rPr>
        <w:t>clinical</w:t>
      </w:r>
      <w:proofErr w:type="gramEnd"/>
      <w:r>
        <w:rPr>
          <w:rFonts w:ascii="Helvetica" w:hAnsi="Helvetica" w:cs="Helvetica"/>
        </w:rPr>
        <w:t xml:space="preserve"> and neural imaging evidence</w:t>
      </w:r>
    </w:p>
    <w:p w14:paraId="11F2A098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lateral</w:t>
      </w:r>
      <w:proofErr w:type="gramEnd"/>
      <w:r>
        <w:rPr>
          <w:rFonts w:ascii="Helvetica" w:hAnsi="Helvetica" w:cs="Helvetica"/>
        </w:rPr>
        <w:t xml:space="preserve"> occipital cortex is component associated with ventral pathway</w:t>
      </w:r>
    </w:p>
    <w:p w14:paraId="2407971A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23C768B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Impaired visuomotor processing</w:t>
      </w:r>
    </w:p>
    <w:p w14:paraId="749C91E0" w14:textId="77777777" w:rsidR="0052763A" w:rsidRDefault="0052763A" w:rsidP="0052763A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double</w:t>
      </w:r>
      <w:proofErr w:type="gramEnd"/>
      <w:r>
        <w:rPr>
          <w:rFonts w:ascii="Helvetica" w:hAnsi="Helvetica" w:cs="Helvetica"/>
        </w:rPr>
        <w:t xml:space="preserve"> dissociation: impairment in one aspect of performance but not another, then show an individual who demonstrates the exact opposite</w:t>
      </w:r>
    </w:p>
    <w:p w14:paraId="35954758" w14:textId="77777777" w:rsidR="0052763A" w:rsidRDefault="0052763A" w:rsidP="0052763A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optic</w:t>
      </w:r>
      <w:proofErr w:type="gramEnd"/>
      <w:r>
        <w:rPr>
          <w:rFonts w:ascii="Helvetica" w:hAnsi="Helvetica" w:cs="Helvetica"/>
        </w:rPr>
        <w:t xml:space="preserve"> ataxia = severe deficit using vision to control action</w:t>
      </w:r>
    </w:p>
    <w:p w14:paraId="4B52C83D" w14:textId="3ADED64F" w:rsidR="004F5E27" w:rsidRDefault="0052763A" w:rsidP="0052763A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optic</w:t>
      </w:r>
      <w:proofErr w:type="gramEnd"/>
      <w:r>
        <w:rPr>
          <w:rFonts w:ascii="Helvetica" w:hAnsi="Helvetica" w:cs="Helvetica"/>
        </w:rPr>
        <w:t xml:space="preserve"> ataxia and visual agnosia together support double dissociation</w:t>
      </w:r>
    </w:p>
    <w:p w14:paraId="00D7BC38" w14:textId="77777777" w:rsidR="0052763A" w:rsidRDefault="0052763A" w:rsidP="0052763A">
      <w:pPr>
        <w:rPr>
          <w:rFonts w:ascii="Helvetica" w:hAnsi="Helvetica" w:cs="Helvetica"/>
        </w:rPr>
      </w:pPr>
    </w:p>
    <w:p w14:paraId="6F5C5FB2" w14:textId="5D9E4262" w:rsidR="0052763A" w:rsidRDefault="0052763A" w:rsidP="0052763A">
      <w:pPr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March 28</w:t>
      </w:r>
    </w:p>
    <w:p w14:paraId="270677C9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b/>
          <w:bCs/>
          <w:u w:val="single"/>
        </w:rPr>
        <w:t>Speed Accuracy trade-off: Fitt’s Law</w:t>
      </w:r>
    </w:p>
    <w:p w14:paraId="3E2E2300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high</w:t>
      </w:r>
      <w:proofErr w:type="gramEnd"/>
      <w:r>
        <w:rPr>
          <w:rFonts w:ascii="Helvetica" w:hAnsi="Helvetica" w:cs="Helvetica"/>
        </w:rPr>
        <w:t xml:space="preserve"> accuracy demands = slow</w:t>
      </w:r>
    </w:p>
    <w:p w14:paraId="0B018DB2" w14:textId="77777777" w:rsidR="0052763A" w:rsidRDefault="0052763A" w:rsidP="0052763A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low</w:t>
      </w:r>
      <w:proofErr w:type="gramEnd"/>
      <w:r>
        <w:rPr>
          <w:rFonts w:ascii="Helvetica" w:hAnsi="Helvetica" w:cs="Helvetica"/>
        </w:rPr>
        <w:t xml:space="preserve"> accuracy demands = fast</w:t>
      </w:r>
    </w:p>
    <w:p w14:paraId="55A59F35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DD9A146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Woodworth (1899)</w:t>
      </w:r>
    </w:p>
    <w:p w14:paraId="310CDF49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reduced</w:t>
      </w:r>
      <w:proofErr w:type="gramEnd"/>
      <w:r>
        <w:rPr>
          <w:rFonts w:ascii="Helvetica" w:hAnsi="Helvetica" w:cs="Helvetica"/>
        </w:rPr>
        <w:t xml:space="preserve"> accuracy with increasing speed</w:t>
      </w:r>
    </w:p>
    <w:p w14:paraId="55DEB9BA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faster you go(at drawing a with the metranome) the less accurate you go</w:t>
      </w:r>
    </w:p>
    <w:p w14:paraId="5C87F5FA" w14:textId="77777777" w:rsidR="0052763A" w:rsidRDefault="0052763A" w:rsidP="0052763A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wanted</w:t>
      </w:r>
      <w:proofErr w:type="gramEnd"/>
      <w:r>
        <w:rPr>
          <w:rFonts w:ascii="Helvetica" w:hAnsi="Helvetica" w:cs="Helvetica"/>
        </w:rPr>
        <w:t xml:space="preserve"> to know how the brain worked</w:t>
      </w:r>
    </w:p>
    <w:p w14:paraId="66F456C1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6B10946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>Paul M. Fitts (1912-1965)</w:t>
      </w:r>
    </w:p>
    <w:p w14:paraId="10BD9022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psychologist</w:t>
      </w:r>
      <w:proofErr w:type="gramEnd"/>
    </w:p>
    <w:p w14:paraId="534F29B0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interested</w:t>
      </w:r>
      <w:proofErr w:type="gramEnd"/>
      <w:r>
        <w:rPr>
          <w:rFonts w:ascii="Helvetica" w:hAnsi="Helvetica" w:cs="Helvetica"/>
        </w:rPr>
        <w:t xml:space="preserve"> that different speeds and performances</w:t>
      </w:r>
    </w:p>
    <w:p w14:paraId="1EFF2DC4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wanted</w:t>
      </w:r>
      <w:proofErr w:type="gramEnd"/>
      <w:r>
        <w:rPr>
          <w:rFonts w:ascii="Helvetica" w:hAnsi="Helvetica" w:cs="Helvetica"/>
        </w:rPr>
        <w:t xml:space="preserve"> to know assembly line efficiency(conveyer belt): real life application</w:t>
      </w:r>
    </w:p>
    <w:p w14:paraId="3E8B701A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conveyer</w:t>
      </w:r>
      <w:proofErr w:type="gramEnd"/>
      <w:r>
        <w:rPr>
          <w:rFonts w:ascii="Helvetica" w:hAnsi="Helvetica" w:cs="Helvetica"/>
        </w:rPr>
        <w:t xml:space="preserve"> belt you don’t need to worry about how accurate: relatively simple task</w:t>
      </w:r>
    </w:p>
    <w:p w14:paraId="06585C42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more</w:t>
      </w:r>
      <w:proofErr w:type="gramEnd"/>
      <w:r>
        <w:rPr>
          <w:rFonts w:ascii="Helvetica" w:hAnsi="Helvetica" w:cs="Helvetica"/>
        </w:rPr>
        <w:t xml:space="preserve"> concerned about how long it takes/ how fast they can go</w:t>
      </w:r>
    </w:p>
    <w:p w14:paraId="06D7F60B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  <w:u w:val="single"/>
        </w:rPr>
        <w:t xml:space="preserve">Reciprocal tapping </w:t>
      </w:r>
      <w:proofErr w:type="gramStart"/>
      <w:r>
        <w:rPr>
          <w:rFonts w:ascii="Helvetica" w:hAnsi="Helvetica" w:cs="Helvetica"/>
          <w:u w:val="single"/>
        </w:rPr>
        <w:t>task(</w:t>
      </w:r>
      <w:proofErr w:type="gramEnd"/>
      <w:r>
        <w:rPr>
          <w:rFonts w:ascii="Helvetica" w:hAnsi="Helvetica" w:cs="Helvetica"/>
          <w:u w:val="single"/>
        </w:rPr>
        <w:t>1954)</w:t>
      </w:r>
      <w:r>
        <w:rPr>
          <w:rFonts w:ascii="Helvetica" w:hAnsi="Helvetica" w:cs="Helvetica"/>
        </w:rPr>
        <w:t>: subjects tap back and forth between 2 target regions for 20 seconds</w:t>
      </w:r>
    </w:p>
    <w:p w14:paraId="2606C1F7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count</w:t>
      </w:r>
      <w:proofErr w:type="gramEnd"/>
      <w:r>
        <w:rPr>
          <w:rFonts w:ascii="Helvetica" w:hAnsi="Helvetica" w:cs="Helvetica"/>
        </w:rPr>
        <w:t xml:space="preserve"> how many taps were successfully completed</w:t>
      </w:r>
    </w:p>
    <w:p w14:paraId="6C4BDC85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calculate</w:t>
      </w:r>
      <w:proofErr w:type="gramEnd"/>
      <w:r>
        <w:rPr>
          <w:rFonts w:ascii="Helvetica" w:hAnsi="Helvetica" w:cs="Helvetica"/>
        </w:rPr>
        <w:t xml:space="preserve"> the average movement time: average MT = 20 sec/number of taps</w:t>
      </w:r>
    </w:p>
    <w:p w14:paraId="3557D892" w14:textId="77777777" w:rsidR="0052763A" w:rsidRDefault="0052763A" w:rsidP="0052763A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20sec/62 taps = 0.32 seconds</w:t>
      </w:r>
    </w:p>
    <w:p w14:paraId="061C356E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33A6F04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</w:rPr>
        <w:t>manipulating</w:t>
      </w:r>
      <w:proofErr w:type="gramEnd"/>
      <w:r>
        <w:rPr>
          <w:rFonts w:ascii="Helvetica" w:hAnsi="Helvetica" w:cs="Helvetica"/>
          <w:i/>
          <w:iCs/>
        </w:rPr>
        <w:t xml:space="preserve"> things</w:t>
      </w:r>
    </w:p>
    <w:p w14:paraId="73C1ACD0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manipulate</w:t>
      </w:r>
      <w:proofErr w:type="gramEnd"/>
      <w:r>
        <w:rPr>
          <w:rFonts w:ascii="Helvetica" w:hAnsi="Helvetica" w:cs="Helvetica"/>
        </w:rPr>
        <w:t xml:space="preserve"> the target regions to make the movement harder or easier</w:t>
      </w:r>
    </w:p>
    <w:p w14:paraId="680FA8E4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</w:rPr>
        <w:t>manipulated</w:t>
      </w:r>
      <w:proofErr w:type="gramEnd"/>
      <w:r>
        <w:rPr>
          <w:rFonts w:ascii="Helvetica" w:hAnsi="Helvetica" w:cs="Helvetica"/>
        </w:rPr>
        <w:t xml:space="preserve"> the </w:t>
      </w:r>
      <w:r>
        <w:rPr>
          <w:rFonts w:ascii="Helvetica" w:hAnsi="Helvetica" w:cs="Helvetica"/>
          <w:b/>
          <w:bCs/>
        </w:rPr>
        <w:t>index of difficulty(ID)</w:t>
      </w:r>
    </w:p>
    <w:p w14:paraId="3BCF1103" w14:textId="77777777" w:rsidR="0052763A" w:rsidRDefault="0052763A" w:rsidP="0052763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target</w:t>
      </w:r>
      <w:proofErr w:type="gramEnd"/>
      <w:r>
        <w:rPr>
          <w:rFonts w:ascii="Helvetica" w:hAnsi="Helvetica" w:cs="Helvetica"/>
        </w:rPr>
        <w:t xml:space="preserve"> width (W): size of target</w:t>
      </w:r>
    </w:p>
    <w:p w14:paraId="11CC864C" w14:textId="77777777" w:rsidR="0052763A" w:rsidRDefault="0052763A" w:rsidP="0052763A">
      <w:pPr>
        <w:widowControl w:val="0"/>
        <w:numPr>
          <w:ilvl w:val="1"/>
          <w:numId w:val="4"/>
        </w:numPr>
        <w:tabs>
          <w:tab w:val="left" w:pos="720"/>
          <w:tab w:val="left" w:pos="866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866" w:hanging="86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movement</w:t>
      </w:r>
      <w:proofErr w:type="gramEnd"/>
      <w:r>
        <w:rPr>
          <w:rFonts w:ascii="Helvetica" w:hAnsi="Helvetica" w:cs="Helvetica"/>
        </w:rPr>
        <w:t xml:space="preserve"> amplitude (A): increase distance between two targets</w:t>
      </w:r>
    </w:p>
    <w:p w14:paraId="6E48BBCB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movement</w:t>
      </w:r>
      <w:proofErr w:type="gramEnd"/>
      <w:r>
        <w:rPr>
          <w:rFonts w:ascii="Helvetica" w:hAnsi="Helvetica" w:cs="Helvetica"/>
        </w:rPr>
        <w:t xml:space="preserve"> time goes up as target width is reduced and/or movement amplitude is increased</w:t>
      </w:r>
    </w:p>
    <w:p w14:paraId="77593EB3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</w:t>
      </w:r>
      <w:proofErr w:type="gramEnd"/>
      <w:r>
        <w:rPr>
          <w:rFonts w:ascii="Helvetica" w:hAnsi="Helvetica" w:cs="Helvetica"/>
        </w:rPr>
        <w:t xml:space="preserve"> be manipulated individually or together</w:t>
      </w:r>
    </w:p>
    <w:p w14:paraId="35C73EDB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linear</w:t>
      </w:r>
      <w:proofErr w:type="gramEnd"/>
      <w:r>
        <w:rPr>
          <w:rFonts w:ascii="Helvetica" w:hAnsi="Helvetica" w:cs="Helvetica"/>
          <w:b/>
          <w:bCs/>
        </w:rPr>
        <w:t xml:space="preserve"> relationship between MT and ID</w:t>
      </w:r>
    </w:p>
    <w:p w14:paraId="37C32BB4" w14:textId="77777777" w:rsidR="0052763A" w:rsidRDefault="0052763A" w:rsidP="0052763A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Fitt’s law is all amount being able to work out MT or ID</w:t>
      </w:r>
    </w:p>
    <w:p w14:paraId="5570718E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5C13445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 xml:space="preserve">Index of </w:t>
      </w:r>
      <w:proofErr w:type="gramStart"/>
      <w:r>
        <w:rPr>
          <w:rFonts w:ascii="Helvetica" w:hAnsi="Helvetica" w:cs="Helvetica"/>
          <w:u w:val="single"/>
        </w:rPr>
        <w:t>Difficulty(</w:t>
      </w:r>
      <w:proofErr w:type="gramEnd"/>
      <w:r>
        <w:rPr>
          <w:rFonts w:ascii="Helvetica" w:hAnsi="Helvetica" w:cs="Helvetica"/>
          <w:u w:val="single"/>
        </w:rPr>
        <w:t>ID)</w:t>
      </w:r>
    </w:p>
    <w:p w14:paraId="6FFF132E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  <w:b/>
          <w:bCs/>
        </w:rPr>
        <w:t xml:space="preserve">ID = </w:t>
      </w:r>
      <w:proofErr w:type="gramStart"/>
      <w:r>
        <w:rPr>
          <w:rFonts w:ascii="Helvetica" w:hAnsi="Helvetica" w:cs="Helvetica"/>
          <w:b/>
          <w:bCs/>
        </w:rPr>
        <w:t>log</w:t>
      </w:r>
      <w:r>
        <w:rPr>
          <w:rFonts w:ascii="Helvetica" w:hAnsi="Helvetica" w:cs="Helvetica"/>
          <w:b/>
          <w:bCs/>
          <w:sz w:val="16"/>
          <w:szCs w:val="16"/>
          <w:vertAlign w:val="subscript"/>
        </w:rPr>
        <w:t>2</w:t>
      </w:r>
      <w:r>
        <w:rPr>
          <w:rFonts w:ascii="Helvetica" w:hAnsi="Helvetica" w:cs="Helvetica"/>
          <w:b/>
          <w:bCs/>
        </w:rPr>
        <w:t>(</w:t>
      </w:r>
      <w:proofErr w:type="gramEnd"/>
      <w:r>
        <w:rPr>
          <w:rFonts w:ascii="Helvetica" w:hAnsi="Helvetica" w:cs="Helvetica"/>
          <w:b/>
          <w:bCs/>
        </w:rPr>
        <w:t>2A/W)</w:t>
      </w:r>
    </w:p>
    <w:p w14:paraId="278FBCEE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small</w:t>
      </w:r>
      <w:proofErr w:type="gramEnd"/>
      <w:r>
        <w:rPr>
          <w:rFonts w:ascii="Helvetica" w:hAnsi="Helvetica" w:cs="Helvetica"/>
        </w:rPr>
        <w:t xml:space="preserve"> manipulations to small targets make it easier</w:t>
      </w:r>
    </w:p>
    <w:p w14:paraId="504FBB9E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small</w:t>
      </w:r>
      <w:proofErr w:type="gramEnd"/>
      <w:r>
        <w:rPr>
          <w:rFonts w:ascii="Helvetica" w:hAnsi="Helvetica" w:cs="Helvetica"/>
        </w:rPr>
        <w:t xml:space="preserve"> manipulations to large targets don’t make it easier</w:t>
      </w:r>
    </w:p>
    <w:p w14:paraId="1DDD8F57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A and W aren’t really equal in how difficult you make the movement - width has a larger effect then amplitude</w:t>
      </w:r>
    </w:p>
    <w:p w14:paraId="57D0C882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width</w:t>
      </w:r>
      <w:proofErr w:type="gramEnd"/>
      <w:r>
        <w:rPr>
          <w:rFonts w:ascii="Helvetica" w:hAnsi="Helvetica" w:cs="Helvetica"/>
        </w:rPr>
        <w:t xml:space="preserve"> is “twice” as difficult as amplitude = 2A/W</w:t>
      </w:r>
    </w:p>
    <w:p w14:paraId="7FA8FD23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ratio</w:t>
      </w:r>
      <w:proofErr w:type="gramEnd"/>
      <w:r>
        <w:rPr>
          <w:rFonts w:ascii="Helvetica" w:hAnsi="Helvetica" w:cs="Helvetica"/>
        </w:rPr>
        <w:t xml:space="preserve"> between target width and movement amplitude</w:t>
      </w:r>
    </w:p>
    <w:p w14:paraId="110426B9" w14:textId="77777777" w:rsidR="0052763A" w:rsidRDefault="0052763A" w:rsidP="0052763A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same</w:t>
      </w:r>
      <w:proofErr w:type="gramEnd"/>
      <w:r>
        <w:rPr>
          <w:rFonts w:ascii="Helvetica" w:hAnsi="Helvetica" w:cs="Helvetica"/>
        </w:rPr>
        <w:t xml:space="preserve"> MT when the ratio is held constant</w:t>
      </w:r>
    </w:p>
    <w:p w14:paraId="674E362F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</w:p>
    <w:p w14:paraId="3E81A502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  <w:u w:val="single"/>
        </w:rPr>
      </w:pPr>
      <w:r>
        <w:rPr>
          <w:rFonts w:ascii="Helvetica" w:hAnsi="Helvetica" w:cs="Helvetica"/>
          <w:i/>
          <w:iCs/>
          <w:u w:val="single"/>
        </w:rPr>
        <w:t>Fitt’s Equation -predicting MT</w:t>
      </w:r>
    </w:p>
    <w:p w14:paraId="0EA401D7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44E74CDA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  <w:b/>
          <w:bCs/>
        </w:rPr>
        <w:t>MT = a + b (</w:t>
      </w:r>
      <w:proofErr w:type="gramStart"/>
      <w:r>
        <w:rPr>
          <w:rFonts w:ascii="Helvetica" w:hAnsi="Helvetica" w:cs="Helvetica"/>
          <w:b/>
          <w:bCs/>
        </w:rPr>
        <w:t>log</w:t>
      </w:r>
      <w:r>
        <w:rPr>
          <w:rFonts w:ascii="Helvetica" w:hAnsi="Helvetica" w:cs="Helvetica"/>
          <w:b/>
          <w:bCs/>
          <w:sz w:val="16"/>
          <w:szCs w:val="16"/>
          <w:vertAlign w:val="subscript"/>
        </w:rPr>
        <w:t>2</w:t>
      </w:r>
      <w:r>
        <w:rPr>
          <w:rFonts w:ascii="Helvetica" w:hAnsi="Helvetica" w:cs="Helvetica"/>
          <w:b/>
          <w:bCs/>
        </w:rPr>
        <w:t>(</w:t>
      </w:r>
      <w:proofErr w:type="gramEnd"/>
      <w:r>
        <w:rPr>
          <w:rFonts w:ascii="Helvetica" w:hAnsi="Helvetica" w:cs="Helvetica"/>
          <w:b/>
          <w:bCs/>
        </w:rPr>
        <w:t xml:space="preserve">2A/W))    </w:t>
      </w:r>
      <w:r>
        <w:rPr>
          <w:rFonts w:ascii="Helvetica" w:hAnsi="Helvetica" w:cs="Helvetica"/>
        </w:rPr>
        <w:t>or</w:t>
      </w:r>
      <w:r>
        <w:rPr>
          <w:rFonts w:ascii="Helvetica" w:hAnsi="Helvetica" w:cs="Helvetica"/>
          <w:b/>
          <w:bCs/>
        </w:rPr>
        <w:t xml:space="preserve">      MT = a + b (ID)</w:t>
      </w:r>
    </w:p>
    <w:p w14:paraId="787C266D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</w:p>
    <w:p w14:paraId="4DDB1EA1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multiplied</w:t>
      </w:r>
      <w:proofErr w:type="gramEnd"/>
      <w:r>
        <w:rPr>
          <w:rFonts w:ascii="Helvetica" w:hAnsi="Helvetica" w:cs="Helvetica"/>
        </w:rPr>
        <w:t xml:space="preserve"> by the slope</w:t>
      </w:r>
    </w:p>
    <w:p w14:paraId="6A32EA37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represents</w:t>
      </w:r>
      <w:proofErr w:type="gramEnd"/>
      <w:r>
        <w:rPr>
          <w:rFonts w:ascii="Helvetica" w:hAnsi="Helvetica" w:cs="Helvetica"/>
        </w:rPr>
        <w:t xml:space="preserve"> the efficiency</w:t>
      </w:r>
    </w:p>
    <w:p w14:paraId="3E50371E" w14:textId="77777777" w:rsidR="0052763A" w:rsidRDefault="0052763A" w:rsidP="0052763A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steepness</w:t>
      </w:r>
      <w:proofErr w:type="gramEnd"/>
      <w:r>
        <w:rPr>
          <w:rFonts w:ascii="Helvetica" w:hAnsi="Helvetica" w:cs="Helvetica"/>
        </w:rPr>
        <w:t xml:space="preserve"> of slope dependent upon: </w:t>
      </w:r>
    </w:p>
    <w:p w14:paraId="265F4C65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Practice</w:t>
      </w:r>
      <w:r>
        <w:rPr>
          <w:rFonts w:ascii="Helvetica" w:hAnsi="Helvetica" w:cs="Helvetica"/>
        </w:rPr>
        <w:t>: slope decreases as a function of skill level</w:t>
      </w:r>
    </w:p>
    <w:p w14:paraId="31029802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Effector:</w:t>
      </w:r>
      <w:r>
        <w:rPr>
          <w:rFonts w:ascii="Helvetica" w:hAnsi="Helvetica" w:cs="Helvetica"/>
        </w:rPr>
        <w:t xml:space="preserve"> slope dependent on the body part doing the moving</w:t>
      </w:r>
    </w:p>
    <w:p w14:paraId="4B8E4BFC" w14:textId="77777777" w:rsidR="0052763A" w:rsidRDefault="0052763A" w:rsidP="0052763A">
      <w:pPr>
        <w:widowControl w:val="0"/>
        <w:numPr>
          <w:ilvl w:val="0"/>
          <w:numId w:val="7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 xml:space="preserve">Age: </w:t>
      </w:r>
      <w:r>
        <w:rPr>
          <w:rFonts w:ascii="Helvetica" w:hAnsi="Helvetica" w:cs="Helvetica"/>
        </w:rPr>
        <w:t xml:space="preserve"> slope increases as a function of difficulty?</w:t>
      </w:r>
    </w:p>
    <w:p w14:paraId="2D05D26C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36644D6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  <w:b/>
          <w:bCs/>
        </w:rPr>
        <w:t>Intercept(</w:t>
      </w:r>
      <w:proofErr w:type="gramEnd"/>
      <w:r>
        <w:rPr>
          <w:rFonts w:ascii="Helvetica" w:hAnsi="Helvetica" w:cs="Helvetica"/>
          <w:b/>
          <w:bCs/>
        </w:rPr>
        <w:t>a)</w:t>
      </w:r>
    </w:p>
    <w:p w14:paraId="156BAA26" w14:textId="77777777" w:rsidR="0052763A" w:rsidRDefault="0052763A" w:rsidP="0052763A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represents</w:t>
      </w:r>
      <w:proofErr w:type="gramEnd"/>
      <w:r>
        <w:rPr>
          <w:rFonts w:ascii="Helvetica" w:hAnsi="Helvetica" w:cs="Helvetica"/>
        </w:rPr>
        <w:t xml:space="preserve"> the movement time when ID = 0</w:t>
      </w:r>
    </w:p>
    <w:p w14:paraId="5E6B3690" w14:textId="77777777" w:rsidR="0052763A" w:rsidRDefault="0052763A" w:rsidP="0052763A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starting</w:t>
      </w:r>
      <w:proofErr w:type="gramEnd"/>
      <w:r>
        <w:rPr>
          <w:rFonts w:ascii="Helvetica" w:hAnsi="Helvetica" w:cs="Helvetica"/>
        </w:rPr>
        <w:t xml:space="preserve"> and stopping time (intercept)</w:t>
      </w:r>
    </w:p>
    <w:p w14:paraId="52192C72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ACAEE1A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Things to Remember</w:t>
      </w:r>
    </w:p>
    <w:p w14:paraId="461D295F" w14:textId="77777777" w:rsidR="0052763A" w:rsidRDefault="0052763A" w:rsidP="0052763A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describes</w:t>
      </w:r>
      <w:proofErr w:type="gramEnd"/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  <w:u w:val="single"/>
        </w:rPr>
        <w:t xml:space="preserve">average </w:t>
      </w:r>
      <w:r>
        <w:rPr>
          <w:rFonts w:ascii="Helvetica" w:hAnsi="Helvetica" w:cs="Helvetica"/>
        </w:rPr>
        <w:t>MT only</w:t>
      </w:r>
    </w:p>
    <w:p w14:paraId="67C8F7C1" w14:textId="77777777" w:rsidR="0052763A" w:rsidRDefault="0052763A" w:rsidP="0052763A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one</w:t>
      </w:r>
      <w:proofErr w:type="gramEnd"/>
      <w:r>
        <w:rPr>
          <w:rFonts w:ascii="Helvetica" w:hAnsi="Helvetica" w:cs="Helvetica"/>
        </w:rPr>
        <w:t xml:space="preserve"> dimensional rapid aimed movements only (wouldn’t describe a diagonal movement)</w:t>
      </w:r>
    </w:p>
    <w:p w14:paraId="23D58394" w14:textId="77777777" w:rsidR="0052763A" w:rsidRDefault="0052763A" w:rsidP="0052763A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works</w:t>
      </w:r>
      <w:proofErr w:type="gramEnd"/>
      <w:r>
        <w:rPr>
          <w:rFonts w:ascii="Helvetica" w:hAnsi="Helvetica" w:cs="Helvetica"/>
        </w:rPr>
        <w:t xml:space="preserve"> for normal pointing (Fitts and Peterson 1964)</w:t>
      </w:r>
    </w:p>
    <w:p w14:paraId="51257DC9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6576AA1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</w:rPr>
        <w:t>*</w:t>
      </w:r>
      <w:proofErr w:type="gramStart"/>
      <w:r>
        <w:rPr>
          <w:rFonts w:ascii="Helvetica" w:hAnsi="Helvetica" w:cs="Helvetica"/>
          <w:i/>
          <w:iCs/>
        </w:rPr>
        <w:t>workspaces</w:t>
      </w:r>
      <w:proofErr w:type="gramEnd"/>
    </w:p>
    <w:p w14:paraId="02A25777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290233D1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b/>
          <w:bCs/>
          <w:u w:val="single"/>
        </w:rPr>
      </w:pPr>
      <w:r>
        <w:rPr>
          <w:rFonts w:ascii="Helvetica" w:hAnsi="Helvetica" w:cs="Helvetica"/>
          <w:u w:val="single"/>
        </w:rPr>
        <w:t>Optic ataxia impairs vision for action</w:t>
      </w:r>
    </w:p>
    <w:p w14:paraId="548AAC9F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information</w:t>
      </w:r>
      <w:proofErr w:type="gramEnd"/>
      <w:r>
        <w:rPr>
          <w:rFonts w:ascii="Helvetica" w:hAnsi="Helvetica" w:cs="Helvetica"/>
        </w:rPr>
        <w:t xml:space="preserve"> in this pathway does not need to be consciously processed</w:t>
      </w:r>
    </w:p>
    <w:p w14:paraId="670D3C7B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experiment</w:t>
      </w:r>
      <w:proofErr w:type="gramEnd"/>
      <w:r>
        <w:rPr>
          <w:rFonts w:ascii="Helvetica" w:hAnsi="Helvetica" w:cs="Helvetica"/>
        </w:rPr>
        <w:t>: double step paradigm</w:t>
      </w:r>
    </w:p>
    <w:p w14:paraId="01D62A08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evaluates</w:t>
      </w:r>
      <w:proofErr w:type="gramEnd"/>
      <w:r>
        <w:rPr>
          <w:rFonts w:ascii="Helvetica" w:hAnsi="Helvetica" w:cs="Helvetica"/>
        </w:rPr>
        <w:t xml:space="preserve"> the operating properties of how visual information is incorporated in visual movement</w:t>
      </w:r>
    </w:p>
    <w:p w14:paraId="1017253D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have</w:t>
      </w:r>
      <w:proofErr w:type="gramEnd"/>
      <w:r>
        <w:rPr>
          <w:rFonts w:ascii="Helvetica" w:hAnsi="Helvetica" w:cs="Helvetica"/>
        </w:rPr>
        <w:t xml:space="preserve"> a target jump after movement onset so it jumps left or right of original spot</w:t>
      </w:r>
    </w:p>
    <w:p w14:paraId="62FC4EB5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evaluate</w:t>
      </w:r>
      <w:proofErr w:type="gramEnd"/>
      <w:r>
        <w:rPr>
          <w:rFonts w:ascii="Helvetica" w:hAnsi="Helvetica" w:cs="Helvetica"/>
        </w:rPr>
        <w:t xml:space="preserve"> movement of limb and eyes</w:t>
      </w:r>
    </w:p>
    <w:p w14:paraId="0464536B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quick</w:t>
      </w:r>
      <w:proofErr w:type="gramEnd"/>
      <w:r>
        <w:rPr>
          <w:rFonts w:ascii="Helvetica" w:hAnsi="Helvetica" w:cs="Helvetica"/>
        </w:rPr>
        <w:t xml:space="preserve"> eye movement towards target: saccade</w:t>
      </w:r>
    </w:p>
    <w:p w14:paraId="17E0E54C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eyes are moving at maximum velocity, visual system is under </w:t>
      </w:r>
      <w:r>
        <w:rPr>
          <w:rFonts w:ascii="Helvetica" w:hAnsi="Helvetica" w:cs="Helvetica"/>
          <w:b/>
          <w:bCs/>
        </w:rPr>
        <w:t>saccadic suppression</w:t>
      </w:r>
    </w:p>
    <w:p w14:paraId="29C95BA5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fundamental principle in visual system when you are no longer able to be consciously aware of new incoming information</w:t>
      </w:r>
    </w:p>
    <w:p w14:paraId="2CCD83E9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switch</w:t>
      </w:r>
      <w:proofErr w:type="gramEnd"/>
      <w:r>
        <w:rPr>
          <w:rFonts w:ascii="Helvetica" w:hAnsi="Helvetica" w:cs="Helvetica"/>
        </w:rPr>
        <w:t xml:space="preserve"> position of target at the same point in time as saccadic suppression</w:t>
      </w:r>
    </w:p>
    <w:p w14:paraId="634A599C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because</w:t>
      </w:r>
      <w:proofErr w:type="gramEnd"/>
      <w:r>
        <w:rPr>
          <w:rFonts w:ascii="Helvetica" w:hAnsi="Helvetica" w:cs="Helvetica"/>
        </w:rPr>
        <w:t xml:space="preserve"> of that people do not see the target jump</w:t>
      </w:r>
    </w:p>
    <w:p w14:paraId="365C98F4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perceptually</w:t>
      </w:r>
      <w:proofErr w:type="gramEnd"/>
      <w:r>
        <w:rPr>
          <w:rFonts w:ascii="Helvetica" w:hAnsi="Helvetica" w:cs="Helvetica"/>
        </w:rPr>
        <w:t xml:space="preserve"> they are unaware of change in position but their limb will still move to the new target position</w:t>
      </w:r>
    </w:p>
    <w:p w14:paraId="196495F8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therefore</w:t>
      </w:r>
      <w:proofErr w:type="gramEnd"/>
      <w:r>
        <w:rPr>
          <w:rFonts w:ascii="Helvetica" w:hAnsi="Helvetica" w:cs="Helvetica"/>
        </w:rPr>
        <w:t xml:space="preserve"> the dorsal visual pathway does not need conscious system in order to operate</w:t>
      </w:r>
    </w:p>
    <w:p w14:paraId="42DA0FF4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modifying</w:t>
      </w:r>
      <w:proofErr w:type="gramEnd"/>
      <w:r>
        <w:rPr>
          <w:rFonts w:ascii="Helvetica" w:hAnsi="Helvetica" w:cs="Helvetica"/>
        </w:rPr>
        <w:t>: point to original position but as soon as they start movement the target jumps</w:t>
      </w:r>
    </w:p>
    <w:p w14:paraId="42A2DAB5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people</w:t>
      </w:r>
      <w:proofErr w:type="gramEnd"/>
      <w:r>
        <w:rPr>
          <w:rFonts w:ascii="Helvetica" w:hAnsi="Helvetica" w:cs="Helvetica"/>
        </w:rPr>
        <w:t xml:space="preserve"> have a hard time not pointing to the new location: demonstrates that the corrections we make to a sudden change in a visual stimulus are stimulus- triggered</w:t>
      </w:r>
    </w:p>
    <w:p w14:paraId="7CAD2E23" w14:textId="77777777" w:rsidR="0052763A" w:rsidRDefault="0052763A" w:rsidP="0052763A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known</w:t>
      </w:r>
      <w:proofErr w:type="gramEnd"/>
      <w:r>
        <w:rPr>
          <w:rFonts w:ascii="Helvetica" w:hAnsi="Helvetica" w:cs="Helvetica"/>
        </w:rPr>
        <w:t xml:space="preserve"> as the </w:t>
      </w:r>
      <w:r>
        <w:rPr>
          <w:rFonts w:ascii="Helvetica" w:hAnsi="Helvetica" w:cs="Helvetica"/>
          <w:b/>
          <w:bCs/>
        </w:rPr>
        <w:t>automatic pilot</w:t>
      </w:r>
      <w:r>
        <w:rPr>
          <w:rFonts w:ascii="Helvetica" w:hAnsi="Helvetica" w:cs="Helvetica"/>
        </w:rPr>
        <w:t>: when you see something change, your system is engaged and primed to move towards the change/correct movement</w:t>
      </w:r>
    </w:p>
    <w:p w14:paraId="1ACFF37F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36BD0F80" w14:textId="77777777" w:rsidR="0052763A" w:rsidRDefault="0052763A" w:rsidP="0052763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double</w:t>
      </w:r>
      <w:proofErr w:type="gramEnd"/>
      <w:r>
        <w:rPr>
          <w:rFonts w:ascii="Helvetica" w:hAnsi="Helvetica" w:cs="Helvetica"/>
        </w:rPr>
        <w:t xml:space="preserve"> paradigm for those with optic ataxia: able to point to the original target location</w:t>
      </w:r>
    </w:p>
    <w:p w14:paraId="0E087C77" w14:textId="77777777" w:rsidR="0052763A" w:rsidRDefault="0052763A" w:rsidP="0052763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they</w:t>
      </w:r>
      <w:proofErr w:type="gramEnd"/>
      <w:r>
        <w:rPr>
          <w:rFonts w:ascii="Helvetica" w:hAnsi="Helvetica" w:cs="Helvetica"/>
        </w:rPr>
        <w:t xml:space="preserve"> will not demonstrate the stimulus triggered corrections toward the change in the target location</w:t>
      </w:r>
    </w:p>
    <w:p w14:paraId="769BA856" w14:textId="77777777" w:rsidR="0052763A" w:rsidRDefault="0052763A" w:rsidP="0052763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optic</w:t>
      </w:r>
      <w:proofErr w:type="gramEnd"/>
      <w:r>
        <w:rPr>
          <w:rFonts w:ascii="Helvetica" w:hAnsi="Helvetica" w:cs="Helvetica"/>
        </w:rPr>
        <w:t xml:space="preserve"> ataxics: bilateral posterior lesions</w:t>
      </w:r>
    </w:p>
    <w:p w14:paraId="4C95D38B" w14:textId="77777777" w:rsidR="0052763A" w:rsidRDefault="0052763A" w:rsidP="0052763A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specific</w:t>
      </w:r>
      <w:proofErr w:type="gramEnd"/>
      <w:r>
        <w:rPr>
          <w:rFonts w:ascii="Helvetica" w:hAnsi="Helvetica" w:cs="Helvetica"/>
        </w:rPr>
        <w:t xml:space="preserve"> limitation in not having the ability to correcting/adapting to new sensory information</w:t>
      </w:r>
    </w:p>
    <w:p w14:paraId="2AE14F58" w14:textId="77777777" w:rsidR="0052763A" w:rsidRDefault="0052763A" w:rsidP="0052763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5D02813" w14:textId="20ADA043" w:rsidR="0052763A" w:rsidRDefault="0052763A" w:rsidP="0052763A">
      <w:pPr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b/>
          <w:bCs/>
        </w:rPr>
        <w:t>Binsted, G</w:t>
      </w:r>
      <w:proofErr w:type="gramStart"/>
      <w:r>
        <w:rPr>
          <w:rFonts w:ascii="Helvetica" w:hAnsi="Helvetica" w:cs="Helvetica"/>
          <w:b/>
          <w:bCs/>
        </w:rPr>
        <w:t xml:space="preserve">. </w:t>
      </w:r>
      <w:r>
        <w:rPr>
          <w:rFonts w:ascii="Helvetica" w:hAnsi="Helvetica" w:cs="Helvetica"/>
        </w:rPr>
        <w:t>,</w:t>
      </w:r>
      <w:proofErr w:type="gramEnd"/>
      <w:r>
        <w:rPr>
          <w:rFonts w:ascii="Helvetica" w:hAnsi="Helvetica" w:cs="Helvetica"/>
        </w:rPr>
        <w:t xml:space="preserve"> Brownell, K. Voronstova, Z. Heath, M. &amp; Saucier, D. (2007). Visuomotor system uses target features unavailable to conscious awareness. </w:t>
      </w:r>
      <w:proofErr w:type="gramStart"/>
      <w:r>
        <w:rPr>
          <w:rFonts w:ascii="Helvetica" w:hAnsi="Helvetica" w:cs="Helvetica"/>
          <w:i/>
          <w:iCs/>
        </w:rPr>
        <w:t>Proceedings of the National Academy of Sciences.</w:t>
      </w:r>
      <w:proofErr w:type="gramEnd"/>
      <w:r>
        <w:rPr>
          <w:rFonts w:ascii="Helvetica" w:hAnsi="Helvetica" w:cs="Helvetica"/>
          <w:i/>
          <w:iCs/>
        </w:rPr>
        <w:t xml:space="preserve"> </w:t>
      </w:r>
      <w:proofErr w:type="gramStart"/>
      <w:r>
        <w:rPr>
          <w:rFonts w:ascii="Helvetica" w:hAnsi="Helvetica" w:cs="Helvetica"/>
          <w:i/>
          <w:iCs/>
        </w:rPr>
        <w:t xml:space="preserve">104(31) </w:t>
      </w:r>
      <w:r>
        <w:rPr>
          <w:rFonts w:ascii="Helvetica" w:hAnsi="Helvetica" w:cs="Helvetica"/>
        </w:rPr>
        <w:t>12669-72</w:t>
      </w:r>
      <w:r>
        <w:rPr>
          <w:rFonts w:ascii="Helvetica" w:hAnsi="Helvetica" w:cs="Helvetica"/>
          <w:i/>
          <w:iCs/>
        </w:rPr>
        <w:t>.</w:t>
      </w:r>
      <w:proofErr w:type="gramEnd"/>
    </w:p>
    <w:p w14:paraId="3FE9F425" w14:textId="77777777" w:rsidR="0052763A" w:rsidRDefault="0052763A" w:rsidP="0052763A">
      <w:pPr>
        <w:rPr>
          <w:rFonts w:ascii="Helvetica" w:hAnsi="Helvetica" w:cs="Helvetica"/>
          <w:i/>
          <w:iCs/>
        </w:rPr>
      </w:pPr>
    </w:p>
    <w:p w14:paraId="48228DD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March 30, 2011</w:t>
      </w:r>
    </w:p>
    <w:p w14:paraId="70A8E6C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1AAAEA97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circle</w:t>
      </w:r>
      <w:proofErr w:type="gramEnd"/>
      <w:r>
        <w:rPr>
          <w:rFonts w:ascii="Helvetica" w:hAnsi="Helvetica" w:cs="Helvetica"/>
          <w:u w:val="single"/>
        </w:rPr>
        <w:t xml:space="preserve"> study:</w:t>
      </w:r>
    </w:p>
    <w:p w14:paraId="29F66B9D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asked</w:t>
      </w:r>
      <w:proofErr w:type="gramEnd"/>
      <w:r>
        <w:rPr>
          <w:rFonts w:ascii="Helvetica" w:hAnsi="Helvetica" w:cs="Helvetica"/>
        </w:rPr>
        <w:t xml:space="preserve"> to perceptually describe the size of the circle outlined in red or asked to point to circle</w:t>
      </w:r>
    </w:p>
    <w:p w14:paraId="6D8B27D2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Fitt’s law: the larger the size of the object, the quicker you can point to it</w:t>
      </w:r>
    </w:p>
    <w:p w14:paraId="0E838F90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target is defined by the four red dots</w:t>
      </w:r>
    </w:p>
    <w:p w14:paraId="68274CEB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second condition: the four red dots persist for an addition 320ms</w:t>
      </w:r>
    </w:p>
    <w:p w14:paraId="46BEC9C2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participants</w:t>
      </w:r>
      <w:proofErr w:type="gramEnd"/>
      <w:r>
        <w:rPr>
          <w:rFonts w:ascii="Helvetica" w:hAnsi="Helvetica" w:cs="Helvetica"/>
        </w:rPr>
        <w:t xml:space="preserve"> when they have to perform in unmasked condition: about 100% accuracy</w:t>
      </w:r>
    </w:p>
    <w:p w14:paraId="204EF105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for</w:t>
      </w:r>
      <w:proofErr w:type="gramEnd"/>
      <w:r>
        <w:rPr>
          <w:rFonts w:ascii="Helvetica" w:hAnsi="Helvetica" w:cs="Helvetica"/>
        </w:rPr>
        <w:t xml:space="preserve"> movement they scale depending on the size of the object</w:t>
      </w:r>
    </w:p>
    <w:p w14:paraId="0F81029E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consciously</w:t>
      </w:r>
      <w:proofErr w:type="gramEnd"/>
      <w:r>
        <w:rPr>
          <w:rFonts w:ascii="Helvetica" w:hAnsi="Helvetica" w:cs="Helvetica"/>
        </w:rPr>
        <w:t xml:space="preserve"> aware of what they are reporting to (size of object)</w:t>
      </w:r>
    </w:p>
    <w:p w14:paraId="634E2AE8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masked</w:t>
      </w:r>
      <w:proofErr w:type="gramEnd"/>
      <w:r>
        <w:rPr>
          <w:rFonts w:ascii="Helvetica" w:hAnsi="Helvetica" w:cs="Helvetica"/>
        </w:rPr>
        <w:t xml:space="preserve"> condition: the participants are not able to perceptually report the size of the object</w:t>
      </w:r>
    </w:p>
    <w:p w14:paraId="48D0F95F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asked to reach they scale to the physical size of the target</w:t>
      </w:r>
    </w:p>
    <w:p w14:paraId="13FB8B5B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participants</w:t>
      </w:r>
      <w:proofErr w:type="gramEnd"/>
      <w:r>
        <w:rPr>
          <w:rFonts w:ascii="Helvetica" w:hAnsi="Helvetica" w:cs="Helvetica"/>
        </w:rPr>
        <w:t xml:space="preserve"> increased the time it took as index of difficulty increased</w:t>
      </w:r>
    </w:p>
    <w:p w14:paraId="341DCD5E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ventral</w:t>
      </w:r>
      <w:proofErr w:type="gramEnd"/>
      <w:r>
        <w:rPr>
          <w:rFonts w:ascii="Helvetica" w:hAnsi="Helvetica" w:cs="Helvetica"/>
        </w:rPr>
        <w:t xml:space="preserve"> vision pathway needs conscious visual info, dorsal does not</w:t>
      </w:r>
    </w:p>
    <w:p w14:paraId="765C688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223445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Cortical Blindness</w:t>
      </w:r>
    </w:p>
    <w:p w14:paraId="2E02492D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demonstrate</w:t>
      </w:r>
      <w:proofErr w:type="gramEnd"/>
      <w:r>
        <w:rPr>
          <w:rFonts w:ascii="Helvetica" w:hAnsi="Helvetica" w:cs="Helvetica"/>
        </w:rPr>
        <w:t xml:space="preserve"> phenomenon known as “blindsight”</w:t>
      </w:r>
    </w:p>
    <w:p w14:paraId="28BE0F54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lesions</w:t>
      </w:r>
      <w:proofErr w:type="gramEnd"/>
      <w:r>
        <w:rPr>
          <w:rFonts w:ascii="Helvetica" w:hAnsi="Helvetica" w:cs="Helvetica"/>
        </w:rPr>
        <w:t xml:space="preserve"> to V1</w:t>
      </w:r>
    </w:p>
    <w:p w14:paraId="1E5EC409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lesion</w:t>
      </w:r>
      <w:proofErr w:type="gramEnd"/>
      <w:r>
        <w:rPr>
          <w:rFonts w:ascii="Helvetica" w:hAnsi="Helvetica" w:cs="Helvetica"/>
        </w:rPr>
        <w:t xml:space="preserve"> to left parietal lobe: impaired right visual field</w:t>
      </w:r>
    </w:p>
    <w:p w14:paraId="349361CA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rely</w:t>
      </w:r>
      <w:proofErr w:type="gramEnd"/>
      <w:r>
        <w:rPr>
          <w:rFonts w:ascii="Helvetica" w:hAnsi="Helvetica" w:cs="Helvetica"/>
        </w:rPr>
        <w:t xml:space="preserve"> on dorsal: you need V1 to get to the posterior parietal cortex</w:t>
      </w:r>
    </w:p>
    <w:p w14:paraId="151B5807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can info get into posterior parietal cortex allowing the participants to point when V1 is damaged</w:t>
      </w:r>
    </w:p>
    <w:p w14:paraId="550CCF9F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cannot</w:t>
      </w:r>
      <w:proofErr w:type="gramEnd"/>
      <w:r>
        <w:rPr>
          <w:rFonts w:ascii="Helvetica" w:hAnsi="Helvetica" w:cs="Helvetica"/>
        </w:rPr>
        <w:t xml:space="preserve"> process info on conscious level, they can make dynamic movements through the </w:t>
      </w:r>
      <w:r>
        <w:rPr>
          <w:rFonts w:ascii="Helvetica" w:hAnsi="Helvetica" w:cs="Helvetica"/>
          <w:b/>
          <w:bCs/>
        </w:rPr>
        <w:t>extrageniculate pathway</w:t>
      </w:r>
    </w:p>
    <w:p w14:paraId="6785E0C0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pulvinar</w:t>
      </w:r>
      <w:proofErr w:type="gramEnd"/>
      <w:r>
        <w:rPr>
          <w:rFonts w:ascii="Helvetica" w:hAnsi="Helvetica" w:cs="Helvetica"/>
        </w:rPr>
        <w:t xml:space="preserve"> directly into posterior parietal cortex</w:t>
      </w:r>
    </w:p>
    <w:p w14:paraId="160C055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6366B91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masking</w:t>
      </w:r>
      <w:proofErr w:type="gramEnd"/>
      <w:r>
        <w:rPr>
          <w:rFonts w:ascii="Helvetica" w:hAnsi="Helvetica" w:cs="Helvetica"/>
        </w:rPr>
        <w:t xml:space="preserve"> study is creating blindsight in neurologically intact individuals</w:t>
      </w:r>
    </w:p>
    <w:p w14:paraId="50C98F03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his lab: present target or don’t present target, pulse V1 with TMS: V1 activity is disrupted participants have no idea if there is a target</w:t>
      </w:r>
    </w:p>
    <w:p w14:paraId="5F805129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cloud created called phosphene</w:t>
      </w:r>
    </w:p>
    <w:p w14:paraId="58B68163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encourage</w:t>
      </w:r>
      <w:proofErr w:type="gramEnd"/>
      <w:r>
        <w:rPr>
          <w:rFonts w:ascii="Helvetica" w:hAnsi="Helvetica" w:cs="Helvetica"/>
        </w:rPr>
        <w:t xml:space="preserve"> the individual to point to the target when there is the phosphene: they can still point to the target(time depending on size)</w:t>
      </w:r>
    </w:p>
    <w:p w14:paraId="6C8E9797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know</w:t>
      </w:r>
      <w:proofErr w:type="gramEnd"/>
      <w:r>
        <w:rPr>
          <w:rFonts w:ascii="Helvetica" w:hAnsi="Helvetica" w:cs="Helvetica"/>
        </w:rPr>
        <w:t xml:space="preserve"> info is going to posterior parietal cortex through extrageniculate pathway</w:t>
      </w:r>
    </w:p>
    <w:p w14:paraId="355A79E3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B02C105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Binsted at al.</w:t>
      </w:r>
      <w:proofErr w:type="gramEnd"/>
      <w:r>
        <w:rPr>
          <w:rFonts w:ascii="Helvetica" w:hAnsi="Helvetica" w:cs="Helvetica"/>
          <w:u w:val="single"/>
        </w:rPr>
        <w:t xml:space="preserve"> </w:t>
      </w:r>
    </w:p>
    <w:p w14:paraId="63B3C890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DF: woman who has a bilateral lesions in her temporal lobe that affect her ventral stream who can’t perceive things but can make movements</w:t>
      </w:r>
    </w:p>
    <w:p w14:paraId="03221DF3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she has to make a movement based on memory her performance deteriorates significantly</w:t>
      </w:r>
    </w:p>
    <w:p w14:paraId="4EE39A64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any</w:t>
      </w:r>
      <w:proofErr w:type="gramEnd"/>
      <w:r>
        <w:rPr>
          <w:rFonts w:ascii="Helvetica" w:hAnsi="Helvetica" w:cs="Helvetica"/>
        </w:rPr>
        <w:t xml:space="preserve"> individual who has a lesion in ventral pathway: if they make movement based on memory they demonstrate a significant impairment</w:t>
      </w:r>
    </w:p>
    <w:p w14:paraId="0CA6C121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long does absolute visual info persist in memory: exists on </w:t>
      </w:r>
      <w:r>
        <w:rPr>
          <w:rFonts w:ascii="Helvetica" w:hAnsi="Helvetica" w:cs="Helvetica"/>
          <w:b/>
          <w:bCs/>
        </w:rPr>
        <w:t>moment to moment basis</w:t>
      </w:r>
    </w:p>
    <w:p w14:paraId="744BCE73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  <w:b/>
          <w:bCs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soon as the info is no longer available: </w:t>
      </w:r>
      <w:r>
        <w:rPr>
          <w:rFonts w:ascii="Helvetica" w:hAnsi="Helvetica" w:cs="Helvetica"/>
          <w:b/>
          <w:bCs/>
        </w:rPr>
        <w:t>dorsal stops</w:t>
      </w:r>
    </w:p>
    <w:p w14:paraId="1B3C0C36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only</w:t>
      </w:r>
      <w:proofErr w:type="gramEnd"/>
      <w:r>
        <w:rPr>
          <w:rFonts w:ascii="Helvetica" w:hAnsi="Helvetica" w:cs="Helvetica"/>
        </w:rPr>
        <w:t xml:space="preserve"> thing left is the ventral pathway: memory for object size</w:t>
      </w:r>
    </w:p>
    <w:p w14:paraId="69AD45F6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DF has impairment to ventral - there fore when relies on memory performance is bad</w:t>
      </w:r>
    </w:p>
    <w:p w14:paraId="3761E01C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awareness</w:t>
      </w:r>
      <w:proofErr w:type="gramEnd"/>
      <w:r>
        <w:rPr>
          <w:rFonts w:ascii="Helvetica" w:hAnsi="Helvetica" w:cs="Helvetica"/>
        </w:rPr>
        <w:t xml:space="preserve"> of where the object is in relation to our body(grabbing a drink while watching t.v.) is ventral pathway</w:t>
      </w:r>
    </w:p>
    <w:p w14:paraId="40DF61AC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DF would have to directly look at object as she has no memory for where it is</w:t>
      </w:r>
    </w:p>
    <w:p w14:paraId="54B2D29C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B467D51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optic</w:t>
      </w:r>
      <w:proofErr w:type="gramEnd"/>
      <w:r>
        <w:rPr>
          <w:rFonts w:ascii="Helvetica" w:hAnsi="Helvetica" w:cs="Helvetica"/>
        </w:rPr>
        <w:t xml:space="preserve"> ataxia: if they want to reach and grab an object - their performance is really bad</w:t>
      </w:r>
    </w:p>
    <w:p w14:paraId="0A4273AE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must</w:t>
      </w:r>
      <w:proofErr w:type="gramEnd"/>
      <w:r>
        <w:rPr>
          <w:rFonts w:ascii="Helvetica" w:hAnsi="Helvetica" w:cs="Helvetica"/>
        </w:rPr>
        <w:t xml:space="preserve"> look at object, close eyes and then interact with object</w:t>
      </w:r>
    </w:p>
    <w:p w14:paraId="325C9960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close their eyes they stop trying to process info with impaired dorsal pathway and they can rely on intact ventral (memory) pathway</w:t>
      </w:r>
    </w:p>
    <w:p w14:paraId="2574D670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E534302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Allocentric vs. Egocentric Frames of Visual Information</w:t>
      </w:r>
    </w:p>
    <w:p w14:paraId="2B3E5FAC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(</w:t>
      </w:r>
      <w:proofErr w:type="gramStart"/>
      <w:r>
        <w:rPr>
          <w:rFonts w:ascii="Helvetica" w:hAnsi="Helvetica" w:cs="Helvetica"/>
        </w:rPr>
        <w:t>missing</w:t>
      </w:r>
      <w:proofErr w:type="gramEnd"/>
      <w:r>
        <w:rPr>
          <w:rFonts w:ascii="Helvetica" w:hAnsi="Helvetica" w:cs="Helvetica"/>
        </w:rPr>
        <w:t xml:space="preserve"> slide)</w:t>
      </w:r>
    </w:p>
    <w:p w14:paraId="12E908F4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do we make distinction between yow ming and mini me?</w:t>
      </w:r>
    </w:p>
    <w:p w14:paraId="1109265A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distance</w:t>
      </w:r>
      <w:proofErr w:type="gramEnd"/>
      <w:r>
        <w:rPr>
          <w:rFonts w:ascii="Helvetica" w:hAnsi="Helvetica" w:cs="Helvetica"/>
        </w:rPr>
        <w:t xml:space="preserve"> between computer and head: allocentric framing reference (comparison between two things in the environment) - relative not distinct</w:t>
      </w:r>
    </w:p>
    <w:p w14:paraId="2710F688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allocentric</w:t>
      </w:r>
      <w:proofErr w:type="gramEnd"/>
      <w:r>
        <w:rPr>
          <w:rFonts w:ascii="Helvetica" w:hAnsi="Helvetica" w:cs="Helvetica"/>
        </w:rPr>
        <w:t xml:space="preserve"> attributed to ventral pathway</w:t>
      </w:r>
    </w:p>
    <w:p w14:paraId="50CE7CD9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egocentric</w:t>
      </w:r>
      <w:proofErr w:type="gramEnd"/>
      <w:r>
        <w:rPr>
          <w:rFonts w:ascii="Helvetica" w:hAnsi="Helvetica" w:cs="Helvetica"/>
        </w:rPr>
        <w:t>(absolute) is supported by dorsal pathway</w:t>
      </w:r>
    </w:p>
    <w:p w14:paraId="1C986893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compare</w:t>
      </w:r>
      <w:proofErr w:type="gramEnd"/>
      <w:r>
        <w:rPr>
          <w:rFonts w:ascii="Helvetica" w:hAnsi="Helvetica" w:cs="Helvetica"/>
        </w:rPr>
        <w:t xml:space="preserve"> perceptual judgements compared to motor responses to illusions</w:t>
      </w:r>
    </w:p>
    <w:p w14:paraId="1DF09DC8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illusions</w:t>
      </w:r>
      <w:proofErr w:type="gramEnd"/>
      <w:r>
        <w:rPr>
          <w:rFonts w:ascii="Helvetica" w:hAnsi="Helvetica" w:cs="Helvetica"/>
        </w:rPr>
        <w:t xml:space="preserve"> influences perceptions: all about relative info </w:t>
      </w:r>
    </w:p>
    <w:p w14:paraId="32E1B4FC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7E8EB4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pictorial</w:t>
      </w:r>
      <w:proofErr w:type="gramEnd"/>
      <w:r>
        <w:rPr>
          <w:rFonts w:ascii="Helvetica" w:hAnsi="Helvetica" w:cs="Helvetica"/>
          <w:u w:val="single"/>
        </w:rPr>
        <w:t xml:space="preserve"> illusions</w:t>
      </w:r>
    </w:p>
    <w:p w14:paraId="5D970AC9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A and B are actually the same width</w:t>
      </w:r>
    </w:p>
    <w:p w14:paraId="0685B4DD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railway tracks relative to the point of interest is in an allocentric frame of reference</w:t>
      </w:r>
    </w:p>
    <w:p w14:paraId="52782EB8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tells</w:t>
      </w:r>
      <w:proofErr w:type="gramEnd"/>
      <w:r>
        <w:rPr>
          <w:rFonts w:ascii="Helvetica" w:hAnsi="Helvetica" w:cs="Helvetica"/>
        </w:rPr>
        <w:t xml:space="preserve"> us A is wider then B when it is not</w:t>
      </w:r>
    </w:p>
    <w:p w14:paraId="67A517AB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whether</w:t>
      </w:r>
      <w:proofErr w:type="gramEnd"/>
      <w:r>
        <w:rPr>
          <w:rFonts w:ascii="Helvetica" w:hAnsi="Helvetica" w:cs="Helvetica"/>
        </w:rPr>
        <w:t xml:space="preserve"> you are reaching to A or B your grip aparature is the exact width of A and B: the dorsal(motor) is not tricked</w:t>
      </w:r>
    </w:p>
    <w:p w14:paraId="4389D842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you take the target away(blindfolded) you ask to point to target: grip is bigger for A then for B</w:t>
      </w:r>
    </w:p>
    <w:p w14:paraId="1A3A2D5A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taken</w:t>
      </w:r>
      <w:proofErr w:type="gramEnd"/>
      <w:r>
        <w:rPr>
          <w:rFonts w:ascii="Helvetica" w:hAnsi="Helvetica" w:cs="Helvetica"/>
        </w:rPr>
        <w:t xml:space="preserve"> vision away, the dorsal pathway is only moment to moment basis - visual system is now only operated by ventral which is tricked by illusion</w:t>
      </w:r>
    </w:p>
    <w:p w14:paraId="44EA9336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761E5D53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Muller-Lyer Figures</w:t>
      </w:r>
    </w:p>
    <w:p w14:paraId="05EF29C6" w14:textId="77777777" w:rsidR="00347D75" w:rsidRDefault="00347D75" w:rsidP="00347D7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report</w:t>
      </w:r>
      <w:proofErr w:type="gramEnd"/>
      <w:r>
        <w:rPr>
          <w:rFonts w:ascii="Helvetica" w:hAnsi="Helvetica" w:cs="Helvetica"/>
        </w:rPr>
        <w:t xml:space="preserve"> the line on top is bigger but they are actually the exact same size if you take the fins away</w:t>
      </w:r>
    </w:p>
    <w:p w14:paraId="432244B5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4B29AF0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Summary</w:t>
      </w:r>
    </w:p>
    <w:p w14:paraId="22EEB218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dorsal</w:t>
      </w:r>
      <w:proofErr w:type="gramEnd"/>
      <w:r>
        <w:rPr>
          <w:rFonts w:ascii="Helvetica" w:hAnsi="Helvetica" w:cs="Helvetica"/>
        </w:rPr>
        <w:t xml:space="preserve"> very precise, ventral not precise</w:t>
      </w:r>
    </w:p>
    <w:p w14:paraId="3A331271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4575D14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Intercept a Moving object</w:t>
      </w:r>
    </w:p>
    <w:p w14:paraId="369AB4EA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optic</w:t>
      </w:r>
      <w:proofErr w:type="gramEnd"/>
      <w:r>
        <w:rPr>
          <w:rFonts w:ascii="Helvetica" w:hAnsi="Helvetica" w:cs="Helvetica"/>
        </w:rPr>
        <w:t xml:space="preserve"> tau: predict when we are about to collide with something</w:t>
      </w:r>
    </w:p>
    <w:p w14:paraId="681B3704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very</w:t>
      </w:r>
      <w:proofErr w:type="gramEnd"/>
      <w:r>
        <w:rPr>
          <w:rFonts w:ascii="Helvetica" w:hAnsi="Helvetica" w:cs="Helvetica"/>
        </w:rPr>
        <w:t xml:space="preserve"> theoretically driven model, difficult to predict experimentally</w:t>
      </w:r>
    </w:p>
    <w:p w14:paraId="771A95A0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time</w:t>
      </w:r>
      <w:proofErr w:type="gramEnd"/>
      <w:r>
        <w:rPr>
          <w:rFonts w:ascii="Helvetica" w:hAnsi="Helvetica" w:cs="Helvetica"/>
        </w:rPr>
        <w:t xml:space="preserve"> of contact based on a thing called optic tau</w:t>
      </w:r>
    </w:p>
    <w:p w14:paraId="51EB2105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believed</w:t>
      </w:r>
      <w:proofErr w:type="gramEnd"/>
      <w:r>
        <w:rPr>
          <w:rFonts w:ascii="Helvetica" w:hAnsi="Helvetica" w:cs="Helvetica"/>
        </w:rPr>
        <w:t xml:space="preserve"> to be an innate biological feature</w:t>
      </w:r>
    </w:p>
    <w:p w14:paraId="445EAD6F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determined</w:t>
      </w:r>
      <w:proofErr w:type="gramEnd"/>
      <w:r>
        <w:rPr>
          <w:rFonts w:ascii="Helvetica" w:hAnsi="Helvetica" w:cs="Helvetica"/>
        </w:rPr>
        <w:t xml:space="preserve"> based on a looming object casting a shadow on the back of our retina</w:t>
      </w:r>
    </w:p>
    <w:p w14:paraId="7F305562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angle associated with the shadow allows us to determine time of contact</w:t>
      </w:r>
    </w:p>
    <w:p w14:paraId="7C489D8A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angle decreases(shadow is getting larger) you would get a finite tau value - tells you, you are about to make contact and you better do something</w:t>
      </w:r>
    </w:p>
    <w:p w14:paraId="08D0AA9A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82D85F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Optic Tau</w:t>
      </w:r>
    </w:p>
    <w:p w14:paraId="15798BDC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the angle reaches the value the nervous system has determined will mean the time of contact: we produce a response(closing hand to catch ball)</w:t>
      </w:r>
    </w:p>
    <w:p w14:paraId="0D480610" w14:textId="72F727B3" w:rsidR="0052763A" w:rsidRDefault="00347D75" w:rsidP="00347D7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only</w:t>
      </w:r>
      <w:proofErr w:type="gramEnd"/>
      <w:r>
        <w:rPr>
          <w:rFonts w:ascii="Helvetica" w:hAnsi="Helvetica" w:cs="Helvetica"/>
        </w:rPr>
        <w:t xml:space="preserve"> works when objects are moving in a straight line and the object has constant velocity</w:t>
      </w:r>
    </w:p>
    <w:p w14:paraId="0EBAE163" w14:textId="77777777" w:rsidR="00347D75" w:rsidRDefault="00347D75" w:rsidP="00347D75">
      <w:pPr>
        <w:rPr>
          <w:rFonts w:ascii="Helvetica" w:hAnsi="Helvetica" w:cs="Helvetica"/>
        </w:rPr>
      </w:pPr>
    </w:p>
    <w:p w14:paraId="10206A84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April 1, 2011</w:t>
      </w:r>
    </w:p>
    <w:p w14:paraId="46A3005A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76515196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Optic Tau</w:t>
      </w:r>
    </w:p>
    <w:p w14:paraId="28B3DFFB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really</w:t>
      </w:r>
      <w:proofErr w:type="gramEnd"/>
      <w:r>
        <w:rPr>
          <w:rFonts w:ascii="Helvetica" w:hAnsi="Helvetica" w:cs="Helvetica"/>
        </w:rPr>
        <w:t xml:space="preserve"> well for straight line at a constant velocity</w:t>
      </w:r>
    </w:p>
    <w:p w14:paraId="17A456A9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breaks</w:t>
      </w:r>
      <w:proofErr w:type="gramEnd"/>
      <w:r>
        <w:rPr>
          <w:rFonts w:ascii="Helvetica" w:hAnsi="Helvetica" w:cs="Helvetica"/>
        </w:rPr>
        <w:t xml:space="preserve"> down when either of those features are not followed</w:t>
      </w:r>
    </w:p>
    <w:p w14:paraId="169D46E5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AB58D32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Time Required to Process Visual Feedback</w:t>
      </w:r>
    </w:p>
    <w:p w14:paraId="11F66E04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objects deviate from optic tau we must use our conscious vision</w:t>
      </w:r>
    </w:p>
    <w:p w14:paraId="35E7416E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paradigm</w:t>
      </w:r>
      <w:proofErr w:type="gramEnd"/>
      <w:r>
        <w:rPr>
          <w:rFonts w:ascii="Helvetica" w:hAnsi="Helvetica" w:cs="Helvetica"/>
        </w:rPr>
        <w:t xml:space="preserve"> involving distance pointing to distances</w:t>
      </w:r>
    </w:p>
    <w:p w14:paraId="03C5F8B9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visual</w:t>
      </w:r>
      <w:proofErr w:type="gramEnd"/>
      <w:r>
        <w:rPr>
          <w:rFonts w:ascii="Helvetica" w:hAnsi="Helvetica" w:cs="Helvetica"/>
        </w:rPr>
        <w:t xml:space="preserve"> feedback was manipulated at the same time participants were encouraged at different speeds</w:t>
      </w:r>
    </w:p>
    <w:p w14:paraId="5CE389ED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turn</w:t>
      </w:r>
      <w:proofErr w:type="gramEnd"/>
      <w:r>
        <w:rPr>
          <w:rFonts w:ascii="Helvetica" w:hAnsi="Helvetica" w:cs="Helvetica"/>
        </w:rPr>
        <w:t xml:space="preserve"> off lights to eliminate feedback</w:t>
      </w:r>
    </w:p>
    <w:p w14:paraId="202F3632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by</w:t>
      </w:r>
      <w:proofErr w:type="gramEnd"/>
      <w:r>
        <w:rPr>
          <w:rFonts w:ascii="Helvetica" w:hAnsi="Helvetica" w:cs="Helvetica"/>
        </w:rPr>
        <w:t xml:space="preserve"> manipulating time frame and availability of feedback they can examine how long it takes vision to be incorporated in an ongoing movement</w:t>
      </w:r>
    </w:p>
    <w:p w14:paraId="4E3EE19F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75ms no difference between lights on or off: suggests that 75ms is too fast a time frame to use visual feedback to modify an ongoing movement</w:t>
      </w:r>
    </w:p>
    <w:p w14:paraId="5D627936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vision</w:t>
      </w:r>
      <w:proofErr w:type="gramEnd"/>
      <w:r>
        <w:rPr>
          <w:rFonts w:ascii="Helvetica" w:hAnsi="Helvetica" w:cs="Helvetica"/>
        </w:rPr>
        <w:t xml:space="preserve"> for ongoing movement may make response more accurate</w:t>
      </w:r>
    </w:p>
    <w:p w14:paraId="25D0EE67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a function of increasing time there is a larger difference between lights on and off: lights on became more accurate</w:t>
      </w:r>
    </w:p>
    <w:p w14:paraId="5B569A77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somewhere</w:t>
      </w:r>
      <w:proofErr w:type="gramEnd"/>
      <w:r>
        <w:rPr>
          <w:rFonts w:ascii="Helvetica" w:hAnsi="Helvetica" w:cs="Helvetica"/>
        </w:rPr>
        <w:t xml:space="preserve"> between 75 and 150 is the minimal processing time at which vision can be integrated into a movement(for reaching to a stationary target)</w:t>
      </w:r>
    </w:p>
    <w:p w14:paraId="2470B826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</w:t>
      </w:r>
      <w:proofErr w:type="gramEnd"/>
      <w:r>
        <w:rPr>
          <w:rFonts w:ascii="Helvetica" w:hAnsi="Helvetica" w:cs="Helvetica"/>
        </w:rPr>
        <w:t xml:space="preserve"> integrate vision in ongoing movement if occurs before 75ms if it is a dynamic change(unexpected)</w:t>
      </w:r>
    </w:p>
    <w:p w14:paraId="13555962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C52B455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slower</w:t>
      </w:r>
      <w:proofErr w:type="gramEnd"/>
      <w:r>
        <w:rPr>
          <w:rFonts w:ascii="Helvetica" w:hAnsi="Helvetica" w:cs="Helvetica"/>
        </w:rPr>
        <w:t xml:space="preserve"> bat speeds decreases the amount of time you have to make a good decision about whether or not you should swing at the pitch</w:t>
      </w:r>
    </w:p>
    <w:p w14:paraId="1BDCEF68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longer</w:t>
      </w:r>
      <w:proofErr w:type="gramEnd"/>
      <w:r>
        <w:rPr>
          <w:rFonts w:ascii="Helvetica" w:hAnsi="Helvetica" w:cs="Helvetica"/>
        </w:rPr>
        <w:t xml:space="preserve"> to produce movement if slow bat speed</w:t>
      </w:r>
    </w:p>
    <w:p w14:paraId="05D92A0C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faster</w:t>
      </w:r>
      <w:proofErr w:type="gramEnd"/>
      <w:r>
        <w:rPr>
          <w:rFonts w:ascii="Helvetica" w:hAnsi="Helvetica" w:cs="Helvetica"/>
        </w:rPr>
        <w:t xml:space="preserve"> you swing the more time available to make the correct decision</w:t>
      </w:r>
    </w:p>
    <w:p w14:paraId="772EC9D9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faster</w:t>
      </w:r>
      <w:proofErr w:type="gramEnd"/>
      <w:r>
        <w:rPr>
          <w:rFonts w:ascii="Helvetica" w:hAnsi="Helvetica" w:cs="Helvetica"/>
        </w:rPr>
        <w:t xml:space="preserve"> you swing = more force results in a more consistent bat path</w:t>
      </w:r>
    </w:p>
    <w:p w14:paraId="59029293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2BDFE46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Vision and Whole Body Movement</w:t>
      </w:r>
    </w:p>
    <w:p w14:paraId="5DD09A58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want</w:t>
      </w:r>
      <w:proofErr w:type="gramEnd"/>
      <w:r>
        <w:rPr>
          <w:rFonts w:ascii="Helvetica" w:hAnsi="Helvetica" w:cs="Helvetica"/>
        </w:rPr>
        <w:t xml:space="preserve"> to maintain static environment to maintain static positioning</w:t>
      </w:r>
    </w:p>
    <w:p w14:paraId="26BE16C9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further</w:t>
      </w:r>
      <w:proofErr w:type="gramEnd"/>
      <w:r>
        <w:rPr>
          <w:rFonts w:ascii="Helvetica" w:hAnsi="Helvetica" w:cs="Helvetica"/>
        </w:rPr>
        <w:t xml:space="preserve"> evidence to support dual stream model of visual processing</w:t>
      </w:r>
    </w:p>
    <w:p w14:paraId="657CD750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participants</w:t>
      </w:r>
      <w:proofErr w:type="gramEnd"/>
      <w:r>
        <w:rPr>
          <w:rFonts w:ascii="Helvetica" w:hAnsi="Helvetica" w:cs="Helvetica"/>
        </w:rPr>
        <w:t xml:space="preserve"> weren’t aware of wall moving but the dorsal system adjusted body</w:t>
      </w:r>
    </w:p>
    <w:p w14:paraId="015CFE0B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younger</w:t>
      </w:r>
      <w:proofErr w:type="gramEnd"/>
      <w:r>
        <w:rPr>
          <w:rFonts w:ascii="Helvetica" w:hAnsi="Helvetica" w:cs="Helvetica"/>
        </w:rPr>
        <w:t xml:space="preserve"> kids: the will fall right over</w:t>
      </w:r>
    </w:p>
    <w:p w14:paraId="678AA7A3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older</w:t>
      </w:r>
      <w:proofErr w:type="gramEnd"/>
      <w:r>
        <w:rPr>
          <w:rFonts w:ascii="Helvetica" w:hAnsi="Helvetica" w:cs="Helvetica"/>
        </w:rPr>
        <w:t xml:space="preserve"> adults: leaning over then take huge recovery step so they don’t fall</w:t>
      </w:r>
    </w:p>
    <w:p w14:paraId="4D4E0888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extreme</w:t>
      </w:r>
      <w:proofErr w:type="gramEnd"/>
      <w:r>
        <w:rPr>
          <w:rFonts w:ascii="Helvetica" w:hAnsi="Helvetica" w:cs="Helvetica"/>
        </w:rPr>
        <w:t xml:space="preserve"> problems in integrating vision: any type of visual misinformation has a significant effect on postural positioning</w:t>
      </w:r>
    </w:p>
    <w:p w14:paraId="45AA396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E69D348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Proprioception</w:t>
      </w:r>
    </w:p>
    <w:p w14:paraId="2CDB2BFA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vestibular</w:t>
      </w:r>
      <w:proofErr w:type="gramEnd"/>
      <w:r>
        <w:rPr>
          <w:rFonts w:ascii="Helvetica" w:hAnsi="Helvetica" w:cs="Helvetica"/>
        </w:rPr>
        <w:t xml:space="preserve"> ocular reflex:</w:t>
      </w:r>
    </w:p>
    <w:p w14:paraId="6F32DFD9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vestibular</w:t>
      </w:r>
      <w:proofErr w:type="gramEnd"/>
      <w:r>
        <w:rPr>
          <w:rFonts w:ascii="Helvetica" w:hAnsi="Helvetica" w:cs="Helvetica"/>
        </w:rPr>
        <w:t xml:space="preserve"> system detects changes in head position and sends signals to extraocular muscles</w:t>
      </w:r>
    </w:p>
    <w:p w14:paraId="0DC2735C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extraocular</w:t>
      </w:r>
      <w:proofErr w:type="gramEnd"/>
      <w:r>
        <w:rPr>
          <w:rFonts w:ascii="Helvetica" w:hAnsi="Helvetica" w:cs="Helvetica"/>
        </w:rPr>
        <w:t xml:space="preserve"> muscles are the muscles that allow you to move your eyes</w:t>
      </w:r>
    </w:p>
    <w:p w14:paraId="77D036B5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by</w:t>
      </w:r>
      <w:proofErr w:type="gramEnd"/>
      <w:r>
        <w:rPr>
          <w:rFonts w:ascii="Helvetica" w:hAnsi="Helvetica" w:cs="Helvetica"/>
        </w:rPr>
        <w:t xml:space="preserve"> sending signal directly there, it allows eyes to maintain stable fixation on object despite the fact that the object is moving</w:t>
      </w:r>
    </w:p>
    <w:p w14:paraId="09CFB6FE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without</w:t>
      </w:r>
      <w:proofErr w:type="gramEnd"/>
      <w:r>
        <w:rPr>
          <w:rFonts w:ascii="Helvetica" w:hAnsi="Helvetica" w:cs="Helvetica"/>
        </w:rPr>
        <w:t xml:space="preserve"> this reflex: riding a mountain bike on bumpy trail would be impossible</w:t>
      </w:r>
    </w:p>
    <w:p w14:paraId="00ABDDDB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nystagmus</w:t>
      </w:r>
      <w:proofErr w:type="gramEnd"/>
      <w:r>
        <w:rPr>
          <w:rFonts w:ascii="Helvetica" w:hAnsi="Helvetica" w:cs="Helvetica"/>
        </w:rPr>
        <w:t>: people who do not have vestibular ocular reflex</w:t>
      </w:r>
    </w:p>
    <w:p w14:paraId="5C6ADB25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nystagmus</w:t>
      </w:r>
      <w:proofErr w:type="gramEnd"/>
      <w:r>
        <w:rPr>
          <w:rFonts w:ascii="Helvetica" w:hAnsi="Helvetica" w:cs="Helvetica"/>
        </w:rPr>
        <w:t xml:space="preserve"> is characterized in rapid eye movements in only direction then fluid movement in other direction</w:t>
      </w:r>
    </w:p>
    <w:p w14:paraId="0A660A50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because</w:t>
      </w:r>
      <w:proofErr w:type="gramEnd"/>
      <w:r>
        <w:rPr>
          <w:rFonts w:ascii="Helvetica" w:hAnsi="Helvetica" w:cs="Helvetica"/>
        </w:rPr>
        <w:t xml:space="preserve"> of a disorder in integrating vestibular information directly into the ocular muscles</w:t>
      </w:r>
    </w:p>
    <w:p w14:paraId="07A66546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can’t</w:t>
      </w:r>
      <w:proofErr w:type="gramEnd"/>
      <w:r>
        <w:rPr>
          <w:rFonts w:ascii="Helvetica" w:hAnsi="Helvetica" w:cs="Helvetica"/>
        </w:rPr>
        <w:t xml:space="preserve"> maintain a static image on retina(reading impossible)</w:t>
      </w:r>
    </w:p>
    <w:p w14:paraId="1587E97A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frequently</w:t>
      </w:r>
      <w:proofErr w:type="gramEnd"/>
      <w:r>
        <w:rPr>
          <w:rFonts w:ascii="Helvetica" w:hAnsi="Helvetica" w:cs="Helvetica"/>
        </w:rPr>
        <w:t xml:space="preserve"> characterized with having vertigo: direct relation between congenital nystagmus</w:t>
      </w:r>
    </w:p>
    <w:p w14:paraId="1A14A5E5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alcohol</w:t>
      </w:r>
      <w:proofErr w:type="gramEnd"/>
      <w:r>
        <w:rPr>
          <w:rFonts w:ascii="Helvetica" w:hAnsi="Helvetica" w:cs="Helvetica"/>
        </w:rPr>
        <w:t xml:space="preserve"> gives misinformation of up/down and left/right gives nystagmus which results in vertigo(room spinning)</w:t>
      </w:r>
    </w:p>
    <w:p w14:paraId="252CFAF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9A5899C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Vestibular System</w:t>
      </w:r>
    </w:p>
    <w:p w14:paraId="6E9D0D5F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movement</w:t>
      </w:r>
      <w:proofErr w:type="gramEnd"/>
      <w:r>
        <w:rPr>
          <w:rFonts w:ascii="Helvetica" w:hAnsi="Helvetica" w:cs="Helvetica"/>
        </w:rPr>
        <w:t xml:space="preserve"> of the head leads to shift in fluid in semicircular canals</w:t>
      </w:r>
    </w:p>
    <w:p w14:paraId="1A16DE57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effects</w:t>
      </w:r>
      <w:proofErr w:type="gramEnd"/>
      <w:r>
        <w:rPr>
          <w:rFonts w:ascii="Helvetica" w:hAnsi="Helvetica" w:cs="Helvetica"/>
        </w:rPr>
        <w:t xml:space="preserve"> the cilia and leads to output of head position</w:t>
      </w:r>
    </w:p>
    <w:p w14:paraId="7A5C6793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5FE668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Detect Rotational Movements</w:t>
      </w:r>
    </w:p>
    <w:p w14:paraId="4BB0AAF4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horizontal</w:t>
      </w:r>
      <w:proofErr w:type="gramEnd"/>
      <w:r>
        <w:rPr>
          <w:rFonts w:ascii="Helvetica" w:hAnsi="Helvetica" w:cs="Helvetica"/>
        </w:rPr>
        <w:t xml:space="preserve"> canal detects rotation of head around vertical axis (spinning)</w:t>
      </w:r>
    </w:p>
    <w:p w14:paraId="539B1EEB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anterior</w:t>
      </w:r>
      <w:proofErr w:type="gramEnd"/>
      <w:r>
        <w:rPr>
          <w:rFonts w:ascii="Helvetica" w:hAnsi="Helvetica" w:cs="Helvetica"/>
        </w:rPr>
        <w:t xml:space="preserve"> and posterior canals detect rotation in the sagittal plane(nodding) and in the frontal plane (completing a somersault)</w:t>
      </w:r>
    </w:p>
    <w:p w14:paraId="00FDF3C5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because</w:t>
      </w:r>
      <w:proofErr w:type="gramEnd"/>
      <w:r>
        <w:rPr>
          <w:rFonts w:ascii="Helvetica" w:hAnsi="Helvetica" w:cs="Helvetica"/>
        </w:rPr>
        <w:t xml:space="preserve"> there are three semi circular canals we can detect rotation in any plane</w:t>
      </w:r>
    </w:p>
    <w:p w14:paraId="297D6A3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B617D4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Otolith organs detect changes in gravity and acceleration</w:t>
      </w:r>
    </w:p>
    <w:p w14:paraId="7610E1D3" w14:textId="77777777" w:rsidR="00347D75" w:rsidRDefault="00347D75" w:rsidP="00347D75">
      <w:pPr>
        <w:widowControl w:val="0"/>
        <w:numPr>
          <w:ilvl w:val="0"/>
          <w:numId w:val="8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utricle</w:t>
      </w:r>
      <w:proofErr w:type="gramEnd"/>
      <w:r>
        <w:rPr>
          <w:rFonts w:ascii="Helvetica" w:hAnsi="Helvetica" w:cs="Helvetica"/>
        </w:rPr>
        <w:t xml:space="preserve"> detect change in horizontal movement and linear acceleration (walking): important for eye movement</w:t>
      </w:r>
    </w:p>
    <w:p w14:paraId="00B464ED" w14:textId="77777777" w:rsidR="00347D75" w:rsidRDefault="00347D75" w:rsidP="00347D75">
      <w:pPr>
        <w:widowControl w:val="0"/>
        <w:numPr>
          <w:ilvl w:val="0"/>
          <w:numId w:val="8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b/>
          <w:bCs/>
        </w:rPr>
        <w:t>saccule</w:t>
      </w:r>
      <w:proofErr w:type="gramEnd"/>
      <w:r>
        <w:rPr>
          <w:rFonts w:ascii="Helvetica" w:hAnsi="Helvetica" w:cs="Helvetica"/>
        </w:rPr>
        <w:t xml:space="preserve"> detect changes in vertical and angular acceleration (sensation of being in a plane or going up in elevator) - important for posture</w:t>
      </w:r>
    </w:p>
    <w:p w14:paraId="23908296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one</w:t>
      </w:r>
      <w:proofErr w:type="gramEnd"/>
      <w:r>
        <w:rPr>
          <w:rFonts w:ascii="Helvetica" w:hAnsi="Helvetica" w:cs="Helvetica"/>
        </w:rPr>
        <w:t xml:space="preserve"> limiting feature with otoliths and semi circular canals</w:t>
      </w:r>
    </w:p>
    <w:p w14:paraId="79EE6797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otolith</w:t>
      </w:r>
      <w:proofErr w:type="gramEnd"/>
      <w:r>
        <w:rPr>
          <w:rFonts w:ascii="Helvetica" w:hAnsi="Helvetica" w:cs="Helvetica"/>
        </w:rPr>
        <w:t xml:space="preserve"> organs are bony and calcified: pieces can break off and then the migrate to the semicircular canals and get stuck</w:t>
      </w:r>
    </w:p>
    <w:p w14:paraId="4A0912EA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they get stuck they prevent normal fluid flow from properly exciting the ciliary cells</w:t>
      </w:r>
    </w:p>
    <w:p w14:paraId="59277166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disrupts</w:t>
      </w:r>
      <w:proofErr w:type="gramEnd"/>
      <w:r>
        <w:rPr>
          <w:rFonts w:ascii="Helvetica" w:hAnsi="Helvetica" w:cs="Helvetica"/>
        </w:rPr>
        <w:t xml:space="preserve"> the normal activity of the semi circular canals and it is responsible for vertigo</w:t>
      </w:r>
    </w:p>
    <w:p w14:paraId="59364074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how</w:t>
      </w:r>
      <w:proofErr w:type="gramEnd"/>
      <w:r>
        <w:rPr>
          <w:rFonts w:ascii="Helvetica" w:hAnsi="Helvetica" w:cs="Helvetica"/>
        </w:rPr>
        <w:t xml:space="preserve"> do you cure vertigo: time, if the piece is going to come out eventually it will</w:t>
      </w:r>
    </w:p>
    <w:p w14:paraId="1153794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A60A283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lesion</w:t>
      </w:r>
      <w:proofErr w:type="gramEnd"/>
      <w:r>
        <w:rPr>
          <w:rFonts w:ascii="Helvetica" w:hAnsi="Helvetica" w:cs="Helvetica"/>
        </w:rPr>
        <w:t xml:space="preserve"> associated with vestibular system</w:t>
      </w:r>
    </w:p>
    <w:p w14:paraId="78474FE2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communication</w:t>
      </w:r>
      <w:proofErr w:type="gramEnd"/>
      <w:r>
        <w:rPr>
          <w:rFonts w:ascii="Helvetica" w:hAnsi="Helvetica" w:cs="Helvetica"/>
        </w:rPr>
        <w:t xml:space="preserve"> of vestibular system to nervous system</w:t>
      </w:r>
    </w:p>
    <w:p w14:paraId="62D07833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lesion</w:t>
      </w:r>
      <w:proofErr w:type="gramEnd"/>
      <w:r>
        <w:rPr>
          <w:rFonts w:ascii="Helvetica" w:hAnsi="Helvetica" w:cs="Helvetica"/>
        </w:rPr>
        <w:t xml:space="preserve"> to the nerve that connects to CNS</w:t>
      </w:r>
    </w:p>
    <w:p w14:paraId="72A03A54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unilateral</w:t>
      </w:r>
      <w:proofErr w:type="gramEnd"/>
      <w:r>
        <w:rPr>
          <w:rFonts w:ascii="Helvetica" w:hAnsi="Helvetica" w:cs="Helvetica"/>
        </w:rPr>
        <w:t xml:space="preserve"> vestibular deficit(cat): drifting always to the left</w:t>
      </w:r>
    </w:p>
    <w:p w14:paraId="07EAA7BF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sometime</w:t>
      </w:r>
      <w:proofErr w:type="gramEnd"/>
      <w:r>
        <w:rPr>
          <w:rFonts w:ascii="Helvetica" w:hAnsi="Helvetica" w:cs="Helvetica"/>
        </w:rPr>
        <w:t xml:space="preserve"> bilateral vestibular lesions: walk in circles</w:t>
      </w:r>
    </w:p>
    <w:p w14:paraId="50320E5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B5D3C82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vestibular</w:t>
      </w:r>
      <w:proofErr w:type="gramEnd"/>
      <w:r>
        <w:rPr>
          <w:rFonts w:ascii="Helvetica" w:hAnsi="Helvetica" w:cs="Helvetica"/>
        </w:rPr>
        <w:t xml:space="preserve"> deficit in an otherwise healthy individual</w:t>
      </w:r>
    </w:p>
    <w:p w14:paraId="32E70857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vestibular</w:t>
      </w:r>
      <w:proofErr w:type="gramEnd"/>
      <w:r>
        <w:rPr>
          <w:rFonts w:ascii="Helvetica" w:hAnsi="Helvetica" w:cs="Helvetica"/>
        </w:rPr>
        <w:t xml:space="preserve"> reflex: prevents nystagmus</w:t>
      </w:r>
    </w:p>
    <w:p w14:paraId="3265410C" w14:textId="6437C586" w:rsidR="00347D75" w:rsidRDefault="00347D75" w:rsidP="00347D7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injecting</w:t>
      </w:r>
      <w:proofErr w:type="gramEnd"/>
      <w:r>
        <w:rPr>
          <w:rFonts w:ascii="Helvetica" w:hAnsi="Helvetica" w:cs="Helvetica"/>
        </w:rPr>
        <w:t xml:space="preserve"> cold water into inner ear(</w:t>
      </w:r>
      <w:r>
        <w:rPr>
          <w:rFonts w:ascii="Helvetica" w:hAnsi="Helvetica" w:cs="Helvetica"/>
          <w:u w:val="single"/>
        </w:rPr>
        <w:t>caloric stimulation</w:t>
      </w:r>
      <w:r>
        <w:rPr>
          <w:rFonts w:ascii="Helvetica" w:hAnsi="Helvetica" w:cs="Helvetica"/>
        </w:rPr>
        <w:t>) cause nystagmus in healthy, sober individual</w:t>
      </w:r>
    </w:p>
    <w:p w14:paraId="3329C605" w14:textId="77777777" w:rsidR="00347D75" w:rsidRDefault="00347D75" w:rsidP="00347D75">
      <w:pPr>
        <w:rPr>
          <w:rFonts w:ascii="Helvetica" w:hAnsi="Helvetica" w:cs="Helvetica"/>
        </w:rPr>
      </w:pPr>
    </w:p>
    <w:p w14:paraId="6315843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proofErr w:type="gramStart"/>
      <w:r>
        <w:rPr>
          <w:rFonts w:ascii="Helvetica" w:hAnsi="Helvetica" w:cs="Helvetica"/>
          <w:i/>
          <w:iCs/>
        </w:rPr>
        <w:t>april</w:t>
      </w:r>
      <w:proofErr w:type="gramEnd"/>
      <w:r>
        <w:rPr>
          <w:rFonts w:ascii="Helvetica" w:hAnsi="Helvetica" w:cs="Helvetica"/>
          <w:i/>
          <w:iCs/>
        </w:rPr>
        <w:t xml:space="preserve"> 4, 2011</w:t>
      </w:r>
    </w:p>
    <w:p w14:paraId="4B7EAD5D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55CDB222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Muscle Spindles</w:t>
      </w:r>
    </w:p>
    <w:p w14:paraId="4F37AB07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cigar</w:t>
      </w:r>
      <w:proofErr w:type="gramEnd"/>
      <w:r>
        <w:rPr>
          <w:rFonts w:ascii="Helvetica" w:hAnsi="Helvetica" w:cs="Helvetica"/>
        </w:rPr>
        <w:t xml:space="preserve"> shaped structure connected in parallel with muscle fibers</w:t>
      </w:r>
    </w:p>
    <w:p w14:paraId="25A8FBDE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innervated</w:t>
      </w:r>
      <w:proofErr w:type="gramEnd"/>
      <w:r>
        <w:rPr>
          <w:rFonts w:ascii="Helvetica" w:hAnsi="Helvetica" w:cs="Helvetica"/>
        </w:rPr>
        <w:t xml:space="preserve"> by gamma motorneurons</w:t>
      </w:r>
    </w:p>
    <w:p w14:paraId="5ED342B2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gamma</w:t>
      </w:r>
      <w:proofErr w:type="gramEnd"/>
      <w:r>
        <w:rPr>
          <w:rFonts w:ascii="Helvetica" w:hAnsi="Helvetica" w:cs="Helvetica"/>
        </w:rPr>
        <w:t xml:space="preserve"> are smaller then alpha so input is smaller</w:t>
      </w:r>
    </w:p>
    <w:p w14:paraId="69B298B4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provide</w:t>
      </w:r>
      <w:proofErr w:type="gramEnd"/>
      <w:r>
        <w:rPr>
          <w:rFonts w:ascii="Helvetica" w:hAnsi="Helvetica" w:cs="Helvetica"/>
        </w:rPr>
        <w:t xml:space="preserve"> information about dynamic (velocity) stretch of the muscle</w:t>
      </w:r>
    </w:p>
    <w:p w14:paraId="03991CC4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two</w:t>
      </w:r>
      <w:proofErr w:type="gramEnd"/>
      <w:r>
        <w:rPr>
          <w:rFonts w:ascii="Helvetica" w:hAnsi="Helvetica" w:cs="Helvetica"/>
        </w:rPr>
        <w:t xml:space="preserve"> types: type 1a and 2</w:t>
      </w:r>
    </w:p>
    <w:p w14:paraId="23F149D8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type</w:t>
      </w:r>
      <w:proofErr w:type="gramEnd"/>
      <w:r>
        <w:rPr>
          <w:rFonts w:ascii="Helvetica" w:hAnsi="Helvetica" w:cs="Helvetica"/>
        </w:rPr>
        <w:t xml:space="preserve"> 1a = dynamic stretch</w:t>
      </w:r>
    </w:p>
    <w:p w14:paraId="7AAAB79C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type</w:t>
      </w:r>
      <w:proofErr w:type="gramEnd"/>
      <w:r>
        <w:rPr>
          <w:rFonts w:ascii="Helvetica" w:hAnsi="Helvetica" w:cs="Helvetica"/>
        </w:rPr>
        <w:t xml:space="preserve"> 2 = static stretch</w:t>
      </w:r>
    </w:p>
    <w:p w14:paraId="0252DB34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stretch</w:t>
      </w:r>
      <w:proofErr w:type="gramEnd"/>
      <w:r>
        <w:rPr>
          <w:rFonts w:ascii="Helvetica" w:hAnsi="Helvetica" w:cs="Helvetica"/>
        </w:rPr>
        <w:t>: lengthening of the muscle</w:t>
      </w:r>
    </w:p>
    <w:p w14:paraId="3FB0135C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as</w:t>
      </w:r>
      <w:proofErr w:type="gramEnd"/>
      <w:r>
        <w:rPr>
          <w:rFonts w:ascii="Helvetica" w:hAnsi="Helvetica" w:cs="Helvetica"/>
        </w:rPr>
        <w:t xml:space="preserve"> stretch increases output from spindles increases</w:t>
      </w:r>
    </w:p>
    <w:p w14:paraId="60E3967A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provide</w:t>
      </w:r>
      <w:proofErr w:type="gramEnd"/>
      <w:r>
        <w:rPr>
          <w:rFonts w:ascii="Helvetica" w:hAnsi="Helvetica" w:cs="Helvetica"/>
        </w:rPr>
        <w:t xml:space="preserve"> system with info about limb position in 3D space</w:t>
      </w:r>
    </w:p>
    <w:p w14:paraId="16109FF0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individuals</w:t>
      </w:r>
      <w:proofErr w:type="gramEnd"/>
      <w:r>
        <w:rPr>
          <w:rFonts w:ascii="Helvetica" w:hAnsi="Helvetica" w:cs="Helvetica"/>
        </w:rPr>
        <w:t xml:space="preserve"> who have peripheral neuropathies frequency have damaged to muscle spindles: no proprioceptive sense in lower body</w:t>
      </w:r>
    </w:p>
    <w:p w14:paraId="16D476F5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must</w:t>
      </w:r>
      <w:proofErr w:type="gramEnd"/>
      <w:r>
        <w:rPr>
          <w:rFonts w:ascii="Helvetica" w:hAnsi="Helvetica" w:cs="Helvetica"/>
        </w:rPr>
        <w:t xml:space="preserve"> look at feet to walk</w:t>
      </w:r>
    </w:p>
    <w:p w14:paraId="6FE45464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58673C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Type 1A</w:t>
      </w:r>
    </w:p>
    <w:p w14:paraId="32150924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REALLY sensitive to dynamic </w:t>
      </w:r>
      <w:proofErr w:type="gramStart"/>
      <w:r>
        <w:rPr>
          <w:rFonts w:ascii="Helvetica" w:hAnsi="Helvetica" w:cs="Helvetica"/>
        </w:rPr>
        <w:t>stretch(</w:t>
      </w:r>
      <w:proofErr w:type="gramEnd"/>
      <w:r>
        <w:rPr>
          <w:rFonts w:ascii="Helvetica" w:hAnsi="Helvetica" w:cs="Helvetica"/>
        </w:rPr>
        <w:t>rapid)</w:t>
      </w:r>
    </w:p>
    <w:p w14:paraId="6C0C6E1C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</w:t>
      </w:r>
      <w:proofErr w:type="gramEnd"/>
      <w:r>
        <w:rPr>
          <w:rFonts w:ascii="Helvetica" w:hAnsi="Helvetica" w:cs="Helvetica"/>
        </w:rPr>
        <w:t>.e. when the agonist first begins contraction</w:t>
      </w:r>
    </w:p>
    <w:p w14:paraId="33E925AE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12574148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type</w:t>
      </w:r>
      <w:proofErr w:type="gramEnd"/>
      <w:r>
        <w:rPr>
          <w:rFonts w:ascii="Helvetica" w:hAnsi="Helvetica" w:cs="Helvetica"/>
          <w:u w:val="single"/>
        </w:rPr>
        <w:t xml:space="preserve"> 2</w:t>
      </w:r>
    </w:p>
    <w:p w14:paraId="38701C0E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sensitive</w:t>
      </w:r>
      <w:proofErr w:type="gramEnd"/>
      <w:r>
        <w:rPr>
          <w:rFonts w:ascii="Helvetica" w:hAnsi="Helvetica" w:cs="Helvetica"/>
        </w:rPr>
        <w:t xml:space="preserve"> to sustained level of contraction of the agonist muscle</w:t>
      </w:r>
    </w:p>
    <w:p w14:paraId="3FF12811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static</w:t>
      </w:r>
      <w:proofErr w:type="gramEnd"/>
      <w:r>
        <w:rPr>
          <w:rFonts w:ascii="Helvetica" w:hAnsi="Helvetica" w:cs="Helvetica"/>
        </w:rPr>
        <w:t xml:space="preserve"> stretch</w:t>
      </w:r>
    </w:p>
    <w:p w14:paraId="219AEBFE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when</w:t>
      </w:r>
      <w:proofErr w:type="gramEnd"/>
      <w:r>
        <w:rPr>
          <w:rFonts w:ascii="Helvetica" w:hAnsi="Helvetica" w:cs="Helvetica"/>
        </w:rPr>
        <w:t xml:space="preserve"> initiate movement you know where your limb is at all time</w:t>
      </w:r>
    </w:p>
    <w:p w14:paraId="4F5C449E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21C136F8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Monosynaptic Stretch reflex</w:t>
      </w:r>
    </w:p>
    <w:p w14:paraId="0C668C35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patella</w:t>
      </w:r>
      <w:proofErr w:type="gramEnd"/>
      <w:r>
        <w:rPr>
          <w:rFonts w:ascii="Helvetica" w:hAnsi="Helvetica" w:cs="Helvetica"/>
        </w:rPr>
        <w:t xml:space="preserve"> stretch reflex: look for two disorders</w:t>
      </w:r>
    </w:p>
    <w:p w14:paraId="551D8500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hyporeflexia</w:t>
      </w:r>
      <w:proofErr w:type="gramEnd"/>
      <w:r>
        <w:rPr>
          <w:rFonts w:ascii="Helvetica" w:hAnsi="Helvetica" w:cs="Helvetica"/>
        </w:rPr>
        <w:t>: damage to the lower motor neuron(alpha motor neuron that elicits the stretch reflex)</w:t>
      </w:r>
    </w:p>
    <w:p w14:paraId="6884303B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hypereflexia</w:t>
      </w:r>
      <w:proofErr w:type="gramEnd"/>
      <w:r>
        <w:rPr>
          <w:rFonts w:ascii="Helvetica" w:hAnsi="Helvetica" w:cs="Helvetica"/>
        </w:rPr>
        <w:t>: deficit at an upper motor neuron</w:t>
      </w:r>
    </w:p>
    <w:p w14:paraId="649E84CE" w14:textId="323B4278" w:rsidR="00347D75" w:rsidRDefault="00347D75" w:rsidP="00347D75">
      <w:pPr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any</w:t>
      </w:r>
      <w:proofErr w:type="gramEnd"/>
      <w:r>
        <w:rPr>
          <w:rFonts w:ascii="Helvetica" w:hAnsi="Helvetica" w:cs="Helvetica"/>
        </w:rPr>
        <w:t xml:space="preserve"> time there is a high amplitude reflex: lesion contralateral to the limb that is demonstrating the hypereflexia</w:t>
      </w:r>
    </w:p>
    <w:p w14:paraId="72E59865" w14:textId="77777777" w:rsidR="00347D75" w:rsidRDefault="00347D75" w:rsidP="00347D75">
      <w:pPr>
        <w:rPr>
          <w:rFonts w:ascii="Helvetica" w:hAnsi="Helvetica" w:cs="Helvetica"/>
        </w:rPr>
      </w:pPr>
    </w:p>
    <w:p w14:paraId="40719996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  <w:r>
        <w:rPr>
          <w:rFonts w:ascii="Helvetica" w:hAnsi="Helvetica" w:cs="Helvetica"/>
          <w:i/>
          <w:iCs/>
        </w:rPr>
        <w:t>April 6, 2011</w:t>
      </w:r>
    </w:p>
    <w:p w14:paraId="611DE46C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i/>
          <w:iCs/>
        </w:rPr>
      </w:pPr>
    </w:p>
    <w:p w14:paraId="52D0EBFC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stretched</w:t>
      </w:r>
      <w:proofErr w:type="gramEnd"/>
      <w:r>
        <w:rPr>
          <w:rFonts w:ascii="Helvetica" w:hAnsi="Helvetica" w:cs="Helvetica"/>
        </w:rPr>
        <w:t xml:space="preserve"> muscle causes excitation of muscle spindles,which causes excitation of alpha motorneuron = muscle contraction </w:t>
      </w:r>
    </w:p>
    <w:p w14:paraId="33F9F9D7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  <w:u w:val="single"/>
        </w:rPr>
        <w:t>monosynaptic</w:t>
      </w:r>
      <w:proofErr w:type="gramEnd"/>
      <w:r>
        <w:rPr>
          <w:rFonts w:ascii="Helvetica" w:hAnsi="Helvetica" w:cs="Helvetica"/>
        </w:rPr>
        <w:t xml:space="preserve">: nothing in CNS is truly monosynaptic because a lot of things influence </w:t>
      </w:r>
    </w:p>
    <w:p w14:paraId="17F27809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functional</w:t>
      </w:r>
      <w:proofErr w:type="gramEnd"/>
      <w:r>
        <w:rPr>
          <w:rFonts w:ascii="Helvetica" w:hAnsi="Helvetica" w:cs="Helvetica"/>
        </w:rPr>
        <w:t xml:space="preserve"> reflex: catching things that are falling</w:t>
      </w:r>
    </w:p>
    <w:p w14:paraId="4BF3BD52" w14:textId="77777777" w:rsidR="00347D75" w:rsidRDefault="00347D75" w:rsidP="00347D75">
      <w:pPr>
        <w:widowControl w:val="0"/>
        <w:numPr>
          <w:ilvl w:val="0"/>
          <w:numId w:val="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not</w:t>
      </w:r>
      <w:proofErr w:type="gramEnd"/>
      <w:r>
        <w:rPr>
          <w:rFonts w:ascii="Helvetica" w:hAnsi="Helvetica" w:cs="Helvetica"/>
        </w:rPr>
        <w:t xml:space="preserve"> purely seen in a clinic by assessing amplitude</w:t>
      </w:r>
    </w:p>
    <w:p w14:paraId="60B2DAA3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87A95FA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muscles</w:t>
      </w:r>
      <w:proofErr w:type="gramEnd"/>
      <w:r>
        <w:rPr>
          <w:rFonts w:ascii="Helvetica" w:hAnsi="Helvetica" w:cs="Helvetica"/>
          <w:u w:val="single"/>
        </w:rPr>
        <w:t xml:space="preserve"> spindles and voluntary control</w:t>
      </w:r>
    </w:p>
    <w:p w14:paraId="21D86DD7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someone</w:t>
      </w:r>
      <w:proofErr w:type="gramEnd"/>
      <w:r>
        <w:rPr>
          <w:rFonts w:ascii="Helvetica" w:hAnsi="Helvetica" w:cs="Helvetica"/>
        </w:rPr>
        <w:t xml:space="preserve"> stands on platform: it can move forward and backward quickly without warning</w:t>
      </w:r>
    </w:p>
    <w:p w14:paraId="06FA98AA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if</w:t>
      </w:r>
      <w:proofErr w:type="gramEnd"/>
      <w:r>
        <w:rPr>
          <w:rFonts w:ascii="Helvetica" w:hAnsi="Helvetica" w:cs="Helvetica"/>
        </w:rPr>
        <w:t xml:space="preserve"> platform moves backward: we move forward = threat to postural stability</w:t>
      </w:r>
    </w:p>
    <w:p w14:paraId="56BF7724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muscles in posterior leg are stretched: elicits stretch reflex</w:t>
      </w:r>
    </w:p>
    <w:p w14:paraId="0A4A8190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quads then contract to bring the person into an upright stable position</w:t>
      </w:r>
    </w:p>
    <w:p w14:paraId="675930DA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gastrocnemeous</w:t>
      </w:r>
      <w:proofErr w:type="gramEnd"/>
      <w:r>
        <w:rPr>
          <w:rFonts w:ascii="Helvetica" w:hAnsi="Helvetica" w:cs="Helvetica"/>
        </w:rPr>
        <w:t xml:space="preserve"> contracts before quads</w:t>
      </w:r>
    </w:p>
    <w:p w14:paraId="63B3F63B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does</w:t>
      </w:r>
      <w:proofErr w:type="gramEnd"/>
      <w:r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  <w:b/>
          <w:bCs/>
        </w:rPr>
        <w:t xml:space="preserve">not </w:t>
      </w:r>
      <w:r>
        <w:rPr>
          <w:rFonts w:ascii="Helvetica" w:hAnsi="Helvetica" w:cs="Helvetica"/>
        </w:rPr>
        <w:t>work in a proximal distal principle</w:t>
      </w:r>
    </w:p>
    <w:p w14:paraId="09FA29E0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distal</w:t>
      </w:r>
      <w:proofErr w:type="gramEnd"/>
      <w:r>
        <w:rPr>
          <w:rFonts w:ascii="Helvetica" w:hAnsi="Helvetica" w:cs="Helvetica"/>
        </w:rPr>
        <w:t>-proximal strategy(ankle strategy) allows to regulate posture from ankle-up</w:t>
      </w:r>
    </w:p>
    <w:p w14:paraId="5D253430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neurologically intact individuals: attempt to maintain posture by “hip strategy”</w:t>
      </w:r>
    </w:p>
    <w:p w14:paraId="77501004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huge</w:t>
      </w:r>
      <w:proofErr w:type="gramEnd"/>
      <w:r>
        <w:rPr>
          <w:rFonts w:ascii="Helvetica" w:hAnsi="Helvetica" w:cs="Helvetica"/>
        </w:rPr>
        <w:t xml:space="preserve"> recovery step is the hip strategy for maintaining upright posture: very time demanding, mechanically inefficient, very slow(must be cognitively aware)</w:t>
      </w:r>
    </w:p>
    <w:p w14:paraId="55836FF3" w14:textId="77777777" w:rsidR="00347D75" w:rsidRDefault="00347D75" w:rsidP="00347D75">
      <w:pPr>
        <w:widowControl w:val="0"/>
        <w:numPr>
          <w:ilvl w:val="0"/>
          <w:numId w:val="2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used</w:t>
      </w:r>
      <w:proofErr w:type="gramEnd"/>
      <w:r>
        <w:rPr>
          <w:rFonts w:ascii="Helvetica" w:hAnsi="Helvetica" w:cs="Helvetica"/>
        </w:rPr>
        <w:t xml:space="preserve"> in </w:t>
      </w:r>
      <w:r>
        <w:rPr>
          <w:rFonts w:ascii="Helvetica" w:hAnsi="Helvetica" w:cs="Helvetica"/>
          <w:u w:val="single"/>
        </w:rPr>
        <w:t>healthy</w:t>
      </w:r>
      <w:r>
        <w:rPr>
          <w:rFonts w:ascii="Helvetica" w:hAnsi="Helvetica" w:cs="Helvetica"/>
        </w:rPr>
        <w:t xml:space="preserve"> individuals when posed with a major threat, really used by young kids and older adults(why they fall so often)</w:t>
      </w:r>
    </w:p>
    <w:p w14:paraId="2E6A98EB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A792877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Golgi Tendon Organ</w:t>
      </w:r>
    </w:p>
    <w:p w14:paraId="251246CE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located</w:t>
      </w:r>
      <w:proofErr w:type="gramEnd"/>
      <w:r>
        <w:rPr>
          <w:rFonts w:ascii="Helvetica" w:hAnsi="Helvetica" w:cs="Helvetica"/>
        </w:rPr>
        <w:t xml:space="preserve"> in the junction between muscle and tendon</w:t>
      </w:r>
    </w:p>
    <w:p w14:paraId="4933240D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provide</w:t>
      </w:r>
      <w:proofErr w:type="gramEnd"/>
      <w:r>
        <w:rPr>
          <w:rFonts w:ascii="Helvetica" w:hAnsi="Helvetica" w:cs="Helvetica"/>
        </w:rPr>
        <w:t xml:space="preserve"> info about tension(force) in the muscle: developed by a decrease in length(associated with contraction)</w:t>
      </w:r>
    </w:p>
    <w:p w14:paraId="49FAF10C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prevents</w:t>
      </w:r>
      <w:proofErr w:type="gramEnd"/>
      <w:r>
        <w:rPr>
          <w:rFonts w:ascii="Helvetica" w:hAnsi="Helvetica" w:cs="Helvetica"/>
        </w:rPr>
        <w:t xml:space="preserve"> overstretch and rupture by inhibiting alpha motorneuron of a contracted muscle</w:t>
      </w:r>
    </w:p>
    <w:p w14:paraId="3AFE2989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world’s</w:t>
      </w:r>
      <w:proofErr w:type="gramEnd"/>
      <w:r>
        <w:rPr>
          <w:rFonts w:ascii="Helvetica" w:hAnsi="Helvetica" w:cs="Helvetica"/>
        </w:rPr>
        <w:t xml:space="preserve"> strongest man: golgi tendon did not inhibit further force: biceps ripped off</w:t>
      </w:r>
    </w:p>
    <w:p w14:paraId="438C2DE2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too</w:t>
      </w:r>
      <w:proofErr w:type="gramEnd"/>
      <w:r>
        <w:rPr>
          <w:rFonts w:ascii="Helvetica" w:hAnsi="Helvetica" w:cs="Helvetica"/>
        </w:rPr>
        <w:t xml:space="preserve"> much force, golgi tendon organ activated, send signal to inhibitory interneuron, impedes further activity of motorneuron(no more force development), decrease muscle contraction and muscle force</w:t>
      </w:r>
    </w:p>
    <w:p w14:paraId="73C90B05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oligosynaptic</w:t>
      </w:r>
      <w:proofErr w:type="gramEnd"/>
      <w:r>
        <w:rPr>
          <w:rFonts w:ascii="Helvetica" w:hAnsi="Helvetica" w:cs="Helvetica"/>
        </w:rPr>
        <w:t xml:space="preserve"> reflex</w:t>
      </w:r>
    </w:p>
    <w:p w14:paraId="02B8A972" w14:textId="77777777" w:rsidR="00347D75" w:rsidRDefault="00347D75" w:rsidP="00347D75">
      <w:pPr>
        <w:widowControl w:val="0"/>
        <w:numPr>
          <w:ilvl w:val="0"/>
          <w:numId w:val="3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much</w:t>
      </w:r>
      <w:proofErr w:type="gramEnd"/>
      <w:r>
        <w:rPr>
          <w:rFonts w:ascii="Helvetica" w:hAnsi="Helvetica" w:cs="Helvetica"/>
        </w:rPr>
        <w:t xml:space="preserve"> slower than monosynpatic because it involves a second synapse</w:t>
      </w:r>
    </w:p>
    <w:p w14:paraId="014919D0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C6FF82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central</w:t>
      </w:r>
      <w:proofErr w:type="gramEnd"/>
      <w:r>
        <w:rPr>
          <w:rFonts w:ascii="Helvetica" w:hAnsi="Helvetica" w:cs="Helvetica"/>
          <w:u w:val="single"/>
        </w:rPr>
        <w:t xml:space="preserve"> contributions to motor control</w:t>
      </w:r>
    </w:p>
    <w:p w14:paraId="1E902531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ballistic</w:t>
      </w:r>
      <w:proofErr w:type="gramEnd"/>
      <w:r>
        <w:rPr>
          <w:rFonts w:ascii="Helvetica" w:hAnsi="Helvetica" w:cs="Helvetica"/>
        </w:rPr>
        <w:t xml:space="preserve"> movements(very fast) no time for sensory systems to use info and integrate </w:t>
      </w:r>
    </w:p>
    <w:p w14:paraId="1AEF899E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swinging</w:t>
      </w:r>
      <w:proofErr w:type="gramEnd"/>
      <w:r>
        <w:rPr>
          <w:rFonts w:ascii="Helvetica" w:hAnsi="Helvetica" w:cs="Helvetica"/>
        </w:rPr>
        <w:t xml:space="preserve"> at a fly </w:t>
      </w:r>
    </w:p>
    <w:p w14:paraId="727F2A71" w14:textId="77777777" w:rsidR="00347D75" w:rsidRDefault="00347D75" w:rsidP="00347D75">
      <w:pPr>
        <w:widowControl w:val="0"/>
        <w:numPr>
          <w:ilvl w:val="0"/>
          <w:numId w:val="4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can’t</w:t>
      </w:r>
      <w:proofErr w:type="gramEnd"/>
      <w:r>
        <w:rPr>
          <w:rFonts w:ascii="Helvetica" w:hAnsi="Helvetica" w:cs="Helvetica"/>
        </w:rPr>
        <w:t xml:space="preserve"> modify movement on route to target</w:t>
      </w:r>
    </w:p>
    <w:p w14:paraId="138C2C2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0386E529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Sherrington: performed a dorsal _______ on monkeys</w:t>
      </w:r>
    </w:p>
    <w:p w14:paraId="6911F536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had</w:t>
      </w:r>
      <w:proofErr w:type="gramEnd"/>
      <w:r>
        <w:rPr>
          <w:rFonts w:ascii="Helvetica" w:hAnsi="Helvetica" w:cs="Helvetica"/>
        </w:rPr>
        <w:t xml:space="preserve"> a complete sectioning of sensory fibers(only on one side)</w:t>
      </w:r>
    </w:p>
    <w:p w14:paraId="70F915F8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one</w:t>
      </w:r>
      <w:proofErr w:type="gramEnd"/>
      <w:r>
        <w:rPr>
          <w:rFonts w:ascii="Helvetica" w:hAnsi="Helvetica" w:cs="Helvetica"/>
        </w:rPr>
        <w:t xml:space="preserve"> side had full sensory control, one side had none</w:t>
      </w:r>
    </w:p>
    <w:p w14:paraId="1ECCC6E1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monkeys</w:t>
      </w:r>
      <w:proofErr w:type="gramEnd"/>
      <w:r>
        <w:rPr>
          <w:rFonts w:ascii="Helvetica" w:hAnsi="Helvetica" w:cs="Helvetica"/>
        </w:rPr>
        <w:t xml:space="preserve"> who had procedure never used their limb on the operated side</w:t>
      </w:r>
    </w:p>
    <w:p w14:paraId="30F65BEA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proposed</w:t>
      </w:r>
      <w:proofErr w:type="gramEnd"/>
      <w:r>
        <w:rPr>
          <w:rFonts w:ascii="Helvetica" w:hAnsi="Helvetica" w:cs="Helvetica"/>
        </w:rPr>
        <w:t xml:space="preserve"> you must have negative loop control to produce any movement</w:t>
      </w:r>
    </w:p>
    <w:p w14:paraId="7630DFFE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J.C. Rothwell: looked at a man you had no sensory info entering spinal cord from muscles</w:t>
      </w:r>
    </w:p>
    <w:p w14:paraId="4C0E181F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he</w:t>
      </w:r>
      <w:proofErr w:type="gramEnd"/>
      <w:r>
        <w:rPr>
          <w:rFonts w:ascii="Helvetica" w:hAnsi="Helvetica" w:cs="Helvetica"/>
        </w:rPr>
        <w:t xml:space="preserve"> was still able to produce functional movements</w:t>
      </w:r>
    </w:p>
    <w:p w14:paraId="53C0390C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Ian: would be able to button up shirt very quickly if he was </w:t>
      </w:r>
      <w:proofErr w:type="gramStart"/>
      <w:r>
        <w:rPr>
          <w:rFonts w:ascii="Helvetica" w:hAnsi="Helvetica" w:cs="Helvetica"/>
        </w:rPr>
        <w:t>looking(</w:t>
      </w:r>
      <w:proofErr w:type="gramEnd"/>
      <w:r>
        <w:rPr>
          <w:rFonts w:ascii="Helvetica" w:hAnsi="Helvetica" w:cs="Helvetica"/>
        </w:rPr>
        <w:t>deteriorated when looked away)</w:t>
      </w:r>
    </w:p>
    <w:p w14:paraId="10596EC2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suggests</w:t>
      </w:r>
      <w:proofErr w:type="gramEnd"/>
      <w:r>
        <w:rPr>
          <w:rFonts w:ascii="Helvetica" w:hAnsi="Helvetica" w:cs="Helvetica"/>
        </w:rPr>
        <w:t xml:space="preserve"> somewhere in CNS we store info on how to move “ motor programs”</w:t>
      </w:r>
    </w:p>
    <w:p w14:paraId="51FAC372" w14:textId="77777777" w:rsidR="00347D75" w:rsidRDefault="00347D75" w:rsidP="00347D75">
      <w:pPr>
        <w:widowControl w:val="0"/>
        <w:numPr>
          <w:ilvl w:val="0"/>
          <w:numId w:val="5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execute</w:t>
      </w:r>
      <w:proofErr w:type="gramEnd"/>
      <w:r>
        <w:rPr>
          <w:rFonts w:ascii="Helvetica" w:hAnsi="Helvetica" w:cs="Helvetica"/>
        </w:rPr>
        <w:t xml:space="preserve"> motor programs without the use of motor feedback: supports idea of open loop control system</w:t>
      </w:r>
    </w:p>
    <w:p w14:paraId="1C28C462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6302A084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mesencephalic</w:t>
      </w:r>
      <w:proofErr w:type="gramEnd"/>
      <w:r>
        <w:rPr>
          <w:rFonts w:ascii="Helvetica" w:hAnsi="Helvetica" w:cs="Helvetica"/>
          <w:u w:val="single"/>
        </w:rPr>
        <w:t xml:space="preserve"> (midbrain) cat supported on a treadmill</w:t>
      </w:r>
    </w:p>
    <w:p w14:paraId="76D4DBA4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performed</w:t>
      </w:r>
      <w:proofErr w:type="gramEnd"/>
      <w:r>
        <w:rPr>
          <w:rFonts w:ascii="Helvetica" w:hAnsi="Helvetica" w:cs="Helvetica"/>
        </w:rPr>
        <w:t xml:space="preserve"> a complete midbrain section: cat could no longer send info from brain down spinal cord, no longer send signals from muscles to brain</w:t>
      </w:r>
    </w:p>
    <w:p w14:paraId="5EFB0DCD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movement</w:t>
      </w:r>
      <w:proofErr w:type="gramEnd"/>
      <w:r>
        <w:rPr>
          <w:rFonts w:ascii="Helvetica" w:hAnsi="Helvetica" w:cs="Helvetica"/>
        </w:rPr>
        <w:t xml:space="preserve"> represented purely in spinal cord?</w:t>
      </w:r>
    </w:p>
    <w:p w14:paraId="604D489D" w14:textId="77777777" w:rsidR="00347D75" w:rsidRDefault="00347D75" w:rsidP="00347D75">
      <w:pPr>
        <w:widowControl w:val="0"/>
        <w:numPr>
          <w:ilvl w:val="0"/>
          <w:numId w:val="6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no</w:t>
      </w:r>
      <w:proofErr w:type="gramEnd"/>
      <w:r>
        <w:rPr>
          <w:rFonts w:ascii="Helvetica" w:hAnsi="Helvetica" w:cs="Helvetica"/>
        </w:rPr>
        <w:t xml:space="preserve"> way for brain to control that: all happening at spinal cord</w:t>
      </w:r>
    </w:p>
    <w:p w14:paraId="0FE79265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41E7DA9F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r>
        <w:rPr>
          <w:rFonts w:ascii="Helvetica" w:hAnsi="Helvetica" w:cs="Helvetica"/>
          <w:u w:val="single"/>
        </w:rPr>
        <w:t>Central pattern generator</w:t>
      </w:r>
    </w:p>
    <w:p w14:paraId="76BAECDC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control</w:t>
      </w:r>
      <w:proofErr w:type="gramEnd"/>
      <w:r>
        <w:rPr>
          <w:rFonts w:ascii="Helvetica" w:hAnsi="Helvetica" w:cs="Helvetica"/>
        </w:rPr>
        <w:t xml:space="preserve"> rhythmic and stereotypes movement(dog wagging tail) - locomotion</w:t>
      </w:r>
    </w:p>
    <w:p w14:paraId="7C1DB1B9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treadmill</w:t>
      </w:r>
      <w:proofErr w:type="gramEnd"/>
      <w:r>
        <w:rPr>
          <w:rFonts w:ascii="Helvetica" w:hAnsi="Helvetica" w:cs="Helvetica"/>
        </w:rPr>
        <w:t xml:space="preserve"> is stimulus that excites neuron</w:t>
      </w:r>
    </w:p>
    <w:p w14:paraId="1A380583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causes</w:t>
      </w:r>
      <w:proofErr w:type="gramEnd"/>
      <w:r>
        <w:rPr>
          <w:rFonts w:ascii="Helvetica" w:hAnsi="Helvetica" w:cs="Helvetica"/>
        </w:rPr>
        <w:t xml:space="preserve"> flexion and a cascade effect until the infiltrator is removed and then it stops working</w:t>
      </w:r>
    </w:p>
    <w:p w14:paraId="72383D71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neuron</w:t>
      </w:r>
      <w:proofErr w:type="gramEnd"/>
      <w:r>
        <w:rPr>
          <w:rFonts w:ascii="Helvetica" w:hAnsi="Helvetica" w:cs="Helvetica"/>
        </w:rPr>
        <w:t xml:space="preserve"> #1 gets input, excites neuron #2, causes flexion of muscles, excites neuron number 3, excites neuron #4, tells extensors to contract</w:t>
      </w:r>
    </w:p>
    <w:p w14:paraId="729A037F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continues</w:t>
      </w:r>
      <w:proofErr w:type="gramEnd"/>
      <w:r>
        <w:rPr>
          <w:rFonts w:ascii="Helvetica" w:hAnsi="Helvetica" w:cs="Helvetica"/>
        </w:rPr>
        <w:t xml:space="preserve"> until original stimulus is removed</w:t>
      </w:r>
    </w:p>
    <w:p w14:paraId="19850B43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somewhere</w:t>
      </w:r>
      <w:proofErr w:type="gramEnd"/>
      <w:r>
        <w:rPr>
          <w:rFonts w:ascii="Helvetica" w:hAnsi="Helvetica" w:cs="Helvetica"/>
        </w:rPr>
        <w:t xml:space="preserve"> in spinal cord we have ability to control complex movements</w:t>
      </w:r>
    </w:p>
    <w:p w14:paraId="200DC104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Hannah: 4 and a half months old - provide gravitational support &amp; give input it will elicit typical locomotion before she could walk at 10 months</w:t>
      </w:r>
    </w:p>
    <w:p w14:paraId="4AB2685B" w14:textId="77777777" w:rsidR="00347D75" w:rsidRDefault="00347D75" w:rsidP="00347D75">
      <w:pPr>
        <w:widowControl w:val="0"/>
        <w:numPr>
          <w:ilvl w:val="0"/>
          <w:numId w:val="7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humans</w:t>
      </w:r>
      <w:proofErr w:type="gramEnd"/>
      <w:r>
        <w:rPr>
          <w:rFonts w:ascii="Helvetica" w:hAnsi="Helvetica" w:cs="Helvetica"/>
        </w:rPr>
        <w:t xml:space="preserve"> have hard wired nervous system that has all locomotor construct: just need stimulus/trigger to access it</w:t>
      </w:r>
    </w:p>
    <w:p w14:paraId="395A43D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</w:rPr>
      </w:pPr>
    </w:p>
    <w:p w14:paraId="56E9BF09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central</w:t>
      </w:r>
      <w:proofErr w:type="gramEnd"/>
      <w:r>
        <w:rPr>
          <w:rFonts w:ascii="Helvetica" w:hAnsi="Helvetica" w:cs="Helvetica"/>
          <w:u w:val="single"/>
        </w:rPr>
        <w:t xml:space="preserve"> control of rapid goal-directed movements</w:t>
      </w:r>
    </w:p>
    <w:p w14:paraId="6052A8FD" w14:textId="77777777" w:rsidR="00347D75" w:rsidRDefault="00347D75" w:rsidP="00347D75">
      <w:pPr>
        <w:widowControl w:val="0"/>
        <w:numPr>
          <w:ilvl w:val="0"/>
          <w:numId w:val="8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triphasic</w:t>
      </w:r>
      <w:proofErr w:type="gramEnd"/>
      <w:r>
        <w:rPr>
          <w:rFonts w:ascii="Helvetica" w:hAnsi="Helvetica" w:cs="Helvetica"/>
        </w:rPr>
        <w:t xml:space="preserve"> EMG activation pattern</w:t>
      </w:r>
    </w:p>
    <w:p w14:paraId="5E29E141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primary</w:t>
      </w:r>
      <w:proofErr w:type="gramEnd"/>
      <w:r>
        <w:rPr>
          <w:rFonts w:ascii="Helvetica" w:hAnsi="Helvetica" w:cs="Helvetica"/>
        </w:rPr>
        <w:t xml:space="preserve"> agonist burst( triceps: guiding limb to target)</w:t>
      </w:r>
    </w:p>
    <w:p w14:paraId="07B3514F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antagonist</w:t>
      </w:r>
      <w:proofErr w:type="gramEnd"/>
      <w:r>
        <w:rPr>
          <w:rFonts w:ascii="Helvetica" w:hAnsi="Helvetica" w:cs="Helvetica"/>
        </w:rPr>
        <w:t xml:space="preserve"> burst (biceps: breaking or slowing the limb)</w:t>
      </w:r>
    </w:p>
    <w:p w14:paraId="0542FD40" w14:textId="77777777" w:rsidR="00347D75" w:rsidRDefault="00347D75" w:rsidP="00347D75">
      <w:pPr>
        <w:widowControl w:val="0"/>
        <w:numPr>
          <w:ilvl w:val="0"/>
          <w:numId w:val="9"/>
        </w:numPr>
        <w:tabs>
          <w:tab w:val="left" w:pos="20"/>
          <w:tab w:val="left" w:pos="2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260" w:hanging="260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secondary</w:t>
      </w:r>
      <w:proofErr w:type="gramEnd"/>
      <w:r>
        <w:rPr>
          <w:rFonts w:ascii="Helvetica" w:hAnsi="Helvetica" w:cs="Helvetica"/>
        </w:rPr>
        <w:t xml:space="preserve"> agonist burst (prevents limb from oscillating)</w:t>
      </w:r>
    </w:p>
    <w:p w14:paraId="75FA208B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oscillating</w:t>
      </w:r>
      <w:proofErr w:type="gramEnd"/>
      <w:r>
        <w:rPr>
          <w:rFonts w:ascii="Helvetica" w:hAnsi="Helvetica" w:cs="Helvetica"/>
        </w:rPr>
        <w:t>: shaking around the target</w:t>
      </w:r>
    </w:p>
    <w:p w14:paraId="17BF595A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all</w:t>
      </w:r>
      <w:proofErr w:type="gramEnd"/>
      <w:r>
        <w:rPr>
          <w:rFonts w:ascii="Helvetica" w:hAnsi="Helvetica" w:cs="Helvetica"/>
        </w:rPr>
        <w:t xml:space="preserve"> functional movements are characterized by theses three</w:t>
      </w:r>
    </w:p>
    <w:p w14:paraId="22D3980E" w14:textId="77777777" w:rsidR="00347D75" w:rsidRDefault="00347D75" w:rsidP="00347D75">
      <w:pPr>
        <w:widowControl w:val="0"/>
        <w:numPr>
          <w:ilvl w:val="0"/>
          <w:numId w:val="10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>Wadman investigated this in open loop control</w:t>
      </w:r>
    </w:p>
    <w:p w14:paraId="2A7D1A11" w14:textId="77777777" w:rsidR="00347D75" w:rsidRDefault="00347D75" w:rsidP="00347D7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u w:val="single"/>
        </w:rPr>
      </w:pPr>
      <w:proofErr w:type="gramStart"/>
      <w:r>
        <w:rPr>
          <w:rFonts w:ascii="Helvetica" w:hAnsi="Helvetica" w:cs="Helvetica"/>
          <w:u w:val="single"/>
        </w:rPr>
        <w:t>wadman’s</w:t>
      </w:r>
      <w:proofErr w:type="gramEnd"/>
      <w:r>
        <w:rPr>
          <w:rFonts w:ascii="Helvetica" w:hAnsi="Helvetica" w:cs="Helvetica"/>
          <w:u w:val="single"/>
        </w:rPr>
        <w:t xml:space="preserve"> results</w:t>
      </w:r>
    </w:p>
    <w:p w14:paraId="1C5DD4DF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Triphasic EMG activity of </w:t>
      </w:r>
      <w:proofErr w:type="gramStart"/>
      <w:r>
        <w:rPr>
          <w:rFonts w:ascii="Helvetica" w:hAnsi="Helvetica" w:cs="Helvetica"/>
        </w:rPr>
        <w:t>agonist(</w:t>
      </w:r>
      <w:proofErr w:type="gramEnd"/>
      <w:r>
        <w:rPr>
          <w:rFonts w:ascii="Helvetica" w:hAnsi="Helvetica" w:cs="Helvetica"/>
        </w:rPr>
        <w:t xml:space="preserve">top) and antagonist(bottom) musculature during a discrete aiming task. </w:t>
      </w:r>
      <w:proofErr w:type="gramStart"/>
      <w:r>
        <w:rPr>
          <w:rFonts w:ascii="Helvetica" w:hAnsi="Helvetica" w:cs="Helvetica"/>
        </w:rPr>
        <w:t>the</w:t>
      </w:r>
      <w:proofErr w:type="gramEnd"/>
      <w:r>
        <w:rPr>
          <w:rFonts w:ascii="Helvetica" w:hAnsi="Helvetica" w:cs="Helvetica"/>
        </w:rPr>
        <w:t xml:space="preserve"> light gray knes represent movements that were blocked; however, antagonist EMG activity is still present</w:t>
      </w:r>
    </w:p>
    <w:p w14:paraId="56BC288E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same</w:t>
      </w:r>
      <w:proofErr w:type="gramEnd"/>
      <w:r>
        <w:rPr>
          <w:rFonts w:ascii="Helvetica" w:hAnsi="Helvetica" w:cs="Helvetica"/>
        </w:rPr>
        <w:t xml:space="preserve"> triphasic pattern regardless if they were able to move of locked from movement</w:t>
      </w:r>
    </w:p>
    <w:p w14:paraId="0B6CBC9C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in</w:t>
      </w:r>
      <w:proofErr w:type="gramEnd"/>
      <w:r>
        <w:rPr>
          <w:rFonts w:ascii="Helvetica" w:hAnsi="Helvetica" w:cs="Helvetica"/>
        </w:rPr>
        <w:t xml:space="preserve"> blocked trials you still get primary agonist, antagonist and secondary agonist burst</w:t>
      </w:r>
    </w:p>
    <w:p w14:paraId="658C6B29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some</w:t>
      </w:r>
      <w:proofErr w:type="gramEnd"/>
      <w:r>
        <w:rPr>
          <w:rFonts w:ascii="Helvetica" w:hAnsi="Helvetica" w:cs="Helvetica"/>
        </w:rPr>
        <w:t xml:space="preserve"> level of CNS: program has been sent down spinal cord about how the muscles are going to move(regardless if they do or not)</w:t>
      </w:r>
    </w:p>
    <w:p w14:paraId="56F7F077" w14:textId="77777777" w:rsidR="00347D75" w:rsidRDefault="00347D75" w:rsidP="00347D75">
      <w:pPr>
        <w:widowControl w:val="0"/>
        <w:numPr>
          <w:ilvl w:val="0"/>
          <w:numId w:val="11"/>
        </w:numPr>
        <w:tabs>
          <w:tab w:val="left" w:pos="20"/>
          <w:tab w:val="left" w:pos="166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46" w:hanging="147"/>
        <w:rPr>
          <w:rFonts w:ascii="Helvetica" w:hAnsi="Helvetica" w:cs="Helvetica"/>
        </w:rPr>
      </w:pPr>
      <w:proofErr w:type="gramStart"/>
      <w:r>
        <w:rPr>
          <w:rFonts w:ascii="Helvetica" w:hAnsi="Helvetica" w:cs="Helvetica"/>
        </w:rPr>
        <w:t>provides</w:t>
      </w:r>
      <w:proofErr w:type="gramEnd"/>
      <w:r>
        <w:rPr>
          <w:rFonts w:ascii="Helvetica" w:hAnsi="Helvetica" w:cs="Helvetica"/>
        </w:rPr>
        <w:t xml:space="preserve"> evidence for open loop control</w:t>
      </w:r>
    </w:p>
    <w:p w14:paraId="6D145BCA" w14:textId="00D0E6A4" w:rsidR="00347D75" w:rsidRPr="0052763A" w:rsidRDefault="00347D75" w:rsidP="00347D75">
      <w:pPr>
        <w:rPr>
          <w:b/>
          <w:u w:val="single"/>
        </w:rPr>
      </w:pPr>
      <w:proofErr w:type="gramStart"/>
      <w:r>
        <w:rPr>
          <w:rFonts w:ascii="Helvetica" w:hAnsi="Helvetica" w:cs="Helvetica"/>
        </w:rPr>
        <w:t>ballistic</w:t>
      </w:r>
      <w:proofErr w:type="gramEnd"/>
      <w:r>
        <w:rPr>
          <w:rFonts w:ascii="Helvetica" w:hAnsi="Helvetica" w:cs="Helvetica"/>
        </w:rPr>
        <w:t xml:space="preserve"> movements are characterized by open loop control</w:t>
      </w:r>
      <w:bookmarkStart w:id="0" w:name="_GoBack"/>
      <w:bookmarkEnd w:id="0"/>
    </w:p>
    <w:sectPr w:rsidR="00347D75" w:rsidRPr="0052763A" w:rsidSect="00FD0F6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-"/>
      <w:lvlJc w:val="left"/>
      <w:pPr>
        <w:ind w:left="720" w:hanging="360"/>
      </w:pPr>
    </w:lvl>
    <w:lvl w:ilvl="1" w:tplc="0000012E">
      <w:start w:val="1"/>
      <w:numFmt w:val="bullet"/>
      <w:lvlText w:val="-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55"/>
    <w:rsid w:val="00347D75"/>
    <w:rsid w:val="00373E55"/>
    <w:rsid w:val="004F5E27"/>
    <w:rsid w:val="0052763A"/>
    <w:rsid w:val="00FD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DA1D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6566</Words>
  <Characters>37431</Characters>
  <Application>Microsoft Macintosh Word</Application>
  <DocSecurity>0</DocSecurity>
  <Lines>311</Lines>
  <Paragraphs>87</Paragraphs>
  <ScaleCrop>false</ScaleCrop>
  <Company>University of Western Ontario</Company>
  <LinksUpToDate>false</LinksUpToDate>
  <CharactersWithSpaces>43910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Wagner</dc:creator>
  <cp:keywords/>
  <dc:description/>
  <cp:lastModifiedBy>Natalie Wagner</cp:lastModifiedBy>
  <cp:revision>4</cp:revision>
  <dcterms:created xsi:type="dcterms:W3CDTF">2013-04-16T16:04:00Z</dcterms:created>
  <dcterms:modified xsi:type="dcterms:W3CDTF">2013-04-16T16:09:00Z</dcterms:modified>
</cp:coreProperties>
</file>