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6BB" w:rsidRDefault="00B802D9" w:rsidP="00D2073A">
      <w:pPr>
        <w:jc w:val="center"/>
        <w:rPr>
          <w:b/>
        </w:rPr>
      </w:pPr>
      <w:r>
        <w:rPr>
          <w:b/>
        </w:rPr>
        <w:t>CHAPTER 8</w:t>
      </w:r>
    </w:p>
    <w:p w:rsidR="00D2073A" w:rsidRDefault="00D2073A" w:rsidP="00D2073A">
      <w:pPr>
        <w:pStyle w:val="NoSpacing"/>
      </w:pPr>
      <w:r>
        <w:t>1 – TA</w:t>
      </w:r>
    </w:p>
    <w:p w:rsidR="00D2073A" w:rsidRDefault="00D2073A" w:rsidP="00D2073A">
      <w:pPr>
        <w:pStyle w:val="NoSpacing"/>
      </w:pPr>
      <w:r>
        <w:t>2 – Self-Diagnostic 8.1: What’s My Dominant Ego State? (Text)</w:t>
      </w:r>
    </w:p>
    <w:p w:rsidR="00D2073A" w:rsidRDefault="00D2073A" w:rsidP="00D2073A">
      <w:pPr>
        <w:pStyle w:val="NoSpacing"/>
      </w:pPr>
      <w:r>
        <w:t>3 – Ego States</w:t>
      </w:r>
    </w:p>
    <w:p w:rsidR="00D2073A" w:rsidRDefault="00D2073A" w:rsidP="00D2073A">
      <w:pPr>
        <w:pStyle w:val="NoSpacing"/>
      </w:pPr>
      <w:r>
        <w:t>4 – Transactions</w:t>
      </w:r>
    </w:p>
    <w:p w:rsidR="00D2073A" w:rsidRDefault="00D2073A" w:rsidP="00D2073A">
      <w:pPr>
        <w:pStyle w:val="NoSpacing"/>
        <w:numPr>
          <w:ilvl w:val="0"/>
          <w:numId w:val="10"/>
        </w:numPr>
      </w:pPr>
      <w:r>
        <w:t>Complimentary</w:t>
      </w:r>
    </w:p>
    <w:p w:rsidR="00D2073A" w:rsidRDefault="00D2073A" w:rsidP="00D2073A">
      <w:pPr>
        <w:pStyle w:val="NoSpacing"/>
        <w:numPr>
          <w:ilvl w:val="0"/>
          <w:numId w:val="10"/>
        </w:numPr>
      </w:pPr>
      <w:r>
        <w:t>Crossed</w:t>
      </w:r>
    </w:p>
    <w:p w:rsidR="00D2073A" w:rsidRDefault="00D2073A" w:rsidP="00D2073A">
      <w:pPr>
        <w:pStyle w:val="NoSpacing"/>
        <w:numPr>
          <w:ilvl w:val="0"/>
          <w:numId w:val="10"/>
        </w:numPr>
      </w:pPr>
      <w:r>
        <w:t>Ulterior</w:t>
      </w:r>
    </w:p>
    <w:p w:rsidR="00D2073A" w:rsidRDefault="00D2073A" w:rsidP="00D2073A">
      <w:pPr>
        <w:pStyle w:val="NoSpacing"/>
      </w:pPr>
      <w:r>
        <w:t>5 – Strokes</w:t>
      </w:r>
    </w:p>
    <w:p w:rsidR="00D2073A" w:rsidRDefault="00D2073A" w:rsidP="00D2073A">
      <w:pPr>
        <w:pStyle w:val="NoSpacing"/>
      </w:pPr>
      <w:r>
        <w:t>6 – Life Positions</w:t>
      </w:r>
    </w:p>
    <w:p w:rsidR="00D2073A" w:rsidRDefault="00D2073A" w:rsidP="00D2073A">
      <w:pPr>
        <w:pStyle w:val="NoSpacing"/>
      </w:pPr>
      <w:r>
        <w:t>7 – Games</w:t>
      </w:r>
    </w:p>
    <w:p w:rsidR="00B802D9" w:rsidRDefault="00D2073A" w:rsidP="00D2073A">
      <w:pPr>
        <w:pStyle w:val="NoSpacing"/>
      </w:pPr>
      <w:r>
        <w:t>8 – Application Exercise 8.3: Events &amp; Ego State Reactions (Text)</w:t>
      </w:r>
    </w:p>
    <w:p w:rsidR="00D2073A" w:rsidRDefault="00D2073A" w:rsidP="00D2073A">
      <w:pPr>
        <w:pStyle w:val="NoSpacing"/>
      </w:pPr>
    </w:p>
    <w:p w:rsidR="00B802D9" w:rsidRPr="00B802D9" w:rsidRDefault="00D2073A">
      <w:pPr>
        <w:rPr>
          <w:u w:val="single"/>
        </w:rPr>
      </w:pPr>
      <w:r>
        <w:rPr>
          <w:b/>
          <w:u w:val="single"/>
        </w:rPr>
        <w:t>1 - T</w:t>
      </w:r>
      <w:r w:rsidR="00B802D9" w:rsidRPr="00B802D9">
        <w:rPr>
          <w:b/>
          <w:u w:val="single"/>
        </w:rPr>
        <w:t>A</w:t>
      </w:r>
    </w:p>
    <w:p w:rsidR="00B802D9" w:rsidRDefault="00B802D9" w:rsidP="00B802D9">
      <w:pPr>
        <w:pStyle w:val="ListParagraph"/>
        <w:numPr>
          <w:ilvl w:val="0"/>
          <w:numId w:val="2"/>
        </w:numPr>
      </w:pPr>
      <w:r>
        <w:t>Theory of personality and interpersonal relations</w:t>
      </w:r>
    </w:p>
    <w:p w:rsidR="00B802D9" w:rsidRDefault="00B802D9" w:rsidP="00B802D9">
      <w:pPr>
        <w:pStyle w:val="ListParagraph"/>
        <w:numPr>
          <w:ilvl w:val="0"/>
          <w:numId w:val="2"/>
        </w:numPr>
      </w:pPr>
      <w:r>
        <w:t>Developed by Eric Berne</w:t>
      </w:r>
    </w:p>
    <w:p w:rsidR="00B802D9" w:rsidRDefault="00B802D9" w:rsidP="00B802D9">
      <w:pPr>
        <w:pStyle w:val="ListParagraph"/>
        <w:numPr>
          <w:ilvl w:val="0"/>
          <w:numId w:val="2"/>
        </w:numPr>
      </w:pPr>
      <w:r>
        <w:t>Popularized by books</w:t>
      </w:r>
    </w:p>
    <w:p w:rsidR="00B802D9" w:rsidRDefault="00B802D9" w:rsidP="00B802D9">
      <w:pPr>
        <w:pStyle w:val="ListParagraph"/>
        <w:numPr>
          <w:ilvl w:val="1"/>
          <w:numId w:val="2"/>
        </w:numPr>
      </w:pPr>
      <w:r>
        <w:t>games people play</w:t>
      </w:r>
    </w:p>
    <w:p w:rsidR="00B802D9" w:rsidRDefault="00B802D9" w:rsidP="00B802D9">
      <w:pPr>
        <w:pStyle w:val="ListParagraph"/>
        <w:numPr>
          <w:ilvl w:val="1"/>
          <w:numId w:val="2"/>
        </w:numPr>
      </w:pPr>
      <w:r>
        <w:t>I’m ok your ok</w:t>
      </w:r>
    </w:p>
    <w:p w:rsidR="00B802D9" w:rsidRDefault="00B802D9" w:rsidP="00B802D9">
      <w:pPr>
        <w:rPr>
          <w:u w:val="single"/>
        </w:rPr>
      </w:pPr>
      <w:r>
        <w:rPr>
          <w:u w:val="single"/>
        </w:rPr>
        <w:t>Benefits of knowledge of T.A. Concepts</w:t>
      </w:r>
    </w:p>
    <w:p w:rsidR="00B802D9" w:rsidRDefault="00B802D9" w:rsidP="00B802D9">
      <w:pPr>
        <w:pStyle w:val="ListParagraph"/>
        <w:numPr>
          <w:ilvl w:val="0"/>
          <w:numId w:val="2"/>
        </w:numPr>
      </w:pPr>
      <w:r>
        <w:t>Improve understanding of communication transactions</w:t>
      </w:r>
    </w:p>
    <w:p w:rsidR="00B802D9" w:rsidRDefault="00B802D9" w:rsidP="00B802D9">
      <w:pPr>
        <w:pStyle w:val="ListParagraph"/>
        <w:numPr>
          <w:ilvl w:val="0"/>
          <w:numId w:val="2"/>
        </w:numPr>
      </w:pPr>
      <w:r>
        <w:t>Learn about dominant ego state</w:t>
      </w:r>
    </w:p>
    <w:p w:rsidR="00B802D9" w:rsidRDefault="00B802D9" w:rsidP="00B802D9">
      <w:pPr>
        <w:pStyle w:val="ListParagraph"/>
        <w:numPr>
          <w:ilvl w:val="0"/>
          <w:numId w:val="2"/>
        </w:numPr>
      </w:pPr>
      <w:r>
        <w:t>Better able to avoid psychological game playing</w:t>
      </w:r>
    </w:p>
    <w:p w:rsidR="00B802D9" w:rsidRDefault="00B802D9" w:rsidP="00B802D9">
      <w:pPr>
        <w:pStyle w:val="ListParagraph"/>
        <w:numPr>
          <w:ilvl w:val="0"/>
          <w:numId w:val="2"/>
        </w:numPr>
      </w:pPr>
      <w:r>
        <w:t>Improve communication effectiveness</w:t>
      </w:r>
    </w:p>
    <w:p w:rsidR="00B802D9" w:rsidRDefault="00B802D9" w:rsidP="00B802D9">
      <w:pPr>
        <w:pStyle w:val="ListParagraph"/>
        <w:numPr>
          <w:ilvl w:val="1"/>
          <w:numId w:val="2"/>
        </w:numPr>
      </w:pPr>
      <w:r>
        <w:t>Reduce game playing</w:t>
      </w:r>
    </w:p>
    <w:p w:rsidR="00B802D9" w:rsidRDefault="00B802D9" w:rsidP="006908F5">
      <w:pPr>
        <w:pStyle w:val="ListParagraph"/>
        <w:numPr>
          <w:ilvl w:val="1"/>
          <w:numId w:val="2"/>
        </w:numPr>
      </w:pPr>
      <w:r>
        <w:t>Effective use of strokes</w:t>
      </w:r>
    </w:p>
    <w:p w:rsidR="006908F5" w:rsidRPr="006908F5" w:rsidRDefault="00D2073A" w:rsidP="006908F5">
      <w:pPr>
        <w:rPr>
          <w:b/>
        </w:rPr>
      </w:pPr>
      <w:r>
        <w:rPr>
          <w:b/>
        </w:rPr>
        <w:t xml:space="preserve">2 – </w:t>
      </w:r>
      <w:r w:rsidR="006908F5" w:rsidRPr="006908F5">
        <w:rPr>
          <w:b/>
        </w:rPr>
        <w:t>S</w:t>
      </w:r>
      <w:r>
        <w:rPr>
          <w:b/>
        </w:rPr>
        <w:t>ELF-DIAGNOSTIC 8.1 (pg 309)</w:t>
      </w:r>
    </w:p>
    <w:p w:rsidR="006908F5" w:rsidRPr="00D2073A" w:rsidRDefault="00D2073A" w:rsidP="006908F5">
      <w:pPr>
        <w:rPr>
          <w:b/>
        </w:rPr>
      </w:pPr>
      <w:r w:rsidRPr="00D2073A">
        <w:rPr>
          <w:b/>
        </w:rPr>
        <w:t xml:space="preserve">3 </w:t>
      </w:r>
      <w:r>
        <w:rPr>
          <w:b/>
        </w:rPr>
        <w:t>–</w:t>
      </w:r>
      <w:r w:rsidRPr="00D2073A">
        <w:rPr>
          <w:b/>
        </w:rPr>
        <w:t xml:space="preserve"> </w:t>
      </w:r>
      <w:r>
        <w:rPr>
          <w:b/>
        </w:rPr>
        <w:t>EGO STATES</w:t>
      </w:r>
    </w:p>
    <w:p w:rsidR="0036024E" w:rsidRDefault="0036024E" w:rsidP="006908F5">
      <w:pPr>
        <w:rPr>
          <w:u w:val="single"/>
        </w:rPr>
      </w:pPr>
      <w:r>
        <w:rPr>
          <w:u w:val="single"/>
        </w:rPr>
        <w:t>Three Ego States</w:t>
      </w:r>
    </w:p>
    <w:p w:rsidR="0036024E" w:rsidRDefault="0036024E" w:rsidP="006908F5">
      <w:r>
        <w:t>1 – Child</w:t>
      </w:r>
    </w:p>
    <w:p w:rsidR="0036024E" w:rsidRDefault="0036024E" w:rsidP="0036024E">
      <w:pPr>
        <w:pStyle w:val="ListParagraph"/>
        <w:numPr>
          <w:ilvl w:val="0"/>
          <w:numId w:val="2"/>
        </w:numPr>
      </w:pPr>
      <w:r>
        <w:t>Substates</w:t>
      </w:r>
      <w:r w:rsidR="00D2073A">
        <w:t>: natural, adapted</w:t>
      </w:r>
    </w:p>
    <w:p w:rsidR="0036024E" w:rsidRDefault="0036024E" w:rsidP="0036024E">
      <w:r>
        <w:t>2 – Adult</w:t>
      </w:r>
    </w:p>
    <w:p w:rsidR="0036024E" w:rsidRDefault="0036024E" w:rsidP="0036024E">
      <w:r>
        <w:t>3 – Parent</w:t>
      </w:r>
    </w:p>
    <w:p w:rsidR="0036024E" w:rsidRDefault="0036024E" w:rsidP="0036024E">
      <w:pPr>
        <w:pStyle w:val="ListParagraph"/>
        <w:numPr>
          <w:ilvl w:val="0"/>
          <w:numId w:val="2"/>
        </w:numPr>
      </w:pPr>
      <w:r>
        <w:t>Substates</w:t>
      </w:r>
      <w:r w:rsidR="00D2073A">
        <w:t>: nurturing, critical</w:t>
      </w:r>
    </w:p>
    <w:p w:rsidR="0036024E" w:rsidRDefault="0036024E">
      <w:r>
        <w:br w:type="page"/>
      </w:r>
    </w:p>
    <w:p w:rsidR="0036024E" w:rsidRPr="002F3DDB" w:rsidRDefault="0036024E" w:rsidP="0036024E">
      <w:pPr>
        <w:pStyle w:val="ListParagraph"/>
        <w:numPr>
          <w:ilvl w:val="0"/>
          <w:numId w:val="2"/>
        </w:numPr>
        <w:rPr>
          <w:u w:val="single"/>
        </w:rPr>
      </w:pPr>
      <w:r w:rsidRPr="002F3DDB">
        <w:rPr>
          <w:u w:val="single"/>
        </w:rPr>
        <w:lastRenderedPageBreak/>
        <w:t>Child Ego State</w:t>
      </w:r>
    </w:p>
    <w:p w:rsidR="0036024E" w:rsidRDefault="0036024E" w:rsidP="0036024E">
      <w:pPr>
        <w:pStyle w:val="ListParagraph"/>
        <w:numPr>
          <w:ilvl w:val="1"/>
          <w:numId w:val="2"/>
        </w:numPr>
      </w:pPr>
      <w:r>
        <w:t xml:space="preserve">First structural element formed in personality </w:t>
      </w:r>
      <w:r>
        <w:rPr>
          <w:u w:val="single"/>
        </w:rPr>
        <w:t>developmentally</w:t>
      </w:r>
    </w:p>
    <w:p w:rsidR="0036024E" w:rsidRDefault="0036024E" w:rsidP="0036024E">
      <w:pPr>
        <w:pStyle w:val="ListParagraph"/>
        <w:numPr>
          <w:ilvl w:val="1"/>
          <w:numId w:val="2"/>
        </w:numPr>
      </w:pPr>
      <w:r>
        <w:t>Early (or somatic) child</w:t>
      </w:r>
    </w:p>
    <w:p w:rsidR="0036024E" w:rsidRDefault="0036024E" w:rsidP="0036024E">
      <w:pPr>
        <w:pStyle w:val="ListParagraph"/>
        <w:numPr>
          <w:ilvl w:val="2"/>
          <w:numId w:val="2"/>
        </w:numPr>
      </w:pPr>
      <w:r>
        <w:t>Cry baby</w:t>
      </w:r>
    </w:p>
    <w:p w:rsidR="0036024E" w:rsidRDefault="0036024E" w:rsidP="0036024E">
      <w:pPr>
        <w:pStyle w:val="ListParagraph"/>
        <w:numPr>
          <w:ilvl w:val="0"/>
          <w:numId w:val="2"/>
        </w:numPr>
      </w:pPr>
      <w:r>
        <w:t>Early Adult (or little professor)</w:t>
      </w:r>
    </w:p>
    <w:p w:rsidR="0036024E" w:rsidRDefault="0036024E" w:rsidP="0036024E">
      <w:pPr>
        <w:pStyle w:val="ListParagraph"/>
        <w:numPr>
          <w:ilvl w:val="1"/>
          <w:numId w:val="2"/>
        </w:numPr>
      </w:pPr>
      <w:r>
        <w:t>Early problem-solving</w:t>
      </w:r>
    </w:p>
    <w:p w:rsidR="0036024E" w:rsidRDefault="0036024E" w:rsidP="0036024E">
      <w:pPr>
        <w:pStyle w:val="ListParagraph"/>
        <w:numPr>
          <w:ilvl w:val="0"/>
          <w:numId w:val="2"/>
        </w:numPr>
      </w:pPr>
      <w:r>
        <w:t>Early Parent</w:t>
      </w:r>
    </w:p>
    <w:p w:rsidR="0036024E" w:rsidRDefault="0036024E" w:rsidP="0036024E">
      <w:pPr>
        <w:pStyle w:val="ListParagraph"/>
        <w:numPr>
          <w:ilvl w:val="1"/>
          <w:numId w:val="2"/>
        </w:numPr>
      </w:pPr>
      <w:r>
        <w:t>Internalizing of nurturing &amp; prohibitive messages</w:t>
      </w:r>
    </w:p>
    <w:p w:rsidR="006A477E" w:rsidRDefault="006A477E" w:rsidP="006A477E">
      <w:pPr>
        <w:pStyle w:val="ListParagraph"/>
        <w:ind w:left="1440"/>
      </w:pPr>
    </w:p>
    <w:p w:rsidR="0036024E" w:rsidRDefault="006A477E" w:rsidP="006A477E">
      <w:pPr>
        <w:pStyle w:val="ListParagraph"/>
        <w:numPr>
          <w:ilvl w:val="0"/>
          <w:numId w:val="2"/>
        </w:numPr>
      </w:pPr>
      <w:r>
        <w:t>Natural Child</w:t>
      </w:r>
    </w:p>
    <w:p w:rsidR="006A477E" w:rsidRDefault="006A477E" w:rsidP="006A477E">
      <w:pPr>
        <w:pStyle w:val="ListParagraph"/>
        <w:numPr>
          <w:ilvl w:val="1"/>
          <w:numId w:val="2"/>
        </w:numPr>
      </w:pPr>
      <w:r>
        <w:t>Displaying curiosity, need for fun, joy, intimacy, fantasy, impulsivity</w:t>
      </w:r>
    </w:p>
    <w:p w:rsidR="006A477E" w:rsidRDefault="0050669C" w:rsidP="006A477E">
      <w:pPr>
        <w:pStyle w:val="ListParagraph"/>
        <w:numPr>
          <w:ilvl w:val="1"/>
          <w:numId w:val="2"/>
        </w:numPr>
      </w:pPr>
      <w:r>
        <w:t>Liabilities of this state:</w:t>
      </w:r>
    </w:p>
    <w:p w:rsidR="0050669C" w:rsidRDefault="0050669C" w:rsidP="0050669C">
      <w:pPr>
        <w:pStyle w:val="ListParagraph"/>
        <w:numPr>
          <w:ilvl w:val="2"/>
          <w:numId w:val="2"/>
        </w:numPr>
      </w:pPr>
      <w:r>
        <w:t>Being seen as irresponsible or out of control</w:t>
      </w:r>
    </w:p>
    <w:p w:rsidR="0050669C" w:rsidRDefault="0050669C" w:rsidP="0050669C">
      <w:pPr>
        <w:pStyle w:val="ListParagraph"/>
        <w:numPr>
          <w:ilvl w:val="0"/>
          <w:numId w:val="2"/>
        </w:numPr>
      </w:pPr>
      <w:r>
        <w:t>Adapted Child</w:t>
      </w:r>
    </w:p>
    <w:p w:rsidR="0050669C" w:rsidRDefault="0050669C" w:rsidP="0050669C">
      <w:pPr>
        <w:pStyle w:val="ListParagraph"/>
        <w:numPr>
          <w:ilvl w:val="1"/>
          <w:numId w:val="2"/>
        </w:numPr>
      </w:pPr>
      <w:r>
        <w:t>Either:</w:t>
      </w:r>
    </w:p>
    <w:p w:rsidR="0050669C" w:rsidRDefault="0050669C" w:rsidP="0050669C">
      <w:pPr>
        <w:pStyle w:val="ListParagraph"/>
        <w:numPr>
          <w:ilvl w:val="2"/>
          <w:numId w:val="2"/>
        </w:numPr>
      </w:pPr>
      <w:r>
        <w:t>Compliant (placating) or rebellious (demanding, defiant, whiney)</w:t>
      </w:r>
    </w:p>
    <w:p w:rsidR="002F3DDB" w:rsidRDefault="002F3DDB" w:rsidP="002F3DDB">
      <w:pPr>
        <w:pStyle w:val="ListParagraph"/>
      </w:pPr>
    </w:p>
    <w:p w:rsidR="0050669C" w:rsidRDefault="002F3DDB" w:rsidP="002F3DDB">
      <w:pPr>
        <w:pStyle w:val="ListParagraph"/>
        <w:numPr>
          <w:ilvl w:val="0"/>
          <w:numId w:val="2"/>
        </w:numPr>
        <w:rPr>
          <w:u w:val="single"/>
        </w:rPr>
      </w:pPr>
      <w:r w:rsidRPr="002F3DDB">
        <w:rPr>
          <w:u w:val="single"/>
        </w:rPr>
        <w:t>Adult Ego State</w:t>
      </w:r>
    </w:p>
    <w:p w:rsidR="002F3DDB" w:rsidRPr="002F3DDB" w:rsidRDefault="002F3DDB" w:rsidP="002F3DDB">
      <w:pPr>
        <w:pStyle w:val="ListParagraph"/>
        <w:numPr>
          <w:ilvl w:val="1"/>
          <w:numId w:val="2"/>
        </w:numPr>
        <w:rPr>
          <w:u w:val="single"/>
        </w:rPr>
      </w:pPr>
      <w:r>
        <w:t>Objective &amp; rational functions</w:t>
      </w:r>
    </w:p>
    <w:p w:rsidR="002F3DDB" w:rsidRPr="002F3DDB" w:rsidRDefault="002F3DDB" w:rsidP="002F3DDB">
      <w:pPr>
        <w:pStyle w:val="ListParagraph"/>
        <w:numPr>
          <w:ilvl w:val="1"/>
          <w:numId w:val="2"/>
        </w:numPr>
        <w:rPr>
          <w:u w:val="single"/>
        </w:rPr>
      </w:pPr>
      <w:r>
        <w:t>Considers consequences</w:t>
      </w:r>
    </w:p>
    <w:p w:rsidR="002F3DDB" w:rsidRPr="002F3DDB" w:rsidRDefault="002F3DDB" w:rsidP="002F3DDB">
      <w:pPr>
        <w:pStyle w:val="ListParagraph"/>
        <w:numPr>
          <w:ilvl w:val="1"/>
          <w:numId w:val="2"/>
        </w:numPr>
        <w:rPr>
          <w:u w:val="single"/>
        </w:rPr>
      </w:pPr>
      <w:r>
        <w:t>Referee between parent ego state (demands) and child (wants)</w:t>
      </w:r>
    </w:p>
    <w:p w:rsidR="002F3DDB" w:rsidRPr="002F3DDB" w:rsidRDefault="002F3DDB" w:rsidP="002F3DDB">
      <w:pPr>
        <w:pStyle w:val="ListParagraph"/>
        <w:ind w:left="1440"/>
        <w:rPr>
          <w:u w:val="single"/>
        </w:rPr>
      </w:pPr>
    </w:p>
    <w:p w:rsidR="002F3DDB" w:rsidRDefault="002F3DDB" w:rsidP="002F3DDB">
      <w:pPr>
        <w:pStyle w:val="ListParagraph"/>
        <w:numPr>
          <w:ilvl w:val="0"/>
          <w:numId w:val="2"/>
        </w:numPr>
        <w:rPr>
          <w:u w:val="single"/>
        </w:rPr>
      </w:pPr>
      <w:r w:rsidRPr="002F3DDB">
        <w:rPr>
          <w:u w:val="single"/>
        </w:rPr>
        <w:t>Parent Ego State</w:t>
      </w:r>
    </w:p>
    <w:p w:rsidR="002F3DDB" w:rsidRPr="002F3DDB" w:rsidRDefault="002F3DDB" w:rsidP="002F3DDB">
      <w:pPr>
        <w:pStyle w:val="ListParagraph"/>
        <w:numPr>
          <w:ilvl w:val="1"/>
          <w:numId w:val="2"/>
        </w:numPr>
        <w:rPr>
          <w:u w:val="single"/>
        </w:rPr>
      </w:pPr>
      <w:r>
        <w:t>Rules, morals, manners</w:t>
      </w:r>
    </w:p>
    <w:p w:rsidR="002F3DDB" w:rsidRPr="002F3DDB" w:rsidRDefault="002F3DDB" w:rsidP="002F3DDB">
      <w:pPr>
        <w:pStyle w:val="ListParagraph"/>
        <w:ind w:left="1440"/>
        <w:rPr>
          <w:u w:val="single"/>
        </w:rPr>
      </w:pPr>
    </w:p>
    <w:p w:rsidR="002F3DDB" w:rsidRPr="002F3DDB" w:rsidRDefault="002F3DDB" w:rsidP="002F3DDB">
      <w:pPr>
        <w:pStyle w:val="ListParagraph"/>
        <w:numPr>
          <w:ilvl w:val="0"/>
          <w:numId w:val="2"/>
        </w:numPr>
        <w:rPr>
          <w:u w:val="single"/>
        </w:rPr>
      </w:pPr>
      <w:r>
        <w:t>Nurturing Parent</w:t>
      </w:r>
    </w:p>
    <w:p w:rsidR="002F3DDB" w:rsidRPr="000F4C7E" w:rsidRDefault="002F3DDB" w:rsidP="002F3DDB">
      <w:pPr>
        <w:pStyle w:val="ListParagraph"/>
        <w:numPr>
          <w:ilvl w:val="1"/>
          <w:numId w:val="2"/>
        </w:numPr>
        <w:rPr>
          <w:u w:val="single"/>
        </w:rPr>
      </w:pPr>
      <w:r>
        <w:t xml:space="preserve">Caring and protective </w:t>
      </w:r>
    </w:p>
    <w:p w:rsidR="000F4C7E" w:rsidRPr="000F4C7E" w:rsidRDefault="000F4C7E" w:rsidP="000F4C7E">
      <w:pPr>
        <w:pStyle w:val="ListParagraph"/>
        <w:numPr>
          <w:ilvl w:val="0"/>
          <w:numId w:val="2"/>
        </w:numPr>
        <w:rPr>
          <w:u w:val="single"/>
        </w:rPr>
      </w:pPr>
      <w:r>
        <w:t>Critical Parent</w:t>
      </w:r>
    </w:p>
    <w:p w:rsidR="007F0007" w:rsidRPr="001C6B7D" w:rsidRDefault="000F4C7E" w:rsidP="007F0007">
      <w:pPr>
        <w:pStyle w:val="ListParagraph"/>
        <w:numPr>
          <w:ilvl w:val="1"/>
          <w:numId w:val="2"/>
        </w:numPr>
        <w:rPr>
          <w:u w:val="single"/>
        </w:rPr>
      </w:pPr>
      <w:r>
        <w:t>Controlling, intimidating, enforcing</w:t>
      </w:r>
    </w:p>
    <w:p w:rsidR="007F0007" w:rsidRDefault="007F0007" w:rsidP="007F0007">
      <w:pPr>
        <w:rPr>
          <w:u w:val="single"/>
        </w:rPr>
      </w:pPr>
      <w:r>
        <w:rPr>
          <w:u w:val="single"/>
        </w:rPr>
        <w:t>As Parents Develop:</w:t>
      </w:r>
    </w:p>
    <w:p w:rsidR="007F0007" w:rsidRDefault="007F0007" w:rsidP="007F0007">
      <w:pPr>
        <w:pStyle w:val="ListParagraph"/>
        <w:numPr>
          <w:ilvl w:val="0"/>
          <w:numId w:val="2"/>
        </w:numPr>
      </w:pPr>
      <w:r>
        <w:t>Incorporates messages from caretakers</w:t>
      </w:r>
    </w:p>
    <w:p w:rsidR="00DB70C7" w:rsidRDefault="00DB70C7" w:rsidP="007F0007">
      <w:pPr>
        <w:pStyle w:val="ListParagraph"/>
        <w:numPr>
          <w:ilvl w:val="0"/>
          <w:numId w:val="2"/>
        </w:numPr>
      </w:pPr>
      <w:r>
        <w:t>Messages can come from three different ego states of parents</w:t>
      </w:r>
    </w:p>
    <w:p w:rsidR="00DB70C7" w:rsidRDefault="00DB70C7" w:rsidP="00DB70C7">
      <w:pPr>
        <w:pStyle w:val="ListParagraph"/>
        <w:numPr>
          <w:ilvl w:val="1"/>
          <w:numId w:val="2"/>
        </w:numPr>
      </w:pPr>
      <w:r>
        <w:t>Pp (Parent State of Parent)</w:t>
      </w:r>
    </w:p>
    <w:p w:rsidR="001C6B7D" w:rsidRDefault="00B87B01" w:rsidP="001C6B7D">
      <w:pPr>
        <w:pStyle w:val="ListParagraph"/>
        <w:numPr>
          <w:ilvl w:val="2"/>
          <w:numId w:val="2"/>
        </w:numPr>
      </w:pPr>
      <w:r>
        <w:t xml:space="preserve">Eg, </w:t>
      </w:r>
      <w:r w:rsidR="001C6B7D">
        <w:t>lack of rational explanation; “Get off the bed, I told you that you cannot jump on the bed, you know it is wrong, etc”  (scolding – critical parent)</w:t>
      </w:r>
    </w:p>
    <w:p w:rsidR="00DB70C7" w:rsidRDefault="00DB70C7" w:rsidP="00DB70C7">
      <w:pPr>
        <w:pStyle w:val="ListParagraph"/>
        <w:numPr>
          <w:ilvl w:val="1"/>
          <w:numId w:val="2"/>
        </w:numPr>
      </w:pPr>
      <w:proofErr w:type="spellStart"/>
      <w:r>
        <w:t>Ap</w:t>
      </w:r>
      <w:proofErr w:type="spellEnd"/>
      <w:r>
        <w:t xml:space="preserve"> (Adult state of Parent)</w:t>
      </w:r>
    </w:p>
    <w:p w:rsidR="00C928AD" w:rsidRDefault="00C928AD" w:rsidP="00C928AD">
      <w:pPr>
        <w:pStyle w:val="ListParagraph"/>
        <w:numPr>
          <w:ilvl w:val="2"/>
          <w:numId w:val="2"/>
        </w:numPr>
      </w:pPr>
      <w:r>
        <w:t xml:space="preserve">Eg, </w:t>
      </w:r>
      <w:r w:rsidR="00B87B01">
        <w:t>rational, straight forward, direct; “Don’t jump on the bed because you can hurt yourself”</w:t>
      </w:r>
    </w:p>
    <w:p w:rsidR="00DB70C7" w:rsidRDefault="00DB70C7" w:rsidP="00DB70C7">
      <w:pPr>
        <w:pStyle w:val="ListParagraph"/>
        <w:numPr>
          <w:ilvl w:val="1"/>
          <w:numId w:val="2"/>
        </w:numPr>
      </w:pPr>
      <w:r>
        <w:t>Cp (Child state of Parent)</w:t>
      </w:r>
    </w:p>
    <w:p w:rsidR="001C6B7D" w:rsidRDefault="001C6B7D" w:rsidP="003328DA">
      <w:pPr>
        <w:pStyle w:val="ListParagraph"/>
        <w:numPr>
          <w:ilvl w:val="2"/>
          <w:numId w:val="2"/>
        </w:numPr>
      </w:pPr>
      <w:r>
        <w:t xml:space="preserve">Eg, silly, irrational; “(immaturely) </w:t>
      </w:r>
      <w:r w:rsidR="003328DA">
        <w:t xml:space="preserve">stop, why </w:t>
      </w:r>
      <w:proofErr w:type="gramStart"/>
      <w:r w:rsidR="003328DA">
        <w:t>aren’t you</w:t>
      </w:r>
      <w:proofErr w:type="gramEnd"/>
      <w:r w:rsidR="003328DA">
        <w:t xml:space="preserve"> listening to me?</w:t>
      </w:r>
      <w:r>
        <w:t>”</w:t>
      </w:r>
    </w:p>
    <w:p w:rsidR="003328DA" w:rsidRPr="00E1413B" w:rsidRDefault="00D2073A" w:rsidP="003328DA">
      <w:pPr>
        <w:rPr>
          <w:b/>
          <w:u w:val="single"/>
        </w:rPr>
      </w:pPr>
      <w:r>
        <w:rPr>
          <w:b/>
        </w:rPr>
        <w:lastRenderedPageBreak/>
        <w:t>4 - TRANSACTIONS</w:t>
      </w:r>
    </w:p>
    <w:p w:rsidR="003328DA" w:rsidRDefault="003328DA" w:rsidP="003328DA">
      <w:pPr>
        <w:pStyle w:val="ListParagraph"/>
        <w:numPr>
          <w:ilvl w:val="0"/>
          <w:numId w:val="2"/>
        </w:numPr>
      </w:pPr>
      <w:r>
        <w:t>Patterns of communication between people</w:t>
      </w:r>
    </w:p>
    <w:p w:rsidR="003328DA" w:rsidRPr="00E1413B" w:rsidRDefault="003328DA" w:rsidP="003328DA">
      <w:pPr>
        <w:rPr>
          <w:u w:val="single"/>
        </w:rPr>
      </w:pPr>
      <w:r w:rsidRPr="00E1413B">
        <w:rPr>
          <w:u w:val="single"/>
        </w:rPr>
        <w:t>Transactional Stimulus</w:t>
      </w:r>
    </w:p>
    <w:p w:rsidR="003328DA" w:rsidRDefault="003328DA" w:rsidP="003328DA">
      <w:pPr>
        <w:pStyle w:val="ListParagraph"/>
        <w:numPr>
          <w:ilvl w:val="0"/>
          <w:numId w:val="2"/>
        </w:numPr>
      </w:pPr>
      <w:r>
        <w:t>Response to stimulus</w:t>
      </w:r>
    </w:p>
    <w:p w:rsidR="003328DA" w:rsidRPr="00E1413B" w:rsidRDefault="003328DA" w:rsidP="003328DA">
      <w:pPr>
        <w:rPr>
          <w:u w:val="single"/>
        </w:rPr>
      </w:pPr>
      <w:r w:rsidRPr="00E1413B">
        <w:rPr>
          <w:u w:val="single"/>
        </w:rPr>
        <w:t>Three Main Transaction Types:</w:t>
      </w:r>
    </w:p>
    <w:p w:rsidR="003328DA" w:rsidRDefault="003328DA" w:rsidP="003328DA">
      <w:pPr>
        <w:pStyle w:val="ListParagraph"/>
        <w:numPr>
          <w:ilvl w:val="0"/>
          <w:numId w:val="2"/>
        </w:numPr>
      </w:pPr>
      <w:r>
        <w:t>1 – Complementary</w:t>
      </w:r>
    </w:p>
    <w:p w:rsidR="003328DA" w:rsidRDefault="003328DA" w:rsidP="003328DA">
      <w:pPr>
        <w:pStyle w:val="ListParagraph"/>
        <w:numPr>
          <w:ilvl w:val="1"/>
          <w:numId w:val="2"/>
        </w:numPr>
      </w:pPr>
      <w:r>
        <w:t>Respond from same ego state sender used</w:t>
      </w:r>
    </w:p>
    <w:p w:rsidR="003328DA" w:rsidRDefault="00B16291" w:rsidP="00B16291">
      <w:pPr>
        <w:pStyle w:val="ListParagraph"/>
        <w:numPr>
          <w:ilvl w:val="1"/>
          <w:numId w:val="2"/>
        </w:numPr>
      </w:pPr>
      <w:r>
        <w:t>Parallel Transaction in P-C-A  (Sender uses Parent, User uses Parent</w:t>
      </w:r>
      <w:r w:rsidR="003A6DF6">
        <w:t>; C=</w:t>
      </w:r>
      <w:r w:rsidR="00B75930">
        <w:t>C, or A</w:t>
      </w:r>
      <w:r w:rsidR="003A6DF6">
        <w:t>=</w:t>
      </w:r>
      <w:r w:rsidR="00B75930">
        <w:t>A)</w:t>
      </w:r>
    </w:p>
    <w:p w:rsidR="00B75930" w:rsidRDefault="00D83176" w:rsidP="00D83176">
      <w:pPr>
        <w:pStyle w:val="ListParagraph"/>
        <w:numPr>
          <w:ilvl w:val="1"/>
          <w:numId w:val="2"/>
        </w:numPr>
      </w:pPr>
      <w:r>
        <w:t>Eg,</w:t>
      </w:r>
      <w:r w:rsidR="003A6DF6">
        <w:t xml:space="preserve"> C=</w:t>
      </w:r>
      <w:r>
        <w:t xml:space="preserve">C: “I don’t think you should </w:t>
      </w:r>
      <w:r>
        <w:rPr>
          <w:i/>
        </w:rPr>
        <w:t>x”</w:t>
      </w:r>
      <w:r>
        <w:t xml:space="preserve"> response: “Well I don’t think you should </w:t>
      </w:r>
      <w:r>
        <w:rPr>
          <w:i/>
        </w:rPr>
        <w:t>y”</w:t>
      </w:r>
    </w:p>
    <w:p w:rsidR="00D83176" w:rsidRDefault="00D83176" w:rsidP="00D83176">
      <w:pPr>
        <w:pStyle w:val="ListParagraph"/>
        <w:numPr>
          <w:ilvl w:val="1"/>
          <w:numId w:val="2"/>
        </w:numPr>
        <w:rPr>
          <w:u w:val="single"/>
        </w:rPr>
      </w:pPr>
      <w:r w:rsidRPr="00D83176">
        <w:rPr>
          <w:u w:val="single"/>
        </w:rPr>
        <w:t>Unequal Type of Complementary Transaction</w:t>
      </w:r>
    </w:p>
    <w:p w:rsidR="00D83176" w:rsidRPr="00D83176" w:rsidRDefault="00D83176" w:rsidP="00D83176">
      <w:pPr>
        <w:pStyle w:val="ListParagraph"/>
        <w:numPr>
          <w:ilvl w:val="2"/>
          <w:numId w:val="2"/>
        </w:numPr>
        <w:rPr>
          <w:u w:val="single"/>
        </w:rPr>
      </w:pPr>
      <w:r>
        <w:t>Respond from unequal ego states</w:t>
      </w:r>
    </w:p>
    <w:p w:rsidR="00D83176" w:rsidRPr="00D83176" w:rsidRDefault="00D83176" w:rsidP="00D83176">
      <w:pPr>
        <w:pStyle w:val="ListParagraph"/>
        <w:numPr>
          <w:ilvl w:val="2"/>
          <w:numId w:val="2"/>
        </w:numPr>
        <w:rPr>
          <w:u w:val="single"/>
        </w:rPr>
      </w:pPr>
      <w:r>
        <w:t>Still parallel in P-C-A</w:t>
      </w:r>
    </w:p>
    <w:p w:rsidR="00D83176" w:rsidRPr="00556B96" w:rsidRDefault="003A6DF6" w:rsidP="00D83176">
      <w:pPr>
        <w:pStyle w:val="ListParagraph"/>
        <w:numPr>
          <w:ilvl w:val="3"/>
          <w:numId w:val="2"/>
        </w:numPr>
        <w:rPr>
          <w:u w:val="single"/>
        </w:rPr>
      </w:pPr>
      <w:r>
        <w:t>Eg, P=C, C=P, A=C, C=</w:t>
      </w:r>
      <w:r w:rsidR="00D83176">
        <w:t>A</w:t>
      </w:r>
    </w:p>
    <w:p w:rsidR="00556B96" w:rsidRPr="00556B96" w:rsidRDefault="00556B96" w:rsidP="00556B96">
      <w:pPr>
        <w:pStyle w:val="ListParagraph"/>
        <w:numPr>
          <w:ilvl w:val="0"/>
          <w:numId w:val="2"/>
        </w:numPr>
        <w:rPr>
          <w:u w:val="single"/>
        </w:rPr>
      </w:pPr>
      <w:r>
        <w:t>2 – Crossed</w:t>
      </w:r>
    </w:p>
    <w:p w:rsidR="00556B96" w:rsidRPr="00556B96" w:rsidRDefault="00556B96" w:rsidP="00556B96">
      <w:pPr>
        <w:pStyle w:val="ListParagraph"/>
        <w:numPr>
          <w:ilvl w:val="1"/>
          <w:numId w:val="2"/>
        </w:numPr>
        <w:rPr>
          <w:u w:val="single"/>
        </w:rPr>
      </w:pPr>
      <w:r>
        <w:t>Non parallel lines of communication</w:t>
      </w:r>
    </w:p>
    <w:p w:rsidR="00556B96" w:rsidRPr="00556B96" w:rsidRDefault="00556B96" w:rsidP="00556B96">
      <w:pPr>
        <w:pStyle w:val="ListParagraph"/>
        <w:numPr>
          <w:ilvl w:val="1"/>
          <w:numId w:val="2"/>
        </w:numPr>
        <w:rPr>
          <w:u w:val="single"/>
        </w:rPr>
      </w:pPr>
      <w:r>
        <w:t>Cross or intersect in P-C-A</w:t>
      </w:r>
    </w:p>
    <w:p w:rsidR="00556B96" w:rsidRPr="00556B96" w:rsidRDefault="00556B96" w:rsidP="00556B96">
      <w:pPr>
        <w:pStyle w:val="ListParagraph"/>
        <w:numPr>
          <w:ilvl w:val="1"/>
          <w:numId w:val="2"/>
        </w:numPr>
        <w:rPr>
          <w:u w:val="single"/>
        </w:rPr>
      </w:pPr>
      <w:r>
        <w:t>Disruptive force of communication</w:t>
      </w:r>
    </w:p>
    <w:p w:rsidR="00556B96" w:rsidRDefault="00556B96" w:rsidP="00556B96">
      <w:pPr>
        <w:pStyle w:val="ListParagraph"/>
        <w:numPr>
          <w:ilvl w:val="1"/>
          <w:numId w:val="2"/>
        </w:numPr>
        <w:rPr>
          <w:u w:val="single"/>
        </w:rPr>
      </w:pPr>
      <w:r>
        <w:rPr>
          <w:u w:val="single"/>
        </w:rPr>
        <w:t>Two Types of Crossed Transactions</w:t>
      </w:r>
    </w:p>
    <w:p w:rsidR="00556B96" w:rsidRPr="00556B96" w:rsidRDefault="00556B96" w:rsidP="00556B96">
      <w:pPr>
        <w:pStyle w:val="ListParagraph"/>
        <w:numPr>
          <w:ilvl w:val="2"/>
          <w:numId w:val="2"/>
        </w:numPr>
        <w:rPr>
          <w:u w:val="single"/>
        </w:rPr>
      </w:pPr>
      <w:r>
        <w:t>Type 1: message stimulus A-A, receiver responds C-P</w:t>
      </w:r>
    </w:p>
    <w:p w:rsidR="00556B96" w:rsidRPr="00556B96" w:rsidRDefault="00556B96" w:rsidP="00556B96">
      <w:pPr>
        <w:pStyle w:val="ListParagraph"/>
        <w:numPr>
          <w:ilvl w:val="2"/>
          <w:numId w:val="2"/>
        </w:numPr>
        <w:rPr>
          <w:u w:val="single"/>
        </w:rPr>
      </w:pPr>
      <w:r>
        <w:t>Type 2: message stimulus A-A</w:t>
      </w:r>
    </w:p>
    <w:p w:rsidR="00556B96" w:rsidRPr="00556B96" w:rsidRDefault="00556B96" w:rsidP="00556B96">
      <w:pPr>
        <w:pStyle w:val="ListParagraph"/>
        <w:numPr>
          <w:ilvl w:val="1"/>
          <w:numId w:val="2"/>
        </w:numPr>
        <w:rPr>
          <w:u w:val="single"/>
        </w:rPr>
      </w:pPr>
      <w:r>
        <w:t>Cross Transactions Other Types:</w:t>
      </w:r>
    </w:p>
    <w:p w:rsidR="00556B96" w:rsidRPr="00556B96" w:rsidRDefault="00556B96" w:rsidP="00556B96">
      <w:pPr>
        <w:pStyle w:val="ListParagraph"/>
        <w:numPr>
          <w:ilvl w:val="2"/>
          <w:numId w:val="2"/>
        </w:numPr>
        <w:rPr>
          <w:u w:val="single"/>
        </w:rPr>
      </w:pPr>
      <w:r>
        <w:t>P-C responded to by P-C</w:t>
      </w:r>
    </w:p>
    <w:p w:rsidR="00556B96" w:rsidRPr="00556B96" w:rsidRDefault="00556B96" w:rsidP="00556B96">
      <w:pPr>
        <w:pStyle w:val="ListParagraph"/>
        <w:numPr>
          <w:ilvl w:val="2"/>
          <w:numId w:val="2"/>
        </w:numPr>
        <w:rPr>
          <w:u w:val="single"/>
        </w:rPr>
      </w:pPr>
      <w:r>
        <w:t>C-P responded to be C-P</w:t>
      </w:r>
    </w:p>
    <w:p w:rsidR="00556B96" w:rsidRPr="00556B96" w:rsidRDefault="00556B96" w:rsidP="00556B96">
      <w:pPr>
        <w:pStyle w:val="ListParagraph"/>
        <w:numPr>
          <w:ilvl w:val="0"/>
          <w:numId w:val="2"/>
        </w:numPr>
        <w:rPr>
          <w:u w:val="single"/>
        </w:rPr>
      </w:pPr>
      <w:r>
        <w:t>3 – Ulterior Types</w:t>
      </w:r>
    </w:p>
    <w:p w:rsidR="00556B96" w:rsidRPr="00556B96" w:rsidRDefault="00556B96" w:rsidP="00556B96">
      <w:pPr>
        <w:pStyle w:val="ListParagraph"/>
        <w:numPr>
          <w:ilvl w:val="1"/>
          <w:numId w:val="2"/>
        </w:numPr>
        <w:rPr>
          <w:u w:val="single"/>
        </w:rPr>
      </w:pPr>
      <w:r>
        <w:t>A) Angular</w:t>
      </w:r>
    </w:p>
    <w:p w:rsidR="00556B96" w:rsidRPr="00556B96" w:rsidRDefault="00556B96" w:rsidP="00556B96">
      <w:pPr>
        <w:pStyle w:val="ListParagraph"/>
        <w:numPr>
          <w:ilvl w:val="2"/>
          <w:numId w:val="2"/>
        </w:numPr>
        <w:rPr>
          <w:u w:val="single"/>
        </w:rPr>
      </w:pPr>
      <w:r>
        <w:t xml:space="preserve">Three ego states A, A, C, </w:t>
      </w:r>
    </w:p>
    <w:p w:rsidR="00556B96" w:rsidRPr="00556B96" w:rsidRDefault="00556B96" w:rsidP="00556B96">
      <w:pPr>
        <w:pStyle w:val="ListParagraph"/>
        <w:numPr>
          <w:ilvl w:val="2"/>
          <w:numId w:val="2"/>
        </w:numPr>
        <w:rPr>
          <w:u w:val="single"/>
        </w:rPr>
      </w:pPr>
      <w:r>
        <w:t>on surface may appear A-A</w:t>
      </w:r>
    </w:p>
    <w:p w:rsidR="00556B96" w:rsidRPr="00556B96" w:rsidRDefault="00556B96" w:rsidP="00556B96">
      <w:pPr>
        <w:pStyle w:val="ListParagraph"/>
        <w:numPr>
          <w:ilvl w:val="1"/>
          <w:numId w:val="2"/>
        </w:numPr>
        <w:rPr>
          <w:u w:val="single"/>
        </w:rPr>
      </w:pPr>
      <w:r>
        <w:t>B) Duplex</w:t>
      </w:r>
    </w:p>
    <w:p w:rsidR="00556B96" w:rsidRPr="00556B96" w:rsidRDefault="00556B96" w:rsidP="00556B96">
      <w:pPr>
        <w:pStyle w:val="ListParagraph"/>
        <w:numPr>
          <w:ilvl w:val="2"/>
          <w:numId w:val="2"/>
        </w:numPr>
        <w:rPr>
          <w:u w:val="single"/>
        </w:rPr>
      </w:pPr>
      <w:r>
        <w:t>Four ego states</w:t>
      </w:r>
    </w:p>
    <w:p w:rsidR="00556B96" w:rsidRPr="00556B96" w:rsidRDefault="00556B96" w:rsidP="00556B96">
      <w:pPr>
        <w:pStyle w:val="ListParagraph"/>
        <w:numPr>
          <w:ilvl w:val="2"/>
          <w:numId w:val="2"/>
        </w:numPr>
        <w:rPr>
          <w:u w:val="single"/>
        </w:rPr>
      </w:pPr>
      <w:r>
        <w:t>Common in flirtation games</w:t>
      </w:r>
    </w:p>
    <w:p w:rsidR="00556B96" w:rsidRPr="00556B96" w:rsidRDefault="00556B96" w:rsidP="00556B96">
      <w:pPr>
        <w:pStyle w:val="ListParagraph"/>
        <w:numPr>
          <w:ilvl w:val="2"/>
          <w:numId w:val="2"/>
        </w:numPr>
        <w:rPr>
          <w:u w:val="single"/>
        </w:rPr>
      </w:pPr>
      <w:r>
        <w:t>Surface transaction A-A and ulterior C-C</w:t>
      </w:r>
    </w:p>
    <w:p w:rsidR="00556B96" w:rsidRDefault="00556B96">
      <w:pPr>
        <w:rPr>
          <w:rFonts w:eastAsia="ヒラギノ角ゴ Pro W3" w:cstheme="minorHAnsi"/>
          <w:b/>
          <w:color w:val="000000"/>
          <w:u w:val="single"/>
          <w:lang w:val="en-US" w:eastAsia="en-CA"/>
        </w:rPr>
      </w:pPr>
      <w:r>
        <w:rPr>
          <w:rFonts w:cstheme="minorHAnsi"/>
          <w:b/>
          <w:u w:val="single"/>
        </w:rPr>
        <w:br w:type="page"/>
      </w:r>
    </w:p>
    <w:p w:rsidR="00D2073A" w:rsidRDefault="00D2073A" w:rsidP="00556B96">
      <w:pPr>
        <w:pStyle w:val="Body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5 – STROKES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56B96">
        <w:rPr>
          <w:rFonts w:asciiTheme="minorHAnsi" w:hAnsiTheme="minorHAnsi" w:cstheme="minorHAnsi"/>
          <w:b/>
          <w:sz w:val="22"/>
          <w:szCs w:val="22"/>
          <w:u w:val="single"/>
        </w:rPr>
        <w:t xml:space="preserve"> 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-need for is the basic</w:t>
      </w:r>
      <w:r w:rsidR="00D2073A">
        <w:rPr>
          <w:rFonts w:asciiTheme="minorHAnsi" w:hAnsiTheme="minorHAnsi" w:cstheme="minorHAnsi"/>
          <w:sz w:val="22"/>
          <w:szCs w:val="22"/>
        </w:rPr>
        <w:t xml:space="preserve"> </w:t>
      </w:r>
      <w:r w:rsidRPr="00556B96">
        <w:rPr>
          <w:rFonts w:asciiTheme="minorHAnsi" w:hAnsiTheme="minorHAnsi" w:cstheme="minorHAnsi"/>
          <w:sz w:val="22"/>
          <w:szCs w:val="22"/>
        </w:rPr>
        <w:t>motivation behind social interaction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-an acknowl</w:t>
      </w:r>
      <w:r w:rsidR="00D2073A">
        <w:rPr>
          <w:rFonts w:asciiTheme="minorHAnsi" w:hAnsiTheme="minorHAnsi" w:cstheme="minorHAnsi"/>
          <w:sz w:val="22"/>
          <w:szCs w:val="22"/>
        </w:rPr>
        <w:t>edging (physical or symbolic) versus</w:t>
      </w:r>
      <w:r w:rsidRPr="00556B96">
        <w:rPr>
          <w:rFonts w:asciiTheme="minorHAnsi" w:hAnsiTheme="minorHAnsi" w:cstheme="minorHAnsi"/>
          <w:sz w:val="22"/>
          <w:szCs w:val="22"/>
        </w:rPr>
        <w:t xml:space="preserve"> being discounted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Positive Stroke</w:t>
      </w:r>
      <w:r w:rsidRPr="00556B96">
        <w:rPr>
          <w:rFonts w:asciiTheme="minorHAnsi" w:hAnsiTheme="minorHAnsi" w:cstheme="minorHAnsi"/>
          <w:sz w:val="22"/>
          <w:szCs w:val="22"/>
        </w:rPr>
        <w:t>: feel good and content, warm and fuzzy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Negative Strokes</w:t>
      </w:r>
      <w:r w:rsidR="00D2073A">
        <w:rPr>
          <w:rFonts w:asciiTheme="minorHAnsi" w:hAnsiTheme="minorHAnsi" w:cstheme="minorHAnsi"/>
          <w:sz w:val="22"/>
          <w:szCs w:val="22"/>
        </w:rPr>
        <w:t>: feel unpleasant but still a</w:t>
      </w:r>
      <w:r w:rsidRPr="00556B96">
        <w:rPr>
          <w:rFonts w:asciiTheme="minorHAnsi" w:hAnsiTheme="minorHAnsi" w:cstheme="minorHAnsi"/>
          <w:sz w:val="22"/>
          <w:szCs w:val="22"/>
        </w:rPr>
        <w:t>cknowledged, cold prickly, better than no strokes at all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Freebie Strokes</w:t>
      </w:r>
      <w:r w:rsidRPr="00556B96">
        <w:rPr>
          <w:rFonts w:asciiTheme="minorHAnsi" w:hAnsiTheme="minorHAnsi" w:cstheme="minorHAnsi"/>
          <w:sz w:val="22"/>
          <w:szCs w:val="22"/>
        </w:rPr>
        <w:t>: don</w:t>
      </w:r>
      <w:r w:rsidR="00D2073A">
        <w:rPr>
          <w:rFonts w:asciiTheme="minorHAnsi" w:hAnsiTheme="minorHAnsi" w:cstheme="minorHAnsi"/>
          <w:sz w:val="22"/>
          <w:szCs w:val="22"/>
        </w:rPr>
        <w:t>’</w:t>
      </w:r>
      <w:r w:rsidRPr="00556B96">
        <w:rPr>
          <w:rFonts w:asciiTheme="minorHAnsi" w:hAnsiTheme="minorHAnsi" w:cstheme="minorHAnsi"/>
          <w:sz w:val="22"/>
          <w:szCs w:val="22"/>
        </w:rPr>
        <w:t xml:space="preserve">t have to do anything for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Earned Strokes</w:t>
      </w:r>
      <w:r w:rsidRPr="00556B96">
        <w:rPr>
          <w:rFonts w:asciiTheme="minorHAnsi" w:hAnsiTheme="minorHAnsi" w:cstheme="minorHAnsi"/>
          <w:sz w:val="22"/>
          <w:szCs w:val="22"/>
        </w:rPr>
        <w:t>: done something for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Requested Strokes</w:t>
      </w:r>
      <w:r w:rsidRPr="00556B96">
        <w:rPr>
          <w:rFonts w:asciiTheme="minorHAnsi" w:hAnsiTheme="minorHAnsi" w:cstheme="minorHAnsi"/>
          <w:sz w:val="22"/>
          <w:szCs w:val="22"/>
        </w:rPr>
        <w:t xml:space="preserve">: asked for </w:t>
      </w:r>
    </w:p>
    <w:p w:rsidR="00556B96" w:rsidRDefault="00556B96" w:rsidP="00556B96">
      <w:pPr>
        <w:pStyle w:val="Body"/>
      </w:pPr>
    </w:p>
    <w:p w:rsidR="00D2073A" w:rsidRDefault="00D2073A" w:rsidP="00556B96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</w:p>
    <w:p w:rsidR="00D2073A" w:rsidRPr="00D2073A" w:rsidRDefault="00D2073A" w:rsidP="00556B96">
      <w:pPr>
        <w:pStyle w:val="Body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6 – LIFE POSITIONS</w:t>
      </w:r>
    </w:p>
    <w:p w:rsidR="00D2073A" w:rsidRDefault="00D2073A" w:rsidP="00556B96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556B96">
        <w:rPr>
          <w:rFonts w:asciiTheme="minorHAnsi" w:hAnsiTheme="minorHAnsi" w:cstheme="minorHAnsi"/>
          <w:sz w:val="22"/>
          <w:szCs w:val="22"/>
          <w:u w:val="single"/>
        </w:rPr>
        <w:t>Life Positions: 4 Possible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</w:t>
      </w:r>
      <w:proofErr w:type="gramStart"/>
      <w:r w:rsidRPr="00556B96">
        <w:rPr>
          <w:rFonts w:asciiTheme="minorHAnsi" w:hAnsiTheme="minorHAnsi" w:cstheme="minorHAnsi"/>
          <w:sz w:val="22"/>
          <w:szCs w:val="22"/>
        </w:rPr>
        <w:t>history of stroking (type and amount) contribute</w:t>
      </w:r>
      <w:proofErr w:type="gramEnd"/>
      <w:r w:rsidRPr="00556B96">
        <w:rPr>
          <w:rFonts w:asciiTheme="minorHAnsi" w:hAnsiTheme="minorHAnsi" w:cstheme="minorHAnsi"/>
          <w:sz w:val="22"/>
          <w:szCs w:val="22"/>
        </w:rPr>
        <w:t xml:space="preserve"> to position formation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numPr>
          <w:ilvl w:val="0"/>
          <w:numId w:val="6"/>
        </w:numPr>
        <w:ind w:hanging="260"/>
        <w:rPr>
          <w:rFonts w:asciiTheme="minorHAnsi" w:hAnsiTheme="minorHAnsi" w:cstheme="minorHAnsi"/>
          <w:b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I’m NOT okay-</w:t>
      </w:r>
      <w:proofErr w:type="spellStart"/>
      <w:r w:rsidRPr="00556B96">
        <w:rPr>
          <w:rFonts w:asciiTheme="minorHAnsi" w:hAnsiTheme="minorHAnsi" w:cstheme="minorHAnsi"/>
          <w:b/>
          <w:sz w:val="22"/>
          <w:szCs w:val="22"/>
        </w:rPr>
        <w:t>Youre</w:t>
      </w:r>
      <w:proofErr w:type="spellEnd"/>
      <w:r w:rsidRPr="00556B96">
        <w:rPr>
          <w:rFonts w:asciiTheme="minorHAnsi" w:hAnsiTheme="minorHAnsi" w:cstheme="minorHAnsi"/>
          <w:b/>
          <w:sz w:val="22"/>
          <w:szCs w:val="22"/>
        </w:rPr>
        <w:t xml:space="preserve"> Ok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 xml:space="preserve">-children often decide it is their fault if 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eneds</w:t>
      </w:r>
      <w:proofErr w:type="spellEnd"/>
      <w:r w:rsidRPr="00556B96">
        <w:rPr>
          <w:rFonts w:asciiTheme="minorHAnsi" w:hAnsiTheme="minorHAnsi" w:cstheme="minorHAnsi"/>
          <w:sz w:val="22"/>
          <w:szCs w:val="22"/>
        </w:rPr>
        <w:t xml:space="preserve"> not met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-feel not okay, as adults adopt a depressive position and may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-withdraw, live in fantasy, provoke receiving negative strokes, be approval seeking, seek those with strong focus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b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 xml:space="preserve">2. </w:t>
      </w:r>
      <w:proofErr w:type="spellStart"/>
      <w:r w:rsidRPr="00556B96">
        <w:rPr>
          <w:rFonts w:asciiTheme="minorHAnsi" w:hAnsiTheme="minorHAnsi" w:cstheme="minorHAnsi"/>
          <w:b/>
          <w:sz w:val="22"/>
          <w:szCs w:val="22"/>
        </w:rPr>
        <w:t>Im</w:t>
      </w:r>
      <w:proofErr w:type="spellEnd"/>
      <w:r w:rsidRPr="00556B96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Pr="00556B96">
        <w:rPr>
          <w:rFonts w:asciiTheme="minorHAnsi" w:hAnsiTheme="minorHAnsi" w:cstheme="minorHAnsi"/>
          <w:b/>
          <w:sz w:val="22"/>
          <w:szCs w:val="22"/>
        </w:rPr>
        <w:t>not okay-</w:t>
      </w:r>
      <w:proofErr w:type="spellStart"/>
      <w:r w:rsidRPr="00556B96">
        <w:rPr>
          <w:rFonts w:asciiTheme="minorHAnsi" w:hAnsiTheme="minorHAnsi" w:cstheme="minorHAnsi"/>
          <w:b/>
          <w:sz w:val="22"/>
          <w:szCs w:val="22"/>
        </w:rPr>
        <w:t>youre</w:t>
      </w:r>
      <w:proofErr w:type="spellEnd"/>
      <w:r w:rsidRPr="00556B96">
        <w:rPr>
          <w:rFonts w:asciiTheme="minorHAnsi" w:hAnsiTheme="minorHAnsi" w:cstheme="minorHAnsi"/>
          <w:b/>
          <w:sz w:val="22"/>
          <w:szCs w:val="22"/>
        </w:rPr>
        <w:t xml:space="preserve"> not okay</w:t>
      </w:r>
      <w:proofErr w:type="gramEnd"/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numPr>
          <w:ilvl w:val="0"/>
          <w:numId w:val="7"/>
        </w:numPr>
        <w:ind w:hanging="260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 xml:space="preserve">I’m OK, </w:t>
      </w:r>
      <w:proofErr w:type="spellStart"/>
      <w:r w:rsidRPr="00556B96">
        <w:rPr>
          <w:rFonts w:asciiTheme="minorHAnsi" w:hAnsiTheme="minorHAnsi" w:cstheme="minorHAnsi"/>
          <w:b/>
          <w:sz w:val="22"/>
          <w:szCs w:val="22"/>
        </w:rPr>
        <w:t>Youre</w:t>
      </w:r>
      <w:proofErr w:type="spellEnd"/>
      <w:r w:rsidRPr="00556B96">
        <w:rPr>
          <w:rFonts w:asciiTheme="minorHAnsi" w:hAnsiTheme="minorHAnsi" w:cstheme="minorHAnsi"/>
          <w:b/>
          <w:sz w:val="22"/>
          <w:szCs w:val="22"/>
        </w:rPr>
        <w:t xml:space="preserve"> Not Ok:</w:t>
      </w:r>
      <w:r w:rsidRPr="00556B96">
        <w:rPr>
          <w:rFonts w:asciiTheme="minorHAnsi" w:hAnsiTheme="minorHAnsi" w:cstheme="minorHAnsi"/>
          <w:sz w:val="22"/>
          <w:szCs w:val="22"/>
        </w:rPr>
        <w:t xml:space="preserve"> arrogant position, survivors, perhaps tough via self stroking, find faults in others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 xml:space="preserve">-a set up for stroke deprivation (not ok 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ppl</w:t>
      </w:r>
      <w:proofErr w:type="spellEnd"/>
      <w:r w:rsidRPr="00556B96">
        <w:rPr>
          <w:rFonts w:asciiTheme="minorHAnsi" w:hAnsiTheme="minorHAnsi" w:cstheme="minorHAnsi"/>
          <w:sz w:val="22"/>
          <w:szCs w:val="22"/>
        </w:rPr>
        <w:t xml:space="preserve"> so not ok strokes)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numPr>
          <w:ilvl w:val="0"/>
          <w:numId w:val="8"/>
        </w:numPr>
        <w:ind w:hanging="260"/>
        <w:rPr>
          <w:rFonts w:asciiTheme="minorHAnsi" w:hAnsiTheme="minorHAnsi" w:cstheme="minorHAnsi"/>
          <w:sz w:val="22"/>
          <w:szCs w:val="22"/>
        </w:rPr>
      </w:pPr>
      <w:proofErr w:type="spellStart"/>
      <w:r w:rsidRPr="00556B96">
        <w:rPr>
          <w:rFonts w:asciiTheme="minorHAnsi" w:hAnsiTheme="minorHAnsi" w:cstheme="minorHAnsi"/>
          <w:b/>
          <w:sz w:val="22"/>
          <w:szCs w:val="22"/>
        </w:rPr>
        <w:t>im</w:t>
      </w:r>
      <w:proofErr w:type="spellEnd"/>
      <w:r w:rsidRPr="00556B96">
        <w:rPr>
          <w:rFonts w:asciiTheme="minorHAnsi" w:hAnsiTheme="minorHAnsi" w:cstheme="minorHAnsi"/>
          <w:b/>
          <w:sz w:val="22"/>
          <w:szCs w:val="22"/>
        </w:rPr>
        <w:t xml:space="preserve"> ok </w:t>
      </w:r>
      <w:proofErr w:type="spellStart"/>
      <w:r w:rsidRPr="00556B96">
        <w:rPr>
          <w:rFonts w:asciiTheme="minorHAnsi" w:hAnsiTheme="minorHAnsi" w:cstheme="minorHAnsi"/>
          <w:b/>
          <w:sz w:val="22"/>
          <w:szCs w:val="22"/>
        </w:rPr>
        <w:t>youre</w:t>
      </w:r>
      <w:proofErr w:type="spellEnd"/>
      <w:r w:rsidRPr="00556B96">
        <w:rPr>
          <w:rFonts w:asciiTheme="minorHAnsi" w:hAnsiTheme="minorHAnsi" w:cstheme="minorHAnsi"/>
          <w:b/>
          <w:sz w:val="22"/>
          <w:szCs w:val="22"/>
        </w:rPr>
        <w:t xml:space="preserve"> ok:</w:t>
      </w:r>
      <w:r w:rsidRPr="00556B96">
        <w:rPr>
          <w:rFonts w:asciiTheme="minorHAnsi" w:hAnsiTheme="minorHAnsi" w:cstheme="minorHAnsi"/>
          <w:sz w:val="22"/>
          <w:szCs w:val="22"/>
        </w:rPr>
        <w:t xml:space="preserve"> healthy positions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Games</w:t>
      </w:r>
      <w:r w:rsidRPr="00556B96">
        <w:rPr>
          <w:rFonts w:asciiTheme="minorHAnsi" w:hAnsiTheme="minorHAnsi" w:cstheme="minorHAnsi"/>
          <w:sz w:val="22"/>
          <w:szCs w:val="22"/>
        </w:rPr>
        <w:t>: conducted to get strokes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 xml:space="preserve">-patterns of 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comm</w:t>
      </w:r>
      <w:proofErr w:type="spellEnd"/>
      <w:r w:rsidRPr="00556B96">
        <w:rPr>
          <w:rFonts w:asciiTheme="minorHAnsi" w:hAnsiTheme="minorHAnsi" w:cstheme="minorHAnsi"/>
          <w:sz w:val="22"/>
          <w:szCs w:val="22"/>
        </w:rPr>
        <w:t xml:space="preserve"> which are a series of complementary ulterior transactions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-have predictable outcomes or “payoffs”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-Dishonest:</w:t>
      </w:r>
      <w:r w:rsidRPr="00556B96">
        <w:rPr>
          <w:rFonts w:asciiTheme="minorHAnsi" w:hAnsiTheme="minorHAnsi" w:cstheme="minorHAnsi"/>
          <w:sz w:val="22"/>
          <w:szCs w:val="22"/>
        </w:rPr>
        <w:t xml:space="preserve"> a concealed motivation, can replace intimacy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556B96">
        <w:rPr>
          <w:rFonts w:asciiTheme="minorHAnsi" w:hAnsiTheme="minorHAnsi" w:cstheme="minorHAnsi"/>
          <w:sz w:val="22"/>
          <w:szCs w:val="22"/>
        </w:rPr>
        <w:t>various</w:t>
      </w:r>
      <w:proofErr w:type="gramEnd"/>
      <w:r w:rsidRPr="00556B96">
        <w:rPr>
          <w:rFonts w:asciiTheme="minorHAnsi" w:hAnsiTheme="minorHAnsi" w:cstheme="minorHAnsi"/>
          <w:sz w:val="22"/>
          <w:szCs w:val="22"/>
        </w:rPr>
        <w:t xml:space="preserve"> categories examples</w:t>
      </w:r>
    </w:p>
    <w:p w:rsid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</w:p>
    <w:p w:rsidR="00556B96" w:rsidRDefault="00556B96">
      <w:pPr>
        <w:rPr>
          <w:rFonts w:eastAsia="ヒラギノ角ゴ Pro W3" w:cstheme="minorHAnsi"/>
          <w:color w:val="000000"/>
          <w:u w:val="single"/>
          <w:lang w:val="en-US" w:eastAsia="en-CA"/>
        </w:rPr>
      </w:pPr>
      <w:r>
        <w:rPr>
          <w:rFonts w:cstheme="minorHAnsi"/>
          <w:u w:val="single"/>
        </w:rPr>
        <w:br w:type="page"/>
      </w:r>
    </w:p>
    <w:p w:rsidR="00D2073A" w:rsidRPr="00D2073A" w:rsidRDefault="00D2073A" w:rsidP="00556B96">
      <w:pPr>
        <w:pStyle w:val="Body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7 - GAMES</w:t>
      </w:r>
    </w:p>
    <w:p w:rsidR="00D2073A" w:rsidRDefault="00D2073A" w:rsidP="00556B96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556B96">
        <w:rPr>
          <w:rFonts w:asciiTheme="minorHAnsi" w:hAnsiTheme="minorHAnsi" w:cstheme="minorHAnsi"/>
          <w:sz w:val="22"/>
          <w:szCs w:val="22"/>
          <w:u w:val="single"/>
        </w:rPr>
        <w:t>Life Games</w:t>
      </w:r>
    </w:p>
    <w:p w:rsidR="00556B96" w:rsidRPr="00556B96" w:rsidRDefault="00556B96" w:rsidP="00556B96">
      <w:pPr>
        <w:pStyle w:val="Body"/>
        <w:numPr>
          <w:ilvl w:val="0"/>
          <w:numId w:val="9"/>
        </w:numPr>
        <w:ind w:hanging="147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“Games alcoholics play”</w:t>
      </w:r>
    </w:p>
    <w:p w:rsidR="00556B96" w:rsidRPr="00556B96" w:rsidRDefault="00556B96" w:rsidP="00556B96">
      <w:pPr>
        <w:pStyle w:val="Body"/>
        <w:numPr>
          <w:ilvl w:val="0"/>
          <w:numId w:val="9"/>
        </w:numPr>
        <w:ind w:hanging="147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 xml:space="preserve">“See what you made me do”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  <w:u w:val="single"/>
        </w:rPr>
        <w:t>Marital Games</w:t>
      </w:r>
      <w:r w:rsidRPr="00556B96">
        <w:rPr>
          <w:rFonts w:asciiTheme="minorHAnsi" w:hAnsiTheme="minorHAnsi" w:cstheme="minorHAnsi"/>
          <w:sz w:val="22"/>
          <w:szCs w:val="22"/>
        </w:rPr>
        <w:t xml:space="preserve">: “if it 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werent</w:t>
      </w:r>
      <w:proofErr w:type="spellEnd"/>
      <w:r w:rsidRPr="00556B96">
        <w:rPr>
          <w:rFonts w:asciiTheme="minorHAnsi" w:hAnsiTheme="minorHAnsi" w:cstheme="minorHAnsi"/>
          <w:sz w:val="22"/>
          <w:szCs w:val="22"/>
        </w:rPr>
        <w:t xml:space="preserve"> for you</w:t>
      </w:r>
      <w:proofErr w:type="gramStart"/>
      <w:r w:rsidRPr="00556B96">
        <w:rPr>
          <w:rFonts w:asciiTheme="minorHAnsi" w:hAnsiTheme="minorHAnsi" w:cstheme="minorHAnsi"/>
          <w:sz w:val="22"/>
          <w:szCs w:val="22"/>
        </w:rPr>
        <w:t>” ,</w:t>
      </w:r>
      <w:proofErr w:type="gramEnd"/>
      <w:r w:rsidRPr="00556B96">
        <w:rPr>
          <w:rFonts w:asciiTheme="minorHAnsi" w:hAnsiTheme="minorHAnsi" w:cstheme="minorHAnsi"/>
          <w:sz w:val="22"/>
          <w:szCs w:val="22"/>
        </w:rPr>
        <w:t xml:space="preserve"> aim is for reassurance or vindication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-see what you made me do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-aim is vindication and game often precipitated by threat of impending intimacy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556B96">
        <w:rPr>
          <w:rFonts w:asciiTheme="minorHAnsi" w:hAnsiTheme="minorHAnsi" w:cstheme="minorHAnsi"/>
          <w:sz w:val="22"/>
          <w:szCs w:val="22"/>
          <w:u w:val="single"/>
        </w:rPr>
        <w:t>Party Games: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556B96">
        <w:rPr>
          <w:rFonts w:asciiTheme="minorHAnsi" w:hAnsiTheme="minorHAnsi" w:cstheme="minorHAnsi"/>
          <w:sz w:val="22"/>
          <w:szCs w:val="22"/>
          <w:u w:val="single"/>
        </w:rPr>
        <w:t>-</w:t>
      </w:r>
      <w:r w:rsidRPr="00556B96">
        <w:rPr>
          <w:rFonts w:asciiTheme="minorHAnsi" w:hAnsiTheme="minorHAnsi" w:cstheme="minorHAnsi"/>
          <w:sz w:val="22"/>
          <w:szCs w:val="22"/>
        </w:rPr>
        <w:t xml:space="preserve"> avoid rejection,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-”Blemish”, something is wrong with the other, so the pursuit does not happen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Often played by perfection seekers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556B96">
        <w:rPr>
          <w:rFonts w:asciiTheme="minorHAnsi" w:hAnsiTheme="minorHAnsi" w:cstheme="minorHAnsi"/>
          <w:sz w:val="22"/>
          <w:szCs w:val="22"/>
        </w:rPr>
        <w:t>aim</w:t>
      </w:r>
      <w:proofErr w:type="gramEnd"/>
      <w:r w:rsidRPr="00556B96">
        <w:rPr>
          <w:rFonts w:asciiTheme="minorHAnsi" w:hAnsiTheme="minorHAnsi" w:cstheme="minorHAnsi"/>
          <w:sz w:val="22"/>
          <w:szCs w:val="22"/>
        </w:rPr>
        <w:t xml:space="preserve"> is ward off depression and intimacy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  <w:u w:val="single"/>
        </w:rPr>
      </w:pPr>
      <w:r w:rsidRPr="00556B96">
        <w:rPr>
          <w:rFonts w:asciiTheme="minorHAnsi" w:hAnsiTheme="minorHAnsi" w:cstheme="minorHAnsi"/>
          <w:sz w:val="22"/>
          <w:szCs w:val="22"/>
          <w:u w:val="single"/>
        </w:rPr>
        <w:t xml:space="preserve">-”Why </w:t>
      </w:r>
      <w:proofErr w:type="spellStart"/>
      <w:r w:rsidRPr="00556B96">
        <w:rPr>
          <w:rFonts w:asciiTheme="minorHAnsi" w:hAnsiTheme="minorHAnsi" w:cstheme="minorHAnsi"/>
          <w:sz w:val="22"/>
          <w:szCs w:val="22"/>
          <w:u w:val="single"/>
        </w:rPr>
        <w:t>dont</w:t>
      </w:r>
      <w:proofErr w:type="spellEnd"/>
      <w:r w:rsidRPr="00556B96">
        <w:rPr>
          <w:rFonts w:asciiTheme="minorHAnsi" w:hAnsiTheme="minorHAnsi" w:cstheme="minorHAnsi"/>
          <w:sz w:val="22"/>
          <w:szCs w:val="22"/>
          <w:u w:val="single"/>
        </w:rPr>
        <w:t xml:space="preserve"> you-Yes but”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 xml:space="preserve">-aim is reassurance for child (inadequate)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-pleasure in rejecting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-parents playing “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im</w:t>
      </w:r>
      <w:proofErr w:type="spellEnd"/>
      <w:r w:rsidRPr="00556B96">
        <w:rPr>
          <w:rFonts w:asciiTheme="minorHAnsi" w:hAnsiTheme="minorHAnsi" w:cstheme="minorHAnsi"/>
          <w:sz w:val="22"/>
          <w:szCs w:val="22"/>
        </w:rPr>
        <w:t xml:space="preserve"> only trying to help you”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56B96">
        <w:rPr>
          <w:rFonts w:asciiTheme="minorHAnsi" w:hAnsiTheme="minorHAnsi" w:cstheme="minorHAnsi"/>
          <w:b/>
          <w:sz w:val="22"/>
          <w:szCs w:val="22"/>
          <w:u w:val="single"/>
        </w:rPr>
        <w:t>Roles in Games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-typical triad of phony roles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Persecutors:</w:t>
      </w:r>
      <w:r w:rsidRPr="00556B96">
        <w:rPr>
          <w:rFonts w:asciiTheme="minorHAnsi" w:hAnsiTheme="minorHAnsi" w:cstheme="minorHAnsi"/>
          <w:sz w:val="22"/>
          <w:szCs w:val="22"/>
        </w:rPr>
        <w:t xml:space="preserve"> sadistic, arbitrarily set strict limits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Victims</w:t>
      </w:r>
      <w:r w:rsidRPr="00556B96">
        <w:rPr>
          <w:rFonts w:asciiTheme="minorHAnsi" w:hAnsiTheme="minorHAnsi" w:cstheme="minorHAnsi"/>
          <w:sz w:val="22"/>
          <w:szCs w:val="22"/>
        </w:rPr>
        <w:t>: feel continually persecuted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Rescuers:</w:t>
      </w:r>
      <w:r w:rsidRPr="00556B96">
        <w:rPr>
          <w:rFonts w:asciiTheme="minorHAnsi" w:hAnsiTheme="minorHAnsi" w:cstheme="minorHAnsi"/>
          <w:sz w:val="22"/>
          <w:szCs w:val="22"/>
        </w:rPr>
        <w:t xml:space="preserve"> help keep others </w:t>
      </w:r>
      <w:proofErr w:type="gramStart"/>
      <w:r w:rsidRPr="00556B96">
        <w:rPr>
          <w:rFonts w:asciiTheme="minorHAnsi" w:hAnsiTheme="minorHAnsi" w:cstheme="minorHAnsi"/>
          <w:sz w:val="22"/>
          <w:szCs w:val="22"/>
        </w:rPr>
        <w:t>dependent ,</w:t>
      </w:r>
      <w:proofErr w:type="gramEnd"/>
      <w:r w:rsidRPr="00556B96">
        <w:rPr>
          <w:rFonts w:asciiTheme="minorHAnsi" w:hAnsiTheme="minorHAnsi" w:cstheme="minorHAnsi"/>
          <w:sz w:val="22"/>
          <w:szCs w:val="22"/>
        </w:rPr>
        <w:t xml:space="preserve"> do not really help and may resent helping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 xml:space="preserve">-roles switches in triad are common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How to Break Up Psychological Games: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proofErr w:type="gramStart"/>
      <w:r w:rsidRPr="00556B96">
        <w:rPr>
          <w:rFonts w:asciiTheme="minorHAnsi" w:hAnsiTheme="minorHAnsi" w:cstheme="minorHAnsi"/>
          <w:sz w:val="22"/>
          <w:szCs w:val="22"/>
        </w:rPr>
        <w:t>suggestion</w:t>
      </w:r>
      <w:proofErr w:type="gramEnd"/>
      <w:r w:rsidRPr="00556B96">
        <w:rPr>
          <w:rFonts w:asciiTheme="minorHAnsi" w:hAnsiTheme="minorHAnsi" w:cstheme="minorHAnsi"/>
          <w:sz w:val="22"/>
          <w:szCs w:val="22"/>
        </w:rPr>
        <w:t xml:space="preserve"> list in text, ex’s)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>-use adult ego state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 xml:space="preserve">-use “I” 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msgs</w:t>
      </w:r>
      <w:proofErr w:type="spellEnd"/>
      <w:r w:rsidRPr="00556B96">
        <w:rPr>
          <w:rFonts w:asciiTheme="minorHAnsi" w:hAnsiTheme="minorHAnsi" w:cstheme="minorHAnsi"/>
          <w:sz w:val="22"/>
          <w:szCs w:val="22"/>
        </w:rPr>
        <w:t xml:space="preserve">---&gt;assertive 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msgs</w:t>
      </w:r>
      <w:proofErr w:type="spellEnd"/>
      <w:r w:rsidRPr="00556B96">
        <w:rPr>
          <w:rFonts w:asciiTheme="minorHAnsi" w:hAnsiTheme="minorHAnsi" w:cstheme="minorHAnsi"/>
          <w:sz w:val="22"/>
          <w:szCs w:val="22"/>
        </w:rPr>
        <w:t xml:space="preserve">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 xml:space="preserve">-give info 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vs</w:t>
      </w:r>
      <w:proofErr w:type="spellEnd"/>
      <w:r w:rsidRPr="00556B96">
        <w:rPr>
          <w:rFonts w:asciiTheme="minorHAnsi" w:hAnsiTheme="minorHAnsi" w:cstheme="minorHAnsi"/>
          <w:sz w:val="22"/>
          <w:szCs w:val="22"/>
        </w:rPr>
        <w:t xml:space="preserve"> judgments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D2073A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“</w:t>
      </w:r>
      <w:r w:rsidR="00556B96" w:rsidRPr="00556B96">
        <w:rPr>
          <w:rFonts w:asciiTheme="minorHAnsi" w:hAnsiTheme="minorHAnsi" w:cstheme="minorHAnsi"/>
          <w:sz w:val="22"/>
          <w:szCs w:val="22"/>
        </w:rPr>
        <w:t>I” m</w:t>
      </w:r>
      <w:r>
        <w:rPr>
          <w:rFonts w:asciiTheme="minorHAnsi" w:hAnsiTheme="minorHAnsi" w:cstheme="minorHAnsi"/>
          <w:sz w:val="22"/>
          <w:szCs w:val="22"/>
        </w:rPr>
        <w:t>es</w:t>
      </w:r>
      <w:r w:rsidR="00556B96" w:rsidRPr="00556B96">
        <w:rPr>
          <w:rFonts w:asciiTheme="minorHAnsi" w:hAnsiTheme="minorHAnsi" w:cstheme="minorHAnsi"/>
          <w:sz w:val="22"/>
          <w:szCs w:val="22"/>
        </w:rPr>
        <w:t>s</w:t>
      </w:r>
      <w:r>
        <w:rPr>
          <w:rFonts w:asciiTheme="minorHAnsi" w:hAnsiTheme="minorHAnsi" w:cstheme="minorHAnsi"/>
          <w:sz w:val="22"/>
          <w:szCs w:val="22"/>
        </w:rPr>
        <w:t>a</w:t>
      </w:r>
      <w:r w:rsidR="00556B96" w:rsidRPr="00556B96">
        <w:rPr>
          <w:rFonts w:asciiTheme="minorHAnsi" w:hAnsiTheme="minorHAnsi" w:cstheme="minorHAnsi"/>
          <w:sz w:val="22"/>
          <w:szCs w:val="22"/>
        </w:rPr>
        <w:t>g</w:t>
      </w:r>
      <w:r>
        <w:rPr>
          <w:rFonts w:asciiTheme="minorHAnsi" w:hAnsiTheme="minorHAnsi" w:cstheme="minorHAnsi"/>
          <w:sz w:val="22"/>
          <w:szCs w:val="22"/>
        </w:rPr>
        <w:t>e</w:t>
      </w:r>
      <w:r w:rsidR="00556B96" w:rsidRPr="00556B96">
        <w:rPr>
          <w:rFonts w:asciiTheme="minorHAnsi" w:hAnsiTheme="minorHAnsi" w:cstheme="minorHAnsi"/>
          <w:sz w:val="22"/>
          <w:szCs w:val="22"/>
        </w:rPr>
        <w:t>s may describe, situation, own feelings</w:t>
      </w:r>
      <w:r>
        <w:rPr>
          <w:rFonts w:asciiTheme="minorHAnsi" w:hAnsiTheme="minorHAnsi" w:cstheme="minorHAnsi"/>
          <w:sz w:val="22"/>
          <w:szCs w:val="22"/>
        </w:rPr>
        <w:t>:</w:t>
      </w:r>
    </w:p>
    <w:p w:rsidR="00556B96" w:rsidRPr="00556B96" w:rsidRDefault="00D2073A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proofErr w:type="gramStart"/>
      <w:r w:rsidR="00556B96" w:rsidRPr="00556B96">
        <w:rPr>
          <w:rFonts w:asciiTheme="minorHAnsi" w:hAnsiTheme="minorHAnsi" w:cstheme="minorHAnsi"/>
          <w:sz w:val="22"/>
          <w:szCs w:val="22"/>
        </w:rPr>
        <w:t>point</w:t>
      </w:r>
      <w:proofErr w:type="gramEnd"/>
      <w:r w:rsidR="00556B96" w:rsidRPr="00556B96">
        <w:rPr>
          <w:rFonts w:asciiTheme="minorHAnsi" w:hAnsiTheme="minorHAnsi" w:cstheme="minorHAnsi"/>
          <w:sz w:val="22"/>
          <w:szCs w:val="22"/>
        </w:rPr>
        <w:t xml:space="preserve"> out consequences (past and future) to consider, but not as a threat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 xml:space="preserve">-Take responsibility, not “you make me feel” but “when you...then I feel”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sz w:val="22"/>
          <w:szCs w:val="22"/>
        </w:rPr>
        <w:t xml:space="preserve">-Assertive 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vs</w:t>
      </w:r>
      <w:proofErr w:type="spellEnd"/>
      <w:r w:rsidRPr="00556B96">
        <w:rPr>
          <w:rFonts w:asciiTheme="minorHAnsi" w:hAnsiTheme="minorHAnsi" w:cstheme="minorHAnsi"/>
          <w:sz w:val="22"/>
          <w:szCs w:val="22"/>
        </w:rPr>
        <w:t xml:space="preserve"> passive, aggressive, or passive-aggressive </w:t>
      </w: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Assertive:</w:t>
      </w:r>
      <w:r w:rsidRPr="00556B96">
        <w:rPr>
          <w:rFonts w:asciiTheme="minorHAnsi" w:hAnsiTheme="minorHAnsi" w:cstheme="minorHAnsi"/>
          <w:sz w:val="22"/>
          <w:szCs w:val="22"/>
        </w:rPr>
        <w:t xml:space="preserve"> express your interests with no denial of rights of others, uses I” 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msgs</w:t>
      </w:r>
      <w:proofErr w:type="spellEnd"/>
    </w:p>
    <w:p w:rsidR="00556B96" w:rsidRPr="00556B96" w:rsidRDefault="00556B96" w:rsidP="00556B96">
      <w:pPr>
        <w:pStyle w:val="Body"/>
        <w:rPr>
          <w:rFonts w:asciiTheme="minorHAnsi" w:hAnsiTheme="minorHAnsi" w:cstheme="minorHAnsi"/>
          <w:sz w:val="22"/>
          <w:szCs w:val="22"/>
        </w:rPr>
      </w:pPr>
      <w:r w:rsidRPr="00556B96">
        <w:rPr>
          <w:rFonts w:asciiTheme="minorHAnsi" w:hAnsiTheme="minorHAnsi" w:cstheme="minorHAnsi"/>
          <w:b/>
          <w:sz w:val="22"/>
          <w:szCs w:val="22"/>
        </w:rPr>
        <w:t>Aggressive:</w:t>
      </w:r>
      <w:r w:rsidRPr="00556B96">
        <w:rPr>
          <w:rFonts w:asciiTheme="minorHAnsi" w:hAnsiTheme="minorHAnsi" w:cstheme="minorHAnsi"/>
          <w:sz w:val="22"/>
          <w:szCs w:val="22"/>
        </w:rPr>
        <w:t xml:space="preserve"> express your interests and deny rights of others, judgmental, uses “you” </w:t>
      </w:r>
      <w:proofErr w:type="spellStart"/>
      <w:r w:rsidRPr="00556B96">
        <w:rPr>
          <w:rFonts w:asciiTheme="minorHAnsi" w:hAnsiTheme="minorHAnsi" w:cstheme="minorHAnsi"/>
          <w:sz w:val="22"/>
          <w:szCs w:val="22"/>
        </w:rPr>
        <w:t>msgs</w:t>
      </w:r>
      <w:proofErr w:type="spellEnd"/>
    </w:p>
    <w:p w:rsidR="00556B96" w:rsidRDefault="00556B96" w:rsidP="00556B96">
      <w:pPr>
        <w:pStyle w:val="Body"/>
        <w:rPr>
          <w:rFonts w:ascii="Times New Roman" w:eastAsia="Times New Roman" w:hAnsi="Times New Roman"/>
          <w:color w:val="auto"/>
          <w:sz w:val="20"/>
          <w:lang w:val="en-CA" w:eastAsia="en-CA"/>
        </w:rPr>
      </w:pPr>
    </w:p>
    <w:p w:rsidR="00D83176" w:rsidRDefault="00D83176" w:rsidP="00D2073A">
      <w:pPr>
        <w:rPr>
          <w:u w:val="single"/>
        </w:rPr>
      </w:pPr>
    </w:p>
    <w:p w:rsidR="00D2073A" w:rsidRDefault="00D2073A" w:rsidP="00D2073A">
      <w:pPr>
        <w:rPr>
          <w:b/>
        </w:rPr>
      </w:pPr>
      <w:r>
        <w:rPr>
          <w:b/>
        </w:rPr>
        <w:t>8 – APPLICATION EXERCISE 8.3: EVENTS AND EGO STATE REACTIONS</w:t>
      </w:r>
    </w:p>
    <w:p w:rsidR="00B802D9" w:rsidRPr="00B802D9" w:rsidRDefault="00D2073A">
      <w:r>
        <w:t>(Text)</w:t>
      </w:r>
    </w:p>
    <w:sectPr w:rsidR="00B802D9" w:rsidRPr="00B802D9" w:rsidSect="00E876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94EE873"/>
    <w:lvl w:ilvl="0">
      <w:start w:val="2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1">
    <w:nsid w:val="00000002"/>
    <w:multiLevelType w:val="multilevel"/>
    <w:tmpl w:val="894EE874"/>
    <w:lvl w:ilvl="0">
      <w:start w:val="3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2">
    <w:nsid w:val="00000003"/>
    <w:multiLevelType w:val="multilevel"/>
    <w:tmpl w:val="894EE875"/>
    <w:lvl w:ilvl="0">
      <w:start w:val="1"/>
      <w:numFmt w:val="lowerLetter"/>
      <w:lvlText w:val="%1)"/>
      <w:lvlJc w:val="left"/>
      <w:pPr>
        <w:tabs>
          <w:tab w:val="num" w:pos="280"/>
        </w:tabs>
        <w:ind w:left="280" w:firstLine="0"/>
      </w:pPr>
      <w:rPr>
        <w:rFonts w:hint="default"/>
        <w:position w:val="0"/>
      </w:rPr>
    </w:lvl>
    <w:lvl w:ilvl="1">
      <w:start w:val="1"/>
      <w:numFmt w:val="lowerLetter"/>
      <w:lvlText w:val="%2)"/>
      <w:lvlJc w:val="left"/>
      <w:pPr>
        <w:tabs>
          <w:tab w:val="num" w:pos="280"/>
        </w:tabs>
        <w:ind w:left="280" w:firstLine="720"/>
      </w:pPr>
      <w:rPr>
        <w:rFonts w:hint="default"/>
        <w:position w:val="0"/>
      </w:rPr>
    </w:lvl>
    <w:lvl w:ilvl="2">
      <w:start w:val="1"/>
      <w:numFmt w:val="lowerLetter"/>
      <w:lvlText w:val="%3)"/>
      <w:lvlJc w:val="left"/>
      <w:pPr>
        <w:tabs>
          <w:tab w:val="num" w:pos="280"/>
        </w:tabs>
        <w:ind w:left="280" w:firstLine="1440"/>
      </w:pPr>
      <w:rPr>
        <w:rFonts w:hint="default"/>
        <w:position w:val="0"/>
      </w:rPr>
    </w:lvl>
    <w:lvl w:ilvl="3">
      <w:start w:val="1"/>
      <w:numFmt w:val="lowerLetter"/>
      <w:lvlText w:val="%4)"/>
      <w:lvlJc w:val="left"/>
      <w:pPr>
        <w:tabs>
          <w:tab w:val="num" w:pos="280"/>
        </w:tabs>
        <w:ind w:left="280" w:firstLine="2160"/>
      </w:pPr>
      <w:rPr>
        <w:rFonts w:hint="default"/>
        <w:position w:val="0"/>
      </w:rPr>
    </w:lvl>
    <w:lvl w:ilvl="4">
      <w:start w:val="1"/>
      <w:numFmt w:val="lowerLetter"/>
      <w:lvlText w:val="%5)"/>
      <w:lvlJc w:val="left"/>
      <w:pPr>
        <w:tabs>
          <w:tab w:val="num" w:pos="280"/>
        </w:tabs>
        <w:ind w:left="280" w:firstLine="2880"/>
      </w:pPr>
      <w:rPr>
        <w:rFonts w:hint="default"/>
        <w:position w:val="0"/>
      </w:rPr>
    </w:lvl>
    <w:lvl w:ilvl="5">
      <w:start w:val="1"/>
      <w:numFmt w:val="lowerLetter"/>
      <w:lvlText w:val="%6)"/>
      <w:lvlJc w:val="left"/>
      <w:pPr>
        <w:tabs>
          <w:tab w:val="num" w:pos="280"/>
        </w:tabs>
        <w:ind w:left="280" w:firstLine="3600"/>
      </w:pPr>
      <w:rPr>
        <w:rFonts w:hint="default"/>
        <w:position w:val="0"/>
      </w:rPr>
    </w:lvl>
    <w:lvl w:ilvl="6">
      <w:start w:val="1"/>
      <w:numFmt w:val="lowerLetter"/>
      <w:lvlText w:val="%7)"/>
      <w:lvlJc w:val="left"/>
      <w:pPr>
        <w:tabs>
          <w:tab w:val="num" w:pos="280"/>
        </w:tabs>
        <w:ind w:left="280" w:firstLine="4320"/>
      </w:pPr>
      <w:rPr>
        <w:rFonts w:hint="default"/>
        <w:position w:val="0"/>
      </w:rPr>
    </w:lvl>
    <w:lvl w:ilvl="7">
      <w:start w:val="1"/>
      <w:numFmt w:val="lowerLetter"/>
      <w:lvlText w:val="%8)"/>
      <w:lvlJc w:val="left"/>
      <w:pPr>
        <w:tabs>
          <w:tab w:val="num" w:pos="280"/>
        </w:tabs>
        <w:ind w:left="280" w:firstLine="5040"/>
      </w:pPr>
      <w:rPr>
        <w:rFonts w:hint="default"/>
        <w:position w:val="0"/>
      </w:rPr>
    </w:lvl>
    <w:lvl w:ilvl="8">
      <w:start w:val="1"/>
      <w:numFmt w:val="lowerLetter"/>
      <w:lvlText w:val="%9)"/>
      <w:lvlJc w:val="left"/>
      <w:pPr>
        <w:tabs>
          <w:tab w:val="num" w:pos="280"/>
        </w:tabs>
        <w:ind w:left="280" w:firstLine="5760"/>
      </w:pPr>
      <w:rPr>
        <w:rFonts w:hint="default"/>
        <w:position w:val="0"/>
      </w:rPr>
    </w:lvl>
  </w:abstractNum>
  <w:abstractNum w:abstractNumId="3">
    <w:nsid w:val="00000004"/>
    <w:multiLevelType w:val="multilevel"/>
    <w:tmpl w:val="894EE876"/>
    <w:lvl w:ilvl="0">
      <w:start w:val="1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4">
    <w:nsid w:val="00000005"/>
    <w:multiLevelType w:val="multilevel"/>
    <w:tmpl w:val="894EE877"/>
    <w:lvl w:ilvl="0">
      <w:start w:val="3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5">
    <w:nsid w:val="00000006"/>
    <w:multiLevelType w:val="multilevel"/>
    <w:tmpl w:val="894EE878"/>
    <w:lvl w:ilvl="0">
      <w:start w:val="4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6">
    <w:nsid w:val="00000007"/>
    <w:multiLevelType w:val="multilevel"/>
    <w:tmpl w:val="894EE879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7">
    <w:nsid w:val="20522B02"/>
    <w:multiLevelType w:val="hybridMultilevel"/>
    <w:tmpl w:val="BA3C302A"/>
    <w:lvl w:ilvl="0" w:tplc="5502AA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311E9C"/>
    <w:multiLevelType w:val="hybridMultilevel"/>
    <w:tmpl w:val="1480B5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F747A5"/>
    <w:multiLevelType w:val="hybridMultilevel"/>
    <w:tmpl w:val="2770518E"/>
    <w:lvl w:ilvl="0" w:tplc="B3CACBCE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02D9"/>
    <w:rsid w:val="000F4C7E"/>
    <w:rsid w:val="001C6B7D"/>
    <w:rsid w:val="002F3DDB"/>
    <w:rsid w:val="003328DA"/>
    <w:rsid w:val="0036024E"/>
    <w:rsid w:val="003A6DF6"/>
    <w:rsid w:val="0050669C"/>
    <w:rsid w:val="00556B96"/>
    <w:rsid w:val="006908F5"/>
    <w:rsid w:val="006A477E"/>
    <w:rsid w:val="0075116B"/>
    <w:rsid w:val="007F0007"/>
    <w:rsid w:val="00B16291"/>
    <w:rsid w:val="00B75930"/>
    <w:rsid w:val="00B802D9"/>
    <w:rsid w:val="00B87B01"/>
    <w:rsid w:val="00C928AD"/>
    <w:rsid w:val="00D2073A"/>
    <w:rsid w:val="00D83176"/>
    <w:rsid w:val="00DB70C7"/>
    <w:rsid w:val="00E1413B"/>
    <w:rsid w:val="00E26577"/>
    <w:rsid w:val="00E87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6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2D9"/>
    <w:pPr>
      <w:ind w:left="720"/>
      <w:contextualSpacing/>
    </w:pPr>
  </w:style>
  <w:style w:type="paragraph" w:customStyle="1" w:styleId="Body">
    <w:name w:val="Body"/>
    <w:rsid w:val="00556B96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CA"/>
    </w:rPr>
  </w:style>
  <w:style w:type="paragraph" w:styleId="NoSpacing">
    <w:name w:val="No Spacing"/>
    <w:uiPriority w:val="1"/>
    <w:qFormat/>
    <w:rsid w:val="00D2073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863</Words>
  <Characters>4920</Characters>
  <Application>Microsoft Office Word</Application>
  <DocSecurity>0</DocSecurity>
  <Lines>41</Lines>
  <Paragraphs>11</Paragraphs>
  <ScaleCrop>false</ScaleCrop>
  <Company>Microsoft</Company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23</cp:revision>
  <dcterms:created xsi:type="dcterms:W3CDTF">2011-10-03T19:14:00Z</dcterms:created>
  <dcterms:modified xsi:type="dcterms:W3CDTF">2011-11-05T20:43:00Z</dcterms:modified>
</cp:coreProperties>
</file>