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38C160" w14:textId="77777777" w:rsidR="002E6B99" w:rsidRPr="002A1148" w:rsidRDefault="002E6B99" w:rsidP="002E6B99">
      <w:pPr>
        <w:rPr>
          <w:rFonts w:ascii="Times" w:hAnsi="Times" w:cs="Tahoma"/>
          <w:b/>
          <w:bCs/>
        </w:rPr>
      </w:pPr>
    </w:p>
    <w:p w14:paraId="795F2449" w14:textId="77777777" w:rsidR="002E6B99" w:rsidRPr="002A1148" w:rsidRDefault="002E6B99" w:rsidP="002E6B99">
      <w:pPr>
        <w:rPr>
          <w:rFonts w:ascii="Times" w:hAnsi="Times" w:cs="Tahoma"/>
          <w:b/>
          <w:bCs/>
        </w:rPr>
      </w:pPr>
      <w:r w:rsidRPr="002A1148">
        <w:rPr>
          <w:rFonts w:ascii="Times" w:hAnsi="Times" w:cs="Tahoma"/>
          <w:b/>
          <w:bCs/>
        </w:rPr>
        <w:t>Lesson 3</w:t>
      </w:r>
    </w:p>
    <w:p w14:paraId="52000F5D" w14:textId="77777777" w:rsidR="002E6B99" w:rsidRPr="002A1148" w:rsidRDefault="002E6B99" w:rsidP="002E6B99">
      <w:pPr>
        <w:rPr>
          <w:rFonts w:ascii="Times" w:hAnsi="Times" w:cs="Tahoma"/>
          <w:b/>
          <w:bCs/>
        </w:rPr>
      </w:pPr>
      <w:r>
        <w:rPr>
          <w:rFonts w:ascii="Times" w:hAnsi="Times" w:cs="Tahoma"/>
          <w:b/>
          <w:bCs/>
        </w:rPr>
        <w:t>I</w:t>
      </w:r>
      <w:r w:rsidRPr="002A1148">
        <w:rPr>
          <w:rFonts w:ascii="Times" w:hAnsi="Times" w:cs="Tahoma"/>
          <w:b/>
          <w:bCs/>
        </w:rPr>
        <w:t>srael</w:t>
      </w:r>
    </w:p>
    <w:p w14:paraId="675A3820" w14:textId="77777777" w:rsidR="002E6B99" w:rsidRPr="002A1148" w:rsidRDefault="002E6B99" w:rsidP="002E6B99">
      <w:pPr>
        <w:widowControl w:val="0"/>
        <w:tabs>
          <w:tab w:val="left" w:pos="220"/>
          <w:tab w:val="left" w:pos="720"/>
        </w:tabs>
        <w:autoSpaceDE w:val="0"/>
        <w:autoSpaceDN w:val="0"/>
        <w:adjustRightInd w:val="0"/>
        <w:rPr>
          <w:rFonts w:ascii="Times" w:hAnsi="Times" w:cs="Tahoma"/>
        </w:rPr>
      </w:pPr>
      <w:proofErr w:type="gramStart"/>
      <w:r w:rsidRPr="002A1148">
        <w:rPr>
          <w:rFonts w:ascii="Times" w:hAnsi="Times" w:cs="Tahoma"/>
        </w:rPr>
        <w:t>the</w:t>
      </w:r>
      <w:proofErr w:type="gramEnd"/>
      <w:r w:rsidRPr="002A1148">
        <w:rPr>
          <w:rFonts w:ascii="Times" w:hAnsi="Times" w:cs="Tahoma"/>
        </w:rPr>
        <w:t xml:space="preserve"> semi-nomadic tribes who answered God’s call to use the divine law</w:t>
      </w:r>
    </w:p>
    <w:p w14:paraId="0B281F8F" w14:textId="77777777" w:rsidR="002E6B99" w:rsidRPr="002A1148" w:rsidRDefault="002E6B99" w:rsidP="002E6B99">
      <w:pPr>
        <w:rPr>
          <w:rFonts w:ascii="Times" w:hAnsi="Times" w:cs="Tahoma"/>
        </w:rPr>
      </w:pPr>
      <w:proofErr w:type="gramStart"/>
      <w:r w:rsidRPr="002A1148">
        <w:rPr>
          <w:rFonts w:ascii="Times" w:hAnsi="Times" w:cs="Tahoma"/>
        </w:rPr>
        <w:t>those</w:t>
      </w:r>
      <w:proofErr w:type="gramEnd"/>
      <w:r w:rsidRPr="002A1148">
        <w:rPr>
          <w:rFonts w:ascii="Times" w:hAnsi="Times" w:cs="Tahoma"/>
        </w:rPr>
        <w:t xml:space="preserve"> who answer the call and strive to obey the law through the Torah</w:t>
      </w:r>
    </w:p>
    <w:p w14:paraId="1D4F7510" w14:textId="77777777" w:rsidR="002E6B99" w:rsidRPr="002A1148" w:rsidRDefault="002E6B99" w:rsidP="002E6B99">
      <w:pPr>
        <w:rPr>
          <w:rFonts w:ascii="Times" w:hAnsi="Times" w:cs="Tahoma"/>
        </w:rPr>
      </w:pPr>
    </w:p>
    <w:p w14:paraId="0C4A9E90"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2A1148">
        <w:rPr>
          <w:rFonts w:ascii="Times" w:hAnsi="Times" w:cs="Tahoma"/>
        </w:rPr>
        <w:t>creation</w:t>
      </w:r>
      <w:proofErr w:type="gramEnd"/>
      <w:r w:rsidRPr="002A1148">
        <w:rPr>
          <w:rFonts w:ascii="Times" w:hAnsi="Times" w:cs="Tahoma"/>
        </w:rPr>
        <w:t xml:space="preserve"> of the world by a supreme deity or God</w:t>
      </w:r>
    </w:p>
    <w:p w14:paraId="25B1B32F"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2A1148">
        <w:rPr>
          <w:rFonts w:ascii="Times" w:hAnsi="Times" w:cs="Tahoma"/>
        </w:rPr>
        <w:t>patriarchs</w:t>
      </w:r>
      <w:proofErr w:type="gramEnd"/>
      <w:r w:rsidRPr="002A1148">
        <w:rPr>
          <w:rFonts w:ascii="Times" w:hAnsi="Times" w:cs="Tahoma"/>
        </w:rPr>
        <w:t xml:space="preserve"> and matriarchs</w:t>
      </w:r>
    </w:p>
    <w:p w14:paraId="2D33E6BF"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r w:rsidRPr="002A1148">
        <w:rPr>
          <w:rFonts w:ascii="Times" w:hAnsi="Times" w:cs="Tahoma"/>
        </w:rPr>
        <w:t>Moses, who spoke with God and led the people according to God’s commandments</w:t>
      </w:r>
    </w:p>
    <w:p w14:paraId="3B27EA9B" w14:textId="77777777" w:rsidR="002E6B99" w:rsidRPr="002A1148" w:rsidRDefault="002E6B99" w:rsidP="002E6B99">
      <w:pPr>
        <w:rPr>
          <w:rFonts w:ascii="Times" w:hAnsi="Times" w:cs="Tahoma"/>
        </w:rPr>
      </w:pPr>
      <w:proofErr w:type="gramStart"/>
      <w:r w:rsidRPr="002A1148">
        <w:rPr>
          <w:rFonts w:ascii="Times" w:hAnsi="Times" w:cs="Tahoma"/>
        </w:rPr>
        <w:t>prophets</w:t>
      </w:r>
      <w:proofErr w:type="gramEnd"/>
      <w:r w:rsidRPr="002A1148">
        <w:rPr>
          <w:rFonts w:ascii="Times" w:hAnsi="Times" w:cs="Tahoma"/>
        </w:rPr>
        <w:t xml:space="preserve"> who heard God’s warnings for sinners</w:t>
      </w:r>
    </w:p>
    <w:p w14:paraId="055FFF26" w14:textId="77777777" w:rsidR="002E6B99" w:rsidRPr="002A1148" w:rsidRDefault="002E6B99" w:rsidP="002E6B99">
      <w:pPr>
        <w:rPr>
          <w:rFonts w:ascii="Times" w:hAnsi="Times" w:cs="Tahoma"/>
        </w:rPr>
      </w:pPr>
    </w:p>
    <w:p w14:paraId="4ECC092E" w14:textId="77777777" w:rsidR="002E6B99" w:rsidRPr="002A1148" w:rsidRDefault="002E6B99" w:rsidP="002E6B99">
      <w:pPr>
        <w:widowControl w:val="0"/>
        <w:autoSpaceDE w:val="0"/>
        <w:autoSpaceDN w:val="0"/>
        <w:adjustRightInd w:val="0"/>
        <w:rPr>
          <w:rFonts w:ascii="Times" w:hAnsi="Times" w:cs="Tahoma"/>
        </w:rPr>
      </w:pPr>
      <w:r w:rsidRPr="002A1148">
        <w:rPr>
          <w:rFonts w:ascii="Times" w:hAnsi="Times" w:cs="Tahoma"/>
          <w:b/>
          <w:bCs/>
        </w:rPr>
        <w:t>Post-biblical evolving teachings and practices are collected in the Talmud</w:t>
      </w:r>
      <w:r w:rsidRPr="002A1148">
        <w:rPr>
          <w:rFonts w:ascii="Times" w:hAnsi="Times" w:cs="Tahoma"/>
        </w:rPr>
        <w:t xml:space="preserve"> - </w:t>
      </w:r>
    </w:p>
    <w:p w14:paraId="04890248" w14:textId="77777777" w:rsidR="002E6B99" w:rsidRPr="002A1148" w:rsidRDefault="002E6B99" w:rsidP="002E6B99">
      <w:pPr>
        <w:rPr>
          <w:rFonts w:ascii="Times" w:hAnsi="Times" w:cs="Tahoma"/>
        </w:rPr>
      </w:pPr>
      <w:proofErr w:type="gramStart"/>
      <w:r w:rsidRPr="002A1148">
        <w:rPr>
          <w:rFonts w:ascii="Times" w:hAnsi="Times" w:cs="Tahoma"/>
        </w:rPr>
        <w:t>a</w:t>
      </w:r>
      <w:proofErr w:type="gramEnd"/>
      <w:r w:rsidRPr="002A1148">
        <w:rPr>
          <w:rFonts w:ascii="Times" w:hAnsi="Times" w:cs="Tahoma"/>
        </w:rPr>
        <w:t xml:space="preserve"> great compendium of Jewish law and lore</w:t>
      </w:r>
    </w:p>
    <w:p w14:paraId="17292C19" w14:textId="77777777" w:rsidR="002E6B99" w:rsidRPr="002A1148" w:rsidRDefault="002E6B99" w:rsidP="002E6B99">
      <w:pPr>
        <w:rPr>
          <w:rFonts w:ascii="Times" w:hAnsi="Times" w:cs="Tahoma"/>
        </w:rPr>
      </w:pPr>
    </w:p>
    <w:p w14:paraId="218D6771" w14:textId="77777777" w:rsidR="002E6B99" w:rsidRPr="002A1148" w:rsidRDefault="002E6B99" w:rsidP="002E6B99">
      <w:pPr>
        <w:rPr>
          <w:rFonts w:ascii="Times" w:hAnsi="Times" w:cs="Tahoma"/>
        </w:rPr>
      </w:pPr>
      <w:r w:rsidRPr="002A1148">
        <w:rPr>
          <w:rFonts w:ascii="Times" w:hAnsi="Times" w:cs="Tahoma"/>
          <w:b/>
          <w:bCs/>
        </w:rPr>
        <w:t xml:space="preserve">Year 70 AD: </w:t>
      </w:r>
      <w:r w:rsidRPr="002A1148">
        <w:rPr>
          <w:rFonts w:ascii="Times" w:hAnsi="Times" w:cs="Tahoma"/>
        </w:rPr>
        <w:t>Romans destroy the Jewish temple in Jerusalem and disperse the Jews throughout the world</w:t>
      </w:r>
    </w:p>
    <w:p w14:paraId="48C621E8" w14:textId="77777777" w:rsidR="002E6B99" w:rsidRDefault="002E6B99" w:rsidP="002E6B99">
      <w:pPr>
        <w:widowControl w:val="0"/>
        <w:autoSpaceDE w:val="0"/>
        <w:autoSpaceDN w:val="0"/>
        <w:adjustRightInd w:val="0"/>
        <w:spacing w:after="180"/>
        <w:rPr>
          <w:rFonts w:ascii="Times" w:hAnsi="Times" w:cs="Tahoma"/>
        </w:rPr>
      </w:pPr>
      <w:r w:rsidRPr="002A1148">
        <w:rPr>
          <w:rFonts w:ascii="Times" w:hAnsi="Times" w:cs="Tahoma"/>
          <w:b/>
          <w:bCs/>
        </w:rPr>
        <w:t>Problem of Historicity</w:t>
      </w:r>
      <w:r w:rsidRPr="002A1148">
        <w:rPr>
          <w:rFonts w:ascii="Times" w:hAnsi="Times" w:cs="Tahoma"/>
        </w:rPr>
        <w:t>: Scholars are uncertain about the historical accuracy of the early biblical stories because no other evidence exists about certain events and people genealogies mentioned in the Bible.</w:t>
      </w:r>
    </w:p>
    <w:p w14:paraId="740FA289" w14:textId="77777777" w:rsidR="002E6B99" w:rsidRDefault="002E6B99" w:rsidP="002E6B99">
      <w:pPr>
        <w:widowControl w:val="0"/>
        <w:autoSpaceDE w:val="0"/>
        <w:autoSpaceDN w:val="0"/>
        <w:adjustRightInd w:val="0"/>
        <w:spacing w:after="180"/>
        <w:rPr>
          <w:rFonts w:ascii="Times" w:hAnsi="Times" w:cs="Tahoma"/>
        </w:rPr>
      </w:pPr>
      <w:r>
        <w:rPr>
          <w:rFonts w:ascii="Times" w:hAnsi="Times" w:cs="Tahoma"/>
        </w:rPr>
        <w:t>TRADITION HOLDS</w:t>
      </w:r>
    </w:p>
    <w:p w14:paraId="16DB5922" w14:textId="77777777" w:rsidR="002E6B99" w:rsidRDefault="002E6B99" w:rsidP="002E6B99">
      <w:pPr>
        <w:widowControl w:val="0"/>
        <w:autoSpaceDE w:val="0"/>
        <w:autoSpaceDN w:val="0"/>
        <w:adjustRightInd w:val="0"/>
        <w:spacing w:after="180"/>
        <w:rPr>
          <w:rFonts w:ascii="Times" w:hAnsi="Times" w:cs="Tahoma"/>
        </w:rPr>
      </w:pPr>
      <w:r w:rsidRPr="002A1148">
        <w:rPr>
          <w:rFonts w:ascii="Times" w:hAnsi="Times" w:cs="Tahoma"/>
        </w:rPr>
        <w:t>Torah (Five Books of Moses) were revealed by God directly to Moses, who wrote them down</w:t>
      </w:r>
    </w:p>
    <w:p w14:paraId="77F72E76" w14:textId="77777777" w:rsidR="002E6B99" w:rsidRDefault="002E6B99" w:rsidP="002E6B99">
      <w:pPr>
        <w:widowControl w:val="0"/>
        <w:autoSpaceDE w:val="0"/>
        <w:autoSpaceDN w:val="0"/>
        <w:adjustRightInd w:val="0"/>
        <w:spacing w:after="180"/>
        <w:rPr>
          <w:rFonts w:ascii="Times" w:hAnsi="Times" w:cs="Tahoma"/>
        </w:rPr>
      </w:pPr>
      <w:r>
        <w:rPr>
          <w:rFonts w:ascii="Times" w:hAnsi="Times" w:cs="Tahoma"/>
        </w:rPr>
        <w:t>SCHOLARS HOLD</w:t>
      </w:r>
    </w:p>
    <w:p w14:paraId="60BE5F26" w14:textId="77777777" w:rsidR="002E6B99" w:rsidRDefault="002E6B99" w:rsidP="002E6B99">
      <w:pPr>
        <w:widowControl w:val="0"/>
        <w:autoSpaceDE w:val="0"/>
        <w:autoSpaceDN w:val="0"/>
        <w:adjustRightInd w:val="0"/>
        <w:rPr>
          <w:rFonts w:ascii="Times" w:hAnsi="Times" w:cs="Tahoma"/>
        </w:rPr>
      </w:pPr>
      <w:r w:rsidRPr="002A1148">
        <w:rPr>
          <w:rFonts w:ascii="Times" w:hAnsi="Times" w:cs="Tahoma"/>
        </w:rPr>
        <w:t>Torah was an oral tradition reworked and redacted by later authors</w:t>
      </w:r>
    </w:p>
    <w:p w14:paraId="02551F6F" w14:textId="77777777" w:rsidR="002E6B99" w:rsidRPr="002A1148" w:rsidRDefault="002E6B99" w:rsidP="002E6B99">
      <w:pPr>
        <w:widowControl w:val="0"/>
        <w:autoSpaceDE w:val="0"/>
        <w:autoSpaceDN w:val="0"/>
        <w:adjustRightInd w:val="0"/>
        <w:rPr>
          <w:rFonts w:ascii="Times" w:hAnsi="Times" w:cs="Tahoma"/>
        </w:rPr>
      </w:pPr>
    </w:p>
    <w:p w14:paraId="16A384A6" w14:textId="77777777" w:rsidR="002E6B99" w:rsidRDefault="002E6B99" w:rsidP="002E6B99">
      <w:pPr>
        <w:rPr>
          <w:rFonts w:ascii="Times" w:hAnsi="Times" w:cs="Tahoma"/>
        </w:rPr>
      </w:pPr>
      <w:r w:rsidRPr="002A1148">
        <w:rPr>
          <w:rFonts w:ascii="Times" w:hAnsi="Times" w:cs="Tahoma"/>
          <w:b/>
          <w:bCs/>
        </w:rPr>
        <w:t>Final form of Torah around  430 BCE</w:t>
      </w:r>
      <w:r w:rsidRPr="002A1148">
        <w:rPr>
          <w:rFonts w:ascii="Times" w:hAnsi="Times" w:cs="Tahoma"/>
        </w:rPr>
        <w:t>: created by Ezra the Scribe and Priest and his editorial team</w:t>
      </w:r>
    </w:p>
    <w:p w14:paraId="1A2484F0" w14:textId="77777777" w:rsidR="002E6B99" w:rsidRDefault="002E6B99" w:rsidP="002E6B99">
      <w:pPr>
        <w:rPr>
          <w:rFonts w:ascii="Times" w:hAnsi="Times" w:cs="Tahoma"/>
        </w:rPr>
      </w:pPr>
      <w:r w:rsidRPr="002A1148">
        <w:rPr>
          <w:rFonts w:ascii="Times" w:hAnsi="Times" w:cs="Tahoma"/>
          <w:b/>
          <w:bCs/>
        </w:rPr>
        <w:t>Intent of later authors:</w:t>
      </w:r>
      <w:r w:rsidRPr="002A1148">
        <w:rPr>
          <w:rFonts w:ascii="Times" w:hAnsi="Times" w:cs="Tahoma"/>
        </w:rPr>
        <w:t xml:space="preserve"> interpreting the formation of Israel from a religious point of view as the results of God’s actions in human history</w:t>
      </w:r>
    </w:p>
    <w:p w14:paraId="060CB140" w14:textId="77777777" w:rsidR="002E6B99" w:rsidRPr="002A1148" w:rsidRDefault="002E6B99" w:rsidP="002E6B99">
      <w:pPr>
        <w:rPr>
          <w:rFonts w:ascii="Times" w:hAnsi="Times"/>
        </w:rPr>
      </w:pPr>
      <w:r w:rsidRPr="002A1148">
        <w:rPr>
          <w:rFonts w:ascii="Times" w:hAnsi="Times" w:cs="Tahoma"/>
          <w:b/>
          <w:bCs/>
        </w:rPr>
        <w:t xml:space="preserve">Similarities of biblical stories with Mesopotamian legends: </w:t>
      </w:r>
      <w:r w:rsidRPr="002A1148">
        <w:rPr>
          <w:rFonts w:ascii="Times" w:hAnsi="Times" w:cs="Tahoma"/>
        </w:rPr>
        <w:t>creation, the Garden of Eden, the great flood, the tower of Babel</w:t>
      </w:r>
    </w:p>
    <w:p w14:paraId="2FF8915C" w14:textId="77777777" w:rsidR="002E6B99" w:rsidRPr="002A1148" w:rsidRDefault="002E6B99" w:rsidP="002E6B99">
      <w:pPr>
        <w:rPr>
          <w:rFonts w:ascii="Times" w:hAnsi="Times"/>
        </w:rPr>
      </w:pPr>
    </w:p>
    <w:p w14:paraId="6DED373B" w14:textId="77777777" w:rsidR="002E6B99" w:rsidRDefault="002E6B99" w:rsidP="002E6B99">
      <w:pPr>
        <w:widowControl w:val="0"/>
        <w:autoSpaceDE w:val="0"/>
        <w:autoSpaceDN w:val="0"/>
        <w:adjustRightInd w:val="0"/>
        <w:rPr>
          <w:rFonts w:ascii="Times" w:hAnsi="Times" w:cs="Tahoma"/>
        </w:rPr>
      </w:pPr>
      <w:r>
        <w:rPr>
          <w:rFonts w:ascii="Times" w:hAnsi="Times" w:cs="Times New Roman"/>
          <w:b/>
          <w:bCs/>
          <w:color w:val="4C4A31"/>
        </w:rPr>
        <w:t>G</w:t>
      </w:r>
      <w:r w:rsidRPr="002A1148">
        <w:rPr>
          <w:rFonts w:ascii="Times" w:hAnsi="Times" w:cs="Times New Roman"/>
          <w:b/>
          <w:bCs/>
          <w:color w:val="4C4A31"/>
        </w:rPr>
        <w:t xml:space="preserve">enesis 1.1-2.4 </w:t>
      </w:r>
    </w:p>
    <w:p w14:paraId="406CD735" w14:textId="77777777" w:rsidR="002E6B99" w:rsidRPr="002A1148" w:rsidRDefault="002E6B99" w:rsidP="002E6B99">
      <w:pPr>
        <w:widowControl w:val="0"/>
        <w:autoSpaceDE w:val="0"/>
        <w:autoSpaceDN w:val="0"/>
        <w:adjustRightInd w:val="0"/>
        <w:rPr>
          <w:rFonts w:ascii="Times" w:hAnsi="Times" w:cs="Tahoma"/>
        </w:rPr>
      </w:pPr>
      <w:r w:rsidRPr="002A1148">
        <w:rPr>
          <w:rFonts w:ascii="Times" w:hAnsi="Times" w:cs="Tahoma"/>
        </w:rPr>
        <w:t xml:space="preserve"> “Priestly” source (God - referred to as </w:t>
      </w:r>
      <w:proofErr w:type="spellStart"/>
      <w:r w:rsidRPr="002A1148">
        <w:rPr>
          <w:rFonts w:ascii="Times" w:hAnsi="Times" w:cs="Tahoma"/>
        </w:rPr>
        <w:t>Elohim</w:t>
      </w:r>
      <w:proofErr w:type="spellEnd"/>
      <w:r w:rsidRPr="002A1148">
        <w:rPr>
          <w:rFonts w:ascii="Times" w:hAnsi="Times" w:cs="Tahoma"/>
        </w:rPr>
        <w:t>) dates from after 586 BCE</w:t>
      </w:r>
    </w:p>
    <w:p w14:paraId="2A88E100"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2A1148">
        <w:rPr>
          <w:rFonts w:ascii="Times" w:hAnsi="Times" w:cs="Tahoma"/>
        </w:rPr>
        <w:t>creation</w:t>
      </w:r>
      <w:proofErr w:type="gramEnd"/>
      <w:r w:rsidRPr="002A1148">
        <w:rPr>
          <w:rFonts w:ascii="Times" w:hAnsi="Times" w:cs="Tahoma"/>
        </w:rPr>
        <w:t xml:space="preserve"> of heaven and earth by God in six “days”</w:t>
      </w:r>
    </w:p>
    <w:p w14:paraId="602C812F"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2A1148">
        <w:rPr>
          <w:rFonts w:ascii="Times" w:hAnsi="Times" w:cs="Tahoma"/>
        </w:rPr>
        <w:t>creation</w:t>
      </w:r>
      <w:proofErr w:type="gramEnd"/>
      <w:r w:rsidRPr="002A1148">
        <w:rPr>
          <w:rFonts w:ascii="Times" w:hAnsi="Times" w:cs="Tahoma"/>
        </w:rPr>
        <w:t xml:space="preserve"> of material universe</w:t>
      </w:r>
    </w:p>
    <w:p w14:paraId="2664CD28"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2A1148">
        <w:rPr>
          <w:rFonts w:ascii="Times" w:hAnsi="Times" w:cs="Tahoma"/>
        </w:rPr>
        <w:t>creation</w:t>
      </w:r>
      <w:proofErr w:type="gramEnd"/>
      <w:r w:rsidRPr="002A1148">
        <w:rPr>
          <w:rFonts w:ascii="Times" w:hAnsi="Times" w:cs="Tahoma"/>
        </w:rPr>
        <w:t xml:space="preserve"> of man and woman in the divine “image”</w:t>
      </w:r>
    </w:p>
    <w:p w14:paraId="041F2C49"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2A1148">
        <w:rPr>
          <w:rFonts w:ascii="Times" w:hAnsi="Times" w:cs="Tahoma"/>
        </w:rPr>
        <w:t>humans</w:t>
      </w:r>
      <w:proofErr w:type="gramEnd"/>
      <w:r w:rsidRPr="002A1148">
        <w:rPr>
          <w:rFonts w:ascii="Times" w:hAnsi="Times" w:cs="Tahoma"/>
        </w:rPr>
        <w:t xml:space="preserve"> placed as masters of the earth</w:t>
      </w:r>
    </w:p>
    <w:p w14:paraId="3AF29B33" w14:textId="77777777" w:rsidR="002E6B99" w:rsidRPr="002A1148" w:rsidRDefault="002E6B99" w:rsidP="002E6B99">
      <w:pPr>
        <w:widowControl w:val="0"/>
        <w:autoSpaceDE w:val="0"/>
        <w:autoSpaceDN w:val="0"/>
        <w:adjustRightInd w:val="0"/>
        <w:rPr>
          <w:rFonts w:ascii="Times" w:hAnsi="Times" w:cs="Tahoma"/>
        </w:rPr>
      </w:pPr>
      <w:r>
        <w:rPr>
          <w:rFonts w:ascii="Times" w:hAnsi="Times" w:cs="Times New Roman"/>
          <w:b/>
          <w:bCs/>
          <w:color w:val="4C4A31"/>
        </w:rPr>
        <w:t>G</w:t>
      </w:r>
      <w:r w:rsidRPr="002A1148">
        <w:rPr>
          <w:rFonts w:ascii="Times" w:hAnsi="Times" w:cs="Times New Roman"/>
          <w:b/>
          <w:bCs/>
          <w:color w:val="4C4A31"/>
        </w:rPr>
        <w:t xml:space="preserve">enesis 2.4 </w:t>
      </w:r>
      <w:r w:rsidRPr="002A1148">
        <w:rPr>
          <w:rFonts w:ascii="Times" w:hAnsi="Times" w:cs="Tahoma"/>
        </w:rPr>
        <w:t>- The “</w:t>
      </w:r>
      <w:proofErr w:type="spellStart"/>
      <w:r w:rsidRPr="002A1148">
        <w:rPr>
          <w:rFonts w:ascii="Times" w:hAnsi="Times" w:cs="Tahoma"/>
        </w:rPr>
        <w:t>Yahwist</w:t>
      </w:r>
      <w:proofErr w:type="spellEnd"/>
      <w:r w:rsidRPr="002A1148">
        <w:rPr>
          <w:rFonts w:ascii="Times" w:hAnsi="Times" w:cs="Tahoma"/>
        </w:rPr>
        <w:t>” source (God - referred to as Yahweh) is thought to be an earlier account than Genesis 1.1-2.4</w:t>
      </w:r>
    </w:p>
    <w:p w14:paraId="0838D397"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r w:rsidRPr="002A1148">
        <w:rPr>
          <w:rFonts w:ascii="Times" w:hAnsi="Times" w:cs="Tahoma"/>
        </w:rPr>
        <w:t>God is a transcendent creator, without origin, gender, or form, a being utterly different from the created world</w:t>
      </w:r>
    </w:p>
    <w:p w14:paraId="0719F617" w14:textId="77777777" w:rsidR="002E6B99" w:rsidRPr="002A1148" w:rsidRDefault="002E6B99" w:rsidP="002E6B99">
      <w:pPr>
        <w:widowControl w:val="0"/>
        <w:autoSpaceDE w:val="0"/>
        <w:autoSpaceDN w:val="0"/>
        <w:adjustRightInd w:val="0"/>
        <w:rPr>
          <w:rFonts w:ascii="Times" w:hAnsi="Times" w:cs="Times New Roman"/>
          <w:b/>
          <w:bCs/>
          <w:color w:val="4C4A31"/>
        </w:rPr>
      </w:pPr>
      <w:r w:rsidRPr="002A1148">
        <w:rPr>
          <w:rFonts w:ascii="Times" w:hAnsi="Times" w:cs="Times New Roman"/>
          <w:b/>
          <w:bCs/>
          <w:color w:val="4C4A31"/>
        </w:rPr>
        <w:t xml:space="preserve">The Adam and Eve story: </w:t>
      </w:r>
    </w:p>
    <w:p w14:paraId="0A02869B"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2A1148">
        <w:rPr>
          <w:rFonts w:ascii="Times" w:hAnsi="Times" w:cs="Tahoma"/>
        </w:rPr>
        <w:t>theme</w:t>
      </w:r>
      <w:proofErr w:type="gramEnd"/>
      <w:r w:rsidRPr="002A1148">
        <w:rPr>
          <w:rFonts w:ascii="Times" w:hAnsi="Times" w:cs="Tahoma"/>
        </w:rPr>
        <w:t xml:space="preserve"> of exile from paradise is present throughout Jewish history </w:t>
      </w:r>
    </w:p>
    <w:p w14:paraId="1DF2AF45"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2A1148">
        <w:rPr>
          <w:rFonts w:ascii="Times" w:hAnsi="Times" w:cs="Tahoma"/>
        </w:rPr>
        <w:t>either</w:t>
      </w:r>
      <w:proofErr w:type="gramEnd"/>
      <w:r w:rsidRPr="002A1148">
        <w:rPr>
          <w:rFonts w:ascii="Times" w:hAnsi="Times" w:cs="Tahoma"/>
        </w:rPr>
        <w:t xml:space="preserve"> punishment or straightening of the world through Jews</w:t>
      </w:r>
    </w:p>
    <w:p w14:paraId="023A9E12" w14:textId="3310BBDA" w:rsidR="002E6B99" w:rsidRPr="002A1148" w:rsidRDefault="00A367B8" w:rsidP="002E6B99">
      <w:pPr>
        <w:widowControl w:val="0"/>
        <w:autoSpaceDE w:val="0"/>
        <w:autoSpaceDN w:val="0"/>
        <w:adjustRightInd w:val="0"/>
        <w:rPr>
          <w:rFonts w:ascii="Times" w:hAnsi="Times" w:cs="Times New Roman"/>
          <w:b/>
          <w:bCs/>
          <w:color w:val="4C4A31"/>
        </w:rPr>
      </w:pPr>
      <w:r>
        <w:rPr>
          <w:rFonts w:ascii="Times" w:hAnsi="Times" w:cs="Times New Roman"/>
          <w:b/>
          <w:bCs/>
          <w:color w:val="4C4A31"/>
        </w:rPr>
        <w:t>N</w:t>
      </w:r>
      <w:r w:rsidR="002E6B99" w:rsidRPr="002A1148">
        <w:rPr>
          <w:rFonts w:ascii="Times" w:hAnsi="Times" w:cs="Times New Roman"/>
          <w:b/>
          <w:bCs/>
          <w:color w:val="4C4A31"/>
        </w:rPr>
        <w:t>oah’s story and the flood</w:t>
      </w:r>
    </w:p>
    <w:p w14:paraId="1DCECE44" w14:textId="77777777" w:rsidR="002E6B99" w:rsidRPr="002A1148" w:rsidRDefault="002E6B99" w:rsidP="002E6B99">
      <w:pPr>
        <w:widowControl w:val="0"/>
        <w:autoSpaceDE w:val="0"/>
        <w:autoSpaceDN w:val="0"/>
        <w:adjustRightInd w:val="0"/>
        <w:spacing w:after="180"/>
        <w:rPr>
          <w:rFonts w:ascii="Times" w:hAnsi="Times" w:cs="Tahoma"/>
        </w:rPr>
      </w:pPr>
      <w:r w:rsidRPr="002A1148">
        <w:rPr>
          <w:rFonts w:ascii="Times" w:hAnsi="Times" w:cs="Tahoma"/>
        </w:rPr>
        <w:t>Ten generations after Noah:</w:t>
      </w:r>
    </w:p>
    <w:p w14:paraId="21CBC340"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2A1148">
        <w:rPr>
          <w:rFonts w:ascii="Times" w:hAnsi="Times" w:cs="Tahoma"/>
        </w:rPr>
        <w:t>the</w:t>
      </w:r>
      <w:proofErr w:type="gramEnd"/>
      <w:r w:rsidRPr="002A1148">
        <w:rPr>
          <w:rFonts w:ascii="Times" w:hAnsi="Times" w:cs="Tahoma"/>
        </w:rPr>
        <w:t xml:space="preserve"> “patriarchs” (Abraham, Isaac, Jacob)</w:t>
      </w:r>
    </w:p>
    <w:p w14:paraId="210E2FBD"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2A1148">
        <w:rPr>
          <w:rFonts w:ascii="Times" w:hAnsi="Times" w:cs="Tahoma"/>
        </w:rPr>
        <w:t>the</w:t>
      </w:r>
      <w:proofErr w:type="gramEnd"/>
      <w:r w:rsidRPr="002A1148">
        <w:rPr>
          <w:rFonts w:ascii="Times" w:hAnsi="Times" w:cs="Tahoma"/>
        </w:rPr>
        <w:t xml:space="preserve"> “matriarchs” (their wives - Sarah, Rebecca, Leah and Rachel)</w:t>
      </w:r>
    </w:p>
    <w:p w14:paraId="384A360F" w14:textId="77777777" w:rsidR="002E6B99" w:rsidRPr="002A1148" w:rsidRDefault="002E6B99" w:rsidP="002E6B99">
      <w:pPr>
        <w:widowControl w:val="0"/>
        <w:autoSpaceDE w:val="0"/>
        <w:autoSpaceDN w:val="0"/>
        <w:adjustRightInd w:val="0"/>
        <w:rPr>
          <w:rFonts w:ascii="Times" w:hAnsi="Times" w:cs="Times New Roman"/>
          <w:b/>
          <w:bCs/>
          <w:color w:val="4C4A31"/>
        </w:rPr>
      </w:pPr>
      <w:r w:rsidRPr="002A1148">
        <w:rPr>
          <w:rFonts w:ascii="Times" w:hAnsi="Times" w:cs="Times New Roman"/>
          <w:b/>
          <w:bCs/>
          <w:color w:val="4C4A31"/>
        </w:rPr>
        <w:t>Abraham</w:t>
      </w:r>
    </w:p>
    <w:p w14:paraId="1208B378"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2A1148">
        <w:rPr>
          <w:rFonts w:ascii="Times" w:hAnsi="Times" w:cs="Tahoma"/>
        </w:rPr>
        <w:t>born</w:t>
      </w:r>
      <w:proofErr w:type="gramEnd"/>
      <w:r w:rsidRPr="002A1148">
        <w:rPr>
          <w:rFonts w:ascii="Times" w:hAnsi="Times" w:cs="Tahoma"/>
        </w:rPr>
        <w:t xml:space="preserve"> in Chaldean City of Ur, Mesopotamia, migrated to Haran, and then called by God to Canaan</w:t>
      </w:r>
    </w:p>
    <w:p w14:paraId="72D9CA26"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2A1148">
        <w:rPr>
          <w:rFonts w:ascii="Times" w:hAnsi="Times" w:cs="Tahoma"/>
        </w:rPr>
        <w:t>shows</w:t>
      </w:r>
      <w:proofErr w:type="gramEnd"/>
      <w:r w:rsidRPr="002A1148">
        <w:rPr>
          <w:rFonts w:ascii="Times" w:hAnsi="Times" w:cs="Tahoma"/>
        </w:rPr>
        <w:t xml:space="preserve"> an example of obedience to God’s commandments through:</w:t>
      </w:r>
    </w:p>
    <w:p w14:paraId="282CFF8E" w14:textId="77777777" w:rsidR="002E6B99" w:rsidRPr="002A1148" w:rsidRDefault="002E6B99" w:rsidP="002E6B99">
      <w:pPr>
        <w:widowControl w:val="0"/>
        <w:numPr>
          <w:ilvl w:val="1"/>
          <w:numId w:val="1"/>
        </w:numPr>
        <w:tabs>
          <w:tab w:val="left" w:pos="940"/>
          <w:tab w:val="left" w:pos="1440"/>
        </w:tabs>
        <w:autoSpaceDE w:val="0"/>
        <w:autoSpaceDN w:val="0"/>
        <w:adjustRightInd w:val="0"/>
        <w:ind w:left="1440" w:hanging="1440"/>
        <w:rPr>
          <w:rFonts w:ascii="Times" w:hAnsi="Times" w:cs="Tahoma"/>
        </w:rPr>
      </w:pPr>
      <w:proofErr w:type="gramStart"/>
      <w:r w:rsidRPr="002A1148">
        <w:rPr>
          <w:rFonts w:ascii="Times" w:hAnsi="Times" w:cs="Tahoma"/>
        </w:rPr>
        <w:t>circumcision</w:t>
      </w:r>
      <w:proofErr w:type="gramEnd"/>
      <w:r w:rsidRPr="002A1148">
        <w:rPr>
          <w:rFonts w:ascii="Times" w:hAnsi="Times" w:cs="Tahoma"/>
        </w:rPr>
        <w:t xml:space="preserve"> - sign of the covenant with God</w:t>
      </w:r>
    </w:p>
    <w:p w14:paraId="6154A5DA" w14:textId="77777777" w:rsidR="002E6B99" w:rsidRPr="002A1148" w:rsidRDefault="002E6B99" w:rsidP="002E6B99">
      <w:pPr>
        <w:widowControl w:val="0"/>
        <w:numPr>
          <w:ilvl w:val="1"/>
          <w:numId w:val="1"/>
        </w:numPr>
        <w:tabs>
          <w:tab w:val="left" w:pos="940"/>
          <w:tab w:val="left" w:pos="1440"/>
        </w:tabs>
        <w:autoSpaceDE w:val="0"/>
        <w:autoSpaceDN w:val="0"/>
        <w:adjustRightInd w:val="0"/>
        <w:ind w:left="1440" w:hanging="1440"/>
        <w:rPr>
          <w:rFonts w:ascii="Times" w:hAnsi="Times" w:cs="Tahoma"/>
        </w:rPr>
      </w:pPr>
      <w:proofErr w:type="gramStart"/>
      <w:r w:rsidRPr="002A1148">
        <w:rPr>
          <w:rFonts w:ascii="Times" w:hAnsi="Times" w:cs="Tahoma"/>
        </w:rPr>
        <w:lastRenderedPageBreak/>
        <w:t>ready</w:t>
      </w:r>
      <w:proofErr w:type="gramEnd"/>
      <w:r w:rsidRPr="002A1148">
        <w:rPr>
          <w:rFonts w:ascii="Times" w:hAnsi="Times" w:cs="Tahoma"/>
        </w:rPr>
        <w:t xml:space="preserve"> to sacrifice his son Isaac (from Sarah) upon request from God</w:t>
      </w:r>
    </w:p>
    <w:p w14:paraId="076B900A"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r w:rsidRPr="002A1148">
        <w:rPr>
          <w:rFonts w:ascii="Times" w:hAnsi="Times" w:cs="Tahoma"/>
        </w:rPr>
        <w:t>Abraham’s son Ishmael and his mother (slave Hagar) are driven into the desert - Ishmael is an ancestor of the Arabs</w:t>
      </w:r>
    </w:p>
    <w:p w14:paraId="44817C11"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r w:rsidRPr="002A1148">
        <w:rPr>
          <w:rFonts w:ascii="Times" w:hAnsi="Times" w:cs="Tahoma"/>
        </w:rPr>
        <w:t>Abraham is taught by God to be monotheistic</w:t>
      </w:r>
    </w:p>
    <w:p w14:paraId="36816700"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r w:rsidRPr="002A1148">
        <w:rPr>
          <w:rFonts w:ascii="Times" w:hAnsi="Times" w:cs="Tahoma"/>
        </w:rPr>
        <w:t>Jacob, Isaac’s second son, receives the new name “Israel” after wrestling for a whole night with an angel of God</w:t>
      </w:r>
    </w:p>
    <w:p w14:paraId="1D594823"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r w:rsidRPr="002A1148">
        <w:rPr>
          <w:rFonts w:ascii="Times" w:hAnsi="Times" w:cs="Tahoma"/>
        </w:rPr>
        <w:t>Israel - the one who struggled with God</w:t>
      </w:r>
    </w:p>
    <w:p w14:paraId="05313817" w14:textId="77777777" w:rsidR="002E6B99" w:rsidRPr="002A1148" w:rsidRDefault="002E6B99" w:rsidP="002E6B99">
      <w:pPr>
        <w:widowControl w:val="0"/>
        <w:numPr>
          <w:ilvl w:val="2"/>
          <w:numId w:val="1"/>
        </w:numPr>
        <w:tabs>
          <w:tab w:val="left" w:pos="1660"/>
          <w:tab w:val="left" w:pos="2160"/>
        </w:tabs>
        <w:autoSpaceDE w:val="0"/>
        <w:autoSpaceDN w:val="0"/>
        <w:adjustRightInd w:val="0"/>
        <w:ind w:left="2160" w:hanging="2160"/>
        <w:rPr>
          <w:rFonts w:ascii="Times" w:hAnsi="Times" w:cs="Tahoma"/>
        </w:rPr>
      </w:pPr>
      <w:proofErr w:type="gramStart"/>
      <w:r w:rsidRPr="002A1148">
        <w:rPr>
          <w:rFonts w:ascii="Times" w:hAnsi="Times" w:cs="Tahoma"/>
        </w:rPr>
        <w:t>names</w:t>
      </w:r>
      <w:proofErr w:type="gramEnd"/>
      <w:r w:rsidRPr="002A1148">
        <w:rPr>
          <w:rFonts w:ascii="Times" w:hAnsi="Times" w:cs="Tahoma"/>
        </w:rPr>
        <w:t xml:space="preserve"> are indicative of the person’s character</w:t>
      </w:r>
    </w:p>
    <w:p w14:paraId="4C4187DF" w14:textId="77777777" w:rsidR="002E6B99" w:rsidRPr="002A1148" w:rsidRDefault="002E6B99" w:rsidP="002E6B99">
      <w:pPr>
        <w:widowControl w:val="0"/>
        <w:numPr>
          <w:ilvl w:val="2"/>
          <w:numId w:val="1"/>
        </w:numPr>
        <w:tabs>
          <w:tab w:val="left" w:pos="1660"/>
          <w:tab w:val="left" w:pos="2160"/>
        </w:tabs>
        <w:autoSpaceDE w:val="0"/>
        <w:autoSpaceDN w:val="0"/>
        <w:adjustRightInd w:val="0"/>
        <w:ind w:left="2160" w:hanging="2160"/>
        <w:rPr>
          <w:rFonts w:ascii="Times" w:hAnsi="Times" w:cs="Tahoma"/>
        </w:rPr>
      </w:pPr>
      <w:proofErr w:type="gramStart"/>
      <w:r w:rsidRPr="002A1148">
        <w:rPr>
          <w:rFonts w:ascii="Times" w:hAnsi="Times" w:cs="Tahoma"/>
        </w:rPr>
        <w:t>a</w:t>
      </w:r>
      <w:proofErr w:type="gramEnd"/>
      <w:r w:rsidRPr="002A1148">
        <w:rPr>
          <w:rFonts w:ascii="Times" w:hAnsi="Times" w:cs="Tahoma"/>
        </w:rPr>
        <w:t xml:space="preserve"> new name means a new character, in this case of one reborn at a higher level of spirituality</w:t>
      </w:r>
    </w:p>
    <w:p w14:paraId="090654BA" w14:textId="77777777" w:rsidR="002E6B99" w:rsidRPr="002A1148" w:rsidRDefault="002E6B99" w:rsidP="002E6B99">
      <w:pPr>
        <w:rPr>
          <w:rFonts w:ascii="Times" w:hAnsi="Times" w:cs="Tahoma"/>
        </w:rPr>
      </w:pPr>
      <w:r w:rsidRPr="002A1148">
        <w:rPr>
          <w:rFonts w:ascii="Times" w:hAnsi="Times" w:cs="Tahoma"/>
        </w:rPr>
        <w:t>Jacob is given the promise that many nations will be born from him</w:t>
      </w:r>
    </w:p>
    <w:p w14:paraId="52ED0776" w14:textId="77777777" w:rsidR="002E6B99" w:rsidRPr="002A1148" w:rsidRDefault="002E6B99" w:rsidP="002E6B99">
      <w:pPr>
        <w:rPr>
          <w:rFonts w:ascii="Times" w:hAnsi="Times" w:cs="Tahoma"/>
        </w:rPr>
      </w:pPr>
    </w:p>
    <w:p w14:paraId="6A4413EE" w14:textId="77777777" w:rsidR="002E6B99" w:rsidRPr="002A1148" w:rsidRDefault="002E6B99" w:rsidP="002E6B99">
      <w:pPr>
        <w:widowControl w:val="0"/>
        <w:autoSpaceDE w:val="0"/>
        <w:autoSpaceDN w:val="0"/>
        <w:adjustRightInd w:val="0"/>
        <w:rPr>
          <w:rFonts w:ascii="Times" w:hAnsi="Times" w:cs="Times New Roman"/>
          <w:b/>
          <w:bCs/>
          <w:color w:val="4C4A31"/>
        </w:rPr>
      </w:pPr>
      <w:proofErr w:type="gramStart"/>
      <w:r w:rsidRPr="002A1148">
        <w:rPr>
          <w:rFonts w:ascii="Times" w:hAnsi="Times" w:cs="Times New Roman"/>
          <w:b/>
          <w:bCs/>
          <w:color w:val="4C4A31"/>
        </w:rPr>
        <w:t>he</w:t>
      </w:r>
      <w:proofErr w:type="gramEnd"/>
      <w:r w:rsidRPr="002A1148">
        <w:rPr>
          <w:rFonts w:ascii="Times" w:hAnsi="Times" w:cs="Times New Roman"/>
          <w:b/>
          <w:bCs/>
          <w:color w:val="4C4A31"/>
        </w:rPr>
        <w:t xml:space="preserve"> Twelve Tribes of Israel</w:t>
      </w:r>
    </w:p>
    <w:p w14:paraId="50BD7809" w14:textId="77777777" w:rsidR="002E6B99" w:rsidRPr="002A1148" w:rsidRDefault="002E6B99" w:rsidP="002E6B99">
      <w:pPr>
        <w:widowControl w:val="0"/>
        <w:autoSpaceDE w:val="0"/>
        <w:autoSpaceDN w:val="0"/>
        <w:adjustRightInd w:val="0"/>
        <w:spacing w:after="180"/>
        <w:rPr>
          <w:rFonts w:ascii="Times" w:hAnsi="Times" w:cs="Tahoma"/>
        </w:rPr>
      </w:pPr>
      <w:r w:rsidRPr="002A1148">
        <w:rPr>
          <w:rFonts w:ascii="Times" w:hAnsi="Times" w:cs="Tahoma"/>
        </w:rPr>
        <w:t>Jacob/Israel had 12 sons and one daughter from his two wives.</w:t>
      </w:r>
    </w:p>
    <w:p w14:paraId="0FB2E4AA" w14:textId="77777777" w:rsidR="002E6B99" w:rsidRPr="002A1148" w:rsidRDefault="002E6B99" w:rsidP="002E6B99">
      <w:pPr>
        <w:widowControl w:val="0"/>
        <w:autoSpaceDE w:val="0"/>
        <w:autoSpaceDN w:val="0"/>
        <w:adjustRightInd w:val="0"/>
        <w:spacing w:after="180"/>
        <w:rPr>
          <w:rFonts w:ascii="Times" w:hAnsi="Times" w:cs="Tahoma"/>
        </w:rPr>
      </w:pPr>
      <w:r w:rsidRPr="002A1148">
        <w:rPr>
          <w:rFonts w:ascii="Times" w:hAnsi="Times" w:cs="Tahoma"/>
        </w:rPr>
        <w:t>The 12 sons become heads of the twelve tribes of Israel.</w:t>
      </w:r>
    </w:p>
    <w:p w14:paraId="60EC764C" w14:textId="77777777" w:rsidR="002E6B99" w:rsidRPr="002A1148" w:rsidRDefault="002E6B99" w:rsidP="002E6B99">
      <w:pPr>
        <w:widowControl w:val="0"/>
        <w:autoSpaceDE w:val="0"/>
        <w:autoSpaceDN w:val="0"/>
        <w:adjustRightInd w:val="0"/>
        <w:spacing w:after="180"/>
        <w:rPr>
          <w:rFonts w:ascii="Times" w:hAnsi="Times" w:cs="Tahoma"/>
          <w:color w:val="B8CCE4" w:themeColor="accent1" w:themeTint="66"/>
        </w:rPr>
      </w:pPr>
      <w:r w:rsidRPr="002A1148">
        <w:rPr>
          <w:rFonts w:ascii="Times" w:hAnsi="Times" w:cs="Tahoma"/>
          <w:b/>
          <w:bCs/>
          <w:color w:val="B8CCE4" w:themeColor="accent1" w:themeTint="66"/>
        </w:rPr>
        <w:t>Biblical stories:</w:t>
      </w:r>
    </w:p>
    <w:p w14:paraId="6A832017"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r w:rsidRPr="002A1148">
        <w:rPr>
          <w:rFonts w:ascii="Times" w:hAnsi="Times" w:cs="Tahoma"/>
        </w:rPr>
        <w:t>Joseph and the Egyptian Pharaoh</w:t>
      </w:r>
    </w:p>
    <w:p w14:paraId="4373146E"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r w:rsidRPr="002A1148">
        <w:rPr>
          <w:rFonts w:ascii="Times" w:hAnsi="Times" w:cs="Tahoma"/>
        </w:rPr>
        <w:t>Moses and the burning bush</w:t>
      </w:r>
    </w:p>
    <w:p w14:paraId="30E3A664"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r w:rsidRPr="002A1148">
        <w:rPr>
          <w:rFonts w:ascii="Times" w:hAnsi="Times" w:cs="Tahoma"/>
        </w:rPr>
        <w:t>Exit from Egypt: signs, plagues, Passover, redemption from bondage, crossing of the Red Sea</w:t>
      </w:r>
    </w:p>
    <w:p w14:paraId="2873096B"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r w:rsidRPr="002A1148">
        <w:rPr>
          <w:rFonts w:ascii="Times" w:hAnsi="Times" w:cs="Tahoma"/>
        </w:rPr>
        <w:t>God’s presence as a pillar of cloud/fire; then, Ark of the Covenant</w:t>
      </w:r>
    </w:p>
    <w:p w14:paraId="603D2576"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2A1148">
        <w:rPr>
          <w:rFonts w:ascii="Times" w:hAnsi="Times" w:cs="Tahoma"/>
        </w:rPr>
        <w:t>the</w:t>
      </w:r>
      <w:proofErr w:type="gramEnd"/>
      <w:r w:rsidRPr="002A1148">
        <w:rPr>
          <w:rFonts w:ascii="Times" w:hAnsi="Times" w:cs="Tahoma"/>
        </w:rPr>
        <w:t xml:space="preserve"> Ten Commandments</w:t>
      </w:r>
    </w:p>
    <w:p w14:paraId="24D306AC" w14:textId="77777777" w:rsidR="002E6B99" w:rsidRPr="002A1148" w:rsidRDefault="002E6B99" w:rsidP="002E6B99">
      <w:pPr>
        <w:rPr>
          <w:rFonts w:ascii="Times" w:hAnsi="Times"/>
        </w:rPr>
      </w:pPr>
    </w:p>
    <w:tbl>
      <w:tblPr>
        <w:tblW w:w="5980" w:type="dxa"/>
        <w:tblBorders>
          <w:top w:val="nil"/>
          <w:left w:val="nil"/>
          <w:right w:val="nil"/>
        </w:tblBorders>
        <w:tblLayout w:type="fixed"/>
        <w:tblLook w:val="0000" w:firstRow="0" w:lastRow="0" w:firstColumn="0" w:lastColumn="0" w:noHBand="0" w:noVBand="0"/>
      </w:tblPr>
      <w:tblGrid>
        <w:gridCol w:w="1457"/>
        <w:gridCol w:w="4523"/>
      </w:tblGrid>
      <w:tr w:rsidR="002E6B99" w:rsidRPr="002A1148" w14:paraId="6822B736" w14:textId="77777777" w:rsidTr="007E7EEF">
        <w:tc>
          <w:tcPr>
            <w:tcW w:w="1457" w:type="dxa"/>
            <w:shd w:val="clear" w:color="auto" w:fill="92090C"/>
            <w:tcMar>
              <w:top w:w="120" w:type="nil"/>
              <w:left w:w="120" w:type="nil"/>
              <w:bottom w:w="120" w:type="nil"/>
              <w:right w:w="120" w:type="nil"/>
            </w:tcMar>
            <w:vAlign w:val="center"/>
          </w:tcPr>
          <w:p w14:paraId="4EB3B00D" w14:textId="77777777" w:rsidR="002E6B99" w:rsidRPr="002A1148" w:rsidRDefault="002E6B99" w:rsidP="007E7EEF">
            <w:pPr>
              <w:widowControl w:val="0"/>
              <w:autoSpaceDE w:val="0"/>
              <w:autoSpaceDN w:val="0"/>
              <w:adjustRightInd w:val="0"/>
              <w:spacing w:after="180"/>
              <w:jc w:val="center"/>
              <w:rPr>
                <w:rFonts w:ascii="Times" w:hAnsi="Times" w:cs="Tahoma"/>
                <w:color w:val="FFFFFF"/>
              </w:rPr>
            </w:pPr>
            <w:r w:rsidRPr="002A1148">
              <w:rPr>
                <w:rFonts w:ascii="Times" w:hAnsi="Times" w:cs="Tahoma"/>
                <w:b/>
                <w:bCs/>
                <w:color w:val="FFFFFF"/>
              </w:rPr>
              <w:t>1010-970 BCE</w:t>
            </w:r>
          </w:p>
        </w:tc>
        <w:tc>
          <w:tcPr>
            <w:tcW w:w="4523" w:type="dxa"/>
            <w:tcBorders>
              <w:top w:val="single" w:sz="8" w:space="0" w:color="E1DCB9"/>
              <w:bottom w:val="single" w:sz="8" w:space="0" w:color="E1DCB9"/>
            </w:tcBorders>
            <w:shd w:val="clear" w:color="auto" w:fill="F1F1F1"/>
            <w:tcMar>
              <w:top w:w="120" w:type="nil"/>
              <w:left w:w="120" w:type="nil"/>
              <w:bottom w:w="120" w:type="nil"/>
              <w:right w:w="120" w:type="nil"/>
            </w:tcMar>
          </w:tcPr>
          <w:p w14:paraId="5E75CC12" w14:textId="77777777" w:rsidR="002E6B99" w:rsidRPr="002A1148" w:rsidRDefault="002E6B99" w:rsidP="002E6B99">
            <w:pPr>
              <w:widowControl w:val="0"/>
              <w:numPr>
                <w:ilvl w:val="0"/>
                <w:numId w:val="1"/>
              </w:numPr>
              <w:tabs>
                <w:tab w:val="left" w:pos="220"/>
                <w:tab w:val="left" w:pos="720"/>
              </w:tabs>
              <w:autoSpaceDE w:val="0"/>
              <w:autoSpaceDN w:val="0"/>
              <w:adjustRightInd w:val="0"/>
              <w:ind w:hanging="720"/>
              <w:rPr>
                <w:rFonts w:ascii="Times" w:hAnsi="Times" w:cs="Tahoma"/>
              </w:rPr>
            </w:pPr>
            <w:r w:rsidRPr="002A1148">
              <w:rPr>
                <w:rFonts w:ascii="Times" w:hAnsi="Times" w:cs="Tahoma"/>
              </w:rPr>
              <w:t>King David establishes Jerusalem as the capital</w:t>
            </w:r>
          </w:p>
        </w:tc>
      </w:tr>
      <w:tr w:rsidR="002E6B99" w:rsidRPr="002A1148" w14:paraId="5502BC15" w14:textId="77777777" w:rsidTr="007E7EEF">
        <w:tblPrEx>
          <w:tblBorders>
            <w:top w:val="none" w:sz="0" w:space="0" w:color="auto"/>
          </w:tblBorders>
        </w:tblPrEx>
        <w:tc>
          <w:tcPr>
            <w:tcW w:w="1457" w:type="dxa"/>
            <w:shd w:val="clear" w:color="auto" w:fill="92090C"/>
            <w:tcMar>
              <w:top w:w="120" w:type="nil"/>
              <w:left w:w="120" w:type="nil"/>
              <w:bottom w:w="120" w:type="nil"/>
              <w:right w:w="120" w:type="nil"/>
            </w:tcMar>
            <w:vAlign w:val="center"/>
          </w:tcPr>
          <w:p w14:paraId="16DB894E" w14:textId="77777777" w:rsidR="002E6B99" w:rsidRPr="002A1148" w:rsidRDefault="002E6B99" w:rsidP="007E7EEF">
            <w:pPr>
              <w:widowControl w:val="0"/>
              <w:autoSpaceDE w:val="0"/>
              <w:autoSpaceDN w:val="0"/>
              <w:adjustRightInd w:val="0"/>
              <w:spacing w:after="180"/>
              <w:jc w:val="center"/>
              <w:rPr>
                <w:rFonts w:ascii="Times" w:hAnsi="Times" w:cs="Tahoma"/>
                <w:color w:val="FFFFFF"/>
              </w:rPr>
            </w:pPr>
            <w:r w:rsidRPr="002A1148">
              <w:rPr>
                <w:rFonts w:ascii="Times" w:hAnsi="Times" w:cs="Tahoma"/>
                <w:b/>
                <w:bCs/>
                <w:color w:val="FFFFFF"/>
              </w:rPr>
              <w:t>961-931 BCE</w:t>
            </w:r>
          </w:p>
        </w:tc>
        <w:tc>
          <w:tcPr>
            <w:tcW w:w="4523" w:type="dxa"/>
            <w:tcBorders>
              <w:top w:val="single" w:sz="8" w:space="0" w:color="E1DCB9"/>
              <w:bottom w:val="single" w:sz="8" w:space="0" w:color="E1DCB9"/>
            </w:tcBorders>
            <w:shd w:val="clear" w:color="auto" w:fill="F1F1F1"/>
            <w:tcMar>
              <w:top w:w="120" w:type="nil"/>
              <w:left w:w="120" w:type="nil"/>
              <w:bottom w:w="120" w:type="nil"/>
              <w:right w:w="120" w:type="nil"/>
            </w:tcMar>
          </w:tcPr>
          <w:p w14:paraId="7F2F4462" w14:textId="77777777" w:rsidR="002E6B99" w:rsidRPr="002A1148" w:rsidRDefault="002E6B99" w:rsidP="002E6B99">
            <w:pPr>
              <w:widowControl w:val="0"/>
              <w:numPr>
                <w:ilvl w:val="0"/>
                <w:numId w:val="2"/>
              </w:numPr>
              <w:tabs>
                <w:tab w:val="left" w:pos="220"/>
                <w:tab w:val="left" w:pos="720"/>
              </w:tabs>
              <w:autoSpaceDE w:val="0"/>
              <w:autoSpaceDN w:val="0"/>
              <w:adjustRightInd w:val="0"/>
              <w:ind w:hanging="720"/>
              <w:rPr>
                <w:rFonts w:ascii="Times" w:hAnsi="Times" w:cs="Tahoma"/>
              </w:rPr>
            </w:pPr>
            <w:r w:rsidRPr="002A1148">
              <w:rPr>
                <w:rFonts w:ascii="Times" w:hAnsi="Times" w:cs="Tahoma"/>
              </w:rPr>
              <w:t>King Solomon builds a great Temple in Jerusalem</w:t>
            </w:r>
          </w:p>
          <w:p w14:paraId="535F55A4" w14:textId="77777777" w:rsidR="002E6B99" w:rsidRPr="002A1148" w:rsidRDefault="002E6B99" w:rsidP="002E6B99">
            <w:pPr>
              <w:widowControl w:val="0"/>
              <w:numPr>
                <w:ilvl w:val="0"/>
                <w:numId w:val="2"/>
              </w:numPr>
              <w:tabs>
                <w:tab w:val="left" w:pos="220"/>
                <w:tab w:val="left" w:pos="720"/>
              </w:tabs>
              <w:autoSpaceDE w:val="0"/>
              <w:autoSpaceDN w:val="0"/>
              <w:adjustRightInd w:val="0"/>
              <w:ind w:hanging="720"/>
              <w:rPr>
                <w:rFonts w:ascii="Times" w:hAnsi="Times" w:cs="Tahoma"/>
              </w:rPr>
            </w:pPr>
            <w:r w:rsidRPr="002A1148">
              <w:rPr>
                <w:rFonts w:ascii="Times" w:hAnsi="Times" w:cs="Tahoma"/>
              </w:rPr>
              <w:t>Burnt offerings of animals, grain and oil were made to God in the Temple</w:t>
            </w:r>
          </w:p>
          <w:p w14:paraId="0B65601B" w14:textId="77777777" w:rsidR="002E6B99" w:rsidRPr="002A1148" w:rsidRDefault="002E6B99" w:rsidP="002E6B99">
            <w:pPr>
              <w:widowControl w:val="0"/>
              <w:numPr>
                <w:ilvl w:val="0"/>
                <w:numId w:val="2"/>
              </w:numPr>
              <w:tabs>
                <w:tab w:val="left" w:pos="220"/>
                <w:tab w:val="left" w:pos="720"/>
              </w:tabs>
              <w:autoSpaceDE w:val="0"/>
              <w:autoSpaceDN w:val="0"/>
              <w:adjustRightInd w:val="0"/>
              <w:ind w:hanging="720"/>
              <w:rPr>
                <w:rFonts w:ascii="Times" w:hAnsi="Times" w:cs="Tahoma"/>
              </w:rPr>
            </w:pPr>
            <w:r w:rsidRPr="002A1148">
              <w:rPr>
                <w:rFonts w:ascii="Times" w:hAnsi="Times" w:cs="Tahoma"/>
              </w:rPr>
              <w:t>Solomon ended up an idol worshipper and womanizer</w:t>
            </w:r>
          </w:p>
          <w:p w14:paraId="4B249206" w14:textId="77777777" w:rsidR="002E6B99" w:rsidRPr="002A1148" w:rsidRDefault="002E6B99" w:rsidP="002E6B99">
            <w:pPr>
              <w:widowControl w:val="0"/>
              <w:numPr>
                <w:ilvl w:val="0"/>
                <w:numId w:val="2"/>
              </w:numPr>
              <w:tabs>
                <w:tab w:val="left" w:pos="220"/>
                <w:tab w:val="left" w:pos="720"/>
              </w:tabs>
              <w:autoSpaceDE w:val="0"/>
              <w:autoSpaceDN w:val="0"/>
              <w:adjustRightInd w:val="0"/>
              <w:ind w:hanging="720"/>
              <w:rPr>
                <w:rFonts w:ascii="Times" w:hAnsi="Times" w:cs="Tahoma"/>
              </w:rPr>
            </w:pPr>
            <w:r w:rsidRPr="002A1148">
              <w:rPr>
                <w:rFonts w:ascii="Times" w:hAnsi="Times" w:cs="Tahoma"/>
              </w:rPr>
              <w:t>Division of Israel follows into the northern and southern kingdom (Israel and Judah)</w:t>
            </w:r>
          </w:p>
        </w:tc>
      </w:tr>
      <w:tr w:rsidR="002E6B99" w:rsidRPr="002A1148" w14:paraId="05BBCFFD" w14:textId="77777777" w:rsidTr="007E7EEF">
        <w:tblPrEx>
          <w:tblBorders>
            <w:top w:val="none" w:sz="0" w:space="0" w:color="auto"/>
          </w:tblBorders>
        </w:tblPrEx>
        <w:tc>
          <w:tcPr>
            <w:tcW w:w="1457" w:type="dxa"/>
            <w:shd w:val="clear" w:color="auto" w:fill="92090C"/>
            <w:tcMar>
              <w:top w:w="120" w:type="nil"/>
              <w:left w:w="120" w:type="nil"/>
              <w:bottom w:w="120" w:type="nil"/>
              <w:right w:w="120" w:type="nil"/>
            </w:tcMar>
            <w:vAlign w:val="center"/>
          </w:tcPr>
          <w:p w14:paraId="64F64B8A" w14:textId="77777777" w:rsidR="002E6B99" w:rsidRPr="002A1148" w:rsidRDefault="002E6B99" w:rsidP="007E7EEF">
            <w:pPr>
              <w:widowControl w:val="0"/>
              <w:autoSpaceDE w:val="0"/>
              <w:autoSpaceDN w:val="0"/>
              <w:adjustRightInd w:val="0"/>
              <w:spacing w:after="180"/>
              <w:jc w:val="center"/>
              <w:rPr>
                <w:rFonts w:ascii="Times" w:hAnsi="Times" w:cs="Tahoma"/>
                <w:color w:val="FFFFFF"/>
              </w:rPr>
            </w:pPr>
            <w:r w:rsidRPr="002A1148">
              <w:rPr>
                <w:rFonts w:ascii="Times" w:hAnsi="Times" w:cs="Tahoma"/>
                <w:b/>
                <w:bCs/>
                <w:color w:val="FFFFFF"/>
              </w:rPr>
              <w:t>722 BCE</w:t>
            </w:r>
          </w:p>
        </w:tc>
        <w:tc>
          <w:tcPr>
            <w:tcW w:w="4523" w:type="dxa"/>
            <w:tcBorders>
              <w:top w:val="single" w:sz="8" w:space="0" w:color="E1DCB9"/>
              <w:bottom w:val="single" w:sz="8" w:space="0" w:color="E1DCB9"/>
            </w:tcBorders>
            <w:shd w:val="clear" w:color="auto" w:fill="F1F1F1"/>
            <w:tcMar>
              <w:top w:w="120" w:type="nil"/>
              <w:left w:w="120" w:type="nil"/>
              <w:bottom w:w="120" w:type="nil"/>
              <w:right w:w="120" w:type="nil"/>
            </w:tcMar>
          </w:tcPr>
          <w:p w14:paraId="57BCEC23" w14:textId="77777777" w:rsidR="002E6B99" w:rsidRPr="002A1148" w:rsidRDefault="002E6B99" w:rsidP="002E6B99">
            <w:pPr>
              <w:widowControl w:val="0"/>
              <w:numPr>
                <w:ilvl w:val="0"/>
                <w:numId w:val="3"/>
              </w:numPr>
              <w:tabs>
                <w:tab w:val="left" w:pos="220"/>
                <w:tab w:val="left" w:pos="720"/>
              </w:tabs>
              <w:autoSpaceDE w:val="0"/>
              <w:autoSpaceDN w:val="0"/>
              <w:adjustRightInd w:val="0"/>
              <w:ind w:hanging="720"/>
              <w:rPr>
                <w:rFonts w:ascii="Times" w:hAnsi="Times" w:cs="Tahoma"/>
              </w:rPr>
            </w:pPr>
            <w:r w:rsidRPr="002A1148">
              <w:rPr>
                <w:rFonts w:ascii="Times" w:hAnsi="Times" w:cs="Tahoma"/>
              </w:rPr>
              <w:t>Israel is conquered by Assyria - most Jews are sent into exile in Assyria</w:t>
            </w:r>
          </w:p>
        </w:tc>
      </w:tr>
      <w:tr w:rsidR="002E6B99" w:rsidRPr="002A1148" w14:paraId="759EA71E" w14:textId="77777777" w:rsidTr="007E7EEF">
        <w:tc>
          <w:tcPr>
            <w:tcW w:w="1457" w:type="dxa"/>
            <w:shd w:val="clear" w:color="auto" w:fill="92090C"/>
            <w:tcMar>
              <w:top w:w="120" w:type="nil"/>
              <w:left w:w="120" w:type="nil"/>
              <w:bottom w:w="120" w:type="nil"/>
              <w:right w:w="120" w:type="nil"/>
            </w:tcMar>
            <w:vAlign w:val="center"/>
          </w:tcPr>
          <w:p w14:paraId="1126C526" w14:textId="77777777" w:rsidR="002E6B99" w:rsidRPr="002A1148" w:rsidRDefault="002E6B99" w:rsidP="007E7EEF">
            <w:pPr>
              <w:widowControl w:val="0"/>
              <w:autoSpaceDE w:val="0"/>
              <w:autoSpaceDN w:val="0"/>
              <w:adjustRightInd w:val="0"/>
              <w:spacing w:after="180"/>
              <w:jc w:val="center"/>
              <w:rPr>
                <w:rFonts w:ascii="Times" w:hAnsi="Times" w:cs="Tahoma"/>
                <w:color w:val="FFFFFF"/>
              </w:rPr>
            </w:pPr>
            <w:r w:rsidRPr="002A1148">
              <w:rPr>
                <w:rFonts w:ascii="Times" w:hAnsi="Times" w:cs="Tahoma"/>
                <w:b/>
                <w:bCs/>
                <w:color w:val="FFFFFF"/>
              </w:rPr>
              <w:t>586 BCE</w:t>
            </w:r>
          </w:p>
        </w:tc>
        <w:tc>
          <w:tcPr>
            <w:tcW w:w="4523" w:type="dxa"/>
            <w:tcBorders>
              <w:top w:val="single" w:sz="8" w:space="0" w:color="E1DCB9"/>
              <w:bottom w:val="single" w:sz="8" w:space="0" w:color="E1DCB9"/>
            </w:tcBorders>
            <w:shd w:val="clear" w:color="auto" w:fill="F1F1F1"/>
            <w:tcMar>
              <w:top w:w="120" w:type="nil"/>
              <w:left w:w="120" w:type="nil"/>
              <w:bottom w:w="120" w:type="nil"/>
              <w:right w:w="120" w:type="nil"/>
            </w:tcMar>
          </w:tcPr>
          <w:p w14:paraId="17660B0A" w14:textId="77777777" w:rsidR="002E6B99" w:rsidRPr="002A1148" w:rsidRDefault="002E6B99" w:rsidP="002E6B99">
            <w:pPr>
              <w:widowControl w:val="0"/>
              <w:numPr>
                <w:ilvl w:val="0"/>
                <w:numId w:val="4"/>
              </w:numPr>
              <w:tabs>
                <w:tab w:val="left" w:pos="220"/>
                <w:tab w:val="left" w:pos="720"/>
              </w:tabs>
              <w:autoSpaceDE w:val="0"/>
              <w:autoSpaceDN w:val="0"/>
              <w:adjustRightInd w:val="0"/>
              <w:ind w:hanging="720"/>
              <w:rPr>
                <w:rFonts w:ascii="Times" w:hAnsi="Times" w:cs="Tahoma"/>
              </w:rPr>
            </w:pPr>
            <w:r w:rsidRPr="002A1148">
              <w:rPr>
                <w:rFonts w:ascii="Times" w:hAnsi="Times" w:cs="Tahoma"/>
              </w:rPr>
              <w:t>Judah is conquered by Babylonian King Nebuchadnezzar and the Temple is destroyed</w:t>
            </w:r>
          </w:p>
          <w:p w14:paraId="40C23601" w14:textId="77777777" w:rsidR="002E6B99" w:rsidRPr="002A1148" w:rsidRDefault="002E6B99" w:rsidP="002E6B99">
            <w:pPr>
              <w:widowControl w:val="0"/>
              <w:numPr>
                <w:ilvl w:val="0"/>
                <w:numId w:val="4"/>
              </w:numPr>
              <w:tabs>
                <w:tab w:val="left" w:pos="220"/>
                <w:tab w:val="left" w:pos="720"/>
              </w:tabs>
              <w:autoSpaceDE w:val="0"/>
              <w:autoSpaceDN w:val="0"/>
              <w:adjustRightInd w:val="0"/>
              <w:ind w:hanging="720"/>
              <w:rPr>
                <w:rFonts w:ascii="Times" w:hAnsi="Times" w:cs="Tahoma"/>
              </w:rPr>
            </w:pPr>
            <w:r w:rsidRPr="002A1148">
              <w:rPr>
                <w:rFonts w:ascii="Times" w:hAnsi="Times" w:cs="Tahoma"/>
              </w:rPr>
              <w:t>The destruction of the Temple is interpreted as divine punishment for Israel’s infidelity toward God</w:t>
            </w:r>
          </w:p>
        </w:tc>
      </w:tr>
      <w:tr w:rsidR="002E6B99" w:rsidRPr="002A1148" w14:paraId="6B371A9D" w14:textId="77777777" w:rsidTr="007E7EEF">
        <w:tc>
          <w:tcPr>
            <w:tcW w:w="1457" w:type="dxa"/>
            <w:tcBorders>
              <w:left w:val="nil"/>
            </w:tcBorders>
            <w:shd w:val="clear" w:color="auto" w:fill="92090C"/>
            <w:tcMar>
              <w:top w:w="120" w:type="nil"/>
              <w:left w:w="120" w:type="nil"/>
              <w:bottom w:w="120" w:type="nil"/>
              <w:right w:w="120" w:type="nil"/>
            </w:tcMar>
            <w:vAlign w:val="center"/>
          </w:tcPr>
          <w:p w14:paraId="627E132C" w14:textId="77777777" w:rsidR="002E6B99" w:rsidRPr="002A1148" w:rsidRDefault="002E6B99" w:rsidP="007E7EEF">
            <w:pPr>
              <w:widowControl w:val="0"/>
              <w:autoSpaceDE w:val="0"/>
              <w:autoSpaceDN w:val="0"/>
              <w:adjustRightInd w:val="0"/>
              <w:spacing w:after="180"/>
              <w:jc w:val="center"/>
              <w:rPr>
                <w:rFonts w:ascii="Times" w:hAnsi="Times" w:cs="Tahoma"/>
                <w:b/>
                <w:bCs/>
                <w:color w:val="FFFFFF"/>
              </w:rPr>
            </w:pPr>
            <w:r w:rsidRPr="002A1148">
              <w:rPr>
                <w:rFonts w:ascii="Times" w:hAnsi="Times" w:cs="Tahoma"/>
                <w:b/>
                <w:bCs/>
                <w:color w:val="FFFFFF"/>
              </w:rPr>
              <w:t>530 BCE</w:t>
            </w:r>
          </w:p>
        </w:tc>
        <w:tc>
          <w:tcPr>
            <w:tcW w:w="4523" w:type="dxa"/>
            <w:tcBorders>
              <w:top w:val="single" w:sz="8" w:space="0" w:color="E1DCB9"/>
              <w:bottom w:val="single" w:sz="8" w:space="0" w:color="E1DCB9"/>
              <w:right w:val="nil"/>
            </w:tcBorders>
            <w:shd w:val="clear" w:color="auto" w:fill="F1F1F1"/>
            <w:tcMar>
              <w:top w:w="120" w:type="nil"/>
              <w:left w:w="120" w:type="nil"/>
              <w:bottom w:w="120" w:type="nil"/>
              <w:right w:w="120" w:type="nil"/>
            </w:tcMar>
          </w:tcPr>
          <w:p w14:paraId="19B260C5" w14:textId="77777777" w:rsidR="002E6B99" w:rsidRPr="002A1148" w:rsidRDefault="002E6B99" w:rsidP="007E7EEF">
            <w:pPr>
              <w:widowControl w:val="0"/>
              <w:tabs>
                <w:tab w:val="left" w:pos="220"/>
                <w:tab w:val="left" w:pos="720"/>
              </w:tabs>
              <w:autoSpaceDE w:val="0"/>
              <w:autoSpaceDN w:val="0"/>
              <w:adjustRightInd w:val="0"/>
              <w:ind w:left="720" w:hanging="720"/>
              <w:rPr>
                <w:rFonts w:ascii="Times" w:hAnsi="Times" w:cs="Tahoma"/>
              </w:rPr>
            </w:pPr>
            <w:r w:rsidRPr="002A1148">
              <w:rPr>
                <w:rFonts w:ascii="Times" w:hAnsi="Times" w:cs="Tahoma"/>
              </w:rPr>
              <w:t>King Cyrus of Persia allows the Jews to return to the land of Israel</w:t>
            </w:r>
          </w:p>
        </w:tc>
      </w:tr>
      <w:tr w:rsidR="002E6B99" w:rsidRPr="002A1148" w14:paraId="6727C4F1" w14:textId="77777777" w:rsidTr="007E7EEF">
        <w:tc>
          <w:tcPr>
            <w:tcW w:w="1457" w:type="dxa"/>
            <w:tcBorders>
              <w:left w:val="nil"/>
            </w:tcBorders>
            <w:shd w:val="clear" w:color="auto" w:fill="92090C"/>
            <w:tcMar>
              <w:top w:w="120" w:type="nil"/>
              <w:left w:w="120" w:type="nil"/>
              <w:bottom w:w="120" w:type="nil"/>
              <w:right w:w="120" w:type="nil"/>
            </w:tcMar>
            <w:vAlign w:val="center"/>
          </w:tcPr>
          <w:p w14:paraId="3C04E9F4" w14:textId="77777777" w:rsidR="002E6B99" w:rsidRPr="002A1148" w:rsidRDefault="002E6B99" w:rsidP="007E7EEF">
            <w:pPr>
              <w:widowControl w:val="0"/>
              <w:autoSpaceDE w:val="0"/>
              <w:autoSpaceDN w:val="0"/>
              <w:adjustRightInd w:val="0"/>
              <w:spacing w:after="180"/>
              <w:jc w:val="center"/>
              <w:rPr>
                <w:rFonts w:ascii="Times" w:hAnsi="Times" w:cs="Tahoma"/>
                <w:b/>
                <w:bCs/>
                <w:color w:val="FFFFFF"/>
              </w:rPr>
            </w:pPr>
            <w:r w:rsidRPr="002A1148">
              <w:rPr>
                <w:rFonts w:ascii="Times" w:hAnsi="Times" w:cs="Tahoma"/>
                <w:b/>
                <w:bCs/>
                <w:color w:val="FFFFFF"/>
              </w:rPr>
              <w:t>515 BCE</w:t>
            </w:r>
          </w:p>
        </w:tc>
        <w:tc>
          <w:tcPr>
            <w:tcW w:w="4523" w:type="dxa"/>
            <w:tcBorders>
              <w:top w:val="single" w:sz="8" w:space="0" w:color="E1DCB9"/>
              <w:bottom w:val="single" w:sz="8" w:space="0" w:color="E1DCB9"/>
              <w:right w:val="nil"/>
            </w:tcBorders>
            <w:shd w:val="clear" w:color="auto" w:fill="F1F1F1"/>
            <w:tcMar>
              <w:top w:w="120" w:type="nil"/>
              <w:left w:w="120" w:type="nil"/>
              <w:bottom w:w="120" w:type="nil"/>
              <w:right w:w="120" w:type="nil"/>
            </w:tcMar>
          </w:tcPr>
          <w:p w14:paraId="2390054B" w14:textId="77777777" w:rsidR="002E6B99" w:rsidRPr="002A1148" w:rsidRDefault="002E6B99" w:rsidP="007E7EEF">
            <w:pPr>
              <w:widowControl w:val="0"/>
              <w:tabs>
                <w:tab w:val="left" w:pos="220"/>
                <w:tab w:val="left" w:pos="720"/>
              </w:tabs>
              <w:autoSpaceDE w:val="0"/>
              <w:autoSpaceDN w:val="0"/>
              <w:adjustRightInd w:val="0"/>
              <w:ind w:left="720" w:hanging="720"/>
              <w:rPr>
                <w:rFonts w:ascii="Times" w:hAnsi="Times" w:cs="Tahoma"/>
              </w:rPr>
            </w:pPr>
            <w:r w:rsidRPr="002A1148">
              <w:rPr>
                <w:rFonts w:ascii="Times" w:hAnsi="Times" w:cs="Tahoma"/>
              </w:rPr>
              <w:t>The Temple is rebuilt</w:t>
            </w:r>
          </w:p>
        </w:tc>
      </w:tr>
      <w:tr w:rsidR="002E6B99" w:rsidRPr="002A1148" w14:paraId="4E9904EF" w14:textId="77777777" w:rsidTr="007E7EEF">
        <w:tc>
          <w:tcPr>
            <w:tcW w:w="1457" w:type="dxa"/>
            <w:tcBorders>
              <w:left w:val="nil"/>
            </w:tcBorders>
            <w:shd w:val="clear" w:color="auto" w:fill="92090C"/>
            <w:tcMar>
              <w:top w:w="120" w:type="nil"/>
              <w:left w:w="120" w:type="nil"/>
              <w:bottom w:w="120" w:type="nil"/>
              <w:right w:w="120" w:type="nil"/>
            </w:tcMar>
            <w:vAlign w:val="center"/>
          </w:tcPr>
          <w:p w14:paraId="7BBB4251" w14:textId="77777777" w:rsidR="002E6B99" w:rsidRPr="002A1148" w:rsidRDefault="002E6B99" w:rsidP="007E7EEF">
            <w:pPr>
              <w:widowControl w:val="0"/>
              <w:autoSpaceDE w:val="0"/>
              <w:autoSpaceDN w:val="0"/>
              <w:adjustRightInd w:val="0"/>
              <w:spacing w:after="180"/>
              <w:jc w:val="center"/>
              <w:rPr>
                <w:rFonts w:ascii="Times" w:hAnsi="Times" w:cs="Tahoma"/>
                <w:b/>
                <w:bCs/>
                <w:color w:val="FFFFFF"/>
              </w:rPr>
            </w:pPr>
            <w:r w:rsidRPr="002A1148">
              <w:rPr>
                <w:rFonts w:ascii="Times" w:hAnsi="Times" w:cs="Tahoma"/>
                <w:b/>
                <w:bCs/>
                <w:color w:val="FFFFFF"/>
              </w:rPr>
              <w:t>430 BCE</w:t>
            </w:r>
          </w:p>
        </w:tc>
        <w:tc>
          <w:tcPr>
            <w:tcW w:w="4523" w:type="dxa"/>
            <w:tcBorders>
              <w:top w:val="single" w:sz="8" w:space="0" w:color="E1DCB9"/>
              <w:bottom w:val="single" w:sz="8" w:space="0" w:color="E1DCB9"/>
              <w:right w:val="nil"/>
            </w:tcBorders>
            <w:shd w:val="clear" w:color="auto" w:fill="F1F1F1"/>
            <w:tcMar>
              <w:top w:w="120" w:type="nil"/>
              <w:left w:w="120" w:type="nil"/>
              <w:bottom w:w="120" w:type="nil"/>
              <w:right w:w="120" w:type="nil"/>
            </w:tcMar>
          </w:tcPr>
          <w:p w14:paraId="59EC056D" w14:textId="77777777" w:rsidR="002E6B99" w:rsidRPr="002A1148" w:rsidRDefault="002E6B99" w:rsidP="007E7EEF">
            <w:pPr>
              <w:widowControl w:val="0"/>
              <w:tabs>
                <w:tab w:val="left" w:pos="220"/>
                <w:tab w:val="left" w:pos="720"/>
              </w:tabs>
              <w:autoSpaceDE w:val="0"/>
              <w:autoSpaceDN w:val="0"/>
              <w:adjustRightInd w:val="0"/>
              <w:ind w:left="720" w:hanging="720"/>
              <w:rPr>
                <w:rFonts w:ascii="Times" w:hAnsi="Times" w:cs="Tahoma"/>
              </w:rPr>
            </w:pPr>
            <w:r w:rsidRPr="002A1148">
              <w:rPr>
                <w:rFonts w:ascii="Times" w:hAnsi="Times" w:cs="Tahoma"/>
              </w:rPr>
              <w:t>Ezra, a priest and scribe, coordinates the redaction of the Torah</w:t>
            </w:r>
          </w:p>
        </w:tc>
      </w:tr>
      <w:tr w:rsidR="002E6B99" w:rsidRPr="002A1148" w14:paraId="49B489F4" w14:textId="77777777" w:rsidTr="007E7EEF">
        <w:tc>
          <w:tcPr>
            <w:tcW w:w="1457" w:type="dxa"/>
            <w:tcBorders>
              <w:left w:val="nil"/>
            </w:tcBorders>
            <w:shd w:val="clear" w:color="auto" w:fill="92090C"/>
            <w:tcMar>
              <w:top w:w="120" w:type="nil"/>
              <w:left w:w="120" w:type="nil"/>
              <w:bottom w:w="120" w:type="nil"/>
              <w:right w:w="120" w:type="nil"/>
            </w:tcMar>
            <w:vAlign w:val="center"/>
          </w:tcPr>
          <w:p w14:paraId="5F5F1299" w14:textId="77777777" w:rsidR="002E6B99" w:rsidRPr="002A1148" w:rsidRDefault="002E6B99" w:rsidP="007E7EEF">
            <w:pPr>
              <w:widowControl w:val="0"/>
              <w:autoSpaceDE w:val="0"/>
              <w:autoSpaceDN w:val="0"/>
              <w:adjustRightInd w:val="0"/>
              <w:spacing w:after="180"/>
              <w:jc w:val="center"/>
              <w:rPr>
                <w:rFonts w:ascii="Times" w:hAnsi="Times" w:cs="Tahoma"/>
                <w:b/>
                <w:bCs/>
                <w:color w:val="FFFFFF"/>
              </w:rPr>
            </w:pPr>
            <w:r w:rsidRPr="002A1148">
              <w:rPr>
                <w:rFonts w:ascii="Times" w:hAnsi="Times" w:cs="Tahoma"/>
                <w:b/>
                <w:bCs/>
                <w:color w:val="FFFFFF"/>
              </w:rPr>
              <w:t>Judaism becomes contaminated with foreign influences (Persian, Greek Parthian, Roman)</w:t>
            </w:r>
          </w:p>
        </w:tc>
        <w:tc>
          <w:tcPr>
            <w:tcW w:w="4523" w:type="dxa"/>
            <w:tcBorders>
              <w:top w:val="single" w:sz="8" w:space="0" w:color="E1DCB9"/>
              <w:bottom w:val="single" w:sz="8" w:space="0" w:color="E1DCB9"/>
              <w:right w:val="nil"/>
            </w:tcBorders>
            <w:shd w:val="clear" w:color="auto" w:fill="F1F1F1"/>
            <w:tcMar>
              <w:top w:w="120" w:type="nil"/>
              <w:left w:w="120" w:type="nil"/>
              <w:bottom w:w="120" w:type="nil"/>
              <w:right w:w="120" w:type="nil"/>
            </w:tcMar>
          </w:tcPr>
          <w:p w14:paraId="5D596640" w14:textId="77777777" w:rsidR="002E6B99" w:rsidRPr="002A1148" w:rsidRDefault="002E6B99" w:rsidP="007E7EEF">
            <w:pPr>
              <w:widowControl w:val="0"/>
              <w:tabs>
                <w:tab w:val="left" w:pos="220"/>
                <w:tab w:val="left" w:pos="720"/>
              </w:tabs>
              <w:autoSpaceDE w:val="0"/>
              <w:autoSpaceDN w:val="0"/>
              <w:adjustRightInd w:val="0"/>
              <w:ind w:left="720" w:hanging="720"/>
              <w:rPr>
                <w:rFonts w:ascii="Times" w:hAnsi="Times" w:cs="Tahoma"/>
              </w:rPr>
            </w:pPr>
          </w:p>
        </w:tc>
      </w:tr>
      <w:tr w:rsidR="002E6B99" w:rsidRPr="002A1148" w14:paraId="7C2C1C72" w14:textId="77777777" w:rsidTr="007E7EEF">
        <w:tc>
          <w:tcPr>
            <w:tcW w:w="1457" w:type="dxa"/>
            <w:tcBorders>
              <w:left w:val="nil"/>
            </w:tcBorders>
            <w:shd w:val="clear" w:color="auto" w:fill="92090C"/>
            <w:tcMar>
              <w:top w:w="120" w:type="nil"/>
              <w:left w:w="120" w:type="nil"/>
              <w:bottom w:w="120" w:type="nil"/>
              <w:right w:w="120" w:type="nil"/>
            </w:tcMar>
            <w:vAlign w:val="center"/>
          </w:tcPr>
          <w:p w14:paraId="2E1D3447" w14:textId="77777777" w:rsidR="002E6B99" w:rsidRPr="002A1148" w:rsidRDefault="002E6B99" w:rsidP="007E7EEF">
            <w:pPr>
              <w:widowControl w:val="0"/>
              <w:autoSpaceDE w:val="0"/>
              <w:autoSpaceDN w:val="0"/>
              <w:adjustRightInd w:val="0"/>
              <w:spacing w:after="180"/>
              <w:jc w:val="center"/>
              <w:rPr>
                <w:rFonts w:ascii="Times" w:hAnsi="Times" w:cs="Tahoma"/>
                <w:b/>
                <w:bCs/>
                <w:color w:val="FFFFFF"/>
              </w:rPr>
            </w:pPr>
            <w:r w:rsidRPr="002A1148">
              <w:rPr>
                <w:rFonts w:ascii="Times" w:hAnsi="Times" w:cs="Tahoma"/>
                <w:b/>
                <w:bCs/>
                <w:color w:val="FFFFFF"/>
              </w:rPr>
              <w:t>175-164 BCE</w:t>
            </w:r>
          </w:p>
        </w:tc>
        <w:tc>
          <w:tcPr>
            <w:tcW w:w="4523" w:type="dxa"/>
            <w:tcBorders>
              <w:top w:val="single" w:sz="8" w:space="0" w:color="E1DCB9"/>
              <w:bottom w:val="single" w:sz="8" w:space="0" w:color="E1DCB9"/>
              <w:right w:val="nil"/>
            </w:tcBorders>
            <w:shd w:val="clear" w:color="auto" w:fill="F1F1F1"/>
            <w:tcMar>
              <w:top w:w="120" w:type="nil"/>
              <w:left w:w="120" w:type="nil"/>
              <w:bottom w:w="120" w:type="nil"/>
              <w:right w:w="120" w:type="nil"/>
            </w:tcMar>
          </w:tcPr>
          <w:p w14:paraId="316B4B14" w14:textId="77777777" w:rsidR="002E6B99" w:rsidRPr="002A1148" w:rsidRDefault="002E6B99" w:rsidP="007E7EEF">
            <w:pPr>
              <w:widowControl w:val="0"/>
              <w:tabs>
                <w:tab w:val="left" w:pos="220"/>
                <w:tab w:val="left" w:pos="720"/>
              </w:tabs>
              <w:autoSpaceDE w:val="0"/>
              <w:autoSpaceDN w:val="0"/>
              <w:adjustRightInd w:val="0"/>
              <w:ind w:left="720" w:hanging="720"/>
              <w:rPr>
                <w:rFonts w:ascii="Times" w:hAnsi="Times" w:cs="Tahoma"/>
              </w:rPr>
            </w:pPr>
            <w:r w:rsidRPr="002A1148">
              <w:rPr>
                <w:rFonts w:ascii="Times" w:hAnsi="Times" w:cs="Tahoma"/>
              </w:rPr>
              <w:t xml:space="preserve">Antiochus IV </w:t>
            </w:r>
            <w:proofErr w:type="spellStart"/>
            <w:r w:rsidRPr="002A1148">
              <w:rPr>
                <w:rFonts w:ascii="Times" w:hAnsi="Times" w:cs="Tahoma"/>
              </w:rPr>
              <w:t>Epiphanes</w:t>
            </w:r>
            <w:proofErr w:type="spellEnd"/>
            <w:r w:rsidRPr="002A1148">
              <w:rPr>
                <w:rFonts w:ascii="Times" w:hAnsi="Times" w:cs="Tahoma"/>
              </w:rPr>
              <w:t>, a Hellenistic ruler of Syria, forces Greek ways upon the Jews</w:t>
            </w:r>
          </w:p>
        </w:tc>
      </w:tr>
      <w:tr w:rsidR="002E6B99" w:rsidRPr="002A1148" w14:paraId="1769F7E4" w14:textId="77777777" w:rsidTr="007E7EEF">
        <w:tc>
          <w:tcPr>
            <w:tcW w:w="1457" w:type="dxa"/>
            <w:tcBorders>
              <w:left w:val="nil"/>
            </w:tcBorders>
            <w:shd w:val="clear" w:color="auto" w:fill="92090C"/>
            <w:tcMar>
              <w:top w:w="120" w:type="nil"/>
              <w:left w:w="120" w:type="nil"/>
              <w:bottom w:w="120" w:type="nil"/>
              <w:right w:w="120" w:type="nil"/>
            </w:tcMar>
            <w:vAlign w:val="center"/>
          </w:tcPr>
          <w:p w14:paraId="434C4DFB" w14:textId="77777777" w:rsidR="002E6B99" w:rsidRPr="002A1148" w:rsidRDefault="002E6B99" w:rsidP="007E7EEF">
            <w:pPr>
              <w:widowControl w:val="0"/>
              <w:autoSpaceDE w:val="0"/>
              <w:autoSpaceDN w:val="0"/>
              <w:adjustRightInd w:val="0"/>
              <w:spacing w:after="180"/>
              <w:jc w:val="center"/>
              <w:rPr>
                <w:rFonts w:ascii="Times" w:hAnsi="Times" w:cs="Tahoma"/>
                <w:b/>
                <w:bCs/>
                <w:color w:val="FFFFFF"/>
              </w:rPr>
            </w:pPr>
            <w:r w:rsidRPr="002A1148">
              <w:rPr>
                <w:rFonts w:ascii="Times" w:hAnsi="Times" w:cs="Tahoma"/>
                <w:b/>
                <w:bCs/>
                <w:color w:val="FFFFFF"/>
              </w:rPr>
              <w:t>164 BCE</w:t>
            </w:r>
          </w:p>
        </w:tc>
        <w:tc>
          <w:tcPr>
            <w:tcW w:w="4523" w:type="dxa"/>
            <w:tcBorders>
              <w:top w:val="single" w:sz="8" w:space="0" w:color="E1DCB9"/>
              <w:bottom w:val="single" w:sz="8" w:space="0" w:color="E1DCB9"/>
              <w:right w:val="nil"/>
            </w:tcBorders>
            <w:shd w:val="clear" w:color="auto" w:fill="F1F1F1"/>
            <w:tcMar>
              <w:top w:w="120" w:type="nil"/>
              <w:left w:w="120" w:type="nil"/>
              <w:bottom w:w="120" w:type="nil"/>
              <w:right w:w="120" w:type="nil"/>
            </w:tcMar>
          </w:tcPr>
          <w:p w14:paraId="615866BB" w14:textId="77777777" w:rsidR="002E6B99" w:rsidRPr="002A1148" w:rsidRDefault="002E6B99" w:rsidP="007E7EEF">
            <w:pPr>
              <w:widowControl w:val="0"/>
              <w:tabs>
                <w:tab w:val="left" w:pos="220"/>
                <w:tab w:val="left" w:pos="720"/>
              </w:tabs>
              <w:autoSpaceDE w:val="0"/>
              <w:autoSpaceDN w:val="0"/>
              <w:adjustRightInd w:val="0"/>
              <w:ind w:left="720" w:hanging="720"/>
              <w:rPr>
                <w:rFonts w:ascii="Times" w:hAnsi="Times" w:cs="Tahoma"/>
              </w:rPr>
            </w:pPr>
            <w:r w:rsidRPr="002A1148">
              <w:rPr>
                <w:rFonts w:ascii="Times" w:hAnsi="Times" w:cs="Tahoma"/>
              </w:rPr>
              <w:t>The Maccabean revolt rejects Antiochus IV’s rule and manages to re-establish a Jewish independent kingdom</w:t>
            </w:r>
          </w:p>
        </w:tc>
      </w:tr>
      <w:tr w:rsidR="002E6B99" w:rsidRPr="002A1148" w14:paraId="0C71DBD8" w14:textId="77777777" w:rsidTr="007E7EEF">
        <w:tc>
          <w:tcPr>
            <w:tcW w:w="1457" w:type="dxa"/>
            <w:tcBorders>
              <w:left w:val="nil"/>
            </w:tcBorders>
            <w:shd w:val="clear" w:color="auto" w:fill="92090C"/>
            <w:tcMar>
              <w:top w:w="120" w:type="nil"/>
              <w:left w:w="120" w:type="nil"/>
              <w:bottom w:w="120" w:type="nil"/>
              <w:right w:w="120" w:type="nil"/>
            </w:tcMar>
            <w:vAlign w:val="center"/>
          </w:tcPr>
          <w:p w14:paraId="5757A524" w14:textId="77777777" w:rsidR="002E6B99" w:rsidRPr="002A1148" w:rsidRDefault="002E6B99" w:rsidP="007E7EEF">
            <w:pPr>
              <w:widowControl w:val="0"/>
              <w:autoSpaceDE w:val="0"/>
              <w:autoSpaceDN w:val="0"/>
              <w:adjustRightInd w:val="0"/>
              <w:spacing w:after="180"/>
              <w:jc w:val="center"/>
              <w:rPr>
                <w:rFonts w:ascii="Times" w:hAnsi="Times" w:cs="Tahoma"/>
                <w:b/>
                <w:bCs/>
                <w:color w:val="FFFFFF"/>
              </w:rPr>
            </w:pPr>
            <w:r w:rsidRPr="002A1148">
              <w:rPr>
                <w:rFonts w:ascii="Times" w:hAnsi="Times" w:cs="Tahoma"/>
                <w:b/>
                <w:bCs/>
                <w:color w:val="FFFFFF"/>
              </w:rPr>
              <w:t>63 BCE</w:t>
            </w:r>
          </w:p>
        </w:tc>
        <w:tc>
          <w:tcPr>
            <w:tcW w:w="4523" w:type="dxa"/>
            <w:tcBorders>
              <w:top w:val="single" w:sz="8" w:space="0" w:color="E1DCB9"/>
              <w:bottom w:val="single" w:sz="8" w:space="0" w:color="E1DCB9"/>
              <w:right w:val="nil"/>
            </w:tcBorders>
            <w:shd w:val="clear" w:color="auto" w:fill="F1F1F1"/>
            <w:tcMar>
              <w:top w:w="120" w:type="nil"/>
              <w:left w:w="120" w:type="nil"/>
              <w:bottom w:w="120" w:type="nil"/>
              <w:right w:w="120" w:type="nil"/>
            </w:tcMar>
          </w:tcPr>
          <w:p w14:paraId="58674293" w14:textId="77777777" w:rsidR="002E6B99" w:rsidRPr="002A1148" w:rsidRDefault="002E6B99" w:rsidP="007E7EEF">
            <w:pPr>
              <w:widowControl w:val="0"/>
              <w:tabs>
                <w:tab w:val="left" w:pos="220"/>
                <w:tab w:val="left" w:pos="720"/>
              </w:tabs>
              <w:autoSpaceDE w:val="0"/>
              <w:autoSpaceDN w:val="0"/>
              <w:adjustRightInd w:val="0"/>
              <w:ind w:left="720" w:hanging="720"/>
              <w:rPr>
                <w:rFonts w:ascii="Times" w:hAnsi="Times" w:cs="Tahoma"/>
              </w:rPr>
            </w:pPr>
            <w:r w:rsidRPr="002A1148">
              <w:rPr>
                <w:rFonts w:ascii="Times" w:hAnsi="Times" w:cs="Tahoma"/>
              </w:rPr>
              <w:t>Roman general Pompey conquers Israel</w:t>
            </w:r>
          </w:p>
        </w:tc>
      </w:tr>
    </w:tbl>
    <w:p w14:paraId="225A6747" w14:textId="77777777" w:rsidR="002E6B99" w:rsidRDefault="002E6B99">
      <w:pPr>
        <w:rPr>
          <w:rFonts w:ascii="Times" w:hAnsi="Times"/>
        </w:rPr>
      </w:pPr>
    </w:p>
    <w:p w14:paraId="7047BA80" w14:textId="77777777" w:rsidR="007E7EEF" w:rsidRPr="002E4846" w:rsidRDefault="007E7EEF" w:rsidP="007E7EEF">
      <w:pPr>
        <w:widowControl w:val="0"/>
        <w:autoSpaceDE w:val="0"/>
        <w:autoSpaceDN w:val="0"/>
        <w:adjustRightInd w:val="0"/>
        <w:rPr>
          <w:rFonts w:ascii="Times" w:hAnsi="Times" w:cs="Arial"/>
          <w:color w:val="C0504D" w:themeColor="accent2"/>
        </w:rPr>
      </w:pPr>
    </w:p>
    <w:p w14:paraId="0ACAAAAD" w14:textId="77777777" w:rsidR="007E7EEF" w:rsidRPr="002E4846" w:rsidRDefault="007E7EEF" w:rsidP="007E7EEF">
      <w:pPr>
        <w:widowControl w:val="0"/>
        <w:autoSpaceDE w:val="0"/>
        <w:autoSpaceDN w:val="0"/>
        <w:adjustRightInd w:val="0"/>
        <w:rPr>
          <w:rFonts w:ascii="Times" w:hAnsi="Times" w:cs="Arial"/>
          <w:color w:val="C0504D" w:themeColor="accent2"/>
        </w:rPr>
      </w:pPr>
      <w:r w:rsidRPr="002E4846">
        <w:rPr>
          <w:rFonts w:ascii="Times" w:hAnsi="Times" w:cs="Arial"/>
          <w:b/>
          <w:bCs/>
          <w:color w:val="C0504D" w:themeColor="accent2"/>
        </w:rPr>
        <w:t>Jewish groups and sects</w:t>
      </w:r>
    </w:p>
    <w:p w14:paraId="1C027129" w14:textId="77777777" w:rsidR="007E7EEF" w:rsidRPr="00107695" w:rsidRDefault="007E7EEF" w:rsidP="007E7EEF">
      <w:pPr>
        <w:widowControl w:val="0"/>
        <w:autoSpaceDE w:val="0"/>
        <w:autoSpaceDN w:val="0"/>
        <w:adjustRightInd w:val="0"/>
        <w:rPr>
          <w:rFonts w:ascii="Times" w:hAnsi="Times" w:cs="Arial"/>
        </w:rPr>
      </w:pPr>
      <w:proofErr w:type="gramStart"/>
      <w:r w:rsidRPr="00107695">
        <w:rPr>
          <w:rFonts w:ascii="Times" w:hAnsi="Times" w:cs="Arial"/>
        </w:rPr>
        <w:t>second</w:t>
      </w:r>
      <w:proofErr w:type="gramEnd"/>
      <w:r w:rsidRPr="00107695">
        <w:rPr>
          <w:rFonts w:ascii="Times" w:hAnsi="Times" w:cs="Arial"/>
        </w:rPr>
        <w:t xml:space="preserve"> commonwealth -&gt; multiplication of </w:t>
      </w:r>
      <w:proofErr w:type="spellStart"/>
      <w:r w:rsidRPr="00107695">
        <w:rPr>
          <w:rFonts w:ascii="Times" w:hAnsi="Times" w:cs="Arial"/>
        </w:rPr>
        <w:t>jewish</w:t>
      </w:r>
      <w:proofErr w:type="spellEnd"/>
      <w:r w:rsidRPr="00107695">
        <w:rPr>
          <w:rFonts w:ascii="Times" w:hAnsi="Times" w:cs="Arial"/>
        </w:rPr>
        <w:t xml:space="preserve"> groups</w:t>
      </w:r>
    </w:p>
    <w:p w14:paraId="24BC0238" w14:textId="025933D4" w:rsidR="007E7EEF" w:rsidRDefault="007E7EEF" w:rsidP="007E7EEF">
      <w:pPr>
        <w:widowControl w:val="0"/>
        <w:autoSpaceDE w:val="0"/>
        <w:autoSpaceDN w:val="0"/>
        <w:adjustRightInd w:val="0"/>
        <w:rPr>
          <w:rFonts w:ascii="Times" w:hAnsi="Times" w:cs="Arial"/>
        </w:rPr>
      </w:pPr>
      <w:proofErr w:type="gramStart"/>
      <w:r w:rsidRPr="00107695">
        <w:rPr>
          <w:rFonts w:ascii="Times" w:hAnsi="Times" w:cs="Arial"/>
        </w:rPr>
        <w:t>v</w:t>
      </w:r>
      <w:r>
        <w:rPr>
          <w:rFonts w:ascii="Times" w:hAnsi="Times" w:cs="Arial"/>
        </w:rPr>
        <w:t>arious</w:t>
      </w:r>
      <w:proofErr w:type="gramEnd"/>
      <w:r>
        <w:rPr>
          <w:rFonts w:ascii="Times" w:hAnsi="Times" w:cs="Arial"/>
        </w:rPr>
        <w:t xml:space="preserve"> way of relating to Je</w:t>
      </w:r>
      <w:r w:rsidRPr="00107695">
        <w:rPr>
          <w:rFonts w:ascii="Times" w:hAnsi="Times" w:cs="Arial"/>
        </w:rPr>
        <w:t>wish concerns to political situation of</w:t>
      </w:r>
      <w:r>
        <w:rPr>
          <w:rFonts w:ascii="Times" w:hAnsi="Times" w:cs="Arial"/>
        </w:rPr>
        <w:t xml:space="preserve"> Greco-Roman P</w:t>
      </w:r>
      <w:r w:rsidRPr="00107695">
        <w:rPr>
          <w:rFonts w:ascii="Times" w:hAnsi="Times" w:cs="Arial"/>
        </w:rPr>
        <w:t>alestine </w:t>
      </w:r>
    </w:p>
    <w:p w14:paraId="7D22B688" w14:textId="2D38787B" w:rsidR="007E7EEF" w:rsidRPr="00107695" w:rsidRDefault="007E7EEF" w:rsidP="007E7EEF">
      <w:pPr>
        <w:widowControl w:val="0"/>
        <w:autoSpaceDE w:val="0"/>
        <w:autoSpaceDN w:val="0"/>
        <w:adjustRightInd w:val="0"/>
        <w:rPr>
          <w:rFonts w:ascii="Times" w:hAnsi="Times" w:cs="Arial"/>
        </w:rPr>
      </w:pPr>
      <w:proofErr w:type="gramStart"/>
      <w:r w:rsidRPr="00107695">
        <w:rPr>
          <w:rFonts w:ascii="Times" w:hAnsi="Times" w:cs="Arial"/>
        </w:rPr>
        <w:t>common</w:t>
      </w:r>
      <w:proofErr w:type="gramEnd"/>
      <w:r w:rsidRPr="00107695">
        <w:rPr>
          <w:rFonts w:ascii="Times" w:hAnsi="Times" w:cs="Arial"/>
        </w:rPr>
        <w:t xml:space="preserve"> experience of election, covenant and law, temple, exile and return,</w:t>
      </w:r>
      <w:r w:rsidR="00C96DED">
        <w:rPr>
          <w:rFonts w:ascii="Times" w:hAnsi="Times" w:cs="Arial"/>
        </w:rPr>
        <w:t xml:space="preserve"> frustration of foreign rule</w:t>
      </w:r>
    </w:p>
    <w:p w14:paraId="37C17B57" w14:textId="6A72D2E2" w:rsidR="007E7EEF" w:rsidRPr="00C96DED" w:rsidRDefault="007E7EEF" w:rsidP="007E7EEF">
      <w:pPr>
        <w:widowControl w:val="0"/>
        <w:autoSpaceDE w:val="0"/>
        <w:autoSpaceDN w:val="0"/>
        <w:adjustRightInd w:val="0"/>
        <w:rPr>
          <w:rFonts w:ascii="Times" w:hAnsi="Times" w:cs="Arial"/>
          <w:i/>
        </w:rPr>
      </w:pPr>
      <w:proofErr w:type="gramStart"/>
      <w:r w:rsidRPr="00C96DED">
        <w:rPr>
          <w:rFonts w:ascii="Times" w:hAnsi="Times" w:cs="Arial"/>
          <w:i/>
        </w:rPr>
        <w:t>response</w:t>
      </w:r>
      <w:proofErr w:type="gramEnd"/>
      <w:r w:rsidRPr="00C96DED">
        <w:rPr>
          <w:rFonts w:ascii="Times" w:hAnsi="Times" w:cs="Arial"/>
          <w:i/>
        </w:rPr>
        <w:t xml:space="preserve"> to frustration differed </w:t>
      </w:r>
    </w:p>
    <w:p w14:paraId="2BB41655" w14:textId="77777777" w:rsidR="007E7EEF" w:rsidRPr="00107695" w:rsidRDefault="007E7EEF" w:rsidP="007E7EEF">
      <w:pPr>
        <w:widowControl w:val="0"/>
        <w:autoSpaceDE w:val="0"/>
        <w:autoSpaceDN w:val="0"/>
        <w:adjustRightInd w:val="0"/>
        <w:rPr>
          <w:rFonts w:ascii="Times" w:hAnsi="Times" w:cs="Arial"/>
        </w:rPr>
      </w:pPr>
      <w:proofErr w:type="gramStart"/>
      <w:r w:rsidRPr="00107695">
        <w:rPr>
          <w:rFonts w:ascii="Times" w:hAnsi="Times" w:cs="Arial"/>
        </w:rPr>
        <w:t>various</w:t>
      </w:r>
      <w:proofErr w:type="gramEnd"/>
      <w:r w:rsidRPr="00107695">
        <w:rPr>
          <w:rFonts w:ascii="Times" w:hAnsi="Times" w:cs="Arial"/>
        </w:rPr>
        <w:t xml:space="preserve"> interpretation of </w:t>
      </w:r>
      <w:proofErr w:type="spellStart"/>
      <w:r w:rsidRPr="00107695">
        <w:rPr>
          <w:rFonts w:ascii="Times" w:hAnsi="Times" w:cs="Arial"/>
        </w:rPr>
        <w:t>jesus</w:t>
      </w:r>
      <w:proofErr w:type="spellEnd"/>
      <w:r w:rsidRPr="00107695">
        <w:rPr>
          <w:rFonts w:ascii="Times" w:hAnsi="Times" w:cs="Arial"/>
        </w:rPr>
        <w:t xml:space="preserve"> reflect various tendencies within </w:t>
      </w:r>
      <w:proofErr w:type="spellStart"/>
      <w:r w:rsidRPr="00107695">
        <w:rPr>
          <w:rFonts w:ascii="Times" w:hAnsi="Times" w:cs="Arial"/>
        </w:rPr>
        <w:t>jewish</w:t>
      </w:r>
      <w:proofErr w:type="spellEnd"/>
      <w:r w:rsidRPr="00107695">
        <w:rPr>
          <w:rFonts w:ascii="Times" w:hAnsi="Times" w:cs="Arial"/>
        </w:rPr>
        <w:t xml:space="preserve"> </w:t>
      </w:r>
      <w:proofErr w:type="spellStart"/>
      <w:r w:rsidRPr="00107695">
        <w:rPr>
          <w:rFonts w:ascii="Times" w:hAnsi="Times" w:cs="Arial"/>
        </w:rPr>
        <w:t>palestinian</w:t>
      </w:r>
      <w:proofErr w:type="spellEnd"/>
      <w:r w:rsidRPr="00107695">
        <w:rPr>
          <w:rFonts w:ascii="Times" w:hAnsi="Times" w:cs="Arial"/>
        </w:rPr>
        <w:t xml:space="preserve"> society</w:t>
      </w:r>
    </w:p>
    <w:p w14:paraId="6C3CB70F" w14:textId="77777777" w:rsidR="007E7EEF" w:rsidRDefault="007E7EEF">
      <w:pPr>
        <w:rPr>
          <w:rFonts w:ascii="Times" w:hAnsi="Times"/>
          <w:b/>
        </w:rPr>
      </w:pPr>
    </w:p>
    <w:p w14:paraId="070BAA2A" w14:textId="3E2B756F" w:rsidR="002E6B99" w:rsidRDefault="002E6B99">
      <w:pPr>
        <w:rPr>
          <w:rFonts w:ascii="Times" w:hAnsi="Times"/>
          <w:b/>
        </w:rPr>
      </w:pPr>
      <w:r>
        <w:rPr>
          <w:rFonts w:ascii="Times" w:hAnsi="Times"/>
          <w:b/>
        </w:rPr>
        <w:t>Sadducees</w:t>
      </w:r>
    </w:p>
    <w:p w14:paraId="658BC5AD" w14:textId="59391C76" w:rsidR="002E6B99" w:rsidRDefault="002E6B99">
      <w:pPr>
        <w:rPr>
          <w:rFonts w:ascii="Times" w:hAnsi="Times"/>
        </w:rPr>
      </w:pPr>
      <w:r>
        <w:rPr>
          <w:rFonts w:ascii="Times" w:hAnsi="Times"/>
        </w:rPr>
        <w:t xml:space="preserve">Priest, wealthy </w:t>
      </w:r>
      <w:proofErr w:type="gramStart"/>
      <w:r>
        <w:rPr>
          <w:rFonts w:ascii="Times" w:hAnsi="Times"/>
        </w:rPr>
        <w:t>business men</w:t>
      </w:r>
      <w:proofErr w:type="gramEnd"/>
    </w:p>
    <w:p w14:paraId="5BA4B824" w14:textId="7E9A8187" w:rsidR="002E6B99" w:rsidRDefault="002E6B99">
      <w:pPr>
        <w:rPr>
          <w:rFonts w:ascii="Times" w:hAnsi="Times"/>
        </w:rPr>
      </w:pPr>
      <w:r>
        <w:rPr>
          <w:rFonts w:ascii="Times" w:hAnsi="Times"/>
        </w:rPr>
        <w:t>Conservatives, literal interpretation of bible</w:t>
      </w:r>
    </w:p>
    <w:p w14:paraId="3589B2BB" w14:textId="5E3E29AD" w:rsidR="002E6B99" w:rsidRDefault="002E6B99">
      <w:pPr>
        <w:rPr>
          <w:rFonts w:ascii="Times" w:hAnsi="Times"/>
        </w:rPr>
      </w:pPr>
      <w:r>
        <w:rPr>
          <w:rFonts w:ascii="Times" w:hAnsi="Times"/>
        </w:rPr>
        <w:t>Rejected oral law and traditions</w:t>
      </w:r>
    </w:p>
    <w:p w14:paraId="115FF825" w14:textId="77777777" w:rsidR="00C96DED" w:rsidRDefault="002E6B99" w:rsidP="00C96DED">
      <w:pPr>
        <w:rPr>
          <w:rFonts w:ascii="Times" w:hAnsi="Times"/>
        </w:rPr>
      </w:pPr>
      <w:r>
        <w:rPr>
          <w:rFonts w:ascii="Times" w:hAnsi="Times"/>
        </w:rPr>
        <w:t>Denial of afterlife and coming messiah</w:t>
      </w:r>
    </w:p>
    <w:p w14:paraId="421EDF7B" w14:textId="22016D2A" w:rsidR="00C96DED" w:rsidRPr="00C96DED" w:rsidRDefault="00C96DED" w:rsidP="00C96DED">
      <w:pPr>
        <w:rPr>
          <w:rFonts w:ascii="Times" w:hAnsi="Times"/>
        </w:rPr>
      </w:pPr>
      <w:r>
        <w:rPr>
          <w:rFonts w:ascii="Times" w:hAnsi="Times"/>
        </w:rPr>
        <w:t xml:space="preserve">Like Samaritans, </w:t>
      </w:r>
      <w:r w:rsidRPr="00107695">
        <w:rPr>
          <w:rFonts w:ascii="Times" w:hAnsi="Times" w:cs="Arial"/>
        </w:rPr>
        <w:t>they didn't appeal t</w:t>
      </w:r>
      <w:r>
        <w:rPr>
          <w:rFonts w:ascii="Times" w:hAnsi="Times" w:cs="Arial"/>
        </w:rPr>
        <w:t>o tradition of fathers and favo</w:t>
      </w:r>
      <w:r w:rsidRPr="00107695">
        <w:rPr>
          <w:rFonts w:ascii="Times" w:hAnsi="Times" w:cs="Arial"/>
        </w:rPr>
        <w:t>red literalism in interpreting scripture</w:t>
      </w:r>
    </w:p>
    <w:p w14:paraId="35705BC8" w14:textId="5A8B08BB" w:rsidR="00C96DED" w:rsidRPr="00107695" w:rsidRDefault="00C96DED" w:rsidP="00C96DED">
      <w:pPr>
        <w:widowControl w:val="0"/>
        <w:autoSpaceDE w:val="0"/>
        <w:autoSpaceDN w:val="0"/>
        <w:adjustRightInd w:val="0"/>
        <w:rPr>
          <w:rFonts w:ascii="Times" w:hAnsi="Times" w:cs="Arial"/>
        </w:rPr>
      </w:pPr>
      <w:r>
        <w:rPr>
          <w:rFonts w:ascii="Times" w:hAnsi="Times" w:cs="Arial"/>
        </w:rPr>
        <w:t>"P</w:t>
      </w:r>
      <w:r w:rsidRPr="00107695">
        <w:rPr>
          <w:rFonts w:ascii="Times" w:hAnsi="Times" w:cs="Arial"/>
        </w:rPr>
        <w:t>URITY OF LAWS ONLY APPLIED TO THE TEMPLE AND PRIESTS AND NOT TO NORMAL PPL AND DAILY LIFE"</w:t>
      </w:r>
    </w:p>
    <w:p w14:paraId="236B895C" w14:textId="7A8B9FD0" w:rsidR="00C96DED" w:rsidRPr="00107695" w:rsidRDefault="00C96DED" w:rsidP="00C96DED">
      <w:pPr>
        <w:widowControl w:val="0"/>
        <w:autoSpaceDE w:val="0"/>
        <w:autoSpaceDN w:val="0"/>
        <w:adjustRightInd w:val="0"/>
        <w:rPr>
          <w:rFonts w:ascii="Times" w:hAnsi="Times" w:cs="Arial"/>
        </w:rPr>
      </w:pPr>
      <w:proofErr w:type="gramStart"/>
      <w:r w:rsidRPr="00107695">
        <w:rPr>
          <w:rFonts w:ascii="Times" w:hAnsi="Times" w:cs="Arial"/>
        </w:rPr>
        <w:t>when</w:t>
      </w:r>
      <w:proofErr w:type="gramEnd"/>
      <w:r w:rsidRPr="00107695">
        <w:rPr>
          <w:rFonts w:ascii="Times" w:hAnsi="Times" w:cs="Arial"/>
        </w:rPr>
        <w:t xml:space="preserve"> </w:t>
      </w:r>
      <w:proofErr w:type="spellStart"/>
      <w:r w:rsidRPr="00107695">
        <w:rPr>
          <w:rFonts w:ascii="Times" w:hAnsi="Times" w:cs="Arial"/>
        </w:rPr>
        <w:t>hasmonean</w:t>
      </w:r>
      <w:proofErr w:type="spellEnd"/>
      <w:r w:rsidRPr="00107695">
        <w:rPr>
          <w:rFonts w:ascii="Times" w:hAnsi="Times" w:cs="Arial"/>
        </w:rPr>
        <w:t xml:space="preserve"> leader took ove</w:t>
      </w:r>
      <w:r>
        <w:rPr>
          <w:rFonts w:ascii="Times" w:hAnsi="Times" w:cs="Arial"/>
        </w:rPr>
        <w:t xml:space="preserve">r high priesthood (152 and 140) </w:t>
      </w:r>
      <w:r w:rsidRPr="00107695">
        <w:rPr>
          <w:rFonts w:ascii="Times" w:hAnsi="Times" w:cs="Arial"/>
        </w:rPr>
        <w:t xml:space="preserve">many moved to </w:t>
      </w:r>
      <w:proofErr w:type="spellStart"/>
      <w:r w:rsidRPr="00107695">
        <w:rPr>
          <w:rFonts w:ascii="Times" w:hAnsi="Times" w:cs="Arial"/>
        </w:rPr>
        <w:t>qumran</w:t>
      </w:r>
      <w:proofErr w:type="spellEnd"/>
    </w:p>
    <w:p w14:paraId="6F816137" w14:textId="77777777" w:rsidR="00C96DED" w:rsidRPr="00107695" w:rsidRDefault="00C96DED" w:rsidP="00C96DED">
      <w:pPr>
        <w:widowControl w:val="0"/>
        <w:autoSpaceDE w:val="0"/>
        <w:autoSpaceDN w:val="0"/>
        <w:adjustRightInd w:val="0"/>
        <w:rPr>
          <w:rFonts w:ascii="Times" w:hAnsi="Times" w:cs="Arial"/>
        </w:rPr>
      </w:pPr>
      <w:r w:rsidRPr="00107695">
        <w:rPr>
          <w:rFonts w:ascii="Times" w:hAnsi="Times" w:cs="Arial"/>
        </w:rPr>
        <w:t xml:space="preserve">-&gt; </w:t>
      </w:r>
      <w:proofErr w:type="gramStart"/>
      <w:r w:rsidRPr="00107695">
        <w:rPr>
          <w:rFonts w:ascii="Times" w:hAnsi="Times" w:cs="Arial"/>
        </w:rPr>
        <w:t>lost</w:t>
      </w:r>
      <w:proofErr w:type="gramEnd"/>
      <w:r w:rsidRPr="00107695">
        <w:rPr>
          <w:rFonts w:ascii="Times" w:hAnsi="Times" w:cs="Arial"/>
        </w:rPr>
        <w:t xml:space="preserve"> influence in </w:t>
      </w:r>
      <w:proofErr w:type="spellStart"/>
      <w:r w:rsidRPr="00107695">
        <w:rPr>
          <w:rFonts w:ascii="Times" w:hAnsi="Times" w:cs="Arial"/>
        </w:rPr>
        <w:t>favour</w:t>
      </w:r>
      <w:proofErr w:type="spellEnd"/>
      <w:r w:rsidRPr="00107695">
        <w:rPr>
          <w:rFonts w:ascii="Times" w:hAnsi="Times" w:cs="Arial"/>
        </w:rPr>
        <w:t xml:space="preserve"> of learned </w:t>
      </w:r>
      <w:proofErr w:type="spellStart"/>
      <w:r w:rsidRPr="00107695">
        <w:rPr>
          <w:rFonts w:ascii="Times" w:hAnsi="Times" w:cs="Arial"/>
        </w:rPr>
        <w:t>pharisees</w:t>
      </w:r>
      <w:proofErr w:type="spellEnd"/>
    </w:p>
    <w:p w14:paraId="517B702B" w14:textId="77777777" w:rsidR="00C96DED" w:rsidRPr="00107695" w:rsidRDefault="00C96DED" w:rsidP="00C96DED">
      <w:pPr>
        <w:widowControl w:val="0"/>
        <w:autoSpaceDE w:val="0"/>
        <w:autoSpaceDN w:val="0"/>
        <w:adjustRightInd w:val="0"/>
        <w:rPr>
          <w:rFonts w:ascii="Times" w:hAnsi="Times" w:cs="Arial"/>
        </w:rPr>
      </w:pPr>
      <w:r w:rsidRPr="00107695">
        <w:rPr>
          <w:rFonts w:ascii="Times" w:hAnsi="Times" w:cs="Arial"/>
        </w:rPr>
        <w:t xml:space="preserve">-&gt; </w:t>
      </w:r>
      <w:proofErr w:type="gramStart"/>
      <w:r w:rsidRPr="00107695">
        <w:rPr>
          <w:rFonts w:ascii="Times" w:hAnsi="Times" w:cs="Arial"/>
        </w:rPr>
        <w:t>indirectly</w:t>
      </w:r>
      <w:proofErr w:type="gramEnd"/>
      <w:r w:rsidRPr="00107695">
        <w:rPr>
          <w:rFonts w:ascii="Times" w:hAnsi="Times" w:cs="Arial"/>
        </w:rPr>
        <w:t xml:space="preserve"> contributed to shift from temple to </w:t>
      </w:r>
      <w:proofErr w:type="spellStart"/>
      <w:r w:rsidRPr="00107695">
        <w:rPr>
          <w:rFonts w:ascii="Times" w:hAnsi="Times" w:cs="Arial"/>
        </w:rPr>
        <w:t>torah</w:t>
      </w:r>
      <w:proofErr w:type="spellEnd"/>
    </w:p>
    <w:p w14:paraId="6BB89907" w14:textId="77777777" w:rsidR="00C96DED" w:rsidRDefault="00C96DED">
      <w:pPr>
        <w:rPr>
          <w:rFonts w:ascii="Times" w:hAnsi="Times"/>
        </w:rPr>
      </w:pPr>
    </w:p>
    <w:p w14:paraId="333ED8BE" w14:textId="77777777" w:rsidR="00C96DED" w:rsidRDefault="00C96DED">
      <w:pPr>
        <w:rPr>
          <w:rFonts w:ascii="Times" w:hAnsi="Times"/>
          <w:b/>
        </w:rPr>
      </w:pPr>
    </w:p>
    <w:p w14:paraId="7C90E8C1" w14:textId="33AE90DE" w:rsidR="002E6B99" w:rsidRDefault="002E6B99">
      <w:pPr>
        <w:rPr>
          <w:rFonts w:ascii="Times" w:hAnsi="Times"/>
          <w:b/>
        </w:rPr>
      </w:pPr>
      <w:r>
        <w:rPr>
          <w:rFonts w:ascii="Times" w:hAnsi="Times"/>
          <w:b/>
        </w:rPr>
        <w:t>Pharisees</w:t>
      </w:r>
    </w:p>
    <w:p w14:paraId="11D1AB8A" w14:textId="54C27571" w:rsidR="002E6B99" w:rsidRPr="00C96DED" w:rsidRDefault="002E6B99" w:rsidP="00C96DED">
      <w:pPr>
        <w:widowControl w:val="0"/>
        <w:autoSpaceDE w:val="0"/>
        <w:autoSpaceDN w:val="0"/>
        <w:adjustRightInd w:val="0"/>
        <w:rPr>
          <w:rFonts w:ascii="Times" w:hAnsi="Times" w:cs="Arial"/>
        </w:rPr>
      </w:pPr>
      <w:r>
        <w:rPr>
          <w:rFonts w:ascii="Times" w:hAnsi="Times"/>
        </w:rPr>
        <w:t xml:space="preserve">More liberal, </w:t>
      </w:r>
      <w:r w:rsidR="00C96DED" w:rsidRPr="00107695">
        <w:rPr>
          <w:rFonts w:ascii="Times" w:hAnsi="Times" w:cs="Arial"/>
        </w:rPr>
        <w:t xml:space="preserve">middle and lower classes (150 </w:t>
      </w:r>
      <w:proofErr w:type="spellStart"/>
      <w:r w:rsidR="00C96DED" w:rsidRPr="00107695">
        <w:rPr>
          <w:rFonts w:ascii="Times" w:hAnsi="Times" w:cs="Arial"/>
        </w:rPr>
        <w:t>bce</w:t>
      </w:r>
      <w:proofErr w:type="spellEnd"/>
      <w:r w:rsidR="00C96DED" w:rsidRPr="00107695">
        <w:rPr>
          <w:rFonts w:ascii="Times" w:hAnsi="Times" w:cs="Arial"/>
        </w:rPr>
        <w:t>) loose asso</w:t>
      </w:r>
      <w:r w:rsidR="00C96DED">
        <w:rPr>
          <w:rFonts w:ascii="Times" w:hAnsi="Times" w:cs="Arial"/>
        </w:rPr>
        <w:t>ciation</w:t>
      </w:r>
    </w:p>
    <w:p w14:paraId="2760A122" w14:textId="3CB6FB0B" w:rsidR="002E6B99" w:rsidRDefault="002E6B99">
      <w:pPr>
        <w:rPr>
          <w:rFonts w:ascii="Times" w:hAnsi="Times"/>
        </w:rPr>
      </w:pPr>
      <w:r>
        <w:rPr>
          <w:rFonts w:ascii="Times" w:hAnsi="Times"/>
        </w:rPr>
        <w:t>Studied applications of Torah to everyday life</w:t>
      </w:r>
    </w:p>
    <w:p w14:paraId="23B6F3E2" w14:textId="6841A943" w:rsidR="002E6B99" w:rsidRDefault="002E6B99">
      <w:pPr>
        <w:rPr>
          <w:rFonts w:ascii="Times" w:hAnsi="Times"/>
        </w:rPr>
      </w:pPr>
      <w:r>
        <w:rPr>
          <w:rFonts w:ascii="Times" w:hAnsi="Times"/>
        </w:rPr>
        <w:t>1</w:t>
      </w:r>
      <w:r w:rsidRPr="002E6B99">
        <w:rPr>
          <w:rFonts w:ascii="Times" w:hAnsi="Times"/>
          <w:vertAlign w:val="superscript"/>
        </w:rPr>
        <w:t>st</w:t>
      </w:r>
      <w:r>
        <w:rPr>
          <w:rFonts w:ascii="Times" w:hAnsi="Times"/>
        </w:rPr>
        <w:t xml:space="preserve"> century, </w:t>
      </w:r>
      <w:proofErr w:type="spellStart"/>
      <w:r>
        <w:rPr>
          <w:rFonts w:ascii="Times" w:hAnsi="Times"/>
        </w:rPr>
        <w:t>bce</w:t>
      </w:r>
      <w:proofErr w:type="spellEnd"/>
      <w:r>
        <w:rPr>
          <w:rFonts w:ascii="Times" w:hAnsi="Times"/>
        </w:rPr>
        <w:t xml:space="preserve">, civil war between them and </w:t>
      </w:r>
      <w:proofErr w:type="spellStart"/>
      <w:proofErr w:type="gramStart"/>
      <w:r>
        <w:rPr>
          <w:rFonts w:ascii="Times" w:hAnsi="Times"/>
        </w:rPr>
        <w:t>sadducees</w:t>
      </w:r>
      <w:proofErr w:type="spellEnd"/>
      <w:proofErr w:type="gramEnd"/>
    </w:p>
    <w:p w14:paraId="0E4DB7A3" w14:textId="1CAC178C" w:rsidR="00C96DED" w:rsidRPr="00107695" w:rsidRDefault="00C96DED" w:rsidP="00C96DED">
      <w:pPr>
        <w:widowControl w:val="0"/>
        <w:autoSpaceDE w:val="0"/>
        <w:autoSpaceDN w:val="0"/>
        <w:adjustRightInd w:val="0"/>
        <w:rPr>
          <w:rFonts w:ascii="Times" w:hAnsi="Times" w:cs="Arial"/>
        </w:rPr>
      </w:pPr>
      <w:proofErr w:type="gramStart"/>
      <w:r>
        <w:rPr>
          <w:rFonts w:ascii="Times" w:hAnsi="Times" w:cs="Arial"/>
        </w:rPr>
        <w:t>unjustly</w:t>
      </w:r>
      <w:proofErr w:type="gramEnd"/>
      <w:r>
        <w:rPr>
          <w:rFonts w:ascii="Times" w:hAnsi="Times" w:cs="Arial"/>
        </w:rPr>
        <w:t xml:space="preserve"> caricatured in C</w:t>
      </w:r>
      <w:r w:rsidRPr="00107695">
        <w:rPr>
          <w:rFonts w:ascii="Times" w:hAnsi="Times" w:cs="Arial"/>
        </w:rPr>
        <w:t>hristian lit</w:t>
      </w:r>
    </w:p>
    <w:p w14:paraId="208BEF91" w14:textId="77777777" w:rsidR="00C96DED" w:rsidRPr="00107695" w:rsidRDefault="00C96DED" w:rsidP="00C96DED">
      <w:pPr>
        <w:widowControl w:val="0"/>
        <w:autoSpaceDE w:val="0"/>
        <w:autoSpaceDN w:val="0"/>
        <w:adjustRightInd w:val="0"/>
        <w:rPr>
          <w:rFonts w:ascii="Times" w:hAnsi="Times" w:cs="Arial"/>
        </w:rPr>
      </w:pPr>
      <w:proofErr w:type="gramStart"/>
      <w:r w:rsidRPr="00107695">
        <w:rPr>
          <w:rFonts w:ascii="Times" w:hAnsi="Times" w:cs="Arial"/>
        </w:rPr>
        <w:t>hold</w:t>
      </w:r>
      <w:proofErr w:type="gramEnd"/>
      <w:r w:rsidRPr="00107695">
        <w:rPr>
          <w:rFonts w:ascii="Times" w:hAnsi="Times" w:cs="Arial"/>
        </w:rPr>
        <w:t xml:space="preserve"> ancient tradition</w:t>
      </w:r>
    </w:p>
    <w:p w14:paraId="3372560F" w14:textId="77777777" w:rsidR="00C96DED" w:rsidRPr="00107695" w:rsidRDefault="00C96DED" w:rsidP="00C96DED">
      <w:pPr>
        <w:widowControl w:val="0"/>
        <w:autoSpaceDE w:val="0"/>
        <w:autoSpaceDN w:val="0"/>
        <w:adjustRightInd w:val="0"/>
        <w:rPr>
          <w:rFonts w:ascii="Times" w:hAnsi="Times" w:cs="Arial"/>
        </w:rPr>
      </w:pPr>
      <w:proofErr w:type="gramStart"/>
      <w:r w:rsidRPr="00107695">
        <w:rPr>
          <w:rFonts w:ascii="Times" w:hAnsi="Times" w:cs="Arial"/>
        </w:rPr>
        <w:t>accept</w:t>
      </w:r>
      <w:proofErr w:type="gramEnd"/>
      <w:r w:rsidRPr="00107695">
        <w:rPr>
          <w:rFonts w:ascii="Times" w:hAnsi="Times" w:cs="Arial"/>
        </w:rPr>
        <w:t xml:space="preserve"> whole set of father tradition (oral </w:t>
      </w:r>
      <w:proofErr w:type="spellStart"/>
      <w:r w:rsidRPr="00107695">
        <w:rPr>
          <w:rFonts w:ascii="Times" w:hAnsi="Times" w:cs="Arial"/>
        </w:rPr>
        <w:t>torah</w:t>
      </w:r>
      <w:proofErr w:type="spellEnd"/>
      <w:r w:rsidRPr="00107695">
        <w:rPr>
          <w:rFonts w:ascii="Times" w:hAnsi="Times" w:cs="Arial"/>
        </w:rPr>
        <w:t xml:space="preserve"> by later rabbis)</w:t>
      </w:r>
    </w:p>
    <w:p w14:paraId="445C42C2" w14:textId="77777777" w:rsidR="00C96DED" w:rsidRPr="00107695" w:rsidRDefault="00C96DED" w:rsidP="00C96DED">
      <w:pPr>
        <w:widowControl w:val="0"/>
        <w:autoSpaceDE w:val="0"/>
        <w:autoSpaceDN w:val="0"/>
        <w:adjustRightInd w:val="0"/>
        <w:rPr>
          <w:rFonts w:ascii="Times" w:hAnsi="Times" w:cs="Arial"/>
        </w:rPr>
      </w:pPr>
      <w:proofErr w:type="gramStart"/>
      <w:r w:rsidRPr="00107695">
        <w:rPr>
          <w:rFonts w:ascii="Times" w:hAnsi="Times" w:cs="Arial"/>
        </w:rPr>
        <w:t>flexible</w:t>
      </w:r>
      <w:proofErr w:type="gramEnd"/>
      <w:r w:rsidRPr="00107695">
        <w:rPr>
          <w:rFonts w:ascii="Times" w:hAnsi="Times" w:cs="Arial"/>
        </w:rPr>
        <w:t xml:space="preserve"> in adapting law to new circumstances</w:t>
      </w:r>
    </w:p>
    <w:p w14:paraId="399F61EF" w14:textId="447CC2C4" w:rsidR="00C96DED" w:rsidRPr="00107695" w:rsidRDefault="00C96DED" w:rsidP="00C96DED">
      <w:pPr>
        <w:widowControl w:val="0"/>
        <w:autoSpaceDE w:val="0"/>
        <w:autoSpaceDN w:val="0"/>
        <w:adjustRightInd w:val="0"/>
        <w:rPr>
          <w:rFonts w:ascii="Times" w:hAnsi="Times" w:cs="Arial"/>
        </w:rPr>
      </w:pPr>
      <w:r w:rsidRPr="00107695">
        <w:rPr>
          <w:rFonts w:ascii="Times" w:hAnsi="Times" w:cs="Arial"/>
        </w:rPr>
        <w:t>2 schools emerged</w:t>
      </w:r>
      <w:r>
        <w:rPr>
          <w:rFonts w:ascii="Times" w:hAnsi="Times" w:cs="Arial"/>
        </w:rPr>
        <w:t xml:space="preserve">: </w:t>
      </w:r>
      <w:proofErr w:type="spellStart"/>
      <w:r>
        <w:rPr>
          <w:rFonts w:ascii="Times" w:hAnsi="Times" w:cs="Arial"/>
        </w:rPr>
        <w:t>Shammai</w:t>
      </w:r>
      <w:proofErr w:type="spellEnd"/>
      <w:r>
        <w:rPr>
          <w:rFonts w:ascii="Times" w:hAnsi="Times" w:cs="Arial"/>
        </w:rPr>
        <w:t xml:space="preserve"> (rigid) Hillel </w:t>
      </w:r>
    </w:p>
    <w:p w14:paraId="327CE87D" w14:textId="77777777" w:rsidR="00C96DED" w:rsidRPr="00107695" w:rsidRDefault="00C96DED" w:rsidP="00C96DED">
      <w:pPr>
        <w:widowControl w:val="0"/>
        <w:autoSpaceDE w:val="0"/>
        <w:autoSpaceDN w:val="0"/>
        <w:adjustRightInd w:val="0"/>
        <w:rPr>
          <w:rFonts w:ascii="Times" w:hAnsi="Times" w:cs="Arial"/>
        </w:rPr>
      </w:pPr>
      <w:r w:rsidRPr="00107695">
        <w:rPr>
          <w:rFonts w:ascii="Times" w:hAnsi="Times" w:cs="Arial"/>
        </w:rPr>
        <w:t xml:space="preserve">-&gt; </w:t>
      </w:r>
      <w:proofErr w:type="gramStart"/>
      <w:r w:rsidRPr="00107695">
        <w:rPr>
          <w:rFonts w:ascii="Times" w:hAnsi="Times" w:cs="Arial"/>
        </w:rPr>
        <w:t>soul's</w:t>
      </w:r>
      <w:proofErr w:type="gramEnd"/>
      <w:r w:rsidRPr="00107695">
        <w:rPr>
          <w:rFonts w:ascii="Times" w:hAnsi="Times" w:cs="Arial"/>
        </w:rPr>
        <w:t xml:space="preserve"> immortality, resurrection of the dead, providence, retribution, angles</w:t>
      </w:r>
    </w:p>
    <w:p w14:paraId="17CB8027" w14:textId="5DF813EF" w:rsidR="00C96DED" w:rsidRPr="00107695" w:rsidRDefault="00C96DED" w:rsidP="00C96DED">
      <w:pPr>
        <w:widowControl w:val="0"/>
        <w:autoSpaceDE w:val="0"/>
        <w:autoSpaceDN w:val="0"/>
        <w:adjustRightInd w:val="0"/>
        <w:rPr>
          <w:rFonts w:ascii="Times" w:hAnsi="Times" w:cs="Arial"/>
        </w:rPr>
      </w:pPr>
      <w:proofErr w:type="gramStart"/>
      <w:r w:rsidRPr="00107695">
        <w:rPr>
          <w:rFonts w:ascii="Times" w:hAnsi="Times" w:cs="Arial"/>
        </w:rPr>
        <w:t>dissociated</w:t>
      </w:r>
      <w:proofErr w:type="gramEnd"/>
      <w:r w:rsidRPr="00107695">
        <w:rPr>
          <w:rFonts w:ascii="Times" w:hAnsi="Times" w:cs="Arial"/>
        </w:rPr>
        <w:t xml:space="preserve"> from </w:t>
      </w:r>
      <w:proofErr w:type="spellStart"/>
      <w:r w:rsidRPr="00107695">
        <w:rPr>
          <w:rFonts w:ascii="Times" w:hAnsi="Times" w:cs="Arial"/>
        </w:rPr>
        <w:t>hellenized</w:t>
      </w:r>
      <w:proofErr w:type="spellEnd"/>
      <w:r w:rsidRPr="00107695">
        <w:rPr>
          <w:rFonts w:ascii="Times" w:hAnsi="Times" w:cs="Arial"/>
        </w:rPr>
        <w:t xml:space="preserve"> leaders </w:t>
      </w:r>
      <w:r>
        <w:rPr>
          <w:rFonts w:ascii="Times" w:hAnsi="Times" w:cs="Arial"/>
        </w:rPr>
        <w:t xml:space="preserve"> </w:t>
      </w:r>
      <w:r w:rsidRPr="00107695">
        <w:rPr>
          <w:rFonts w:ascii="Times" w:hAnsi="Times" w:cs="Arial"/>
        </w:rPr>
        <w:t>-&gt;constituting themselves as purely religious leaders</w:t>
      </w:r>
    </w:p>
    <w:p w14:paraId="0D0DB8E2" w14:textId="77777777" w:rsidR="00C96DED" w:rsidRDefault="00C96DED">
      <w:pPr>
        <w:rPr>
          <w:rFonts w:ascii="Times" w:hAnsi="Times"/>
        </w:rPr>
      </w:pPr>
    </w:p>
    <w:p w14:paraId="78C5257D" w14:textId="3E3C2053" w:rsidR="002E6B99" w:rsidRDefault="002E6B99">
      <w:pPr>
        <w:rPr>
          <w:rFonts w:ascii="Times" w:hAnsi="Times"/>
          <w:b/>
        </w:rPr>
      </w:pPr>
      <w:r>
        <w:rPr>
          <w:rFonts w:ascii="Times" w:hAnsi="Times"/>
          <w:b/>
        </w:rPr>
        <w:t>Essenes</w:t>
      </w:r>
    </w:p>
    <w:p w14:paraId="23B0E9FE" w14:textId="02FECB4F" w:rsidR="002E6B99" w:rsidRDefault="002E6B99">
      <w:pPr>
        <w:rPr>
          <w:rFonts w:ascii="Times" w:hAnsi="Times"/>
        </w:rPr>
      </w:pPr>
      <w:r>
        <w:rPr>
          <w:rFonts w:ascii="Times" w:hAnsi="Times"/>
        </w:rPr>
        <w:t xml:space="preserve">Monastic community disgusted with corrupted </w:t>
      </w:r>
      <w:proofErr w:type="spellStart"/>
      <w:r>
        <w:rPr>
          <w:rFonts w:ascii="Times" w:hAnsi="Times"/>
        </w:rPr>
        <w:t>priesthoold</w:t>
      </w:r>
      <w:proofErr w:type="spellEnd"/>
    </w:p>
    <w:p w14:paraId="550D86F2" w14:textId="48C5A791" w:rsidR="002E6B99" w:rsidRDefault="002E6B99">
      <w:pPr>
        <w:rPr>
          <w:rFonts w:ascii="Times" w:hAnsi="Times"/>
        </w:rPr>
      </w:pPr>
      <w:r>
        <w:rPr>
          <w:rFonts w:ascii="Times" w:hAnsi="Times"/>
        </w:rPr>
        <w:t xml:space="preserve">Apocalyptic group, wrote THE DEAD SEA SCROLLS </w:t>
      </w:r>
    </w:p>
    <w:p w14:paraId="5B6813F8" w14:textId="68BD7061" w:rsidR="002E6B99" w:rsidRDefault="002E6B99">
      <w:pPr>
        <w:rPr>
          <w:rFonts w:ascii="Times" w:hAnsi="Times"/>
        </w:rPr>
      </w:pPr>
      <w:r>
        <w:rPr>
          <w:rFonts w:ascii="Times" w:hAnsi="Times"/>
        </w:rPr>
        <w:t xml:space="preserve">Retreated to QUMRAN </w:t>
      </w:r>
    </w:p>
    <w:p w14:paraId="76C2E945" w14:textId="2AF6FFE6" w:rsidR="002E6B99" w:rsidRDefault="002E6B99">
      <w:pPr>
        <w:rPr>
          <w:rFonts w:ascii="Times" w:hAnsi="Times"/>
        </w:rPr>
      </w:pPr>
      <w:r>
        <w:rPr>
          <w:rFonts w:ascii="Times" w:hAnsi="Times"/>
        </w:rPr>
        <w:t xml:space="preserve">They thought they were the </w:t>
      </w:r>
      <w:proofErr w:type="gramStart"/>
      <w:r>
        <w:rPr>
          <w:rFonts w:ascii="Times" w:hAnsi="Times"/>
        </w:rPr>
        <w:t>son</w:t>
      </w:r>
      <w:proofErr w:type="gramEnd"/>
      <w:r>
        <w:rPr>
          <w:rFonts w:ascii="Times" w:hAnsi="Times"/>
        </w:rPr>
        <w:t xml:space="preserve"> of light</w:t>
      </w:r>
    </w:p>
    <w:p w14:paraId="468D39F7" w14:textId="77777777" w:rsidR="002E4846" w:rsidRDefault="00C96DED" w:rsidP="00C96DED">
      <w:pPr>
        <w:widowControl w:val="0"/>
        <w:autoSpaceDE w:val="0"/>
        <w:autoSpaceDN w:val="0"/>
        <w:adjustRightInd w:val="0"/>
        <w:rPr>
          <w:rFonts w:ascii="Times" w:hAnsi="Times" w:cs="Arial"/>
        </w:rPr>
      </w:pPr>
      <w:proofErr w:type="gramStart"/>
      <w:r w:rsidRPr="00107695">
        <w:rPr>
          <w:rFonts w:ascii="Times" w:hAnsi="Times" w:cs="Arial"/>
        </w:rPr>
        <w:t>sects</w:t>
      </w:r>
      <w:proofErr w:type="gramEnd"/>
      <w:r w:rsidRPr="00107695">
        <w:rPr>
          <w:rFonts w:ascii="Times" w:hAnsi="Times" w:cs="Arial"/>
        </w:rPr>
        <w:t xml:space="preserve">, practiced collective ownership, frugality, asceticism, kept distance from temple, emphasized ritual, </w:t>
      </w:r>
    </w:p>
    <w:p w14:paraId="0672B02B" w14:textId="1AE2F2F7" w:rsidR="00C96DED" w:rsidRPr="00107695" w:rsidRDefault="002E4846" w:rsidP="00C96DED">
      <w:pPr>
        <w:widowControl w:val="0"/>
        <w:autoSpaceDE w:val="0"/>
        <w:autoSpaceDN w:val="0"/>
        <w:adjustRightInd w:val="0"/>
        <w:rPr>
          <w:rFonts w:ascii="Times" w:hAnsi="Times" w:cs="Arial"/>
        </w:rPr>
      </w:pPr>
      <w:r>
        <w:rPr>
          <w:rFonts w:ascii="Times" w:hAnsi="Times" w:cs="Arial"/>
        </w:rPr>
        <w:t xml:space="preserve">Pythagorean </w:t>
      </w:r>
      <w:proofErr w:type="spellStart"/>
      <w:r>
        <w:rPr>
          <w:rFonts w:ascii="Times" w:hAnsi="Times" w:cs="Arial"/>
        </w:rPr>
        <w:t>feaures</w:t>
      </w:r>
      <w:proofErr w:type="spellEnd"/>
      <w:proofErr w:type="gramStart"/>
      <w:r w:rsidR="00C96DED" w:rsidRPr="00107695">
        <w:rPr>
          <w:rFonts w:ascii="Times" w:hAnsi="Times" w:cs="Arial"/>
        </w:rPr>
        <w:t>,  disappeared</w:t>
      </w:r>
      <w:proofErr w:type="gramEnd"/>
      <w:r w:rsidR="00C96DED" w:rsidRPr="00107695">
        <w:rPr>
          <w:rFonts w:ascii="Times" w:hAnsi="Times" w:cs="Arial"/>
        </w:rPr>
        <w:t xml:space="preserve"> after 73</w:t>
      </w:r>
    </w:p>
    <w:p w14:paraId="2687F1CB" w14:textId="77777777" w:rsidR="00C96DED" w:rsidRPr="00C96DED" w:rsidRDefault="00C96DED" w:rsidP="00C96DED">
      <w:pPr>
        <w:widowControl w:val="0"/>
        <w:autoSpaceDE w:val="0"/>
        <w:autoSpaceDN w:val="0"/>
        <w:adjustRightInd w:val="0"/>
        <w:rPr>
          <w:rFonts w:ascii="Times" w:hAnsi="Times" w:cs="Arial"/>
          <w:b/>
        </w:rPr>
      </w:pPr>
    </w:p>
    <w:p w14:paraId="4853B30A" w14:textId="77777777" w:rsidR="00C96DED" w:rsidRPr="00C96DED" w:rsidRDefault="00C96DED" w:rsidP="00C96DED">
      <w:pPr>
        <w:widowControl w:val="0"/>
        <w:autoSpaceDE w:val="0"/>
        <w:autoSpaceDN w:val="0"/>
        <w:adjustRightInd w:val="0"/>
        <w:rPr>
          <w:rFonts w:ascii="Times" w:hAnsi="Times" w:cs="Arial"/>
          <w:b/>
        </w:rPr>
      </w:pPr>
      <w:r w:rsidRPr="00C96DED">
        <w:rPr>
          <w:rFonts w:ascii="Times" w:hAnsi="Times" w:cs="Arial"/>
          <w:b/>
        </w:rPr>
        <w:t>THERAPEUTAE </w:t>
      </w:r>
    </w:p>
    <w:p w14:paraId="4E086C9C" w14:textId="77777777" w:rsidR="00C96DED" w:rsidRPr="00107695" w:rsidRDefault="00C96DED" w:rsidP="00C96DED">
      <w:pPr>
        <w:widowControl w:val="0"/>
        <w:autoSpaceDE w:val="0"/>
        <w:autoSpaceDN w:val="0"/>
        <w:adjustRightInd w:val="0"/>
        <w:rPr>
          <w:rFonts w:ascii="Times" w:hAnsi="Times" w:cs="Arial"/>
        </w:rPr>
      </w:pPr>
      <w:proofErr w:type="gramStart"/>
      <w:r w:rsidRPr="00107695">
        <w:rPr>
          <w:rFonts w:ascii="Times" w:hAnsi="Times" w:cs="Arial"/>
        </w:rPr>
        <w:t>similar</w:t>
      </w:r>
      <w:proofErr w:type="gramEnd"/>
      <w:r w:rsidRPr="00107695">
        <w:rPr>
          <w:rFonts w:ascii="Times" w:hAnsi="Times" w:cs="Arial"/>
        </w:rPr>
        <w:t xml:space="preserve"> to </w:t>
      </w:r>
      <w:proofErr w:type="spellStart"/>
      <w:r w:rsidRPr="00107695">
        <w:rPr>
          <w:rFonts w:ascii="Times" w:hAnsi="Times" w:cs="Arial"/>
        </w:rPr>
        <w:t>essenes</w:t>
      </w:r>
      <w:proofErr w:type="spellEnd"/>
      <w:r w:rsidRPr="00107695">
        <w:rPr>
          <w:rFonts w:ascii="Times" w:hAnsi="Times" w:cs="Arial"/>
        </w:rPr>
        <w:t xml:space="preserve"> but in </w:t>
      </w:r>
      <w:proofErr w:type="spellStart"/>
      <w:r w:rsidRPr="00107695">
        <w:rPr>
          <w:rFonts w:ascii="Times" w:hAnsi="Times" w:cs="Arial"/>
        </w:rPr>
        <w:t>egypt</w:t>
      </w:r>
      <w:proofErr w:type="spellEnd"/>
      <w:r w:rsidRPr="00107695">
        <w:rPr>
          <w:rFonts w:ascii="Times" w:hAnsi="Times" w:cs="Arial"/>
        </w:rPr>
        <w:t> </w:t>
      </w:r>
    </w:p>
    <w:p w14:paraId="343B7EAE" w14:textId="77777777" w:rsidR="00C96DED" w:rsidRPr="00107695" w:rsidRDefault="00C96DED" w:rsidP="00C96DED">
      <w:pPr>
        <w:widowControl w:val="0"/>
        <w:autoSpaceDE w:val="0"/>
        <w:autoSpaceDN w:val="0"/>
        <w:adjustRightInd w:val="0"/>
        <w:rPr>
          <w:rFonts w:ascii="Times" w:hAnsi="Times" w:cs="Arial"/>
        </w:rPr>
      </w:pPr>
    </w:p>
    <w:p w14:paraId="6977A32A" w14:textId="77777777" w:rsidR="00C96DED" w:rsidRPr="00C96DED" w:rsidRDefault="00C96DED" w:rsidP="00C96DED">
      <w:pPr>
        <w:widowControl w:val="0"/>
        <w:autoSpaceDE w:val="0"/>
        <w:autoSpaceDN w:val="0"/>
        <w:adjustRightInd w:val="0"/>
        <w:rPr>
          <w:rFonts w:ascii="Times" w:hAnsi="Times" w:cs="Arial"/>
          <w:b/>
        </w:rPr>
      </w:pPr>
      <w:r w:rsidRPr="00C96DED">
        <w:rPr>
          <w:rFonts w:ascii="Times" w:hAnsi="Times" w:cs="Arial"/>
          <w:b/>
        </w:rPr>
        <w:t>DEAD SEA SECT (</w:t>
      </w:r>
      <w:proofErr w:type="spellStart"/>
      <w:r w:rsidRPr="00C96DED">
        <w:rPr>
          <w:rFonts w:ascii="Times" w:hAnsi="Times" w:cs="Arial"/>
          <w:b/>
        </w:rPr>
        <w:t>qumran</w:t>
      </w:r>
      <w:proofErr w:type="spellEnd"/>
      <w:r w:rsidRPr="00C96DED">
        <w:rPr>
          <w:rFonts w:ascii="Times" w:hAnsi="Times" w:cs="Arial"/>
          <w:b/>
        </w:rPr>
        <w:t>)</w:t>
      </w:r>
    </w:p>
    <w:p w14:paraId="2DBB66D0" w14:textId="77777777" w:rsidR="00C96DED" w:rsidRPr="00107695" w:rsidRDefault="00C96DED" w:rsidP="00C96DED">
      <w:pPr>
        <w:widowControl w:val="0"/>
        <w:autoSpaceDE w:val="0"/>
        <w:autoSpaceDN w:val="0"/>
        <w:adjustRightInd w:val="0"/>
        <w:rPr>
          <w:rFonts w:ascii="Times" w:hAnsi="Times" w:cs="Arial"/>
        </w:rPr>
      </w:pPr>
      <w:proofErr w:type="gramStart"/>
      <w:r w:rsidRPr="00107695">
        <w:rPr>
          <w:rFonts w:ascii="Times" w:hAnsi="Times" w:cs="Arial"/>
        </w:rPr>
        <w:t>same</w:t>
      </w:r>
      <w:proofErr w:type="gramEnd"/>
      <w:r w:rsidRPr="00107695">
        <w:rPr>
          <w:rFonts w:ascii="Times" w:hAnsi="Times" w:cs="Arial"/>
        </w:rPr>
        <w:t xml:space="preserve"> as </w:t>
      </w:r>
      <w:proofErr w:type="spellStart"/>
      <w:r w:rsidRPr="00107695">
        <w:rPr>
          <w:rFonts w:ascii="Times" w:hAnsi="Times" w:cs="Arial"/>
        </w:rPr>
        <w:t>essenes</w:t>
      </w:r>
      <w:proofErr w:type="spellEnd"/>
    </w:p>
    <w:p w14:paraId="09640A44" w14:textId="77777777" w:rsidR="00C96DED" w:rsidRPr="00107695" w:rsidRDefault="00C96DED" w:rsidP="00C96DED">
      <w:pPr>
        <w:widowControl w:val="0"/>
        <w:autoSpaceDE w:val="0"/>
        <w:autoSpaceDN w:val="0"/>
        <w:adjustRightInd w:val="0"/>
        <w:rPr>
          <w:rFonts w:ascii="Times" w:hAnsi="Times" w:cs="Arial"/>
        </w:rPr>
      </w:pPr>
      <w:r w:rsidRPr="00107695">
        <w:rPr>
          <w:rFonts w:ascii="Times" w:hAnsi="Times" w:cs="Arial"/>
        </w:rPr>
        <w:t xml:space="preserve">+ </w:t>
      </w:r>
      <w:proofErr w:type="gramStart"/>
      <w:r w:rsidRPr="00107695">
        <w:rPr>
          <w:rFonts w:ascii="Times" w:hAnsi="Times" w:cs="Arial"/>
        </w:rPr>
        <w:t>sharp</w:t>
      </w:r>
      <w:proofErr w:type="gramEnd"/>
      <w:r w:rsidRPr="00107695">
        <w:rPr>
          <w:rFonts w:ascii="Times" w:hAnsi="Times" w:cs="Arial"/>
        </w:rPr>
        <w:t xml:space="preserve"> messianic and apocalyptic overtones </w:t>
      </w:r>
    </w:p>
    <w:p w14:paraId="5DEA77DE" w14:textId="77777777" w:rsidR="00C96DED" w:rsidRPr="00107695" w:rsidRDefault="00C96DED" w:rsidP="00C96DED">
      <w:pPr>
        <w:widowControl w:val="0"/>
        <w:autoSpaceDE w:val="0"/>
        <w:autoSpaceDN w:val="0"/>
        <w:adjustRightInd w:val="0"/>
        <w:rPr>
          <w:rFonts w:ascii="Times" w:hAnsi="Times" w:cs="Arial"/>
        </w:rPr>
      </w:pPr>
      <w:proofErr w:type="gramStart"/>
      <w:r w:rsidRPr="00107695">
        <w:rPr>
          <w:rFonts w:ascii="Times" w:hAnsi="Times" w:cs="Arial"/>
        </w:rPr>
        <w:t>prepared</w:t>
      </w:r>
      <w:proofErr w:type="gramEnd"/>
      <w:r w:rsidRPr="00107695">
        <w:rPr>
          <w:rFonts w:ascii="Times" w:hAnsi="Times" w:cs="Arial"/>
        </w:rPr>
        <w:t xml:space="preserve"> for coming age when clear distinction between </w:t>
      </w:r>
      <w:proofErr w:type="spellStart"/>
      <w:r w:rsidRPr="00107695">
        <w:rPr>
          <w:rFonts w:ascii="Times" w:hAnsi="Times" w:cs="Arial"/>
        </w:rPr>
        <w:t>tempora</w:t>
      </w:r>
      <w:proofErr w:type="spellEnd"/>
      <w:r w:rsidRPr="00107695">
        <w:rPr>
          <w:rFonts w:ascii="Times" w:hAnsi="Times" w:cs="Arial"/>
        </w:rPr>
        <w:t xml:space="preserve"> and priestly authority</w:t>
      </w:r>
    </w:p>
    <w:p w14:paraId="07055D16" w14:textId="77777777" w:rsidR="00C96DED" w:rsidRPr="00107695" w:rsidRDefault="00C96DED" w:rsidP="00C96DED">
      <w:pPr>
        <w:widowControl w:val="0"/>
        <w:autoSpaceDE w:val="0"/>
        <w:autoSpaceDN w:val="0"/>
        <w:adjustRightInd w:val="0"/>
        <w:rPr>
          <w:rFonts w:ascii="Times" w:hAnsi="Times" w:cs="Arial"/>
        </w:rPr>
      </w:pPr>
      <w:proofErr w:type="gramStart"/>
      <w:r w:rsidRPr="00107695">
        <w:rPr>
          <w:rFonts w:ascii="Times" w:hAnsi="Times" w:cs="Arial"/>
        </w:rPr>
        <w:t>castigate</w:t>
      </w:r>
      <w:proofErr w:type="gramEnd"/>
      <w:r w:rsidRPr="00107695">
        <w:rPr>
          <w:rFonts w:ascii="Times" w:hAnsi="Times" w:cs="Arial"/>
        </w:rPr>
        <w:t xml:space="preserve"> priest </w:t>
      </w:r>
      <w:proofErr w:type="spellStart"/>
      <w:r w:rsidRPr="00107695">
        <w:rPr>
          <w:rFonts w:ascii="Times" w:hAnsi="Times" w:cs="Arial"/>
        </w:rPr>
        <w:t>officating</w:t>
      </w:r>
      <w:proofErr w:type="spellEnd"/>
      <w:r w:rsidRPr="00107695">
        <w:rPr>
          <w:rFonts w:ascii="Times" w:hAnsi="Times" w:cs="Arial"/>
        </w:rPr>
        <w:t xml:space="preserve"> </w:t>
      </w:r>
      <w:proofErr w:type="spellStart"/>
      <w:r w:rsidRPr="00107695">
        <w:rPr>
          <w:rFonts w:ascii="Times" w:hAnsi="Times" w:cs="Arial"/>
        </w:rPr>
        <w:t>jerusalem</w:t>
      </w:r>
      <w:proofErr w:type="spellEnd"/>
      <w:r w:rsidRPr="00107695">
        <w:rPr>
          <w:rFonts w:ascii="Times" w:hAnsi="Times" w:cs="Arial"/>
        </w:rPr>
        <w:t xml:space="preserve"> temple</w:t>
      </w:r>
    </w:p>
    <w:p w14:paraId="73D0DBDF" w14:textId="77777777" w:rsidR="00C96DED" w:rsidRPr="00107695" w:rsidRDefault="00C96DED" w:rsidP="00C96DED">
      <w:pPr>
        <w:widowControl w:val="0"/>
        <w:autoSpaceDE w:val="0"/>
        <w:autoSpaceDN w:val="0"/>
        <w:adjustRightInd w:val="0"/>
        <w:rPr>
          <w:rFonts w:ascii="Times" w:hAnsi="Times" w:cs="Arial"/>
        </w:rPr>
      </w:pPr>
      <w:proofErr w:type="gramStart"/>
      <w:r w:rsidRPr="00107695">
        <w:rPr>
          <w:rFonts w:ascii="Times" w:hAnsi="Times" w:cs="Arial"/>
        </w:rPr>
        <w:t>anti</w:t>
      </w:r>
      <w:proofErr w:type="gramEnd"/>
      <w:r w:rsidRPr="00107695">
        <w:rPr>
          <w:rFonts w:ascii="Times" w:hAnsi="Times" w:cs="Arial"/>
        </w:rPr>
        <w:t xml:space="preserve"> </w:t>
      </w:r>
      <w:proofErr w:type="spellStart"/>
      <w:r w:rsidRPr="00107695">
        <w:rPr>
          <w:rFonts w:ascii="Times" w:hAnsi="Times" w:cs="Arial"/>
        </w:rPr>
        <w:t>hasmonean</w:t>
      </w:r>
      <w:proofErr w:type="spellEnd"/>
      <w:r w:rsidRPr="00107695">
        <w:rPr>
          <w:rFonts w:ascii="Times" w:hAnsi="Times" w:cs="Arial"/>
        </w:rPr>
        <w:t xml:space="preserve"> bent</w:t>
      </w:r>
    </w:p>
    <w:p w14:paraId="62A05E5D" w14:textId="77777777" w:rsidR="002E6B99" w:rsidRPr="002E6B99" w:rsidRDefault="002E6B99">
      <w:pPr>
        <w:rPr>
          <w:rFonts w:ascii="Times" w:hAnsi="Times"/>
        </w:rPr>
      </w:pPr>
    </w:p>
    <w:p w14:paraId="2B1E967A" w14:textId="77777777" w:rsidR="00C37055" w:rsidRDefault="00C37055">
      <w:pPr>
        <w:rPr>
          <w:rFonts w:ascii="Times" w:hAnsi="Times"/>
          <w:b/>
        </w:rPr>
      </w:pPr>
      <w:proofErr w:type="spellStart"/>
      <w:r w:rsidRPr="00107695">
        <w:rPr>
          <w:rFonts w:ascii="Times" w:hAnsi="Times"/>
          <w:b/>
        </w:rPr>
        <w:t>Zeallots</w:t>
      </w:r>
      <w:proofErr w:type="spellEnd"/>
    </w:p>
    <w:p w14:paraId="4F7F82DD" w14:textId="77777777" w:rsidR="00C37055" w:rsidRPr="00107695" w:rsidRDefault="00107695">
      <w:pPr>
        <w:rPr>
          <w:rFonts w:ascii="Times" w:hAnsi="Times"/>
        </w:rPr>
      </w:pPr>
      <w:r>
        <w:rPr>
          <w:rFonts w:ascii="Times" w:hAnsi="Times"/>
        </w:rPr>
        <w:t>Wanted J</w:t>
      </w:r>
      <w:r w:rsidR="00C37055" w:rsidRPr="00107695">
        <w:rPr>
          <w:rFonts w:ascii="Times" w:hAnsi="Times"/>
        </w:rPr>
        <w:t>esus t</w:t>
      </w:r>
      <w:r>
        <w:rPr>
          <w:rFonts w:ascii="Times" w:hAnsi="Times"/>
        </w:rPr>
        <w:t xml:space="preserve">o be part of group </w:t>
      </w:r>
      <w:r w:rsidR="00C37055" w:rsidRPr="00107695">
        <w:rPr>
          <w:rFonts w:ascii="Times" w:hAnsi="Times"/>
        </w:rPr>
        <w:t>for liberation of r</w:t>
      </w:r>
      <w:r w:rsidRPr="00107695">
        <w:rPr>
          <w:rFonts w:ascii="Times" w:hAnsi="Times"/>
        </w:rPr>
        <w:t>o</w:t>
      </w:r>
      <w:r w:rsidR="00C37055" w:rsidRPr="00107695">
        <w:rPr>
          <w:rFonts w:ascii="Times" w:hAnsi="Times"/>
        </w:rPr>
        <w:t>man occupants</w:t>
      </w:r>
    </w:p>
    <w:p w14:paraId="69CC2921" w14:textId="77777777" w:rsidR="00C37055" w:rsidRPr="00107695" w:rsidRDefault="00C37055">
      <w:pPr>
        <w:rPr>
          <w:rFonts w:ascii="Times" w:hAnsi="Times"/>
        </w:rPr>
      </w:pPr>
      <w:r w:rsidRPr="00107695">
        <w:rPr>
          <w:rFonts w:ascii="Times" w:hAnsi="Times"/>
        </w:rPr>
        <w:t>Jesus not interested</w:t>
      </w:r>
    </w:p>
    <w:p w14:paraId="5852D6D1" w14:textId="76B89F0A" w:rsidR="00C37055" w:rsidRPr="00107695" w:rsidRDefault="00107695">
      <w:pPr>
        <w:rPr>
          <w:rFonts w:ascii="Times" w:hAnsi="Times"/>
        </w:rPr>
      </w:pPr>
      <w:r>
        <w:rPr>
          <w:rFonts w:ascii="Times" w:hAnsi="Times"/>
        </w:rPr>
        <w:t>After</w:t>
      </w:r>
      <w:r w:rsidR="002E6B99">
        <w:rPr>
          <w:rFonts w:ascii="Times" w:hAnsi="Times"/>
        </w:rPr>
        <w:t xml:space="preserve"> </w:t>
      </w:r>
      <w:proofErr w:type="spellStart"/>
      <w:proofErr w:type="gramStart"/>
      <w:r w:rsidR="002E6B99">
        <w:rPr>
          <w:rFonts w:ascii="Times" w:hAnsi="Times"/>
        </w:rPr>
        <w:t>jesus</w:t>
      </w:r>
      <w:proofErr w:type="spellEnd"/>
      <w:proofErr w:type="gramEnd"/>
      <w:r w:rsidR="002E6B99">
        <w:rPr>
          <w:rFonts w:ascii="Times" w:hAnsi="Times"/>
        </w:rPr>
        <w:t xml:space="preserve"> died, </w:t>
      </w:r>
      <w:r w:rsidR="00C37055" w:rsidRPr="00107695">
        <w:rPr>
          <w:rFonts w:ascii="Times" w:hAnsi="Times"/>
        </w:rPr>
        <w:t>year 66</w:t>
      </w:r>
      <w:r>
        <w:rPr>
          <w:rFonts w:ascii="Times" w:hAnsi="Times"/>
        </w:rPr>
        <w:t>, t</w:t>
      </w:r>
      <w:r w:rsidR="00C37055" w:rsidRPr="00107695">
        <w:rPr>
          <w:rFonts w:ascii="Times" w:hAnsi="Times"/>
        </w:rPr>
        <w:t>hey started revolt against romans</w:t>
      </w:r>
      <w:r>
        <w:rPr>
          <w:rFonts w:ascii="Times" w:hAnsi="Times"/>
        </w:rPr>
        <w:t>, r</w:t>
      </w:r>
      <w:r w:rsidR="00C37055" w:rsidRPr="00107695">
        <w:rPr>
          <w:rFonts w:ascii="Times" w:hAnsi="Times"/>
        </w:rPr>
        <w:t>evolt lasted 4 years</w:t>
      </w:r>
    </w:p>
    <w:p w14:paraId="7D07E51E" w14:textId="4294E8F9" w:rsidR="00C37055" w:rsidRDefault="002E6B99">
      <w:pPr>
        <w:rPr>
          <w:rFonts w:ascii="Times" w:hAnsi="Times" w:cs="Tahoma"/>
        </w:rPr>
      </w:pPr>
      <w:r w:rsidRPr="002A1148">
        <w:rPr>
          <w:rFonts w:ascii="Times" w:hAnsi="Times" w:cs="Tahoma"/>
        </w:rPr>
        <w:t>Roman general (later emperor) Vespasian and his son Titus suppressed the revolt</w:t>
      </w:r>
      <w:r>
        <w:rPr>
          <w:rFonts w:ascii="Times" w:hAnsi="Times" w:cs="Tahoma"/>
        </w:rPr>
        <w:t xml:space="preserve"> </w:t>
      </w:r>
      <w:r w:rsidRPr="002A1148">
        <w:rPr>
          <w:rFonts w:ascii="Times" w:hAnsi="Times" w:cs="Tahoma"/>
        </w:rPr>
        <w:t>and destroyed the Second Temple in the year 70 CE</w:t>
      </w:r>
      <w:r>
        <w:rPr>
          <w:rFonts w:ascii="Times" w:hAnsi="Times" w:cs="Tahoma"/>
        </w:rPr>
        <w:t xml:space="preserve"> and </w:t>
      </w:r>
      <w:r w:rsidR="00C96DED">
        <w:rPr>
          <w:rFonts w:ascii="Times" w:hAnsi="Times" w:cs="Tahoma"/>
        </w:rPr>
        <w:t>Jerusalem</w:t>
      </w:r>
    </w:p>
    <w:p w14:paraId="3A35FC82" w14:textId="77777777" w:rsidR="00C96DED" w:rsidRPr="00107695" w:rsidRDefault="00C96DED" w:rsidP="00C96DED">
      <w:pPr>
        <w:widowControl w:val="0"/>
        <w:autoSpaceDE w:val="0"/>
        <w:autoSpaceDN w:val="0"/>
        <w:adjustRightInd w:val="0"/>
        <w:rPr>
          <w:rFonts w:ascii="Times" w:hAnsi="Times" w:cs="Arial"/>
        </w:rPr>
      </w:pPr>
      <w:proofErr w:type="gramStart"/>
      <w:r w:rsidRPr="00107695">
        <w:rPr>
          <w:rFonts w:ascii="Times" w:hAnsi="Times" w:cs="Arial"/>
        </w:rPr>
        <w:t>activist</w:t>
      </w:r>
      <w:proofErr w:type="gramEnd"/>
      <w:r w:rsidRPr="00107695">
        <w:rPr>
          <w:rFonts w:ascii="Times" w:hAnsi="Times" w:cs="Arial"/>
        </w:rPr>
        <w:t>, military solution to nation predicament</w:t>
      </w:r>
    </w:p>
    <w:p w14:paraId="4424EB42" w14:textId="77777777" w:rsidR="00C96DED" w:rsidRPr="00107695" w:rsidRDefault="00C96DED" w:rsidP="00C96DED">
      <w:pPr>
        <w:widowControl w:val="0"/>
        <w:autoSpaceDE w:val="0"/>
        <w:autoSpaceDN w:val="0"/>
        <w:adjustRightInd w:val="0"/>
        <w:rPr>
          <w:rFonts w:ascii="Times" w:hAnsi="Times" w:cs="Arial"/>
        </w:rPr>
      </w:pPr>
      <w:proofErr w:type="gramStart"/>
      <w:r w:rsidRPr="00107695">
        <w:rPr>
          <w:rFonts w:ascii="Times" w:hAnsi="Times" w:cs="Arial"/>
        </w:rPr>
        <w:t>vanished</w:t>
      </w:r>
      <w:proofErr w:type="gramEnd"/>
      <w:r w:rsidRPr="00107695">
        <w:rPr>
          <w:rFonts w:ascii="Times" w:hAnsi="Times" w:cs="Arial"/>
        </w:rPr>
        <w:t xml:space="preserve"> after 135</w:t>
      </w:r>
    </w:p>
    <w:p w14:paraId="32ED9DE5" w14:textId="115118C0" w:rsidR="00107695" w:rsidRPr="00C96DED" w:rsidRDefault="00C96DED" w:rsidP="00C96DED">
      <w:pPr>
        <w:widowControl w:val="0"/>
        <w:autoSpaceDE w:val="0"/>
        <w:autoSpaceDN w:val="0"/>
        <w:adjustRightInd w:val="0"/>
        <w:rPr>
          <w:rFonts w:ascii="Times" w:hAnsi="Times" w:cs="Arial"/>
        </w:rPr>
      </w:pPr>
      <w:proofErr w:type="spellStart"/>
      <w:r w:rsidRPr="00107695">
        <w:rPr>
          <w:rFonts w:ascii="Times" w:hAnsi="Times" w:cs="Arial"/>
        </w:rPr>
        <w:t>Pharises</w:t>
      </w:r>
      <w:proofErr w:type="spellEnd"/>
      <w:r w:rsidRPr="00107695">
        <w:rPr>
          <w:rFonts w:ascii="Times" w:hAnsi="Times" w:cs="Arial"/>
        </w:rPr>
        <w:t xml:space="preserve"> survived rabbinic </w:t>
      </w:r>
      <w:proofErr w:type="spellStart"/>
      <w:proofErr w:type="gramStart"/>
      <w:r w:rsidRPr="00107695">
        <w:rPr>
          <w:rFonts w:ascii="Times" w:hAnsi="Times" w:cs="Arial"/>
        </w:rPr>
        <w:t>judaism</w:t>
      </w:r>
      <w:proofErr w:type="spellEnd"/>
      <w:proofErr w:type="gramEnd"/>
    </w:p>
    <w:p w14:paraId="06067FDC" w14:textId="172D7D24" w:rsidR="00107695" w:rsidRDefault="00107695">
      <w:pPr>
        <w:rPr>
          <w:rFonts w:ascii="Times" w:hAnsi="Times"/>
        </w:rPr>
      </w:pPr>
      <w:r>
        <w:rPr>
          <w:rFonts w:ascii="Times" w:hAnsi="Times"/>
        </w:rPr>
        <w:t xml:space="preserve">The </w:t>
      </w:r>
      <w:r w:rsidRPr="00107695">
        <w:rPr>
          <w:rFonts w:ascii="Times" w:hAnsi="Times"/>
          <w:b/>
        </w:rPr>
        <w:t>E</w:t>
      </w:r>
      <w:r w:rsidR="00C37055" w:rsidRPr="00107695">
        <w:rPr>
          <w:rFonts w:ascii="Times" w:hAnsi="Times"/>
          <w:b/>
        </w:rPr>
        <w:t>ssenes</w:t>
      </w:r>
      <w:r w:rsidR="00C37055" w:rsidRPr="00107695">
        <w:rPr>
          <w:rFonts w:ascii="Times" w:hAnsi="Times"/>
        </w:rPr>
        <w:t xml:space="preserve"> joined revolt against romans</w:t>
      </w:r>
      <w:r>
        <w:rPr>
          <w:rFonts w:ascii="Times" w:hAnsi="Times"/>
        </w:rPr>
        <w:t xml:space="preserve"> and </w:t>
      </w:r>
      <w:r w:rsidR="00C37055" w:rsidRPr="00107695">
        <w:rPr>
          <w:rFonts w:ascii="Times" w:hAnsi="Times"/>
        </w:rPr>
        <w:t>were wiped out</w:t>
      </w:r>
    </w:p>
    <w:p w14:paraId="00256313" w14:textId="77777777" w:rsidR="007E7EEF" w:rsidRPr="00107695" w:rsidRDefault="007E7EEF">
      <w:pPr>
        <w:rPr>
          <w:rFonts w:ascii="Times" w:hAnsi="Times"/>
        </w:rPr>
      </w:pPr>
    </w:p>
    <w:p w14:paraId="4263DAD6" w14:textId="77777777" w:rsidR="00C37055" w:rsidRPr="00107695" w:rsidRDefault="00C37055" w:rsidP="00C37055">
      <w:pPr>
        <w:widowControl w:val="0"/>
        <w:autoSpaceDE w:val="0"/>
        <w:autoSpaceDN w:val="0"/>
        <w:adjustRightInd w:val="0"/>
        <w:spacing w:after="180"/>
        <w:rPr>
          <w:rFonts w:ascii="Times" w:hAnsi="Times" w:cs="Tahoma"/>
        </w:rPr>
      </w:pPr>
      <w:r w:rsidRPr="00107695">
        <w:rPr>
          <w:rFonts w:ascii="Times" w:hAnsi="Times" w:cs="Tahoma"/>
        </w:rPr>
        <w:t>Destruction of the Temple by the Romans brought some revisions:</w:t>
      </w:r>
    </w:p>
    <w:p w14:paraId="0BCF1B43" w14:textId="77777777" w:rsidR="00C37055" w:rsidRPr="00107695" w:rsidRDefault="00C37055" w:rsidP="00C37055">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107695">
        <w:rPr>
          <w:rFonts w:ascii="Times" w:hAnsi="Times" w:cs="Tahoma"/>
        </w:rPr>
        <w:t>synagogues</w:t>
      </w:r>
      <w:proofErr w:type="gramEnd"/>
      <w:r w:rsidRPr="00107695">
        <w:rPr>
          <w:rFonts w:ascii="Times" w:hAnsi="Times" w:cs="Tahoma"/>
        </w:rPr>
        <w:t xml:space="preserve"> replaced temple</w:t>
      </w:r>
    </w:p>
    <w:p w14:paraId="235592D0" w14:textId="77777777" w:rsidR="00C37055" w:rsidRPr="00107695" w:rsidRDefault="00C37055" w:rsidP="00C37055">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107695">
        <w:rPr>
          <w:rFonts w:ascii="Times" w:hAnsi="Times" w:cs="Tahoma"/>
        </w:rPr>
        <w:t>rabbis</w:t>
      </w:r>
      <w:proofErr w:type="gramEnd"/>
      <w:r w:rsidRPr="00107695">
        <w:rPr>
          <w:rFonts w:ascii="Times" w:hAnsi="Times" w:cs="Tahoma"/>
        </w:rPr>
        <w:t xml:space="preserve"> replaced priests</w:t>
      </w:r>
    </w:p>
    <w:p w14:paraId="24EDF541" w14:textId="77777777" w:rsidR="00C37055" w:rsidRPr="00107695" w:rsidRDefault="00C37055" w:rsidP="00C37055">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107695">
        <w:rPr>
          <w:rFonts w:ascii="Times" w:hAnsi="Times" w:cs="Tahoma"/>
        </w:rPr>
        <w:t>prayers</w:t>
      </w:r>
      <w:proofErr w:type="gramEnd"/>
      <w:r w:rsidRPr="00107695">
        <w:rPr>
          <w:rFonts w:ascii="Times" w:hAnsi="Times" w:cs="Tahoma"/>
        </w:rPr>
        <w:t xml:space="preserve"> replaced sacrifices</w:t>
      </w:r>
    </w:p>
    <w:p w14:paraId="57E68139" w14:textId="3C2AB7E6" w:rsidR="00C37055" w:rsidRPr="00107695" w:rsidRDefault="00C37055" w:rsidP="00C37055">
      <w:pPr>
        <w:widowControl w:val="0"/>
        <w:autoSpaceDE w:val="0"/>
        <w:autoSpaceDN w:val="0"/>
        <w:adjustRightInd w:val="0"/>
        <w:spacing w:after="180"/>
        <w:rPr>
          <w:rFonts w:ascii="Times" w:hAnsi="Times" w:cs="Tahoma"/>
        </w:rPr>
      </w:pPr>
      <w:r w:rsidRPr="00107695">
        <w:rPr>
          <w:rFonts w:ascii="Times" w:hAnsi="Times" w:cs="Tahoma"/>
        </w:rPr>
        <w:t>Emphas</w:t>
      </w:r>
      <w:r w:rsidR="00C67786">
        <w:rPr>
          <w:rFonts w:ascii="Times" w:hAnsi="Times" w:cs="Tahoma"/>
        </w:rPr>
        <w:t>ize</w:t>
      </w:r>
      <w:r w:rsidR="00107695">
        <w:rPr>
          <w:rFonts w:ascii="Times" w:hAnsi="Times" w:cs="Tahoma"/>
        </w:rPr>
        <w:t xml:space="preserve"> on the Book and literacy</w:t>
      </w:r>
    </w:p>
    <w:p w14:paraId="40F853E7" w14:textId="77777777" w:rsidR="00C37055" w:rsidRPr="00107695" w:rsidRDefault="00C37055" w:rsidP="00C37055">
      <w:pPr>
        <w:rPr>
          <w:rFonts w:ascii="Times" w:hAnsi="Times" w:cs="Tahoma"/>
        </w:rPr>
      </w:pPr>
      <w:r w:rsidRPr="00107695">
        <w:rPr>
          <w:rFonts w:ascii="Times" w:hAnsi="Times" w:cs="Tahoma"/>
        </w:rPr>
        <w:t>Revelation was closed (with the completion of the Bible), but Interpretation (midrash) of the Bible has been encouraged in legal decisions (</w:t>
      </w:r>
      <w:proofErr w:type="spellStart"/>
      <w:r w:rsidRPr="00107695">
        <w:rPr>
          <w:rFonts w:ascii="Times" w:hAnsi="Times" w:cs="Tahoma"/>
        </w:rPr>
        <w:t>halakhah</w:t>
      </w:r>
      <w:proofErr w:type="spellEnd"/>
      <w:r w:rsidRPr="00107695">
        <w:rPr>
          <w:rFonts w:ascii="Times" w:hAnsi="Times" w:cs="Tahoma"/>
        </w:rPr>
        <w:t>) non-legal teachings (</w:t>
      </w:r>
      <w:proofErr w:type="spellStart"/>
      <w:r w:rsidRPr="00107695">
        <w:rPr>
          <w:rFonts w:ascii="Times" w:hAnsi="Times" w:cs="Tahoma"/>
        </w:rPr>
        <w:t>haggadah</w:t>
      </w:r>
      <w:proofErr w:type="spellEnd"/>
      <w:r w:rsidRPr="00107695">
        <w:rPr>
          <w:rFonts w:ascii="Times" w:hAnsi="Times" w:cs="Tahoma"/>
        </w:rPr>
        <w:t>) - folklore, historical knowledge, theological arguments, sermons and mystical teachings</w:t>
      </w:r>
    </w:p>
    <w:p w14:paraId="11B7A9D9" w14:textId="77777777" w:rsidR="00C37055" w:rsidRPr="00107695" w:rsidRDefault="00C37055" w:rsidP="00C37055">
      <w:pPr>
        <w:rPr>
          <w:rFonts w:ascii="Times" w:hAnsi="Times" w:cs="Tahoma"/>
        </w:rPr>
      </w:pPr>
    </w:p>
    <w:p w14:paraId="4DFBB702" w14:textId="77777777" w:rsidR="00C37055" w:rsidRPr="00107695" w:rsidRDefault="00107695" w:rsidP="00C37055">
      <w:pPr>
        <w:rPr>
          <w:rFonts w:ascii="Times" w:hAnsi="Times" w:cs="Tahoma"/>
          <w:b/>
        </w:rPr>
      </w:pPr>
      <w:r>
        <w:rPr>
          <w:rFonts w:ascii="Times" w:hAnsi="Times" w:cs="Tahoma"/>
          <w:b/>
        </w:rPr>
        <w:t>2 movement J</w:t>
      </w:r>
      <w:r w:rsidR="00C37055" w:rsidRPr="00107695">
        <w:rPr>
          <w:rFonts w:ascii="Times" w:hAnsi="Times" w:cs="Tahoma"/>
          <w:b/>
        </w:rPr>
        <w:t>ewish that survived</w:t>
      </w:r>
    </w:p>
    <w:p w14:paraId="4CA8A503" w14:textId="77777777" w:rsidR="00C37055" w:rsidRPr="00107695" w:rsidRDefault="00C37055" w:rsidP="00C37055">
      <w:pPr>
        <w:rPr>
          <w:rFonts w:ascii="Times" w:hAnsi="Times" w:cs="Tahoma"/>
        </w:rPr>
      </w:pPr>
    </w:p>
    <w:p w14:paraId="7CCF4365" w14:textId="4DDDCECA" w:rsidR="00C37055" w:rsidRPr="00107695" w:rsidRDefault="00C67786" w:rsidP="00C67786">
      <w:pPr>
        <w:widowControl w:val="0"/>
        <w:tabs>
          <w:tab w:val="left" w:pos="220"/>
          <w:tab w:val="left" w:pos="720"/>
        </w:tabs>
        <w:autoSpaceDE w:val="0"/>
        <w:autoSpaceDN w:val="0"/>
        <w:adjustRightInd w:val="0"/>
        <w:rPr>
          <w:rFonts w:ascii="Times" w:hAnsi="Times" w:cs="Tahoma"/>
        </w:rPr>
      </w:pPr>
      <w:r>
        <w:rPr>
          <w:rFonts w:ascii="Times" w:hAnsi="Times" w:cs="Tahoma"/>
        </w:rPr>
        <w:t xml:space="preserve">1. </w:t>
      </w:r>
      <w:r w:rsidR="002E4846">
        <w:rPr>
          <w:rFonts w:ascii="Times" w:hAnsi="Times" w:cs="Tahoma"/>
        </w:rPr>
        <w:t>Rabbis:</w:t>
      </w:r>
      <w:r w:rsidR="00C37055" w:rsidRPr="00107695">
        <w:rPr>
          <w:rFonts w:ascii="Times" w:hAnsi="Times" w:cs="Tahoma"/>
        </w:rPr>
        <w:t xml:space="preserve"> inheritors of the Pha</w:t>
      </w:r>
      <w:r w:rsidR="002E4846">
        <w:rPr>
          <w:rFonts w:ascii="Times" w:hAnsi="Times" w:cs="Tahoma"/>
        </w:rPr>
        <w:t xml:space="preserve">risee tradition; </w:t>
      </w:r>
      <w:r w:rsidR="00C37055" w:rsidRPr="00107695">
        <w:rPr>
          <w:rFonts w:ascii="Times" w:hAnsi="Times" w:cs="Tahoma"/>
        </w:rPr>
        <w:t>teachers, religious decision-makers, creators of liturgical prayer,</w:t>
      </w:r>
    </w:p>
    <w:p w14:paraId="776E565F" w14:textId="77777777" w:rsidR="002E4846" w:rsidRDefault="002E4846" w:rsidP="002E4846">
      <w:pPr>
        <w:widowControl w:val="0"/>
        <w:tabs>
          <w:tab w:val="left" w:pos="220"/>
          <w:tab w:val="left" w:pos="720"/>
        </w:tabs>
        <w:autoSpaceDE w:val="0"/>
        <w:autoSpaceDN w:val="0"/>
        <w:adjustRightInd w:val="0"/>
        <w:rPr>
          <w:rFonts w:ascii="Times" w:hAnsi="Times" w:cs="Tahoma"/>
        </w:rPr>
      </w:pPr>
    </w:p>
    <w:p w14:paraId="70B07A0B" w14:textId="77777777" w:rsidR="00C67786" w:rsidRDefault="00C37055" w:rsidP="002E4846">
      <w:pPr>
        <w:widowControl w:val="0"/>
        <w:tabs>
          <w:tab w:val="left" w:pos="220"/>
          <w:tab w:val="left" w:pos="720"/>
        </w:tabs>
        <w:autoSpaceDE w:val="0"/>
        <w:autoSpaceDN w:val="0"/>
        <w:adjustRightInd w:val="0"/>
        <w:rPr>
          <w:rFonts w:ascii="Times" w:hAnsi="Times" w:cs="Tahoma"/>
        </w:rPr>
      </w:pPr>
      <w:r w:rsidRPr="00107695">
        <w:rPr>
          <w:rFonts w:ascii="Times" w:hAnsi="Times" w:cs="Tahoma"/>
        </w:rPr>
        <w:t>YEAR 70 CRUCIAL y</w:t>
      </w:r>
      <w:r w:rsidR="002E4846">
        <w:rPr>
          <w:rFonts w:ascii="Times" w:hAnsi="Times" w:cs="Tahoma"/>
        </w:rPr>
        <w:t>ea</w:t>
      </w:r>
      <w:r w:rsidR="00C67786">
        <w:rPr>
          <w:rFonts w:ascii="Times" w:hAnsi="Times" w:cs="Tahoma"/>
        </w:rPr>
        <w:t>r for Je</w:t>
      </w:r>
      <w:r w:rsidRPr="00107695">
        <w:rPr>
          <w:rFonts w:ascii="Times" w:hAnsi="Times" w:cs="Tahoma"/>
        </w:rPr>
        <w:t xml:space="preserve">ws, brought to end way of life, </w:t>
      </w:r>
      <w:proofErr w:type="spellStart"/>
      <w:proofErr w:type="gramStart"/>
      <w:r w:rsidRPr="00107695">
        <w:rPr>
          <w:rFonts w:ascii="Times" w:hAnsi="Times" w:cs="Tahoma"/>
        </w:rPr>
        <w:t>jew</w:t>
      </w:r>
      <w:proofErr w:type="spellEnd"/>
      <w:proofErr w:type="gramEnd"/>
      <w:r w:rsidRPr="00107695">
        <w:rPr>
          <w:rFonts w:ascii="Times" w:hAnsi="Times" w:cs="Tahoma"/>
        </w:rPr>
        <w:t xml:space="preserve"> life w</w:t>
      </w:r>
      <w:r w:rsidR="00C67786">
        <w:rPr>
          <w:rFonts w:ascii="Times" w:hAnsi="Times" w:cs="Tahoma"/>
        </w:rPr>
        <w:t>as centered around temple</w:t>
      </w:r>
    </w:p>
    <w:p w14:paraId="5B96DE24" w14:textId="77777777" w:rsidR="00C67786" w:rsidRDefault="00C37055" w:rsidP="002E4846">
      <w:pPr>
        <w:widowControl w:val="0"/>
        <w:tabs>
          <w:tab w:val="left" w:pos="220"/>
          <w:tab w:val="left" w:pos="720"/>
        </w:tabs>
        <w:autoSpaceDE w:val="0"/>
        <w:autoSpaceDN w:val="0"/>
        <w:adjustRightInd w:val="0"/>
        <w:rPr>
          <w:rFonts w:ascii="Times" w:hAnsi="Times" w:cs="Tahoma"/>
        </w:rPr>
      </w:pPr>
      <w:proofErr w:type="gramStart"/>
      <w:r w:rsidRPr="00107695">
        <w:rPr>
          <w:rFonts w:ascii="Times" w:hAnsi="Times" w:cs="Tahoma"/>
        </w:rPr>
        <w:t>year</w:t>
      </w:r>
      <w:proofErr w:type="gramEnd"/>
      <w:r w:rsidRPr="00107695">
        <w:rPr>
          <w:rFonts w:ascii="Times" w:hAnsi="Times" w:cs="Tahoma"/>
        </w:rPr>
        <w:t xml:space="preserve"> 70 temple destroyed for 2</w:t>
      </w:r>
      <w:r w:rsidRPr="00107695">
        <w:rPr>
          <w:rFonts w:ascii="Times" w:hAnsi="Times" w:cs="Tahoma"/>
          <w:vertAlign w:val="superscript"/>
        </w:rPr>
        <w:t>nd</w:t>
      </w:r>
      <w:r w:rsidRPr="00107695">
        <w:rPr>
          <w:rFonts w:ascii="Times" w:hAnsi="Times" w:cs="Tahoma"/>
        </w:rPr>
        <w:t xml:space="preserve"> time and for good, </w:t>
      </w:r>
    </w:p>
    <w:p w14:paraId="13D7979D" w14:textId="77777777" w:rsidR="00C67786" w:rsidRDefault="00C37055" w:rsidP="002E4846">
      <w:pPr>
        <w:widowControl w:val="0"/>
        <w:tabs>
          <w:tab w:val="left" w:pos="220"/>
          <w:tab w:val="left" w:pos="720"/>
        </w:tabs>
        <w:autoSpaceDE w:val="0"/>
        <w:autoSpaceDN w:val="0"/>
        <w:adjustRightInd w:val="0"/>
        <w:rPr>
          <w:rFonts w:ascii="Times" w:hAnsi="Times" w:cs="Tahoma"/>
        </w:rPr>
      </w:pPr>
      <w:proofErr w:type="gramStart"/>
      <w:r w:rsidRPr="00107695">
        <w:rPr>
          <w:rFonts w:ascii="Times" w:hAnsi="Times" w:cs="Tahoma"/>
        </w:rPr>
        <w:t>people</w:t>
      </w:r>
      <w:proofErr w:type="gramEnd"/>
      <w:r w:rsidRPr="00107695">
        <w:rPr>
          <w:rFonts w:ascii="Times" w:hAnsi="Times" w:cs="Tahoma"/>
        </w:rPr>
        <w:t xml:space="preserve"> today pray at temple wall which is all that is left, now there you have dome of rock which is Islam</w:t>
      </w:r>
      <w:r w:rsidR="002E4846">
        <w:rPr>
          <w:rFonts w:ascii="Times" w:hAnsi="Times" w:cs="Tahoma"/>
        </w:rPr>
        <w:t xml:space="preserve">ic prayer place, no longer there, </w:t>
      </w:r>
      <w:r w:rsidRPr="00107695">
        <w:rPr>
          <w:rFonts w:ascii="Times" w:hAnsi="Times" w:cs="Tahoma"/>
        </w:rPr>
        <w:t>so what h</w:t>
      </w:r>
      <w:r w:rsidR="002E4846">
        <w:rPr>
          <w:rFonts w:ascii="Times" w:hAnsi="Times" w:cs="Tahoma"/>
        </w:rPr>
        <w:t xml:space="preserve">appened? </w:t>
      </w:r>
    </w:p>
    <w:p w14:paraId="426374B5" w14:textId="77777777" w:rsidR="00C67786" w:rsidRDefault="002E4846" w:rsidP="002E4846">
      <w:pPr>
        <w:widowControl w:val="0"/>
        <w:tabs>
          <w:tab w:val="left" w:pos="220"/>
          <w:tab w:val="left" w:pos="720"/>
        </w:tabs>
        <w:autoSpaceDE w:val="0"/>
        <w:autoSpaceDN w:val="0"/>
        <w:adjustRightInd w:val="0"/>
        <w:rPr>
          <w:rFonts w:ascii="Times" w:hAnsi="Times" w:cs="Tahoma"/>
        </w:rPr>
      </w:pPr>
      <w:r>
        <w:rPr>
          <w:rFonts w:ascii="Times" w:hAnsi="Times" w:cs="Tahoma"/>
        </w:rPr>
        <w:t>Major transformation, s</w:t>
      </w:r>
      <w:r w:rsidR="00C37055" w:rsidRPr="00107695">
        <w:rPr>
          <w:rFonts w:ascii="Times" w:hAnsi="Times" w:cs="Tahoma"/>
        </w:rPr>
        <w:t xml:space="preserve">ynagogues replaced (like church and mosque) </w:t>
      </w:r>
      <w:r w:rsidR="00307142" w:rsidRPr="00107695">
        <w:rPr>
          <w:rFonts w:ascii="Times" w:hAnsi="Times" w:cs="Tahoma"/>
        </w:rPr>
        <w:t xml:space="preserve">cannot be used for animal </w:t>
      </w:r>
      <w:proofErr w:type="gramStart"/>
      <w:r w:rsidR="00307142" w:rsidRPr="00107695">
        <w:rPr>
          <w:rFonts w:ascii="Times" w:hAnsi="Times" w:cs="Tahoma"/>
        </w:rPr>
        <w:t>sacrifice,</w:t>
      </w:r>
      <w:proofErr w:type="gramEnd"/>
      <w:r w:rsidR="00307142" w:rsidRPr="00107695">
        <w:rPr>
          <w:rFonts w:ascii="Times" w:hAnsi="Times" w:cs="Tahoma"/>
        </w:rPr>
        <w:t xml:space="preserve"> rabbis not entitle to conduct sacrifice they teach people,  </w:t>
      </w:r>
    </w:p>
    <w:p w14:paraId="0408979A" w14:textId="77777777" w:rsidR="00C67786" w:rsidRDefault="00307142" w:rsidP="002E4846">
      <w:pPr>
        <w:widowControl w:val="0"/>
        <w:tabs>
          <w:tab w:val="left" w:pos="220"/>
          <w:tab w:val="left" w:pos="720"/>
        </w:tabs>
        <w:autoSpaceDE w:val="0"/>
        <w:autoSpaceDN w:val="0"/>
        <w:adjustRightInd w:val="0"/>
        <w:rPr>
          <w:rFonts w:ascii="Times" w:hAnsi="Times" w:cs="Tahoma"/>
        </w:rPr>
      </w:pPr>
      <w:r w:rsidRPr="00107695">
        <w:rPr>
          <w:rFonts w:ascii="Times" w:hAnsi="Times" w:cs="Tahoma"/>
        </w:rPr>
        <w:t>3</w:t>
      </w:r>
      <w:r w:rsidRPr="00107695">
        <w:rPr>
          <w:rFonts w:ascii="Times" w:hAnsi="Times" w:cs="Tahoma"/>
          <w:vertAlign w:val="superscript"/>
        </w:rPr>
        <w:t>rd</w:t>
      </w:r>
      <w:r w:rsidRPr="00107695">
        <w:rPr>
          <w:rFonts w:ascii="Times" w:hAnsi="Times" w:cs="Tahoma"/>
        </w:rPr>
        <w:t xml:space="preserve"> transformation= prayers replaced sacrifice, they had bibles, and in order to know the book they had to read it so emphasis on literature reading, </w:t>
      </w:r>
    </w:p>
    <w:p w14:paraId="36597BB1" w14:textId="58AC9947" w:rsidR="00C37055" w:rsidRPr="00107695" w:rsidRDefault="00307142" w:rsidP="002E4846">
      <w:pPr>
        <w:widowControl w:val="0"/>
        <w:tabs>
          <w:tab w:val="left" w:pos="220"/>
          <w:tab w:val="left" w:pos="720"/>
        </w:tabs>
        <w:autoSpaceDE w:val="0"/>
        <w:autoSpaceDN w:val="0"/>
        <w:adjustRightInd w:val="0"/>
        <w:rPr>
          <w:rFonts w:ascii="Times" w:hAnsi="Times" w:cs="Tahoma"/>
        </w:rPr>
      </w:pPr>
      <w:r w:rsidRPr="00107695">
        <w:rPr>
          <w:rFonts w:ascii="Times" w:hAnsi="Times" w:cs="Tahoma"/>
        </w:rPr>
        <w:t xml:space="preserve">REVELATION of god through bible came to end, and inheritor (rabbi) and have to establish with books are to be included in bible, people were encouraged to interpret the bible in order to help people to apply and teach about </w:t>
      </w:r>
      <w:proofErr w:type="spellStart"/>
      <w:r w:rsidRPr="00107695">
        <w:rPr>
          <w:rFonts w:ascii="Times" w:hAnsi="Times" w:cs="Tahoma"/>
        </w:rPr>
        <w:t>forekore</w:t>
      </w:r>
      <w:proofErr w:type="spellEnd"/>
      <w:r w:rsidRPr="00107695">
        <w:rPr>
          <w:rFonts w:ascii="Times" w:hAnsi="Times" w:cs="Tahoma"/>
        </w:rPr>
        <w:t xml:space="preserve"> and historic knowledge, </w:t>
      </w:r>
      <w:proofErr w:type="spellStart"/>
      <w:r w:rsidRPr="00107695">
        <w:rPr>
          <w:rFonts w:ascii="Times" w:hAnsi="Times" w:cs="Tahoma"/>
        </w:rPr>
        <w:t>theo</w:t>
      </w:r>
      <w:proofErr w:type="spellEnd"/>
      <w:r w:rsidRPr="00107695">
        <w:rPr>
          <w:rFonts w:ascii="Times" w:hAnsi="Times" w:cs="Tahoma"/>
        </w:rPr>
        <w:t xml:space="preserve"> arguments and help people with </w:t>
      </w:r>
      <w:proofErr w:type="gramStart"/>
      <w:r w:rsidRPr="00107695">
        <w:rPr>
          <w:rFonts w:ascii="Times" w:hAnsi="Times" w:cs="Tahoma"/>
        </w:rPr>
        <w:t>spiritual ..</w:t>
      </w:r>
      <w:proofErr w:type="gramEnd"/>
    </w:p>
    <w:p w14:paraId="21EB14D6" w14:textId="77777777" w:rsidR="00C37055" w:rsidRPr="00107695" w:rsidRDefault="00C37055" w:rsidP="00C37055">
      <w:pPr>
        <w:widowControl w:val="0"/>
        <w:tabs>
          <w:tab w:val="left" w:pos="220"/>
          <w:tab w:val="left" w:pos="720"/>
        </w:tabs>
        <w:autoSpaceDE w:val="0"/>
        <w:autoSpaceDN w:val="0"/>
        <w:adjustRightInd w:val="0"/>
        <w:ind w:left="720"/>
        <w:rPr>
          <w:rFonts w:ascii="Times" w:hAnsi="Times" w:cs="Tahoma"/>
        </w:rPr>
      </w:pPr>
    </w:p>
    <w:p w14:paraId="528B1FEC" w14:textId="7A08D5AC" w:rsidR="00C37055" w:rsidRDefault="00C67786" w:rsidP="00C37055">
      <w:pPr>
        <w:rPr>
          <w:rFonts w:ascii="Times" w:hAnsi="Times" w:cs="Tahoma"/>
        </w:rPr>
      </w:pPr>
      <w:r>
        <w:rPr>
          <w:rFonts w:ascii="Times" w:hAnsi="Times" w:cs="Tahoma"/>
        </w:rPr>
        <w:t xml:space="preserve">2. </w:t>
      </w:r>
      <w:r w:rsidR="00C37055" w:rsidRPr="00107695">
        <w:rPr>
          <w:rFonts w:ascii="Times" w:hAnsi="Times" w:cs="Tahoma"/>
        </w:rPr>
        <w:t xml:space="preserve">Jesus of Nazareth’s followers </w:t>
      </w:r>
      <w:r w:rsidR="00307142" w:rsidRPr="00107695">
        <w:rPr>
          <w:rFonts w:ascii="Times" w:hAnsi="Times" w:cs="Tahoma"/>
        </w:rPr>
        <w:t>–</w:t>
      </w:r>
      <w:r w:rsidR="00C37055" w:rsidRPr="00107695">
        <w:rPr>
          <w:rFonts w:ascii="Times" w:hAnsi="Times" w:cs="Tahoma"/>
        </w:rPr>
        <w:t xml:space="preserve"> Christianity</w:t>
      </w:r>
    </w:p>
    <w:p w14:paraId="70812AAE" w14:textId="77777777" w:rsidR="00C67786" w:rsidRPr="00107695" w:rsidRDefault="00C67786" w:rsidP="00C37055">
      <w:pPr>
        <w:rPr>
          <w:rFonts w:ascii="Times" w:hAnsi="Times" w:cs="Tahoma"/>
        </w:rPr>
      </w:pPr>
      <w:bookmarkStart w:id="0" w:name="_GoBack"/>
      <w:bookmarkEnd w:id="0"/>
    </w:p>
    <w:p w14:paraId="3E5473D5" w14:textId="77777777" w:rsidR="00307142" w:rsidRPr="00107695" w:rsidRDefault="00307142" w:rsidP="00307142">
      <w:pPr>
        <w:widowControl w:val="0"/>
        <w:numPr>
          <w:ilvl w:val="0"/>
          <w:numId w:val="1"/>
        </w:numPr>
        <w:tabs>
          <w:tab w:val="left" w:pos="220"/>
          <w:tab w:val="left" w:pos="720"/>
        </w:tabs>
        <w:autoSpaceDE w:val="0"/>
        <w:autoSpaceDN w:val="0"/>
        <w:adjustRightInd w:val="0"/>
        <w:ind w:hanging="720"/>
        <w:rPr>
          <w:rFonts w:ascii="Times" w:hAnsi="Times" w:cs="Tahoma"/>
        </w:rPr>
      </w:pPr>
      <w:r w:rsidRPr="00107695">
        <w:rPr>
          <w:rFonts w:ascii="Times" w:hAnsi="Times" w:cs="Tahoma"/>
        </w:rPr>
        <w:t>Interpretation led to the Mishnah (oral Torah) - completed in about 200 CE</w:t>
      </w:r>
    </w:p>
    <w:p w14:paraId="48EC76B7" w14:textId="77777777" w:rsidR="00307142" w:rsidRPr="00107695" w:rsidRDefault="00107695" w:rsidP="00307142">
      <w:pPr>
        <w:widowControl w:val="0"/>
        <w:numPr>
          <w:ilvl w:val="0"/>
          <w:numId w:val="1"/>
        </w:numPr>
        <w:tabs>
          <w:tab w:val="left" w:pos="220"/>
          <w:tab w:val="left" w:pos="720"/>
        </w:tabs>
        <w:autoSpaceDE w:val="0"/>
        <w:autoSpaceDN w:val="0"/>
        <w:adjustRightInd w:val="0"/>
        <w:ind w:hanging="720"/>
        <w:rPr>
          <w:rFonts w:ascii="Times" w:hAnsi="Times" w:cs="Tahoma"/>
        </w:rPr>
      </w:pPr>
      <w:r>
        <w:rPr>
          <w:rFonts w:ascii="Times" w:hAnsi="Times" w:cs="Tahoma"/>
        </w:rPr>
        <w:t>Mishnah divided six</w:t>
      </w:r>
      <w:r w:rsidR="00307142" w:rsidRPr="00107695">
        <w:rPr>
          <w:rFonts w:ascii="Times" w:hAnsi="Times" w:cs="Tahoma"/>
        </w:rPr>
        <w:t xml:space="preserve">: seeds, festivals, </w:t>
      </w:r>
      <w:r>
        <w:rPr>
          <w:rFonts w:ascii="Times" w:hAnsi="Times" w:cs="Tahoma"/>
        </w:rPr>
        <w:t xml:space="preserve">women, damages, holy things and </w:t>
      </w:r>
      <w:r w:rsidR="00307142" w:rsidRPr="00107695">
        <w:rPr>
          <w:rFonts w:ascii="Times" w:hAnsi="Times" w:cs="Tahoma"/>
        </w:rPr>
        <w:t>purities</w:t>
      </w:r>
    </w:p>
    <w:p w14:paraId="32931722" w14:textId="77777777" w:rsidR="00307142" w:rsidRPr="00107695" w:rsidRDefault="00307142" w:rsidP="00307142">
      <w:pPr>
        <w:widowControl w:val="0"/>
        <w:numPr>
          <w:ilvl w:val="0"/>
          <w:numId w:val="1"/>
        </w:numPr>
        <w:tabs>
          <w:tab w:val="left" w:pos="220"/>
          <w:tab w:val="left" w:pos="720"/>
        </w:tabs>
        <w:autoSpaceDE w:val="0"/>
        <w:autoSpaceDN w:val="0"/>
        <w:adjustRightInd w:val="0"/>
        <w:ind w:hanging="720"/>
        <w:rPr>
          <w:rFonts w:ascii="Times" w:hAnsi="Times" w:cs="Tahoma"/>
        </w:rPr>
      </w:pPr>
      <w:r w:rsidRPr="00107695">
        <w:rPr>
          <w:rFonts w:ascii="Times" w:hAnsi="Times" w:cs="Tahoma"/>
        </w:rPr>
        <w:t>Subordi</w:t>
      </w:r>
      <w:r w:rsidR="00107695">
        <w:rPr>
          <w:rFonts w:ascii="Times" w:hAnsi="Times" w:cs="Tahoma"/>
        </w:rPr>
        <w:t>nation of women to men,</w:t>
      </w:r>
      <w:r w:rsidRPr="00107695">
        <w:rPr>
          <w:rFonts w:ascii="Times" w:hAnsi="Times" w:cs="Tahoma"/>
        </w:rPr>
        <w:t xml:space="preserve"> directions for responsibilities</w:t>
      </w:r>
    </w:p>
    <w:p w14:paraId="4FEB4639" w14:textId="77777777" w:rsidR="00307142" w:rsidRPr="00107695" w:rsidRDefault="00307142" w:rsidP="00307142">
      <w:pPr>
        <w:widowControl w:val="0"/>
        <w:numPr>
          <w:ilvl w:val="0"/>
          <w:numId w:val="1"/>
        </w:numPr>
        <w:tabs>
          <w:tab w:val="left" w:pos="220"/>
          <w:tab w:val="left" w:pos="720"/>
        </w:tabs>
        <w:autoSpaceDE w:val="0"/>
        <w:autoSpaceDN w:val="0"/>
        <w:adjustRightInd w:val="0"/>
        <w:ind w:hanging="720"/>
        <w:rPr>
          <w:rFonts w:ascii="Times" w:hAnsi="Times" w:cs="Tahoma"/>
        </w:rPr>
      </w:pPr>
      <w:proofErr w:type="spellStart"/>
      <w:r w:rsidRPr="00107695">
        <w:rPr>
          <w:rFonts w:ascii="Times" w:hAnsi="Times" w:cs="Tahoma"/>
        </w:rPr>
        <w:t>Mishna</w:t>
      </w:r>
      <w:proofErr w:type="spellEnd"/>
      <w:r w:rsidRPr="00107695">
        <w:rPr>
          <w:rFonts w:ascii="Times" w:hAnsi="Times" w:cs="Tahoma"/>
        </w:rPr>
        <w:t xml:space="preserve"> + rabbinic commentaries on it = The Talmud</w:t>
      </w:r>
    </w:p>
    <w:p w14:paraId="0FF1CE81" w14:textId="77777777" w:rsidR="00307142" w:rsidRPr="00107695" w:rsidRDefault="00307142" w:rsidP="00307142">
      <w:pPr>
        <w:widowControl w:val="0"/>
        <w:numPr>
          <w:ilvl w:val="0"/>
          <w:numId w:val="1"/>
        </w:numPr>
        <w:tabs>
          <w:tab w:val="left" w:pos="220"/>
          <w:tab w:val="left" w:pos="720"/>
        </w:tabs>
        <w:autoSpaceDE w:val="0"/>
        <w:autoSpaceDN w:val="0"/>
        <w:adjustRightInd w:val="0"/>
        <w:ind w:hanging="720"/>
        <w:rPr>
          <w:rFonts w:ascii="Times" w:hAnsi="Times" w:cs="Tahoma"/>
        </w:rPr>
      </w:pPr>
      <w:r w:rsidRPr="00107695">
        <w:rPr>
          <w:rFonts w:ascii="Times" w:hAnsi="Times" w:cs="Tahoma"/>
        </w:rPr>
        <w:t xml:space="preserve">Jerusalem Talmud (completed </w:t>
      </w:r>
      <w:r w:rsidR="00107695">
        <w:rPr>
          <w:rFonts w:ascii="Times" w:hAnsi="Times" w:cs="Tahoma"/>
        </w:rPr>
        <w:t>c. 400 CE</w:t>
      </w:r>
      <w:proofErr w:type="gramStart"/>
      <w:r w:rsidR="00107695">
        <w:rPr>
          <w:rFonts w:ascii="Times" w:hAnsi="Times" w:cs="Tahoma"/>
        </w:rPr>
        <w:t>)  study</w:t>
      </w:r>
      <w:proofErr w:type="gramEnd"/>
      <w:r w:rsidR="00107695">
        <w:rPr>
          <w:rFonts w:ascii="Times" w:hAnsi="Times" w:cs="Tahoma"/>
        </w:rPr>
        <w:t xml:space="preserve"> of the Torah as</w:t>
      </w:r>
      <w:r w:rsidRPr="00107695">
        <w:rPr>
          <w:rFonts w:ascii="Times" w:hAnsi="Times" w:cs="Tahoma"/>
        </w:rPr>
        <w:t xml:space="preserve"> spiritual practice</w:t>
      </w:r>
    </w:p>
    <w:p w14:paraId="4A8BDD84" w14:textId="77777777" w:rsidR="00307142" w:rsidRPr="00107695" w:rsidRDefault="00307142" w:rsidP="00307142">
      <w:pPr>
        <w:widowControl w:val="0"/>
        <w:numPr>
          <w:ilvl w:val="0"/>
          <w:numId w:val="1"/>
        </w:numPr>
        <w:tabs>
          <w:tab w:val="left" w:pos="220"/>
          <w:tab w:val="left" w:pos="720"/>
        </w:tabs>
        <w:autoSpaceDE w:val="0"/>
        <w:autoSpaceDN w:val="0"/>
        <w:adjustRightInd w:val="0"/>
        <w:ind w:hanging="720"/>
        <w:rPr>
          <w:rFonts w:ascii="Times" w:hAnsi="Times" w:cs="Tahoma"/>
        </w:rPr>
      </w:pPr>
      <w:r w:rsidRPr="00107695">
        <w:rPr>
          <w:rFonts w:ascii="Times" w:hAnsi="Times" w:cs="Tahoma"/>
        </w:rPr>
        <w:t xml:space="preserve">The Babylonian Talmud (completed c. 500 CE) the </w:t>
      </w:r>
      <w:r w:rsidR="00107695">
        <w:rPr>
          <w:rFonts w:ascii="Times" w:hAnsi="Times" w:cs="Tahoma"/>
        </w:rPr>
        <w:t>dominant version in theology/</w:t>
      </w:r>
      <w:r w:rsidRPr="00107695">
        <w:rPr>
          <w:rFonts w:ascii="Times" w:hAnsi="Times" w:cs="Tahoma"/>
        </w:rPr>
        <w:t>law</w:t>
      </w:r>
    </w:p>
    <w:p w14:paraId="72BDE2B2" w14:textId="77777777" w:rsidR="00307142" w:rsidRPr="00107695" w:rsidRDefault="00307142" w:rsidP="00307142">
      <w:pPr>
        <w:widowControl w:val="0"/>
        <w:numPr>
          <w:ilvl w:val="0"/>
          <w:numId w:val="1"/>
        </w:numPr>
        <w:tabs>
          <w:tab w:val="left" w:pos="220"/>
          <w:tab w:val="left" w:pos="720"/>
        </w:tabs>
        <w:autoSpaceDE w:val="0"/>
        <w:autoSpaceDN w:val="0"/>
        <w:adjustRightInd w:val="0"/>
        <w:ind w:hanging="720"/>
        <w:rPr>
          <w:rFonts w:ascii="Times" w:hAnsi="Times" w:cs="Tahoma"/>
        </w:rPr>
      </w:pPr>
      <w:r w:rsidRPr="00107695">
        <w:rPr>
          <w:rFonts w:ascii="Times" w:hAnsi="Times" w:cs="Tahoma"/>
        </w:rPr>
        <w:t>The Talmud continues to grow to this day</w:t>
      </w:r>
    </w:p>
    <w:p w14:paraId="79AECD62" w14:textId="77777777" w:rsidR="00307142" w:rsidRPr="00107695" w:rsidRDefault="00307142" w:rsidP="00C37055">
      <w:pPr>
        <w:rPr>
          <w:rFonts w:ascii="Times" w:hAnsi="Times"/>
        </w:rPr>
      </w:pPr>
    </w:p>
    <w:p w14:paraId="420A1938" w14:textId="77777777" w:rsidR="00307142" w:rsidRPr="00107695" w:rsidRDefault="00307142" w:rsidP="00C37055">
      <w:pPr>
        <w:rPr>
          <w:rFonts w:ascii="Times" w:hAnsi="Times"/>
        </w:rPr>
      </w:pPr>
      <w:r w:rsidRPr="00107695">
        <w:rPr>
          <w:rFonts w:ascii="Times" w:hAnsi="Times"/>
        </w:rPr>
        <w:t>PERCEPTION OF GOD</w:t>
      </w:r>
    </w:p>
    <w:p w14:paraId="1876537C" w14:textId="77777777" w:rsidR="00307142" w:rsidRPr="00107695" w:rsidRDefault="00307142" w:rsidP="00307142">
      <w:pPr>
        <w:widowControl w:val="0"/>
        <w:autoSpaceDE w:val="0"/>
        <w:autoSpaceDN w:val="0"/>
        <w:adjustRightInd w:val="0"/>
        <w:rPr>
          <w:rFonts w:ascii="Times" w:hAnsi="Times" w:cs="Times New Roman"/>
          <w:b/>
          <w:bCs/>
          <w:color w:val="4C4A31"/>
        </w:rPr>
      </w:pPr>
      <w:r w:rsidRPr="00107695">
        <w:rPr>
          <w:rFonts w:ascii="Times" w:hAnsi="Times" w:cs="Times New Roman"/>
          <w:b/>
          <w:bCs/>
          <w:color w:val="4C4A31"/>
        </w:rPr>
        <w:t>In early biblical narratives, God is perceived as a:</w:t>
      </w:r>
    </w:p>
    <w:p w14:paraId="0E6D833B" w14:textId="77777777" w:rsidR="00307142" w:rsidRPr="00107695" w:rsidRDefault="00307142" w:rsidP="00307142">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107695">
        <w:rPr>
          <w:rFonts w:ascii="Times" w:hAnsi="Times" w:cs="Tahoma"/>
        </w:rPr>
        <w:t>burning</w:t>
      </w:r>
      <w:proofErr w:type="gramEnd"/>
      <w:r w:rsidRPr="00107695">
        <w:rPr>
          <w:rFonts w:ascii="Times" w:hAnsi="Times" w:cs="Tahoma"/>
        </w:rPr>
        <w:t xml:space="preserve"> bush</w:t>
      </w:r>
    </w:p>
    <w:p w14:paraId="1A503757" w14:textId="77777777" w:rsidR="00307142" w:rsidRPr="00107695" w:rsidRDefault="00307142" w:rsidP="00307142">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107695">
        <w:rPr>
          <w:rFonts w:ascii="Times" w:hAnsi="Times" w:cs="Tahoma"/>
        </w:rPr>
        <w:t>pillar</w:t>
      </w:r>
      <w:proofErr w:type="gramEnd"/>
      <w:r w:rsidRPr="00107695">
        <w:rPr>
          <w:rFonts w:ascii="Times" w:hAnsi="Times" w:cs="Tahoma"/>
        </w:rPr>
        <w:t xml:space="preserve"> of cloud/fire</w:t>
      </w:r>
    </w:p>
    <w:p w14:paraId="1267D455" w14:textId="77777777" w:rsidR="00307142" w:rsidRPr="00107695" w:rsidRDefault="00307142" w:rsidP="00307142">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107695">
        <w:rPr>
          <w:rFonts w:ascii="Times" w:hAnsi="Times" w:cs="Tahoma"/>
        </w:rPr>
        <w:t>smoking</w:t>
      </w:r>
      <w:proofErr w:type="gramEnd"/>
      <w:r w:rsidRPr="00107695">
        <w:rPr>
          <w:rFonts w:ascii="Times" w:hAnsi="Times" w:cs="Tahoma"/>
        </w:rPr>
        <w:t xml:space="preserve"> mountain</w:t>
      </w:r>
    </w:p>
    <w:p w14:paraId="34497E8C" w14:textId="77777777" w:rsidR="00307142" w:rsidRPr="00107695" w:rsidRDefault="00307142" w:rsidP="00307142">
      <w:pPr>
        <w:widowControl w:val="0"/>
        <w:autoSpaceDE w:val="0"/>
        <w:autoSpaceDN w:val="0"/>
        <w:adjustRightInd w:val="0"/>
        <w:rPr>
          <w:rFonts w:ascii="Times" w:hAnsi="Times" w:cs="Times New Roman"/>
          <w:b/>
          <w:bCs/>
          <w:color w:val="4C4A31"/>
        </w:rPr>
      </w:pPr>
      <w:r w:rsidRPr="00107695">
        <w:rPr>
          <w:rFonts w:ascii="Times" w:hAnsi="Times" w:cs="Times New Roman"/>
          <w:b/>
          <w:bCs/>
          <w:color w:val="4C4A31"/>
        </w:rPr>
        <w:t>In the prophets, God is present through:</w:t>
      </w:r>
    </w:p>
    <w:p w14:paraId="02888725" w14:textId="77777777" w:rsidR="00307142" w:rsidRPr="00107695" w:rsidRDefault="00307142" w:rsidP="00307142">
      <w:pPr>
        <w:widowControl w:val="0"/>
        <w:numPr>
          <w:ilvl w:val="0"/>
          <w:numId w:val="2"/>
        </w:numPr>
        <w:tabs>
          <w:tab w:val="left" w:pos="220"/>
          <w:tab w:val="left" w:pos="720"/>
        </w:tabs>
        <w:autoSpaceDE w:val="0"/>
        <w:autoSpaceDN w:val="0"/>
        <w:adjustRightInd w:val="0"/>
        <w:ind w:hanging="720"/>
        <w:rPr>
          <w:rFonts w:ascii="Times" w:hAnsi="Times" w:cs="Tahoma"/>
        </w:rPr>
      </w:pPr>
      <w:proofErr w:type="gramStart"/>
      <w:r w:rsidRPr="00107695">
        <w:rPr>
          <w:rFonts w:ascii="Times" w:hAnsi="Times" w:cs="Tahoma"/>
        </w:rPr>
        <w:t>visits</w:t>
      </w:r>
      <w:proofErr w:type="gramEnd"/>
      <w:r w:rsidRPr="00107695">
        <w:rPr>
          <w:rFonts w:ascii="Times" w:hAnsi="Times" w:cs="Tahoma"/>
        </w:rPr>
        <w:t xml:space="preserve"> by angelic messengers</w:t>
      </w:r>
    </w:p>
    <w:p w14:paraId="4AB55874" w14:textId="77777777" w:rsidR="00307142" w:rsidRPr="00107695" w:rsidRDefault="00307142" w:rsidP="00307142">
      <w:pPr>
        <w:widowControl w:val="0"/>
        <w:numPr>
          <w:ilvl w:val="0"/>
          <w:numId w:val="2"/>
        </w:numPr>
        <w:tabs>
          <w:tab w:val="left" w:pos="220"/>
          <w:tab w:val="left" w:pos="720"/>
        </w:tabs>
        <w:autoSpaceDE w:val="0"/>
        <w:autoSpaceDN w:val="0"/>
        <w:adjustRightInd w:val="0"/>
        <w:ind w:hanging="720"/>
        <w:rPr>
          <w:rFonts w:ascii="Times" w:hAnsi="Times" w:cs="Tahoma"/>
        </w:rPr>
      </w:pPr>
      <w:proofErr w:type="gramStart"/>
      <w:r w:rsidRPr="00107695">
        <w:rPr>
          <w:rFonts w:ascii="Times" w:hAnsi="Times" w:cs="Tahoma"/>
        </w:rPr>
        <w:t>inner</w:t>
      </w:r>
      <w:proofErr w:type="gramEnd"/>
      <w:r w:rsidRPr="00107695">
        <w:rPr>
          <w:rFonts w:ascii="Times" w:hAnsi="Times" w:cs="Tahoma"/>
        </w:rPr>
        <w:t xml:space="preserve"> voices</w:t>
      </w:r>
    </w:p>
    <w:p w14:paraId="2A0F34F5" w14:textId="77777777" w:rsidR="00307142" w:rsidRPr="00107695" w:rsidRDefault="00307142" w:rsidP="00307142">
      <w:pPr>
        <w:widowControl w:val="0"/>
        <w:autoSpaceDE w:val="0"/>
        <w:autoSpaceDN w:val="0"/>
        <w:adjustRightInd w:val="0"/>
        <w:rPr>
          <w:rFonts w:ascii="Times" w:hAnsi="Times" w:cs="Times New Roman"/>
          <w:b/>
          <w:bCs/>
          <w:color w:val="4C4A31"/>
        </w:rPr>
      </w:pPr>
      <w:r w:rsidRPr="00107695">
        <w:rPr>
          <w:rFonts w:ascii="Times" w:hAnsi="Times" w:cs="Times New Roman"/>
          <w:b/>
          <w:bCs/>
          <w:color w:val="4C4A31"/>
        </w:rPr>
        <w:t>Rabbinical tradition:</w:t>
      </w:r>
    </w:p>
    <w:p w14:paraId="246F6B2E" w14:textId="77777777" w:rsidR="00307142" w:rsidRPr="00107695" w:rsidRDefault="00307142" w:rsidP="00307142">
      <w:pPr>
        <w:widowControl w:val="0"/>
        <w:numPr>
          <w:ilvl w:val="0"/>
          <w:numId w:val="3"/>
        </w:numPr>
        <w:tabs>
          <w:tab w:val="left" w:pos="220"/>
          <w:tab w:val="left" w:pos="720"/>
        </w:tabs>
        <w:autoSpaceDE w:val="0"/>
        <w:autoSpaceDN w:val="0"/>
        <w:adjustRightInd w:val="0"/>
        <w:ind w:hanging="720"/>
        <w:rPr>
          <w:rFonts w:ascii="Times" w:hAnsi="Times" w:cs="Tahoma"/>
        </w:rPr>
      </w:pPr>
      <w:r w:rsidRPr="00107695">
        <w:rPr>
          <w:rFonts w:ascii="Times" w:hAnsi="Times" w:cs="Tahoma"/>
        </w:rPr>
        <w:t>God's presence in the world is called Shekinah.</w:t>
      </w:r>
    </w:p>
    <w:p w14:paraId="616F84D2" w14:textId="77777777" w:rsidR="00307142" w:rsidRPr="00107695" w:rsidRDefault="00307142" w:rsidP="00307142">
      <w:pPr>
        <w:widowControl w:val="0"/>
        <w:numPr>
          <w:ilvl w:val="0"/>
          <w:numId w:val="3"/>
        </w:numPr>
        <w:tabs>
          <w:tab w:val="left" w:pos="220"/>
          <w:tab w:val="left" w:pos="720"/>
        </w:tabs>
        <w:autoSpaceDE w:val="0"/>
        <w:autoSpaceDN w:val="0"/>
        <w:adjustRightInd w:val="0"/>
        <w:ind w:hanging="720"/>
        <w:rPr>
          <w:rFonts w:ascii="Times" w:hAnsi="Times" w:cs="Tahoma"/>
        </w:rPr>
      </w:pPr>
      <w:r w:rsidRPr="00107695">
        <w:rPr>
          <w:rFonts w:ascii="Times" w:hAnsi="Times" w:cs="Tahoma"/>
        </w:rPr>
        <w:t>Shekinah is a feminine quality representing God’s nurturing, motherly aspect.</w:t>
      </w:r>
    </w:p>
    <w:p w14:paraId="0E476693" w14:textId="77777777" w:rsidR="00307142" w:rsidRPr="00107695" w:rsidRDefault="00307142" w:rsidP="00307142">
      <w:pPr>
        <w:widowControl w:val="0"/>
        <w:numPr>
          <w:ilvl w:val="0"/>
          <w:numId w:val="3"/>
        </w:numPr>
        <w:tabs>
          <w:tab w:val="left" w:pos="220"/>
          <w:tab w:val="left" w:pos="720"/>
        </w:tabs>
        <w:autoSpaceDE w:val="0"/>
        <w:autoSpaceDN w:val="0"/>
        <w:adjustRightInd w:val="0"/>
        <w:ind w:hanging="720"/>
        <w:rPr>
          <w:rFonts w:ascii="Times" w:hAnsi="Times" w:cs="Tahoma"/>
        </w:rPr>
      </w:pPr>
      <w:proofErr w:type="gramStart"/>
      <w:r w:rsidRPr="00107695">
        <w:rPr>
          <w:rFonts w:ascii="Times" w:hAnsi="Times" w:cs="Tahoma"/>
        </w:rPr>
        <w:t>this</w:t>
      </w:r>
      <w:proofErr w:type="gramEnd"/>
      <w:r w:rsidRPr="00107695">
        <w:rPr>
          <w:rFonts w:ascii="Times" w:hAnsi="Times" w:cs="Tahoma"/>
        </w:rPr>
        <w:t xml:space="preserve"> is a non-anthropomorphic, transcendent presence</w:t>
      </w:r>
    </w:p>
    <w:p w14:paraId="6436D9A9" w14:textId="77777777" w:rsidR="00307142" w:rsidRPr="00107695" w:rsidRDefault="00307142" w:rsidP="00307142">
      <w:pPr>
        <w:widowControl w:val="0"/>
        <w:numPr>
          <w:ilvl w:val="0"/>
          <w:numId w:val="3"/>
        </w:numPr>
        <w:tabs>
          <w:tab w:val="left" w:pos="220"/>
          <w:tab w:val="left" w:pos="720"/>
        </w:tabs>
        <w:autoSpaceDE w:val="0"/>
        <w:autoSpaceDN w:val="0"/>
        <w:adjustRightInd w:val="0"/>
        <w:ind w:hanging="720"/>
        <w:rPr>
          <w:rFonts w:ascii="Times" w:hAnsi="Times" w:cs="Tahoma"/>
        </w:rPr>
      </w:pPr>
      <w:proofErr w:type="gramStart"/>
      <w:r w:rsidRPr="00107695">
        <w:rPr>
          <w:rFonts w:ascii="Times" w:hAnsi="Times" w:cs="Tahoma"/>
        </w:rPr>
        <w:t>sometimes</w:t>
      </w:r>
      <w:proofErr w:type="gramEnd"/>
      <w:r w:rsidRPr="00107695">
        <w:rPr>
          <w:rFonts w:ascii="Times" w:hAnsi="Times" w:cs="Tahoma"/>
        </w:rPr>
        <w:t xml:space="preserve"> Shekinah is depicted as a radiant, winged presence</w:t>
      </w:r>
    </w:p>
    <w:p w14:paraId="27491471" w14:textId="77777777" w:rsidR="00307142" w:rsidRDefault="00307142" w:rsidP="00C37055">
      <w:pPr>
        <w:rPr>
          <w:rFonts w:ascii="Times" w:hAnsi="Times"/>
        </w:rPr>
      </w:pPr>
    </w:p>
    <w:p w14:paraId="5F91BB82" w14:textId="74D35CDE" w:rsidR="00D9025D" w:rsidRPr="00107695" w:rsidRDefault="00D9025D" w:rsidP="00C37055">
      <w:pPr>
        <w:rPr>
          <w:rFonts w:ascii="Times" w:hAnsi="Times"/>
        </w:rPr>
      </w:pPr>
      <w:r>
        <w:rPr>
          <w:rFonts w:ascii="Times" w:hAnsi="Times"/>
        </w:rPr>
        <w:t>READING NOTES</w:t>
      </w:r>
    </w:p>
    <w:p w14:paraId="39A20A0B"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Founding events that created Israel as a nation and kept alive in collective memory</w:t>
      </w:r>
    </w:p>
    <w:p w14:paraId="18681D6B"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w:t>
      </w:r>
      <w:proofErr w:type="gramStart"/>
      <w:r w:rsidRPr="00107695">
        <w:rPr>
          <w:rFonts w:ascii="Times" w:hAnsi="Times" w:cs="Arial"/>
        </w:rPr>
        <w:t>call</w:t>
      </w:r>
      <w:proofErr w:type="gramEnd"/>
      <w:r w:rsidRPr="00107695">
        <w:rPr>
          <w:rFonts w:ascii="Times" w:hAnsi="Times" w:cs="Arial"/>
        </w:rPr>
        <w:t xml:space="preserve"> of Abraham 1850 </w:t>
      </w:r>
      <w:proofErr w:type="spellStart"/>
      <w:r w:rsidRPr="00107695">
        <w:rPr>
          <w:rFonts w:ascii="Times" w:hAnsi="Times" w:cs="Arial"/>
        </w:rPr>
        <w:t>bcd</w:t>
      </w:r>
      <w:proofErr w:type="spellEnd"/>
    </w:p>
    <w:p w14:paraId="6D3D480B"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w:t>
      </w:r>
      <w:proofErr w:type="gramStart"/>
      <w:r w:rsidRPr="00107695">
        <w:rPr>
          <w:rFonts w:ascii="Times" w:hAnsi="Times" w:cs="Arial"/>
        </w:rPr>
        <w:t>activity</w:t>
      </w:r>
      <w:proofErr w:type="gramEnd"/>
      <w:r w:rsidRPr="00107695">
        <w:rPr>
          <w:rFonts w:ascii="Times" w:hAnsi="Times" w:cs="Arial"/>
        </w:rPr>
        <w:t xml:space="preserve"> of Moses and Exodus from Egypt CA 1250</w:t>
      </w:r>
    </w:p>
    <w:p w14:paraId="6301B459"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-Yahweh's manifestation at Sinai</w:t>
      </w:r>
    </w:p>
    <w:p w14:paraId="537098F7"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-Migration through the desert and occupation of land (home)</w:t>
      </w:r>
    </w:p>
    <w:p w14:paraId="21A92562" w14:textId="77777777" w:rsidR="00107695" w:rsidRPr="00107695" w:rsidRDefault="00107695" w:rsidP="00107695">
      <w:pPr>
        <w:widowControl w:val="0"/>
        <w:autoSpaceDE w:val="0"/>
        <w:autoSpaceDN w:val="0"/>
        <w:adjustRightInd w:val="0"/>
        <w:rPr>
          <w:rFonts w:ascii="Times" w:hAnsi="Times" w:cs="Arial"/>
        </w:rPr>
      </w:pPr>
    </w:p>
    <w:p w14:paraId="710BD86C"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First temple Judaism (950-586) Solomon built a dwelling for God</w:t>
      </w:r>
    </w:p>
    <w:p w14:paraId="6E7A8D6F"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Judah in South</w:t>
      </w:r>
    </w:p>
    <w:p w14:paraId="6E90D23C"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Israel in the North</w:t>
      </w:r>
    </w:p>
    <w:p w14:paraId="44DE2BD4"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both</w:t>
      </w:r>
      <w:proofErr w:type="gramEnd"/>
      <w:r w:rsidRPr="00107695">
        <w:rPr>
          <w:rFonts w:ascii="Times" w:hAnsi="Times" w:cs="Arial"/>
        </w:rPr>
        <w:t xml:space="preserve"> post </w:t>
      </w:r>
      <w:proofErr w:type="spellStart"/>
      <w:r w:rsidRPr="00107695">
        <w:rPr>
          <w:rFonts w:ascii="Times" w:hAnsi="Times" w:cs="Arial"/>
        </w:rPr>
        <w:t>solomonic</w:t>
      </w:r>
      <w:proofErr w:type="spellEnd"/>
      <w:r w:rsidRPr="00107695">
        <w:rPr>
          <w:rFonts w:ascii="Times" w:hAnsi="Times" w:cs="Arial"/>
        </w:rPr>
        <w:t xml:space="preserve"> period kingdoms </w:t>
      </w:r>
    </w:p>
    <w:p w14:paraId="1A442A60"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generally</w:t>
      </w:r>
      <w:proofErr w:type="gramEnd"/>
      <w:r w:rsidRPr="00107695">
        <w:rPr>
          <w:rFonts w:ascii="Times" w:hAnsi="Times" w:cs="Arial"/>
        </w:rPr>
        <w:t xml:space="preserve"> considered </w:t>
      </w:r>
      <w:proofErr w:type="spellStart"/>
      <w:r w:rsidRPr="00107695">
        <w:rPr>
          <w:rFonts w:ascii="Times" w:hAnsi="Times" w:cs="Arial"/>
        </w:rPr>
        <w:t>jerusalem</w:t>
      </w:r>
      <w:proofErr w:type="spellEnd"/>
    </w:p>
    <w:p w14:paraId="441A6DDB" w14:textId="77777777" w:rsidR="00107695" w:rsidRPr="00107695" w:rsidRDefault="00107695" w:rsidP="00107695">
      <w:pPr>
        <w:widowControl w:val="0"/>
        <w:autoSpaceDE w:val="0"/>
        <w:autoSpaceDN w:val="0"/>
        <w:adjustRightInd w:val="0"/>
        <w:rPr>
          <w:rFonts w:ascii="Times" w:hAnsi="Times" w:cs="Arial"/>
        </w:rPr>
      </w:pPr>
    </w:p>
    <w:p w14:paraId="44F54140"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Kingdom of Israel fell to Assyria in 722 (many </w:t>
      </w:r>
      <w:proofErr w:type="spellStart"/>
      <w:r w:rsidRPr="00107695">
        <w:rPr>
          <w:rFonts w:ascii="Times" w:hAnsi="Times" w:cs="Arial"/>
        </w:rPr>
        <w:t>ppl</w:t>
      </w:r>
      <w:proofErr w:type="spellEnd"/>
      <w:r w:rsidRPr="00107695">
        <w:rPr>
          <w:rFonts w:ascii="Times" w:hAnsi="Times" w:cs="Arial"/>
        </w:rPr>
        <w:t xml:space="preserve"> deported)</w:t>
      </w:r>
    </w:p>
    <w:p w14:paraId="0FD51429"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Fall of Judah 597/587, -&gt; destruction of temple in 586</w:t>
      </w:r>
    </w:p>
    <w:p w14:paraId="7C732F8C"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-&gt; </w:t>
      </w:r>
      <w:proofErr w:type="gramStart"/>
      <w:r w:rsidRPr="00107695">
        <w:rPr>
          <w:rFonts w:ascii="Times" w:hAnsi="Times" w:cs="Arial"/>
        </w:rPr>
        <w:t>shocked</w:t>
      </w:r>
      <w:proofErr w:type="gramEnd"/>
      <w:r w:rsidRPr="00107695">
        <w:rPr>
          <w:rFonts w:ascii="Times" w:hAnsi="Times" w:cs="Arial"/>
        </w:rPr>
        <w:t xml:space="preserve"> nation and roots sent more deportees to Babylonia or </w:t>
      </w:r>
      <w:proofErr w:type="spellStart"/>
      <w:r w:rsidRPr="00107695">
        <w:rPr>
          <w:rFonts w:ascii="Times" w:hAnsi="Times" w:cs="Arial"/>
        </w:rPr>
        <w:t>egypt</w:t>
      </w:r>
      <w:proofErr w:type="spellEnd"/>
      <w:r w:rsidRPr="00107695">
        <w:rPr>
          <w:rFonts w:ascii="Times" w:hAnsi="Times" w:cs="Arial"/>
        </w:rPr>
        <w:t xml:space="preserve"> -&gt; Diaspora</w:t>
      </w:r>
    </w:p>
    <w:p w14:paraId="69F41913" w14:textId="77777777" w:rsidR="00107695" w:rsidRPr="00107695" w:rsidRDefault="00107695" w:rsidP="00107695">
      <w:pPr>
        <w:widowControl w:val="0"/>
        <w:autoSpaceDE w:val="0"/>
        <w:autoSpaceDN w:val="0"/>
        <w:adjustRightInd w:val="0"/>
        <w:rPr>
          <w:rFonts w:ascii="Times" w:hAnsi="Times" w:cs="Arial"/>
        </w:rPr>
      </w:pPr>
    </w:p>
    <w:p w14:paraId="5472DA9F"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Exile period </w:t>
      </w:r>
      <w:proofErr w:type="gramStart"/>
      <w:r w:rsidRPr="00107695">
        <w:rPr>
          <w:rFonts w:ascii="Times" w:hAnsi="Times" w:cs="Arial"/>
        </w:rPr>
        <w:t>( 597</w:t>
      </w:r>
      <w:proofErr w:type="gramEnd"/>
      <w:r w:rsidRPr="00107695">
        <w:rPr>
          <w:rFonts w:ascii="Times" w:hAnsi="Times" w:cs="Arial"/>
        </w:rPr>
        <w:t>-538) </w:t>
      </w:r>
    </w:p>
    <w:p w14:paraId="5539F51B"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then</w:t>
      </w:r>
      <w:proofErr w:type="gramEnd"/>
      <w:r w:rsidRPr="00107695">
        <w:rPr>
          <w:rFonts w:ascii="Times" w:hAnsi="Times" w:cs="Arial"/>
        </w:rPr>
        <w:t xml:space="preserve"> edict of Cyrus allowed </w:t>
      </w:r>
      <w:proofErr w:type="spellStart"/>
      <w:r w:rsidRPr="00107695">
        <w:rPr>
          <w:rFonts w:ascii="Times" w:hAnsi="Times" w:cs="Arial"/>
        </w:rPr>
        <w:t>jews</w:t>
      </w:r>
      <w:proofErr w:type="spellEnd"/>
      <w:r w:rsidRPr="00107695">
        <w:rPr>
          <w:rFonts w:ascii="Times" w:hAnsi="Times" w:cs="Arial"/>
        </w:rPr>
        <w:t xml:space="preserve"> return to </w:t>
      </w:r>
      <w:proofErr w:type="spellStart"/>
      <w:r w:rsidRPr="00107695">
        <w:rPr>
          <w:rFonts w:ascii="Times" w:hAnsi="Times" w:cs="Arial"/>
        </w:rPr>
        <w:t>lang</w:t>
      </w:r>
      <w:proofErr w:type="spellEnd"/>
    </w:p>
    <w:p w14:paraId="2B7CE381"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many</w:t>
      </w:r>
      <w:proofErr w:type="gramEnd"/>
      <w:r w:rsidRPr="00107695">
        <w:rPr>
          <w:rFonts w:ascii="Times" w:hAnsi="Times" w:cs="Arial"/>
        </w:rPr>
        <w:t xml:space="preserve"> remained in </w:t>
      </w:r>
      <w:proofErr w:type="spellStart"/>
      <w:r w:rsidRPr="00107695">
        <w:rPr>
          <w:rFonts w:ascii="Times" w:hAnsi="Times" w:cs="Arial"/>
        </w:rPr>
        <w:t>babylonia</w:t>
      </w:r>
      <w:proofErr w:type="spellEnd"/>
      <w:r w:rsidRPr="00107695">
        <w:rPr>
          <w:rFonts w:ascii="Times" w:hAnsi="Times" w:cs="Arial"/>
        </w:rPr>
        <w:t xml:space="preserve">, </w:t>
      </w:r>
      <w:proofErr w:type="spellStart"/>
      <w:r w:rsidRPr="00107695">
        <w:rPr>
          <w:rFonts w:ascii="Times" w:hAnsi="Times" w:cs="Arial"/>
        </w:rPr>
        <w:t>egypte</w:t>
      </w:r>
      <w:proofErr w:type="spellEnd"/>
      <w:r w:rsidRPr="00107695">
        <w:rPr>
          <w:rFonts w:ascii="Times" w:hAnsi="Times" w:cs="Arial"/>
        </w:rPr>
        <w:t xml:space="preserve"> and </w:t>
      </w:r>
      <w:proofErr w:type="spellStart"/>
      <w:r w:rsidRPr="00107695">
        <w:rPr>
          <w:rFonts w:ascii="Times" w:hAnsi="Times" w:cs="Arial"/>
        </w:rPr>
        <w:t>asia</w:t>
      </w:r>
      <w:proofErr w:type="spellEnd"/>
      <w:r w:rsidRPr="00107695">
        <w:rPr>
          <w:rFonts w:ascii="Times" w:hAnsi="Times" w:cs="Arial"/>
        </w:rPr>
        <w:t xml:space="preserve"> minor</w:t>
      </w:r>
    </w:p>
    <w:p w14:paraId="71308568"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those</w:t>
      </w:r>
      <w:proofErr w:type="gramEnd"/>
      <w:r w:rsidRPr="00107695">
        <w:rPr>
          <w:rFonts w:ascii="Times" w:hAnsi="Times" w:cs="Arial"/>
        </w:rPr>
        <w:t xml:space="preserve"> who returned rebuilt the temple (515)</w:t>
      </w:r>
    </w:p>
    <w:p w14:paraId="6D7AD3CD"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temple</w:t>
      </w:r>
      <w:proofErr w:type="gramEnd"/>
      <w:r w:rsidRPr="00107695">
        <w:rPr>
          <w:rFonts w:ascii="Times" w:hAnsi="Times" w:cs="Arial"/>
        </w:rPr>
        <w:t xml:space="preserve"> acted as a bank (projects, employment, improvements of capital)</w:t>
      </w:r>
    </w:p>
    <w:p w14:paraId="1C1C4467"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Ezra restored </w:t>
      </w:r>
      <w:proofErr w:type="gramStart"/>
      <w:r w:rsidRPr="00107695">
        <w:rPr>
          <w:rFonts w:ascii="Times" w:hAnsi="Times" w:cs="Arial"/>
        </w:rPr>
        <w:t>mosaic law</w:t>
      </w:r>
      <w:proofErr w:type="gramEnd"/>
      <w:r w:rsidRPr="00107695">
        <w:rPr>
          <w:rFonts w:ascii="Times" w:hAnsi="Times" w:cs="Arial"/>
        </w:rPr>
        <w:t xml:space="preserve"> -&gt; credited for foundations (</w:t>
      </w:r>
      <w:proofErr w:type="spellStart"/>
      <w:r w:rsidRPr="00107695">
        <w:rPr>
          <w:rFonts w:ascii="Times" w:hAnsi="Times" w:cs="Arial"/>
        </w:rPr>
        <w:t>ca</w:t>
      </w:r>
      <w:proofErr w:type="spellEnd"/>
      <w:r w:rsidRPr="00107695">
        <w:rPr>
          <w:rFonts w:ascii="Times" w:hAnsi="Times" w:cs="Arial"/>
        </w:rPr>
        <w:t xml:space="preserve"> 450) for Judaism of the future </w:t>
      </w:r>
      <w:proofErr w:type="spellStart"/>
      <w:r w:rsidRPr="00107695">
        <w:rPr>
          <w:rFonts w:ascii="Times" w:hAnsi="Times" w:cs="Arial"/>
        </w:rPr>
        <w:t>centred</w:t>
      </w:r>
      <w:proofErr w:type="spellEnd"/>
      <w:r w:rsidRPr="00107695">
        <w:rPr>
          <w:rFonts w:ascii="Times" w:hAnsi="Times" w:cs="Arial"/>
        </w:rPr>
        <w:t xml:space="preserve"> on Torah</w:t>
      </w:r>
    </w:p>
    <w:p w14:paraId="0378F0AC" w14:textId="77777777" w:rsidR="00107695" w:rsidRPr="00107695" w:rsidRDefault="00107695" w:rsidP="00107695">
      <w:pPr>
        <w:widowControl w:val="0"/>
        <w:autoSpaceDE w:val="0"/>
        <w:autoSpaceDN w:val="0"/>
        <w:adjustRightInd w:val="0"/>
        <w:rPr>
          <w:rFonts w:ascii="Times" w:hAnsi="Times" w:cs="Arial"/>
        </w:rPr>
      </w:pPr>
    </w:p>
    <w:p w14:paraId="51B5B460"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Second temple </w:t>
      </w:r>
      <w:proofErr w:type="spellStart"/>
      <w:proofErr w:type="gramStart"/>
      <w:r w:rsidRPr="00107695">
        <w:rPr>
          <w:rFonts w:ascii="Times" w:hAnsi="Times" w:cs="Arial"/>
        </w:rPr>
        <w:t>judaism</w:t>
      </w:r>
      <w:proofErr w:type="spellEnd"/>
      <w:proofErr w:type="gramEnd"/>
      <w:r w:rsidRPr="00107695">
        <w:rPr>
          <w:rFonts w:ascii="Times" w:hAnsi="Times" w:cs="Arial"/>
        </w:rPr>
        <w:t xml:space="preserve"> is soil out of which both rabbinic </w:t>
      </w:r>
      <w:proofErr w:type="spellStart"/>
      <w:r w:rsidRPr="00107695">
        <w:rPr>
          <w:rFonts w:ascii="Times" w:hAnsi="Times" w:cs="Arial"/>
        </w:rPr>
        <w:t>judaism</w:t>
      </w:r>
      <w:proofErr w:type="spellEnd"/>
      <w:r w:rsidRPr="00107695">
        <w:rPr>
          <w:rFonts w:ascii="Times" w:hAnsi="Times" w:cs="Arial"/>
        </w:rPr>
        <w:t xml:space="preserve"> and </w:t>
      </w:r>
      <w:proofErr w:type="spellStart"/>
      <w:r w:rsidRPr="00107695">
        <w:rPr>
          <w:rFonts w:ascii="Times" w:hAnsi="Times" w:cs="Arial"/>
        </w:rPr>
        <w:t>christianity</w:t>
      </w:r>
      <w:proofErr w:type="spellEnd"/>
      <w:r w:rsidRPr="00107695">
        <w:rPr>
          <w:rFonts w:ascii="Times" w:hAnsi="Times" w:cs="Arial"/>
        </w:rPr>
        <w:t xml:space="preserve"> grew in first century </w:t>
      </w:r>
    </w:p>
    <w:p w14:paraId="42D5A210" w14:textId="77777777" w:rsidR="00107695" w:rsidRPr="00107695" w:rsidRDefault="00107695" w:rsidP="00107695">
      <w:pPr>
        <w:widowControl w:val="0"/>
        <w:autoSpaceDE w:val="0"/>
        <w:autoSpaceDN w:val="0"/>
        <w:adjustRightInd w:val="0"/>
        <w:rPr>
          <w:rFonts w:ascii="Times" w:hAnsi="Times" w:cs="Arial"/>
        </w:rPr>
      </w:pPr>
    </w:p>
    <w:p w14:paraId="18B71BD4"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second</w:t>
      </w:r>
      <w:proofErr w:type="gramEnd"/>
      <w:r w:rsidRPr="00107695">
        <w:rPr>
          <w:rFonts w:ascii="Times" w:hAnsi="Times" w:cs="Arial"/>
        </w:rPr>
        <w:t xml:space="preserve"> temple (second commonwealth) era saw </w:t>
      </w:r>
    </w:p>
    <w:p w14:paraId="43B34997"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w:t>
      </w:r>
      <w:proofErr w:type="gramStart"/>
      <w:r w:rsidRPr="00107695">
        <w:rPr>
          <w:rFonts w:ascii="Times" w:hAnsi="Times" w:cs="Arial"/>
        </w:rPr>
        <w:t>dominated</w:t>
      </w:r>
      <w:proofErr w:type="gramEnd"/>
      <w:r w:rsidRPr="00107695">
        <w:rPr>
          <w:rFonts w:ascii="Times" w:hAnsi="Times" w:cs="Arial"/>
        </w:rPr>
        <w:t xml:space="preserve"> by different powers</w:t>
      </w:r>
    </w:p>
    <w:p w14:paraId="501AFAD3"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EXCEPT 80 YEARS of independence 141-63 during </w:t>
      </w:r>
      <w:proofErr w:type="spellStart"/>
      <w:r w:rsidRPr="00107695">
        <w:rPr>
          <w:rFonts w:ascii="Times" w:hAnsi="Times" w:cs="Arial"/>
        </w:rPr>
        <w:t>Hamonean</w:t>
      </w:r>
      <w:proofErr w:type="spellEnd"/>
      <w:r w:rsidRPr="00107695">
        <w:rPr>
          <w:rFonts w:ascii="Times" w:hAnsi="Times" w:cs="Arial"/>
        </w:rPr>
        <w:t xml:space="preserve"> dynasty (152-37)</w:t>
      </w:r>
    </w:p>
    <w:p w14:paraId="361549BE" w14:textId="77777777" w:rsidR="00107695" w:rsidRPr="00107695" w:rsidRDefault="00107695" w:rsidP="00107695">
      <w:pPr>
        <w:widowControl w:val="0"/>
        <w:autoSpaceDE w:val="0"/>
        <w:autoSpaceDN w:val="0"/>
        <w:adjustRightInd w:val="0"/>
        <w:rPr>
          <w:rFonts w:ascii="Times" w:hAnsi="Times" w:cs="Arial"/>
        </w:rPr>
      </w:pPr>
    </w:p>
    <w:p w14:paraId="69BAD6BC"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equilibrium</w:t>
      </w:r>
      <w:proofErr w:type="gramEnd"/>
      <w:r w:rsidRPr="00107695">
        <w:rPr>
          <w:rFonts w:ascii="Times" w:hAnsi="Times" w:cs="Arial"/>
        </w:rPr>
        <w:t xml:space="preserve"> shaken in 167</w:t>
      </w:r>
    </w:p>
    <w:p w14:paraId="3FCCECE6"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w:t>
      </w:r>
      <w:proofErr w:type="spellStart"/>
      <w:proofErr w:type="gramStart"/>
      <w:r w:rsidRPr="00107695">
        <w:rPr>
          <w:rFonts w:ascii="Times" w:hAnsi="Times" w:cs="Arial"/>
        </w:rPr>
        <w:t>syrian</w:t>
      </w:r>
      <w:proofErr w:type="spellEnd"/>
      <w:proofErr w:type="gramEnd"/>
      <w:r w:rsidRPr="00107695">
        <w:rPr>
          <w:rFonts w:ascii="Times" w:hAnsi="Times" w:cs="Arial"/>
        </w:rPr>
        <w:t>/</w:t>
      </w:r>
      <w:proofErr w:type="spellStart"/>
      <w:r w:rsidRPr="00107695">
        <w:rPr>
          <w:rFonts w:ascii="Times" w:hAnsi="Times" w:cs="Arial"/>
        </w:rPr>
        <w:t>seleucid</w:t>
      </w:r>
      <w:proofErr w:type="spellEnd"/>
      <w:r w:rsidRPr="00107695">
        <w:rPr>
          <w:rFonts w:ascii="Times" w:hAnsi="Times" w:cs="Arial"/>
        </w:rPr>
        <w:t xml:space="preserve"> rule, (</w:t>
      </w:r>
      <w:proofErr w:type="spellStart"/>
      <w:r w:rsidRPr="00107695">
        <w:rPr>
          <w:rFonts w:ascii="Times" w:hAnsi="Times" w:cs="Arial"/>
        </w:rPr>
        <w:t>antiochus</w:t>
      </w:r>
      <w:proofErr w:type="spellEnd"/>
      <w:r w:rsidRPr="00107695">
        <w:rPr>
          <w:rFonts w:ascii="Times" w:hAnsi="Times" w:cs="Arial"/>
        </w:rPr>
        <w:t xml:space="preserve"> iv epiphanies) all out </w:t>
      </w:r>
      <w:proofErr w:type="spellStart"/>
      <w:r w:rsidRPr="00107695">
        <w:rPr>
          <w:rFonts w:ascii="Times" w:hAnsi="Times" w:cs="Arial"/>
        </w:rPr>
        <w:t>hellenizaton</w:t>
      </w:r>
      <w:proofErr w:type="spellEnd"/>
    </w:p>
    <w:p w14:paraId="33A8FE09"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temple</w:t>
      </w:r>
      <w:proofErr w:type="gramEnd"/>
      <w:r w:rsidRPr="00107695">
        <w:rPr>
          <w:rFonts w:ascii="Times" w:hAnsi="Times" w:cs="Arial"/>
        </w:rPr>
        <w:t xml:space="preserve"> became seat of Zeus </w:t>
      </w:r>
      <w:proofErr w:type="spellStart"/>
      <w:r w:rsidRPr="00107695">
        <w:rPr>
          <w:rFonts w:ascii="Times" w:hAnsi="Times" w:cs="Arial"/>
        </w:rPr>
        <w:t>Olympios</w:t>
      </w:r>
      <w:proofErr w:type="spellEnd"/>
      <w:r w:rsidRPr="00107695">
        <w:rPr>
          <w:rFonts w:ascii="Times" w:hAnsi="Times" w:cs="Arial"/>
        </w:rPr>
        <w:t xml:space="preserve">  or seat of </w:t>
      </w:r>
      <w:proofErr w:type="spellStart"/>
      <w:r w:rsidRPr="00107695">
        <w:rPr>
          <w:rFonts w:ascii="Times" w:hAnsi="Times" w:cs="Arial"/>
        </w:rPr>
        <w:t>syrian</w:t>
      </w:r>
      <w:proofErr w:type="spellEnd"/>
      <w:r w:rsidRPr="00107695">
        <w:rPr>
          <w:rFonts w:ascii="Times" w:hAnsi="Times" w:cs="Arial"/>
        </w:rPr>
        <w:t xml:space="preserve"> </w:t>
      </w:r>
      <w:proofErr w:type="spellStart"/>
      <w:r w:rsidRPr="00107695">
        <w:rPr>
          <w:rFonts w:ascii="Times" w:hAnsi="Times" w:cs="Arial"/>
        </w:rPr>
        <w:t>baal</w:t>
      </w:r>
      <w:proofErr w:type="spellEnd"/>
      <w:r w:rsidRPr="00107695">
        <w:rPr>
          <w:rFonts w:ascii="Times" w:hAnsi="Times" w:cs="Arial"/>
        </w:rPr>
        <w:t xml:space="preserve"> shaman</w:t>
      </w:r>
    </w:p>
    <w:p w14:paraId="752667DF"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deadly</w:t>
      </w:r>
      <w:proofErr w:type="gramEnd"/>
      <w:r w:rsidRPr="00107695">
        <w:rPr>
          <w:rFonts w:ascii="Times" w:hAnsi="Times" w:cs="Arial"/>
        </w:rPr>
        <w:t xml:space="preserve"> assimilation</w:t>
      </w:r>
    </w:p>
    <w:p w14:paraId="5D6BD696"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broke</w:t>
      </w:r>
      <w:proofErr w:type="gramEnd"/>
      <w:r w:rsidRPr="00107695">
        <w:rPr>
          <w:rFonts w:ascii="Times" w:hAnsi="Times" w:cs="Arial"/>
        </w:rPr>
        <w:t xml:space="preserve"> under  leadership of </w:t>
      </w:r>
      <w:proofErr w:type="spellStart"/>
      <w:r w:rsidRPr="00107695">
        <w:rPr>
          <w:rFonts w:ascii="Times" w:hAnsi="Times" w:cs="Arial"/>
        </w:rPr>
        <w:t>judah</w:t>
      </w:r>
      <w:proofErr w:type="spellEnd"/>
      <w:r w:rsidRPr="00107695">
        <w:rPr>
          <w:rFonts w:ascii="Times" w:hAnsi="Times" w:cs="Arial"/>
        </w:rPr>
        <w:t xml:space="preserve"> the </w:t>
      </w:r>
      <w:proofErr w:type="spellStart"/>
      <w:r w:rsidRPr="00107695">
        <w:rPr>
          <w:rFonts w:ascii="Times" w:hAnsi="Times" w:cs="Arial"/>
        </w:rPr>
        <w:t>maccabee</w:t>
      </w:r>
      <w:proofErr w:type="spellEnd"/>
      <w:r w:rsidRPr="00107695">
        <w:rPr>
          <w:rFonts w:ascii="Times" w:hAnsi="Times" w:cs="Arial"/>
        </w:rPr>
        <w:t xml:space="preserve"> </w:t>
      </w:r>
      <w:proofErr w:type="spellStart"/>
      <w:r w:rsidRPr="00107695">
        <w:rPr>
          <w:rFonts w:ascii="Times" w:hAnsi="Times" w:cs="Arial"/>
        </w:rPr>
        <w:t>wo</w:t>
      </w:r>
      <w:proofErr w:type="spellEnd"/>
      <w:r w:rsidRPr="00107695">
        <w:rPr>
          <w:rFonts w:ascii="Times" w:hAnsi="Times" w:cs="Arial"/>
        </w:rPr>
        <w:t xml:space="preserve"> </w:t>
      </w:r>
      <w:proofErr w:type="spellStart"/>
      <w:r w:rsidRPr="00107695">
        <w:rPr>
          <w:rFonts w:ascii="Times" w:hAnsi="Times" w:cs="Arial"/>
        </w:rPr>
        <w:t>wa</w:t>
      </w:r>
      <w:proofErr w:type="spellEnd"/>
      <w:r w:rsidRPr="00107695">
        <w:rPr>
          <w:rFonts w:ascii="Times" w:hAnsi="Times" w:cs="Arial"/>
        </w:rPr>
        <w:t xml:space="preserve"> able to rededicate temple in 164 and inaugurated century of </w:t>
      </w:r>
      <w:proofErr w:type="spellStart"/>
      <w:r w:rsidRPr="00107695">
        <w:rPr>
          <w:rFonts w:ascii="Times" w:hAnsi="Times" w:cs="Arial"/>
        </w:rPr>
        <w:t>hamonean</w:t>
      </w:r>
      <w:proofErr w:type="spellEnd"/>
      <w:r w:rsidRPr="00107695">
        <w:rPr>
          <w:rFonts w:ascii="Times" w:hAnsi="Times" w:cs="Arial"/>
        </w:rPr>
        <w:t xml:space="preserve"> rule</w:t>
      </w:r>
    </w:p>
    <w:p w14:paraId="0D142D02" w14:textId="77777777" w:rsidR="00107695" w:rsidRPr="00107695" w:rsidRDefault="00107695" w:rsidP="00107695">
      <w:pPr>
        <w:widowControl w:val="0"/>
        <w:autoSpaceDE w:val="0"/>
        <w:autoSpaceDN w:val="0"/>
        <w:adjustRightInd w:val="0"/>
        <w:rPr>
          <w:rFonts w:ascii="Times" w:hAnsi="Times" w:cs="Arial"/>
        </w:rPr>
      </w:pPr>
    </w:p>
    <w:p w14:paraId="5A0F6A82"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QUMRAN Community (questioned high priest)</w:t>
      </w:r>
    </w:p>
    <w:p w14:paraId="1C75F3B1" w14:textId="77777777" w:rsidR="00107695" w:rsidRPr="00107695" w:rsidRDefault="00107695" w:rsidP="00107695">
      <w:pPr>
        <w:widowControl w:val="0"/>
        <w:autoSpaceDE w:val="0"/>
        <w:autoSpaceDN w:val="0"/>
        <w:adjustRightInd w:val="0"/>
        <w:rPr>
          <w:rFonts w:ascii="Times" w:hAnsi="Times" w:cs="Arial"/>
        </w:rPr>
      </w:pPr>
    </w:p>
    <w:p w14:paraId="74128771"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Jewish resistance fanned among </w:t>
      </w:r>
      <w:proofErr w:type="spellStart"/>
      <w:r w:rsidRPr="00107695">
        <w:rPr>
          <w:rFonts w:ascii="Times" w:hAnsi="Times" w:cs="Arial"/>
        </w:rPr>
        <w:t>ppl</w:t>
      </w:r>
      <w:proofErr w:type="spellEnd"/>
      <w:r w:rsidRPr="00107695">
        <w:rPr>
          <w:rFonts w:ascii="Times" w:hAnsi="Times" w:cs="Arial"/>
        </w:rPr>
        <w:t xml:space="preserve"> by messianic and </w:t>
      </w:r>
      <w:proofErr w:type="spellStart"/>
      <w:r w:rsidRPr="00107695">
        <w:rPr>
          <w:rFonts w:ascii="Times" w:hAnsi="Times" w:cs="Arial"/>
        </w:rPr>
        <w:t>apocalyptics</w:t>
      </w:r>
      <w:proofErr w:type="spellEnd"/>
      <w:r w:rsidRPr="00107695">
        <w:rPr>
          <w:rFonts w:ascii="Times" w:hAnsi="Times" w:cs="Arial"/>
        </w:rPr>
        <w:t xml:space="preserve"> yearnings</w:t>
      </w:r>
    </w:p>
    <w:p w14:paraId="05E2F875"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hope</w:t>
      </w:r>
      <w:proofErr w:type="gramEnd"/>
      <w:r w:rsidRPr="00107695">
        <w:rPr>
          <w:rFonts w:ascii="Times" w:hAnsi="Times" w:cs="Arial"/>
        </w:rPr>
        <w:t xml:space="preserve"> new leader would soon bring redemption to all and free them</w:t>
      </w:r>
    </w:p>
    <w:p w14:paraId="6F626476" w14:textId="77777777" w:rsidR="00107695" w:rsidRPr="00107695" w:rsidRDefault="00107695" w:rsidP="00107695">
      <w:pPr>
        <w:widowControl w:val="0"/>
        <w:autoSpaceDE w:val="0"/>
        <w:autoSpaceDN w:val="0"/>
        <w:adjustRightInd w:val="0"/>
        <w:rPr>
          <w:rFonts w:ascii="Times" w:hAnsi="Times" w:cs="Arial"/>
        </w:rPr>
      </w:pPr>
    </w:p>
    <w:p w14:paraId="2CB4F968"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Roman </w:t>
      </w:r>
      <w:proofErr w:type="gramStart"/>
      <w:r w:rsidRPr="00107695">
        <w:rPr>
          <w:rFonts w:ascii="Times" w:hAnsi="Times" w:cs="Arial"/>
        </w:rPr>
        <w:t>take</w:t>
      </w:r>
      <w:proofErr w:type="gramEnd"/>
      <w:r w:rsidRPr="00107695">
        <w:rPr>
          <w:rFonts w:ascii="Times" w:hAnsi="Times" w:cs="Arial"/>
        </w:rPr>
        <w:t xml:space="preserve"> over, 63, </w:t>
      </w:r>
      <w:proofErr w:type="spellStart"/>
      <w:r w:rsidRPr="00107695">
        <w:rPr>
          <w:rFonts w:ascii="Times" w:hAnsi="Times" w:cs="Arial"/>
        </w:rPr>
        <w:t>jews</w:t>
      </w:r>
      <w:proofErr w:type="spellEnd"/>
      <w:r w:rsidRPr="00107695">
        <w:rPr>
          <w:rFonts w:ascii="Times" w:hAnsi="Times" w:cs="Arial"/>
        </w:rPr>
        <w:t xml:space="preserve"> taken as slaves</w:t>
      </w:r>
    </w:p>
    <w:p w14:paraId="35D0CC0B"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then</w:t>
      </w:r>
      <w:proofErr w:type="gramEnd"/>
      <w:r w:rsidRPr="00107695">
        <w:rPr>
          <w:rFonts w:ascii="Times" w:hAnsi="Times" w:cs="Arial"/>
        </w:rPr>
        <w:t xml:space="preserve"> treaties with </w:t>
      </w:r>
      <w:proofErr w:type="spellStart"/>
      <w:r w:rsidRPr="00107695">
        <w:rPr>
          <w:rFonts w:ascii="Times" w:hAnsi="Times" w:cs="Arial"/>
        </w:rPr>
        <w:t>rome</w:t>
      </w:r>
      <w:proofErr w:type="spellEnd"/>
      <w:r w:rsidRPr="00107695">
        <w:rPr>
          <w:rFonts w:ascii="Times" w:hAnsi="Times" w:cs="Arial"/>
        </w:rPr>
        <w:t xml:space="preserve"> they were given rights and except from duties of imperial cult</w:t>
      </w:r>
    </w:p>
    <w:p w14:paraId="2630A3DB"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patriartch</w:t>
      </w:r>
      <w:proofErr w:type="spellEnd"/>
      <w:proofErr w:type="gramEnd"/>
      <w:r w:rsidRPr="00107695">
        <w:rPr>
          <w:rFonts w:ascii="Times" w:hAnsi="Times" w:cs="Arial"/>
        </w:rPr>
        <w:t xml:space="preserve">, high priest, and </w:t>
      </w:r>
      <w:proofErr w:type="spellStart"/>
      <w:r w:rsidRPr="00107695">
        <w:rPr>
          <w:rFonts w:ascii="Times" w:hAnsi="Times" w:cs="Arial"/>
        </w:rPr>
        <w:t>sanhedrin</w:t>
      </w:r>
      <w:proofErr w:type="spellEnd"/>
      <w:r w:rsidRPr="00107695">
        <w:rPr>
          <w:rFonts w:ascii="Times" w:hAnsi="Times" w:cs="Arial"/>
        </w:rPr>
        <w:t xml:space="preserve"> found accommodation </w:t>
      </w:r>
    </w:p>
    <w:p w14:paraId="330AC494" w14:textId="77777777" w:rsidR="00107695" w:rsidRPr="00107695" w:rsidRDefault="00107695" w:rsidP="00107695">
      <w:pPr>
        <w:widowControl w:val="0"/>
        <w:autoSpaceDE w:val="0"/>
        <w:autoSpaceDN w:val="0"/>
        <w:adjustRightInd w:val="0"/>
        <w:rPr>
          <w:rFonts w:ascii="Times" w:hAnsi="Times" w:cs="Arial"/>
        </w:rPr>
      </w:pPr>
    </w:p>
    <w:p w14:paraId="3F242833"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King Herod 37 bce-4ce, rebuilding of the Temple, only west wall remains now, </w:t>
      </w:r>
    </w:p>
    <w:p w14:paraId="6926FC79" w14:textId="77777777" w:rsidR="00107695" w:rsidRPr="00107695" w:rsidRDefault="00107695" w:rsidP="00107695">
      <w:pPr>
        <w:widowControl w:val="0"/>
        <w:autoSpaceDE w:val="0"/>
        <w:autoSpaceDN w:val="0"/>
        <w:adjustRightInd w:val="0"/>
        <w:rPr>
          <w:rFonts w:ascii="Times" w:hAnsi="Times" w:cs="Arial"/>
        </w:rPr>
      </w:pPr>
    </w:p>
    <w:p w14:paraId="17B0A6E5"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first</w:t>
      </w:r>
      <w:proofErr w:type="gramEnd"/>
      <w:r w:rsidRPr="00107695">
        <w:rPr>
          <w:rFonts w:ascii="Times" w:hAnsi="Times" w:cs="Arial"/>
        </w:rPr>
        <w:t xml:space="preserve"> </w:t>
      </w:r>
      <w:proofErr w:type="spellStart"/>
      <w:r w:rsidRPr="00107695">
        <w:rPr>
          <w:rFonts w:ascii="Times" w:hAnsi="Times" w:cs="Arial"/>
        </w:rPr>
        <w:t>jewish</w:t>
      </w:r>
      <w:proofErr w:type="spellEnd"/>
      <w:r w:rsidRPr="00107695">
        <w:rPr>
          <w:rFonts w:ascii="Times" w:hAnsi="Times" w:cs="Arial"/>
        </w:rPr>
        <w:t xml:space="preserve"> refold (66-70) in </w:t>
      </w:r>
      <w:proofErr w:type="spellStart"/>
      <w:r w:rsidRPr="00107695">
        <w:rPr>
          <w:rFonts w:ascii="Times" w:hAnsi="Times" w:cs="Arial"/>
        </w:rPr>
        <w:t>alexandria</w:t>
      </w:r>
      <w:proofErr w:type="spellEnd"/>
      <w:r w:rsidRPr="00107695">
        <w:rPr>
          <w:rFonts w:ascii="Times" w:hAnsi="Times" w:cs="Arial"/>
        </w:rPr>
        <w:t xml:space="preserve">, </w:t>
      </w:r>
      <w:proofErr w:type="spellStart"/>
      <w:r w:rsidRPr="00107695">
        <w:rPr>
          <w:rFonts w:ascii="Times" w:hAnsi="Times" w:cs="Arial"/>
        </w:rPr>
        <w:t>palestine</w:t>
      </w:r>
      <w:proofErr w:type="spellEnd"/>
    </w:p>
    <w:p w14:paraId="6EFF591C"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harsh</w:t>
      </w:r>
      <w:proofErr w:type="gramEnd"/>
      <w:r w:rsidRPr="00107695">
        <w:rPr>
          <w:rFonts w:ascii="Times" w:hAnsi="Times" w:cs="Arial"/>
        </w:rPr>
        <w:t xml:space="preserve"> roman reaction</w:t>
      </w:r>
    </w:p>
    <w:p w14:paraId="550A70AC"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Qumran was wiped out</w:t>
      </w:r>
    </w:p>
    <w:p w14:paraId="0C9146BC"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Jerusalem burned</w:t>
      </w:r>
    </w:p>
    <w:p w14:paraId="3C536261"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Temple destroyed</w:t>
      </w:r>
    </w:p>
    <w:p w14:paraId="65F1F309"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-&gt; </w:t>
      </w:r>
      <w:proofErr w:type="gramStart"/>
      <w:r w:rsidRPr="00107695">
        <w:rPr>
          <w:rFonts w:ascii="Times" w:hAnsi="Times" w:cs="Arial"/>
        </w:rPr>
        <w:t>repression</w:t>
      </w:r>
      <w:proofErr w:type="gramEnd"/>
      <w:r w:rsidRPr="00107695">
        <w:rPr>
          <w:rFonts w:ascii="Times" w:hAnsi="Times" w:cs="Arial"/>
        </w:rPr>
        <w:t>, deportation, execution</w:t>
      </w:r>
    </w:p>
    <w:p w14:paraId="0E058B45" w14:textId="77777777" w:rsidR="00107695" w:rsidRPr="00107695" w:rsidRDefault="00107695" w:rsidP="00107695">
      <w:pPr>
        <w:widowControl w:val="0"/>
        <w:autoSpaceDE w:val="0"/>
        <w:autoSpaceDN w:val="0"/>
        <w:adjustRightInd w:val="0"/>
        <w:rPr>
          <w:rFonts w:ascii="Times" w:hAnsi="Times" w:cs="Arial"/>
        </w:rPr>
      </w:pPr>
    </w:p>
    <w:p w14:paraId="05BC983B"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Romans allowed </w:t>
      </w:r>
      <w:proofErr w:type="spellStart"/>
      <w:proofErr w:type="gramStart"/>
      <w:r w:rsidRPr="00107695">
        <w:rPr>
          <w:rFonts w:ascii="Times" w:hAnsi="Times" w:cs="Arial"/>
        </w:rPr>
        <w:t>judaism</w:t>
      </w:r>
      <w:proofErr w:type="spellEnd"/>
      <w:proofErr w:type="gramEnd"/>
      <w:r w:rsidRPr="00107695">
        <w:rPr>
          <w:rFonts w:ascii="Times" w:hAnsi="Times" w:cs="Arial"/>
        </w:rPr>
        <w:t xml:space="preserve"> to reconstitute itself around academy (group of rabbis and sages studying the Torah)</w:t>
      </w:r>
    </w:p>
    <w:p w14:paraId="2F28D1D2"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 </w:t>
      </w:r>
      <w:proofErr w:type="spellStart"/>
      <w:proofErr w:type="gramStart"/>
      <w:r w:rsidRPr="00107695">
        <w:rPr>
          <w:rFonts w:ascii="Times" w:hAnsi="Times" w:cs="Arial"/>
        </w:rPr>
        <w:t>yavneh</w:t>
      </w:r>
      <w:proofErr w:type="spellEnd"/>
      <w:proofErr w:type="gramEnd"/>
      <w:r w:rsidRPr="00107695">
        <w:rPr>
          <w:rFonts w:ascii="Times" w:hAnsi="Times" w:cs="Arial"/>
        </w:rPr>
        <w:t>/</w:t>
      </w:r>
      <w:proofErr w:type="spellStart"/>
      <w:r w:rsidRPr="00107695">
        <w:rPr>
          <w:rFonts w:ascii="Times" w:hAnsi="Times" w:cs="Arial"/>
        </w:rPr>
        <w:t>jamnia</w:t>
      </w:r>
      <w:proofErr w:type="spellEnd"/>
      <w:r w:rsidRPr="00107695">
        <w:rPr>
          <w:rFonts w:ascii="Times" w:hAnsi="Times" w:cs="Arial"/>
        </w:rPr>
        <w:t xml:space="preserve"> about 75</w:t>
      </w:r>
    </w:p>
    <w:p w14:paraId="4C063C95"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-&gt; </w:t>
      </w:r>
      <w:proofErr w:type="gramStart"/>
      <w:r w:rsidRPr="00107695">
        <w:rPr>
          <w:rFonts w:ascii="Times" w:hAnsi="Times" w:cs="Arial"/>
        </w:rPr>
        <w:t>this</w:t>
      </w:r>
      <w:proofErr w:type="gramEnd"/>
      <w:r w:rsidRPr="00107695">
        <w:rPr>
          <w:rFonts w:ascii="Times" w:hAnsi="Times" w:cs="Arial"/>
        </w:rPr>
        <w:t xml:space="preserve"> permission allows rise of organized rabbinic </w:t>
      </w:r>
      <w:proofErr w:type="spellStart"/>
      <w:r w:rsidRPr="00107695">
        <w:rPr>
          <w:rFonts w:ascii="Times" w:hAnsi="Times" w:cs="Arial"/>
        </w:rPr>
        <w:t>judaism</w:t>
      </w:r>
      <w:proofErr w:type="spellEnd"/>
    </w:p>
    <w:p w14:paraId="264EEB0F"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successor</w:t>
      </w:r>
      <w:proofErr w:type="gramEnd"/>
      <w:r w:rsidRPr="00107695">
        <w:rPr>
          <w:rFonts w:ascii="Times" w:hAnsi="Times" w:cs="Arial"/>
        </w:rPr>
        <w:t xml:space="preserve"> to both </w:t>
      </w:r>
      <w:proofErr w:type="spellStart"/>
      <w:r w:rsidRPr="00107695">
        <w:rPr>
          <w:rFonts w:ascii="Times" w:hAnsi="Times" w:cs="Arial"/>
        </w:rPr>
        <w:t>pharisees</w:t>
      </w:r>
      <w:proofErr w:type="spellEnd"/>
      <w:r w:rsidRPr="00107695">
        <w:rPr>
          <w:rFonts w:ascii="Times" w:hAnsi="Times" w:cs="Arial"/>
        </w:rPr>
        <w:t xml:space="preserve"> and </w:t>
      </w:r>
      <w:proofErr w:type="spellStart"/>
      <w:r w:rsidRPr="00107695">
        <w:rPr>
          <w:rFonts w:ascii="Times" w:hAnsi="Times" w:cs="Arial"/>
        </w:rPr>
        <w:t>sanhedrin</w:t>
      </w:r>
      <w:proofErr w:type="spellEnd"/>
    </w:p>
    <w:p w14:paraId="3C9C6A81"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increased</w:t>
      </w:r>
      <w:proofErr w:type="gramEnd"/>
      <w:r w:rsidRPr="00107695">
        <w:rPr>
          <w:rFonts w:ascii="Times" w:hAnsi="Times" w:cs="Arial"/>
        </w:rPr>
        <w:t xml:space="preserve"> activity of sages (</w:t>
      </w:r>
      <w:proofErr w:type="spellStart"/>
      <w:r w:rsidRPr="00107695">
        <w:rPr>
          <w:rFonts w:ascii="Times" w:hAnsi="Times" w:cs="Arial"/>
        </w:rPr>
        <w:t>tannaim</w:t>
      </w:r>
      <w:proofErr w:type="spellEnd"/>
      <w:r w:rsidRPr="00107695">
        <w:rPr>
          <w:rFonts w:ascii="Times" w:hAnsi="Times" w:cs="Arial"/>
        </w:rPr>
        <w:t xml:space="preserve">) -&gt; adapt religious </w:t>
      </w:r>
      <w:proofErr w:type="spellStart"/>
      <w:r w:rsidRPr="00107695">
        <w:rPr>
          <w:rFonts w:ascii="Times" w:hAnsi="Times" w:cs="Arial"/>
        </w:rPr>
        <w:t>practises</w:t>
      </w:r>
      <w:proofErr w:type="spellEnd"/>
      <w:r w:rsidRPr="00107695">
        <w:rPr>
          <w:rFonts w:ascii="Times" w:hAnsi="Times" w:cs="Arial"/>
        </w:rPr>
        <w:t xml:space="preserve"> to post temple time, fixing threatened traditions of nation, -&gt; codification of </w:t>
      </w:r>
      <w:proofErr w:type="spellStart"/>
      <w:r w:rsidRPr="00107695">
        <w:rPr>
          <w:rFonts w:ascii="Times" w:hAnsi="Times" w:cs="Arial"/>
        </w:rPr>
        <w:t>mishnah</w:t>
      </w:r>
      <w:proofErr w:type="spellEnd"/>
    </w:p>
    <w:p w14:paraId="57AE9859"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w:t>
      </w:r>
    </w:p>
    <w:p w14:paraId="60178517"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resistance</w:t>
      </w:r>
      <w:proofErr w:type="gramEnd"/>
      <w:r w:rsidRPr="00107695">
        <w:rPr>
          <w:rFonts w:ascii="Times" w:hAnsi="Times" w:cs="Arial"/>
        </w:rPr>
        <w:t xml:space="preserve"> to roman rule persisted among nationalist </w:t>
      </w:r>
      <w:proofErr w:type="spellStart"/>
      <w:r w:rsidRPr="00107695">
        <w:rPr>
          <w:rFonts w:ascii="Times" w:hAnsi="Times" w:cs="Arial"/>
        </w:rPr>
        <w:t>jews</w:t>
      </w:r>
      <w:proofErr w:type="spellEnd"/>
      <w:r w:rsidRPr="00107695">
        <w:rPr>
          <w:rFonts w:ascii="Times" w:hAnsi="Times" w:cs="Arial"/>
        </w:rPr>
        <w:t xml:space="preserve"> in </w:t>
      </w:r>
      <w:proofErr w:type="spellStart"/>
      <w:r w:rsidRPr="00107695">
        <w:rPr>
          <w:rFonts w:ascii="Times" w:hAnsi="Times" w:cs="Arial"/>
        </w:rPr>
        <w:t>diaposra</w:t>
      </w:r>
      <w:proofErr w:type="spellEnd"/>
      <w:r w:rsidRPr="00107695">
        <w:rPr>
          <w:rFonts w:ascii="Times" w:hAnsi="Times" w:cs="Arial"/>
        </w:rPr>
        <w:t xml:space="preserve"> (115-117) and </w:t>
      </w:r>
      <w:proofErr w:type="spellStart"/>
      <w:r w:rsidRPr="00107695">
        <w:rPr>
          <w:rFonts w:ascii="Times" w:hAnsi="Times" w:cs="Arial"/>
        </w:rPr>
        <w:t>palestine</w:t>
      </w:r>
      <w:proofErr w:type="spellEnd"/>
    </w:p>
    <w:p w14:paraId="0159BFBE" w14:textId="77777777" w:rsidR="00107695" w:rsidRPr="00107695" w:rsidRDefault="00107695" w:rsidP="00107695">
      <w:pPr>
        <w:widowControl w:val="0"/>
        <w:autoSpaceDE w:val="0"/>
        <w:autoSpaceDN w:val="0"/>
        <w:adjustRightInd w:val="0"/>
        <w:rPr>
          <w:rFonts w:ascii="Times" w:hAnsi="Times" w:cs="Arial"/>
        </w:rPr>
      </w:pPr>
    </w:p>
    <w:p w14:paraId="6B1D7D37"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similarities</w:t>
      </w:r>
      <w:proofErr w:type="gramEnd"/>
      <w:r w:rsidRPr="00107695">
        <w:rPr>
          <w:rFonts w:ascii="Times" w:hAnsi="Times" w:cs="Arial"/>
        </w:rPr>
        <w:t xml:space="preserve"> with </w:t>
      </w:r>
      <w:proofErr w:type="spellStart"/>
      <w:r w:rsidRPr="00107695">
        <w:rPr>
          <w:rFonts w:ascii="Times" w:hAnsi="Times" w:cs="Arial"/>
        </w:rPr>
        <w:t>maccabean</w:t>
      </w:r>
      <w:proofErr w:type="spellEnd"/>
      <w:r w:rsidRPr="00107695">
        <w:rPr>
          <w:rFonts w:ascii="Times" w:hAnsi="Times" w:cs="Arial"/>
        </w:rPr>
        <w:t xml:space="preserve"> predicament when Hadrian rebuilt </w:t>
      </w:r>
      <w:proofErr w:type="spellStart"/>
      <w:r w:rsidRPr="00107695">
        <w:rPr>
          <w:rFonts w:ascii="Times" w:hAnsi="Times" w:cs="Arial"/>
        </w:rPr>
        <w:t>jerusalemn</w:t>
      </w:r>
      <w:proofErr w:type="spellEnd"/>
      <w:r w:rsidRPr="00107695">
        <w:rPr>
          <w:rFonts w:ascii="Times" w:hAnsi="Times" w:cs="Arial"/>
        </w:rPr>
        <w:t xml:space="preserve"> (</w:t>
      </w:r>
      <w:proofErr w:type="spellStart"/>
      <w:r w:rsidRPr="00107695">
        <w:rPr>
          <w:rFonts w:ascii="Times" w:hAnsi="Times" w:cs="Arial"/>
        </w:rPr>
        <w:t>aelia</w:t>
      </w:r>
      <w:proofErr w:type="spellEnd"/>
      <w:r w:rsidRPr="00107695">
        <w:rPr>
          <w:rFonts w:ascii="Times" w:hAnsi="Times" w:cs="Arial"/>
        </w:rPr>
        <w:t xml:space="preserve"> </w:t>
      </w:r>
      <w:proofErr w:type="spellStart"/>
      <w:r w:rsidRPr="00107695">
        <w:rPr>
          <w:rFonts w:ascii="Times" w:hAnsi="Times" w:cs="Arial"/>
        </w:rPr>
        <w:t>capitolina</w:t>
      </w:r>
      <w:proofErr w:type="spellEnd"/>
      <w:r w:rsidRPr="00107695">
        <w:rPr>
          <w:rFonts w:ascii="Times" w:hAnsi="Times" w:cs="Arial"/>
        </w:rPr>
        <w:t xml:space="preserve">) and temple (dedicated to </w:t>
      </w:r>
      <w:proofErr w:type="spellStart"/>
      <w:r w:rsidRPr="00107695">
        <w:rPr>
          <w:rFonts w:ascii="Times" w:hAnsi="Times" w:cs="Arial"/>
        </w:rPr>
        <w:t>jupiter</w:t>
      </w:r>
      <w:proofErr w:type="spellEnd"/>
      <w:r w:rsidRPr="00107695">
        <w:rPr>
          <w:rFonts w:ascii="Times" w:hAnsi="Times" w:cs="Arial"/>
        </w:rPr>
        <w:t xml:space="preserve"> (130)</w:t>
      </w:r>
    </w:p>
    <w:p w14:paraId="655992BA" w14:textId="77777777" w:rsidR="00107695" w:rsidRPr="00107695" w:rsidRDefault="00107695" w:rsidP="00107695">
      <w:pPr>
        <w:widowControl w:val="0"/>
        <w:autoSpaceDE w:val="0"/>
        <w:autoSpaceDN w:val="0"/>
        <w:adjustRightInd w:val="0"/>
        <w:rPr>
          <w:rFonts w:ascii="Times" w:hAnsi="Times" w:cs="Arial"/>
        </w:rPr>
      </w:pPr>
    </w:p>
    <w:p w14:paraId="385ED697"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second</w:t>
      </w:r>
      <w:proofErr w:type="gramEnd"/>
      <w:r w:rsidRPr="00107695">
        <w:rPr>
          <w:rFonts w:ascii="Times" w:hAnsi="Times" w:cs="Arial"/>
        </w:rPr>
        <w:t xml:space="preserve"> </w:t>
      </w:r>
      <w:proofErr w:type="spellStart"/>
      <w:r w:rsidRPr="00107695">
        <w:rPr>
          <w:rFonts w:ascii="Times" w:hAnsi="Times" w:cs="Arial"/>
        </w:rPr>
        <w:t>jewish</w:t>
      </w:r>
      <w:proofErr w:type="spellEnd"/>
      <w:r w:rsidRPr="00107695">
        <w:rPr>
          <w:rFonts w:ascii="Times" w:hAnsi="Times" w:cs="Arial"/>
        </w:rPr>
        <w:t xml:space="preserve"> rebellion (bar </w:t>
      </w:r>
      <w:proofErr w:type="spellStart"/>
      <w:r w:rsidRPr="00107695">
        <w:rPr>
          <w:rFonts w:ascii="Times" w:hAnsi="Times" w:cs="Arial"/>
        </w:rPr>
        <w:t>kokhba</w:t>
      </w:r>
      <w:proofErr w:type="spellEnd"/>
      <w:r w:rsidRPr="00107695">
        <w:rPr>
          <w:rFonts w:ascii="Times" w:hAnsi="Times" w:cs="Arial"/>
        </w:rPr>
        <w:t xml:space="preserve"> bib rabbi </w:t>
      </w:r>
      <w:proofErr w:type="spellStart"/>
      <w:r w:rsidRPr="00107695">
        <w:rPr>
          <w:rFonts w:ascii="Times" w:hAnsi="Times" w:cs="Arial"/>
        </w:rPr>
        <w:t>akiba</w:t>
      </w:r>
      <w:proofErr w:type="spellEnd"/>
      <w:r w:rsidRPr="00107695">
        <w:rPr>
          <w:rFonts w:ascii="Times" w:hAnsi="Times" w:cs="Arial"/>
        </w:rPr>
        <w:t>)</w:t>
      </w:r>
    </w:p>
    <w:p w14:paraId="295B43B6" w14:textId="77777777" w:rsidR="00107695" w:rsidRPr="00107695" w:rsidRDefault="00107695" w:rsidP="00107695">
      <w:pPr>
        <w:widowControl w:val="0"/>
        <w:autoSpaceDE w:val="0"/>
        <w:autoSpaceDN w:val="0"/>
        <w:adjustRightInd w:val="0"/>
        <w:rPr>
          <w:rFonts w:ascii="Times" w:hAnsi="Times" w:cs="Arial"/>
        </w:rPr>
      </w:pPr>
    </w:p>
    <w:p w14:paraId="2D416354"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christians</w:t>
      </w:r>
      <w:proofErr w:type="spellEnd"/>
      <w:proofErr w:type="gramEnd"/>
      <w:r w:rsidRPr="00107695">
        <w:rPr>
          <w:rFonts w:ascii="Times" w:hAnsi="Times" w:cs="Arial"/>
        </w:rPr>
        <w:t xml:space="preserve"> harassed for refusing to join in</w:t>
      </w:r>
    </w:p>
    <w:p w14:paraId="408C488F"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rebellion</w:t>
      </w:r>
      <w:proofErr w:type="gramEnd"/>
      <w:r w:rsidRPr="00107695">
        <w:rPr>
          <w:rFonts w:ascii="Times" w:hAnsi="Times" w:cs="Arial"/>
        </w:rPr>
        <w:t xml:space="preserve"> ended with Judea reduced to status of roman colony forbidden to </w:t>
      </w:r>
      <w:proofErr w:type="spellStart"/>
      <w:r w:rsidRPr="00107695">
        <w:rPr>
          <w:rFonts w:ascii="Times" w:hAnsi="Times" w:cs="Arial"/>
        </w:rPr>
        <w:t>jews</w:t>
      </w:r>
      <w:proofErr w:type="spellEnd"/>
    </w:p>
    <w:p w14:paraId="60C874E2"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temple</w:t>
      </w:r>
      <w:proofErr w:type="gramEnd"/>
      <w:r w:rsidRPr="00107695">
        <w:rPr>
          <w:rFonts w:ascii="Times" w:hAnsi="Times" w:cs="Arial"/>
        </w:rPr>
        <w:t xml:space="preserve"> transformed to sanctuary of </w:t>
      </w:r>
      <w:proofErr w:type="spellStart"/>
      <w:r w:rsidRPr="00107695">
        <w:rPr>
          <w:rFonts w:ascii="Times" w:hAnsi="Times" w:cs="Arial"/>
        </w:rPr>
        <w:t>zeus</w:t>
      </w:r>
      <w:proofErr w:type="spellEnd"/>
    </w:p>
    <w:p w14:paraId="0538E144"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hadrian</w:t>
      </w:r>
      <w:proofErr w:type="spellEnd"/>
      <w:proofErr w:type="gramEnd"/>
      <w:r w:rsidRPr="00107695">
        <w:rPr>
          <w:rFonts w:ascii="Times" w:hAnsi="Times" w:cs="Arial"/>
        </w:rPr>
        <w:t xml:space="preserve"> and rabbis killed</w:t>
      </w:r>
    </w:p>
    <w:p w14:paraId="7226950A" w14:textId="77777777" w:rsidR="00107695" w:rsidRPr="00107695" w:rsidRDefault="00107695" w:rsidP="00107695">
      <w:pPr>
        <w:widowControl w:val="0"/>
        <w:autoSpaceDE w:val="0"/>
        <w:autoSpaceDN w:val="0"/>
        <w:adjustRightInd w:val="0"/>
        <w:rPr>
          <w:rFonts w:ascii="Times" w:hAnsi="Times" w:cs="Arial"/>
        </w:rPr>
      </w:pPr>
    </w:p>
    <w:p w14:paraId="4D308855"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centre</w:t>
      </w:r>
      <w:proofErr w:type="spellEnd"/>
      <w:proofErr w:type="gramEnd"/>
      <w:r w:rsidRPr="00107695">
        <w:rPr>
          <w:rFonts w:ascii="Times" w:hAnsi="Times" w:cs="Arial"/>
        </w:rPr>
        <w:t xml:space="preserve"> of </w:t>
      </w:r>
      <w:proofErr w:type="spellStart"/>
      <w:r w:rsidRPr="00107695">
        <w:rPr>
          <w:rFonts w:ascii="Times" w:hAnsi="Times" w:cs="Arial"/>
        </w:rPr>
        <w:t>jewish</w:t>
      </w:r>
      <w:proofErr w:type="spellEnd"/>
      <w:r w:rsidRPr="00107695">
        <w:rPr>
          <w:rFonts w:ascii="Times" w:hAnsi="Times" w:cs="Arial"/>
        </w:rPr>
        <w:t xml:space="preserve"> life in </w:t>
      </w:r>
      <w:proofErr w:type="spellStart"/>
      <w:r w:rsidRPr="00107695">
        <w:rPr>
          <w:rFonts w:ascii="Times" w:hAnsi="Times" w:cs="Arial"/>
        </w:rPr>
        <w:t>palestine</w:t>
      </w:r>
      <w:proofErr w:type="spellEnd"/>
      <w:r w:rsidRPr="00107695">
        <w:rPr>
          <w:rFonts w:ascii="Times" w:hAnsi="Times" w:cs="Arial"/>
        </w:rPr>
        <w:t xml:space="preserve"> moved from </w:t>
      </w:r>
      <w:proofErr w:type="spellStart"/>
      <w:r w:rsidRPr="00107695">
        <w:rPr>
          <w:rFonts w:ascii="Times" w:hAnsi="Times" w:cs="Arial"/>
        </w:rPr>
        <w:t>jerusalem</w:t>
      </w:r>
      <w:proofErr w:type="spellEnd"/>
      <w:r w:rsidRPr="00107695">
        <w:rPr>
          <w:rFonts w:ascii="Times" w:hAnsi="Times" w:cs="Arial"/>
        </w:rPr>
        <w:t xml:space="preserve"> and </w:t>
      </w:r>
      <w:proofErr w:type="spellStart"/>
      <w:r w:rsidRPr="00107695">
        <w:rPr>
          <w:rFonts w:ascii="Times" w:hAnsi="Times" w:cs="Arial"/>
        </w:rPr>
        <w:t>judea</w:t>
      </w:r>
      <w:proofErr w:type="spellEnd"/>
      <w:r w:rsidRPr="00107695">
        <w:rPr>
          <w:rFonts w:ascii="Times" w:hAnsi="Times" w:cs="Arial"/>
        </w:rPr>
        <w:t xml:space="preserve"> to galilee until 870/900 </w:t>
      </w:r>
      <w:proofErr w:type="spellStart"/>
      <w:r w:rsidRPr="00107695">
        <w:rPr>
          <w:rFonts w:ascii="Times" w:hAnsi="Times" w:cs="Arial"/>
        </w:rPr>
        <w:t>babylonia</w:t>
      </w:r>
      <w:proofErr w:type="spellEnd"/>
    </w:p>
    <w:p w14:paraId="59EB0DB4" w14:textId="77777777" w:rsidR="00107695" w:rsidRPr="00107695" w:rsidRDefault="00107695" w:rsidP="00107695">
      <w:pPr>
        <w:widowControl w:val="0"/>
        <w:autoSpaceDE w:val="0"/>
        <w:autoSpaceDN w:val="0"/>
        <w:adjustRightInd w:val="0"/>
        <w:rPr>
          <w:rFonts w:ascii="Times" w:hAnsi="Times" w:cs="Arial"/>
        </w:rPr>
      </w:pPr>
    </w:p>
    <w:p w14:paraId="297990A7"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thanks</w:t>
      </w:r>
      <w:proofErr w:type="gramEnd"/>
      <w:r w:rsidRPr="00107695">
        <w:rPr>
          <w:rFonts w:ascii="Times" w:hAnsi="Times" w:cs="Arial"/>
        </w:rPr>
        <w:t xml:space="preserve"> to TANNAIM recasting completed ~ year 200</w:t>
      </w:r>
    </w:p>
    <w:p w14:paraId="37AF1D7A"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centre</w:t>
      </w:r>
      <w:proofErr w:type="spellEnd"/>
      <w:proofErr w:type="gramEnd"/>
      <w:r w:rsidRPr="00107695">
        <w:rPr>
          <w:rFonts w:ascii="Times" w:hAnsi="Times" w:cs="Arial"/>
        </w:rPr>
        <w:t xml:space="preserve"> of cult relocated in home and local assembly</w:t>
      </w:r>
    </w:p>
    <w:p w14:paraId="540A9DBF"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focused</w:t>
      </w:r>
      <w:proofErr w:type="gramEnd"/>
      <w:r w:rsidRPr="00107695">
        <w:rPr>
          <w:rFonts w:ascii="Times" w:hAnsi="Times" w:cs="Arial"/>
        </w:rPr>
        <w:t xml:space="preserve"> on communal and private prayer</w:t>
      </w:r>
    </w:p>
    <w:p w14:paraId="36528CB7"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torah</w:t>
      </w:r>
      <w:proofErr w:type="spellEnd"/>
      <w:proofErr w:type="gramEnd"/>
      <w:r w:rsidRPr="00107695">
        <w:rPr>
          <w:rFonts w:ascii="Times" w:hAnsi="Times" w:cs="Arial"/>
        </w:rPr>
        <w:t xml:space="preserve"> </w:t>
      </w:r>
      <w:proofErr w:type="spellStart"/>
      <w:r w:rsidRPr="00107695">
        <w:rPr>
          <w:rFonts w:ascii="Times" w:hAnsi="Times" w:cs="Arial"/>
        </w:rPr>
        <w:t>practise</w:t>
      </w:r>
      <w:proofErr w:type="spellEnd"/>
      <w:r w:rsidRPr="00107695">
        <w:rPr>
          <w:rFonts w:ascii="Times" w:hAnsi="Times" w:cs="Arial"/>
        </w:rPr>
        <w:t xml:space="preserve"> and study -&gt; new cult</w:t>
      </w:r>
    </w:p>
    <w:p w14:paraId="17ED2AA4"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major</w:t>
      </w:r>
      <w:proofErr w:type="gramEnd"/>
      <w:r w:rsidRPr="00107695">
        <w:rPr>
          <w:rFonts w:ascii="Times" w:hAnsi="Times" w:cs="Arial"/>
        </w:rPr>
        <w:t xml:space="preserve"> festivals transferred to synagogue (existent in mid first century)</w:t>
      </w:r>
    </w:p>
    <w:p w14:paraId="0089871C" w14:textId="77777777" w:rsidR="00107695" w:rsidRPr="00107695" w:rsidRDefault="00107695" w:rsidP="00107695">
      <w:pPr>
        <w:widowControl w:val="0"/>
        <w:autoSpaceDE w:val="0"/>
        <w:autoSpaceDN w:val="0"/>
        <w:adjustRightInd w:val="0"/>
        <w:rPr>
          <w:rFonts w:ascii="Times" w:hAnsi="Times" w:cs="Arial"/>
        </w:rPr>
      </w:pPr>
    </w:p>
    <w:p w14:paraId="3710F31F"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transition</w:t>
      </w:r>
      <w:proofErr w:type="gramEnd"/>
    </w:p>
    <w:p w14:paraId="204BBDB6"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temple</w:t>
      </w:r>
      <w:proofErr w:type="gramEnd"/>
      <w:r w:rsidRPr="00107695">
        <w:rPr>
          <w:rFonts w:ascii="Times" w:hAnsi="Times" w:cs="Arial"/>
        </w:rPr>
        <w:t xml:space="preserve"> to synagogue</w:t>
      </w:r>
    </w:p>
    <w:p w14:paraId="14B9BF12"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w:t>
      </w:r>
      <w:proofErr w:type="gramStart"/>
      <w:r w:rsidRPr="00107695">
        <w:rPr>
          <w:rFonts w:ascii="Times" w:hAnsi="Times" w:cs="Arial"/>
        </w:rPr>
        <w:t>house</w:t>
      </w:r>
      <w:proofErr w:type="gramEnd"/>
      <w:r w:rsidRPr="00107695">
        <w:rPr>
          <w:rFonts w:ascii="Times" w:hAnsi="Times" w:cs="Arial"/>
        </w:rPr>
        <w:t xml:space="preserve"> of study, prayer, meeting house, guest house)</w:t>
      </w:r>
    </w:p>
    <w:p w14:paraId="34E3C1BF"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priest</w:t>
      </w:r>
      <w:proofErr w:type="gramEnd"/>
      <w:r w:rsidRPr="00107695">
        <w:rPr>
          <w:rFonts w:ascii="Times" w:hAnsi="Times" w:cs="Arial"/>
        </w:rPr>
        <w:t xml:space="preserve"> to rabbi </w:t>
      </w:r>
    </w:p>
    <w:p w14:paraId="208C9CAC"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completed</w:t>
      </w:r>
      <w:proofErr w:type="gramEnd"/>
      <w:r w:rsidRPr="00107695">
        <w:rPr>
          <w:rFonts w:ascii="Times" w:hAnsi="Times" w:cs="Arial"/>
        </w:rPr>
        <w:t xml:space="preserve"> in early 2nd century</w:t>
      </w:r>
    </w:p>
    <w:p w14:paraId="4D63359F" w14:textId="77777777" w:rsidR="00107695" w:rsidRPr="00107695" w:rsidRDefault="00107695" w:rsidP="00107695">
      <w:pPr>
        <w:widowControl w:val="0"/>
        <w:autoSpaceDE w:val="0"/>
        <w:autoSpaceDN w:val="0"/>
        <w:adjustRightInd w:val="0"/>
        <w:rPr>
          <w:rFonts w:ascii="Times" w:hAnsi="Times" w:cs="Arial"/>
        </w:rPr>
      </w:pPr>
    </w:p>
    <w:p w14:paraId="720CE502"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-&gt; </w:t>
      </w:r>
      <w:proofErr w:type="gramStart"/>
      <w:r w:rsidRPr="00107695">
        <w:rPr>
          <w:rFonts w:ascii="Times" w:hAnsi="Times" w:cs="Arial"/>
        </w:rPr>
        <w:t>also</w:t>
      </w:r>
      <w:proofErr w:type="gramEnd"/>
      <w:r w:rsidRPr="00107695">
        <w:rPr>
          <w:rFonts w:ascii="Times" w:hAnsi="Times" w:cs="Arial"/>
        </w:rPr>
        <w:t xml:space="preserve"> new </w:t>
      </w:r>
      <w:proofErr w:type="spellStart"/>
      <w:r w:rsidRPr="00107695">
        <w:rPr>
          <w:rFonts w:ascii="Times" w:hAnsi="Times" w:cs="Arial"/>
        </w:rPr>
        <w:t>interpretaion</w:t>
      </w:r>
      <w:proofErr w:type="spellEnd"/>
      <w:r w:rsidRPr="00107695">
        <w:rPr>
          <w:rFonts w:ascii="Times" w:hAnsi="Times" w:cs="Arial"/>
        </w:rPr>
        <w:t xml:space="preserve"> of elements of covenantal relationship with god </w:t>
      </w:r>
    </w:p>
    <w:p w14:paraId="73BA6C2B"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in</w:t>
      </w:r>
      <w:proofErr w:type="gramEnd"/>
      <w:r w:rsidRPr="00107695">
        <w:rPr>
          <w:rFonts w:ascii="Times" w:hAnsi="Times" w:cs="Arial"/>
        </w:rPr>
        <w:t xml:space="preserve"> aftermath of destruction of temple, demise of priestly cult, new assessment of national suffering meaning and </w:t>
      </w:r>
      <w:proofErr w:type="spellStart"/>
      <w:r w:rsidRPr="00107695">
        <w:rPr>
          <w:rFonts w:ascii="Times" w:hAnsi="Times" w:cs="Arial"/>
        </w:rPr>
        <w:t>theo</w:t>
      </w:r>
      <w:proofErr w:type="spellEnd"/>
      <w:r w:rsidRPr="00107695">
        <w:rPr>
          <w:rFonts w:ascii="Times" w:hAnsi="Times" w:cs="Arial"/>
        </w:rPr>
        <w:t xml:space="preserve"> of redemption</w:t>
      </w:r>
    </w:p>
    <w:p w14:paraId="51D4A3EF"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revisions</w:t>
      </w:r>
      <w:proofErr w:type="gramEnd"/>
      <w:r w:rsidRPr="00107695">
        <w:rPr>
          <w:rFonts w:ascii="Times" w:hAnsi="Times" w:cs="Arial"/>
        </w:rPr>
        <w:t xml:space="preserve"> -&gt; lasting expression in </w:t>
      </w:r>
      <w:proofErr w:type="spellStart"/>
      <w:r w:rsidRPr="00107695">
        <w:rPr>
          <w:rFonts w:ascii="Times" w:hAnsi="Times" w:cs="Arial"/>
        </w:rPr>
        <w:t>mishnah</w:t>
      </w:r>
      <w:proofErr w:type="spellEnd"/>
    </w:p>
    <w:p w14:paraId="65A1DA78" w14:textId="77777777" w:rsidR="00107695" w:rsidRPr="00107695" w:rsidRDefault="00107695" w:rsidP="00107695">
      <w:pPr>
        <w:widowControl w:val="0"/>
        <w:autoSpaceDE w:val="0"/>
        <w:autoSpaceDN w:val="0"/>
        <w:adjustRightInd w:val="0"/>
        <w:rPr>
          <w:rFonts w:ascii="Times" w:hAnsi="Times" w:cs="Arial"/>
        </w:rPr>
      </w:pPr>
    </w:p>
    <w:p w14:paraId="0D4714D9"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b/>
          <w:bCs/>
        </w:rPr>
        <w:t>BIBLICAL AND JEWISH LIT</w:t>
      </w:r>
    </w:p>
    <w:p w14:paraId="7AF787D8" w14:textId="77777777" w:rsidR="00107695" w:rsidRPr="00107695" w:rsidRDefault="00107695" w:rsidP="00107695">
      <w:pPr>
        <w:widowControl w:val="0"/>
        <w:autoSpaceDE w:val="0"/>
        <w:autoSpaceDN w:val="0"/>
        <w:adjustRightInd w:val="0"/>
        <w:rPr>
          <w:rFonts w:ascii="Times" w:hAnsi="Times" w:cs="Arial"/>
          <w:b/>
          <w:bCs/>
        </w:rPr>
      </w:pPr>
    </w:p>
    <w:p w14:paraId="05236075"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w:t>
      </w:r>
      <w:proofErr w:type="spellStart"/>
      <w:proofErr w:type="gramStart"/>
      <w:r w:rsidRPr="00107695">
        <w:rPr>
          <w:rFonts w:ascii="Times" w:hAnsi="Times" w:cs="Arial"/>
        </w:rPr>
        <w:t>christinianity</w:t>
      </w:r>
      <w:proofErr w:type="spellEnd"/>
      <w:proofErr w:type="gramEnd"/>
      <w:r w:rsidRPr="00107695">
        <w:rPr>
          <w:rFonts w:ascii="Times" w:hAnsi="Times" w:cs="Arial"/>
        </w:rPr>
        <w:t xml:space="preserve"> -&gt; </w:t>
      </w:r>
      <w:proofErr w:type="spellStart"/>
      <w:r w:rsidRPr="00107695">
        <w:rPr>
          <w:rFonts w:ascii="Times" w:hAnsi="Times" w:cs="Arial"/>
        </w:rPr>
        <w:t>jewish</w:t>
      </w:r>
      <w:proofErr w:type="spellEnd"/>
      <w:r w:rsidRPr="00107695">
        <w:rPr>
          <w:rFonts w:ascii="Times" w:hAnsi="Times" w:cs="Arial"/>
        </w:rPr>
        <w:t xml:space="preserve"> splinter group, a sect during prior when </w:t>
      </w:r>
      <w:proofErr w:type="spellStart"/>
      <w:r w:rsidRPr="00107695">
        <w:rPr>
          <w:rFonts w:ascii="Times" w:hAnsi="Times" w:cs="Arial"/>
        </w:rPr>
        <w:t>judaism</w:t>
      </w:r>
      <w:proofErr w:type="spellEnd"/>
      <w:r w:rsidRPr="00107695">
        <w:rPr>
          <w:rFonts w:ascii="Times" w:hAnsi="Times" w:cs="Arial"/>
        </w:rPr>
        <w:t xml:space="preserve"> experiences transition  from </w:t>
      </w:r>
      <w:proofErr w:type="spellStart"/>
      <w:r w:rsidRPr="00107695">
        <w:rPr>
          <w:rFonts w:ascii="Times" w:hAnsi="Times" w:cs="Arial"/>
        </w:rPr>
        <w:t>judaism</w:t>
      </w:r>
      <w:proofErr w:type="spellEnd"/>
      <w:r w:rsidRPr="00107695">
        <w:rPr>
          <w:rFonts w:ascii="Times" w:hAnsi="Times" w:cs="Arial"/>
        </w:rPr>
        <w:t xml:space="preserve"> of </w:t>
      </w:r>
      <w:proofErr w:type="spellStart"/>
      <w:r w:rsidRPr="00107695">
        <w:rPr>
          <w:rFonts w:ascii="Times" w:hAnsi="Times" w:cs="Arial"/>
        </w:rPr>
        <w:t>hebrew</w:t>
      </w:r>
      <w:proofErr w:type="spellEnd"/>
      <w:r w:rsidRPr="00107695">
        <w:rPr>
          <w:rFonts w:ascii="Times" w:hAnsi="Times" w:cs="Arial"/>
        </w:rPr>
        <w:t xml:space="preserve"> bible to Rabbinic/ Talmudic </w:t>
      </w:r>
      <w:proofErr w:type="spellStart"/>
      <w:r w:rsidRPr="00107695">
        <w:rPr>
          <w:rFonts w:ascii="Times" w:hAnsi="Times" w:cs="Arial"/>
        </w:rPr>
        <w:t>judaism</w:t>
      </w:r>
      <w:proofErr w:type="spellEnd"/>
    </w:p>
    <w:p w14:paraId="39382D10" w14:textId="77777777" w:rsidR="00107695" w:rsidRPr="00107695" w:rsidRDefault="00107695" w:rsidP="00107695">
      <w:pPr>
        <w:widowControl w:val="0"/>
        <w:autoSpaceDE w:val="0"/>
        <w:autoSpaceDN w:val="0"/>
        <w:adjustRightInd w:val="0"/>
        <w:rPr>
          <w:rFonts w:ascii="Times" w:hAnsi="Times" w:cs="Arial"/>
        </w:rPr>
      </w:pPr>
    </w:p>
    <w:p w14:paraId="3B25A05F"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early</w:t>
      </w:r>
      <w:proofErr w:type="gramEnd"/>
      <w:r w:rsidRPr="00107695">
        <w:rPr>
          <w:rFonts w:ascii="Times" w:hAnsi="Times" w:cs="Arial"/>
        </w:rPr>
        <w:t xml:space="preserve"> </w:t>
      </w:r>
      <w:proofErr w:type="spellStart"/>
      <w:r w:rsidRPr="00107695">
        <w:rPr>
          <w:rFonts w:ascii="Times" w:hAnsi="Times" w:cs="Arial"/>
        </w:rPr>
        <w:t>christians</w:t>
      </w:r>
      <w:proofErr w:type="spellEnd"/>
      <w:r w:rsidRPr="00107695">
        <w:rPr>
          <w:rFonts w:ascii="Times" w:hAnsi="Times" w:cs="Arial"/>
        </w:rPr>
        <w:t xml:space="preserve"> shared </w:t>
      </w:r>
      <w:proofErr w:type="spellStart"/>
      <w:r w:rsidRPr="00107695">
        <w:rPr>
          <w:rFonts w:ascii="Times" w:hAnsi="Times" w:cs="Arial"/>
        </w:rPr>
        <w:t>hebrew</w:t>
      </w:r>
      <w:proofErr w:type="spellEnd"/>
      <w:r w:rsidRPr="00107695">
        <w:rPr>
          <w:rFonts w:ascii="Times" w:hAnsi="Times" w:cs="Arial"/>
        </w:rPr>
        <w:t xml:space="preserve"> history and </w:t>
      </w:r>
      <w:proofErr w:type="spellStart"/>
      <w:r w:rsidRPr="00107695">
        <w:rPr>
          <w:rFonts w:ascii="Times" w:hAnsi="Times" w:cs="Arial"/>
        </w:rPr>
        <w:t>hebrew</w:t>
      </w:r>
      <w:proofErr w:type="spellEnd"/>
      <w:r w:rsidRPr="00107695">
        <w:rPr>
          <w:rFonts w:ascii="Times" w:hAnsi="Times" w:cs="Arial"/>
        </w:rPr>
        <w:t xml:space="preserve"> scriptures</w:t>
      </w:r>
    </w:p>
    <w:p w14:paraId="2D862305"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and</w:t>
      </w:r>
      <w:proofErr w:type="gramEnd"/>
      <w:r w:rsidRPr="00107695">
        <w:rPr>
          <w:rFonts w:ascii="Times" w:hAnsi="Times" w:cs="Arial"/>
        </w:rPr>
        <w:t xml:space="preserve"> distinctive id developed on basis of sacred writings</w:t>
      </w:r>
    </w:p>
    <w:p w14:paraId="0DFA4DBD"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so</w:t>
      </w:r>
      <w:proofErr w:type="gramEnd"/>
      <w:r w:rsidRPr="00107695">
        <w:rPr>
          <w:rFonts w:ascii="Times" w:hAnsi="Times" w:cs="Arial"/>
        </w:rPr>
        <w:t xml:space="preserve"> felt more in common with </w:t>
      </w:r>
      <w:proofErr w:type="spellStart"/>
      <w:r w:rsidRPr="00107695">
        <w:rPr>
          <w:rFonts w:ascii="Times" w:hAnsi="Times" w:cs="Arial"/>
        </w:rPr>
        <w:t>jews</w:t>
      </w:r>
      <w:proofErr w:type="spellEnd"/>
      <w:r w:rsidRPr="00107695">
        <w:rPr>
          <w:rFonts w:ascii="Times" w:hAnsi="Times" w:cs="Arial"/>
        </w:rPr>
        <w:t xml:space="preserve"> than pagans</w:t>
      </w:r>
    </w:p>
    <w:p w14:paraId="5684F3BF"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YET they believed that they were the authentic successors of biblical </w:t>
      </w:r>
      <w:proofErr w:type="spellStart"/>
      <w:proofErr w:type="gramStart"/>
      <w:r w:rsidRPr="00107695">
        <w:rPr>
          <w:rFonts w:ascii="Times" w:hAnsi="Times" w:cs="Arial"/>
        </w:rPr>
        <w:t>hebrews</w:t>
      </w:r>
      <w:proofErr w:type="spellEnd"/>
      <w:proofErr w:type="gramEnd"/>
      <w:r w:rsidRPr="00107695">
        <w:rPr>
          <w:rFonts w:ascii="Times" w:hAnsi="Times" w:cs="Arial"/>
        </w:rPr>
        <w:t xml:space="preserve"> -&gt; belief was challenged by </w:t>
      </w:r>
      <w:proofErr w:type="spellStart"/>
      <w:r w:rsidRPr="00107695">
        <w:rPr>
          <w:rFonts w:ascii="Times" w:hAnsi="Times" w:cs="Arial"/>
        </w:rPr>
        <w:t>jews</w:t>
      </w:r>
      <w:proofErr w:type="spellEnd"/>
      <w:r w:rsidRPr="00107695">
        <w:rPr>
          <w:rFonts w:ascii="Times" w:hAnsi="Times" w:cs="Arial"/>
        </w:rPr>
        <w:t xml:space="preserve"> -&gt; tension with rabbinic </w:t>
      </w:r>
      <w:proofErr w:type="spellStart"/>
      <w:r w:rsidRPr="00107695">
        <w:rPr>
          <w:rFonts w:ascii="Times" w:hAnsi="Times" w:cs="Arial"/>
        </w:rPr>
        <w:t>judaism</w:t>
      </w:r>
      <w:proofErr w:type="spellEnd"/>
    </w:p>
    <w:p w14:paraId="4587C70B" w14:textId="77777777" w:rsidR="00107695" w:rsidRPr="00107695" w:rsidRDefault="00107695" w:rsidP="00107695">
      <w:pPr>
        <w:widowControl w:val="0"/>
        <w:autoSpaceDE w:val="0"/>
        <w:autoSpaceDN w:val="0"/>
        <w:adjustRightInd w:val="0"/>
        <w:rPr>
          <w:rFonts w:ascii="Times" w:hAnsi="Times" w:cs="Arial"/>
        </w:rPr>
      </w:pPr>
    </w:p>
    <w:p w14:paraId="04EBD6FA"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the</w:t>
      </w:r>
      <w:proofErr w:type="gramEnd"/>
      <w:r w:rsidRPr="00107695">
        <w:rPr>
          <w:rFonts w:ascii="Times" w:hAnsi="Times" w:cs="Arial"/>
        </w:rPr>
        <w:t xml:space="preserve"> </w:t>
      </w:r>
      <w:proofErr w:type="spellStart"/>
      <w:r w:rsidRPr="00107695">
        <w:rPr>
          <w:rFonts w:ascii="Times" w:hAnsi="Times" w:cs="Arial"/>
        </w:rPr>
        <w:t>hebrew</w:t>
      </w:r>
      <w:proofErr w:type="spellEnd"/>
      <w:r w:rsidRPr="00107695">
        <w:rPr>
          <w:rFonts w:ascii="Times" w:hAnsi="Times" w:cs="Arial"/>
        </w:rPr>
        <w:t xml:space="preserve"> bible (SEPTUAGINT "70" for 70 translators produced it LXX) produced in </w:t>
      </w:r>
      <w:proofErr w:type="spellStart"/>
      <w:r w:rsidRPr="00107695">
        <w:rPr>
          <w:rFonts w:ascii="Times" w:hAnsi="Times" w:cs="Arial"/>
        </w:rPr>
        <w:t>alexandria</w:t>
      </w:r>
      <w:proofErr w:type="spellEnd"/>
      <w:r w:rsidRPr="00107695">
        <w:rPr>
          <w:rFonts w:ascii="Times" w:hAnsi="Times" w:cs="Arial"/>
        </w:rPr>
        <w:t xml:space="preserve"> 270bce -&gt;Holy book of first </w:t>
      </w:r>
      <w:proofErr w:type="spellStart"/>
      <w:r w:rsidRPr="00107695">
        <w:rPr>
          <w:rFonts w:ascii="Times" w:hAnsi="Times" w:cs="Arial"/>
        </w:rPr>
        <w:t>christians</w:t>
      </w:r>
      <w:proofErr w:type="spellEnd"/>
    </w:p>
    <w:p w14:paraId="66A2F076"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basis</w:t>
      </w:r>
      <w:proofErr w:type="gramEnd"/>
      <w:r w:rsidRPr="00107695">
        <w:rPr>
          <w:rFonts w:ascii="Times" w:hAnsi="Times" w:cs="Arial"/>
        </w:rPr>
        <w:t xml:space="preserve"> of teaching and thinking</w:t>
      </w:r>
    </w:p>
    <w:p w14:paraId="13EFCF30" w14:textId="77777777" w:rsidR="00107695" w:rsidRPr="00107695" w:rsidRDefault="00107695" w:rsidP="00107695">
      <w:pPr>
        <w:widowControl w:val="0"/>
        <w:autoSpaceDE w:val="0"/>
        <w:autoSpaceDN w:val="0"/>
        <w:adjustRightInd w:val="0"/>
        <w:rPr>
          <w:rFonts w:ascii="Times" w:hAnsi="Times" w:cs="Arial"/>
        </w:rPr>
      </w:pPr>
    </w:p>
    <w:p w14:paraId="71EC22A0"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canon</w:t>
      </w:r>
      <w:proofErr w:type="gramEnd"/>
      <w:r w:rsidRPr="00107695">
        <w:rPr>
          <w:rFonts w:ascii="Times" w:hAnsi="Times" w:cs="Arial"/>
        </w:rPr>
        <w:t xml:space="preserve"> of </w:t>
      </w:r>
      <w:proofErr w:type="spellStart"/>
      <w:r w:rsidRPr="00107695">
        <w:rPr>
          <w:rFonts w:ascii="Times" w:hAnsi="Times" w:cs="Arial"/>
        </w:rPr>
        <w:t>hebrew</w:t>
      </w:r>
      <w:proofErr w:type="spellEnd"/>
      <w:r w:rsidRPr="00107695">
        <w:rPr>
          <w:rFonts w:ascii="Times" w:hAnsi="Times" w:cs="Arial"/>
        </w:rPr>
        <w:t xml:space="preserve"> bible fixed over centuries</w:t>
      </w:r>
    </w:p>
    <w:p w14:paraId="0AF94B31"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pentateuc</w:t>
      </w:r>
      <w:proofErr w:type="spellEnd"/>
      <w:proofErr w:type="gramEnd"/>
      <w:r w:rsidRPr="00107695">
        <w:rPr>
          <w:rFonts w:ascii="Times" w:hAnsi="Times" w:cs="Arial"/>
        </w:rPr>
        <w:t xml:space="preserve"> (5 books of bible) 500 </w:t>
      </w:r>
      <w:proofErr w:type="spellStart"/>
      <w:r w:rsidRPr="00107695">
        <w:rPr>
          <w:rFonts w:ascii="Times" w:hAnsi="Times" w:cs="Arial"/>
        </w:rPr>
        <w:t>ce</w:t>
      </w:r>
      <w:proofErr w:type="spellEnd"/>
    </w:p>
    <w:p w14:paraId="18C63C0B"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TORAH designated the </w:t>
      </w:r>
      <w:proofErr w:type="spellStart"/>
      <w:r w:rsidRPr="00107695">
        <w:rPr>
          <w:rFonts w:ascii="Times" w:hAnsi="Times" w:cs="Arial"/>
        </w:rPr>
        <w:t>pentateuc</w:t>
      </w:r>
      <w:proofErr w:type="spellEnd"/>
      <w:r w:rsidRPr="00107695">
        <w:rPr>
          <w:rFonts w:ascii="Times" w:hAnsi="Times" w:cs="Arial"/>
        </w:rPr>
        <w:t xml:space="preserve"> and oral law given to </w:t>
      </w:r>
      <w:proofErr w:type="spellStart"/>
      <w:proofErr w:type="gramStart"/>
      <w:r w:rsidRPr="00107695">
        <w:rPr>
          <w:rFonts w:ascii="Times" w:hAnsi="Times" w:cs="Arial"/>
        </w:rPr>
        <w:t>moses</w:t>
      </w:r>
      <w:proofErr w:type="spellEnd"/>
      <w:proofErr w:type="gramEnd"/>
      <w:r w:rsidRPr="00107695">
        <w:rPr>
          <w:rFonts w:ascii="Times" w:hAnsi="Times" w:cs="Arial"/>
        </w:rPr>
        <w:t xml:space="preserve"> along with the written law (oral </w:t>
      </w:r>
      <w:proofErr w:type="spellStart"/>
      <w:r w:rsidRPr="00107695">
        <w:rPr>
          <w:rFonts w:ascii="Times" w:hAnsi="Times" w:cs="Arial"/>
        </w:rPr>
        <w:t>torah</w:t>
      </w:r>
      <w:proofErr w:type="spellEnd"/>
      <w:r w:rsidRPr="00107695">
        <w:rPr>
          <w:rFonts w:ascii="Times" w:hAnsi="Times" w:cs="Arial"/>
        </w:rPr>
        <w:t xml:space="preserve"> referred to as tradition of elders)</w:t>
      </w:r>
    </w:p>
    <w:p w14:paraId="07FA300A" w14:textId="77777777" w:rsidR="00107695" w:rsidRPr="00107695" w:rsidRDefault="00107695" w:rsidP="00107695">
      <w:pPr>
        <w:widowControl w:val="0"/>
        <w:autoSpaceDE w:val="0"/>
        <w:autoSpaceDN w:val="0"/>
        <w:adjustRightInd w:val="0"/>
        <w:rPr>
          <w:rFonts w:ascii="Times" w:hAnsi="Times" w:cs="Arial"/>
        </w:rPr>
      </w:pPr>
    </w:p>
    <w:p w14:paraId="2411B265"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Apocrypha (found in LXX but not in </w:t>
      </w:r>
      <w:proofErr w:type="spellStart"/>
      <w:r w:rsidRPr="00107695">
        <w:rPr>
          <w:rFonts w:ascii="Times" w:hAnsi="Times" w:cs="Arial"/>
        </w:rPr>
        <w:t>hebrew</w:t>
      </w:r>
      <w:proofErr w:type="spellEnd"/>
      <w:r w:rsidRPr="00107695">
        <w:rPr>
          <w:rFonts w:ascii="Times" w:hAnsi="Times" w:cs="Arial"/>
        </w:rPr>
        <w:t xml:space="preserve"> bible) used by both </w:t>
      </w:r>
      <w:proofErr w:type="spellStart"/>
      <w:proofErr w:type="gramStart"/>
      <w:r w:rsidRPr="00107695">
        <w:rPr>
          <w:rFonts w:ascii="Times" w:hAnsi="Times" w:cs="Arial"/>
        </w:rPr>
        <w:t>jews</w:t>
      </w:r>
      <w:proofErr w:type="spellEnd"/>
      <w:proofErr w:type="gramEnd"/>
      <w:r w:rsidRPr="00107695">
        <w:rPr>
          <w:rFonts w:ascii="Times" w:hAnsi="Times" w:cs="Arial"/>
        </w:rPr>
        <w:t xml:space="preserve"> and c </w:t>
      </w:r>
    </w:p>
    <w:p w14:paraId="55F5A076"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pseudepigrapha</w:t>
      </w:r>
      <w:proofErr w:type="spellEnd"/>
      <w:proofErr w:type="gramEnd"/>
      <w:r w:rsidRPr="00107695">
        <w:rPr>
          <w:rFonts w:ascii="Times" w:hAnsi="Times" w:cs="Arial"/>
        </w:rPr>
        <w:t xml:space="preserve"> too (but not found in the lxx)</w:t>
      </w:r>
    </w:p>
    <w:p w14:paraId="4B19AB8E"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after</w:t>
      </w:r>
      <w:proofErr w:type="gramEnd"/>
      <w:r w:rsidRPr="00107695">
        <w:rPr>
          <w:rFonts w:ascii="Times" w:hAnsi="Times" w:cs="Arial"/>
        </w:rPr>
        <w:t xml:space="preserve"> 70, J AND C added something different to their </w:t>
      </w:r>
      <w:proofErr w:type="spellStart"/>
      <w:r w:rsidRPr="00107695">
        <w:rPr>
          <w:rFonts w:ascii="Times" w:hAnsi="Times" w:cs="Arial"/>
        </w:rPr>
        <w:t>hebrew</w:t>
      </w:r>
      <w:proofErr w:type="spellEnd"/>
      <w:r w:rsidRPr="00107695">
        <w:rPr>
          <w:rFonts w:ascii="Times" w:hAnsi="Times" w:cs="Arial"/>
        </w:rPr>
        <w:t xml:space="preserve"> scriptures</w:t>
      </w:r>
    </w:p>
    <w:p w14:paraId="32D73483" w14:textId="77777777" w:rsidR="00107695" w:rsidRPr="00107695" w:rsidRDefault="00107695" w:rsidP="00107695">
      <w:pPr>
        <w:widowControl w:val="0"/>
        <w:autoSpaceDE w:val="0"/>
        <w:autoSpaceDN w:val="0"/>
        <w:adjustRightInd w:val="0"/>
        <w:rPr>
          <w:rFonts w:ascii="Times" w:hAnsi="Times" w:cs="Arial"/>
        </w:rPr>
      </w:pPr>
    </w:p>
    <w:p w14:paraId="05065BD6"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Rabbinic lit and </w:t>
      </w:r>
      <w:proofErr w:type="gramStart"/>
      <w:r w:rsidRPr="00107695">
        <w:rPr>
          <w:rFonts w:ascii="Times" w:hAnsi="Times" w:cs="Arial"/>
        </w:rPr>
        <w:t>new testament</w:t>
      </w:r>
      <w:proofErr w:type="gramEnd"/>
      <w:r w:rsidRPr="00107695">
        <w:rPr>
          <w:rFonts w:ascii="Times" w:hAnsi="Times" w:cs="Arial"/>
        </w:rPr>
        <w:t xml:space="preserve"> (27 writings along with Christian additions and expansion of old testament </w:t>
      </w:r>
      <w:proofErr w:type="spellStart"/>
      <w:r w:rsidRPr="00107695">
        <w:rPr>
          <w:rFonts w:ascii="Times" w:hAnsi="Times" w:cs="Arial"/>
        </w:rPr>
        <w:t>pseudepigrapha</w:t>
      </w:r>
      <w:proofErr w:type="spellEnd"/>
      <w:r w:rsidRPr="00107695">
        <w:rPr>
          <w:rFonts w:ascii="Times" w:hAnsi="Times" w:cs="Arial"/>
        </w:rPr>
        <w:t xml:space="preserve"> and own apocryphal lit)</w:t>
      </w:r>
    </w:p>
    <w:p w14:paraId="5FFDD6D7"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apocrypha</w:t>
      </w:r>
      <w:proofErr w:type="spellEnd"/>
      <w:proofErr w:type="gramEnd"/>
      <w:r w:rsidRPr="00107695">
        <w:rPr>
          <w:rFonts w:ascii="Times" w:hAnsi="Times" w:cs="Arial"/>
        </w:rPr>
        <w:t xml:space="preserve"> and pseudo -&gt; 200 </w:t>
      </w:r>
      <w:proofErr w:type="spellStart"/>
      <w:r w:rsidRPr="00107695">
        <w:rPr>
          <w:rFonts w:ascii="Times" w:hAnsi="Times" w:cs="Arial"/>
        </w:rPr>
        <w:t>bce</w:t>
      </w:r>
      <w:proofErr w:type="spellEnd"/>
      <w:r w:rsidRPr="00107695">
        <w:rPr>
          <w:rFonts w:ascii="Times" w:hAnsi="Times" w:cs="Arial"/>
        </w:rPr>
        <w:t xml:space="preserve"> and 200 </w:t>
      </w:r>
      <w:proofErr w:type="spellStart"/>
      <w:r w:rsidRPr="00107695">
        <w:rPr>
          <w:rFonts w:ascii="Times" w:hAnsi="Times" w:cs="Arial"/>
        </w:rPr>
        <w:t>ce</w:t>
      </w:r>
      <w:proofErr w:type="spellEnd"/>
    </w:p>
    <w:p w14:paraId="2827D57E" w14:textId="77777777" w:rsidR="00107695" w:rsidRPr="00107695" w:rsidRDefault="00107695" w:rsidP="00107695">
      <w:pPr>
        <w:widowControl w:val="0"/>
        <w:autoSpaceDE w:val="0"/>
        <w:autoSpaceDN w:val="0"/>
        <w:adjustRightInd w:val="0"/>
        <w:rPr>
          <w:rFonts w:ascii="Times" w:hAnsi="Times" w:cs="Arial"/>
        </w:rPr>
      </w:pPr>
    </w:p>
    <w:p w14:paraId="1B35FF05"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scrolls</w:t>
      </w:r>
      <w:proofErr w:type="gramEnd"/>
      <w:r w:rsidRPr="00107695">
        <w:rPr>
          <w:rFonts w:ascii="Times" w:hAnsi="Times" w:cs="Arial"/>
        </w:rPr>
        <w:t xml:space="preserve"> found at QUMRAN found near dead sea since 1947-&gt; his community is alternative to official </w:t>
      </w:r>
      <w:proofErr w:type="spellStart"/>
      <w:r w:rsidRPr="00107695">
        <w:rPr>
          <w:rFonts w:ascii="Times" w:hAnsi="Times" w:cs="Arial"/>
        </w:rPr>
        <w:t>judaism</w:t>
      </w:r>
      <w:proofErr w:type="spellEnd"/>
    </w:p>
    <w:p w14:paraId="018517CB"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suspicious</w:t>
      </w:r>
      <w:proofErr w:type="gramEnd"/>
      <w:r w:rsidRPr="00107695">
        <w:rPr>
          <w:rFonts w:ascii="Times" w:hAnsi="Times" w:cs="Arial"/>
        </w:rPr>
        <w:t xml:space="preserve"> about authenticity of high priest of </w:t>
      </w:r>
      <w:proofErr w:type="spellStart"/>
      <w:r w:rsidRPr="00107695">
        <w:rPr>
          <w:rFonts w:ascii="Times" w:hAnsi="Times" w:cs="Arial"/>
        </w:rPr>
        <w:t>jerusalem</w:t>
      </w:r>
      <w:proofErr w:type="spellEnd"/>
    </w:p>
    <w:p w14:paraId="69EE8A54"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members</w:t>
      </w:r>
      <w:proofErr w:type="gramEnd"/>
      <w:r w:rsidRPr="00107695">
        <w:rPr>
          <w:rFonts w:ascii="Times" w:hAnsi="Times" w:cs="Arial"/>
        </w:rPr>
        <w:t xml:space="preserve"> withdrew from political scene and entertained messianic apocalyptic hopes </w:t>
      </w:r>
    </w:p>
    <w:p w14:paraId="7F3DB292" w14:textId="77777777" w:rsidR="00107695" w:rsidRPr="00107695" w:rsidRDefault="00107695" w:rsidP="00107695">
      <w:pPr>
        <w:widowControl w:val="0"/>
        <w:autoSpaceDE w:val="0"/>
        <w:autoSpaceDN w:val="0"/>
        <w:adjustRightInd w:val="0"/>
        <w:rPr>
          <w:rFonts w:ascii="Times" w:hAnsi="Times" w:cs="Arial"/>
        </w:rPr>
      </w:pPr>
    </w:p>
    <w:p w14:paraId="7CF89295"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JEWISH AUTHORS of </w:t>
      </w:r>
      <w:proofErr w:type="spellStart"/>
      <w:proofErr w:type="gramStart"/>
      <w:r w:rsidRPr="00107695">
        <w:rPr>
          <w:rFonts w:ascii="Times" w:hAnsi="Times" w:cs="Arial"/>
        </w:rPr>
        <w:t>hellenistic</w:t>
      </w:r>
      <w:proofErr w:type="spellEnd"/>
      <w:proofErr w:type="gramEnd"/>
      <w:r w:rsidRPr="00107695">
        <w:rPr>
          <w:rFonts w:ascii="Times" w:hAnsi="Times" w:cs="Arial"/>
        </w:rPr>
        <w:t xml:space="preserve"> age</w:t>
      </w:r>
    </w:p>
    <w:p w14:paraId="671C4E98"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works</w:t>
      </w:r>
      <w:proofErr w:type="gramEnd"/>
      <w:r w:rsidRPr="00107695">
        <w:rPr>
          <w:rFonts w:ascii="Times" w:hAnsi="Times" w:cs="Arial"/>
        </w:rPr>
        <w:t xml:space="preserve"> preserved by early </w:t>
      </w:r>
      <w:proofErr w:type="spellStart"/>
      <w:r w:rsidRPr="00107695">
        <w:rPr>
          <w:rFonts w:ascii="Times" w:hAnsi="Times" w:cs="Arial"/>
        </w:rPr>
        <w:t>chirstians</w:t>
      </w:r>
      <w:proofErr w:type="spellEnd"/>
    </w:p>
    <w:p w14:paraId="44000FC9"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-&gt; </w:t>
      </w:r>
      <w:proofErr w:type="gramStart"/>
      <w:r w:rsidRPr="00107695">
        <w:rPr>
          <w:rFonts w:ascii="Times" w:hAnsi="Times" w:cs="Arial"/>
        </w:rPr>
        <w:t>reflect</w:t>
      </w:r>
      <w:proofErr w:type="gramEnd"/>
      <w:r w:rsidRPr="00107695">
        <w:rPr>
          <w:rFonts w:ascii="Times" w:hAnsi="Times" w:cs="Arial"/>
        </w:rPr>
        <w:t xml:space="preserve"> situation of </w:t>
      </w:r>
      <w:proofErr w:type="spellStart"/>
      <w:r w:rsidRPr="00107695">
        <w:rPr>
          <w:rFonts w:ascii="Times" w:hAnsi="Times" w:cs="Arial"/>
        </w:rPr>
        <w:t>chirsitanity</w:t>
      </w:r>
      <w:proofErr w:type="spellEnd"/>
      <w:r w:rsidRPr="00107695">
        <w:rPr>
          <w:rFonts w:ascii="Times" w:hAnsi="Times" w:cs="Arial"/>
        </w:rPr>
        <w:t xml:space="preserve"> rise</w:t>
      </w:r>
    </w:p>
    <w:p w14:paraId="516A6171"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PHILO -&gt; leading figure of </w:t>
      </w:r>
      <w:proofErr w:type="spellStart"/>
      <w:proofErr w:type="gramStart"/>
      <w:r w:rsidRPr="00107695">
        <w:rPr>
          <w:rFonts w:ascii="Times" w:hAnsi="Times" w:cs="Arial"/>
        </w:rPr>
        <w:t>jewish</w:t>
      </w:r>
      <w:proofErr w:type="spellEnd"/>
      <w:proofErr w:type="gramEnd"/>
      <w:r w:rsidRPr="00107695">
        <w:rPr>
          <w:rFonts w:ascii="Times" w:hAnsi="Times" w:cs="Arial"/>
        </w:rPr>
        <w:t xml:space="preserve"> community in </w:t>
      </w:r>
      <w:proofErr w:type="spellStart"/>
      <w:r w:rsidRPr="00107695">
        <w:rPr>
          <w:rFonts w:ascii="Times" w:hAnsi="Times" w:cs="Arial"/>
        </w:rPr>
        <w:t>alexandria</w:t>
      </w:r>
      <w:proofErr w:type="spellEnd"/>
    </w:p>
    <w:p w14:paraId="79291A91"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greek</w:t>
      </w:r>
      <w:proofErr w:type="spellEnd"/>
      <w:proofErr w:type="gramEnd"/>
      <w:r w:rsidRPr="00107695">
        <w:rPr>
          <w:rFonts w:ascii="Times" w:hAnsi="Times" w:cs="Arial"/>
        </w:rPr>
        <w:t xml:space="preserve"> diaspora</w:t>
      </w:r>
    </w:p>
    <w:p w14:paraId="38ED29CF"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recast</w:t>
      </w:r>
      <w:proofErr w:type="gramEnd"/>
      <w:r w:rsidRPr="00107695">
        <w:rPr>
          <w:rFonts w:ascii="Times" w:hAnsi="Times" w:cs="Arial"/>
        </w:rPr>
        <w:t xml:space="preserve"> biblical narrative in idiom of </w:t>
      </w:r>
      <w:proofErr w:type="spellStart"/>
      <w:r w:rsidRPr="00107695">
        <w:rPr>
          <w:rFonts w:ascii="Times" w:hAnsi="Times" w:cs="Arial"/>
        </w:rPr>
        <w:t>plato</w:t>
      </w:r>
      <w:proofErr w:type="spellEnd"/>
      <w:r w:rsidRPr="00107695">
        <w:rPr>
          <w:rFonts w:ascii="Times" w:hAnsi="Times" w:cs="Arial"/>
        </w:rPr>
        <w:t xml:space="preserve"> and stoics using  allegorical interpretation </w:t>
      </w:r>
    </w:p>
    <w:p w14:paraId="7D69AADC" w14:textId="77777777" w:rsidR="00107695" w:rsidRPr="00107695" w:rsidRDefault="00107695" w:rsidP="00107695">
      <w:pPr>
        <w:widowControl w:val="0"/>
        <w:autoSpaceDE w:val="0"/>
        <w:autoSpaceDN w:val="0"/>
        <w:adjustRightInd w:val="0"/>
        <w:rPr>
          <w:rFonts w:ascii="Times" w:hAnsi="Times" w:cs="Arial"/>
        </w:rPr>
      </w:pPr>
    </w:p>
    <w:p w14:paraId="59CCB0C2" w14:textId="77777777" w:rsidR="00107695" w:rsidRPr="00107695" w:rsidRDefault="00107695" w:rsidP="00107695">
      <w:pPr>
        <w:widowControl w:val="0"/>
        <w:autoSpaceDE w:val="0"/>
        <w:autoSpaceDN w:val="0"/>
        <w:adjustRightInd w:val="0"/>
        <w:rPr>
          <w:rFonts w:ascii="Times" w:hAnsi="Times" w:cs="Arial"/>
        </w:rPr>
      </w:pPr>
      <w:proofErr w:type="spellStart"/>
      <w:r w:rsidRPr="00107695">
        <w:rPr>
          <w:rFonts w:ascii="Times" w:hAnsi="Times" w:cs="Arial"/>
        </w:rPr>
        <w:t>Josephys</w:t>
      </w:r>
      <w:proofErr w:type="spellEnd"/>
      <w:r w:rsidRPr="00107695">
        <w:rPr>
          <w:rFonts w:ascii="Times" w:hAnsi="Times" w:cs="Arial"/>
        </w:rPr>
        <w:t xml:space="preserve"> in </w:t>
      </w:r>
      <w:proofErr w:type="spellStart"/>
      <w:r w:rsidRPr="00107695">
        <w:rPr>
          <w:rFonts w:ascii="Times" w:hAnsi="Times" w:cs="Arial"/>
        </w:rPr>
        <w:t>palestine</w:t>
      </w:r>
      <w:proofErr w:type="spellEnd"/>
      <w:r w:rsidRPr="00107695">
        <w:rPr>
          <w:rFonts w:ascii="Times" w:hAnsi="Times" w:cs="Arial"/>
        </w:rPr>
        <w:t xml:space="preserve"> produced </w:t>
      </w:r>
      <w:proofErr w:type="spellStart"/>
      <w:proofErr w:type="gramStart"/>
      <w:r w:rsidRPr="00107695">
        <w:rPr>
          <w:rFonts w:ascii="Times" w:hAnsi="Times" w:cs="Arial"/>
        </w:rPr>
        <w:t>witings</w:t>
      </w:r>
      <w:proofErr w:type="spellEnd"/>
      <w:r w:rsidRPr="00107695">
        <w:rPr>
          <w:rFonts w:ascii="Times" w:hAnsi="Times" w:cs="Arial"/>
        </w:rPr>
        <w:t xml:space="preserve">  that</w:t>
      </w:r>
      <w:proofErr w:type="gramEnd"/>
      <w:r w:rsidRPr="00107695">
        <w:rPr>
          <w:rFonts w:ascii="Times" w:hAnsi="Times" w:cs="Arial"/>
        </w:rPr>
        <w:t xml:space="preserve"> show </w:t>
      </w:r>
      <w:proofErr w:type="spellStart"/>
      <w:r w:rsidRPr="00107695">
        <w:rPr>
          <w:rFonts w:ascii="Times" w:hAnsi="Times" w:cs="Arial"/>
        </w:rPr>
        <w:t>herodian</w:t>
      </w:r>
      <w:proofErr w:type="spellEnd"/>
      <w:r w:rsidRPr="00107695">
        <w:rPr>
          <w:rFonts w:ascii="Times" w:hAnsi="Times" w:cs="Arial"/>
        </w:rPr>
        <w:t xml:space="preserve"> period and first revolt</w:t>
      </w:r>
    </w:p>
    <w:p w14:paraId="1CA5DF9D" w14:textId="77777777" w:rsidR="00107695" w:rsidRPr="00107695" w:rsidRDefault="00107695" w:rsidP="00107695">
      <w:pPr>
        <w:widowControl w:val="0"/>
        <w:autoSpaceDE w:val="0"/>
        <w:autoSpaceDN w:val="0"/>
        <w:adjustRightInd w:val="0"/>
        <w:rPr>
          <w:rFonts w:ascii="Times" w:hAnsi="Times" w:cs="Arial"/>
        </w:rPr>
      </w:pPr>
    </w:p>
    <w:p w14:paraId="22805B69"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body</w:t>
      </w:r>
      <w:proofErr w:type="gramEnd"/>
      <w:r w:rsidRPr="00107695">
        <w:rPr>
          <w:rFonts w:ascii="Times" w:hAnsi="Times" w:cs="Arial"/>
        </w:rPr>
        <w:t xml:space="preserve"> of </w:t>
      </w:r>
      <w:proofErr w:type="spellStart"/>
      <w:r w:rsidRPr="00107695">
        <w:rPr>
          <w:rFonts w:ascii="Times" w:hAnsi="Times" w:cs="Arial"/>
        </w:rPr>
        <w:t>jewish</w:t>
      </w:r>
      <w:proofErr w:type="spellEnd"/>
      <w:r w:rsidRPr="00107695">
        <w:rPr>
          <w:rFonts w:ascii="Times" w:hAnsi="Times" w:cs="Arial"/>
        </w:rPr>
        <w:t xml:space="preserve"> lit produced after first century is no longer shared by </w:t>
      </w:r>
      <w:proofErr w:type="spellStart"/>
      <w:r w:rsidRPr="00107695">
        <w:rPr>
          <w:rFonts w:ascii="Times" w:hAnsi="Times" w:cs="Arial"/>
        </w:rPr>
        <w:t>christians</w:t>
      </w:r>
      <w:proofErr w:type="spellEnd"/>
    </w:p>
    <w:p w14:paraId="313F88A9"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this</w:t>
      </w:r>
      <w:proofErr w:type="gramEnd"/>
      <w:r w:rsidRPr="00107695">
        <w:rPr>
          <w:rFonts w:ascii="Times" w:hAnsi="Times" w:cs="Arial"/>
        </w:rPr>
        <w:t xml:space="preserve"> is the rabbinic lit</w:t>
      </w:r>
    </w:p>
    <w:p w14:paraId="6D6A9A1A"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mishnah</w:t>
      </w:r>
      <w:proofErr w:type="spellEnd"/>
      <w:proofErr w:type="gramEnd"/>
      <w:r w:rsidRPr="00107695">
        <w:rPr>
          <w:rFonts w:ascii="Times" w:hAnsi="Times" w:cs="Arial"/>
        </w:rPr>
        <w:t xml:space="preserve"> (instruction)</w:t>
      </w:r>
    </w:p>
    <w:p w14:paraId="2DA6C810"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-&gt; </w:t>
      </w:r>
      <w:proofErr w:type="gramStart"/>
      <w:r w:rsidRPr="00107695">
        <w:rPr>
          <w:rFonts w:ascii="Times" w:hAnsi="Times" w:cs="Arial"/>
        </w:rPr>
        <w:t>legal</w:t>
      </w:r>
      <w:proofErr w:type="gramEnd"/>
      <w:r w:rsidRPr="00107695">
        <w:rPr>
          <w:rFonts w:ascii="Times" w:hAnsi="Times" w:cs="Arial"/>
        </w:rPr>
        <w:t xml:space="preserve"> collection due to </w:t>
      </w:r>
      <w:proofErr w:type="spellStart"/>
      <w:r w:rsidRPr="00107695">
        <w:rPr>
          <w:rFonts w:ascii="Times" w:hAnsi="Times" w:cs="Arial"/>
        </w:rPr>
        <w:t>tannaim</w:t>
      </w:r>
      <w:proofErr w:type="spellEnd"/>
      <w:r w:rsidRPr="00107695">
        <w:rPr>
          <w:rFonts w:ascii="Times" w:hAnsi="Times" w:cs="Arial"/>
        </w:rPr>
        <w:t xml:space="preserve"> (teachers) 25bce</w:t>
      </w:r>
    </w:p>
    <w:p w14:paraId="7255E7F3"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incorporates</w:t>
      </w:r>
      <w:proofErr w:type="gramEnd"/>
      <w:r w:rsidRPr="00107695">
        <w:rPr>
          <w:rFonts w:ascii="Times" w:hAnsi="Times" w:cs="Arial"/>
        </w:rPr>
        <w:t xml:space="preserve"> the oral </w:t>
      </w:r>
      <w:proofErr w:type="spellStart"/>
      <w:r w:rsidRPr="00107695">
        <w:rPr>
          <w:rFonts w:ascii="Times" w:hAnsi="Times" w:cs="Arial"/>
        </w:rPr>
        <w:t>torah</w:t>
      </w:r>
      <w:proofErr w:type="spellEnd"/>
    </w:p>
    <w:p w14:paraId="64B042D2"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compiled</w:t>
      </w:r>
      <w:proofErr w:type="gramEnd"/>
      <w:r w:rsidRPr="00107695">
        <w:rPr>
          <w:rFonts w:ascii="Times" w:hAnsi="Times" w:cs="Arial"/>
        </w:rPr>
        <w:t xml:space="preserve"> in 200/220 </w:t>
      </w:r>
      <w:proofErr w:type="spellStart"/>
      <w:r w:rsidRPr="00107695">
        <w:rPr>
          <w:rFonts w:ascii="Times" w:hAnsi="Times" w:cs="Arial"/>
        </w:rPr>
        <w:t>c.e</w:t>
      </w:r>
      <w:proofErr w:type="spellEnd"/>
      <w:r w:rsidRPr="00107695">
        <w:rPr>
          <w:rFonts w:ascii="Times" w:hAnsi="Times" w:cs="Arial"/>
        </w:rPr>
        <w:t>.</w:t>
      </w:r>
    </w:p>
    <w:p w14:paraId="590061B5"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thanks</w:t>
      </w:r>
      <w:proofErr w:type="gramEnd"/>
      <w:r w:rsidRPr="00107695">
        <w:rPr>
          <w:rFonts w:ascii="Times" w:hAnsi="Times" w:cs="Arial"/>
        </w:rPr>
        <w:t xml:space="preserve"> to rabbi </w:t>
      </w:r>
      <w:proofErr w:type="spellStart"/>
      <w:r w:rsidRPr="00107695">
        <w:rPr>
          <w:rFonts w:ascii="Times" w:hAnsi="Times" w:cs="Arial"/>
        </w:rPr>
        <w:t>judah</w:t>
      </w:r>
      <w:proofErr w:type="spellEnd"/>
      <w:r w:rsidRPr="00107695">
        <w:rPr>
          <w:rFonts w:ascii="Times" w:hAnsi="Times" w:cs="Arial"/>
        </w:rPr>
        <w:t xml:space="preserve"> the prince : the </w:t>
      </w:r>
      <w:proofErr w:type="spellStart"/>
      <w:r w:rsidRPr="00107695">
        <w:rPr>
          <w:rFonts w:ascii="Times" w:hAnsi="Times" w:cs="Arial"/>
        </w:rPr>
        <w:t>tosephta</w:t>
      </w:r>
      <w:proofErr w:type="spellEnd"/>
      <w:r w:rsidRPr="00107695">
        <w:rPr>
          <w:rFonts w:ascii="Times" w:hAnsi="Times" w:cs="Arial"/>
        </w:rPr>
        <w:t xml:space="preserve"> (supplement to </w:t>
      </w:r>
      <w:proofErr w:type="spellStart"/>
      <w:r w:rsidRPr="00107695">
        <w:rPr>
          <w:rFonts w:ascii="Times" w:hAnsi="Times" w:cs="Arial"/>
        </w:rPr>
        <w:t>mishnah</w:t>
      </w:r>
      <w:proofErr w:type="spellEnd"/>
      <w:r w:rsidRPr="00107695">
        <w:rPr>
          <w:rFonts w:ascii="Times" w:hAnsi="Times" w:cs="Arial"/>
        </w:rPr>
        <w:t>)</w:t>
      </w:r>
    </w:p>
    <w:p w14:paraId="7EB13A69"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palestinian</w:t>
      </w:r>
      <w:proofErr w:type="spellEnd"/>
      <w:proofErr w:type="gramEnd"/>
      <w:r w:rsidRPr="00107695">
        <w:rPr>
          <w:rFonts w:ascii="Times" w:hAnsi="Times" w:cs="Arial"/>
        </w:rPr>
        <w:t xml:space="preserve"> </w:t>
      </w:r>
      <w:proofErr w:type="spellStart"/>
      <w:r w:rsidRPr="00107695">
        <w:rPr>
          <w:rFonts w:ascii="Times" w:hAnsi="Times" w:cs="Arial"/>
        </w:rPr>
        <w:t>talmud</w:t>
      </w:r>
      <w:proofErr w:type="spellEnd"/>
      <w:r w:rsidRPr="00107695">
        <w:rPr>
          <w:rFonts w:ascii="Times" w:hAnsi="Times" w:cs="Arial"/>
        </w:rPr>
        <w:t xml:space="preserve"> (400 </w:t>
      </w:r>
      <w:proofErr w:type="spellStart"/>
      <w:r w:rsidRPr="00107695">
        <w:rPr>
          <w:rFonts w:ascii="Times" w:hAnsi="Times" w:cs="Arial"/>
        </w:rPr>
        <w:t>ca</w:t>
      </w:r>
      <w:proofErr w:type="spellEnd"/>
      <w:r w:rsidRPr="00107695">
        <w:rPr>
          <w:rFonts w:ascii="Times" w:hAnsi="Times" w:cs="Arial"/>
        </w:rPr>
        <w:t>)</w:t>
      </w:r>
    </w:p>
    <w:p w14:paraId="701AD04B"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babylonian</w:t>
      </w:r>
      <w:proofErr w:type="spellEnd"/>
      <w:proofErr w:type="gramEnd"/>
      <w:r w:rsidRPr="00107695">
        <w:rPr>
          <w:rFonts w:ascii="Times" w:hAnsi="Times" w:cs="Arial"/>
        </w:rPr>
        <w:t xml:space="preserve"> </w:t>
      </w:r>
      <w:proofErr w:type="spellStart"/>
      <w:r w:rsidRPr="00107695">
        <w:rPr>
          <w:rFonts w:ascii="Times" w:hAnsi="Times" w:cs="Arial"/>
        </w:rPr>
        <w:t>talmud</w:t>
      </w:r>
      <w:proofErr w:type="spellEnd"/>
      <w:r w:rsidRPr="00107695">
        <w:rPr>
          <w:rFonts w:ascii="Times" w:hAnsi="Times" w:cs="Arial"/>
        </w:rPr>
        <w:t xml:space="preserve"> (500 </w:t>
      </w:r>
      <w:proofErr w:type="spellStart"/>
      <w:r w:rsidRPr="00107695">
        <w:rPr>
          <w:rFonts w:ascii="Times" w:hAnsi="Times" w:cs="Arial"/>
        </w:rPr>
        <w:t>ca</w:t>
      </w:r>
      <w:proofErr w:type="spellEnd"/>
      <w:r w:rsidRPr="00107695">
        <w:rPr>
          <w:rFonts w:ascii="Times" w:hAnsi="Times" w:cs="Arial"/>
        </w:rPr>
        <w:t xml:space="preserve">) made up of </w:t>
      </w:r>
      <w:proofErr w:type="spellStart"/>
      <w:r w:rsidRPr="00107695">
        <w:rPr>
          <w:rFonts w:ascii="Times" w:hAnsi="Times" w:cs="Arial"/>
        </w:rPr>
        <w:t>mishnah</w:t>
      </w:r>
      <w:proofErr w:type="spellEnd"/>
      <w:r w:rsidRPr="00107695">
        <w:rPr>
          <w:rFonts w:ascii="Times" w:hAnsi="Times" w:cs="Arial"/>
        </w:rPr>
        <w:t xml:space="preserve"> and commentaries on it (GEMARA) by explainers (</w:t>
      </w:r>
      <w:proofErr w:type="spellStart"/>
      <w:r w:rsidRPr="00107695">
        <w:rPr>
          <w:rFonts w:ascii="Times" w:hAnsi="Times" w:cs="Arial"/>
        </w:rPr>
        <w:t>amoraim</w:t>
      </w:r>
      <w:proofErr w:type="spellEnd"/>
      <w:r w:rsidRPr="00107695">
        <w:rPr>
          <w:rFonts w:ascii="Times" w:hAnsi="Times" w:cs="Arial"/>
        </w:rPr>
        <w:t>) 3rd and 6th century</w:t>
      </w:r>
    </w:p>
    <w:p w14:paraId="4FB5BAB7" w14:textId="77777777" w:rsidR="00107695" w:rsidRPr="00107695" w:rsidRDefault="00107695" w:rsidP="00107695">
      <w:pPr>
        <w:widowControl w:val="0"/>
        <w:autoSpaceDE w:val="0"/>
        <w:autoSpaceDN w:val="0"/>
        <w:adjustRightInd w:val="0"/>
        <w:rPr>
          <w:rFonts w:ascii="Times" w:hAnsi="Times" w:cs="Arial"/>
        </w:rPr>
      </w:pPr>
    </w:p>
    <w:p w14:paraId="09C8E6DC"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when</w:t>
      </w:r>
      <w:proofErr w:type="gramEnd"/>
      <w:r w:rsidRPr="00107695">
        <w:rPr>
          <w:rFonts w:ascii="Times" w:hAnsi="Times" w:cs="Arial"/>
        </w:rPr>
        <w:t xml:space="preserve"> taken as a whole -&gt; signals transition from </w:t>
      </w:r>
      <w:proofErr w:type="spellStart"/>
      <w:r w:rsidRPr="00107695">
        <w:rPr>
          <w:rFonts w:ascii="Times" w:hAnsi="Times" w:cs="Arial"/>
        </w:rPr>
        <w:t>torah</w:t>
      </w:r>
      <w:proofErr w:type="spellEnd"/>
      <w:r w:rsidRPr="00107695">
        <w:rPr>
          <w:rFonts w:ascii="Times" w:hAnsi="Times" w:cs="Arial"/>
        </w:rPr>
        <w:t xml:space="preserve"> to </w:t>
      </w:r>
      <w:proofErr w:type="spellStart"/>
      <w:r w:rsidRPr="00107695">
        <w:rPr>
          <w:rFonts w:ascii="Times" w:hAnsi="Times" w:cs="Arial"/>
        </w:rPr>
        <w:t>talmud</w:t>
      </w:r>
      <w:proofErr w:type="spellEnd"/>
    </w:p>
    <w:p w14:paraId="7B4D3A5E" w14:textId="77777777" w:rsidR="00107695" w:rsidRPr="00107695" w:rsidRDefault="00107695" w:rsidP="00107695">
      <w:pPr>
        <w:widowControl w:val="0"/>
        <w:autoSpaceDE w:val="0"/>
        <w:autoSpaceDN w:val="0"/>
        <w:adjustRightInd w:val="0"/>
        <w:rPr>
          <w:rFonts w:ascii="Times" w:hAnsi="Times" w:cs="Arial"/>
        </w:rPr>
      </w:pPr>
    </w:p>
    <w:p w14:paraId="5CC52E0B"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After a century of history, cold war, rapprochement, open conflict -&gt; ~ 200 -&gt; classical </w:t>
      </w:r>
      <w:proofErr w:type="spellStart"/>
      <w:proofErr w:type="gramStart"/>
      <w:r w:rsidRPr="00107695">
        <w:rPr>
          <w:rFonts w:ascii="Times" w:hAnsi="Times" w:cs="Arial"/>
        </w:rPr>
        <w:t>judaism</w:t>
      </w:r>
      <w:proofErr w:type="spellEnd"/>
      <w:proofErr w:type="gramEnd"/>
      <w:r w:rsidRPr="00107695">
        <w:rPr>
          <w:rFonts w:ascii="Times" w:hAnsi="Times" w:cs="Arial"/>
        </w:rPr>
        <w:t xml:space="preserve"> of rabbis and </w:t>
      </w:r>
      <w:proofErr w:type="spellStart"/>
      <w:r w:rsidRPr="00107695">
        <w:rPr>
          <w:rFonts w:ascii="Times" w:hAnsi="Times" w:cs="Arial"/>
        </w:rPr>
        <w:t>christianity</w:t>
      </w:r>
      <w:proofErr w:type="spellEnd"/>
      <w:r w:rsidRPr="00107695">
        <w:rPr>
          <w:rFonts w:ascii="Times" w:hAnsi="Times" w:cs="Arial"/>
        </w:rPr>
        <w:t xml:space="preserve"> of fathers</w:t>
      </w:r>
    </w:p>
    <w:p w14:paraId="13844C9E" w14:textId="77777777" w:rsidR="00107695" w:rsidRPr="00107695" w:rsidRDefault="00107695" w:rsidP="00107695">
      <w:pPr>
        <w:widowControl w:val="0"/>
        <w:autoSpaceDE w:val="0"/>
        <w:autoSpaceDN w:val="0"/>
        <w:adjustRightInd w:val="0"/>
        <w:rPr>
          <w:rFonts w:ascii="Times" w:hAnsi="Times" w:cs="Arial"/>
        </w:rPr>
      </w:pPr>
    </w:p>
    <w:p w14:paraId="557BFD19"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b/>
          <w:bCs/>
        </w:rPr>
        <w:t xml:space="preserve">Messianic Dreams and </w:t>
      </w:r>
      <w:proofErr w:type="spellStart"/>
      <w:r w:rsidRPr="00107695">
        <w:rPr>
          <w:rFonts w:ascii="Times" w:hAnsi="Times" w:cs="Arial"/>
          <w:b/>
          <w:bCs/>
        </w:rPr>
        <w:t>Apocalytic</w:t>
      </w:r>
      <w:proofErr w:type="spellEnd"/>
      <w:r w:rsidRPr="00107695">
        <w:rPr>
          <w:rFonts w:ascii="Times" w:hAnsi="Times" w:cs="Arial"/>
          <w:b/>
          <w:bCs/>
        </w:rPr>
        <w:t xml:space="preserve"> Visions</w:t>
      </w:r>
    </w:p>
    <w:p w14:paraId="10A98EA9"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second</w:t>
      </w:r>
      <w:proofErr w:type="gramEnd"/>
      <w:r w:rsidRPr="00107695">
        <w:rPr>
          <w:rFonts w:ascii="Times" w:hAnsi="Times" w:cs="Arial"/>
        </w:rPr>
        <w:t xml:space="preserve"> temple </w:t>
      </w:r>
      <w:proofErr w:type="spellStart"/>
      <w:r w:rsidRPr="00107695">
        <w:rPr>
          <w:rFonts w:ascii="Times" w:hAnsi="Times" w:cs="Arial"/>
        </w:rPr>
        <w:t>judaism</w:t>
      </w:r>
      <w:proofErr w:type="spellEnd"/>
      <w:r w:rsidRPr="00107695">
        <w:rPr>
          <w:rFonts w:ascii="Times" w:hAnsi="Times" w:cs="Arial"/>
        </w:rPr>
        <w:t> </w:t>
      </w:r>
    </w:p>
    <w:p w14:paraId="53D2B66C"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marked</w:t>
      </w:r>
      <w:proofErr w:type="gramEnd"/>
      <w:r w:rsidRPr="00107695">
        <w:rPr>
          <w:rFonts w:ascii="Times" w:hAnsi="Times" w:cs="Arial"/>
        </w:rPr>
        <w:t xml:space="preserve"> by 2 wings of same movement, </w:t>
      </w:r>
      <w:proofErr w:type="spellStart"/>
      <w:r w:rsidRPr="00107695">
        <w:rPr>
          <w:rFonts w:ascii="Times" w:hAnsi="Times" w:cs="Arial"/>
        </w:rPr>
        <w:t>socioreligious</w:t>
      </w:r>
      <w:proofErr w:type="spellEnd"/>
      <w:r w:rsidRPr="00107695">
        <w:rPr>
          <w:rFonts w:ascii="Times" w:hAnsi="Times" w:cs="Arial"/>
        </w:rPr>
        <w:t xml:space="preserve"> and literary</w:t>
      </w:r>
    </w:p>
    <w:p w14:paraId="55AD1C95"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1st: </w:t>
      </w:r>
      <w:proofErr w:type="spellStart"/>
      <w:r w:rsidRPr="00107695">
        <w:rPr>
          <w:rFonts w:ascii="Times" w:hAnsi="Times" w:cs="Arial"/>
        </w:rPr>
        <w:t>messianism</w:t>
      </w:r>
      <w:proofErr w:type="spellEnd"/>
      <w:r w:rsidRPr="00107695">
        <w:rPr>
          <w:rFonts w:ascii="Times" w:hAnsi="Times" w:cs="Arial"/>
        </w:rPr>
        <w:t xml:space="preserve">: roots in ancient </w:t>
      </w:r>
      <w:proofErr w:type="spellStart"/>
      <w:r w:rsidRPr="00107695">
        <w:rPr>
          <w:rFonts w:ascii="Times" w:hAnsi="Times" w:cs="Arial"/>
        </w:rPr>
        <w:t>jud</w:t>
      </w:r>
      <w:proofErr w:type="spellEnd"/>
      <w:r w:rsidRPr="00107695">
        <w:rPr>
          <w:rFonts w:ascii="Times" w:hAnsi="Times" w:cs="Arial"/>
        </w:rPr>
        <w:t xml:space="preserve"> and prophetic tradition</w:t>
      </w:r>
    </w:p>
    <w:p w14:paraId="6D2E67AD"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express</w:t>
      </w:r>
      <w:proofErr w:type="gramEnd"/>
      <w:r w:rsidRPr="00107695">
        <w:rPr>
          <w:rFonts w:ascii="Times" w:hAnsi="Times" w:cs="Arial"/>
        </w:rPr>
        <w:t xml:space="preserve"> yearning for redeemer appear in end of days to restore monarchy, destroy wicked, liberate land </w:t>
      </w:r>
    </w:p>
    <w:p w14:paraId="284C591A"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2nd: apocalyptic -&gt; </w:t>
      </w:r>
      <w:proofErr w:type="spellStart"/>
      <w:r w:rsidRPr="00107695">
        <w:rPr>
          <w:rFonts w:ascii="Times" w:hAnsi="Times" w:cs="Arial"/>
        </w:rPr>
        <w:t>evelped</w:t>
      </w:r>
      <w:proofErr w:type="spellEnd"/>
      <w:r w:rsidRPr="00107695">
        <w:rPr>
          <w:rFonts w:ascii="Times" w:hAnsi="Times" w:cs="Arial"/>
        </w:rPr>
        <w:t xml:space="preserve"> in end of biblical period and intensified around turn of the era, </w:t>
      </w:r>
      <w:proofErr w:type="spellStart"/>
      <w:r w:rsidRPr="00107695">
        <w:rPr>
          <w:rFonts w:ascii="Times" w:hAnsi="Times" w:cs="Arial"/>
        </w:rPr>
        <w:t>messia</w:t>
      </w:r>
      <w:proofErr w:type="spellEnd"/>
      <w:r w:rsidRPr="00107695">
        <w:rPr>
          <w:rFonts w:ascii="Times" w:hAnsi="Times" w:cs="Arial"/>
        </w:rPr>
        <w:t xml:space="preserve"> as immediate and imminent and sketched graphic scenarios for his coming (wordily secrets about god, upper world, last days, body rising of dead) </w:t>
      </w:r>
    </w:p>
    <w:p w14:paraId="1402FAA9" w14:textId="77777777" w:rsidR="00107695" w:rsidRPr="00107695" w:rsidRDefault="00107695" w:rsidP="00107695">
      <w:pPr>
        <w:widowControl w:val="0"/>
        <w:autoSpaceDE w:val="0"/>
        <w:autoSpaceDN w:val="0"/>
        <w:adjustRightInd w:val="0"/>
        <w:rPr>
          <w:rFonts w:ascii="Times" w:hAnsi="Times" w:cs="Arial"/>
        </w:rPr>
      </w:pPr>
    </w:p>
    <w:p w14:paraId="5156F26C"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expectation</w:t>
      </w:r>
      <w:proofErr w:type="gramEnd"/>
      <w:r w:rsidRPr="00107695">
        <w:rPr>
          <w:rFonts w:ascii="Times" w:hAnsi="Times" w:cs="Arial"/>
        </w:rPr>
        <w:t xml:space="preserve"> of divine intervention, a by product of national situation because of frustration</w:t>
      </w:r>
    </w:p>
    <w:p w14:paraId="0F9EE896"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and</w:t>
      </w:r>
      <w:proofErr w:type="gramEnd"/>
      <w:r w:rsidRPr="00107695">
        <w:rPr>
          <w:rFonts w:ascii="Times" w:hAnsi="Times" w:cs="Arial"/>
        </w:rPr>
        <w:t xml:space="preserve"> expression of vivid hopes that god would stir history</w:t>
      </w:r>
    </w:p>
    <w:p w14:paraId="5E4D83AE" w14:textId="77777777" w:rsidR="00107695" w:rsidRPr="00107695" w:rsidRDefault="00107695" w:rsidP="00107695">
      <w:pPr>
        <w:widowControl w:val="0"/>
        <w:autoSpaceDE w:val="0"/>
        <w:autoSpaceDN w:val="0"/>
        <w:adjustRightInd w:val="0"/>
        <w:rPr>
          <w:rFonts w:ascii="Times" w:hAnsi="Times" w:cs="Arial"/>
        </w:rPr>
      </w:pPr>
    </w:p>
    <w:p w14:paraId="5EC18519"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early</w:t>
      </w:r>
      <w:proofErr w:type="gramEnd"/>
      <w:r w:rsidRPr="00107695">
        <w:rPr>
          <w:rFonts w:ascii="Times" w:hAnsi="Times" w:cs="Arial"/>
        </w:rPr>
        <w:t xml:space="preserve"> </w:t>
      </w:r>
      <w:proofErr w:type="spellStart"/>
      <w:r w:rsidRPr="00107695">
        <w:rPr>
          <w:rFonts w:ascii="Times" w:hAnsi="Times" w:cs="Arial"/>
        </w:rPr>
        <w:t>chirsitian</w:t>
      </w:r>
      <w:proofErr w:type="spellEnd"/>
      <w:r w:rsidRPr="00107695">
        <w:rPr>
          <w:rFonts w:ascii="Times" w:hAnsi="Times" w:cs="Arial"/>
        </w:rPr>
        <w:t xml:space="preserve"> authors too -&gt; </w:t>
      </w:r>
      <w:proofErr w:type="spellStart"/>
      <w:r w:rsidRPr="00107695">
        <w:rPr>
          <w:rFonts w:ascii="Times" w:hAnsi="Times" w:cs="Arial"/>
        </w:rPr>
        <w:t>apocalypt</w:t>
      </w:r>
      <w:proofErr w:type="spellEnd"/>
      <w:r w:rsidRPr="00107695">
        <w:rPr>
          <w:rFonts w:ascii="Times" w:hAnsi="Times" w:cs="Arial"/>
        </w:rPr>
        <w:t xml:space="preserve"> ultimate goal</w:t>
      </w:r>
    </w:p>
    <w:p w14:paraId="411BF696"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PAUL: </w:t>
      </w:r>
      <w:proofErr w:type="spellStart"/>
      <w:r w:rsidRPr="00107695">
        <w:rPr>
          <w:rFonts w:ascii="Times" w:hAnsi="Times" w:cs="Arial"/>
        </w:rPr>
        <w:t>theo</w:t>
      </w:r>
      <w:proofErr w:type="spellEnd"/>
      <w:r w:rsidRPr="00107695">
        <w:rPr>
          <w:rFonts w:ascii="Times" w:hAnsi="Times" w:cs="Arial"/>
        </w:rPr>
        <w:t xml:space="preserve"> reflection, </w:t>
      </w:r>
      <w:proofErr w:type="spellStart"/>
      <w:r w:rsidRPr="00107695">
        <w:rPr>
          <w:rFonts w:ascii="Times" w:hAnsi="Times" w:cs="Arial"/>
        </w:rPr>
        <w:t>Parousia</w:t>
      </w:r>
      <w:proofErr w:type="spellEnd"/>
      <w:r w:rsidRPr="00107695">
        <w:rPr>
          <w:rFonts w:ascii="Times" w:hAnsi="Times" w:cs="Arial"/>
        </w:rPr>
        <w:t xml:space="preserve"> (return of </w:t>
      </w:r>
      <w:proofErr w:type="spellStart"/>
      <w:r w:rsidRPr="00107695">
        <w:rPr>
          <w:rFonts w:ascii="Times" w:hAnsi="Times" w:cs="Arial"/>
        </w:rPr>
        <w:t>chirst</w:t>
      </w:r>
      <w:proofErr w:type="spellEnd"/>
      <w:r w:rsidRPr="00107695">
        <w:rPr>
          <w:rFonts w:ascii="Times" w:hAnsi="Times" w:cs="Arial"/>
        </w:rPr>
        <w:t xml:space="preserve"> to end history) to assertion of a </w:t>
      </w:r>
      <w:proofErr w:type="gramStart"/>
      <w:r w:rsidRPr="00107695">
        <w:rPr>
          <w:rFonts w:ascii="Times" w:hAnsi="Times" w:cs="Arial"/>
        </w:rPr>
        <w:t>delay ,</w:t>
      </w:r>
      <w:proofErr w:type="gramEnd"/>
      <w:r w:rsidRPr="00107695">
        <w:rPr>
          <w:rFonts w:ascii="Times" w:hAnsi="Times" w:cs="Arial"/>
        </w:rPr>
        <w:t xml:space="preserve"> accommodation with indefinite length of existence</w:t>
      </w:r>
    </w:p>
    <w:p w14:paraId="68CF9E8C"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evolution</w:t>
      </w:r>
      <w:proofErr w:type="gramEnd"/>
      <w:r w:rsidRPr="00107695">
        <w:rPr>
          <w:rFonts w:ascii="Times" w:hAnsi="Times" w:cs="Arial"/>
        </w:rPr>
        <w:t xml:space="preserve"> -&gt; when </w:t>
      </w:r>
      <w:proofErr w:type="spellStart"/>
      <w:r w:rsidRPr="00107695">
        <w:rPr>
          <w:rFonts w:ascii="Times" w:hAnsi="Times" w:cs="Arial"/>
        </w:rPr>
        <w:t>paul</w:t>
      </w:r>
      <w:proofErr w:type="spellEnd"/>
      <w:r w:rsidRPr="00107695">
        <w:rPr>
          <w:rFonts w:ascii="Times" w:hAnsi="Times" w:cs="Arial"/>
        </w:rPr>
        <w:t xml:space="preserve"> affirms that spirit not </w:t>
      </w:r>
      <w:proofErr w:type="spellStart"/>
      <w:r w:rsidRPr="00107695">
        <w:rPr>
          <w:rFonts w:ascii="Times" w:hAnsi="Times" w:cs="Arial"/>
        </w:rPr>
        <w:t>christ</w:t>
      </w:r>
      <w:proofErr w:type="spellEnd"/>
      <w:r w:rsidRPr="00107695">
        <w:rPr>
          <w:rFonts w:ascii="Times" w:hAnsi="Times" w:cs="Arial"/>
        </w:rPr>
        <w:t xml:space="preserve"> is </w:t>
      </w:r>
      <w:proofErr w:type="spellStart"/>
      <w:r w:rsidRPr="00107695">
        <w:rPr>
          <w:rFonts w:ascii="Times" w:hAnsi="Times" w:cs="Arial"/>
        </w:rPr>
        <w:t>comig</w:t>
      </w:r>
      <w:proofErr w:type="spellEnd"/>
    </w:p>
    <w:p w14:paraId="00025AB2" w14:textId="77777777" w:rsidR="00107695" w:rsidRPr="00107695" w:rsidRDefault="00107695" w:rsidP="00107695">
      <w:pPr>
        <w:widowControl w:val="0"/>
        <w:autoSpaceDE w:val="0"/>
        <w:autoSpaceDN w:val="0"/>
        <w:adjustRightInd w:val="0"/>
        <w:rPr>
          <w:rFonts w:ascii="Times" w:hAnsi="Times" w:cs="Arial"/>
        </w:rPr>
      </w:pPr>
    </w:p>
    <w:p w14:paraId="755E1F79"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TORAH in form (200) </w:t>
      </w:r>
      <w:proofErr w:type="spellStart"/>
      <w:proofErr w:type="gramStart"/>
      <w:r w:rsidRPr="00107695">
        <w:rPr>
          <w:rFonts w:ascii="Times" w:hAnsi="Times" w:cs="Arial"/>
        </w:rPr>
        <w:t>mishnah</w:t>
      </w:r>
      <w:proofErr w:type="spellEnd"/>
      <w:proofErr w:type="gramEnd"/>
      <w:r w:rsidRPr="00107695">
        <w:rPr>
          <w:rFonts w:ascii="Times" w:hAnsi="Times" w:cs="Arial"/>
        </w:rPr>
        <w:t xml:space="preserve"> tends to replace </w:t>
      </w:r>
      <w:proofErr w:type="spellStart"/>
      <w:r w:rsidRPr="00107695">
        <w:rPr>
          <w:rFonts w:ascii="Times" w:hAnsi="Times" w:cs="Arial"/>
        </w:rPr>
        <w:t>messianism</w:t>
      </w:r>
      <w:proofErr w:type="spellEnd"/>
      <w:r w:rsidRPr="00107695">
        <w:rPr>
          <w:rFonts w:ascii="Times" w:hAnsi="Times" w:cs="Arial"/>
        </w:rPr>
        <w:t xml:space="preserve">, messiah will not come before </w:t>
      </w:r>
      <w:proofErr w:type="spellStart"/>
      <w:r w:rsidRPr="00107695">
        <w:rPr>
          <w:rFonts w:ascii="Times" w:hAnsi="Times" w:cs="Arial"/>
        </w:rPr>
        <w:t>israel</w:t>
      </w:r>
      <w:proofErr w:type="spellEnd"/>
      <w:r w:rsidRPr="00107695">
        <w:rPr>
          <w:rFonts w:ascii="Times" w:hAnsi="Times" w:cs="Arial"/>
        </w:rPr>
        <w:t xml:space="preserve"> attains level of sanctification required by </w:t>
      </w:r>
      <w:proofErr w:type="spellStart"/>
      <w:r w:rsidRPr="00107695">
        <w:rPr>
          <w:rFonts w:ascii="Times" w:hAnsi="Times" w:cs="Arial"/>
        </w:rPr>
        <w:t>torah</w:t>
      </w:r>
      <w:proofErr w:type="spellEnd"/>
      <w:r w:rsidRPr="00107695">
        <w:rPr>
          <w:rFonts w:ascii="Times" w:hAnsi="Times" w:cs="Arial"/>
        </w:rPr>
        <w:t> </w:t>
      </w:r>
    </w:p>
    <w:p w14:paraId="36EA69BB" w14:textId="77777777" w:rsidR="00107695" w:rsidRPr="00107695" w:rsidRDefault="00107695" w:rsidP="00107695">
      <w:pPr>
        <w:widowControl w:val="0"/>
        <w:autoSpaceDE w:val="0"/>
        <w:autoSpaceDN w:val="0"/>
        <w:adjustRightInd w:val="0"/>
        <w:rPr>
          <w:rFonts w:ascii="Times" w:hAnsi="Times" w:cs="Arial"/>
        </w:rPr>
      </w:pPr>
    </w:p>
    <w:p w14:paraId="59E70D9D"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b/>
          <w:bCs/>
        </w:rPr>
        <w:t>Palestinian and Diaspora Judaism</w:t>
      </w:r>
    </w:p>
    <w:p w14:paraId="10022258"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2 geo areas</w:t>
      </w:r>
    </w:p>
    <w:p w14:paraId="3CEC496F"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2 types of religion</w:t>
      </w:r>
    </w:p>
    <w:p w14:paraId="4FC9FB65"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1. </w:t>
      </w:r>
      <w:proofErr w:type="spellStart"/>
      <w:proofErr w:type="gramStart"/>
      <w:r w:rsidRPr="00107695">
        <w:rPr>
          <w:rFonts w:ascii="Times" w:hAnsi="Times" w:cs="Arial"/>
        </w:rPr>
        <w:t>palestinian</w:t>
      </w:r>
      <w:proofErr w:type="spellEnd"/>
      <w:proofErr w:type="gramEnd"/>
      <w:r w:rsidRPr="00107695">
        <w:rPr>
          <w:rFonts w:ascii="Times" w:hAnsi="Times" w:cs="Arial"/>
        </w:rPr>
        <w:t xml:space="preserve"> </w:t>
      </w:r>
      <w:proofErr w:type="spellStart"/>
      <w:r w:rsidRPr="00107695">
        <w:rPr>
          <w:rFonts w:ascii="Times" w:hAnsi="Times" w:cs="Arial"/>
        </w:rPr>
        <w:t>judaism</w:t>
      </w:r>
      <w:proofErr w:type="spellEnd"/>
      <w:r w:rsidRPr="00107695">
        <w:rPr>
          <w:rFonts w:ascii="Times" w:hAnsi="Times" w:cs="Arial"/>
        </w:rPr>
        <w:t xml:space="preserve"> (rabbinic </w:t>
      </w:r>
      <w:proofErr w:type="spellStart"/>
      <w:r w:rsidRPr="00107695">
        <w:rPr>
          <w:rFonts w:ascii="Times" w:hAnsi="Times" w:cs="Arial"/>
        </w:rPr>
        <w:t>judaism</w:t>
      </w:r>
      <w:proofErr w:type="spellEnd"/>
      <w:r w:rsidRPr="00107695">
        <w:rPr>
          <w:rFonts w:ascii="Times" w:hAnsi="Times" w:cs="Arial"/>
        </w:rPr>
        <w:t xml:space="preserve"> *</w:t>
      </w:r>
      <w:proofErr w:type="spellStart"/>
      <w:r w:rsidRPr="00107695">
        <w:rPr>
          <w:rFonts w:ascii="Times" w:hAnsi="Times" w:cs="Arial"/>
        </w:rPr>
        <w:t>palestine</w:t>
      </w:r>
      <w:proofErr w:type="spellEnd"/>
      <w:r w:rsidRPr="00107695">
        <w:rPr>
          <w:rFonts w:ascii="Times" w:hAnsi="Times" w:cs="Arial"/>
        </w:rPr>
        <w:t xml:space="preserve"> and </w:t>
      </w:r>
      <w:proofErr w:type="spellStart"/>
      <w:r w:rsidRPr="00107695">
        <w:rPr>
          <w:rFonts w:ascii="Times" w:hAnsi="Times" w:cs="Arial"/>
        </w:rPr>
        <w:t>babylonia</w:t>
      </w:r>
      <w:proofErr w:type="spellEnd"/>
      <w:r w:rsidRPr="00107695">
        <w:rPr>
          <w:rFonts w:ascii="Times" w:hAnsi="Times" w:cs="Arial"/>
        </w:rPr>
        <w:t xml:space="preserve">) took over </w:t>
      </w:r>
      <w:proofErr w:type="spellStart"/>
      <w:r w:rsidRPr="00107695">
        <w:rPr>
          <w:rFonts w:ascii="Times" w:hAnsi="Times" w:cs="Arial"/>
        </w:rPr>
        <w:t>pharisees</w:t>
      </w:r>
      <w:proofErr w:type="spellEnd"/>
      <w:r w:rsidRPr="00107695">
        <w:rPr>
          <w:rFonts w:ascii="Times" w:hAnsi="Times" w:cs="Arial"/>
        </w:rPr>
        <w:t xml:space="preserve"> after 70</w:t>
      </w:r>
    </w:p>
    <w:p w14:paraId="12BE23E4"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leader</w:t>
      </w:r>
      <w:proofErr w:type="gramEnd"/>
      <w:r w:rsidRPr="00107695">
        <w:rPr>
          <w:rFonts w:ascii="Times" w:hAnsi="Times" w:cs="Arial"/>
        </w:rPr>
        <w:t xml:space="preserve"> of rabbis was the patriarch</w:t>
      </w:r>
    </w:p>
    <w:p w14:paraId="23739F45"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school</w:t>
      </w:r>
      <w:proofErr w:type="gramEnd"/>
      <w:r w:rsidRPr="00107695">
        <w:rPr>
          <w:rFonts w:ascii="Times" w:hAnsi="Times" w:cs="Arial"/>
        </w:rPr>
        <w:t xml:space="preserve"> and judicial court = major rabbinic institutions</w:t>
      </w:r>
    </w:p>
    <w:p w14:paraId="25B1F1CF"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Midrash, </w:t>
      </w:r>
      <w:proofErr w:type="spellStart"/>
      <w:r w:rsidRPr="00107695">
        <w:rPr>
          <w:rFonts w:ascii="Times" w:hAnsi="Times" w:cs="Arial"/>
        </w:rPr>
        <w:t>emphasizng</w:t>
      </w:r>
      <w:proofErr w:type="spellEnd"/>
      <w:r w:rsidRPr="00107695">
        <w:rPr>
          <w:rFonts w:ascii="Times" w:hAnsi="Times" w:cs="Arial"/>
        </w:rPr>
        <w:t xml:space="preserve"> legal discussion (</w:t>
      </w:r>
      <w:proofErr w:type="spellStart"/>
      <w:r w:rsidRPr="00107695">
        <w:rPr>
          <w:rFonts w:ascii="Times" w:hAnsi="Times" w:cs="Arial"/>
        </w:rPr>
        <w:t>halakhah</w:t>
      </w:r>
      <w:proofErr w:type="spellEnd"/>
      <w:r w:rsidRPr="00107695">
        <w:rPr>
          <w:rFonts w:ascii="Times" w:hAnsi="Times" w:cs="Arial"/>
        </w:rPr>
        <w:t>)</w:t>
      </w:r>
    </w:p>
    <w:p w14:paraId="36966093"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ethical</w:t>
      </w:r>
      <w:proofErr w:type="gramEnd"/>
      <w:r w:rsidRPr="00107695">
        <w:rPr>
          <w:rFonts w:ascii="Times" w:hAnsi="Times" w:cs="Arial"/>
        </w:rPr>
        <w:t xml:space="preserve"> teaching and stories about biblical/rabbinic figures (</w:t>
      </w:r>
      <w:proofErr w:type="spellStart"/>
      <w:r w:rsidRPr="00107695">
        <w:rPr>
          <w:rFonts w:ascii="Times" w:hAnsi="Times" w:cs="Arial"/>
        </w:rPr>
        <w:t>aggadah</w:t>
      </w:r>
      <w:proofErr w:type="spellEnd"/>
      <w:r w:rsidRPr="00107695">
        <w:rPr>
          <w:rFonts w:ascii="Times" w:hAnsi="Times" w:cs="Arial"/>
        </w:rPr>
        <w:t>)</w:t>
      </w:r>
    </w:p>
    <w:p w14:paraId="4203C117"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languages</w:t>
      </w:r>
      <w:proofErr w:type="gramEnd"/>
      <w:r w:rsidRPr="00107695">
        <w:rPr>
          <w:rFonts w:ascii="Times" w:hAnsi="Times" w:cs="Arial"/>
        </w:rPr>
        <w:t xml:space="preserve">: </w:t>
      </w:r>
      <w:proofErr w:type="spellStart"/>
      <w:r w:rsidRPr="00107695">
        <w:rPr>
          <w:rFonts w:ascii="Times" w:hAnsi="Times" w:cs="Arial"/>
        </w:rPr>
        <w:t>hebrew</w:t>
      </w:r>
      <w:proofErr w:type="spellEnd"/>
      <w:r w:rsidRPr="00107695">
        <w:rPr>
          <w:rFonts w:ascii="Times" w:hAnsi="Times" w:cs="Arial"/>
        </w:rPr>
        <w:t xml:space="preserve"> and </w:t>
      </w:r>
      <w:proofErr w:type="spellStart"/>
      <w:r w:rsidRPr="00107695">
        <w:rPr>
          <w:rFonts w:ascii="Times" w:hAnsi="Times" w:cs="Arial"/>
        </w:rPr>
        <w:t>aramaic</w:t>
      </w:r>
      <w:proofErr w:type="spellEnd"/>
    </w:p>
    <w:p w14:paraId="25137975"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end</w:t>
      </w:r>
      <w:proofErr w:type="gramEnd"/>
      <w:r w:rsidRPr="00107695">
        <w:rPr>
          <w:rFonts w:ascii="Times" w:hAnsi="Times" w:cs="Arial"/>
        </w:rPr>
        <w:t xml:space="preserve"> of 1st century 2 million </w:t>
      </w:r>
      <w:proofErr w:type="spellStart"/>
      <w:r w:rsidRPr="00107695">
        <w:rPr>
          <w:rFonts w:ascii="Times" w:hAnsi="Times" w:cs="Arial"/>
        </w:rPr>
        <w:t>jews</w:t>
      </w:r>
      <w:proofErr w:type="spellEnd"/>
      <w:r w:rsidRPr="00107695">
        <w:rPr>
          <w:rFonts w:ascii="Times" w:hAnsi="Times" w:cs="Arial"/>
        </w:rPr>
        <w:t xml:space="preserve"> in </w:t>
      </w:r>
      <w:proofErr w:type="spellStart"/>
      <w:r w:rsidRPr="00107695">
        <w:rPr>
          <w:rFonts w:ascii="Times" w:hAnsi="Times" w:cs="Arial"/>
        </w:rPr>
        <w:t>palestine</w:t>
      </w:r>
      <w:proofErr w:type="spellEnd"/>
    </w:p>
    <w:p w14:paraId="772738C5" w14:textId="77777777" w:rsidR="00107695" w:rsidRPr="00107695" w:rsidRDefault="00107695" w:rsidP="00107695">
      <w:pPr>
        <w:widowControl w:val="0"/>
        <w:autoSpaceDE w:val="0"/>
        <w:autoSpaceDN w:val="0"/>
        <w:adjustRightInd w:val="0"/>
        <w:rPr>
          <w:rFonts w:ascii="Times" w:hAnsi="Times" w:cs="Arial"/>
        </w:rPr>
      </w:pPr>
    </w:p>
    <w:p w14:paraId="36B9D168"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586 diaspora </w:t>
      </w:r>
      <w:proofErr w:type="spellStart"/>
      <w:r w:rsidRPr="00107695">
        <w:rPr>
          <w:rFonts w:ascii="Times" w:hAnsi="Times" w:cs="Arial"/>
        </w:rPr>
        <w:t>judaism</w:t>
      </w:r>
      <w:proofErr w:type="spellEnd"/>
      <w:r w:rsidRPr="00107695">
        <w:rPr>
          <w:rFonts w:ascii="Times" w:hAnsi="Times" w:cs="Arial"/>
        </w:rPr>
        <w:t xml:space="preserve"> in </w:t>
      </w:r>
      <w:proofErr w:type="spellStart"/>
      <w:r w:rsidRPr="00107695">
        <w:rPr>
          <w:rFonts w:ascii="Times" w:hAnsi="Times" w:cs="Arial"/>
        </w:rPr>
        <w:t>egypt</w:t>
      </w:r>
      <w:proofErr w:type="spellEnd"/>
      <w:r w:rsidRPr="00107695">
        <w:rPr>
          <w:rFonts w:ascii="Times" w:hAnsi="Times" w:cs="Arial"/>
        </w:rPr>
        <w:t xml:space="preserve">, </w:t>
      </w:r>
      <w:proofErr w:type="spellStart"/>
      <w:r w:rsidRPr="00107695">
        <w:rPr>
          <w:rFonts w:ascii="Times" w:hAnsi="Times" w:cs="Arial"/>
        </w:rPr>
        <w:t>asia</w:t>
      </w:r>
      <w:proofErr w:type="spellEnd"/>
      <w:r w:rsidRPr="00107695">
        <w:rPr>
          <w:rFonts w:ascii="Times" w:hAnsi="Times" w:cs="Arial"/>
        </w:rPr>
        <w:t xml:space="preserve"> minor, </w:t>
      </w:r>
      <w:proofErr w:type="spellStart"/>
      <w:r w:rsidRPr="00107695">
        <w:rPr>
          <w:rFonts w:ascii="Times" w:hAnsi="Times" w:cs="Arial"/>
        </w:rPr>
        <w:t>syria</w:t>
      </w:r>
      <w:proofErr w:type="spellEnd"/>
      <w:r w:rsidRPr="00107695">
        <w:rPr>
          <w:rFonts w:ascii="Times" w:hAnsi="Times" w:cs="Arial"/>
        </w:rPr>
        <w:t xml:space="preserve">, </w:t>
      </w:r>
      <w:proofErr w:type="spellStart"/>
      <w:r w:rsidRPr="00107695">
        <w:rPr>
          <w:rFonts w:ascii="Times" w:hAnsi="Times" w:cs="Arial"/>
        </w:rPr>
        <w:t>cyrene</w:t>
      </w:r>
      <w:proofErr w:type="spellEnd"/>
      <w:r w:rsidRPr="00107695">
        <w:rPr>
          <w:rFonts w:ascii="Times" w:hAnsi="Times" w:cs="Arial"/>
        </w:rPr>
        <w:t xml:space="preserve">, </w:t>
      </w:r>
      <w:proofErr w:type="spellStart"/>
      <w:r w:rsidRPr="00107695">
        <w:rPr>
          <w:rFonts w:ascii="Times" w:hAnsi="Times" w:cs="Arial"/>
        </w:rPr>
        <w:t>greece</w:t>
      </w:r>
      <w:proofErr w:type="spellEnd"/>
      <w:r w:rsidRPr="00107695">
        <w:rPr>
          <w:rFonts w:ascii="Times" w:hAnsi="Times" w:cs="Arial"/>
        </w:rPr>
        <w:t xml:space="preserve">, spoke </w:t>
      </w:r>
      <w:proofErr w:type="spellStart"/>
      <w:r w:rsidRPr="00107695">
        <w:rPr>
          <w:rFonts w:ascii="Times" w:hAnsi="Times" w:cs="Arial"/>
        </w:rPr>
        <w:t>greek</w:t>
      </w:r>
      <w:proofErr w:type="spellEnd"/>
      <w:r w:rsidRPr="00107695">
        <w:rPr>
          <w:rFonts w:ascii="Times" w:hAnsi="Times" w:cs="Arial"/>
        </w:rPr>
        <w:t xml:space="preserve">, higher assimilation of </w:t>
      </w:r>
      <w:proofErr w:type="spellStart"/>
      <w:r w:rsidRPr="00107695">
        <w:rPr>
          <w:rFonts w:ascii="Times" w:hAnsi="Times" w:cs="Arial"/>
        </w:rPr>
        <w:t>greek</w:t>
      </w:r>
      <w:proofErr w:type="spellEnd"/>
      <w:r w:rsidRPr="00107695">
        <w:rPr>
          <w:rFonts w:ascii="Times" w:hAnsi="Times" w:cs="Arial"/>
        </w:rPr>
        <w:t xml:space="preserve"> culture</w:t>
      </w:r>
    </w:p>
    <w:p w14:paraId="11A355BB"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1/3 of pop in </w:t>
      </w:r>
      <w:proofErr w:type="spellStart"/>
      <w:proofErr w:type="gramStart"/>
      <w:r w:rsidRPr="00107695">
        <w:rPr>
          <w:rFonts w:ascii="Times" w:hAnsi="Times" w:cs="Arial"/>
        </w:rPr>
        <w:t>alexandria</w:t>
      </w:r>
      <w:proofErr w:type="spellEnd"/>
      <w:proofErr w:type="gramEnd"/>
    </w:p>
    <w:p w14:paraId="421C9D55"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eastern</w:t>
      </w:r>
      <w:proofErr w:type="gramEnd"/>
      <w:r w:rsidRPr="00107695">
        <w:rPr>
          <w:rFonts w:ascii="Times" w:hAnsi="Times" w:cs="Arial"/>
        </w:rPr>
        <w:t xml:space="preserve"> western diaspora</w:t>
      </w:r>
    </w:p>
    <w:p w14:paraId="5ECC9AC5" w14:textId="77777777" w:rsidR="00107695" w:rsidRPr="00107695" w:rsidRDefault="00107695" w:rsidP="00107695">
      <w:pPr>
        <w:widowControl w:val="0"/>
        <w:autoSpaceDE w:val="0"/>
        <w:autoSpaceDN w:val="0"/>
        <w:adjustRightInd w:val="0"/>
        <w:rPr>
          <w:rFonts w:ascii="Times" w:hAnsi="Times" w:cs="Arial"/>
        </w:rPr>
      </w:pPr>
    </w:p>
    <w:p w14:paraId="6A5A700D"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after</w:t>
      </w:r>
      <w:proofErr w:type="gramEnd"/>
      <w:r w:rsidRPr="00107695">
        <w:rPr>
          <w:rFonts w:ascii="Times" w:hAnsi="Times" w:cs="Arial"/>
        </w:rPr>
        <w:t xml:space="preserve"> 120 </w:t>
      </w:r>
      <w:proofErr w:type="spellStart"/>
      <w:r w:rsidRPr="00107695">
        <w:rPr>
          <w:rFonts w:ascii="Times" w:hAnsi="Times" w:cs="Arial"/>
        </w:rPr>
        <w:t>ce</w:t>
      </w:r>
      <w:proofErr w:type="spellEnd"/>
      <w:r w:rsidRPr="00107695">
        <w:rPr>
          <w:rFonts w:ascii="Times" w:hAnsi="Times" w:cs="Arial"/>
        </w:rPr>
        <w:t xml:space="preserve">, </w:t>
      </w:r>
      <w:proofErr w:type="spellStart"/>
      <w:r w:rsidRPr="00107695">
        <w:rPr>
          <w:rFonts w:ascii="Times" w:hAnsi="Times" w:cs="Arial"/>
        </w:rPr>
        <w:t>greek</w:t>
      </w:r>
      <w:proofErr w:type="spellEnd"/>
      <w:r w:rsidRPr="00107695">
        <w:rPr>
          <w:rFonts w:ascii="Times" w:hAnsi="Times" w:cs="Arial"/>
        </w:rPr>
        <w:t xml:space="preserve"> speaking </w:t>
      </w:r>
      <w:proofErr w:type="spellStart"/>
      <w:r w:rsidRPr="00107695">
        <w:rPr>
          <w:rFonts w:ascii="Times" w:hAnsi="Times" w:cs="Arial"/>
        </w:rPr>
        <w:t>diasporra</w:t>
      </w:r>
      <w:proofErr w:type="spellEnd"/>
      <w:r w:rsidRPr="00107695">
        <w:rPr>
          <w:rFonts w:ascii="Times" w:hAnsi="Times" w:cs="Arial"/>
        </w:rPr>
        <w:t xml:space="preserve"> declined</w:t>
      </w:r>
    </w:p>
    <w:p w14:paraId="2A897F8F"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rabbis</w:t>
      </w:r>
      <w:proofErr w:type="gramEnd"/>
      <w:r w:rsidRPr="00107695">
        <w:rPr>
          <w:rFonts w:ascii="Times" w:hAnsi="Times" w:cs="Arial"/>
        </w:rPr>
        <w:t xml:space="preserve"> from Israel took residence in Babylonia after 135 -&gt;rabbinic </w:t>
      </w:r>
      <w:proofErr w:type="spellStart"/>
      <w:r w:rsidRPr="00107695">
        <w:rPr>
          <w:rFonts w:ascii="Times" w:hAnsi="Times" w:cs="Arial"/>
        </w:rPr>
        <w:t>judaism</w:t>
      </w:r>
      <w:proofErr w:type="spellEnd"/>
      <w:r w:rsidRPr="00107695">
        <w:rPr>
          <w:rFonts w:ascii="Times" w:hAnsi="Times" w:cs="Arial"/>
        </w:rPr>
        <w:t xml:space="preserve"> flourished</w:t>
      </w:r>
    </w:p>
    <w:p w14:paraId="77EF6CCF"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elsewhere</w:t>
      </w:r>
      <w:proofErr w:type="gramEnd"/>
      <w:r w:rsidRPr="00107695">
        <w:rPr>
          <w:rFonts w:ascii="Times" w:hAnsi="Times" w:cs="Arial"/>
        </w:rPr>
        <w:t xml:space="preserve"> </w:t>
      </w:r>
      <w:proofErr w:type="spellStart"/>
      <w:r w:rsidRPr="00107695">
        <w:rPr>
          <w:rFonts w:ascii="Times" w:hAnsi="Times" w:cs="Arial"/>
        </w:rPr>
        <w:t>hellenistic</w:t>
      </w:r>
      <w:proofErr w:type="spellEnd"/>
      <w:r w:rsidRPr="00107695">
        <w:rPr>
          <w:rFonts w:ascii="Times" w:hAnsi="Times" w:cs="Arial"/>
        </w:rPr>
        <w:t xml:space="preserve"> </w:t>
      </w:r>
      <w:proofErr w:type="spellStart"/>
      <w:r w:rsidRPr="00107695">
        <w:rPr>
          <w:rFonts w:ascii="Times" w:hAnsi="Times" w:cs="Arial"/>
        </w:rPr>
        <w:t>christianity</w:t>
      </w:r>
      <w:proofErr w:type="spellEnd"/>
      <w:r w:rsidRPr="00107695">
        <w:rPr>
          <w:rFonts w:ascii="Times" w:hAnsi="Times" w:cs="Arial"/>
        </w:rPr>
        <w:t xml:space="preserve"> absorbed most of gentiles attracted to </w:t>
      </w:r>
      <w:proofErr w:type="spellStart"/>
      <w:r w:rsidRPr="00107695">
        <w:rPr>
          <w:rFonts w:ascii="Times" w:hAnsi="Times" w:cs="Arial"/>
        </w:rPr>
        <w:t>judaism</w:t>
      </w:r>
      <w:proofErr w:type="spellEnd"/>
      <w:r w:rsidRPr="00107695">
        <w:rPr>
          <w:rFonts w:ascii="Times" w:hAnsi="Times" w:cs="Arial"/>
        </w:rPr>
        <w:t xml:space="preserve"> (proselytes) and </w:t>
      </w:r>
      <w:proofErr w:type="spellStart"/>
      <w:r w:rsidRPr="00107695">
        <w:rPr>
          <w:rFonts w:ascii="Times" w:hAnsi="Times" w:cs="Arial"/>
        </w:rPr>
        <w:t>hellenzied</w:t>
      </w:r>
      <w:proofErr w:type="spellEnd"/>
      <w:r w:rsidRPr="00107695">
        <w:rPr>
          <w:rFonts w:ascii="Times" w:hAnsi="Times" w:cs="Arial"/>
        </w:rPr>
        <w:t xml:space="preserve"> </w:t>
      </w:r>
      <w:proofErr w:type="spellStart"/>
      <w:r w:rsidRPr="00107695">
        <w:rPr>
          <w:rFonts w:ascii="Times" w:hAnsi="Times" w:cs="Arial"/>
        </w:rPr>
        <w:t>jews</w:t>
      </w:r>
      <w:proofErr w:type="spellEnd"/>
      <w:r w:rsidRPr="00107695">
        <w:rPr>
          <w:rFonts w:ascii="Times" w:hAnsi="Times" w:cs="Arial"/>
        </w:rPr>
        <w:t> </w:t>
      </w:r>
    </w:p>
    <w:p w14:paraId="372E3590"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-&gt; </w:t>
      </w:r>
      <w:proofErr w:type="spellStart"/>
      <w:proofErr w:type="gramStart"/>
      <w:r w:rsidRPr="00107695">
        <w:rPr>
          <w:rFonts w:ascii="Times" w:hAnsi="Times" w:cs="Arial"/>
        </w:rPr>
        <w:t>hellenistic</w:t>
      </w:r>
      <w:proofErr w:type="spellEnd"/>
      <w:proofErr w:type="gramEnd"/>
      <w:r w:rsidRPr="00107695">
        <w:rPr>
          <w:rFonts w:ascii="Times" w:hAnsi="Times" w:cs="Arial"/>
        </w:rPr>
        <w:t xml:space="preserve"> </w:t>
      </w:r>
      <w:proofErr w:type="spellStart"/>
      <w:r w:rsidRPr="00107695">
        <w:rPr>
          <w:rFonts w:ascii="Times" w:hAnsi="Times" w:cs="Arial"/>
        </w:rPr>
        <w:t>judaim</w:t>
      </w:r>
      <w:proofErr w:type="spellEnd"/>
      <w:r w:rsidRPr="00107695">
        <w:rPr>
          <w:rFonts w:ascii="Times" w:hAnsi="Times" w:cs="Arial"/>
        </w:rPr>
        <w:t xml:space="preserve"> lack of survival power</w:t>
      </w:r>
    </w:p>
    <w:p w14:paraId="02C9B29A"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however</w:t>
      </w:r>
      <w:proofErr w:type="gramEnd"/>
      <w:r w:rsidRPr="00107695">
        <w:rPr>
          <w:rFonts w:ascii="Times" w:hAnsi="Times" w:cs="Arial"/>
        </w:rPr>
        <w:t xml:space="preserve"> both rabbinic and diaspora </w:t>
      </w:r>
      <w:proofErr w:type="spellStart"/>
      <w:r w:rsidRPr="00107695">
        <w:rPr>
          <w:rFonts w:ascii="Times" w:hAnsi="Times" w:cs="Arial"/>
        </w:rPr>
        <w:t>judaism</w:t>
      </w:r>
      <w:proofErr w:type="spellEnd"/>
      <w:r w:rsidRPr="00107695">
        <w:rPr>
          <w:rFonts w:ascii="Times" w:hAnsi="Times" w:cs="Arial"/>
        </w:rPr>
        <w:t xml:space="preserve"> had law of </w:t>
      </w:r>
      <w:proofErr w:type="spellStart"/>
      <w:r w:rsidRPr="00107695">
        <w:rPr>
          <w:rFonts w:ascii="Times" w:hAnsi="Times" w:cs="Arial"/>
        </w:rPr>
        <w:t>moses</w:t>
      </w:r>
      <w:proofErr w:type="spellEnd"/>
      <w:r w:rsidRPr="00107695">
        <w:rPr>
          <w:rFonts w:ascii="Times" w:hAnsi="Times" w:cs="Arial"/>
        </w:rPr>
        <w:t xml:space="preserve"> as essential</w:t>
      </w:r>
    </w:p>
    <w:p w14:paraId="0ED576E5"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&amp; </w:t>
      </w:r>
      <w:proofErr w:type="gramStart"/>
      <w:r w:rsidRPr="00107695">
        <w:rPr>
          <w:rFonts w:ascii="Times" w:hAnsi="Times" w:cs="Arial"/>
        </w:rPr>
        <w:t>both</w:t>
      </w:r>
      <w:proofErr w:type="gramEnd"/>
      <w:r w:rsidRPr="00107695">
        <w:rPr>
          <w:rFonts w:ascii="Times" w:hAnsi="Times" w:cs="Arial"/>
        </w:rPr>
        <w:t xml:space="preserve"> submitted to </w:t>
      </w:r>
      <w:proofErr w:type="spellStart"/>
      <w:r w:rsidRPr="00107695">
        <w:rPr>
          <w:rFonts w:ascii="Times" w:hAnsi="Times" w:cs="Arial"/>
        </w:rPr>
        <w:t>hellenistic</w:t>
      </w:r>
      <w:proofErr w:type="spellEnd"/>
      <w:r w:rsidRPr="00107695">
        <w:rPr>
          <w:rFonts w:ascii="Times" w:hAnsi="Times" w:cs="Arial"/>
        </w:rPr>
        <w:t xml:space="preserve"> influences </w:t>
      </w:r>
    </w:p>
    <w:p w14:paraId="7FF3146C" w14:textId="77777777" w:rsidR="00107695" w:rsidRPr="00107695" w:rsidRDefault="00107695" w:rsidP="00107695">
      <w:pPr>
        <w:widowControl w:val="0"/>
        <w:autoSpaceDE w:val="0"/>
        <w:autoSpaceDN w:val="0"/>
        <w:adjustRightInd w:val="0"/>
        <w:rPr>
          <w:rFonts w:ascii="Times" w:hAnsi="Times" w:cs="Arial"/>
        </w:rPr>
      </w:pPr>
    </w:p>
    <w:p w14:paraId="2B63620E"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b/>
          <w:bCs/>
        </w:rPr>
        <w:t>JEWISH CHRISTIANITY</w:t>
      </w:r>
    </w:p>
    <w:p w14:paraId="1EB57F71" w14:textId="77777777" w:rsidR="00107695" w:rsidRPr="00107695" w:rsidRDefault="00107695" w:rsidP="00107695">
      <w:pPr>
        <w:widowControl w:val="0"/>
        <w:autoSpaceDE w:val="0"/>
        <w:autoSpaceDN w:val="0"/>
        <w:adjustRightInd w:val="0"/>
        <w:rPr>
          <w:rFonts w:ascii="Times" w:hAnsi="Times" w:cs="Arial"/>
          <w:b/>
          <w:bCs/>
        </w:rPr>
      </w:pPr>
    </w:p>
    <w:p w14:paraId="33E6C90D"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jewish</w:t>
      </w:r>
      <w:proofErr w:type="gramEnd"/>
      <w:r w:rsidRPr="00107695">
        <w:rPr>
          <w:rFonts w:ascii="Times" w:hAnsi="Times" w:cs="Arial"/>
        </w:rPr>
        <w:t>-christian</w:t>
      </w:r>
      <w:proofErr w:type="spellEnd"/>
      <w:r w:rsidRPr="00107695">
        <w:rPr>
          <w:rFonts w:ascii="Times" w:hAnsi="Times" w:cs="Arial"/>
        </w:rPr>
        <w:t xml:space="preserve"> gospels</w:t>
      </w:r>
    </w:p>
    <w:p w14:paraId="37BBB7A3"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w:t>
      </w:r>
      <w:proofErr w:type="spellStart"/>
      <w:proofErr w:type="gramStart"/>
      <w:r w:rsidRPr="00107695">
        <w:rPr>
          <w:rFonts w:ascii="Times" w:hAnsi="Times" w:cs="Arial"/>
        </w:rPr>
        <w:t>hebrews</w:t>
      </w:r>
      <w:proofErr w:type="spellEnd"/>
      <w:proofErr w:type="gramEnd"/>
    </w:p>
    <w:p w14:paraId="3780BFBB"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nazoreans</w:t>
      </w:r>
      <w:proofErr w:type="spellEnd"/>
      <w:proofErr w:type="gramEnd"/>
    </w:p>
    <w:p w14:paraId="614848C4"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ebionites</w:t>
      </w:r>
      <w:proofErr w:type="spellEnd"/>
      <w:proofErr w:type="gramEnd"/>
    </w:p>
    <w:p w14:paraId="2D1C6D42" w14:textId="77777777" w:rsidR="00107695" w:rsidRPr="00107695" w:rsidRDefault="00107695" w:rsidP="00107695">
      <w:pPr>
        <w:widowControl w:val="0"/>
        <w:autoSpaceDE w:val="0"/>
        <w:autoSpaceDN w:val="0"/>
        <w:adjustRightInd w:val="0"/>
        <w:rPr>
          <w:rFonts w:ascii="Times" w:hAnsi="Times" w:cs="Arial"/>
        </w:rPr>
      </w:pPr>
    </w:p>
    <w:p w14:paraId="36983F97"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only</w:t>
      </w:r>
      <w:proofErr w:type="gramEnd"/>
      <w:r w:rsidRPr="00107695">
        <w:rPr>
          <w:rFonts w:ascii="Times" w:hAnsi="Times" w:cs="Arial"/>
        </w:rPr>
        <w:t xml:space="preserve"> step by step that </w:t>
      </w:r>
      <w:proofErr w:type="spellStart"/>
      <w:r w:rsidRPr="00107695">
        <w:rPr>
          <w:rFonts w:ascii="Times" w:hAnsi="Times" w:cs="Arial"/>
        </w:rPr>
        <w:t>christianity</w:t>
      </w:r>
      <w:proofErr w:type="spellEnd"/>
      <w:r w:rsidRPr="00107695">
        <w:rPr>
          <w:rFonts w:ascii="Times" w:hAnsi="Times" w:cs="Arial"/>
        </w:rPr>
        <w:t xml:space="preserve"> was id as distinct religion </w:t>
      </w:r>
    </w:p>
    <w:p w14:paraId="09CC49B1" w14:textId="77777777" w:rsidR="00107695" w:rsidRPr="00107695" w:rsidRDefault="00107695" w:rsidP="00107695">
      <w:pPr>
        <w:widowControl w:val="0"/>
        <w:autoSpaceDE w:val="0"/>
        <w:autoSpaceDN w:val="0"/>
        <w:adjustRightInd w:val="0"/>
        <w:rPr>
          <w:rFonts w:ascii="Times" w:hAnsi="Times" w:cs="Arial"/>
        </w:rPr>
      </w:pPr>
    </w:p>
    <w:p w14:paraId="7D33C9DD"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earliest</w:t>
      </w:r>
      <w:proofErr w:type="gramEnd"/>
      <w:r w:rsidRPr="00107695">
        <w:rPr>
          <w:rFonts w:ascii="Times" w:hAnsi="Times" w:cs="Arial"/>
        </w:rPr>
        <w:t xml:space="preserve"> </w:t>
      </w:r>
      <w:proofErr w:type="spellStart"/>
      <w:r w:rsidRPr="00107695">
        <w:rPr>
          <w:rFonts w:ascii="Times" w:hAnsi="Times" w:cs="Arial"/>
        </w:rPr>
        <w:t>chirstians</w:t>
      </w:r>
      <w:proofErr w:type="spellEnd"/>
      <w:r w:rsidRPr="00107695">
        <w:rPr>
          <w:rFonts w:ascii="Times" w:hAnsi="Times" w:cs="Arial"/>
        </w:rPr>
        <w:t xml:space="preserve"> came along </w:t>
      </w:r>
      <w:proofErr w:type="spellStart"/>
      <w:r w:rsidRPr="00107695">
        <w:rPr>
          <w:rFonts w:ascii="Times" w:hAnsi="Times" w:cs="Arial"/>
        </w:rPr>
        <w:t>ehtnic</w:t>
      </w:r>
      <w:proofErr w:type="spellEnd"/>
      <w:r w:rsidRPr="00107695">
        <w:rPr>
          <w:rFonts w:ascii="Times" w:hAnsi="Times" w:cs="Arial"/>
        </w:rPr>
        <w:t xml:space="preserve"> and religious </w:t>
      </w:r>
      <w:proofErr w:type="spellStart"/>
      <w:r w:rsidRPr="00107695">
        <w:rPr>
          <w:rFonts w:ascii="Times" w:hAnsi="Times" w:cs="Arial"/>
        </w:rPr>
        <w:t>jews</w:t>
      </w:r>
      <w:proofErr w:type="spellEnd"/>
    </w:p>
    <w:p w14:paraId="46D416D3"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they</w:t>
      </w:r>
      <w:proofErr w:type="gramEnd"/>
      <w:r w:rsidRPr="00107695">
        <w:rPr>
          <w:rFonts w:ascii="Times" w:hAnsi="Times" w:cs="Arial"/>
        </w:rPr>
        <w:t xml:space="preserve"> were </w:t>
      </w:r>
      <w:proofErr w:type="spellStart"/>
      <w:r w:rsidRPr="00107695">
        <w:rPr>
          <w:rFonts w:ascii="Times" w:hAnsi="Times" w:cs="Arial"/>
        </w:rPr>
        <w:t>christian</w:t>
      </w:r>
      <w:proofErr w:type="spellEnd"/>
      <w:r w:rsidRPr="00107695">
        <w:rPr>
          <w:rFonts w:ascii="Times" w:hAnsi="Times" w:cs="Arial"/>
        </w:rPr>
        <w:t xml:space="preserve"> </w:t>
      </w:r>
      <w:proofErr w:type="spellStart"/>
      <w:r w:rsidRPr="00107695">
        <w:rPr>
          <w:rFonts w:ascii="Times" w:hAnsi="Times" w:cs="Arial"/>
        </w:rPr>
        <w:t>jews</w:t>
      </w:r>
      <w:proofErr w:type="spellEnd"/>
    </w:p>
    <w:p w14:paraId="517C7A16"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12 apostles</w:t>
      </w:r>
    </w:p>
    <w:p w14:paraId="2F648B3D"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NAZARENESAZOREAN  acts</w:t>
      </w:r>
      <w:proofErr w:type="gramEnd"/>
      <w:r w:rsidRPr="00107695">
        <w:rPr>
          <w:rFonts w:ascii="Times" w:hAnsi="Times" w:cs="Arial"/>
        </w:rPr>
        <w:t xml:space="preserve"> 24:5, first </w:t>
      </w:r>
      <w:proofErr w:type="spellStart"/>
      <w:r w:rsidRPr="00107695">
        <w:rPr>
          <w:rFonts w:ascii="Times" w:hAnsi="Times" w:cs="Arial"/>
        </w:rPr>
        <w:t>jew</w:t>
      </w:r>
      <w:proofErr w:type="spellEnd"/>
      <w:r w:rsidRPr="00107695">
        <w:rPr>
          <w:rFonts w:ascii="Times" w:hAnsi="Times" w:cs="Arial"/>
        </w:rPr>
        <w:t xml:space="preserve"> believers in </w:t>
      </w:r>
      <w:proofErr w:type="spellStart"/>
      <w:r w:rsidRPr="00107695">
        <w:rPr>
          <w:rFonts w:ascii="Times" w:hAnsi="Times" w:cs="Arial"/>
        </w:rPr>
        <w:t>jesus</w:t>
      </w:r>
      <w:proofErr w:type="spellEnd"/>
    </w:p>
    <w:p w14:paraId="3F3E768E"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survived</w:t>
      </w:r>
      <w:proofErr w:type="gramEnd"/>
      <w:r w:rsidRPr="00107695">
        <w:rPr>
          <w:rFonts w:ascii="Times" w:hAnsi="Times" w:cs="Arial"/>
        </w:rPr>
        <w:t xml:space="preserve"> destruction of </w:t>
      </w:r>
      <w:proofErr w:type="spellStart"/>
      <w:r w:rsidRPr="00107695">
        <w:rPr>
          <w:rFonts w:ascii="Times" w:hAnsi="Times" w:cs="Arial"/>
        </w:rPr>
        <w:t>jerusalem</w:t>
      </w:r>
      <w:proofErr w:type="spellEnd"/>
    </w:p>
    <w:p w14:paraId="5A5705CB"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found</w:t>
      </w:r>
      <w:proofErr w:type="gramEnd"/>
      <w:r w:rsidRPr="00107695">
        <w:rPr>
          <w:rFonts w:ascii="Times" w:hAnsi="Times" w:cs="Arial"/>
        </w:rPr>
        <w:t xml:space="preserve"> in </w:t>
      </w:r>
      <w:proofErr w:type="spellStart"/>
      <w:r w:rsidRPr="00107695">
        <w:rPr>
          <w:rFonts w:ascii="Times" w:hAnsi="Times" w:cs="Arial"/>
        </w:rPr>
        <w:t>palestine</w:t>
      </w:r>
      <w:proofErr w:type="spellEnd"/>
      <w:r w:rsidRPr="00107695">
        <w:rPr>
          <w:rFonts w:ascii="Times" w:hAnsi="Times" w:cs="Arial"/>
        </w:rPr>
        <w:t xml:space="preserve"> and </w:t>
      </w:r>
      <w:proofErr w:type="spellStart"/>
      <w:r w:rsidRPr="00107695">
        <w:rPr>
          <w:rFonts w:ascii="Times" w:hAnsi="Times" w:cs="Arial"/>
        </w:rPr>
        <w:t>syruia</w:t>
      </w:r>
      <w:proofErr w:type="spellEnd"/>
      <w:r w:rsidRPr="00107695">
        <w:rPr>
          <w:rFonts w:ascii="Times" w:hAnsi="Times" w:cs="Arial"/>
        </w:rPr>
        <w:t xml:space="preserve"> until late 4th century</w:t>
      </w:r>
    </w:p>
    <w:p w14:paraId="57861F47"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new</w:t>
      </w:r>
      <w:proofErr w:type="gramEnd"/>
      <w:r w:rsidRPr="00107695">
        <w:rPr>
          <w:rFonts w:ascii="Times" w:hAnsi="Times" w:cs="Arial"/>
        </w:rPr>
        <w:t xml:space="preserve"> testament authors were </w:t>
      </w:r>
      <w:proofErr w:type="spellStart"/>
      <w:r w:rsidRPr="00107695">
        <w:rPr>
          <w:rFonts w:ascii="Times" w:hAnsi="Times" w:cs="Arial"/>
        </w:rPr>
        <w:t>christians</w:t>
      </w:r>
      <w:proofErr w:type="spellEnd"/>
      <w:r w:rsidRPr="00107695">
        <w:rPr>
          <w:rFonts w:ascii="Times" w:hAnsi="Times" w:cs="Arial"/>
        </w:rPr>
        <w:t xml:space="preserve"> of </w:t>
      </w:r>
      <w:proofErr w:type="spellStart"/>
      <w:r w:rsidRPr="00107695">
        <w:rPr>
          <w:rFonts w:ascii="Times" w:hAnsi="Times" w:cs="Arial"/>
        </w:rPr>
        <w:t>jewish</w:t>
      </w:r>
      <w:proofErr w:type="spellEnd"/>
      <w:r w:rsidRPr="00107695">
        <w:rPr>
          <w:rFonts w:ascii="Times" w:hAnsi="Times" w:cs="Arial"/>
        </w:rPr>
        <w:t xml:space="preserve"> descent</w:t>
      </w:r>
    </w:p>
    <w:p w14:paraId="4F6ABB29" w14:textId="77777777" w:rsidR="00107695" w:rsidRPr="00107695" w:rsidRDefault="00107695" w:rsidP="00107695">
      <w:pPr>
        <w:widowControl w:val="0"/>
        <w:autoSpaceDE w:val="0"/>
        <w:autoSpaceDN w:val="0"/>
        <w:adjustRightInd w:val="0"/>
        <w:rPr>
          <w:rFonts w:ascii="Times" w:hAnsi="Times" w:cs="Arial"/>
        </w:rPr>
      </w:pPr>
    </w:p>
    <w:p w14:paraId="4C9B01F7"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ethinic</w:t>
      </w:r>
      <w:proofErr w:type="spellEnd"/>
      <w:proofErr w:type="gramEnd"/>
      <w:r w:rsidRPr="00107695">
        <w:rPr>
          <w:rFonts w:ascii="Times" w:hAnsi="Times" w:cs="Arial"/>
        </w:rPr>
        <w:t xml:space="preserve"> </w:t>
      </w:r>
      <w:proofErr w:type="spellStart"/>
      <w:r w:rsidRPr="00107695">
        <w:rPr>
          <w:rFonts w:ascii="Times" w:hAnsi="Times" w:cs="Arial"/>
        </w:rPr>
        <w:t>jews</w:t>
      </w:r>
      <w:proofErr w:type="spellEnd"/>
      <w:r w:rsidRPr="00107695">
        <w:rPr>
          <w:rFonts w:ascii="Times" w:hAnsi="Times" w:cs="Arial"/>
        </w:rPr>
        <w:t xml:space="preserve"> who had joined the church were freed to reconsider or relax binding character of </w:t>
      </w:r>
      <w:proofErr w:type="spellStart"/>
      <w:r w:rsidRPr="00107695">
        <w:rPr>
          <w:rFonts w:ascii="Times" w:hAnsi="Times" w:cs="Arial"/>
        </w:rPr>
        <w:t>jewish</w:t>
      </w:r>
      <w:proofErr w:type="spellEnd"/>
      <w:r w:rsidRPr="00107695">
        <w:rPr>
          <w:rFonts w:ascii="Times" w:hAnsi="Times" w:cs="Arial"/>
        </w:rPr>
        <w:t xml:space="preserve"> practices </w:t>
      </w:r>
    </w:p>
    <w:p w14:paraId="71A7340C"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w:t>
      </w:r>
      <w:proofErr w:type="gramStart"/>
      <w:r w:rsidRPr="00107695">
        <w:rPr>
          <w:rFonts w:ascii="Times" w:hAnsi="Times" w:cs="Arial"/>
        </w:rPr>
        <w:t>circumcision</w:t>
      </w:r>
      <w:proofErr w:type="gramEnd"/>
      <w:r w:rsidRPr="00107695">
        <w:rPr>
          <w:rFonts w:ascii="Times" w:hAnsi="Times" w:cs="Arial"/>
        </w:rPr>
        <w:t xml:space="preserve">, dietary laws, refusal of table-fellowship, </w:t>
      </w:r>
      <w:proofErr w:type="spellStart"/>
      <w:r w:rsidRPr="00107695">
        <w:rPr>
          <w:rFonts w:ascii="Times" w:hAnsi="Times" w:cs="Arial"/>
        </w:rPr>
        <w:t>sabbath</w:t>
      </w:r>
      <w:proofErr w:type="spellEnd"/>
      <w:r w:rsidRPr="00107695">
        <w:rPr>
          <w:rFonts w:ascii="Times" w:hAnsi="Times" w:cs="Arial"/>
        </w:rPr>
        <w:t>, festival observance)</w:t>
      </w:r>
    </w:p>
    <w:p w14:paraId="3684AFF7" w14:textId="77777777" w:rsidR="00107695" w:rsidRPr="00107695" w:rsidRDefault="00107695" w:rsidP="00107695">
      <w:pPr>
        <w:widowControl w:val="0"/>
        <w:autoSpaceDE w:val="0"/>
        <w:autoSpaceDN w:val="0"/>
        <w:adjustRightInd w:val="0"/>
        <w:rPr>
          <w:rFonts w:ascii="Times" w:hAnsi="Times" w:cs="Arial"/>
        </w:rPr>
      </w:pPr>
    </w:p>
    <w:p w14:paraId="1B5F5719"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some</w:t>
      </w:r>
      <w:proofErr w:type="gramEnd"/>
      <w:r w:rsidRPr="00107695">
        <w:rPr>
          <w:rFonts w:ascii="Times" w:hAnsi="Times" w:cs="Arial"/>
        </w:rPr>
        <w:t xml:space="preserve"> </w:t>
      </w:r>
      <w:proofErr w:type="spellStart"/>
      <w:r w:rsidRPr="00107695">
        <w:rPr>
          <w:rFonts w:ascii="Times" w:hAnsi="Times" w:cs="Arial"/>
        </w:rPr>
        <w:t>christians</w:t>
      </w:r>
      <w:proofErr w:type="spellEnd"/>
      <w:r w:rsidRPr="00107695">
        <w:rPr>
          <w:rFonts w:ascii="Times" w:hAnsi="Times" w:cs="Arial"/>
        </w:rPr>
        <w:t xml:space="preserve"> (</w:t>
      </w:r>
      <w:proofErr w:type="spellStart"/>
      <w:r w:rsidRPr="00107695">
        <w:rPr>
          <w:rFonts w:ascii="Times" w:hAnsi="Times" w:cs="Arial"/>
        </w:rPr>
        <w:t>greek</w:t>
      </w:r>
      <w:proofErr w:type="spellEnd"/>
      <w:r w:rsidRPr="00107695">
        <w:rPr>
          <w:rFonts w:ascii="Times" w:hAnsi="Times" w:cs="Arial"/>
        </w:rPr>
        <w:t xml:space="preserve"> speaking gentiles and </w:t>
      </w:r>
      <w:proofErr w:type="spellStart"/>
      <w:r w:rsidRPr="00107695">
        <w:rPr>
          <w:rFonts w:ascii="Times" w:hAnsi="Times" w:cs="Arial"/>
        </w:rPr>
        <w:t>ethinic</w:t>
      </w:r>
      <w:proofErr w:type="spellEnd"/>
      <w:r w:rsidRPr="00107695">
        <w:rPr>
          <w:rFonts w:ascii="Times" w:hAnsi="Times" w:cs="Arial"/>
        </w:rPr>
        <w:t xml:space="preserve"> </w:t>
      </w:r>
      <w:proofErr w:type="spellStart"/>
      <w:r w:rsidRPr="00107695">
        <w:rPr>
          <w:rFonts w:ascii="Times" w:hAnsi="Times" w:cs="Arial"/>
        </w:rPr>
        <w:t>jews</w:t>
      </w:r>
      <w:proofErr w:type="spellEnd"/>
      <w:r w:rsidRPr="00107695">
        <w:rPr>
          <w:rFonts w:ascii="Times" w:hAnsi="Times" w:cs="Arial"/>
        </w:rPr>
        <w:t xml:space="preserve">) did not give up </w:t>
      </w:r>
      <w:proofErr w:type="spellStart"/>
      <w:r w:rsidRPr="00107695">
        <w:rPr>
          <w:rFonts w:ascii="Times" w:hAnsi="Times" w:cs="Arial"/>
        </w:rPr>
        <w:t>jewish</w:t>
      </w:r>
      <w:proofErr w:type="spellEnd"/>
      <w:r w:rsidRPr="00107695">
        <w:rPr>
          <w:rFonts w:ascii="Times" w:hAnsi="Times" w:cs="Arial"/>
        </w:rPr>
        <w:t xml:space="preserve"> observance, critical of </w:t>
      </w:r>
      <w:proofErr w:type="spellStart"/>
      <w:r w:rsidRPr="00107695">
        <w:rPr>
          <w:rFonts w:ascii="Times" w:hAnsi="Times" w:cs="Arial"/>
        </w:rPr>
        <w:t>paul</w:t>
      </w:r>
      <w:proofErr w:type="spellEnd"/>
      <w:r w:rsidRPr="00107695">
        <w:rPr>
          <w:rFonts w:ascii="Times" w:hAnsi="Times" w:cs="Arial"/>
        </w:rPr>
        <w:t xml:space="preserve">, assumed to uphold observance with church requirements -&gt; combination of </w:t>
      </w:r>
      <w:proofErr w:type="spellStart"/>
      <w:r w:rsidRPr="00107695">
        <w:rPr>
          <w:rFonts w:ascii="Times" w:hAnsi="Times" w:cs="Arial"/>
        </w:rPr>
        <w:t>jewish</w:t>
      </w:r>
      <w:proofErr w:type="spellEnd"/>
      <w:r w:rsidRPr="00107695">
        <w:rPr>
          <w:rFonts w:ascii="Times" w:hAnsi="Times" w:cs="Arial"/>
        </w:rPr>
        <w:t xml:space="preserve"> and </w:t>
      </w:r>
      <w:proofErr w:type="spellStart"/>
      <w:r w:rsidRPr="00107695">
        <w:rPr>
          <w:rFonts w:ascii="Times" w:hAnsi="Times" w:cs="Arial"/>
        </w:rPr>
        <w:t>chirsitian</w:t>
      </w:r>
      <w:proofErr w:type="spellEnd"/>
      <w:r w:rsidRPr="00107695">
        <w:rPr>
          <w:rFonts w:ascii="Times" w:hAnsi="Times" w:cs="Arial"/>
        </w:rPr>
        <w:t xml:space="preserve"> religion</w:t>
      </w:r>
    </w:p>
    <w:p w14:paraId="339D0EAF"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-&gt;JEWISH CHRISTIANITY</w:t>
      </w:r>
    </w:p>
    <w:p w14:paraId="2B4916AF"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w:t>
      </w:r>
      <w:proofErr w:type="gramStart"/>
      <w:r w:rsidRPr="00107695">
        <w:rPr>
          <w:rFonts w:ascii="Times" w:hAnsi="Times" w:cs="Arial"/>
        </w:rPr>
        <w:t>still</w:t>
      </w:r>
      <w:proofErr w:type="gramEnd"/>
      <w:r w:rsidRPr="00107695">
        <w:rPr>
          <w:rFonts w:ascii="Times" w:hAnsi="Times" w:cs="Arial"/>
        </w:rPr>
        <w:t xml:space="preserve"> there till middle of 2nd century)</w:t>
      </w:r>
    </w:p>
    <w:p w14:paraId="2DF7F983" w14:textId="77777777" w:rsidR="00107695" w:rsidRPr="00107695" w:rsidRDefault="00107695" w:rsidP="00107695">
      <w:pPr>
        <w:widowControl w:val="0"/>
        <w:autoSpaceDE w:val="0"/>
        <w:autoSpaceDN w:val="0"/>
        <w:adjustRightInd w:val="0"/>
        <w:rPr>
          <w:rFonts w:ascii="Times" w:hAnsi="Times" w:cs="Arial"/>
        </w:rPr>
      </w:pPr>
    </w:p>
    <w:p w14:paraId="1D2BEA70"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they</w:t>
      </w:r>
      <w:proofErr w:type="gramEnd"/>
      <w:r w:rsidRPr="00107695">
        <w:rPr>
          <w:rFonts w:ascii="Times" w:hAnsi="Times" w:cs="Arial"/>
        </w:rPr>
        <w:t xml:space="preserve"> were forced out of the church mainstream</w:t>
      </w:r>
    </w:p>
    <w:p w14:paraId="38CD87FB"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fisrt</w:t>
      </w:r>
      <w:proofErr w:type="spellEnd"/>
      <w:proofErr w:type="gramEnd"/>
      <w:r w:rsidRPr="00107695">
        <w:rPr>
          <w:rFonts w:ascii="Times" w:hAnsi="Times" w:cs="Arial"/>
        </w:rPr>
        <w:t xml:space="preserve"> split </w:t>
      </w:r>
      <w:proofErr w:type="spellStart"/>
      <w:r w:rsidRPr="00107695">
        <w:rPr>
          <w:rFonts w:ascii="Times" w:hAnsi="Times" w:cs="Arial"/>
        </w:rPr>
        <w:t>int</w:t>
      </w:r>
      <w:proofErr w:type="spellEnd"/>
      <w:r w:rsidRPr="00107695">
        <w:rPr>
          <w:rFonts w:ascii="Times" w:hAnsi="Times" w:cs="Arial"/>
        </w:rPr>
        <w:t xml:space="preserve"> two branches</w:t>
      </w:r>
    </w:p>
    <w:p w14:paraId="3FE671FD"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and</w:t>
      </w:r>
      <w:proofErr w:type="gramEnd"/>
      <w:r w:rsidRPr="00107695">
        <w:rPr>
          <w:rFonts w:ascii="Times" w:hAnsi="Times" w:cs="Arial"/>
        </w:rPr>
        <w:t xml:space="preserve"> became alienated from church</w:t>
      </w:r>
    </w:p>
    <w:p w14:paraId="06AFCD88"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1st: uphold </w:t>
      </w:r>
      <w:proofErr w:type="spellStart"/>
      <w:r w:rsidRPr="00107695">
        <w:rPr>
          <w:rFonts w:ascii="Times" w:hAnsi="Times" w:cs="Arial"/>
        </w:rPr>
        <w:t>practise</w:t>
      </w:r>
      <w:proofErr w:type="spellEnd"/>
      <w:r w:rsidRPr="00107695">
        <w:rPr>
          <w:rFonts w:ascii="Times" w:hAnsi="Times" w:cs="Arial"/>
        </w:rPr>
        <w:t xml:space="preserve"> of </w:t>
      </w:r>
      <w:proofErr w:type="spellStart"/>
      <w:proofErr w:type="gramStart"/>
      <w:r w:rsidRPr="00107695">
        <w:rPr>
          <w:rFonts w:ascii="Times" w:hAnsi="Times" w:cs="Arial"/>
        </w:rPr>
        <w:t>jewish</w:t>
      </w:r>
      <w:proofErr w:type="spellEnd"/>
      <w:proofErr w:type="gramEnd"/>
      <w:r w:rsidRPr="00107695">
        <w:rPr>
          <w:rFonts w:ascii="Times" w:hAnsi="Times" w:cs="Arial"/>
        </w:rPr>
        <w:t xml:space="preserve"> law</w:t>
      </w:r>
    </w:p>
    <w:p w14:paraId="216C8CFC"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called</w:t>
      </w:r>
      <w:proofErr w:type="gramEnd"/>
      <w:r w:rsidRPr="00107695">
        <w:rPr>
          <w:rFonts w:ascii="Times" w:hAnsi="Times" w:cs="Arial"/>
        </w:rPr>
        <w:t xml:space="preserve">: </w:t>
      </w:r>
      <w:proofErr w:type="spellStart"/>
      <w:r w:rsidRPr="00107695">
        <w:rPr>
          <w:rFonts w:ascii="Times" w:hAnsi="Times" w:cs="Arial"/>
        </w:rPr>
        <w:t>judaizers</w:t>
      </w:r>
      <w:proofErr w:type="spellEnd"/>
      <w:r w:rsidRPr="00107695">
        <w:rPr>
          <w:rFonts w:ascii="Times" w:hAnsi="Times" w:cs="Arial"/>
        </w:rPr>
        <w:t>"  new testament "circumcision party" </w:t>
      </w:r>
    </w:p>
    <w:p w14:paraId="5C696A53"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they</w:t>
      </w:r>
      <w:proofErr w:type="gramEnd"/>
      <w:r w:rsidRPr="00107695">
        <w:rPr>
          <w:rFonts w:ascii="Times" w:hAnsi="Times" w:cs="Arial"/>
        </w:rPr>
        <w:t xml:space="preserve"> were censored</w:t>
      </w:r>
    </w:p>
    <w:p w14:paraId="5320D6A1"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2. </w:t>
      </w:r>
      <w:proofErr w:type="gramStart"/>
      <w:r w:rsidRPr="00107695">
        <w:rPr>
          <w:rFonts w:ascii="Times" w:hAnsi="Times" w:cs="Arial"/>
        </w:rPr>
        <w:t>wished</w:t>
      </w:r>
      <w:proofErr w:type="gramEnd"/>
      <w:r w:rsidRPr="00107695">
        <w:rPr>
          <w:rFonts w:ascii="Times" w:hAnsi="Times" w:cs="Arial"/>
        </w:rPr>
        <w:t xml:space="preserve"> to keep law and practice law of </w:t>
      </w:r>
      <w:proofErr w:type="spellStart"/>
      <w:r w:rsidRPr="00107695">
        <w:rPr>
          <w:rFonts w:ascii="Times" w:hAnsi="Times" w:cs="Arial"/>
        </w:rPr>
        <w:t>moses</w:t>
      </w:r>
      <w:proofErr w:type="spellEnd"/>
    </w:p>
    <w:p w14:paraId="2DD6CE95"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called</w:t>
      </w:r>
      <w:proofErr w:type="gramEnd"/>
      <w:r w:rsidRPr="00107695">
        <w:rPr>
          <w:rFonts w:ascii="Times" w:hAnsi="Times" w:cs="Arial"/>
        </w:rPr>
        <w:t xml:space="preserve"> the EBIONITES "THE POOR"</w:t>
      </w:r>
    </w:p>
    <w:p w14:paraId="24BFF9C8"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they</w:t>
      </w:r>
      <w:proofErr w:type="gramEnd"/>
      <w:r w:rsidRPr="00107695">
        <w:rPr>
          <w:rFonts w:ascii="Times" w:hAnsi="Times" w:cs="Arial"/>
        </w:rPr>
        <w:t xml:space="preserve"> insisted that those who embraced </w:t>
      </w:r>
      <w:proofErr w:type="spellStart"/>
      <w:r w:rsidRPr="00107695">
        <w:rPr>
          <w:rFonts w:ascii="Times" w:hAnsi="Times" w:cs="Arial"/>
        </w:rPr>
        <w:t>christianity</w:t>
      </w:r>
      <w:proofErr w:type="spellEnd"/>
      <w:r w:rsidRPr="00107695">
        <w:rPr>
          <w:rFonts w:ascii="Times" w:hAnsi="Times" w:cs="Arial"/>
        </w:rPr>
        <w:t xml:space="preserve"> also embraced </w:t>
      </w:r>
      <w:proofErr w:type="spellStart"/>
      <w:r w:rsidRPr="00107695">
        <w:rPr>
          <w:rFonts w:ascii="Times" w:hAnsi="Times" w:cs="Arial"/>
        </w:rPr>
        <w:t>judaism</w:t>
      </w:r>
      <w:proofErr w:type="spellEnd"/>
      <w:r w:rsidRPr="00107695">
        <w:rPr>
          <w:rFonts w:ascii="Times" w:hAnsi="Times" w:cs="Arial"/>
        </w:rPr>
        <w:t xml:space="preserve"> as fuller way of imitating </w:t>
      </w:r>
      <w:proofErr w:type="spellStart"/>
      <w:r w:rsidRPr="00107695">
        <w:rPr>
          <w:rFonts w:ascii="Times" w:hAnsi="Times" w:cs="Arial"/>
        </w:rPr>
        <w:t>jesus</w:t>
      </w:r>
      <w:proofErr w:type="spellEnd"/>
      <w:r w:rsidRPr="00107695">
        <w:rPr>
          <w:rFonts w:ascii="Times" w:hAnsi="Times" w:cs="Arial"/>
        </w:rPr>
        <w:t xml:space="preserve">, a JEW who had come to fulfill the </w:t>
      </w:r>
      <w:proofErr w:type="spellStart"/>
      <w:r w:rsidRPr="00107695">
        <w:rPr>
          <w:rFonts w:ascii="Times" w:hAnsi="Times" w:cs="Arial"/>
        </w:rPr>
        <w:t>jewish</w:t>
      </w:r>
      <w:proofErr w:type="spellEnd"/>
      <w:r w:rsidRPr="00107695">
        <w:rPr>
          <w:rFonts w:ascii="Times" w:hAnsi="Times" w:cs="Arial"/>
        </w:rPr>
        <w:t xml:space="preserve"> law, not abrogate it</w:t>
      </w:r>
    </w:p>
    <w:p w14:paraId="73DE245A"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ebionites</w:t>
      </w:r>
      <w:proofErr w:type="spellEnd"/>
      <w:proofErr w:type="gramEnd"/>
      <w:r w:rsidRPr="00107695">
        <w:rPr>
          <w:rFonts w:ascii="Times" w:hAnsi="Times" w:cs="Arial"/>
        </w:rPr>
        <w:t xml:space="preserve"> then became sectarians, </w:t>
      </w:r>
    </w:p>
    <w:p w14:paraId="2C258177"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developed</w:t>
      </w:r>
      <w:proofErr w:type="gramEnd"/>
      <w:r w:rsidRPr="00107695">
        <w:rPr>
          <w:rFonts w:ascii="Times" w:hAnsi="Times" w:cs="Arial"/>
        </w:rPr>
        <w:t xml:space="preserve"> belief that was not accepted by the church</w:t>
      </w:r>
    </w:p>
    <w:p w14:paraId="35E473F2"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w:t>
      </w:r>
      <w:proofErr w:type="spellStart"/>
      <w:proofErr w:type="gramStart"/>
      <w:r w:rsidRPr="00107695">
        <w:rPr>
          <w:rFonts w:ascii="Times" w:hAnsi="Times" w:cs="Arial"/>
        </w:rPr>
        <w:t>jesus</w:t>
      </w:r>
      <w:proofErr w:type="spellEnd"/>
      <w:proofErr w:type="gramEnd"/>
      <w:r w:rsidRPr="00107695">
        <w:rPr>
          <w:rFonts w:ascii="Times" w:hAnsi="Times" w:cs="Arial"/>
        </w:rPr>
        <w:t xml:space="preserve"> the messiah NOT the son of god"</w:t>
      </w:r>
    </w:p>
    <w:p w14:paraId="1840C9DB"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w:t>
      </w:r>
      <w:proofErr w:type="gramStart"/>
      <w:r w:rsidRPr="00107695">
        <w:rPr>
          <w:rFonts w:ascii="Times" w:hAnsi="Times" w:cs="Arial"/>
        </w:rPr>
        <w:t>labeled</w:t>
      </w:r>
      <w:proofErr w:type="gramEnd"/>
      <w:r w:rsidRPr="00107695">
        <w:rPr>
          <w:rFonts w:ascii="Times" w:hAnsi="Times" w:cs="Arial"/>
        </w:rPr>
        <w:t xml:space="preserve"> heretics</w:t>
      </w:r>
    </w:p>
    <w:p w14:paraId="088CA038"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yet</w:t>
      </w:r>
      <w:proofErr w:type="gramEnd"/>
      <w:r w:rsidRPr="00107695">
        <w:rPr>
          <w:rFonts w:ascii="Times" w:hAnsi="Times" w:cs="Arial"/>
        </w:rPr>
        <w:t xml:space="preserve"> </w:t>
      </w:r>
      <w:proofErr w:type="spellStart"/>
      <w:r w:rsidRPr="00107695">
        <w:rPr>
          <w:rFonts w:ascii="Times" w:hAnsi="Times" w:cs="Arial"/>
        </w:rPr>
        <w:t>Judazeirs</w:t>
      </w:r>
      <w:proofErr w:type="spellEnd"/>
      <w:r w:rsidRPr="00107695">
        <w:rPr>
          <w:rFonts w:ascii="Times" w:hAnsi="Times" w:cs="Arial"/>
        </w:rPr>
        <w:t xml:space="preserve"> are still encountered in church (they were </w:t>
      </w:r>
      <w:proofErr w:type="spellStart"/>
      <w:r w:rsidRPr="00107695">
        <w:rPr>
          <w:rFonts w:ascii="Times" w:hAnsi="Times" w:cs="Arial"/>
        </w:rPr>
        <w:t>chiristians</w:t>
      </w:r>
      <w:proofErr w:type="spellEnd"/>
      <w:r w:rsidRPr="00107695">
        <w:rPr>
          <w:rFonts w:ascii="Times" w:hAnsi="Times" w:cs="Arial"/>
        </w:rPr>
        <w:t xml:space="preserve"> who flirted with </w:t>
      </w:r>
      <w:proofErr w:type="spellStart"/>
      <w:r w:rsidRPr="00107695">
        <w:rPr>
          <w:rFonts w:ascii="Times" w:hAnsi="Times" w:cs="Arial"/>
        </w:rPr>
        <w:t>jewish</w:t>
      </w:r>
      <w:proofErr w:type="spellEnd"/>
      <w:r w:rsidRPr="00107695">
        <w:rPr>
          <w:rFonts w:ascii="Times" w:hAnsi="Times" w:cs="Arial"/>
        </w:rPr>
        <w:t xml:space="preserve"> practices) synagogue sat and church on </w:t>
      </w:r>
      <w:proofErr w:type="spellStart"/>
      <w:r w:rsidRPr="00107695">
        <w:rPr>
          <w:rFonts w:ascii="Times" w:hAnsi="Times" w:cs="Arial"/>
        </w:rPr>
        <w:t>sunday</w:t>
      </w:r>
      <w:proofErr w:type="spellEnd"/>
    </w:p>
    <w:p w14:paraId="15EB26AA"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pas</w:t>
      </w:r>
      <w:proofErr w:type="gramEnd"/>
      <w:r w:rsidRPr="00107695">
        <w:rPr>
          <w:rFonts w:ascii="Times" w:hAnsi="Times" w:cs="Arial"/>
        </w:rPr>
        <w:t xml:space="preserve"> over meal with </w:t>
      </w:r>
      <w:proofErr w:type="spellStart"/>
      <w:r w:rsidRPr="00107695">
        <w:rPr>
          <w:rFonts w:ascii="Times" w:hAnsi="Times" w:cs="Arial"/>
        </w:rPr>
        <w:t>jews</w:t>
      </w:r>
      <w:proofErr w:type="spellEnd"/>
      <w:r w:rsidRPr="00107695">
        <w:rPr>
          <w:rFonts w:ascii="Times" w:hAnsi="Times" w:cs="Arial"/>
        </w:rPr>
        <w:t xml:space="preserve"> and </w:t>
      </w:r>
      <w:proofErr w:type="spellStart"/>
      <w:r w:rsidRPr="00107695">
        <w:rPr>
          <w:rFonts w:ascii="Times" w:hAnsi="Times" w:cs="Arial"/>
        </w:rPr>
        <w:t>and</w:t>
      </w:r>
      <w:proofErr w:type="spellEnd"/>
      <w:r w:rsidRPr="00107695">
        <w:rPr>
          <w:rFonts w:ascii="Times" w:hAnsi="Times" w:cs="Arial"/>
        </w:rPr>
        <w:t xml:space="preserve"> </w:t>
      </w:r>
      <w:proofErr w:type="spellStart"/>
      <w:r w:rsidRPr="00107695">
        <w:rPr>
          <w:rFonts w:ascii="Times" w:hAnsi="Times" w:cs="Arial"/>
        </w:rPr>
        <w:t>jewish</w:t>
      </w:r>
      <w:proofErr w:type="spellEnd"/>
      <w:r w:rsidRPr="00107695">
        <w:rPr>
          <w:rFonts w:ascii="Times" w:hAnsi="Times" w:cs="Arial"/>
        </w:rPr>
        <w:t xml:space="preserve"> festivals</w:t>
      </w:r>
    </w:p>
    <w:p w14:paraId="79370293" w14:textId="77777777" w:rsidR="00107695" w:rsidRPr="00107695" w:rsidRDefault="00107695" w:rsidP="00107695">
      <w:pPr>
        <w:widowControl w:val="0"/>
        <w:autoSpaceDE w:val="0"/>
        <w:autoSpaceDN w:val="0"/>
        <w:adjustRightInd w:val="0"/>
        <w:rPr>
          <w:rFonts w:ascii="Times" w:hAnsi="Times" w:cs="Arial"/>
        </w:rPr>
      </w:pPr>
    </w:p>
    <w:p w14:paraId="4E6AB1CB"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Opposite direction movement in second century</w:t>
      </w:r>
    </w:p>
    <w:p w14:paraId="6E33A444"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excess</w:t>
      </w:r>
      <w:proofErr w:type="gramEnd"/>
      <w:r w:rsidRPr="00107695">
        <w:rPr>
          <w:rFonts w:ascii="Times" w:hAnsi="Times" w:cs="Arial"/>
        </w:rPr>
        <w:t xml:space="preserve"> of bar </w:t>
      </w:r>
      <w:proofErr w:type="spellStart"/>
      <w:r w:rsidRPr="00107695">
        <w:rPr>
          <w:rFonts w:ascii="Times" w:hAnsi="Times" w:cs="Arial"/>
        </w:rPr>
        <w:t>kokhba</w:t>
      </w:r>
      <w:proofErr w:type="spellEnd"/>
      <w:r w:rsidRPr="00107695">
        <w:rPr>
          <w:rFonts w:ascii="Times" w:hAnsi="Times" w:cs="Arial"/>
        </w:rPr>
        <w:t xml:space="preserve"> revolt</w:t>
      </w:r>
    </w:p>
    <w:p w14:paraId="4E31B7A5"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judaism</w:t>
      </w:r>
      <w:proofErr w:type="spellEnd"/>
      <w:proofErr w:type="gramEnd"/>
      <w:r w:rsidRPr="00107695">
        <w:rPr>
          <w:rFonts w:ascii="Times" w:hAnsi="Times" w:cs="Arial"/>
        </w:rPr>
        <w:t xml:space="preserve"> free </w:t>
      </w:r>
      <w:proofErr w:type="spellStart"/>
      <w:r w:rsidRPr="00107695">
        <w:rPr>
          <w:rFonts w:ascii="Times" w:hAnsi="Times" w:cs="Arial"/>
        </w:rPr>
        <w:t>christianity</w:t>
      </w:r>
      <w:proofErr w:type="spellEnd"/>
    </w:p>
    <w:p w14:paraId="645F00FE"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reacted</w:t>
      </w:r>
      <w:proofErr w:type="gramEnd"/>
      <w:r w:rsidRPr="00107695">
        <w:rPr>
          <w:rFonts w:ascii="Times" w:hAnsi="Times" w:cs="Arial"/>
        </w:rPr>
        <w:t xml:space="preserve"> to what took overemphasis on </w:t>
      </w:r>
      <w:proofErr w:type="spellStart"/>
      <w:r w:rsidRPr="00107695">
        <w:rPr>
          <w:rFonts w:ascii="Times" w:hAnsi="Times" w:cs="Arial"/>
        </w:rPr>
        <w:t>jewish</w:t>
      </w:r>
      <w:proofErr w:type="spellEnd"/>
      <w:r w:rsidRPr="00107695">
        <w:rPr>
          <w:rFonts w:ascii="Times" w:hAnsi="Times" w:cs="Arial"/>
        </w:rPr>
        <w:t xml:space="preserve"> element in gentile hutch</w:t>
      </w:r>
    </w:p>
    <w:p w14:paraId="2BB5F820"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GNOSTIC teachers, main spokesman was </w:t>
      </w:r>
      <w:proofErr w:type="spellStart"/>
      <w:r w:rsidRPr="00107695">
        <w:rPr>
          <w:rFonts w:ascii="Times" w:hAnsi="Times" w:cs="Arial"/>
        </w:rPr>
        <w:t>marcion</w:t>
      </w:r>
      <w:proofErr w:type="spellEnd"/>
    </w:p>
    <w:p w14:paraId="7EFCB405"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agreed</w:t>
      </w:r>
      <w:proofErr w:type="gramEnd"/>
      <w:r w:rsidRPr="00107695">
        <w:rPr>
          <w:rFonts w:ascii="Times" w:hAnsi="Times" w:cs="Arial"/>
        </w:rPr>
        <w:t xml:space="preserve"> that gentiles replaced </w:t>
      </w:r>
      <w:proofErr w:type="spellStart"/>
      <w:r w:rsidRPr="00107695">
        <w:rPr>
          <w:rFonts w:ascii="Times" w:hAnsi="Times" w:cs="Arial"/>
        </w:rPr>
        <w:t>jews</w:t>
      </w:r>
      <w:proofErr w:type="spellEnd"/>
      <w:r w:rsidRPr="00107695">
        <w:rPr>
          <w:rFonts w:ascii="Times" w:hAnsi="Times" w:cs="Arial"/>
        </w:rPr>
        <w:t xml:space="preserve"> in covenant with god</w:t>
      </w:r>
    </w:p>
    <w:p w14:paraId="3F932033"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wished</w:t>
      </w:r>
      <w:proofErr w:type="gramEnd"/>
      <w:r w:rsidRPr="00107695">
        <w:rPr>
          <w:rFonts w:ascii="Times" w:hAnsi="Times" w:cs="Arial"/>
        </w:rPr>
        <w:t xml:space="preserve"> to expunge everything </w:t>
      </w:r>
      <w:proofErr w:type="spellStart"/>
      <w:r w:rsidRPr="00107695">
        <w:rPr>
          <w:rFonts w:ascii="Times" w:hAnsi="Times" w:cs="Arial"/>
        </w:rPr>
        <w:t>jewish</w:t>
      </w:r>
      <w:proofErr w:type="spellEnd"/>
      <w:r w:rsidRPr="00107695">
        <w:rPr>
          <w:rFonts w:ascii="Times" w:hAnsi="Times" w:cs="Arial"/>
        </w:rPr>
        <w:t xml:space="preserve"> from church</w:t>
      </w:r>
    </w:p>
    <w:p w14:paraId="0A470C16"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rejected</w:t>
      </w:r>
      <w:proofErr w:type="gramEnd"/>
      <w:r w:rsidRPr="00107695">
        <w:rPr>
          <w:rFonts w:ascii="Times" w:hAnsi="Times" w:cs="Arial"/>
        </w:rPr>
        <w:t xml:space="preserve"> </w:t>
      </w:r>
      <w:proofErr w:type="spellStart"/>
      <w:r w:rsidRPr="00107695">
        <w:rPr>
          <w:rFonts w:ascii="Times" w:hAnsi="Times" w:cs="Arial"/>
        </w:rPr>
        <w:t>hebreew</w:t>
      </w:r>
      <w:proofErr w:type="spellEnd"/>
      <w:r w:rsidRPr="00107695">
        <w:rPr>
          <w:rFonts w:ascii="Times" w:hAnsi="Times" w:cs="Arial"/>
        </w:rPr>
        <w:t xml:space="preserve"> bible</w:t>
      </w:r>
    </w:p>
    <w:p w14:paraId="62A76D60"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like</w:t>
      </w:r>
      <w:proofErr w:type="gramEnd"/>
      <w:r w:rsidRPr="00107695">
        <w:rPr>
          <w:rFonts w:ascii="Times" w:hAnsi="Times" w:cs="Arial"/>
        </w:rPr>
        <w:t xml:space="preserve"> </w:t>
      </w:r>
      <w:proofErr w:type="spellStart"/>
      <w:r w:rsidRPr="00107695">
        <w:rPr>
          <w:rFonts w:ascii="Times" w:hAnsi="Times" w:cs="Arial"/>
        </w:rPr>
        <w:t>tatian</w:t>
      </w:r>
      <w:proofErr w:type="spellEnd"/>
      <w:r w:rsidRPr="00107695">
        <w:rPr>
          <w:rFonts w:ascii="Times" w:hAnsi="Times" w:cs="Arial"/>
        </w:rPr>
        <w:t xml:space="preserve"> who was against everything </w:t>
      </w:r>
      <w:proofErr w:type="spellStart"/>
      <w:r w:rsidRPr="00107695">
        <w:rPr>
          <w:rFonts w:ascii="Times" w:hAnsi="Times" w:cs="Arial"/>
        </w:rPr>
        <w:t>greek</w:t>
      </w:r>
      <w:proofErr w:type="spellEnd"/>
    </w:p>
    <w:p w14:paraId="4C1BDD5B" w14:textId="77777777" w:rsidR="00107695" w:rsidRPr="00107695" w:rsidRDefault="00107695" w:rsidP="00107695">
      <w:pPr>
        <w:widowControl w:val="0"/>
        <w:autoSpaceDE w:val="0"/>
        <w:autoSpaceDN w:val="0"/>
        <w:adjustRightInd w:val="0"/>
        <w:rPr>
          <w:rFonts w:ascii="Times" w:hAnsi="Times" w:cs="Arial"/>
        </w:rPr>
      </w:pPr>
    </w:p>
    <w:p w14:paraId="6407D1F6"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b/>
          <w:bCs/>
        </w:rPr>
        <w:t>COEXISTENCE TO HOSTILITY</w:t>
      </w:r>
    </w:p>
    <w:p w14:paraId="1B0EA568"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disappearance</w:t>
      </w:r>
      <w:proofErr w:type="gramEnd"/>
      <w:r w:rsidRPr="00107695">
        <w:rPr>
          <w:rFonts w:ascii="Times" w:hAnsi="Times" w:cs="Arial"/>
        </w:rPr>
        <w:t xml:space="preserve"> of </w:t>
      </w:r>
      <w:proofErr w:type="spellStart"/>
      <w:r w:rsidRPr="00107695">
        <w:rPr>
          <w:rFonts w:ascii="Times" w:hAnsi="Times" w:cs="Arial"/>
        </w:rPr>
        <w:t>jewish</w:t>
      </w:r>
      <w:proofErr w:type="spellEnd"/>
      <w:r w:rsidRPr="00107695">
        <w:rPr>
          <w:rFonts w:ascii="Times" w:hAnsi="Times" w:cs="Arial"/>
        </w:rPr>
        <w:t xml:space="preserve"> </w:t>
      </w:r>
      <w:proofErr w:type="spellStart"/>
      <w:r w:rsidRPr="00107695">
        <w:rPr>
          <w:rFonts w:ascii="Times" w:hAnsi="Times" w:cs="Arial"/>
        </w:rPr>
        <w:t>christianity</w:t>
      </w:r>
      <w:proofErr w:type="spellEnd"/>
      <w:r w:rsidRPr="00107695">
        <w:rPr>
          <w:rFonts w:ascii="Times" w:hAnsi="Times" w:cs="Arial"/>
        </w:rPr>
        <w:t> </w:t>
      </w:r>
    </w:p>
    <w:p w14:paraId="1BEC54DC"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first</w:t>
      </w:r>
      <w:proofErr w:type="gramEnd"/>
      <w:r w:rsidRPr="00107695">
        <w:rPr>
          <w:rFonts w:ascii="Times" w:hAnsi="Times" w:cs="Arial"/>
        </w:rPr>
        <w:t xml:space="preserve"> to second century grew the deterioration of relationship</w:t>
      </w:r>
    </w:p>
    <w:p w14:paraId="548039BD"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for</w:t>
      </w:r>
      <w:proofErr w:type="gramEnd"/>
      <w:r w:rsidRPr="00107695">
        <w:rPr>
          <w:rFonts w:ascii="Times" w:hAnsi="Times" w:cs="Arial"/>
        </w:rPr>
        <w:t xml:space="preserve"> Paul, he didn't have to deny his </w:t>
      </w:r>
      <w:proofErr w:type="spellStart"/>
      <w:r w:rsidRPr="00107695">
        <w:rPr>
          <w:rFonts w:ascii="Times" w:hAnsi="Times" w:cs="Arial"/>
        </w:rPr>
        <w:t>jewishness</w:t>
      </w:r>
      <w:proofErr w:type="spellEnd"/>
      <w:r w:rsidRPr="00107695">
        <w:rPr>
          <w:rFonts w:ascii="Times" w:hAnsi="Times" w:cs="Arial"/>
        </w:rPr>
        <w:t xml:space="preserve"> to proclaim that law by gospel, for him gods attitude toward </w:t>
      </w:r>
      <w:proofErr w:type="spellStart"/>
      <w:r w:rsidRPr="00107695">
        <w:rPr>
          <w:rFonts w:ascii="Times" w:hAnsi="Times" w:cs="Arial"/>
        </w:rPr>
        <w:t>israel</w:t>
      </w:r>
      <w:proofErr w:type="spellEnd"/>
      <w:r w:rsidRPr="00107695">
        <w:rPr>
          <w:rFonts w:ascii="Times" w:hAnsi="Times" w:cs="Arial"/>
        </w:rPr>
        <w:t xml:space="preserve"> turned also to </w:t>
      </w:r>
      <w:proofErr w:type="spellStart"/>
      <w:r w:rsidRPr="00107695">
        <w:rPr>
          <w:rFonts w:ascii="Times" w:hAnsi="Times" w:cs="Arial"/>
        </w:rPr>
        <w:t>jesus</w:t>
      </w:r>
      <w:proofErr w:type="spellEnd"/>
      <w:r w:rsidRPr="00107695">
        <w:rPr>
          <w:rFonts w:ascii="Times" w:hAnsi="Times" w:cs="Arial"/>
        </w:rPr>
        <w:t xml:space="preserve"> movement</w:t>
      </w:r>
    </w:p>
    <w:p w14:paraId="5633DBE1"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for</w:t>
      </w:r>
      <w:proofErr w:type="gramEnd"/>
      <w:r w:rsidRPr="00107695">
        <w:rPr>
          <w:rFonts w:ascii="Times" w:hAnsi="Times" w:cs="Arial"/>
        </w:rPr>
        <w:t xml:space="preserve"> him the synagogue was stepping stone for proclamation</w:t>
      </w:r>
    </w:p>
    <w:p w14:paraId="1E8726E0"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his</w:t>
      </w:r>
      <w:proofErr w:type="gramEnd"/>
      <w:r w:rsidRPr="00107695">
        <w:rPr>
          <w:rFonts w:ascii="Times" w:hAnsi="Times" w:cs="Arial"/>
        </w:rPr>
        <w:t xml:space="preserve"> disagreement with the synagogue receded behind main interest in gentiles</w:t>
      </w:r>
    </w:p>
    <w:p w14:paraId="41EB1493" w14:textId="77777777" w:rsidR="00107695" w:rsidRPr="00107695" w:rsidRDefault="00107695" w:rsidP="00107695">
      <w:pPr>
        <w:widowControl w:val="0"/>
        <w:autoSpaceDE w:val="0"/>
        <w:autoSpaceDN w:val="0"/>
        <w:adjustRightInd w:val="0"/>
        <w:rPr>
          <w:rFonts w:ascii="Times" w:hAnsi="Times" w:cs="Arial"/>
        </w:rPr>
      </w:pPr>
    </w:p>
    <w:p w14:paraId="728123E4"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anti</w:t>
      </w:r>
      <w:proofErr w:type="gramEnd"/>
      <w:r w:rsidRPr="00107695">
        <w:rPr>
          <w:rFonts w:ascii="Times" w:hAnsi="Times" w:cs="Arial"/>
        </w:rPr>
        <w:t xml:space="preserve"> </w:t>
      </w:r>
      <w:proofErr w:type="spellStart"/>
      <w:r w:rsidRPr="00107695">
        <w:rPr>
          <w:rFonts w:ascii="Times" w:hAnsi="Times" w:cs="Arial"/>
        </w:rPr>
        <w:t>jew</w:t>
      </w:r>
      <w:proofErr w:type="spellEnd"/>
      <w:r w:rsidRPr="00107695">
        <w:rPr>
          <w:rFonts w:ascii="Times" w:hAnsi="Times" w:cs="Arial"/>
        </w:rPr>
        <w:t xml:space="preserve"> legislation of 4th and 5th centuries</w:t>
      </w:r>
    </w:p>
    <w:p w14:paraId="5F4ACF86" w14:textId="77777777" w:rsidR="00107695" w:rsidRPr="00107695" w:rsidRDefault="00107695" w:rsidP="00107695">
      <w:pPr>
        <w:widowControl w:val="0"/>
        <w:autoSpaceDE w:val="0"/>
        <w:autoSpaceDN w:val="0"/>
        <w:adjustRightInd w:val="0"/>
        <w:rPr>
          <w:rFonts w:ascii="Times" w:hAnsi="Times" w:cs="Arial"/>
        </w:rPr>
      </w:pPr>
      <w:r w:rsidRPr="00107695">
        <w:rPr>
          <w:rFonts w:ascii="Times" w:hAnsi="Times" w:cs="Arial"/>
        </w:rPr>
        <w:t xml:space="preserve">-&gt; </w:t>
      </w:r>
      <w:proofErr w:type="gramStart"/>
      <w:r w:rsidRPr="00107695">
        <w:rPr>
          <w:rFonts w:ascii="Times" w:hAnsi="Times" w:cs="Arial"/>
        </w:rPr>
        <w:t>stage</w:t>
      </w:r>
      <w:proofErr w:type="gramEnd"/>
      <w:r w:rsidRPr="00107695">
        <w:rPr>
          <w:rFonts w:ascii="Times" w:hAnsi="Times" w:cs="Arial"/>
        </w:rPr>
        <w:t xml:space="preserve"> was set for tragic history of </w:t>
      </w:r>
      <w:proofErr w:type="spellStart"/>
      <w:r w:rsidRPr="00107695">
        <w:rPr>
          <w:rFonts w:ascii="Times" w:hAnsi="Times" w:cs="Arial"/>
        </w:rPr>
        <w:t>jew</w:t>
      </w:r>
      <w:proofErr w:type="spellEnd"/>
      <w:r w:rsidRPr="00107695">
        <w:rPr>
          <w:rFonts w:ascii="Times" w:hAnsi="Times" w:cs="Arial"/>
        </w:rPr>
        <w:t xml:space="preserve"> and </w:t>
      </w:r>
      <w:proofErr w:type="spellStart"/>
      <w:r w:rsidRPr="00107695">
        <w:rPr>
          <w:rFonts w:ascii="Times" w:hAnsi="Times" w:cs="Arial"/>
        </w:rPr>
        <w:t>christian</w:t>
      </w:r>
      <w:proofErr w:type="spellEnd"/>
      <w:r w:rsidRPr="00107695">
        <w:rPr>
          <w:rFonts w:ascii="Times" w:hAnsi="Times" w:cs="Arial"/>
        </w:rPr>
        <w:t xml:space="preserve"> relations in medieval and modern times</w:t>
      </w:r>
    </w:p>
    <w:p w14:paraId="54081E85" w14:textId="77777777" w:rsidR="00107695" w:rsidRPr="00107695" w:rsidRDefault="00107695" w:rsidP="00107695">
      <w:pPr>
        <w:widowControl w:val="0"/>
        <w:autoSpaceDE w:val="0"/>
        <w:autoSpaceDN w:val="0"/>
        <w:adjustRightInd w:val="0"/>
        <w:rPr>
          <w:rFonts w:ascii="Times" w:hAnsi="Times" w:cs="Arial"/>
        </w:rPr>
      </w:pPr>
    </w:p>
    <w:p w14:paraId="5687C229"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second</w:t>
      </w:r>
      <w:proofErr w:type="gramEnd"/>
      <w:r w:rsidRPr="00107695">
        <w:rPr>
          <w:rFonts w:ascii="Times" w:hAnsi="Times" w:cs="Arial"/>
        </w:rPr>
        <w:t xml:space="preserve"> century JOHN CHRYSOSTOM isolated </w:t>
      </w:r>
      <w:proofErr w:type="spellStart"/>
      <w:r w:rsidRPr="00107695">
        <w:rPr>
          <w:rFonts w:ascii="Times" w:hAnsi="Times" w:cs="Arial"/>
        </w:rPr>
        <w:t>jewish</w:t>
      </w:r>
      <w:proofErr w:type="spellEnd"/>
      <w:r w:rsidRPr="00107695">
        <w:rPr>
          <w:rFonts w:ascii="Times" w:hAnsi="Times" w:cs="Arial"/>
        </w:rPr>
        <w:t xml:space="preserve"> community</w:t>
      </w:r>
    </w:p>
    <w:p w14:paraId="313083AD"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and</w:t>
      </w:r>
      <w:proofErr w:type="gramEnd"/>
      <w:r w:rsidRPr="00107695">
        <w:rPr>
          <w:rFonts w:ascii="Times" w:hAnsi="Times" w:cs="Arial"/>
        </w:rPr>
        <w:t xml:space="preserve"> </w:t>
      </w:r>
      <w:proofErr w:type="spellStart"/>
      <w:r w:rsidRPr="00107695">
        <w:rPr>
          <w:rFonts w:ascii="Times" w:hAnsi="Times" w:cs="Arial"/>
        </w:rPr>
        <w:t>jews</w:t>
      </w:r>
      <w:proofErr w:type="spellEnd"/>
      <w:r w:rsidRPr="00107695">
        <w:rPr>
          <w:rFonts w:ascii="Times" w:hAnsi="Times" w:cs="Arial"/>
        </w:rPr>
        <w:t xml:space="preserve"> saw </w:t>
      </w:r>
      <w:proofErr w:type="spellStart"/>
      <w:r w:rsidRPr="00107695">
        <w:rPr>
          <w:rFonts w:ascii="Times" w:hAnsi="Times" w:cs="Arial"/>
        </w:rPr>
        <w:t>christians</w:t>
      </w:r>
      <w:proofErr w:type="spellEnd"/>
      <w:r w:rsidRPr="00107695">
        <w:rPr>
          <w:rFonts w:ascii="Times" w:hAnsi="Times" w:cs="Arial"/>
        </w:rPr>
        <w:t xml:space="preserve"> as arch enemy</w:t>
      </w:r>
    </w:p>
    <w:p w14:paraId="2D384317" w14:textId="77777777" w:rsidR="00107695" w:rsidRPr="00107695" w:rsidRDefault="00107695" w:rsidP="00107695">
      <w:pPr>
        <w:widowControl w:val="0"/>
        <w:autoSpaceDE w:val="0"/>
        <w:autoSpaceDN w:val="0"/>
        <w:adjustRightInd w:val="0"/>
        <w:rPr>
          <w:rFonts w:ascii="Times" w:hAnsi="Times" w:cs="Arial"/>
        </w:rPr>
      </w:pPr>
    </w:p>
    <w:p w14:paraId="62728885"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b/>
          <w:bCs/>
        </w:rPr>
        <w:t>bible</w:t>
      </w:r>
      <w:proofErr w:type="gramEnd"/>
      <w:r w:rsidRPr="00107695">
        <w:rPr>
          <w:rFonts w:ascii="Times" w:hAnsi="Times" w:cs="Arial"/>
          <w:b/>
          <w:bCs/>
        </w:rPr>
        <w:t xml:space="preserve"> in </w:t>
      </w:r>
      <w:proofErr w:type="spellStart"/>
      <w:r w:rsidRPr="00107695">
        <w:rPr>
          <w:rFonts w:ascii="Times" w:hAnsi="Times" w:cs="Arial"/>
          <w:b/>
          <w:bCs/>
        </w:rPr>
        <w:t>christianity</w:t>
      </w:r>
      <w:proofErr w:type="spellEnd"/>
    </w:p>
    <w:p w14:paraId="5EEC34E0" w14:textId="77777777" w:rsidR="00107695" w:rsidRPr="00107695" w:rsidRDefault="00107695" w:rsidP="00107695">
      <w:pPr>
        <w:widowControl w:val="0"/>
        <w:autoSpaceDE w:val="0"/>
        <w:autoSpaceDN w:val="0"/>
        <w:adjustRightInd w:val="0"/>
        <w:rPr>
          <w:rFonts w:ascii="Times" w:hAnsi="Times" w:cs="Arial"/>
        </w:rPr>
      </w:pPr>
      <w:proofErr w:type="spellStart"/>
      <w:proofErr w:type="gramStart"/>
      <w:r w:rsidRPr="00107695">
        <w:rPr>
          <w:rFonts w:ascii="Times" w:hAnsi="Times" w:cs="Arial"/>
        </w:rPr>
        <w:t>jewish</w:t>
      </w:r>
      <w:proofErr w:type="spellEnd"/>
      <w:proofErr w:type="gramEnd"/>
      <w:r w:rsidRPr="00107695">
        <w:rPr>
          <w:rFonts w:ascii="Times" w:hAnsi="Times" w:cs="Arial"/>
        </w:rPr>
        <w:t xml:space="preserve"> scriptures in LXX version were bible of </w:t>
      </w:r>
      <w:proofErr w:type="spellStart"/>
      <w:r w:rsidRPr="00107695">
        <w:rPr>
          <w:rFonts w:ascii="Times" w:hAnsi="Times" w:cs="Arial"/>
        </w:rPr>
        <w:t>christians</w:t>
      </w:r>
      <w:proofErr w:type="spellEnd"/>
      <w:r w:rsidRPr="00107695">
        <w:rPr>
          <w:rFonts w:ascii="Times" w:hAnsi="Times" w:cs="Arial"/>
        </w:rPr>
        <w:t> </w:t>
      </w:r>
    </w:p>
    <w:p w14:paraId="26B5580F"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he</w:t>
      </w:r>
      <w:proofErr w:type="gramEnd"/>
      <w:r w:rsidRPr="00107695">
        <w:rPr>
          <w:rFonts w:ascii="Times" w:hAnsi="Times" w:cs="Arial"/>
        </w:rPr>
        <w:t xml:space="preserve"> new testament writings teem citations from old testament</w:t>
      </w:r>
    </w:p>
    <w:p w14:paraId="15FFF365"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permanently</w:t>
      </w:r>
      <w:proofErr w:type="gramEnd"/>
      <w:r w:rsidRPr="00107695">
        <w:rPr>
          <w:rFonts w:ascii="Times" w:hAnsi="Times" w:cs="Arial"/>
        </w:rPr>
        <w:t xml:space="preserve"> rely on </w:t>
      </w:r>
      <w:proofErr w:type="spellStart"/>
      <w:r w:rsidRPr="00107695">
        <w:rPr>
          <w:rFonts w:ascii="Times" w:hAnsi="Times" w:cs="Arial"/>
        </w:rPr>
        <w:t>jewish</w:t>
      </w:r>
      <w:proofErr w:type="spellEnd"/>
      <w:r w:rsidRPr="00107695">
        <w:rPr>
          <w:rFonts w:ascii="Times" w:hAnsi="Times" w:cs="Arial"/>
        </w:rPr>
        <w:t xml:space="preserve"> scriptures</w:t>
      </w:r>
    </w:p>
    <w:p w14:paraId="17292929"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interpretation</w:t>
      </w:r>
      <w:proofErr w:type="gramEnd"/>
      <w:r w:rsidRPr="00107695">
        <w:rPr>
          <w:rFonts w:ascii="Times" w:hAnsi="Times" w:cs="Arial"/>
        </w:rPr>
        <w:t xml:space="preserve"> from </w:t>
      </w:r>
      <w:proofErr w:type="spellStart"/>
      <w:r w:rsidRPr="00107695">
        <w:rPr>
          <w:rFonts w:ascii="Times" w:hAnsi="Times" w:cs="Arial"/>
        </w:rPr>
        <w:t>philo</w:t>
      </w:r>
      <w:proofErr w:type="spellEnd"/>
    </w:p>
    <w:p w14:paraId="211CB79A" w14:textId="77777777" w:rsidR="00107695" w:rsidRPr="00107695" w:rsidRDefault="00107695" w:rsidP="00107695">
      <w:pPr>
        <w:widowControl w:val="0"/>
        <w:autoSpaceDE w:val="0"/>
        <w:autoSpaceDN w:val="0"/>
        <w:adjustRightInd w:val="0"/>
        <w:rPr>
          <w:rFonts w:ascii="Times" w:hAnsi="Times" w:cs="Arial"/>
        </w:rPr>
      </w:pPr>
      <w:proofErr w:type="gramStart"/>
      <w:r w:rsidRPr="00107695">
        <w:rPr>
          <w:rFonts w:ascii="Times" w:hAnsi="Times" w:cs="Arial"/>
        </w:rPr>
        <w:t>exegetical</w:t>
      </w:r>
      <w:proofErr w:type="gramEnd"/>
      <w:r w:rsidRPr="00107695">
        <w:rPr>
          <w:rFonts w:ascii="Times" w:hAnsi="Times" w:cs="Arial"/>
        </w:rPr>
        <w:t xml:space="preserve"> techniques from rabbinic schools</w:t>
      </w:r>
    </w:p>
    <w:p w14:paraId="65BC6124" w14:textId="77777777" w:rsidR="00107695" w:rsidRPr="00107695" w:rsidRDefault="00107695" w:rsidP="00107695">
      <w:pPr>
        <w:widowControl w:val="0"/>
        <w:autoSpaceDE w:val="0"/>
        <w:autoSpaceDN w:val="0"/>
        <w:adjustRightInd w:val="0"/>
        <w:rPr>
          <w:rFonts w:ascii="Times" w:hAnsi="Times" w:cs="Arial"/>
        </w:rPr>
      </w:pPr>
    </w:p>
    <w:p w14:paraId="06E785E3" w14:textId="77777777" w:rsidR="00107695" w:rsidRPr="00AF69FF" w:rsidRDefault="00107695" w:rsidP="00107695">
      <w:pPr>
        <w:widowControl w:val="0"/>
        <w:autoSpaceDE w:val="0"/>
        <w:autoSpaceDN w:val="0"/>
        <w:adjustRightInd w:val="0"/>
        <w:rPr>
          <w:rFonts w:ascii="Times" w:hAnsi="Times" w:cs="Arial"/>
          <w:b/>
        </w:rPr>
      </w:pPr>
    </w:p>
    <w:p w14:paraId="117B7BC5" w14:textId="77777777" w:rsidR="00AF69FF" w:rsidRPr="00AF69FF" w:rsidRDefault="00AF69FF" w:rsidP="00AF69FF">
      <w:pPr>
        <w:widowControl w:val="0"/>
        <w:autoSpaceDE w:val="0"/>
        <w:autoSpaceDN w:val="0"/>
        <w:adjustRightInd w:val="0"/>
        <w:spacing w:after="240"/>
        <w:rPr>
          <w:rFonts w:ascii="Arial" w:hAnsi="Arial" w:cs="Arial"/>
          <w:b/>
        </w:rPr>
      </w:pPr>
      <w:r w:rsidRPr="00AF69FF">
        <w:rPr>
          <w:rFonts w:ascii="Times New Roman" w:hAnsi="Times New Roman" w:cs="Times New Roman"/>
          <w:b/>
          <w:sz w:val="32"/>
          <w:szCs w:val="32"/>
        </w:rPr>
        <w:t>Ancient Treasures and the Dead Sea Scrolls</w:t>
      </w:r>
    </w:p>
    <w:p w14:paraId="2E0E864D" w14:textId="6E64B976" w:rsidR="00AF69FF" w:rsidRDefault="00AF69FF" w:rsidP="002A5534">
      <w:pPr>
        <w:widowControl w:val="0"/>
        <w:autoSpaceDE w:val="0"/>
        <w:autoSpaceDN w:val="0"/>
        <w:adjustRightInd w:val="0"/>
        <w:rPr>
          <w:rFonts w:ascii="Arial" w:hAnsi="Arial" w:cs="Arial"/>
        </w:rPr>
      </w:pPr>
      <w:r>
        <w:rPr>
          <w:rFonts w:ascii="Arial" w:hAnsi="Arial" w:cs="Arial"/>
        </w:rPr>
        <w:t xml:space="preserve">Mp3 comments: </w:t>
      </w:r>
    </w:p>
    <w:p w14:paraId="17622C23" w14:textId="7145032D" w:rsidR="002A5534" w:rsidRDefault="00AF69FF" w:rsidP="002A5534">
      <w:pPr>
        <w:widowControl w:val="0"/>
        <w:autoSpaceDE w:val="0"/>
        <w:autoSpaceDN w:val="0"/>
        <w:adjustRightInd w:val="0"/>
        <w:rPr>
          <w:rFonts w:ascii="Arial" w:hAnsi="Arial" w:cs="Arial"/>
        </w:rPr>
      </w:pPr>
      <w:r>
        <w:rPr>
          <w:rFonts w:ascii="Arial" w:hAnsi="Arial" w:cs="Arial"/>
        </w:rPr>
        <w:t>Jewi</w:t>
      </w:r>
      <w:r w:rsidR="002A5534">
        <w:rPr>
          <w:rFonts w:ascii="Arial" w:hAnsi="Arial" w:cs="Arial"/>
        </w:rPr>
        <w:t>sh sectarian group</w:t>
      </w:r>
      <w:r>
        <w:rPr>
          <w:rFonts w:ascii="Arial" w:hAnsi="Arial" w:cs="Arial"/>
        </w:rPr>
        <w:t xml:space="preserve">, </w:t>
      </w:r>
      <w:r w:rsidR="002A5534">
        <w:rPr>
          <w:rFonts w:ascii="Arial" w:hAnsi="Arial" w:cs="Arial"/>
        </w:rPr>
        <w:t>about end of the war</w:t>
      </w:r>
      <w:r>
        <w:rPr>
          <w:rFonts w:ascii="Arial" w:hAnsi="Arial" w:cs="Arial"/>
        </w:rPr>
        <w:t xml:space="preserve">, </w:t>
      </w:r>
      <w:r w:rsidR="002A5534">
        <w:rPr>
          <w:rFonts w:ascii="Arial" w:hAnsi="Arial" w:cs="Arial"/>
        </w:rPr>
        <w:t>and they are chosen ones</w:t>
      </w:r>
    </w:p>
    <w:p w14:paraId="43D3ADF5" w14:textId="3E6D6E9B" w:rsidR="002A5534" w:rsidRDefault="00AF69FF" w:rsidP="002A5534">
      <w:pPr>
        <w:widowControl w:val="0"/>
        <w:autoSpaceDE w:val="0"/>
        <w:autoSpaceDN w:val="0"/>
        <w:adjustRightInd w:val="0"/>
        <w:rPr>
          <w:rFonts w:ascii="Arial" w:hAnsi="Arial" w:cs="Arial"/>
        </w:rPr>
      </w:pPr>
      <w:r>
        <w:rPr>
          <w:rFonts w:ascii="Arial" w:hAnsi="Arial" w:cs="Arial"/>
        </w:rPr>
        <w:t>(</w:t>
      </w:r>
      <w:proofErr w:type="gramStart"/>
      <w:r>
        <w:rPr>
          <w:rFonts w:ascii="Arial" w:hAnsi="Arial" w:cs="Arial"/>
        </w:rPr>
        <w:t>remain</w:t>
      </w:r>
      <w:proofErr w:type="gramEnd"/>
      <w:r>
        <w:rPr>
          <w:rFonts w:ascii="Arial" w:hAnsi="Arial" w:cs="Arial"/>
        </w:rPr>
        <w:t xml:space="preserve"> faithful to covenant </w:t>
      </w:r>
      <w:r w:rsidR="002A5534">
        <w:rPr>
          <w:rFonts w:ascii="Arial" w:hAnsi="Arial" w:cs="Arial"/>
        </w:rPr>
        <w:t>of god</w:t>
      </w:r>
      <w:r>
        <w:rPr>
          <w:rFonts w:ascii="Arial" w:hAnsi="Arial" w:cs="Arial"/>
        </w:rPr>
        <w:t xml:space="preserve">/ </w:t>
      </w:r>
      <w:r w:rsidR="002A5534">
        <w:rPr>
          <w:rFonts w:ascii="Arial" w:hAnsi="Arial" w:cs="Arial"/>
        </w:rPr>
        <w:t>sons of light</w:t>
      </w:r>
      <w:r>
        <w:rPr>
          <w:rFonts w:ascii="Arial" w:hAnsi="Arial" w:cs="Arial"/>
        </w:rPr>
        <w:t>)</w:t>
      </w:r>
    </w:p>
    <w:p w14:paraId="729713D8" w14:textId="4C233A55" w:rsidR="002A5534" w:rsidRDefault="00AF69FF" w:rsidP="002A5534">
      <w:pPr>
        <w:widowControl w:val="0"/>
        <w:autoSpaceDE w:val="0"/>
        <w:autoSpaceDN w:val="0"/>
        <w:adjustRightInd w:val="0"/>
        <w:rPr>
          <w:rFonts w:ascii="Arial" w:hAnsi="Arial" w:cs="Arial"/>
        </w:rPr>
      </w:pPr>
      <w:proofErr w:type="gramStart"/>
      <w:r>
        <w:rPr>
          <w:rFonts w:ascii="Arial" w:hAnsi="Arial" w:cs="Arial"/>
        </w:rPr>
        <w:t>apocalyptic</w:t>
      </w:r>
      <w:proofErr w:type="gramEnd"/>
      <w:r>
        <w:rPr>
          <w:rFonts w:ascii="Arial" w:hAnsi="Arial" w:cs="Arial"/>
        </w:rPr>
        <w:t xml:space="preserve"> war </w:t>
      </w:r>
      <w:r w:rsidR="002A5534">
        <w:rPr>
          <w:rFonts w:ascii="Arial" w:hAnsi="Arial" w:cs="Arial"/>
        </w:rPr>
        <w:t>between sons of light and sons of darkness (betray covenant)</w:t>
      </w:r>
    </w:p>
    <w:p w14:paraId="64BC2EEB" w14:textId="2F058AFB" w:rsidR="002A5534" w:rsidRDefault="002A5534" w:rsidP="002A5534">
      <w:pPr>
        <w:widowControl w:val="0"/>
        <w:autoSpaceDE w:val="0"/>
        <w:autoSpaceDN w:val="0"/>
        <w:adjustRightInd w:val="0"/>
        <w:rPr>
          <w:rFonts w:ascii="Arial" w:hAnsi="Arial" w:cs="Arial"/>
        </w:rPr>
      </w:pPr>
      <w:proofErr w:type="gramStart"/>
      <w:r>
        <w:rPr>
          <w:rFonts w:ascii="Arial" w:hAnsi="Arial" w:cs="Arial"/>
        </w:rPr>
        <w:t>t</w:t>
      </w:r>
      <w:r w:rsidR="00AF69FF">
        <w:rPr>
          <w:rFonts w:ascii="Arial" w:hAnsi="Arial" w:cs="Arial"/>
        </w:rPr>
        <w:t>his</w:t>
      </w:r>
      <w:proofErr w:type="gramEnd"/>
      <w:r w:rsidR="00AF69FF">
        <w:rPr>
          <w:rFonts w:ascii="Arial" w:hAnsi="Arial" w:cs="Arial"/>
        </w:rPr>
        <w:t xml:space="preserve"> symbolism and dark </w:t>
      </w:r>
      <w:proofErr w:type="spellStart"/>
      <w:r w:rsidR="00AF69FF">
        <w:rPr>
          <w:rFonts w:ascii="Arial" w:hAnsi="Arial" w:cs="Arial"/>
        </w:rPr>
        <w:t>vs</w:t>
      </w:r>
      <w:proofErr w:type="spellEnd"/>
      <w:r w:rsidR="00AF69FF">
        <w:rPr>
          <w:rFonts w:ascii="Arial" w:hAnsi="Arial" w:cs="Arial"/>
        </w:rPr>
        <w:t xml:space="preserve"> light </w:t>
      </w:r>
      <w:r>
        <w:rPr>
          <w:rFonts w:ascii="Arial" w:hAnsi="Arial" w:cs="Arial"/>
        </w:rPr>
        <w:t xml:space="preserve">goes back to first </w:t>
      </w:r>
      <w:proofErr w:type="spellStart"/>
      <w:r>
        <w:rPr>
          <w:rFonts w:ascii="Arial" w:hAnsi="Arial" w:cs="Arial"/>
        </w:rPr>
        <w:t>jewish</w:t>
      </w:r>
      <w:proofErr w:type="spellEnd"/>
      <w:r>
        <w:rPr>
          <w:rFonts w:ascii="Arial" w:hAnsi="Arial" w:cs="Arial"/>
        </w:rPr>
        <w:t xml:space="preserve"> temple </w:t>
      </w:r>
    </w:p>
    <w:p w14:paraId="2260E99B" w14:textId="7317438A" w:rsidR="002A5534" w:rsidRDefault="002A5534" w:rsidP="002A5534">
      <w:pPr>
        <w:widowControl w:val="0"/>
        <w:autoSpaceDE w:val="0"/>
        <w:autoSpaceDN w:val="0"/>
        <w:adjustRightInd w:val="0"/>
        <w:rPr>
          <w:rFonts w:ascii="Arial" w:hAnsi="Arial" w:cs="Arial"/>
        </w:rPr>
      </w:pPr>
      <w:proofErr w:type="spellStart"/>
      <w:proofErr w:type="gramStart"/>
      <w:r>
        <w:rPr>
          <w:rFonts w:ascii="Arial" w:hAnsi="Arial" w:cs="Arial"/>
        </w:rPr>
        <w:t>opp</w:t>
      </w:r>
      <w:r w:rsidR="00AF69FF">
        <w:rPr>
          <w:rFonts w:ascii="Arial" w:hAnsi="Arial" w:cs="Arial"/>
        </w:rPr>
        <w:t>o</w:t>
      </w:r>
      <w:r>
        <w:rPr>
          <w:rFonts w:ascii="Arial" w:hAnsi="Arial" w:cs="Arial"/>
        </w:rPr>
        <w:t>sititon</w:t>
      </w:r>
      <w:proofErr w:type="spellEnd"/>
      <w:proofErr w:type="gramEnd"/>
      <w:r>
        <w:rPr>
          <w:rFonts w:ascii="Arial" w:hAnsi="Arial" w:cs="Arial"/>
        </w:rPr>
        <w:t xml:space="preserve"> to occupation of </w:t>
      </w:r>
      <w:proofErr w:type="spellStart"/>
      <w:r>
        <w:rPr>
          <w:rFonts w:ascii="Arial" w:hAnsi="Arial" w:cs="Arial"/>
        </w:rPr>
        <w:t>jews</w:t>
      </w:r>
      <w:proofErr w:type="spellEnd"/>
      <w:r>
        <w:rPr>
          <w:rFonts w:ascii="Arial" w:hAnsi="Arial" w:cs="Arial"/>
        </w:rPr>
        <w:t xml:space="preserve"> by </w:t>
      </w:r>
      <w:r w:rsidR="00AF69FF">
        <w:rPr>
          <w:rFonts w:ascii="Arial" w:hAnsi="Arial" w:cs="Arial"/>
        </w:rPr>
        <w:t xml:space="preserve">foreign </w:t>
      </w:r>
      <w:r>
        <w:rPr>
          <w:rFonts w:ascii="Arial" w:hAnsi="Arial" w:cs="Arial"/>
        </w:rPr>
        <w:t>populations</w:t>
      </w:r>
    </w:p>
    <w:p w14:paraId="7AEE98ED" w14:textId="77777777" w:rsidR="002A5534" w:rsidRDefault="002A5534" w:rsidP="002A5534">
      <w:pPr>
        <w:widowControl w:val="0"/>
        <w:autoSpaceDE w:val="0"/>
        <w:autoSpaceDN w:val="0"/>
        <w:adjustRightInd w:val="0"/>
        <w:rPr>
          <w:rFonts w:ascii="Arial" w:hAnsi="Arial" w:cs="Arial"/>
        </w:rPr>
      </w:pPr>
    </w:p>
    <w:p w14:paraId="2E6DB017" w14:textId="77777777" w:rsidR="002A5534" w:rsidRDefault="002A5534" w:rsidP="002A5534">
      <w:pPr>
        <w:widowControl w:val="0"/>
        <w:autoSpaceDE w:val="0"/>
        <w:autoSpaceDN w:val="0"/>
        <w:adjustRightInd w:val="0"/>
        <w:rPr>
          <w:rFonts w:ascii="Arial" w:hAnsi="Arial" w:cs="Arial"/>
        </w:rPr>
      </w:pPr>
      <w:proofErr w:type="gramStart"/>
      <w:r>
        <w:rPr>
          <w:rFonts w:ascii="Arial" w:hAnsi="Arial" w:cs="Arial"/>
        </w:rPr>
        <w:t>in</w:t>
      </w:r>
      <w:proofErr w:type="gramEnd"/>
      <w:r>
        <w:rPr>
          <w:rFonts w:ascii="Arial" w:hAnsi="Arial" w:cs="Arial"/>
        </w:rPr>
        <w:t xml:space="preserve"> bible its good </w:t>
      </w:r>
      <w:proofErr w:type="spellStart"/>
      <w:r>
        <w:rPr>
          <w:rFonts w:ascii="Arial" w:hAnsi="Arial" w:cs="Arial"/>
        </w:rPr>
        <w:t>vs</w:t>
      </w:r>
      <w:proofErr w:type="spellEnd"/>
      <w:r>
        <w:rPr>
          <w:rFonts w:ascii="Arial" w:hAnsi="Arial" w:cs="Arial"/>
        </w:rPr>
        <w:t xml:space="preserve"> evil</w:t>
      </w:r>
    </w:p>
    <w:p w14:paraId="159FD228" w14:textId="7C5828A4" w:rsidR="002A5534" w:rsidRDefault="002A5534" w:rsidP="002A5534">
      <w:pPr>
        <w:widowControl w:val="0"/>
        <w:autoSpaceDE w:val="0"/>
        <w:autoSpaceDN w:val="0"/>
        <w:adjustRightInd w:val="0"/>
        <w:rPr>
          <w:rFonts w:ascii="Arial" w:hAnsi="Arial" w:cs="Arial"/>
        </w:rPr>
      </w:pPr>
      <w:proofErr w:type="gramStart"/>
      <w:r>
        <w:rPr>
          <w:rFonts w:ascii="Arial" w:hAnsi="Arial" w:cs="Arial"/>
        </w:rPr>
        <w:t>adopted</w:t>
      </w:r>
      <w:proofErr w:type="gramEnd"/>
      <w:r>
        <w:rPr>
          <w:rFonts w:ascii="Arial" w:hAnsi="Arial" w:cs="Arial"/>
        </w:rPr>
        <w:t xml:space="preserve"> by </w:t>
      </w:r>
      <w:proofErr w:type="spellStart"/>
      <w:r>
        <w:rPr>
          <w:rFonts w:ascii="Arial" w:hAnsi="Arial" w:cs="Arial"/>
        </w:rPr>
        <w:t>christianity</w:t>
      </w:r>
      <w:proofErr w:type="spellEnd"/>
      <w:r>
        <w:rPr>
          <w:rFonts w:ascii="Arial" w:hAnsi="Arial" w:cs="Arial"/>
        </w:rPr>
        <w:t xml:space="preserve"> to</w:t>
      </w:r>
      <w:r w:rsidR="00AF69FF">
        <w:rPr>
          <w:rFonts w:ascii="Arial" w:hAnsi="Arial" w:cs="Arial"/>
        </w:rPr>
        <w:t xml:space="preserve"> express saints </w:t>
      </w:r>
      <w:proofErr w:type="spellStart"/>
      <w:r w:rsidR="00AF69FF">
        <w:rPr>
          <w:rFonts w:ascii="Arial" w:hAnsi="Arial" w:cs="Arial"/>
        </w:rPr>
        <w:t>vs</w:t>
      </w:r>
      <w:proofErr w:type="spellEnd"/>
      <w:r w:rsidR="00AF69FF">
        <w:rPr>
          <w:rFonts w:ascii="Arial" w:hAnsi="Arial" w:cs="Arial"/>
        </w:rPr>
        <w:t xml:space="preserve"> sinful world</w:t>
      </w:r>
    </w:p>
    <w:p w14:paraId="2F4E000E" w14:textId="77777777" w:rsidR="002A5534" w:rsidRDefault="002A5534" w:rsidP="002A5534">
      <w:pPr>
        <w:widowControl w:val="0"/>
        <w:autoSpaceDE w:val="0"/>
        <w:autoSpaceDN w:val="0"/>
        <w:adjustRightInd w:val="0"/>
        <w:rPr>
          <w:rFonts w:ascii="Arial" w:hAnsi="Arial" w:cs="Arial"/>
        </w:rPr>
      </w:pPr>
      <w:proofErr w:type="gramStart"/>
      <w:r>
        <w:rPr>
          <w:rFonts w:ascii="Arial" w:hAnsi="Arial" w:cs="Arial"/>
        </w:rPr>
        <w:t>similarity</w:t>
      </w:r>
      <w:proofErr w:type="gramEnd"/>
      <w:r>
        <w:rPr>
          <w:rFonts w:ascii="Arial" w:hAnsi="Arial" w:cs="Arial"/>
        </w:rPr>
        <w:t xml:space="preserve"> with this and NT with revelation</w:t>
      </w:r>
    </w:p>
    <w:p w14:paraId="5E64E36A" w14:textId="5E86E8B7" w:rsidR="002A5534" w:rsidRDefault="002A5534" w:rsidP="002A5534">
      <w:pPr>
        <w:widowControl w:val="0"/>
        <w:autoSpaceDE w:val="0"/>
        <w:autoSpaceDN w:val="0"/>
        <w:adjustRightInd w:val="0"/>
        <w:rPr>
          <w:rFonts w:ascii="Arial" w:hAnsi="Arial" w:cs="Arial"/>
        </w:rPr>
      </w:pPr>
      <w:proofErr w:type="gramStart"/>
      <w:r>
        <w:rPr>
          <w:rFonts w:ascii="Arial" w:hAnsi="Arial" w:cs="Arial"/>
        </w:rPr>
        <w:t>d</w:t>
      </w:r>
      <w:r w:rsidR="00AF69FF">
        <w:rPr>
          <w:rFonts w:ascii="Arial" w:hAnsi="Arial" w:cs="Arial"/>
        </w:rPr>
        <w:t>i</w:t>
      </w:r>
      <w:r>
        <w:rPr>
          <w:rFonts w:ascii="Arial" w:hAnsi="Arial" w:cs="Arial"/>
        </w:rPr>
        <w:t>fferent</w:t>
      </w:r>
      <w:proofErr w:type="gramEnd"/>
      <w:r>
        <w:rPr>
          <w:rFonts w:ascii="Arial" w:hAnsi="Arial" w:cs="Arial"/>
        </w:rPr>
        <w:t>: purpose was to return to temple </w:t>
      </w:r>
    </w:p>
    <w:p w14:paraId="5F753A8A" w14:textId="77777777" w:rsidR="002A5534" w:rsidRDefault="002A5534" w:rsidP="002A5534">
      <w:pPr>
        <w:widowControl w:val="0"/>
        <w:autoSpaceDE w:val="0"/>
        <w:autoSpaceDN w:val="0"/>
        <w:adjustRightInd w:val="0"/>
        <w:rPr>
          <w:rFonts w:ascii="Arial" w:hAnsi="Arial" w:cs="Arial"/>
        </w:rPr>
      </w:pPr>
      <w:proofErr w:type="gramStart"/>
      <w:r>
        <w:rPr>
          <w:rFonts w:ascii="Arial" w:hAnsi="Arial" w:cs="Arial"/>
        </w:rPr>
        <w:t>revelation</w:t>
      </w:r>
      <w:proofErr w:type="gramEnd"/>
      <w:r>
        <w:rPr>
          <w:rFonts w:ascii="Arial" w:hAnsi="Arial" w:cs="Arial"/>
        </w:rPr>
        <w:t xml:space="preserve">: heavenly </w:t>
      </w:r>
      <w:proofErr w:type="spellStart"/>
      <w:r>
        <w:rPr>
          <w:rFonts w:ascii="Arial" w:hAnsi="Arial" w:cs="Arial"/>
        </w:rPr>
        <w:t>jerusalem</w:t>
      </w:r>
      <w:proofErr w:type="spellEnd"/>
      <w:r>
        <w:rPr>
          <w:rFonts w:ascii="Arial" w:hAnsi="Arial" w:cs="Arial"/>
        </w:rPr>
        <w:t xml:space="preserve"> not a new temple at end of time</w:t>
      </w:r>
    </w:p>
    <w:p w14:paraId="2F53A297" w14:textId="77777777" w:rsidR="002A5534" w:rsidRDefault="002A5534" w:rsidP="002A5534">
      <w:pPr>
        <w:widowControl w:val="0"/>
        <w:autoSpaceDE w:val="0"/>
        <w:autoSpaceDN w:val="0"/>
        <w:adjustRightInd w:val="0"/>
        <w:rPr>
          <w:rFonts w:ascii="Arial" w:hAnsi="Arial" w:cs="Arial"/>
        </w:rPr>
      </w:pPr>
    </w:p>
    <w:p w14:paraId="229CCCC9" w14:textId="45925193" w:rsidR="002A5534" w:rsidRDefault="00AF69FF" w:rsidP="002A5534">
      <w:pPr>
        <w:widowControl w:val="0"/>
        <w:autoSpaceDE w:val="0"/>
        <w:autoSpaceDN w:val="0"/>
        <w:adjustRightInd w:val="0"/>
        <w:rPr>
          <w:rFonts w:ascii="Arial" w:hAnsi="Arial" w:cs="Arial"/>
        </w:rPr>
      </w:pPr>
      <w:proofErr w:type="gramStart"/>
      <w:r>
        <w:rPr>
          <w:rFonts w:ascii="Arial" w:hAnsi="Arial" w:cs="Arial"/>
        </w:rPr>
        <w:t>people</w:t>
      </w:r>
      <w:proofErr w:type="gramEnd"/>
      <w:r>
        <w:rPr>
          <w:rFonts w:ascii="Arial" w:hAnsi="Arial" w:cs="Arial"/>
        </w:rPr>
        <w:t xml:space="preserve"> disgusted by corruption, </w:t>
      </w:r>
      <w:r w:rsidR="002A5534">
        <w:rPr>
          <w:rFonts w:ascii="Arial" w:hAnsi="Arial" w:cs="Arial"/>
        </w:rPr>
        <w:t>withdrew from world</w:t>
      </w:r>
      <w:r>
        <w:rPr>
          <w:rFonts w:ascii="Arial" w:hAnsi="Arial" w:cs="Arial"/>
        </w:rPr>
        <w:t xml:space="preserve">, </w:t>
      </w:r>
      <w:r w:rsidR="002A5534">
        <w:rPr>
          <w:rFonts w:ascii="Arial" w:hAnsi="Arial" w:cs="Arial"/>
        </w:rPr>
        <w:t>written during conflict</w:t>
      </w:r>
    </w:p>
    <w:p w14:paraId="7468F17D" w14:textId="77777777" w:rsidR="002A5534" w:rsidRDefault="002A5534" w:rsidP="002A5534">
      <w:pPr>
        <w:widowControl w:val="0"/>
        <w:autoSpaceDE w:val="0"/>
        <w:autoSpaceDN w:val="0"/>
        <w:adjustRightInd w:val="0"/>
        <w:rPr>
          <w:rFonts w:ascii="Arial" w:hAnsi="Arial" w:cs="Arial"/>
        </w:rPr>
      </w:pPr>
      <w:proofErr w:type="gramStart"/>
      <w:r>
        <w:rPr>
          <w:rFonts w:ascii="Arial" w:hAnsi="Arial" w:cs="Arial"/>
        </w:rPr>
        <w:t>angel</w:t>
      </w:r>
      <w:proofErr w:type="gramEnd"/>
      <w:r>
        <w:rPr>
          <w:rFonts w:ascii="Arial" w:hAnsi="Arial" w:cs="Arial"/>
        </w:rPr>
        <w:t xml:space="preserve"> of darkness column 13</w:t>
      </w:r>
    </w:p>
    <w:p w14:paraId="79054AA2" w14:textId="77777777" w:rsidR="002A5534" w:rsidRDefault="002A5534" w:rsidP="002A5534">
      <w:pPr>
        <w:widowControl w:val="0"/>
        <w:autoSpaceDE w:val="0"/>
        <w:autoSpaceDN w:val="0"/>
        <w:adjustRightInd w:val="0"/>
        <w:rPr>
          <w:rFonts w:ascii="Arial" w:hAnsi="Arial" w:cs="Arial"/>
        </w:rPr>
      </w:pPr>
      <w:r>
        <w:rPr>
          <w:rFonts w:ascii="Arial" w:hAnsi="Arial" w:cs="Arial"/>
        </w:rPr>
        <w:t xml:space="preserve">-&gt; </w:t>
      </w:r>
      <w:proofErr w:type="gramStart"/>
      <w:r>
        <w:rPr>
          <w:rFonts w:ascii="Arial" w:hAnsi="Arial" w:cs="Arial"/>
        </w:rPr>
        <w:t>lead</w:t>
      </w:r>
      <w:proofErr w:type="gramEnd"/>
      <w:r>
        <w:rPr>
          <w:rFonts w:ascii="Arial" w:hAnsi="Arial" w:cs="Arial"/>
        </w:rPr>
        <w:t xml:space="preserve"> son of darkness into this work</w:t>
      </w:r>
    </w:p>
    <w:p w14:paraId="5B0D1D5D" w14:textId="77777777" w:rsidR="002A5534" w:rsidRDefault="002A5534" w:rsidP="002A5534">
      <w:pPr>
        <w:widowControl w:val="0"/>
        <w:autoSpaceDE w:val="0"/>
        <w:autoSpaceDN w:val="0"/>
        <w:adjustRightInd w:val="0"/>
        <w:rPr>
          <w:rFonts w:ascii="Arial" w:hAnsi="Arial" w:cs="Arial"/>
        </w:rPr>
      </w:pPr>
      <w:proofErr w:type="gramStart"/>
      <w:r>
        <w:rPr>
          <w:rFonts w:ascii="Arial" w:hAnsi="Arial" w:cs="Arial"/>
        </w:rPr>
        <w:t>but</w:t>
      </w:r>
      <w:proofErr w:type="gramEnd"/>
      <w:r>
        <w:rPr>
          <w:rFonts w:ascii="Arial" w:hAnsi="Arial" w:cs="Arial"/>
        </w:rPr>
        <w:t xml:space="preserve"> god of </w:t>
      </w:r>
      <w:proofErr w:type="spellStart"/>
      <w:r>
        <w:rPr>
          <w:rFonts w:ascii="Arial" w:hAnsi="Arial" w:cs="Arial"/>
        </w:rPr>
        <w:t>israel</w:t>
      </w:r>
      <w:proofErr w:type="spellEnd"/>
      <w:r>
        <w:rPr>
          <w:rFonts w:ascii="Arial" w:hAnsi="Arial" w:cs="Arial"/>
        </w:rPr>
        <w:t xml:space="preserve"> (col14) winners at end of war</w:t>
      </w:r>
    </w:p>
    <w:p w14:paraId="3F0577CB" w14:textId="4EB2CC60" w:rsidR="002A5534" w:rsidRDefault="00AF69FF" w:rsidP="002A5534">
      <w:pPr>
        <w:widowControl w:val="0"/>
        <w:autoSpaceDE w:val="0"/>
        <w:autoSpaceDN w:val="0"/>
        <w:adjustRightInd w:val="0"/>
        <w:rPr>
          <w:rFonts w:ascii="Arial" w:hAnsi="Arial" w:cs="Arial"/>
        </w:rPr>
      </w:pPr>
      <w:proofErr w:type="gramStart"/>
      <w:r>
        <w:rPr>
          <w:rFonts w:ascii="Arial" w:hAnsi="Arial" w:cs="Arial"/>
        </w:rPr>
        <w:t>what</w:t>
      </w:r>
      <w:proofErr w:type="gramEnd"/>
      <w:r>
        <w:rPr>
          <w:rFonts w:ascii="Arial" w:hAnsi="Arial" w:cs="Arial"/>
        </w:rPr>
        <w:t xml:space="preserve"> really happened:</w:t>
      </w:r>
      <w:r w:rsidR="002A5534">
        <w:rPr>
          <w:rFonts w:ascii="Arial" w:hAnsi="Arial" w:cs="Arial"/>
        </w:rPr>
        <w:t xml:space="preserve"> </w:t>
      </w:r>
      <w:proofErr w:type="spellStart"/>
      <w:r w:rsidR="002A5534">
        <w:rPr>
          <w:rFonts w:ascii="Arial" w:hAnsi="Arial" w:cs="Arial"/>
        </w:rPr>
        <w:t>essenes</w:t>
      </w:r>
      <w:proofErr w:type="spellEnd"/>
      <w:r w:rsidR="002A5534">
        <w:rPr>
          <w:rFonts w:ascii="Arial" w:hAnsi="Arial" w:cs="Arial"/>
        </w:rPr>
        <w:t xml:space="preserve"> joined zealot and revolted against romans</w:t>
      </w:r>
    </w:p>
    <w:p w14:paraId="4FD18322" w14:textId="77777777" w:rsidR="002A5534" w:rsidRDefault="002A5534" w:rsidP="002A5534">
      <w:pPr>
        <w:widowControl w:val="0"/>
        <w:autoSpaceDE w:val="0"/>
        <w:autoSpaceDN w:val="0"/>
        <w:adjustRightInd w:val="0"/>
        <w:rPr>
          <w:rFonts w:ascii="Arial" w:hAnsi="Arial" w:cs="Arial"/>
        </w:rPr>
      </w:pPr>
      <w:proofErr w:type="gramStart"/>
      <w:r>
        <w:rPr>
          <w:rFonts w:ascii="Arial" w:hAnsi="Arial" w:cs="Arial"/>
        </w:rPr>
        <w:t>so</w:t>
      </w:r>
      <w:proofErr w:type="gramEnd"/>
      <w:r>
        <w:rPr>
          <w:rFonts w:ascii="Arial" w:hAnsi="Arial" w:cs="Arial"/>
        </w:rPr>
        <w:t xml:space="preserve"> end of world did come with destruction of temple and </w:t>
      </w:r>
      <w:proofErr w:type="spellStart"/>
      <w:r>
        <w:rPr>
          <w:rFonts w:ascii="Arial" w:hAnsi="Arial" w:cs="Arial"/>
        </w:rPr>
        <w:t>jerusalem</w:t>
      </w:r>
      <w:proofErr w:type="spellEnd"/>
    </w:p>
    <w:p w14:paraId="33A087C5" w14:textId="77777777" w:rsidR="002A5534" w:rsidRDefault="002A5534" w:rsidP="002A5534">
      <w:pPr>
        <w:widowControl w:val="0"/>
        <w:autoSpaceDE w:val="0"/>
        <w:autoSpaceDN w:val="0"/>
        <w:adjustRightInd w:val="0"/>
        <w:rPr>
          <w:rFonts w:ascii="Arial" w:hAnsi="Arial" w:cs="Arial"/>
        </w:rPr>
      </w:pPr>
      <w:proofErr w:type="gramStart"/>
      <w:r>
        <w:rPr>
          <w:rFonts w:ascii="Arial" w:hAnsi="Arial" w:cs="Arial"/>
        </w:rPr>
        <w:t>the</w:t>
      </w:r>
      <w:proofErr w:type="gramEnd"/>
      <w:r>
        <w:rPr>
          <w:rFonts w:ascii="Arial" w:hAnsi="Arial" w:cs="Arial"/>
        </w:rPr>
        <w:t xml:space="preserve"> evil were the romans who have won the war</w:t>
      </w:r>
    </w:p>
    <w:p w14:paraId="308550EE" w14:textId="3467E9A7" w:rsidR="002A5534" w:rsidRDefault="002A5534" w:rsidP="002A5534">
      <w:pPr>
        <w:widowControl w:val="0"/>
        <w:autoSpaceDE w:val="0"/>
        <w:autoSpaceDN w:val="0"/>
        <w:adjustRightInd w:val="0"/>
        <w:rPr>
          <w:rFonts w:ascii="Arial" w:hAnsi="Arial" w:cs="Arial"/>
        </w:rPr>
      </w:pPr>
    </w:p>
    <w:p w14:paraId="64373DB4" w14:textId="77777777" w:rsidR="002A5534" w:rsidRDefault="002A5534" w:rsidP="002A5534">
      <w:pPr>
        <w:widowControl w:val="0"/>
        <w:autoSpaceDE w:val="0"/>
        <w:autoSpaceDN w:val="0"/>
        <w:adjustRightInd w:val="0"/>
        <w:spacing w:after="240"/>
        <w:rPr>
          <w:rFonts w:ascii="Arial" w:hAnsi="Arial" w:cs="Arial"/>
        </w:rPr>
      </w:pPr>
      <w:r>
        <w:rPr>
          <w:rFonts w:ascii="Times New Roman" w:hAnsi="Times New Roman" w:cs="Times New Roman"/>
          <w:sz w:val="32"/>
          <w:szCs w:val="32"/>
        </w:rPr>
        <w:t>Page 1 of 4</w:t>
      </w:r>
    </w:p>
    <w:p w14:paraId="36470AB1" w14:textId="77777777" w:rsidR="002A5534" w:rsidRDefault="002A5534" w:rsidP="002A5534">
      <w:pPr>
        <w:widowControl w:val="0"/>
        <w:autoSpaceDE w:val="0"/>
        <w:autoSpaceDN w:val="0"/>
        <w:adjustRightInd w:val="0"/>
        <w:spacing w:after="240"/>
        <w:rPr>
          <w:rFonts w:ascii="Arial" w:hAnsi="Arial" w:cs="Arial"/>
        </w:rPr>
      </w:pPr>
      <w:r>
        <w:rPr>
          <w:rFonts w:ascii="Verdana" w:hAnsi="Verdana" w:cs="Verdana"/>
          <w:sz w:val="22"/>
          <w:szCs w:val="22"/>
        </w:rPr>
        <w:t>Translation of the section of the War Scroll exhibited at the Canadian Museum of Civilization between Dec. 5, 2003 and April 12, 2004.</w:t>
      </w:r>
    </w:p>
    <w:p w14:paraId="5E71FC25" w14:textId="77777777" w:rsidR="002A5534" w:rsidRDefault="002A5534" w:rsidP="002A5534">
      <w:pPr>
        <w:widowControl w:val="0"/>
        <w:autoSpaceDE w:val="0"/>
        <w:autoSpaceDN w:val="0"/>
        <w:adjustRightInd w:val="0"/>
        <w:spacing w:after="240"/>
        <w:rPr>
          <w:rFonts w:ascii="Arial" w:hAnsi="Arial" w:cs="Arial"/>
        </w:rPr>
      </w:pPr>
      <w:r>
        <w:rPr>
          <w:rFonts w:ascii="Verdana" w:hAnsi="Verdana" w:cs="Verdana"/>
          <w:sz w:val="22"/>
          <w:szCs w:val="22"/>
        </w:rPr>
        <w:t xml:space="preserve">Column XI 1 For the battle is yours! With the might of your hand their corpses have been torn to pieces with </w:t>
      </w:r>
      <w:proofErr w:type="gramStart"/>
      <w:r>
        <w:rPr>
          <w:rFonts w:ascii="Verdana" w:hAnsi="Verdana" w:cs="Verdana"/>
          <w:sz w:val="22"/>
          <w:szCs w:val="22"/>
        </w:rPr>
        <w:t>no-one</w:t>
      </w:r>
      <w:proofErr w:type="gramEnd"/>
      <w:r>
        <w:rPr>
          <w:rFonts w:ascii="Verdana" w:hAnsi="Verdana" w:cs="Verdana"/>
          <w:sz w:val="22"/>
          <w:szCs w:val="22"/>
        </w:rPr>
        <w:t xml:space="preserve"> to bury them. Goliath from Gath, gallant giant, 2 you delivered into the hands of David, your servant, for he trusted in your powerful name and not in sword or spear. For the battle is yours! 3 The Philistines you humiliated many times for your holy name. By the hand of our kings, besides, you saved us many times 4 thanks to your mercy, and not by our own deeds by which we did wrong, nor by our sinful actions. For the battle is yours! And it is from you that power comes, 5 and not from our own being. It is not our might nor the power of our own </w:t>
      </w:r>
      <w:proofErr w:type="gramStart"/>
      <w:r>
        <w:rPr>
          <w:rFonts w:ascii="Verdana" w:hAnsi="Verdana" w:cs="Verdana"/>
          <w:sz w:val="22"/>
          <w:szCs w:val="22"/>
        </w:rPr>
        <w:t>hands which</w:t>
      </w:r>
      <w:proofErr w:type="gramEnd"/>
      <w:r>
        <w:rPr>
          <w:rFonts w:ascii="Verdana" w:hAnsi="Verdana" w:cs="Verdana"/>
          <w:sz w:val="22"/>
          <w:szCs w:val="22"/>
        </w:rPr>
        <w:t xml:space="preserve"> performs these marvels, except by your great strength and by your mighty deeds. Thus you taught 6 us from ancient times, saying: «</w:t>
      </w:r>
      <w:proofErr w:type="gramStart"/>
      <w:r>
        <w:rPr>
          <w:rFonts w:ascii="Verdana" w:hAnsi="Verdana" w:cs="Verdana"/>
          <w:sz w:val="22"/>
          <w:szCs w:val="22"/>
        </w:rPr>
        <w:t>A</w:t>
      </w:r>
      <w:proofErr w:type="gramEnd"/>
      <w:r>
        <w:rPr>
          <w:rFonts w:ascii="Verdana" w:hAnsi="Verdana" w:cs="Verdana"/>
          <w:sz w:val="22"/>
          <w:szCs w:val="22"/>
        </w:rPr>
        <w:t xml:space="preserve"> star will depart from Jacob, a scepter will be raised in Israel. It will smash the temples of </w:t>
      </w:r>
      <w:proofErr w:type="gramStart"/>
      <w:r>
        <w:rPr>
          <w:rFonts w:ascii="Verdana" w:hAnsi="Verdana" w:cs="Verdana"/>
          <w:sz w:val="22"/>
          <w:szCs w:val="22"/>
        </w:rPr>
        <w:t>Moab,</w:t>
      </w:r>
      <w:proofErr w:type="gramEnd"/>
      <w:r>
        <w:rPr>
          <w:rFonts w:ascii="Verdana" w:hAnsi="Verdana" w:cs="Verdana"/>
          <w:sz w:val="22"/>
          <w:szCs w:val="22"/>
        </w:rPr>
        <w:t xml:space="preserve"> it will destroy all the sons of Seth. 7 It will come down from Jacob, it will exterminate the remnant of the city, the enemy will be its possession, and Israel will perform feats </w:t>
      </w:r>
      <w:proofErr w:type="gramStart"/>
      <w:r>
        <w:rPr>
          <w:rFonts w:ascii="Verdana" w:hAnsi="Verdana" w:cs="Verdana"/>
          <w:sz w:val="22"/>
          <w:szCs w:val="22"/>
        </w:rPr>
        <w:t>» .</w:t>
      </w:r>
      <w:proofErr w:type="gramEnd"/>
      <w:r>
        <w:rPr>
          <w:rFonts w:ascii="Verdana" w:hAnsi="Verdana" w:cs="Verdana"/>
          <w:sz w:val="22"/>
          <w:szCs w:val="22"/>
        </w:rPr>
        <w:t xml:space="preserve"> By the hand of your anointed ones, 8 seers of decrees, you taught us the </w:t>
      </w:r>
      <w:proofErr w:type="spellStart"/>
      <w:proofErr w:type="gramStart"/>
      <w:r>
        <w:rPr>
          <w:rFonts w:ascii="Verdana" w:hAnsi="Verdana" w:cs="Verdana"/>
          <w:sz w:val="22"/>
          <w:szCs w:val="22"/>
        </w:rPr>
        <w:t>ti</w:t>
      </w:r>
      <w:proofErr w:type="spellEnd"/>
      <w:r>
        <w:rPr>
          <w:rFonts w:ascii="Verdana" w:hAnsi="Verdana" w:cs="Verdana"/>
          <w:sz w:val="22"/>
          <w:szCs w:val="22"/>
        </w:rPr>
        <w:t>[</w:t>
      </w:r>
      <w:proofErr w:type="spellStart"/>
      <w:proofErr w:type="gramEnd"/>
      <w:r>
        <w:rPr>
          <w:rFonts w:ascii="Verdana" w:hAnsi="Verdana" w:cs="Verdana"/>
          <w:sz w:val="22"/>
          <w:szCs w:val="22"/>
        </w:rPr>
        <w:t>mes</w:t>
      </w:r>
      <w:proofErr w:type="spellEnd"/>
      <w:r>
        <w:rPr>
          <w:rFonts w:ascii="Verdana" w:hAnsi="Verdana" w:cs="Verdana"/>
          <w:sz w:val="22"/>
          <w:szCs w:val="22"/>
        </w:rPr>
        <w:t xml:space="preserve"> of] the wars of your hands, to (fight) /to be glorious/ over our enemies, to fell the hordes of Belial, the seven 9 peoples of futility, by the hand of the poor, those you saved, [with </w:t>
      </w:r>
      <w:proofErr w:type="spellStart"/>
      <w:r>
        <w:rPr>
          <w:rFonts w:ascii="Verdana" w:hAnsi="Verdana" w:cs="Verdana"/>
          <w:sz w:val="22"/>
          <w:szCs w:val="22"/>
        </w:rPr>
        <w:t>stren</w:t>
      </w:r>
      <w:proofErr w:type="spellEnd"/>
      <w:r>
        <w:rPr>
          <w:rFonts w:ascii="Verdana" w:hAnsi="Verdana" w:cs="Verdana"/>
          <w:sz w:val="22"/>
          <w:szCs w:val="22"/>
        </w:rPr>
        <w:t>]</w:t>
      </w:r>
      <w:proofErr w:type="spellStart"/>
      <w:r>
        <w:rPr>
          <w:rFonts w:ascii="Verdana" w:hAnsi="Verdana" w:cs="Verdana"/>
          <w:sz w:val="22"/>
          <w:szCs w:val="22"/>
        </w:rPr>
        <w:t>gth</w:t>
      </w:r>
      <w:proofErr w:type="spellEnd"/>
      <w:r>
        <w:rPr>
          <w:rFonts w:ascii="Verdana" w:hAnsi="Verdana" w:cs="Verdana"/>
          <w:sz w:val="22"/>
          <w:szCs w:val="22"/>
        </w:rPr>
        <w:t xml:space="preserve"> and success towards wonderful power, so that a melting heart became a door to hope. You shall treat them like Pharaoh, 10 like the officers of his chariots in the Red Sea. The stricken of spirit you shall set aflame, like a torch of fire in straw, devouring wickedness, without ceasing until, 11 the sin has been consumed. From of old [you] foretold [us the </w:t>
      </w:r>
      <w:proofErr w:type="spellStart"/>
      <w:proofErr w:type="gramStart"/>
      <w:r>
        <w:rPr>
          <w:rFonts w:ascii="Verdana" w:hAnsi="Verdana" w:cs="Verdana"/>
          <w:sz w:val="22"/>
          <w:szCs w:val="22"/>
        </w:rPr>
        <w:t>appoin</w:t>
      </w:r>
      <w:proofErr w:type="spellEnd"/>
      <w:r>
        <w:rPr>
          <w:rFonts w:ascii="Verdana" w:hAnsi="Verdana" w:cs="Verdana"/>
          <w:sz w:val="22"/>
          <w:szCs w:val="22"/>
        </w:rPr>
        <w:t>]ted</w:t>
      </w:r>
      <w:proofErr w:type="gramEnd"/>
      <w:r>
        <w:rPr>
          <w:rFonts w:ascii="Verdana" w:hAnsi="Verdana" w:cs="Verdana"/>
          <w:sz w:val="22"/>
          <w:szCs w:val="22"/>
        </w:rPr>
        <w:t xml:space="preserve"> time of the power of your hand against the </w:t>
      </w:r>
      <w:proofErr w:type="spellStart"/>
      <w:r>
        <w:rPr>
          <w:rFonts w:ascii="Verdana" w:hAnsi="Verdana" w:cs="Verdana"/>
          <w:sz w:val="22"/>
          <w:szCs w:val="22"/>
        </w:rPr>
        <w:t>Kittim</w:t>
      </w:r>
      <w:proofErr w:type="spellEnd"/>
      <w:r>
        <w:rPr>
          <w:rFonts w:ascii="Verdana" w:hAnsi="Verdana" w:cs="Verdana"/>
          <w:sz w:val="22"/>
          <w:szCs w:val="22"/>
        </w:rPr>
        <w:t xml:space="preserve"> saying: « </w:t>
      </w:r>
      <w:proofErr w:type="spellStart"/>
      <w:r>
        <w:rPr>
          <w:rFonts w:ascii="Verdana" w:hAnsi="Verdana" w:cs="Verdana"/>
          <w:sz w:val="22"/>
          <w:szCs w:val="22"/>
        </w:rPr>
        <w:t>Ashur</w:t>
      </w:r>
      <w:proofErr w:type="spellEnd"/>
      <w:r>
        <w:rPr>
          <w:rFonts w:ascii="Verdana" w:hAnsi="Verdana" w:cs="Verdana"/>
          <w:sz w:val="22"/>
          <w:szCs w:val="22"/>
        </w:rPr>
        <w:t xml:space="preserve"> will fall by the sword of not a man, the sword of 12 not a human being will devour it.» 13 For you will deliver into the hands of the poor the [</w:t>
      </w:r>
      <w:proofErr w:type="spellStart"/>
      <w:proofErr w:type="gramStart"/>
      <w:r>
        <w:rPr>
          <w:rFonts w:ascii="Verdana" w:hAnsi="Verdana" w:cs="Verdana"/>
          <w:sz w:val="22"/>
          <w:szCs w:val="22"/>
        </w:rPr>
        <w:t>ene</w:t>
      </w:r>
      <w:proofErr w:type="spellEnd"/>
      <w:r>
        <w:rPr>
          <w:rFonts w:ascii="Verdana" w:hAnsi="Verdana" w:cs="Verdana"/>
          <w:sz w:val="22"/>
          <w:szCs w:val="22"/>
        </w:rPr>
        <w:t>]</w:t>
      </w:r>
      <w:proofErr w:type="spellStart"/>
      <w:r>
        <w:rPr>
          <w:rFonts w:ascii="Verdana" w:hAnsi="Verdana" w:cs="Verdana"/>
          <w:sz w:val="22"/>
          <w:szCs w:val="22"/>
        </w:rPr>
        <w:t>mies</w:t>
      </w:r>
      <w:proofErr w:type="spellEnd"/>
      <w:proofErr w:type="gramEnd"/>
      <w:r>
        <w:rPr>
          <w:rFonts w:ascii="Verdana" w:hAnsi="Verdana" w:cs="Verdana"/>
          <w:sz w:val="22"/>
          <w:szCs w:val="22"/>
        </w:rPr>
        <w:t xml:space="preserve"> of all the countries, and in the hand of those prone in the dust in order to fell the powerful ones of the nations, to return the reward of 14 sin on [theirs guilty] heads, and to pronounce the justice of your truthful judgment on every son of man, and to make an ever-lasting name for yourself among the people of 15 [...] the wars, in order to show yourself great and holy in the eyes of the remainder of the peoples, so that they know [...] 16 [...] you shall carry out sentence on Gog and on all his gathering that has </w:t>
      </w:r>
      <w:proofErr w:type="spellStart"/>
      <w:r>
        <w:rPr>
          <w:rFonts w:ascii="Verdana" w:hAnsi="Verdana" w:cs="Verdana"/>
          <w:sz w:val="22"/>
          <w:szCs w:val="22"/>
        </w:rPr>
        <w:t>ga</w:t>
      </w:r>
      <w:proofErr w:type="spellEnd"/>
      <w:r>
        <w:rPr>
          <w:rFonts w:ascii="Verdana" w:hAnsi="Verdana" w:cs="Verdana"/>
          <w:sz w:val="22"/>
          <w:szCs w:val="22"/>
        </w:rPr>
        <w:t>[</w:t>
      </w:r>
      <w:proofErr w:type="spellStart"/>
      <w:r>
        <w:rPr>
          <w:rFonts w:ascii="Verdana" w:hAnsi="Verdana" w:cs="Verdana"/>
          <w:sz w:val="22"/>
          <w:szCs w:val="22"/>
        </w:rPr>
        <w:t>th</w:t>
      </w:r>
      <w:proofErr w:type="spellEnd"/>
      <w:r>
        <w:rPr>
          <w:rFonts w:ascii="Verdana" w:hAnsi="Verdana" w:cs="Verdana"/>
          <w:sz w:val="22"/>
          <w:szCs w:val="22"/>
        </w:rPr>
        <w:t>]</w:t>
      </w:r>
      <w:proofErr w:type="spellStart"/>
      <w:r>
        <w:rPr>
          <w:rFonts w:ascii="Verdana" w:hAnsi="Verdana" w:cs="Verdana"/>
          <w:sz w:val="22"/>
          <w:szCs w:val="22"/>
        </w:rPr>
        <w:t>ered</w:t>
      </w:r>
      <w:proofErr w:type="spellEnd"/>
      <w:r>
        <w:rPr>
          <w:rFonts w:ascii="Verdana" w:hAnsi="Verdana" w:cs="Verdana"/>
          <w:sz w:val="22"/>
          <w:szCs w:val="22"/>
        </w:rPr>
        <w:t xml:space="preserve"> to [him ...] 17 [...] for you shall wage war against them from the heavens [...] 18 [...] upon them, for confusion [...]</w:t>
      </w:r>
    </w:p>
    <w:p w14:paraId="290D6C96" w14:textId="0343680C" w:rsidR="002A5534" w:rsidRDefault="002A5534" w:rsidP="002A5534">
      <w:pPr>
        <w:widowControl w:val="0"/>
        <w:autoSpaceDE w:val="0"/>
        <w:autoSpaceDN w:val="0"/>
        <w:adjustRightInd w:val="0"/>
        <w:spacing w:after="240"/>
        <w:rPr>
          <w:rFonts w:ascii="Arial" w:hAnsi="Arial" w:cs="Arial"/>
        </w:rPr>
      </w:pPr>
      <w:r>
        <w:rPr>
          <w:rFonts w:ascii="Verdana" w:hAnsi="Verdana" w:cs="Verdana"/>
          <w:sz w:val="22"/>
          <w:szCs w:val="22"/>
        </w:rPr>
        <w:t xml:space="preserve">Column XII 1 For there is a multitude of holy ones in heaven and hosts of angels in your holy dwelling to [praise] your [truth.] And the chosen ones of the holy nation 2 you have established for yourself among </w:t>
      </w:r>
      <w:proofErr w:type="gramStart"/>
      <w:r>
        <w:rPr>
          <w:rFonts w:ascii="Verdana" w:hAnsi="Verdana" w:cs="Verdana"/>
          <w:sz w:val="22"/>
          <w:szCs w:val="22"/>
        </w:rPr>
        <w:t>t[</w:t>
      </w:r>
      <w:proofErr w:type="gramEnd"/>
      <w:r>
        <w:rPr>
          <w:rFonts w:ascii="Verdana" w:hAnsi="Verdana" w:cs="Verdana"/>
          <w:sz w:val="22"/>
          <w:szCs w:val="22"/>
        </w:rPr>
        <w:t xml:space="preserve">hem.] The book of the names of all their armies is with you in your holy dwelling, and the </w:t>
      </w:r>
      <w:proofErr w:type="spellStart"/>
      <w:proofErr w:type="gramStart"/>
      <w:r>
        <w:rPr>
          <w:rFonts w:ascii="Verdana" w:hAnsi="Verdana" w:cs="Verdana"/>
          <w:sz w:val="22"/>
          <w:szCs w:val="22"/>
        </w:rPr>
        <w:t>num</w:t>
      </w:r>
      <w:proofErr w:type="spellEnd"/>
      <w:r>
        <w:rPr>
          <w:rFonts w:ascii="Verdana" w:hAnsi="Verdana" w:cs="Verdana"/>
          <w:sz w:val="22"/>
          <w:szCs w:val="22"/>
        </w:rPr>
        <w:t>[</w:t>
      </w:r>
      <w:proofErr w:type="spellStart"/>
      <w:proofErr w:type="gramEnd"/>
      <w:r>
        <w:rPr>
          <w:rFonts w:ascii="Verdana" w:hAnsi="Verdana" w:cs="Verdana"/>
          <w:sz w:val="22"/>
          <w:szCs w:val="22"/>
        </w:rPr>
        <w:t>ber</w:t>
      </w:r>
      <w:proofErr w:type="spellEnd"/>
      <w:r>
        <w:rPr>
          <w:rFonts w:ascii="Verdana" w:hAnsi="Verdana" w:cs="Verdana"/>
          <w:sz w:val="22"/>
          <w:szCs w:val="22"/>
        </w:rPr>
        <w:t xml:space="preserve"> of the </w:t>
      </w:r>
      <w:proofErr w:type="spellStart"/>
      <w:r>
        <w:rPr>
          <w:rFonts w:ascii="Verdana" w:hAnsi="Verdana" w:cs="Verdana"/>
          <w:sz w:val="22"/>
          <w:szCs w:val="22"/>
        </w:rPr>
        <w:t>ju</w:t>
      </w:r>
      <w:proofErr w:type="spellEnd"/>
      <w:r>
        <w:rPr>
          <w:rFonts w:ascii="Verdana" w:hAnsi="Verdana" w:cs="Verdana"/>
          <w:sz w:val="22"/>
          <w:szCs w:val="22"/>
        </w:rPr>
        <w:t>]</w:t>
      </w:r>
      <w:proofErr w:type="spellStart"/>
      <w:r>
        <w:rPr>
          <w:rFonts w:ascii="Verdana" w:hAnsi="Verdana" w:cs="Verdana"/>
          <w:sz w:val="22"/>
          <w:szCs w:val="22"/>
        </w:rPr>
        <w:t>st</w:t>
      </w:r>
      <w:proofErr w:type="spellEnd"/>
      <w:r>
        <w:rPr>
          <w:rFonts w:ascii="Verdana" w:hAnsi="Verdana" w:cs="Verdana"/>
          <w:sz w:val="22"/>
          <w:szCs w:val="22"/>
        </w:rPr>
        <w:t xml:space="preserve"> in your glorious dwelling. 3 [Your] blissful mercies and the covenant of your peace you engraved for them with the chisel of life, in order to rule [...] during all times eternal, 4 to muster the </w:t>
      </w:r>
      <w:proofErr w:type="gramStart"/>
      <w:r>
        <w:rPr>
          <w:rFonts w:ascii="Verdana" w:hAnsi="Verdana" w:cs="Verdana"/>
          <w:sz w:val="22"/>
          <w:szCs w:val="22"/>
        </w:rPr>
        <w:t>arm[</w:t>
      </w:r>
      <w:proofErr w:type="spellStart"/>
      <w:proofErr w:type="gramEnd"/>
      <w:r>
        <w:rPr>
          <w:rFonts w:ascii="Verdana" w:hAnsi="Verdana" w:cs="Verdana"/>
          <w:sz w:val="22"/>
          <w:szCs w:val="22"/>
        </w:rPr>
        <w:t>ies</w:t>
      </w:r>
      <w:proofErr w:type="spellEnd"/>
      <w:r>
        <w:rPr>
          <w:rFonts w:ascii="Verdana" w:hAnsi="Verdana" w:cs="Verdana"/>
          <w:sz w:val="22"/>
          <w:szCs w:val="22"/>
        </w:rPr>
        <w:t>] of your [</w:t>
      </w:r>
      <w:proofErr w:type="spellStart"/>
      <w:r>
        <w:rPr>
          <w:rFonts w:ascii="Verdana" w:hAnsi="Verdana" w:cs="Verdana"/>
          <w:sz w:val="22"/>
          <w:szCs w:val="22"/>
        </w:rPr>
        <w:t>ch</w:t>
      </w:r>
      <w:proofErr w:type="spellEnd"/>
      <w:r>
        <w:rPr>
          <w:rFonts w:ascii="Verdana" w:hAnsi="Verdana" w:cs="Verdana"/>
          <w:sz w:val="22"/>
          <w:szCs w:val="22"/>
        </w:rPr>
        <w:t>]</w:t>
      </w:r>
      <w:proofErr w:type="spellStart"/>
      <w:r>
        <w:rPr>
          <w:rFonts w:ascii="Verdana" w:hAnsi="Verdana" w:cs="Verdana"/>
          <w:sz w:val="22"/>
          <w:szCs w:val="22"/>
        </w:rPr>
        <w:t>osen</w:t>
      </w:r>
      <w:proofErr w:type="spellEnd"/>
      <w:r>
        <w:rPr>
          <w:rFonts w:ascii="Verdana" w:hAnsi="Verdana" w:cs="Verdana"/>
          <w:sz w:val="22"/>
          <w:szCs w:val="22"/>
        </w:rPr>
        <w:t xml:space="preserve"> ones according to its thousands and its myriads, together with your hol</w:t>
      </w:r>
      <w:r w:rsidR="00E10E2E">
        <w:rPr>
          <w:rFonts w:ascii="Verdana" w:hAnsi="Verdana" w:cs="Verdana"/>
          <w:sz w:val="22"/>
          <w:szCs w:val="22"/>
        </w:rPr>
        <w:t>y</w:t>
      </w:r>
      <w:r w:rsidR="00E10E2E">
        <w:rPr>
          <w:rFonts w:ascii="Arial" w:hAnsi="Arial" w:cs="Arial"/>
        </w:rPr>
        <w:t xml:space="preserve"> </w:t>
      </w:r>
      <w:r>
        <w:rPr>
          <w:rFonts w:ascii="Verdana" w:hAnsi="Verdana" w:cs="Verdana"/>
          <w:sz w:val="22"/>
          <w:szCs w:val="22"/>
        </w:rPr>
        <w:t xml:space="preserve">ones [and with] your angels, to have the upper hand 5 in the battle [and destroy] the rebels of earth in the lawsuit of your judgments, while the nation of the chosen ones of heaven </w:t>
      </w:r>
      <w:proofErr w:type="spellStart"/>
      <w:r>
        <w:rPr>
          <w:rFonts w:ascii="Verdana" w:hAnsi="Verdana" w:cs="Verdana"/>
          <w:sz w:val="22"/>
          <w:szCs w:val="22"/>
        </w:rPr>
        <w:t>triu</w:t>
      </w:r>
      <w:proofErr w:type="spellEnd"/>
      <w:r>
        <w:rPr>
          <w:rFonts w:ascii="Verdana" w:hAnsi="Verdana" w:cs="Verdana"/>
          <w:sz w:val="22"/>
          <w:szCs w:val="22"/>
        </w:rPr>
        <w:t>[</w:t>
      </w:r>
      <w:proofErr w:type="spellStart"/>
      <w:r>
        <w:rPr>
          <w:rFonts w:ascii="Verdana" w:hAnsi="Verdana" w:cs="Verdana"/>
          <w:sz w:val="22"/>
          <w:szCs w:val="22"/>
        </w:rPr>
        <w:t>mphs</w:t>
      </w:r>
      <w:proofErr w:type="spellEnd"/>
      <w:r>
        <w:rPr>
          <w:rFonts w:ascii="Verdana" w:hAnsi="Verdana" w:cs="Verdana"/>
          <w:sz w:val="22"/>
          <w:szCs w:val="22"/>
        </w:rPr>
        <w:t xml:space="preserve">]. Blank 6 Blank 7 You, God, are </w:t>
      </w:r>
      <w:proofErr w:type="gramStart"/>
      <w:r>
        <w:rPr>
          <w:rFonts w:ascii="Verdana" w:hAnsi="Verdana" w:cs="Verdana"/>
          <w:sz w:val="22"/>
          <w:szCs w:val="22"/>
        </w:rPr>
        <w:t>awe[</w:t>
      </w:r>
      <w:proofErr w:type="gramEnd"/>
      <w:r>
        <w:rPr>
          <w:rFonts w:ascii="Verdana" w:hAnsi="Verdana" w:cs="Verdana"/>
          <w:sz w:val="22"/>
          <w:szCs w:val="22"/>
        </w:rPr>
        <w:t xml:space="preserve">some] in the </w:t>
      </w:r>
      <w:proofErr w:type="spellStart"/>
      <w:r>
        <w:rPr>
          <w:rFonts w:ascii="Verdana" w:hAnsi="Verdana" w:cs="Verdana"/>
          <w:sz w:val="22"/>
          <w:szCs w:val="22"/>
        </w:rPr>
        <w:t>splendour</w:t>
      </w:r>
      <w:proofErr w:type="spellEnd"/>
      <w:r>
        <w:rPr>
          <w:rFonts w:ascii="Verdana" w:hAnsi="Verdana" w:cs="Verdana"/>
          <w:sz w:val="22"/>
          <w:szCs w:val="22"/>
        </w:rPr>
        <w:t xml:space="preserve"> of your majesty, and the congregation of your holy ones is amongst us for everlasting assistance. We will [treat] kings with contempt, with jeers 8 and mockery the heroes, for the Lord is holy and the King of glory is with us the nation of his holy ones are [our] he [roes, and] the army of his angels is enlisted with us; 9 the war hero is in our congregation; the army of his spirits is with our steps. Our horsemen are [like] clouds and fogs of dew that cover the earth, 10 like torrential </w:t>
      </w:r>
      <w:proofErr w:type="gramStart"/>
      <w:r>
        <w:rPr>
          <w:rFonts w:ascii="Verdana" w:hAnsi="Verdana" w:cs="Verdana"/>
          <w:sz w:val="22"/>
          <w:szCs w:val="22"/>
        </w:rPr>
        <w:t>rain</w:t>
      </w:r>
      <w:proofErr w:type="gramEnd"/>
      <w:r>
        <w:rPr>
          <w:rFonts w:ascii="Verdana" w:hAnsi="Verdana" w:cs="Verdana"/>
          <w:sz w:val="22"/>
          <w:szCs w:val="22"/>
        </w:rPr>
        <w:t xml:space="preserve"> that sheds justice on all its sprouts. Get up, Hero, take your prisoners, Man of Glory, 11 collect your spoil, Performer of Valiance! Place your hand on the neck of your enemies and your foot on the piles of slain! Strike the peoples, your foes, </w:t>
      </w:r>
      <w:r w:rsidRPr="00463CD6">
        <w:rPr>
          <w:rFonts w:ascii="Verdana" w:hAnsi="Verdana" w:cs="Verdana"/>
          <w:b/>
          <w:sz w:val="22"/>
          <w:szCs w:val="22"/>
        </w:rPr>
        <w:t xml:space="preserve">and </w:t>
      </w:r>
      <w:proofErr w:type="gramStart"/>
      <w:r w:rsidRPr="00463CD6">
        <w:rPr>
          <w:rFonts w:ascii="Verdana" w:hAnsi="Verdana" w:cs="Verdana"/>
          <w:b/>
          <w:sz w:val="22"/>
          <w:szCs w:val="22"/>
        </w:rPr>
        <w:t>may</w:t>
      </w:r>
      <w:proofErr w:type="gramEnd"/>
      <w:r w:rsidRPr="00463CD6">
        <w:rPr>
          <w:rFonts w:ascii="Verdana" w:hAnsi="Verdana" w:cs="Verdana"/>
          <w:b/>
          <w:sz w:val="22"/>
          <w:szCs w:val="22"/>
        </w:rPr>
        <w:t xml:space="preserve"> your sword 12 consume guilty flesh!</w:t>
      </w:r>
      <w:r>
        <w:rPr>
          <w:rFonts w:ascii="Verdana" w:hAnsi="Verdana" w:cs="Verdana"/>
          <w:sz w:val="22"/>
          <w:szCs w:val="22"/>
        </w:rPr>
        <w:t xml:space="preserve"> Fill your land with glory and your inheritance with blessing: may herds of flocks be in your fields, /silver</w:t>
      </w:r>
      <w:proofErr w:type="gramStart"/>
      <w:r>
        <w:rPr>
          <w:rFonts w:ascii="Verdana" w:hAnsi="Verdana" w:cs="Verdana"/>
          <w:sz w:val="22"/>
          <w:szCs w:val="22"/>
        </w:rPr>
        <w:t>,/</w:t>
      </w:r>
      <w:proofErr w:type="gramEnd"/>
      <w:r>
        <w:rPr>
          <w:rFonts w:ascii="Verdana" w:hAnsi="Verdana" w:cs="Verdana"/>
          <w:sz w:val="22"/>
          <w:szCs w:val="22"/>
        </w:rPr>
        <w:t xml:space="preserve"> gold, and precious stones 13 in your palaces! Rejoice, Zion, passionately! </w:t>
      </w:r>
      <w:r w:rsidRPr="00463CD6">
        <w:rPr>
          <w:rFonts w:ascii="Verdana" w:hAnsi="Verdana" w:cs="Verdana"/>
          <w:b/>
          <w:sz w:val="22"/>
          <w:szCs w:val="22"/>
        </w:rPr>
        <w:t>Shine with jubilation, Jerusalem!</w:t>
      </w:r>
      <w:r>
        <w:rPr>
          <w:rFonts w:ascii="Verdana" w:hAnsi="Verdana" w:cs="Verdana"/>
          <w:sz w:val="22"/>
          <w:szCs w:val="22"/>
        </w:rPr>
        <w:t xml:space="preserve"> Exult, all the cities of Judah! Open 14 your gate[s] continuously so that the wealth of the nations can be brought to you! Their kings shall wait on </w:t>
      </w:r>
      <w:proofErr w:type="gramStart"/>
      <w:r>
        <w:rPr>
          <w:rFonts w:ascii="Verdana" w:hAnsi="Verdana" w:cs="Verdana"/>
          <w:sz w:val="22"/>
          <w:szCs w:val="22"/>
        </w:rPr>
        <w:t>you,</w:t>
      </w:r>
      <w:proofErr w:type="gramEnd"/>
      <w:r>
        <w:rPr>
          <w:rFonts w:ascii="Verdana" w:hAnsi="Verdana" w:cs="Verdana"/>
          <w:sz w:val="22"/>
          <w:szCs w:val="22"/>
        </w:rPr>
        <w:t xml:space="preserve"> all your oppressors lie prone before you, the dust 15 [of your feet they shall lick. </w:t>
      </w:r>
      <w:proofErr w:type="gramStart"/>
      <w:r>
        <w:rPr>
          <w:rFonts w:ascii="Verdana" w:hAnsi="Verdana" w:cs="Verdana"/>
          <w:sz w:val="22"/>
          <w:szCs w:val="22"/>
        </w:rPr>
        <w:t>Daughter]s</w:t>
      </w:r>
      <w:proofErr w:type="gramEnd"/>
      <w:r>
        <w:rPr>
          <w:rFonts w:ascii="Verdana" w:hAnsi="Verdana" w:cs="Verdana"/>
          <w:sz w:val="22"/>
          <w:szCs w:val="22"/>
        </w:rPr>
        <w:t xml:space="preserve"> of my nation, shout with jubilant voice! Adorn yourselves with splendid finery! Rule over the </w:t>
      </w:r>
      <w:proofErr w:type="gramStart"/>
      <w:r>
        <w:rPr>
          <w:rFonts w:ascii="Verdana" w:hAnsi="Verdana" w:cs="Verdana"/>
          <w:sz w:val="22"/>
          <w:szCs w:val="22"/>
        </w:rPr>
        <w:t>king[</w:t>
      </w:r>
      <w:proofErr w:type="spellStart"/>
      <w:proofErr w:type="gramEnd"/>
      <w:r>
        <w:rPr>
          <w:rFonts w:ascii="Verdana" w:hAnsi="Verdana" w:cs="Verdana"/>
          <w:sz w:val="22"/>
          <w:szCs w:val="22"/>
        </w:rPr>
        <w:t>dom</w:t>
      </w:r>
      <w:proofErr w:type="spellEnd"/>
      <w:r>
        <w:rPr>
          <w:rFonts w:ascii="Verdana" w:hAnsi="Verdana" w:cs="Verdana"/>
          <w:sz w:val="22"/>
          <w:szCs w:val="22"/>
        </w:rPr>
        <w:t xml:space="preserve"> of ...] 16 [... and] Israel to reign for ever. Blank [...] 17 [...] </w:t>
      </w:r>
      <w:proofErr w:type="gramStart"/>
      <w:r>
        <w:rPr>
          <w:rFonts w:ascii="Verdana" w:hAnsi="Verdana" w:cs="Verdana"/>
          <w:sz w:val="22"/>
          <w:szCs w:val="22"/>
        </w:rPr>
        <w:t>their</w:t>
      </w:r>
      <w:proofErr w:type="gramEnd"/>
      <w:r>
        <w:rPr>
          <w:rFonts w:ascii="Verdana" w:hAnsi="Verdana" w:cs="Verdana"/>
          <w:sz w:val="22"/>
          <w:szCs w:val="22"/>
        </w:rPr>
        <w:t xml:space="preserve"> [...] the heroes of the war, Jerusalem [...] 18 [...] above the heavens, Lord [...]</w:t>
      </w:r>
    </w:p>
    <w:p w14:paraId="030B8D1D" w14:textId="77777777" w:rsidR="002A5534" w:rsidRDefault="002A5534" w:rsidP="002A5534">
      <w:pPr>
        <w:widowControl w:val="0"/>
        <w:autoSpaceDE w:val="0"/>
        <w:autoSpaceDN w:val="0"/>
        <w:adjustRightInd w:val="0"/>
        <w:spacing w:after="240"/>
        <w:rPr>
          <w:rFonts w:ascii="Arial" w:hAnsi="Arial" w:cs="Arial"/>
        </w:rPr>
      </w:pPr>
      <w:r>
        <w:rPr>
          <w:rFonts w:ascii="Verdana" w:hAnsi="Verdana" w:cs="Verdana"/>
          <w:sz w:val="22"/>
          <w:szCs w:val="22"/>
        </w:rPr>
        <w:t>Column XIII 1 and his brothers, the [</w:t>
      </w:r>
      <w:proofErr w:type="spellStart"/>
      <w:proofErr w:type="gramStart"/>
      <w:r>
        <w:rPr>
          <w:rFonts w:ascii="Verdana" w:hAnsi="Verdana" w:cs="Verdana"/>
          <w:sz w:val="22"/>
          <w:szCs w:val="22"/>
        </w:rPr>
        <w:t>pr</w:t>
      </w:r>
      <w:proofErr w:type="spellEnd"/>
      <w:r>
        <w:rPr>
          <w:rFonts w:ascii="Verdana" w:hAnsi="Verdana" w:cs="Verdana"/>
          <w:sz w:val="22"/>
          <w:szCs w:val="22"/>
        </w:rPr>
        <w:t>]</w:t>
      </w:r>
      <w:proofErr w:type="spellStart"/>
      <w:r>
        <w:rPr>
          <w:rFonts w:ascii="Verdana" w:hAnsi="Verdana" w:cs="Verdana"/>
          <w:sz w:val="22"/>
          <w:szCs w:val="22"/>
        </w:rPr>
        <w:t>iests</w:t>
      </w:r>
      <w:proofErr w:type="spellEnd"/>
      <w:proofErr w:type="gramEnd"/>
      <w:r>
        <w:rPr>
          <w:rFonts w:ascii="Verdana" w:hAnsi="Verdana" w:cs="Verdana"/>
          <w:sz w:val="22"/>
          <w:szCs w:val="22"/>
        </w:rPr>
        <w:t xml:space="preserve"> and the </w:t>
      </w:r>
      <w:proofErr w:type="spellStart"/>
      <w:r>
        <w:rPr>
          <w:rFonts w:ascii="Verdana" w:hAnsi="Verdana" w:cs="Verdana"/>
          <w:sz w:val="22"/>
          <w:szCs w:val="22"/>
        </w:rPr>
        <w:t>levites</w:t>
      </w:r>
      <w:proofErr w:type="spellEnd"/>
      <w:r>
        <w:rPr>
          <w:rFonts w:ascii="Verdana" w:hAnsi="Verdana" w:cs="Verdana"/>
          <w:sz w:val="22"/>
          <w:szCs w:val="22"/>
        </w:rPr>
        <w:t xml:space="preserve"> and all the elders of the array with him. And in their positions they shall bless the God of Israel and all the deeds of his truth and they shall damn 2 </w:t>
      </w:r>
      <w:proofErr w:type="gramStart"/>
      <w:r>
        <w:rPr>
          <w:rFonts w:ascii="Verdana" w:hAnsi="Verdana" w:cs="Verdana"/>
          <w:sz w:val="22"/>
          <w:szCs w:val="22"/>
        </w:rPr>
        <w:t>there</w:t>
      </w:r>
      <w:proofErr w:type="gramEnd"/>
      <w:r>
        <w:rPr>
          <w:rFonts w:ascii="Verdana" w:hAnsi="Verdana" w:cs="Verdana"/>
          <w:sz w:val="22"/>
          <w:szCs w:val="22"/>
        </w:rPr>
        <w:t xml:space="preserve"> Belial and all the spirits of his lot. They shall begin speaking and say: «</w:t>
      </w:r>
      <w:r w:rsidRPr="00463CD6">
        <w:rPr>
          <w:rFonts w:ascii="Verdana" w:hAnsi="Verdana" w:cs="Verdana"/>
          <w:b/>
          <w:sz w:val="22"/>
          <w:szCs w:val="22"/>
        </w:rPr>
        <w:t>Blessed be the God of Israel for all his holy plan and for all the deeds of his truth, and blessed be 3 all who serve him in justice, who know him in faith</w:t>
      </w:r>
      <w:r>
        <w:rPr>
          <w:rFonts w:ascii="Verdana" w:hAnsi="Verdana" w:cs="Verdana"/>
          <w:sz w:val="22"/>
          <w:szCs w:val="22"/>
        </w:rPr>
        <w:t xml:space="preserve">. [Blank] 4 Accursed be Belial for his inimical plan, may he be damned for his blameworthy rule. Accursed be all the spirits of his lot </w:t>
      </w:r>
      <w:proofErr w:type="gramStart"/>
      <w:r>
        <w:rPr>
          <w:rFonts w:ascii="Verdana" w:hAnsi="Verdana" w:cs="Verdana"/>
          <w:sz w:val="22"/>
          <w:szCs w:val="22"/>
        </w:rPr>
        <w:t>for their wicked 5 [Blank] plan</w:t>
      </w:r>
      <w:proofErr w:type="gramEnd"/>
      <w:r>
        <w:rPr>
          <w:rFonts w:ascii="Verdana" w:hAnsi="Verdana" w:cs="Verdana"/>
          <w:sz w:val="22"/>
          <w:szCs w:val="22"/>
        </w:rPr>
        <w:t>, may they be damned for their deeds of filthy uncleanness. For they are the lot of darkness but the lot of God is for 6 [</w:t>
      </w:r>
      <w:proofErr w:type="spellStart"/>
      <w:proofErr w:type="gramStart"/>
      <w:r>
        <w:rPr>
          <w:rFonts w:ascii="Verdana" w:hAnsi="Verdana" w:cs="Verdana"/>
          <w:sz w:val="22"/>
          <w:szCs w:val="22"/>
        </w:rPr>
        <w:t>everlast</w:t>
      </w:r>
      <w:proofErr w:type="spellEnd"/>
      <w:r>
        <w:rPr>
          <w:rFonts w:ascii="Verdana" w:hAnsi="Verdana" w:cs="Verdana"/>
          <w:sz w:val="22"/>
          <w:szCs w:val="22"/>
        </w:rPr>
        <w:t>]</w:t>
      </w:r>
      <w:proofErr w:type="spellStart"/>
      <w:r>
        <w:rPr>
          <w:rFonts w:ascii="Verdana" w:hAnsi="Verdana" w:cs="Verdana"/>
          <w:sz w:val="22"/>
          <w:szCs w:val="22"/>
        </w:rPr>
        <w:t>ing</w:t>
      </w:r>
      <w:proofErr w:type="spellEnd"/>
      <w:proofErr w:type="gramEnd"/>
      <w:r>
        <w:rPr>
          <w:rFonts w:ascii="Verdana" w:hAnsi="Verdana" w:cs="Verdana"/>
          <w:sz w:val="22"/>
          <w:szCs w:val="22"/>
        </w:rPr>
        <w:t xml:space="preserve"> light. [Blank] 7 </w:t>
      </w:r>
      <w:proofErr w:type="gramStart"/>
      <w:r>
        <w:rPr>
          <w:rFonts w:ascii="Verdana" w:hAnsi="Verdana" w:cs="Verdana"/>
          <w:sz w:val="22"/>
          <w:szCs w:val="22"/>
        </w:rPr>
        <w:t>Y[</w:t>
      </w:r>
      <w:proofErr w:type="gramEnd"/>
      <w:r>
        <w:rPr>
          <w:rFonts w:ascii="Verdana" w:hAnsi="Verdana" w:cs="Verdana"/>
          <w:sz w:val="22"/>
          <w:szCs w:val="22"/>
        </w:rPr>
        <w:t>o]u, God of our fathers, we bless your name forever. We are the nation of [</w:t>
      </w:r>
      <w:proofErr w:type="spellStart"/>
      <w:proofErr w:type="gramStart"/>
      <w:r>
        <w:rPr>
          <w:rFonts w:ascii="Verdana" w:hAnsi="Verdana" w:cs="Verdana"/>
          <w:sz w:val="22"/>
          <w:szCs w:val="22"/>
        </w:rPr>
        <w:t>yo</w:t>
      </w:r>
      <w:proofErr w:type="spellEnd"/>
      <w:r>
        <w:rPr>
          <w:rFonts w:ascii="Verdana" w:hAnsi="Verdana" w:cs="Verdana"/>
          <w:sz w:val="22"/>
          <w:szCs w:val="22"/>
        </w:rPr>
        <w:t>]</w:t>
      </w:r>
      <w:proofErr w:type="spellStart"/>
      <w:r>
        <w:rPr>
          <w:rFonts w:ascii="Verdana" w:hAnsi="Verdana" w:cs="Verdana"/>
          <w:sz w:val="22"/>
          <w:szCs w:val="22"/>
        </w:rPr>
        <w:t>ur</w:t>
      </w:r>
      <w:proofErr w:type="spellEnd"/>
      <w:proofErr w:type="gramEnd"/>
      <w:r>
        <w:rPr>
          <w:rFonts w:ascii="Verdana" w:hAnsi="Verdana" w:cs="Verdana"/>
          <w:sz w:val="22"/>
          <w:szCs w:val="22"/>
        </w:rPr>
        <w:t xml:space="preserve"> [</w:t>
      </w:r>
      <w:proofErr w:type="spellStart"/>
      <w:r>
        <w:rPr>
          <w:rFonts w:ascii="Verdana" w:hAnsi="Verdana" w:cs="Verdana"/>
          <w:sz w:val="22"/>
          <w:szCs w:val="22"/>
        </w:rPr>
        <w:t>inhe</w:t>
      </w:r>
      <w:proofErr w:type="spellEnd"/>
      <w:r>
        <w:rPr>
          <w:rFonts w:ascii="Verdana" w:hAnsi="Verdana" w:cs="Verdana"/>
          <w:sz w:val="22"/>
          <w:szCs w:val="22"/>
        </w:rPr>
        <w:t>]</w:t>
      </w:r>
      <w:proofErr w:type="spellStart"/>
      <w:r>
        <w:rPr>
          <w:rFonts w:ascii="Verdana" w:hAnsi="Verdana" w:cs="Verdana"/>
          <w:sz w:val="22"/>
          <w:szCs w:val="22"/>
        </w:rPr>
        <w:t>rit</w:t>
      </w:r>
      <w:proofErr w:type="spellEnd"/>
      <w:r>
        <w:rPr>
          <w:rFonts w:ascii="Verdana" w:hAnsi="Verdana" w:cs="Verdana"/>
          <w:sz w:val="22"/>
          <w:szCs w:val="22"/>
        </w:rPr>
        <w:t>[</w:t>
      </w:r>
      <w:proofErr w:type="spellStart"/>
      <w:r>
        <w:rPr>
          <w:rFonts w:ascii="Verdana" w:hAnsi="Verdana" w:cs="Verdana"/>
          <w:sz w:val="22"/>
          <w:szCs w:val="22"/>
        </w:rPr>
        <w:t>ance</w:t>
      </w:r>
      <w:proofErr w:type="spellEnd"/>
      <w:r>
        <w:rPr>
          <w:rFonts w:ascii="Verdana" w:hAnsi="Verdana" w:cs="Verdana"/>
          <w:sz w:val="22"/>
          <w:szCs w:val="22"/>
        </w:rPr>
        <w:t>]. You [</w:t>
      </w:r>
      <w:proofErr w:type="spellStart"/>
      <w:proofErr w:type="gramStart"/>
      <w:r>
        <w:rPr>
          <w:rFonts w:ascii="Verdana" w:hAnsi="Verdana" w:cs="Verdana"/>
          <w:sz w:val="22"/>
          <w:szCs w:val="22"/>
        </w:rPr>
        <w:t>est</w:t>
      </w:r>
      <w:proofErr w:type="spellEnd"/>
      <w:r>
        <w:rPr>
          <w:rFonts w:ascii="Verdana" w:hAnsi="Verdana" w:cs="Verdana"/>
          <w:sz w:val="22"/>
          <w:szCs w:val="22"/>
        </w:rPr>
        <w:t>]</w:t>
      </w:r>
      <w:proofErr w:type="spellStart"/>
      <w:r>
        <w:rPr>
          <w:rFonts w:ascii="Verdana" w:hAnsi="Verdana" w:cs="Verdana"/>
          <w:sz w:val="22"/>
          <w:szCs w:val="22"/>
        </w:rPr>
        <w:t>ablished</w:t>
      </w:r>
      <w:proofErr w:type="spellEnd"/>
      <w:proofErr w:type="gramEnd"/>
      <w:r>
        <w:rPr>
          <w:rFonts w:ascii="Verdana" w:hAnsi="Verdana" w:cs="Verdana"/>
          <w:sz w:val="22"/>
          <w:szCs w:val="22"/>
        </w:rPr>
        <w:t xml:space="preserve"> a covenant with our fathers and ratified it with their offspring 8 for </w:t>
      </w:r>
      <w:proofErr w:type="spellStart"/>
      <w:r>
        <w:rPr>
          <w:rFonts w:ascii="Verdana" w:hAnsi="Verdana" w:cs="Verdana"/>
          <w:sz w:val="22"/>
          <w:szCs w:val="22"/>
        </w:rPr>
        <w:t>tim</w:t>
      </w:r>
      <w:proofErr w:type="spellEnd"/>
      <w:r>
        <w:rPr>
          <w:rFonts w:ascii="Verdana" w:hAnsi="Verdana" w:cs="Verdana"/>
          <w:sz w:val="22"/>
          <w:szCs w:val="22"/>
        </w:rPr>
        <w:t xml:space="preserve">[e]s eternal. In all the edicts of your glory there has been a remembrance of your [clemencies] in our midst in order to aid the remnant, the survivors of your covenant 9 and to </w:t>
      </w:r>
      <w:proofErr w:type="gramStart"/>
      <w:r>
        <w:rPr>
          <w:rFonts w:ascii="Verdana" w:hAnsi="Verdana" w:cs="Verdana"/>
          <w:sz w:val="22"/>
          <w:szCs w:val="22"/>
        </w:rPr>
        <w:t>re[</w:t>
      </w:r>
      <w:proofErr w:type="gramEnd"/>
      <w:r>
        <w:rPr>
          <w:rFonts w:ascii="Verdana" w:hAnsi="Verdana" w:cs="Verdana"/>
          <w:sz w:val="22"/>
          <w:szCs w:val="22"/>
        </w:rPr>
        <w:t xml:space="preserve">count] the deeds of your truth, and the judgments of your wonderful mighty deeds. You, [God, have </w:t>
      </w:r>
      <w:proofErr w:type="gramStart"/>
      <w:r>
        <w:rPr>
          <w:rFonts w:ascii="Verdana" w:hAnsi="Verdana" w:cs="Verdana"/>
          <w:sz w:val="22"/>
          <w:szCs w:val="22"/>
        </w:rPr>
        <w:t>re]deemed</w:t>
      </w:r>
      <w:proofErr w:type="gramEnd"/>
      <w:r>
        <w:rPr>
          <w:rFonts w:ascii="Verdana" w:hAnsi="Verdana" w:cs="Verdana"/>
          <w:sz w:val="22"/>
          <w:szCs w:val="22"/>
        </w:rPr>
        <w:t xml:space="preserve"> us to be for you an eternal nation, and you have made us fall into the lot of light 10 in accordance with your truth. </w:t>
      </w:r>
      <w:r w:rsidRPr="00463CD6">
        <w:rPr>
          <w:rFonts w:ascii="Verdana" w:hAnsi="Verdana" w:cs="Verdana"/>
          <w:b/>
          <w:sz w:val="22"/>
          <w:szCs w:val="22"/>
        </w:rPr>
        <w:t>From of old you appointed the Prince of light to assist us, and in [his] ha [</w:t>
      </w:r>
      <w:proofErr w:type="spellStart"/>
      <w:r w:rsidRPr="00463CD6">
        <w:rPr>
          <w:rFonts w:ascii="Verdana" w:hAnsi="Verdana" w:cs="Verdana"/>
          <w:b/>
          <w:sz w:val="22"/>
          <w:szCs w:val="22"/>
        </w:rPr>
        <w:t>nd</w:t>
      </w:r>
      <w:proofErr w:type="spellEnd"/>
      <w:r w:rsidRPr="00463CD6">
        <w:rPr>
          <w:rFonts w:ascii="Verdana" w:hAnsi="Verdana" w:cs="Verdana"/>
          <w:b/>
          <w:sz w:val="22"/>
          <w:szCs w:val="22"/>
        </w:rPr>
        <w:t xml:space="preserve"> are all the angels of justice, and all the spirits of truth are under his dominion.</w:t>
      </w:r>
      <w:r>
        <w:rPr>
          <w:rFonts w:ascii="Verdana" w:hAnsi="Verdana" w:cs="Verdana"/>
          <w:sz w:val="22"/>
          <w:szCs w:val="22"/>
        </w:rPr>
        <w:t xml:space="preserve"> You 11 </w:t>
      </w:r>
      <w:r w:rsidRPr="00463CD6">
        <w:rPr>
          <w:rFonts w:ascii="Verdana" w:hAnsi="Verdana" w:cs="Verdana"/>
          <w:b/>
          <w:sz w:val="22"/>
          <w:szCs w:val="22"/>
        </w:rPr>
        <w:t>made Belial for the pit, angel of enmity; in darkness]</w:t>
      </w:r>
      <w:r>
        <w:rPr>
          <w:rFonts w:ascii="Verdana" w:hAnsi="Verdana" w:cs="Verdana"/>
          <w:sz w:val="22"/>
          <w:szCs w:val="22"/>
        </w:rPr>
        <w:t xml:space="preserve"> is his [</w:t>
      </w:r>
      <w:proofErr w:type="spellStart"/>
      <w:proofErr w:type="gramStart"/>
      <w:r>
        <w:rPr>
          <w:rFonts w:ascii="Verdana" w:hAnsi="Verdana" w:cs="Verdana"/>
          <w:sz w:val="22"/>
          <w:szCs w:val="22"/>
        </w:rPr>
        <w:t>dom</w:t>
      </w:r>
      <w:proofErr w:type="spellEnd"/>
      <w:r>
        <w:rPr>
          <w:rFonts w:ascii="Verdana" w:hAnsi="Verdana" w:cs="Verdana"/>
          <w:sz w:val="22"/>
          <w:szCs w:val="22"/>
        </w:rPr>
        <w:t>]</w:t>
      </w:r>
      <w:proofErr w:type="spellStart"/>
      <w:r>
        <w:rPr>
          <w:rFonts w:ascii="Verdana" w:hAnsi="Verdana" w:cs="Verdana"/>
          <w:sz w:val="22"/>
          <w:szCs w:val="22"/>
        </w:rPr>
        <w:t>ain</w:t>
      </w:r>
      <w:proofErr w:type="spellEnd"/>
      <w:proofErr w:type="gramEnd"/>
      <w:r>
        <w:rPr>
          <w:rFonts w:ascii="Verdana" w:hAnsi="Verdana" w:cs="Verdana"/>
          <w:sz w:val="22"/>
          <w:szCs w:val="22"/>
        </w:rPr>
        <w:t xml:space="preserve">. </w:t>
      </w:r>
      <w:proofErr w:type="gramStart"/>
      <w:r>
        <w:rPr>
          <w:rFonts w:ascii="Verdana" w:hAnsi="Verdana" w:cs="Verdana"/>
          <w:sz w:val="22"/>
          <w:szCs w:val="22"/>
        </w:rPr>
        <w:t>his</w:t>
      </w:r>
      <w:proofErr w:type="gramEnd"/>
      <w:r>
        <w:rPr>
          <w:rFonts w:ascii="Verdana" w:hAnsi="Verdana" w:cs="Verdana"/>
          <w:sz w:val="22"/>
          <w:szCs w:val="22"/>
        </w:rPr>
        <w:t xml:space="preserve"> counsel is to bring about wickedness and guilt. All the spirits 12 of his lot are angels of destruction, they walk in the laws of darkness; towards it goes their only [</w:t>
      </w:r>
      <w:proofErr w:type="gramStart"/>
      <w:r>
        <w:rPr>
          <w:rFonts w:ascii="Verdana" w:hAnsi="Verdana" w:cs="Verdana"/>
          <w:sz w:val="22"/>
          <w:szCs w:val="22"/>
        </w:rPr>
        <w:t>de]sire</w:t>
      </w:r>
      <w:proofErr w:type="gramEnd"/>
      <w:r>
        <w:rPr>
          <w:rFonts w:ascii="Verdana" w:hAnsi="Verdana" w:cs="Verdana"/>
          <w:sz w:val="22"/>
          <w:szCs w:val="22"/>
        </w:rPr>
        <w:t xml:space="preserve">. We, instead, in the lot of your truth, rejoice in 13 your mighty hand, we exult in your salvation, </w:t>
      </w:r>
      <w:proofErr w:type="gramStart"/>
      <w:r>
        <w:rPr>
          <w:rFonts w:ascii="Verdana" w:hAnsi="Verdana" w:cs="Verdana"/>
          <w:sz w:val="22"/>
          <w:szCs w:val="22"/>
        </w:rPr>
        <w:t>we revel in [your] aid [and in] your peace</w:t>
      </w:r>
      <w:proofErr w:type="gramEnd"/>
      <w:r>
        <w:rPr>
          <w:rFonts w:ascii="Verdana" w:hAnsi="Verdana" w:cs="Verdana"/>
          <w:sz w:val="22"/>
          <w:szCs w:val="22"/>
        </w:rPr>
        <w:t>. Who is like you in strength, God of Israel, 14 whose mighty hand is with the poor'? And which angel or prince is an aid like [you?] Since ancient time you determined the day of the great battle [...] 15[...] to [...] because of truth, and destroy because of wickedness, to humiliate darkness and strengthen light, and to [...] 16 [...]</w:t>
      </w:r>
      <w:r w:rsidRPr="00463CD6">
        <w:rPr>
          <w:rFonts w:ascii="Verdana" w:hAnsi="Verdana" w:cs="Verdana"/>
          <w:b/>
          <w:sz w:val="22"/>
          <w:szCs w:val="22"/>
        </w:rPr>
        <w:t xml:space="preserve"> for an everlasting stay to exterminate all the sons of darkness and happiness for [...] 17 [...] [Blank] [...] 18 [...</w:t>
      </w:r>
      <w:proofErr w:type="gramStart"/>
      <w:r w:rsidRPr="00463CD6">
        <w:rPr>
          <w:rFonts w:ascii="Verdana" w:hAnsi="Verdana" w:cs="Verdana"/>
          <w:b/>
          <w:sz w:val="22"/>
          <w:szCs w:val="22"/>
        </w:rPr>
        <w:t>f]or</w:t>
      </w:r>
      <w:proofErr w:type="gramEnd"/>
      <w:r w:rsidRPr="00463CD6">
        <w:rPr>
          <w:rFonts w:ascii="Verdana" w:hAnsi="Verdana" w:cs="Verdana"/>
          <w:b/>
          <w:sz w:val="22"/>
          <w:szCs w:val="22"/>
        </w:rPr>
        <w:t xml:space="preserve"> you have destined us for the </w:t>
      </w:r>
      <w:proofErr w:type="spellStart"/>
      <w:r w:rsidRPr="00463CD6">
        <w:rPr>
          <w:rFonts w:ascii="Verdana" w:hAnsi="Verdana" w:cs="Verdana"/>
          <w:b/>
          <w:sz w:val="22"/>
          <w:szCs w:val="22"/>
        </w:rPr>
        <w:t>ti</w:t>
      </w:r>
      <w:proofErr w:type="spellEnd"/>
      <w:r w:rsidRPr="00463CD6">
        <w:rPr>
          <w:rFonts w:ascii="Verdana" w:hAnsi="Verdana" w:cs="Verdana"/>
          <w:b/>
          <w:sz w:val="22"/>
          <w:szCs w:val="22"/>
        </w:rPr>
        <w:t>[me ...]</w:t>
      </w:r>
    </w:p>
    <w:p w14:paraId="60B6685B" w14:textId="77777777" w:rsidR="002A5534" w:rsidRDefault="002A5534" w:rsidP="002A5534">
      <w:pPr>
        <w:widowControl w:val="0"/>
        <w:autoSpaceDE w:val="0"/>
        <w:autoSpaceDN w:val="0"/>
        <w:adjustRightInd w:val="0"/>
        <w:spacing w:after="240"/>
        <w:rPr>
          <w:rFonts w:ascii="Arial" w:hAnsi="Arial" w:cs="Arial"/>
        </w:rPr>
      </w:pPr>
      <w:proofErr w:type="gramStart"/>
      <w:r>
        <w:rPr>
          <w:rFonts w:ascii="Verdana" w:hAnsi="Verdana" w:cs="Verdana"/>
          <w:sz w:val="22"/>
          <w:szCs w:val="22"/>
        </w:rPr>
        <w:t>Column XIV 1 like the fire of his wrath against the idols of Egypt.</w:t>
      </w:r>
      <w:proofErr w:type="gramEnd"/>
      <w:r>
        <w:rPr>
          <w:rFonts w:ascii="Verdana" w:hAnsi="Verdana" w:cs="Verdana"/>
          <w:sz w:val="22"/>
          <w:szCs w:val="22"/>
        </w:rPr>
        <w:t xml:space="preserve"> [Blank] 2 </w:t>
      </w:r>
      <w:proofErr w:type="gramStart"/>
      <w:r>
        <w:rPr>
          <w:rFonts w:ascii="Verdana" w:hAnsi="Verdana" w:cs="Verdana"/>
          <w:sz w:val="22"/>
          <w:szCs w:val="22"/>
        </w:rPr>
        <w:t>And</w:t>
      </w:r>
      <w:proofErr w:type="gramEnd"/>
      <w:r>
        <w:rPr>
          <w:rFonts w:ascii="Verdana" w:hAnsi="Verdana" w:cs="Verdana"/>
          <w:sz w:val="22"/>
          <w:szCs w:val="22"/>
        </w:rPr>
        <w:t xml:space="preserve"> when they have departed from the slain in order to enter the camp, they </w:t>
      </w:r>
      <w:r w:rsidRPr="00463CD6">
        <w:rPr>
          <w:rFonts w:ascii="Verdana" w:hAnsi="Verdana" w:cs="Verdana"/>
          <w:b/>
          <w:sz w:val="22"/>
          <w:szCs w:val="22"/>
        </w:rPr>
        <w:t>shall all sing the hymn of return</w:t>
      </w:r>
      <w:r>
        <w:rPr>
          <w:rFonts w:ascii="Verdana" w:hAnsi="Verdana" w:cs="Verdana"/>
          <w:sz w:val="22"/>
          <w:szCs w:val="22"/>
        </w:rPr>
        <w:t xml:space="preserve">. In the morning they </w:t>
      </w:r>
      <w:r w:rsidRPr="00463CD6">
        <w:rPr>
          <w:rFonts w:ascii="Verdana" w:hAnsi="Verdana" w:cs="Verdana"/>
          <w:b/>
          <w:sz w:val="22"/>
          <w:szCs w:val="22"/>
        </w:rPr>
        <w:t>shall wash their clothes and cleanse themselves 3 of the blood of the guilty corpses</w:t>
      </w:r>
      <w:r>
        <w:rPr>
          <w:rFonts w:ascii="Verdana" w:hAnsi="Verdana" w:cs="Verdana"/>
          <w:sz w:val="22"/>
          <w:szCs w:val="22"/>
        </w:rPr>
        <w:t xml:space="preserve">. </w:t>
      </w:r>
      <w:r w:rsidRPr="00463CD6">
        <w:rPr>
          <w:rFonts w:ascii="Verdana" w:hAnsi="Verdana" w:cs="Verdana"/>
          <w:b/>
          <w:sz w:val="22"/>
          <w:szCs w:val="22"/>
        </w:rPr>
        <w:t>They shall go back to the site of their positions, where they arranged the battle line before the slain of the enemy fell. And there they shall all bless 4 the God of Israel and exalt his name in joyful chorus. They shall begin to speak and say: Blessed be the God of Israel, the one who keeps mercy for his covenant and pledges of 5 deliverance for the people he has redeemed.</w:t>
      </w:r>
      <w:r>
        <w:rPr>
          <w:rFonts w:ascii="Verdana" w:hAnsi="Verdana" w:cs="Verdana"/>
          <w:sz w:val="22"/>
          <w:szCs w:val="22"/>
        </w:rPr>
        <w:t xml:space="preserve"> He has called those who are tottering to wondrous [exploits], and has gathered the assembly of peoples for destruction with no remnant, in order to raise up in justice 6 the melting heart, and to open the mouth of the dumb to sing [God's] </w:t>
      </w:r>
      <w:proofErr w:type="spellStart"/>
      <w:proofErr w:type="gramStart"/>
      <w:r>
        <w:rPr>
          <w:rFonts w:ascii="Verdana" w:hAnsi="Verdana" w:cs="Verdana"/>
          <w:sz w:val="22"/>
          <w:szCs w:val="22"/>
        </w:rPr>
        <w:t>marv</w:t>
      </w:r>
      <w:proofErr w:type="spellEnd"/>
      <w:r>
        <w:rPr>
          <w:rFonts w:ascii="Verdana" w:hAnsi="Verdana" w:cs="Verdana"/>
          <w:sz w:val="22"/>
          <w:szCs w:val="22"/>
        </w:rPr>
        <w:t>[</w:t>
      </w:r>
      <w:proofErr w:type="spellStart"/>
      <w:proofErr w:type="gramEnd"/>
      <w:r>
        <w:rPr>
          <w:rFonts w:ascii="Verdana" w:hAnsi="Verdana" w:cs="Verdana"/>
          <w:sz w:val="22"/>
          <w:szCs w:val="22"/>
        </w:rPr>
        <w:t>els</w:t>
      </w:r>
      <w:proofErr w:type="spellEnd"/>
      <w:r>
        <w:rPr>
          <w:rFonts w:ascii="Verdana" w:hAnsi="Verdana" w:cs="Verdana"/>
          <w:sz w:val="22"/>
          <w:szCs w:val="22"/>
        </w:rPr>
        <w:t xml:space="preserve">], and to train feeble [hands] in warfare. Those with knocking knees he gives strength to stand upright, 7 and vigor of loins to broken backs. By the poor in spirit [...] a hard heart. </w:t>
      </w:r>
      <w:proofErr w:type="gramStart"/>
      <w:r>
        <w:rPr>
          <w:rFonts w:ascii="Verdana" w:hAnsi="Verdana" w:cs="Verdana"/>
          <w:sz w:val="22"/>
          <w:szCs w:val="22"/>
        </w:rPr>
        <w:t>By the perfect ones of the path all the wicked peoples shall be destroyed</w:t>
      </w:r>
      <w:proofErr w:type="gramEnd"/>
      <w:r>
        <w:rPr>
          <w:rFonts w:ascii="Verdana" w:hAnsi="Verdana" w:cs="Verdana"/>
          <w:sz w:val="22"/>
          <w:szCs w:val="22"/>
        </w:rPr>
        <w:t xml:space="preserve">. 8 None of their heroes will remain standing. But we are the remnant of your people. </w:t>
      </w:r>
      <w:r w:rsidRPr="00463CD6">
        <w:rPr>
          <w:rFonts w:ascii="Verdana" w:hAnsi="Verdana" w:cs="Verdana"/>
          <w:b/>
          <w:sz w:val="22"/>
          <w:szCs w:val="22"/>
        </w:rPr>
        <w:t xml:space="preserve">Blessed be your name, God of mercies, who guards the covenant with our fathers, and during 9 all our generations you have wondrously bestowed your mercies to the </w:t>
      </w:r>
      <w:proofErr w:type="gramStart"/>
      <w:r w:rsidRPr="00463CD6">
        <w:rPr>
          <w:rFonts w:ascii="Verdana" w:hAnsi="Verdana" w:cs="Verdana"/>
          <w:b/>
          <w:sz w:val="22"/>
          <w:szCs w:val="22"/>
        </w:rPr>
        <w:t>rem[</w:t>
      </w:r>
      <w:proofErr w:type="spellStart"/>
      <w:proofErr w:type="gramEnd"/>
      <w:r w:rsidRPr="00463CD6">
        <w:rPr>
          <w:rFonts w:ascii="Verdana" w:hAnsi="Verdana" w:cs="Verdana"/>
          <w:b/>
          <w:sz w:val="22"/>
          <w:szCs w:val="22"/>
        </w:rPr>
        <w:t>nant</w:t>
      </w:r>
      <w:proofErr w:type="spellEnd"/>
      <w:r w:rsidRPr="00463CD6">
        <w:rPr>
          <w:rFonts w:ascii="Verdana" w:hAnsi="Verdana" w:cs="Verdana"/>
          <w:b/>
          <w:sz w:val="22"/>
          <w:szCs w:val="22"/>
        </w:rPr>
        <w:t xml:space="preserve"> of your inheritance] during the empire of Belial.</w:t>
      </w:r>
      <w:r>
        <w:rPr>
          <w:rFonts w:ascii="Verdana" w:hAnsi="Verdana" w:cs="Verdana"/>
          <w:sz w:val="22"/>
          <w:szCs w:val="22"/>
        </w:rPr>
        <w:t xml:space="preserve"> With all the mysteries of his enmity, they </w:t>
      </w:r>
      <w:r w:rsidRPr="00463CD6">
        <w:rPr>
          <w:rFonts w:ascii="Verdana" w:hAnsi="Verdana" w:cs="Verdana"/>
          <w:b/>
          <w:sz w:val="22"/>
          <w:szCs w:val="22"/>
        </w:rPr>
        <w:t>have not separated us 10 from your covenant.</w:t>
      </w:r>
      <w:r>
        <w:rPr>
          <w:rFonts w:ascii="Verdana" w:hAnsi="Verdana" w:cs="Verdana"/>
          <w:sz w:val="22"/>
          <w:szCs w:val="22"/>
        </w:rPr>
        <w:t xml:space="preserve"> You have chased away from [us] his spirits of [</w:t>
      </w:r>
      <w:proofErr w:type="gramStart"/>
      <w:r>
        <w:rPr>
          <w:rFonts w:ascii="Verdana" w:hAnsi="Verdana" w:cs="Verdana"/>
          <w:sz w:val="22"/>
          <w:szCs w:val="22"/>
        </w:rPr>
        <w:t>de]</w:t>
      </w:r>
      <w:proofErr w:type="spellStart"/>
      <w:r>
        <w:rPr>
          <w:rFonts w:ascii="Verdana" w:hAnsi="Verdana" w:cs="Verdana"/>
          <w:sz w:val="22"/>
          <w:szCs w:val="22"/>
        </w:rPr>
        <w:t>struction</w:t>
      </w:r>
      <w:proofErr w:type="spellEnd"/>
      <w:proofErr w:type="gramEnd"/>
      <w:r>
        <w:rPr>
          <w:rFonts w:ascii="Verdana" w:hAnsi="Verdana" w:cs="Verdana"/>
          <w:sz w:val="22"/>
          <w:szCs w:val="22"/>
        </w:rPr>
        <w:t>. [</w:t>
      </w:r>
      <w:proofErr w:type="gramStart"/>
      <w:r>
        <w:rPr>
          <w:rFonts w:ascii="Verdana" w:hAnsi="Verdana" w:cs="Verdana"/>
          <w:sz w:val="22"/>
          <w:szCs w:val="22"/>
        </w:rPr>
        <w:t>when</w:t>
      </w:r>
      <w:proofErr w:type="gramEnd"/>
      <w:r>
        <w:rPr>
          <w:rFonts w:ascii="Verdana" w:hAnsi="Verdana" w:cs="Verdana"/>
          <w:sz w:val="22"/>
          <w:szCs w:val="22"/>
        </w:rPr>
        <w:t xml:space="preserve"> the m]en of his dominion [acted wickedly] you protected the soul of your redeemed ones. You raised 11 the fallen with your strength, but those high in stature, you cut </w:t>
      </w:r>
      <w:proofErr w:type="spellStart"/>
      <w:proofErr w:type="gramStart"/>
      <w:r>
        <w:rPr>
          <w:rFonts w:ascii="Verdana" w:hAnsi="Verdana" w:cs="Verdana"/>
          <w:sz w:val="22"/>
          <w:szCs w:val="22"/>
        </w:rPr>
        <w:t>dow</w:t>
      </w:r>
      <w:proofErr w:type="spellEnd"/>
      <w:r>
        <w:rPr>
          <w:rFonts w:ascii="Verdana" w:hAnsi="Verdana" w:cs="Verdana"/>
          <w:sz w:val="22"/>
          <w:szCs w:val="22"/>
        </w:rPr>
        <w:t>[</w:t>
      </w:r>
      <w:proofErr w:type="gramEnd"/>
      <w:r>
        <w:rPr>
          <w:rFonts w:ascii="Verdana" w:hAnsi="Verdana" w:cs="Verdana"/>
          <w:sz w:val="22"/>
          <w:szCs w:val="22"/>
        </w:rPr>
        <w:t xml:space="preserve">n... ] For none of their heroes there is a </w:t>
      </w:r>
      <w:proofErr w:type="spellStart"/>
      <w:r>
        <w:rPr>
          <w:rFonts w:ascii="Verdana" w:hAnsi="Verdana" w:cs="Verdana"/>
          <w:sz w:val="22"/>
          <w:szCs w:val="22"/>
        </w:rPr>
        <w:t>saviour</w:t>
      </w:r>
      <w:proofErr w:type="spellEnd"/>
      <w:r>
        <w:rPr>
          <w:rFonts w:ascii="Verdana" w:hAnsi="Verdana" w:cs="Verdana"/>
          <w:sz w:val="22"/>
          <w:szCs w:val="22"/>
        </w:rPr>
        <w:t xml:space="preserve">, for their swift ones there is no escape; To their notables 12 you return scorn, all [their] useless existence [will turn into </w:t>
      </w:r>
      <w:proofErr w:type="spellStart"/>
      <w:proofErr w:type="gramStart"/>
      <w:r>
        <w:rPr>
          <w:rFonts w:ascii="Verdana" w:hAnsi="Verdana" w:cs="Verdana"/>
          <w:sz w:val="22"/>
          <w:szCs w:val="22"/>
        </w:rPr>
        <w:t>noth</w:t>
      </w:r>
      <w:proofErr w:type="spellEnd"/>
      <w:r>
        <w:rPr>
          <w:rFonts w:ascii="Verdana" w:hAnsi="Verdana" w:cs="Verdana"/>
          <w:sz w:val="22"/>
          <w:szCs w:val="22"/>
        </w:rPr>
        <w:t>]</w:t>
      </w:r>
      <w:proofErr w:type="spellStart"/>
      <w:r>
        <w:rPr>
          <w:rFonts w:ascii="Verdana" w:hAnsi="Verdana" w:cs="Verdana"/>
          <w:sz w:val="22"/>
          <w:szCs w:val="22"/>
        </w:rPr>
        <w:t>ing</w:t>
      </w:r>
      <w:proofErr w:type="spellEnd"/>
      <w:proofErr w:type="gramEnd"/>
      <w:r>
        <w:rPr>
          <w:rFonts w:ascii="Verdana" w:hAnsi="Verdana" w:cs="Verdana"/>
          <w:sz w:val="22"/>
          <w:szCs w:val="22"/>
        </w:rPr>
        <w:t xml:space="preserve">. We, your holy people, will praise your name for the deeds of your truth, 13 for your mighty deeds we will extol [your] </w:t>
      </w:r>
      <w:proofErr w:type="spellStart"/>
      <w:proofErr w:type="gramStart"/>
      <w:r>
        <w:rPr>
          <w:rFonts w:ascii="Verdana" w:hAnsi="Verdana" w:cs="Verdana"/>
          <w:sz w:val="22"/>
          <w:szCs w:val="22"/>
        </w:rPr>
        <w:t>spl</w:t>
      </w:r>
      <w:proofErr w:type="spellEnd"/>
      <w:r>
        <w:rPr>
          <w:rFonts w:ascii="Verdana" w:hAnsi="Verdana" w:cs="Verdana"/>
          <w:sz w:val="22"/>
          <w:szCs w:val="22"/>
        </w:rPr>
        <w:t>[</w:t>
      </w:r>
      <w:proofErr w:type="spellStart"/>
      <w:proofErr w:type="gramEnd"/>
      <w:r>
        <w:rPr>
          <w:rFonts w:ascii="Verdana" w:hAnsi="Verdana" w:cs="Verdana"/>
          <w:sz w:val="22"/>
          <w:szCs w:val="22"/>
        </w:rPr>
        <w:t>endour</w:t>
      </w:r>
      <w:proofErr w:type="spellEnd"/>
      <w:r>
        <w:rPr>
          <w:rFonts w:ascii="Verdana" w:hAnsi="Verdana" w:cs="Verdana"/>
          <w:sz w:val="22"/>
          <w:szCs w:val="22"/>
        </w:rPr>
        <w:t xml:space="preserve">, at every] moment and at the times indicated by your eternal edicts, at the on[se]t of day and at night 14 at the fall of evening and at dawn. For great is the </w:t>
      </w:r>
      <w:proofErr w:type="gramStart"/>
      <w:r>
        <w:rPr>
          <w:rFonts w:ascii="Verdana" w:hAnsi="Verdana" w:cs="Verdana"/>
          <w:sz w:val="22"/>
          <w:szCs w:val="22"/>
        </w:rPr>
        <w:t>p[</w:t>
      </w:r>
      <w:proofErr w:type="spellStart"/>
      <w:proofErr w:type="gramEnd"/>
      <w:r>
        <w:rPr>
          <w:rFonts w:ascii="Verdana" w:hAnsi="Verdana" w:cs="Verdana"/>
          <w:sz w:val="22"/>
          <w:szCs w:val="22"/>
        </w:rPr>
        <w:t>lan</w:t>
      </w:r>
      <w:proofErr w:type="spellEnd"/>
      <w:r>
        <w:rPr>
          <w:rFonts w:ascii="Verdana" w:hAnsi="Verdana" w:cs="Verdana"/>
          <w:sz w:val="22"/>
          <w:szCs w:val="22"/>
        </w:rPr>
        <w:t xml:space="preserve"> of] your [</w:t>
      </w:r>
      <w:proofErr w:type="spellStart"/>
      <w:r>
        <w:rPr>
          <w:rFonts w:ascii="Verdana" w:hAnsi="Verdana" w:cs="Verdana"/>
          <w:sz w:val="22"/>
          <w:szCs w:val="22"/>
        </w:rPr>
        <w:t>glo</w:t>
      </w:r>
      <w:proofErr w:type="spellEnd"/>
      <w:r>
        <w:rPr>
          <w:rFonts w:ascii="Verdana" w:hAnsi="Verdana" w:cs="Verdana"/>
          <w:sz w:val="22"/>
          <w:szCs w:val="22"/>
        </w:rPr>
        <w:t>]</w:t>
      </w:r>
      <w:proofErr w:type="spellStart"/>
      <w:r>
        <w:rPr>
          <w:rFonts w:ascii="Verdana" w:hAnsi="Verdana" w:cs="Verdana"/>
          <w:sz w:val="22"/>
          <w:szCs w:val="22"/>
        </w:rPr>
        <w:t>ry</w:t>
      </w:r>
      <w:proofErr w:type="spellEnd"/>
      <w:r>
        <w:rPr>
          <w:rFonts w:ascii="Verdana" w:hAnsi="Verdana" w:cs="Verdana"/>
          <w:sz w:val="22"/>
          <w:szCs w:val="22"/>
        </w:rPr>
        <w:t xml:space="preserve"> and your marvelous mysteries in [your] height[s], in order to r[</w:t>
      </w:r>
      <w:proofErr w:type="spellStart"/>
      <w:r>
        <w:rPr>
          <w:rFonts w:ascii="Verdana" w:hAnsi="Verdana" w:cs="Verdana"/>
          <w:sz w:val="22"/>
          <w:szCs w:val="22"/>
        </w:rPr>
        <w:t>ai</w:t>
      </w:r>
      <w:proofErr w:type="spellEnd"/>
      <w:r>
        <w:rPr>
          <w:rFonts w:ascii="Verdana" w:hAnsi="Verdana" w:cs="Verdana"/>
          <w:sz w:val="22"/>
          <w:szCs w:val="22"/>
        </w:rPr>
        <w:t xml:space="preserve">]se from the dust for yourself 15 and to humble those of the gods. [Blank] 16 Rise up, rise up, Oh God of gods, and raise with </w:t>
      </w:r>
      <w:proofErr w:type="spellStart"/>
      <w:proofErr w:type="gramStart"/>
      <w:r>
        <w:rPr>
          <w:rFonts w:ascii="Verdana" w:hAnsi="Verdana" w:cs="Verdana"/>
          <w:sz w:val="22"/>
          <w:szCs w:val="22"/>
        </w:rPr>
        <w:t>pow</w:t>
      </w:r>
      <w:proofErr w:type="spellEnd"/>
      <w:r>
        <w:rPr>
          <w:rFonts w:ascii="Verdana" w:hAnsi="Verdana" w:cs="Verdana"/>
          <w:sz w:val="22"/>
          <w:szCs w:val="22"/>
        </w:rPr>
        <w:t>[</w:t>
      </w:r>
      <w:proofErr w:type="spellStart"/>
      <w:proofErr w:type="gramEnd"/>
      <w:r>
        <w:rPr>
          <w:rFonts w:ascii="Verdana" w:hAnsi="Verdana" w:cs="Verdana"/>
          <w:sz w:val="22"/>
          <w:szCs w:val="22"/>
        </w:rPr>
        <w:t>er</w:t>
      </w:r>
      <w:proofErr w:type="spellEnd"/>
      <w:r>
        <w:rPr>
          <w:rFonts w:ascii="Verdana" w:hAnsi="Verdana" w:cs="Verdana"/>
          <w:sz w:val="22"/>
          <w:szCs w:val="22"/>
        </w:rPr>
        <w:t>, King of kings! ... may scat]</w:t>
      </w:r>
      <w:proofErr w:type="spellStart"/>
      <w:r>
        <w:rPr>
          <w:rFonts w:ascii="Verdana" w:hAnsi="Verdana" w:cs="Verdana"/>
          <w:sz w:val="22"/>
          <w:szCs w:val="22"/>
        </w:rPr>
        <w:t>ter</w:t>
      </w:r>
      <w:proofErr w:type="spellEnd"/>
      <w:r>
        <w:rPr>
          <w:rFonts w:ascii="Verdana" w:hAnsi="Verdana" w:cs="Verdana"/>
          <w:sz w:val="22"/>
          <w:szCs w:val="22"/>
        </w:rPr>
        <w:t xml:space="preserve"> [from before you] 17 [al]l the [s]</w:t>
      </w:r>
      <w:proofErr w:type="spellStart"/>
      <w:r>
        <w:rPr>
          <w:rFonts w:ascii="Verdana" w:hAnsi="Verdana" w:cs="Verdana"/>
          <w:sz w:val="22"/>
          <w:szCs w:val="22"/>
        </w:rPr>
        <w:t>ons</w:t>
      </w:r>
      <w:proofErr w:type="spellEnd"/>
      <w:r>
        <w:rPr>
          <w:rFonts w:ascii="Verdana" w:hAnsi="Verdana" w:cs="Verdana"/>
          <w:sz w:val="22"/>
          <w:szCs w:val="22"/>
        </w:rPr>
        <w:t xml:space="preserve"> of darkness, and may your great light [... and men ... a fire burning in the dark places of </w:t>
      </w:r>
      <w:proofErr w:type="spellStart"/>
      <w:r>
        <w:rPr>
          <w:rFonts w:ascii="Verdana" w:hAnsi="Verdana" w:cs="Verdana"/>
          <w:sz w:val="22"/>
          <w:szCs w:val="22"/>
        </w:rPr>
        <w:t>Abbadon</w:t>
      </w:r>
      <w:proofErr w:type="spellEnd"/>
      <w:r>
        <w:rPr>
          <w:rFonts w:ascii="Verdana" w:hAnsi="Verdana" w:cs="Verdana"/>
          <w:sz w:val="22"/>
          <w:szCs w:val="22"/>
        </w:rPr>
        <w:t>,] 18 [in the places of destruction of She]</w:t>
      </w:r>
      <w:proofErr w:type="spellStart"/>
      <w:r>
        <w:rPr>
          <w:rFonts w:ascii="Verdana" w:hAnsi="Verdana" w:cs="Verdana"/>
          <w:sz w:val="22"/>
          <w:szCs w:val="22"/>
        </w:rPr>
        <w:t>ol</w:t>
      </w:r>
      <w:proofErr w:type="spellEnd"/>
      <w:r>
        <w:rPr>
          <w:rFonts w:ascii="Verdana" w:hAnsi="Verdana" w:cs="Verdana"/>
          <w:sz w:val="22"/>
          <w:szCs w:val="22"/>
        </w:rPr>
        <w:t xml:space="preserve"> may it burn to consume [...]</w:t>
      </w:r>
    </w:p>
    <w:p w14:paraId="5393C825" w14:textId="1C0906F5" w:rsidR="002A5534" w:rsidRPr="003F2FAD" w:rsidRDefault="002A5534" w:rsidP="002A5534">
      <w:pPr>
        <w:widowControl w:val="0"/>
        <w:autoSpaceDE w:val="0"/>
        <w:autoSpaceDN w:val="0"/>
        <w:adjustRightInd w:val="0"/>
        <w:spacing w:after="240"/>
        <w:rPr>
          <w:rFonts w:ascii="Arial" w:hAnsi="Arial" w:cs="Arial"/>
          <w:b/>
        </w:rPr>
      </w:pPr>
      <w:r>
        <w:rPr>
          <w:rFonts w:ascii="Verdana" w:hAnsi="Verdana" w:cs="Verdana"/>
          <w:sz w:val="22"/>
          <w:szCs w:val="22"/>
        </w:rPr>
        <w:t xml:space="preserve">Column XV 1 </w:t>
      </w:r>
      <w:r w:rsidRPr="00463CD6">
        <w:rPr>
          <w:rFonts w:ascii="Verdana" w:hAnsi="Verdana" w:cs="Verdana"/>
          <w:b/>
          <w:sz w:val="22"/>
          <w:szCs w:val="22"/>
        </w:rPr>
        <w:t xml:space="preserve">For this will be a time of suffering for </w:t>
      </w:r>
      <w:proofErr w:type="spellStart"/>
      <w:proofErr w:type="gramStart"/>
      <w:r w:rsidRPr="00463CD6">
        <w:rPr>
          <w:rFonts w:ascii="Verdana" w:hAnsi="Verdana" w:cs="Verdana"/>
          <w:b/>
          <w:sz w:val="22"/>
          <w:szCs w:val="22"/>
        </w:rPr>
        <w:t>Isra</w:t>
      </w:r>
      <w:proofErr w:type="spellEnd"/>
      <w:r w:rsidRPr="00463CD6">
        <w:rPr>
          <w:rFonts w:ascii="Verdana" w:hAnsi="Verdana" w:cs="Verdana"/>
          <w:b/>
          <w:sz w:val="22"/>
          <w:szCs w:val="22"/>
        </w:rPr>
        <w:t>[</w:t>
      </w:r>
      <w:proofErr w:type="gramEnd"/>
      <w:r w:rsidRPr="00463CD6">
        <w:rPr>
          <w:rFonts w:ascii="Verdana" w:hAnsi="Verdana" w:cs="Verdana"/>
          <w:b/>
          <w:sz w:val="22"/>
          <w:szCs w:val="22"/>
        </w:rPr>
        <w:t xml:space="preserve">el and a </w:t>
      </w:r>
      <w:proofErr w:type="spellStart"/>
      <w:r w:rsidRPr="00463CD6">
        <w:rPr>
          <w:rFonts w:ascii="Verdana" w:hAnsi="Verdana" w:cs="Verdana"/>
          <w:b/>
          <w:sz w:val="22"/>
          <w:szCs w:val="22"/>
        </w:rPr>
        <w:t>servi</w:t>
      </w:r>
      <w:proofErr w:type="spellEnd"/>
      <w:r w:rsidRPr="00463CD6">
        <w:rPr>
          <w:rFonts w:ascii="Verdana" w:hAnsi="Verdana" w:cs="Verdana"/>
          <w:b/>
          <w:sz w:val="22"/>
          <w:szCs w:val="22"/>
        </w:rPr>
        <w:t>]</w:t>
      </w:r>
      <w:proofErr w:type="spellStart"/>
      <w:r w:rsidRPr="00463CD6">
        <w:rPr>
          <w:rFonts w:ascii="Verdana" w:hAnsi="Verdana" w:cs="Verdana"/>
          <w:b/>
          <w:sz w:val="22"/>
          <w:szCs w:val="22"/>
        </w:rPr>
        <w:t>ce</w:t>
      </w:r>
      <w:proofErr w:type="spellEnd"/>
      <w:r w:rsidRPr="00463CD6">
        <w:rPr>
          <w:rFonts w:ascii="Verdana" w:hAnsi="Verdana" w:cs="Verdana"/>
          <w:b/>
          <w:sz w:val="22"/>
          <w:szCs w:val="22"/>
        </w:rPr>
        <w:t xml:space="preserve"> of war /against/ all the nations.</w:t>
      </w:r>
      <w:r>
        <w:rPr>
          <w:rFonts w:ascii="Verdana" w:hAnsi="Verdana" w:cs="Verdana"/>
          <w:sz w:val="22"/>
          <w:szCs w:val="22"/>
        </w:rPr>
        <w:t xml:space="preserve"> For God's lot there </w:t>
      </w:r>
      <w:r w:rsidRPr="003F2FAD">
        <w:rPr>
          <w:rFonts w:ascii="Verdana" w:hAnsi="Verdana" w:cs="Verdana"/>
          <w:b/>
          <w:sz w:val="22"/>
          <w:szCs w:val="22"/>
        </w:rPr>
        <w:t xml:space="preserve">will be everlasting redemption 2 and destruction for all the wicked nations. All those who are </w:t>
      </w:r>
      <w:proofErr w:type="gramStart"/>
      <w:r w:rsidRPr="003F2FAD">
        <w:rPr>
          <w:rFonts w:ascii="Verdana" w:hAnsi="Verdana" w:cs="Verdana"/>
          <w:b/>
          <w:sz w:val="22"/>
          <w:szCs w:val="22"/>
        </w:rPr>
        <w:t>r[</w:t>
      </w:r>
      <w:proofErr w:type="spellStart"/>
      <w:proofErr w:type="gramEnd"/>
      <w:r w:rsidRPr="003F2FAD">
        <w:rPr>
          <w:rFonts w:ascii="Verdana" w:hAnsi="Verdana" w:cs="Verdana"/>
          <w:b/>
          <w:sz w:val="22"/>
          <w:szCs w:val="22"/>
        </w:rPr>
        <w:t>eady</w:t>
      </w:r>
      <w:proofErr w:type="spellEnd"/>
      <w:r w:rsidRPr="003F2FAD">
        <w:rPr>
          <w:rFonts w:ascii="Verdana" w:hAnsi="Verdana" w:cs="Verdana"/>
          <w:b/>
          <w:sz w:val="22"/>
          <w:szCs w:val="22"/>
        </w:rPr>
        <w:t xml:space="preserve"> for] the war shall go and camp opposite the king of the </w:t>
      </w:r>
      <w:proofErr w:type="spellStart"/>
      <w:r w:rsidRPr="003F2FAD">
        <w:rPr>
          <w:rFonts w:ascii="Verdana" w:hAnsi="Verdana" w:cs="Verdana"/>
          <w:b/>
          <w:sz w:val="22"/>
          <w:szCs w:val="22"/>
        </w:rPr>
        <w:t>Kittim</w:t>
      </w:r>
      <w:proofErr w:type="spellEnd"/>
      <w:r w:rsidRPr="003F2FAD">
        <w:rPr>
          <w:rFonts w:ascii="Verdana" w:hAnsi="Verdana" w:cs="Verdana"/>
          <w:b/>
          <w:sz w:val="22"/>
          <w:szCs w:val="22"/>
        </w:rPr>
        <w:t xml:space="preserve"> and opposite all the army 3 of Belial, assembled with him for the day of </w:t>
      </w:r>
      <w:proofErr w:type="spellStart"/>
      <w:r w:rsidRPr="003F2FAD">
        <w:rPr>
          <w:rFonts w:ascii="Verdana" w:hAnsi="Verdana" w:cs="Verdana"/>
          <w:b/>
          <w:sz w:val="22"/>
          <w:szCs w:val="22"/>
        </w:rPr>
        <w:t>ven</w:t>
      </w:r>
      <w:proofErr w:type="spellEnd"/>
      <w:r w:rsidRPr="003F2FAD">
        <w:rPr>
          <w:rFonts w:ascii="Verdana" w:hAnsi="Verdana" w:cs="Verdana"/>
          <w:b/>
          <w:sz w:val="22"/>
          <w:szCs w:val="22"/>
        </w:rPr>
        <w:t>[</w:t>
      </w:r>
      <w:proofErr w:type="spellStart"/>
      <w:r w:rsidRPr="003F2FAD">
        <w:rPr>
          <w:rFonts w:ascii="Verdana" w:hAnsi="Verdana" w:cs="Verdana"/>
          <w:b/>
          <w:sz w:val="22"/>
          <w:szCs w:val="22"/>
        </w:rPr>
        <w:t>geance</w:t>
      </w:r>
      <w:proofErr w:type="spellEnd"/>
      <w:r w:rsidRPr="003F2FAD">
        <w:rPr>
          <w:rFonts w:ascii="Verdana" w:hAnsi="Verdana" w:cs="Verdana"/>
          <w:b/>
          <w:sz w:val="22"/>
          <w:szCs w:val="22"/>
        </w:rPr>
        <w:t>] by God's sword.</w:t>
      </w:r>
      <w:r>
        <w:rPr>
          <w:rFonts w:ascii="Verdana" w:hAnsi="Verdana" w:cs="Verdana"/>
          <w:sz w:val="22"/>
          <w:szCs w:val="22"/>
        </w:rPr>
        <w:t xml:space="preserve"> [Blank] 4 The High Priest will take up position, and his brothers the </w:t>
      </w:r>
      <w:proofErr w:type="gramStart"/>
      <w:r>
        <w:rPr>
          <w:rFonts w:ascii="Verdana" w:hAnsi="Verdana" w:cs="Verdana"/>
          <w:sz w:val="22"/>
          <w:szCs w:val="22"/>
        </w:rPr>
        <w:t>p[</w:t>
      </w:r>
      <w:proofErr w:type="spellStart"/>
      <w:proofErr w:type="gramEnd"/>
      <w:r>
        <w:rPr>
          <w:rFonts w:ascii="Verdana" w:hAnsi="Verdana" w:cs="Verdana"/>
          <w:sz w:val="22"/>
          <w:szCs w:val="22"/>
        </w:rPr>
        <w:t>riests</w:t>
      </w:r>
      <w:proofErr w:type="spellEnd"/>
      <w:r>
        <w:rPr>
          <w:rFonts w:ascii="Verdana" w:hAnsi="Verdana" w:cs="Verdana"/>
          <w:sz w:val="22"/>
          <w:szCs w:val="22"/>
        </w:rPr>
        <w:t xml:space="preserve">] and the </w:t>
      </w:r>
      <w:proofErr w:type="spellStart"/>
      <w:r>
        <w:rPr>
          <w:rFonts w:ascii="Verdana" w:hAnsi="Verdana" w:cs="Verdana"/>
          <w:sz w:val="22"/>
          <w:szCs w:val="22"/>
        </w:rPr>
        <w:t>levites</w:t>
      </w:r>
      <w:proofErr w:type="spellEnd"/>
      <w:r>
        <w:rPr>
          <w:rFonts w:ascii="Verdana" w:hAnsi="Verdana" w:cs="Verdana"/>
          <w:sz w:val="22"/>
          <w:szCs w:val="22"/>
        </w:rPr>
        <w:t xml:space="preserve"> and all the men of the array with him, and he will say in their hearing 5 the prayer for the time of war, [as it is written in the «Bo]ok of the Rule of his time», with all the words of their thanksgivings. And he will array there 6 all the lines, as is written in the «Book of </w:t>
      </w:r>
      <w:proofErr w:type="spellStart"/>
      <w:proofErr w:type="gramStart"/>
      <w:r>
        <w:rPr>
          <w:rFonts w:ascii="Verdana" w:hAnsi="Verdana" w:cs="Verdana"/>
          <w:sz w:val="22"/>
          <w:szCs w:val="22"/>
        </w:rPr>
        <w:t>Wa</w:t>
      </w:r>
      <w:proofErr w:type="spellEnd"/>
      <w:r>
        <w:rPr>
          <w:rFonts w:ascii="Verdana" w:hAnsi="Verdana" w:cs="Verdana"/>
          <w:sz w:val="22"/>
          <w:szCs w:val="22"/>
        </w:rPr>
        <w:t>]r</w:t>
      </w:r>
      <w:proofErr w:type="gramEnd"/>
      <w:r>
        <w:rPr>
          <w:rFonts w:ascii="Verdana" w:hAnsi="Verdana" w:cs="Verdana"/>
          <w:sz w:val="22"/>
          <w:szCs w:val="22"/>
        </w:rPr>
        <w:t xml:space="preserve">» . And the priest assigned for the time of vengeance according to the decision 7 of all his brothers will step forward, and he will strengthen [their hands for the </w:t>
      </w:r>
      <w:proofErr w:type="spellStart"/>
      <w:proofErr w:type="gramStart"/>
      <w:r>
        <w:rPr>
          <w:rFonts w:ascii="Verdana" w:hAnsi="Verdana" w:cs="Verdana"/>
          <w:sz w:val="22"/>
          <w:szCs w:val="22"/>
        </w:rPr>
        <w:t>wa</w:t>
      </w:r>
      <w:proofErr w:type="spellEnd"/>
      <w:r>
        <w:rPr>
          <w:rFonts w:ascii="Verdana" w:hAnsi="Verdana" w:cs="Verdana"/>
          <w:sz w:val="22"/>
          <w:szCs w:val="22"/>
        </w:rPr>
        <w:t>]r</w:t>
      </w:r>
      <w:proofErr w:type="gramEnd"/>
      <w:r>
        <w:rPr>
          <w:rFonts w:ascii="Verdana" w:hAnsi="Verdana" w:cs="Verdana"/>
          <w:sz w:val="22"/>
          <w:szCs w:val="22"/>
        </w:rPr>
        <w:t>. He will begin speaking and say: «</w:t>
      </w:r>
      <w:proofErr w:type="gramStart"/>
      <w:r>
        <w:rPr>
          <w:rFonts w:ascii="Verdana" w:hAnsi="Verdana" w:cs="Verdana"/>
          <w:sz w:val="22"/>
          <w:szCs w:val="22"/>
        </w:rPr>
        <w:t>Be</w:t>
      </w:r>
      <w:proofErr w:type="gramEnd"/>
      <w:r>
        <w:rPr>
          <w:rFonts w:ascii="Verdana" w:hAnsi="Verdana" w:cs="Verdana"/>
          <w:sz w:val="22"/>
          <w:szCs w:val="22"/>
        </w:rPr>
        <w:t xml:space="preserve"> strong and valiant, become men of </w:t>
      </w:r>
      <w:proofErr w:type="spellStart"/>
      <w:r>
        <w:rPr>
          <w:rFonts w:ascii="Verdana" w:hAnsi="Verdana" w:cs="Verdana"/>
          <w:sz w:val="22"/>
          <w:szCs w:val="22"/>
        </w:rPr>
        <w:t>valour</w:t>
      </w:r>
      <w:proofErr w:type="spellEnd"/>
      <w:r>
        <w:rPr>
          <w:rFonts w:ascii="Verdana" w:hAnsi="Verdana" w:cs="Verdana"/>
          <w:sz w:val="22"/>
          <w:szCs w:val="22"/>
        </w:rPr>
        <w:t>. 8 Do not be afraid or [tremble, may your hearts not weaken], do not panic, or be terrified by them, do not 9 turn backwards, or [run away</w:t>
      </w:r>
      <w:r w:rsidR="00E10E2E">
        <w:rPr>
          <w:rFonts w:ascii="Arial" w:hAnsi="Arial" w:cs="Arial"/>
        </w:rPr>
        <w:t xml:space="preserve"> </w:t>
      </w:r>
      <w:r>
        <w:rPr>
          <w:rFonts w:ascii="Verdana" w:hAnsi="Verdana" w:cs="Verdana"/>
          <w:sz w:val="22"/>
          <w:szCs w:val="22"/>
        </w:rPr>
        <w:t xml:space="preserve">from </w:t>
      </w:r>
      <w:proofErr w:type="spellStart"/>
      <w:proofErr w:type="gramStart"/>
      <w:r>
        <w:rPr>
          <w:rFonts w:ascii="Verdana" w:hAnsi="Verdana" w:cs="Verdana"/>
          <w:sz w:val="22"/>
          <w:szCs w:val="22"/>
        </w:rPr>
        <w:t>th</w:t>
      </w:r>
      <w:proofErr w:type="spellEnd"/>
      <w:r>
        <w:rPr>
          <w:rFonts w:ascii="Verdana" w:hAnsi="Verdana" w:cs="Verdana"/>
          <w:sz w:val="22"/>
          <w:szCs w:val="22"/>
        </w:rPr>
        <w:t>]</w:t>
      </w:r>
      <w:proofErr w:type="spellStart"/>
      <w:r>
        <w:rPr>
          <w:rFonts w:ascii="Verdana" w:hAnsi="Verdana" w:cs="Verdana"/>
          <w:sz w:val="22"/>
          <w:szCs w:val="22"/>
        </w:rPr>
        <w:t>em</w:t>
      </w:r>
      <w:proofErr w:type="spellEnd"/>
      <w:proofErr w:type="gramEnd"/>
      <w:r>
        <w:rPr>
          <w:rFonts w:ascii="Verdana" w:hAnsi="Verdana" w:cs="Verdana"/>
          <w:sz w:val="22"/>
          <w:szCs w:val="22"/>
        </w:rPr>
        <w:t>. For they are a wicked congregation and all their deeds are in darkness 10 and to it go [their] desires, [...] their refuge, their power disappears like smoke. All the assembly of 11 their [</w:t>
      </w:r>
      <w:proofErr w:type="gramStart"/>
      <w:r>
        <w:rPr>
          <w:rFonts w:ascii="Verdana" w:hAnsi="Verdana" w:cs="Verdana"/>
          <w:sz w:val="22"/>
          <w:szCs w:val="22"/>
        </w:rPr>
        <w:t>ho]</w:t>
      </w:r>
      <w:proofErr w:type="spellStart"/>
      <w:r>
        <w:rPr>
          <w:rFonts w:ascii="Verdana" w:hAnsi="Verdana" w:cs="Verdana"/>
          <w:sz w:val="22"/>
          <w:szCs w:val="22"/>
        </w:rPr>
        <w:t>rdes</w:t>
      </w:r>
      <w:proofErr w:type="spellEnd"/>
      <w:proofErr w:type="gramEnd"/>
      <w:r>
        <w:rPr>
          <w:rFonts w:ascii="Verdana" w:hAnsi="Verdana" w:cs="Verdana"/>
          <w:sz w:val="22"/>
          <w:szCs w:val="22"/>
        </w:rPr>
        <w:t xml:space="preserve"> ... [...] ... will not be found. All the essence of their being swiftly vanishes 12 [as a </w:t>
      </w:r>
      <w:proofErr w:type="gramStart"/>
      <w:r>
        <w:rPr>
          <w:rFonts w:ascii="Verdana" w:hAnsi="Verdana" w:cs="Verdana"/>
          <w:sz w:val="22"/>
          <w:szCs w:val="22"/>
        </w:rPr>
        <w:t>flow]</w:t>
      </w:r>
      <w:proofErr w:type="spellStart"/>
      <w:r>
        <w:rPr>
          <w:rFonts w:ascii="Verdana" w:hAnsi="Verdana" w:cs="Verdana"/>
          <w:sz w:val="22"/>
          <w:szCs w:val="22"/>
        </w:rPr>
        <w:t>er</w:t>
      </w:r>
      <w:proofErr w:type="spellEnd"/>
      <w:proofErr w:type="gramEnd"/>
      <w:r>
        <w:rPr>
          <w:rFonts w:ascii="Verdana" w:hAnsi="Verdana" w:cs="Verdana"/>
          <w:sz w:val="22"/>
          <w:szCs w:val="22"/>
        </w:rPr>
        <w:t xml:space="preserve"> in </w:t>
      </w:r>
      <w:proofErr w:type="spellStart"/>
      <w:r>
        <w:rPr>
          <w:rFonts w:ascii="Verdana" w:hAnsi="Verdana" w:cs="Verdana"/>
          <w:sz w:val="22"/>
          <w:szCs w:val="22"/>
        </w:rPr>
        <w:t>har</w:t>
      </w:r>
      <w:proofErr w:type="spellEnd"/>
      <w:r>
        <w:rPr>
          <w:rFonts w:ascii="Verdana" w:hAnsi="Verdana" w:cs="Verdana"/>
          <w:sz w:val="22"/>
          <w:szCs w:val="22"/>
        </w:rPr>
        <w:t xml:space="preserve">[vest] </w:t>
      </w:r>
      <w:proofErr w:type="spellStart"/>
      <w:r>
        <w:rPr>
          <w:rFonts w:ascii="Verdana" w:hAnsi="Verdana" w:cs="Verdana"/>
          <w:sz w:val="22"/>
          <w:szCs w:val="22"/>
        </w:rPr>
        <w:t>ti</w:t>
      </w:r>
      <w:proofErr w:type="spellEnd"/>
      <w:r>
        <w:rPr>
          <w:rFonts w:ascii="Verdana" w:hAnsi="Verdana" w:cs="Verdana"/>
          <w:sz w:val="22"/>
          <w:szCs w:val="22"/>
        </w:rPr>
        <w:t>[me</w:t>
      </w:r>
      <w:r w:rsidRPr="003F2FAD">
        <w:rPr>
          <w:rFonts w:ascii="Verdana" w:hAnsi="Verdana" w:cs="Verdana"/>
          <w:b/>
          <w:sz w:val="22"/>
          <w:szCs w:val="22"/>
        </w:rPr>
        <w:t>...] Exert yourselves for God's battle for today is the (day) /time/ of war 13 [by] God against all the p[</w:t>
      </w:r>
      <w:proofErr w:type="spellStart"/>
      <w:r w:rsidRPr="003F2FAD">
        <w:rPr>
          <w:rFonts w:ascii="Verdana" w:hAnsi="Verdana" w:cs="Verdana"/>
          <w:b/>
          <w:sz w:val="22"/>
          <w:szCs w:val="22"/>
        </w:rPr>
        <w:t>eoples</w:t>
      </w:r>
      <w:proofErr w:type="spellEnd"/>
      <w:r w:rsidRPr="003F2FAD">
        <w:rPr>
          <w:rFonts w:ascii="Verdana" w:hAnsi="Verdana" w:cs="Verdana"/>
          <w:b/>
          <w:sz w:val="22"/>
          <w:szCs w:val="22"/>
        </w:rPr>
        <w:t xml:space="preserve"> ... </w:t>
      </w:r>
      <w:proofErr w:type="spellStart"/>
      <w:r w:rsidRPr="003F2FAD">
        <w:rPr>
          <w:rFonts w:ascii="Verdana" w:hAnsi="Verdana" w:cs="Verdana"/>
          <w:b/>
          <w:sz w:val="22"/>
          <w:szCs w:val="22"/>
        </w:rPr>
        <w:t>judg</w:t>
      </w:r>
      <w:proofErr w:type="spellEnd"/>
      <w:r w:rsidRPr="003F2FAD">
        <w:rPr>
          <w:rFonts w:ascii="Verdana" w:hAnsi="Verdana" w:cs="Verdana"/>
          <w:b/>
          <w:sz w:val="22"/>
          <w:szCs w:val="22"/>
        </w:rPr>
        <w:t>]</w:t>
      </w:r>
      <w:proofErr w:type="spellStart"/>
      <w:r w:rsidRPr="003F2FAD">
        <w:rPr>
          <w:rFonts w:ascii="Verdana" w:hAnsi="Verdana" w:cs="Verdana"/>
          <w:b/>
          <w:sz w:val="22"/>
          <w:szCs w:val="22"/>
        </w:rPr>
        <w:t>ment</w:t>
      </w:r>
      <w:proofErr w:type="spellEnd"/>
      <w:r w:rsidRPr="003F2FAD">
        <w:rPr>
          <w:rFonts w:ascii="Verdana" w:hAnsi="Verdana" w:cs="Verdana"/>
          <w:b/>
          <w:sz w:val="22"/>
          <w:szCs w:val="22"/>
        </w:rPr>
        <w:t xml:space="preserve"> against all flesh. The God of Israel is raising his hand with his marvelous [</w:t>
      </w:r>
      <w:proofErr w:type="spellStart"/>
      <w:proofErr w:type="gramStart"/>
      <w:r w:rsidRPr="003F2FAD">
        <w:rPr>
          <w:rFonts w:ascii="Verdana" w:hAnsi="Verdana" w:cs="Verdana"/>
          <w:b/>
          <w:sz w:val="22"/>
          <w:szCs w:val="22"/>
        </w:rPr>
        <w:t>powe</w:t>
      </w:r>
      <w:proofErr w:type="spellEnd"/>
      <w:r w:rsidRPr="003F2FAD">
        <w:rPr>
          <w:rFonts w:ascii="Verdana" w:hAnsi="Verdana" w:cs="Verdana"/>
          <w:b/>
          <w:sz w:val="22"/>
          <w:szCs w:val="22"/>
        </w:rPr>
        <w:t>]r</w:t>
      </w:r>
      <w:proofErr w:type="gramEnd"/>
      <w:r w:rsidRPr="003F2FAD">
        <w:rPr>
          <w:rFonts w:ascii="Verdana" w:hAnsi="Verdana" w:cs="Verdana"/>
          <w:b/>
          <w:sz w:val="22"/>
          <w:szCs w:val="22"/>
        </w:rPr>
        <w:t xml:space="preserve"> 14 [against] all the </w:t>
      </w:r>
      <w:proofErr w:type="spellStart"/>
      <w:r w:rsidRPr="003F2FAD">
        <w:rPr>
          <w:rFonts w:ascii="Verdana" w:hAnsi="Verdana" w:cs="Verdana"/>
          <w:b/>
          <w:sz w:val="22"/>
          <w:szCs w:val="22"/>
        </w:rPr>
        <w:t>wic</w:t>
      </w:r>
      <w:proofErr w:type="spellEnd"/>
      <w:r w:rsidRPr="003F2FAD">
        <w:rPr>
          <w:rFonts w:ascii="Verdana" w:hAnsi="Verdana" w:cs="Verdana"/>
          <w:b/>
          <w:sz w:val="22"/>
          <w:szCs w:val="22"/>
        </w:rPr>
        <w:t>[ked] spirits [... he]roes of the gods girding themselves for battle, and the formation[s of] the h[</w:t>
      </w:r>
      <w:proofErr w:type="spellStart"/>
      <w:r w:rsidRPr="003F2FAD">
        <w:rPr>
          <w:rFonts w:ascii="Verdana" w:hAnsi="Verdana" w:cs="Verdana"/>
          <w:b/>
          <w:sz w:val="22"/>
          <w:szCs w:val="22"/>
        </w:rPr>
        <w:t>ol</w:t>
      </w:r>
      <w:proofErr w:type="spellEnd"/>
      <w:r w:rsidRPr="003F2FAD">
        <w:rPr>
          <w:rFonts w:ascii="Verdana" w:hAnsi="Verdana" w:cs="Verdana"/>
          <w:b/>
          <w:sz w:val="22"/>
          <w:szCs w:val="22"/>
        </w:rPr>
        <w:t>]y ones 15 [must]</w:t>
      </w:r>
      <w:proofErr w:type="spellStart"/>
      <w:r w:rsidRPr="003F2FAD">
        <w:rPr>
          <w:rFonts w:ascii="Verdana" w:hAnsi="Verdana" w:cs="Verdana"/>
          <w:b/>
          <w:sz w:val="22"/>
          <w:szCs w:val="22"/>
        </w:rPr>
        <w:t>ered</w:t>
      </w:r>
      <w:proofErr w:type="spellEnd"/>
      <w:r w:rsidRPr="003F2FAD">
        <w:rPr>
          <w:rFonts w:ascii="Verdana" w:hAnsi="Verdana" w:cs="Verdana"/>
          <w:b/>
          <w:sz w:val="22"/>
          <w:szCs w:val="22"/>
        </w:rPr>
        <w:t xml:space="preserve"> for the day of [...] ... [...]... 16 God of I[</w:t>
      </w:r>
      <w:proofErr w:type="spellStart"/>
      <w:r w:rsidRPr="003F2FAD">
        <w:rPr>
          <w:rFonts w:ascii="Verdana" w:hAnsi="Verdana" w:cs="Verdana"/>
          <w:b/>
          <w:sz w:val="22"/>
          <w:szCs w:val="22"/>
        </w:rPr>
        <w:t>srae</w:t>
      </w:r>
      <w:proofErr w:type="spellEnd"/>
      <w:r w:rsidRPr="003F2FAD">
        <w:rPr>
          <w:rFonts w:ascii="Verdana" w:hAnsi="Verdana" w:cs="Verdana"/>
          <w:b/>
          <w:sz w:val="22"/>
          <w:szCs w:val="22"/>
        </w:rPr>
        <w:t xml:space="preserve">]l [...] 17 to remove </w:t>
      </w:r>
      <w:proofErr w:type="spellStart"/>
      <w:r w:rsidRPr="003F2FAD">
        <w:rPr>
          <w:rFonts w:ascii="Verdana" w:hAnsi="Verdana" w:cs="Verdana"/>
          <w:b/>
          <w:sz w:val="22"/>
          <w:szCs w:val="22"/>
        </w:rPr>
        <w:t>Bel</w:t>
      </w:r>
      <w:proofErr w:type="spellEnd"/>
      <w:r w:rsidRPr="003F2FAD">
        <w:rPr>
          <w:rFonts w:ascii="Verdana" w:hAnsi="Verdana" w:cs="Verdana"/>
          <w:b/>
          <w:sz w:val="22"/>
          <w:szCs w:val="22"/>
        </w:rPr>
        <w:t>[</w:t>
      </w:r>
      <w:proofErr w:type="spellStart"/>
      <w:r w:rsidRPr="003F2FAD">
        <w:rPr>
          <w:rFonts w:ascii="Verdana" w:hAnsi="Verdana" w:cs="Verdana"/>
          <w:b/>
          <w:sz w:val="22"/>
          <w:szCs w:val="22"/>
        </w:rPr>
        <w:t>ial</w:t>
      </w:r>
      <w:proofErr w:type="spellEnd"/>
      <w:r w:rsidRPr="003F2FAD">
        <w:rPr>
          <w:rFonts w:ascii="Verdana" w:hAnsi="Verdana" w:cs="Verdana"/>
          <w:b/>
          <w:sz w:val="22"/>
          <w:szCs w:val="22"/>
        </w:rPr>
        <w:t xml:space="preserve"> ... ] 18 at his destruction ... [...]</w:t>
      </w:r>
    </w:p>
    <w:p w14:paraId="7B0806D7" w14:textId="77777777" w:rsidR="00107695" w:rsidRPr="00107695" w:rsidRDefault="00107695" w:rsidP="00C37055">
      <w:pPr>
        <w:rPr>
          <w:rFonts w:ascii="Times" w:hAnsi="Times"/>
        </w:rPr>
      </w:pPr>
    </w:p>
    <w:sectPr w:rsidR="00107695" w:rsidRPr="00107695" w:rsidSect="007D4A31">
      <w:pgSz w:w="12240" w:h="15840"/>
      <w:pgMar w:top="357" w:right="805" w:bottom="805" w:left="80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055"/>
    <w:rsid w:val="00107695"/>
    <w:rsid w:val="002A5534"/>
    <w:rsid w:val="002E4846"/>
    <w:rsid w:val="002E6B99"/>
    <w:rsid w:val="00307142"/>
    <w:rsid w:val="003F2FAD"/>
    <w:rsid w:val="00463CD6"/>
    <w:rsid w:val="004C6150"/>
    <w:rsid w:val="004F4D15"/>
    <w:rsid w:val="007D4A31"/>
    <w:rsid w:val="007E7EEF"/>
    <w:rsid w:val="00A367B8"/>
    <w:rsid w:val="00A86E78"/>
    <w:rsid w:val="00AF69FF"/>
    <w:rsid w:val="00B84DFE"/>
    <w:rsid w:val="00C37055"/>
    <w:rsid w:val="00C67786"/>
    <w:rsid w:val="00C96DED"/>
    <w:rsid w:val="00CA1BE1"/>
    <w:rsid w:val="00D27A9B"/>
    <w:rsid w:val="00D9025D"/>
    <w:rsid w:val="00E10E2E"/>
    <w:rsid w:val="00FE5C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D8EA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55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553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55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553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13</Pages>
  <Words>5125</Words>
  <Characters>29219</Characters>
  <Application>Microsoft Macintosh Word</Application>
  <DocSecurity>0</DocSecurity>
  <Lines>243</Lines>
  <Paragraphs>68</Paragraphs>
  <ScaleCrop>false</ScaleCrop>
  <Company/>
  <LinksUpToDate>false</LinksUpToDate>
  <CharactersWithSpaces>34276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Jeckeln</dc:creator>
  <cp:keywords/>
  <dc:description/>
  <cp:lastModifiedBy>Geraldine Jeckeln</cp:lastModifiedBy>
  <cp:revision>18</cp:revision>
  <dcterms:created xsi:type="dcterms:W3CDTF">2013-06-28T04:31:00Z</dcterms:created>
  <dcterms:modified xsi:type="dcterms:W3CDTF">2013-07-11T05:45:00Z</dcterms:modified>
</cp:coreProperties>
</file>