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9D0728" w14:textId="77777777" w:rsidR="00A86E78" w:rsidRPr="00FA78B9" w:rsidRDefault="00D81F9E">
      <w:pPr>
        <w:rPr>
          <w:rFonts w:ascii="Times" w:hAnsi="Times"/>
        </w:rPr>
      </w:pPr>
      <w:r w:rsidRPr="00FA78B9">
        <w:rPr>
          <w:rFonts w:ascii="Times" w:hAnsi="Times"/>
        </w:rPr>
        <w:t>LESSON 6</w:t>
      </w:r>
    </w:p>
    <w:p w14:paraId="3B28901A" w14:textId="77777777" w:rsidR="00D81F9E" w:rsidRPr="00FA78B9" w:rsidRDefault="00D81F9E">
      <w:pPr>
        <w:rPr>
          <w:rFonts w:ascii="Times" w:hAnsi="Times" w:cs="Times New Roman"/>
          <w:b/>
          <w:bCs/>
          <w:color w:val="91080C"/>
        </w:rPr>
      </w:pPr>
      <w:r w:rsidRPr="00FA78B9">
        <w:rPr>
          <w:rFonts w:ascii="Times" w:hAnsi="Times" w:cs="Times New Roman"/>
          <w:b/>
          <w:bCs/>
          <w:color w:val="91080C"/>
        </w:rPr>
        <w:t>Christianity in the Roman World</w:t>
      </w:r>
      <w:proofErr w:type="gramStart"/>
      <w:r w:rsidRPr="00FA78B9">
        <w:rPr>
          <w:rFonts w:ascii="Times" w:hAnsi="Times" w:cs="Times New Roman"/>
          <w:b/>
          <w:bCs/>
          <w:color w:val="91080C"/>
        </w:rPr>
        <w:t>: </w:t>
      </w:r>
      <w:proofErr w:type="gramEnd"/>
      <w:r w:rsidRPr="00FA78B9">
        <w:rPr>
          <w:rFonts w:ascii="Times" w:hAnsi="Times" w:cs="Times New Roman"/>
          <w:b/>
          <w:bCs/>
          <w:color w:val="91080C"/>
        </w:rPr>
        <w:t>4th Century</w:t>
      </w:r>
    </w:p>
    <w:p w14:paraId="1E2D17FA" w14:textId="2B325385" w:rsidR="00D81F9E" w:rsidRPr="00FA78B9" w:rsidRDefault="00D81F9E">
      <w:pPr>
        <w:rPr>
          <w:rFonts w:ascii="Times" w:hAnsi="Times" w:cs="Tahoma"/>
        </w:rPr>
      </w:pPr>
      <w:r w:rsidRPr="00FA78B9">
        <w:rPr>
          <w:rFonts w:ascii="Times" w:hAnsi="Times" w:cs="Tahoma"/>
        </w:rPr>
        <w:t>In this lesson, we return to the social and historical context of the Roman Empire in order to understand how Christianity grew to eventually become the official Roman religion by the end of the 4th century. Therefore, this lesson complements Christianity in the Roman World in at least two significant ways:</w:t>
      </w:r>
    </w:p>
    <w:p w14:paraId="42FDA631"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 xml:space="preserve">First, this lesson focuses on the persecutions of Christianity in a way in which Christianity in the </w:t>
      </w:r>
      <w:r w:rsidRPr="00FA78B9">
        <w:rPr>
          <w:rFonts w:ascii="Times" w:hAnsi="Times" w:cs="Tahoma"/>
          <w:i/>
        </w:rPr>
        <w:t>Roman</w:t>
      </w:r>
      <w:r w:rsidRPr="00FA78B9">
        <w:rPr>
          <w:rFonts w:ascii="Times" w:hAnsi="Times" w:cs="Tahoma"/>
        </w:rPr>
        <w:t xml:space="preserve"> World did not. Christianity in the Roman World introduced some theory from the sociology of religion to explain the persecutions. Lesson 6 applies that theory to the actual persecutions and provides details about the major persecutions</w:t>
      </w:r>
    </w:p>
    <w:p w14:paraId="17DD6D83" w14:textId="77777777" w:rsidR="00D81F9E" w:rsidRPr="00FA78B9" w:rsidRDefault="00D81F9E" w:rsidP="00D81F9E">
      <w:pPr>
        <w:rPr>
          <w:rFonts w:ascii="Times" w:hAnsi="Times" w:cs="Tahoma"/>
        </w:rPr>
      </w:pPr>
      <w:r w:rsidRPr="00FA78B9">
        <w:rPr>
          <w:rFonts w:ascii="Times" w:hAnsi="Times" w:cs="Tahoma"/>
        </w:rPr>
        <w:t>Second, this lesson takes you to the 4th century and beyond, when Christianity was legalized and then became the official religion of the empire</w:t>
      </w:r>
    </w:p>
    <w:p w14:paraId="24BEE78C" w14:textId="77777777" w:rsidR="00D81F9E" w:rsidRPr="00FA78B9" w:rsidRDefault="00D81F9E" w:rsidP="00D81F9E">
      <w:pPr>
        <w:rPr>
          <w:rFonts w:ascii="Times" w:hAnsi="Times" w:cs="Times New Roman"/>
          <w:b/>
          <w:bCs/>
          <w:color w:val="91080C"/>
        </w:rPr>
      </w:pPr>
      <w:r w:rsidRPr="00FA78B9">
        <w:rPr>
          <w:rFonts w:ascii="Times" w:hAnsi="Times" w:cs="Times New Roman"/>
          <w:b/>
          <w:bCs/>
          <w:color w:val="91080C"/>
        </w:rPr>
        <w:t>Roman Religion</w:t>
      </w:r>
    </w:p>
    <w:p w14:paraId="1F4108BC" w14:textId="44BACCFD" w:rsidR="00D81F9E" w:rsidRPr="00FA78B9" w:rsidRDefault="00D81F9E" w:rsidP="00FA78B9">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Roman Empire was the object of the manifested care of the gods such as Jupiter.</w:t>
      </w:r>
    </w:p>
    <w:p w14:paraId="13F4507A" w14:textId="56B44AEB" w:rsidR="00D81F9E" w:rsidRPr="00FA78B9" w:rsidRDefault="00D81F9E" w:rsidP="00FA78B9">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 xml:space="preserve">In order to satisfy the gods, cultic intentions developed. </w:t>
      </w:r>
      <w:r w:rsidR="00FA78B9">
        <w:rPr>
          <w:rFonts w:ascii="Times" w:hAnsi="Times" w:cs="Tahoma"/>
        </w:rPr>
        <w:t>K</w:t>
      </w:r>
      <w:r w:rsidRPr="00FA78B9">
        <w:rPr>
          <w:rFonts w:ascii="Times" w:hAnsi="Times" w:cs="Tahoma"/>
        </w:rPr>
        <w:t>eep the PAX DEORUM “the peace of the gods”.</w:t>
      </w:r>
    </w:p>
    <w:p w14:paraId="4AADCA78" w14:textId="7FFD1598" w:rsidR="00D81F9E" w:rsidRPr="00FA78B9" w:rsidRDefault="00D81F9E" w:rsidP="00FA78B9">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The Roman religion was complex for it included borrowing traditions and elements - including Oriental Cults.</w:t>
      </w:r>
    </w:p>
    <w:p w14:paraId="083D2F7E" w14:textId="77777777" w:rsidR="00D81F9E" w:rsidRPr="00FA78B9" w:rsidRDefault="00D81F9E" w:rsidP="00D81F9E">
      <w:pPr>
        <w:rPr>
          <w:rFonts w:ascii="Times" w:hAnsi="Times" w:cs="Tahoma"/>
        </w:rPr>
      </w:pPr>
      <w:r w:rsidRPr="00FA78B9">
        <w:rPr>
          <w:rFonts w:ascii="Times" w:hAnsi="Times" w:cs="Tahoma"/>
        </w:rPr>
        <w:t>This suggests tolerance for other religions that have ancient roots.</w:t>
      </w:r>
    </w:p>
    <w:p w14:paraId="2E53BCB5" w14:textId="77777777" w:rsidR="00D81F9E" w:rsidRPr="00FA78B9" w:rsidRDefault="00D81F9E" w:rsidP="00D81F9E">
      <w:pPr>
        <w:rPr>
          <w:rFonts w:ascii="Times" w:hAnsi="Times" w:cs="Tahoma"/>
        </w:rPr>
      </w:pPr>
    </w:p>
    <w:p w14:paraId="5D7B2D9D" w14:textId="77777777" w:rsidR="00D81F9E" w:rsidRPr="00FA78B9" w:rsidRDefault="00D81F9E" w:rsidP="00D81F9E">
      <w:pPr>
        <w:rPr>
          <w:rFonts w:ascii="Times" w:hAnsi="Times" w:cs="Times New Roman"/>
          <w:b/>
          <w:bCs/>
          <w:color w:val="91080C"/>
        </w:rPr>
      </w:pPr>
      <w:r w:rsidRPr="00FA78B9">
        <w:rPr>
          <w:rFonts w:ascii="Times" w:hAnsi="Times" w:cs="Times New Roman"/>
          <w:b/>
          <w:bCs/>
          <w:color w:val="91080C"/>
        </w:rPr>
        <w:t>Religious Tolerance</w:t>
      </w:r>
    </w:p>
    <w:tbl>
      <w:tblPr>
        <w:tblW w:w="11621" w:type="dxa"/>
        <w:tblBorders>
          <w:top w:val="nil"/>
          <w:left w:val="nil"/>
          <w:right w:val="nil"/>
        </w:tblBorders>
        <w:tblLayout w:type="fixed"/>
        <w:tblLook w:val="0000" w:firstRow="0" w:lastRow="0" w:firstColumn="0" w:lastColumn="0" w:noHBand="0" w:noVBand="0"/>
      </w:tblPr>
      <w:tblGrid>
        <w:gridCol w:w="3099"/>
        <w:gridCol w:w="8522"/>
      </w:tblGrid>
      <w:tr w:rsidR="00FA78B9" w:rsidRPr="00FA78B9" w14:paraId="54D816AF" w14:textId="77777777" w:rsidTr="00FA78B9">
        <w:trPr>
          <w:trHeight w:val="797"/>
        </w:trPr>
        <w:tc>
          <w:tcPr>
            <w:tcW w:w="3099" w:type="dxa"/>
            <w:shd w:val="clear" w:color="auto" w:fill="92090C"/>
            <w:tcMar>
              <w:top w:w="120" w:type="nil"/>
              <w:left w:w="120" w:type="nil"/>
              <w:bottom w:w="120" w:type="nil"/>
              <w:right w:w="120" w:type="nil"/>
            </w:tcMar>
            <w:vAlign w:val="center"/>
          </w:tcPr>
          <w:p w14:paraId="5991D346" w14:textId="77777777" w:rsidR="00D81F9E" w:rsidRPr="00FA78B9" w:rsidRDefault="00D81F9E">
            <w:pPr>
              <w:widowControl w:val="0"/>
              <w:autoSpaceDE w:val="0"/>
              <w:autoSpaceDN w:val="0"/>
              <w:adjustRightInd w:val="0"/>
              <w:spacing w:after="180"/>
              <w:jc w:val="center"/>
              <w:rPr>
                <w:rFonts w:ascii="Times" w:hAnsi="Times" w:cs="Tahoma"/>
                <w:color w:val="FFFFFF"/>
              </w:rPr>
            </w:pPr>
            <w:r w:rsidRPr="00FA78B9">
              <w:rPr>
                <w:rFonts w:ascii="Times" w:hAnsi="Times" w:cs="Tahoma"/>
                <w:color w:val="FFFFFF"/>
              </w:rPr>
              <w:t>Roman Rule</w:t>
            </w:r>
          </w:p>
        </w:tc>
        <w:tc>
          <w:tcPr>
            <w:tcW w:w="8522"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4A630C34" w14:textId="75271EC0" w:rsidR="00D81F9E" w:rsidRPr="00FA78B9" w:rsidRDefault="00D81F9E">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FA78B9">
              <w:rPr>
                <w:rFonts w:ascii="Times" w:hAnsi="Times" w:cs="Tahoma"/>
              </w:rPr>
              <w:t>wa</w:t>
            </w:r>
            <w:r w:rsidR="00FA78B9">
              <w:rPr>
                <w:rFonts w:ascii="Times" w:hAnsi="Times" w:cs="Tahoma"/>
              </w:rPr>
              <w:t>s</w:t>
            </w:r>
            <w:proofErr w:type="gramEnd"/>
            <w:r w:rsidR="00FA78B9">
              <w:rPr>
                <w:rFonts w:ascii="Times" w:hAnsi="Times" w:cs="Tahoma"/>
              </w:rPr>
              <w:t xml:space="preserve"> more than secular. </w:t>
            </w:r>
            <w:r w:rsidRPr="00FA78B9">
              <w:rPr>
                <w:rFonts w:ascii="Times" w:hAnsi="Times" w:cs="Tahoma"/>
              </w:rPr>
              <w:t xml:space="preserve"> </w:t>
            </w:r>
            <w:proofErr w:type="gramStart"/>
            <w:r w:rsidRPr="00FA78B9">
              <w:rPr>
                <w:rFonts w:ascii="Times" w:hAnsi="Times" w:cs="Tahoma"/>
              </w:rPr>
              <w:t>mandatory</w:t>
            </w:r>
            <w:proofErr w:type="gramEnd"/>
            <w:r w:rsidRPr="00FA78B9">
              <w:rPr>
                <w:rFonts w:ascii="Times" w:hAnsi="Times" w:cs="Tahoma"/>
              </w:rPr>
              <w:t xml:space="preserve"> participation in public ceremonies and securing the gods’ protection for the emperor.</w:t>
            </w:r>
          </w:p>
        </w:tc>
      </w:tr>
      <w:tr w:rsidR="00FA78B9" w:rsidRPr="00FA78B9" w14:paraId="5FEEAEF2" w14:textId="77777777" w:rsidTr="00FA78B9">
        <w:tblPrEx>
          <w:tblBorders>
            <w:top w:val="none" w:sz="0" w:space="0" w:color="auto"/>
          </w:tblBorders>
        </w:tblPrEx>
        <w:trPr>
          <w:trHeight w:val="642"/>
        </w:trPr>
        <w:tc>
          <w:tcPr>
            <w:tcW w:w="3099" w:type="dxa"/>
            <w:shd w:val="clear" w:color="auto" w:fill="92090C"/>
            <w:tcMar>
              <w:top w:w="120" w:type="nil"/>
              <w:left w:w="120" w:type="nil"/>
              <w:bottom w:w="120" w:type="nil"/>
              <w:right w:w="120" w:type="nil"/>
            </w:tcMar>
            <w:vAlign w:val="center"/>
          </w:tcPr>
          <w:p w14:paraId="00EB11B8" w14:textId="77777777" w:rsidR="00D81F9E" w:rsidRPr="00FA78B9" w:rsidRDefault="00D81F9E">
            <w:pPr>
              <w:widowControl w:val="0"/>
              <w:autoSpaceDE w:val="0"/>
              <w:autoSpaceDN w:val="0"/>
              <w:adjustRightInd w:val="0"/>
              <w:spacing w:after="180"/>
              <w:jc w:val="center"/>
              <w:rPr>
                <w:rFonts w:ascii="Times" w:hAnsi="Times" w:cs="Tahoma"/>
                <w:color w:val="FFFFFF"/>
              </w:rPr>
            </w:pPr>
            <w:r w:rsidRPr="00FA78B9">
              <w:rPr>
                <w:rFonts w:ascii="Times" w:hAnsi="Times" w:cs="Tahoma"/>
                <w:color w:val="FFFFFF"/>
              </w:rPr>
              <w:t>Roman Religion</w:t>
            </w:r>
          </w:p>
        </w:tc>
        <w:tc>
          <w:tcPr>
            <w:tcW w:w="8522"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551360A9" w14:textId="77777777" w:rsidR="00D81F9E" w:rsidRPr="00FA78B9" w:rsidRDefault="00D81F9E">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FA78B9">
              <w:rPr>
                <w:rFonts w:ascii="Times" w:hAnsi="Times" w:cs="Tahoma"/>
              </w:rPr>
              <w:t>had</w:t>
            </w:r>
            <w:proofErr w:type="gramEnd"/>
            <w:r w:rsidRPr="00FA78B9">
              <w:rPr>
                <w:rFonts w:ascii="Times" w:hAnsi="Times" w:cs="Tahoma"/>
              </w:rPr>
              <w:t xml:space="preserve"> no particular interest in binding doctrines.</w:t>
            </w:r>
          </w:p>
          <w:p w14:paraId="637022AA" w14:textId="78D398C4" w:rsidR="00D81F9E" w:rsidRPr="00FA78B9" w:rsidRDefault="00D81F9E">
            <w:pPr>
              <w:widowControl w:val="0"/>
              <w:numPr>
                <w:ilvl w:val="0"/>
                <w:numId w:val="2"/>
              </w:numPr>
              <w:tabs>
                <w:tab w:val="left" w:pos="220"/>
                <w:tab w:val="left" w:pos="720"/>
              </w:tabs>
              <w:autoSpaceDE w:val="0"/>
              <w:autoSpaceDN w:val="0"/>
              <w:adjustRightInd w:val="0"/>
              <w:ind w:hanging="720"/>
              <w:rPr>
                <w:rFonts w:ascii="Times" w:hAnsi="Times" w:cs="Tahoma"/>
              </w:rPr>
            </w:pPr>
            <w:proofErr w:type="gramStart"/>
            <w:r w:rsidRPr="00FA78B9">
              <w:rPr>
                <w:rFonts w:ascii="Times" w:hAnsi="Times" w:cs="Tahoma"/>
              </w:rPr>
              <w:t>observance</w:t>
            </w:r>
            <w:proofErr w:type="gramEnd"/>
            <w:r w:rsidRPr="00FA78B9">
              <w:rPr>
                <w:rFonts w:ascii="Times" w:hAnsi="Times" w:cs="Tahoma"/>
              </w:rPr>
              <w:t xml:space="preserve"> was mandatory for everyone.</w:t>
            </w:r>
          </w:p>
        </w:tc>
      </w:tr>
      <w:tr w:rsidR="00FA78B9" w:rsidRPr="00FA78B9" w14:paraId="29EECB3D" w14:textId="77777777" w:rsidTr="00FA78B9">
        <w:trPr>
          <w:trHeight w:val="573"/>
        </w:trPr>
        <w:tc>
          <w:tcPr>
            <w:tcW w:w="3099" w:type="dxa"/>
            <w:shd w:val="clear" w:color="auto" w:fill="92090C"/>
            <w:tcMar>
              <w:top w:w="120" w:type="nil"/>
              <w:left w:w="120" w:type="nil"/>
              <w:bottom w:w="120" w:type="nil"/>
              <w:right w:w="120" w:type="nil"/>
            </w:tcMar>
            <w:vAlign w:val="center"/>
          </w:tcPr>
          <w:p w14:paraId="62BA55ED" w14:textId="77777777" w:rsidR="00D81F9E" w:rsidRPr="00FA78B9" w:rsidRDefault="00D81F9E">
            <w:pPr>
              <w:widowControl w:val="0"/>
              <w:autoSpaceDE w:val="0"/>
              <w:autoSpaceDN w:val="0"/>
              <w:adjustRightInd w:val="0"/>
              <w:spacing w:after="180"/>
              <w:jc w:val="center"/>
              <w:rPr>
                <w:rFonts w:ascii="Times" w:hAnsi="Times" w:cs="Tahoma"/>
                <w:color w:val="FFFFFF"/>
              </w:rPr>
            </w:pPr>
            <w:r w:rsidRPr="00FA78B9">
              <w:rPr>
                <w:rFonts w:ascii="Times" w:hAnsi="Times" w:cs="Tahoma"/>
                <w:color w:val="FFFFFF"/>
              </w:rPr>
              <w:t>Judaism (and the Jews)</w:t>
            </w:r>
          </w:p>
        </w:tc>
        <w:tc>
          <w:tcPr>
            <w:tcW w:w="8522" w:type="dxa"/>
            <w:tcBorders>
              <w:top w:val="single" w:sz="8" w:space="0" w:color="E1DCB9"/>
              <w:bottom w:val="single" w:sz="8" w:space="0" w:color="E1DCB9"/>
            </w:tcBorders>
            <w:shd w:val="clear" w:color="auto" w:fill="F1F1F1"/>
            <w:tcMar>
              <w:top w:w="120" w:type="nil"/>
              <w:left w:w="120" w:type="nil"/>
              <w:bottom w:w="120" w:type="nil"/>
              <w:right w:w="120" w:type="nil"/>
            </w:tcMar>
            <w:vAlign w:val="center"/>
          </w:tcPr>
          <w:p w14:paraId="217F4109" w14:textId="77777777" w:rsidR="00D81F9E" w:rsidRPr="00FA78B9" w:rsidRDefault="00D81F9E">
            <w:pPr>
              <w:widowControl w:val="0"/>
              <w:numPr>
                <w:ilvl w:val="0"/>
                <w:numId w:val="3"/>
              </w:numPr>
              <w:tabs>
                <w:tab w:val="left" w:pos="220"/>
                <w:tab w:val="left" w:pos="720"/>
              </w:tabs>
              <w:autoSpaceDE w:val="0"/>
              <w:autoSpaceDN w:val="0"/>
              <w:adjustRightInd w:val="0"/>
              <w:ind w:hanging="720"/>
              <w:rPr>
                <w:rFonts w:ascii="Times" w:hAnsi="Times" w:cs="Tahoma"/>
              </w:rPr>
            </w:pPr>
            <w:proofErr w:type="gramStart"/>
            <w:r w:rsidRPr="00FA78B9">
              <w:rPr>
                <w:rFonts w:ascii="Times" w:hAnsi="Times" w:cs="Tahoma"/>
              </w:rPr>
              <w:t>were</w:t>
            </w:r>
            <w:proofErr w:type="gramEnd"/>
            <w:r w:rsidRPr="00FA78B9">
              <w:rPr>
                <w:rFonts w:ascii="Times" w:hAnsi="Times" w:cs="Tahoma"/>
              </w:rPr>
              <w:t xml:space="preserve"> tolerated for they were a sect with old roots.</w:t>
            </w:r>
          </w:p>
        </w:tc>
      </w:tr>
    </w:tbl>
    <w:p w14:paraId="48F7BC40" w14:textId="77777777" w:rsidR="00D81F9E" w:rsidRPr="00FA78B9" w:rsidRDefault="00D81F9E" w:rsidP="00D81F9E">
      <w:pPr>
        <w:rPr>
          <w:rFonts w:ascii="Times" w:hAnsi="Times" w:cs="Times New Roman"/>
          <w:b/>
          <w:bCs/>
          <w:color w:val="91080C"/>
        </w:rPr>
      </w:pPr>
      <w:r w:rsidRPr="00FA78B9">
        <w:rPr>
          <w:rFonts w:ascii="Times" w:hAnsi="Times" w:cs="Times New Roman"/>
          <w:b/>
          <w:bCs/>
          <w:color w:val="91080C"/>
        </w:rPr>
        <w:t>Persecution</w:t>
      </w:r>
    </w:p>
    <w:p w14:paraId="62FDBBF7" w14:textId="77777777" w:rsidR="00D81F9E" w:rsidRPr="00FA78B9" w:rsidRDefault="00D81F9E" w:rsidP="00D81F9E">
      <w:pPr>
        <w:widowControl w:val="0"/>
        <w:autoSpaceDE w:val="0"/>
        <w:autoSpaceDN w:val="0"/>
        <w:adjustRightInd w:val="0"/>
        <w:rPr>
          <w:rFonts w:ascii="Times" w:hAnsi="Times" w:cs="Times New Roman"/>
          <w:b/>
          <w:bCs/>
          <w:color w:val="4C4A31"/>
        </w:rPr>
      </w:pPr>
      <w:r w:rsidRPr="00FA78B9">
        <w:rPr>
          <w:rFonts w:ascii="Times" w:hAnsi="Times" w:cs="Times New Roman"/>
          <w:b/>
          <w:bCs/>
          <w:color w:val="4C4A31"/>
        </w:rPr>
        <w:t>Disloyal to the State</w:t>
      </w:r>
    </w:p>
    <w:p w14:paraId="74B0CA92" w14:textId="188E3889" w:rsidR="00D81F9E" w:rsidRPr="00FA78B9" w:rsidRDefault="00D81F9E" w:rsidP="00D81F9E">
      <w:pPr>
        <w:widowControl w:val="0"/>
        <w:autoSpaceDE w:val="0"/>
        <w:autoSpaceDN w:val="0"/>
        <w:adjustRightInd w:val="0"/>
        <w:spacing w:after="180"/>
        <w:rPr>
          <w:rFonts w:ascii="Times" w:hAnsi="Times" w:cs="Tahoma"/>
        </w:rPr>
      </w:pPr>
      <w:r w:rsidRPr="00FA78B9">
        <w:rPr>
          <w:rFonts w:ascii="Times" w:hAnsi="Times" w:cs="Tahoma"/>
        </w:rPr>
        <w:t>The name Christian evoked an inherited disloyalty to the state.</w:t>
      </w:r>
      <w:r w:rsidR="00FA78B9">
        <w:rPr>
          <w:rFonts w:ascii="Times" w:hAnsi="Times" w:cs="Tahoma"/>
        </w:rPr>
        <w:t xml:space="preserve"> Christians:</w:t>
      </w:r>
      <w:r w:rsidRPr="00FA78B9">
        <w:rPr>
          <w:rFonts w:ascii="Times" w:hAnsi="Times" w:cs="Tahoma"/>
        </w:rPr>
        <w:t xml:space="preserve"> considered a sect that sprung out of Judaism.</w:t>
      </w:r>
    </w:p>
    <w:p w14:paraId="3D583202" w14:textId="77777777" w:rsidR="00D81F9E" w:rsidRPr="00FA78B9" w:rsidRDefault="00D81F9E" w:rsidP="00D81F9E">
      <w:pPr>
        <w:widowControl w:val="0"/>
        <w:autoSpaceDE w:val="0"/>
        <w:autoSpaceDN w:val="0"/>
        <w:adjustRightInd w:val="0"/>
        <w:rPr>
          <w:rFonts w:ascii="Times" w:hAnsi="Times" w:cs="Tahoma"/>
          <w:color w:val="91080C"/>
        </w:rPr>
      </w:pPr>
      <w:r w:rsidRPr="00FA78B9">
        <w:rPr>
          <w:rFonts w:ascii="Times" w:hAnsi="Times" w:cs="Tahoma"/>
          <w:b/>
          <w:bCs/>
          <w:color w:val="91080C"/>
        </w:rPr>
        <w:t>According to Porphyry:</w:t>
      </w:r>
    </w:p>
    <w:p w14:paraId="7B835103" w14:textId="30EDB59B" w:rsidR="00D81F9E" w:rsidRPr="00FA78B9" w:rsidRDefault="00FA78B9" w:rsidP="00D81F9E">
      <w:pPr>
        <w:widowControl w:val="0"/>
        <w:numPr>
          <w:ilvl w:val="0"/>
          <w:numId w:val="1"/>
        </w:numPr>
        <w:tabs>
          <w:tab w:val="left" w:pos="220"/>
          <w:tab w:val="left" w:pos="720"/>
        </w:tabs>
        <w:autoSpaceDE w:val="0"/>
        <w:autoSpaceDN w:val="0"/>
        <w:adjustRightInd w:val="0"/>
        <w:ind w:hanging="720"/>
        <w:rPr>
          <w:rFonts w:ascii="Times" w:hAnsi="Times" w:cs="Tahoma"/>
        </w:rPr>
      </w:pPr>
      <w:r>
        <w:rPr>
          <w:rFonts w:ascii="Times" w:hAnsi="Times" w:cs="Tahoma"/>
        </w:rPr>
        <w:t>C:</w:t>
      </w:r>
      <w:r w:rsidR="00D81F9E" w:rsidRPr="00FA78B9">
        <w:rPr>
          <w:rFonts w:ascii="Times" w:hAnsi="Times" w:cs="Tahoma"/>
        </w:rPr>
        <w:t xml:space="preserve"> denounced as having turne</w:t>
      </w:r>
      <w:r>
        <w:rPr>
          <w:rFonts w:ascii="Times" w:hAnsi="Times" w:cs="Tahoma"/>
        </w:rPr>
        <w:t xml:space="preserve">d away from the recognized god, </w:t>
      </w:r>
      <w:r w:rsidR="00D81F9E" w:rsidRPr="00FA78B9">
        <w:rPr>
          <w:rFonts w:ascii="Times" w:hAnsi="Times" w:cs="Tahoma"/>
        </w:rPr>
        <w:t>accused of being atheists</w:t>
      </w:r>
      <w:r>
        <w:rPr>
          <w:rFonts w:ascii="Times" w:hAnsi="Times" w:cs="Tahoma"/>
        </w:rPr>
        <w:t xml:space="preserve">. </w:t>
      </w:r>
      <w:r w:rsidR="00D81F9E" w:rsidRPr="00FA78B9">
        <w:rPr>
          <w:rFonts w:ascii="Times" w:hAnsi="Times" w:cs="Tahoma"/>
        </w:rPr>
        <w:t>“</w:t>
      </w:r>
      <w:proofErr w:type="gramStart"/>
      <w:r w:rsidR="00D81F9E" w:rsidRPr="00FA78B9">
        <w:rPr>
          <w:rFonts w:ascii="Times" w:hAnsi="Times" w:cs="Tahoma"/>
        </w:rPr>
        <w:t>atheist</w:t>
      </w:r>
      <w:proofErr w:type="gramEnd"/>
      <w:r w:rsidR="00D81F9E" w:rsidRPr="00FA78B9">
        <w:rPr>
          <w:rFonts w:ascii="Times" w:hAnsi="Times" w:cs="Tahoma"/>
        </w:rPr>
        <w:t xml:space="preserve"> to all those [pagan] gods”</w:t>
      </w:r>
      <w:r>
        <w:rPr>
          <w:rFonts w:ascii="Times" w:hAnsi="Times" w:cs="Tahoma"/>
        </w:rPr>
        <w:t xml:space="preserve"> -</w:t>
      </w:r>
      <w:proofErr w:type="spellStart"/>
      <w:r>
        <w:rPr>
          <w:rFonts w:ascii="Times" w:hAnsi="Times" w:cs="Tahoma"/>
        </w:rPr>
        <w:t>christians</w:t>
      </w:r>
      <w:proofErr w:type="spellEnd"/>
      <w:r w:rsidR="00D81F9E" w:rsidRPr="00FA78B9">
        <w:rPr>
          <w:rFonts w:ascii="Times" w:hAnsi="Times" w:cs="Tahoma"/>
        </w:rPr>
        <w:t>.</w:t>
      </w:r>
    </w:p>
    <w:p w14:paraId="77C7DB92" w14:textId="1FF51D5C" w:rsidR="00D81F9E" w:rsidRPr="00FA78B9" w:rsidRDefault="00FA78B9" w:rsidP="00D81F9E">
      <w:pPr>
        <w:widowControl w:val="0"/>
        <w:numPr>
          <w:ilvl w:val="0"/>
          <w:numId w:val="1"/>
        </w:numPr>
        <w:tabs>
          <w:tab w:val="left" w:pos="220"/>
          <w:tab w:val="left" w:pos="720"/>
        </w:tabs>
        <w:autoSpaceDE w:val="0"/>
        <w:autoSpaceDN w:val="0"/>
        <w:adjustRightInd w:val="0"/>
        <w:ind w:hanging="720"/>
        <w:rPr>
          <w:rFonts w:ascii="Times" w:hAnsi="Times" w:cs="Tahoma"/>
        </w:rPr>
      </w:pPr>
      <w:r>
        <w:rPr>
          <w:rFonts w:ascii="Times" w:hAnsi="Times" w:cs="Tahoma"/>
        </w:rPr>
        <w:t xml:space="preserve">C: </w:t>
      </w:r>
      <w:r w:rsidR="00D81F9E" w:rsidRPr="00FA78B9">
        <w:rPr>
          <w:rFonts w:ascii="Times" w:hAnsi="Times" w:cs="Tahoma"/>
        </w:rPr>
        <w:t>considered dangerous not only because of “their crude practices” (ritual murder, cannibalism, incest and magic were some of the false accusations brought against them), but also because they belonged to an antisocial organization that neglected the gods and the ceremonies.</w:t>
      </w:r>
    </w:p>
    <w:p w14:paraId="493F5711" w14:textId="77777777" w:rsidR="00D81F9E" w:rsidRPr="00FA78B9" w:rsidRDefault="00D81F9E" w:rsidP="00D81F9E">
      <w:pPr>
        <w:rPr>
          <w:rFonts w:ascii="Times" w:hAnsi="Times" w:cs="Times New Roman"/>
          <w:b/>
          <w:bCs/>
          <w:color w:val="4C4A31"/>
        </w:rPr>
      </w:pPr>
      <w:r w:rsidRPr="00FA78B9">
        <w:rPr>
          <w:rFonts w:ascii="Times" w:hAnsi="Times" w:cs="Times New Roman"/>
          <w:b/>
          <w:bCs/>
          <w:color w:val="4C4A31"/>
        </w:rPr>
        <w:t>PLINY THE YOUNGER</w:t>
      </w:r>
    </w:p>
    <w:p w14:paraId="1DFBF7BA" w14:textId="77777777" w:rsidR="00D81F9E" w:rsidRPr="00FA78B9" w:rsidRDefault="00D81F9E" w:rsidP="00D81F9E">
      <w:pPr>
        <w:widowControl w:val="0"/>
        <w:autoSpaceDE w:val="0"/>
        <w:autoSpaceDN w:val="0"/>
        <w:adjustRightInd w:val="0"/>
        <w:rPr>
          <w:rFonts w:ascii="Times" w:hAnsi="Times" w:cs="Tahoma"/>
        </w:rPr>
      </w:pPr>
      <w:r w:rsidRPr="00FA78B9">
        <w:rPr>
          <w:rFonts w:ascii="Times" w:hAnsi="Times" w:cs="Tahoma"/>
          <w:color w:val="4C4A31"/>
        </w:rPr>
        <w:t>112 AD emperor's personal legate)</w:t>
      </w:r>
    </w:p>
    <w:p w14:paraId="665B5829" w14:textId="77777777" w:rsidR="00D81F9E" w:rsidRPr="00FA78B9" w:rsidRDefault="00D81F9E" w:rsidP="00D81F9E">
      <w:pPr>
        <w:widowControl w:val="0"/>
        <w:autoSpaceDE w:val="0"/>
        <w:autoSpaceDN w:val="0"/>
        <w:adjustRightInd w:val="0"/>
        <w:rPr>
          <w:rFonts w:ascii="Times" w:hAnsi="Times" w:cs="Tahoma"/>
        </w:rPr>
      </w:pPr>
      <w:r w:rsidRPr="00FA78B9">
        <w:rPr>
          <w:rFonts w:ascii="Times" w:hAnsi="Times" w:cs="Tahoma"/>
        </w:rPr>
        <w:t>He observed that Christians were accused of:</w:t>
      </w:r>
    </w:p>
    <w:p w14:paraId="59520292"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Riots</w:t>
      </w:r>
    </w:p>
    <w:p w14:paraId="3A398789"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Subversion of public order</w:t>
      </w:r>
    </w:p>
    <w:p w14:paraId="4C116D35"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Neglecting temple worship</w:t>
      </w:r>
    </w:p>
    <w:p w14:paraId="53976D4F"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Non-compliance with traditional religious ceremonies</w:t>
      </w:r>
    </w:p>
    <w:p w14:paraId="73494E7B" w14:textId="77777777" w:rsidR="00D81F9E" w:rsidRPr="00FA78B9" w:rsidRDefault="00D81F9E" w:rsidP="00D81F9E">
      <w:pPr>
        <w:rPr>
          <w:rFonts w:ascii="Times" w:hAnsi="Times" w:cs="Tahoma"/>
        </w:rPr>
      </w:pPr>
      <w:r w:rsidRPr="00FA78B9">
        <w:rPr>
          <w:rFonts w:ascii="Times" w:hAnsi="Times" w:cs="Tahoma"/>
        </w:rPr>
        <w:t>Therefore, in his eyes, and according to the mob, the application of capital punishment was justified. The victims of this oppression were seen as “martyrs” (witnesses) by fellow co-religionists.</w:t>
      </w:r>
    </w:p>
    <w:p w14:paraId="5E54BC45" w14:textId="77777777" w:rsidR="00D81F9E" w:rsidRPr="00FA78B9" w:rsidRDefault="00D81F9E" w:rsidP="00D81F9E">
      <w:pPr>
        <w:widowControl w:val="0"/>
        <w:autoSpaceDE w:val="0"/>
        <w:autoSpaceDN w:val="0"/>
        <w:adjustRightInd w:val="0"/>
        <w:spacing w:after="180"/>
        <w:rPr>
          <w:rFonts w:ascii="Times" w:hAnsi="Times" w:cs="Tahoma"/>
        </w:rPr>
      </w:pPr>
      <w:proofErr w:type="spellStart"/>
      <w:proofErr w:type="gramStart"/>
      <w:r w:rsidRPr="00FA78B9">
        <w:rPr>
          <w:rFonts w:ascii="Times" w:hAnsi="Times" w:cs="Tahoma"/>
          <w:b/>
          <w:bCs/>
        </w:rPr>
        <w:t>ntense</w:t>
      </w:r>
      <w:proofErr w:type="spellEnd"/>
      <w:proofErr w:type="gramEnd"/>
      <w:r w:rsidRPr="00FA78B9">
        <w:rPr>
          <w:rFonts w:ascii="Times" w:hAnsi="Times" w:cs="Tahoma"/>
          <w:b/>
          <w:bCs/>
        </w:rPr>
        <w:t xml:space="preserve"> persecution took place under emperors:</w:t>
      </w:r>
    </w:p>
    <w:p w14:paraId="73C77902"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Decius 250- 251 AD</w:t>
      </w:r>
    </w:p>
    <w:p w14:paraId="467A28AE"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Valerian 257- 259 AD</w:t>
      </w:r>
    </w:p>
    <w:p w14:paraId="577764DD" w14:textId="77777777" w:rsidR="00D81F9E" w:rsidRPr="00FA78B9" w:rsidRDefault="00D81F9E" w:rsidP="00D81F9E">
      <w:pPr>
        <w:rPr>
          <w:rFonts w:ascii="Times" w:hAnsi="Times" w:cs="Tahoma"/>
        </w:rPr>
      </w:pPr>
      <w:r w:rsidRPr="00FA78B9">
        <w:rPr>
          <w:rFonts w:ascii="Times" w:hAnsi="Times" w:cs="Tahoma"/>
        </w:rPr>
        <w:t>This targeted bishops to demoralize the community and was a setback for the Church</w:t>
      </w:r>
    </w:p>
    <w:p w14:paraId="1A656155" w14:textId="77777777" w:rsidR="00D81F9E" w:rsidRPr="00FA78B9" w:rsidRDefault="00D81F9E" w:rsidP="00D81F9E">
      <w:pPr>
        <w:widowControl w:val="0"/>
        <w:autoSpaceDE w:val="0"/>
        <w:autoSpaceDN w:val="0"/>
        <w:adjustRightInd w:val="0"/>
        <w:spacing w:after="180"/>
        <w:rPr>
          <w:rFonts w:ascii="Times" w:hAnsi="Times" w:cs="Tahoma"/>
        </w:rPr>
      </w:pPr>
      <w:r w:rsidRPr="00FA78B9">
        <w:rPr>
          <w:rFonts w:ascii="Times" w:hAnsi="Times" w:cs="Tahoma"/>
          <w:b/>
          <w:bCs/>
        </w:rPr>
        <w:t>260-302 AD - complete tolerance:</w:t>
      </w:r>
    </w:p>
    <w:p w14:paraId="3E53B4B3"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lastRenderedPageBreak/>
        <w:t>This was a crucial time of growth for the Church</w:t>
      </w:r>
    </w:p>
    <w:p w14:paraId="2C48010F" w14:textId="77777777" w:rsidR="00D81F9E" w:rsidRPr="00FA78B9" w:rsidRDefault="00D81F9E" w:rsidP="00D81F9E">
      <w:pPr>
        <w:rPr>
          <w:rFonts w:ascii="Times" w:hAnsi="Times" w:cs="Tahoma"/>
          <w:b/>
          <w:bCs/>
        </w:rPr>
      </w:pPr>
      <w:proofErr w:type="gramStart"/>
      <w:r w:rsidRPr="00FA78B9">
        <w:rPr>
          <w:rFonts w:ascii="Times" w:hAnsi="Times" w:cs="Tahoma"/>
          <w:b/>
          <w:bCs/>
        </w:rPr>
        <w:t>hen</w:t>
      </w:r>
      <w:proofErr w:type="gramEnd"/>
      <w:r w:rsidRPr="00FA78B9">
        <w:rPr>
          <w:rFonts w:ascii="Times" w:hAnsi="Times" w:cs="Tahoma"/>
          <w:b/>
          <w:bCs/>
        </w:rPr>
        <w:t xml:space="preserve"> came the “Great Persecution” of 303-313 AD</w:t>
      </w:r>
    </w:p>
    <w:p w14:paraId="615D619B"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The need for pagan revival</w:t>
      </w:r>
    </w:p>
    <w:p w14:paraId="56766A3F"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This persecution involved:</w:t>
      </w:r>
    </w:p>
    <w:p w14:paraId="17D6E528" w14:textId="77777777" w:rsidR="00D81F9E" w:rsidRPr="00FA78B9" w:rsidRDefault="00D81F9E" w:rsidP="00D81F9E">
      <w:pPr>
        <w:widowControl w:val="0"/>
        <w:numPr>
          <w:ilvl w:val="1"/>
          <w:numId w:val="1"/>
        </w:numPr>
        <w:tabs>
          <w:tab w:val="left" w:pos="940"/>
          <w:tab w:val="left" w:pos="1440"/>
        </w:tabs>
        <w:autoSpaceDE w:val="0"/>
        <w:autoSpaceDN w:val="0"/>
        <w:adjustRightInd w:val="0"/>
        <w:ind w:left="1440" w:hanging="1440"/>
        <w:rPr>
          <w:rFonts w:ascii="Times" w:hAnsi="Times" w:cs="Tahoma"/>
        </w:rPr>
      </w:pPr>
      <w:r w:rsidRPr="00FA78B9">
        <w:rPr>
          <w:rFonts w:ascii="Times" w:hAnsi="Times" w:cs="Tahoma"/>
        </w:rPr>
        <w:t>Destruction of churches and scriptures</w:t>
      </w:r>
    </w:p>
    <w:p w14:paraId="2A21E315" w14:textId="77777777" w:rsidR="00D81F9E" w:rsidRPr="00FA78B9" w:rsidRDefault="00D81F9E" w:rsidP="00D81F9E">
      <w:pPr>
        <w:widowControl w:val="0"/>
        <w:numPr>
          <w:ilvl w:val="1"/>
          <w:numId w:val="1"/>
        </w:numPr>
        <w:tabs>
          <w:tab w:val="left" w:pos="940"/>
          <w:tab w:val="left" w:pos="1440"/>
        </w:tabs>
        <w:autoSpaceDE w:val="0"/>
        <w:autoSpaceDN w:val="0"/>
        <w:adjustRightInd w:val="0"/>
        <w:ind w:left="1440" w:hanging="1440"/>
        <w:rPr>
          <w:rFonts w:ascii="Times" w:hAnsi="Times" w:cs="Tahoma"/>
        </w:rPr>
      </w:pPr>
      <w:r w:rsidRPr="00FA78B9">
        <w:rPr>
          <w:rFonts w:ascii="Times" w:hAnsi="Times" w:cs="Tahoma"/>
        </w:rPr>
        <w:t>Confiscation of property</w:t>
      </w:r>
    </w:p>
    <w:p w14:paraId="71117544" w14:textId="77777777" w:rsidR="00D81F9E" w:rsidRPr="00FA78B9" w:rsidRDefault="00D81F9E" w:rsidP="00D81F9E">
      <w:pPr>
        <w:widowControl w:val="0"/>
        <w:numPr>
          <w:ilvl w:val="1"/>
          <w:numId w:val="1"/>
        </w:numPr>
        <w:tabs>
          <w:tab w:val="left" w:pos="940"/>
          <w:tab w:val="left" w:pos="1440"/>
        </w:tabs>
        <w:autoSpaceDE w:val="0"/>
        <w:autoSpaceDN w:val="0"/>
        <w:adjustRightInd w:val="0"/>
        <w:ind w:left="1440" w:hanging="1440"/>
        <w:rPr>
          <w:rFonts w:ascii="Times" w:hAnsi="Times" w:cs="Tahoma"/>
        </w:rPr>
      </w:pPr>
      <w:r w:rsidRPr="00FA78B9">
        <w:rPr>
          <w:rFonts w:ascii="Times" w:hAnsi="Times" w:cs="Tahoma"/>
        </w:rPr>
        <w:t>Prohibition of worship</w:t>
      </w:r>
    </w:p>
    <w:p w14:paraId="45CCAD56" w14:textId="77777777" w:rsidR="00D81F9E" w:rsidRPr="00FA78B9" w:rsidRDefault="00D81F9E" w:rsidP="00D81F9E">
      <w:pPr>
        <w:widowControl w:val="0"/>
        <w:numPr>
          <w:ilvl w:val="1"/>
          <w:numId w:val="1"/>
        </w:numPr>
        <w:tabs>
          <w:tab w:val="left" w:pos="940"/>
          <w:tab w:val="left" w:pos="1440"/>
        </w:tabs>
        <w:autoSpaceDE w:val="0"/>
        <w:autoSpaceDN w:val="0"/>
        <w:adjustRightInd w:val="0"/>
        <w:ind w:left="1440" w:hanging="1440"/>
        <w:rPr>
          <w:rFonts w:ascii="Times" w:hAnsi="Times" w:cs="Tahoma"/>
        </w:rPr>
      </w:pPr>
      <w:r w:rsidRPr="00FA78B9">
        <w:rPr>
          <w:rFonts w:ascii="Times" w:hAnsi="Times" w:cs="Tahoma"/>
        </w:rPr>
        <w:t>Cancellation of legal and civil rights</w:t>
      </w:r>
    </w:p>
    <w:p w14:paraId="58228AFE" w14:textId="77777777" w:rsidR="00D81F9E" w:rsidRPr="00FA78B9" w:rsidRDefault="00D81F9E" w:rsidP="00D81F9E">
      <w:pPr>
        <w:widowControl w:val="0"/>
        <w:numPr>
          <w:ilvl w:val="1"/>
          <w:numId w:val="1"/>
        </w:numPr>
        <w:tabs>
          <w:tab w:val="left" w:pos="940"/>
          <w:tab w:val="left" w:pos="1440"/>
        </w:tabs>
        <w:autoSpaceDE w:val="0"/>
        <w:autoSpaceDN w:val="0"/>
        <w:adjustRightInd w:val="0"/>
        <w:ind w:left="1440" w:hanging="1440"/>
        <w:rPr>
          <w:rFonts w:ascii="Times" w:hAnsi="Times" w:cs="Tahoma"/>
        </w:rPr>
      </w:pPr>
      <w:r w:rsidRPr="00FA78B9">
        <w:rPr>
          <w:rFonts w:ascii="Times" w:hAnsi="Times" w:cs="Tahoma"/>
        </w:rPr>
        <w:t>Arrests of clergy, torture, execution</w:t>
      </w:r>
    </w:p>
    <w:p w14:paraId="403B0871" w14:textId="77777777" w:rsidR="00D81F9E" w:rsidRPr="00FA78B9" w:rsidRDefault="00D81F9E" w:rsidP="00D81F9E">
      <w:pPr>
        <w:rPr>
          <w:rFonts w:ascii="Times" w:hAnsi="Times" w:cs="Tahoma"/>
        </w:rPr>
      </w:pPr>
      <w:r w:rsidRPr="00FA78B9">
        <w:rPr>
          <w:rFonts w:ascii="Times" w:hAnsi="Times" w:cs="Tahoma"/>
        </w:rPr>
        <w:t>Orders to sacrifice to the gods on pain of death</w:t>
      </w:r>
    </w:p>
    <w:p w14:paraId="33BFAC8C" w14:textId="77777777" w:rsidR="00D81F9E" w:rsidRPr="00FA78B9" w:rsidRDefault="00D81F9E" w:rsidP="00D81F9E">
      <w:pPr>
        <w:rPr>
          <w:rFonts w:ascii="Times" w:hAnsi="Times" w:cs="Tahoma"/>
          <w:b/>
          <w:bCs/>
        </w:rPr>
      </w:pPr>
      <w:r w:rsidRPr="00FA78B9">
        <w:rPr>
          <w:rFonts w:ascii="Times" w:hAnsi="Times" w:cs="Tahoma"/>
          <w:b/>
          <w:bCs/>
        </w:rPr>
        <w:t>Yet the unflinching courage of the Christians influenced the future course of events</w:t>
      </w:r>
    </w:p>
    <w:p w14:paraId="5B4B3400" w14:textId="77777777" w:rsidR="00D81F9E" w:rsidRPr="00FA78B9" w:rsidRDefault="00D81F9E" w:rsidP="00D81F9E">
      <w:pPr>
        <w:rPr>
          <w:rFonts w:ascii="Times" w:hAnsi="Times" w:cs="Times New Roman"/>
          <w:b/>
          <w:bCs/>
          <w:color w:val="91080C"/>
        </w:rPr>
      </w:pPr>
      <w:r w:rsidRPr="00FA78B9">
        <w:rPr>
          <w:rFonts w:ascii="Times" w:hAnsi="Times" w:cs="Times New Roman"/>
          <w:b/>
          <w:bCs/>
          <w:color w:val="91080C"/>
        </w:rPr>
        <w:t>After 312 AD</w:t>
      </w:r>
    </w:p>
    <w:p w14:paraId="6F16C63A" w14:textId="77777777" w:rsidR="00D81F9E" w:rsidRPr="00FA78B9" w:rsidRDefault="00D81F9E" w:rsidP="00D81F9E">
      <w:pPr>
        <w:widowControl w:val="0"/>
        <w:autoSpaceDE w:val="0"/>
        <w:autoSpaceDN w:val="0"/>
        <w:adjustRightInd w:val="0"/>
        <w:rPr>
          <w:rFonts w:ascii="Times" w:hAnsi="Times" w:cs="Times New Roman"/>
          <w:b/>
          <w:bCs/>
          <w:color w:val="4C4A31"/>
        </w:rPr>
      </w:pPr>
      <w:r w:rsidRPr="00FA78B9">
        <w:rPr>
          <w:rFonts w:ascii="Times" w:hAnsi="Times" w:cs="Times New Roman"/>
          <w:b/>
          <w:bCs/>
          <w:color w:val="4C4A31"/>
        </w:rPr>
        <w:t>Eusebius</w:t>
      </w:r>
    </w:p>
    <w:p w14:paraId="57BFA44B"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Born 265, died 340</w:t>
      </w:r>
    </w:p>
    <w:p w14:paraId="6E0EA996"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Was the first church historian</w:t>
      </w:r>
    </w:p>
    <w:p w14:paraId="438CBF40"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 xml:space="preserve">He enthusiastically celebrated Constantine and his conversion after the battle at the </w:t>
      </w:r>
      <w:proofErr w:type="spellStart"/>
      <w:r w:rsidRPr="00FA78B9">
        <w:rPr>
          <w:rFonts w:ascii="Times" w:hAnsi="Times" w:cs="Tahoma"/>
        </w:rPr>
        <w:t>Milvian</w:t>
      </w:r>
      <w:proofErr w:type="spellEnd"/>
      <w:r w:rsidRPr="00FA78B9">
        <w:rPr>
          <w:rFonts w:ascii="Times" w:hAnsi="Times" w:cs="Tahoma"/>
        </w:rPr>
        <w:t xml:space="preserve"> Bridge.</w:t>
      </w:r>
    </w:p>
    <w:p w14:paraId="0991D97D" w14:textId="77777777" w:rsidR="00D81F9E" w:rsidRPr="00FA78B9" w:rsidRDefault="00D81F9E" w:rsidP="00D81F9E">
      <w:pPr>
        <w:widowControl w:val="0"/>
        <w:autoSpaceDE w:val="0"/>
        <w:autoSpaceDN w:val="0"/>
        <w:adjustRightInd w:val="0"/>
        <w:rPr>
          <w:rFonts w:ascii="Times" w:hAnsi="Times" w:cs="Times New Roman"/>
          <w:b/>
          <w:bCs/>
          <w:color w:val="4C4A31"/>
        </w:rPr>
      </w:pPr>
      <w:r w:rsidRPr="00FA78B9">
        <w:rPr>
          <w:rFonts w:ascii="Times" w:hAnsi="Times" w:cs="Times New Roman"/>
          <w:b/>
          <w:bCs/>
          <w:color w:val="4C4A31"/>
        </w:rPr>
        <w:t>Constantine</w:t>
      </w:r>
    </w:p>
    <w:p w14:paraId="3B513EB7"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Was very sympathetic to Christians after claiming to have had a vision of a cross superimposed against the sun</w:t>
      </w:r>
    </w:p>
    <w:p w14:paraId="36DFD610"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He was raised a monotheist (Sun God worshipper), but after his conversion introduced and mixed Christian monotheism with Sun cult worship.</w:t>
      </w:r>
    </w:p>
    <w:p w14:paraId="4423E6A6"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 xml:space="preserve">In 313, Constantine and his co-emperor of the East, </w:t>
      </w:r>
      <w:proofErr w:type="spellStart"/>
      <w:r w:rsidRPr="00FA78B9">
        <w:rPr>
          <w:rFonts w:ascii="Times" w:hAnsi="Times" w:cs="Tahoma"/>
        </w:rPr>
        <w:t>Licinius</w:t>
      </w:r>
      <w:proofErr w:type="spellEnd"/>
      <w:r w:rsidRPr="00FA78B9">
        <w:rPr>
          <w:rFonts w:ascii="Times" w:hAnsi="Times" w:cs="Tahoma"/>
        </w:rPr>
        <w:t>, granted universal religious freedom by the Edict of Milan</w:t>
      </w:r>
    </w:p>
    <w:p w14:paraId="3054490B" w14:textId="77777777" w:rsidR="00D81F9E" w:rsidRPr="00FA78B9" w:rsidRDefault="00D81F9E" w:rsidP="00D81F9E">
      <w:pPr>
        <w:widowControl w:val="0"/>
        <w:autoSpaceDE w:val="0"/>
        <w:autoSpaceDN w:val="0"/>
        <w:adjustRightInd w:val="0"/>
        <w:rPr>
          <w:rFonts w:ascii="Times" w:hAnsi="Times" w:cs="Times New Roman"/>
          <w:b/>
          <w:bCs/>
          <w:color w:val="4C4A31"/>
        </w:rPr>
      </w:pPr>
      <w:r w:rsidRPr="00FA78B9">
        <w:rPr>
          <w:rFonts w:ascii="Times" w:hAnsi="Times" w:cs="Times New Roman"/>
          <w:b/>
          <w:bCs/>
          <w:color w:val="4C4A31"/>
        </w:rPr>
        <w:t>Council of Nicaea, 325 AD</w:t>
      </w:r>
    </w:p>
    <w:p w14:paraId="2C830390"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Important step in establishing orthodoxy within the Church.</w:t>
      </w:r>
    </w:p>
    <w:p w14:paraId="392C799D" w14:textId="77777777" w:rsidR="00D81F9E" w:rsidRPr="00FA78B9" w:rsidRDefault="00D81F9E" w:rsidP="00D81F9E">
      <w:pPr>
        <w:widowControl w:val="0"/>
        <w:numPr>
          <w:ilvl w:val="0"/>
          <w:numId w:val="1"/>
        </w:numPr>
        <w:tabs>
          <w:tab w:val="left" w:pos="220"/>
          <w:tab w:val="left" w:pos="720"/>
        </w:tabs>
        <w:autoSpaceDE w:val="0"/>
        <w:autoSpaceDN w:val="0"/>
        <w:adjustRightInd w:val="0"/>
        <w:ind w:hanging="720"/>
        <w:rPr>
          <w:rFonts w:ascii="Times" w:hAnsi="Times" w:cs="Tahoma"/>
        </w:rPr>
      </w:pPr>
      <w:r w:rsidRPr="00FA78B9">
        <w:rPr>
          <w:rFonts w:ascii="Times" w:hAnsi="Times" w:cs="Tahoma"/>
        </w:rPr>
        <w:t>Christianity experienced an almost steady progress throughout the fourth century.</w:t>
      </w:r>
    </w:p>
    <w:p w14:paraId="7A424EC1" w14:textId="77777777" w:rsidR="00D81F9E" w:rsidRPr="00FA78B9" w:rsidRDefault="00D81F9E" w:rsidP="00D81F9E">
      <w:pPr>
        <w:widowControl w:val="0"/>
        <w:autoSpaceDE w:val="0"/>
        <w:autoSpaceDN w:val="0"/>
        <w:adjustRightInd w:val="0"/>
        <w:spacing w:after="180"/>
        <w:rPr>
          <w:rFonts w:ascii="Times" w:hAnsi="Times" w:cs="Tahoma"/>
        </w:rPr>
      </w:pPr>
      <w:r w:rsidRPr="00FA78B9">
        <w:rPr>
          <w:rFonts w:ascii="Times" w:hAnsi="Times" w:cs="Tahoma"/>
          <w:b/>
          <w:bCs/>
        </w:rPr>
        <w:t>324 AD</w:t>
      </w:r>
    </w:p>
    <w:p w14:paraId="5CD43055" w14:textId="77777777" w:rsidR="00D81F9E" w:rsidRPr="00FA78B9" w:rsidRDefault="00D81F9E" w:rsidP="00D81F9E">
      <w:pPr>
        <w:widowControl w:val="0"/>
        <w:numPr>
          <w:ilvl w:val="0"/>
          <w:numId w:val="2"/>
        </w:numPr>
        <w:tabs>
          <w:tab w:val="left" w:pos="220"/>
          <w:tab w:val="left" w:pos="720"/>
        </w:tabs>
        <w:autoSpaceDE w:val="0"/>
        <w:autoSpaceDN w:val="0"/>
        <w:adjustRightInd w:val="0"/>
        <w:ind w:hanging="720"/>
        <w:rPr>
          <w:rFonts w:ascii="Times" w:hAnsi="Times" w:cs="Tahoma"/>
        </w:rPr>
      </w:pPr>
      <w:r w:rsidRPr="00FA78B9">
        <w:rPr>
          <w:rFonts w:ascii="Times" w:hAnsi="Times" w:cs="Tahoma"/>
        </w:rPr>
        <w:t xml:space="preserve">Constantine founded Constantinople, “the New Rome”, on the site of ancient </w:t>
      </w:r>
      <w:proofErr w:type="spellStart"/>
      <w:r w:rsidRPr="00FA78B9">
        <w:rPr>
          <w:rFonts w:ascii="Times" w:hAnsi="Times" w:cs="Tahoma"/>
        </w:rPr>
        <w:t>Byzantion</w:t>
      </w:r>
      <w:proofErr w:type="spellEnd"/>
      <w:r w:rsidRPr="00FA78B9">
        <w:rPr>
          <w:rFonts w:ascii="Times" w:hAnsi="Times" w:cs="Tahoma"/>
        </w:rPr>
        <w:t>.</w:t>
      </w:r>
    </w:p>
    <w:p w14:paraId="534F0E36" w14:textId="77777777" w:rsidR="00D81F9E" w:rsidRPr="00FA78B9" w:rsidRDefault="00D81F9E" w:rsidP="00D81F9E">
      <w:pPr>
        <w:widowControl w:val="0"/>
        <w:numPr>
          <w:ilvl w:val="0"/>
          <w:numId w:val="2"/>
        </w:numPr>
        <w:tabs>
          <w:tab w:val="left" w:pos="220"/>
          <w:tab w:val="left" w:pos="720"/>
        </w:tabs>
        <w:autoSpaceDE w:val="0"/>
        <w:autoSpaceDN w:val="0"/>
        <w:adjustRightInd w:val="0"/>
        <w:ind w:hanging="720"/>
        <w:rPr>
          <w:rFonts w:ascii="Times" w:hAnsi="Times" w:cs="Tahoma"/>
        </w:rPr>
      </w:pPr>
      <w:r w:rsidRPr="00FA78B9">
        <w:rPr>
          <w:rFonts w:ascii="Times" w:hAnsi="Times" w:cs="Tahoma"/>
        </w:rPr>
        <w:t>This conquered the hearts of the Eastern provinces and brought Christianity, which was in many ways still pagan, into Asia Minor.</w:t>
      </w:r>
    </w:p>
    <w:p w14:paraId="1AE10596" w14:textId="77777777" w:rsidR="00D81F9E" w:rsidRPr="00FA78B9" w:rsidRDefault="00D81F9E" w:rsidP="00D81F9E">
      <w:pPr>
        <w:widowControl w:val="0"/>
        <w:autoSpaceDE w:val="0"/>
        <w:autoSpaceDN w:val="0"/>
        <w:adjustRightInd w:val="0"/>
        <w:spacing w:after="180"/>
        <w:rPr>
          <w:rFonts w:ascii="Times" w:hAnsi="Times" w:cs="Tahoma"/>
        </w:rPr>
      </w:pPr>
      <w:r w:rsidRPr="00FA78B9">
        <w:rPr>
          <w:rFonts w:ascii="Times" w:hAnsi="Times" w:cs="Tahoma"/>
          <w:b/>
          <w:bCs/>
        </w:rPr>
        <w:t>391-392 AD</w:t>
      </w:r>
    </w:p>
    <w:p w14:paraId="45A00869" w14:textId="77777777" w:rsidR="00D81F9E" w:rsidRPr="00FA78B9" w:rsidRDefault="00D81F9E" w:rsidP="00D81F9E">
      <w:pPr>
        <w:widowControl w:val="0"/>
        <w:numPr>
          <w:ilvl w:val="0"/>
          <w:numId w:val="3"/>
        </w:numPr>
        <w:tabs>
          <w:tab w:val="left" w:pos="220"/>
          <w:tab w:val="left" w:pos="720"/>
        </w:tabs>
        <w:autoSpaceDE w:val="0"/>
        <w:autoSpaceDN w:val="0"/>
        <w:adjustRightInd w:val="0"/>
        <w:ind w:hanging="720"/>
        <w:rPr>
          <w:rFonts w:ascii="Times" w:hAnsi="Times" w:cs="Tahoma"/>
        </w:rPr>
      </w:pPr>
      <w:r w:rsidRPr="00FA78B9">
        <w:rPr>
          <w:rFonts w:ascii="Times" w:hAnsi="Times" w:cs="Tahoma"/>
        </w:rPr>
        <w:t>Under the pressure of the Church and in order to enforce imperial unity through religious uniformity and orthodoxy, Emperor Theodosius I declares paganism illegal.</w:t>
      </w:r>
    </w:p>
    <w:p w14:paraId="276F7179" w14:textId="77777777" w:rsidR="00D81F9E" w:rsidRPr="00FA78B9" w:rsidRDefault="00D81F9E" w:rsidP="00D81F9E">
      <w:pPr>
        <w:widowControl w:val="0"/>
        <w:numPr>
          <w:ilvl w:val="0"/>
          <w:numId w:val="3"/>
        </w:numPr>
        <w:tabs>
          <w:tab w:val="left" w:pos="220"/>
          <w:tab w:val="left" w:pos="720"/>
        </w:tabs>
        <w:autoSpaceDE w:val="0"/>
        <w:autoSpaceDN w:val="0"/>
        <w:adjustRightInd w:val="0"/>
        <w:ind w:hanging="720"/>
        <w:rPr>
          <w:rFonts w:ascii="Times" w:hAnsi="Times" w:cs="Tahoma"/>
        </w:rPr>
      </w:pPr>
      <w:r w:rsidRPr="00FA78B9">
        <w:rPr>
          <w:rFonts w:ascii="Times" w:hAnsi="Times" w:cs="Tahoma"/>
        </w:rPr>
        <w:t>Christianity becomes the official religion of the Roman Empire and Judaism is only tolerated.</w:t>
      </w:r>
    </w:p>
    <w:p w14:paraId="7960F3D0" w14:textId="77777777" w:rsidR="00D81F9E" w:rsidRPr="00FA78B9" w:rsidRDefault="00D81F9E" w:rsidP="00D81F9E">
      <w:pPr>
        <w:widowControl w:val="0"/>
        <w:numPr>
          <w:ilvl w:val="0"/>
          <w:numId w:val="3"/>
        </w:numPr>
        <w:tabs>
          <w:tab w:val="left" w:pos="220"/>
          <w:tab w:val="left" w:pos="720"/>
        </w:tabs>
        <w:autoSpaceDE w:val="0"/>
        <w:autoSpaceDN w:val="0"/>
        <w:adjustRightInd w:val="0"/>
        <w:ind w:hanging="720"/>
        <w:rPr>
          <w:rFonts w:ascii="Times" w:hAnsi="Times" w:cs="Tahoma"/>
        </w:rPr>
      </w:pPr>
      <w:r w:rsidRPr="00FA78B9">
        <w:rPr>
          <w:rFonts w:ascii="Times" w:hAnsi="Times" w:cs="Tahoma"/>
        </w:rPr>
        <w:t>Paganism is banned.</w:t>
      </w:r>
    </w:p>
    <w:p w14:paraId="17766FFF" w14:textId="77777777" w:rsidR="00D81F9E" w:rsidRPr="00FA78B9" w:rsidRDefault="00D81F9E" w:rsidP="00D81F9E">
      <w:pPr>
        <w:rPr>
          <w:rFonts w:ascii="Times" w:hAnsi="Times"/>
        </w:rPr>
      </w:pPr>
    </w:p>
    <w:p w14:paraId="35B33FD0" w14:textId="77777777"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INTRO video l6</w:t>
      </w:r>
    </w:p>
    <w:p w14:paraId="38A3CE8D"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persecution</w:t>
      </w:r>
      <w:proofErr w:type="gramEnd"/>
    </w:p>
    <w:p w14:paraId="7F37D5B4" w14:textId="77777777" w:rsidR="00107BC2" w:rsidRPr="00FA78B9" w:rsidRDefault="00107BC2" w:rsidP="00107BC2">
      <w:pPr>
        <w:widowControl w:val="0"/>
        <w:autoSpaceDE w:val="0"/>
        <w:autoSpaceDN w:val="0"/>
        <w:adjustRightInd w:val="0"/>
        <w:rPr>
          <w:rFonts w:ascii="Times" w:hAnsi="Times" w:cs="Arial"/>
        </w:rPr>
      </w:pPr>
    </w:p>
    <w:p w14:paraId="1C0E5C78" w14:textId="4087EAE6"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rom</w:t>
      </w:r>
      <w:r w:rsidR="00FA78B9">
        <w:rPr>
          <w:rFonts w:ascii="Times" w:hAnsi="Times" w:cs="Arial"/>
        </w:rPr>
        <w:t>an</w:t>
      </w:r>
      <w:proofErr w:type="gramEnd"/>
      <w:r w:rsidR="00FA78B9">
        <w:rPr>
          <w:rFonts w:ascii="Times" w:hAnsi="Times" w:cs="Arial"/>
        </w:rPr>
        <w:t xml:space="preserve"> empire provided freedom of religion</w:t>
      </w:r>
      <w:r w:rsidRPr="00FA78B9">
        <w:rPr>
          <w:rFonts w:ascii="Times" w:hAnsi="Times" w:cs="Arial"/>
        </w:rPr>
        <w:t xml:space="preserve"> for many </w:t>
      </w:r>
      <w:proofErr w:type="spellStart"/>
      <w:r w:rsidRPr="00FA78B9">
        <w:rPr>
          <w:rFonts w:ascii="Times" w:hAnsi="Times" w:cs="Arial"/>
        </w:rPr>
        <w:t>reLI</w:t>
      </w:r>
      <w:proofErr w:type="spellEnd"/>
    </w:p>
    <w:p w14:paraId="6DFE27A8"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exception</w:t>
      </w:r>
      <w:proofErr w:type="gramEnd"/>
      <w:r w:rsidRPr="00FA78B9">
        <w:rPr>
          <w:rFonts w:ascii="Times" w:hAnsi="Times" w:cs="Arial"/>
        </w:rPr>
        <w:t xml:space="preserve"> were for </w:t>
      </w:r>
      <w:proofErr w:type="spellStart"/>
      <w:r w:rsidRPr="00FA78B9">
        <w:rPr>
          <w:rFonts w:ascii="Times" w:hAnsi="Times" w:cs="Arial"/>
        </w:rPr>
        <w:t>christianity</w:t>
      </w:r>
      <w:proofErr w:type="spellEnd"/>
    </w:p>
    <w:p w14:paraId="4A443D7C"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and</w:t>
      </w:r>
      <w:proofErr w:type="gramEnd"/>
      <w:r w:rsidRPr="00FA78B9">
        <w:rPr>
          <w:rFonts w:ascii="Times" w:hAnsi="Times" w:cs="Arial"/>
        </w:rPr>
        <w:t xml:space="preserve"> sometimes </w:t>
      </w:r>
      <w:proofErr w:type="spellStart"/>
      <w:r w:rsidRPr="00FA78B9">
        <w:rPr>
          <w:rFonts w:ascii="Times" w:hAnsi="Times" w:cs="Arial"/>
        </w:rPr>
        <w:t>jew</w:t>
      </w:r>
      <w:proofErr w:type="spellEnd"/>
    </w:p>
    <w:p w14:paraId="36F795CA"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and</w:t>
      </w:r>
      <w:proofErr w:type="gramEnd"/>
      <w:r w:rsidRPr="00FA78B9">
        <w:rPr>
          <w:rFonts w:ascii="Times" w:hAnsi="Times" w:cs="Arial"/>
        </w:rPr>
        <w:t xml:space="preserve"> other </w:t>
      </w:r>
      <w:proofErr w:type="spellStart"/>
      <w:r w:rsidRPr="00FA78B9">
        <w:rPr>
          <w:rFonts w:ascii="Times" w:hAnsi="Times" w:cs="Arial"/>
        </w:rPr>
        <w:t>reli</w:t>
      </w:r>
      <w:proofErr w:type="spellEnd"/>
      <w:r w:rsidRPr="00FA78B9">
        <w:rPr>
          <w:rFonts w:ascii="Times" w:hAnsi="Times" w:cs="Arial"/>
        </w:rPr>
        <w:t xml:space="preserve"> tat were subversive (against roman) </w:t>
      </w:r>
    </w:p>
    <w:p w14:paraId="533A34C2"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and</w:t>
      </w:r>
      <w:proofErr w:type="gramEnd"/>
      <w:r w:rsidRPr="00FA78B9">
        <w:rPr>
          <w:rFonts w:ascii="Times" w:hAnsi="Times" w:cs="Arial"/>
        </w:rPr>
        <w:t xml:space="preserve"> </w:t>
      </w:r>
      <w:proofErr w:type="spellStart"/>
      <w:r w:rsidRPr="00FA78B9">
        <w:rPr>
          <w:rFonts w:ascii="Times" w:hAnsi="Times" w:cs="Arial"/>
        </w:rPr>
        <w:t>christianity</w:t>
      </w:r>
      <w:proofErr w:type="spellEnd"/>
      <w:r w:rsidRPr="00FA78B9">
        <w:rPr>
          <w:rFonts w:ascii="Times" w:hAnsi="Times" w:cs="Arial"/>
        </w:rPr>
        <w:t xml:space="preserve"> was one that was persecuted</w:t>
      </w:r>
    </w:p>
    <w:p w14:paraId="7B06D02A" w14:textId="197A9EFD" w:rsidR="00107BC2" w:rsidRPr="00FA78B9" w:rsidRDefault="00FA78B9" w:rsidP="00107BC2">
      <w:pPr>
        <w:widowControl w:val="0"/>
        <w:autoSpaceDE w:val="0"/>
        <w:autoSpaceDN w:val="0"/>
        <w:adjustRightInd w:val="0"/>
        <w:rPr>
          <w:rFonts w:ascii="Times" w:hAnsi="Times" w:cs="Arial"/>
        </w:rPr>
      </w:pPr>
      <w:proofErr w:type="gramStart"/>
      <w:r>
        <w:rPr>
          <w:rFonts w:ascii="Times" w:hAnsi="Times" w:cs="Arial"/>
        </w:rPr>
        <w:t>people</w:t>
      </w:r>
      <w:proofErr w:type="gramEnd"/>
      <w:r>
        <w:rPr>
          <w:rFonts w:ascii="Times" w:hAnsi="Times" w:cs="Arial"/>
        </w:rPr>
        <w:t xml:space="preserve"> were allowed to practice</w:t>
      </w:r>
      <w:r w:rsidR="00107BC2" w:rsidRPr="00FA78B9">
        <w:rPr>
          <w:rFonts w:ascii="Times" w:hAnsi="Times" w:cs="Arial"/>
        </w:rPr>
        <w:t xml:space="preserve"> as long as they would follow rules and not threat others</w:t>
      </w:r>
    </w:p>
    <w:p w14:paraId="4F6CC55B"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but</w:t>
      </w:r>
      <w:proofErr w:type="gramEnd"/>
      <w:r w:rsidRPr="00FA78B9">
        <w:rPr>
          <w:rFonts w:ascii="Times" w:hAnsi="Times" w:cs="Arial"/>
        </w:rPr>
        <w:t xml:space="preserve"> for some reason </w:t>
      </w:r>
      <w:proofErr w:type="spellStart"/>
      <w:r w:rsidRPr="00FA78B9">
        <w:rPr>
          <w:rFonts w:ascii="Times" w:hAnsi="Times" w:cs="Arial"/>
        </w:rPr>
        <w:t>christianity</w:t>
      </w:r>
      <w:proofErr w:type="spellEnd"/>
      <w:r w:rsidRPr="00FA78B9">
        <w:rPr>
          <w:rFonts w:ascii="Times" w:hAnsi="Times" w:cs="Arial"/>
        </w:rPr>
        <w:t xml:space="preserve"> was not welcomed</w:t>
      </w:r>
    </w:p>
    <w:p w14:paraId="1ADC15B1"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because</w:t>
      </w:r>
      <w:proofErr w:type="gramEnd"/>
      <w:r w:rsidRPr="00FA78B9">
        <w:rPr>
          <w:rFonts w:ascii="Times" w:hAnsi="Times" w:cs="Arial"/>
        </w:rPr>
        <w:t xml:space="preserve"> they were perceived as revolutionary/cannibalism</w:t>
      </w:r>
    </w:p>
    <w:p w14:paraId="0838F4C8"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and</w:t>
      </w:r>
      <w:proofErr w:type="gramEnd"/>
      <w:r w:rsidRPr="00FA78B9">
        <w:rPr>
          <w:rFonts w:ascii="Times" w:hAnsi="Times" w:cs="Arial"/>
        </w:rPr>
        <w:t xml:space="preserve"> refused to sacrifice to other gods</w:t>
      </w:r>
    </w:p>
    <w:p w14:paraId="0C134918"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then</w:t>
      </w:r>
      <w:proofErr w:type="gramEnd"/>
      <w:r w:rsidRPr="00FA78B9">
        <w:rPr>
          <w:rFonts w:ascii="Times" w:hAnsi="Times" w:cs="Arial"/>
        </w:rPr>
        <w:t xml:space="preserve"> became legal with </w:t>
      </w:r>
      <w:proofErr w:type="spellStart"/>
      <w:r w:rsidRPr="00FA78B9">
        <w:rPr>
          <w:rFonts w:ascii="Times" w:hAnsi="Times" w:cs="Arial"/>
        </w:rPr>
        <w:t>constantine</w:t>
      </w:r>
      <w:proofErr w:type="spellEnd"/>
      <w:r w:rsidRPr="00FA78B9">
        <w:rPr>
          <w:rFonts w:ascii="Times" w:hAnsi="Times" w:cs="Arial"/>
        </w:rPr>
        <w:t> </w:t>
      </w:r>
    </w:p>
    <w:p w14:paraId="5AE7C62E"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but</w:t>
      </w:r>
      <w:proofErr w:type="gramEnd"/>
      <w:r w:rsidRPr="00FA78B9">
        <w:rPr>
          <w:rFonts w:ascii="Times" w:hAnsi="Times" w:cs="Arial"/>
        </w:rPr>
        <w:t xml:space="preserve"> they had to deal with the past</w:t>
      </w:r>
    </w:p>
    <w:p w14:paraId="08AAAFDA"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important</w:t>
      </w:r>
      <w:proofErr w:type="gramEnd"/>
      <w:r w:rsidRPr="00FA78B9">
        <w:rPr>
          <w:rFonts w:ascii="Times" w:hAnsi="Times" w:cs="Arial"/>
        </w:rPr>
        <w:t xml:space="preserve"> issue: collaboration between c and persecutors</w:t>
      </w:r>
    </w:p>
    <w:p w14:paraId="1728E935" w14:textId="77777777"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8 and 10 major persecution (target entire community, other times only targeted the heads of church (bishops))</w:t>
      </w:r>
    </w:p>
    <w:p w14:paraId="178753C6"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other</w:t>
      </w:r>
      <w:proofErr w:type="gramEnd"/>
      <w:r w:rsidRPr="00FA78B9">
        <w:rPr>
          <w:rFonts w:ascii="Times" w:hAnsi="Times" w:cs="Arial"/>
        </w:rPr>
        <w:t xml:space="preserve"> gave up and gave in bible, and info about fellow </w:t>
      </w:r>
      <w:proofErr w:type="spellStart"/>
      <w:r w:rsidRPr="00FA78B9">
        <w:rPr>
          <w:rFonts w:ascii="Times" w:hAnsi="Times" w:cs="Arial"/>
        </w:rPr>
        <w:t>christians</w:t>
      </w:r>
      <w:proofErr w:type="spellEnd"/>
    </w:p>
    <w:p w14:paraId="3DA58B47"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the</w:t>
      </w:r>
      <w:proofErr w:type="gramEnd"/>
      <w:r w:rsidRPr="00FA78B9">
        <w:rPr>
          <w:rFonts w:ascii="Times" w:hAnsi="Times" w:cs="Arial"/>
        </w:rPr>
        <w:t xml:space="preserve"> ones that survived -&gt; should we allow collaborators among us? </w:t>
      </w:r>
    </w:p>
    <w:p w14:paraId="12DCED0D"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had</w:t>
      </w:r>
      <w:proofErr w:type="gramEnd"/>
      <w:r w:rsidRPr="00FA78B9">
        <w:rPr>
          <w:rFonts w:ascii="Times" w:hAnsi="Times" w:cs="Arial"/>
        </w:rPr>
        <w:t xml:space="preserve"> to faith the past, deal with issue of persecutors, reconcile?</w:t>
      </w:r>
    </w:p>
    <w:p w14:paraId="407EBF6C" w14:textId="77777777"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DONATUS proposed that those collaborators should be expelled from church</w:t>
      </w:r>
    </w:p>
    <w:p w14:paraId="598278CF"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but</w:t>
      </w:r>
      <w:proofErr w:type="gramEnd"/>
      <w:r w:rsidRPr="00FA78B9">
        <w:rPr>
          <w:rFonts w:ascii="Times" w:hAnsi="Times" w:cs="Arial"/>
        </w:rPr>
        <w:t xml:space="preserve"> church should be made out of the saints</w:t>
      </w:r>
    </w:p>
    <w:p w14:paraId="7D619096"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not</w:t>
      </w:r>
      <w:proofErr w:type="gramEnd"/>
      <w:r w:rsidRPr="00FA78B9">
        <w:rPr>
          <w:rFonts w:ascii="Times" w:hAnsi="Times" w:cs="Arial"/>
        </w:rPr>
        <w:t xml:space="preserve"> </w:t>
      </w:r>
      <w:proofErr w:type="spellStart"/>
      <w:r w:rsidRPr="00FA78B9">
        <w:rPr>
          <w:rFonts w:ascii="Times" w:hAnsi="Times" w:cs="Arial"/>
        </w:rPr>
        <w:t>inlined</w:t>
      </w:r>
      <w:proofErr w:type="spellEnd"/>
      <w:r w:rsidRPr="00FA78B9">
        <w:rPr>
          <w:rFonts w:ascii="Times" w:hAnsi="Times" w:cs="Arial"/>
        </w:rPr>
        <w:t xml:space="preserve"> with </w:t>
      </w:r>
      <w:proofErr w:type="spellStart"/>
      <w:r w:rsidRPr="00FA78B9">
        <w:rPr>
          <w:rFonts w:ascii="Times" w:hAnsi="Times" w:cs="Arial"/>
        </w:rPr>
        <w:t>jesus's</w:t>
      </w:r>
      <w:proofErr w:type="spellEnd"/>
      <w:r w:rsidRPr="00FA78B9">
        <w:rPr>
          <w:rFonts w:ascii="Times" w:hAnsi="Times" w:cs="Arial"/>
        </w:rPr>
        <w:t xml:space="preserve"> </w:t>
      </w:r>
      <w:proofErr w:type="spellStart"/>
      <w:r w:rsidRPr="00FA78B9">
        <w:rPr>
          <w:rFonts w:ascii="Times" w:hAnsi="Times" w:cs="Arial"/>
        </w:rPr>
        <w:t>msg</w:t>
      </w:r>
      <w:proofErr w:type="spellEnd"/>
      <w:r w:rsidRPr="00FA78B9">
        <w:rPr>
          <w:rFonts w:ascii="Times" w:hAnsi="Times" w:cs="Arial"/>
        </w:rPr>
        <w:t xml:space="preserve"> (abandon previous sinful life) and not </w:t>
      </w:r>
      <w:proofErr w:type="spellStart"/>
      <w:r w:rsidRPr="00FA78B9">
        <w:rPr>
          <w:rFonts w:ascii="Times" w:hAnsi="Times" w:cs="Arial"/>
        </w:rPr>
        <w:t>enlined</w:t>
      </w:r>
      <w:proofErr w:type="spellEnd"/>
      <w:r w:rsidRPr="00FA78B9">
        <w:rPr>
          <w:rFonts w:ascii="Times" w:hAnsi="Times" w:cs="Arial"/>
        </w:rPr>
        <w:t xml:space="preserve"> with reality (some collaborators said sorry and asked to be part of the community again, yet donates refused them) </w:t>
      </w:r>
    </w:p>
    <w:p w14:paraId="22F4C035" w14:textId="77777777" w:rsidR="00107BC2" w:rsidRPr="00FA78B9" w:rsidRDefault="00107BC2" w:rsidP="00107BC2">
      <w:pPr>
        <w:widowControl w:val="0"/>
        <w:autoSpaceDE w:val="0"/>
        <w:autoSpaceDN w:val="0"/>
        <w:adjustRightInd w:val="0"/>
        <w:rPr>
          <w:rFonts w:ascii="Times" w:hAnsi="Times" w:cs="Arial"/>
        </w:rPr>
      </w:pPr>
      <w:proofErr w:type="spellStart"/>
      <w:proofErr w:type="gramStart"/>
      <w:r w:rsidRPr="00FA78B9">
        <w:rPr>
          <w:rFonts w:ascii="Times" w:hAnsi="Times" w:cs="Arial"/>
        </w:rPr>
        <w:t>agustus</w:t>
      </w:r>
      <w:proofErr w:type="spellEnd"/>
      <w:proofErr w:type="gramEnd"/>
      <w:r w:rsidRPr="00FA78B9">
        <w:rPr>
          <w:rFonts w:ascii="Times" w:hAnsi="Times" w:cs="Arial"/>
        </w:rPr>
        <w:t xml:space="preserve"> then said that church is not just made of saints </w:t>
      </w:r>
    </w:p>
    <w:p w14:paraId="227E7285"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search</w:t>
      </w:r>
      <w:proofErr w:type="gramEnd"/>
      <w:r w:rsidRPr="00FA78B9">
        <w:rPr>
          <w:rFonts w:ascii="Times" w:hAnsi="Times" w:cs="Arial"/>
        </w:rPr>
        <w:t xml:space="preserve"> for good not for evil</w:t>
      </w:r>
    </w:p>
    <w:p w14:paraId="67FC13CF"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but</w:t>
      </w:r>
      <w:proofErr w:type="gramEnd"/>
      <w:r w:rsidRPr="00FA78B9">
        <w:rPr>
          <w:rFonts w:ascii="Times" w:hAnsi="Times" w:cs="Arial"/>
        </w:rPr>
        <w:t xml:space="preserve"> for while there is an experimentation</w:t>
      </w:r>
    </w:p>
    <w:p w14:paraId="4C90CE94"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and</w:t>
      </w:r>
      <w:proofErr w:type="gramEnd"/>
      <w:r w:rsidRPr="00FA78B9">
        <w:rPr>
          <w:rFonts w:ascii="Times" w:hAnsi="Times" w:cs="Arial"/>
        </w:rPr>
        <w:t xml:space="preserve"> </w:t>
      </w:r>
      <w:proofErr w:type="spellStart"/>
      <w:r w:rsidRPr="00FA78B9">
        <w:rPr>
          <w:rFonts w:ascii="Times" w:hAnsi="Times" w:cs="Arial"/>
        </w:rPr>
        <w:t>agusutus</w:t>
      </w:r>
      <w:proofErr w:type="spellEnd"/>
      <w:r w:rsidRPr="00FA78B9">
        <w:rPr>
          <w:rFonts w:ascii="Times" w:hAnsi="Times" w:cs="Arial"/>
        </w:rPr>
        <w:t xml:space="preserve"> said that </w:t>
      </w:r>
      <w:proofErr w:type="spellStart"/>
      <w:r w:rsidRPr="00FA78B9">
        <w:rPr>
          <w:rFonts w:ascii="Times" w:hAnsi="Times" w:cs="Arial"/>
        </w:rPr>
        <w:t>mae</w:t>
      </w:r>
      <w:proofErr w:type="spellEnd"/>
      <w:r w:rsidRPr="00FA78B9">
        <w:rPr>
          <w:rFonts w:ascii="Times" w:hAnsi="Times" w:cs="Arial"/>
        </w:rPr>
        <w:t xml:space="preserve"> up with theory that even priest and bishop who were sinful are allowed to </w:t>
      </w:r>
      <w:proofErr w:type="spellStart"/>
      <w:r w:rsidRPr="00FA78B9">
        <w:rPr>
          <w:rFonts w:ascii="Times" w:hAnsi="Times" w:cs="Arial"/>
        </w:rPr>
        <w:t>fx</w:t>
      </w:r>
      <w:proofErr w:type="spellEnd"/>
      <w:r w:rsidRPr="00FA78B9">
        <w:rPr>
          <w:rFonts w:ascii="Times" w:hAnsi="Times" w:cs="Arial"/>
        </w:rPr>
        <w:t xml:space="preserve"> in church cause god wants to transfer grace to them, they are supposed to be examples of morality  and when you come across some that are not, then grace of god is working to them </w:t>
      </w:r>
    </w:p>
    <w:p w14:paraId="6A51F08F" w14:textId="77777777" w:rsidR="00107BC2" w:rsidRPr="00FA78B9" w:rsidRDefault="00107BC2" w:rsidP="00107BC2">
      <w:pPr>
        <w:widowControl w:val="0"/>
        <w:autoSpaceDE w:val="0"/>
        <w:autoSpaceDN w:val="0"/>
        <w:adjustRightInd w:val="0"/>
        <w:rPr>
          <w:rFonts w:ascii="Times" w:hAnsi="Times" w:cs="Arial"/>
        </w:rPr>
      </w:pPr>
      <w:proofErr w:type="spellStart"/>
      <w:proofErr w:type="gramStart"/>
      <w:r w:rsidRPr="00FA78B9">
        <w:rPr>
          <w:rFonts w:ascii="Times" w:hAnsi="Times" w:cs="Arial"/>
        </w:rPr>
        <w:t>thats</w:t>
      </w:r>
      <w:proofErr w:type="spellEnd"/>
      <w:proofErr w:type="gramEnd"/>
      <w:r w:rsidRPr="00FA78B9">
        <w:rPr>
          <w:rFonts w:ascii="Times" w:hAnsi="Times" w:cs="Arial"/>
        </w:rPr>
        <w:t xml:space="preserve"> 1 major issue</w:t>
      </w:r>
    </w:p>
    <w:p w14:paraId="64869442" w14:textId="77777777" w:rsidR="00107BC2" w:rsidRPr="00FA78B9" w:rsidRDefault="00107BC2" w:rsidP="00107BC2">
      <w:pPr>
        <w:widowControl w:val="0"/>
        <w:autoSpaceDE w:val="0"/>
        <w:autoSpaceDN w:val="0"/>
        <w:adjustRightInd w:val="0"/>
        <w:rPr>
          <w:rFonts w:ascii="Times" w:hAnsi="Times" w:cs="Arial"/>
        </w:rPr>
      </w:pPr>
    </w:p>
    <w:p w14:paraId="19F2A0EA"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after</w:t>
      </w:r>
      <w:proofErr w:type="gramEnd"/>
      <w:r w:rsidRPr="00FA78B9">
        <w:rPr>
          <w:rFonts w:ascii="Times" w:hAnsi="Times" w:cs="Arial"/>
        </w:rPr>
        <w:t xml:space="preserve"> 312 when it became legalized</w:t>
      </w:r>
    </w:p>
    <w:p w14:paraId="0C13EAEE"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w:t>
      </w:r>
      <w:proofErr w:type="gramEnd"/>
      <w:r w:rsidRPr="00FA78B9">
        <w:rPr>
          <w:rFonts w:ascii="Times" w:hAnsi="Times" w:cs="Arial"/>
        </w:rPr>
        <w:t xml:space="preserve"> lot of legislation in </w:t>
      </w:r>
      <w:proofErr w:type="spellStart"/>
      <w:r w:rsidRPr="00FA78B9">
        <w:rPr>
          <w:rFonts w:ascii="Times" w:hAnsi="Times" w:cs="Arial"/>
        </w:rPr>
        <w:t>favour</w:t>
      </w:r>
      <w:proofErr w:type="spellEnd"/>
      <w:r w:rsidRPr="00FA78B9">
        <w:rPr>
          <w:rFonts w:ascii="Times" w:hAnsi="Times" w:cs="Arial"/>
        </w:rPr>
        <w:t xml:space="preserve"> to them</w:t>
      </w:r>
    </w:p>
    <w:p w14:paraId="73286F98"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position</w:t>
      </w:r>
      <w:proofErr w:type="gramEnd"/>
      <w:r w:rsidRPr="00FA78B9">
        <w:rPr>
          <w:rFonts w:ascii="Times" w:hAnsi="Times" w:cs="Arial"/>
        </w:rPr>
        <w:t xml:space="preserve"> in </w:t>
      </w:r>
      <w:proofErr w:type="spellStart"/>
      <w:r w:rsidRPr="00FA78B9">
        <w:rPr>
          <w:rFonts w:ascii="Times" w:hAnsi="Times" w:cs="Arial"/>
        </w:rPr>
        <w:t>gov</w:t>
      </w:r>
      <w:proofErr w:type="spellEnd"/>
      <w:r w:rsidRPr="00FA78B9">
        <w:rPr>
          <w:rFonts w:ascii="Times" w:hAnsi="Times" w:cs="Arial"/>
        </w:rPr>
        <w:t> </w:t>
      </w:r>
    </w:p>
    <w:p w14:paraId="714E10D4"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churches</w:t>
      </w:r>
      <w:proofErr w:type="gramEnd"/>
      <w:r w:rsidRPr="00FA78B9">
        <w:rPr>
          <w:rFonts w:ascii="Times" w:hAnsi="Times" w:cs="Arial"/>
        </w:rPr>
        <w:t xml:space="preserve"> ended up with a lot of support (public money to build)</w:t>
      </w:r>
    </w:p>
    <w:p w14:paraId="5AE88389"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tribunals</w:t>
      </w:r>
      <w:proofErr w:type="gramEnd"/>
      <w:r w:rsidRPr="00FA78B9">
        <w:rPr>
          <w:rFonts w:ascii="Times" w:hAnsi="Times" w:cs="Arial"/>
        </w:rPr>
        <w:t xml:space="preserve"> are recognized, and so are their decisions</w:t>
      </w:r>
    </w:p>
    <w:p w14:paraId="250AF59D"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it</w:t>
      </w:r>
      <w:proofErr w:type="gramEnd"/>
      <w:r w:rsidRPr="00FA78B9">
        <w:rPr>
          <w:rFonts w:ascii="Times" w:hAnsi="Times" w:cs="Arial"/>
        </w:rPr>
        <w:t xml:space="preserve"> became established in 4th century</w:t>
      </w:r>
    </w:p>
    <w:p w14:paraId="307D4F85" w14:textId="77777777" w:rsidR="00107BC2" w:rsidRPr="00FA78B9" w:rsidRDefault="00107BC2" w:rsidP="00107BC2">
      <w:pPr>
        <w:widowControl w:val="0"/>
        <w:autoSpaceDE w:val="0"/>
        <w:autoSpaceDN w:val="0"/>
        <w:adjustRightInd w:val="0"/>
        <w:rPr>
          <w:rFonts w:ascii="Times" w:hAnsi="Times" w:cs="Arial"/>
        </w:rPr>
      </w:pPr>
    </w:p>
    <w:p w14:paraId="52605FBB" w14:textId="5918986E"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another</w:t>
      </w:r>
      <w:proofErr w:type="gramEnd"/>
      <w:r w:rsidRPr="00FA78B9">
        <w:rPr>
          <w:rFonts w:ascii="Times" w:hAnsi="Times" w:cs="Arial"/>
        </w:rPr>
        <w:t xml:space="preserve"> are where establishment a</w:t>
      </w:r>
      <w:r w:rsidR="002861C5">
        <w:rPr>
          <w:rFonts w:ascii="Times" w:hAnsi="Times" w:cs="Arial"/>
        </w:rPr>
        <w:t xml:space="preserve">s main </w:t>
      </w:r>
      <w:proofErr w:type="spellStart"/>
      <w:r w:rsidR="002861C5">
        <w:rPr>
          <w:rFonts w:ascii="Times" w:hAnsi="Times" w:cs="Arial"/>
        </w:rPr>
        <w:t>reli</w:t>
      </w:r>
      <w:proofErr w:type="spellEnd"/>
      <w:r w:rsidR="002861C5">
        <w:rPr>
          <w:rFonts w:ascii="Times" w:hAnsi="Times" w:cs="Arial"/>
        </w:rPr>
        <w:t xml:space="preserve"> and then only </w:t>
      </w:r>
      <w:proofErr w:type="spellStart"/>
      <w:r w:rsidR="002861C5">
        <w:rPr>
          <w:rFonts w:ascii="Times" w:hAnsi="Times" w:cs="Arial"/>
        </w:rPr>
        <w:t>reli</w:t>
      </w:r>
      <w:proofErr w:type="spellEnd"/>
      <w:r w:rsidR="002861C5">
        <w:rPr>
          <w:rFonts w:ascii="Times" w:hAnsi="Times" w:cs="Arial"/>
        </w:rPr>
        <w:t xml:space="preserve"> </w:t>
      </w:r>
      <w:r w:rsidRPr="00FA78B9">
        <w:rPr>
          <w:rFonts w:ascii="Times" w:hAnsi="Times" w:cs="Arial"/>
        </w:rPr>
        <w:t>of empire after 393 </w:t>
      </w:r>
    </w:p>
    <w:p w14:paraId="56456E89" w14:textId="77777777" w:rsidR="00107BC2" w:rsidRPr="003169B2" w:rsidRDefault="00107BC2" w:rsidP="00107BC2">
      <w:pPr>
        <w:widowControl w:val="0"/>
        <w:autoSpaceDE w:val="0"/>
        <w:autoSpaceDN w:val="0"/>
        <w:adjustRightInd w:val="0"/>
        <w:rPr>
          <w:rFonts w:ascii="Times" w:hAnsi="Times" w:cs="Arial"/>
          <w:b/>
        </w:rPr>
      </w:pPr>
      <w:proofErr w:type="gramStart"/>
      <w:r w:rsidRPr="003169B2">
        <w:rPr>
          <w:rFonts w:ascii="Times" w:hAnsi="Times" w:cs="Arial"/>
          <w:b/>
        </w:rPr>
        <w:t>other</w:t>
      </w:r>
      <w:proofErr w:type="gramEnd"/>
      <w:r w:rsidRPr="003169B2">
        <w:rPr>
          <w:rFonts w:ascii="Times" w:hAnsi="Times" w:cs="Arial"/>
          <w:b/>
        </w:rPr>
        <w:t xml:space="preserve"> area affected = power relation </w:t>
      </w:r>
    </w:p>
    <w:p w14:paraId="57C3D941" w14:textId="77777777" w:rsidR="003169B2" w:rsidRPr="00FA78B9" w:rsidRDefault="003169B2" w:rsidP="00107BC2">
      <w:pPr>
        <w:widowControl w:val="0"/>
        <w:autoSpaceDE w:val="0"/>
        <w:autoSpaceDN w:val="0"/>
        <w:adjustRightInd w:val="0"/>
        <w:rPr>
          <w:rFonts w:ascii="Times" w:hAnsi="Times" w:cs="Arial"/>
        </w:rPr>
      </w:pPr>
    </w:p>
    <w:p w14:paraId="010E6380" w14:textId="77777777" w:rsidR="003169B2" w:rsidRDefault="003169B2" w:rsidP="00107BC2">
      <w:pPr>
        <w:widowControl w:val="0"/>
        <w:autoSpaceDE w:val="0"/>
        <w:autoSpaceDN w:val="0"/>
        <w:adjustRightInd w:val="0"/>
        <w:rPr>
          <w:rFonts w:ascii="Times" w:hAnsi="Times" w:cs="Arial"/>
        </w:rPr>
      </w:pPr>
      <w:r>
        <w:rPr>
          <w:rFonts w:ascii="Times" w:hAnsi="Times" w:cs="Arial"/>
        </w:rPr>
        <w:t>West</w:t>
      </w:r>
    </w:p>
    <w:p w14:paraId="5FB71CBE" w14:textId="77777777" w:rsidR="003169B2" w:rsidRDefault="00107BC2" w:rsidP="00107BC2">
      <w:pPr>
        <w:widowControl w:val="0"/>
        <w:autoSpaceDE w:val="0"/>
        <w:autoSpaceDN w:val="0"/>
        <w:adjustRightInd w:val="0"/>
        <w:rPr>
          <w:rFonts w:ascii="Times" w:hAnsi="Times" w:cs="Arial"/>
        </w:rPr>
      </w:pPr>
      <w:proofErr w:type="gramStart"/>
      <w:r w:rsidRPr="00FA78B9">
        <w:rPr>
          <w:rFonts w:ascii="Times" w:hAnsi="Times" w:cs="Arial"/>
        </w:rPr>
        <w:t>different</w:t>
      </w:r>
      <w:proofErr w:type="gramEnd"/>
      <w:r w:rsidRPr="00FA78B9">
        <w:rPr>
          <w:rFonts w:ascii="Times" w:hAnsi="Times" w:cs="Arial"/>
        </w:rPr>
        <w:t xml:space="preserve"> dev</w:t>
      </w:r>
      <w:r w:rsidR="003169B2">
        <w:rPr>
          <w:rFonts w:ascii="Times" w:hAnsi="Times" w:cs="Arial"/>
        </w:rPr>
        <w:t>elopment</w:t>
      </w:r>
      <w:r w:rsidRPr="00FA78B9">
        <w:rPr>
          <w:rFonts w:ascii="Times" w:hAnsi="Times" w:cs="Arial"/>
        </w:rPr>
        <w:t>, diff historical path,  (</w:t>
      </w:r>
      <w:proofErr w:type="spellStart"/>
      <w:r w:rsidRPr="00FA78B9">
        <w:rPr>
          <w:rFonts w:ascii="Times" w:hAnsi="Times" w:cs="Arial"/>
        </w:rPr>
        <w:t>rome</w:t>
      </w:r>
      <w:proofErr w:type="spellEnd"/>
      <w:r w:rsidRPr="00FA78B9">
        <w:rPr>
          <w:rFonts w:ascii="Times" w:hAnsi="Times" w:cs="Arial"/>
        </w:rPr>
        <w:t>): attacked by barbari</w:t>
      </w:r>
      <w:r w:rsidR="003169B2">
        <w:rPr>
          <w:rFonts w:ascii="Times" w:hAnsi="Times" w:cs="Arial"/>
        </w:rPr>
        <w:t>ans, took over Rome, no emperor, bishop of Ro</w:t>
      </w:r>
      <w:r w:rsidRPr="00FA78B9">
        <w:rPr>
          <w:rFonts w:ascii="Times" w:hAnsi="Times" w:cs="Arial"/>
        </w:rPr>
        <w:t>me (POPE) played political role </w:t>
      </w:r>
    </w:p>
    <w:p w14:paraId="0D74C87D" w14:textId="35CCFDC2" w:rsidR="003169B2" w:rsidRDefault="003169B2" w:rsidP="00107BC2">
      <w:pPr>
        <w:widowControl w:val="0"/>
        <w:autoSpaceDE w:val="0"/>
        <w:autoSpaceDN w:val="0"/>
        <w:adjustRightInd w:val="0"/>
        <w:rPr>
          <w:rFonts w:ascii="Times" w:hAnsi="Times" w:cs="Arial"/>
        </w:rPr>
      </w:pPr>
      <w:r>
        <w:rPr>
          <w:rFonts w:ascii="Times" w:hAnsi="Times" w:cs="Arial"/>
        </w:rPr>
        <w:t>Bishop head of Christian population in R</w:t>
      </w:r>
      <w:r w:rsidR="00107BC2" w:rsidRPr="00FA78B9">
        <w:rPr>
          <w:rFonts w:ascii="Times" w:hAnsi="Times" w:cs="Arial"/>
        </w:rPr>
        <w:t xml:space="preserve">ome, </w:t>
      </w:r>
      <w:r>
        <w:rPr>
          <w:rFonts w:ascii="Times" w:hAnsi="Times" w:cs="Arial"/>
        </w:rPr>
        <w:t>had</w:t>
      </w:r>
      <w:r w:rsidR="00107BC2" w:rsidRPr="00FA78B9">
        <w:rPr>
          <w:rFonts w:ascii="Times" w:hAnsi="Times" w:cs="Arial"/>
        </w:rPr>
        <w:t xml:space="preserve"> polit</w:t>
      </w:r>
      <w:r>
        <w:rPr>
          <w:rFonts w:ascii="Times" w:hAnsi="Times" w:cs="Arial"/>
        </w:rPr>
        <w:t>ical</w:t>
      </w:r>
      <w:r w:rsidR="00107BC2" w:rsidRPr="00FA78B9">
        <w:rPr>
          <w:rFonts w:ascii="Times" w:hAnsi="Times" w:cs="Arial"/>
        </w:rPr>
        <w:t xml:space="preserve"> role, bishop of wester</w:t>
      </w:r>
      <w:r>
        <w:rPr>
          <w:rFonts w:ascii="Times" w:hAnsi="Times" w:cs="Arial"/>
        </w:rPr>
        <w:t>n church (</w:t>
      </w:r>
      <w:proofErr w:type="spellStart"/>
      <w:r w:rsidR="00107BC2" w:rsidRPr="00FA78B9">
        <w:rPr>
          <w:rFonts w:ascii="Times" w:hAnsi="Times" w:cs="Arial"/>
        </w:rPr>
        <w:t>milan</w:t>
      </w:r>
      <w:proofErr w:type="spellEnd"/>
      <w:r w:rsidR="00107BC2" w:rsidRPr="00FA78B9">
        <w:rPr>
          <w:rFonts w:ascii="Times" w:hAnsi="Times" w:cs="Arial"/>
        </w:rPr>
        <w:t xml:space="preserve">, </w:t>
      </w:r>
      <w:proofErr w:type="spellStart"/>
      <w:r>
        <w:rPr>
          <w:rFonts w:ascii="Times" w:hAnsi="Times" w:cs="Arial"/>
        </w:rPr>
        <w:t>france</w:t>
      </w:r>
      <w:proofErr w:type="spellEnd"/>
      <w:r>
        <w:rPr>
          <w:rFonts w:ascii="Times" w:hAnsi="Times" w:cs="Arial"/>
        </w:rPr>
        <w:t xml:space="preserve">, </w:t>
      </w:r>
      <w:proofErr w:type="spellStart"/>
      <w:r>
        <w:rPr>
          <w:rFonts w:ascii="Times" w:hAnsi="Times" w:cs="Arial"/>
        </w:rPr>
        <w:t>spain</w:t>
      </w:r>
      <w:proofErr w:type="spellEnd"/>
      <w:r>
        <w:rPr>
          <w:rFonts w:ascii="Times" w:hAnsi="Times" w:cs="Arial"/>
        </w:rPr>
        <w:t xml:space="preserve"> each had bishops)</w:t>
      </w:r>
    </w:p>
    <w:p w14:paraId="7BBBAF97" w14:textId="09CC9977" w:rsidR="00107BC2" w:rsidRPr="00FA78B9" w:rsidRDefault="003169B2" w:rsidP="00107BC2">
      <w:pPr>
        <w:widowControl w:val="0"/>
        <w:autoSpaceDE w:val="0"/>
        <w:autoSpaceDN w:val="0"/>
        <w:adjustRightInd w:val="0"/>
        <w:rPr>
          <w:rFonts w:ascii="Times" w:hAnsi="Times" w:cs="Arial"/>
        </w:rPr>
      </w:pPr>
      <w:r>
        <w:rPr>
          <w:rFonts w:ascii="Times" w:hAnsi="Times" w:cs="Arial"/>
        </w:rPr>
        <w:t xml:space="preserve">2 powers: </w:t>
      </w:r>
      <w:r w:rsidR="00107BC2" w:rsidRPr="00FA78B9">
        <w:rPr>
          <w:rFonts w:ascii="Times" w:hAnsi="Times" w:cs="Arial"/>
        </w:rPr>
        <w:t>throne and alter </w:t>
      </w:r>
    </w:p>
    <w:p w14:paraId="090FEA93" w14:textId="7B67081E" w:rsidR="002861C5" w:rsidRDefault="003169B2" w:rsidP="00107BC2">
      <w:pPr>
        <w:widowControl w:val="0"/>
        <w:autoSpaceDE w:val="0"/>
        <w:autoSpaceDN w:val="0"/>
        <w:adjustRightInd w:val="0"/>
        <w:rPr>
          <w:rFonts w:ascii="Times" w:hAnsi="Times" w:cs="Arial"/>
        </w:rPr>
      </w:pPr>
      <w:r>
        <w:rPr>
          <w:rFonts w:ascii="Times" w:hAnsi="Times" w:cs="Arial"/>
        </w:rPr>
        <w:t>Au</w:t>
      </w:r>
      <w:r w:rsidR="00107BC2" w:rsidRPr="00FA78B9">
        <w:rPr>
          <w:rFonts w:ascii="Times" w:hAnsi="Times" w:cs="Arial"/>
        </w:rPr>
        <w:t>gustine contributed into this development</w:t>
      </w:r>
      <w:r w:rsidR="002861C5">
        <w:rPr>
          <w:rFonts w:ascii="Times" w:hAnsi="Times" w:cs="Arial"/>
        </w:rPr>
        <w:t xml:space="preserve">, </w:t>
      </w:r>
      <w:r w:rsidR="00107BC2" w:rsidRPr="00FA78B9">
        <w:rPr>
          <w:rFonts w:ascii="Times" w:hAnsi="Times" w:cs="Arial"/>
        </w:rPr>
        <w:t xml:space="preserve">emperor was </w:t>
      </w:r>
      <w:r w:rsidR="002861C5">
        <w:rPr>
          <w:rFonts w:ascii="Times" w:hAnsi="Times" w:cs="Arial"/>
        </w:rPr>
        <w:t xml:space="preserve">Christian, </w:t>
      </w:r>
      <w:proofErr w:type="gramStart"/>
      <w:r w:rsidR="002861C5">
        <w:rPr>
          <w:rFonts w:ascii="Times" w:hAnsi="Times" w:cs="Arial"/>
        </w:rPr>
        <w:t>s</w:t>
      </w:r>
      <w:r w:rsidR="00107BC2" w:rsidRPr="00FA78B9">
        <w:rPr>
          <w:rFonts w:ascii="Times" w:hAnsi="Times" w:cs="Arial"/>
        </w:rPr>
        <w:t>tate</w:t>
      </w:r>
      <w:proofErr w:type="gramEnd"/>
      <w:r w:rsidR="00107BC2" w:rsidRPr="00FA78B9">
        <w:rPr>
          <w:rFonts w:ascii="Times" w:hAnsi="Times" w:cs="Arial"/>
        </w:rPr>
        <w:t xml:space="preserve"> was no longer the enemy </w:t>
      </w:r>
    </w:p>
    <w:p w14:paraId="07A9C2F8" w14:textId="04E239D1" w:rsidR="00107BC2" w:rsidRPr="00FA78B9" w:rsidRDefault="002861C5" w:rsidP="00107BC2">
      <w:pPr>
        <w:widowControl w:val="0"/>
        <w:autoSpaceDE w:val="0"/>
        <w:autoSpaceDN w:val="0"/>
        <w:adjustRightInd w:val="0"/>
        <w:rPr>
          <w:rFonts w:ascii="Times" w:hAnsi="Times" w:cs="Arial"/>
        </w:rPr>
      </w:pPr>
      <w:r>
        <w:rPr>
          <w:rFonts w:ascii="Times" w:hAnsi="Times" w:cs="Arial"/>
        </w:rPr>
        <w:t>Church had 2 powers</w:t>
      </w:r>
    </w:p>
    <w:p w14:paraId="16A94810" w14:textId="23B5D8E3" w:rsidR="00107BC2" w:rsidRPr="00FA78B9" w:rsidRDefault="002861C5" w:rsidP="00107BC2">
      <w:pPr>
        <w:widowControl w:val="0"/>
        <w:autoSpaceDE w:val="0"/>
        <w:autoSpaceDN w:val="0"/>
        <w:adjustRightInd w:val="0"/>
        <w:rPr>
          <w:rFonts w:ascii="Times" w:hAnsi="Times" w:cs="Arial"/>
        </w:rPr>
      </w:pPr>
      <w:r>
        <w:rPr>
          <w:rFonts w:ascii="Times" w:hAnsi="Times" w:cs="Arial"/>
        </w:rPr>
        <w:t>-Emperor representative of world</w:t>
      </w:r>
      <w:r w:rsidR="00107BC2" w:rsidRPr="00FA78B9">
        <w:rPr>
          <w:rFonts w:ascii="Times" w:hAnsi="Times" w:cs="Arial"/>
        </w:rPr>
        <w:t xml:space="preserve"> power</w:t>
      </w:r>
    </w:p>
    <w:p w14:paraId="4E9DD800" w14:textId="77777777" w:rsidR="002861C5" w:rsidRDefault="002861C5" w:rsidP="00107BC2">
      <w:pPr>
        <w:widowControl w:val="0"/>
        <w:autoSpaceDE w:val="0"/>
        <w:autoSpaceDN w:val="0"/>
        <w:adjustRightInd w:val="0"/>
        <w:rPr>
          <w:rFonts w:ascii="Times" w:hAnsi="Times" w:cs="Arial"/>
        </w:rPr>
      </w:pPr>
      <w:r>
        <w:rPr>
          <w:rFonts w:ascii="Times" w:hAnsi="Times" w:cs="Arial"/>
        </w:rPr>
        <w:t>-Bishops: heaven</w:t>
      </w:r>
      <w:r w:rsidR="00107BC2" w:rsidRPr="00FA78B9">
        <w:rPr>
          <w:rFonts w:ascii="Times" w:hAnsi="Times" w:cs="Arial"/>
        </w:rPr>
        <w:t xml:space="preserve"> power</w:t>
      </w:r>
    </w:p>
    <w:p w14:paraId="6E8727A0" w14:textId="79597DE2" w:rsidR="00107BC2" w:rsidRPr="00FA78B9" w:rsidRDefault="002861C5" w:rsidP="00107BC2">
      <w:pPr>
        <w:widowControl w:val="0"/>
        <w:autoSpaceDE w:val="0"/>
        <w:autoSpaceDN w:val="0"/>
        <w:adjustRightInd w:val="0"/>
        <w:rPr>
          <w:rFonts w:ascii="Times" w:hAnsi="Times" w:cs="Arial"/>
        </w:rPr>
      </w:pPr>
      <w:r>
        <w:rPr>
          <w:rFonts w:ascii="Times" w:hAnsi="Times" w:cs="Arial"/>
        </w:rPr>
        <w:t xml:space="preserve"> </w:t>
      </w:r>
      <w:proofErr w:type="gramStart"/>
      <w:r>
        <w:rPr>
          <w:rFonts w:ascii="Times" w:hAnsi="Times" w:cs="Arial"/>
        </w:rPr>
        <w:t>both</w:t>
      </w:r>
      <w:proofErr w:type="gramEnd"/>
      <w:r>
        <w:rPr>
          <w:rFonts w:ascii="Times" w:hAnsi="Times" w:cs="Arial"/>
        </w:rPr>
        <w:t xml:space="preserve"> worked </w:t>
      </w:r>
      <w:r w:rsidR="00107BC2" w:rsidRPr="00FA78B9">
        <w:rPr>
          <w:rFonts w:ascii="Times" w:hAnsi="Times" w:cs="Arial"/>
        </w:rPr>
        <w:t>for good of soci</w:t>
      </w:r>
      <w:r>
        <w:rPr>
          <w:rFonts w:ascii="Times" w:hAnsi="Times" w:cs="Arial"/>
        </w:rPr>
        <w:t xml:space="preserve">ety, </w:t>
      </w:r>
      <w:r w:rsidR="00107BC2" w:rsidRPr="00FA78B9">
        <w:rPr>
          <w:rFonts w:ascii="Times" w:hAnsi="Times" w:cs="Arial"/>
        </w:rPr>
        <w:t>both kept conceptually separated</w:t>
      </w:r>
    </w:p>
    <w:p w14:paraId="52082540" w14:textId="793F3638"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 xml:space="preserve">-&gt; </w:t>
      </w:r>
      <w:proofErr w:type="gramStart"/>
      <w:r w:rsidRPr="00FA78B9">
        <w:rPr>
          <w:rFonts w:ascii="Times" w:hAnsi="Times" w:cs="Arial"/>
        </w:rPr>
        <w:t>developed</w:t>
      </w:r>
      <w:proofErr w:type="gramEnd"/>
      <w:r w:rsidRPr="00FA78B9">
        <w:rPr>
          <w:rFonts w:ascii="Times" w:hAnsi="Times" w:cs="Arial"/>
        </w:rPr>
        <w:t xml:space="preserve"> western soci</w:t>
      </w:r>
      <w:r w:rsidR="002861C5">
        <w:rPr>
          <w:rFonts w:ascii="Times" w:hAnsi="Times" w:cs="Arial"/>
        </w:rPr>
        <w:t xml:space="preserve">ety </w:t>
      </w:r>
    </w:p>
    <w:p w14:paraId="50A1E9B0" w14:textId="77777777" w:rsidR="002861C5" w:rsidRDefault="002861C5" w:rsidP="002861C5">
      <w:pPr>
        <w:widowControl w:val="0"/>
        <w:autoSpaceDE w:val="0"/>
        <w:autoSpaceDN w:val="0"/>
        <w:adjustRightInd w:val="0"/>
        <w:rPr>
          <w:rFonts w:ascii="Times" w:hAnsi="Times" w:cs="Arial"/>
        </w:rPr>
      </w:pPr>
    </w:p>
    <w:p w14:paraId="6E8EE25F" w14:textId="77777777" w:rsidR="002861C5" w:rsidRDefault="002861C5" w:rsidP="002861C5">
      <w:pPr>
        <w:widowControl w:val="0"/>
        <w:autoSpaceDE w:val="0"/>
        <w:autoSpaceDN w:val="0"/>
        <w:adjustRightInd w:val="0"/>
        <w:rPr>
          <w:rFonts w:ascii="Times" w:hAnsi="Times" w:cs="Arial"/>
        </w:rPr>
      </w:pPr>
      <w:r>
        <w:rPr>
          <w:rFonts w:ascii="Times" w:hAnsi="Times" w:cs="Arial"/>
        </w:rPr>
        <w:t>East</w:t>
      </w:r>
    </w:p>
    <w:p w14:paraId="7A8F43C1" w14:textId="77777777" w:rsidR="002861C5" w:rsidRDefault="002861C5" w:rsidP="002861C5">
      <w:pPr>
        <w:widowControl w:val="0"/>
        <w:autoSpaceDE w:val="0"/>
        <w:autoSpaceDN w:val="0"/>
        <w:adjustRightInd w:val="0"/>
        <w:rPr>
          <w:rFonts w:ascii="Times" w:hAnsi="Times" w:cs="Arial"/>
        </w:rPr>
      </w:pPr>
      <w:proofErr w:type="gramStart"/>
      <w:r w:rsidRPr="00FA78B9">
        <w:rPr>
          <w:rFonts w:ascii="Times" w:hAnsi="Times" w:cs="Arial"/>
        </w:rPr>
        <w:t>area</w:t>
      </w:r>
      <w:proofErr w:type="gramEnd"/>
      <w:r w:rsidRPr="00FA78B9">
        <w:rPr>
          <w:rFonts w:ascii="Times" w:hAnsi="Times" w:cs="Arial"/>
        </w:rPr>
        <w:t xml:space="preserve"> of empi</w:t>
      </w:r>
      <w:r>
        <w:rPr>
          <w:rFonts w:ascii="Times" w:hAnsi="Times" w:cs="Arial"/>
        </w:rPr>
        <w:t>re connected with new capital Constantinople (</w:t>
      </w:r>
      <w:r w:rsidRPr="00FA78B9">
        <w:rPr>
          <w:rFonts w:ascii="Times" w:hAnsi="Times" w:cs="Arial"/>
        </w:rPr>
        <w:t>church faith relation)</w:t>
      </w:r>
      <w:r>
        <w:rPr>
          <w:rFonts w:ascii="Times" w:hAnsi="Times" w:cs="Arial"/>
        </w:rPr>
        <w:t>, Emperor (</w:t>
      </w:r>
      <w:proofErr w:type="spellStart"/>
      <w:r>
        <w:rPr>
          <w:rFonts w:ascii="Times" w:hAnsi="Times" w:cs="Arial"/>
        </w:rPr>
        <w:t>Bicentine</w:t>
      </w:r>
      <w:proofErr w:type="spellEnd"/>
      <w:r>
        <w:rPr>
          <w:rFonts w:ascii="Times" w:hAnsi="Times" w:cs="Arial"/>
        </w:rPr>
        <w:t xml:space="preserve"> resided there)</w:t>
      </w:r>
    </w:p>
    <w:p w14:paraId="4FC8423C" w14:textId="77777777" w:rsidR="002861C5" w:rsidRPr="00FA78B9" w:rsidRDefault="002861C5" w:rsidP="00107BC2">
      <w:pPr>
        <w:widowControl w:val="0"/>
        <w:autoSpaceDE w:val="0"/>
        <w:autoSpaceDN w:val="0"/>
        <w:adjustRightInd w:val="0"/>
        <w:rPr>
          <w:rFonts w:ascii="Times" w:hAnsi="Times" w:cs="Arial"/>
        </w:rPr>
      </w:pPr>
    </w:p>
    <w:p w14:paraId="5AFC19D1" w14:textId="2D5CD70A"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collaborate</w:t>
      </w:r>
      <w:proofErr w:type="gramEnd"/>
      <w:r w:rsidRPr="00FA78B9">
        <w:rPr>
          <w:rFonts w:ascii="Times" w:hAnsi="Times" w:cs="Arial"/>
        </w:rPr>
        <w:t xml:space="preserve"> in </w:t>
      </w:r>
      <w:proofErr w:type="spellStart"/>
      <w:r w:rsidRPr="00FA78B9">
        <w:rPr>
          <w:rFonts w:ascii="Times" w:hAnsi="Times" w:cs="Arial"/>
        </w:rPr>
        <w:t>symphonia</w:t>
      </w:r>
      <w:proofErr w:type="spellEnd"/>
      <w:r w:rsidR="002861C5">
        <w:rPr>
          <w:rFonts w:ascii="Times" w:hAnsi="Times" w:cs="Arial"/>
        </w:rPr>
        <w:t xml:space="preserve">, </w:t>
      </w:r>
      <w:r w:rsidRPr="00FA78B9">
        <w:rPr>
          <w:rFonts w:ascii="Times" w:hAnsi="Times" w:cs="Arial"/>
        </w:rPr>
        <w:t>stronger than that of west, </w:t>
      </w:r>
    </w:p>
    <w:p w14:paraId="42439F9A"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the</w:t>
      </w:r>
      <w:proofErr w:type="gramEnd"/>
      <w:r w:rsidRPr="00FA78B9">
        <w:rPr>
          <w:rFonts w:ascii="Times" w:hAnsi="Times" w:cs="Arial"/>
        </w:rPr>
        <w:t xml:space="preserve"> ones that died = martyr and were celebrated for holding faith</w:t>
      </w:r>
    </w:p>
    <w:p w14:paraId="374EB31C" w14:textId="77777777" w:rsidR="00107BC2" w:rsidRPr="00FA78B9" w:rsidRDefault="00107BC2" w:rsidP="00107BC2">
      <w:pPr>
        <w:widowControl w:val="0"/>
        <w:autoSpaceDE w:val="0"/>
        <w:autoSpaceDN w:val="0"/>
        <w:adjustRightInd w:val="0"/>
        <w:rPr>
          <w:rFonts w:ascii="Times" w:hAnsi="Times" w:cs="Arial"/>
        </w:rPr>
      </w:pPr>
    </w:p>
    <w:p w14:paraId="6139FCAE" w14:textId="5DB25586"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6th century theory is developed</w:t>
      </w:r>
    </w:p>
    <w:p w14:paraId="13CD963D" w14:textId="0EE413D6" w:rsidR="00107BC2" w:rsidRPr="00FA78B9" w:rsidRDefault="002861C5" w:rsidP="00107BC2">
      <w:pPr>
        <w:widowControl w:val="0"/>
        <w:autoSpaceDE w:val="0"/>
        <w:autoSpaceDN w:val="0"/>
        <w:adjustRightInd w:val="0"/>
        <w:rPr>
          <w:rFonts w:ascii="Times" w:hAnsi="Times" w:cs="Arial"/>
        </w:rPr>
      </w:pPr>
      <w:proofErr w:type="gramStart"/>
      <w:r>
        <w:rPr>
          <w:rFonts w:ascii="Times" w:hAnsi="Times" w:cs="Arial"/>
        </w:rPr>
        <w:t>empire</w:t>
      </w:r>
      <w:proofErr w:type="gramEnd"/>
      <w:r>
        <w:rPr>
          <w:rFonts w:ascii="Times" w:hAnsi="Times" w:cs="Arial"/>
        </w:rPr>
        <w:t xml:space="preserve"> was Ch</w:t>
      </w:r>
      <w:r w:rsidR="00107BC2" w:rsidRPr="00FA78B9">
        <w:rPr>
          <w:rFonts w:ascii="Times" w:hAnsi="Times" w:cs="Arial"/>
        </w:rPr>
        <w:t>r</w:t>
      </w:r>
      <w:r>
        <w:rPr>
          <w:rFonts w:ascii="Times" w:hAnsi="Times" w:cs="Arial"/>
        </w:rPr>
        <w:t>i</w:t>
      </w:r>
      <w:r w:rsidR="00107BC2" w:rsidRPr="00FA78B9">
        <w:rPr>
          <w:rFonts w:ascii="Times" w:hAnsi="Times" w:cs="Arial"/>
        </w:rPr>
        <w:t>stian , emperor was son of church</w:t>
      </w:r>
      <w:r>
        <w:rPr>
          <w:rFonts w:ascii="Times" w:hAnsi="Times" w:cs="Arial"/>
        </w:rPr>
        <w:t xml:space="preserve">, </w:t>
      </w:r>
      <w:r w:rsidR="00107BC2" w:rsidRPr="00FA78B9">
        <w:rPr>
          <w:rFonts w:ascii="Times" w:hAnsi="Times" w:cs="Arial"/>
        </w:rPr>
        <w:t>had to obey rules of church</w:t>
      </w:r>
      <w:r>
        <w:rPr>
          <w:rFonts w:ascii="Times" w:hAnsi="Times" w:cs="Arial"/>
        </w:rPr>
        <w:t xml:space="preserve"> </w:t>
      </w:r>
      <w:r w:rsidR="00107BC2" w:rsidRPr="00FA78B9">
        <w:rPr>
          <w:rFonts w:ascii="Times" w:hAnsi="Times" w:cs="Arial"/>
        </w:rPr>
        <w:t>and represent it</w:t>
      </w:r>
    </w:p>
    <w:p w14:paraId="51095556" w14:textId="77777777"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in</w:t>
      </w:r>
      <w:proofErr w:type="gramEnd"/>
      <w:r w:rsidRPr="00FA78B9">
        <w:rPr>
          <w:rFonts w:ascii="Times" w:hAnsi="Times" w:cs="Arial"/>
        </w:rPr>
        <w:t xml:space="preserve"> </w:t>
      </w:r>
      <w:proofErr w:type="spellStart"/>
      <w:r w:rsidRPr="00FA78B9">
        <w:rPr>
          <w:rFonts w:ascii="Times" w:hAnsi="Times" w:cs="Arial"/>
        </w:rPr>
        <w:t>bicentine</w:t>
      </w:r>
      <w:proofErr w:type="spellEnd"/>
      <w:r w:rsidRPr="00FA78B9">
        <w:rPr>
          <w:rFonts w:ascii="Times" w:hAnsi="Times" w:cs="Arial"/>
        </w:rPr>
        <w:t xml:space="preserve"> empire , mixed both powers, so submission by church of state</w:t>
      </w:r>
    </w:p>
    <w:p w14:paraId="626AFF0C" w14:textId="1EDB3D77" w:rsidR="00107BC2" w:rsidRPr="00FA78B9" w:rsidRDefault="00107BC2" w:rsidP="00107BC2">
      <w:pPr>
        <w:widowControl w:val="0"/>
        <w:autoSpaceDE w:val="0"/>
        <w:autoSpaceDN w:val="0"/>
        <w:adjustRightInd w:val="0"/>
        <w:rPr>
          <w:rFonts w:ascii="Times" w:hAnsi="Times" w:cs="Arial"/>
        </w:rPr>
      </w:pPr>
    </w:p>
    <w:p w14:paraId="3DC7502B" w14:textId="1D87ED0B"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example</w:t>
      </w:r>
      <w:proofErr w:type="gramEnd"/>
      <w:r w:rsidRPr="00FA78B9">
        <w:rPr>
          <w:rFonts w:ascii="Times" w:hAnsi="Times" w:cs="Arial"/>
        </w:rPr>
        <w:t xml:space="preserve"> today </w:t>
      </w:r>
      <w:proofErr w:type="spellStart"/>
      <w:r w:rsidRPr="00FA78B9">
        <w:rPr>
          <w:rFonts w:ascii="Times" w:hAnsi="Times" w:cs="Arial"/>
        </w:rPr>
        <w:t>vatican</w:t>
      </w:r>
      <w:proofErr w:type="spellEnd"/>
      <w:r w:rsidRPr="00FA78B9">
        <w:rPr>
          <w:rFonts w:ascii="Times" w:hAnsi="Times" w:cs="Arial"/>
        </w:rPr>
        <w:t xml:space="preserve"> is </w:t>
      </w:r>
      <w:proofErr w:type="spellStart"/>
      <w:r w:rsidRPr="00FA78B9">
        <w:rPr>
          <w:rFonts w:ascii="Times" w:hAnsi="Times" w:cs="Arial"/>
        </w:rPr>
        <w:t>centre</w:t>
      </w:r>
      <w:proofErr w:type="spellEnd"/>
      <w:r w:rsidRPr="00FA78B9">
        <w:rPr>
          <w:rFonts w:ascii="Times" w:hAnsi="Times" w:cs="Arial"/>
        </w:rPr>
        <w:t xml:space="preserve"> of catho</w:t>
      </w:r>
      <w:r w:rsidR="002861C5">
        <w:rPr>
          <w:rFonts w:ascii="Times" w:hAnsi="Times" w:cs="Arial"/>
        </w:rPr>
        <w:t>lic</w:t>
      </w:r>
      <w:r w:rsidRPr="00FA78B9">
        <w:rPr>
          <w:rFonts w:ascii="Times" w:hAnsi="Times" w:cs="Arial"/>
        </w:rPr>
        <w:t xml:space="preserve"> church but separate from juridical ruler</w:t>
      </w:r>
    </w:p>
    <w:p w14:paraId="225B4F2D" w14:textId="6F45A638" w:rsidR="00107BC2" w:rsidRPr="00FA78B9" w:rsidRDefault="002861C5" w:rsidP="00107BC2">
      <w:pPr>
        <w:widowControl w:val="0"/>
        <w:autoSpaceDE w:val="0"/>
        <w:autoSpaceDN w:val="0"/>
        <w:adjustRightInd w:val="0"/>
        <w:rPr>
          <w:rFonts w:ascii="Times" w:hAnsi="Times" w:cs="Arial"/>
        </w:rPr>
      </w:pPr>
      <w:proofErr w:type="gramStart"/>
      <w:r>
        <w:rPr>
          <w:rFonts w:ascii="Times" w:hAnsi="Times" w:cs="Arial"/>
        </w:rPr>
        <w:t>and</w:t>
      </w:r>
      <w:proofErr w:type="gramEnd"/>
      <w:r>
        <w:rPr>
          <w:rFonts w:ascii="Times" w:hAnsi="Times" w:cs="Arial"/>
        </w:rPr>
        <w:t xml:space="preserve"> pope is a political </w:t>
      </w:r>
      <w:r w:rsidR="00107BC2" w:rsidRPr="00FA78B9">
        <w:rPr>
          <w:rFonts w:ascii="Times" w:hAnsi="Times" w:cs="Arial"/>
        </w:rPr>
        <w:t>ruler as well</w:t>
      </w:r>
    </w:p>
    <w:p w14:paraId="696C7B84" w14:textId="6ABACA5D" w:rsidR="00107BC2" w:rsidRPr="00FA78B9" w:rsidRDefault="00107BC2" w:rsidP="00107BC2">
      <w:pPr>
        <w:widowControl w:val="0"/>
        <w:autoSpaceDE w:val="0"/>
        <w:autoSpaceDN w:val="0"/>
        <w:adjustRightInd w:val="0"/>
        <w:rPr>
          <w:rFonts w:ascii="Times" w:hAnsi="Times" w:cs="Arial"/>
        </w:rPr>
      </w:pPr>
      <w:proofErr w:type="gramStart"/>
      <w:r w:rsidRPr="00FA78B9">
        <w:rPr>
          <w:rFonts w:ascii="Times" w:hAnsi="Times" w:cs="Arial"/>
        </w:rPr>
        <w:t>and</w:t>
      </w:r>
      <w:proofErr w:type="gramEnd"/>
      <w:r w:rsidRPr="00FA78B9">
        <w:rPr>
          <w:rFonts w:ascii="Times" w:hAnsi="Times" w:cs="Arial"/>
        </w:rPr>
        <w:t xml:space="preserve"> in ea</w:t>
      </w:r>
      <w:r w:rsidR="002861C5">
        <w:rPr>
          <w:rFonts w:ascii="Times" w:hAnsi="Times" w:cs="Arial"/>
        </w:rPr>
        <w:t>s</w:t>
      </w:r>
      <w:r w:rsidRPr="00FA78B9">
        <w:rPr>
          <w:rFonts w:ascii="Times" w:hAnsi="Times" w:cs="Arial"/>
        </w:rPr>
        <w:t>t power are more together</w:t>
      </w:r>
      <w:r w:rsidR="002861C5">
        <w:rPr>
          <w:rFonts w:ascii="Times" w:hAnsi="Times" w:cs="Arial"/>
        </w:rPr>
        <w:t xml:space="preserve"> and influences today: Russia more</w:t>
      </w:r>
      <w:r w:rsidRPr="00FA78B9">
        <w:rPr>
          <w:rFonts w:ascii="Times" w:hAnsi="Times" w:cs="Arial"/>
        </w:rPr>
        <w:t xml:space="preserve"> titan understanding of collaboration o church </w:t>
      </w:r>
    </w:p>
    <w:p w14:paraId="01CB6C98" w14:textId="77777777" w:rsidR="00107BC2" w:rsidRPr="00FA78B9" w:rsidRDefault="00107BC2" w:rsidP="00107BC2">
      <w:pPr>
        <w:widowControl w:val="0"/>
        <w:autoSpaceDE w:val="0"/>
        <w:autoSpaceDN w:val="0"/>
        <w:adjustRightInd w:val="0"/>
        <w:rPr>
          <w:rFonts w:ascii="Times" w:hAnsi="Times" w:cs="Arial"/>
        </w:rPr>
      </w:pPr>
    </w:p>
    <w:p w14:paraId="7411BD6F" w14:textId="77777777"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MP3 NOTES</w:t>
      </w:r>
    </w:p>
    <w:p w14:paraId="679D50B2" w14:textId="77777777" w:rsidR="00107BC2" w:rsidRPr="00FA78B9" w:rsidRDefault="00107BC2" w:rsidP="00107BC2">
      <w:pPr>
        <w:widowControl w:val="0"/>
        <w:autoSpaceDE w:val="0"/>
        <w:autoSpaceDN w:val="0"/>
        <w:adjustRightInd w:val="0"/>
        <w:rPr>
          <w:rFonts w:ascii="Times" w:hAnsi="Times" w:cs="Arial"/>
        </w:rPr>
      </w:pPr>
      <w:r w:rsidRPr="00FA78B9">
        <w:rPr>
          <w:rFonts w:ascii="Times" w:hAnsi="Times" w:cs="Arial"/>
        </w:rPr>
        <w:t> </w:t>
      </w:r>
    </w:p>
    <w:p w14:paraId="192DB9DF" w14:textId="77777777" w:rsidR="00107BC2" w:rsidRPr="00FA78B9" w:rsidRDefault="00107BC2" w:rsidP="00D81F9E">
      <w:pPr>
        <w:rPr>
          <w:rFonts w:ascii="Times" w:hAnsi="Times"/>
        </w:rPr>
      </w:pPr>
      <w:r w:rsidRPr="00FA78B9">
        <w:rPr>
          <w:rFonts w:ascii="Times" w:hAnsi="Times"/>
        </w:rPr>
        <w:t xml:space="preserve">Conversion of empire, dealing from being pagan becomes Christian </w:t>
      </w:r>
    </w:p>
    <w:p w14:paraId="0A40677F" w14:textId="77777777" w:rsidR="00107BC2" w:rsidRPr="00FA78B9" w:rsidRDefault="00107BC2" w:rsidP="00D81F9E">
      <w:pPr>
        <w:rPr>
          <w:rFonts w:ascii="Times" w:hAnsi="Times"/>
        </w:rPr>
      </w:pPr>
      <w:r w:rsidRPr="00FA78B9">
        <w:rPr>
          <w:rFonts w:ascii="Times" w:hAnsi="Times"/>
        </w:rPr>
        <w:t>Happens in 4</w:t>
      </w:r>
      <w:r w:rsidRPr="00FA78B9">
        <w:rPr>
          <w:rFonts w:ascii="Times" w:hAnsi="Times"/>
          <w:vertAlign w:val="superscript"/>
        </w:rPr>
        <w:t>th</w:t>
      </w:r>
      <w:r w:rsidRPr="00FA78B9">
        <w:rPr>
          <w:rFonts w:ascii="Times" w:hAnsi="Times"/>
        </w:rPr>
        <w:t xml:space="preserve"> century </w:t>
      </w:r>
    </w:p>
    <w:p w14:paraId="63CF318D" w14:textId="58319284" w:rsidR="00107BC2" w:rsidRPr="00FA78B9" w:rsidRDefault="001D33C0" w:rsidP="00D81F9E">
      <w:pPr>
        <w:rPr>
          <w:rFonts w:ascii="Times" w:hAnsi="Times"/>
        </w:rPr>
      </w:pPr>
      <w:r w:rsidRPr="00FA78B9">
        <w:rPr>
          <w:rFonts w:ascii="Times" w:hAnsi="Times"/>
        </w:rPr>
        <w:t xml:space="preserve">Culminates in </w:t>
      </w:r>
      <w:proofErr w:type="spellStart"/>
      <w:r w:rsidRPr="00FA78B9">
        <w:rPr>
          <w:rFonts w:ascii="Times" w:hAnsi="Times"/>
        </w:rPr>
        <w:t>yr</w:t>
      </w:r>
      <w:proofErr w:type="spellEnd"/>
      <w:r w:rsidRPr="00FA78B9">
        <w:rPr>
          <w:rFonts w:ascii="Times" w:hAnsi="Times"/>
        </w:rPr>
        <w:t xml:space="preserve"> 392 with other legislation by emperor </w:t>
      </w:r>
      <w:proofErr w:type="spellStart"/>
      <w:r w:rsidRPr="00FA78B9">
        <w:rPr>
          <w:rFonts w:ascii="Times" w:hAnsi="Times"/>
        </w:rPr>
        <w:t>teodosus</w:t>
      </w:r>
      <w:proofErr w:type="spellEnd"/>
      <w:r w:rsidRPr="00FA78B9">
        <w:rPr>
          <w:rFonts w:ascii="Times" w:hAnsi="Times"/>
        </w:rPr>
        <w:t xml:space="preserve"> 1</w:t>
      </w:r>
      <w:r w:rsidRPr="00FA78B9">
        <w:rPr>
          <w:rFonts w:ascii="Times" w:hAnsi="Times"/>
          <w:vertAlign w:val="superscript"/>
        </w:rPr>
        <w:t>st</w:t>
      </w:r>
      <w:r w:rsidR="002861C5">
        <w:rPr>
          <w:rFonts w:ascii="Times" w:hAnsi="Times"/>
        </w:rPr>
        <w:t xml:space="preserve"> </w:t>
      </w:r>
      <w:r w:rsidRPr="00FA78B9">
        <w:rPr>
          <w:rFonts w:ascii="Times" w:hAnsi="Times"/>
        </w:rPr>
        <w:t xml:space="preserve">making it official </w:t>
      </w:r>
      <w:proofErr w:type="spellStart"/>
      <w:r w:rsidRPr="00FA78B9">
        <w:rPr>
          <w:rFonts w:ascii="Times" w:hAnsi="Times"/>
        </w:rPr>
        <w:t>reli</w:t>
      </w:r>
      <w:proofErr w:type="spellEnd"/>
      <w:r w:rsidRPr="00FA78B9">
        <w:rPr>
          <w:rFonts w:ascii="Times" w:hAnsi="Times"/>
        </w:rPr>
        <w:t xml:space="preserve"> of empire</w:t>
      </w:r>
    </w:p>
    <w:p w14:paraId="1EACD3D4" w14:textId="77777777" w:rsidR="001D33C0" w:rsidRPr="00FA78B9" w:rsidRDefault="001D33C0" w:rsidP="00D81F9E">
      <w:pPr>
        <w:rPr>
          <w:rFonts w:ascii="Times" w:hAnsi="Times"/>
        </w:rPr>
      </w:pPr>
      <w:proofErr w:type="gramStart"/>
      <w:r w:rsidRPr="00FA78B9">
        <w:rPr>
          <w:rFonts w:ascii="Times" w:hAnsi="Times"/>
        </w:rPr>
        <w:t>Persecution are</w:t>
      </w:r>
      <w:proofErr w:type="gramEnd"/>
      <w:r w:rsidRPr="00FA78B9">
        <w:rPr>
          <w:rFonts w:ascii="Times" w:hAnsi="Times"/>
        </w:rPr>
        <w:t xml:space="preserve"> painful memory and reality that the church had to face and really surprise that mostly Christianity underwent it from roman authorities</w:t>
      </w:r>
    </w:p>
    <w:p w14:paraId="67472B2E" w14:textId="77777777" w:rsidR="001D33C0" w:rsidRPr="00FA78B9" w:rsidRDefault="001D33C0" w:rsidP="00D81F9E">
      <w:pPr>
        <w:rPr>
          <w:rFonts w:ascii="Times" w:hAnsi="Times"/>
        </w:rPr>
      </w:pPr>
      <w:r w:rsidRPr="00FA78B9">
        <w:rPr>
          <w:rFonts w:ascii="Times" w:hAnsi="Times"/>
        </w:rPr>
        <w:t xml:space="preserve">Chapter keep in mind were dealing with </w:t>
      </w:r>
      <w:proofErr w:type="spellStart"/>
      <w:proofErr w:type="gramStart"/>
      <w:r w:rsidRPr="00FA78B9">
        <w:rPr>
          <w:rFonts w:ascii="Times" w:hAnsi="Times"/>
        </w:rPr>
        <w:t>cHRISTIANITY</w:t>
      </w:r>
      <w:proofErr w:type="spellEnd"/>
      <w:proofErr w:type="gramEnd"/>
      <w:r w:rsidRPr="00FA78B9">
        <w:rPr>
          <w:rFonts w:ascii="Times" w:hAnsi="Times"/>
        </w:rPr>
        <w:t xml:space="preserve"> that comes out of period of persecution</w:t>
      </w:r>
    </w:p>
    <w:p w14:paraId="30506246" w14:textId="00CEC2B9" w:rsidR="001D33C0" w:rsidRPr="00FA78B9" w:rsidRDefault="001D33C0" w:rsidP="00D81F9E">
      <w:pPr>
        <w:rPr>
          <w:rFonts w:ascii="Times" w:hAnsi="Times"/>
        </w:rPr>
      </w:pPr>
      <w:bookmarkStart w:id="0" w:name="_GoBack"/>
      <w:bookmarkEnd w:id="0"/>
    </w:p>
    <w:p w14:paraId="16D6D3C0" w14:textId="77777777" w:rsidR="001D33C0" w:rsidRPr="00FA78B9" w:rsidRDefault="001D33C0" w:rsidP="00D81F9E">
      <w:pPr>
        <w:rPr>
          <w:rFonts w:ascii="Times" w:hAnsi="Times"/>
        </w:rPr>
      </w:pPr>
      <w:r w:rsidRPr="00FA78B9">
        <w:rPr>
          <w:rFonts w:ascii="Times" w:hAnsi="Times"/>
        </w:rPr>
        <w:t>Past</w:t>
      </w:r>
    </w:p>
    <w:p w14:paraId="4A8628B1" w14:textId="77777777" w:rsidR="001D33C0" w:rsidRPr="00FA78B9" w:rsidRDefault="001D33C0" w:rsidP="00D81F9E">
      <w:pPr>
        <w:rPr>
          <w:rFonts w:ascii="Times" w:hAnsi="Times"/>
        </w:rPr>
      </w:pPr>
      <w:r w:rsidRPr="00FA78B9">
        <w:rPr>
          <w:rFonts w:ascii="Times" w:hAnsi="Times"/>
        </w:rPr>
        <w:t>Faces, those during last persecution were collaborating (Christians who resisted, tortured, killed = martyr) but those that abandoned collaborating,</w:t>
      </w:r>
    </w:p>
    <w:p w14:paraId="17D3F422" w14:textId="77777777" w:rsidR="001D33C0" w:rsidRPr="00FA78B9" w:rsidRDefault="001D33C0" w:rsidP="00D81F9E">
      <w:pPr>
        <w:rPr>
          <w:rFonts w:ascii="Times" w:hAnsi="Times"/>
        </w:rPr>
      </w:pPr>
      <w:r w:rsidRPr="00FA78B9">
        <w:rPr>
          <w:rFonts w:ascii="Times" w:hAnsi="Times"/>
        </w:rPr>
        <w:t xml:space="preserve">If you are placed in difficult situation you don’t know how you will react against your principles, human beings are </w:t>
      </w:r>
      <w:proofErr w:type="spellStart"/>
      <w:r w:rsidRPr="00FA78B9">
        <w:rPr>
          <w:rFonts w:ascii="Times" w:hAnsi="Times"/>
        </w:rPr>
        <w:t>impredictable</w:t>
      </w:r>
      <w:proofErr w:type="spellEnd"/>
      <w:r w:rsidRPr="00FA78B9">
        <w:rPr>
          <w:rFonts w:ascii="Times" w:hAnsi="Times"/>
        </w:rPr>
        <w:t>, so you can’t condemn those who have collaborated (</w:t>
      </w:r>
      <w:proofErr w:type="spellStart"/>
      <w:r w:rsidRPr="00FA78B9">
        <w:rPr>
          <w:rFonts w:ascii="Times" w:hAnsi="Times"/>
        </w:rPr>
        <w:t>udk</w:t>
      </w:r>
      <w:proofErr w:type="spellEnd"/>
      <w:r w:rsidRPr="00FA78B9">
        <w:rPr>
          <w:rFonts w:ascii="Times" w:hAnsi="Times"/>
        </w:rPr>
        <w:t xml:space="preserve"> what they went through)</w:t>
      </w:r>
    </w:p>
    <w:p w14:paraId="39496A0F" w14:textId="77777777" w:rsidR="001D33C0" w:rsidRPr="00FA78B9" w:rsidRDefault="001D33C0" w:rsidP="00D81F9E">
      <w:pPr>
        <w:rPr>
          <w:rFonts w:ascii="Times" w:hAnsi="Times"/>
        </w:rPr>
      </w:pPr>
      <w:r w:rsidRPr="00FA78B9">
        <w:rPr>
          <w:rFonts w:ascii="Times" w:hAnsi="Times"/>
        </w:rPr>
        <w:t xml:space="preserve">So church had to decide what to do with these people that after wanted to return to church </w:t>
      </w:r>
    </w:p>
    <w:p w14:paraId="507693A5" w14:textId="77777777" w:rsidR="001D33C0" w:rsidRPr="00FA78B9" w:rsidRDefault="001D33C0" w:rsidP="00D81F9E">
      <w:pPr>
        <w:rPr>
          <w:rFonts w:ascii="Times" w:hAnsi="Times"/>
        </w:rPr>
      </w:pPr>
      <w:r w:rsidRPr="00FA78B9">
        <w:rPr>
          <w:rFonts w:ascii="Times" w:hAnsi="Times"/>
        </w:rPr>
        <w:t>NOVATION said that these people should be excluded, they were sinners and church is only composed of saints</w:t>
      </w:r>
    </w:p>
    <w:p w14:paraId="700B04BE" w14:textId="77777777" w:rsidR="001D33C0" w:rsidRPr="00FA78B9" w:rsidRDefault="001D33C0" w:rsidP="00D81F9E">
      <w:pPr>
        <w:rPr>
          <w:rFonts w:ascii="Times" w:hAnsi="Times"/>
        </w:rPr>
      </w:pPr>
    </w:p>
    <w:p w14:paraId="71C1EB20" w14:textId="77777777" w:rsidR="001D33C0" w:rsidRPr="00FA78B9" w:rsidRDefault="001D33C0" w:rsidP="00D81F9E">
      <w:pPr>
        <w:rPr>
          <w:rFonts w:ascii="Times" w:hAnsi="Times"/>
        </w:rPr>
      </w:pPr>
      <w:r w:rsidRPr="00FA78B9">
        <w:rPr>
          <w:rFonts w:ascii="Times" w:hAnsi="Times"/>
        </w:rPr>
        <w:t>But then</w:t>
      </w:r>
    </w:p>
    <w:p w14:paraId="37661F70" w14:textId="77777777" w:rsidR="001D33C0" w:rsidRPr="00FA78B9" w:rsidRDefault="001D33C0" w:rsidP="00D81F9E">
      <w:pPr>
        <w:rPr>
          <w:rFonts w:ascii="Times" w:hAnsi="Times"/>
        </w:rPr>
      </w:pPr>
      <w:r w:rsidRPr="00FA78B9">
        <w:rPr>
          <w:rFonts w:ascii="Times" w:hAnsi="Times"/>
        </w:rPr>
        <w:t xml:space="preserve">Others believed that they should be given the </w:t>
      </w:r>
      <w:proofErr w:type="spellStart"/>
      <w:r w:rsidRPr="00FA78B9">
        <w:rPr>
          <w:rFonts w:ascii="Times" w:hAnsi="Times"/>
        </w:rPr>
        <w:t>chanc</w:t>
      </w:r>
      <w:proofErr w:type="spellEnd"/>
      <w:r w:rsidRPr="00FA78B9">
        <w:rPr>
          <w:rFonts w:ascii="Times" w:hAnsi="Times"/>
        </w:rPr>
        <w:t xml:space="preserve"> to </w:t>
      </w:r>
      <w:proofErr w:type="spellStart"/>
      <w:r w:rsidRPr="00FA78B9">
        <w:rPr>
          <w:rFonts w:ascii="Times" w:hAnsi="Times"/>
        </w:rPr>
        <w:t>repend</w:t>
      </w:r>
      <w:proofErr w:type="spellEnd"/>
      <w:r w:rsidRPr="00FA78B9">
        <w:rPr>
          <w:rFonts w:ascii="Times" w:hAnsi="Times"/>
        </w:rPr>
        <w:t xml:space="preserve"> cause church is made with sinners and saints</w:t>
      </w:r>
    </w:p>
    <w:p w14:paraId="63D0EC6B" w14:textId="77777777" w:rsidR="001D33C0" w:rsidRPr="00FA78B9" w:rsidRDefault="001D33C0" w:rsidP="00D81F9E">
      <w:pPr>
        <w:rPr>
          <w:rFonts w:ascii="Times" w:hAnsi="Times"/>
        </w:rPr>
      </w:pPr>
    </w:p>
    <w:p w14:paraId="610AB1D1" w14:textId="77777777" w:rsidR="001D33C0" w:rsidRPr="00FA78B9" w:rsidRDefault="001D33C0" w:rsidP="00D81F9E">
      <w:pPr>
        <w:rPr>
          <w:rFonts w:ascii="Times" w:hAnsi="Times"/>
        </w:rPr>
      </w:pPr>
      <w:r w:rsidRPr="00FA78B9">
        <w:rPr>
          <w:rFonts w:ascii="Times" w:hAnsi="Times"/>
        </w:rPr>
        <w:t>2</w:t>
      </w:r>
      <w:r w:rsidRPr="00FA78B9">
        <w:rPr>
          <w:rFonts w:ascii="Times" w:hAnsi="Times"/>
          <w:vertAlign w:val="superscript"/>
        </w:rPr>
        <w:t>nd</w:t>
      </w:r>
      <w:r w:rsidRPr="00FA78B9">
        <w:rPr>
          <w:rFonts w:ascii="Times" w:hAnsi="Times"/>
        </w:rPr>
        <w:t xml:space="preserve"> issue</w:t>
      </w:r>
    </w:p>
    <w:p w14:paraId="72547CCF" w14:textId="77777777" w:rsidR="001D33C0" w:rsidRPr="00FA78B9" w:rsidRDefault="001D33C0" w:rsidP="00D81F9E">
      <w:pPr>
        <w:rPr>
          <w:rFonts w:ascii="Times" w:hAnsi="Times"/>
        </w:rPr>
      </w:pPr>
      <w:proofErr w:type="gramStart"/>
      <w:r w:rsidRPr="00FA78B9">
        <w:rPr>
          <w:rFonts w:ascii="Times" w:hAnsi="Times"/>
        </w:rPr>
        <w:t>persecuted</w:t>
      </w:r>
      <w:proofErr w:type="gramEnd"/>
      <w:r w:rsidRPr="00FA78B9">
        <w:rPr>
          <w:rFonts w:ascii="Times" w:hAnsi="Times"/>
        </w:rPr>
        <w:t xml:space="preserve"> church had very few or no right</w:t>
      </w:r>
    </w:p>
    <w:p w14:paraId="2E4501E5" w14:textId="77777777" w:rsidR="001D33C0" w:rsidRPr="00FA78B9" w:rsidRDefault="001D33C0" w:rsidP="00D81F9E">
      <w:pPr>
        <w:rPr>
          <w:rFonts w:ascii="Times" w:hAnsi="Times"/>
        </w:rPr>
      </w:pPr>
      <w:proofErr w:type="gramStart"/>
      <w:r w:rsidRPr="00FA78B9">
        <w:rPr>
          <w:rFonts w:ascii="Times" w:hAnsi="Times"/>
        </w:rPr>
        <w:t>and</w:t>
      </w:r>
      <w:proofErr w:type="gramEnd"/>
      <w:r w:rsidRPr="00FA78B9">
        <w:rPr>
          <w:rFonts w:ascii="Times" w:hAnsi="Times"/>
        </w:rPr>
        <w:t xml:space="preserve"> the church </w:t>
      </w:r>
      <w:proofErr w:type="spellStart"/>
      <w:r w:rsidRPr="00FA78B9">
        <w:rPr>
          <w:rFonts w:ascii="Times" w:hAnsi="Times"/>
        </w:rPr>
        <w:t>ater</w:t>
      </w:r>
      <w:proofErr w:type="spellEnd"/>
      <w:r w:rsidRPr="00FA78B9">
        <w:rPr>
          <w:rFonts w:ascii="Times" w:hAnsi="Times"/>
        </w:rPr>
        <w:t xml:space="preserve"> the persecution had a lot of rights and was favored by emperor (starting by Constantine), moral </w:t>
      </w:r>
      <w:proofErr w:type="spellStart"/>
      <w:r w:rsidRPr="00FA78B9">
        <w:rPr>
          <w:rFonts w:ascii="Times" w:hAnsi="Times"/>
        </w:rPr>
        <w:t>dutie</w:t>
      </w:r>
      <w:proofErr w:type="spellEnd"/>
      <w:r w:rsidRPr="00FA78B9">
        <w:rPr>
          <w:rFonts w:ascii="Times" w:hAnsi="Times"/>
        </w:rPr>
        <w:t xml:space="preserve"> to encourage </w:t>
      </w:r>
      <w:proofErr w:type="spellStart"/>
      <w:r w:rsidRPr="00FA78B9">
        <w:rPr>
          <w:rFonts w:ascii="Times" w:hAnsi="Times"/>
        </w:rPr>
        <w:t>dutie</w:t>
      </w:r>
      <w:proofErr w:type="spellEnd"/>
      <w:r w:rsidRPr="00FA78B9">
        <w:rPr>
          <w:rFonts w:ascii="Times" w:hAnsi="Times"/>
        </w:rPr>
        <w:t xml:space="preserve"> of church </w:t>
      </w:r>
    </w:p>
    <w:p w14:paraId="286668DD" w14:textId="77777777" w:rsidR="001D33C0" w:rsidRPr="00FA78B9" w:rsidRDefault="001D33C0" w:rsidP="00D81F9E">
      <w:pPr>
        <w:rPr>
          <w:rFonts w:ascii="Times" w:hAnsi="Times"/>
        </w:rPr>
      </w:pPr>
      <w:proofErr w:type="gramStart"/>
      <w:r w:rsidRPr="00FA78B9">
        <w:rPr>
          <w:rFonts w:ascii="Times" w:hAnsi="Times"/>
        </w:rPr>
        <w:t>so</w:t>
      </w:r>
      <w:proofErr w:type="gramEnd"/>
      <w:r w:rsidRPr="00FA78B9">
        <w:rPr>
          <w:rFonts w:ascii="Times" w:hAnsi="Times"/>
        </w:rPr>
        <w:t xml:space="preserve"> different relationship between church and state</w:t>
      </w:r>
    </w:p>
    <w:p w14:paraId="7BD1A260" w14:textId="77777777" w:rsidR="001D33C0" w:rsidRPr="00FA78B9" w:rsidRDefault="001D33C0" w:rsidP="00D81F9E">
      <w:pPr>
        <w:rPr>
          <w:rFonts w:ascii="Times" w:hAnsi="Times"/>
        </w:rPr>
      </w:pPr>
    </w:p>
    <w:p w14:paraId="344F30A4" w14:textId="77777777" w:rsidR="001D33C0" w:rsidRPr="00FA78B9" w:rsidRDefault="001D33C0" w:rsidP="00D81F9E">
      <w:pPr>
        <w:rPr>
          <w:rFonts w:ascii="Times" w:hAnsi="Times"/>
        </w:rPr>
      </w:pPr>
      <w:r w:rsidRPr="00FA78B9">
        <w:rPr>
          <w:rFonts w:ascii="Times" w:hAnsi="Times"/>
        </w:rPr>
        <w:t>3</w:t>
      </w:r>
      <w:r w:rsidRPr="00FA78B9">
        <w:rPr>
          <w:rFonts w:ascii="Times" w:hAnsi="Times"/>
          <w:vertAlign w:val="superscript"/>
        </w:rPr>
        <w:t>rd</w:t>
      </w:r>
      <w:r w:rsidRPr="00FA78B9">
        <w:rPr>
          <w:rFonts w:ascii="Times" w:hAnsi="Times"/>
        </w:rPr>
        <w:t xml:space="preserve"> issue</w:t>
      </w:r>
    </w:p>
    <w:p w14:paraId="5D09CF7B" w14:textId="77777777" w:rsidR="001D33C0" w:rsidRPr="00FA78B9" w:rsidRDefault="001D33C0" w:rsidP="00D81F9E">
      <w:pPr>
        <w:rPr>
          <w:rFonts w:ascii="Times" w:hAnsi="Times"/>
        </w:rPr>
      </w:pPr>
      <w:proofErr w:type="spellStart"/>
      <w:proofErr w:type="gramStart"/>
      <w:r w:rsidRPr="00FA78B9">
        <w:rPr>
          <w:rFonts w:ascii="Times" w:hAnsi="Times"/>
        </w:rPr>
        <w:t>christiniaty</w:t>
      </w:r>
      <w:proofErr w:type="spellEnd"/>
      <w:proofErr w:type="gramEnd"/>
      <w:r w:rsidRPr="00FA78B9">
        <w:rPr>
          <w:rFonts w:ascii="Times" w:hAnsi="Times"/>
        </w:rPr>
        <w:t xml:space="preserve"> at the end of 4</w:t>
      </w:r>
      <w:r w:rsidRPr="00FA78B9">
        <w:rPr>
          <w:rFonts w:ascii="Times" w:hAnsi="Times"/>
          <w:vertAlign w:val="superscript"/>
        </w:rPr>
        <w:t>th</w:t>
      </w:r>
      <w:r w:rsidRPr="00FA78B9">
        <w:rPr>
          <w:rFonts w:ascii="Times" w:hAnsi="Times"/>
        </w:rPr>
        <w:t xml:space="preserve"> cent becomes official</w:t>
      </w:r>
    </w:p>
    <w:p w14:paraId="5C697B99" w14:textId="77777777" w:rsidR="001D33C0" w:rsidRPr="00FA78B9" w:rsidRDefault="001D33C0" w:rsidP="00D81F9E">
      <w:pPr>
        <w:rPr>
          <w:rFonts w:ascii="Times" w:hAnsi="Times"/>
        </w:rPr>
      </w:pPr>
      <w:proofErr w:type="gramStart"/>
      <w:r w:rsidRPr="00FA78B9">
        <w:rPr>
          <w:rFonts w:ascii="Times" w:hAnsi="Times"/>
        </w:rPr>
        <w:t>and</w:t>
      </w:r>
      <w:proofErr w:type="gramEnd"/>
      <w:r w:rsidRPr="00FA78B9">
        <w:rPr>
          <w:rFonts w:ascii="Times" w:hAnsi="Times"/>
        </w:rPr>
        <w:t xml:space="preserve"> engages in persecution of other religions</w:t>
      </w:r>
    </w:p>
    <w:p w14:paraId="55B77539" w14:textId="77777777" w:rsidR="001D33C0" w:rsidRPr="00FA78B9" w:rsidRDefault="001D33C0" w:rsidP="00D81F9E">
      <w:pPr>
        <w:rPr>
          <w:rFonts w:ascii="Times" w:hAnsi="Times"/>
        </w:rPr>
      </w:pPr>
      <w:proofErr w:type="gramStart"/>
      <w:r w:rsidRPr="00FA78B9">
        <w:rPr>
          <w:rFonts w:ascii="Times" w:hAnsi="Times"/>
        </w:rPr>
        <w:t>paganism</w:t>
      </w:r>
      <w:proofErr w:type="gramEnd"/>
      <w:r w:rsidRPr="00FA78B9">
        <w:rPr>
          <w:rFonts w:ascii="Times" w:hAnsi="Times"/>
        </w:rPr>
        <w:t xml:space="preserve"> is banned</w:t>
      </w:r>
    </w:p>
    <w:p w14:paraId="7A18E0F9" w14:textId="77777777" w:rsidR="001D33C0" w:rsidRPr="00FA78B9" w:rsidRDefault="001D33C0" w:rsidP="00D81F9E">
      <w:pPr>
        <w:rPr>
          <w:rFonts w:ascii="Times" w:hAnsi="Times"/>
        </w:rPr>
      </w:pPr>
      <w:proofErr w:type="gramStart"/>
      <w:r w:rsidRPr="00FA78B9">
        <w:rPr>
          <w:rFonts w:ascii="Times" w:hAnsi="Times"/>
        </w:rPr>
        <w:t>religion</w:t>
      </w:r>
      <w:proofErr w:type="gramEnd"/>
      <w:r w:rsidRPr="00FA78B9">
        <w:rPr>
          <w:rFonts w:ascii="Times" w:hAnsi="Times"/>
        </w:rPr>
        <w:t xml:space="preserve"> that romans shared before (paganism) banned by </w:t>
      </w:r>
      <w:proofErr w:type="spellStart"/>
      <w:r w:rsidRPr="00FA78B9">
        <w:rPr>
          <w:rFonts w:ascii="Times" w:hAnsi="Times"/>
        </w:rPr>
        <w:t>theodosis</w:t>
      </w:r>
      <w:proofErr w:type="spellEnd"/>
    </w:p>
    <w:p w14:paraId="277BA56C" w14:textId="77777777" w:rsidR="001D33C0" w:rsidRPr="00FA78B9" w:rsidRDefault="001D33C0" w:rsidP="00D81F9E">
      <w:pPr>
        <w:rPr>
          <w:rFonts w:ascii="Times" w:hAnsi="Times"/>
        </w:rPr>
      </w:pPr>
      <w:proofErr w:type="gramStart"/>
      <w:r w:rsidRPr="00FA78B9">
        <w:rPr>
          <w:rFonts w:ascii="Times" w:hAnsi="Times"/>
        </w:rPr>
        <w:t>temples</w:t>
      </w:r>
      <w:proofErr w:type="gramEnd"/>
      <w:r w:rsidRPr="00FA78B9">
        <w:rPr>
          <w:rFonts w:ascii="Times" w:hAnsi="Times"/>
        </w:rPr>
        <w:t xml:space="preserve"> destroyed by angry Christians</w:t>
      </w:r>
    </w:p>
    <w:p w14:paraId="4D85E88A" w14:textId="77777777" w:rsidR="001D33C0" w:rsidRPr="00FA78B9" w:rsidRDefault="001D33C0" w:rsidP="00D81F9E">
      <w:pPr>
        <w:rPr>
          <w:rFonts w:ascii="Times" w:hAnsi="Times"/>
        </w:rPr>
      </w:pPr>
      <w:proofErr w:type="gramStart"/>
      <w:r w:rsidRPr="00FA78B9">
        <w:rPr>
          <w:rFonts w:ascii="Times" w:hAnsi="Times"/>
        </w:rPr>
        <w:t>important</w:t>
      </w:r>
      <w:proofErr w:type="gramEnd"/>
      <w:r w:rsidRPr="00FA78B9">
        <w:rPr>
          <w:rFonts w:ascii="Times" w:hAnsi="Times"/>
        </w:rPr>
        <w:t xml:space="preserve"> intellectual figures are targeted </w:t>
      </w:r>
    </w:p>
    <w:p w14:paraId="2536DAD7" w14:textId="77777777" w:rsidR="001D33C0" w:rsidRPr="00FA78B9" w:rsidRDefault="001D33C0" w:rsidP="00D81F9E">
      <w:pPr>
        <w:rPr>
          <w:rFonts w:ascii="Times" w:hAnsi="Times"/>
        </w:rPr>
      </w:pPr>
      <w:r w:rsidRPr="00FA78B9">
        <w:rPr>
          <w:rFonts w:ascii="Times" w:hAnsi="Times"/>
        </w:rPr>
        <w:t>(</w:t>
      </w:r>
      <w:proofErr w:type="gramStart"/>
      <w:r w:rsidRPr="00FA78B9">
        <w:rPr>
          <w:rFonts w:ascii="Times" w:hAnsi="Times"/>
        </w:rPr>
        <w:t>church</w:t>
      </w:r>
      <w:proofErr w:type="gramEnd"/>
      <w:r w:rsidRPr="00FA78B9">
        <w:rPr>
          <w:rFonts w:ascii="Times" w:hAnsi="Times"/>
        </w:rPr>
        <w:t xml:space="preserve"> should be ashamed that people have engaged in violence with approval of bishop)</w:t>
      </w:r>
    </w:p>
    <w:p w14:paraId="44762260" w14:textId="77777777" w:rsidR="001D33C0" w:rsidRPr="00FA78B9" w:rsidRDefault="001D33C0" w:rsidP="00D81F9E">
      <w:pPr>
        <w:rPr>
          <w:rFonts w:ascii="Times" w:hAnsi="Times"/>
        </w:rPr>
      </w:pPr>
    </w:p>
    <w:p w14:paraId="0311A687" w14:textId="77777777" w:rsidR="001D33C0" w:rsidRPr="00FA78B9" w:rsidRDefault="001D33C0" w:rsidP="00D81F9E">
      <w:pPr>
        <w:rPr>
          <w:rFonts w:ascii="Times" w:hAnsi="Times"/>
        </w:rPr>
      </w:pPr>
      <w:r w:rsidRPr="00FA78B9">
        <w:rPr>
          <w:rFonts w:ascii="Times" w:hAnsi="Times"/>
        </w:rPr>
        <w:t>4</w:t>
      </w:r>
      <w:r w:rsidRPr="00FA78B9">
        <w:rPr>
          <w:rFonts w:ascii="Times" w:hAnsi="Times"/>
          <w:vertAlign w:val="superscript"/>
        </w:rPr>
        <w:t>th</w:t>
      </w:r>
      <w:r w:rsidRPr="00FA78B9">
        <w:rPr>
          <w:rFonts w:ascii="Times" w:hAnsi="Times"/>
        </w:rPr>
        <w:t xml:space="preserve"> issue</w:t>
      </w:r>
    </w:p>
    <w:p w14:paraId="572E40DD" w14:textId="77777777" w:rsidR="001D33C0" w:rsidRPr="00FA78B9" w:rsidRDefault="001D33C0" w:rsidP="00D81F9E">
      <w:pPr>
        <w:rPr>
          <w:rFonts w:ascii="Times" w:hAnsi="Times"/>
        </w:rPr>
      </w:pPr>
      <w:proofErr w:type="gramStart"/>
      <w:r w:rsidRPr="00FA78B9">
        <w:rPr>
          <w:rFonts w:ascii="Times" w:hAnsi="Times"/>
        </w:rPr>
        <w:t>relationship</w:t>
      </w:r>
      <w:proofErr w:type="gramEnd"/>
      <w:r w:rsidRPr="00FA78B9">
        <w:rPr>
          <w:rFonts w:ascii="Times" w:hAnsi="Times"/>
        </w:rPr>
        <w:t xml:space="preserve"> between church and empire</w:t>
      </w:r>
    </w:p>
    <w:p w14:paraId="247B447E" w14:textId="77777777" w:rsidR="001D33C0" w:rsidRPr="00FA78B9" w:rsidRDefault="001D33C0" w:rsidP="00D81F9E">
      <w:pPr>
        <w:rPr>
          <w:rFonts w:ascii="Times" w:hAnsi="Times"/>
        </w:rPr>
      </w:pPr>
      <w:proofErr w:type="gramStart"/>
      <w:r w:rsidRPr="00FA78B9">
        <w:rPr>
          <w:rFonts w:ascii="Times" w:hAnsi="Times"/>
        </w:rPr>
        <w:t>no</w:t>
      </w:r>
      <w:proofErr w:type="gramEnd"/>
      <w:r w:rsidRPr="00FA78B9">
        <w:rPr>
          <w:rFonts w:ascii="Times" w:hAnsi="Times"/>
        </w:rPr>
        <w:t xml:space="preserve"> apocalyptic expectation, yes the bible talks about it but we don’t know when it’ll happen so the empire and church should collaborate for well being of </w:t>
      </w:r>
      <w:proofErr w:type="spellStart"/>
      <w:r w:rsidRPr="00FA78B9">
        <w:rPr>
          <w:rFonts w:ascii="Times" w:hAnsi="Times"/>
        </w:rPr>
        <w:t>soc</w:t>
      </w:r>
      <w:proofErr w:type="spellEnd"/>
    </w:p>
    <w:p w14:paraId="27FF56F6" w14:textId="77777777" w:rsidR="001D33C0" w:rsidRPr="00FA78B9" w:rsidRDefault="001D33C0" w:rsidP="00D81F9E">
      <w:pPr>
        <w:rPr>
          <w:rFonts w:ascii="Times" w:hAnsi="Times"/>
        </w:rPr>
      </w:pPr>
      <w:proofErr w:type="gramStart"/>
      <w:r w:rsidRPr="00FA78B9">
        <w:rPr>
          <w:rFonts w:ascii="Times" w:hAnsi="Times"/>
        </w:rPr>
        <w:t>p</w:t>
      </w:r>
      <w:proofErr w:type="gramEnd"/>
      <w:r w:rsidRPr="00FA78B9">
        <w:rPr>
          <w:rFonts w:ascii="Times" w:hAnsi="Times"/>
        </w:rPr>
        <w:t xml:space="preserve"> 113, Constantine barely under </w:t>
      </w:r>
      <w:proofErr w:type="spellStart"/>
      <w:r w:rsidRPr="00FA78B9">
        <w:rPr>
          <w:rFonts w:ascii="Times" w:hAnsi="Times"/>
        </w:rPr>
        <w:t>jesus</w:t>
      </w:r>
      <w:proofErr w:type="spellEnd"/>
      <w:r w:rsidRPr="00FA78B9">
        <w:rPr>
          <w:rFonts w:ascii="Times" w:hAnsi="Times"/>
        </w:rPr>
        <w:t xml:space="preserve">, son of god too, doctrine developed in eastern empire, lead to understanding between relationship, (church and state) </w:t>
      </w:r>
      <w:proofErr w:type="spellStart"/>
      <w:r w:rsidRPr="00FA78B9">
        <w:rPr>
          <w:rFonts w:ascii="Times" w:hAnsi="Times"/>
        </w:rPr>
        <w:t>synphonia</w:t>
      </w:r>
      <w:proofErr w:type="spellEnd"/>
      <w:r w:rsidRPr="00FA78B9">
        <w:rPr>
          <w:rFonts w:ascii="Times" w:hAnsi="Times"/>
        </w:rPr>
        <w:t xml:space="preserve"> = harmony </w:t>
      </w:r>
    </w:p>
    <w:p w14:paraId="09B7F642" w14:textId="77777777" w:rsidR="001D33C0" w:rsidRPr="00FA78B9" w:rsidRDefault="000A780F" w:rsidP="00D81F9E">
      <w:pPr>
        <w:rPr>
          <w:rFonts w:ascii="Times" w:hAnsi="Times"/>
        </w:rPr>
      </w:pPr>
      <w:proofErr w:type="spellStart"/>
      <w:proofErr w:type="gramStart"/>
      <w:r w:rsidRPr="00FA78B9">
        <w:rPr>
          <w:rFonts w:ascii="Times" w:hAnsi="Times"/>
        </w:rPr>
        <w:t>patriarc</w:t>
      </w:r>
      <w:proofErr w:type="spellEnd"/>
      <w:proofErr w:type="gramEnd"/>
      <w:r w:rsidRPr="00FA78B9">
        <w:rPr>
          <w:rFonts w:ascii="Times" w:hAnsi="Times"/>
        </w:rPr>
        <w:t xml:space="preserve"> should collaborate rly close with emperor, </w:t>
      </w:r>
    </w:p>
    <w:p w14:paraId="716F021D" w14:textId="77777777" w:rsidR="000A780F" w:rsidRPr="00FA78B9" w:rsidRDefault="000A780F" w:rsidP="00D81F9E">
      <w:pPr>
        <w:rPr>
          <w:rFonts w:ascii="Times" w:hAnsi="Times"/>
        </w:rPr>
      </w:pPr>
    </w:p>
    <w:p w14:paraId="4AB0FEF5" w14:textId="77777777" w:rsidR="000A780F" w:rsidRPr="00FA78B9" w:rsidRDefault="000A780F" w:rsidP="00D81F9E">
      <w:pPr>
        <w:rPr>
          <w:rFonts w:ascii="Times" w:hAnsi="Times"/>
        </w:rPr>
      </w:pPr>
      <w:proofErr w:type="gramStart"/>
      <w:r w:rsidRPr="00FA78B9">
        <w:rPr>
          <w:rFonts w:ascii="Times" w:hAnsi="Times"/>
        </w:rPr>
        <w:t>in</w:t>
      </w:r>
      <w:proofErr w:type="gramEnd"/>
      <w:r w:rsidRPr="00FA78B9">
        <w:rPr>
          <w:rFonts w:ascii="Times" w:hAnsi="Times"/>
        </w:rPr>
        <w:t xml:space="preserve"> west</w:t>
      </w:r>
    </w:p>
    <w:p w14:paraId="0331D08E" w14:textId="77777777" w:rsidR="000A780F" w:rsidRPr="00FA78B9" w:rsidRDefault="000A780F" w:rsidP="00D81F9E">
      <w:pPr>
        <w:rPr>
          <w:rFonts w:ascii="Times" w:hAnsi="Times"/>
        </w:rPr>
      </w:pPr>
      <w:proofErr w:type="gramStart"/>
      <w:r w:rsidRPr="00FA78B9">
        <w:rPr>
          <w:rFonts w:ascii="Times" w:hAnsi="Times"/>
        </w:rPr>
        <w:t>empire</w:t>
      </w:r>
      <w:proofErr w:type="gramEnd"/>
      <w:r w:rsidRPr="00FA78B9">
        <w:rPr>
          <w:rFonts w:ascii="Times" w:hAnsi="Times"/>
        </w:rPr>
        <w:t xml:space="preserve"> </w:t>
      </w:r>
      <w:proofErr w:type="spellStart"/>
      <w:r w:rsidRPr="00FA78B9">
        <w:rPr>
          <w:rFonts w:ascii="Times" w:hAnsi="Times"/>
        </w:rPr>
        <w:t>collaps</w:t>
      </w:r>
      <w:proofErr w:type="spellEnd"/>
      <w:r w:rsidRPr="00FA78B9">
        <w:rPr>
          <w:rFonts w:ascii="Times" w:hAnsi="Times"/>
        </w:rPr>
        <w:t xml:space="preserve"> with end of 4</w:t>
      </w:r>
      <w:r w:rsidRPr="00FA78B9">
        <w:rPr>
          <w:rFonts w:ascii="Times" w:hAnsi="Times"/>
          <w:vertAlign w:val="superscript"/>
        </w:rPr>
        <w:t>th</w:t>
      </w:r>
      <w:r w:rsidRPr="00FA78B9">
        <w:rPr>
          <w:rFonts w:ascii="Times" w:hAnsi="Times"/>
        </w:rPr>
        <w:t xml:space="preserve"> century, </w:t>
      </w:r>
      <w:proofErr w:type="spellStart"/>
      <w:r w:rsidRPr="00FA78B9">
        <w:rPr>
          <w:rFonts w:ascii="Times" w:hAnsi="Times"/>
        </w:rPr>
        <w:t>rome</w:t>
      </w:r>
      <w:proofErr w:type="spellEnd"/>
      <w:r w:rsidRPr="00FA78B9">
        <w:rPr>
          <w:rFonts w:ascii="Times" w:hAnsi="Times"/>
        </w:rPr>
        <w:t xml:space="preserve"> abandoned by emperors, conquered by barbarian kings (don’t immediately convert into </w:t>
      </w:r>
      <w:proofErr w:type="spellStart"/>
      <w:r w:rsidRPr="00FA78B9">
        <w:rPr>
          <w:rFonts w:ascii="Times" w:hAnsi="Times"/>
        </w:rPr>
        <w:t>christianism</w:t>
      </w:r>
      <w:proofErr w:type="spellEnd"/>
      <w:r w:rsidRPr="00FA78B9">
        <w:rPr>
          <w:rFonts w:ascii="Times" w:hAnsi="Times"/>
        </w:rPr>
        <w:t xml:space="preserve">) church and state 2 separate powers, each have their own field, </w:t>
      </w:r>
    </w:p>
    <w:sectPr w:rsidR="000A780F" w:rsidRPr="00FA78B9" w:rsidSect="00FA78B9">
      <w:pgSz w:w="12240" w:h="15840"/>
      <w:pgMar w:top="142" w:right="333"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F9E"/>
    <w:rsid w:val="000A780F"/>
    <w:rsid w:val="00107BC2"/>
    <w:rsid w:val="001D33C0"/>
    <w:rsid w:val="002861C5"/>
    <w:rsid w:val="003169B2"/>
    <w:rsid w:val="00A86E78"/>
    <w:rsid w:val="00D81F9E"/>
    <w:rsid w:val="00F54507"/>
    <w:rsid w:val="00FA78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A0F5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1514</Words>
  <Characters>8636</Characters>
  <Application>Microsoft Macintosh Word</Application>
  <DocSecurity>0</DocSecurity>
  <Lines>71</Lines>
  <Paragraphs>20</Paragraphs>
  <ScaleCrop>false</ScaleCrop>
  <Company/>
  <LinksUpToDate>false</LinksUpToDate>
  <CharactersWithSpaces>10130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3</cp:revision>
  <dcterms:created xsi:type="dcterms:W3CDTF">2013-07-12T00:47:00Z</dcterms:created>
  <dcterms:modified xsi:type="dcterms:W3CDTF">2013-07-25T19:56:00Z</dcterms:modified>
</cp:coreProperties>
</file>