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721" w:rsidRPr="00D72721" w:rsidRDefault="00D72721" w:rsidP="00D72721">
      <w:pPr>
        <w:jc w:val="center"/>
        <w:rPr>
          <w:rFonts w:ascii="Times New Roman" w:hAnsi="Times New Roman"/>
          <w:b/>
          <w:u w:val="single"/>
        </w:rPr>
      </w:pPr>
      <w:r w:rsidRPr="00D72721">
        <w:rPr>
          <w:rFonts w:ascii="Times New Roman" w:hAnsi="Times New Roman"/>
          <w:b/>
          <w:u w:val="single"/>
        </w:rPr>
        <w:t>Chapter 7</w:t>
      </w:r>
    </w:p>
    <w:p w:rsidR="00D72721" w:rsidRDefault="00D72721" w:rsidP="00D72721">
      <w:pPr>
        <w:jc w:val="center"/>
        <w:rPr>
          <w:rFonts w:ascii="Times New Roman" w:hAnsi="Times New Roman"/>
          <w:b/>
          <w:u w:val="single"/>
        </w:rPr>
      </w:pPr>
      <w:r w:rsidRPr="00D72721">
        <w:rPr>
          <w:rFonts w:ascii="Times New Roman" w:hAnsi="Times New Roman"/>
          <w:b/>
          <w:u w:val="single"/>
        </w:rPr>
        <w:t>Groups and Teamwork</w:t>
      </w:r>
    </w:p>
    <w:p w:rsidR="00D72721" w:rsidRDefault="00D72721" w:rsidP="00D72721">
      <w:pPr>
        <w:jc w:val="center"/>
        <w:rPr>
          <w:rFonts w:ascii="Times New Roman" w:hAnsi="Times New Roman"/>
          <w:b/>
          <w:u w:val="single"/>
        </w:rPr>
      </w:pPr>
    </w:p>
    <w:p w:rsidR="00ED36A7" w:rsidRPr="005474D5" w:rsidRDefault="007006D2" w:rsidP="00D72721">
      <w:pPr>
        <w:rPr>
          <w:rFonts w:ascii="Times New Roman" w:hAnsi="Times New Roman"/>
          <w:b/>
          <w:sz w:val="22"/>
          <w:u w:val="single"/>
        </w:rPr>
      </w:pPr>
      <w:r w:rsidRPr="005474D5">
        <w:rPr>
          <w:rFonts w:ascii="Times New Roman" w:hAnsi="Times New Roman"/>
          <w:b/>
          <w:sz w:val="22"/>
          <w:u w:val="single"/>
        </w:rPr>
        <w:t>1. What is a Group?</w:t>
      </w:r>
      <w:bookmarkStart w:id="0" w:name="_GoBack"/>
      <w:bookmarkEnd w:id="0"/>
      <w:r w:rsidRPr="005474D5">
        <w:rPr>
          <w:rFonts w:ascii="Times New Roman" w:hAnsi="Times New Roman"/>
          <w:b/>
          <w:sz w:val="22"/>
          <w:u w:val="single"/>
        </w:rPr>
        <w:br/>
      </w:r>
    </w:p>
    <w:p w:rsidR="00DD280C" w:rsidRPr="00C4294C" w:rsidRDefault="00DD280C" w:rsidP="00D72721">
      <w:pPr>
        <w:rPr>
          <w:rFonts w:ascii="Times New Roman" w:hAnsi="Times New Roman"/>
          <w:sz w:val="22"/>
        </w:rPr>
      </w:pPr>
      <w:r w:rsidRPr="00C4294C">
        <w:rPr>
          <w:rFonts w:ascii="Times New Roman" w:hAnsi="Times New Roman"/>
          <w:sz w:val="22"/>
        </w:rPr>
        <w:t>Group:</w:t>
      </w:r>
    </w:p>
    <w:p w:rsidR="00885BC5" w:rsidRPr="00C4294C" w:rsidRDefault="00DD280C" w:rsidP="00D72721">
      <w:pPr>
        <w:rPr>
          <w:rFonts w:ascii="Times New Roman" w:hAnsi="Times New Roman"/>
          <w:sz w:val="22"/>
        </w:rPr>
      </w:pPr>
      <w:r w:rsidRPr="00C4294C">
        <w:rPr>
          <w:rFonts w:ascii="Times New Roman" w:hAnsi="Times New Roman"/>
          <w:sz w:val="22"/>
        </w:rPr>
        <w:t>- 2+ people interaction interdependently to achieve a common goal</w:t>
      </w:r>
    </w:p>
    <w:p w:rsidR="00DD280C" w:rsidRPr="00C4294C" w:rsidRDefault="00885BC5" w:rsidP="00D72721">
      <w:pPr>
        <w:rPr>
          <w:rFonts w:ascii="Times New Roman" w:hAnsi="Times New Roman"/>
          <w:sz w:val="22"/>
        </w:rPr>
      </w:pPr>
      <w:r w:rsidRPr="00C4294C">
        <w:rPr>
          <w:rFonts w:ascii="Times New Roman" w:hAnsi="Times New Roman"/>
          <w:sz w:val="22"/>
        </w:rPr>
        <w:t xml:space="preserve">- </w:t>
      </w:r>
      <w:proofErr w:type="gramStart"/>
      <w:r w:rsidRPr="00C4294C">
        <w:rPr>
          <w:rFonts w:ascii="Times New Roman" w:hAnsi="Times New Roman"/>
          <w:sz w:val="22"/>
        </w:rPr>
        <w:t>interaction</w:t>
      </w:r>
      <w:proofErr w:type="gramEnd"/>
      <w:r w:rsidRPr="00C4294C">
        <w:rPr>
          <w:rFonts w:ascii="Times New Roman" w:hAnsi="Times New Roman"/>
          <w:sz w:val="22"/>
        </w:rPr>
        <w:t>: who is in the group and who is not</w:t>
      </w:r>
      <w:r w:rsidR="00C4294C" w:rsidRPr="00C4294C">
        <w:rPr>
          <w:rFonts w:ascii="Times New Roman" w:hAnsi="Times New Roman"/>
          <w:sz w:val="22"/>
        </w:rPr>
        <w:t xml:space="preserve"> (does not need to be face to face/verbal)</w:t>
      </w:r>
    </w:p>
    <w:p w:rsidR="00520F66" w:rsidRDefault="00DD280C" w:rsidP="00D72721">
      <w:pPr>
        <w:rPr>
          <w:rFonts w:ascii="Times New Roman" w:hAnsi="Times New Roman"/>
          <w:sz w:val="22"/>
        </w:rPr>
      </w:pPr>
      <w:r w:rsidRPr="00C4294C">
        <w:rPr>
          <w:rFonts w:ascii="Times New Roman" w:hAnsi="Times New Roman"/>
          <w:sz w:val="22"/>
        </w:rPr>
        <w:t xml:space="preserve">- </w:t>
      </w:r>
      <w:proofErr w:type="gramStart"/>
      <w:r w:rsidRPr="00C4294C">
        <w:rPr>
          <w:rFonts w:ascii="Times New Roman" w:hAnsi="Times New Roman"/>
          <w:sz w:val="22"/>
        </w:rPr>
        <w:t>interdependence</w:t>
      </w:r>
      <w:proofErr w:type="gramEnd"/>
      <w:r w:rsidRPr="00C4294C">
        <w:rPr>
          <w:rFonts w:ascii="Times New Roman" w:hAnsi="Times New Roman"/>
          <w:sz w:val="22"/>
        </w:rPr>
        <w:t>: group members rely to some degree on each other</w:t>
      </w:r>
    </w:p>
    <w:p w:rsidR="00520F66" w:rsidRDefault="00520F66" w:rsidP="00D72721">
      <w:pPr>
        <w:rPr>
          <w:rFonts w:ascii="Times New Roman" w:hAnsi="Times New Roman"/>
          <w:sz w:val="22"/>
        </w:rPr>
      </w:pPr>
    </w:p>
    <w:p w:rsidR="007453EF" w:rsidRDefault="00520F66" w:rsidP="00D72721">
      <w:pPr>
        <w:rPr>
          <w:rFonts w:ascii="Times New Roman" w:hAnsi="Times New Roman"/>
          <w:sz w:val="22"/>
        </w:rPr>
      </w:pPr>
      <w:r>
        <w:rPr>
          <w:rFonts w:ascii="Times New Roman" w:hAnsi="Times New Roman"/>
          <w:sz w:val="22"/>
        </w:rPr>
        <w:t>Group memberships are important for two reasons:</w:t>
      </w:r>
      <w:r>
        <w:rPr>
          <w:rFonts w:ascii="Times New Roman" w:hAnsi="Times New Roman"/>
          <w:sz w:val="22"/>
        </w:rPr>
        <w:br/>
        <w:t xml:space="preserve">1) </w:t>
      </w:r>
      <w:r w:rsidR="007453EF">
        <w:rPr>
          <w:rFonts w:ascii="Times New Roman" w:hAnsi="Times New Roman"/>
          <w:sz w:val="22"/>
        </w:rPr>
        <w:t>social mechanisms where we can acquire beliefs, values, attitudes, behaviors</w:t>
      </w:r>
    </w:p>
    <w:p w:rsidR="005603F0" w:rsidRDefault="007453EF" w:rsidP="00D72721">
      <w:pPr>
        <w:rPr>
          <w:rFonts w:ascii="Times New Roman" w:hAnsi="Times New Roman"/>
          <w:sz w:val="22"/>
        </w:rPr>
      </w:pPr>
      <w:r>
        <w:rPr>
          <w:rFonts w:ascii="Times New Roman" w:hAnsi="Times New Roman"/>
          <w:sz w:val="22"/>
        </w:rPr>
        <w:t xml:space="preserve">2) </w:t>
      </w:r>
      <w:proofErr w:type="gramStart"/>
      <w:r w:rsidR="000F5318">
        <w:rPr>
          <w:rFonts w:ascii="Times New Roman" w:hAnsi="Times New Roman"/>
          <w:sz w:val="22"/>
        </w:rPr>
        <w:t>provide</w:t>
      </w:r>
      <w:proofErr w:type="gramEnd"/>
      <w:r w:rsidR="000F5318">
        <w:rPr>
          <w:rFonts w:ascii="Times New Roman" w:hAnsi="Times New Roman"/>
          <w:sz w:val="22"/>
        </w:rPr>
        <w:t xml:space="preserve"> context in which we are able to exert influence on others</w:t>
      </w:r>
    </w:p>
    <w:p w:rsidR="00F03099" w:rsidRDefault="00F03099" w:rsidP="00D72721">
      <w:pPr>
        <w:rPr>
          <w:rFonts w:ascii="Times New Roman" w:hAnsi="Times New Roman"/>
          <w:sz w:val="22"/>
        </w:rPr>
      </w:pPr>
    </w:p>
    <w:p w:rsidR="005603F0" w:rsidRDefault="00F03099" w:rsidP="00D72721">
      <w:pPr>
        <w:rPr>
          <w:rFonts w:ascii="Times New Roman" w:hAnsi="Times New Roman"/>
          <w:sz w:val="22"/>
        </w:rPr>
      </w:pPr>
      <w:r>
        <w:rPr>
          <w:rFonts w:ascii="Times New Roman" w:hAnsi="Times New Roman"/>
          <w:sz w:val="22"/>
        </w:rPr>
        <w:t>TYPES:</w:t>
      </w:r>
    </w:p>
    <w:p w:rsidR="005603F0" w:rsidRDefault="005603F0" w:rsidP="00E10ACB">
      <w:pPr>
        <w:ind w:left="720"/>
        <w:rPr>
          <w:rFonts w:ascii="Times New Roman" w:hAnsi="Times New Roman"/>
          <w:sz w:val="22"/>
        </w:rPr>
      </w:pPr>
      <w:r>
        <w:rPr>
          <w:rFonts w:ascii="Times New Roman" w:hAnsi="Times New Roman"/>
          <w:sz w:val="22"/>
        </w:rPr>
        <w:t>1) Formal work groups</w:t>
      </w:r>
    </w:p>
    <w:p w:rsidR="00E10ACB" w:rsidRDefault="007C4915" w:rsidP="00E10ACB">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organizations</w:t>
      </w:r>
      <w:proofErr w:type="gramEnd"/>
      <w:r>
        <w:rPr>
          <w:rFonts w:ascii="Times New Roman" w:hAnsi="Times New Roman"/>
          <w:sz w:val="22"/>
        </w:rPr>
        <w:t xml:space="preserve"> establish to facilitate the achievement of organizational goals</w:t>
      </w:r>
    </w:p>
    <w:p w:rsidR="004B60DF" w:rsidRDefault="00E10ACB" w:rsidP="00E10ACB">
      <w:pPr>
        <w:ind w:left="720"/>
        <w:rPr>
          <w:rFonts w:ascii="Times New Roman" w:hAnsi="Times New Roman"/>
          <w:sz w:val="22"/>
        </w:rPr>
      </w:pPr>
      <w:r>
        <w:rPr>
          <w:rFonts w:ascii="Times New Roman" w:hAnsi="Times New Roman"/>
          <w:sz w:val="22"/>
        </w:rPr>
        <w:t xml:space="preserve">- </w:t>
      </w:r>
      <w:proofErr w:type="gramStart"/>
      <w:r w:rsidR="004B60DF">
        <w:rPr>
          <w:rFonts w:ascii="Times New Roman" w:hAnsi="Times New Roman"/>
          <w:sz w:val="22"/>
        </w:rPr>
        <w:t>designed</w:t>
      </w:r>
      <w:proofErr w:type="gramEnd"/>
      <w:r w:rsidR="004B60DF">
        <w:rPr>
          <w:rFonts w:ascii="Times New Roman" w:hAnsi="Times New Roman"/>
          <w:sz w:val="22"/>
        </w:rPr>
        <w:t xml:space="preserve"> to channel individual effort in an appropriate direction</w:t>
      </w:r>
    </w:p>
    <w:p w:rsidR="00F00C60" w:rsidRDefault="004B60DF" w:rsidP="00E10ACB">
      <w:pPr>
        <w:ind w:left="720"/>
        <w:rPr>
          <w:rFonts w:ascii="Times New Roman" w:hAnsi="Times New Roman"/>
          <w:sz w:val="22"/>
        </w:rPr>
      </w:pPr>
      <w:r>
        <w:rPr>
          <w:rFonts w:ascii="Times New Roman" w:hAnsi="Times New Roman"/>
          <w:sz w:val="22"/>
        </w:rPr>
        <w:t xml:space="preserve">- </w:t>
      </w:r>
      <w:proofErr w:type="gramStart"/>
      <w:r w:rsidR="00503617">
        <w:rPr>
          <w:rFonts w:ascii="Times New Roman" w:hAnsi="Times New Roman"/>
          <w:sz w:val="22"/>
        </w:rPr>
        <w:t>ex</w:t>
      </w:r>
      <w:proofErr w:type="gramEnd"/>
      <w:r w:rsidR="00503617">
        <w:rPr>
          <w:rFonts w:ascii="Times New Roman" w:hAnsi="Times New Roman"/>
          <w:sz w:val="22"/>
        </w:rPr>
        <w:t xml:space="preserve">: manager and employees </w:t>
      </w:r>
    </w:p>
    <w:p w:rsidR="00F00C60" w:rsidRDefault="00F00C60" w:rsidP="00E10ACB">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task</w:t>
      </w:r>
      <w:proofErr w:type="gramEnd"/>
      <w:r>
        <w:rPr>
          <w:rFonts w:ascii="Times New Roman" w:hAnsi="Times New Roman"/>
          <w:sz w:val="22"/>
        </w:rPr>
        <w:t xml:space="preserve"> forces: temporary groups that meet to achieve particular goals</w:t>
      </w:r>
    </w:p>
    <w:p w:rsidR="007C4915" w:rsidRDefault="00F00C60" w:rsidP="00E10ACB">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committees</w:t>
      </w:r>
      <w:proofErr w:type="gramEnd"/>
      <w:r>
        <w:rPr>
          <w:rFonts w:ascii="Times New Roman" w:hAnsi="Times New Roman"/>
          <w:sz w:val="22"/>
        </w:rPr>
        <w:t xml:space="preserve">: permanent groups that handle recurrent assignments </w:t>
      </w:r>
      <w:r w:rsidR="00084609">
        <w:rPr>
          <w:rFonts w:ascii="Times New Roman" w:hAnsi="Times New Roman"/>
          <w:sz w:val="22"/>
        </w:rPr>
        <w:t>outside work</w:t>
      </w:r>
    </w:p>
    <w:p w:rsidR="005603F0" w:rsidRDefault="005603F0" w:rsidP="00E10ACB">
      <w:pPr>
        <w:ind w:left="720"/>
        <w:rPr>
          <w:rFonts w:ascii="Times New Roman" w:hAnsi="Times New Roman"/>
          <w:sz w:val="22"/>
        </w:rPr>
      </w:pPr>
    </w:p>
    <w:p w:rsidR="003D3943" w:rsidRDefault="005603F0" w:rsidP="00E10ACB">
      <w:pPr>
        <w:ind w:left="720"/>
        <w:rPr>
          <w:rFonts w:ascii="Times New Roman" w:hAnsi="Times New Roman"/>
          <w:sz w:val="22"/>
        </w:rPr>
      </w:pPr>
      <w:r>
        <w:rPr>
          <w:rFonts w:ascii="Times New Roman" w:hAnsi="Times New Roman"/>
          <w:sz w:val="22"/>
        </w:rPr>
        <w:t>2) Informal groups</w:t>
      </w:r>
      <w:r w:rsidR="00D40C04">
        <w:rPr>
          <w:rFonts w:ascii="Times New Roman" w:hAnsi="Times New Roman"/>
          <w:sz w:val="22"/>
        </w:rPr>
        <w:t>:</w:t>
      </w:r>
    </w:p>
    <w:p w:rsidR="00FD008F" w:rsidRDefault="003D3943" w:rsidP="00E10ACB">
      <w:pPr>
        <w:ind w:left="720"/>
        <w:rPr>
          <w:rFonts w:ascii="Times New Roman" w:hAnsi="Times New Roman"/>
          <w:sz w:val="22"/>
        </w:rPr>
      </w:pPr>
      <w:r>
        <w:rPr>
          <w:rFonts w:ascii="Times New Roman" w:hAnsi="Times New Roman"/>
          <w:sz w:val="22"/>
        </w:rPr>
        <w:t xml:space="preserve">- </w:t>
      </w:r>
      <w:proofErr w:type="gramStart"/>
      <w:r w:rsidR="00FD008F">
        <w:rPr>
          <w:rFonts w:ascii="Times New Roman" w:hAnsi="Times New Roman"/>
          <w:sz w:val="22"/>
        </w:rPr>
        <w:t>emerge</w:t>
      </w:r>
      <w:proofErr w:type="gramEnd"/>
      <w:r w:rsidR="00FD008F">
        <w:rPr>
          <w:rFonts w:ascii="Times New Roman" w:hAnsi="Times New Roman"/>
          <w:sz w:val="22"/>
        </w:rPr>
        <w:t xml:space="preserve"> naturally in response to the common interests of organizational members</w:t>
      </w:r>
    </w:p>
    <w:p w:rsidR="00E83986" w:rsidRDefault="00FD008F" w:rsidP="00E10ACB">
      <w:pPr>
        <w:ind w:left="720"/>
        <w:rPr>
          <w:rFonts w:ascii="Times New Roman" w:hAnsi="Times New Roman"/>
          <w:sz w:val="22"/>
        </w:rPr>
      </w:pPr>
      <w:r>
        <w:rPr>
          <w:rFonts w:ascii="Times New Roman" w:hAnsi="Times New Roman"/>
          <w:sz w:val="22"/>
        </w:rPr>
        <w:t xml:space="preserve">- </w:t>
      </w:r>
      <w:proofErr w:type="gramStart"/>
      <w:r w:rsidR="00E83986">
        <w:rPr>
          <w:rFonts w:ascii="Times New Roman" w:hAnsi="Times New Roman"/>
          <w:sz w:val="22"/>
        </w:rPr>
        <w:t>seldom</w:t>
      </w:r>
      <w:proofErr w:type="gramEnd"/>
      <w:r w:rsidR="00E83986">
        <w:rPr>
          <w:rFonts w:ascii="Times New Roman" w:hAnsi="Times New Roman"/>
          <w:sz w:val="22"/>
        </w:rPr>
        <w:t xml:space="preserve"> sanctioned by the organization </w:t>
      </w:r>
    </w:p>
    <w:p w:rsidR="005603F0" w:rsidRDefault="00E83986" w:rsidP="00E10ACB">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membership</w:t>
      </w:r>
      <w:proofErr w:type="gramEnd"/>
      <w:r>
        <w:rPr>
          <w:rFonts w:ascii="Times New Roman" w:hAnsi="Times New Roman"/>
          <w:sz w:val="22"/>
        </w:rPr>
        <w:t xml:space="preserve"> cuts across formal groups</w:t>
      </w:r>
    </w:p>
    <w:p w:rsidR="007006D2" w:rsidRPr="00C4294C" w:rsidRDefault="007006D2" w:rsidP="00D72721">
      <w:pPr>
        <w:rPr>
          <w:rFonts w:ascii="Times New Roman" w:hAnsi="Times New Roman"/>
          <w:sz w:val="22"/>
        </w:rPr>
      </w:pPr>
    </w:p>
    <w:p w:rsidR="007006D2" w:rsidRPr="00DB1505" w:rsidRDefault="007006D2" w:rsidP="00D72721">
      <w:pPr>
        <w:rPr>
          <w:rFonts w:ascii="Times New Roman" w:hAnsi="Times New Roman"/>
          <w:b/>
          <w:sz w:val="22"/>
          <w:u w:val="single"/>
        </w:rPr>
      </w:pPr>
      <w:r w:rsidRPr="00DB1505">
        <w:rPr>
          <w:rFonts w:ascii="Times New Roman" w:hAnsi="Times New Roman"/>
          <w:b/>
          <w:sz w:val="22"/>
          <w:u w:val="single"/>
        </w:rPr>
        <w:t xml:space="preserve">2. </w:t>
      </w:r>
      <w:proofErr w:type="spellStart"/>
      <w:r w:rsidRPr="00DB1505">
        <w:rPr>
          <w:rFonts w:ascii="Times New Roman" w:hAnsi="Times New Roman"/>
          <w:b/>
          <w:sz w:val="22"/>
          <w:u w:val="single"/>
        </w:rPr>
        <w:t>Tuckman’s</w:t>
      </w:r>
      <w:proofErr w:type="spellEnd"/>
      <w:r w:rsidRPr="00DB1505">
        <w:rPr>
          <w:rFonts w:ascii="Times New Roman" w:hAnsi="Times New Roman"/>
          <w:b/>
          <w:sz w:val="22"/>
          <w:u w:val="single"/>
        </w:rPr>
        <w:t xml:space="preserve"> Stages of Group Development</w:t>
      </w:r>
    </w:p>
    <w:p w:rsidR="00AD76FA" w:rsidRDefault="00AD76FA" w:rsidP="00D72721">
      <w:pPr>
        <w:rPr>
          <w:rFonts w:ascii="Times New Roman" w:hAnsi="Times New Roman"/>
          <w:sz w:val="22"/>
        </w:rPr>
      </w:pPr>
    </w:p>
    <w:p w:rsidR="003D3FFF" w:rsidRDefault="00BF2357" w:rsidP="00D72721">
      <w:pPr>
        <w:rPr>
          <w:rFonts w:ascii="Times New Roman" w:hAnsi="Times New Roman"/>
          <w:sz w:val="22"/>
        </w:rPr>
      </w:pPr>
      <w:r>
        <w:rPr>
          <w:rFonts w:ascii="Times New Roman" w:hAnsi="Times New Roman"/>
          <w:sz w:val="22"/>
        </w:rPr>
        <w:t>Stages of Group Development:</w:t>
      </w:r>
    </w:p>
    <w:p w:rsidR="003D3FFF" w:rsidRDefault="003D3FFF" w:rsidP="00D72721">
      <w:pPr>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groups</w:t>
      </w:r>
      <w:proofErr w:type="gramEnd"/>
      <w:r>
        <w:rPr>
          <w:rFonts w:ascii="Times New Roman" w:hAnsi="Times New Roman"/>
          <w:sz w:val="22"/>
        </w:rPr>
        <w:t xml:space="preserve"> develop through a series of stages over time</w:t>
      </w:r>
    </w:p>
    <w:p w:rsidR="003D3FFF" w:rsidRDefault="003D3FFF" w:rsidP="00D72721">
      <w:pPr>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each</w:t>
      </w:r>
      <w:proofErr w:type="gramEnd"/>
      <w:r>
        <w:rPr>
          <w:rFonts w:ascii="Times New Roman" w:hAnsi="Times New Roman"/>
          <w:sz w:val="22"/>
        </w:rPr>
        <w:t xml:space="preserve"> stage presents a series of challenges members must master to get to next stage</w:t>
      </w:r>
    </w:p>
    <w:p w:rsidR="000E408B" w:rsidRDefault="00BF2357" w:rsidP="004F6F6A">
      <w:pPr>
        <w:ind w:left="720"/>
        <w:rPr>
          <w:rFonts w:ascii="Times New Roman" w:hAnsi="Times New Roman"/>
          <w:sz w:val="22"/>
        </w:rPr>
      </w:pPr>
      <w:r>
        <w:rPr>
          <w:rFonts w:ascii="Times New Roman" w:hAnsi="Times New Roman"/>
          <w:sz w:val="22"/>
        </w:rPr>
        <w:br/>
        <w:t xml:space="preserve">1) Forming </w:t>
      </w:r>
    </w:p>
    <w:p w:rsidR="000E408B" w:rsidRDefault="000E408B" w:rsidP="004F6F6A">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members</w:t>
      </w:r>
      <w:proofErr w:type="gramEnd"/>
      <w:r>
        <w:rPr>
          <w:rFonts w:ascii="Times New Roman" w:hAnsi="Times New Roman"/>
          <w:sz w:val="22"/>
        </w:rPr>
        <w:t xml:space="preserve"> orient themselves</w:t>
      </w:r>
    </w:p>
    <w:p w:rsidR="000E408B" w:rsidRDefault="005E7431" w:rsidP="004F6F6A">
      <w:pPr>
        <w:ind w:left="720"/>
        <w:rPr>
          <w:rFonts w:ascii="Times New Roman" w:hAnsi="Times New Roman"/>
          <w:sz w:val="22"/>
        </w:rPr>
      </w:pPr>
      <w:r>
        <w:rPr>
          <w:rFonts w:ascii="Times New Roman" w:hAnsi="Times New Roman"/>
          <w:noProof/>
          <w:sz w:val="22"/>
        </w:rPr>
        <w:drawing>
          <wp:anchor distT="0" distB="0" distL="114300" distR="114300" simplePos="0" relativeHeight="251658240" behindDoc="1" locked="0" layoutInCell="1" allowOverlap="1">
            <wp:simplePos x="0" y="0"/>
            <wp:positionH relativeFrom="column">
              <wp:posOffset>3657600</wp:posOffset>
            </wp:positionH>
            <wp:positionV relativeFrom="paragraph">
              <wp:posOffset>116840</wp:posOffset>
            </wp:positionV>
            <wp:extent cx="2518218" cy="914400"/>
            <wp:effectExtent l="25400" t="0" r="0" b="0"/>
            <wp:wrapNone/>
            <wp:docPr id="1" name="Picture 1" descr=":::::::Desktop:Screen Shot 2013-03-09 at 2.55.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3-03-09 at 2.55.54 PM.png"/>
                    <pic:cNvPicPr>
                      <a:picLocks noChangeAspect="1" noChangeArrowheads="1"/>
                    </pic:cNvPicPr>
                  </pic:nvPicPr>
                  <pic:blipFill>
                    <a:blip r:embed="rId6"/>
                    <a:srcRect/>
                    <a:stretch>
                      <a:fillRect/>
                    </a:stretch>
                  </pic:blipFill>
                  <pic:spPr bwMode="auto">
                    <a:xfrm>
                      <a:off x="0" y="0"/>
                      <a:ext cx="2518942" cy="914663"/>
                    </a:xfrm>
                    <a:prstGeom prst="rect">
                      <a:avLst/>
                    </a:prstGeom>
                    <a:noFill/>
                    <a:ln w="9525">
                      <a:noFill/>
                      <a:miter lim="800000"/>
                      <a:headEnd/>
                      <a:tailEnd/>
                    </a:ln>
                  </pic:spPr>
                </pic:pic>
              </a:graphicData>
            </a:graphic>
          </wp:anchor>
        </w:drawing>
      </w:r>
      <w:r w:rsidR="000E408B">
        <w:rPr>
          <w:rFonts w:ascii="Times New Roman" w:hAnsi="Times New Roman"/>
          <w:sz w:val="22"/>
        </w:rPr>
        <w:t xml:space="preserve">- </w:t>
      </w:r>
      <w:proofErr w:type="gramStart"/>
      <w:r w:rsidR="000E408B">
        <w:rPr>
          <w:rFonts w:ascii="Times New Roman" w:hAnsi="Times New Roman"/>
          <w:sz w:val="22"/>
        </w:rPr>
        <w:t>situation</w:t>
      </w:r>
      <w:proofErr w:type="gramEnd"/>
      <w:r w:rsidR="000E408B">
        <w:rPr>
          <w:rFonts w:ascii="Times New Roman" w:hAnsi="Times New Roman"/>
          <w:sz w:val="22"/>
        </w:rPr>
        <w:t xml:space="preserve"> is ambiguous </w:t>
      </w:r>
    </w:p>
    <w:p w:rsidR="000E408B" w:rsidRDefault="000E408B" w:rsidP="004F6F6A">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members</w:t>
      </w:r>
      <w:proofErr w:type="gramEnd"/>
      <w:r>
        <w:rPr>
          <w:rFonts w:ascii="Times New Roman" w:hAnsi="Times New Roman"/>
          <w:sz w:val="22"/>
        </w:rPr>
        <w:t xml:space="preserve"> are aware of dependency on each other</w:t>
      </w:r>
    </w:p>
    <w:p w:rsidR="00AD76FA" w:rsidRDefault="00AD76FA" w:rsidP="004F6F6A">
      <w:pPr>
        <w:ind w:left="720"/>
        <w:rPr>
          <w:rFonts w:ascii="Times New Roman" w:hAnsi="Times New Roman"/>
          <w:sz w:val="22"/>
        </w:rPr>
      </w:pPr>
    </w:p>
    <w:p w:rsidR="000E408B" w:rsidRDefault="004F6F6A" w:rsidP="004F6F6A">
      <w:pPr>
        <w:ind w:left="720"/>
        <w:rPr>
          <w:rFonts w:ascii="Times New Roman" w:hAnsi="Times New Roman"/>
          <w:sz w:val="22"/>
        </w:rPr>
      </w:pPr>
      <w:r>
        <w:rPr>
          <w:rFonts w:ascii="Times New Roman" w:hAnsi="Times New Roman"/>
          <w:sz w:val="22"/>
        </w:rPr>
        <w:t>2) Storming</w:t>
      </w:r>
    </w:p>
    <w:p w:rsidR="0051343A" w:rsidRDefault="000E408B" w:rsidP="004F6F6A">
      <w:pPr>
        <w:ind w:left="720"/>
        <w:rPr>
          <w:rFonts w:ascii="Times New Roman" w:hAnsi="Times New Roman"/>
          <w:sz w:val="22"/>
        </w:rPr>
      </w:pPr>
      <w:r>
        <w:rPr>
          <w:rFonts w:ascii="Times New Roman" w:hAnsi="Times New Roman"/>
          <w:sz w:val="22"/>
        </w:rPr>
        <w:t xml:space="preserve">- </w:t>
      </w:r>
      <w:proofErr w:type="gramStart"/>
      <w:r w:rsidR="0051343A">
        <w:rPr>
          <w:rFonts w:ascii="Times New Roman" w:hAnsi="Times New Roman"/>
          <w:sz w:val="22"/>
        </w:rPr>
        <w:t>conflict</w:t>
      </w:r>
      <w:proofErr w:type="gramEnd"/>
      <w:r w:rsidR="0051343A">
        <w:rPr>
          <w:rFonts w:ascii="Times New Roman" w:hAnsi="Times New Roman"/>
          <w:sz w:val="22"/>
        </w:rPr>
        <w:t xml:space="preserve"> emerges (confrontation + criticism occur)</w:t>
      </w:r>
    </w:p>
    <w:p w:rsidR="00E1704A" w:rsidRDefault="0051343A" w:rsidP="004F6F6A">
      <w:pPr>
        <w:ind w:left="720"/>
        <w:rPr>
          <w:rFonts w:ascii="Times New Roman" w:hAnsi="Times New Roman"/>
          <w:sz w:val="22"/>
        </w:rPr>
      </w:pPr>
      <w:r>
        <w:rPr>
          <w:rFonts w:ascii="Times New Roman" w:hAnsi="Times New Roman"/>
          <w:sz w:val="22"/>
        </w:rPr>
        <w:t xml:space="preserve">- </w:t>
      </w:r>
      <w:proofErr w:type="gramStart"/>
      <w:r w:rsidR="00FE7E64">
        <w:rPr>
          <w:rFonts w:ascii="Times New Roman" w:hAnsi="Times New Roman"/>
          <w:sz w:val="22"/>
        </w:rPr>
        <w:t>issue</w:t>
      </w:r>
      <w:proofErr w:type="gramEnd"/>
      <w:r w:rsidR="00FE7E64">
        <w:rPr>
          <w:rFonts w:ascii="Times New Roman" w:hAnsi="Times New Roman"/>
          <w:sz w:val="22"/>
        </w:rPr>
        <w:t xml:space="preserve"> </w:t>
      </w:r>
      <w:r w:rsidR="00FE7E64" w:rsidRPr="00FE7E64">
        <w:rPr>
          <w:rFonts w:ascii="Times New Roman" w:hAnsi="Times New Roman"/>
          <w:sz w:val="22"/>
        </w:rPr>
        <w:sym w:font="Wingdings" w:char="F0E0"/>
      </w:r>
      <w:r w:rsidR="00FE7E64">
        <w:rPr>
          <w:rFonts w:ascii="Times New Roman" w:hAnsi="Times New Roman"/>
          <w:sz w:val="22"/>
        </w:rPr>
        <w:t xml:space="preserve"> sorting out roles/responsibilities</w:t>
      </w:r>
    </w:p>
    <w:p w:rsidR="004F6F6A" w:rsidRDefault="004F6F6A" w:rsidP="004F6F6A">
      <w:pPr>
        <w:ind w:left="720"/>
        <w:rPr>
          <w:rFonts w:ascii="Times New Roman" w:hAnsi="Times New Roman"/>
          <w:sz w:val="22"/>
        </w:rPr>
      </w:pPr>
    </w:p>
    <w:p w:rsidR="00E1704A" w:rsidRDefault="004F6F6A" w:rsidP="004F6F6A">
      <w:pPr>
        <w:ind w:left="720"/>
        <w:rPr>
          <w:rFonts w:ascii="Times New Roman" w:hAnsi="Times New Roman"/>
          <w:sz w:val="22"/>
        </w:rPr>
      </w:pPr>
      <w:r>
        <w:rPr>
          <w:rFonts w:ascii="Times New Roman" w:hAnsi="Times New Roman"/>
          <w:sz w:val="22"/>
        </w:rPr>
        <w:t>3) Norming</w:t>
      </w:r>
    </w:p>
    <w:p w:rsidR="0059047E" w:rsidRDefault="00E1704A" w:rsidP="004F6F6A">
      <w:pPr>
        <w:ind w:left="720"/>
        <w:rPr>
          <w:rFonts w:ascii="Times New Roman" w:hAnsi="Times New Roman"/>
          <w:sz w:val="22"/>
        </w:rPr>
      </w:pPr>
      <w:r>
        <w:rPr>
          <w:rFonts w:ascii="Times New Roman" w:hAnsi="Times New Roman"/>
          <w:sz w:val="22"/>
        </w:rPr>
        <w:t xml:space="preserve">- </w:t>
      </w:r>
      <w:proofErr w:type="gramStart"/>
      <w:r w:rsidR="0059047E">
        <w:rPr>
          <w:rFonts w:ascii="Times New Roman" w:hAnsi="Times New Roman"/>
          <w:sz w:val="22"/>
        </w:rPr>
        <w:t>resolve</w:t>
      </w:r>
      <w:proofErr w:type="gramEnd"/>
      <w:r w:rsidR="0059047E">
        <w:rPr>
          <w:rFonts w:ascii="Times New Roman" w:hAnsi="Times New Roman"/>
          <w:sz w:val="22"/>
        </w:rPr>
        <w:t xml:space="preserve"> issues in storming</w:t>
      </w:r>
      <w:r w:rsidR="005B4202">
        <w:rPr>
          <w:rFonts w:ascii="Times New Roman" w:hAnsi="Times New Roman"/>
          <w:sz w:val="22"/>
        </w:rPr>
        <w:t xml:space="preserve"> (through compromise)</w:t>
      </w:r>
    </w:p>
    <w:p w:rsidR="0059047E" w:rsidRDefault="0059047E" w:rsidP="004F6F6A">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develop</w:t>
      </w:r>
      <w:proofErr w:type="gramEnd"/>
      <w:r>
        <w:rPr>
          <w:rFonts w:ascii="Times New Roman" w:hAnsi="Times New Roman"/>
          <w:sz w:val="22"/>
        </w:rPr>
        <w:t xml:space="preserve"> social consensus</w:t>
      </w:r>
      <w:r w:rsidR="0092191B">
        <w:rPr>
          <w:rFonts w:ascii="Times New Roman" w:hAnsi="Times New Roman"/>
          <w:sz w:val="22"/>
        </w:rPr>
        <w:t xml:space="preserve"> + info flows freely</w:t>
      </w:r>
    </w:p>
    <w:p w:rsidR="0092191B" w:rsidRDefault="0059047E" w:rsidP="004F6F6A">
      <w:pPr>
        <w:ind w:left="720"/>
        <w:rPr>
          <w:rFonts w:ascii="Times New Roman" w:hAnsi="Times New Roman"/>
          <w:sz w:val="22"/>
        </w:rPr>
      </w:pPr>
      <w:r>
        <w:rPr>
          <w:rFonts w:ascii="Times New Roman" w:hAnsi="Times New Roman"/>
          <w:sz w:val="22"/>
        </w:rPr>
        <w:t xml:space="preserve">- </w:t>
      </w:r>
      <w:proofErr w:type="gramStart"/>
      <w:r w:rsidR="000825C5">
        <w:rPr>
          <w:rFonts w:ascii="Times New Roman" w:hAnsi="Times New Roman"/>
          <w:sz w:val="22"/>
        </w:rPr>
        <w:t>interdependence</w:t>
      </w:r>
      <w:proofErr w:type="gramEnd"/>
      <w:r w:rsidR="000825C5">
        <w:rPr>
          <w:rFonts w:ascii="Times New Roman" w:hAnsi="Times New Roman"/>
          <w:sz w:val="22"/>
        </w:rPr>
        <w:t xml:space="preserve"> is reorganized, norms are agreed to, group becomes more cohesive</w:t>
      </w:r>
    </w:p>
    <w:p w:rsidR="004F6F6A" w:rsidRDefault="004F6F6A" w:rsidP="004F6F6A">
      <w:pPr>
        <w:ind w:left="720"/>
        <w:rPr>
          <w:rFonts w:ascii="Times New Roman" w:hAnsi="Times New Roman"/>
          <w:sz w:val="22"/>
        </w:rPr>
      </w:pPr>
    </w:p>
    <w:p w:rsidR="00693742" w:rsidRDefault="004F6F6A" w:rsidP="004F6F6A">
      <w:pPr>
        <w:ind w:left="720"/>
        <w:rPr>
          <w:rFonts w:ascii="Times New Roman" w:hAnsi="Times New Roman"/>
          <w:sz w:val="22"/>
        </w:rPr>
      </w:pPr>
      <w:r>
        <w:rPr>
          <w:rFonts w:ascii="Times New Roman" w:hAnsi="Times New Roman"/>
          <w:sz w:val="22"/>
        </w:rPr>
        <w:t>4) Performing</w:t>
      </w:r>
    </w:p>
    <w:p w:rsidR="00693742" w:rsidRDefault="00005E95" w:rsidP="004F6F6A">
      <w:pPr>
        <w:ind w:left="720"/>
        <w:rPr>
          <w:rFonts w:ascii="Times New Roman" w:hAnsi="Times New Roman"/>
          <w:sz w:val="22"/>
        </w:rPr>
      </w:pPr>
      <w:r>
        <w:rPr>
          <w:rFonts w:ascii="Times New Roman" w:hAnsi="Times New Roman"/>
          <w:sz w:val="22"/>
        </w:rPr>
        <w:t xml:space="preserve">- </w:t>
      </w:r>
      <w:proofErr w:type="gramStart"/>
      <w:r w:rsidR="00592E79">
        <w:rPr>
          <w:rFonts w:ascii="Times New Roman" w:hAnsi="Times New Roman"/>
          <w:sz w:val="22"/>
        </w:rPr>
        <w:t>devotes</w:t>
      </w:r>
      <w:proofErr w:type="gramEnd"/>
      <w:r w:rsidR="00592E79">
        <w:rPr>
          <w:rFonts w:ascii="Times New Roman" w:hAnsi="Times New Roman"/>
          <w:sz w:val="22"/>
        </w:rPr>
        <w:t xml:space="preserve"> energy toward task accomplishment</w:t>
      </w:r>
      <w:r w:rsidR="00693742">
        <w:rPr>
          <w:rFonts w:ascii="Times New Roman" w:hAnsi="Times New Roman"/>
          <w:sz w:val="22"/>
        </w:rPr>
        <w:t xml:space="preserve"> (achievement, creativity, </w:t>
      </w:r>
      <w:r w:rsidR="003A1343">
        <w:rPr>
          <w:rFonts w:ascii="Times New Roman" w:hAnsi="Times New Roman"/>
          <w:sz w:val="22"/>
        </w:rPr>
        <w:t>assistance)</w:t>
      </w:r>
    </w:p>
    <w:p w:rsidR="00693742" w:rsidRDefault="004F6F6A" w:rsidP="004F6F6A">
      <w:pPr>
        <w:ind w:left="720"/>
        <w:rPr>
          <w:rFonts w:ascii="Times New Roman" w:hAnsi="Times New Roman"/>
          <w:sz w:val="22"/>
        </w:rPr>
      </w:pPr>
      <w:r>
        <w:rPr>
          <w:rFonts w:ascii="Times New Roman" w:hAnsi="Times New Roman"/>
          <w:sz w:val="22"/>
        </w:rPr>
        <w:t>5) Adjourning</w:t>
      </w:r>
    </w:p>
    <w:p w:rsidR="00E216BC" w:rsidRDefault="00693742" w:rsidP="004F6F6A">
      <w:pPr>
        <w:ind w:left="720"/>
        <w:rPr>
          <w:rFonts w:ascii="Times New Roman" w:hAnsi="Times New Roman"/>
          <w:sz w:val="22"/>
        </w:rPr>
      </w:pPr>
      <w:r>
        <w:rPr>
          <w:rFonts w:ascii="Times New Roman" w:hAnsi="Times New Roman"/>
          <w:sz w:val="22"/>
        </w:rPr>
        <w:lastRenderedPageBreak/>
        <w:t xml:space="preserve">- </w:t>
      </w:r>
      <w:proofErr w:type="gramStart"/>
      <w:r w:rsidR="00405435">
        <w:rPr>
          <w:rFonts w:ascii="Times New Roman" w:hAnsi="Times New Roman"/>
          <w:sz w:val="22"/>
        </w:rPr>
        <w:t>rites</w:t>
      </w:r>
      <w:proofErr w:type="gramEnd"/>
      <w:r w:rsidR="00405435">
        <w:rPr>
          <w:rFonts w:ascii="Times New Roman" w:hAnsi="Times New Roman"/>
          <w:sz w:val="22"/>
        </w:rPr>
        <w:t xml:space="preserve">/rituals that affirm </w:t>
      </w:r>
      <w:r w:rsidR="00E216BC">
        <w:rPr>
          <w:rFonts w:ascii="Times New Roman" w:hAnsi="Times New Roman"/>
          <w:sz w:val="22"/>
        </w:rPr>
        <w:t>previous successful development are common</w:t>
      </w:r>
    </w:p>
    <w:p w:rsidR="00AD76FA" w:rsidRDefault="00E216BC" w:rsidP="008A147A">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exhibit</w:t>
      </w:r>
      <w:proofErr w:type="gramEnd"/>
      <w:r>
        <w:rPr>
          <w:rFonts w:ascii="Times New Roman" w:hAnsi="Times New Roman"/>
          <w:sz w:val="22"/>
        </w:rPr>
        <w:t xml:space="preserve"> emotional support for each other</w:t>
      </w:r>
    </w:p>
    <w:p w:rsidR="007006D2" w:rsidRPr="00C4294C" w:rsidRDefault="007006D2" w:rsidP="00D72721">
      <w:pPr>
        <w:rPr>
          <w:rFonts w:ascii="Times New Roman" w:hAnsi="Times New Roman"/>
          <w:sz w:val="22"/>
        </w:rPr>
      </w:pPr>
    </w:p>
    <w:p w:rsidR="001F4EAF" w:rsidRDefault="007006D2" w:rsidP="00D72721">
      <w:pPr>
        <w:rPr>
          <w:rFonts w:ascii="Times New Roman" w:hAnsi="Times New Roman"/>
          <w:sz w:val="22"/>
        </w:rPr>
      </w:pPr>
      <w:r w:rsidRPr="005E7431">
        <w:rPr>
          <w:rFonts w:ascii="Times New Roman" w:hAnsi="Times New Roman"/>
          <w:b/>
          <w:sz w:val="22"/>
          <w:u w:val="single"/>
        </w:rPr>
        <w:t>3. Punctuated Equilibrium Model</w:t>
      </w:r>
      <w:r w:rsidR="001F4EAF">
        <w:rPr>
          <w:rFonts w:ascii="Times New Roman" w:hAnsi="Times New Roman"/>
          <w:b/>
          <w:sz w:val="22"/>
          <w:u w:val="single"/>
        </w:rPr>
        <w:t xml:space="preserve"> </w:t>
      </w:r>
      <w:r w:rsidR="001F4EAF">
        <w:rPr>
          <w:rFonts w:ascii="Times New Roman" w:hAnsi="Times New Roman"/>
          <w:sz w:val="22"/>
        </w:rPr>
        <w:t>(when groups have a deadline for problem-solving tasks)</w:t>
      </w:r>
    </w:p>
    <w:p w:rsidR="006D081A" w:rsidRDefault="006D081A" w:rsidP="00D72721">
      <w:pPr>
        <w:rPr>
          <w:rFonts w:ascii="Times New Roman" w:hAnsi="Times New Roman"/>
          <w:sz w:val="22"/>
        </w:rPr>
      </w:pPr>
    </w:p>
    <w:p w:rsidR="006D081A" w:rsidRDefault="006D081A" w:rsidP="00D72721">
      <w:pPr>
        <w:rPr>
          <w:rFonts w:ascii="Times New Roman" w:hAnsi="Times New Roman"/>
          <w:sz w:val="22"/>
        </w:rPr>
      </w:pPr>
      <w:r>
        <w:rPr>
          <w:rFonts w:ascii="Times New Roman" w:hAnsi="Times New Roman"/>
          <w:sz w:val="22"/>
        </w:rPr>
        <w:t>Definition:</w:t>
      </w:r>
    </w:p>
    <w:p w:rsidR="00E54F4B" w:rsidRDefault="0028406E" w:rsidP="00D72721">
      <w:pPr>
        <w:rPr>
          <w:rFonts w:ascii="Times New Roman" w:hAnsi="Times New Roman"/>
          <w:sz w:val="22"/>
        </w:rPr>
      </w:pPr>
      <w:r>
        <w:rPr>
          <w:rFonts w:ascii="Times New Roman" w:hAnsi="Times New Roman"/>
          <w:noProof/>
          <w:sz w:val="22"/>
        </w:rPr>
        <w:drawing>
          <wp:anchor distT="0" distB="0" distL="114300" distR="114300" simplePos="0" relativeHeight="251659264" behindDoc="1" locked="0" layoutInCell="1" allowOverlap="1">
            <wp:simplePos x="0" y="0"/>
            <wp:positionH relativeFrom="column">
              <wp:posOffset>4114800</wp:posOffset>
            </wp:positionH>
            <wp:positionV relativeFrom="paragraph">
              <wp:posOffset>247015</wp:posOffset>
            </wp:positionV>
            <wp:extent cx="2103755" cy="1209040"/>
            <wp:effectExtent l="25400" t="0" r="4445" b="0"/>
            <wp:wrapNone/>
            <wp:docPr id="2" name="Picture 2" descr=":::::::Desktop:Screen Shot 2013-03-09 at 3.07.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 Shot 2013-03-09 at 3.07.12 PM.png"/>
                    <pic:cNvPicPr>
                      <a:picLocks noChangeAspect="1" noChangeArrowheads="1"/>
                    </pic:cNvPicPr>
                  </pic:nvPicPr>
                  <pic:blipFill>
                    <a:blip r:embed="rId7"/>
                    <a:srcRect/>
                    <a:stretch>
                      <a:fillRect/>
                    </a:stretch>
                  </pic:blipFill>
                  <pic:spPr bwMode="auto">
                    <a:xfrm>
                      <a:off x="0" y="0"/>
                      <a:ext cx="2103755" cy="1209040"/>
                    </a:xfrm>
                    <a:prstGeom prst="rect">
                      <a:avLst/>
                    </a:prstGeom>
                    <a:noFill/>
                    <a:ln w="9525">
                      <a:noFill/>
                      <a:miter lim="800000"/>
                      <a:headEnd/>
                      <a:tailEnd/>
                    </a:ln>
                  </pic:spPr>
                </pic:pic>
              </a:graphicData>
            </a:graphic>
          </wp:anchor>
        </w:drawing>
      </w:r>
      <w:r w:rsidR="006D081A">
        <w:rPr>
          <w:rFonts w:ascii="Times New Roman" w:hAnsi="Times New Roman"/>
          <w:sz w:val="22"/>
        </w:rPr>
        <w:t xml:space="preserve">- </w:t>
      </w:r>
      <w:proofErr w:type="gramStart"/>
      <w:r w:rsidR="00E54F4B">
        <w:rPr>
          <w:rFonts w:ascii="Times New Roman" w:hAnsi="Times New Roman"/>
          <w:sz w:val="22"/>
        </w:rPr>
        <w:t>model</w:t>
      </w:r>
      <w:proofErr w:type="gramEnd"/>
      <w:r w:rsidR="00E54F4B">
        <w:rPr>
          <w:rFonts w:ascii="Times New Roman" w:hAnsi="Times New Roman"/>
          <w:sz w:val="22"/>
        </w:rPr>
        <w:t xml:space="preserve"> of group development that describes how groups with deadlines are affected by their first meetings and crucial midpoint transitions</w:t>
      </w:r>
    </w:p>
    <w:p w:rsidR="007B47E0" w:rsidRDefault="007B47E0" w:rsidP="00D72721">
      <w:pPr>
        <w:rPr>
          <w:rFonts w:ascii="Times New Roman" w:hAnsi="Times New Roman"/>
          <w:sz w:val="22"/>
        </w:rPr>
      </w:pPr>
    </w:p>
    <w:p w:rsidR="000E72EB" w:rsidRDefault="007B47E0" w:rsidP="007B47E0">
      <w:pPr>
        <w:ind w:left="720"/>
        <w:rPr>
          <w:rFonts w:ascii="Times New Roman" w:hAnsi="Times New Roman"/>
          <w:sz w:val="22"/>
        </w:rPr>
      </w:pPr>
      <w:r>
        <w:rPr>
          <w:rFonts w:ascii="Times New Roman" w:hAnsi="Times New Roman"/>
          <w:sz w:val="22"/>
        </w:rPr>
        <w:t>Phase 1:</w:t>
      </w:r>
    </w:p>
    <w:p w:rsidR="001A3F5F" w:rsidRDefault="000E72EB" w:rsidP="007B47E0">
      <w:pPr>
        <w:ind w:left="720"/>
        <w:rPr>
          <w:rFonts w:ascii="Times New Roman" w:hAnsi="Times New Roman"/>
          <w:sz w:val="22"/>
        </w:rPr>
      </w:pPr>
      <w:r>
        <w:rPr>
          <w:rFonts w:ascii="Times New Roman" w:hAnsi="Times New Roman"/>
          <w:sz w:val="22"/>
        </w:rPr>
        <w:t xml:space="preserve">- </w:t>
      </w:r>
      <w:proofErr w:type="gramStart"/>
      <w:r w:rsidR="001A3F5F">
        <w:rPr>
          <w:rFonts w:ascii="Times New Roman" w:hAnsi="Times New Roman"/>
          <w:sz w:val="22"/>
        </w:rPr>
        <w:t>first</w:t>
      </w:r>
      <w:proofErr w:type="gramEnd"/>
      <w:r w:rsidR="001A3F5F">
        <w:rPr>
          <w:rFonts w:ascii="Times New Roman" w:hAnsi="Times New Roman"/>
          <w:sz w:val="22"/>
        </w:rPr>
        <w:t xml:space="preserve"> meeting </w:t>
      </w:r>
      <w:r w:rsidR="001A3F5F" w:rsidRPr="001A3F5F">
        <w:rPr>
          <w:rFonts w:ascii="Times New Roman" w:hAnsi="Times New Roman"/>
          <w:sz w:val="22"/>
        </w:rPr>
        <w:sym w:font="Wingdings" w:char="F0E0"/>
      </w:r>
      <w:r w:rsidR="001A3F5F">
        <w:rPr>
          <w:rFonts w:ascii="Times New Roman" w:hAnsi="Times New Roman"/>
          <w:sz w:val="22"/>
        </w:rPr>
        <w:t xml:space="preserve"> midpoint</w:t>
      </w:r>
    </w:p>
    <w:p w:rsidR="00D86758" w:rsidRDefault="001A3F5F" w:rsidP="007B47E0">
      <w:pPr>
        <w:ind w:left="720"/>
        <w:rPr>
          <w:rFonts w:ascii="Times New Roman" w:hAnsi="Times New Roman"/>
          <w:sz w:val="22"/>
        </w:rPr>
      </w:pPr>
      <w:r>
        <w:rPr>
          <w:rFonts w:ascii="Times New Roman" w:hAnsi="Times New Roman"/>
          <w:sz w:val="22"/>
        </w:rPr>
        <w:t xml:space="preserve">- </w:t>
      </w:r>
      <w:proofErr w:type="gramStart"/>
      <w:r w:rsidR="00CC6E6A">
        <w:rPr>
          <w:rFonts w:ascii="Times New Roman" w:hAnsi="Times New Roman"/>
          <w:sz w:val="22"/>
        </w:rPr>
        <w:t>gather</w:t>
      </w:r>
      <w:proofErr w:type="gramEnd"/>
      <w:r w:rsidR="00CC6E6A">
        <w:rPr>
          <w:rFonts w:ascii="Times New Roman" w:hAnsi="Times New Roman"/>
          <w:sz w:val="22"/>
        </w:rPr>
        <w:t xml:space="preserve"> info, hold meetings, set agenda</w:t>
      </w:r>
    </w:p>
    <w:p w:rsidR="007B47E0" w:rsidRDefault="00D86758" w:rsidP="007B47E0">
      <w:pPr>
        <w:ind w:left="720"/>
        <w:rPr>
          <w:rFonts w:ascii="Times New Roman" w:hAnsi="Times New Roman"/>
          <w:sz w:val="22"/>
        </w:rPr>
      </w:pPr>
      <w:r>
        <w:rPr>
          <w:rFonts w:ascii="Times New Roman" w:hAnsi="Times New Roman"/>
          <w:sz w:val="22"/>
        </w:rPr>
        <w:t xml:space="preserve">- </w:t>
      </w:r>
      <w:proofErr w:type="gramStart"/>
      <w:r w:rsidR="00587600">
        <w:rPr>
          <w:rFonts w:ascii="Times New Roman" w:hAnsi="Times New Roman"/>
          <w:sz w:val="22"/>
        </w:rPr>
        <w:t>group</w:t>
      </w:r>
      <w:proofErr w:type="gramEnd"/>
      <w:r w:rsidR="00587600">
        <w:rPr>
          <w:rFonts w:ascii="Times New Roman" w:hAnsi="Times New Roman"/>
          <w:sz w:val="22"/>
        </w:rPr>
        <w:t xml:space="preserve"> makes little visible effort progress toward the goal</w:t>
      </w:r>
    </w:p>
    <w:p w:rsidR="00BF3A4F" w:rsidRDefault="00BF3A4F" w:rsidP="007B47E0">
      <w:pPr>
        <w:ind w:left="720"/>
        <w:rPr>
          <w:rFonts w:ascii="Times New Roman" w:hAnsi="Times New Roman"/>
          <w:sz w:val="22"/>
        </w:rPr>
      </w:pPr>
    </w:p>
    <w:p w:rsidR="00BF3A4F" w:rsidRDefault="007B47E0" w:rsidP="007B47E0">
      <w:pPr>
        <w:ind w:left="720"/>
        <w:rPr>
          <w:rFonts w:ascii="Times New Roman" w:hAnsi="Times New Roman"/>
          <w:sz w:val="22"/>
        </w:rPr>
      </w:pPr>
      <w:r>
        <w:rPr>
          <w:rFonts w:ascii="Times New Roman" w:hAnsi="Times New Roman"/>
          <w:sz w:val="22"/>
        </w:rPr>
        <w:t>Midpoint transition:</w:t>
      </w:r>
    </w:p>
    <w:p w:rsidR="00C902C0" w:rsidRDefault="00BF3A4F" w:rsidP="007B47E0">
      <w:pPr>
        <w:ind w:left="720"/>
        <w:rPr>
          <w:rFonts w:ascii="Times New Roman" w:hAnsi="Times New Roman"/>
          <w:sz w:val="22"/>
        </w:rPr>
      </w:pPr>
      <w:r>
        <w:rPr>
          <w:rFonts w:ascii="Times New Roman" w:hAnsi="Times New Roman"/>
          <w:sz w:val="22"/>
        </w:rPr>
        <w:t xml:space="preserve">- </w:t>
      </w:r>
      <w:proofErr w:type="gramStart"/>
      <w:r w:rsidR="00C902C0">
        <w:rPr>
          <w:rFonts w:ascii="Times New Roman" w:hAnsi="Times New Roman"/>
          <w:sz w:val="22"/>
        </w:rPr>
        <w:t>halfway</w:t>
      </w:r>
      <w:proofErr w:type="gramEnd"/>
      <w:r w:rsidR="00C902C0">
        <w:rPr>
          <w:rFonts w:ascii="Times New Roman" w:hAnsi="Times New Roman"/>
          <w:sz w:val="22"/>
        </w:rPr>
        <w:t xml:space="preserve"> point in time toward the group’s deadline</w:t>
      </w:r>
    </w:p>
    <w:p w:rsidR="00094C4F" w:rsidRDefault="00C902C0" w:rsidP="007B47E0">
      <w:pPr>
        <w:ind w:left="720"/>
        <w:rPr>
          <w:rFonts w:ascii="Times New Roman" w:hAnsi="Times New Roman"/>
          <w:sz w:val="22"/>
        </w:rPr>
      </w:pPr>
      <w:r>
        <w:rPr>
          <w:rFonts w:ascii="Times New Roman" w:hAnsi="Times New Roman"/>
          <w:sz w:val="22"/>
        </w:rPr>
        <w:t xml:space="preserve">- </w:t>
      </w:r>
      <w:proofErr w:type="gramStart"/>
      <w:r w:rsidR="00094C4F">
        <w:rPr>
          <w:rFonts w:ascii="Times New Roman" w:hAnsi="Times New Roman"/>
          <w:sz w:val="22"/>
        </w:rPr>
        <w:t>change</w:t>
      </w:r>
      <w:proofErr w:type="gramEnd"/>
      <w:r w:rsidR="00094C4F">
        <w:rPr>
          <w:rFonts w:ascii="Times New Roman" w:hAnsi="Times New Roman"/>
          <w:sz w:val="22"/>
        </w:rPr>
        <w:t xml:space="preserve"> in group’s approach (management of change is critical to progress)</w:t>
      </w:r>
    </w:p>
    <w:p w:rsidR="003752B5" w:rsidRDefault="00094C4F" w:rsidP="007B47E0">
      <w:pPr>
        <w:ind w:left="720"/>
        <w:rPr>
          <w:rFonts w:ascii="Times New Roman" w:hAnsi="Times New Roman"/>
          <w:sz w:val="22"/>
        </w:rPr>
      </w:pPr>
      <w:r>
        <w:rPr>
          <w:rFonts w:ascii="Times New Roman" w:hAnsi="Times New Roman"/>
          <w:sz w:val="22"/>
        </w:rPr>
        <w:t xml:space="preserve">- </w:t>
      </w:r>
      <w:proofErr w:type="gramStart"/>
      <w:r w:rsidR="00B85DDF">
        <w:rPr>
          <w:rFonts w:ascii="Times New Roman" w:hAnsi="Times New Roman"/>
          <w:sz w:val="22"/>
        </w:rPr>
        <w:t>seek</w:t>
      </w:r>
      <w:proofErr w:type="gramEnd"/>
      <w:r w:rsidR="00B85DDF">
        <w:rPr>
          <w:rFonts w:ascii="Times New Roman" w:hAnsi="Times New Roman"/>
          <w:sz w:val="22"/>
        </w:rPr>
        <w:t xml:space="preserve"> outside advice to move forward</w:t>
      </w:r>
    </w:p>
    <w:p w:rsidR="007B47E0" w:rsidRDefault="007B47E0" w:rsidP="007B47E0">
      <w:pPr>
        <w:ind w:left="720"/>
        <w:rPr>
          <w:rFonts w:ascii="Times New Roman" w:hAnsi="Times New Roman"/>
          <w:sz w:val="22"/>
        </w:rPr>
      </w:pPr>
    </w:p>
    <w:p w:rsidR="007B47E0" w:rsidRDefault="007B47E0" w:rsidP="007B47E0">
      <w:pPr>
        <w:ind w:left="720"/>
        <w:rPr>
          <w:rFonts w:ascii="Times New Roman" w:hAnsi="Times New Roman"/>
          <w:sz w:val="22"/>
        </w:rPr>
      </w:pPr>
      <w:r>
        <w:rPr>
          <w:rFonts w:ascii="Times New Roman" w:hAnsi="Times New Roman"/>
          <w:sz w:val="22"/>
        </w:rPr>
        <w:t>Phase 2:</w:t>
      </w:r>
    </w:p>
    <w:p w:rsidR="004675B3" w:rsidRDefault="003752B5" w:rsidP="007B47E0">
      <w:pPr>
        <w:ind w:left="720"/>
        <w:rPr>
          <w:rFonts w:ascii="Times New Roman" w:hAnsi="Times New Roman"/>
          <w:sz w:val="22"/>
        </w:rPr>
      </w:pPr>
      <w:r>
        <w:rPr>
          <w:rFonts w:ascii="Times New Roman" w:hAnsi="Times New Roman"/>
          <w:sz w:val="22"/>
        </w:rPr>
        <w:t xml:space="preserve">- </w:t>
      </w:r>
      <w:proofErr w:type="gramStart"/>
      <w:r w:rsidR="0028406E">
        <w:rPr>
          <w:rFonts w:ascii="Times New Roman" w:hAnsi="Times New Roman"/>
          <w:sz w:val="22"/>
        </w:rPr>
        <w:t>decisions</w:t>
      </w:r>
      <w:proofErr w:type="gramEnd"/>
      <w:r w:rsidR="0028406E">
        <w:rPr>
          <w:rFonts w:ascii="Times New Roman" w:hAnsi="Times New Roman"/>
          <w:sz w:val="22"/>
        </w:rPr>
        <w:t>/approaches from midpoint are played out in this phase</w:t>
      </w:r>
    </w:p>
    <w:p w:rsidR="00783B65" w:rsidRDefault="004675B3" w:rsidP="007B47E0">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final</w:t>
      </w:r>
      <w:proofErr w:type="gramEnd"/>
      <w:r>
        <w:rPr>
          <w:rFonts w:ascii="Times New Roman" w:hAnsi="Times New Roman"/>
          <w:sz w:val="22"/>
        </w:rPr>
        <w:t xml:space="preserve"> meeting + burst of activity</w:t>
      </w:r>
      <w:r w:rsidR="00783B65">
        <w:rPr>
          <w:rFonts w:ascii="Times New Roman" w:hAnsi="Times New Roman"/>
          <w:sz w:val="22"/>
        </w:rPr>
        <w:t xml:space="preserve"> + concern for evaluation</w:t>
      </w:r>
    </w:p>
    <w:p w:rsidR="007006D2" w:rsidRPr="00C4294C" w:rsidRDefault="007006D2" w:rsidP="00D72721">
      <w:pPr>
        <w:rPr>
          <w:rFonts w:ascii="Times New Roman" w:hAnsi="Times New Roman"/>
          <w:sz w:val="22"/>
        </w:rPr>
      </w:pPr>
    </w:p>
    <w:p w:rsidR="00E04359" w:rsidRPr="00E04359" w:rsidRDefault="007006D2" w:rsidP="00E04359">
      <w:pPr>
        <w:ind w:left="720"/>
        <w:rPr>
          <w:rFonts w:ascii="Times New Roman" w:hAnsi="Times New Roman"/>
          <w:sz w:val="22"/>
        </w:rPr>
      </w:pPr>
      <w:r w:rsidRPr="00C4294C">
        <w:rPr>
          <w:rFonts w:ascii="Times New Roman" w:hAnsi="Times New Roman"/>
          <w:sz w:val="22"/>
        </w:rPr>
        <w:t>Advice for managers</w:t>
      </w:r>
      <w:r w:rsidR="001E7BB7">
        <w:rPr>
          <w:rFonts w:ascii="Times New Roman" w:hAnsi="Times New Roman"/>
          <w:sz w:val="22"/>
        </w:rPr>
        <w:t>:</w:t>
      </w:r>
      <w:r w:rsidR="001E7BB7">
        <w:rPr>
          <w:rFonts w:ascii="Times New Roman" w:hAnsi="Times New Roman"/>
          <w:sz w:val="22"/>
        </w:rPr>
        <w:br/>
      </w:r>
      <w:r w:rsidR="00E04359">
        <w:rPr>
          <w:rFonts w:ascii="Times New Roman" w:hAnsi="Times New Roman"/>
          <w:sz w:val="22"/>
        </w:rPr>
        <w:t xml:space="preserve">- </w:t>
      </w:r>
      <w:r w:rsidR="00E04359" w:rsidRPr="00E04359">
        <w:rPr>
          <w:rFonts w:ascii="Times New Roman" w:hAnsi="Times New Roman"/>
          <w:sz w:val="22"/>
        </w:rPr>
        <w:t>Prepare carefully for the first meeting.</w:t>
      </w:r>
    </w:p>
    <w:p w:rsidR="00E04359" w:rsidRPr="00E04359" w:rsidRDefault="00E04359" w:rsidP="00E04359">
      <w:pPr>
        <w:ind w:left="720"/>
        <w:rPr>
          <w:rFonts w:ascii="Times New Roman" w:hAnsi="Times New Roman"/>
          <w:sz w:val="22"/>
        </w:rPr>
      </w:pPr>
      <w:r>
        <w:rPr>
          <w:rFonts w:ascii="Times New Roman" w:hAnsi="Times New Roman"/>
          <w:sz w:val="22"/>
        </w:rPr>
        <w:t xml:space="preserve">- </w:t>
      </w:r>
      <w:r w:rsidRPr="00E04359">
        <w:rPr>
          <w:rFonts w:ascii="Times New Roman" w:hAnsi="Times New Roman"/>
          <w:sz w:val="22"/>
        </w:rPr>
        <w:t>As long as people are working, do not look for radical progress during Phase 1.</w:t>
      </w:r>
    </w:p>
    <w:p w:rsidR="00E04359" w:rsidRPr="00E04359" w:rsidRDefault="00E04359" w:rsidP="00E04359">
      <w:pPr>
        <w:ind w:left="720"/>
        <w:rPr>
          <w:rFonts w:ascii="Times New Roman" w:hAnsi="Times New Roman"/>
          <w:sz w:val="22"/>
        </w:rPr>
      </w:pPr>
      <w:r>
        <w:rPr>
          <w:rFonts w:ascii="Times New Roman" w:hAnsi="Times New Roman"/>
          <w:sz w:val="22"/>
        </w:rPr>
        <w:t xml:space="preserve">- </w:t>
      </w:r>
      <w:r w:rsidRPr="00E04359">
        <w:rPr>
          <w:rFonts w:ascii="Times New Roman" w:hAnsi="Times New Roman"/>
          <w:sz w:val="22"/>
        </w:rPr>
        <w:t>Manage the midpoint transition carefully.</w:t>
      </w:r>
    </w:p>
    <w:p w:rsidR="00E04359" w:rsidRPr="00E04359" w:rsidRDefault="00E04359" w:rsidP="00E04359">
      <w:pPr>
        <w:ind w:left="720"/>
        <w:rPr>
          <w:rFonts w:ascii="Times New Roman" w:hAnsi="Times New Roman"/>
          <w:sz w:val="22"/>
        </w:rPr>
      </w:pPr>
      <w:r>
        <w:rPr>
          <w:rFonts w:ascii="Times New Roman" w:hAnsi="Times New Roman"/>
          <w:sz w:val="22"/>
        </w:rPr>
        <w:t xml:space="preserve">- </w:t>
      </w:r>
      <w:r w:rsidRPr="00E04359">
        <w:rPr>
          <w:rFonts w:ascii="Times New Roman" w:hAnsi="Times New Roman"/>
          <w:sz w:val="22"/>
        </w:rPr>
        <w:t>Be sure that adequate resources are available to actually execute the Phase 2 plan.</w:t>
      </w:r>
    </w:p>
    <w:p w:rsidR="00E04359" w:rsidRPr="00E04359" w:rsidRDefault="00E04359" w:rsidP="00E04359">
      <w:pPr>
        <w:ind w:left="720"/>
        <w:rPr>
          <w:rFonts w:ascii="Times New Roman" w:hAnsi="Times New Roman"/>
          <w:sz w:val="22"/>
        </w:rPr>
      </w:pPr>
      <w:r>
        <w:rPr>
          <w:rFonts w:ascii="Times New Roman" w:hAnsi="Times New Roman"/>
          <w:sz w:val="22"/>
        </w:rPr>
        <w:t xml:space="preserve">- </w:t>
      </w:r>
      <w:r w:rsidRPr="00E04359">
        <w:rPr>
          <w:rFonts w:ascii="Times New Roman" w:hAnsi="Times New Roman"/>
          <w:sz w:val="22"/>
        </w:rPr>
        <w:t>Resist deadline changes.</w:t>
      </w:r>
    </w:p>
    <w:p w:rsidR="007006D2" w:rsidRPr="00C4294C" w:rsidRDefault="007006D2" w:rsidP="00D72721">
      <w:pPr>
        <w:rPr>
          <w:rFonts w:ascii="Times New Roman" w:hAnsi="Times New Roman"/>
          <w:sz w:val="22"/>
        </w:rPr>
      </w:pPr>
    </w:p>
    <w:p w:rsidR="007006D2" w:rsidRPr="0078743E" w:rsidRDefault="007006D2" w:rsidP="00D72721">
      <w:pPr>
        <w:rPr>
          <w:rFonts w:ascii="Times New Roman" w:hAnsi="Times New Roman"/>
          <w:b/>
          <w:sz w:val="22"/>
          <w:u w:val="single"/>
        </w:rPr>
      </w:pPr>
      <w:r w:rsidRPr="0078743E">
        <w:rPr>
          <w:rFonts w:ascii="Times New Roman" w:hAnsi="Times New Roman"/>
          <w:b/>
          <w:sz w:val="22"/>
          <w:u w:val="single"/>
        </w:rPr>
        <w:t>4. Group Structure</w:t>
      </w:r>
    </w:p>
    <w:p w:rsidR="00954AB1" w:rsidRDefault="00954AB1" w:rsidP="00D72721">
      <w:pPr>
        <w:rPr>
          <w:rFonts w:ascii="Times New Roman" w:hAnsi="Times New Roman"/>
          <w:sz w:val="22"/>
        </w:rPr>
      </w:pPr>
    </w:p>
    <w:p w:rsidR="00EC5444" w:rsidRDefault="00954AB1" w:rsidP="00D72721">
      <w:pPr>
        <w:rPr>
          <w:rFonts w:ascii="Times New Roman" w:hAnsi="Times New Roman"/>
          <w:sz w:val="22"/>
        </w:rPr>
      </w:pPr>
      <w:proofErr w:type="spellStart"/>
      <w:r>
        <w:rPr>
          <w:rFonts w:ascii="Times New Roman" w:hAnsi="Times New Roman"/>
          <w:sz w:val="22"/>
        </w:rPr>
        <w:t>Defn</w:t>
      </w:r>
      <w:proofErr w:type="spellEnd"/>
      <w:r>
        <w:rPr>
          <w:rFonts w:ascii="Times New Roman" w:hAnsi="Times New Roman"/>
          <w:sz w:val="22"/>
        </w:rPr>
        <w:t xml:space="preserve">: </w:t>
      </w:r>
    </w:p>
    <w:p w:rsidR="00EC5444" w:rsidRDefault="00EC5444" w:rsidP="00D72721">
      <w:pPr>
        <w:rPr>
          <w:rFonts w:ascii="Times New Roman" w:hAnsi="Times New Roman"/>
          <w:sz w:val="22"/>
        </w:rPr>
      </w:pPr>
      <w:r>
        <w:rPr>
          <w:rFonts w:ascii="Times New Roman" w:hAnsi="Times New Roman"/>
          <w:sz w:val="22"/>
        </w:rPr>
        <w:t xml:space="preserve">- </w:t>
      </w:r>
      <w:proofErr w:type="gramStart"/>
      <w:r w:rsidR="00FF7142">
        <w:rPr>
          <w:rFonts w:ascii="Times New Roman" w:hAnsi="Times New Roman"/>
          <w:sz w:val="22"/>
        </w:rPr>
        <w:t>characteristics</w:t>
      </w:r>
      <w:proofErr w:type="gramEnd"/>
      <w:r w:rsidR="00FF7142">
        <w:rPr>
          <w:rFonts w:ascii="Times New Roman" w:hAnsi="Times New Roman"/>
          <w:sz w:val="22"/>
        </w:rPr>
        <w:t xml:space="preserve"> of the stable social organization of a group</w:t>
      </w:r>
      <w:r w:rsidR="00CE400E">
        <w:rPr>
          <w:rFonts w:ascii="Times New Roman" w:hAnsi="Times New Roman"/>
          <w:sz w:val="22"/>
        </w:rPr>
        <w:t xml:space="preserve"> (way group is put together)</w:t>
      </w:r>
    </w:p>
    <w:p w:rsidR="00CE400E" w:rsidRDefault="00EC5444" w:rsidP="00D72721">
      <w:pPr>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groups</w:t>
      </w:r>
      <w:proofErr w:type="gramEnd"/>
      <w:r>
        <w:rPr>
          <w:rFonts w:ascii="Times New Roman" w:hAnsi="Times New Roman"/>
          <w:sz w:val="22"/>
        </w:rPr>
        <w:t xml:space="preserve"> vary through: size, member diversity, norms, roles, cohesiveness</w:t>
      </w:r>
    </w:p>
    <w:p w:rsidR="007006D2" w:rsidRPr="00C4294C" w:rsidRDefault="007006D2" w:rsidP="00D72721">
      <w:pPr>
        <w:rPr>
          <w:rFonts w:ascii="Times New Roman" w:hAnsi="Times New Roman"/>
          <w:sz w:val="22"/>
        </w:rPr>
      </w:pPr>
    </w:p>
    <w:p w:rsidR="00CC6FFC" w:rsidRDefault="00453F91" w:rsidP="007006D2">
      <w:pPr>
        <w:ind w:left="720"/>
        <w:rPr>
          <w:rFonts w:ascii="Times New Roman" w:hAnsi="Times New Roman"/>
          <w:sz w:val="22"/>
        </w:rPr>
      </w:pPr>
      <w:r>
        <w:rPr>
          <w:rFonts w:ascii="Times New Roman" w:hAnsi="Times New Roman"/>
          <w:sz w:val="22"/>
        </w:rPr>
        <w:t xml:space="preserve">1) </w:t>
      </w:r>
      <w:r w:rsidR="007006D2" w:rsidRPr="00C4294C">
        <w:rPr>
          <w:rFonts w:ascii="Times New Roman" w:hAnsi="Times New Roman"/>
          <w:sz w:val="22"/>
        </w:rPr>
        <w:t>Group Size and Satisfaction</w:t>
      </w:r>
    </w:p>
    <w:p w:rsidR="000848C5" w:rsidRDefault="00CC6FFC" w:rsidP="007006D2">
      <w:pPr>
        <w:ind w:left="720"/>
        <w:rPr>
          <w:rFonts w:ascii="Times New Roman" w:hAnsi="Times New Roman"/>
          <w:sz w:val="22"/>
        </w:rPr>
      </w:pPr>
      <w:r>
        <w:rPr>
          <w:rFonts w:ascii="Times New Roman" w:hAnsi="Times New Roman"/>
          <w:sz w:val="22"/>
        </w:rPr>
        <w:t xml:space="preserve">- </w:t>
      </w:r>
      <w:proofErr w:type="gramStart"/>
      <w:r w:rsidR="000848C5">
        <w:rPr>
          <w:rFonts w:ascii="Times New Roman" w:hAnsi="Times New Roman"/>
          <w:sz w:val="22"/>
        </w:rPr>
        <w:t>larger</w:t>
      </w:r>
      <w:proofErr w:type="gramEnd"/>
      <w:r w:rsidR="000848C5">
        <w:rPr>
          <w:rFonts w:ascii="Times New Roman" w:hAnsi="Times New Roman"/>
          <w:sz w:val="22"/>
        </w:rPr>
        <w:t xml:space="preserve"> groups report less satisfaction with group membership</w:t>
      </w:r>
    </w:p>
    <w:p w:rsidR="00A31874" w:rsidRDefault="000848C5" w:rsidP="007006D2">
      <w:pPr>
        <w:ind w:left="720"/>
        <w:rPr>
          <w:rFonts w:ascii="Times New Roman" w:hAnsi="Times New Roman"/>
          <w:sz w:val="22"/>
        </w:rPr>
      </w:pPr>
      <w:r>
        <w:rPr>
          <w:rFonts w:ascii="Times New Roman" w:hAnsi="Times New Roman"/>
          <w:sz w:val="22"/>
        </w:rPr>
        <w:t xml:space="preserve">- </w:t>
      </w:r>
      <w:proofErr w:type="gramStart"/>
      <w:r w:rsidR="003A23D2">
        <w:rPr>
          <w:rFonts w:ascii="Times New Roman" w:hAnsi="Times New Roman"/>
          <w:sz w:val="22"/>
        </w:rPr>
        <w:t>opportunities</w:t>
      </w:r>
      <w:proofErr w:type="gramEnd"/>
      <w:r w:rsidR="003A23D2">
        <w:rPr>
          <w:rFonts w:ascii="Times New Roman" w:hAnsi="Times New Roman"/>
          <w:sz w:val="22"/>
        </w:rPr>
        <w:t xml:space="preserve"> for friendship </w:t>
      </w:r>
      <w:r w:rsidR="003A23D2">
        <w:rPr>
          <w:rFonts w:ascii="Wingdings" w:hAnsi="Wingdings"/>
          <w:sz w:val="22"/>
        </w:rPr>
        <w:t></w:t>
      </w:r>
      <w:r w:rsidR="003A23D2">
        <w:rPr>
          <w:rFonts w:ascii="Times New Roman" w:hAnsi="Times New Roman"/>
          <w:sz w:val="22"/>
        </w:rPr>
        <w:t xml:space="preserve">, </w:t>
      </w:r>
      <w:r w:rsidR="00A31874">
        <w:rPr>
          <w:rFonts w:ascii="Times New Roman" w:hAnsi="Times New Roman"/>
          <w:sz w:val="22"/>
        </w:rPr>
        <w:t xml:space="preserve">chance to develop opportunities </w:t>
      </w:r>
      <w:r w:rsidR="00A31874">
        <w:rPr>
          <w:rFonts w:ascii="Wingdings" w:hAnsi="Wingdings"/>
          <w:sz w:val="22"/>
        </w:rPr>
        <w:t></w:t>
      </w:r>
    </w:p>
    <w:p w:rsidR="00670CD2" w:rsidRDefault="00A31874" w:rsidP="007006D2">
      <w:pPr>
        <w:ind w:left="720"/>
        <w:rPr>
          <w:rFonts w:ascii="Times New Roman" w:hAnsi="Times New Roman"/>
          <w:sz w:val="22"/>
        </w:rPr>
      </w:pPr>
      <w:r>
        <w:rPr>
          <w:rFonts w:ascii="Times New Roman" w:hAnsi="Times New Roman"/>
          <w:sz w:val="22"/>
        </w:rPr>
        <w:t xml:space="preserve">- </w:t>
      </w:r>
      <w:proofErr w:type="gramStart"/>
      <w:r w:rsidR="00670CD2">
        <w:rPr>
          <w:rFonts w:ascii="Times New Roman" w:hAnsi="Times New Roman"/>
          <w:sz w:val="22"/>
        </w:rPr>
        <w:t>larger</w:t>
      </w:r>
      <w:proofErr w:type="gramEnd"/>
      <w:r w:rsidR="00670CD2">
        <w:rPr>
          <w:rFonts w:ascii="Times New Roman" w:hAnsi="Times New Roman"/>
          <w:sz w:val="22"/>
        </w:rPr>
        <w:t xml:space="preserve"> groups prompt conflict/dissension (larger groups have diff. viewpoints)</w:t>
      </w:r>
    </w:p>
    <w:p w:rsidR="00302937" w:rsidRDefault="00670CD2" w:rsidP="007006D2">
      <w:pPr>
        <w:ind w:left="720"/>
        <w:rPr>
          <w:rFonts w:ascii="Times New Roman" w:hAnsi="Times New Roman"/>
          <w:sz w:val="22"/>
        </w:rPr>
      </w:pPr>
      <w:r>
        <w:rPr>
          <w:rFonts w:ascii="Times New Roman" w:hAnsi="Times New Roman"/>
          <w:sz w:val="22"/>
        </w:rPr>
        <w:t xml:space="preserve">- </w:t>
      </w:r>
      <w:proofErr w:type="gramStart"/>
      <w:r w:rsidR="00594875">
        <w:rPr>
          <w:rFonts w:ascii="Times New Roman" w:hAnsi="Times New Roman"/>
          <w:sz w:val="22"/>
        </w:rPr>
        <w:t>many</w:t>
      </w:r>
      <w:proofErr w:type="gramEnd"/>
      <w:r w:rsidR="00594875">
        <w:rPr>
          <w:rFonts w:ascii="Times New Roman" w:hAnsi="Times New Roman"/>
          <w:sz w:val="22"/>
        </w:rPr>
        <w:t xml:space="preserve"> people are inhibited about participation in large groups</w:t>
      </w:r>
    </w:p>
    <w:p w:rsidR="007006D2" w:rsidRPr="00C4294C" w:rsidRDefault="00302937" w:rsidP="007006D2">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members</w:t>
      </w:r>
      <w:proofErr w:type="gramEnd"/>
      <w:r>
        <w:rPr>
          <w:rFonts w:ascii="Times New Roman" w:hAnsi="Times New Roman"/>
          <w:sz w:val="22"/>
        </w:rPr>
        <w:t xml:space="preserve"> identify less easily with success/accomplishments of group</w:t>
      </w:r>
    </w:p>
    <w:p w:rsidR="00453F91" w:rsidRDefault="00453F91" w:rsidP="007006D2">
      <w:pPr>
        <w:ind w:left="720"/>
        <w:rPr>
          <w:rFonts w:ascii="Times New Roman" w:hAnsi="Times New Roman"/>
          <w:sz w:val="22"/>
        </w:rPr>
      </w:pPr>
    </w:p>
    <w:p w:rsidR="00302937" w:rsidRDefault="00453F91" w:rsidP="007006D2">
      <w:pPr>
        <w:ind w:left="720"/>
        <w:rPr>
          <w:rFonts w:ascii="Times New Roman" w:hAnsi="Times New Roman"/>
          <w:sz w:val="22"/>
        </w:rPr>
      </w:pPr>
      <w:r>
        <w:rPr>
          <w:rFonts w:ascii="Times New Roman" w:hAnsi="Times New Roman"/>
          <w:sz w:val="22"/>
        </w:rPr>
        <w:t xml:space="preserve">2) </w:t>
      </w:r>
      <w:r w:rsidR="007006D2" w:rsidRPr="00C4294C">
        <w:rPr>
          <w:rFonts w:ascii="Times New Roman" w:hAnsi="Times New Roman"/>
          <w:sz w:val="22"/>
        </w:rPr>
        <w:t>Group Size and Performance</w:t>
      </w:r>
    </w:p>
    <w:p w:rsidR="00DB7303" w:rsidRDefault="00DB7303" w:rsidP="007006D2">
      <w:pPr>
        <w:ind w:left="720"/>
        <w:rPr>
          <w:rFonts w:ascii="Times New Roman" w:hAnsi="Times New Roman"/>
          <w:sz w:val="22"/>
          <w:u w:val="single"/>
        </w:rPr>
      </w:pPr>
      <w:r>
        <w:rPr>
          <w:rFonts w:ascii="Times New Roman" w:hAnsi="Times New Roman"/>
          <w:sz w:val="22"/>
        </w:rPr>
        <w:t xml:space="preserve">- </w:t>
      </w:r>
      <w:proofErr w:type="gramStart"/>
      <w:r>
        <w:rPr>
          <w:rFonts w:ascii="Times New Roman" w:hAnsi="Times New Roman"/>
          <w:sz w:val="22"/>
        </w:rPr>
        <w:t>relationship</w:t>
      </w:r>
      <w:proofErr w:type="gramEnd"/>
      <w:r>
        <w:rPr>
          <w:rFonts w:ascii="Times New Roman" w:hAnsi="Times New Roman"/>
          <w:sz w:val="22"/>
        </w:rPr>
        <w:t xml:space="preserve"> between group size/performance depends on </w:t>
      </w:r>
      <w:r w:rsidRPr="00DB7303">
        <w:rPr>
          <w:rFonts w:ascii="Times New Roman" w:hAnsi="Times New Roman"/>
          <w:sz w:val="22"/>
          <w:u w:val="single"/>
        </w:rPr>
        <w:t>task</w:t>
      </w:r>
      <w:r>
        <w:rPr>
          <w:rFonts w:ascii="Times New Roman" w:hAnsi="Times New Roman"/>
          <w:sz w:val="22"/>
        </w:rPr>
        <w:t xml:space="preserve"> and </w:t>
      </w:r>
      <w:r w:rsidRPr="00DB7303">
        <w:rPr>
          <w:rFonts w:ascii="Times New Roman" w:hAnsi="Times New Roman"/>
          <w:sz w:val="22"/>
          <w:u w:val="single"/>
        </w:rPr>
        <w:t>how we define good performance</w:t>
      </w:r>
    </w:p>
    <w:p w:rsidR="00D86090" w:rsidRDefault="00D86090" w:rsidP="00D86090">
      <w:pPr>
        <w:ind w:left="1440"/>
        <w:rPr>
          <w:rFonts w:ascii="Times New Roman" w:hAnsi="Times New Roman"/>
          <w:sz w:val="22"/>
        </w:rPr>
      </w:pPr>
    </w:p>
    <w:p w:rsidR="00D86090" w:rsidRDefault="00D86090" w:rsidP="00D86090">
      <w:pPr>
        <w:ind w:left="1440"/>
        <w:rPr>
          <w:rFonts w:ascii="Times New Roman" w:hAnsi="Times New Roman"/>
          <w:sz w:val="22"/>
        </w:rPr>
      </w:pPr>
      <w:r>
        <w:rPr>
          <w:rFonts w:ascii="Times New Roman" w:hAnsi="Times New Roman"/>
          <w:sz w:val="22"/>
        </w:rPr>
        <w:t>Additive Tasks</w:t>
      </w:r>
    </w:p>
    <w:p w:rsidR="00D86090" w:rsidRDefault="00D86090" w:rsidP="00D86090">
      <w:pPr>
        <w:ind w:left="1440"/>
        <w:rPr>
          <w:rFonts w:ascii="Times New Roman" w:hAnsi="Times New Roman"/>
          <w:sz w:val="22"/>
        </w:rPr>
      </w:pPr>
      <w:r>
        <w:rPr>
          <w:rFonts w:ascii="Times New Roman" w:hAnsi="Times New Roman"/>
          <w:sz w:val="22"/>
        </w:rPr>
        <w:t xml:space="preserve">- </w:t>
      </w:r>
      <w:proofErr w:type="gramStart"/>
      <w:r w:rsidR="001A67FF">
        <w:rPr>
          <w:rFonts w:ascii="Times New Roman" w:hAnsi="Times New Roman"/>
          <w:sz w:val="22"/>
        </w:rPr>
        <w:t>group</w:t>
      </w:r>
      <w:proofErr w:type="gramEnd"/>
      <w:r w:rsidR="001A67FF">
        <w:rPr>
          <w:rFonts w:ascii="Times New Roman" w:hAnsi="Times New Roman"/>
          <w:sz w:val="22"/>
        </w:rPr>
        <w:t xml:space="preserve"> performance is dependent on the sum of the performance of individual group members</w:t>
      </w:r>
      <w:r w:rsidR="001548D5">
        <w:rPr>
          <w:rFonts w:ascii="Times New Roman" w:hAnsi="Times New Roman"/>
          <w:sz w:val="22"/>
        </w:rPr>
        <w:t xml:space="preserve"> (ex: building a house)</w:t>
      </w:r>
    </w:p>
    <w:p w:rsidR="00CC5C17" w:rsidRDefault="00D86090" w:rsidP="00D86090">
      <w:pPr>
        <w:ind w:left="1440"/>
        <w:rPr>
          <w:rFonts w:ascii="Times New Roman" w:hAnsi="Times New Roman"/>
          <w:sz w:val="22"/>
        </w:rPr>
      </w:pPr>
      <w:r>
        <w:rPr>
          <w:rFonts w:ascii="Times New Roman" w:hAnsi="Times New Roman"/>
          <w:sz w:val="22"/>
        </w:rPr>
        <w:t>Disjunctive Tasks:</w:t>
      </w:r>
    </w:p>
    <w:p w:rsidR="00FF7237" w:rsidRDefault="00CC5C17" w:rsidP="00D86090">
      <w:pPr>
        <w:ind w:left="1440"/>
        <w:rPr>
          <w:rFonts w:ascii="Times New Roman" w:hAnsi="Times New Roman"/>
          <w:sz w:val="22"/>
        </w:rPr>
      </w:pPr>
      <w:r>
        <w:rPr>
          <w:rFonts w:ascii="Times New Roman" w:hAnsi="Times New Roman"/>
          <w:sz w:val="22"/>
        </w:rPr>
        <w:t xml:space="preserve">- </w:t>
      </w:r>
      <w:proofErr w:type="gramStart"/>
      <w:r w:rsidR="00FF7237">
        <w:rPr>
          <w:rFonts w:ascii="Times New Roman" w:hAnsi="Times New Roman"/>
          <w:sz w:val="22"/>
        </w:rPr>
        <w:t>potential</w:t>
      </w:r>
      <w:proofErr w:type="gramEnd"/>
      <w:r w:rsidR="00FF7237">
        <w:rPr>
          <w:rFonts w:ascii="Times New Roman" w:hAnsi="Times New Roman"/>
          <w:sz w:val="22"/>
        </w:rPr>
        <w:t xml:space="preserve"> for performance of group depends on performance of best member</w:t>
      </w:r>
    </w:p>
    <w:p w:rsidR="00A22113" w:rsidRDefault="00FF7237" w:rsidP="00D86090">
      <w:pPr>
        <w:ind w:left="1440"/>
        <w:rPr>
          <w:rFonts w:ascii="Times New Roman" w:hAnsi="Times New Roman"/>
          <w:sz w:val="22"/>
        </w:rPr>
      </w:pPr>
      <w:r>
        <w:rPr>
          <w:rFonts w:ascii="Times New Roman" w:hAnsi="Times New Roman"/>
          <w:sz w:val="22"/>
        </w:rPr>
        <w:t xml:space="preserve">- </w:t>
      </w:r>
      <w:proofErr w:type="gramStart"/>
      <w:r w:rsidR="00583FC3">
        <w:rPr>
          <w:rFonts w:ascii="Times New Roman" w:hAnsi="Times New Roman"/>
          <w:sz w:val="22"/>
        </w:rPr>
        <w:t>group</w:t>
      </w:r>
      <w:proofErr w:type="gramEnd"/>
      <w:r w:rsidR="00583FC3">
        <w:rPr>
          <w:rFonts w:ascii="Times New Roman" w:hAnsi="Times New Roman"/>
          <w:sz w:val="22"/>
        </w:rPr>
        <w:t xml:space="preserve"> wants to include a superior performer for complicated tasks</w:t>
      </w:r>
    </w:p>
    <w:p w:rsidR="00A22113" w:rsidRDefault="00A22113" w:rsidP="00D86090">
      <w:pPr>
        <w:ind w:left="144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increases</w:t>
      </w:r>
      <w:proofErr w:type="gramEnd"/>
      <w:r>
        <w:rPr>
          <w:rFonts w:ascii="Times New Roman" w:hAnsi="Times New Roman"/>
          <w:sz w:val="22"/>
        </w:rPr>
        <w:t xml:space="preserve"> with group size since there is more chance of getting a superior person</w:t>
      </w:r>
    </w:p>
    <w:p w:rsidR="00D86090" w:rsidRDefault="00D86090" w:rsidP="00236CE1">
      <w:pPr>
        <w:ind w:left="2160"/>
        <w:rPr>
          <w:rFonts w:ascii="Times New Roman" w:hAnsi="Times New Roman"/>
          <w:sz w:val="22"/>
        </w:rPr>
      </w:pPr>
    </w:p>
    <w:p w:rsidR="00A22113" w:rsidRDefault="00D86090" w:rsidP="00D86090">
      <w:pPr>
        <w:ind w:left="1440"/>
        <w:rPr>
          <w:rFonts w:ascii="Times New Roman" w:hAnsi="Times New Roman"/>
          <w:sz w:val="22"/>
        </w:rPr>
      </w:pPr>
      <w:r>
        <w:rPr>
          <w:rFonts w:ascii="Times New Roman" w:hAnsi="Times New Roman"/>
          <w:sz w:val="22"/>
        </w:rPr>
        <w:t>Conjunctive Tasks:</w:t>
      </w:r>
    </w:p>
    <w:p w:rsidR="006F1053" w:rsidRDefault="00A22113" w:rsidP="00D86090">
      <w:pPr>
        <w:ind w:left="1440"/>
        <w:rPr>
          <w:rFonts w:ascii="Times New Roman" w:hAnsi="Times New Roman"/>
          <w:sz w:val="22"/>
        </w:rPr>
      </w:pPr>
      <w:r>
        <w:rPr>
          <w:rFonts w:ascii="Times New Roman" w:hAnsi="Times New Roman"/>
          <w:sz w:val="22"/>
        </w:rPr>
        <w:t xml:space="preserve">- </w:t>
      </w:r>
      <w:proofErr w:type="gramStart"/>
      <w:r w:rsidR="00B56404">
        <w:rPr>
          <w:rFonts w:ascii="Times New Roman" w:hAnsi="Times New Roman"/>
          <w:sz w:val="22"/>
        </w:rPr>
        <w:t>performance</w:t>
      </w:r>
      <w:proofErr w:type="gramEnd"/>
      <w:r w:rsidR="00B56404">
        <w:rPr>
          <w:rFonts w:ascii="Times New Roman" w:hAnsi="Times New Roman"/>
          <w:sz w:val="22"/>
        </w:rPr>
        <w:t xml:space="preserve"> of group is limited by its poorest performer </w:t>
      </w:r>
      <w:r w:rsidR="00241BD4">
        <w:rPr>
          <w:rFonts w:ascii="Times New Roman" w:hAnsi="Times New Roman"/>
          <w:sz w:val="22"/>
        </w:rPr>
        <w:t>(</w:t>
      </w:r>
      <w:r w:rsidR="006F1053">
        <w:rPr>
          <w:rFonts w:ascii="Times New Roman" w:hAnsi="Times New Roman"/>
          <w:sz w:val="22"/>
        </w:rPr>
        <w:t>ex: assembly line</w:t>
      </w:r>
      <w:r w:rsidR="00241BD4">
        <w:rPr>
          <w:rFonts w:ascii="Times New Roman" w:hAnsi="Times New Roman"/>
          <w:sz w:val="22"/>
        </w:rPr>
        <w:t>)</w:t>
      </w:r>
    </w:p>
    <w:p w:rsidR="00236CE1" w:rsidRDefault="006F1053" w:rsidP="00D86090">
      <w:pPr>
        <w:ind w:left="1440"/>
        <w:rPr>
          <w:rFonts w:ascii="Times New Roman" w:hAnsi="Times New Roman"/>
          <w:sz w:val="22"/>
        </w:rPr>
      </w:pPr>
      <w:r>
        <w:rPr>
          <w:rFonts w:ascii="Times New Roman" w:hAnsi="Times New Roman"/>
          <w:sz w:val="22"/>
        </w:rPr>
        <w:t xml:space="preserve">- </w:t>
      </w:r>
      <w:proofErr w:type="gramStart"/>
      <w:r w:rsidR="00B6506F">
        <w:rPr>
          <w:rFonts w:ascii="Times New Roman" w:hAnsi="Times New Roman"/>
          <w:sz w:val="22"/>
        </w:rPr>
        <w:t>performance</w:t>
      </w:r>
      <w:proofErr w:type="gramEnd"/>
      <w:r w:rsidR="00B6506F">
        <w:rPr>
          <w:rFonts w:ascii="Times New Roman" w:hAnsi="Times New Roman"/>
          <w:sz w:val="22"/>
        </w:rPr>
        <w:t xml:space="preserve"> decreases as group size goes up</w:t>
      </w:r>
    </w:p>
    <w:p w:rsidR="00B247A7" w:rsidRDefault="00B247A7" w:rsidP="007006D2">
      <w:pPr>
        <w:ind w:left="720"/>
        <w:rPr>
          <w:rFonts w:ascii="Times New Roman" w:hAnsi="Times New Roman"/>
          <w:sz w:val="22"/>
        </w:rPr>
      </w:pPr>
    </w:p>
    <w:p w:rsidR="00B247A7" w:rsidRDefault="00B247A7" w:rsidP="00B247A7">
      <w:pPr>
        <w:ind w:left="2160"/>
        <w:rPr>
          <w:rFonts w:ascii="Times New Roman" w:hAnsi="Times New Roman"/>
          <w:sz w:val="22"/>
        </w:rPr>
      </w:pPr>
      <w:r w:rsidRPr="00C4294C">
        <w:rPr>
          <w:rFonts w:ascii="Times New Roman" w:hAnsi="Times New Roman"/>
          <w:sz w:val="22"/>
        </w:rPr>
        <w:t>Process Losses</w:t>
      </w:r>
    </w:p>
    <w:p w:rsidR="00CC631C" w:rsidRDefault="00B247A7" w:rsidP="00B247A7">
      <w:pPr>
        <w:ind w:left="216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performance</w:t>
      </w:r>
      <w:proofErr w:type="gramEnd"/>
      <w:r>
        <w:rPr>
          <w:rFonts w:ascii="Times New Roman" w:hAnsi="Times New Roman"/>
          <w:sz w:val="22"/>
        </w:rPr>
        <w:t xml:space="preserve"> difficulties that stem from the problems of motivating/coordinating larger groups</w:t>
      </w:r>
    </w:p>
    <w:p w:rsidR="00CC631C" w:rsidRDefault="00CC631C" w:rsidP="00B247A7">
      <w:pPr>
        <w:ind w:left="216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as</w:t>
      </w:r>
      <w:proofErr w:type="gramEnd"/>
      <w:r>
        <w:rPr>
          <w:rFonts w:ascii="Times New Roman" w:hAnsi="Times New Roman"/>
          <w:sz w:val="22"/>
        </w:rPr>
        <w:t xml:space="preserve"> groups get bigger, they suffer from process losses</w:t>
      </w:r>
    </w:p>
    <w:p w:rsidR="00B247A7" w:rsidRDefault="004D1048" w:rsidP="00B247A7">
      <w:pPr>
        <w:ind w:left="2160"/>
        <w:rPr>
          <w:rFonts w:ascii="Times New Roman" w:hAnsi="Times New Roman"/>
          <w:sz w:val="22"/>
        </w:rPr>
      </w:pPr>
      <w:r>
        <w:rPr>
          <w:rFonts w:ascii="Times New Roman" w:hAnsi="Times New Roman"/>
          <w:sz w:val="22"/>
        </w:rPr>
        <w:tab/>
        <w:t xml:space="preserve">- </w:t>
      </w:r>
      <w:proofErr w:type="gramStart"/>
      <w:r>
        <w:rPr>
          <w:rFonts w:ascii="Times New Roman" w:hAnsi="Times New Roman"/>
          <w:sz w:val="22"/>
        </w:rPr>
        <w:t>problems</w:t>
      </w:r>
      <w:proofErr w:type="gramEnd"/>
      <w:r>
        <w:rPr>
          <w:rFonts w:ascii="Times New Roman" w:hAnsi="Times New Roman"/>
          <w:sz w:val="22"/>
        </w:rPr>
        <w:t xml:space="preserve"> of communication/decision making increase</w:t>
      </w:r>
    </w:p>
    <w:p w:rsidR="00614BBA" w:rsidRDefault="00B247A7" w:rsidP="00B247A7">
      <w:pPr>
        <w:ind w:left="2160"/>
        <w:rPr>
          <w:rFonts w:ascii="Times New Roman" w:hAnsi="Times New Roman"/>
          <w:sz w:val="22"/>
        </w:rPr>
      </w:pPr>
      <w:r>
        <w:rPr>
          <w:rFonts w:ascii="Times New Roman" w:hAnsi="Times New Roman"/>
          <w:sz w:val="22"/>
        </w:rPr>
        <w:t>ACTUAL PERFORMANCE = POT. PERF. – PROCESS LOSSES</w:t>
      </w:r>
    </w:p>
    <w:p w:rsidR="001548D5" w:rsidRDefault="001548D5" w:rsidP="007006D2">
      <w:pPr>
        <w:ind w:left="720"/>
        <w:rPr>
          <w:rFonts w:ascii="Times New Roman" w:hAnsi="Times New Roman"/>
          <w:sz w:val="22"/>
        </w:rPr>
      </w:pPr>
    </w:p>
    <w:p w:rsidR="00683DB2" w:rsidRDefault="00E53AA8" w:rsidP="007006D2">
      <w:pPr>
        <w:ind w:left="720"/>
        <w:rPr>
          <w:rFonts w:ascii="Times New Roman" w:hAnsi="Times New Roman"/>
          <w:sz w:val="22"/>
        </w:rPr>
      </w:pPr>
      <w:r>
        <w:rPr>
          <w:rFonts w:ascii="Times New Roman" w:hAnsi="Times New Roman"/>
          <w:sz w:val="22"/>
        </w:rPr>
        <w:t xml:space="preserve">3) </w:t>
      </w:r>
      <w:r w:rsidR="007006D2" w:rsidRPr="00C4294C">
        <w:rPr>
          <w:rFonts w:ascii="Times New Roman" w:hAnsi="Times New Roman"/>
          <w:sz w:val="22"/>
        </w:rPr>
        <w:t>Group Size, Productivity, and Process Losses</w:t>
      </w:r>
    </w:p>
    <w:p w:rsidR="00264702" w:rsidRDefault="00264702" w:rsidP="007006D2">
      <w:pPr>
        <w:ind w:left="720"/>
        <w:rPr>
          <w:rFonts w:ascii="Times New Roman" w:hAnsi="Times New Roman"/>
          <w:sz w:val="22"/>
        </w:rPr>
      </w:pPr>
    </w:p>
    <w:p w:rsidR="00264702" w:rsidRDefault="00264702" w:rsidP="007006D2">
      <w:pPr>
        <w:ind w:left="720"/>
        <w:rPr>
          <w:rFonts w:ascii="Times New Roman" w:hAnsi="Times New Roman"/>
          <w:sz w:val="22"/>
        </w:rPr>
      </w:pPr>
      <w:r>
        <w:rPr>
          <w:rFonts w:ascii="Times New Roman" w:hAnsi="Times New Roman"/>
          <w:noProof/>
          <w:sz w:val="22"/>
        </w:rPr>
        <w:drawing>
          <wp:anchor distT="0" distB="0" distL="114300" distR="114300" simplePos="0" relativeHeight="251661312" behindDoc="1" locked="0" layoutInCell="1" allowOverlap="1">
            <wp:simplePos x="0" y="0"/>
            <wp:positionH relativeFrom="column">
              <wp:posOffset>2407920</wp:posOffset>
            </wp:positionH>
            <wp:positionV relativeFrom="paragraph">
              <wp:posOffset>74930</wp:posOffset>
            </wp:positionV>
            <wp:extent cx="1478280" cy="660400"/>
            <wp:effectExtent l="25400" t="0" r="0" b="0"/>
            <wp:wrapNone/>
            <wp:docPr id="5" name="Picture 5" descr=":::::::Desktop:Screen Shot 2013-03-09 at 3.41.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 Shot 2013-03-09 at 3.41.56 PM.png"/>
                    <pic:cNvPicPr>
                      <a:picLocks noChangeAspect="1" noChangeArrowheads="1"/>
                    </pic:cNvPicPr>
                  </pic:nvPicPr>
                  <pic:blipFill>
                    <a:blip r:embed="rId8"/>
                    <a:srcRect/>
                    <a:stretch>
                      <a:fillRect/>
                    </a:stretch>
                  </pic:blipFill>
                  <pic:spPr bwMode="auto">
                    <a:xfrm>
                      <a:off x="0" y="0"/>
                      <a:ext cx="1478280" cy="660400"/>
                    </a:xfrm>
                    <a:prstGeom prst="rect">
                      <a:avLst/>
                    </a:prstGeom>
                    <a:noFill/>
                    <a:ln w="9525">
                      <a:noFill/>
                      <a:miter lim="800000"/>
                      <a:headEnd/>
                      <a:tailEnd/>
                    </a:ln>
                  </pic:spPr>
                </pic:pic>
              </a:graphicData>
            </a:graphic>
          </wp:anchor>
        </w:drawing>
      </w:r>
      <w:r>
        <w:rPr>
          <w:rFonts w:ascii="Times New Roman" w:hAnsi="Times New Roman"/>
          <w:noProof/>
          <w:sz w:val="22"/>
        </w:rPr>
        <w:drawing>
          <wp:anchor distT="0" distB="0" distL="114300" distR="114300" simplePos="0" relativeHeight="251662336" behindDoc="1" locked="0" layoutInCell="1" allowOverlap="1">
            <wp:simplePos x="0" y="0"/>
            <wp:positionH relativeFrom="column">
              <wp:posOffset>4114800</wp:posOffset>
            </wp:positionH>
            <wp:positionV relativeFrom="paragraph">
              <wp:posOffset>74930</wp:posOffset>
            </wp:positionV>
            <wp:extent cx="1545144" cy="690880"/>
            <wp:effectExtent l="25400" t="0" r="4256" b="0"/>
            <wp:wrapNone/>
            <wp:docPr id="6" name="Picture 6" descr=":::::::Desktop:Screen Shot 2013-03-09 at 3.4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 Shot 2013-03-09 at 3.41.57 PM.png"/>
                    <pic:cNvPicPr>
                      <a:picLocks noChangeAspect="1" noChangeArrowheads="1"/>
                    </pic:cNvPicPr>
                  </pic:nvPicPr>
                  <pic:blipFill>
                    <a:blip r:embed="rId9"/>
                    <a:srcRect/>
                    <a:stretch>
                      <a:fillRect/>
                    </a:stretch>
                  </pic:blipFill>
                  <pic:spPr bwMode="auto">
                    <a:xfrm>
                      <a:off x="0" y="0"/>
                      <a:ext cx="1545144" cy="690880"/>
                    </a:xfrm>
                    <a:prstGeom prst="rect">
                      <a:avLst/>
                    </a:prstGeom>
                    <a:noFill/>
                    <a:ln w="9525">
                      <a:noFill/>
                      <a:miter lim="800000"/>
                      <a:headEnd/>
                      <a:tailEnd/>
                    </a:ln>
                  </pic:spPr>
                </pic:pic>
              </a:graphicData>
            </a:graphic>
          </wp:anchor>
        </w:drawing>
      </w:r>
      <w:r>
        <w:rPr>
          <w:rFonts w:ascii="Times New Roman" w:hAnsi="Times New Roman"/>
          <w:noProof/>
          <w:sz w:val="22"/>
        </w:rPr>
        <w:drawing>
          <wp:anchor distT="0" distB="0" distL="114300" distR="114300" simplePos="0" relativeHeight="251660288" behindDoc="1" locked="0" layoutInCell="1" allowOverlap="1">
            <wp:simplePos x="0" y="0"/>
            <wp:positionH relativeFrom="column">
              <wp:posOffset>457200</wp:posOffset>
            </wp:positionH>
            <wp:positionV relativeFrom="paragraph">
              <wp:posOffset>24130</wp:posOffset>
            </wp:positionV>
            <wp:extent cx="1626870" cy="741680"/>
            <wp:effectExtent l="25400" t="0" r="0" b="0"/>
            <wp:wrapNone/>
            <wp:docPr id="4" name="Picture 4" descr=":::::::Desktop:Screen Shot 2013-03-09 at 3.41.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 Shot 2013-03-09 at 3.41.55 PM.png"/>
                    <pic:cNvPicPr>
                      <a:picLocks noChangeAspect="1" noChangeArrowheads="1"/>
                    </pic:cNvPicPr>
                  </pic:nvPicPr>
                  <pic:blipFill>
                    <a:blip r:embed="rId10"/>
                    <a:srcRect/>
                    <a:stretch>
                      <a:fillRect/>
                    </a:stretch>
                  </pic:blipFill>
                  <pic:spPr bwMode="auto">
                    <a:xfrm>
                      <a:off x="0" y="0"/>
                      <a:ext cx="1626870" cy="741680"/>
                    </a:xfrm>
                    <a:prstGeom prst="rect">
                      <a:avLst/>
                    </a:prstGeom>
                    <a:noFill/>
                    <a:ln w="9525">
                      <a:noFill/>
                      <a:miter lim="800000"/>
                      <a:headEnd/>
                      <a:tailEnd/>
                    </a:ln>
                  </pic:spPr>
                </pic:pic>
              </a:graphicData>
            </a:graphic>
          </wp:anchor>
        </w:drawing>
      </w:r>
    </w:p>
    <w:p w:rsidR="00264702" w:rsidRDefault="00264702" w:rsidP="007006D2">
      <w:pPr>
        <w:ind w:left="720"/>
        <w:rPr>
          <w:rFonts w:ascii="Times New Roman" w:hAnsi="Times New Roman"/>
          <w:sz w:val="22"/>
        </w:rPr>
      </w:pPr>
    </w:p>
    <w:p w:rsidR="00264702" w:rsidRDefault="00264702" w:rsidP="007006D2">
      <w:pPr>
        <w:ind w:left="720"/>
        <w:rPr>
          <w:rFonts w:ascii="Times New Roman" w:hAnsi="Times New Roman"/>
          <w:sz w:val="22"/>
        </w:rPr>
      </w:pPr>
    </w:p>
    <w:p w:rsidR="00264702" w:rsidRDefault="00264702" w:rsidP="007006D2">
      <w:pPr>
        <w:ind w:left="720"/>
        <w:rPr>
          <w:rFonts w:ascii="Times New Roman" w:hAnsi="Times New Roman"/>
          <w:sz w:val="22"/>
        </w:rPr>
      </w:pPr>
    </w:p>
    <w:p w:rsidR="00264702" w:rsidRDefault="00264702" w:rsidP="007006D2">
      <w:pPr>
        <w:ind w:left="720"/>
        <w:rPr>
          <w:rFonts w:ascii="Times New Roman" w:hAnsi="Times New Roman"/>
          <w:sz w:val="22"/>
        </w:rPr>
      </w:pPr>
    </w:p>
    <w:p w:rsidR="007006D2" w:rsidRPr="00C4294C" w:rsidRDefault="007006D2" w:rsidP="007006D2">
      <w:pPr>
        <w:ind w:left="720"/>
        <w:rPr>
          <w:rFonts w:ascii="Times New Roman" w:hAnsi="Times New Roman"/>
          <w:sz w:val="22"/>
        </w:rPr>
      </w:pPr>
    </w:p>
    <w:p w:rsidR="006D08B1" w:rsidRDefault="00E53AA8" w:rsidP="007006D2">
      <w:pPr>
        <w:ind w:left="720"/>
        <w:rPr>
          <w:rFonts w:ascii="Times New Roman" w:hAnsi="Times New Roman"/>
          <w:sz w:val="22"/>
        </w:rPr>
      </w:pPr>
      <w:r>
        <w:rPr>
          <w:rFonts w:ascii="Times New Roman" w:hAnsi="Times New Roman"/>
          <w:sz w:val="22"/>
        </w:rPr>
        <w:t xml:space="preserve">4) </w:t>
      </w:r>
      <w:r w:rsidR="007006D2" w:rsidRPr="00C4294C">
        <w:rPr>
          <w:rFonts w:ascii="Times New Roman" w:hAnsi="Times New Roman"/>
          <w:sz w:val="22"/>
        </w:rPr>
        <w:t>Diversity of Group Membership</w:t>
      </w:r>
    </w:p>
    <w:p w:rsidR="00D343F5" w:rsidRDefault="00D343F5" w:rsidP="00D343F5">
      <w:pPr>
        <w:pStyle w:val="ListParagraph"/>
        <w:numPr>
          <w:ilvl w:val="0"/>
          <w:numId w:val="1"/>
        </w:numPr>
        <w:rPr>
          <w:rFonts w:ascii="Times New Roman" w:hAnsi="Times New Roman"/>
          <w:sz w:val="22"/>
        </w:rPr>
      </w:pPr>
      <w:r>
        <w:rPr>
          <w:rFonts w:ascii="Times New Roman" w:hAnsi="Times New Roman"/>
          <w:sz w:val="22"/>
        </w:rPr>
        <w:t>Initially:</w:t>
      </w:r>
    </w:p>
    <w:p w:rsidR="00D343F5" w:rsidRDefault="00D343F5" w:rsidP="00D343F5">
      <w:pPr>
        <w:ind w:left="890"/>
        <w:rPr>
          <w:rFonts w:ascii="Times New Roman" w:hAnsi="Times New Roman"/>
          <w:sz w:val="22"/>
        </w:rPr>
      </w:pPr>
      <w:r>
        <w:rPr>
          <w:rFonts w:ascii="Times New Roman" w:hAnsi="Times New Roman"/>
          <w:sz w:val="22"/>
        </w:rPr>
        <w:tab/>
        <w:t xml:space="preserve">- </w:t>
      </w:r>
      <w:proofErr w:type="gramStart"/>
      <w:r>
        <w:rPr>
          <w:rFonts w:ascii="Times New Roman" w:hAnsi="Times New Roman"/>
          <w:sz w:val="22"/>
        </w:rPr>
        <w:t>more</w:t>
      </w:r>
      <w:proofErr w:type="gramEnd"/>
      <w:r>
        <w:rPr>
          <w:rFonts w:ascii="Times New Roman" w:hAnsi="Times New Roman"/>
          <w:sz w:val="22"/>
        </w:rPr>
        <w:t xml:space="preserve"> difficulties with communication/cohesiveness</w:t>
      </w:r>
    </w:p>
    <w:p w:rsidR="00246150" w:rsidRDefault="00D343F5" w:rsidP="00D343F5">
      <w:pPr>
        <w:ind w:left="890"/>
        <w:rPr>
          <w:rFonts w:ascii="Times New Roman" w:hAnsi="Times New Roman"/>
          <w:sz w:val="22"/>
        </w:rPr>
      </w:pPr>
      <w:r>
        <w:rPr>
          <w:rFonts w:ascii="Times New Roman" w:hAnsi="Times New Roman"/>
          <w:sz w:val="22"/>
        </w:rPr>
        <w:tab/>
        <w:t xml:space="preserve">- </w:t>
      </w:r>
      <w:proofErr w:type="gramStart"/>
      <w:r>
        <w:rPr>
          <w:rFonts w:ascii="Times New Roman" w:hAnsi="Times New Roman"/>
          <w:sz w:val="22"/>
        </w:rPr>
        <w:t>spend</w:t>
      </w:r>
      <w:proofErr w:type="gramEnd"/>
      <w:r>
        <w:rPr>
          <w:rFonts w:ascii="Times New Roman" w:hAnsi="Times New Roman"/>
          <w:sz w:val="22"/>
        </w:rPr>
        <w:t xml:space="preserve"> more time forming, storming, and norming</w:t>
      </w:r>
    </w:p>
    <w:p w:rsidR="00246150" w:rsidRDefault="00246150" w:rsidP="00246150">
      <w:pPr>
        <w:pStyle w:val="ListParagraph"/>
        <w:numPr>
          <w:ilvl w:val="0"/>
          <w:numId w:val="1"/>
        </w:numPr>
        <w:rPr>
          <w:rFonts w:ascii="Times New Roman" w:hAnsi="Times New Roman"/>
          <w:sz w:val="22"/>
        </w:rPr>
      </w:pPr>
      <w:r>
        <w:rPr>
          <w:rFonts w:ascii="Times New Roman" w:hAnsi="Times New Roman"/>
          <w:sz w:val="22"/>
        </w:rPr>
        <w:t>Once diverse groups develop:</w:t>
      </w:r>
    </w:p>
    <w:p w:rsidR="00D93F37" w:rsidRDefault="00246150" w:rsidP="00246150">
      <w:pPr>
        <w:rPr>
          <w:rFonts w:ascii="Times New Roman" w:hAnsi="Times New Roman"/>
          <w:sz w:val="22"/>
        </w:rPr>
      </w:pPr>
      <w:r>
        <w:rPr>
          <w:rFonts w:ascii="Times New Roman" w:hAnsi="Times New Roman"/>
          <w:sz w:val="22"/>
        </w:rPr>
        <w:tab/>
      </w:r>
      <w:r>
        <w:rPr>
          <w:rFonts w:ascii="Times New Roman" w:hAnsi="Times New Roman"/>
          <w:sz w:val="22"/>
        </w:rPr>
        <w:tab/>
        <w:t xml:space="preserve">- </w:t>
      </w:r>
      <w:proofErr w:type="gramStart"/>
      <w:r w:rsidR="00D93F37">
        <w:rPr>
          <w:rFonts w:ascii="Times New Roman" w:hAnsi="Times New Roman"/>
          <w:sz w:val="22"/>
        </w:rPr>
        <w:t>equally</w:t>
      </w:r>
      <w:proofErr w:type="gramEnd"/>
      <w:r w:rsidR="00D93F37">
        <w:rPr>
          <w:rFonts w:ascii="Times New Roman" w:hAnsi="Times New Roman"/>
          <w:sz w:val="22"/>
        </w:rPr>
        <w:t xml:space="preserve"> cohesive/productive</w:t>
      </w:r>
    </w:p>
    <w:p w:rsidR="003B15DF" w:rsidRDefault="00D93F37" w:rsidP="00246150">
      <w:pPr>
        <w:rPr>
          <w:rFonts w:ascii="Times New Roman" w:hAnsi="Times New Roman"/>
          <w:sz w:val="22"/>
        </w:rPr>
      </w:pPr>
      <w:r>
        <w:rPr>
          <w:rFonts w:ascii="Times New Roman" w:hAnsi="Times New Roman"/>
          <w:sz w:val="22"/>
        </w:rPr>
        <w:tab/>
      </w:r>
      <w:r>
        <w:rPr>
          <w:rFonts w:ascii="Times New Roman" w:hAnsi="Times New Roman"/>
          <w:sz w:val="22"/>
        </w:rPr>
        <w:tab/>
        <w:t xml:space="preserve">- </w:t>
      </w:r>
      <w:proofErr w:type="gramStart"/>
      <w:r w:rsidR="003B15DF">
        <w:rPr>
          <w:rFonts w:ascii="Times New Roman" w:hAnsi="Times New Roman"/>
          <w:sz w:val="22"/>
        </w:rPr>
        <w:t>might</w:t>
      </w:r>
      <w:proofErr w:type="gramEnd"/>
      <w:r w:rsidR="003B15DF">
        <w:rPr>
          <w:rFonts w:ascii="Times New Roman" w:hAnsi="Times New Roman"/>
          <w:sz w:val="22"/>
        </w:rPr>
        <w:t xml:space="preserve"> perform better on cognitive/creative/problem-solving tasks</w:t>
      </w:r>
    </w:p>
    <w:p w:rsidR="00240E5E" w:rsidRDefault="00240E5E" w:rsidP="003B15DF">
      <w:pPr>
        <w:pStyle w:val="ListParagraph"/>
        <w:numPr>
          <w:ilvl w:val="0"/>
          <w:numId w:val="1"/>
        </w:numPr>
        <w:rPr>
          <w:rFonts w:ascii="Times New Roman" w:hAnsi="Times New Roman"/>
          <w:sz w:val="22"/>
        </w:rPr>
      </w:pPr>
      <w:r>
        <w:rPr>
          <w:rFonts w:ascii="Times New Roman" w:hAnsi="Times New Roman"/>
          <w:sz w:val="22"/>
        </w:rPr>
        <w:t xml:space="preserve">Surface diversity </w:t>
      </w:r>
    </w:p>
    <w:p w:rsidR="00240E5E" w:rsidRDefault="00240E5E" w:rsidP="00240E5E">
      <w:pPr>
        <w:rPr>
          <w:rFonts w:ascii="Times New Roman" w:hAnsi="Times New Roman"/>
          <w:sz w:val="22"/>
        </w:rPr>
      </w:pPr>
      <w:r>
        <w:rPr>
          <w:rFonts w:ascii="Times New Roman" w:hAnsi="Times New Roman"/>
          <w:sz w:val="22"/>
        </w:rPr>
        <w:tab/>
      </w:r>
      <w:r>
        <w:rPr>
          <w:rFonts w:ascii="Times New Roman" w:hAnsi="Times New Roman"/>
          <w:sz w:val="22"/>
        </w:rPr>
        <w:tab/>
        <w:t xml:space="preserve">- </w:t>
      </w:r>
      <w:proofErr w:type="gramStart"/>
      <w:r>
        <w:rPr>
          <w:rFonts w:ascii="Times New Roman" w:hAnsi="Times New Roman"/>
          <w:sz w:val="22"/>
        </w:rPr>
        <w:t>negative</w:t>
      </w:r>
      <w:proofErr w:type="gramEnd"/>
      <w:r>
        <w:rPr>
          <w:rFonts w:ascii="Times New Roman" w:hAnsi="Times New Roman"/>
          <w:sz w:val="22"/>
        </w:rPr>
        <w:t xml:space="preserve"> effects in age, gender, race wear off over time</w:t>
      </w:r>
    </w:p>
    <w:p w:rsidR="00240E5E" w:rsidRDefault="00240E5E" w:rsidP="00240E5E">
      <w:pPr>
        <w:pStyle w:val="ListParagraph"/>
        <w:numPr>
          <w:ilvl w:val="0"/>
          <w:numId w:val="1"/>
        </w:numPr>
        <w:rPr>
          <w:rFonts w:ascii="Times New Roman" w:hAnsi="Times New Roman"/>
          <w:sz w:val="22"/>
        </w:rPr>
      </w:pPr>
      <w:r>
        <w:rPr>
          <w:rFonts w:ascii="Times New Roman" w:hAnsi="Times New Roman"/>
          <w:sz w:val="22"/>
        </w:rPr>
        <w:t>Deep diversity</w:t>
      </w:r>
    </w:p>
    <w:p w:rsidR="007006D2" w:rsidRPr="00240E5E" w:rsidRDefault="00240E5E" w:rsidP="00240E5E">
      <w:pPr>
        <w:rPr>
          <w:rFonts w:ascii="Times New Roman" w:hAnsi="Times New Roman"/>
          <w:sz w:val="22"/>
        </w:rPr>
      </w:pPr>
      <w:r>
        <w:rPr>
          <w:rFonts w:ascii="Times New Roman" w:hAnsi="Times New Roman"/>
          <w:sz w:val="22"/>
        </w:rPr>
        <w:tab/>
      </w:r>
      <w:r>
        <w:rPr>
          <w:rFonts w:ascii="Times New Roman" w:hAnsi="Times New Roman"/>
          <w:sz w:val="22"/>
        </w:rPr>
        <w:tab/>
        <w:t xml:space="preserve">- </w:t>
      </w:r>
      <w:proofErr w:type="gramStart"/>
      <w:r w:rsidR="003E59E8">
        <w:rPr>
          <w:rFonts w:ascii="Times New Roman" w:hAnsi="Times New Roman"/>
          <w:sz w:val="22"/>
        </w:rPr>
        <w:t>attitudes</w:t>
      </w:r>
      <w:proofErr w:type="gramEnd"/>
      <w:r w:rsidR="003E59E8">
        <w:rPr>
          <w:rFonts w:ascii="Times New Roman" w:hAnsi="Times New Roman"/>
          <w:sz w:val="22"/>
        </w:rPr>
        <w:t xml:space="preserve"> toward work/how to accomplish a goal = damage cohesiveness</w:t>
      </w:r>
      <w:r w:rsidR="00D343F5" w:rsidRPr="00240E5E">
        <w:rPr>
          <w:rFonts w:ascii="Times New Roman" w:hAnsi="Times New Roman"/>
          <w:sz w:val="22"/>
        </w:rPr>
        <w:br/>
      </w:r>
    </w:p>
    <w:p w:rsidR="002F01B0" w:rsidRDefault="00E53AA8" w:rsidP="007006D2">
      <w:pPr>
        <w:ind w:left="720"/>
        <w:rPr>
          <w:rFonts w:ascii="Times New Roman" w:hAnsi="Times New Roman"/>
          <w:sz w:val="22"/>
        </w:rPr>
      </w:pPr>
      <w:r>
        <w:rPr>
          <w:rFonts w:ascii="Times New Roman" w:hAnsi="Times New Roman"/>
          <w:sz w:val="22"/>
        </w:rPr>
        <w:t xml:space="preserve">5) </w:t>
      </w:r>
      <w:r w:rsidR="007006D2" w:rsidRPr="00C4294C">
        <w:rPr>
          <w:rFonts w:ascii="Times New Roman" w:hAnsi="Times New Roman"/>
          <w:sz w:val="22"/>
        </w:rPr>
        <w:t>Group Norms</w:t>
      </w:r>
    </w:p>
    <w:p w:rsidR="00B6196C" w:rsidRDefault="00B6196C" w:rsidP="007006D2">
      <w:pPr>
        <w:ind w:left="720"/>
        <w:rPr>
          <w:rFonts w:ascii="Times New Roman" w:hAnsi="Times New Roman"/>
          <w:sz w:val="22"/>
        </w:rPr>
      </w:pPr>
    </w:p>
    <w:p w:rsidR="00B6196C" w:rsidRDefault="00B6196C" w:rsidP="00B6196C">
      <w:pPr>
        <w:ind w:left="1440"/>
        <w:rPr>
          <w:rFonts w:ascii="Times New Roman" w:hAnsi="Times New Roman"/>
          <w:sz w:val="22"/>
        </w:rPr>
      </w:pPr>
      <w:r>
        <w:rPr>
          <w:rFonts w:ascii="Times New Roman" w:hAnsi="Times New Roman"/>
          <w:sz w:val="22"/>
        </w:rPr>
        <w:t>What are norms?</w:t>
      </w:r>
    </w:p>
    <w:p w:rsidR="00A67DF0" w:rsidRDefault="00A67DF0" w:rsidP="00B6196C">
      <w:pPr>
        <w:ind w:left="144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collective</w:t>
      </w:r>
      <w:proofErr w:type="gramEnd"/>
      <w:r>
        <w:rPr>
          <w:rFonts w:ascii="Times New Roman" w:hAnsi="Times New Roman"/>
          <w:sz w:val="22"/>
        </w:rPr>
        <w:t xml:space="preserve"> expectations that members of social units have regarding the behavior of each other</w:t>
      </w:r>
    </w:p>
    <w:p w:rsidR="00C02BA4" w:rsidRDefault="00C02BA4" w:rsidP="00B6196C">
      <w:pPr>
        <w:ind w:left="1440"/>
        <w:rPr>
          <w:rFonts w:ascii="Times New Roman" w:hAnsi="Times New Roman"/>
          <w:sz w:val="22"/>
        </w:rPr>
      </w:pPr>
    </w:p>
    <w:p w:rsidR="00B6196C" w:rsidRDefault="00B6196C" w:rsidP="00B6196C">
      <w:pPr>
        <w:ind w:left="1440"/>
        <w:rPr>
          <w:rFonts w:ascii="Times New Roman" w:hAnsi="Times New Roman"/>
          <w:sz w:val="22"/>
        </w:rPr>
      </w:pPr>
      <w:r>
        <w:rPr>
          <w:rFonts w:ascii="Times New Roman" w:hAnsi="Times New Roman"/>
          <w:sz w:val="22"/>
        </w:rPr>
        <w:t>Why do norms develop?</w:t>
      </w:r>
    </w:p>
    <w:p w:rsidR="00C53148" w:rsidRDefault="00735B78" w:rsidP="00B6196C">
      <w:pPr>
        <w:ind w:left="1440"/>
        <w:rPr>
          <w:rFonts w:ascii="Times New Roman" w:hAnsi="Times New Roman"/>
          <w:sz w:val="22"/>
        </w:rPr>
      </w:pPr>
      <w:r>
        <w:rPr>
          <w:rFonts w:ascii="Times New Roman" w:hAnsi="Times New Roman"/>
          <w:sz w:val="22"/>
        </w:rPr>
        <w:t xml:space="preserve">- </w:t>
      </w:r>
      <w:proofErr w:type="gramStart"/>
      <w:r w:rsidR="00C53148">
        <w:rPr>
          <w:rFonts w:ascii="Times New Roman" w:hAnsi="Times New Roman"/>
          <w:sz w:val="22"/>
        </w:rPr>
        <w:t>to</w:t>
      </w:r>
      <w:proofErr w:type="gramEnd"/>
      <w:r w:rsidR="00C53148">
        <w:rPr>
          <w:rFonts w:ascii="Times New Roman" w:hAnsi="Times New Roman"/>
          <w:sz w:val="22"/>
        </w:rPr>
        <w:t xml:space="preserve"> provide regularity/predictability to behavior</w:t>
      </w:r>
    </w:p>
    <w:p w:rsidR="0054294A" w:rsidRDefault="00C53148" w:rsidP="00B6196C">
      <w:pPr>
        <w:ind w:left="1440"/>
        <w:rPr>
          <w:rFonts w:ascii="Times New Roman" w:hAnsi="Times New Roman"/>
          <w:sz w:val="22"/>
        </w:rPr>
      </w:pPr>
      <w:r>
        <w:rPr>
          <w:rFonts w:ascii="Times New Roman" w:hAnsi="Times New Roman"/>
          <w:sz w:val="22"/>
        </w:rPr>
        <w:t xml:space="preserve">- </w:t>
      </w:r>
      <w:proofErr w:type="gramStart"/>
      <w:r w:rsidR="0054294A">
        <w:rPr>
          <w:rFonts w:ascii="Times New Roman" w:hAnsi="Times New Roman"/>
          <w:sz w:val="22"/>
        </w:rPr>
        <w:t>provides</w:t>
      </w:r>
      <w:proofErr w:type="gramEnd"/>
      <w:r w:rsidR="0054294A">
        <w:rPr>
          <w:rFonts w:ascii="Times New Roman" w:hAnsi="Times New Roman"/>
          <w:sz w:val="22"/>
        </w:rPr>
        <w:t xml:space="preserve"> psychological security/permits us to carry out daily business </w:t>
      </w:r>
    </w:p>
    <w:p w:rsidR="00B6196C" w:rsidRDefault="00B6196C" w:rsidP="00B6196C">
      <w:pPr>
        <w:ind w:left="1440"/>
        <w:rPr>
          <w:rFonts w:ascii="Times New Roman" w:hAnsi="Times New Roman"/>
          <w:sz w:val="22"/>
        </w:rPr>
      </w:pPr>
    </w:p>
    <w:p w:rsidR="003B33D5" w:rsidRDefault="00B6196C" w:rsidP="00B6196C">
      <w:pPr>
        <w:ind w:left="1440"/>
        <w:rPr>
          <w:rFonts w:ascii="Times New Roman" w:hAnsi="Times New Roman"/>
          <w:sz w:val="22"/>
        </w:rPr>
      </w:pPr>
      <w:r>
        <w:rPr>
          <w:rFonts w:ascii="Times New Roman" w:hAnsi="Times New Roman"/>
          <w:sz w:val="22"/>
        </w:rPr>
        <w:t>What do norms develop about?</w:t>
      </w:r>
    </w:p>
    <w:p w:rsidR="00B6196C" w:rsidRDefault="003B33D5" w:rsidP="00B6196C">
      <w:pPr>
        <w:ind w:left="1440"/>
        <w:rPr>
          <w:rFonts w:ascii="Times New Roman" w:hAnsi="Times New Roman"/>
          <w:sz w:val="22"/>
        </w:rPr>
      </w:pPr>
      <w:r>
        <w:rPr>
          <w:rFonts w:ascii="Times New Roman" w:hAnsi="Times New Roman"/>
          <w:sz w:val="22"/>
        </w:rPr>
        <w:t xml:space="preserve">- </w:t>
      </w:r>
      <w:proofErr w:type="gramStart"/>
      <w:r w:rsidR="0091232F">
        <w:rPr>
          <w:rFonts w:ascii="Times New Roman" w:hAnsi="Times New Roman"/>
          <w:sz w:val="22"/>
        </w:rPr>
        <w:t>develop</w:t>
      </w:r>
      <w:proofErr w:type="gramEnd"/>
      <w:r w:rsidR="0091232F">
        <w:rPr>
          <w:rFonts w:ascii="Times New Roman" w:hAnsi="Times New Roman"/>
          <w:sz w:val="22"/>
        </w:rPr>
        <w:t xml:space="preserve"> to regulate behaviors that are considered important to supporters</w:t>
      </w:r>
    </w:p>
    <w:p w:rsidR="00B6196C" w:rsidRDefault="00B6196C" w:rsidP="00B6196C">
      <w:pPr>
        <w:ind w:left="1440"/>
        <w:rPr>
          <w:rFonts w:ascii="Times New Roman" w:hAnsi="Times New Roman"/>
          <w:sz w:val="22"/>
        </w:rPr>
      </w:pPr>
    </w:p>
    <w:p w:rsidR="00B6196C" w:rsidRDefault="00B6196C" w:rsidP="00B6196C">
      <w:pPr>
        <w:ind w:left="1440"/>
        <w:rPr>
          <w:rFonts w:ascii="Times New Roman" w:hAnsi="Times New Roman"/>
          <w:sz w:val="22"/>
        </w:rPr>
      </w:pPr>
      <w:r>
        <w:rPr>
          <w:rFonts w:ascii="Times New Roman" w:hAnsi="Times New Roman"/>
          <w:sz w:val="22"/>
        </w:rPr>
        <w:t>How do norms develop?</w:t>
      </w:r>
    </w:p>
    <w:p w:rsidR="006657D3" w:rsidRDefault="00B32418" w:rsidP="00B6196C">
      <w:pPr>
        <w:ind w:left="1440"/>
        <w:rPr>
          <w:rFonts w:ascii="Times New Roman" w:hAnsi="Times New Roman"/>
          <w:sz w:val="22"/>
        </w:rPr>
      </w:pPr>
      <w:r>
        <w:rPr>
          <w:rFonts w:ascii="Times New Roman" w:hAnsi="Times New Roman"/>
          <w:sz w:val="22"/>
        </w:rPr>
        <w:t xml:space="preserve">- </w:t>
      </w:r>
      <w:proofErr w:type="gramStart"/>
      <w:r w:rsidR="00093F63">
        <w:rPr>
          <w:rFonts w:ascii="Times New Roman" w:hAnsi="Times New Roman"/>
          <w:sz w:val="22"/>
        </w:rPr>
        <w:t>shares</w:t>
      </w:r>
      <w:proofErr w:type="gramEnd"/>
      <w:r w:rsidR="00093F63">
        <w:rPr>
          <w:rFonts w:ascii="Times New Roman" w:hAnsi="Times New Roman"/>
          <w:sz w:val="22"/>
        </w:rPr>
        <w:t xml:space="preserve"> at</w:t>
      </w:r>
      <w:r w:rsidR="00C13353">
        <w:rPr>
          <w:rFonts w:ascii="Times New Roman" w:hAnsi="Times New Roman"/>
          <w:sz w:val="22"/>
        </w:rPr>
        <w:t>titudes</w:t>
      </w:r>
      <w:r w:rsidR="00AD5132">
        <w:rPr>
          <w:rFonts w:ascii="Times New Roman" w:hAnsi="Times New Roman"/>
          <w:sz w:val="22"/>
        </w:rPr>
        <w:t xml:space="preserve"> (related </w:t>
      </w:r>
      <w:proofErr w:type="spellStart"/>
      <w:r w:rsidR="00AD5132">
        <w:rPr>
          <w:rFonts w:ascii="Times New Roman" w:hAnsi="Times New Roman"/>
          <w:sz w:val="22"/>
        </w:rPr>
        <w:t>beliefs+values</w:t>
      </w:r>
      <w:proofErr w:type="spellEnd"/>
      <w:r w:rsidR="00AD5132">
        <w:rPr>
          <w:rFonts w:ascii="Times New Roman" w:hAnsi="Times New Roman"/>
          <w:sz w:val="22"/>
        </w:rPr>
        <w:t>)</w:t>
      </w:r>
      <w:r w:rsidR="00C13353">
        <w:rPr>
          <w:rFonts w:ascii="Times New Roman" w:hAnsi="Times New Roman"/>
          <w:sz w:val="22"/>
        </w:rPr>
        <w:t xml:space="preserve"> form the basis for norms</w:t>
      </w:r>
    </w:p>
    <w:p w:rsidR="00B6196C" w:rsidRDefault="006657D3" w:rsidP="00B6196C">
      <w:pPr>
        <w:ind w:left="144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collectively</w:t>
      </w:r>
      <w:proofErr w:type="gramEnd"/>
      <w:r>
        <w:rPr>
          <w:rFonts w:ascii="Times New Roman" w:hAnsi="Times New Roman"/>
          <w:sz w:val="22"/>
        </w:rPr>
        <w:t xml:space="preserve"> held expectations </w:t>
      </w:r>
    </w:p>
    <w:p w:rsidR="00567814" w:rsidRDefault="00B6196C" w:rsidP="00B6196C">
      <w:pPr>
        <w:ind w:left="1440"/>
        <w:rPr>
          <w:rFonts w:ascii="Times New Roman" w:hAnsi="Times New Roman"/>
          <w:sz w:val="22"/>
        </w:rPr>
      </w:pPr>
      <w:r>
        <w:rPr>
          <w:rFonts w:ascii="Times New Roman" w:hAnsi="Times New Roman"/>
          <w:sz w:val="22"/>
        </w:rPr>
        <w:t>Why do individuals comply with norms?</w:t>
      </w:r>
    </w:p>
    <w:p w:rsidR="00FB6264" w:rsidRDefault="00C8059D" w:rsidP="00B6196C">
      <w:pPr>
        <w:ind w:left="1440"/>
        <w:rPr>
          <w:rFonts w:ascii="Times New Roman" w:hAnsi="Times New Roman"/>
          <w:sz w:val="22"/>
        </w:rPr>
      </w:pPr>
      <w:r>
        <w:rPr>
          <w:rFonts w:ascii="Times New Roman" w:hAnsi="Times New Roman"/>
          <w:sz w:val="22"/>
        </w:rPr>
        <w:t xml:space="preserve">- </w:t>
      </w:r>
      <w:proofErr w:type="gramStart"/>
      <w:r w:rsidR="00FB6264">
        <w:rPr>
          <w:rFonts w:ascii="Times New Roman" w:hAnsi="Times New Roman"/>
          <w:sz w:val="22"/>
        </w:rPr>
        <w:t>norm</w:t>
      </w:r>
      <w:proofErr w:type="gramEnd"/>
      <w:r w:rsidR="00FB6264">
        <w:rPr>
          <w:rFonts w:ascii="Times New Roman" w:hAnsi="Times New Roman"/>
          <w:sz w:val="22"/>
        </w:rPr>
        <w:t xml:space="preserve"> corresponds to privately held attitudes</w:t>
      </w:r>
    </w:p>
    <w:p w:rsidR="00A24FE8" w:rsidRDefault="00FB6264" w:rsidP="00B6196C">
      <w:pPr>
        <w:ind w:left="1440"/>
        <w:rPr>
          <w:rFonts w:ascii="Times New Roman" w:hAnsi="Times New Roman"/>
          <w:sz w:val="22"/>
        </w:rPr>
      </w:pPr>
      <w:r>
        <w:rPr>
          <w:rFonts w:ascii="Times New Roman" w:hAnsi="Times New Roman"/>
          <w:sz w:val="22"/>
        </w:rPr>
        <w:t xml:space="preserve">- </w:t>
      </w:r>
      <w:proofErr w:type="gramStart"/>
      <w:r w:rsidR="000E0493">
        <w:rPr>
          <w:rFonts w:ascii="Times New Roman" w:hAnsi="Times New Roman"/>
          <w:sz w:val="22"/>
        </w:rPr>
        <w:t>they</w:t>
      </w:r>
      <w:proofErr w:type="gramEnd"/>
      <w:r w:rsidR="000E0493">
        <w:rPr>
          <w:rFonts w:ascii="Times New Roman" w:hAnsi="Times New Roman"/>
          <w:sz w:val="22"/>
        </w:rPr>
        <w:t xml:space="preserve"> often save tim</w:t>
      </w:r>
      <w:r w:rsidR="00FE1FFF">
        <w:rPr>
          <w:rFonts w:ascii="Times New Roman" w:hAnsi="Times New Roman"/>
          <w:sz w:val="22"/>
        </w:rPr>
        <w:t>e and prevent social confusion</w:t>
      </w:r>
    </w:p>
    <w:p w:rsidR="00A24FE8" w:rsidRDefault="00A24FE8" w:rsidP="00B6196C">
      <w:pPr>
        <w:ind w:left="1440"/>
        <w:rPr>
          <w:rFonts w:ascii="Times New Roman" w:hAnsi="Times New Roman"/>
          <w:sz w:val="22"/>
        </w:rPr>
      </w:pPr>
    </w:p>
    <w:p w:rsidR="00B6196C" w:rsidRDefault="00A24FE8" w:rsidP="00A24FE8">
      <w:pPr>
        <w:ind w:left="720"/>
        <w:rPr>
          <w:rFonts w:ascii="Times New Roman" w:hAnsi="Times New Roman"/>
          <w:sz w:val="22"/>
        </w:rPr>
      </w:pPr>
      <w:r>
        <w:rPr>
          <w:rFonts w:ascii="Times New Roman" w:hAnsi="Times New Roman"/>
          <w:sz w:val="22"/>
        </w:rPr>
        <w:t>TYPES: dress norms, reward allocation norms</w:t>
      </w:r>
      <w:r w:rsidR="00607132">
        <w:rPr>
          <w:rFonts w:ascii="Times New Roman" w:hAnsi="Times New Roman"/>
          <w:sz w:val="22"/>
        </w:rPr>
        <w:t xml:space="preserve"> (equity, equality, reciprocity, social responsibility), </w:t>
      </w:r>
      <w:r w:rsidR="008C518B">
        <w:rPr>
          <w:rFonts w:ascii="Times New Roman" w:hAnsi="Times New Roman"/>
          <w:sz w:val="22"/>
        </w:rPr>
        <w:t>performance norms</w:t>
      </w:r>
    </w:p>
    <w:p w:rsidR="007006D2" w:rsidRPr="00C4294C" w:rsidRDefault="007006D2" w:rsidP="00B6196C">
      <w:pPr>
        <w:ind w:left="1440"/>
        <w:rPr>
          <w:rFonts w:ascii="Times New Roman" w:hAnsi="Times New Roman"/>
          <w:sz w:val="22"/>
        </w:rPr>
      </w:pPr>
    </w:p>
    <w:p w:rsidR="003B1F92" w:rsidRDefault="00E53AA8" w:rsidP="007006D2">
      <w:pPr>
        <w:ind w:left="720"/>
        <w:rPr>
          <w:rFonts w:ascii="Times New Roman" w:hAnsi="Times New Roman"/>
          <w:sz w:val="22"/>
        </w:rPr>
      </w:pPr>
      <w:r>
        <w:rPr>
          <w:rFonts w:ascii="Times New Roman" w:hAnsi="Times New Roman"/>
          <w:sz w:val="22"/>
        </w:rPr>
        <w:t xml:space="preserve">6) </w:t>
      </w:r>
      <w:r w:rsidR="007006D2" w:rsidRPr="00C4294C">
        <w:rPr>
          <w:rFonts w:ascii="Times New Roman" w:hAnsi="Times New Roman"/>
          <w:sz w:val="22"/>
        </w:rPr>
        <w:t>Roles</w:t>
      </w:r>
    </w:p>
    <w:p w:rsidR="00C65B39" w:rsidRDefault="00B65E95" w:rsidP="007006D2">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positions</w:t>
      </w:r>
      <w:proofErr w:type="gramEnd"/>
      <w:r>
        <w:rPr>
          <w:rFonts w:ascii="Times New Roman" w:hAnsi="Times New Roman"/>
          <w:sz w:val="22"/>
        </w:rPr>
        <w:t xml:space="preserve"> in a group that have a set of expected behaviors attached to them</w:t>
      </w:r>
    </w:p>
    <w:p w:rsidR="00EE439E" w:rsidRDefault="00C65B39" w:rsidP="007006D2">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represent</w:t>
      </w:r>
      <w:proofErr w:type="gramEnd"/>
      <w:r>
        <w:rPr>
          <w:rFonts w:ascii="Times New Roman" w:hAnsi="Times New Roman"/>
          <w:sz w:val="22"/>
        </w:rPr>
        <w:t xml:space="preserve"> “packages” of norms that apply to particular group members</w:t>
      </w:r>
    </w:p>
    <w:p w:rsidR="009A0EFE" w:rsidRDefault="00EE439E" w:rsidP="00EE439E">
      <w:pPr>
        <w:ind w:left="1440"/>
        <w:rPr>
          <w:rFonts w:ascii="Times New Roman" w:hAnsi="Times New Roman"/>
          <w:sz w:val="22"/>
        </w:rPr>
      </w:pPr>
      <w:r>
        <w:rPr>
          <w:rFonts w:ascii="Times New Roman" w:hAnsi="Times New Roman"/>
          <w:sz w:val="22"/>
        </w:rPr>
        <w:br/>
        <w:t>1) Assigned roles</w:t>
      </w:r>
      <w:r w:rsidR="009A0EFE">
        <w:rPr>
          <w:rFonts w:ascii="Times New Roman" w:hAnsi="Times New Roman"/>
          <w:sz w:val="22"/>
        </w:rPr>
        <w:t xml:space="preserve"> </w:t>
      </w:r>
    </w:p>
    <w:p w:rsidR="00EE439E" w:rsidRDefault="009A0EFE" w:rsidP="00EE439E">
      <w:pPr>
        <w:ind w:left="144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formally</w:t>
      </w:r>
      <w:proofErr w:type="gramEnd"/>
      <w:r>
        <w:rPr>
          <w:rFonts w:ascii="Times New Roman" w:hAnsi="Times New Roman"/>
          <w:sz w:val="22"/>
        </w:rPr>
        <w:t xml:space="preserve"> prescribed </w:t>
      </w:r>
      <w:r w:rsidR="00E37184">
        <w:rPr>
          <w:rFonts w:ascii="Times New Roman" w:hAnsi="Times New Roman"/>
          <w:sz w:val="22"/>
        </w:rPr>
        <w:t>as a means of dividing labo</w:t>
      </w:r>
      <w:r>
        <w:rPr>
          <w:rFonts w:ascii="Times New Roman" w:hAnsi="Times New Roman"/>
          <w:sz w:val="22"/>
        </w:rPr>
        <w:t>r/responsibility</w:t>
      </w:r>
      <w:r w:rsidR="00E37184">
        <w:rPr>
          <w:rFonts w:ascii="Times New Roman" w:hAnsi="Times New Roman"/>
          <w:sz w:val="22"/>
        </w:rPr>
        <w:t xml:space="preserve"> to facilitate task achievement</w:t>
      </w:r>
      <w:r w:rsidR="005315BE">
        <w:rPr>
          <w:rFonts w:ascii="Times New Roman" w:hAnsi="Times New Roman"/>
          <w:sz w:val="22"/>
        </w:rPr>
        <w:t xml:space="preserve"> (</w:t>
      </w:r>
      <w:r w:rsidR="00E37184">
        <w:rPr>
          <w:rFonts w:ascii="Times New Roman" w:hAnsi="Times New Roman"/>
          <w:sz w:val="22"/>
        </w:rPr>
        <w:t>who does what, and who can tell others what to do</w:t>
      </w:r>
      <w:r w:rsidR="005315BE">
        <w:rPr>
          <w:rFonts w:ascii="Times New Roman" w:hAnsi="Times New Roman"/>
          <w:sz w:val="22"/>
        </w:rPr>
        <w:t>)</w:t>
      </w:r>
    </w:p>
    <w:p w:rsidR="00EE439E" w:rsidRDefault="00EE439E" w:rsidP="00EE439E">
      <w:pPr>
        <w:ind w:left="1440"/>
        <w:rPr>
          <w:rFonts w:ascii="Times New Roman" w:hAnsi="Times New Roman"/>
          <w:sz w:val="22"/>
        </w:rPr>
      </w:pPr>
    </w:p>
    <w:p w:rsidR="00E37184" w:rsidRDefault="00EE439E" w:rsidP="00EE439E">
      <w:pPr>
        <w:ind w:left="1440"/>
        <w:rPr>
          <w:rFonts w:ascii="Times New Roman" w:hAnsi="Times New Roman"/>
          <w:sz w:val="22"/>
        </w:rPr>
      </w:pPr>
      <w:r>
        <w:rPr>
          <w:rFonts w:ascii="Times New Roman" w:hAnsi="Times New Roman"/>
          <w:sz w:val="22"/>
        </w:rPr>
        <w:t>2) Emergent roles</w:t>
      </w:r>
    </w:p>
    <w:p w:rsidR="00B5261A" w:rsidRDefault="00E37184" w:rsidP="00EE439E">
      <w:pPr>
        <w:ind w:left="1440"/>
        <w:rPr>
          <w:rFonts w:ascii="Times New Roman" w:hAnsi="Times New Roman"/>
          <w:sz w:val="22"/>
        </w:rPr>
      </w:pPr>
      <w:r>
        <w:rPr>
          <w:rFonts w:ascii="Times New Roman" w:hAnsi="Times New Roman"/>
          <w:sz w:val="22"/>
        </w:rPr>
        <w:t xml:space="preserve">- </w:t>
      </w:r>
      <w:proofErr w:type="gramStart"/>
      <w:r w:rsidR="00B5261A">
        <w:rPr>
          <w:rFonts w:ascii="Times New Roman" w:hAnsi="Times New Roman"/>
          <w:sz w:val="22"/>
        </w:rPr>
        <w:t>developed</w:t>
      </w:r>
      <w:proofErr w:type="gramEnd"/>
      <w:r w:rsidR="00B5261A">
        <w:rPr>
          <w:rFonts w:ascii="Times New Roman" w:hAnsi="Times New Roman"/>
          <w:sz w:val="22"/>
        </w:rPr>
        <w:t xml:space="preserve"> naturally to meet the social-emotional needs of group members</w:t>
      </w:r>
    </w:p>
    <w:p w:rsidR="00693BB6" w:rsidRDefault="00B5261A" w:rsidP="00EE439E">
      <w:pPr>
        <w:ind w:left="144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to</w:t>
      </w:r>
      <w:proofErr w:type="gramEnd"/>
      <w:r>
        <w:rPr>
          <w:rFonts w:ascii="Times New Roman" w:hAnsi="Times New Roman"/>
          <w:sz w:val="22"/>
        </w:rPr>
        <w:t xml:space="preserve"> assist in formal job accomplishment</w:t>
      </w:r>
    </w:p>
    <w:p w:rsidR="00562C11" w:rsidRDefault="00562C11" w:rsidP="00EE439E">
      <w:pPr>
        <w:ind w:left="1440"/>
        <w:rPr>
          <w:rFonts w:ascii="Times New Roman" w:hAnsi="Times New Roman"/>
          <w:sz w:val="22"/>
        </w:rPr>
      </w:pP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 xml:space="preserve">Role Conflict. </w:t>
      </w:r>
      <w:r w:rsidRPr="00562C11">
        <w:rPr>
          <w:rFonts w:ascii="Times New Roman" w:hAnsi="Times New Roman" w:cs="Times New Roman"/>
          <w:b/>
          <w:bCs/>
          <w:sz w:val="22"/>
          <w:szCs w:val="22"/>
        </w:rPr>
        <w:t>Role conflict</w:t>
      </w:r>
      <w:r w:rsidRPr="00562C11">
        <w:rPr>
          <w:rFonts w:ascii="Times New Roman" w:hAnsi="Times New Roman" w:cs="Times New Roman"/>
          <w:sz w:val="22"/>
          <w:szCs w:val="22"/>
        </w:rPr>
        <w:t xml:space="preserve"> exists when an individual is faced with incompatible role expectations. There are several different types of role conflict.</w:t>
      </w:r>
    </w:p>
    <w:p w:rsidR="00562C11" w:rsidRPr="00562C11" w:rsidRDefault="00562C11" w:rsidP="00562C11">
      <w:pPr>
        <w:widowControl w:val="0"/>
        <w:numPr>
          <w:ilvl w:val="0"/>
          <w:numId w:val="2"/>
        </w:numPr>
        <w:tabs>
          <w:tab w:val="left" w:pos="220"/>
          <w:tab w:val="left" w:pos="720"/>
        </w:tabs>
        <w:autoSpaceDE w:val="0"/>
        <w:autoSpaceDN w:val="0"/>
        <w:adjustRightInd w:val="0"/>
        <w:ind w:hanging="720"/>
        <w:rPr>
          <w:rFonts w:ascii="Times New Roman" w:hAnsi="Times New Roman" w:cs="Times New Roman"/>
          <w:sz w:val="22"/>
          <w:szCs w:val="22"/>
        </w:rPr>
      </w:pPr>
      <w:proofErr w:type="spellStart"/>
      <w:r w:rsidRPr="00562C11">
        <w:rPr>
          <w:rFonts w:ascii="Times New Roman" w:hAnsi="Times New Roman" w:cs="Times New Roman"/>
          <w:b/>
          <w:bCs/>
          <w:sz w:val="22"/>
          <w:szCs w:val="22"/>
        </w:rPr>
        <w:t>Intrasender</w:t>
      </w:r>
      <w:proofErr w:type="spellEnd"/>
      <w:r w:rsidRPr="00562C11">
        <w:rPr>
          <w:rFonts w:ascii="Times New Roman" w:hAnsi="Times New Roman" w:cs="Times New Roman"/>
          <w:b/>
          <w:bCs/>
          <w:sz w:val="22"/>
          <w:szCs w:val="22"/>
        </w:rPr>
        <w:t xml:space="preserve"> role conflict</w:t>
      </w:r>
      <w:r w:rsidRPr="00562C11">
        <w:rPr>
          <w:rFonts w:ascii="Times New Roman" w:hAnsi="Times New Roman" w:cs="Times New Roman"/>
          <w:sz w:val="22"/>
          <w:szCs w:val="22"/>
        </w:rPr>
        <w:t xml:space="preserve"> occurs when a single role sender provides incompatible role expectations to a role occupant.</w:t>
      </w:r>
    </w:p>
    <w:p w:rsidR="00562C11" w:rsidRPr="00562C11" w:rsidRDefault="00562C11" w:rsidP="00562C11">
      <w:pPr>
        <w:widowControl w:val="0"/>
        <w:numPr>
          <w:ilvl w:val="0"/>
          <w:numId w:val="2"/>
        </w:numPr>
        <w:tabs>
          <w:tab w:val="left" w:pos="220"/>
          <w:tab w:val="left" w:pos="720"/>
        </w:tabs>
        <w:autoSpaceDE w:val="0"/>
        <w:autoSpaceDN w:val="0"/>
        <w:adjustRightInd w:val="0"/>
        <w:ind w:hanging="720"/>
        <w:rPr>
          <w:rFonts w:ascii="Times New Roman" w:hAnsi="Times New Roman" w:cs="Times New Roman"/>
          <w:sz w:val="22"/>
          <w:szCs w:val="22"/>
        </w:rPr>
      </w:pPr>
      <w:proofErr w:type="spellStart"/>
      <w:r w:rsidRPr="00562C11">
        <w:rPr>
          <w:rFonts w:ascii="Times New Roman" w:hAnsi="Times New Roman" w:cs="Times New Roman"/>
          <w:b/>
          <w:bCs/>
          <w:sz w:val="22"/>
          <w:szCs w:val="22"/>
        </w:rPr>
        <w:t>Intersender</w:t>
      </w:r>
      <w:proofErr w:type="spellEnd"/>
      <w:r w:rsidRPr="00562C11">
        <w:rPr>
          <w:rFonts w:ascii="Times New Roman" w:hAnsi="Times New Roman" w:cs="Times New Roman"/>
          <w:b/>
          <w:bCs/>
          <w:sz w:val="22"/>
          <w:szCs w:val="22"/>
        </w:rPr>
        <w:t xml:space="preserve"> role conflict</w:t>
      </w:r>
      <w:r w:rsidRPr="00562C11">
        <w:rPr>
          <w:rFonts w:ascii="Times New Roman" w:hAnsi="Times New Roman" w:cs="Times New Roman"/>
          <w:sz w:val="22"/>
          <w:szCs w:val="22"/>
        </w:rPr>
        <w:t xml:space="preserve"> occurs when two or more role senders provide a role occupant with incompatible expectations.</w:t>
      </w:r>
    </w:p>
    <w:p w:rsidR="00562C11" w:rsidRPr="00562C11" w:rsidRDefault="00562C11" w:rsidP="00562C11">
      <w:pPr>
        <w:widowControl w:val="0"/>
        <w:numPr>
          <w:ilvl w:val="0"/>
          <w:numId w:val="2"/>
        </w:numPr>
        <w:tabs>
          <w:tab w:val="left" w:pos="220"/>
          <w:tab w:val="left" w:pos="720"/>
        </w:tabs>
        <w:autoSpaceDE w:val="0"/>
        <w:autoSpaceDN w:val="0"/>
        <w:adjustRightInd w:val="0"/>
        <w:ind w:hanging="720"/>
        <w:rPr>
          <w:rFonts w:ascii="Times New Roman" w:hAnsi="Times New Roman" w:cs="Times New Roman"/>
          <w:sz w:val="22"/>
          <w:szCs w:val="22"/>
        </w:rPr>
      </w:pPr>
      <w:proofErr w:type="spellStart"/>
      <w:r w:rsidRPr="00562C11">
        <w:rPr>
          <w:rFonts w:ascii="Times New Roman" w:hAnsi="Times New Roman" w:cs="Times New Roman"/>
          <w:b/>
          <w:bCs/>
          <w:sz w:val="22"/>
          <w:szCs w:val="22"/>
        </w:rPr>
        <w:t>Interrole</w:t>
      </w:r>
      <w:proofErr w:type="spellEnd"/>
      <w:r w:rsidRPr="00562C11">
        <w:rPr>
          <w:rFonts w:ascii="Times New Roman" w:hAnsi="Times New Roman" w:cs="Times New Roman"/>
          <w:b/>
          <w:bCs/>
          <w:sz w:val="22"/>
          <w:szCs w:val="22"/>
        </w:rPr>
        <w:t xml:space="preserve"> conflict</w:t>
      </w:r>
      <w:r w:rsidRPr="00562C11">
        <w:rPr>
          <w:rFonts w:ascii="Times New Roman" w:hAnsi="Times New Roman" w:cs="Times New Roman"/>
          <w:sz w:val="22"/>
          <w:szCs w:val="22"/>
        </w:rPr>
        <w:t xml:space="preserve"> occurs when several roles held by a role occupant involve incompatible expectations.</w:t>
      </w:r>
    </w:p>
    <w:p w:rsidR="00562C11" w:rsidRPr="00562C11" w:rsidRDefault="00562C11" w:rsidP="00562C11">
      <w:pPr>
        <w:widowControl w:val="0"/>
        <w:numPr>
          <w:ilvl w:val="0"/>
          <w:numId w:val="2"/>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b/>
          <w:bCs/>
          <w:sz w:val="22"/>
          <w:szCs w:val="22"/>
        </w:rPr>
        <w:t>Person-role conflict</w:t>
      </w:r>
      <w:r w:rsidRPr="00562C11">
        <w:rPr>
          <w:rFonts w:ascii="Times New Roman" w:hAnsi="Times New Roman" w:cs="Times New Roman"/>
          <w:sz w:val="22"/>
          <w:szCs w:val="22"/>
        </w:rPr>
        <w:t xml:space="preserve"> occurs when role demands call for </w:t>
      </w:r>
      <w:proofErr w:type="spellStart"/>
      <w:r w:rsidRPr="00562C11">
        <w:rPr>
          <w:rFonts w:ascii="Times New Roman" w:hAnsi="Times New Roman" w:cs="Times New Roman"/>
          <w:sz w:val="22"/>
          <w:szCs w:val="22"/>
        </w:rPr>
        <w:t>behaviour</w:t>
      </w:r>
      <w:proofErr w:type="spellEnd"/>
      <w:r w:rsidRPr="00562C11">
        <w:rPr>
          <w:rFonts w:ascii="Times New Roman" w:hAnsi="Times New Roman" w:cs="Times New Roman"/>
          <w:sz w:val="22"/>
          <w:szCs w:val="22"/>
        </w:rPr>
        <w:t xml:space="preserve"> that is incompatible with the personality or skills of the role occupant.</w:t>
      </w:r>
    </w:p>
    <w:p w:rsidR="00562C11" w:rsidRPr="00562C11" w:rsidRDefault="00562C11" w:rsidP="00562C11">
      <w:pPr>
        <w:ind w:left="1440"/>
        <w:rPr>
          <w:rFonts w:ascii="Times New Roman" w:hAnsi="Times New Roman" w:cs="Times New Roman"/>
          <w:sz w:val="22"/>
          <w:szCs w:val="22"/>
        </w:rPr>
      </w:pPr>
      <w:r w:rsidRPr="00562C11">
        <w:rPr>
          <w:rFonts w:ascii="Times New Roman" w:hAnsi="Times New Roman" w:cs="Times New Roman"/>
          <w:sz w:val="22"/>
          <w:szCs w:val="22"/>
        </w:rPr>
        <w:t>The most consistent consequences of role conflict are job dissatisfaction, stress reactions, lowered organizational commitment, and turnover intentions. Managers can help prevent role conflict by avoiding self-contradictory messages, conferring with other role senders, being sensitive to multiple role demands, and fitting the right person to the right role.</w:t>
      </w:r>
    </w:p>
    <w:p w:rsidR="007006D2" w:rsidRPr="00C4294C" w:rsidRDefault="007006D2" w:rsidP="00EE439E">
      <w:pPr>
        <w:ind w:left="1440"/>
        <w:rPr>
          <w:rFonts w:ascii="Times New Roman" w:hAnsi="Times New Roman"/>
          <w:sz w:val="22"/>
        </w:rPr>
      </w:pP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E. Status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b/>
          <w:bCs/>
          <w:sz w:val="22"/>
          <w:szCs w:val="22"/>
        </w:rPr>
        <w:t>Status</w:t>
      </w:r>
      <w:r w:rsidRPr="00562C11">
        <w:rPr>
          <w:rFonts w:ascii="Times New Roman" w:hAnsi="Times New Roman" w:cs="Times New Roman"/>
          <w:sz w:val="22"/>
          <w:szCs w:val="22"/>
        </w:rPr>
        <w:t xml:space="preserve"> is the rank, social position, or prestige accorded to group members. It represents the group’s evaluation of a member. Organizations have both formal and informal status systems.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proofErr w:type="gramStart"/>
      <w:r w:rsidRPr="00562C11">
        <w:rPr>
          <w:rFonts w:ascii="Times New Roman" w:hAnsi="Times New Roman" w:cs="Times New Roman"/>
          <w:sz w:val="22"/>
          <w:szCs w:val="22"/>
        </w:rPr>
        <w:t>Formal Status Systems.</w:t>
      </w:r>
      <w:proofErr w:type="gramEnd"/>
      <w:r w:rsidRPr="00562C11">
        <w:rPr>
          <w:rFonts w:ascii="Times New Roman" w:hAnsi="Times New Roman" w:cs="Times New Roman"/>
          <w:sz w:val="22"/>
          <w:szCs w:val="22"/>
        </w:rPr>
        <w:t xml:space="preserve"> The formal status system represents management’s attempt to publicly identify those people who have higher status than others. This is accomplished by the application of status symbols. Status symbols are tangible indicators of status. Status symbols might include titles, particular working relationships, the pay package, the work schedule, and the physical working environment. The </w:t>
      </w:r>
      <w:proofErr w:type="gramStart"/>
      <w:r w:rsidRPr="00562C11">
        <w:rPr>
          <w:rFonts w:ascii="Times New Roman" w:hAnsi="Times New Roman" w:cs="Times New Roman"/>
          <w:sz w:val="22"/>
          <w:szCs w:val="22"/>
        </w:rPr>
        <w:t>criteria for achieving formal organizational status includes</w:t>
      </w:r>
      <w:proofErr w:type="gramEnd"/>
      <w:r w:rsidRPr="00562C11">
        <w:rPr>
          <w:rFonts w:ascii="Times New Roman" w:hAnsi="Times New Roman" w:cs="Times New Roman"/>
          <w:sz w:val="22"/>
          <w:szCs w:val="22"/>
        </w:rPr>
        <w:t xml:space="preserve"> seniority in one’s work group and one’s assigned role in the organization.</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proofErr w:type="gramStart"/>
      <w:r w:rsidRPr="00562C11">
        <w:rPr>
          <w:rFonts w:ascii="Times New Roman" w:hAnsi="Times New Roman" w:cs="Times New Roman"/>
          <w:sz w:val="22"/>
          <w:szCs w:val="22"/>
        </w:rPr>
        <w:t>Informal Status Systems.</w:t>
      </w:r>
      <w:proofErr w:type="gramEnd"/>
      <w:r w:rsidRPr="00562C11">
        <w:rPr>
          <w:rFonts w:ascii="Times New Roman" w:hAnsi="Times New Roman" w:cs="Times New Roman"/>
          <w:sz w:val="22"/>
          <w:szCs w:val="22"/>
        </w:rPr>
        <w:t xml:space="preserve"> Informal status symbols also exist in organizations and can operate just as effectively. Sometimes, job performance is a basis for the acquisition of informal status. So a good hitter or a good performer will be accorded status, although status symbols might be lacking.</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proofErr w:type="gramStart"/>
      <w:r w:rsidRPr="00562C11">
        <w:rPr>
          <w:rFonts w:ascii="Times New Roman" w:hAnsi="Times New Roman" w:cs="Times New Roman"/>
          <w:sz w:val="22"/>
          <w:szCs w:val="22"/>
        </w:rPr>
        <w:t>Consequences of Status Differences.</w:t>
      </w:r>
      <w:proofErr w:type="gramEnd"/>
      <w:r w:rsidRPr="00562C11">
        <w:rPr>
          <w:rFonts w:ascii="Times New Roman" w:hAnsi="Times New Roman" w:cs="Times New Roman"/>
          <w:sz w:val="22"/>
          <w:szCs w:val="22"/>
        </w:rPr>
        <w:t xml:space="preserve"> Status affects the ways in which people communicate with each other. Most people like to communicate with others at their own status or higher, rather than with people who are below them. As a result, communication is likely to move up the status hierarchy in organizations. As well, higher status people do more talking and have more influence.</w:t>
      </w:r>
    </w:p>
    <w:p w:rsidR="00562C11" w:rsidRPr="00562C11" w:rsidRDefault="00562C11" w:rsidP="00562C11">
      <w:pPr>
        <w:ind w:left="720"/>
        <w:rPr>
          <w:rFonts w:ascii="Times New Roman" w:hAnsi="Times New Roman" w:cs="Times New Roman"/>
          <w:sz w:val="22"/>
          <w:szCs w:val="22"/>
        </w:rPr>
      </w:pPr>
      <w:r w:rsidRPr="00562C11">
        <w:rPr>
          <w:rFonts w:ascii="Times New Roman" w:hAnsi="Times New Roman" w:cs="Times New Roman"/>
          <w:sz w:val="22"/>
          <w:szCs w:val="22"/>
        </w:rPr>
        <w:t>Reducing Status Barriers. Although status differences can be powerful motivators, status differences also tend to inhibit the free flow of communication in organizations and can make it more difficult to foster a culture of teamwork and cooperation. As a result, many organizations are doing away with status symbols such as executive dining rooms, and reserved parking in an attempt to foster a culture of teamwork and cooperation across the ranks. The use of e-mail has also been found to level status barriers, thus facilitating communication between people at all levels of the organization.</w:t>
      </w:r>
    </w:p>
    <w:p w:rsidR="00562C11" w:rsidRDefault="00562C11" w:rsidP="007006D2">
      <w:pPr>
        <w:ind w:left="720"/>
        <w:rPr>
          <w:rFonts w:ascii="Times New Roman" w:hAnsi="Times New Roman"/>
          <w:sz w:val="22"/>
        </w:rPr>
      </w:pPr>
    </w:p>
    <w:p w:rsidR="00562C11" w:rsidRDefault="00562C11" w:rsidP="007006D2">
      <w:pPr>
        <w:ind w:left="720"/>
        <w:rPr>
          <w:rFonts w:ascii="Times New Roman" w:hAnsi="Times New Roman"/>
          <w:sz w:val="22"/>
        </w:rPr>
      </w:pPr>
    </w:p>
    <w:p w:rsidR="00A92251" w:rsidRDefault="00E53AA8" w:rsidP="00562C11">
      <w:pPr>
        <w:ind w:firstLine="720"/>
        <w:rPr>
          <w:rFonts w:ascii="Times New Roman" w:hAnsi="Times New Roman"/>
          <w:sz w:val="22"/>
        </w:rPr>
      </w:pPr>
      <w:r>
        <w:rPr>
          <w:rFonts w:ascii="Times New Roman" w:hAnsi="Times New Roman"/>
          <w:sz w:val="22"/>
        </w:rPr>
        <w:t xml:space="preserve">7) </w:t>
      </w:r>
      <w:r w:rsidR="007006D2" w:rsidRPr="00C4294C">
        <w:rPr>
          <w:rFonts w:ascii="Times New Roman" w:hAnsi="Times New Roman"/>
          <w:sz w:val="22"/>
        </w:rPr>
        <w:t>Group Cohesiveness</w:t>
      </w:r>
    </w:p>
    <w:p w:rsidR="00A92251" w:rsidRDefault="00A92251" w:rsidP="007006D2">
      <w:pPr>
        <w:ind w:left="72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degree</w:t>
      </w:r>
      <w:proofErr w:type="gramEnd"/>
      <w:r>
        <w:rPr>
          <w:rFonts w:ascii="Times New Roman" w:hAnsi="Times New Roman"/>
          <w:sz w:val="22"/>
        </w:rPr>
        <w:t xml:space="preserve"> to which a group is especially attractive to its members</w:t>
      </w:r>
    </w:p>
    <w:p w:rsidR="00211584" w:rsidRDefault="00A92251" w:rsidP="007006D2">
      <w:pPr>
        <w:ind w:left="720"/>
        <w:rPr>
          <w:rFonts w:ascii="Times New Roman" w:hAnsi="Times New Roman"/>
          <w:sz w:val="22"/>
        </w:rPr>
      </w:pPr>
      <w:r>
        <w:rPr>
          <w:rFonts w:ascii="Times New Roman" w:hAnsi="Times New Roman"/>
          <w:sz w:val="22"/>
        </w:rPr>
        <w:t xml:space="preserve">- </w:t>
      </w:r>
      <w:proofErr w:type="gramStart"/>
      <w:r w:rsidR="001C3B83">
        <w:rPr>
          <w:rFonts w:ascii="Times New Roman" w:hAnsi="Times New Roman"/>
          <w:sz w:val="22"/>
        </w:rPr>
        <w:t>members</w:t>
      </w:r>
      <w:proofErr w:type="gramEnd"/>
      <w:r w:rsidR="001C3B83">
        <w:rPr>
          <w:rFonts w:ascii="Times New Roman" w:hAnsi="Times New Roman"/>
          <w:sz w:val="22"/>
        </w:rPr>
        <w:t xml:space="preserve"> are desirous of staying in the group because of attractiveness</w:t>
      </w:r>
    </w:p>
    <w:p w:rsidR="00941164" w:rsidRDefault="00C90816" w:rsidP="007006D2">
      <w:pPr>
        <w:ind w:left="720"/>
        <w:rPr>
          <w:rFonts w:ascii="Times New Roman" w:hAnsi="Times New Roman"/>
          <w:sz w:val="22"/>
        </w:rPr>
      </w:pPr>
      <w:r>
        <w:rPr>
          <w:rFonts w:ascii="Times New Roman" w:hAnsi="Times New Roman"/>
          <w:noProof/>
          <w:sz w:val="22"/>
        </w:rPr>
        <w:drawing>
          <wp:anchor distT="0" distB="0" distL="114300" distR="114300" simplePos="0" relativeHeight="251663360" behindDoc="1" locked="0" layoutInCell="1" allowOverlap="1">
            <wp:simplePos x="0" y="0"/>
            <wp:positionH relativeFrom="column">
              <wp:posOffset>-1828800</wp:posOffset>
            </wp:positionH>
            <wp:positionV relativeFrom="paragraph">
              <wp:posOffset>123190</wp:posOffset>
            </wp:positionV>
            <wp:extent cx="2692400" cy="1280160"/>
            <wp:effectExtent l="25400" t="0" r="0" b="0"/>
            <wp:wrapNone/>
            <wp:docPr id="7" name="Picture 7" descr="slide07-63"/>
            <wp:cNvGraphicFramePr/>
            <a:graphic xmlns:a="http://schemas.openxmlformats.org/drawingml/2006/main">
              <a:graphicData uri="http://schemas.openxmlformats.org/drawingml/2006/picture">
                <pic:pic xmlns:pic="http://schemas.openxmlformats.org/drawingml/2006/picture">
                  <pic:nvPicPr>
                    <pic:cNvPr id="0" name="Picture 5" descr="slide07-63"/>
                    <pic:cNvPicPr>
                      <a:picLocks noChangeAspect="1" noChangeArrowheads="1"/>
                    </pic:cNvPicPr>
                  </pic:nvPicPr>
                  <pic:blipFill>
                    <a:blip r:embed="rId11"/>
                    <a:srcRect/>
                    <a:stretch>
                      <a:fillRect/>
                    </a:stretch>
                  </pic:blipFill>
                  <pic:spPr bwMode="auto">
                    <a:xfrm>
                      <a:off x="0" y="0"/>
                      <a:ext cx="2692400" cy="1280160"/>
                    </a:xfrm>
                    <a:prstGeom prst="rect">
                      <a:avLst/>
                    </a:prstGeom>
                    <a:noFill/>
                    <a:ln w="9525">
                      <a:noFill/>
                      <a:miter lim="800000"/>
                      <a:headEnd/>
                      <a:tailEnd/>
                    </a:ln>
                  </pic:spPr>
                </pic:pic>
              </a:graphicData>
            </a:graphic>
          </wp:anchor>
        </w:drawing>
      </w:r>
      <w:r w:rsidR="00941164">
        <w:rPr>
          <w:rFonts w:ascii="Times New Roman" w:hAnsi="Times New Roman"/>
          <w:sz w:val="22"/>
        </w:rPr>
        <w:t xml:space="preserve">- </w:t>
      </w:r>
      <w:proofErr w:type="gramStart"/>
      <w:r w:rsidR="00941164">
        <w:rPr>
          <w:rFonts w:ascii="Times New Roman" w:hAnsi="Times New Roman"/>
          <w:sz w:val="22"/>
        </w:rPr>
        <w:t>factors</w:t>
      </w:r>
      <w:proofErr w:type="gramEnd"/>
      <w:r w:rsidR="00941164">
        <w:rPr>
          <w:rFonts w:ascii="Times New Roman" w:hAnsi="Times New Roman"/>
          <w:sz w:val="22"/>
        </w:rPr>
        <w:t xml:space="preserve"> that influence cohesiveness: threat/competition, success, member diversity, size, toughness of initiation</w:t>
      </w:r>
    </w:p>
    <w:p w:rsidR="007006D2" w:rsidRPr="00C4294C" w:rsidRDefault="007006D2" w:rsidP="007006D2">
      <w:pPr>
        <w:ind w:left="720"/>
        <w:rPr>
          <w:rFonts w:ascii="Times New Roman" w:hAnsi="Times New Roman"/>
          <w:sz w:val="22"/>
        </w:rPr>
      </w:pPr>
    </w:p>
    <w:p w:rsidR="00772B57" w:rsidRPr="008A4D4D" w:rsidRDefault="007006D2" w:rsidP="008A4D4D">
      <w:pPr>
        <w:pStyle w:val="ListParagraph"/>
        <w:numPr>
          <w:ilvl w:val="0"/>
          <w:numId w:val="1"/>
        </w:numPr>
        <w:rPr>
          <w:rFonts w:ascii="Times New Roman" w:hAnsi="Times New Roman"/>
          <w:sz w:val="22"/>
        </w:rPr>
      </w:pPr>
      <w:r w:rsidRPr="008A4D4D">
        <w:rPr>
          <w:rFonts w:ascii="Times New Roman" w:hAnsi="Times New Roman"/>
          <w:sz w:val="22"/>
        </w:rPr>
        <w:t>Competition, Success, and Cohesiveness</w:t>
      </w:r>
      <w:r w:rsidR="00C90816" w:rsidRPr="008A4D4D">
        <w:rPr>
          <w:rFonts w:ascii="Times New Roman" w:hAnsi="Times New Roman"/>
          <w:sz w:val="22"/>
        </w:rPr>
        <w:t>:</w:t>
      </w:r>
    </w:p>
    <w:p w:rsidR="003A3663" w:rsidRDefault="001A4CE3" w:rsidP="002F52FF">
      <w:pPr>
        <w:ind w:left="144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external</w:t>
      </w:r>
      <w:proofErr w:type="gramEnd"/>
      <w:r>
        <w:rPr>
          <w:rFonts w:ascii="Times New Roman" w:hAnsi="Times New Roman"/>
          <w:sz w:val="22"/>
        </w:rPr>
        <w:t xml:space="preserve"> threat to surviv</w:t>
      </w:r>
      <w:r w:rsidR="00C91A84">
        <w:rPr>
          <w:rFonts w:ascii="Times New Roman" w:hAnsi="Times New Roman"/>
          <w:sz w:val="22"/>
        </w:rPr>
        <w:t xml:space="preserve">al </w:t>
      </w:r>
      <w:r w:rsidR="003A3663">
        <w:rPr>
          <w:rFonts w:ascii="Times New Roman" w:hAnsi="Times New Roman"/>
          <w:sz w:val="22"/>
        </w:rPr>
        <w:t xml:space="preserve">+ honest competition </w:t>
      </w:r>
      <w:r w:rsidR="00C91A84">
        <w:rPr>
          <w:rFonts w:ascii="Times New Roman" w:hAnsi="Times New Roman"/>
          <w:sz w:val="22"/>
        </w:rPr>
        <w:t>of group increases cohesiveness</w:t>
      </w:r>
    </w:p>
    <w:p w:rsidR="001F7238" w:rsidRDefault="001F7238" w:rsidP="002F52FF">
      <w:pPr>
        <w:ind w:left="1440"/>
        <w:rPr>
          <w:rFonts w:ascii="Times New Roman" w:hAnsi="Times New Roman"/>
          <w:sz w:val="22"/>
        </w:rPr>
      </w:pPr>
      <w:r>
        <w:rPr>
          <w:rFonts w:ascii="Times New Roman" w:hAnsi="Times New Roman"/>
          <w:sz w:val="22"/>
        </w:rPr>
        <w:tab/>
      </w:r>
      <w:r w:rsidR="003A3663">
        <w:rPr>
          <w:rFonts w:ascii="Times New Roman" w:hAnsi="Times New Roman"/>
          <w:sz w:val="22"/>
        </w:rPr>
        <w:t>-</w:t>
      </w:r>
      <w:r>
        <w:rPr>
          <w:rFonts w:ascii="Times New Roman" w:hAnsi="Times New Roman"/>
          <w:sz w:val="22"/>
        </w:rPr>
        <w:t xml:space="preserve"> </w:t>
      </w:r>
      <w:proofErr w:type="gramStart"/>
      <w:r>
        <w:rPr>
          <w:rFonts w:ascii="Times New Roman" w:hAnsi="Times New Roman"/>
          <w:sz w:val="22"/>
        </w:rPr>
        <w:t>need</w:t>
      </w:r>
      <w:proofErr w:type="gramEnd"/>
      <w:r>
        <w:rPr>
          <w:rFonts w:ascii="Times New Roman" w:hAnsi="Times New Roman"/>
          <w:sz w:val="22"/>
        </w:rPr>
        <w:t xml:space="preserve"> to improve communication/coordination</w:t>
      </w:r>
    </w:p>
    <w:p w:rsidR="008E4275" w:rsidRDefault="001F7238" w:rsidP="002F52FF">
      <w:pPr>
        <w:ind w:left="1440"/>
        <w:rPr>
          <w:rFonts w:ascii="Times New Roman" w:hAnsi="Times New Roman"/>
          <w:sz w:val="22"/>
        </w:rPr>
      </w:pPr>
      <w:r>
        <w:rPr>
          <w:rFonts w:ascii="Times New Roman" w:hAnsi="Times New Roman"/>
          <w:sz w:val="22"/>
        </w:rPr>
        <w:tab/>
        <w:t xml:space="preserve">- </w:t>
      </w:r>
      <w:proofErr w:type="gramStart"/>
      <w:r>
        <w:rPr>
          <w:rFonts w:ascii="Times New Roman" w:hAnsi="Times New Roman"/>
          <w:sz w:val="22"/>
        </w:rPr>
        <w:t>seen</w:t>
      </w:r>
      <w:proofErr w:type="gramEnd"/>
      <w:r>
        <w:rPr>
          <w:rFonts w:ascii="Times New Roman" w:hAnsi="Times New Roman"/>
          <w:sz w:val="22"/>
        </w:rPr>
        <w:t xml:space="preserve"> as more attractive </w:t>
      </w:r>
      <w:r w:rsidRPr="001F7238">
        <w:rPr>
          <w:rFonts w:ascii="Times New Roman" w:hAnsi="Times New Roman"/>
          <w:sz w:val="22"/>
        </w:rPr>
        <w:sym w:font="Wingdings" w:char="F0E0"/>
      </w:r>
      <w:r>
        <w:rPr>
          <w:rFonts w:ascii="Times New Roman" w:hAnsi="Times New Roman"/>
          <w:sz w:val="22"/>
        </w:rPr>
        <w:t xml:space="preserve"> capable of doing what has to be done</w:t>
      </w:r>
    </w:p>
    <w:p w:rsidR="001A4CE3" w:rsidRDefault="00726BEF" w:rsidP="002F52FF">
      <w:pPr>
        <w:ind w:left="1440"/>
        <w:rPr>
          <w:rFonts w:ascii="Times New Roman" w:hAnsi="Times New Roman"/>
          <w:sz w:val="22"/>
        </w:rPr>
      </w:pPr>
      <w:r>
        <w:rPr>
          <w:rFonts w:ascii="Times New Roman" w:hAnsi="Times New Roman"/>
          <w:sz w:val="22"/>
        </w:rPr>
        <w:t xml:space="preserve">- </w:t>
      </w:r>
      <w:proofErr w:type="gramStart"/>
      <w:r w:rsidR="006C7C26">
        <w:rPr>
          <w:rFonts w:ascii="Times New Roman" w:hAnsi="Times New Roman"/>
          <w:sz w:val="22"/>
        </w:rPr>
        <w:t>attractiveness</w:t>
      </w:r>
      <w:proofErr w:type="gramEnd"/>
      <w:r w:rsidR="006C7C26">
        <w:rPr>
          <w:rFonts w:ascii="Times New Roman" w:hAnsi="Times New Roman"/>
          <w:sz w:val="22"/>
        </w:rPr>
        <w:t xml:space="preserve"> increases when members successfully accomplish important goal</w:t>
      </w:r>
      <w:r w:rsidR="003A3663">
        <w:rPr>
          <w:rFonts w:ascii="Times New Roman" w:hAnsi="Times New Roman"/>
          <w:sz w:val="22"/>
        </w:rPr>
        <w:t xml:space="preserve"> </w:t>
      </w:r>
    </w:p>
    <w:p w:rsidR="007006D2" w:rsidRPr="00C4294C" w:rsidRDefault="007006D2" w:rsidP="002F52FF">
      <w:pPr>
        <w:ind w:left="1440"/>
        <w:rPr>
          <w:rFonts w:ascii="Times New Roman" w:hAnsi="Times New Roman"/>
          <w:sz w:val="22"/>
        </w:rPr>
      </w:pPr>
    </w:p>
    <w:p w:rsidR="00772B57" w:rsidRPr="008A4D4D" w:rsidRDefault="007006D2" w:rsidP="008A4D4D">
      <w:pPr>
        <w:pStyle w:val="ListParagraph"/>
        <w:numPr>
          <w:ilvl w:val="0"/>
          <w:numId w:val="1"/>
        </w:numPr>
        <w:rPr>
          <w:rFonts w:ascii="Times New Roman" w:hAnsi="Times New Roman"/>
          <w:sz w:val="22"/>
        </w:rPr>
      </w:pPr>
      <w:r w:rsidRPr="008A4D4D">
        <w:rPr>
          <w:rFonts w:ascii="Times New Roman" w:hAnsi="Times New Roman"/>
          <w:sz w:val="22"/>
        </w:rPr>
        <w:t>Consequences of Cohesiveness</w:t>
      </w:r>
      <w:r w:rsidR="00C90816" w:rsidRPr="008A4D4D">
        <w:rPr>
          <w:rFonts w:ascii="Times New Roman" w:hAnsi="Times New Roman"/>
          <w:sz w:val="22"/>
        </w:rPr>
        <w:t>:</w:t>
      </w:r>
    </w:p>
    <w:p w:rsidR="00F43E00" w:rsidRDefault="00C90816" w:rsidP="002F52FF">
      <w:pPr>
        <w:ind w:left="1440"/>
        <w:rPr>
          <w:rFonts w:ascii="Times New Roman" w:hAnsi="Times New Roman"/>
          <w:sz w:val="22"/>
        </w:rPr>
      </w:pPr>
      <w:r>
        <w:rPr>
          <w:rFonts w:ascii="Times New Roman" w:hAnsi="Times New Roman"/>
          <w:sz w:val="22"/>
        </w:rPr>
        <w:t xml:space="preserve">- </w:t>
      </w:r>
      <w:proofErr w:type="gramStart"/>
      <w:r w:rsidR="00F43E00">
        <w:rPr>
          <w:rFonts w:ascii="Times New Roman" w:hAnsi="Times New Roman"/>
          <w:sz w:val="22"/>
        </w:rPr>
        <w:t>more</w:t>
      </w:r>
      <w:proofErr w:type="gramEnd"/>
      <w:r w:rsidR="00F43E00">
        <w:rPr>
          <w:rFonts w:ascii="Times New Roman" w:hAnsi="Times New Roman"/>
          <w:sz w:val="22"/>
        </w:rPr>
        <w:t xml:space="preserve"> participation in group activities</w:t>
      </w:r>
      <w:r w:rsidR="00E603CA">
        <w:rPr>
          <w:rFonts w:ascii="Times New Roman" w:hAnsi="Times New Roman"/>
          <w:sz w:val="22"/>
        </w:rPr>
        <w:t xml:space="preserve"> (members like being with each other)</w:t>
      </w:r>
    </w:p>
    <w:p w:rsidR="00F43E00" w:rsidRDefault="00F43E00" w:rsidP="002F52FF">
      <w:pPr>
        <w:ind w:left="144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more</w:t>
      </w:r>
      <w:proofErr w:type="gramEnd"/>
      <w:r>
        <w:rPr>
          <w:rFonts w:ascii="Times New Roman" w:hAnsi="Times New Roman"/>
          <w:sz w:val="22"/>
        </w:rPr>
        <w:t xml:space="preserve"> conformity</w:t>
      </w:r>
      <w:r w:rsidR="00E603CA">
        <w:rPr>
          <w:rFonts w:ascii="Times New Roman" w:hAnsi="Times New Roman"/>
          <w:sz w:val="22"/>
        </w:rPr>
        <w:t xml:space="preserve"> (</w:t>
      </w:r>
      <w:r w:rsidR="000579B6">
        <w:rPr>
          <w:rFonts w:ascii="Times New Roman" w:hAnsi="Times New Roman"/>
          <w:sz w:val="22"/>
        </w:rPr>
        <w:t>induce conformity to group norms)</w:t>
      </w:r>
    </w:p>
    <w:p w:rsidR="00C90816" w:rsidRDefault="00F43E00" w:rsidP="002F52FF">
      <w:pPr>
        <w:ind w:left="1440"/>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more</w:t>
      </w:r>
      <w:proofErr w:type="gramEnd"/>
      <w:r>
        <w:rPr>
          <w:rFonts w:ascii="Times New Roman" w:hAnsi="Times New Roman"/>
          <w:sz w:val="22"/>
        </w:rPr>
        <w:t xml:space="preserve"> success</w:t>
      </w:r>
      <w:r w:rsidR="000579B6">
        <w:rPr>
          <w:rFonts w:ascii="Times New Roman" w:hAnsi="Times New Roman"/>
          <w:sz w:val="22"/>
        </w:rPr>
        <w:t xml:space="preserve"> (</w:t>
      </w:r>
      <w:r w:rsidR="004A1DD6">
        <w:rPr>
          <w:rFonts w:ascii="Times New Roman" w:hAnsi="Times New Roman"/>
          <w:sz w:val="22"/>
        </w:rPr>
        <w:t>cohesiveness</w:t>
      </w:r>
      <w:r w:rsidR="004413E3">
        <w:rPr>
          <w:rFonts w:ascii="Times New Roman" w:hAnsi="Times New Roman"/>
          <w:sz w:val="22"/>
        </w:rPr>
        <w:t xml:space="preserve"> is reciprocally related to performance</w:t>
      </w:r>
      <w:r w:rsidR="004A1DD6">
        <w:rPr>
          <w:rFonts w:ascii="Times New Roman" w:hAnsi="Times New Roman"/>
          <w:sz w:val="22"/>
        </w:rPr>
        <w:t>)</w:t>
      </w:r>
    </w:p>
    <w:p w:rsidR="007006D2" w:rsidRPr="00C4294C" w:rsidRDefault="007006D2" w:rsidP="002F52FF">
      <w:pPr>
        <w:ind w:left="1440"/>
        <w:rPr>
          <w:rFonts w:ascii="Times New Roman" w:hAnsi="Times New Roman"/>
          <w:sz w:val="22"/>
        </w:rPr>
      </w:pPr>
    </w:p>
    <w:p w:rsidR="007006D2" w:rsidRPr="008A4D4D" w:rsidRDefault="007006D2" w:rsidP="008A4D4D">
      <w:pPr>
        <w:pStyle w:val="ListParagraph"/>
        <w:numPr>
          <w:ilvl w:val="0"/>
          <w:numId w:val="1"/>
        </w:numPr>
        <w:rPr>
          <w:rFonts w:ascii="Times New Roman" w:hAnsi="Times New Roman"/>
          <w:sz w:val="22"/>
        </w:rPr>
      </w:pPr>
      <w:r w:rsidRPr="008A4D4D">
        <w:rPr>
          <w:rFonts w:ascii="Times New Roman" w:hAnsi="Times New Roman"/>
          <w:sz w:val="22"/>
        </w:rPr>
        <w:t>Hypothetical Productivity Curves for Group Varying in Cohesiveness</w:t>
      </w:r>
    </w:p>
    <w:p w:rsidR="00BC329D" w:rsidRDefault="00535537" w:rsidP="007006D2">
      <w:pPr>
        <w:ind w:left="720"/>
        <w:rPr>
          <w:rFonts w:ascii="Times New Roman" w:hAnsi="Times New Roman"/>
          <w:sz w:val="22"/>
        </w:rPr>
      </w:pPr>
      <w:r>
        <w:rPr>
          <w:rFonts w:ascii="Times New Roman" w:hAnsi="Times New Roman"/>
          <w:noProof/>
          <w:sz w:val="22"/>
        </w:rPr>
        <w:drawing>
          <wp:anchor distT="0" distB="0" distL="114300" distR="114300" simplePos="0" relativeHeight="251664384" behindDoc="1" locked="0" layoutInCell="1" allowOverlap="1">
            <wp:simplePos x="0" y="0"/>
            <wp:positionH relativeFrom="column">
              <wp:posOffset>1148080</wp:posOffset>
            </wp:positionH>
            <wp:positionV relativeFrom="paragraph">
              <wp:posOffset>25400</wp:posOffset>
            </wp:positionV>
            <wp:extent cx="3886200" cy="1574800"/>
            <wp:effectExtent l="25400" t="0" r="0" b="0"/>
            <wp:wrapNone/>
            <wp:docPr id="8" name="Picture 8" descr="john_ex7-6"/>
            <wp:cNvGraphicFramePr/>
            <a:graphic xmlns:a="http://schemas.openxmlformats.org/drawingml/2006/main">
              <a:graphicData uri="http://schemas.openxmlformats.org/drawingml/2006/picture">
                <pic:pic xmlns:pic="http://schemas.openxmlformats.org/drawingml/2006/picture">
                  <pic:nvPicPr>
                    <pic:cNvPr id="0" name="Picture 5" descr="john_ex7-6"/>
                    <pic:cNvPicPr>
                      <a:picLocks noChangeAspect="1" noChangeArrowheads="1"/>
                    </pic:cNvPicPr>
                  </pic:nvPicPr>
                  <pic:blipFill>
                    <a:blip r:embed="rId12"/>
                    <a:srcRect/>
                    <a:stretch>
                      <a:fillRect/>
                    </a:stretch>
                  </pic:blipFill>
                  <pic:spPr bwMode="auto">
                    <a:xfrm>
                      <a:off x="0" y="0"/>
                      <a:ext cx="3886200" cy="1574800"/>
                    </a:xfrm>
                    <a:prstGeom prst="rect">
                      <a:avLst/>
                    </a:prstGeom>
                    <a:noFill/>
                    <a:ln w="9525">
                      <a:noFill/>
                      <a:miter lim="800000"/>
                      <a:headEnd/>
                      <a:tailEnd/>
                    </a:ln>
                  </pic:spPr>
                </pic:pic>
              </a:graphicData>
            </a:graphic>
          </wp:anchor>
        </w:drawing>
      </w:r>
    </w:p>
    <w:p w:rsidR="00BC329D" w:rsidRDefault="00BC329D" w:rsidP="007006D2">
      <w:pPr>
        <w:ind w:left="720"/>
        <w:rPr>
          <w:rFonts w:ascii="Times New Roman" w:hAnsi="Times New Roman"/>
          <w:sz w:val="22"/>
        </w:rPr>
      </w:pPr>
    </w:p>
    <w:p w:rsidR="00BC329D" w:rsidRDefault="00BC329D" w:rsidP="007006D2">
      <w:pPr>
        <w:ind w:left="720"/>
        <w:rPr>
          <w:rFonts w:ascii="Times New Roman" w:hAnsi="Times New Roman"/>
          <w:sz w:val="22"/>
        </w:rPr>
      </w:pPr>
    </w:p>
    <w:p w:rsidR="00BC329D" w:rsidRDefault="00BC329D" w:rsidP="007006D2">
      <w:pPr>
        <w:ind w:left="720"/>
        <w:rPr>
          <w:rFonts w:ascii="Times New Roman" w:hAnsi="Times New Roman"/>
          <w:sz w:val="22"/>
        </w:rPr>
      </w:pPr>
    </w:p>
    <w:p w:rsidR="00BC329D" w:rsidRDefault="00BC329D" w:rsidP="007006D2">
      <w:pPr>
        <w:ind w:left="720"/>
        <w:rPr>
          <w:rFonts w:ascii="Times New Roman" w:hAnsi="Times New Roman"/>
          <w:sz w:val="22"/>
        </w:rPr>
      </w:pPr>
    </w:p>
    <w:p w:rsidR="00BC329D" w:rsidRDefault="00BC329D" w:rsidP="007006D2">
      <w:pPr>
        <w:ind w:left="720"/>
        <w:rPr>
          <w:rFonts w:ascii="Times New Roman" w:hAnsi="Times New Roman"/>
          <w:sz w:val="22"/>
        </w:rPr>
      </w:pPr>
    </w:p>
    <w:p w:rsidR="00BC329D" w:rsidRDefault="00BC329D" w:rsidP="007006D2">
      <w:pPr>
        <w:ind w:left="720"/>
        <w:rPr>
          <w:rFonts w:ascii="Times New Roman" w:hAnsi="Times New Roman"/>
          <w:sz w:val="22"/>
        </w:rPr>
      </w:pPr>
    </w:p>
    <w:p w:rsidR="0072396A" w:rsidRDefault="0072396A" w:rsidP="007006D2">
      <w:pPr>
        <w:ind w:left="720"/>
        <w:rPr>
          <w:rFonts w:ascii="Times New Roman" w:hAnsi="Times New Roman"/>
          <w:sz w:val="22"/>
        </w:rPr>
      </w:pPr>
    </w:p>
    <w:p w:rsidR="0072396A" w:rsidRDefault="0072396A" w:rsidP="007006D2">
      <w:pPr>
        <w:ind w:left="720"/>
        <w:rPr>
          <w:rFonts w:ascii="Times New Roman" w:hAnsi="Times New Roman"/>
          <w:sz w:val="22"/>
        </w:rPr>
      </w:pPr>
    </w:p>
    <w:p w:rsidR="0072396A" w:rsidRDefault="0072396A" w:rsidP="007006D2">
      <w:pPr>
        <w:ind w:left="720"/>
        <w:rPr>
          <w:rFonts w:ascii="Times New Roman" w:hAnsi="Times New Roman"/>
          <w:sz w:val="22"/>
        </w:rPr>
      </w:pPr>
    </w:p>
    <w:p w:rsidR="0072396A" w:rsidRDefault="0072396A" w:rsidP="007006D2">
      <w:pPr>
        <w:ind w:left="720"/>
        <w:rPr>
          <w:rFonts w:ascii="Times New Roman" w:hAnsi="Times New Roman"/>
          <w:sz w:val="22"/>
        </w:rPr>
      </w:pPr>
    </w:p>
    <w:p w:rsidR="0072396A" w:rsidRDefault="0072396A" w:rsidP="007006D2">
      <w:pPr>
        <w:ind w:left="720"/>
        <w:rPr>
          <w:rFonts w:ascii="Times New Roman" w:hAnsi="Times New Roman"/>
          <w:sz w:val="22"/>
        </w:rPr>
      </w:pPr>
    </w:p>
    <w:p w:rsidR="0072396A" w:rsidRDefault="0072396A" w:rsidP="007006D2">
      <w:pPr>
        <w:ind w:left="720"/>
        <w:rPr>
          <w:rFonts w:ascii="Times New Roman" w:hAnsi="Times New Roman"/>
          <w:sz w:val="22"/>
        </w:rPr>
      </w:pPr>
    </w:p>
    <w:p w:rsidR="007006D2" w:rsidRPr="00C4294C" w:rsidRDefault="007006D2" w:rsidP="007006D2">
      <w:pPr>
        <w:ind w:left="720"/>
        <w:rPr>
          <w:rFonts w:ascii="Times New Roman" w:hAnsi="Times New Roman"/>
          <w:sz w:val="22"/>
        </w:rPr>
      </w:pPr>
    </w:p>
    <w:p w:rsidR="00562C11" w:rsidRDefault="00562C11" w:rsidP="007006D2">
      <w:pPr>
        <w:rPr>
          <w:rFonts w:ascii="Times New Roman" w:hAnsi="Times New Roman"/>
          <w:b/>
          <w:sz w:val="22"/>
          <w:u w:val="single"/>
        </w:rPr>
      </w:pPr>
    </w:p>
    <w:p w:rsidR="0072396A" w:rsidRPr="00085FEE" w:rsidRDefault="007006D2" w:rsidP="007006D2">
      <w:pPr>
        <w:rPr>
          <w:rFonts w:ascii="Times New Roman" w:hAnsi="Times New Roman"/>
          <w:b/>
          <w:sz w:val="22"/>
          <w:u w:val="single"/>
        </w:rPr>
      </w:pPr>
      <w:r w:rsidRPr="00085FEE">
        <w:rPr>
          <w:rFonts w:ascii="Times New Roman" w:hAnsi="Times New Roman"/>
          <w:b/>
          <w:sz w:val="22"/>
          <w:u w:val="single"/>
        </w:rPr>
        <w:t>5. Social Loafing</w:t>
      </w:r>
    </w:p>
    <w:p w:rsidR="00085FEE" w:rsidRDefault="00085FEE" w:rsidP="007006D2">
      <w:pPr>
        <w:rPr>
          <w:rFonts w:ascii="Times New Roman" w:hAnsi="Times New Roman"/>
          <w:sz w:val="22"/>
        </w:rPr>
      </w:pPr>
    </w:p>
    <w:p w:rsidR="00085FEE" w:rsidRDefault="00085FEE" w:rsidP="007006D2">
      <w:pPr>
        <w:rPr>
          <w:rFonts w:ascii="Times New Roman" w:hAnsi="Times New Roman"/>
          <w:sz w:val="22"/>
        </w:rPr>
      </w:pPr>
      <w:r>
        <w:rPr>
          <w:rFonts w:ascii="Times New Roman" w:hAnsi="Times New Roman"/>
          <w:sz w:val="22"/>
        </w:rPr>
        <w:t>Definition:</w:t>
      </w:r>
    </w:p>
    <w:p w:rsidR="00390B43" w:rsidRDefault="00DE1AE3" w:rsidP="007006D2">
      <w:pPr>
        <w:rPr>
          <w:rFonts w:ascii="Times New Roman" w:hAnsi="Times New Roman"/>
          <w:sz w:val="22"/>
        </w:rPr>
      </w:pPr>
      <w:r>
        <w:rPr>
          <w:rFonts w:ascii="Times New Roman" w:hAnsi="Times New Roman"/>
          <w:sz w:val="22"/>
        </w:rPr>
        <w:t xml:space="preserve">- </w:t>
      </w:r>
      <w:proofErr w:type="gramStart"/>
      <w:r w:rsidR="00390B43">
        <w:rPr>
          <w:rFonts w:ascii="Times New Roman" w:hAnsi="Times New Roman"/>
          <w:sz w:val="22"/>
        </w:rPr>
        <w:t>tendency</w:t>
      </w:r>
      <w:proofErr w:type="gramEnd"/>
      <w:r w:rsidR="00390B43">
        <w:rPr>
          <w:rFonts w:ascii="Times New Roman" w:hAnsi="Times New Roman"/>
          <w:sz w:val="22"/>
        </w:rPr>
        <w:t xml:space="preserve"> to withhold physical/intellectual effort when performing a group task </w:t>
      </w:r>
    </w:p>
    <w:p w:rsidR="00390B43" w:rsidRDefault="00390B43" w:rsidP="007006D2">
      <w:pPr>
        <w:rPr>
          <w:rFonts w:ascii="Times New Roman" w:hAnsi="Times New Roman"/>
          <w:sz w:val="22"/>
        </w:rPr>
      </w:pPr>
      <w:r>
        <w:rPr>
          <w:rFonts w:ascii="Times New Roman" w:hAnsi="Times New Roman"/>
          <w:sz w:val="22"/>
        </w:rPr>
        <w:tab/>
        <w:t xml:space="preserve">- </w:t>
      </w:r>
      <w:proofErr w:type="gramStart"/>
      <w:r>
        <w:rPr>
          <w:rFonts w:ascii="Times New Roman" w:hAnsi="Times New Roman"/>
          <w:sz w:val="22"/>
        </w:rPr>
        <w:t>other</w:t>
      </w:r>
      <w:proofErr w:type="gramEnd"/>
      <w:r>
        <w:rPr>
          <w:rFonts w:ascii="Times New Roman" w:hAnsi="Times New Roman"/>
          <w:sz w:val="22"/>
        </w:rPr>
        <w:t xml:space="preserve"> people were there to take up the slack</w:t>
      </w:r>
    </w:p>
    <w:p w:rsidR="00085FEE" w:rsidRDefault="00390B43" w:rsidP="007006D2">
      <w:pPr>
        <w:rPr>
          <w:rFonts w:ascii="Times New Roman" w:hAnsi="Times New Roman"/>
          <w:sz w:val="22"/>
        </w:rPr>
      </w:pPr>
      <w:r>
        <w:rPr>
          <w:rFonts w:ascii="Times New Roman" w:hAnsi="Times New Roman"/>
          <w:sz w:val="22"/>
        </w:rPr>
        <w:tab/>
        <w:t xml:space="preserve">- </w:t>
      </w:r>
      <w:proofErr w:type="gramStart"/>
      <w:r>
        <w:rPr>
          <w:rFonts w:ascii="Times New Roman" w:hAnsi="Times New Roman"/>
          <w:sz w:val="22"/>
        </w:rPr>
        <w:t>reduced</w:t>
      </w:r>
      <w:proofErr w:type="gramEnd"/>
      <w:r>
        <w:rPr>
          <w:rFonts w:ascii="Times New Roman" w:hAnsi="Times New Roman"/>
          <w:sz w:val="22"/>
        </w:rPr>
        <w:t xml:space="preserve"> effort because others were not pulling their weight</w:t>
      </w:r>
    </w:p>
    <w:p w:rsidR="00390B43" w:rsidRDefault="00085FEE" w:rsidP="007006D2">
      <w:pPr>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social</w:t>
      </w:r>
      <w:proofErr w:type="gramEnd"/>
      <w:r>
        <w:rPr>
          <w:rFonts w:ascii="Times New Roman" w:hAnsi="Times New Roman"/>
          <w:sz w:val="22"/>
        </w:rPr>
        <w:t xml:space="preserve"> loafing is a motivation problem</w:t>
      </w:r>
    </w:p>
    <w:p w:rsidR="0098193D" w:rsidRDefault="0098193D" w:rsidP="007006D2">
      <w:pPr>
        <w:rPr>
          <w:rFonts w:ascii="Times New Roman" w:hAnsi="Times New Roman"/>
          <w:sz w:val="22"/>
        </w:rPr>
      </w:pPr>
    </w:p>
    <w:p w:rsidR="00B90123" w:rsidRDefault="00B90123" w:rsidP="007006D2">
      <w:pPr>
        <w:rPr>
          <w:rFonts w:ascii="Times New Roman" w:hAnsi="Times New Roman"/>
          <w:sz w:val="22"/>
        </w:rPr>
      </w:pPr>
      <w:r>
        <w:rPr>
          <w:rFonts w:ascii="Times New Roman" w:hAnsi="Times New Roman"/>
          <w:sz w:val="22"/>
        </w:rPr>
        <w:t>FORMS:</w:t>
      </w:r>
    </w:p>
    <w:tbl>
      <w:tblPr>
        <w:tblStyle w:val="TableGrid"/>
        <w:tblW w:w="0" w:type="auto"/>
        <w:tblLook w:val="00BF" w:firstRow="1" w:lastRow="0" w:firstColumn="1" w:lastColumn="0" w:noHBand="0" w:noVBand="0"/>
      </w:tblPr>
      <w:tblGrid>
        <w:gridCol w:w="1809"/>
        <w:gridCol w:w="7047"/>
      </w:tblGrid>
      <w:tr w:rsidR="00B90123" w:rsidTr="00283C1D">
        <w:tc>
          <w:tcPr>
            <w:tcW w:w="1809" w:type="dxa"/>
          </w:tcPr>
          <w:p w:rsidR="00B90123" w:rsidRDefault="00283C1D" w:rsidP="007006D2">
            <w:pPr>
              <w:rPr>
                <w:rFonts w:ascii="Times New Roman" w:hAnsi="Times New Roman"/>
                <w:sz w:val="22"/>
              </w:rPr>
            </w:pPr>
            <w:r>
              <w:rPr>
                <w:rFonts w:ascii="Times New Roman" w:hAnsi="Times New Roman"/>
                <w:sz w:val="22"/>
              </w:rPr>
              <w:t>Free Rider Effect</w:t>
            </w:r>
          </w:p>
        </w:tc>
        <w:tc>
          <w:tcPr>
            <w:tcW w:w="7047" w:type="dxa"/>
          </w:tcPr>
          <w:p w:rsidR="00B90123" w:rsidRDefault="009D4ED2" w:rsidP="007006D2">
            <w:pPr>
              <w:rPr>
                <w:rFonts w:ascii="Times New Roman" w:hAnsi="Times New Roman"/>
                <w:sz w:val="22"/>
              </w:rPr>
            </w:pPr>
            <w:r>
              <w:rPr>
                <w:rFonts w:ascii="Times New Roman" w:hAnsi="Times New Roman"/>
                <w:sz w:val="22"/>
              </w:rPr>
              <w:t>- People lower their effort to get a free ride at the expense of their fellow group members</w:t>
            </w:r>
          </w:p>
        </w:tc>
      </w:tr>
      <w:tr w:rsidR="00B90123" w:rsidTr="00283C1D">
        <w:tc>
          <w:tcPr>
            <w:tcW w:w="1809" w:type="dxa"/>
          </w:tcPr>
          <w:p w:rsidR="00B90123" w:rsidRDefault="00283C1D" w:rsidP="007006D2">
            <w:pPr>
              <w:rPr>
                <w:rFonts w:ascii="Times New Roman" w:hAnsi="Times New Roman"/>
                <w:sz w:val="22"/>
              </w:rPr>
            </w:pPr>
            <w:r>
              <w:rPr>
                <w:rFonts w:ascii="Times New Roman" w:hAnsi="Times New Roman"/>
                <w:sz w:val="22"/>
              </w:rPr>
              <w:t>Sucker Effect</w:t>
            </w:r>
          </w:p>
        </w:tc>
        <w:tc>
          <w:tcPr>
            <w:tcW w:w="7047" w:type="dxa"/>
          </w:tcPr>
          <w:p w:rsidR="00B90123" w:rsidRDefault="009D4ED2" w:rsidP="007006D2">
            <w:pPr>
              <w:rPr>
                <w:rFonts w:ascii="Times New Roman" w:hAnsi="Times New Roman"/>
                <w:sz w:val="22"/>
              </w:rPr>
            </w:pPr>
            <w:r>
              <w:rPr>
                <w:rFonts w:ascii="Times New Roman" w:hAnsi="Times New Roman"/>
                <w:sz w:val="22"/>
              </w:rPr>
              <w:t>- People lower their effort to restore equity in the group</w:t>
            </w:r>
          </w:p>
        </w:tc>
      </w:tr>
    </w:tbl>
    <w:p w:rsidR="007006D2" w:rsidRPr="00C4294C" w:rsidRDefault="003630A4" w:rsidP="007006D2">
      <w:pPr>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free</w:t>
      </w:r>
      <w:proofErr w:type="gramEnd"/>
      <w:r>
        <w:rPr>
          <w:rFonts w:ascii="Times New Roman" w:hAnsi="Times New Roman"/>
          <w:sz w:val="22"/>
        </w:rPr>
        <w:t xml:space="preserve"> riders start slacking off and then the suckers follow suit </w:t>
      </w:r>
      <w:r w:rsidRPr="003630A4">
        <w:rPr>
          <w:rFonts w:ascii="Times New Roman" w:hAnsi="Times New Roman"/>
          <w:sz w:val="22"/>
        </w:rPr>
        <w:sym w:font="Wingdings" w:char="F0E0"/>
      </w:r>
      <w:r>
        <w:rPr>
          <w:rFonts w:ascii="Times New Roman" w:hAnsi="Times New Roman"/>
          <w:sz w:val="22"/>
        </w:rPr>
        <w:t xml:space="preserve"> performance suffers badly</w:t>
      </w:r>
    </w:p>
    <w:p w:rsidR="00B32FE2" w:rsidRDefault="00B32FE2" w:rsidP="007006D2">
      <w:pPr>
        <w:ind w:left="720"/>
        <w:rPr>
          <w:rFonts w:ascii="Times New Roman" w:hAnsi="Times New Roman"/>
          <w:sz w:val="22"/>
        </w:rPr>
      </w:pPr>
    </w:p>
    <w:p w:rsidR="007006D2" w:rsidRPr="00C4294C" w:rsidRDefault="007006D2" w:rsidP="00B32FE2">
      <w:pPr>
        <w:rPr>
          <w:rFonts w:ascii="Times New Roman" w:hAnsi="Times New Roman"/>
          <w:sz w:val="22"/>
        </w:rPr>
      </w:pPr>
      <w:r w:rsidRPr="00C4294C">
        <w:rPr>
          <w:rFonts w:ascii="Times New Roman" w:hAnsi="Times New Roman"/>
          <w:sz w:val="22"/>
        </w:rPr>
        <w:t xml:space="preserve">Counteracting </w:t>
      </w:r>
      <w:proofErr w:type="gramStart"/>
      <w:r w:rsidRPr="00C4294C">
        <w:rPr>
          <w:rFonts w:ascii="Times New Roman" w:hAnsi="Times New Roman"/>
          <w:sz w:val="22"/>
        </w:rPr>
        <w:t>Social</w:t>
      </w:r>
      <w:proofErr w:type="gramEnd"/>
      <w:r w:rsidRPr="00C4294C">
        <w:rPr>
          <w:rFonts w:ascii="Times New Roman" w:hAnsi="Times New Roman"/>
          <w:sz w:val="22"/>
        </w:rPr>
        <w:t xml:space="preserve"> loafing</w:t>
      </w:r>
    </w:p>
    <w:p w:rsidR="0072396A" w:rsidRPr="0072396A" w:rsidRDefault="0072396A" w:rsidP="00B32FE2">
      <w:pPr>
        <w:rPr>
          <w:rFonts w:ascii="Times New Roman" w:hAnsi="Times New Roman"/>
          <w:sz w:val="22"/>
        </w:rPr>
      </w:pPr>
      <w:r>
        <w:rPr>
          <w:rFonts w:ascii="Times New Roman" w:hAnsi="Times New Roman"/>
          <w:sz w:val="22"/>
        </w:rPr>
        <w:t xml:space="preserve">- </w:t>
      </w:r>
      <w:r w:rsidRPr="0072396A">
        <w:rPr>
          <w:rFonts w:ascii="Times New Roman" w:hAnsi="Times New Roman"/>
          <w:sz w:val="22"/>
        </w:rPr>
        <w:t>Make individual performance more visible</w:t>
      </w:r>
    </w:p>
    <w:p w:rsidR="0072396A" w:rsidRPr="0072396A" w:rsidRDefault="0072396A" w:rsidP="00B32FE2">
      <w:pPr>
        <w:rPr>
          <w:rFonts w:ascii="Times New Roman" w:hAnsi="Times New Roman"/>
          <w:sz w:val="22"/>
        </w:rPr>
      </w:pPr>
      <w:r>
        <w:rPr>
          <w:rFonts w:ascii="Times New Roman" w:hAnsi="Times New Roman"/>
          <w:sz w:val="22"/>
        </w:rPr>
        <w:t xml:space="preserve">- </w:t>
      </w:r>
      <w:r w:rsidRPr="0072396A">
        <w:rPr>
          <w:rFonts w:ascii="Times New Roman" w:hAnsi="Times New Roman"/>
          <w:sz w:val="22"/>
        </w:rPr>
        <w:t>Make sure that the work is interesting</w:t>
      </w:r>
    </w:p>
    <w:p w:rsidR="0072396A" w:rsidRPr="0072396A" w:rsidRDefault="0072396A" w:rsidP="00B32FE2">
      <w:pPr>
        <w:rPr>
          <w:rFonts w:ascii="Times New Roman" w:hAnsi="Times New Roman"/>
          <w:sz w:val="22"/>
        </w:rPr>
      </w:pPr>
      <w:r>
        <w:rPr>
          <w:rFonts w:ascii="Times New Roman" w:hAnsi="Times New Roman"/>
          <w:sz w:val="22"/>
        </w:rPr>
        <w:t xml:space="preserve">- </w:t>
      </w:r>
      <w:r w:rsidRPr="0072396A">
        <w:rPr>
          <w:rFonts w:ascii="Times New Roman" w:hAnsi="Times New Roman"/>
          <w:sz w:val="22"/>
        </w:rPr>
        <w:t>Increase feelings of indispensability</w:t>
      </w:r>
    </w:p>
    <w:p w:rsidR="0072396A" w:rsidRPr="0072396A" w:rsidRDefault="0072396A" w:rsidP="00B32FE2">
      <w:pPr>
        <w:rPr>
          <w:rFonts w:ascii="Times New Roman" w:hAnsi="Times New Roman"/>
          <w:sz w:val="22"/>
        </w:rPr>
      </w:pPr>
      <w:r>
        <w:rPr>
          <w:rFonts w:ascii="Times New Roman" w:hAnsi="Times New Roman"/>
          <w:sz w:val="22"/>
        </w:rPr>
        <w:t xml:space="preserve">- </w:t>
      </w:r>
      <w:r w:rsidRPr="0072396A">
        <w:rPr>
          <w:rFonts w:ascii="Times New Roman" w:hAnsi="Times New Roman"/>
          <w:sz w:val="22"/>
        </w:rPr>
        <w:t>Increase performance feedback</w:t>
      </w:r>
    </w:p>
    <w:p w:rsidR="0072396A" w:rsidRPr="0072396A" w:rsidRDefault="0072396A" w:rsidP="00B32FE2">
      <w:pPr>
        <w:rPr>
          <w:rFonts w:ascii="Times New Roman" w:hAnsi="Times New Roman"/>
          <w:sz w:val="22"/>
        </w:rPr>
      </w:pPr>
      <w:r>
        <w:rPr>
          <w:rFonts w:ascii="Times New Roman" w:hAnsi="Times New Roman"/>
          <w:sz w:val="22"/>
        </w:rPr>
        <w:t xml:space="preserve">- </w:t>
      </w:r>
      <w:r w:rsidRPr="0072396A">
        <w:rPr>
          <w:rFonts w:ascii="Times New Roman" w:hAnsi="Times New Roman"/>
          <w:sz w:val="22"/>
        </w:rPr>
        <w:t>Reward group performance</w:t>
      </w:r>
    </w:p>
    <w:p w:rsidR="007006D2" w:rsidRPr="00C4294C" w:rsidRDefault="007006D2" w:rsidP="007006D2">
      <w:pPr>
        <w:ind w:left="720"/>
        <w:rPr>
          <w:rFonts w:ascii="Times New Roman" w:hAnsi="Times New Roman"/>
          <w:sz w:val="22"/>
        </w:rPr>
      </w:pP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b/>
          <w:bCs/>
          <w:sz w:val="22"/>
          <w:szCs w:val="22"/>
        </w:rPr>
        <w:t>VI. What Is a Team?</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Some writers have suggested that a “team” is different from a “group” because in a team a synergy develops such that the group’s efforts are greater than the sum of its parts. However, the term “team” is more generally used to describe “groups” in organizational settings and the terms can be used interchangeably. Many organizations now use team-based work arrangements in an attempt to improve efficiency, quality, customer satisfaction, innovation, and/or the speed of production.</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b/>
          <w:bCs/>
          <w:sz w:val="22"/>
          <w:szCs w:val="22"/>
        </w:rPr>
        <w:t>VII. Designing Effective Work Teams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According to J. Richard Hackman, a work group is effective when (1) its physical or intellectual output is acceptable to management and to the other parts of the organization that use this output, (2) group members’ needs are satisfied rather than frustrated by the group, and (3) the group experience enables members to continue to work together. Group effectiveness occurs when high effort is directed toward the group’s task, when great knowledge and skill are directed toward the task, and when the group adopts sensible strategies for accomplishing its goals.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A. Self-Managed Work Teams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b/>
          <w:bCs/>
          <w:sz w:val="22"/>
          <w:szCs w:val="22"/>
        </w:rPr>
        <w:t>Self-managed work teams</w:t>
      </w:r>
      <w:r w:rsidRPr="00562C11">
        <w:rPr>
          <w:rFonts w:ascii="Times New Roman" w:hAnsi="Times New Roman" w:cs="Times New Roman"/>
          <w:sz w:val="22"/>
          <w:szCs w:val="22"/>
        </w:rPr>
        <w:t xml:space="preserve"> are work groups that have the opportunity to do challenging work under reduced supervision. The general idea is that the group regulates much of its own members’ </w:t>
      </w:r>
      <w:proofErr w:type="spellStart"/>
      <w:r w:rsidRPr="00562C11">
        <w:rPr>
          <w:rFonts w:ascii="Times New Roman" w:hAnsi="Times New Roman" w:cs="Times New Roman"/>
          <w:sz w:val="22"/>
          <w:szCs w:val="22"/>
        </w:rPr>
        <w:t>behaviour</w:t>
      </w:r>
      <w:proofErr w:type="spellEnd"/>
      <w:r w:rsidRPr="00562C11">
        <w:rPr>
          <w:rFonts w:ascii="Times New Roman" w:hAnsi="Times New Roman" w:cs="Times New Roman"/>
          <w:sz w:val="22"/>
          <w:szCs w:val="22"/>
        </w:rPr>
        <w:t>. Critical to the success of self-managed teams are the nature of the task, the composition of the group, and various support mechanisms.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proofErr w:type="gramStart"/>
      <w:r w:rsidRPr="00562C11">
        <w:rPr>
          <w:rFonts w:ascii="Times New Roman" w:hAnsi="Times New Roman" w:cs="Times New Roman"/>
          <w:sz w:val="22"/>
          <w:szCs w:val="22"/>
        </w:rPr>
        <w:t>Tasks for Self-Managed Teams.</w:t>
      </w:r>
      <w:proofErr w:type="gramEnd"/>
      <w:r w:rsidRPr="00562C11">
        <w:rPr>
          <w:rFonts w:ascii="Times New Roman" w:hAnsi="Times New Roman" w:cs="Times New Roman"/>
          <w:sz w:val="22"/>
          <w:szCs w:val="22"/>
        </w:rPr>
        <w:t xml:space="preserve"> Tasks for self-managed teams should be complex and challenging and require high interdependence among team members for task accomplishment. Group members adopt roles that will make the group effective, not ones that are simply related to a narrow specialty.</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proofErr w:type="gramStart"/>
      <w:r w:rsidRPr="00562C11">
        <w:rPr>
          <w:rFonts w:ascii="Times New Roman" w:hAnsi="Times New Roman" w:cs="Times New Roman"/>
          <w:sz w:val="22"/>
          <w:szCs w:val="22"/>
        </w:rPr>
        <w:t>Composition of Self-Managed Teams.</w:t>
      </w:r>
      <w:proofErr w:type="gramEnd"/>
      <w:r w:rsidRPr="00562C11">
        <w:rPr>
          <w:rFonts w:ascii="Times New Roman" w:hAnsi="Times New Roman" w:cs="Times New Roman"/>
          <w:sz w:val="22"/>
          <w:szCs w:val="22"/>
        </w:rPr>
        <w:t xml:space="preserve"> A fast answer to how organizations should design effective self-managed teams is that they should be stable, small and smart. The composition of self-managed teams needs to consider a number of factors.</w:t>
      </w:r>
    </w:p>
    <w:p w:rsidR="00562C11" w:rsidRPr="00562C11" w:rsidRDefault="00562C11" w:rsidP="00562C11">
      <w:pPr>
        <w:widowControl w:val="0"/>
        <w:numPr>
          <w:ilvl w:val="0"/>
          <w:numId w:val="2"/>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Stability. Self-managed teams require considerable interaction and high cohesiveness among their members. To achieve this, group membership must be fairly stable.</w:t>
      </w:r>
    </w:p>
    <w:p w:rsidR="00562C11" w:rsidRPr="00562C11" w:rsidRDefault="00562C11" w:rsidP="00562C11">
      <w:pPr>
        <w:widowControl w:val="0"/>
        <w:numPr>
          <w:ilvl w:val="0"/>
          <w:numId w:val="2"/>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Size. The team should be as small as is feasible. The goal is to keep coordination problems and social loafing to a minimum.</w:t>
      </w:r>
    </w:p>
    <w:p w:rsidR="00562C11" w:rsidRPr="00562C11" w:rsidRDefault="00562C11" w:rsidP="00562C11">
      <w:pPr>
        <w:widowControl w:val="0"/>
        <w:numPr>
          <w:ilvl w:val="0"/>
          <w:numId w:val="2"/>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Expertise. Team members should have a high level of expertise about the task at hand. The group as a whole should be very knowledgeable about the task. All members should possess some degree of social skills.</w:t>
      </w:r>
    </w:p>
    <w:p w:rsidR="00562C11" w:rsidRPr="00562C11" w:rsidRDefault="00562C11" w:rsidP="00562C11">
      <w:pPr>
        <w:widowControl w:val="0"/>
        <w:numPr>
          <w:ilvl w:val="0"/>
          <w:numId w:val="2"/>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Diversity. The team should have members who are similar enough to work well together with enough diversity to bring a variety of perspectives and skills to the task.</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Supporting Self-Managed Teams. A number of support factors can assist self-managed teams in becoming and staying effective.</w:t>
      </w:r>
    </w:p>
    <w:p w:rsidR="00562C11" w:rsidRPr="00562C11" w:rsidRDefault="00562C11" w:rsidP="00562C11">
      <w:pPr>
        <w:widowControl w:val="0"/>
        <w:numPr>
          <w:ilvl w:val="0"/>
          <w:numId w:val="3"/>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Training. To insure the effectiveness of self-managed teams, organizations need to provide extensive training in areas such as technical skills, social skills, language skills, and business training.</w:t>
      </w:r>
    </w:p>
    <w:p w:rsidR="00562C11" w:rsidRPr="00562C11" w:rsidRDefault="00562C11" w:rsidP="00562C11">
      <w:pPr>
        <w:widowControl w:val="0"/>
        <w:numPr>
          <w:ilvl w:val="0"/>
          <w:numId w:val="3"/>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Rewards. The general rule here is to try to tie rewards to team accomplishment rather than to individual accomplishment while still providing team members with some individual performance feedback.</w:t>
      </w:r>
    </w:p>
    <w:p w:rsidR="00562C11" w:rsidRPr="00562C11" w:rsidRDefault="00562C11" w:rsidP="00562C11">
      <w:pPr>
        <w:widowControl w:val="0"/>
        <w:numPr>
          <w:ilvl w:val="0"/>
          <w:numId w:val="3"/>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 xml:space="preserve">Management. The most effective managers in a self-management environment encourage groups to observe, evaluate, and reinforce their own task </w:t>
      </w:r>
      <w:proofErr w:type="spellStart"/>
      <w:r w:rsidRPr="00562C11">
        <w:rPr>
          <w:rFonts w:ascii="Times New Roman" w:hAnsi="Times New Roman" w:cs="Times New Roman"/>
          <w:sz w:val="22"/>
          <w:szCs w:val="22"/>
        </w:rPr>
        <w:t>behaviour</w:t>
      </w:r>
      <w:proofErr w:type="spellEnd"/>
      <w:r w:rsidRPr="00562C11">
        <w:rPr>
          <w:rFonts w:ascii="Times New Roman" w:hAnsi="Times New Roman" w:cs="Times New Roman"/>
          <w:sz w:val="22"/>
          <w:szCs w:val="22"/>
        </w:rPr>
        <w:t>.</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Research has found that the task characteristics are related to group effectiveness. In terms of group composition, teams perceived as too large for their tasks were rated as less effective than teams perceived as an appropriate size or too small. Managerial support and group processes have been found to be the best predictors of group effectiveness. Overall, research has shown improvements in team productivity, quality, customer satisfaction, and safety following the implementation of self-managed work teams.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B. Cross-Functional Teams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 xml:space="preserve">Another kind of team that contemporary organizations are using with increasing frequency is the cross-functional team. </w:t>
      </w:r>
      <w:r w:rsidRPr="00562C11">
        <w:rPr>
          <w:rFonts w:ascii="Times New Roman" w:hAnsi="Times New Roman" w:cs="Times New Roman"/>
          <w:b/>
          <w:bCs/>
          <w:sz w:val="22"/>
          <w:szCs w:val="22"/>
        </w:rPr>
        <w:t>Cross-functional teams</w:t>
      </w:r>
      <w:r w:rsidRPr="00562C11">
        <w:rPr>
          <w:rFonts w:ascii="Times New Roman" w:hAnsi="Times New Roman" w:cs="Times New Roman"/>
          <w:sz w:val="22"/>
          <w:szCs w:val="22"/>
        </w:rPr>
        <w:t xml:space="preserve"> bring people with different functional specialties together to better invent, design, or deliver a product or service. The general goals of cross-functional teams include some combination of innovation, speed, and quality that come from early coordination among the various specialties.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proofErr w:type="gramStart"/>
      <w:r w:rsidRPr="00562C11">
        <w:rPr>
          <w:rFonts w:ascii="Times New Roman" w:hAnsi="Times New Roman" w:cs="Times New Roman"/>
          <w:sz w:val="22"/>
          <w:szCs w:val="22"/>
        </w:rPr>
        <w:t>Principles for Effectiveness.</w:t>
      </w:r>
      <w:proofErr w:type="gramEnd"/>
      <w:r w:rsidRPr="00562C11">
        <w:rPr>
          <w:rFonts w:ascii="Times New Roman" w:hAnsi="Times New Roman" w:cs="Times New Roman"/>
          <w:sz w:val="22"/>
          <w:szCs w:val="22"/>
        </w:rPr>
        <w:t xml:space="preserve"> Research has discovered a number of factors that contribute to the effectiveness of cross-functional teams.</w:t>
      </w:r>
    </w:p>
    <w:p w:rsidR="00562C11" w:rsidRPr="00562C11" w:rsidRDefault="00562C11" w:rsidP="00562C11">
      <w:pPr>
        <w:widowControl w:val="0"/>
        <w:numPr>
          <w:ilvl w:val="0"/>
          <w:numId w:val="4"/>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 xml:space="preserve">Composition. All relevant specialties must be part of the team, including </w:t>
      </w:r>
      <w:proofErr w:type="spellStart"/>
      <w:r w:rsidRPr="00562C11">
        <w:rPr>
          <w:rFonts w:ascii="Times New Roman" w:hAnsi="Times New Roman" w:cs="Times New Roman"/>
          <w:sz w:val="22"/>
          <w:szCs w:val="22"/>
        </w:rPr>
        <w:t>labour</w:t>
      </w:r>
      <w:proofErr w:type="spellEnd"/>
      <w:r w:rsidRPr="00562C11">
        <w:rPr>
          <w:rFonts w:ascii="Times New Roman" w:hAnsi="Times New Roman" w:cs="Times New Roman"/>
          <w:sz w:val="22"/>
          <w:szCs w:val="22"/>
        </w:rPr>
        <w:t xml:space="preserve"> representatives or suppliers where appropriate.</w:t>
      </w:r>
    </w:p>
    <w:p w:rsidR="00562C11" w:rsidRPr="00562C11" w:rsidRDefault="00562C11" w:rsidP="00562C11">
      <w:pPr>
        <w:widowControl w:val="0"/>
        <w:numPr>
          <w:ilvl w:val="0"/>
          <w:numId w:val="4"/>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 xml:space="preserve">Superordinate goals. Conflict may sometimes arise from the colliding cultures of different functions. </w:t>
      </w:r>
      <w:r w:rsidRPr="00562C11">
        <w:rPr>
          <w:rFonts w:ascii="Times New Roman" w:hAnsi="Times New Roman" w:cs="Times New Roman"/>
          <w:b/>
          <w:bCs/>
          <w:sz w:val="22"/>
          <w:szCs w:val="22"/>
        </w:rPr>
        <w:t>Superordinate goals</w:t>
      </w:r>
      <w:r w:rsidRPr="00562C11">
        <w:rPr>
          <w:rFonts w:ascii="Times New Roman" w:hAnsi="Times New Roman" w:cs="Times New Roman"/>
          <w:sz w:val="22"/>
          <w:szCs w:val="22"/>
        </w:rPr>
        <w:t xml:space="preserve"> are attractive outcomes that can only be achieved by collaboration. They help to override potential functional level conflicts.</w:t>
      </w:r>
    </w:p>
    <w:p w:rsidR="00562C11" w:rsidRPr="00562C11" w:rsidRDefault="00562C11" w:rsidP="00562C11">
      <w:pPr>
        <w:widowControl w:val="0"/>
        <w:numPr>
          <w:ilvl w:val="0"/>
          <w:numId w:val="4"/>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Physical proximity. Team members must be located close to one another to facilitate informal contact.</w:t>
      </w:r>
    </w:p>
    <w:p w:rsidR="00562C11" w:rsidRPr="00562C11" w:rsidRDefault="00562C11" w:rsidP="00562C11">
      <w:pPr>
        <w:widowControl w:val="0"/>
        <w:numPr>
          <w:ilvl w:val="0"/>
          <w:numId w:val="4"/>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Autonomy. Cross-functional teams need some autonomy from the larger organization, and functional specialties need some authority to commit their function to project decisions.</w:t>
      </w:r>
    </w:p>
    <w:p w:rsidR="00562C11" w:rsidRPr="00562C11" w:rsidRDefault="00562C11" w:rsidP="00562C11">
      <w:pPr>
        <w:widowControl w:val="0"/>
        <w:numPr>
          <w:ilvl w:val="0"/>
          <w:numId w:val="4"/>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Rules and procedures. Some basic decision procedures must be laid down to prevent anarchy.</w:t>
      </w:r>
    </w:p>
    <w:p w:rsidR="00562C11" w:rsidRPr="00562C11" w:rsidRDefault="00562C11" w:rsidP="00562C11">
      <w:pPr>
        <w:widowControl w:val="0"/>
        <w:numPr>
          <w:ilvl w:val="0"/>
          <w:numId w:val="4"/>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Leadership. Because of the potential for conflict, cross-functional team leaders need especially strong people skills in addition to task expertise.</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C. Virtual Teams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b/>
          <w:bCs/>
          <w:sz w:val="22"/>
          <w:szCs w:val="22"/>
        </w:rPr>
        <w:t>Virtual teams</w:t>
      </w:r>
      <w:r w:rsidRPr="00562C11">
        <w:rPr>
          <w:rFonts w:ascii="Times New Roman" w:hAnsi="Times New Roman" w:cs="Times New Roman"/>
          <w:sz w:val="22"/>
          <w:szCs w:val="22"/>
        </w:rPr>
        <w:t xml:space="preserve"> are work groups that use technology to communicate and collaborate across time, space, and organizational boundaries. Along with their reliance on computer and electronic technology, the primary feature of these teams is the lack of face-to-face contact between team members due to geographic dispersion.</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proofErr w:type="gramStart"/>
      <w:r w:rsidRPr="00562C11">
        <w:rPr>
          <w:rFonts w:ascii="Times New Roman" w:hAnsi="Times New Roman" w:cs="Times New Roman"/>
          <w:sz w:val="22"/>
          <w:szCs w:val="22"/>
        </w:rPr>
        <w:t>Advantages of Virtual Teams.</w:t>
      </w:r>
      <w:proofErr w:type="gramEnd"/>
      <w:r w:rsidRPr="00562C11">
        <w:rPr>
          <w:rFonts w:ascii="Times New Roman" w:hAnsi="Times New Roman" w:cs="Times New Roman"/>
          <w:sz w:val="22"/>
          <w:szCs w:val="22"/>
        </w:rPr>
        <w:t xml:space="preserve"> Virtual teams have a number of advantages.</w:t>
      </w:r>
    </w:p>
    <w:p w:rsidR="00562C11" w:rsidRPr="00562C11" w:rsidRDefault="00562C11" w:rsidP="00562C11">
      <w:pPr>
        <w:widowControl w:val="0"/>
        <w:numPr>
          <w:ilvl w:val="0"/>
          <w:numId w:val="5"/>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Around-the-clock work. Globally, using a virtual team can create a 24-hour team that never sleeps.</w:t>
      </w:r>
    </w:p>
    <w:p w:rsidR="00562C11" w:rsidRPr="00562C11" w:rsidRDefault="00562C11" w:rsidP="00562C11">
      <w:pPr>
        <w:widowControl w:val="0"/>
        <w:numPr>
          <w:ilvl w:val="0"/>
          <w:numId w:val="5"/>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Reduced travel time and cost. Virtual teaming reduces travel costs associated with face-to-face meetings.</w:t>
      </w:r>
    </w:p>
    <w:p w:rsidR="00562C11" w:rsidRPr="00562C11" w:rsidRDefault="00562C11" w:rsidP="00562C11">
      <w:pPr>
        <w:widowControl w:val="0"/>
        <w:numPr>
          <w:ilvl w:val="0"/>
          <w:numId w:val="5"/>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 xml:space="preserve">Larger talent pool. Virtual teams allow companies to expand their potential </w:t>
      </w:r>
      <w:proofErr w:type="spellStart"/>
      <w:r w:rsidRPr="00562C11">
        <w:rPr>
          <w:rFonts w:ascii="Times New Roman" w:hAnsi="Times New Roman" w:cs="Times New Roman"/>
          <w:sz w:val="22"/>
          <w:szCs w:val="22"/>
        </w:rPr>
        <w:t>labour</w:t>
      </w:r>
      <w:proofErr w:type="spellEnd"/>
      <w:r w:rsidRPr="00562C11">
        <w:rPr>
          <w:rFonts w:ascii="Times New Roman" w:hAnsi="Times New Roman" w:cs="Times New Roman"/>
          <w:sz w:val="22"/>
          <w:szCs w:val="22"/>
        </w:rPr>
        <w:t xml:space="preserve"> markets and to go after the best people, even if they have no interest in relocating.</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proofErr w:type="gramStart"/>
      <w:r w:rsidRPr="00562C11">
        <w:rPr>
          <w:rFonts w:ascii="Times New Roman" w:hAnsi="Times New Roman" w:cs="Times New Roman"/>
          <w:sz w:val="22"/>
          <w:szCs w:val="22"/>
        </w:rPr>
        <w:t>Challenges of Virtual Teams.</w:t>
      </w:r>
      <w:proofErr w:type="gramEnd"/>
      <w:r w:rsidRPr="00562C11">
        <w:rPr>
          <w:rFonts w:ascii="Times New Roman" w:hAnsi="Times New Roman" w:cs="Times New Roman"/>
          <w:sz w:val="22"/>
          <w:szCs w:val="22"/>
        </w:rPr>
        <w:t xml:space="preserve"> Virtual teams also face several challenges.</w:t>
      </w:r>
    </w:p>
    <w:p w:rsidR="00562C11" w:rsidRPr="00562C11" w:rsidRDefault="00562C11" w:rsidP="00562C11">
      <w:pPr>
        <w:widowControl w:val="0"/>
        <w:numPr>
          <w:ilvl w:val="0"/>
          <w:numId w:val="6"/>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Miscommunication. The loss of face-to-face communication presents certain risks for virtual teams.</w:t>
      </w:r>
    </w:p>
    <w:p w:rsidR="00562C11" w:rsidRPr="00562C11" w:rsidRDefault="00562C11" w:rsidP="00562C11">
      <w:pPr>
        <w:widowControl w:val="0"/>
        <w:numPr>
          <w:ilvl w:val="0"/>
          <w:numId w:val="6"/>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Trust. Trust is difficult to develop between virtual team members.</w:t>
      </w:r>
    </w:p>
    <w:p w:rsidR="00562C11" w:rsidRPr="00562C11" w:rsidRDefault="00562C11" w:rsidP="00562C11">
      <w:pPr>
        <w:widowControl w:val="0"/>
        <w:numPr>
          <w:ilvl w:val="0"/>
          <w:numId w:val="6"/>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Isolation. The lack of casual interactions with co-workers can lead to team members having feelings of isolation and detachment.</w:t>
      </w:r>
    </w:p>
    <w:p w:rsidR="00562C11" w:rsidRPr="00562C11" w:rsidRDefault="00562C11" w:rsidP="00562C11">
      <w:pPr>
        <w:widowControl w:val="0"/>
        <w:numPr>
          <w:ilvl w:val="0"/>
          <w:numId w:val="6"/>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High costs. Savings in areas such as travel must be weighed against the costs of cutting-edge technology. Initial set-up costs can be substantial.</w:t>
      </w:r>
    </w:p>
    <w:p w:rsidR="00562C11" w:rsidRPr="00562C11" w:rsidRDefault="00562C11" w:rsidP="00562C11">
      <w:pPr>
        <w:widowControl w:val="0"/>
        <w:numPr>
          <w:ilvl w:val="0"/>
          <w:numId w:val="6"/>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Management issues. For managers, virtual teams create new challenges in terms of dealing with employees who are no longer in view.</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A study of 65 virtual teams at Sabre Inc</w:t>
      </w:r>
      <w:proofErr w:type="gramStart"/>
      <w:r w:rsidRPr="00562C11">
        <w:rPr>
          <w:rFonts w:ascii="Times New Roman" w:hAnsi="Times New Roman" w:cs="Times New Roman"/>
          <w:sz w:val="22"/>
          <w:szCs w:val="22"/>
        </w:rPr>
        <w:t>.,</w:t>
      </w:r>
      <w:proofErr w:type="gramEnd"/>
      <w:r w:rsidRPr="00562C11">
        <w:rPr>
          <w:rFonts w:ascii="Times New Roman" w:hAnsi="Times New Roman" w:cs="Times New Roman"/>
          <w:sz w:val="22"/>
          <w:szCs w:val="22"/>
        </w:rPr>
        <w:t xml:space="preserve"> concluded that trust was still possible through team member responsiveness, consistency, and reliability. Training and team building exercises were also found to be helpful to build trust and clarify communication standards. Virtual communication reduced instances of stereotyping, discrimination, personality conflicts, and the formation of cliques.</w:t>
      </w:r>
    </w:p>
    <w:p w:rsidR="00562C11" w:rsidRPr="00562C11" w:rsidRDefault="00562C11" w:rsidP="00562C11">
      <w:pPr>
        <w:widowControl w:val="0"/>
        <w:autoSpaceDE w:val="0"/>
        <w:autoSpaceDN w:val="0"/>
        <w:adjustRightInd w:val="0"/>
        <w:spacing w:after="240"/>
        <w:rPr>
          <w:rFonts w:ascii="Times New Roman" w:hAnsi="Times New Roman" w:cs="Times New Roman"/>
          <w:sz w:val="22"/>
          <w:szCs w:val="22"/>
        </w:rPr>
      </w:pPr>
      <w:r w:rsidRPr="00562C11">
        <w:rPr>
          <w:rFonts w:ascii="Times New Roman" w:hAnsi="Times New Roman" w:cs="Times New Roman"/>
          <w:sz w:val="22"/>
          <w:szCs w:val="22"/>
        </w:rPr>
        <w:t>Lessons Concerning Virtual Teams. A number of lessons are beginning to emerge about what managers must do or keep watch for when developing virtual teams.</w:t>
      </w:r>
    </w:p>
    <w:p w:rsidR="00562C11" w:rsidRPr="00562C11" w:rsidRDefault="00562C11" w:rsidP="00562C11">
      <w:pPr>
        <w:widowControl w:val="0"/>
        <w:numPr>
          <w:ilvl w:val="0"/>
          <w:numId w:val="7"/>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Recruitment. Choose team members carefully in terms of attitude and personality. Find people with good interpersonal skills, not just technical skills.</w:t>
      </w:r>
    </w:p>
    <w:p w:rsidR="00562C11" w:rsidRPr="00562C11" w:rsidRDefault="00562C11" w:rsidP="00562C11">
      <w:pPr>
        <w:widowControl w:val="0"/>
        <w:numPr>
          <w:ilvl w:val="0"/>
          <w:numId w:val="7"/>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Training. Invest in training for both technical and interpersonal skills.</w:t>
      </w:r>
    </w:p>
    <w:p w:rsidR="00562C11" w:rsidRPr="00562C11" w:rsidRDefault="00562C11" w:rsidP="00562C11">
      <w:pPr>
        <w:widowControl w:val="0"/>
        <w:numPr>
          <w:ilvl w:val="0"/>
          <w:numId w:val="7"/>
        </w:numPr>
        <w:tabs>
          <w:tab w:val="left" w:pos="220"/>
          <w:tab w:val="left" w:pos="720"/>
        </w:tabs>
        <w:autoSpaceDE w:val="0"/>
        <w:autoSpaceDN w:val="0"/>
        <w:adjustRightInd w:val="0"/>
        <w:ind w:hanging="720"/>
        <w:rPr>
          <w:rFonts w:ascii="Times New Roman" w:hAnsi="Times New Roman" w:cs="Times New Roman"/>
          <w:sz w:val="22"/>
          <w:szCs w:val="22"/>
        </w:rPr>
      </w:pPr>
      <w:r w:rsidRPr="00562C11">
        <w:rPr>
          <w:rFonts w:ascii="Times New Roman" w:hAnsi="Times New Roman" w:cs="Times New Roman"/>
          <w:sz w:val="22"/>
          <w:szCs w:val="22"/>
        </w:rPr>
        <w:t>Personalization. Encourage team members to get to know each other, either through informal communication using technology or by arranging face-to-face meetings.</w:t>
      </w:r>
    </w:p>
    <w:p w:rsidR="00405435" w:rsidRPr="00562C11" w:rsidRDefault="00562C11" w:rsidP="00562C11">
      <w:pPr>
        <w:rPr>
          <w:rFonts w:ascii="Times New Roman" w:hAnsi="Times New Roman" w:cs="Times New Roman"/>
          <w:sz w:val="22"/>
          <w:szCs w:val="22"/>
        </w:rPr>
      </w:pPr>
      <w:r w:rsidRPr="00562C11">
        <w:rPr>
          <w:rFonts w:ascii="Times New Roman" w:hAnsi="Times New Roman" w:cs="Times New Roman"/>
          <w:sz w:val="22"/>
          <w:szCs w:val="22"/>
        </w:rPr>
        <w:t>Goals and ground rules. Virtual team leaders should define goals clearly, set rules for communication standards and responses, and provide feedback to keep team members informed of progress and the big picture.</w:t>
      </w:r>
    </w:p>
    <w:sectPr w:rsidR="00405435" w:rsidRPr="00562C11" w:rsidSect="00405435">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46921D1A"/>
    <w:multiLevelType w:val="hybridMultilevel"/>
    <w:tmpl w:val="B47EF106"/>
    <w:lvl w:ilvl="0" w:tplc="D1E49B62">
      <w:start w:val="1"/>
      <w:numFmt w:val="bullet"/>
      <w:lvlText w:val=""/>
      <w:lvlJc w:val="left"/>
      <w:pPr>
        <w:ind w:left="1504" w:hanging="227"/>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721"/>
    <w:rsid w:val="00005E95"/>
    <w:rsid w:val="000579B6"/>
    <w:rsid w:val="000825C5"/>
    <w:rsid w:val="00082875"/>
    <w:rsid w:val="00084609"/>
    <w:rsid w:val="000848C5"/>
    <w:rsid w:val="00085FEE"/>
    <w:rsid w:val="00093F63"/>
    <w:rsid w:val="00094C4F"/>
    <w:rsid w:val="000E0493"/>
    <w:rsid w:val="000E408B"/>
    <w:rsid w:val="000E72EB"/>
    <w:rsid w:val="000F5318"/>
    <w:rsid w:val="001548D5"/>
    <w:rsid w:val="001A3F5F"/>
    <w:rsid w:val="001A4CE3"/>
    <w:rsid w:val="001A67FF"/>
    <w:rsid w:val="001C3B83"/>
    <w:rsid w:val="001E7BB7"/>
    <w:rsid w:val="001F4EAF"/>
    <w:rsid w:val="001F7238"/>
    <w:rsid w:val="00211584"/>
    <w:rsid w:val="00225C49"/>
    <w:rsid w:val="00236CE1"/>
    <w:rsid w:val="00240E5E"/>
    <w:rsid w:val="00241BD4"/>
    <w:rsid w:val="00246150"/>
    <w:rsid w:val="00264702"/>
    <w:rsid w:val="00283C1D"/>
    <w:rsid w:val="0028406E"/>
    <w:rsid w:val="002F01B0"/>
    <w:rsid w:val="002F52FF"/>
    <w:rsid w:val="00302937"/>
    <w:rsid w:val="003630A4"/>
    <w:rsid w:val="003752B5"/>
    <w:rsid w:val="00390B43"/>
    <w:rsid w:val="003A1343"/>
    <w:rsid w:val="003A23D2"/>
    <w:rsid w:val="003A3663"/>
    <w:rsid w:val="003B15DF"/>
    <w:rsid w:val="003B1F92"/>
    <w:rsid w:val="003B33D5"/>
    <w:rsid w:val="003D3943"/>
    <w:rsid w:val="003D3FFF"/>
    <w:rsid w:val="003D743A"/>
    <w:rsid w:val="003E59E8"/>
    <w:rsid w:val="00405435"/>
    <w:rsid w:val="004413E3"/>
    <w:rsid w:val="00453F91"/>
    <w:rsid w:val="004675B3"/>
    <w:rsid w:val="004A1DD6"/>
    <w:rsid w:val="004B60DF"/>
    <w:rsid w:val="004D1048"/>
    <w:rsid w:val="004F6F6A"/>
    <w:rsid w:val="00503617"/>
    <w:rsid w:val="0051343A"/>
    <w:rsid w:val="00520F66"/>
    <w:rsid w:val="005315BE"/>
    <w:rsid w:val="00535537"/>
    <w:rsid w:val="0054294A"/>
    <w:rsid w:val="005474D5"/>
    <w:rsid w:val="005603F0"/>
    <w:rsid w:val="00562C11"/>
    <w:rsid w:val="00567814"/>
    <w:rsid w:val="00583FC3"/>
    <w:rsid w:val="00587600"/>
    <w:rsid w:val="0059047E"/>
    <w:rsid w:val="00592E79"/>
    <w:rsid w:val="00594875"/>
    <w:rsid w:val="005B4202"/>
    <w:rsid w:val="005E7431"/>
    <w:rsid w:val="00607132"/>
    <w:rsid w:val="00614BBA"/>
    <w:rsid w:val="006657D3"/>
    <w:rsid w:val="00670CD2"/>
    <w:rsid w:val="00683DB2"/>
    <w:rsid w:val="00693742"/>
    <w:rsid w:val="00693BB6"/>
    <w:rsid w:val="006C7C26"/>
    <w:rsid w:val="006D081A"/>
    <w:rsid w:val="006D08B1"/>
    <w:rsid w:val="006F1053"/>
    <w:rsid w:val="007006D2"/>
    <w:rsid w:val="0070420F"/>
    <w:rsid w:val="0072396A"/>
    <w:rsid w:val="00726BEF"/>
    <w:rsid w:val="00735B78"/>
    <w:rsid w:val="007453EF"/>
    <w:rsid w:val="00772B57"/>
    <w:rsid w:val="00783B65"/>
    <w:rsid w:val="0078743E"/>
    <w:rsid w:val="007B47E0"/>
    <w:rsid w:val="007C4915"/>
    <w:rsid w:val="00854768"/>
    <w:rsid w:val="00885BC5"/>
    <w:rsid w:val="008A147A"/>
    <w:rsid w:val="008A4D4D"/>
    <w:rsid w:val="008C518B"/>
    <w:rsid w:val="008E4275"/>
    <w:rsid w:val="0091232F"/>
    <w:rsid w:val="0092191B"/>
    <w:rsid w:val="009374E8"/>
    <w:rsid w:val="00941164"/>
    <w:rsid w:val="00954AB1"/>
    <w:rsid w:val="0098193D"/>
    <w:rsid w:val="009A0EFE"/>
    <w:rsid w:val="009D4ED2"/>
    <w:rsid w:val="00A22113"/>
    <w:rsid w:val="00A24FE8"/>
    <w:rsid w:val="00A31874"/>
    <w:rsid w:val="00A67DF0"/>
    <w:rsid w:val="00A92251"/>
    <w:rsid w:val="00AD5132"/>
    <w:rsid w:val="00AD76FA"/>
    <w:rsid w:val="00B247A7"/>
    <w:rsid w:val="00B32418"/>
    <w:rsid w:val="00B32FE2"/>
    <w:rsid w:val="00B5261A"/>
    <w:rsid w:val="00B56404"/>
    <w:rsid w:val="00B60732"/>
    <w:rsid w:val="00B6196C"/>
    <w:rsid w:val="00B6506F"/>
    <w:rsid w:val="00B65E95"/>
    <w:rsid w:val="00B85DDF"/>
    <w:rsid w:val="00B90123"/>
    <w:rsid w:val="00B9488E"/>
    <w:rsid w:val="00BC329D"/>
    <w:rsid w:val="00BF2357"/>
    <w:rsid w:val="00BF3A4F"/>
    <w:rsid w:val="00C02BA4"/>
    <w:rsid w:val="00C13353"/>
    <w:rsid w:val="00C4294C"/>
    <w:rsid w:val="00C53148"/>
    <w:rsid w:val="00C65B39"/>
    <w:rsid w:val="00C8059D"/>
    <w:rsid w:val="00C902C0"/>
    <w:rsid w:val="00C90816"/>
    <w:rsid w:val="00C91A84"/>
    <w:rsid w:val="00C97BCB"/>
    <w:rsid w:val="00CC5C17"/>
    <w:rsid w:val="00CC631C"/>
    <w:rsid w:val="00CC6E6A"/>
    <w:rsid w:val="00CC6FFC"/>
    <w:rsid w:val="00CE400E"/>
    <w:rsid w:val="00CE67B1"/>
    <w:rsid w:val="00D343F5"/>
    <w:rsid w:val="00D40C04"/>
    <w:rsid w:val="00D72721"/>
    <w:rsid w:val="00D86090"/>
    <w:rsid w:val="00D86758"/>
    <w:rsid w:val="00D93F37"/>
    <w:rsid w:val="00DB1505"/>
    <w:rsid w:val="00DB7303"/>
    <w:rsid w:val="00DD280C"/>
    <w:rsid w:val="00DE1AE3"/>
    <w:rsid w:val="00E04359"/>
    <w:rsid w:val="00E10ACB"/>
    <w:rsid w:val="00E1704A"/>
    <w:rsid w:val="00E216BC"/>
    <w:rsid w:val="00E2172F"/>
    <w:rsid w:val="00E37184"/>
    <w:rsid w:val="00E53AA8"/>
    <w:rsid w:val="00E54F4B"/>
    <w:rsid w:val="00E603CA"/>
    <w:rsid w:val="00E83986"/>
    <w:rsid w:val="00EC5444"/>
    <w:rsid w:val="00ED36A7"/>
    <w:rsid w:val="00EE439E"/>
    <w:rsid w:val="00F00C60"/>
    <w:rsid w:val="00F03099"/>
    <w:rsid w:val="00F43E00"/>
    <w:rsid w:val="00FB6264"/>
    <w:rsid w:val="00FB6E84"/>
    <w:rsid w:val="00FD008F"/>
    <w:rsid w:val="00FE1FFF"/>
    <w:rsid w:val="00FE7E64"/>
    <w:rsid w:val="00FF7142"/>
    <w:rsid w:val="00FF723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3F5"/>
    <w:pPr>
      <w:ind w:left="720"/>
      <w:contextualSpacing/>
    </w:pPr>
  </w:style>
  <w:style w:type="table" w:styleId="TableGrid">
    <w:name w:val="Table Grid"/>
    <w:basedOn w:val="TableNormal"/>
    <w:uiPriority w:val="59"/>
    <w:rsid w:val="00B9012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3F5"/>
    <w:pPr>
      <w:ind w:left="720"/>
      <w:contextualSpacing/>
    </w:pPr>
  </w:style>
  <w:style w:type="table" w:styleId="TableGrid">
    <w:name w:val="Table Grid"/>
    <w:basedOn w:val="TableNormal"/>
    <w:uiPriority w:val="59"/>
    <w:rsid w:val="00B9012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0711610">
      <w:bodyDiv w:val="1"/>
      <w:marLeft w:val="0"/>
      <w:marRight w:val="0"/>
      <w:marTop w:val="0"/>
      <w:marBottom w:val="0"/>
      <w:divBdr>
        <w:top w:val="none" w:sz="0" w:space="0" w:color="auto"/>
        <w:left w:val="none" w:sz="0" w:space="0" w:color="auto"/>
        <w:bottom w:val="none" w:sz="0" w:space="0" w:color="auto"/>
        <w:right w:val="none" w:sz="0" w:space="0" w:color="auto"/>
      </w:divBdr>
      <w:divsChild>
        <w:div w:id="2010979583">
          <w:marLeft w:val="547"/>
          <w:marRight w:val="0"/>
          <w:marTop w:val="0"/>
          <w:marBottom w:val="0"/>
          <w:divBdr>
            <w:top w:val="none" w:sz="0" w:space="0" w:color="auto"/>
            <w:left w:val="none" w:sz="0" w:space="0" w:color="auto"/>
            <w:bottom w:val="none" w:sz="0" w:space="0" w:color="auto"/>
            <w:right w:val="none" w:sz="0" w:space="0" w:color="auto"/>
          </w:divBdr>
        </w:div>
        <w:div w:id="1692221675">
          <w:marLeft w:val="547"/>
          <w:marRight w:val="0"/>
          <w:marTop w:val="0"/>
          <w:marBottom w:val="0"/>
          <w:divBdr>
            <w:top w:val="none" w:sz="0" w:space="0" w:color="auto"/>
            <w:left w:val="none" w:sz="0" w:space="0" w:color="auto"/>
            <w:bottom w:val="none" w:sz="0" w:space="0" w:color="auto"/>
            <w:right w:val="none" w:sz="0" w:space="0" w:color="auto"/>
          </w:divBdr>
        </w:div>
        <w:div w:id="304163216">
          <w:marLeft w:val="547"/>
          <w:marRight w:val="0"/>
          <w:marTop w:val="0"/>
          <w:marBottom w:val="0"/>
          <w:divBdr>
            <w:top w:val="none" w:sz="0" w:space="0" w:color="auto"/>
            <w:left w:val="none" w:sz="0" w:space="0" w:color="auto"/>
            <w:bottom w:val="none" w:sz="0" w:space="0" w:color="auto"/>
            <w:right w:val="none" w:sz="0" w:space="0" w:color="auto"/>
          </w:divBdr>
        </w:div>
        <w:div w:id="328213491">
          <w:marLeft w:val="547"/>
          <w:marRight w:val="0"/>
          <w:marTop w:val="0"/>
          <w:marBottom w:val="0"/>
          <w:divBdr>
            <w:top w:val="none" w:sz="0" w:space="0" w:color="auto"/>
            <w:left w:val="none" w:sz="0" w:space="0" w:color="auto"/>
            <w:bottom w:val="none" w:sz="0" w:space="0" w:color="auto"/>
            <w:right w:val="none" w:sz="0" w:space="0" w:color="auto"/>
          </w:divBdr>
        </w:div>
        <w:div w:id="581377415">
          <w:marLeft w:val="547"/>
          <w:marRight w:val="0"/>
          <w:marTop w:val="0"/>
          <w:marBottom w:val="0"/>
          <w:divBdr>
            <w:top w:val="none" w:sz="0" w:space="0" w:color="auto"/>
            <w:left w:val="none" w:sz="0" w:space="0" w:color="auto"/>
            <w:bottom w:val="none" w:sz="0" w:space="0" w:color="auto"/>
            <w:right w:val="none" w:sz="0" w:space="0" w:color="auto"/>
          </w:divBdr>
        </w:div>
      </w:divsChild>
    </w:div>
    <w:div w:id="1628121647">
      <w:bodyDiv w:val="1"/>
      <w:marLeft w:val="0"/>
      <w:marRight w:val="0"/>
      <w:marTop w:val="0"/>
      <w:marBottom w:val="0"/>
      <w:divBdr>
        <w:top w:val="none" w:sz="0" w:space="0" w:color="auto"/>
        <w:left w:val="none" w:sz="0" w:space="0" w:color="auto"/>
        <w:bottom w:val="none" w:sz="0" w:space="0" w:color="auto"/>
        <w:right w:val="none" w:sz="0" w:space="0" w:color="auto"/>
      </w:divBdr>
      <w:divsChild>
        <w:div w:id="1039431954">
          <w:marLeft w:val="547"/>
          <w:marRight w:val="0"/>
          <w:marTop w:val="0"/>
          <w:marBottom w:val="0"/>
          <w:divBdr>
            <w:top w:val="none" w:sz="0" w:space="0" w:color="auto"/>
            <w:left w:val="none" w:sz="0" w:space="0" w:color="auto"/>
            <w:bottom w:val="none" w:sz="0" w:space="0" w:color="auto"/>
            <w:right w:val="none" w:sz="0" w:space="0" w:color="auto"/>
          </w:divBdr>
        </w:div>
        <w:div w:id="1548643474">
          <w:marLeft w:val="547"/>
          <w:marRight w:val="0"/>
          <w:marTop w:val="0"/>
          <w:marBottom w:val="0"/>
          <w:divBdr>
            <w:top w:val="none" w:sz="0" w:space="0" w:color="auto"/>
            <w:left w:val="none" w:sz="0" w:space="0" w:color="auto"/>
            <w:bottom w:val="none" w:sz="0" w:space="0" w:color="auto"/>
            <w:right w:val="none" w:sz="0" w:space="0" w:color="auto"/>
          </w:divBdr>
        </w:div>
        <w:div w:id="1097553088">
          <w:marLeft w:val="547"/>
          <w:marRight w:val="0"/>
          <w:marTop w:val="0"/>
          <w:marBottom w:val="0"/>
          <w:divBdr>
            <w:top w:val="none" w:sz="0" w:space="0" w:color="auto"/>
            <w:left w:val="none" w:sz="0" w:space="0" w:color="auto"/>
            <w:bottom w:val="none" w:sz="0" w:space="0" w:color="auto"/>
            <w:right w:val="none" w:sz="0" w:space="0" w:color="auto"/>
          </w:divBdr>
        </w:div>
        <w:div w:id="1960719150">
          <w:marLeft w:val="547"/>
          <w:marRight w:val="0"/>
          <w:marTop w:val="0"/>
          <w:marBottom w:val="0"/>
          <w:divBdr>
            <w:top w:val="none" w:sz="0" w:space="0" w:color="auto"/>
            <w:left w:val="none" w:sz="0" w:space="0" w:color="auto"/>
            <w:bottom w:val="none" w:sz="0" w:space="0" w:color="auto"/>
            <w:right w:val="none" w:sz="0" w:space="0" w:color="auto"/>
          </w:divBdr>
        </w:div>
        <w:div w:id="1992514679">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2791</Words>
  <Characters>15914</Characters>
  <Application>Microsoft Macintosh Word</Application>
  <DocSecurity>0</DocSecurity>
  <Lines>132</Lines>
  <Paragraphs>37</Paragraphs>
  <ScaleCrop>false</ScaleCrop>
  <Company>Vanier College</Company>
  <LinksUpToDate>false</LinksUpToDate>
  <CharactersWithSpaces>18668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dc:creator>
  <cp:keywords/>
  <cp:lastModifiedBy>Ryan Estrela</cp:lastModifiedBy>
  <cp:revision>2</cp:revision>
  <dcterms:created xsi:type="dcterms:W3CDTF">2014-04-07T19:33:00Z</dcterms:created>
  <dcterms:modified xsi:type="dcterms:W3CDTF">2014-04-07T19:33:00Z</dcterms:modified>
</cp:coreProperties>
</file>