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0321DC" w:rsidRDefault="000321DC" w:rsidP="000321DC">
      <w:pPr>
        <w:widowControl w:val="0"/>
        <w:autoSpaceDE w:val="0"/>
        <w:autoSpaceDN w:val="0"/>
        <w:adjustRightInd w:val="0"/>
        <w:spacing w:after="0"/>
        <w:jc w:val="center"/>
        <w:rPr>
          <w:rFonts w:ascii="Times New Roman" w:hAnsi="Times New Roman" w:cs="Times New Roman"/>
        </w:rPr>
      </w:pPr>
      <w:r>
        <w:rPr>
          <w:rFonts w:ascii="Times New Roman" w:hAnsi="Times New Roman" w:cs="Times New Roman"/>
        </w:rPr>
        <w:t>Fundamentals of Information technologie</w:t>
      </w:r>
    </w:p>
    <w:p w:rsidR="000321DC" w:rsidRDefault="000321DC" w:rsidP="000321DC">
      <w:pPr>
        <w:widowControl w:val="0"/>
        <w:autoSpaceDE w:val="0"/>
        <w:autoSpaceDN w:val="0"/>
        <w:adjustRightInd w:val="0"/>
        <w:spacing w:after="0"/>
        <w:jc w:val="center"/>
        <w:rPr>
          <w:rFonts w:ascii="Times New Roman" w:hAnsi="Times New Roman" w:cs="Times New Roman"/>
        </w:rPr>
      </w:pPr>
      <w:r>
        <w:rPr>
          <w:rFonts w:ascii="Times New Roman" w:hAnsi="Times New Roman" w:cs="Times New Roman"/>
        </w:rPr>
        <w:t>Desk200</w:t>
      </w:r>
    </w:p>
    <w:p w:rsidR="000321DC" w:rsidRDefault="000321DC" w:rsidP="000321DC">
      <w:pPr>
        <w:widowControl w:val="0"/>
        <w:autoSpaceDE w:val="0"/>
        <w:autoSpaceDN w:val="0"/>
        <w:adjustRightInd w:val="0"/>
        <w:spacing w:after="0"/>
        <w:jc w:val="center"/>
        <w:rPr>
          <w:rFonts w:ascii="Times New Roman" w:hAnsi="Times New Roman" w:cs="Times New Roman"/>
        </w:rPr>
      </w:pPr>
    </w:p>
    <w:p w:rsidR="000321DC" w:rsidRDefault="000321DC" w:rsidP="000321DC">
      <w:pPr>
        <w:widowControl w:val="0"/>
        <w:autoSpaceDE w:val="0"/>
        <w:autoSpaceDN w:val="0"/>
        <w:adjustRightInd w:val="0"/>
        <w:spacing w:after="0"/>
        <w:rPr>
          <w:rFonts w:ascii="Tahoma" w:hAnsi="Tahoma" w:cs="Tahoma"/>
          <w:color w:val="333011"/>
        </w:rPr>
      </w:pPr>
      <w:r>
        <w:rPr>
          <w:rFonts w:ascii="Times New Roman" w:hAnsi="Times New Roman" w:cs="Times New Roman"/>
          <w:color w:val="D90B00"/>
        </w:rPr>
        <w:t>Module 1:</w:t>
      </w:r>
      <w:r>
        <w:rPr>
          <w:rFonts w:ascii="Tahoma" w:hAnsi="Tahoma" w:cs="Tahoma"/>
          <w:color w:val="333011"/>
        </w:rPr>
        <w:tab/>
      </w:r>
    </w:p>
    <w:p w:rsidR="000321DC" w:rsidRDefault="000321DC" w:rsidP="000321DC">
      <w:pPr>
        <w:widowControl w:val="0"/>
        <w:autoSpaceDE w:val="0"/>
        <w:autoSpaceDN w:val="0"/>
        <w:adjustRightInd w:val="0"/>
        <w:spacing w:after="0"/>
        <w:rPr>
          <w:rFonts w:ascii="Tahoma" w:hAnsi="Tahoma" w:cs="Tahoma"/>
          <w:color w:val="333011"/>
        </w:rPr>
      </w:pPr>
    </w:p>
    <w:p w:rsidR="000321DC" w:rsidRDefault="000321DC" w:rsidP="000321DC">
      <w:pPr>
        <w:widowControl w:val="0"/>
        <w:autoSpaceDE w:val="0"/>
        <w:autoSpaceDN w:val="0"/>
        <w:adjustRightInd w:val="0"/>
        <w:spacing w:after="0"/>
        <w:rPr>
          <w:rFonts w:ascii="Tahoma" w:hAnsi="Tahoma" w:cs="Tahoma"/>
          <w:color w:val="333011"/>
        </w:rPr>
      </w:pPr>
      <w:r>
        <w:rPr>
          <w:rFonts w:ascii="Tahoma" w:hAnsi="Tahoma" w:cs="Tahoma"/>
          <w:color w:val="333011"/>
        </w:rPr>
        <w:t xml:space="preserve">   ▪</w:t>
      </w:r>
      <w:r>
        <w:rPr>
          <w:rFonts w:ascii="Tahoma" w:hAnsi="Tahoma" w:cs="Tahoma"/>
          <w:color w:val="333011"/>
        </w:rPr>
        <w:tab/>
        <w:t>Functions of a computer</w:t>
      </w:r>
    </w:p>
    <w:p w:rsidR="000321DC" w:rsidRDefault="000321DC" w:rsidP="000321DC">
      <w:pPr>
        <w:widowControl w:val="0"/>
        <w:tabs>
          <w:tab w:val="left" w:pos="220"/>
          <w:tab w:val="left" w:pos="720"/>
        </w:tabs>
        <w:autoSpaceDE w:val="0"/>
        <w:autoSpaceDN w:val="0"/>
        <w:adjustRightInd w:val="0"/>
        <w:spacing w:after="0"/>
        <w:ind w:left="720" w:hanging="720"/>
        <w:rPr>
          <w:rFonts w:ascii="Tahoma" w:hAnsi="Tahoma" w:cs="Tahoma"/>
          <w:color w:val="333011"/>
        </w:rPr>
      </w:pPr>
      <w:r>
        <w:rPr>
          <w:rFonts w:ascii="Tahoma" w:hAnsi="Tahoma" w:cs="Tahoma"/>
          <w:color w:val="333011"/>
        </w:rPr>
        <w:tab/>
        <w:t>▪</w:t>
      </w:r>
      <w:r>
        <w:rPr>
          <w:rFonts w:ascii="Tahoma" w:hAnsi="Tahoma" w:cs="Tahoma"/>
          <w:color w:val="333011"/>
        </w:rPr>
        <w:tab/>
        <w:t>Data versus information</w:t>
      </w:r>
    </w:p>
    <w:p w:rsidR="000321DC" w:rsidRDefault="000321DC" w:rsidP="000321DC">
      <w:pPr>
        <w:widowControl w:val="0"/>
        <w:tabs>
          <w:tab w:val="left" w:pos="220"/>
          <w:tab w:val="left" w:pos="720"/>
        </w:tabs>
        <w:autoSpaceDE w:val="0"/>
        <w:autoSpaceDN w:val="0"/>
        <w:adjustRightInd w:val="0"/>
        <w:spacing w:after="0"/>
        <w:ind w:left="720" w:hanging="720"/>
        <w:rPr>
          <w:rFonts w:ascii="Tahoma" w:hAnsi="Tahoma" w:cs="Tahoma"/>
          <w:color w:val="333011"/>
        </w:rPr>
      </w:pPr>
      <w:r>
        <w:rPr>
          <w:rFonts w:ascii="Tahoma" w:hAnsi="Tahoma" w:cs="Tahoma"/>
          <w:color w:val="333011"/>
        </w:rPr>
        <w:tab/>
        <w:t>▪</w:t>
      </w:r>
      <w:r>
        <w:rPr>
          <w:rFonts w:ascii="Tahoma" w:hAnsi="Tahoma" w:cs="Tahoma"/>
          <w:color w:val="333011"/>
        </w:rPr>
        <w:tab/>
        <w:t>Bits and bytes</w:t>
      </w:r>
    </w:p>
    <w:p w:rsidR="000321DC" w:rsidRDefault="000321DC" w:rsidP="000321DC">
      <w:pPr>
        <w:widowControl w:val="0"/>
        <w:tabs>
          <w:tab w:val="left" w:pos="220"/>
          <w:tab w:val="left" w:pos="720"/>
        </w:tabs>
        <w:autoSpaceDE w:val="0"/>
        <w:autoSpaceDN w:val="0"/>
        <w:adjustRightInd w:val="0"/>
        <w:spacing w:after="0"/>
        <w:ind w:left="720" w:hanging="720"/>
        <w:rPr>
          <w:rFonts w:ascii="Tahoma" w:hAnsi="Tahoma" w:cs="Tahoma"/>
          <w:color w:val="333011"/>
        </w:rPr>
      </w:pPr>
      <w:r>
        <w:rPr>
          <w:rFonts w:ascii="Tahoma" w:hAnsi="Tahoma" w:cs="Tahoma"/>
          <w:color w:val="333011"/>
        </w:rPr>
        <w:tab/>
        <w:t>▪</w:t>
      </w:r>
      <w:r>
        <w:rPr>
          <w:rFonts w:ascii="Tahoma" w:hAnsi="Tahoma" w:cs="Tahoma"/>
          <w:color w:val="333011"/>
        </w:rPr>
        <w:tab/>
        <w:t>Input devices</w:t>
      </w:r>
    </w:p>
    <w:p w:rsidR="000321DC" w:rsidRDefault="000321DC" w:rsidP="000321DC">
      <w:pPr>
        <w:widowControl w:val="0"/>
        <w:tabs>
          <w:tab w:val="left" w:pos="220"/>
          <w:tab w:val="left" w:pos="720"/>
        </w:tabs>
        <w:autoSpaceDE w:val="0"/>
        <w:autoSpaceDN w:val="0"/>
        <w:adjustRightInd w:val="0"/>
        <w:spacing w:after="0"/>
        <w:ind w:left="720" w:hanging="720"/>
        <w:rPr>
          <w:rFonts w:ascii="Tahoma" w:hAnsi="Tahoma" w:cs="Tahoma"/>
          <w:color w:val="333011"/>
        </w:rPr>
      </w:pPr>
      <w:r>
        <w:rPr>
          <w:rFonts w:ascii="Tahoma" w:hAnsi="Tahoma" w:cs="Tahoma"/>
          <w:color w:val="333011"/>
        </w:rPr>
        <w:tab/>
        <w:t>▪</w:t>
      </w:r>
      <w:r>
        <w:rPr>
          <w:rFonts w:ascii="Tahoma" w:hAnsi="Tahoma" w:cs="Tahoma"/>
          <w:color w:val="333011"/>
        </w:rPr>
        <w:tab/>
        <w:t>Output devices</w:t>
      </w:r>
    </w:p>
    <w:p w:rsidR="000321DC" w:rsidRDefault="000321DC" w:rsidP="000321DC">
      <w:pPr>
        <w:widowControl w:val="0"/>
        <w:tabs>
          <w:tab w:val="left" w:pos="220"/>
          <w:tab w:val="left" w:pos="720"/>
        </w:tabs>
        <w:autoSpaceDE w:val="0"/>
        <w:autoSpaceDN w:val="0"/>
        <w:adjustRightInd w:val="0"/>
        <w:spacing w:after="0"/>
        <w:ind w:left="720" w:hanging="720"/>
        <w:rPr>
          <w:rFonts w:ascii="Tahoma" w:hAnsi="Tahoma" w:cs="Tahoma"/>
          <w:color w:val="333011"/>
        </w:rPr>
      </w:pPr>
      <w:r>
        <w:rPr>
          <w:rFonts w:ascii="Tahoma" w:hAnsi="Tahoma" w:cs="Tahoma"/>
          <w:color w:val="333011"/>
        </w:rPr>
        <w:tab/>
        <w:t>▪</w:t>
      </w:r>
      <w:r>
        <w:rPr>
          <w:rFonts w:ascii="Tahoma" w:hAnsi="Tahoma" w:cs="Tahoma"/>
          <w:color w:val="333011"/>
        </w:rPr>
        <w:tab/>
        <w:t>Processing</w:t>
      </w:r>
    </w:p>
    <w:p w:rsidR="000321DC" w:rsidRDefault="000321DC" w:rsidP="000321DC">
      <w:pPr>
        <w:widowControl w:val="0"/>
        <w:tabs>
          <w:tab w:val="left" w:pos="220"/>
          <w:tab w:val="left" w:pos="720"/>
        </w:tabs>
        <w:autoSpaceDE w:val="0"/>
        <w:autoSpaceDN w:val="0"/>
        <w:adjustRightInd w:val="0"/>
        <w:spacing w:after="0"/>
        <w:ind w:left="720" w:hanging="720"/>
        <w:rPr>
          <w:rFonts w:ascii="Tahoma" w:hAnsi="Tahoma" w:cs="Tahoma"/>
          <w:color w:val="333011"/>
        </w:rPr>
      </w:pPr>
      <w:r>
        <w:rPr>
          <w:rFonts w:ascii="Tahoma" w:hAnsi="Tahoma" w:cs="Tahoma"/>
          <w:color w:val="333011"/>
        </w:rPr>
        <w:tab/>
        <w:t>▪</w:t>
      </w:r>
      <w:r>
        <w:rPr>
          <w:rFonts w:ascii="Tahoma" w:hAnsi="Tahoma" w:cs="Tahoma"/>
          <w:color w:val="333011"/>
        </w:rPr>
        <w:tab/>
        <w:t>Storage</w:t>
      </w:r>
    </w:p>
    <w:p w:rsidR="000321DC" w:rsidRDefault="000321DC" w:rsidP="000321DC">
      <w:pPr>
        <w:widowControl w:val="0"/>
        <w:tabs>
          <w:tab w:val="left" w:pos="220"/>
          <w:tab w:val="left" w:pos="720"/>
        </w:tabs>
        <w:autoSpaceDE w:val="0"/>
        <w:autoSpaceDN w:val="0"/>
        <w:adjustRightInd w:val="0"/>
        <w:spacing w:after="0"/>
        <w:ind w:left="720" w:hanging="720"/>
        <w:rPr>
          <w:rFonts w:ascii="Tahoma" w:hAnsi="Tahoma" w:cs="Tahoma"/>
          <w:color w:val="333011"/>
        </w:rPr>
      </w:pPr>
      <w:r>
        <w:rPr>
          <w:rFonts w:ascii="Tahoma" w:hAnsi="Tahoma" w:cs="Tahoma"/>
          <w:color w:val="333011"/>
        </w:rPr>
        <w:tab/>
        <w:t>▪</w:t>
      </w:r>
      <w:r>
        <w:rPr>
          <w:rFonts w:ascii="Tahoma" w:hAnsi="Tahoma" w:cs="Tahoma"/>
          <w:color w:val="333011"/>
        </w:rPr>
        <w:tab/>
        <w:t>Ergonomics</w:t>
      </w:r>
    </w:p>
    <w:p w:rsidR="000321DC" w:rsidRDefault="000321DC" w:rsidP="000321DC">
      <w:pPr>
        <w:widowControl w:val="0"/>
        <w:tabs>
          <w:tab w:val="left" w:pos="566"/>
        </w:tabs>
        <w:autoSpaceDE w:val="0"/>
        <w:autoSpaceDN w:val="0"/>
        <w:adjustRightInd w:val="0"/>
        <w:spacing w:after="0"/>
        <w:rPr>
          <w:rFonts w:ascii="Tahoma" w:hAnsi="Tahoma" w:cs="Tahoma"/>
          <w:color w:val="333011"/>
        </w:rPr>
      </w:pPr>
    </w:p>
    <w:p w:rsidR="000321DC" w:rsidRDefault="000321DC" w:rsidP="000321DC">
      <w:pPr>
        <w:widowControl w:val="0"/>
        <w:autoSpaceDE w:val="0"/>
        <w:autoSpaceDN w:val="0"/>
        <w:adjustRightInd w:val="0"/>
        <w:spacing w:after="240"/>
        <w:rPr>
          <w:rFonts w:ascii="Times" w:hAnsi="Times" w:cs="Times"/>
        </w:rPr>
      </w:pPr>
      <w:r>
        <w:rPr>
          <w:rFonts w:ascii="Helvetica Neue" w:hAnsi="Helvetica Neue" w:cs="Helvetica Neue"/>
          <w:b/>
          <w:bCs/>
          <w:sz w:val="34"/>
          <w:szCs w:val="34"/>
        </w:rPr>
        <w:t>Computers Are Data Processing Devices</w:t>
      </w:r>
    </w:p>
    <w:p w:rsidR="000321DC" w:rsidRDefault="000321DC" w:rsidP="000321DC">
      <w:pPr>
        <w:widowControl w:val="0"/>
        <w:autoSpaceDE w:val="0"/>
        <w:autoSpaceDN w:val="0"/>
        <w:adjustRightInd w:val="0"/>
        <w:spacing w:after="240"/>
        <w:rPr>
          <w:rFonts w:ascii="Times" w:hAnsi="Times" w:cs="Times"/>
        </w:rPr>
      </w:pPr>
      <w:r>
        <w:rPr>
          <w:rFonts w:ascii="Palatino" w:hAnsi="Palatino" w:cs="Palatino"/>
          <w:sz w:val="26"/>
          <w:szCs w:val="26"/>
        </w:rPr>
        <w:t xml:space="preserve">Strictly defined, a </w:t>
      </w:r>
      <w:r>
        <w:rPr>
          <w:rFonts w:ascii="Palatino" w:hAnsi="Palatino" w:cs="Palatino"/>
          <w:b/>
          <w:bCs/>
          <w:sz w:val="26"/>
          <w:szCs w:val="26"/>
        </w:rPr>
        <w:t xml:space="preserve">computer </w:t>
      </w:r>
      <w:r>
        <w:rPr>
          <w:rFonts w:ascii="Palatino" w:hAnsi="Palatino" w:cs="Palatino"/>
          <w:sz w:val="26"/>
          <w:szCs w:val="26"/>
        </w:rPr>
        <w:t>is a data processing device that performs four major functions:</w:t>
      </w:r>
    </w:p>
    <w:p w:rsidR="000321DC" w:rsidRDefault="000321DC" w:rsidP="000321DC">
      <w:pPr>
        <w:widowControl w:val="0"/>
        <w:tabs>
          <w:tab w:val="left" w:pos="220"/>
          <w:tab w:val="left" w:pos="720"/>
        </w:tabs>
        <w:autoSpaceDE w:val="0"/>
        <w:autoSpaceDN w:val="0"/>
        <w:adjustRightInd w:val="0"/>
        <w:spacing w:after="260"/>
        <w:ind w:left="720" w:hanging="720"/>
        <w:rPr>
          <w:rFonts w:ascii="Palatino" w:hAnsi="Palatino" w:cs="Palatino"/>
          <w:sz w:val="26"/>
          <w:szCs w:val="26"/>
        </w:rPr>
      </w:pPr>
      <w:r>
        <w:rPr>
          <w:rFonts w:ascii="Palatino" w:hAnsi="Palatino" w:cs="Palatino"/>
          <w:sz w:val="26"/>
          <w:szCs w:val="26"/>
        </w:rPr>
        <w:tab/>
        <w:t>1.</w:t>
      </w:r>
      <w:r>
        <w:rPr>
          <w:rFonts w:ascii="Palatino" w:hAnsi="Palatino" w:cs="Palatino"/>
          <w:sz w:val="26"/>
          <w:szCs w:val="26"/>
        </w:rPr>
        <w:tab/>
        <w:t xml:space="preserve">It </w:t>
      </w:r>
      <w:r>
        <w:rPr>
          <w:rFonts w:ascii="Palatino" w:hAnsi="Palatino" w:cs="Palatino"/>
          <w:i/>
          <w:iCs/>
          <w:sz w:val="26"/>
          <w:szCs w:val="26"/>
        </w:rPr>
        <w:t xml:space="preserve">gathers </w:t>
      </w:r>
      <w:r>
        <w:rPr>
          <w:rFonts w:ascii="Palatino" w:hAnsi="Palatino" w:cs="Palatino"/>
          <w:sz w:val="26"/>
          <w:szCs w:val="26"/>
        </w:rPr>
        <w:t xml:space="preserve">data, or allows users to input data. </w:t>
      </w:r>
    </w:p>
    <w:p w:rsidR="000321DC" w:rsidRDefault="000321DC" w:rsidP="000321DC">
      <w:pPr>
        <w:widowControl w:val="0"/>
        <w:tabs>
          <w:tab w:val="left" w:pos="220"/>
          <w:tab w:val="left" w:pos="720"/>
        </w:tabs>
        <w:autoSpaceDE w:val="0"/>
        <w:autoSpaceDN w:val="0"/>
        <w:adjustRightInd w:val="0"/>
        <w:spacing w:after="260"/>
        <w:ind w:left="720" w:hanging="720"/>
        <w:rPr>
          <w:rFonts w:ascii="Palatino" w:hAnsi="Palatino" w:cs="Palatino"/>
          <w:sz w:val="26"/>
          <w:szCs w:val="26"/>
        </w:rPr>
      </w:pPr>
      <w:r>
        <w:rPr>
          <w:rFonts w:ascii="Palatino" w:hAnsi="Palatino" w:cs="Palatino"/>
          <w:sz w:val="26"/>
          <w:szCs w:val="26"/>
        </w:rPr>
        <w:tab/>
        <w:t>2.</w:t>
      </w:r>
      <w:r>
        <w:rPr>
          <w:rFonts w:ascii="Palatino" w:hAnsi="Palatino" w:cs="Palatino"/>
          <w:sz w:val="26"/>
          <w:szCs w:val="26"/>
        </w:rPr>
        <w:tab/>
        <w:t xml:space="preserve">It </w:t>
      </w:r>
      <w:r>
        <w:rPr>
          <w:rFonts w:ascii="Palatino" w:hAnsi="Palatino" w:cs="Palatino"/>
          <w:i/>
          <w:iCs/>
          <w:sz w:val="26"/>
          <w:szCs w:val="26"/>
        </w:rPr>
        <w:t xml:space="preserve">processes </w:t>
      </w:r>
      <w:r>
        <w:rPr>
          <w:rFonts w:ascii="Palatino" w:hAnsi="Palatino" w:cs="Palatino"/>
          <w:sz w:val="26"/>
          <w:szCs w:val="26"/>
        </w:rPr>
        <w:t xml:space="preserve">that data into information. </w:t>
      </w:r>
    </w:p>
    <w:p w:rsidR="000321DC" w:rsidRDefault="000321DC" w:rsidP="000321DC">
      <w:pPr>
        <w:widowControl w:val="0"/>
        <w:tabs>
          <w:tab w:val="left" w:pos="220"/>
          <w:tab w:val="left" w:pos="720"/>
        </w:tabs>
        <w:autoSpaceDE w:val="0"/>
        <w:autoSpaceDN w:val="0"/>
        <w:adjustRightInd w:val="0"/>
        <w:spacing w:after="260"/>
        <w:ind w:left="720" w:hanging="720"/>
        <w:rPr>
          <w:rFonts w:ascii="Palatino" w:hAnsi="Palatino" w:cs="Palatino"/>
          <w:sz w:val="26"/>
          <w:szCs w:val="26"/>
        </w:rPr>
      </w:pPr>
      <w:r>
        <w:rPr>
          <w:rFonts w:ascii="Palatino" w:hAnsi="Palatino" w:cs="Palatino"/>
          <w:sz w:val="26"/>
          <w:szCs w:val="26"/>
        </w:rPr>
        <w:tab/>
        <w:t>3.</w:t>
      </w:r>
      <w:r>
        <w:rPr>
          <w:rFonts w:ascii="Palatino" w:hAnsi="Palatino" w:cs="Palatino"/>
          <w:sz w:val="26"/>
          <w:szCs w:val="26"/>
        </w:rPr>
        <w:tab/>
        <w:t xml:space="preserve">It </w:t>
      </w:r>
      <w:r>
        <w:rPr>
          <w:rFonts w:ascii="Palatino" w:hAnsi="Palatino" w:cs="Palatino"/>
          <w:i/>
          <w:iCs/>
          <w:sz w:val="26"/>
          <w:szCs w:val="26"/>
        </w:rPr>
        <w:t xml:space="preserve">outputs </w:t>
      </w:r>
      <w:r>
        <w:rPr>
          <w:rFonts w:ascii="Palatino" w:hAnsi="Palatino" w:cs="Palatino"/>
          <w:sz w:val="26"/>
          <w:szCs w:val="26"/>
        </w:rPr>
        <w:t xml:space="preserve">data and information. </w:t>
      </w:r>
    </w:p>
    <w:p w:rsidR="000321DC" w:rsidRDefault="000321DC" w:rsidP="000321DC">
      <w:pPr>
        <w:widowControl w:val="0"/>
        <w:tabs>
          <w:tab w:val="left" w:pos="220"/>
          <w:tab w:val="left" w:pos="720"/>
        </w:tabs>
        <w:autoSpaceDE w:val="0"/>
        <w:autoSpaceDN w:val="0"/>
        <w:adjustRightInd w:val="0"/>
        <w:spacing w:after="260"/>
        <w:ind w:left="720" w:hanging="720"/>
        <w:rPr>
          <w:rFonts w:ascii="Palatino" w:hAnsi="Palatino" w:cs="Palatino"/>
          <w:sz w:val="26"/>
          <w:szCs w:val="26"/>
        </w:rPr>
      </w:pPr>
      <w:r>
        <w:rPr>
          <w:rFonts w:ascii="Palatino" w:hAnsi="Palatino" w:cs="Palatino"/>
          <w:sz w:val="26"/>
          <w:szCs w:val="26"/>
        </w:rPr>
        <w:tab/>
        <w:t>4.</w:t>
      </w:r>
      <w:r>
        <w:rPr>
          <w:rFonts w:ascii="Palatino" w:hAnsi="Palatino" w:cs="Palatino"/>
          <w:sz w:val="26"/>
          <w:szCs w:val="26"/>
        </w:rPr>
        <w:tab/>
        <w:t xml:space="preserve">It </w:t>
      </w:r>
      <w:r>
        <w:rPr>
          <w:rFonts w:ascii="Palatino" w:hAnsi="Palatino" w:cs="Palatino"/>
          <w:i/>
          <w:iCs/>
          <w:sz w:val="26"/>
          <w:szCs w:val="26"/>
        </w:rPr>
        <w:t xml:space="preserve">stores </w:t>
      </w:r>
      <w:r>
        <w:rPr>
          <w:rFonts w:ascii="Palatino" w:hAnsi="Palatino" w:cs="Palatino"/>
          <w:sz w:val="26"/>
          <w:szCs w:val="26"/>
        </w:rPr>
        <w:t xml:space="preserve">data and information. </w:t>
      </w:r>
    </w:p>
    <w:p w:rsidR="000321DC" w:rsidRDefault="000321DC" w:rsidP="000321DC">
      <w:pPr>
        <w:widowControl w:val="0"/>
        <w:autoSpaceDE w:val="0"/>
        <w:autoSpaceDN w:val="0"/>
        <w:adjustRightInd w:val="0"/>
        <w:spacing w:after="240"/>
        <w:rPr>
          <w:rFonts w:ascii="Times" w:hAnsi="Times" w:cs="Times"/>
        </w:rPr>
      </w:pPr>
      <w:proofErr w:type="gramStart"/>
      <w:r>
        <w:rPr>
          <w:rFonts w:ascii="Palatino" w:hAnsi="Palatino" w:cs="Palatino"/>
          <w:b/>
          <w:bCs/>
          <w:sz w:val="26"/>
          <w:szCs w:val="26"/>
        </w:rPr>
        <w:t>data</w:t>
      </w:r>
      <w:proofErr w:type="gramEnd"/>
      <w:r>
        <w:rPr>
          <w:rFonts w:ascii="Palatino" w:hAnsi="Palatino" w:cs="Palatino"/>
          <w:b/>
          <w:bCs/>
          <w:sz w:val="26"/>
          <w:szCs w:val="26"/>
        </w:rPr>
        <w:t xml:space="preserve"> </w:t>
      </w:r>
      <w:r>
        <w:rPr>
          <w:rFonts w:ascii="Palatino" w:hAnsi="Palatino" w:cs="Palatino"/>
          <w:sz w:val="26"/>
          <w:szCs w:val="26"/>
        </w:rPr>
        <w:t>is a representation of a fact, a figure, or an idea. Data can be a number, a word, a picture, or even a recording of sound.</w:t>
      </w:r>
    </w:p>
    <w:p w:rsidR="000321DC" w:rsidRDefault="000321DC" w:rsidP="000321DC">
      <w:pPr>
        <w:widowControl w:val="0"/>
        <w:autoSpaceDE w:val="0"/>
        <w:autoSpaceDN w:val="0"/>
        <w:adjustRightInd w:val="0"/>
        <w:spacing w:after="240"/>
        <w:rPr>
          <w:rFonts w:ascii="Palatino" w:hAnsi="Palatino" w:cs="Palatino"/>
          <w:sz w:val="26"/>
          <w:szCs w:val="26"/>
        </w:rPr>
      </w:pPr>
      <w:r>
        <w:rPr>
          <w:rFonts w:ascii="Palatino" w:hAnsi="Palatino" w:cs="Palatino"/>
          <w:b/>
          <w:bCs/>
          <w:sz w:val="26"/>
          <w:szCs w:val="26"/>
        </w:rPr>
        <w:t xml:space="preserve">Information </w:t>
      </w:r>
      <w:r>
        <w:rPr>
          <w:rFonts w:ascii="Palatino" w:hAnsi="Palatino" w:cs="Palatino"/>
          <w:sz w:val="26"/>
          <w:szCs w:val="26"/>
        </w:rPr>
        <w:t xml:space="preserve">is data that has been organized or presented in a meaningful fashion. When your computer provides you with a contact listing that </w:t>
      </w:r>
      <w:proofErr w:type="gramStart"/>
      <w:r>
        <w:rPr>
          <w:rFonts w:ascii="Palatino" w:hAnsi="Palatino" w:cs="Palatino"/>
          <w:sz w:val="26"/>
          <w:szCs w:val="26"/>
        </w:rPr>
        <w:t>indicates</w:t>
      </w:r>
      <w:proofErr w:type="gramEnd"/>
      <w:r>
        <w:rPr>
          <w:rFonts w:ascii="Palatino" w:hAnsi="Palatino" w:cs="Palatino"/>
          <w:sz w:val="26"/>
          <w:szCs w:val="26"/>
        </w:rPr>
        <w:t xml:space="preserve"> Zoe Richardson can be reached by phone at (713) 555-3297, then the previous data suddenly becomes useful— that is, it becomes information.</w:t>
      </w:r>
    </w:p>
    <w:p w:rsidR="000321DC" w:rsidRDefault="000321DC" w:rsidP="000321DC">
      <w:pPr>
        <w:widowControl w:val="0"/>
        <w:autoSpaceDE w:val="0"/>
        <w:autoSpaceDN w:val="0"/>
        <w:adjustRightInd w:val="0"/>
        <w:spacing w:after="240"/>
        <w:rPr>
          <w:rFonts w:ascii="Times" w:hAnsi="Times" w:cs="Times"/>
        </w:rPr>
      </w:pPr>
      <w:proofErr w:type="gramStart"/>
      <w:r>
        <w:rPr>
          <w:rFonts w:ascii="Palatino" w:hAnsi="Palatino" w:cs="Palatino"/>
          <w:b/>
          <w:bCs/>
          <w:sz w:val="26"/>
          <w:szCs w:val="26"/>
        </w:rPr>
        <w:t>binary</w:t>
      </w:r>
      <w:proofErr w:type="gramEnd"/>
      <w:r>
        <w:rPr>
          <w:rFonts w:ascii="Palatino" w:hAnsi="Palatino" w:cs="Palatino"/>
          <w:b/>
          <w:bCs/>
          <w:sz w:val="26"/>
          <w:szCs w:val="26"/>
        </w:rPr>
        <w:t xml:space="preserve"> language</w:t>
      </w:r>
      <w:r>
        <w:rPr>
          <w:rFonts w:ascii="Palatino" w:hAnsi="Palatino" w:cs="Palatino"/>
          <w:sz w:val="26"/>
          <w:szCs w:val="26"/>
        </w:rPr>
        <w:t xml:space="preserve">, consists of just two digits: 0 and 1.Each 0 and 1 is a </w:t>
      </w:r>
      <w:r>
        <w:rPr>
          <w:rFonts w:ascii="Palatino" w:hAnsi="Palatino" w:cs="Palatino"/>
          <w:b/>
          <w:bCs/>
          <w:sz w:val="26"/>
          <w:szCs w:val="26"/>
        </w:rPr>
        <w:t>binary digit</w:t>
      </w:r>
      <w:r>
        <w:rPr>
          <w:rFonts w:ascii="Palatino" w:hAnsi="Palatino" w:cs="Palatino"/>
          <w:sz w:val="26"/>
          <w:szCs w:val="26"/>
        </w:rPr>
        <w:t xml:space="preserve">, or </w:t>
      </w:r>
      <w:r>
        <w:rPr>
          <w:rFonts w:ascii="Palatino" w:hAnsi="Palatino" w:cs="Palatino"/>
          <w:b/>
          <w:bCs/>
          <w:sz w:val="26"/>
          <w:szCs w:val="26"/>
        </w:rPr>
        <w:t xml:space="preserve">bit </w:t>
      </w:r>
      <w:r>
        <w:rPr>
          <w:rFonts w:ascii="Palatino" w:hAnsi="Palatino" w:cs="Palatino"/>
          <w:sz w:val="26"/>
          <w:szCs w:val="26"/>
        </w:rPr>
        <w:t xml:space="preserve">for short. Eight binary digits (or bits) combine to create one </w:t>
      </w:r>
      <w:r>
        <w:rPr>
          <w:rFonts w:ascii="Palatino" w:hAnsi="Palatino" w:cs="Palatino"/>
          <w:b/>
          <w:bCs/>
          <w:sz w:val="26"/>
          <w:szCs w:val="26"/>
        </w:rPr>
        <w:t>byte</w:t>
      </w:r>
      <w:r>
        <w:rPr>
          <w:rFonts w:ascii="Palatino" w:hAnsi="Palatino" w:cs="Palatino"/>
          <w:sz w:val="26"/>
          <w:szCs w:val="26"/>
        </w:rPr>
        <w:t>.</w:t>
      </w:r>
    </w:p>
    <w:p w:rsidR="000321DC" w:rsidRDefault="000321DC" w:rsidP="000321DC">
      <w:pPr>
        <w:widowControl w:val="0"/>
        <w:autoSpaceDE w:val="0"/>
        <w:autoSpaceDN w:val="0"/>
        <w:adjustRightInd w:val="0"/>
        <w:spacing w:after="240"/>
        <w:rPr>
          <w:rFonts w:ascii="Times" w:hAnsi="Times" w:cs="Times"/>
        </w:rPr>
      </w:pPr>
      <w:proofErr w:type="gramStart"/>
      <w:r>
        <w:rPr>
          <w:rFonts w:ascii="Palatino" w:hAnsi="Palatino" w:cs="Palatino"/>
          <w:b/>
          <w:bCs/>
          <w:sz w:val="26"/>
          <w:szCs w:val="26"/>
        </w:rPr>
        <w:t>hardware</w:t>
      </w:r>
      <w:proofErr w:type="gramEnd"/>
      <w:r>
        <w:rPr>
          <w:rFonts w:ascii="Palatino" w:hAnsi="Palatino" w:cs="Palatino"/>
          <w:b/>
          <w:bCs/>
          <w:sz w:val="26"/>
          <w:szCs w:val="26"/>
        </w:rPr>
        <w:t xml:space="preserve"> </w:t>
      </w:r>
      <w:r>
        <w:rPr>
          <w:rFonts w:ascii="Palatino" w:hAnsi="Palatino" w:cs="Palatino"/>
          <w:sz w:val="26"/>
          <w:szCs w:val="26"/>
        </w:rPr>
        <w:t>is “any par</w:t>
      </w:r>
      <w:r w:rsidR="00B80606">
        <w:rPr>
          <w:rFonts w:ascii="Palatino" w:hAnsi="Palatino" w:cs="Palatino"/>
          <w:sz w:val="26"/>
          <w:szCs w:val="26"/>
        </w:rPr>
        <w:t>t of the com</w:t>
      </w:r>
      <w:r>
        <w:rPr>
          <w:rFonts w:ascii="Palatino" w:hAnsi="Palatino" w:cs="Palatino"/>
          <w:sz w:val="26"/>
          <w:szCs w:val="26"/>
        </w:rPr>
        <w:t>puter you can physically touch.”</w:t>
      </w:r>
    </w:p>
    <w:p w:rsidR="000321DC" w:rsidRDefault="000321DC" w:rsidP="000321DC">
      <w:pPr>
        <w:widowControl w:val="0"/>
        <w:autoSpaceDE w:val="0"/>
        <w:autoSpaceDN w:val="0"/>
        <w:adjustRightInd w:val="0"/>
        <w:spacing w:after="240"/>
        <w:rPr>
          <w:rFonts w:ascii="Palatino" w:hAnsi="Palatino" w:cs="Palatino"/>
          <w:sz w:val="26"/>
          <w:szCs w:val="26"/>
        </w:rPr>
      </w:pPr>
      <w:r>
        <w:rPr>
          <w:rFonts w:ascii="Palatino" w:hAnsi="Palatino" w:cs="Palatino"/>
          <w:b/>
          <w:bCs/>
          <w:sz w:val="26"/>
          <w:szCs w:val="26"/>
        </w:rPr>
        <w:t xml:space="preserve">Software </w:t>
      </w:r>
      <w:r>
        <w:rPr>
          <w:rFonts w:ascii="Palatino" w:hAnsi="Palatino" w:cs="Palatino"/>
          <w:sz w:val="26"/>
          <w:szCs w:val="26"/>
        </w:rPr>
        <w:t xml:space="preserve">is the set of computer </w:t>
      </w:r>
      <w:r w:rsidR="00B80606">
        <w:rPr>
          <w:rFonts w:ascii="Palatino" w:hAnsi="Palatino" w:cs="Palatino"/>
          <w:sz w:val="26"/>
          <w:szCs w:val="26"/>
        </w:rPr>
        <w:t>programs that enables the hard</w:t>
      </w:r>
      <w:r>
        <w:rPr>
          <w:rFonts w:ascii="Palatino" w:hAnsi="Palatino" w:cs="Palatino"/>
          <w:sz w:val="26"/>
          <w:szCs w:val="26"/>
        </w:rPr>
        <w:t xml:space="preserve">ware to perform different tasks. </w:t>
      </w:r>
      <w:proofErr w:type="gramStart"/>
      <w:r>
        <w:rPr>
          <w:rFonts w:ascii="Palatino" w:hAnsi="Palatino" w:cs="Palatino"/>
          <w:sz w:val="26"/>
          <w:szCs w:val="26"/>
        </w:rPr>
        <w:t>( 2</w:t>
      </w:r>
      <w:proofErr w:type="gramEnd"/>
      <w:r>
        <w:rPr>
          <w:rFonts w:ascii="Palatino" w:hAnsi="Palatino" w:cs="Palatino"/>
          <w:sz w:val="26"/>
          <w:szCs w:val="26"/>
        </w:rPr>
        <w:t xml:space="preserve"> types) </w:t>
      </w:r>
    </w:p>
    <w:p w:rsidR="000321DC" w:rsidRDefault="000321DC" w:rsidP="000321DC">
      <w:pPr>
        <w:widowControl w:val="0"/>
        <w:autoSpaceDE w:val="0"/>
        <w:autoSpaceDN w:val="0"/>
        <w:adjustRightInd w:val="0"/>
        <w:spacing w:after="240"/>
        <w:rPr>
          <w:rFonts w:ascii="Palatino" w:hAnsi="Palatino" w:cs="Palatino"/>
          <w:sz w:val="26"/>
          <w:szCs w:val="26"/>
        </w:rPr>
      </w:pPr>
      <w:r>
        <w:rPr>
          <w:rFonts w:ascii="Palatino" w:hAnsi="Palatino" w:cs="Palatino"/>
          <w:sz w:val="26"/>
          <w:szCs w:val="26"/>
        </w:rPr>
        <w:t>1-</w:t>
      </w:r>
      <w:r>
        <w:rPr>
          <w:rFonts w:ascii="Palatino" w:hAnsi="Palatino" w:cs="Palatino"/>
          <w:b/>
          <w:bCs/>
          <w:sz w:val="26"/>
          <w:szCs w:val="26"/>
        </w:rPr>
        <w:t xml:space="preserve">Application software </w:t>
      </w:r>
      <w:r>
        <w:rPr>
          <w:rFonts w:ascii="Palatino" w:hAnsi="Palatino" w:cs="Palatino"/>
          <w:sz w:val="26"/>
          <w:szCs w:val="26"/>
        </w:rPr>
        <w:t>is the</w:t>
      </w:r>
      <w:r>
        <w:rPr>
          <w:rFonts w:ascii="Times" w:hAnsi="Times" w:cs="Times"/>
        </w:rPr>
        <w:t xml:space="preserve"> </w:t>
      </w:r>
      <w:r>
        <w:rPr>
          <w:rFonts w:ascii="Palatino" w:hAnsi="Palatino" w:cs="Palatino"/>
          <w:sz w:val="26"/>
          <w:szCs w:val="26"/>
        </w:rPr>
        <w:t>set of programs you use on a computer to help you carry out tasks such as writing a research paper.</w:t>
      </w:r>
    </w:p>
    <w:p w:rsidR="000321DC" w:rsidRDefault="000321DC" w:rsidP="000321DC">
      <w:pPr>
        <w:widowControl w:val="0"/>
        <w:autoSpaceDE w:val="0"/>
        <w:autoSpaceDN w:val="0"/>
        <w:adjustRightInd w:val="0"/>
        <w:spacing w:after="240"/>
        <w:rPr>
          <w:rFonts w:ascii="Times" w:hAnsi="Times" w:cs="Times"/>
        </w:rPr>
      </w:pPr>
      <w:r>
        <w:rPr>
          <w:rFonts w:ascii="Palatino" w:hAnsi="Palatino" w:cs="Palatino"/>
          <w:b/>
          <w:bCs/>
          <w:sz w:val="26"/>
          <w:szCs w:val="26"/>
        </w:rPr>
        <w:t xml:space="preserve">System software </w:t>
      </w:r>
      <w:r>
        <w:rPr>
          <w:rFonts w:ascii="Palatino" w:hAnsi="Palatino" w:cs="Palatino"/>
          <w:sz w:val="26"/>
          <w:szCs w:val="26"/>
        </w:rPr>
        <w:t xml:space="preserve">is the set of programs that enables your computer’s hardware devices and application software to work together. </w:t>
      </w:r>
      <w:proofErr w:type="gramStart"/>
      <w:r>
        <w:rPr>
          <w:rFonts w:ascii="Palatino" w:hAnsi="Palatino" w:cs="Palatino"/>
          <w:sz w:val="26"/>
          <w:szCs w:val="26"/>
        </w:rPr>
        <w:t>Eg:</w:t>
      </w:r>
      <w:r>
        <w:rPr>
          <w:rFonts w:ascii="Palatino" w:hAnsi="Palatino" w:cs="Palatino"/>
          <w:b/>
          <w:bCs/>
          <w:sz w:val="26"/>
          <w:szCs w:val="26"/>
        </w:rPr>
        <w:t>operating system (OS)</w:t>
      </w:r>
      <w:r>
        <w:rPr>
          <w:rFonts w:ascii="Palatino" w:hAnsi="Palatino" w:cs="Palatino"/>
          <w:sz w:val="26"/>
          <w:szCs w:val="26"/>
        </w:rPr>
        <w:t>—the program that controls the way in which your computer system functions.</w:t>
      </w:r>
      <w:proofErr w:type="gramEnd"/>
    </w:p>
    <w:p w:rsidR="000321DC" w:rsidRDefault="000321DC" w:rsidP="000321DC">
      <w:pPr>
        <w:widowControl w:val="0"/>
        <w:autoSpaceDE w:val="0"/>
        <w:autoSpaceDN w:val="0"/>
        <w:adjustRightInd w:val="0"/>
        <w:spacing w:after="240"/>
        <w:rPr>
          <w:rFonts w:ascii="Palatino" w:hAnsi="Palatino" w:cs="Palatino"/>
          <w:sz w:val="26"/>
          <w:szCs w:val="26"/>
        </w:rPr>
      </w:pPr>
      <w:proofErr w:type="gramStart"/>
      <w:r>
        <w:rPr>
          <w:rFonts w:ascii="Palatino" w:hAnsi="Palatino" w:cs="Palatino"/>
          <w:b/>
          <w:bCs/>
          <w:sz w:val="26"/>
          <w:szCs w:val="26"/>
        </w:rPr>
        <w:t>notebook</w:t>
      </w:r>
      <w:proofErr w:type="gramEnd"/>
      <w:r>
        <w:rPr>
          <w:rFonts w:ascii="Palatino" w:hAnsi="Palatino" w:cs="Palatino"/>
          <w:b/>
          <w:bCs/>
          <w:sz w:val="26"/>
          <w:szCs w:val="26"/>
        </w:rPr>
        <w:t xml:space="preserve"> computer </w:t>
      </w:r>
      <w:r>
        <w:rPr>
          <w:rFonts w:ascii="Palatino" w:hAnsi="Palatino" w:cs="Palatino"/>
          <w:sz w:val="26"/>
          <w:szCs w:val="26"/>
        </w:rPr>
        <w:t>(or laptop computer)</w:t>
      </w:r>
    </w:p>
    <w:p w:rsidR="000321DC" w:rsidRDefault="000321DC" w:rsidP="000321DC">
      <w:pPr>
        <w:widowControl w:val="0"/>
        <w:autoSpaceDE w:val="0"/>
        <w:autoSpaceDN w:val="0"/>
        <w:adjustRightInd w:val="0"/>
        <w:spacing w:after="240"/>
        <w:rPr>
          <w:rFonts w:ascii="Palatino" w:hAnsi="Palatino" w:cs="Palatino"/>
          <w:sz w:val="26"/>
          <w:szCs w:val="26"/>
        </w:rPr>
      </w:pPr>
      <w:r>
        <w:rPr>
          <w:rFonts w:ascii="Palatino" w:hAnsi="Palatino" w:cs="Palatino"/>
          <w:sz w:val="26"/>
          <w:szCs w:val="26"/>
        </w:rPr>
        <w:t xml:space="preserve">A </w:t>
      </w:r>
      <w:r>
        <w:rPr>
          <w:rFonts w:ascii="Palatino" w:hAnsi="Palatino" w:cs="Palatino"/>
          <w:b/>
          <w:bCs/>
          <w:sz w:val="26"/>
          <w:szCs w:val="26"/>
        </w:rPr>
        <w:t xml:space="preserve">netbook </w:t>
      </w:r>
      <w:r>
        <w:rPr>
          <w:rFonts w:ascii="Palatino" w:hAnsi="Palatino" w:cs="Palatino"/>
          <w:sz w:val="26"/>
          <w:szCs w:val="26"/>
        </w:rPr>
        <w:t xml:space="preserve">is a small, lightweight notebook computer that is generally 7 to 10 inches wide and has a longer battery life than a notebook computer.  </w:t>
      </w:r>
      <w:r>
        <w:rPr>
          <w:rFonts w:ascii="Palatino" w:hAnsi="Palatino" w:cs="Palatino"/>
          <w:b/>
          <w:bCs/>
          <w:sz w:val="26"/>
          <w:szCs w:val="26"/>
        </w:rPr>
        <w:t xml:space="preserve">Tablet PC </w:t>
      </w:r>
      <w:r>
        <w:rPr>
          <w:rFonts w:ascii="Palatino" w:hAnsi="Palatino" w:cs="Palatino"/>
          <w:sz w:val="26"/>
          <w:szCs w:val="26"/>
        </w:rPr>
        <w:t>is similar to a notebook but features a touch- sensitive screen that can swivel and fold flat.</w:t>
      </w:r>
      <w:r w:rsidR="001C6826">
        <w:rPr>
          <w:rFonts w:ascii="Palatino" w:hAnsi="Palatino" w:cs="Palatino"/>
          <w:sz w:val="26"/>
          <w:szCs w:val="26"/>
        </w:rPr>
        <w:t xml:space="preserve"> </w:t>
      </w:r>
      <w:r>
        <w:rPr>
          <w:rFonts w:ascii="Palatino" w:hAnsi="Palatino" w:cs="Palatino"/>
          <w:sz w:val="26"/>
          <w:szCs w:val="26"/>
        </w:rPr>
        <w:t xml:space="preserve">Users inputs data and commands on a tablet PC via a special pen called a </w:t>
      </w:r>
      <w:r>
        <w:rPr>
          <w:rFonts w:ascii="Palatino" w:hAnsi="Palatino" w:cs="Palatino"/>
          <w:i/>
          <w:iCs/>
          <w:sz w:val="26"/>
          <w:szCs w:val="26"/>
          <w:u w:val="single"/>
        </w:rPr>
        <w:t>stylus</w:t>
      </w:r>
      <w:r>
        <w:rPr>
          <w:rFonts w:ascii="Palatino" w:hAnsi="Palatino" w:cs="Palatino"/>
          <w:i/>
          <w:iCs/>
          <w:sz w:val="26"/>
          <w:szCs w:val="26"/>
        </w:rPr>
        <w:t xml:space="preserve"> </w:t>
      </w:r>
      <w:r>
        <w:rPr>
          <w:rFonts w:ascii="Palatino" w:hAnsi="Palatino" w:cs="Palatino"/>
          <w:sz w:val="26"/>
          <w:szCs w:val="26"/>
        </w:rPr>
        <w:t>or with their fingers.</w:t>
      </w:r>
    </w:p>
    <w:p w:rsidR="000321DC" w:rsidRDefault="000321DC" w:rsidP="000321DC">
      <w:pPr>
        <w:widowControl w:val="0"/>
        <w:autoSpaceDE w:val="0"/>
        <w:autoSpaceDN w:val="0"/>
        <w:adjustRightInd w:val="0"/>
        <w:spacing w:after="240"/>
        <w:rPr>
          <w:rFonts w:ascii="Times" w:hAnsi="Times" w:cs="Times"/>
        </w:rPr>
      </w:pPr>
      <w:r>
        <w:rPr>
          <w:rFonts w:ascii="Palatino" w:hAnsi="Palatino" w:cs="Palatino"/>
          <w:b/>
          <w:bCs/>
          <w:sz w:val="26"/>
          <w:szCs w:val="26"/>
        </w:rPr>
        <w:t xml:space="preserve">Peripheral device </w:t>
      </w:r>
      <w:r>
        <w:rPr>
          <w:rFonts w:ascii="Palatino" w:hAnsi="Palatino" w:cs="Palatino"/>
          <w:sz w:val="26"/>
          <w:szCs w:val="26"/>
        </w:rPr>
        <w:t xml:space="preserve">is a component, such as a monitor or </w:t>
      </w:r>
      <w:proofErr w:type="gramStart"/>
      <w:r>
        <w:rPr>
          <w:rFonts w:ascii="Palatino" w:hAnsi="Palatino" w:cs="Palatino"/>
          <w:sz w:val="26"/>
          <w:szCs w:val="26"/>
        </w:rPr>
        <w:t>keyboard, that</w:t>
      </w:r>
      <w:proofErr w:type="gramEnd"/>
      <w:r>
        <w:rPr>
          <w:rFonts w:ascii="Palatino" w:hAnsi="Palatino" w:cs="Palatino"/>
          <w:sz w:val="26"/>
          <w:szCs w:val="26"/>
        </w:rPr>
        <w:t xml:space="preserve"> is connected to the computer.</w:t>
      </w:r>
    </w:p>
    <w:p w:rsidR="000321DC" w:rsidRDefault="000321DC" w:rsidP="000321DC">
      <w:pPr>
        <w:widowControl w:val="0"/>
        <w:autoSpaceDE w:val="0"/>
        <w:autoSpaceDN w:val="0"/>
        <w:adjustRightInd w:val="0"/>
        <w:spacing w:after="240"/>
        <w:rPr>
          <w:rFonts w:ascii="Times" w:hAnsi="Times" w:cs="Times"/>
        </w:rPr>
      </w:pPr>
      <w:r>
        <w:rPr>
          <w:rFonts w:ascii="Palatino" w:hAnsi="Palatino" w:cs="Palatino"/>
          <w:sz w:val="26"/>
          <w:szCs w:val="26"/>
        </w:rPr>
        <w:t xml:space="preserve">A </w:t>
      </w:r>
      <w:r>
        <w:rPr>
          <w:rFonts w:ascii="Palatino" w:hAnsi="Palatino" w:cs="Palatino"/>
          <w:b/>
          <w:bCs/>
          <w:sz w:val="26"/>
          <w:szCs w:val="26"/>
        </w:rPr>
        <w:t xml:space="preserve">mainframe </w:t>
      </w:r>
      <w:r>
        <w:rPr>
          <w:rFonts w:ascii="Palatino" w:hAnsi="Palatino" w:cs="Palatino"/>
          <w:sz w:val="26"/>
          <w:szCs w:val="26"/>
        </w:rPr>
        <w:t>is a large, expensive computer that supports hundreds of users simultaneously. Mainframes are often used in insurance companies</w:t>
      </w:r>
      <w:proofErr w:type="gramStart"/>
      <w:r>
        <w:rPr>
          <w:rFonts w:ascii="Palatino" w:hAnsi="Palatino" w:cs="Palatino"/>
          <w:sz w:val="26"/>
          <w:szCs w:val="26"/>
        </w:rPr>
        <w:t>, </w:t>
      </w:r>
      <w:proofErr w:type="gramEnd"/>
      <w:r>
        <w:rPr>
          <w:rFonts w:ascii="Palatino" w:hAnsi="Palatino" w:cs="Palatino"/>
          <w:sz w:val="26"/>
          <w:szCs w:val="26"/>
        </w:rPr>
        <w:t>for example, where many people are working on similar operations</w:t>
      </w:r>
    </w:p>
    <w:p w:rsidR="000321DC" w:rsidRDefault="000321DC" w:rsidP="000321DC">
      <w:pPr>
        <w:widowControl w:val="0"/>
        <w:autoSpaceDE w:val="0"/>
        <w:autoSpaceDN w:val="0"/>
        <w:adjustRightInd w:val="0"/>
        <w:spacing w:after="240"/>
        <w:rPr>
          <w:rFonts w:ascii="Palatino" w:hAnsi="Palatino" w:cs="Palatino"/>
          <w:sz w:val="26"/>
          <w:szCs w:val="26"/>
        </w:rPr>
      </w:pPr>
      <w:r>
        <w:rPr>
          <w:rFonts w:ascii="Palatino" w:hAnsi="Palatino" w:cs="Palatino"/>
          <w:sz w:val="26"/>
          <w:szCs w:val="26"/>
        </w:rPr>
        <w:t>S</w:t>
      </w:r>
      <w:r>
        <w:rPr>
          <w:rFonts w:ascii="Palatino" w:hAnsi="Palatino" w:cs="Palatino"/>
          <w:b/>
          <w:bCs/>
          <w:sz w:val="26"/>
          <w:szCs w:val="26"/>
        </w:rPr>
        <w:t xml:space="preserve">upercomputer </w:t>
      </w:r>
      <w:r w:rsidR="005525C2">
        <w:rPr>
          <w:rFonts w:ascii="Palatino" w:hAnsi="Palatino" w:cs="Palatino"/>
          <w:sz w:val="26"/>
          <w:szCs w:val="26"/>
        </w:rPr>
        <w:t>is a specially de</w:t>
      </w:r>
      <w:r>
        <w:rPr>
          <w:rFonts w:ascii="Palatino" w:hAnsi="Palatino" w:cs="Palatino"/>
          <w:sz w:val="26"/>
          <w:szCs w:val="26"/>
        </w:rPr>
        <w:t xml:space="preserve">signed computer that can perform complex calculations extremely rapidly. Supercomputers are used in situations in which complex models requiring intensive mathematical calculations are needed (such as weather forecasting or atomic energy research). </w:t>
      </w:r>
    </w:p>
    <w:p w:rsidR="000321DC" w:rsidRDefault="000321DC" w:rsidP="000321DC">
      <w:pPr>
        <w:widowControl w:val="0"/>
        <w:autoSpaceDE w:val="0"/>
        <w:autoSpaceDN w:val="0"/>
        <w:adjustRightInd w:val="0"/>
        <w:spacing w:after="240"/>
        <w:rPr>
          <w:rFonts w:ascii="Palatino" w:hAnsi="Palatino" w:cs="Palatino"/>
          <w:sz w:val="26"/>
          <w:szCs w:val="26"/>
        </w:rPr>
      </w:pPr>
      <w:r>
        <w:rPr>
          <w:rFonts w:ascii="Palatino" w:hAnsi="Palatino" w:cs="Palatino"/>
          <w:b/>
          <w:bCs/>
          <w:sz w:val="26"/>
          <w:szCs w:val="26"/>
        </w:rPr>
        <w:t xml:space="preserve">Embedded computer </w:t>
      </w:r>
      <w:r>
        <w:rPr>
          <w:rFonts w:ascii="Palatino" w:hAnsi="Palatino" w:cs="Palatino"/>
          <w:sz w:val="26"/>
          <w:szCs w:val="26"/>
        </w:rPr>
        <w:t xml:space="preserve">is a specially designed computer chip that resides in another device, such as your car or the electronic thermostat in your home. </w:t>
      </w:r>
    </w:p>
    <w:p w:rsidR="000321DC" w:rsidRDefault="000321DC" w:rsidP="000321DC">
      <w:pPr>
        <w:widowControl w:val="0"/>
        <w:autoSpaceDE w:val="0"/>
        <w:autoSpaceDN w:val="0"/>
        <w:adjustRightInd w:val="0"/>
        <w:spacing w:after="240"/>
        <w:rPr>
          <w:rFonts w:ascii="Palatino" w:hAnsi="Palatino" w:cs="Palatino"/>
          <w:sz w:val="26"/>
          <w:szCs w:val="26"/>
        </w:rPr>
      </w:pPr>
    </w:p>
    <w:p w:rsidR="000321DC" w:rsidRDefault="000321DC" w:rsidP="000321DC">
      <w:pPr>
        <w:widowControl w:val="0"/>
        <w:autoSpaceDE w:val="0"/>
        <w:autoSpaceDN w:val="0"/>
        <w:adjustRightInd w:val="0"/>
        <w:spacing w:after="240"/>
        <w:jc w:val="center"/>
        <w:rPr>
          <w:rFonts w:ascii="Palatino" w:hAnsi="Palatino" w:cs="Palatino"/>
          <w:sz w:val="26"/>
          <w:szCs w:val="26"/>
        </w:rPr>
      </w:pPr>
      <w:r>
        <w:rPr>
          <w:rFonts w:ascii="Times New Roman" w:hAnsi="Times New Roman" w:cs="Times New Roman"/>
          <w:b/>
          <w:bCs/>
          <w:sz w:val="36"/>
          <w:szCs w:val="36"/>
          <w:u w:val="single"/>
        </w:rPr>
        <w:t>INPUT DEVICES</w:t>
      </w:r>
    </w:p>
    <w:p w:rsidR="000321DC" w:rsidRDefault="000321DC" w:rsidP="000321DC">
      <w:pPr>
        <w:widowControl w:val="0"/>
        <w:autoSpaceDE w:val="0"/>
        <w:autoSpaceDN w:val="0"/>
        <w:adjustRightInd w:val="0"/>
        <w:spacing w:after="240"/>
        <w:rPr>
          <w:rFonts w:ascii="Palatino" w:hAnsi="Palatino" w:cs="Palatino"/>
          <w:sz w:val="26"/>
          <w:szCs w:val="26"/>
        </w:rPr>
      </w:pPr>
      <w:r>
        <w:rPr>
          <w:rFonts w:ascii="Palatino" w:hAnsi="Palatino" w:cs="Palatino"/>
          <w:sz w:val="26"/>
          <w:szCs w:val="26"/>
        </w:rPr>
        <w:t xml:space="preserve">An </w:t>
      </w:r>
      <w:r>
        <w:rPr>
          <w:rFonts w:ascii="Palatino" w:hAnsi="Palatino" w:cs="Palatino"/>
          <w:b/>
          <w:bCs/>
          <w:sz w:val="26"/>
          <w:szCs w:val="26"/>
        </w:rPr>
        <w:t xml:space="preserve">input device </w:t>
      </w:r>
      <w:r>
        <w:rPr>
          <w:rFonts w:ascii="Palatino" w:hAnsi="Palatino" w:cs="Palatino"/>
          <w:sz w:val="26"/>
          <w:szCs w:val="26"/>
        </w:rPr>
        <w:t>enables you to enter data (text, images, and sounds) and instructions (user responses and commands) into the computer. Eg</w:t>
      </w:r>
      <w:proofErr w:type="gramStart"/>
      <w:r>
        <w:rPr>
          <w:rFonts w:ascii="Palatino" w:hAnsi="Palatino" w:cs="Palatino"/>
          <w:sz w:val="26"/>
          <w:szCs w:val="26"/>
        </w:rPr>
        <w:t>:keyboard</w:t>
      </w:r>
      <w:proofErr w:type="gramEnd"/>
    </w:p>
    <w:p w:rsidR="000321DC" w:rsidRDefault="000321DC" w:rsidP="000321DC">
      <w:pPr>
        <w:widowControl w:val="0"/>
        <w:autoSpaceDE w:val="0"/>
        <w:autoSpaceDN w:val="0"/>
        <w:adjustRightInd w:val="0"/>
        <w:spacing w:after="240"/>
        <w:jc w:val="center"/>
        <w:rPr>
          <w:rFonts w:ascii="Palatino" w:hAnsi="Palatino" w:cs="Palatino"/>
          <w:b/>
          <w:bCs/>
          <w:sz w:val="34"/>
          <w:szCs w:val="34"/>
        </w:rPr>
      </w:pPr>
      <w:r>
        <w:rPr>
          <w:rFonts w:ascii="Palatino" w:hAnsi="Palatino" w:cs="Palatino"/>
          <w:b/>
          <w:bCs/>
          <w:sz w:val="34"/>
          <w:szCs w:val="34"/>
        </w:rPr>
        <w:t xml:space="preserve">KEYBOARD </w:t>
      </w:r>
    </w:p>
    <w:p w:rsidR="000321DC" w:rsidRDefault="000321DC" w:rsidP="000321DC">
      <w:pPr>
        <w:widowControl w:val="0"/>
        <w:autoSpaceDE w:val="0"/>
        <w:autoSpaceDN w:val="0"/>
        <w:adjustRightInd w:val="0"/>
        <w:spacing w:after="240"/>
        <w:rPr>
          <w:rFonts w:ascii="Times" w:hAnsi="Times" w:cs="Times"/>
          <w:sz w:val="26"/>
          <w:szCs w:val="26"/>
        </w:rPr>
      </w:pPr>
      <w:r>
        <w:rPr>
          <w:rFonts w:ascii="Times" w:hAnsi="Times" w:cs="Times"/>
          <w:sz w:val="26"/>
          <w:szCs w:val="26"/>
        </w:rPr>
        <w:t xml:space="preserve">Types of keyboards:  </w:t>
      </w:r>
    </w:p>
    <w:p w:rsidR="000321DC" w:rsidRDefault="000321DC" w:rsidP="000321DC">
      <w:pPr>
        <w:widowControl w:val="0"/>
        <w:tabs>
          <w:tab w:val="left" w:pos="220"/>
          <w:tab w:val="left" w:pos="720"/>
        </w:tabs>
        <w:autoSpaceDE w:val="0"/>
        <w:autoSpaceDN w:val="0"/>
        <w:adjustRightInd w:val="0"/>
        <w:spacing w:after="240"/>
        <w:ind w:left="720" w:hanging="720"/>
        <w:rPr>
          <w:rFonts w:ascii="Palatino" w:hAnsi="Palatino" w:cs="Palatino"/>
          <w:sz w:val="26"/>
          <w:szCs w:val="26"/>
        </w:rPr>
      </w:pPr>
      <w:r>
        <w:rPr>
          <w:rFonts w:ascii="Times" w:hAnsi="Times" w:cs="Times"/>
          <w:sz w:val="26"/>
          <w:szCs w:val="26"/>
        </w:rPr>
        <w:tab/>
      </w:r>
      <w:r>
        <w:rPr>
          <w:rFonts w:ascii="Lucida Grande" w:hAnsi="Lucida Grande" w:cs="Lucida Grande"/>
          <w:sz w:val="26"/>
          <w:szCs w:val="26"/>
        </w:rPr>
        <w:t>⁃</w:t>
      </w:r>
      <w:r>
        <w:rPr>
          <w:rFonts w:ascii="Times" w:hAnsi="Times" w:cs="Times"/>
          <w:sz w:val="26"/>
          <w:szCs w:val="26"/>
        </w:rPr>
        <w:tab/>
      </w:r>
      <w:proofErr w:type="gramStart"/>
      <w:r>
        <w:rPr>
          <w:rFonts w:ascii="Times" w:hAnsi="Times" w:cs="Times"/>
          <w:sz w:val="26"/>
          <w:szCs w:val="26"/>
        </w:rPr>
        <w:t xml:space="preserve">QWERTY </w:t>
      </w:r>
      <w:r>
        <w:rPr>
          <w:rFonts w:ascii="Palatino" w:hAnsi="Palatino" w:cs="Palatino"/>
          <w:sz w:val="26"/>
          <w:szCs w:val="26"/>
        </w:rPr>
        <w:t xml:space="preserve"> layout</w:t>
      </w:r>
      <w:proofErr w:type="gramEnd"/>
      <w:r>
        <w:rPr>
          <w:rFonts w:ascii="Palatino" w:hAnsi="Palatino" w:cs="Palatino"/>
          <w:sz w:val="26"/>
          <w:szCs w:val="26"/>
        </w:rPr>
        <w:t xml:space="preserve"> is considered inefficient because it slows typing speeds,</w:t>
      </w:r>
    </w:p>
    <w:p w:rsidR="000321DC" w:rsidRDefault="000321DC" w:rsidP="000321DC">
      <w:pPr>
        <w:widowControl w:val="0"/>
        <w:tabs>
          <w:tab w:val="left" w:pos="220"/>
          <w:tab w:val="left" w:pos="720"/>
        </w:tabs>
        <w:autoSpaceDE w:val="0"/>
        <w:autoSpaceDN w:val="0"/>
        <w:adjustRightInd w:val="0"/>
        <w:spacing w:after="240"/>
        <w:ind w:left="720" w:hanging="720"/>
        <w:rPr>
          <w:rFonts w:ascii="Times" w:hAnsi="Times" w:cs="Times"/>
        </w:rPr>
      </w:pPr>
      <w:r>
        <w:rPr>
          <w:rFonts w:ascii="Palatino" w:hAnsi="Palatino" w:cs="Palatino"/>
          <w:sz w:val="26"/>
          <w:szCs w:val="26"/>
        </w:rPr>
        <w:tab/>
      </w:r>
      <w:r>
        <w:rPr>
          <w:rFonts w:ascii="Lucida Grande" w:hAnsi="Lucida Grande" w:cs="Lucida Grande"/>
          <w:sz w:val="26"/>
          <w:szCs w:val="26"/>
        </w:rPr>
        <w:t>⁃</w:t>
      </w:r>
      <w:r>
        <w:rPr>
          <w:rFonts w:ascii="Palatino" w:hAnsi="Palatino" w:cs="Palatino"/>
          <w:sz w:val="26"/>
          <w:szCs w:val="26"/>
        </w:rPr>
        <w:tab/>
        <w:t xml:space="preserve">The Dvorak keyboard is an alternative key- board layout that puts the most commonly used letters in the English language on “home </w:t>
      </w:r>
      <w:r w:rsidR="005525C2">
        <w:rPr>
          <w:rFonts w:ascii="Palatino" w:hAnsi="Palatino" w:cs="Palatino"/>
          <w:sz w:val="26"/>
          <w:szCs w:val="26"/>
        </w:rPr>
        <w:t>keys,” which</w:t>
      </w:r>
      <w:r>
        <w:rPr>
          <w:rFonts w:ascii="Palatino" w:hAnsi="Palatino" w:cs="Palatino"/>
          <w:sz w:val="26"/>
          <w:szCs w:val="26"/>
        </w:rPr>
        <w:t xml:space="preserve"> are the keys in the middle row of the </w:t>
      </w:r>
      <w:r w:rsidR="005525C2">
        <w:rPr>
          <w:rFonts w:ascii="Palatino" w:hAnsi="Palatino" w:cs="Palatino"/>
          <w:sz w:val="26"/>
          <w:szCs w:val="26"/>
        </w:rPr>
        <w:t>keyboard reduces</w:t>
      </w:r>
      <w:r>
        <w:rPr>
          <w:rFonts w:ascii="Palatino" w:hAnsi="Palatino" w:cs="Palatino"/>
          <w:sz w:val="26"/>
          <w:szCs w:val="26"/>
        </w:rPr>
        <w:t xml:space="preserve"> the distance your fingers travel for most keystrokes,</w:t>
      </w:r>
    </w:p>
    <w:p w:rsidR="000321DC" w:rsidRDefault="000321DC" w:rsidP="000321DC">
      <w:pPr>
        <w:widowControl w:val="0"/>
        <w:tabs>
          <w:tab w:val="left" w:pos="220"/>
          <w:tab w:val="left" w:pos="720"/>
        </w:tabs>
        <w:autoSpaceDE w:val="0"/>
        <w:autoSpaceDN w:val="0"/>
        <w:adjustRightInd w:val="0"/>
        <w:spacing w:after="240"/>
        <w:ind w:left="720" w:hanging="720"/>
        <w:rPr>
          <w:rFonts w:ascii="Palatino" w:hAnsi="Palatino" w:cs="Palatino"/>
          <w:sz w:val="26"/>
          <w:szCs w:val="26"/>
        </w:rPr>
      </w:pPr>
      <w:r>
        <w:rPr>
          <w:rFonts w:ascii="Times" w:hAnsi="Times" w:cs="Times"/>
        </w:rPr>
        <w:tab/>
      </w:r>
      <w:r>
        <w:rPr>
          <w:rFonts w:ascii="Lucida Grande" w:hAnsi="Lucida Grande" w:cs="Lucida Grande"/>
        </w:rPr>
        <w:t>⁃</w:t>
      </w:r>
      <w:r>
        <w:rPr>
          <w:rFonts w:ascii="Times" w:hAnsi="Times" w:cs="Times"/>
        </w:rPr>
        <w:tab/>
      </w:r>
      <w:r w:rsidR="005525C2">
        <w:rPr>
          <w:rFonts w:ascii="Helvetica Neue" w:hAnsi="Helvetica Neue" w:cs="Helvetica Neue"/>
          <w:b/>
          <w:bCs/>
          <w:sz w:val="26"/>
          <w:szCs w:val="26"/>
        </w:rPr>
        <w:t>N</w:t>
      </w:r>
      <w:r>
        <w:rPr>
          <w:rFonts w:ascii="Helvetica Neue" w:hAnsi="Helvetica Neue" w:cs="Helvetica Neue"/>
          <w:b/>
          <w:bCs/>
          <w:sz w:val="26"/>
          <w:szCs w:val="26"/>
        </w:rPr>
        <w:t xml:space="preserve">otebook keyboards: </w:t>
      </w:r>
      <w:r>
        <w:rPr>
          <w:rFonts w:ascii="Palatino" w:hAnsi="Palatino" w:cs="Palatino"/>
          <w:sz w:val="26"/>
          <w:szCs w:val="26"/>
        </w:rPr>
        <w:t>are more compact than standard desktop keyboards and, therefore, have fewer keys</w:t>
      </w:r>
      <w:proofErr w:type="gramStart"/>
      <w:r>
        <w:rPr>
          <w:rFonts w:ascii="Palatino" w:hAnsi="Palatino" w:cs="Palatino"/>
          <w:sz w:val="26"/>
          <w:szCs w:val="26"/>
        </w:rPr>
        <w:t>.(</w:t>
      </w:r>
      <w:proofErr w:type="gramEnd"/>
      <w:r>
        <w:rPr>
          <w:rFonts w:ascii="Palatino" w:hAnsi="Palatino" w:cs="Palatino"/>
          <w:sz w:val="26"/>
          <w:szCs w:val="26"/>
        </w:rPr>
        <w:t>alternate fit on keys)</w:t>
      </w:r>
    </w:p>
    <w:p w:rsidR="000321DC" w:rsidRDefault="000321DC" w:rsidP="000321DC">
      <w:pPr>
        <w:widowControl w:val="0"/>
        <w:tabs>
          <w:tab w:val="left" w:pos="220"/>
          <w:tab w:val="left" w:pos="720"/>
        </w:tabs>
        <w:autoSpaceDE w:val="0"/>
        <w:autoSpaceDN w:val="0"/>
        <w:adjustRightInd w:val="0"/>
        <w:spacing w:after="240"/>
        <w:ind w:left="720" w:hanging="720"/>
        <w:rPr>
          <w:rFonts w:ascii="Times" w:hAnsi="Times" w:cs="Times"/>
        </w:rPr>
      </w:pPr>
      <w:r>
        <w:rPr>
          <w:rFonts w:ascii="Times" w:hAnsi="Times" w:cs="Times"/>
        </w:rPr>
        <w:tab/>
      </w:r>
      <w:r>
        <w:rPr>
          <w:rFonts w:ascii="Lucida Grande" w:hAnsi="Lucida Grande" w:cs="Lucida Grande"/>
        </w:rPr>
        <w:t>⁃</w:t>
      </w:r>
      <w:r>
        <w:rPr>
          <w:rFonts w:ascii="Times" w:hAnsi="Times" w:cs="Times"/>
        </w:rPr>
        <w:tab/>
        <w:t xml:space="preserve">Virtual laser keyboard transfer date </w:t>
      </w:r>
      <w:r w:rsidR="005525C2">
        <w:rPr>
          <w:rFonts w:ascii="Times" w:hAnsi="Times" w:cs="Times"/>
        </w:rPr>
        <w:t>thru Bluetooth</w:t>
      </w:r>
      <w:r>
        <w:rPr>
          <w:rFonts w:ascii="Times" w:hAnsi="Times" w:cs="Times"/>
        </w:rPr>
        <w:t xml:space="preserve"> technology</w:t>
      </w:r>
    </w:p>
    <w:p w:rsidR="000321DC" w:rsidRDefault="000321DC" w:rsidP="000321DC">
      <w:pPr>
        <w:widowControl w:val="0"/>
        <w:tabs>
          <w:tab w:val="left" w:pos="220"/>
          <w:tab w:val="left" w:pos="720"/>
        </w:tabs>
        <w:autoSpaceDE w:val="0"/>
        <w:autoSpaceDN w:val="0"/>
        <w:adjustRightInd w:val="0"/>
        <w:spacing w:after="240"/>
        <w:ind w:left="720" w:hanging="720"/>
        <w:rPr>
          <w:rFonts w:ascii="Times" w:hAnsi="Times" w:cs="Times"/>
        </w:rPr>
      </w:pPr>
      <w:r>
        <w:rPr>
          <w:rFonts w:ascii="Times" w:hAnsi="Times" w:cs="Times"/>
        </w:rPr>
        <w:tab/>
      </w:r>
      <w:r>
        <w:rPr>
          <w:rFonts w:ascii="Lucida Grande" w:hAnsi="Lucida Grande" w:cs="Lucida Grande"/>
        </w:rPr>
        <w:t>⁃</w:t>
      </w:r>
      <w:r>
        <w:rPr>
          <w:rFonts w:ascii="Times" w:hAnsi="Times" w:cs="Times"/>
        </w:rPr>
        <w:tab/>
      </w:r>
      <w:r>
        <w:rPr>
          <w:rFonts w:ascii="Palatino" w:hAnsi="Palatino" w:cs="Palatino"/>
          <w:sz w:val="26"/>
          <w:szCs w:val="26"/>
        </w:rPr>
        <w:t>On Macs, the CTRL function is the Apple key or Command key, and the Alt function is the Option key.)</w:t>
      </w:r>
    </w:p>
    <w:p w:rsidR="000321DC" w:rsidRDefault="000321DC" w:rsidP="000321DC">
      <w:pPr>
        <w:widowControl w:val="0"/>
        <w:tabs>
          <w:tab w:val="left" w:pos="220"/>
          <w:tab w:val="left" w:pos="720"/>
        </w:tabs>
        <w:autoSpaceDE w:val="0"/>
        <w:autoSpaceDN w:val="0"/>
        <w:adjustRightInd w:val="0"/>
        <w:spacing w:after="240"/>
        <w:ind w:left="720" w:hanging="720"/>
        <w:rPr>
          <w:rFonts w:ascii="Times" w:hAnsi="Times" w:cs="Times"/>
        </w:rPr>
      </w:pPr>
      <w:r>
        <w:rPr>
          <w:rFonts w:ascii="Times" w:hAnsi="Times" w:cs="Times"/>
        </w:rPr>
        <w:tab/>
      </w:r>
      <w:r w:rsidR="005525C2">
        <w:rPr>
          <w:rFonts w:ascii="Lucida Grande" w:hAnsi="Lucida Grande" w:cs="Lucida Grande"/>
        </w:rPr>
        <w:t>Batteries power ⁃ Wireless keyboards</w:t>
      </w:r>
      <w:r>
        <w:rPr>
          <w:rFonts w:ascii="Palatino" w:hAnsi="Palatino" w:cs="Palatino"/>
          <w:sz w:val="26"/>
          <w:szCs w:val="26"/>
        </w:rPr>
        <w:t>. They send data to the computer using a form of wireless</w:t>
      </w:r>
      <w:r w:rsidR="009C3D87">
        <w:rPr>
          <w:rFonts w:ascii="Palatino" w:hAnsi="Palatino" w:cs="Palatino"/>
          <w:sz w:val="26"/>
          <w:szCs w:val="26"/>
        </w:rPr>
        <w:t xml:space="preserve"> technol</w:t>
      </w:r>
      <w:r>
        <w:rPr>
          <w:rFonts w:ascii="Palatino" w:hAnsi="Palatino" w:cs="Palatino"/>
          <w:sz w:val="26"/>
          <w:szCs w:val="26"/>
        </w:rPr>
        <w:t>ogy that uses radio frequency (RF).</w:t>
      </w:r>
    </w:p>
    <w:p w:rsidR="000321DC" w:rsidRDefault="000321DC" w:rsidP="000321DC">
      <w:pPr>
        <w:widowControl w:val="0"/>
        <w:autoSpaceDE w:val="0"/>
        <w:autoSpaceDN w:val="0"/>
        <w:adjustRightInd w:val="0"/>
        <w:spacing w:after="240"/>
        <w:rPr>
          <w:rFonts w:ascii="Times New Roman" w:hAnsi="Times New Roman" w:cs="Times New Roman"/>
          <w:b/>
          <w:bCs/>
          <w:sz w:val="26"/>
          <w:szCs w:val="26"/>
        </w:rPr>
      </w:pPr>
      <w:r>
        <w:rPr>
          <w:rFonts w:ascii="Times New Roman" w:hAnsi="Times New Roman" w:cs="Times New Roman"/>
          <w:b/>
          <w:bCs/>
          <w:sz w:val="26"/>
          <w:szCs w:val="26"/>
        </w:rPr>
        <w:t>Mice and Other Pointing Devices:</w:t>
      </w:r>
    </w:p>
    <w:p w:rsidR="000321DC" w:rsidRDefault="009C3D87" w:rsidP="000321DC">
      <w:pPr>
        <w:widowControl w:val="0"/>
        <w:numPr>
          <w:ilvl w:val="0"/>
          <w:numId w:val="1"/>
        </w:numPr>
        <w:tabs>
          <w:tab w:val="left" w:pos="220"/>
          <w:tab w:val="left" w:pos="720"/>
        </w:tabs>
        <w:autoSpaceDE w:val="0"/>
        <w:autoSpaceDN w:val="0"/>
        <w:adjustRightInd w:val="0"/>
        <w:spacing w:after="240"/>
        <w:ind w:hanging="720"/>
        <w:rPr>
          <w:rFonts w:ascii="Palatino" w:hAnsi="Palatino" w:cs="Palatino"/>
          <w:sz w:val="26"/>
          <w:szCs w:val="26"/>
        </w:rPr>
      </w:pPr>
      <w:r>
        <w:rPr>
          <w:rFonts w:ascii="Palatino" w:hAnsi="Palatino" w:cs="Palatino"/>
          <w:b/>
          <w:bCs/>
          <w:sz w:val="26"/>
          <w:szCs w:val="26"/>
        </w:rPr>
        <w:t>Optical</w:t>
      </w:r>
      <w:r w:rsidR="000321DC">
        <w:rPr>
          <w:rFonts w:ascii="Palatino" w:hAnsi="Palatino" w:cs="Palatino"/>
          <w:b/>
          <w:bCs/>
          <w:sz w:val="26"/>
          <w:szCs w:val="26"/>
        </w:rPr>
        <w:t xml:space="preserve"> </w:t>
      </w:r>
      <w:r>
        <w:rPr>
          <w:rFonts w:ascii="Palatino" w:hAnsi="Palatino" w:cs="Palatino"/>
          <w:b/>
          <w:bCs/>
          <w:sz w:val="26"/>
          <w:szCs w:val="26"/>
        </w:rPr>
        <w:t>mouse</w:t>
      </w:r>
      <w:r>
        <w:rPr>
          <w:rFonts w:ascii="Times" w:hAnsi="Times" w:cs="Times"/>
        </w:rPr>
        <w:t>:</w:t>
      </w:r>
      <w:r>
        <w:rPr>
          <w:rFonts w:ascii="Palatino" w:hAnsi="Palatino" w:cs="Palatino"/>
          <w:sz w:val="26"/>
          <w:szCs w:val="26"/>
        </w:rPr>
        <w:t xml:space="preserve"> uses</w:t>
      </w:r>
      <w:r w:rsidR="000321DC">
        <w:rPr>
          <w:rFonts w:ascii="Palatino" w:hAnsi="Palatino" w:cs="Palatino"/>
          <w:sz w:val="26"/>
          <w:szCs w:val="26"/>
        </w:rPr>
        <w:t xml:space="preserve"> an internal sensor or laser to detect the mouse’s movement</w:t>
      </w:r>
    </w:p>
    <w:p w:rsidR="000321DC" w:rsidRDefault="000321DC" w:rsidP="000321DC">
      <w:pPr>
        <w:widowControl w:val="0"/>
        <w:numPr>
          <w:ilvl w:val="0"/>
          <w:numId w:val="1"/>
        </w:numPr>
        <w:tabs>
          <w:tab w:val="left" w:pos="220"/>
          <w:tab w:val="left" w:pos="720"/>
        </w:tabs>
        <w:autoSpaceDE w:val="0"/>
        <w:autoSpaceDN w:val="0"/>
        <w:adjustRightInd w:val="0"/>
        <w:spacing w:after="240"/>
        <w:ind w:hanging="720"/>
        <w:rPr>
          <w:rFonts w:ascii="Palatino" w:hAnsi="Palatino" w:cs="Palatino"/>
          <w:sz w:val="26"/>
          <w:szCs w:val="26"/>
        </w:rPr>
      </w:pPr>
      <w:r>
        <w:rPr>
          <w:rFonts w:ascii="Palatino" w:hAnsi="Palatino" w:cs="Palatino"/>
          <w:sz w:val="26"/>
          <w:szCs w:val="26"/>
        </w:rPr>
        <w:t xml:space="preserve">A </w:t>
      </w:r>
      <w:r>
        <w:rPr>
          <w:rFonts w:ascii="Palatino" w:hAnsi="Palatino" w:cs="Palatino"/>
          <w:b/>
          <w:bCs/>
          <w:sz w:val="26"/>
          <w:szCs w:val="26"/>
        </w:rPr>
        <w:t xml:space="preserve">trackball mouse: </w:t>
      </w:r>
      <w:r>
        <w:rPr>
          <w:rFonts w:ascii="Palatino" w:hAnsi="Palatino" w:cs="Palatino"/>
          <w:sz w:val="26"/>
          <w:szCs w:val="26"/>
        </w:rPr>
        <w:t>Trackball inside that control the cursor</w:t>
      </w:r>
    </w:p>
    <w:p w:rsidR="000321DC" w:rsidRDefault="009C3D87" w:rsidP="000321DC">
      <w:pPr>
        <w:widowControl w:val="0"/>
        <w:numPr>
          <w:ilvl w:val="0"/>
          <w:numId w:val="1"/>
        </w:numPr>
        <w:tabs>
          <w:tab w:val="left" w:pos="220"/>
          <w:tab w:val="left" w:pos="720"/>
        </w:tabs>
        <w:autoSpaceDE w:val="0"/>
        <w:autoSpaceDN w:val="0"/>
        <w:adjustRightInd w:val="0"/>
        <w:spacing w:after="240"/>
        <w:ind w:hanging="720"/>
        <w:rPr>
          <w:rFonts w:ascii="Palatino" w:hAnsi="Palatino" w:cs="Palatino"/>
          <w:sz w:val="26"/>
          <w:szCs w:val="26"/>
        </w:rPr>
      </w:pPr>
      <w:r>
        <w:rPr>
          <w:rFonts w:ascii="Palatino" w:hAnsi="Palatino" w:cs="Palatino"/>
          <w:sz w:val="26"/>
          <w:szCs w:val="26"/>
        </w:rPr>
        <w:t>Most note</w:t>
      </w:r>
      <w:r w:rsidR="000321DC">
        <w:rPr>
          <w:rFonts w:ascii="Palatino" w:hAnsi="Palatino" w:cs="Palatino"/>
          <w:sz w:val="26"/>
          <w:szCs w:val="26"/>
        </w:rPr>
        <w:t xml:space="preserve">books do not have a mouse. Instead, they have an integrated pointing such as a </w:t>
      </w:r>
      <w:r w:rsidR="000321DC">
        <w:rPr>
          <w:rFonts w:ascii="Palatino" w:hAnsi="Palatino" w:cs="Palatino"/>
          <w:b/>
          <w:bCs/>
          <w:sz w:val="26"/>
          <w:szCs w:val="26"/>
        </w:rPr>
        <w:t>touch pad</w:t>
      </w:r>
    </w:p>
    <w:p w:rsidR="000321DC" w:rsidRDefault="000321DC" w:rsidP="000321DC">
      <w:pPr>
        <w:widowControl w:val="0"/>
        <w:tabs>
          <w:tab w:val="left" w:pos="566"/>
        </w:tabs>
        <w:autoSpaceDE w:val="0"/>
        <w:autoSpaceDN w:val="0"/>
        <w:adjustRightInd w:val="0"/>
        <w:spacing w:after="240"/>
        <w:rPr>
          <w:rFonts w:ascii="Times" w:hAnsi="Times" w:cs="Times"/>
        </w:rPr>
      </w:pPr>
    </w:p>
    <w:p w:rsidR="000321DC" w:rsidRDefault="000321DC" w:rsidP="000321DC">
      <w:pPr>
        <w:widowControl w:val="0"/>
        <w:autoSpaceDE w:val="0"/>
        <w:autoSpaceDN w:val="0"/>
        <w:adjustRightInd w:val="0"/>
        <w:spacing w:after="240"/>
        <w:rPr>
          <w:rFonts w:ascii="Times New Roman" w:hAnsi="Times New Roman" w:cs="Times New Roman"/>
          <w:b/>
          <w:bCs/>
          <w:sz w:val="26"/>
          <w:szCs w:val="26"/>
        </w:rPr>
      </w:pPr>
      <w:r>
        <w:rPr>
          <w:rFonts w:ascii="Times New Roman" w:hAnsi="Times New Roman" w:cs="Times New Roman"/>
          <w:b/>
          <w:bCs/>
          <w:sz w:val="26"/>
          <w:szCs w:val="26"/>
        </w:rPr>
        <w:t>What types of microphones are available?</w:t>
      </w:r>
    </w:p>
    <w:p w:rsidR="000321DC" w:rsidRDefault="000321DC" w:rsidP="000321DC">
      <w:pPr>
        <w:widowControl w:val="0"/>
        <w:numPr>
          <w:ilvl w:val="0"/>
          <w:numId w:val="2"/>
        </w:numPr>
        <w:tabs>
          <w:tab w:val="left" w:pos="220"/>
          <w:tab w:val="left" w:pos="720"/>
        </w:tabs>
        <w:autoSpaceDE w:val="0"/>
        <w:autoSpaceDN w:val="0"/>
        <w:adjustRightInd w:val="0"/>
        <w:spacing w:after="240"/>
        <w:ind w:hanging="720"/>
        <w:rPr>
          <w:rFonts w:ascii="Palatino" w:hAnsi="Palatino" w:cs="Palatino"/>
          <w:sz w:val="26"/>
          <w:szCs w:val="26"/>
        </w:rPr>
      </w:pPr>
      <w:r>
        <w:rPr>
          <w:rFonts w:ascii="Palatino" w:hAnsi="Palatino" w:cs="Palatino"/>
          <w:sz w:val="26"/>
          <w:szCs w:val="26"/>
        </w:rPr>
        <w:t>Desktop microphones (if u want your hands to be free)</w:t>
      </w:r>
    </w:p>
    <w:p w:rsidR="000321DC" w:rsidRDefault="000321DC" w:rsidP="000321DC">
      <w:pPr>
        <w:widowControl w:val="0"/>
        <w:numPr>
          <w:ilvl w:val="0"/>
          <w:numId w:val="2"/>
        </w:numPr>
        <w:tabs>
          <w:tab w:val="left" w:pos="220"/>
          <w:tab w:val="left" w:pos="720"/>
        </w:tabs>
        <w:autoSpaceDE w:val="0"/>
        <w:autoSpaceDN w:val="0"/>
        <w:adjustRightInd w:val="0"/>
        <w:spacing w:after="240"/>
        <w:ind w:hanging="720"/>
        <w:rPr>
          <w:rFonts w:ascii="Palatino" w:hAnsi="Palatino" w:cs="Palatino"/>
          <w:sz w:val="26"/>
          <w:szCs w:val="26"/>
        </w:rPr>
      </w:pPr>
      <w:r>
        <w:rPr>
          <w:rFonts w:ascii="Palatino" w:hAnsi="Palatino" w:cs="Palatino"/>
          <w:sz w:val="26"/>
          <w:szCs w:val="26"/>
        </w:rPr>
        <w:t xml:space="preserve">Unidirectional microphones pick up sound from only one direction. </w:t>
      </w:r>
      <w:proofErr w:type="gramStart"/>
      <w:r>
        <w:rPr>
          <w:rFonts w:ascii="Palatino" w:hAnsi="Palatino" w:cs="Palatino"/>
          <w:sz w:val="26"/>
          <w:szCs w:val="26"/>
        </w:rPr>
        <w:t>e</w:t>
      </w:r>
      <w:proofErr w:type="gramEnd"/>
      <w:r>
        <w:rPr>
          <w:rFonts w:ascii="Palatino" w:hAnsi="Palatino" w:cs="Palatino"/>
          <w:sz w:val="26"/>
          <w:szCs w:val="26"/>
        </w:rPr>
        <w:t>.g.: Phone call over the internet</w:t>
      </w:r>
    </w:p>
    <w:p w:rsidR="000321DC" w:rsidRDefault="000321DC" w:rsidP="000321DC">
      <w:pPr>
        <w:widowControl w:val="0"/>
        <w:numPr>
          <w:ilvl w:val="0"/>
          <w:numId w:val="2"/>
        </w:numPr>
        <w:tabs>
          <w:tab w:val="left" w:pos="220"/>
          <w:tab w:val="left" w:pos="720"/>
        </w:tabs>
        <w:autoSpaceDE w:val="0"/>
        <w:autoSpaceDN w:val="0"/>
        <w:adjustRightInd w:val="0"/>
        <w:spacing w:after="240"/>
        <w:ind w:hanging="720"/>
        <w:rPr>
          <w:rFonts w:ascii="Palatino" w:hAnsi="Palatino" w:cs="Palatino"/>
          <w:sz w:val="26"/>
          <w:szCs w:val="26"/>
        </w:rPr>
      </w:pPr>
      <w:r>
        <w:rPr>
          <w:rFonts w:ascii="Palatino" w:hAnsi="Palatino" w:cs="Palatino"/>
          <w:sz w:val="26"/>
          <w:szCs w:val="26"/>
        </w:rPr>
        <w:t xml:space="preserve">Omnidirectional microphones pick up sounds from all directions at once. </w:t>
      </w:r>
      <w:proofErr w:type="gramStart"/>
      <w:r>
        <w:rPr>
          <w:rFonts w:ascii="Palatino" w:hAnsi="Palatino" w:cs="Palatino"/>
          <w:sz w:val="26"/>
          <w:szCs w:val="26"/>
        </w:rPr>
        <w:t>E.g :</w:t>
      </w:r>
      <w:proofErr w:type="gramEnd"/>
      <w:r>
        <w:rPr>
          <w:rFonts w:ascii="Palatino" w:hAnsi="Palatino" w:cs="Palatino"/>
          <w:sz w:val="26"/>
          <w:szCs w:val="26"/>
        </w:rPr>
        <w:t xml:space="preserve"> conference call</w:t>
      </w:r>
    </w:p>
    <w:p w:rsidR="000321DC" w:rsidRDefault="000321DC" w:rsidP="000321DC">
      <w:pPr>
        <w:widowControl w:val="0"/>
        <w:numPr>
          <w:ilvl w:val="0"/>
          <w:numId w:val="2"/>
        </w:numPr>
        <w:tabs>
          <w:tab w:val="left" w:pos="220"/>
          <w:tab w:val="left" w:pos="720"/>
        </w:tabs>
        <w:autoSpaceDE w:val="0"/>
        <w:autoSpaceDN w:val="0"/>
        <w:adjustRightInd w:val="0"/>
        <w:spacing w:after="240"/>
        <w:ind w:hanging="720"/>
        <w:rPr>
          <w:rFonts w:ascii="Palatino" w:hAnsi="Palatino" w:cs="Palatino"/>
          <w:sz w:val="26"/>
          <w:szCs w:val="26"/>
        </w:rPr>
      </w:pPr>
      <w:r>
        <w:rPr>
          <w:rFonts w:ascii="Palatino" w:hAnsi="Palatino" w:cs="Palatino"/>
          <w:sz w:val="26"/>
          <w:szCs w:val="26"/>
        </w:rPr>
        <w:t xml:space="preserve">Clip-on micro- phones (also called </w:t>
      </w:r>
      <w:r>
        <w:rPr>
          <w:rFonts w:ascii="Palatino" w:hAnsi="Palatino" w:cs="Palatino"/>
          <w:i/>
          <w:iCs/>
          <w:sz w:val="26"/>
          <w:szCs w:val="26"/>
        </w:rPr>
        <w:t>lava</w:t>
      </w:r>
      <w:r w:rsidR="00C11C88">
        <w:rPr>
          <w:rFonts w:ascii="Palatino" w:hAnsi="Palatino" w:cs="Palatino"/>
          <w:i/>
          <w:iCs/>
          <w:sz w:val="26"/>
          <w:szCs w:val="26"/>
        </w:rPr>
        <w:t>x</w:t>
      </w:r>
      <w:r>
        <w:rPr>
          <w:rFonts w:ascii="Palatino" w:hAnsi="Palatino" w:cs="Palatino"/>
          <w:i/>
          <w:iCs/>
          <w:sz w:val="26"/>
          <w:szCs w:val="26"/>
        </w:rPr>
        <w:t>lier microphones</w:t>
      </w:r>
      <w:r>
        <w:rPr>
          <w:rFonts w:ascii="Palatino" w:hAnsi="Palatino" w:cs="Palatino"/>
          <w:sz w:val="26"/>
          <w:szCs w:val="26"/>
        </w:rPr>
        <w:t xml:space="preserve">) are useful in environments such as presentations, e.g.: teacher </w:t>
      </w:r>
    </w:p>
    <w:p w:rsidR="000321DC" w:rsidRDefault="000321DC" w:rsidP="000321DC">
      <w:pPr>
        <w:widowControl w:val="0"/>
        <w:tabs>
          <w:tab w:val="left" w:pos="566"/>
        </w:tabs>
        <w:autoSpaceDE w:val="0"/>
        <w:autoSpaceDN w:val="0"/>
        <w:adjustRightInd w:val="0"/>
        <w:spacing w:after="240"/>
        <w:jc w:val="center"/>
        <w:rPr>
          <w:rFonts w:ascii="Times" w:hAnsi="Times" w:cs="Times"/>
        </w:rPr>
      </w:pPr>
      <w:r>
        <w:rPr>
          <w:rFonts w:ascii="Times" w:hAnsi="Times" w:cs="Times"/>
          <w:b/>
          <w:bCs/>
          <w:sz w:val="36"/>
          <w:szCs w:val="36"/>
          <w:u w:val="single"/>
        </w:rPr>
        <w:t>OUTPUT DEVICES</w:t>
      </w:r>
    </w:p>
    <w:p w:rsidR="000321DC" w:rsidRDefault="000321DC" w:rsidP="000321DC">
      <w:pPr>
        <w:widowControl w:val="0"/>
        <w:numPr>
          <w:ilvl w:val="0"/>
          <w:numId w:val="3"/>
        </w:numPr>
        <w:tabs>
          <w:tab w:val="left" w:pos="220"/>
          <w:tab w:val="left" w:pos="720"/>
        </w:tabs>
        <w:autoSpaceDE w:val="0"/>
        <w:autoSpaceDN w:val="0"/>
        <w:adjustRightInd w:val="0"/>
        <w:spacing w:after="240"/>
        <w:ind w:hanging="720"/>
        <w:rPr>
          <w:rFonts w:ascii="Palatino" w:hAnsi="Palatino" w:cs="Palatino"/>
          <w:sz w:val="26"/>
          <w:szCs w:val="26"/>
        </w:rPr>
      </w:pPr>
      <w:r>
        <w:rPr>
          <w:rFonts w:ascii="Palatino" w:hAnsi="Palatino" w:cs="Palatino"/>
          <w:sz w:val="26"/>
          <w:szCs w:val="26"/>
        </w:rPr>
        <w:t xml:space="preserve">An </w:t>
      </w:r>
      <w:r>
        <w:rPr>
          <w:rFonts w:ascii="Palatino" w:hAnsi="Palatino" w:cs="Palatino"/>
          <w:b/>
          <w:bCs/>
          <w:sz w:val="26"/>
          <w:szCs w:val="26"/>
        </w:rPr>
        <w:t xml:space="preserve">output device </w:t>
      </w:r>
      <w:r>
        <w:rPr>
          <w:rFonts w:ascii="Palatino" w:hAnsi="Palatino" w:cs="Palatino"/>
          <w:sz w:val="26"/>
          <w:szCs w:val="26"/>
        </w:rPr>
        <w:t>enables you to send processed data out of your computer in the form of text, pictures (graphics)</w:t>
      </w:r>
      <w:proofErr w:type="gramStart"/>
      <w:r>
        <w:rPr>
          <w:rFonts w:ascii="Palatino" w:hAnsi="Palatino" w:cs="Palatino"/>
          <w:sz w:val="26"/>
          <w:szCs w:val="26"/>
        </w:rPr>
        <w:t>,sounds</w:t>
      </w:r>
      <w:proofErr w:type="gramEnd"/>
      <w:r>
        <w:rPr>
          <w:rFonts w:ascii="Palatino" w:hAnsi="Palatino" w:cs="Palatino"/>
          <w:sz w:val="26"/>
          <w:szCs w:val="26"/>
        </w:rPr>
        <w:t xml:space="preserve"> (audio), or video. </w:t>
      </w:r>
      <w:proofErr w:type="gramStart"/>
      <w:r>
        <w:rPr>
          <w:rFonts w:ascii="Palatino" w:hAnsi="Palatino" w:cs="Palatino"/>
          <w:sz w:val="26"/>
          <w:szCs w:val="26"/>
        </w:rPr>
        <w:t>e</w:t>
      </w:r>
      <w:proofErr w:type="gramEnd"/>
      <w:r>
        <w:rPr>
          <w:rFonts w:ascii="Palatino" w:hAnsi="Palatino" w:cs="Palatino"/>
          <w:sz w:val="26"/>
          <w:szCs w:val="26"/>
        </w:rPr>
        <w:t>.g. monitor, printer, speaker</w:t>
      </w:r>
    </w:p>
    <w:p w:rsidR="000321DC" w:rsidRDefault="000321DC" w:rsidP="000321DC">
      <w:pPr>
        <w:widowControl w:val="0"/>
        <w:tabs>
          <w:tab w:val="left" w:pos="566"/>
        </w:tabs>
        <w:autoSpaceDE w:val="0"/>
        <w:autoSpaceDN w:val="0"/>
        <w:adjustRightInd w:val="0"/>
        <w:spacing w:after="240"/>
        <w:rPr>
          <w:rFonts w:ascii="Palatino" w:hAnsi="Palatino" w:cs="Palatino"/>
          <w:sz w:val="26"/>
          <w:szCs w:val="26"/>
        </w:rPr>
      </w:pPr>
      <w:r>
        <w:rPr>
          <w:rFonts w:ascii="Palatino" w:hAnsi="Palatino" w:cs="Palatino"/>
          <w:b/>
          <w:bCs/>
          <w:sz w:val="26"/>
          <w:szCs w:val="26"/>
        </w:rPr>
        <w:t xml:space="preserve">MONITOR </w:t>
      </w:r>
    </w:p>
    <w:p w:rsidR="000321DC" w:rsidRDefault="000321DC" w:rsidP="000321DC">
      <w:pPr>
        <w:widowControl w:val="0"/>
        <w:numPr>
          <w:ilvl w:val="0"/>
          <w:numId w:val="4"/>
        </w:numPr>
        <w:tabs>
          <w:tab w:val="left" w:pos="220"/>
          <w:tab w:val="left" w:pos="720"/>
        </w:tabs>
        <w:autoSpaceDE w:val="0"/>
        <w:autoSpaceDN w:val="0"/>
        <w:adjustRightInd w:val="0"/>
        <w:spacing w:after="240"/>
        <w:ind w:hanging="720"/>
        <w:rPr>
          <w:rFonts w:ascii="Times" w:hAnsi="Times" w:cs="Times"/>
        </w:rPr>
      </w:pPr>
      <w:r>
        <w:rPr>
          <w:rFonts w:ascii="Times" w:hAnsi="Times" w:cs="Times"/>
        </w:rPr>
        <w:t xml:space="preserve">Different type of monitor: </w:t>
      </w:r>
      <w:r>
        <w:rPr>
          <w:rFonts w:ascii="Palatino" w:hAnsi="Palatino" w:cs="Palatino"/>
          <w:sz w:val="26"/>
          <w:szCs w:val="26"/>
        </w:rPr>
        <w:t>liquid crystal display (LCD</w:t>
      </w:r>
      <w:proofErr w:type="gramStart"/>
      <w:r>
        <w:rPr>
          <w:rFonts w:ascii="Palatino" w:hAnsi="Palatino" w:cs="Palatino"/>
          <w:sz w:val="26"/>
          <w:szCs w:val="26"/>
        </w:rPr>
        <w:t>) ,</w:t>
      </w:r>
      <w:proofErr w:type="gramEnd"/>
      <w:r>
        <w:rPr>
          <w:rFonts w:ascii="Palatino" w:hAnsi="Palatino" w:cs="Palatino"/>
          <w:sz w:val="26"/>
          <w:szCs w:val="26"/>
        </w:rPr>
        <w:t xml:space="preserve"> Some newer LCD monitors use light- emitting diode (LED) technology</w:t>
      </w:r>
      <w:r>
        <w:rPr>
          <w:rFonts w:ascii="Times" w:hAnsi="Times" w:cs="Times"/>
        </w:rPr>
        <w:t xml:space="preserve"> </w:t>
      </w:r>
    </w:p>
    <w:p w:rsidR="000321DC" w:rsidRDefault="008175B1" w:rsidP="000321DC">
      <w:pPr>
        <w:widowControl w:val="0"/>
        <w:numPr>
          <w:ilvl w:val="0"/>
          <w:numId w:val="4"/>
        </w:numPr>
        <w:tabs>
          <w:tab w:val="left" w:pos="220"/>
          <w:tab w:val="left" w:pos="720"/>
        </w:tabs>
        <w:autoSpaceDE w:val="0"/>
        <w:autoSpaceDN w:val="0"/>
        <w:adjustRightInd w:val="0"/>
        <w:spacing w:after="240"/>
        <w:ind w:hanging="720"/>
        <w:rPr>
          <w:rFonts w:ascii="Times" w:hAnsi="Times" w:cs="Times"/>
        </w:rPr>
      </w:pPr>
      <w:r>
        <w:rPr>
          <w:rFonts w:ascii="Times" w:hAnsi="Times" w:cs="Times"/>
        </w:rPr>
        <w:t>Monitors are</w:t>
      </w:r>
      <w:r w:rsidR="000321DC">
        <w:rPr>
          <w:rFonts w:ascii="Times" w:hAnsi="Times" w:cs="Times"/>
        </w:rPr>
        <w:t xml:space="preserve"> composed of </w:t>
      </w:r>
      <w:r w:rsidR="000321DC">
        <w:rPr>
          <w:rFonts w:ascii="Palatino" w:hAnsi="Palatino" w:cs="Palatino"/>
          <w:b/>
          <w:bCs/>
          <w:sz w:val="26"/>
          <w:szCs w:val="26"/>
        </w:rPr>
        <w:t>pixel</w:t>
      </w:r>
      <w:r w:rsidR="00C11C88">
        <w:rPr>
          <w:rFonts w:ascii="Palatino" w:hAnsi="Palatino" w:cs="Palatino"/>
          <w:sz w:val="26"/>
          <w:szCs w:val="26"/>
        </w:rPr>
        <w:t>s.</w:t>
      </w:r>
      <w:r w:rsidR="00C11C88">
        <w:rPr>
          <w:rFonts w:ascii="Palatino" w:hAnsi="Palatino" w:cs="Palatino"/>
          <w:sz w:val="26"/>
          <w:szCs w:val="26"/>
        </w:rPr>
        <w:tab/>
        <w:t>Each pixel is actually com</w:t>
      </w:r>
      <w:r w:rsidR="000321DC">
        <w:rPr>
          <w:rFonts w:ascii="Palatino" w:hAnsi="Palatino" w:cs="Palatino"/>
          <w:sz w:val="26"/>
          <w:szCs w:val="26"/>
        </w:rPr>
        <w:t>prised of three subpixels of red, blue, and green, and some newer TVs on the market have added a fourth color: yellow.</w:t>
      </w:r>
    </w:p>
    <w:p w:rsidR="000321DC" w:rsidRDefault="000321DC" w:rsidP="000321DC">
      <w:pPr>
        <w:widowControl w:val="0"/>
        <w:numPr>
          <w:ilvl w:val="0"/>
          <w:numId w:val="4"/>
        </w:numPr>
        <w:tabs>
          <w:tab w:val="left" w:pos="220"/>
          <w:tab w:val="left" w:pos="720"/>
        </w:tabs>
        <w:autoSpaceDE w:val="0"/>
        <w:autoSpaceDN w:val="0"/>
        <w:adjustRightInd w:val="0"/>
        <w:spacing w:after="240"/>
        <w:ind w:hanging="720"/>
        <w:rPr>
          <w:rFonts w:ascii="Palatino" w:hAnsi="Palatino" w:cs="Palatino"/>
          <w:sz w:val="26"/>
          <w:szCs w:val="26"/>
        </w:rPr>
      </w:pPr>
      <w:r>
        <w:rPr>
          <w:rFonts w:ascii="Palatino" w:hAnsi="Palatino" w:cs="Palatino"/>
          <w:sz w:val="26"/>
          <w:szCs w:val="26"/>
        </w:rPr>
        <w:t xml:space="preserve">The </w:t>
      </w:r>
      <w:r>
        <w:rPr>
          <w:rFonts w:ascii="Palatino" w:hAnsi="Palatino" w:cs="Palatino"/>
          <w:b/>
          <w:bCs/>
          <w:sz w:val="26"/>
          <w:szCs w:val="26"/>
        </w:rPr>
        <w:t xml:space="preserve">aspect ratio </w:t>
      </w:r>
      <w:r w:rsidR="00C11C88">
        <w:rPr>
          <w:rFonts w:ascii="Palatino" w:hAnsi="Palatino" w:cs="Palatino"/>
          <w:sz w:val="26"/>
          <w:szCs w:val="26"/>
        </w:rPr>
        <w:t>is the width-to-height pro</w:t>
      </w:r>
      <w:r>
        <w:rPr>
          <w:rFonts w:ascii="Palatino" w:hAnsi="Palatino" w:cs="Palatino"/>
          <w:sz w:val="26"/>
          <w:szCs w:val="26"/>
        </w:rPr>
        <w:t xml:space="preserve">portion of a monitor. Traditionally, aspect ratios have been 4:3, </w:t>
      </w:r>
      <w:r w:rsidR="00C11C88">
        <w:rPr>
          <w:rFonts w:ascii="Palatino" w:hAnsi="Palatino" w:cs="Palatino"/>
          <w:sz w:val="26"/>
          <w:szCs w:val="26"/>
        </w:rPr>
        <w:t>newer</w:t>
      </w:r>
      <w:r>
        <w:rPr>
          <w:rFonts w:ascii="Palatino" w:hAnsi="Palatino" w:cs="Palatino"/>
          <w:sz w:val="26"/>
          <w:szCs w:val="26"/>
        </w:rPr>
        <w:t xml:space="preserve"> model:  16:9 or 16:10.</w:t>
      </w:r>
    </w:p>
    <w:p w:rsidR="000321DC" w:rsidRDefault="000321DC" w:rsidP="000321DC">
      <w:pPr>
        <w:widowControl w:val="0"/>
        <w:numPr>
          <w:ilvl w:val="0"/>
          <w:numId w:val="4"/>
        </w:numPr>
        <w:tabs>
          <w:tab w:val="left" w:pos="220"/>
          <w:tab w:val="left" w:pos="720"/>
        </w:tabs>
        <w:autoSpaceDE w:val="0"/>
        <w:autoSpaceDN w:val="0"/>
        <w:adjustRightInd w:val="0"/>
        <w:spacing w:after="240"/>
        <w:ind w:hanging="720"/>
        <w:rPr>
          <w:rFonts w:ascii="Times" w:hAnsi="Times" w:cs="Times"/>
        </w:rPr>
      </w:pPr>
      <w:r>
        <w:rPr>
          <w:rFonts w:ascii="Palatino" w:hAnsi="Palatino" w:cs="Palatino"/>
          <w:sz w:val="26"/>
          <w:szCs w:val="26"/>
        </w:rPr>
        <w:t xml:space="preserve">The screen </w:t>
      </w:r>
      <w:r>
        <w:rPr>
          <w:rFonts w:ascii="Palatino" w:hAnsi="Palatino" w:cs="Palatino"/>
          <w:b/>
          <w:bCs/>
          <w:sz w:val="26"/>
          <w:szCs w:val="26"/>
        </w:rPr>
        <w:t>resolution</w:t>
      </w:r>
      <w:r>
        <w:rPr>
          <w:rFonts w:ascii="Palatino" w:hAnsi="Palatino" w:cs="Palatino"/>
          <w:sz w:val="26"/>
          <w:szCs w:val="26"/>
        </w:rPr>
        <w:t xml:space="preserve">, or the clearness or sharpness </w:t>
      </w:r>
      <w:r w:rsidR="008175B1">
        <w:rPr>
          <w:rFonts w:ascii="Palatino" w:hAnsi="Palatino" w:cs="Palatino"/>
          <w:sz w:val="26"/>
          <w:szCs w:val="26"/>
        </w:rPr>
        <w:t>of the image, reflects the num</w:t>
      </w:r>
      <w:r>
        <w:rPr>
          <w:rFonts w:ascii="Palatino" w:hAnsi="Palatino" w:cs="Palatino"/>
          <w:sz w:val="26"/>
          <w:szCs w:val="26"/>
        </w:rPr>
        <w:t>ber of pixels on the screen</w:t>
      </w:r>
    </w:p>
    <w:p w:rsidR="000321DC" w:rsidRDefault="000321DC" w:rsidP="000321DC">
      <w:pPr>
        <w:widowControl w:val="0"/>
        <w:numPr>
          <w:ilvl w:val="0"/>
          <w:numId w:val="4"/>
        </w:numPr>
        <w:tabs>
          <w:tab w:val="left" w:pos="220"/>
          <w:tab w:val="left" w:pos="720"/>
        </w:tabs>
        <w:autoSpaceDE w:val="0"/>
        <w:autoSpaceDN w:val="0"/>
        <w:adjustRightInd w:val="0"/>
        <w:spacing w:after="240"/>
        <w:ind w:hanging="720"/>
        <w:rPr>
          <w:rFonts w:ascii="Times" w:hAnsi="Times" w:cs="Times"/>
        </w:rPr>
      </w:pPr>
      <w:r>
        <w:rPr>
          <w:rFonts w:ascii="Palatino" w:hAnsi="Palatino" w:cs="Palatino"/>
          <w:b/>
          <w:bCs/>
          <w:sz w:val="26"/>
          <w:szCs w:val="26"/>
        </w:rPr>
        <w:t xml:space="preserve">Contrast </w:t>
      </w:r>
      <w:r w:rsidR="008175B1">
        <w:rPr>
          <w:rFonts w:ascii="Palatino" w:hAnsi="Palatino" w:cs="Palatino"/>
          <w:b/>
          <w:bCs/>
          <w:sz w:val="26"/>
          <w:szCs w:val="26"/>
        </w:rPr>
        <w:t>ratio</w:t>
      </w:r>
      <w:r w:rsidR="008175B1">
        <w:rPr>
          <w:rFonts w:ascii="Palatino" w:hAnsi="Palatino" w:cs="Palatino"/>
          <w:sz w:val="26"/>
          <w:szCs w:val="26"/>
        </w:rPr>
        <w:t>: measure</w:t>
      </w:r>
      <w:r>
        <w:rPr>
          <w:rFonts w:ascii="Palatino" w:hAnsi="Palatino" w:cs="Palatino"/>
          <w:sz w:val="26"/>
          <w:szCs w:val="26"/>
        </w:rPr>
        <w:t xml:space="preserve"> of the difference in light intensity between the brightest white and the darkest black</w:t>
      </w:r>
    </w:p>
    <w:p w:rsidR="000321DC" w:rsidRDefault="000321DC" w:rsidP="000321DC">
      <w:pPr>
        <w:widowControl w:val="0"/>
        <w:numPr>
          <w:ilvl w:val="0"/>
          <w:numId w:val="4"/>
        </w:numPr>
        <w:tabs>
          <w:tab w:val="left" w:pos="220"/>
          <w:tab w:val="left" w:pos="720"/>
        </w:tabs>
        <w:autoSpaceDE w:val="0"/>
        <w:autoSpaceDN w:val="0"/>
        <w:adjustRightInd w:val="0"/>
        <w:spacing w:after="240"/>
        <w:ind w:hanging="720"/>
        <w:rPr>
          <w:rFonts w:ascii="Times" w:hAnsi="Times" w:cs="Times"/>
        </w:rPr>
      </w:pPr>
      <w:r>
        <w:rPr>
          <w:rFonts w:ascii="Palatino" w:hAnsi="Palatino" w:cs="Palatino"/>
          <w:b/>
          <w:bCs/>
          <w:sz w:val="26"/>
          <w:szCs w:val="26"/>
        </w:rPr>
        <w:t>Viewing angle</w:t>
      </w:r>
      <w:r>
        <w:rPr>
          <w:rFonts w:ascii="Palatino" w:hAnsi="Palatino" w:cs="Palatino"/>
          <w:sz w:val="26"/>
          <w:szCs w:val="26"/>
        </w:rPr>
        <w:t xml:space="preserve">: An LCD’s viewing angle, which is measured in degrees, tells how far you can move to the side of (or above or below) the monitor before the image quality degrades </w:t>
      </w:r>
      <w:r w:rsidR="00A8475B">
        <w:rPr>
          <w:rFonts w:ascii="Palatino" w:hAnsi="Palatino" w:cs="Palatino"/>
          <w:sz w:val="26"/>
          <w:szCs w:val="26"/>
        </w:rPr>
        <w:t>to an unaccepted level</w:t>
      </w:r>
      <w:r>
        <w:rPr>
          <w:rFonts w:ascii="Palatino" w:hAnsi="Palatino" w:cs="Palatino"/>
          <w:sz w:val="26"/>
          <w:szCs w:val="26"/>
        </w:rPr>
        <w:t>.</w:t>
      </w:r>
    </w:p>
    <w:p w:rsidR="000321DC" w:rsidRDefault="000321DC" w:rsidP="000321DC">
      <w:pPr>
        <w:widowControl w:val="0"/>
        <w:numPr>
          <w:ilvl w:val="0"/>
          <w:numId w:val="4"/>
        </w:numPr>
        <w:tabs>
          <w:tab w:val="left" w:pos="220"/>
          <w:tab w:val="left" w:pos="720"/>
        </w:tabs>
        <w:autoSpaceDE w:val="0"/>
        <w:autoSpaceDN w:val="0"/>
        <w:adjustRightInd w:val="0"/>
        <w:spacing w:after="240"/>
        <w:ind w:hanging="720"/>
        <w:rPr>
          <w:rFonts w:ascii="Times" w:hAnsi="Times" w:cs="Times"/>
        </w:rPr>
      </w:pPr>
      <w:r>
        <w:rPr>
          <w:rFonts w:ascii="Palatino" w:hAnsi="Palatino" w:cs="Palatino"/>
          <w:b/>
          <w:bCs/>
          <w:sz w:val="26"/>
          <w:szCs w:val="26"/>
        </w:rPr>
        <w:t>Brightness</w:t>
      </w:r>
      <w:r>
        <w:rPr>
          <w:rFonts w:ascii="Palatino" w:hAnsi="Palatino" w:cs="Palatino"/>
          <w:sz w:val="26"/>
          <w:szCs w:val="26"/>
        </w:rPr>
        <w:t>: Measured as candelas per square meter (cd/m</w:t>
      </w:r>
      <w:r>
        <w:rPr>
          <w:rFonts w:ascii="Palatino" w:hAnsi="Palatino" w:cs="Palatino"/>
          <w:position w:val="10"/>
          <w:sz w:val="14"/>
          <w:szCs w:val="14"/>
        </w:rPr>
        <w:t>2</w:t>
      </w:r>
      <w:r>
        <w:rPr>
          <w:rFonts w:ascii="Palatino" w:hAnsi="Palatino" w:cs="Palatino"/>
          <w:sz w:val="26"/>
          <w:szCs w:val="26"/>
        </w:rPr>
        <w:t xml:space="preserve">) or </w:t>
      </w:r>
      <w:r>
        <w:rPr>
          <w:rFonts w:ascii="Palatino" w:hAnsi="Palatino" w:cs="Palatino"/>
          <w:i/>
          <w:iCs/>
          <w:sz w:val="26"/>
          <w:szCs w:val="26"/>
        </w:rPr>
        <w:t xml:space="preserve">nits, </w:t>
      </w:r>
      <w:r>
        <w:rPr>
          <w:rFonts w:ascii="Palatino" w:hAnsi="Palatino" w:cs="Palatino"/>
          <w:sz w:val="26"/>
          <w:szCs w:val="26"/>
        </w:rPr>
        <w:t>brightness is a measure of the greatest amount of light s</w:t>
      </w:r>
      <w:r w:rsidR="00A8475B">
        <w:rPr>
          <w:rFonts w:ascii="Palatino" w:hAnsi="Palatino" w:cs="Palatino"/>
          <w:sz w:val="26"/>
          <w:szCs w:val="26"/>
        </w:rPr>
        <w:t>howing when the monitor is dis</w:t>
      </w:r>
      <w:r>
        <w:rPr>
          <w:rFonts w:ascii="Palatino" w:hAnsi="Palatino" w:cs="Palatino"/>
          <w:sz w:val="26"/>
          <w:szCs w:val="26"/>
        </w:rPr>
        <w:t>playing pure white.</w:t>
      </w:r>
    </w:p>
    <w:p w:rsidR="000321DC" w:rsidRDefault="000321DC" w:rsidP="000321DC">
      <w:pPr>
        <w:widowControl w:val="0"/>
        <w:numPr>
          <w:ilvl w:val="0"/>
          <w:numId w:val="4"/>
        </w:numPr>
        <w:tabs>
          <w:tab w:val="left" w:pos="220"/>
          <w:tab w:val="left" w:pos="720"/>
        </w:tabs>
        <w:autoSpaceDE w:val="0"/>
        <w:autoSpaceDN w:val="0"/>
        <w:adjustRightInd w:val="0"/>
        <w:spacing w:after="240"/>
        <w:ind w:hanging="720"/>
        <w:rPr>
          <w:rFonts w:ascii="Times" w:hAnsi="Times" w:cs="Times"/>
        </w:rPr>
      </w:pPr>
      <w:r>
        <w:rPr>
          <w:rFonts w:ascii="Palatino" w:hAnsi="Palatino" w:cs="Palatino"/>
          <w:b/>
          <w:bCs/>
          <w:sz w:val="26"/>
          <w:szCs w:val="26"/>
        </w:rPr>
        <w:t>Response time</w:t>
      </w:r>
      <w:r>
        <w:rPr>
          <w:rFonts w:ascii="Palatino" w:hAnsi="Palatino" w:cs="Palatino"/>
          <w:sz w:val="26"/>
          <w:szCs w:val="26"/>
        </w:rPr>
        <w:t>: This is the measurement (in milliseconds) of the time it takes for a pixel to change color.</w:t>
      </w:r>
    </w:p>
    <w:p w:rsidR="000321DC" w:rsidRDefault="000321DC" w:rsidP="000321DC">
      <w:pPr>
        <w:widowControl w:val="0"/>
        <w:autoSpaceDE w:val="0"/>
        <w:autoSpaceDN w:val="0"/>
        <w:adjustRightInd w:val="0"/>
        <w:spacing w:after="240"/>
        <w:rPr>
          <w:rFonts w:ascii="Times" w:hAnsi="Times" w:cs="Times"/>
        </w:rPr>
      </w:pPr>
      <w:r>
        <w:rPr>
          <w:rFonts w:ascii="Palatino" w:hAnsi="Palatino" w:cs="Palatino"/>
          <w:b/>
          <w:bCs/>
          <w:sz w:val="26"/>
          <w:szCs w:val="26"/>
        </w:rPr>
        <w:t>Printers</w:t>
      </w:r>
    </w:p>
    <w:p w:rsidR="000321DC" w:rsidRDefault="000321DC" w:rsidP="000321DC">
      <w:pPr>
        <w:widowControl w:val="0"/>
        <w:numPr>
          <w:ilvl w:val="0"/>
          <w:numId w:val="5"/>
        </w:numPr>
        <w:tabs>
          <w:tab w:val="left" w:pos="220"/>
          <w:tab w:val="left" w:pos="720"/>
        </w:tabs>
        <w:autoSpaceDE w:val="0"/>
        <w:autoSpaceDN w:val="0"/>
        <w:adjustRightInd w:val="0"/>
        <w:spacing w:after="240"/>
        <w:ind w:hanging="720"/>
        <w:rPr>
          <w:rFonts w:ascii="Times" w:hAnsi="Times" w:cs="Times"/>
        </w:rPr>
      </w:pPr>
      <w:r>
        <w:rPr>
          <w:rFonts w:ascii="Times" w:hAnsi="Times" w:cs="Times"/>
        </w:rPr>
        <w:t>2 Type: inkjet or laser</w:t>
      </w:r>
    </w:p>
    <w:p w:rsidR="000321DC" w:rsidRDefault="000321DC" w:rsidP="000321DC">
      <w:pPr>
        <w:widowControl w:val="0"/>
        <w:numPr>
          <w:ilvl w:val="0"/>
          <w:numId w:val="5"/>
        </w:numPr>
        <w:tabs>
          <w:tab w:val="left" w:pos="220"/>
          <w:tab w:val="left" w:pos="720"/>
        </w:tabs>
        <w:autoSpaceDE w:val="0"/>
        <w:autoSpaceDN w:val="0"/>
        <w:adjustRightInd w:val="0"/>
        <w:spacing w:after="240"/>
        <w:ind w:hanging="720"/>
        <w:rPr>
          <w:rFonts w:ascii="Times" w:hAnsi="Times" w:cs="Times"/>
        </w:rPr>
      </w:pPr>
      <w:r>
        <w:rPr>
          <w:rFonts w:ascii="Palatino" w:hAnsi="Palatino" w:cs="Palatino"/>
          <w:sz w:val="26"/>
          <w:szCs w:val="26"/>
        </w:rPr>
        <w:t>Inkjet printers are popular because they are affordable and produce high-quality color printouts quickly and quietly.</w:t>
      </w:r>
    </w:p>
    <w:p w:rsidR="000321DC" w:rsidRDefault="000321DC" w:rsidP="000321DC">
      <w:pPr>
        <w:widowControl w:val="0"/>
        <w:numPr>
          <w:ilvl w:val="0"/>
          <w:numId w:val="5"/>
        </w:numPr>
        <w:tabs>
          <w:tab w:val="left" w:pos="220"/>
          <w:tab w:val="left" w:pos="720"/>
        </w:tabs>
        <w:autoSpaceDE w:val="0"/>
        <w:autoSpaceDN w:val="0"/>
        <w:adjustRightInd w:val="0"/>
        <w:spacing w:after="240"/>
        <w:ind w:hanging="720"/>
        <w:rPr>
          <w:rFonts w:ascii="Times" w:hAnsi="Times" w:cs="Times"/>
        </w:rPr>
      </w:pPr>
      <w:r>
        <w:rPr>
          <w:rFonts w:ascii="Palatino" w:hAnsi="Palatino" w:cs="Palatino"/>
          <w:sz w:val="26"/>
          <w:szCs w:val="26"/>
        </w:rPr>
        <w:t>Laser printers:</w:t>
      </w:r>
      <w:r w:rsidR="00301187">
        <w:rPr>
          <w:rFonts w:ascii="Palatino" w:hAnsi="Palatino" w:cs="Palatino"/>
          <w:sz w:val="26"/>
          <w:szCs w:val="26"/>
        </w:rPr>
        <w:t xml:space="preserve"> </w:t>
      </w:r>
      <w:r>
        <w:rPr>
          <w:rFonts w:ascii="Palatino" w:hAnsi="Palatino" w:cs="Palatino"/>
          <w:sz w:val="26"/>
          <w:szCs w:val="26"/>
        </w:rPr>
        <w:t>faster printing speed</w:t>
      </w:r>
      <w:r>
        <w:rPr>
          <w:rFonts w:ascii="Times" w:hAnsi="Times" w:cs="Times"/>
        </w:rPr>
        <w:t xml:space="preserve">, </w:t>
      </w:r>
      <w:r>
        <w:rPr>
          <w:rFonts w:ascii="Palatino" w:hAnsi="Palatino" w:cs="Palatino"/>
          <w:sz w:val="26"/>
          <w:szCs w:val="26"/>
        </w:rPr>
        <w:t>higher</w:t>
      </w:r>
      <w:r w:rsidR="00301187">
        <w:rPr>
          <w:rFonts w:ascii="Palatino" w:hAnsi="Palatino" w:cs="Palatino"/>
          <w:sz w:val="26"/>
          <w:szCs w:val="26"/>
        </w:rPr>
        <w:t xml:space="preserve"> </w:t>
      </w:r>
      <w:r>
        <w:rPr>
          <w:rFonts w:ascii="Palatino" w:hAnsi="Palatino" w:cs="Palatino"/>
          <w:sz w:val="26"/>
          <w:szCs w:val="26"/>
        </w:rPr>
        <w:t>quality printouts</w:t>
      </w:r>
    </w:p>
    <w:p w:rsidR="000321DC" w:rsidRDefault="000321DC" w:rsidP="000321DC">
      <w:pPr>
        <w:widowControl w:val="0"/>
        <w:numPr>
          <w:ilvl w:val="0"/>
          <w:numId w:val="5"/>
        </w:numPr>
        <w:tabs>
          <w:tab w:val="left" w:pos="220"/>
          <w:tab w:val="left" w:pos="720"/>
        </w:tabs>
        <w:autoSpaceDE w:val="0"/>
        <w:autoSpaceDN w:val="0"/>
        <w:adjustRightInd w:val="0"/>
        <w:spacing w:after="240"/>
        <w:ind w:hanging="720"/>
        <w:rPr>
          <w:rFonts w:ascii="Times" w:hAnsi="Times" w:cs="Times"/>
        </w:rPr>
      </w:pPr>
      <w:r>
        <w:rPr>
          <w:rFonts w:ascii="Palatino" w:hAnsi="Palatino" w:cs="Palatino"/>
          <w:sz w:val="26"/>
          <w:szCs w:val="26"/>
        </w:rPr>
        <w:t xml:space="preserve">A </w:t>
      </w:r>
      <w:r>
        <w:rPr>
          <w:rFonts w:ascii="Palatino" w:hAnsi="Palatino" w:cs="Palatino"/>
          <w:b/>
          <w:bCs/>
          <w:sz w:val="26"/>
          <w:szCs w:val="26"/>
        </w:rPr>
        <w:t xml:space="preserve">plotter </w:t>
      </w:r>
      <w:r>
        <w:rPr>
          <w:rFonts w:ascii="Palatino" w:hAnsi="Palatino" w:cs="Palatino"/>
          <w:sz w:val="26"/>
          <w:szCs w:val="26"/>
        </w:rPr>
        <w:t>is an- other type of printer. Plotters produce oversize pictures that require the drawing of print digital images</w:t>
      </w:r>
    </w:p>
    <w:p w:rsidR="000321DC" w:rsidRDefault="00301187" w:rsidP="000321DC">
      <w:pPr>
        <w:widowControl w:val="0"/>
        <w:numPr>
          <w:ilvl w:val="0"/>
          <w:numId w:val="5"/>
        </w:numPr>
        <w:tabs>
          <w:tab w:val="left" w:pos="220"/>
          <w:tab w:val="left" w:pos="720"/>
        </w:tabs>
        <w:autoSpaceDE w:val="0"/>
        <w:autoSpaceDN w:val="0"/>
        <w:adjustRightInd w:val="0"/>
        <w:spacing w:after="240"/>
        <w:ind w:hanging="720"/>
        <w:rPr>
          <w:rFonts w:ascii="Times" w:hAnsi="Times" w:cs="Times"/>
        </w:rPr>
      </w:pPr>
      <w:r>
        <w:rPr>
          <w:rFonts w:ascii="Times" w:hAnsi="Times" w:cs="Times"/>
        </w:rPr>
        <w:t>Characteristic:</w:t>
      </w:r>
      <w:r w:rsidR="000321DC">
        <w:rPr>
          <w:rFonts w:ascii="Times" w:hAnsi="Times" w:cs="Times"/>
        </w:rPr>
        <w:t xml:space="preserve"> </w:t>
      </w:r>
      <w:r w:rsidR="000321DC">
        <w:rPr>
          <w:rFonts w:ascii="Palatino" w:hAnsi="Palatino" w:cs="Palatino"/>
          <w:b/>
          <w:bCs/>
          <w:sz w:val="26"/>
          <w:szCs w:val="26"/>
        </w:rPr>
        <w:t>Speed,</w:t>
      </w:r>
      <w:r>
        <w:rPr>
          <w:rFonts w:ascii="Palatino" w:hAnsi="Palatino" w:cs="Palatino"/>
          <w:b/>
          <w:bCs/>
          <w:sz w:val="26"/>
          <w:szCs w:val="26"/>
        </w:rPr>
        <w:t xml:space="preserve"> </w:t>
      </w:r>
      <w:r w:rsidR="000321DC">
        <w:rPr>
          <w:rFonts w:ascii="Palatino" w:hAnsi="Palatino" w:cs="Palatino"/>
          <w:b/>
          <w:bCs/>
          <w:sz w:val="26"/>
          <w:szCs w:val="26"/>
        </w:rPr>
        <w:t>Resolution,</w:t>
      </w:r>
      <w:r>
        <w:rPr>
          <w:rFonts w:ascii="Palatino" w:hAnsi="Palatino" w:cs="Palatino"/>
          <w:b/>
          <w:bCs/>
          <w:sz w:val="26"/>
          <w:szCs w:val="26"/>
        </w:rPr>
        <w:t xml:space="preserve"> </w:t>
      </w:r>
      <w:r w:rsidR="000321DC">
        <w:rPr>
          <w:rFonts w:ascii="Palatino" w:hAnsi="Palatino" w:cs="Palatino"/>
          <w:b/>
          <w:bCs/>
          <w:sz w:val="26"/>
          <w:szCs w:val="26"/>
        </w:rPr>
        <w:t>Color output:</w:t>
      </w:r>
    </w:p>
    <w:p w:rsidR="000321DC" w:rsidRDefault="000321DC" w:rsidP="000321DC">
      <w:pPr>
        <w:widowControl w:val="0"/>
        <w:numPr>
          <w:ilvl w:val="0"/>
          <w:numId w:val="5"/>
        </w:numPr>
        <w:tabs>
          <w:tab w:val="left" w:pos="220"/>
          <w:tab w:val="left" w:pos="720"/>
        </w:tabs>
        <w:autoSpaceDE w:val="0"/>
        <w:autoSpaceDN w:val="0"/>
        <w:adjustRightInd w:val="0"/>
        <w:spacing w:after="240"/>
        <w:ind w:hanging="720"/>
        <w:rPr>
          <w:rFonts w:ascii="Times" w:hAnsi="Times" w:cs="Times"/>
        </w:rPr>
      </w:pPr>
      <w:r>
        <w:rPr>
          <w:rFonts w:ascii="Palatino" w:hAnsi="Palatino" w:cs="Palatino"/>
          <w:b/>
          <w:bCs/>
          <w:sz w:val="26"/>
          <w:szCs w:val="26"/>
        </w:rPr>
        <w:t>Sound Output</w:t>
      </w:r>
    </w:p>
    <w:p w:rsidR="000321DC" w:rsidRDefault="00185C78" w:rsidP="000321DC">
      <w:pPr>
        <w:widowControl w:val="0"/>
        <w:numPr>
          <w:ilvl w:val="0"/>
          <w:numId w:val="5"/>
        </w:numPr>
        <w:tabs>
          <w:tab w:val="left" w:pos="220"/>
          <w:tab w:val="left" w:pos="720"/>
        </w:tabs>
        <w:autoSpaceDE w:val="0"/>
        <w:autoSpaceDN w:val="0"/>
        <w:adjustRightInd w:val="0"/>
        <w:spacing w:after="240"/>
        <w:ind w:hanging="720"/>
        <w:rPr>
          <w:rFonts w:ascii="Times" w:hAnsi="Times" w:cs="Times"/>
        </w:rPr>
      </w:pPr>
      <w:r>
        <w:rPr>
          <w:rFonts w:ascii="Palatino" w:hAnsi="Palatino" w:cs="Palatino"/>
          <w:b/>
          <w:bCs/>
          <w:sz w:val="26"/>
          <w:szCs w:val="26"/>
        </w:rPr>
        <w:t>Speaker</w:t>
      </w:r>
      <w:r w:rsidR="000321DC">
        <w:rPr>
          <w:rFonts w:ascii="Palatino" w:hAnsi="Palatino" w:cs="Palatino"/>
          <w:b/>
          <w:bCs/>
          <w:sz w:val="26"/>
          <w:szCs w:val="26"/>
        </w:rPr>
        <w:t xml:space="preserve"> </w:t>
      </w:r>
      <w:r w:rsidR="000321DC">
        <w:rPr>
          <w:rFonts w:ascii="Palatino" w:hAnsi="Palatino" w:cs="Palatino"/>
          <w:sz w:val="26"/>
          <w:szCs w:val="26"/>
        </w:rPr>
        <w:t>is an output device for sound.</w:t>
      </w:r>
    </w:p>
    <w:p w:rsidR="000321DC" w:rsidRDefault="000321DC" w:rsidP="000321DC">
      <w:pPr>
        <w:widowControl w:val="0"/>
        <w:numPr>
          <w:ilvl w:val="0"/>
          <w:numId w:val="5"/>
        </w:numPr>
        <w:tabs>
          <w:tab w:val="left" w:pos="220"/>
          <w:tab w:val="left" w:pos="720"/>
        </w:tabs>
        <w:autoSpaceDE w:val="0"/>
        <w:autoSpaceDN w:val="0"/>
        <w:adjustRightInd w:val="0"/>
        <w:spacing w:after="240"/>
        <w:ind w:hanging="720"/>
        <w:jc w:val="center"/>
        <w:rPr>
          <w:rFonts w:ascii="Times New Roman" w:hAnsi="Times New Roman" w:cs="Times New Roman"/>
          <w:b/>
          <w:bCs/>
          <w:i/>
          <w:iCs/>
          <w:sz w:val="36"/>
          <w:szCs w:val="36"/>
        </w:rPr>
      </w:pPr>
      <w:r>
        <w:rPr>
          <w:rFonts w:ascii="Palatino" w:hAnsi="Palatino" w:cs="Palatino"/>
          <w:b/>
          <w:bCs/>
          <w:i/>
          <w:iCs/>
          <w:sz w:val="30"/>
          <w:szCs w:val="30"/>
          <w:u w:val="single"/>
        </w:rPr>
        <w:t>Processing and Memory on the Motherboard</w:t>
      </w:r>
    </w:p>
    <w:p w:rsidR="000321DC" w:rsidRDefault="000321DC" w:rsidP="000321DC">
      <w:pPr>
        <w:widowControl w:val="0"/>
        <w:numPr>
          <w:ilvl w:val="0"/>
          <w:numId w:val="5"/>
        </w:numPr>
        <w:tabs>
          <w:tab w:val="left" w:pos="220"/>
          <w:tab w:val="left" w:pos="720"/>
        </w:tabs>
        <w:autoSpaceDE w:val="0"/>
        <w:autoSpaceDN w:val="0"/>
        <w:adjustRightInd w:val="0"/>
        <w:spacing w:after="240"/>
        <w:ind w:hanging="720"/>
        <w:rPr>
          <w:rFonts w:ascii="Times" w:hAnsi="Times" w:cs="Times"/>
        </w:rPr>
      </w:pPr>
      <w:r>
        <w:rPr>
          <w:rFonts w:ascii="Palatino" w:hAnsi="Palatino" w:cs="Palatino"/>
          <w:sz w:val="26"/>
          <w:szCs w:val="26"/>
        </w:rPr>
        <w:t xml:space="preserve">The </w:t>
      </w:r>
      <w:r>
        <w:rPr>
          <w:rFonts w:ascii="Palatino" w:hAnsi="Palatino" w:cs="Palatino"/>
          <w:b/>
          <w:bCs/>
          <w:sz w:val="26"/>
          <w:szCs w:val="26"/>
        </w:rPr>
        <w:t xml:space="preserve">motherboard </w:t>
      </w:r>
      <w:r>
        <w:rPr>
          <w:rFonts w:ascii="Palatino" w:hAnsi="Palatino" w:cs="Palatino"/>
          <w:sz w:val="26"/>
          <w:szCs w:val="26"/>
        </w:rPr>
        <w:t>is the main circuit board that contains the central electronic components of the computer, including the computer’s processor (its brain),</w:t>
      </w:r>
    </w:p>
    <w:p w:rsidR="000321DC" w:rsidRDefault="000321DC" w:rsidP="000321DC">
      <w:pPr>
        <w:widowControl w:val="0"/>
        <w:numPr>
          <w:ilvl w:val="0"/>
          <w:numId w:val="5"/>
        </w:numPr>
        <w:tabs>
          <w:tab w:val="left" w:pos="220"/>
          <w:tab w:val="left" w:pos="720"/>
        </w:tabs>
        <w:autoSpaceDE w:val="0"/>
        <w:autoSpaceDN w:val="0"/>
        <w:adjustRightInd w:val="0"/>
        <w:spacing w:after="240"/>
        <w:ind w:hanging="720"/>
        <w:rPr>
          <w:rFonts w:ascii="Times" w:hAnsi="Times" w:cs="Times"/>
        </w:rPr>
      </w:pPr>
      <w:r>
        <w:rPr>
          <w:rFonts w:ascii="Palatino" w:hAnsi="Palatino" w:cs="Palatino"/>
          <w:sz w:val="26"/>
          <w:szCs w:val="26"/>
        </w:rPr>
        <w:t xml:space="preserve">On a desktop, the motherboard is located inside the </w:t>
      </w:r>
      <w:r>
        <w:rPr>
          <w:rFonts w:ascii="Palatino" w:hAnsi="Palatino" w:cs="Palatino"/>
          <w:b/>
          <w:bCs/>
          <w:sz w:val="26"/>
          <w:szCs w:val="26"/>
        </w:rPr>
        <w:t>system unit</w:t>
      </w:r>
      <w:r>
        <w:rPr>
          <w:rFonts w:ascii="Palatino" w:hAnsi="Palatino" w:cs="Palatino"/>
          <w:sz w:val="26"/>
          <w:szCs w:val="26"/>
        </w:rPr>
        <w:t>,</w:t>
      </w:r>
    </w:p>
    <w:p w:rsidR="000321DC" w:rsidRDefault="000321DC" w:rsidP="000321DC">
      <w:pPr>
        <w:widowControl w:val="0"/>
        <w:tabs>
          <w:tab w:val="left" w:pos="566"/>
        </w:tabs>
        <w:autoSpaceDE w:val="0"/>
        <w:autoSpaceDN w:val="0"/>
        <w:adjustRightInd w:val="0"/>
        <w:spacing w:after="240"/>
        <w:rPr>
          <w:rFonts w:ascii="Times" w:hAnsi="Times" w:cs="Times"/>
        </w:rPr>
      </w:pPr>
    </w:p>
    <w:p w:rsidR="000321DC" w:rsidRDefault="000321DC" w:rsidP="000321DC">
      <w:pPr>
        <w:widowControl w:val="0"/>
        <w:numPr>
          <w:ilvl w:val="0"/>
          <w:numId w:val="6"/>
        </w:numPr>
        <w:tabs>
          <w:tab w:val="left" w:pos="220"/>
          <w:tab w:val="left" w:pos="720"/>
        </w:tabs>
        <w:autoSpaceDE w:val="0"/>
        <w:autoSpaceDN w:val="0"/>
        <w:adjustRightInd w:val="0"/>
        <w:spacing w:after="240"/>
        <w:ind w:hanging="720"/>
        <w:rPr>
          <w:rFonts w:ascii="Helvetica Neue" w:hAnsi="Helvetica Neue" w:cs="Helvetica Neue"/>
          <w:b/>
          <w:bCs/>
          <w:sz w:val="26"/>
          <w:szCs w:val="26"/>
        </w:rPr>
      </w:pPr>
      <w:r>
        <w:rPr>
          <w:rFonts w:ascii="Helvetica Neue" w:hAnsi="Helvetica Neue" w:cs="Helvetica Neue"/>
          <w:b/>
          <w:bCs/>
          <w:sz w:val="26"/>
          <w:szCs w:val="26"/>
        </w:rPr>
        <w:t>What’s on the motherboard?</w:t>
      </w:r>
    </w:p>
    <w:p w:rsidR="000321DC" w:rsidRDefault="00185C78" w:rsidP="000321DC">
      <w:pPr>
        <w:widowControl w:val="0"/>
        <w:numPr>
          <w:ilvl w:val="0"/>
          <w:numId w:val="6"/>
        </w:numPr>
        <w:tabs>
          <w:tab w:val="left" w:pos="220"/>
          <w:tab w:val="left" w:pos="720"/>
        </w:tabs>
        <w:autoSpaceDE w:val="0"/>
        <w:autoSpaceDN w:val="0"/>
        <w:adjustRightInd w:val="0"/>
        <w:spacing w:after="240"/>
        <w:ind w:hanging="720"/>
        <w:rPr>
          <w:rFonts w:ascii="Times" w:hAnsi="Times" w:cs="Times"/>
        </w:rPr>
      </w:pPr>
      <w:r>
        <w:rPr>
          <w:rFonts w:ascii="Palatino" w:hAnsi="Palatino" w:cs="Palatino"/>
          <w:sz w:val="26"/>
          <w:szCs w:val="26"/>
        </w:rPr>
        <w:t>Including</w:t>
      </w:r>
      <w:r w:rsidR="000321DC">
        <w:rPr>
          <w:rFonts w:ascii="Palatino" w:hAnsi="Palatino" w:cs="Palatino"/>
          <w:sz w:val="26"/>
          <w:szCs w:val="26"/>
        </w:rPr>
        <w:t xml:space="preserve"> the central processing unit (CPU). The motherboard also houses ROM, RAM, and cache, the chips that provide the short-term memory for the computer. The motherboard also includes slots for </w:t>
      </w:r>
      <w:r w:rsidR="000321DC">
        <w:rPr>
          <w:rFonts w:ascii="Palatino" w:hAnsi="Palatino" w:cs="Palatino"/>
          <w:b/>
          <w:bCs/>
          <w:sz w:val="26"/>
          <w:szCs w:val="26"/>
        </w:rPr>
        <w:t xml:space="preserve">expansion cards </w:t>
      </w:r>
      <w:r w:rsidR="000321DC">
        <w:rPr>
          <w:rFonts w:ascii="Palatino" w:hAnsi="Palatino" w:cs="Palatino"/>
          <w:sz w:val="26"/>
          <w:szCs w:val="26"/>
        </w:rPr>
        <w:t xml:space="preserve">(or </w:t>
      </w:r>
      <w:r w:rsidR="000321DC">
        <w:rPr>
          <w:rFonts w:ascii="Palatino" w:hAnsi="Palatino" w:cs="Palatino"/>
          <w:b/>
          <w:bCs/>
          <w:sz w:val="26"/>
          <w:szCs w:val="26"/>
        </w:rPr>
        <w:t>adapter cards</w:t>
      </w:r>
      <w:r w:rsidR="000321DC">
        <w:rPr>
          <w:rFonts w:ascii="Palatino" w:hAnsi="Palatino" w:cs="Palatino"/>
          <w:sz w:val="26"/>
          <w:szCs w:val="26"/>
        </w:rPr>
        <w:t xml:space="preserve">), which are circuit boards that </w:t>
      </w:r>
      <w:r>
        <w:rPr>
          <w:rFonts w:ascii="Palatino" w:hAnsi="Palatino" w:cs="Palatino"/>
          <w:sz w:val="26"/>
          <w:szCs w:val="26"/>
        </w:rPr>
        <w:t>provide additional</w:t>
      </w:r>
      <w:r w:rsidR="000321DC">
        <w:rPr>
          <w:rFonts w:ascii="Palatino" w:hAnsi="Palatino" w:cs="Palatino"/>
          <w:sz w:val="26"/>
          <w:szCs w:val="26"/>
        </w:rPr>
        <w:t xml:space="preserve"> functionality</w:t>
      </w:r>
    </w:p>
    <w:p w:rsidR="000321DC" w:rsidRDefault="000321DC" w:rsidP="000321DC">
      <w:pPr>
        <w:widowControl w:val="0"/>
        <w:numPr>
          <w:ilvl w:val="0"/>
          <w:numId w:val="6"/>
        </w:numPr>
        <w:tabs>
          <w:tab w:val="left" w:pos="220"/>
          <w:tab w:val="left" w:pos="720"/>
        </w:tabs>
        <w:autoSpaceDE w:val="0"/>
        <w:autoSpaceDN w:val="0"/>
        <w:adjustRightInd w:val="0"/>
        <w:spacing w:after="240"/>
        <w:ind w:hanging="720"/>
        <w:rPr>
          <w:rFonts w:ascii="Times" w:hAnsi="Times" w:cs="Times"/>
        </w:rPr>
      </w:pPr>
    </w:p>
    <w:p w:rsidR="000321DC" w:rsidRDefault="00185C78" w:rsidP="000321DC">
      <w:pPr>
        <w:widowControl w:val="0"/>
        <w:numPr>
          <w:ilvl w:val="0"/>
          <w:numId w:val="6"/>
        </w:numPr>
        <w:tabs>
          <w:tab w:val="left" w:pos="220"/>
          <w:tab w:val="left" w:pos="720"/>
        </w:tabs>
        <w:autoSpaceDE w:val="0"/>
        <w:autoSpaceDN w:val="0"/>
        <w:adjustRightInd w:val="0"/>
        <w:spacing w:after="240"/>
        <w:ind w:hanging="720"/>
        <w:rPr>
          <w:rFonts w:ascii="Palatino" w:hAnsi="Palatino" w:cs="Palatino"/>
          <w:sz w:val="26"/>
          <w:szCs w:val="26"/>
        </w:rPr>
      </w:pPr>
      <w:r>
        <w:rPr>
          <w:rFonts w:ascii="Palatino" w:hAnsi="Palatino" w:cs="Palatino"/>
          <w:b/>
          <w:bCs/>
          <w:sz w:val="26"/>
          <w:szCs w:val="26"/>
        </w:rPr>
        <w:t>Expansion</w:t>
      </w:r>
      <w:r w:rsidR="000321DC">
        <w:rPr>
          <w:rFonts w:ascii="Palatino" w:hAnsi="Palatino" w:cs="Palatino"/>
          <w:b/>
          <w:bCs/>
          <w:sz w:val="26"/>
          <w:szCs w:val="26"/>
        </w:rPr>
        <w:t xml:space="preserve"> cards </w:t>
      </w:r>
      <w:r w:rsidR="000321DC">
        <w:rPr>
          <w:rFonts w:ascii="Palatino" w:hAnsi="Palatino" w:cs="Palatino"/>
          <w:sz w:val="26"/>
          <w:szCs w:val="26"/>
        </w:rPr>
        <w:t>are circuit boards that provide additional functionality e.g. Sound Card/video card</w:t>
      </w:r>
    </w:p>
    <w:p w:rsidR="000321DC" w:rsidRDefault="000321DC" w:rsidP="000321DC">
      <w:pPr>
        <w:widowControl w:val="0"/>
        <w:numPr>
          <w:ilvl w:val="0"/>
          <w:numId w:val="6"/>
        </w:numPr>
        <w:tabs>
          <w:tab w:val="left" w:pos="220"/>
          <w:tab w:val="left" w:pos="720"/>
        </w:tabs>
        <w:autoSpaceDE w:val="0"/>
        <w:autoSpaceDN w:val="0"/>
        <w:adjustRightInd w:val="0"/>
        <w:spacing w:after="240"/>
        <w:ind w:hanging="720"/>
        <w:rPr>
          <w:rFonts w:ascii="Times" w:hAnsi="Times" w:cs="Times"/>
        </w:rPr>
      </w:pPr>
      <w:r>
        <w:rPr>
          <w:rFonts w:ascii="Palatino" w:hAnsi="Palatino" w:cs="Palatino"/>
          <w:b/>
          <w:bCs/>
          <w:sz w:val="26"/>
          <w:szCs w:val="26"/>
        </w:rPr>
        <w:t>Memory</w:t>
      </w:r>
    </w:p>
    <w:p w:rsidR="000321DC" w:rsidRDefault="000321DC" w:rsidP="000321DC">
      <w:pPr>
        <w:widowControl w:val="0"/>
        <w:numPr>
          <w:ilvl w:val="0"/>
          <w:numId w:val="6"/>
        </w:numPr>
        <w:tabs>
          <w:tab w:val="left" w:pos="220"/>
          <w:tab w:val="left" w:pos="720"/>
        </w:tabs>
        <w:autoSpaceDE w:val="0"/>
        <w:autoSpaceDN w:val="0"/>
        <w:adjustRightInd w:val="0"/>
        <w:spacing w:after="240"/>
        <w:ind w:hanging="720"/>
        <w:rPr>
          <w:rFonts w:ascii="Palatino" w:hAnsi="Palatino" w:cs="Palatino"/>
          <w:sz w:val="26"/>
          <w:szCs w:val="26"/>
        </w:rPr>
      </w:pPr>
      <w:r>
        <w:rPr>
          <w:rFonts w:ascii="Palatino" w:hAnsi="Palatino" w:cs="Palatino"/>
          <w:b/>
          <w:bCs/>
          <w:sz w:val="26"/>
          <w:szCs w:val="26"/>
        </w:rPr>
        <w:t>Random access memory (RAM)</w:t>
      </w:r>
      <w:r w:rsidR="00185C78">
        <w:rPr>
          <w:rFonts w:ascii="Palatino" w:hAnsi="Palatino" w:cs="Palatino"/>
          <w:b/>
          <w:bCs/>
          <w:sz w:val="26"/>
          <w:szCs w:val="26"/>
        </w:rPr>
        <w:t>:</w:t>
      </w:r>
      <w:r w:rsidR="00185C78">
        <w:rPr>
          <w:rFonts w:ascii="Palatino" w:hAnsi="Palatino" w:cs="Palatino"/>
          <w:sz w:val="26"/>
          <w:szCs w:val="26"/>
        </w:rPr>
        <w:t xml:space="preserve"> where</w:t>
      </w:r>
      <w:r>
        <w:rPr>
          <w:rFonts w:ascii="Palatino" w:hAnsi="Palatino" w:cs="Palatino"/>
          <w:sz w:val="26"/>
          <w:szCs w:val="26"/>
        </w:rPr>
        <w:t xml:space="preserve"> the programs and data the computer is currently using </w:t>
      </w:r>
      <w:r w:rsidR="00185C78">
        <w:rPr>
          <w:rFonts w:ascii="Palatino" w:hAnsi="Palatino" w:cs="Palatino"/>
          <w:sz w:val="26"/>
          <w:szCs w:val="26"/>
        </w:rPr>
        <w:t>is</w:t>
      </w:r>
      <w:r>
        <w:rPr>
          <w:rFonts w:ascii="Palatino" w:hAnsi="Palatino" w:cs="Palatino"/>
          <w:sz w:val="26"/>
          <w:szCs w:val="26"/>
        </w:rPr>
        <w:t xml:space="preserve"> </w:t>
      </w:r>
      <w:r w:rsidR="00185C78">
        <w:rPr>
          <w:rFonts w:ascii="Palatino" w:hAnsi="Palatino" w:cs="Palatino"/>
          <w:sz w:val="26"/>
          <w:szCs w:val="26"/>
        </w:rPr>
        <w:t>stored. RAM</w:t>
      </w:r>
      <w:r>
        <w:rPr>
          <w:rFonts w:ascii="Palatino" w:hAnsi="Palatino" w:cs="Palatino"/>
          <w:sz w:val="26"/>
          <w:szCs w:val="26"/>
        </w:rPr>
        <w:t xml:space="preserve"> is a temporary or </w:t>
      </w:r>
      <w:r>
        <w:rPr>
          <w:rFonts w:ascii="Palatino" w:hAnsi="Palatino" w:cs="Palatino"/>
          <w:b/>
          <w:bCs/>
          <w:sz w:val="26"/>
          <w:szCs w:val="26"/>
        </w:rPr>
        <w:t xml:space="preserve">volatile storage </w:t>
      </w:r>
      <w:r>
        <w:rPr>
          <w:rFonts w:ascii="Palatino" w:hAnsi="Palatino" w:cs="Palatino"/>
          <w:sz w:val="26"/>
          <w:szCs w:val="26"/>
        </w:rPr>
        <w:t>location.</w:t>
      </w:r>
      <w:r w:rsidR="00185C78">
        <w:rPr>
          <w:rFonts w:ascii="Palatino" w:hAnsi="Palatino" w:cs="Palatino"/>
          <w:sz w:val="26"/>
          <w:szCs w:val="26"/>
        </w:rPr>
        <w:t xml:space="preserve"> </w:t>
      </w:r>
      <w:r>
        <w:rPr>
          <w:rFonts w:ascii="Palatino" w:hAnsi="Palatino" w:cs="Palatino"/>
          <w:sz w:val="26"/>
          <w:szCs w:val="26"/>
        </w:rPr>
        <w:t>(</w:t>
      </w:r>
      <w:proofErr w:type="gramStart"/>
      <w:r>
        <w:rPr>
          <w:rFonts w:ascii="Palatino" w:hAnsi="Palatino" w:cs="Palatino"/>
          <w:sz w:val="26"/>
          <w:szCs w:val="26"/>
        </w:rPr>
        <w:t>restore</w:t>
      </w:r>
      <w:proofErr w:type="gramEnd"/>
      <w:r>
        <w:rPr>
          <w:rFonts w:ascii="Palatino" w:hAnsi="Palatino" w:cs="Palatino"/>
          <w:sz w:val="26"/>
          <w:szCs w:val="26"/>
        </w:rPr>
        <w:t xml:space="preserve"> when restart cpu)</w:t>
      </w:r>
    </w:p>
    <w:p w:rsidR="000321DC" w:rsidRDefault="000321DC" w:rsidP="000321DC">
      <w:pPr>
        <w:widowControl w:val="0"/>
        <w:numPr>
          <w:ilvl w:val="0"/>
          <w:numId w:val="6"/>
        </w:numPr>
        <w:tabs>
          <w:tab w:val="left" w:pos="220"/>
          <w:tab w:val="left" w:pos="720"/>
        </w:tabs>
        <w:autoSpaceDE w:val="0"/>
        <w:autoSpaceDN w:val="0"/>
        <w:adjustRightInd w:val="0"/>
        <w:spacing w:after="240"/>
        <w:ind w:hanging="720"/>
        <w:rPr>
          <w:rFonts w:ascii="Times" w:hAnsi="Times" w:cs="Times"/>
        </w:rPr>
      </w:pPr>
      <w:r>
        <w:rPr>
          <w:rFonts w:ascii="Times" w:hAnsi="Times" w:cs="Times"/>
          <w:b/>
          <w:bCs/>
        </w:rPr>
        <w:t>Read Only Memory (</w:t>
      </w:r>
      <w:r>
        <w:rPr>
          <w:rFonts w:ascii="Palatino" w:hAnsi="Palatino" w:cs="Palatino"/>
          <w:b/>
          <w:bCs/>
          <w:sz w:val="26"/>
          <w:szCs w:val="26"/>
        </w:rPr>
        <w:t>ROM)</w:t>
      </w:r>
      <w:r>
        <w:rPr>
          <w:rFonts w:ascii="Palatino" w:hAnsi="Palatino" w:cs="Palatino"/>
          <w:sz w:val="26"/>
          <w:szCs w:val="26"/>
        </w:rPr>
        <w:t xml:space="preserve"> holds all the instructions the computer needs to start up when the computer is powered on.</w:t>
      </w:r>
    </w:p>
    <w:p w:rsidR="000321DC" w:rsidRDefault="000321DC" w:rsidP="000321DC">
      <w:pPr>
        <w:widowControl w:val="0"/>
        <w:numPr>
          <w:ilvl w:val="0"/>
          <w:numId w:val="6"/>
        </w:numPr>
        <w:tabs>
          <w:tab w:val="left" w:pos="220"/>
          <w:tab w:val="left" w:pos="720"/>
        </w:tabs>
        <w:autoSpaceDE w:val="0"/>
        <w:autoSpaceDN w:val="0"/>
        <w:adjustRightInd w:val="0"/>
        <w:spacing w:after="240"/>
        <w:ind w:hanging="720"/>
        <w:rPr>
          <w:rFonts w:ascii="Times" w:hAnsi="Times" w:cs="Times"/>
        </w:rPr>
      </w:pPr>
      <w:r>
        <w:rPr>
          <w:rFonts w:ascii="Palatino" w:hAnsi="Palatino" w:cs="Palatino"/>
          <w:b/>
          <w:bCs/>
          <w:sz w:val="26"/>
          <w:szCs w:val="26"/>
        </w:rPr>
        <w:t>Processing</w:t>
      </w:r>
    </w:p>
    <w:p w:rsidR="000321DC" w:rsidRDefault="000321DC" w:rsidP="000321DC">
      <w:pPr>
        <w:widowControl w:val="0"/>
        <w:numPr>
          <w:ilvl w:val="0"/>
          <w:numId w:val="6"/>
        </w:numPr>
        <w:tabs>
          <w:tab w:val="left" w:pos="220"/>
          <w:tab w:val="left" w:pos="720"/>
        </w:tabs>
        <w:autoSpaceDE w:val="0"/>
        <w:autoSpaceDN w:val="0"/>
        <w:adjustRightInd w:val="0"/>
        <w:spacing w:after="240"/>
        <w:ind w:hanging="720"/>
        <w:rPr>
          <w:rFonts w:ascii="Times" w:hAnsi="Times" w:cs="Times"/>
        </w:rPr>
      </w:pPr>
      <w:r>
        <w:rPr>
          <w:rFonts w:ascii="Palatino" w:hAnsi="Palatino" w:cs="Palatino"/>
          <w:sz w:val="26"/>
          <w:szCs w:val="26"/>
        </w:rPr>
        <w:t xml:space="preserve">The </w:t>
      </w:r>
      <w:r w:rsidR="00185C78">
        <w:rPr>
          <w:rFonts w:ascii="Palatino" w:hAnsi="Palatino" w:cs="Palatino"/>
          <w:b/>
          <w:bCs/>
          <w:sz w:val="26"/>
          <w:szCs w:val="26"/>
        </w:rPr>
        <w:t>central process</w:t>
      </w:r>
      <w:r>
        <w:rPr>
          <w:rFonts w:ascii="Palatino" w:hAnsi="Palatino" w:cs="Palatino"/>
          <w:b/>
          <w:bCs/>
          <w:sz w:val="26"/>
          <w:szCs w:val="26"/>
        </w:rPr>
        <w:t xml:space="preserve">ing unit </w:t>
      </w:r>
      <w:r>
        <w:rPr>
          <w:rFonts w:ascii="Palatino" w:hAnsi="Palatino" w:cs="Palatino"/>
          <w:sz w:val="26"/>
          <w:szCs w:val="26"/>
        </w:rPr>
        <w:t>(</w:t>
      </w:r>
      <w:r>
        <w:rPr>
          <w:rFonts w:ascii="Palatino" w:hAnsi="Palatino" w:cs="Palatino"/>
          <w:b/>
          <w:bCs/>
          <w:sz w:val="26"/>
          <w:szCs w:val="26"/>
        </w:rPr>
        <w:t>CPU</w:t>
      </w:r>
      <w:r>
        <w:rPr>
          <w:rFonts w:ascii="Palatino" w:hAnsi="Palatino" w:cs="Palatino"/>
          <w:sz w:val="26"/>
          <w:szCs w:val="26"/>
        </w:rPr>
        <w:t xml:space="preserve">, or </w:t>
      </w:r>
      <w:r>
        <w:rPr>
          <w:rFonts w:ascii="Palatino" w:hAnsi="Palatino" w:cs="Palatino"/>
          <w:b/>
          <w:bCs/>
          <w:sz w:val="26"/>
          <w:szCs w:val="26"/>
        </w:rPr>
        <w:t>processor</w:t>
      </w:r>
      <w:r>
        <w:rPr>
          <w:rFonts w:ascii="Palatino" w:hAnsi="Palatino" w:cs="Palatino"/>
          <w:sz w:val="26"/>
          <w:szCs w:val="26"/>
        </w:rPr>
        <w:t>)</w:t>
      </w:r>
      <w:r w:rsidR="00185C78">
        <w:rPr>
          <w:rFonts w:ascii="Palatino" w:hAnsi="Palatino" w:cs="Palatino"/>
          <w:sz w:val="26"/>
          <w:szCs w:val="26"/>
        </w:rPr>
        <w:t xml:space="preserve"> </w:t>
      </w:r>
      <w:r>
        <w:rPr>
          <w:rFonts w:ascii="Palatino" w:hAnsi="Palatino" w:cs="Palatino"/>
          <w:sz w:val="26"/>
          <w:szCs w:val="26"/>
        </w:rPr>
        <w:t xml:space="preserve">it </w:t>
      </w:r>
      <w:r w:rsidR="00185C78">
        <w:rPr>
          <w:rFonts w:ascii="Palatino" w:hAnsi="Palatino" w:cs="Palatino"/>
          <w:sz w:val="26"/>
          <w:szCs w:val="26"/>
        </w:rPr>
        <w:t>controls all the functions per</w:t>
      </w:r>
      <w:r>
        <w:rPr>
          <w:rFonts w:ascii="Palatino" w:hAnsi="Palatino" w:cs="Palatino"/>
          <w:sz w:val="26"/>
          <w:szCs w:val="26"/>
        </w:rPr>
        <w:t>formed by the computer’s other components and processes all the commands issued to it by software instructions.</w:t>
      </w:r>
    </w:p>
    <w:p w:rsidR="000321DC" w:rsidRDefault="000321DC" w:rsidP="000321DC">
      <w:pPr>
        <w:widowControl w:val="0"/>
        <w:numPr>
          <w:ilvl w:val="0"/>
          <w:numId w:val="6"/>
        </w:numPr>
        <w:tabs>
          <w:tab w:val="left" w:pos="220"/>
          <w:tab w:val="left" w:pos="720"/>
        </w:tabs>
        <w:autoSpaceDE w:val="0"/>
        <w:autoSpaceDN w:val="0"/>
        <w:adjustRightInd w:val="0"/>
        <w:spacing w:after="240"/>
        <w:ind w:hanging="720"/>
        <w:rPr>
          <w:rFonts w:ascii="Times" w:hAnsi="Times" w:cs="Times"/>
        </w:rPr>
      </w:pPr>
      <w:r>
        <w:rPr>
          <w:rFonts w:ascii="Palatino" w:hAnsi="Palatino" w:cs="Palatino"/>
          <w:sz w:val="26"/>
          <w:szCs w:val="26"/>
        </w:rPr>
        <w:t>Processor speed is measured in units of hertz (Hz).“</w:t>
      </w:r>
      <w:r w:rsidR="00185C78">
        <w:rPr>
          <w:rFonts w:ascii="Palatino" w:hAnsi="Palatino" w:cs="Palatino"/>
          <w:sz w:val="26"/>
          <w:szCs w:val="26"/>
        </w:rPr>
        <w:t>Machine</w:t>
      </w:r>
      <w:r>
        <w:rPr>
          <w:rFonts w:ascii="Palatino" w:hAnsi="Palatino" w:cs="Palatino"/>
          <w:sz w:val="26"/>
          <w:szCs w:val="26"/>
        </w:rPr>
        <w:t xml:space="preserve"> cycles per second.”</w:t>
      </w:r>
    </w:p>
    <w:p w:rsidR="000321DC" w:rsidRDefault="00185C78" w:rsidP="000321DC">
      <w:pPr>
        <w:widowControl w:val="0"/>
        <w:numPr>
          <w:ilvl w:val="0"/>
          <w:numId w:val="6"/>
        </w:numPr>
        <w:tabs>
          <w:tab w:val="left" w:pos="220"/>
          <w:tab w:val="left" w:pos="720"/>
        </w:tabs>
        <w:autoSpaceDE w:val="0"/>
        <w:autoSpaceDN w:val="0"/>
        <w:adjustRightInd w:val="0"/>
        <w:spacing w:after="240"/>
        <w:ind w:hanging="720"/>
        <w:rPr>
          <w:rFonts w:ascii="Times" w:hAnsi="Times" w:cs="Times"/>
        </w:rPr>
      </w:pPr>
      <w:r>
        <w:rPr>
          <w:rFonts w:ascii="Palatino" w:hAnsi="Palatino" w:cs="Palatino"/>
          <w:sz w:val="26"/>
          <w:szCs w:val="26"/>
        </w:rPr>
        <w:t>Front</w:t>
      </w:r>
      <w:r w:rsidR="000321DC">
        <w:rPr>
          <w:rFonts w:ascii="Palatino" w:hAnsi="Palatino" w:cs="Palatino"/>
          <w:sz w:val="26"/>
          <w:szCs w:val="26"/>
        </w:rPr>
        <w:t xml:space="preserve"> sidebus (FSB)</w:t>
      </w:r>
      <w:proofErr w:type="gramStart"/>
      <w:r w:rsidR="000321DC">
        <w:rPr>
          <w:rFonts w:ascii="Palatino" w:hAnsi="Palatino" w:cs="Palatino"/>
          <w:sz w:val="26"/>
          <w:szCs w:val="26"/>
        </w:rPr>
        <w:t>.(</w:t>
      </w:r>
      <w:proofErr w:type="gramEnd"/>
      <w:r w:rsidR="000321DC">
        <w:rPr>
          <w:rFonts w:ascii="Palatino" w:hAnsi="Palatino" w:cs="Palatino"/>
          <w:sz w:val="26"/>
          <w:szCs w:val="26"/>
        </w:rPr>
        <w:t xml:space="preserve">FSB determines how fast data is exchanged between the CPU and RAM.) </w:t>
      </w:r>
    </w:p>
    <w:p w:rsidR="000321DC" w:rsidRDefault="000321DC" w:rsidP="000321DC">
      <w:pPr>
        <w:widowControl w:val="0"/>
        <w:numPr>
          <w:ilvl w:val="0"/>
          <w:numId w:val="6"/>
        </w:numPr>
        <w:tabs>
          <w:tab w:val="left" w:pos="220"/>
          <w:tab w:val="left" w:pos="720"/>
        </w:tabs>
        <w:autoSpaceDE w:val="0"/>
        <w:autoSpaceDN w:val="0"/>
        <w:adjustRightInd w:val="0"/>
        <w:spacing w:after="240"/>
        <w:ind w:hanging="720"/>
        <w:rPr>
          <w:rFonts w:ascii="Times" w:hAnsi="Times" w:cs="Times"/>
        </w:rPr>
      </w:pPr>
      <w:r>
        <w:rPr>
          <w:rFonts w:ascii="Palatino" w:hAnsi="Palatino" w:cs="Palatino"/>
          <w:b/>
          <w:bCs/>
          <w:sz w:val="26"/>
          <w:szCs w:val="26"/>
        </w:rPr>
        <w:t>Storing Data and</w:t>
      </w:r>
      <w:r>
        <w:rPr>
          <w:rFonts w:ascii="Palatino" w:hAnsi="Palatino" w:cs="Palatino"/>
          <w:sz w:val="26"/>
          <w:szCs w:val="26"/>
        </w:rPr>
        <w:t xml:space="preserve"> </w:t>
      </w:r>
      <w:r>
        <w:rPr>
          <w:rFonts w:ascii="Palatino" w:hAnsi="Palatino" w:cs="Palatino"/>
          <w:b/>
          <w:bCs/>
          <w:sz w:val="26"/>
          <w:szCs w:val="26"/>
        </w:rPr>
        <w:t>Information</w:t>
      </w:r>
    </w:p>
    <w:p w:rsidR="000321DC" w:rsidRDefault="00185C78" w:rsidP="000321DC">
      <w:pPr>
        <w:widowControl w:val="0"/>
        <w:numPr>
          <w:ilvl w:val="0"/>
          <w:numId w:val="6"/>
        </w:numPr>
        <w:tabs>
          <w:tab w:val="left" w:pos="220"/>
          <w:tab w:val="left" w:pos="720"/>
        </w:tabs>
        <w:autoSpaceDE w:val="0"/>
        <w:autoSpaceDN w:val="0"/>
        <w:adjustRightInd w:val="0"/>
        <w:spacing w:after="240"/>
        <w:ind w:hanging="720"/>
        <w:rPr>
          <w:rFonts w:ascii="Palatino" w:hAnsi="Palatino" w:cs="Palatino"/>
          <w:sz w:val="26"/>
          <w:szCs w:val="26"/>
        </w:rPr>
      </w:pPr>
      <w:r>
        <w:rPr>
          <w:rFonts w:ascii="Palatino" w:hAnsi="Palatino" w:cs="Palatino"/>
          <w:b/>
          <w:bCs/>
          <w:sz w:val="26"/>
          <w:szCs w:val="26"/>
        </w:rPr>
        <w:t>Drive</w:t>
      </w:r>
      <w:r w:rsidR="000321DC">
        <w:rPr>
          <w:rFonts w:ascii="Palatino" w:hAnsi="Palatino" w:cs="Palatino"/>
          <w:b/>
          <w:bCs/>
          <w:sz w:val="26"/>
          <w:szCs w:val="26"/>
        </w:rPr>
        <w:t xml:space="preserve"> bay: 2 kind: </w:t>
      </w:r>
      <w:r w:rsidR="000321DC">
        <w:rPr>
          <w:rFonts w:ascii="Palatino" w:hAnsi="Palatino" w:cs="Palatino"/>
          <w:sz w:val="26"/>
          <w:szCs w:val="26"/>
        </w:rPr>
        <w:t xml:space="preserve">Internal drive bays cannot be seen or accessed from outside the system unit. </w:t>
      </w:r>
      <w:proofErr w:type="gramStart"/>
      <w:r w:rsidR="000321DC">
        <w:rPr>
          <w:rFonts w:ascii="Palatino" w:hAnsi="Palatino" w:cs="Palatino"/>
          <w:sz w:val="26"/>
          <w:szCs w:val="26"/>
        </w:rPr>
        <w:t>e</w:t>
      </w:r>
      <w:proofErr w:type="gramEnd"/>
      <w:r w:rsidR="000321DC">
        <w:rPr>
          <w:rFonts w:ascii="Palatino" w:hAnsi="Palatino" w:cs="Palatino"/>
          <w:sz w:val="26"/>
          <w:szCs w:val="26"/>
        </w:rPr>
        <w:t>.g.: Internal Hard Drive</w:t>
      </w:r>
    </w:p>
    <w:p w:rsidR="000321DC" w:rsidRDefault="000321DC" w:rsidP="000321DC">
      <w:pPr>
        <w:widowControl w:val="0"/>
        <w:numPr>
          <w:ilvl w:val="0"/>
          <w:numId w:val="6"/>
        </w:numPr>
        <w:tabs>
          <w:tab w:val="left" w:pos="220"/>
          <w:tab w:val="left" w:pos="720"/>
        </w:tabs>
        <w:autoSpaceDE w:val="0"/>
        <w:autoSpaceDN w:val="0"/>
        <w:adjustRightInd w:val="0"/>
        <w:spacing w:after="240"/>
        <w:ind w:hanging="720"/>
        <w:rPr>
          <w:rFonts w:ascii="Times" w:hAnsi="Times" w:cs="Times"/>
        </w:rPr>
      </w:pPr>
      <w:r>
        <w:rPr>
          <w:rFonts w:ascii="Times" w:hAnsi="Times" w:cs="Times"/>
        </w:rPr>
        <w:t>External drive bays: e.g.</w:t>
      </w:r>
      <w:proofErr w:type="gramStart"/>
      <w:r>
        <w:rPr>
          <w:rFonts w:ascii="Times" w:hAnsi="Times" w:cs="Times"/>
        </w:rPr>
        <w:t>:s</w:t>
      </w:r>
      <w:proofErr w:type="gramEnd"/>
      <w:r>
        <w:rPr>
          <w:rFonts w:ascii="Times" w:hAnsi="Times" w:cs="Times"/>
        </w:rPr>
        <w:t xml:space="preserve"> CD, usb key</w:t>
      </w:r>
    </w:p>
    <w:p w:rsidR="000321DC" w:rsidRDefault="000321DC" w:rsidP="000321DC">
      <w:pPr>
        <w:widowControl w:val="0"/>
        <w:numPr>
          <w:ilvl w:val="0"/>
          <w:numId w:val="6"/>
        </w:numPr>
        <w:tabs>
          <w:tab w:val="left" w:pos="220"/>
          <w:tab w:val="left" w:pos="720"/>
        </w:tabs>
        <w:autoSpaceDE w:val="0"/>
        <w:autoSpaceDN w:val="0"/>
        <w:adjustRightInd w:val="0"/>
        <w:spacing w:after="240"/>
        <w:ind w:hanging="720"/>
        <w:rPr>
          <w:rFonts w:ascii="Helvetica Neue" w:hAnsi="Helvetica Neue" w:cs="Helvetica Neue"/>
          <w:b/>
          <w:bCs/>
          <w:sz w:val="34"/>
          <w:szCs w:val="34"/>
        </w:rPr>
      </w:pPr>
      <w:r>
        <w:rPr>
          <w:rFonts w:ascii="Helvetica Neue" w:hAnsi="Helvetica Neue" w:cs="Helvetica Neue"/>
          <w:b/>
          <w:bCs/>
          <w:sz w:val="34"/>
          <w:szCs w:val="34"/>
        </w:rPr>
        <w:t>Hard Drives</w:t>
      </w:r>
    </w:p>
    <w:p w:rsidR="000321DC" w:rsidRDefault="00185C78" w:rsidP="000321DC">
      <w:pPr>
        <w:widowControl w:val="0"/>
        <w:numPr>
          <w:ilvl w:val="0"/>
          <w:numId w:val="6"/>
        </w:numPr>
        <w:tabs>
          <w:tab w:val="left" w:pos="220"/>
          <w:tab w:val="left" w:pos="720"/>
        </w:tabs>
        <w:autoSpaceDE w:val="0"/>
        <w:autoSpaceDN w:val="0"/>
        <w:adjustRightInd w:val="0"/>
        <w:spacing w:after="240"/>
        <w:ind w:hanging="720"/>
        <w:rPr>
          <w:rFonts w:ascii="Palatino" w:hAnsi="Palatino" w:cs="Palatino"/>
          <w:b/>
          <w:bCs/>
          <w:sz w:val="26"/>
          <w:szCs w:val="26"/>
        </w:rPr>
      </w:pPr>
      <w:r>
        <w:rPr>
          <w:rFonts w:ascii="Palatino" w:hAnsi="Palatino" w:cs="Palatino"/>
          <w:sz w:val="26"/>
          <w:szCs w:val="26"/>
        </w:rPr>
        <w:t>Your</w:t>
      </w:r>
      <w:r w:rsidR="000321DC">
        <w:rPr>
          <w:rFonts w:ascii="Palatino" w:hAnsi="Palatino" w:cs="Palatino"/>
          <w:sz w:val="26"/>
          <w:szCs w:val="26"/>
        </w:rPr>
        <w:t xml:space="preserve"> computer’s primary dev</w:t>
      </w:r>
      <w:r>
        <w:rPr>
          <w:rFonts w:ascii="Palatino" w:hAnsi="Palatino" w:cs="Palatino"/>
          <w:sz w:val="26"/>
          <w:szCs w:val="26"/>
        </w:rPr>
        <w:t>ice for perma</w:t>
      </w:r>
      <w:r w:rsidR="000321DC">
        <w:rPr>
          <w:rFonts w:ascii="Palatino" w:hAnsi="Palatino" w:cs="Palatino"/>
          <w:sz w:val="26"/>
          <w:szCs w:val="26"/>
        </w:rPr>
        <w:t xml:space="preserve">nent storage of software and documents. The hard drive is a </w:t>
      </w:r>
      <w:r w:rsidR="000321DC">
        <w:rPr>
          <w:rFonts w:ascii="Palatino" w:hAnsi="Palatino" w:cs="Palatino"/>
          <w:b/>
          <w:bCs/>
          <w:sz w:val="26"/>
          <w:szCs w:val="26"/>
        </w:rPr>
        <w:t>nonvolatile storage</w:t>
      </w:r>
    </w:p>
    <w:p w:rsidR="000321DC" w:rsidRDefault="000321DC" w:rsidP="000321DC">
      <w:pPr>
        <w:widowControl w:val="0"/>
        <w:numPr>
          <w:ilvl w:val="0"/>
          <w:numId w:val="6"/>
        </w:numPr>
        <w:tabs>
          <w:tab w:val="left" w:pos="220"/>
          <w:tab w:val="left" w:pos="720"/>
        </w:tabs>
        <w:autoSpaceDE w:val="0"/>
        <w:autoSpaceDN w:val="0"/>
        <w:adjustRightInd w:val="0"/>
        <w:spacing w:after="240"/>
        <w:ind w:hanging="720"/>
        <w:rPr>
          <w:rFonts w:ascii="Times" w:hAnsi="Times" w:cs="Times"/>
        </w:rPr>
      </w:pPr>
      <w:r>
        <w:rPr>
          <w:rFonts w:ascii="Helvetica Neue" w:hAnsi="Helvetica Neue" w:cs="Helvetica Neue"/>
          <w:b/>
          <w:bCs/>
          <w:sz w:val="34"/>
          <w:szCs w:val="34"/>
        </w:rPr>
        <w:t>Optical Storage</w:t>
      </w:r>
    </w:p>
    <w:p w:rsidR="000321DC" w:rsidRDefault="000321DC" w:rsidP="000321DC">
      <w:pPr>
        <w:widowControl w:val="0"/>
        <w:numPr>
          <w:ilvl w:val="0"/>
          <w:numId w:val="6"/>
        </w:numPr>
        <w:tabs>
          <w:tab w:val="left" w:pos="220"/>
          <w:tab w:val="left" w:pos="720"/>
        </w:tabs>
        <w:autoSpaceDE w:val="0"/>
        <w:autoSpaceDN w:val="0"/>
        <w:adjustRightInd w:val="0"/>
        <w:spacing w:after="240"/>
        <w:ind w:hanging="720"/>
        <w:rPr>
          <w:rFonts w:ascii="Times" w:hAnsi="Times" w:cs="Times"/>
        </w:rPr>
      </w:pPr>
      <w:r>
        <w:rPr>
          <w:rFonts w:ascii="Times" w:hAnsi="Times" w:cs="Times"/>
        </w:rPr>
        <w:t>CDs/Dvd/Blueray</w:t>
      </w:r>
    </w:p>
    <w:p w:rsidR="000321DC" w:rsidRDefault="000321DC" w:rsidP="000321DC">
      <w:pPr>
        <w:widowControl w:val="0"/>
        <w:numPr>
          <w:ilvl w:val="0"/>
          <w:numId w:val="6"/>
        </w:numPr>
        <w:tabs>
          <w:tab w:val="left" w:pos="220"/>
          <w:tab w:val="left" w:pos="720"/>
        </w:tabs>
        <w:autoSpaceDE w:val="0"/>
        <w:autoSpaceDN w:val="0"/>
        <w:adjustRightInd w:val="0"/>
        <w:spacing w:after="240"/>
        <w:ind w:hanging="720"/>
        <w:rPr>
          <w:rFonts w:ascii="Times" w:hAnsi="Times" w:cs="Times"/>
        </w:rPr>
      </w:pPr>
      <w:r>
        <w:rPr>
          <w:rFonts w:ascii="Helvetica Neue" w:hAnsi="Helvetica Neue" w:cs="Helvetica Neue"/>
          <w:b/>
          <w:bCs/>
          <w:sz w:val="34"/>
          <w:szCs w:val="34"/>
        </w:rPr>
        <w:t>Flash Storage</w:t>
      </w:r>
    </w:p>
    <w:p w:rsidR="000321DC" w:rsidRDefault="000321DC" w:rsidP="000321DC">
      <w:pPr>
        <w:widowControl w:val="0"/>
        <w:numPr>
          <w:ilvl w:val="0"/>
          <w:numId w:val="6"/>
        </w:numPr>
        <w:tabs>
          <w:tab w:val="left" w:pos="220"/>
          <w:tab w:val="left" w:pos="720"/>
        </w:tabs>
        <w:autoSpaceDE w:val="0"/>
        <w:autoSpaceDN w:val="0"/>
        <w:adjustRightInd w:val="0"/>
        <w:spacing w:after="240"/>
        <w:ind w:hanging="720"/>
        <w:rPr>
          <w:rFonts w:ascii="Times" w:hAnsi="Times" w:cs="Times"/>
        </w:rPr>
      </w:pPr>
      <w:proofErr w:type="gramStart"/>
      <w:r>
        <w:rPr>
          <w:rFonts w:ascii="Times" w:hAnsi="Times" w:cs="Times"/>
        </w:rPr>
        <w:t>e</w:t>
      </w:r>
      <w:proofErr w:type="gramEnd"/>
      <w:r>
        <w:rPr>
          <w:rFonts w:ascii="Times" w:hAnsi="Times" w:cs="Times"/>
        </w:rPr>
        <w:t xml:space="preserve">.g.: usb drive, thumb drive. </w:t>
      </w:r>
      <w:r>
        <w:rPr>
          <w:rFonts w:ascii="Palatino" w:hAnsi="Palatino" w:cs="Palatino"/>
          <w:sz w:val="26"/>
          <w:szCs w:val="26"/>
        </w:rPr>
        <w:t>Flash drives plug into USB ports.</w:t>
      </w:r>
    </w:p>
    <w:p w:rsidR="000321DC" w:rsidRDefault="00185C78" w:rsidP="000321DC">
      <w:pPr>
        <w:widowControl w:val="0"/>
        <w:numPr>
          <w:ilvl w:val="0"/>
          <w:numId w:val="6"/>
        </w:numPr>
        <w:tabs>
          <w:tab w:val="left" w:pos="220"/>
          <w:tab w:val="left" w:pos="720"/>
        </w:tabs>
        <w:autoSpaceDE w:val="0"/>
        <w:autoSpaceDN w:val="0"/>
        <w:adjustRightInd w:val="0"/>
        <w:spacing w:after="240"/>
        <w:ind w:hanging="720"/>
        <w:rPr>
          <w:rFonts w:ascii="Times" w:hAnsi="Times" w:cs="Times"/>
        </w:rPr>
      </w:pPr>
      <w:r>
        <w:rPr>
          <w:rFonts w:ascii="Palatino" w:hAnsi="Palatino" w:cs="Palatino"/>
          <w:b/>
          <w:bCs/>
          <w:sz w:val="26"/>
          <w:szCs w:val="26"/>
        </w:rPr>
        <w:t>Flash</w:t>
      </w:r>
      <w:r w:rsidR="000321DC">
        <w:rPr>
          <w:rFonts w:ascii="Palatino" w:hAnsi="Palatino" w:cs="Palatino"/>
          <w:b/>
          <w:bCs/>
          <w:sz w:val="26"/>
          <w:szCs w:val="26"/>
        </w:rPr>
        <w:t xml:space="preserve"> memory card </w:t>
      </w:r>
      <w:r w:rsidR="000321DC">
        <w:rPr>
          <w:rFonts w:ascii="Palatino" w:hAnsi="Palatino" w:cs="Palatino"/>
          <w:sz w:val="26"/>
          <w:szCs w:val="26"/>
        </w:rPr>
        <w:t>such as a Memory Stick or CompactFlash card.</w:t>
      </w:r>
    </w:p>
    <w:p w:rsidR="000321DC" w:rsidRDefault="000321DC" w:rsidP="000321DC">
      <w:pPr>
        <w:widowControl w:val="0"/>
        <w:numPr>
          <w:ilvl w:val="0"/>
          <w:numId w:val="6"/>
        </w:numPr>
        <w:tabs>
          <w:tab w:val="left" w:pos="220"/>
          <w:tab w:val="left" w:pos="720"/>
        </w:tabs>
        <w:autoSpaceDE w:val="0"/>
        <w:autoSpaceDN w:val="0"/>
        <w:adjustRightInd w:val="0"/>
        <w:spacing w:after="240"/>
        <w:ind w:hanging="720"/>
        <w:rPr>
          <w:rFonts w:ascii="Palatino" w:hAnsi="Palatino" w:cs="Palatino"/>
          <w:sz w:val="26"/>
          <w:szCs w:val="26"/>
        </w:rPr>
      </w:pPr>
      <w:r>
        <w:rPr>
          <w:rFonts w:ascii="Palatino" w:hAnsi="Palatino" w:cs="Palatino"/>
          <w:b/>
          <w:bCs/>
          <w:sz w:val="26"/>
          <w:szCs w:val="26"/>
        </w:rPr>
        <w:t xml:space="preserve">Solid state drive (SSD) </w:t>
      </w:r>
      <w:r>
        <w:rPr>
          <w:rFonts w:ascii="Palatino" w:hAnsi="Palatino" w:cs="Palatino"/>
          <w:sz w:val="26"/>
          <w:szCs w:val="26"/>
        </w:rPr>
        <w:t>does not have any spinning platters or motors, so they are more efficient, run with no noise, emit very little heat, and require very little power.</w:t>
      </w:r>
    </w:p>
    <w:p w:rsidR="000321DC" w:rsidRDefault="000321DC" w:rsidP="000321DC">
      <w:pPr>
        <w:widowControl w:val="0"/>
        <w:autoSpaceDE w:val="0"/>
        <w:autoSpaceDN w:val="0"/>
        <w:adjustRightInd w:val="0"/>
        <w:spacing w:after="240"/>
        <w:jc w:val="center"/>
        <w:rPr>
          <w:rFonts w:ascii="Times" w:hAnsi="Times" w:cs="Times"/>
        </w:rPr>
      </w:pPr>
      <w:r>
        <w:rPr>
          <w:rFonts w:ascii="Helvetica Neue" w:hAnsi="Helvetica Neue" w:cs="Helvetica Neue"/>
          <w:b/>
          <w:bCs/>
          <w:sz w:val="28"/>
          <w:szCs w:val="28"/>
          <w:u w:val="single"/>
        </w:rPr>
        <w:t>Connecting Peripherals to the Computer</w:t>
      </w:r>
    </w:p>
    <w:p w:rsidR="000321DC" w:rsidRDefault="00BD3A45" w:rsidP="000321DC">
      <w:pPr>
        <w:widowControl w:val="0"/>
        <w:numPr>
          <w:ilvl w:val="0"/>
          <w:numId w:val="7"/>
        </w:numPr>
        <w:tabs>
          <w:tab w:val="left" w:pos="220"/>
          <w:tab w:val="left" w:pos="720"/>
        </w:tabs>
        <w:autoSpaceDE w:val="0"/>
        <w:autoSpaceDN w:val="0"/>
        <w:adjustRightInd w:val="0"/>
        <w:spacing w:after="240"/>
        <w:ind w:hanging="720"/>
        <w:rPr>
          <w:rFonts w:ascii="Times" w:hAnsi="Times" w:cs="Times"/>
        </w:rPr>
      </w:pPr>
      <w:r>
        <w:rPr>
          <w:rFonts w:ascii="Palatino" w:hAnsi="Palatino" w:cs="Palatino"/>
          <w:b/>
          <w:bCs/>
          <w:sz w:val="26"/>
          <w:szCs w:val="26"/>
        </w:rPr>
        <w:t>Universal</w:t>
      </w:r>
      <w:r w:rsidR="000321DC">
        <w:rPr>
          <w:rFonts w:ascii="Palatino" w:hAnsi="Palatino" w:cs="Palatino"/>
          <w:b/>
          <w:bCs/>
          <w:sz w:val="26"/>
          <w:szCs w:val="26"/>
        </w:rPr>
        <w:t xml:space="preserve"> serial bus (USB) port </w:t>
      </w:r>
      <w:r w:rsidR="000321DC">
        <w:rPr>
          <w:rFonts w:ascii="Palatino" w:hAnsi="Palatino" w:cs="Palatino"/>
          <w:sz w:val="26"/>
          <w:szCs w:val="26"/>
        </w:rPr>
        <w:t>is now the most common port type used to connect input and output devices to the computer.</w:t>
      </w:r>
    </w:p>
    <w:p w:rsidR="000321DC" w:rsidRDefault="000321DC" w:rsidP="000321DC">
      <w:pPr>
        <w:widowControl w:val="0"/>
        <w:tabs>
          <w:tab w:val="left" w:pos="566"/>
        </w:tabs>
        <w:autoSpaceDE w:val="0"/>
        <w:autoSpaceDN w:val="0"/>
        <w:adjustRightInd w:val="0"/>
        <w:spacing w:after="240"/>
        <w:rPr>
          <w:rFonts w:ascii="Times" w:hAnsi="Times" w:cs="Times"/>
        </w:rPr>
      </w:pPr>
    </w:p>
    <w:p w:rsidR="000321DC" w:rsidRDefault="000321DC" w:rsidP="000321DC">
      <w:pPr>
        <w:widowControl w:val="0"/>
        <w:numPr>
          <w:ilvl w:val="0"/>
          <w:numId w:val="8"/>
        </w:numPr>
        <w:tabs>
          <w:tab w:val="left" w:pos="220"/>
          <w:tab w:val="left" w:pos="720"/>
        </w:tabs>
        <w:autoSpaceDE w:val="0"/>
        <w:autoSpaceDN w:val="0"/>
        <w:adjustRightInd w:val="0"/>
        <w:spacing w:after="240"/>
        <w:ind w:hanging="720"/>
        <w:rPr>
          <w:rFonts w:ascii="Palatino" w:hAnsi="Palatino" w:cs="Palatino"/>
          <w:b/>
          <w:bCs/>
          <w:sz w:val="26"/>
          <w:szCs w:val="26"/>
        </w:rPr>
      </w:pPr>
      <w:r>
        <w:rPr>
          <w:rFonts w:ascii="Palatino" w:hAnsi="Palatino" w:cs="Palatino"/>
          <w:b/>
          <w:bCs/>
          <w:sz w:val="26"/>
          <w:szCs w:val="26"/>
        </w:rPr>
        <w:t>Connectivity and Multimedia Ports</w:t>
      </w:r>
    </w:p>
    <w:p w:rsidR="000321DC" w:rsidRDefault="000321DC" w:rsidP="000321DC">
      <w:pPr>
        <w:widowControl w:val="0"/>
        <w:numPr>
          <w:ilvl w:val="0"/>
          <w:numId w:val="8"/>
        </w:numPr>
        <w:autoSpaceDE w:val="0"/>
        <w:autoSpaceDN w:val="0"/>
        <w:adjustRightInd w:val="0"/>
        <w:spacing w:after="240"/>
        <w:ind w:left="0" w:firstLine="0"/>
        <w:rPr>
          <w:rFonts w:ascii="Palatino" w:hAnsi="Palatino" w:cs="Palatino"/>
          <w:sz w:val="26"/>
          <w:szCs w:val="26"/>
        </w:rPr>
      </w:pPr>
      <w:r>
        <w:rPr>
          <w:rFonts w:ascii="Palatino" w:hAnsi="Palatino" w:cs="Palatino"/>
          <w:sz w:val="26"/>
          <w:szCs w:val="26"/>
        </w:rPr>
        <w:t xml:space="preserve">A </w:t>
      </w:r>
      <w:r>
        <w:rPr>
          <w:rFonts w:ascii="Palatino" w:hAnsi="Palatino" w:cs="Palatino"/>
          <w:b/>
          <w:bCs/>
          <w:sz w:val="26"/>
          <w:szCs w:val="26"/>
        </w:rPr>
        <w:t xml:space="preserve">connectivity port </w:t>
      </w:r>
      <w:r>
        <w:rPr>
          <w:rFonts w:ascii="Palatino" w:hAnsi="Palatino" w:cs="Palatino"/>
          <w:sz w:val="26"/>
          <w:szCs w:val="26"/>
        </w:rPr>
        <w:t>can give you access to networks and the Internet or enable your computer to function as a fax machine</w:t>
      </w:r>
      <w:proofErr w:type="gramStart"/>
      <w:r>
        <w:rPr>
          <w:rFonts w:ascii="Palatino" w:hAnsi="Palatino" w:cs="Palatino"/>
          <w:sz w:val="26"/>
          <w:szCs w:val="26"/>
        </w:rPr>
        <w:t>.(</w:t>
      </w:r>
      <w:proofErr w:type="gramEnd"/>
      <w:r>
        <w:rPr>
          <w:rFonts w:ascii="Palatino" w:hAnsi="Palatino" w:cs="Palatino"/>
          <w:sz w:val="26"/>
          <w:szCs w:val="26"/>
        </w:rPr>
        <w:t>port like internet)</w:t>
      </w:r>
      <w:r>
        <w:rPr>
          <w:rFonts w:ascii="Palatino" w:hAnsi="Palatino" w:cs="Palatino"/>
          <w:b/>
          <w:bCs/>
          <w:sz w:val="26"/>
          <w:szCs w:val="26"/>
        </w:rPr>
        <w:t>Ethernet port( 4 pins.)</w:t>
      </w:r>
    </w:p>
    <w:p w:rsidR="000321DC" w:rsidRDefault="000321DC" w:rsidP="000321DC">
      <w:pPr>
        <w:widowControl w:val="0"/>
        <w:numPr>
          <w:ilvl w:val="0"/>
          <w:numId w:val="8"/>
        </w:numPr>
        <w:tabs>
          <w:tab w:val="left" w:pos="220"/>
          <w:tab w:val="left" w:pos="720"/>
        </w:tabs>
        <w:autoSpaceDE w:val="0"/>
        <w:autoSpaceDN w:val="0"/>
        <w:adjustRightInd w:val="0"/>
        <w:spacing w:after="240"/>
        <w:ind w:hanging="720"/>
        <w:rPr>
          <w:rFonts w:ascii="Palatino" w:hAnsi="Palatino" w:cs="Palatino"/>
          <w:sz w:val="26"/>
          <w:szCs w:val="26"/>
        </w:rPr>
      </w:pPr>
      <w:r>
        <w:rPr>
          <w:rFonts w:ascii="Palatino" w:hAnsi="Palatino" w:cs="Palatino"/>
          <w:sz w:val="26"/>
          <w:szCs w:val="26"/>
        </w:rPr>
        <w:t>The latest digital connector designed for use in high-definition </w:t>
      </w:r>
      <w:r w:rsidR="00BD3A45">
        <w:rPr>
          <w:rFonts w:ascii="Palatino" w:hAnsi="Palatino" w:cs="Palatino"/>
          <w:sz w:val="26"/>
          <w:szCs w:val="26"/>
        </w:rPr>
        <w:t xml:space="preserve"> </w:t>
      </w:r>
      <w:r>
        <w:rPr>
          <w:rFonts w:ascii="Palatino" w:hAnsi="Palatino" w:cs="Palatino"/>
          <w:sz w:val="26"/>
          <w:szCs w:val="26"/>
        </w:rPr>
        <w:t xml:space="preserve">home theatre environments is </w:t>
      </w:r>
      <w:r>
        <w:rPr>
          <w:rFonts w:ascii="Palatino" w:hAnsi="Palatino" w:cs="Palatino"/>
          <w:b/>
          <w:bCs/>
          <w:sz w:val="26"/>
          <w:szCs w:val="26"/>
        </w:rPr>
        <w:t>high-definition multimedia interface (HDMI)</w:t>
      </w:r>
      <w:r>
        <w:rPr>
          <w:rFonts w:ascii="Palatino" w:hAnsi="Palatino" w:cs="Palatino"/>
          <w:sz w:val="26"/>
          <w:szCs w:val="26"/>
        </w:rPr>
        <w:t>,</w:t>
      </w:r>
    </w:p>
    <w:p w:rsidR="000321DC" w:rsidRDefault="000321DC" w:rsidP="000321DC">
      <w:pPr>
        <w:widowControl w:val="0"/>
        <w:numPr>
          <w:ilvl w:val="0"/>
          <w:numId w:val="8"/>
        </w:numPr>
        <w:tabs>
          <w:tab w:val="left" w:pos="220"/>
          <w:tab w:val="left" w:pos="720"/>
        </w:tabs>
        <w:autoSpaceDE w:val="0"/>
        <w:autoSpaceDN w:val="0"/>
        <w:adjustRightInd w:val="0"/>
        <w:spacing w:after="240"/>
        <w:ind w:hanging="720"/>
        <w:jc w:val="center"/>
        <w:rPr>
          <w:rFonts w:ascii="Times" w:hAnsi="Times" w:cs="Times"/>
        </w:rPr>
      </w:pPr>
      <w:r>
        <w:rPr>
          <w:rFonts w:ascii="Palatino" w:hAnsi="Palatino" w:cs="Palatino"/>
          <w:b/>
          <w:bCs/>
          <w:sz w:val="28"/>
          <w:szCs w:val="28"/>
          <w:u w:val="single"/>
        </w:rPr>
        <w:t>Power Controls</w:t>
      </w:r>
    </w:p>
    <w:p w:rsidR="000321DC" w:rsidRDefault="000321DC" w:rsidP="000321DC">
      <w:pPr>
        <w:widowControl w:val="0"/>
        <w:numPr>
          <w:ilvl w:val="0"/>
          <w:numId w:val="8"/>
        </w:numPr>
        <w:tabs>
          <w:tab w:val="left" w:pos="220"/>
          <w:tab w:val="left" w:pos="720"/>
        </w:tabs>
        <w:autoSpaceDE w:val="0"/>
        <w:autoSpaceDN w:val="0"/>
        <w:adjustRightInd w:val="0"/>
        <w:spacing w:after="240"/>
        <w:ind w:hanging="720"/>
        <w:rPr>
          <w:rFonts w:ascii="Palatino" w:hAnsi="Palatino" w:cs="Palatino"/>
          <w:sz w:val="26"/>
          <w:szCs w:val="26"/>
        </w:rPr>
      </w:pPr>
      <w:r>
        <w:rPr>
          <w:rFonts w:ascii="Palatino" w:hAnsi="Palatino" w:cs="Palatino"/>
          <w:sz w:val="26"/>
          <w:szCs w:val="26"/>
        </w:rPr>
        <w:t>In Windows 7, the two main methods of power management are Sleep and Hibernate.</w:t>
      </w:r>
    </w:p>
    <w:p w:rsidR="000321DC" w:rsidRDefault="000321DC" w:rsidP="000321DC">
      <w:pPr>
        <w:widowControl w:val="0"/>
        <w:numPr>
          <w:ilvl w:val="0"/>
          <w:numId w:val="8"/>
        </w:numPr>
        <w:tabs>
          <w:tab w:val="left" w:pos="220"/>
          <w:tab w:val="left" w:pos="720"/>
        </w:tabs>
        <w:autoSpaceDE w:val="0"/>
        <w:autoSpaceDN w:val="0"/>
        <w:adjustRightInd w:val="0"/>
        <w:spacing w:after="240"/>
        <w:ind w:hanging="720"/>
        <w:rPr>
          <w:rFonts w:ascii="Palatino" w:hAnsi="Palatino" w:cs="Palatino"/>
          <w:sz w:val="26"/>
          <w:szCs w:val="26"/>
        </w:rPr>
      </w:pPr>
      <w:r>
        <w:rPr>
          <w:rFonts w:ascii="Palatino" w:hAnsi="Palatino" w:cs="Palatino"/>
          <w:b/>
          <w:bCs/>
          <w:sz w:val="26"/>
          <w:szCs w:val="26"/>
        </w:rPr>
        <w:t>Sleep mode</w:t>
      </w:r>
      <w:r>
        <w:rPr>
          <w:rFonts w:ascii="Palatino" w:hAnsi="Palatino" w:cs="Palatino"/>
          <w:sz w:val="26"/>
          <w:szCs w:val="26"/>
        </w:rPr>
        <w:t>, all of the</w:t>
      </w:r>
      <w:r w:rsidR="00A275E1">
        <w:rPr>
          <w:rFonts w:ascii="Palatino" w:hAnsi="Palatino" w:cs="Palatino"/>
          <w:sz w:val="26"/>
          <w:szCs w:val="26"/>
        </w:rPr>
        <w:t xml:space="preserve"> documents, applica</w:t>
      </w:r>
      <w:r>
        <w:rPr>
          <w:rFonts w:ascii="Palatino" w:hAnsi="Palatino" w:cs="Palatino"/>
          <w:sz w:val="26"/>
          <w:szCs w:val="26"/>
        </w:rPr>
        <w:t>tions, and data you were using remain in RAM (memory),</w:t>
      </w:r>
      <w:r w:rsidR="008C6008">
        <w:rPr>
          <w:rFonts w:ascii="Palatino" w:hAnsi="Palatino" w:cs="Palatino"/>
          <w:sz w:val="26"/>
          <w:szCs w:val="26"/>
        </w:rPr>
        <w:t xml:space="preserve"> </w:t>
      </w:r>
      <w:r>
        <w:rPr>
          <w:rFonts w:ascii="Palatino" w:hAnsi="Palatino" w:cs="Palatino"/>
          <w:sz w:val="26"/>
          <w:szCs w:val="26"/>
        </w:rPr>
        <w:t>where they are quickly accessible when you restart your computer. (Standby mode)</w:t>
      </w:r>
    </w:p>
    <w:p w:rsidR="000321DC" w:rsidRDefault="000321DC" w:rsidP="000321DC">
      <w:pPr>
        <w:widowControl w:val="0"/>
        <w:numPr>
          <w:ilvl w:val="0"/>
          <w:numId w:val="8"/>
        </w:numPr>
        <w:tabs>
          <w:tab w:val="left" w:pos="220"/>
          <w:tab w:val="left" w:pos="720"/>
        </w:tabs>
        <w:autoSpaceDE w:val="0"/>
        <w:autoSpaceDN w:val="0"/>
        <w:adjustRightInd w:val="0"/>
        <w:spacing w:after="240"/>
        <w:ind w:hanging="720"/>
        <w:rPr>
          <w:rFonts w:ascii="Palatino" w:hAnsi="Palatino" w:cs="Palatino"/>
          <w:sz w:val="26"/>
          <w:szCs w:val="26"/>
        </w:rPr>
      </w:pPr>
      <w:r>
        <w:rPr>
          <w:rFonts w:ascii="Palatino" w:hAnsi="Palatino" w:cs="Palatino"/>
          <w:b/>
          <w:bCs/>
          <w:sz w:val="26"/>
          <w:szCs w:val="26"/>
        </w:rPr>
        <w:t xml:space="preserve">Hibernate </w:t>
      </w:r>
      <w:r>
        <w:rPr>
          <w:rFonts w:ascii="Palatino" w:hAnsi="Palatino" w:cs="Palatino"/>
          <w:sz w:val="26"/>
          <w:szCs w:val="26"/>
        </w:rPr>
        <w:t>is another power-saving mode that stores your data in memory and saves it to your computer’s hard drive. The big advantage to using Hibernate is that if there is a power failure while your computer is conserving power, your information is protected from loss, because it is saved on the hard drive.</w:t>
      </w:r>
    </w:p>
    <w:p w:rsidR="000321DC" w:rsidRDefault="000321DC" w:rsidP="000321DC">
      <w:pPr>
        <w:widowControl w:val="0"/>
        <w:numPr>
          <w:ilvl w:val="0"/>
          <w:numId w:val="8"/>
        </w:numPr>
        <w:tabs>
          <w:tab w:val="left" w:pos="220"/>
          <w:tab w:val="left" w:pos="720"/>
        </w:tabs>
        <w:autoSpaceDE w:val="0"/>
        <w:autoSpaceDN w:val="0"/>
        <w:adjustRightInd w:val="0"/>
        <w:spacing w:after="240"/>
        <w:ind w:hanging="720"/>
        <w:rPr>
          <w:rFonts w:ascii="Times" w:hAnsi="Times" w:cs="Times"/>
        </w:rPr>
      </w:pPr>
      <w:r>
        <w:rPr>
          <w:rFonts w:ascii="Palatino" w:hAnsi="Palatino" w:cs="Palatino"/>
          <w:sz w:val="26"/>
          <w:szCs w:val="26"/>
        </w:rPr>
        <w:t xml:space="preserve">Restarting the system while it’s powered on is called a </w:t>
      </w:r>
      <w:r>
        <w:rPr>
          <w:rFonts w:ascii="Palatino" w:hAnsi="Palatino" w:cs="Palatino"/>
          <w:b/>
          <w:bCs/>
          <w:sz w:val="26"/>
          <w:szCs w:val="26"/>
        </w:rPr>
        <w:t>warm boot</w:t>
      </w:r>
      <w:r>
        <w:rPr>
          <w:rFonts w:ascii="Palatino" w:hAnsi="Palatino" w:cs="Palatino"/>
          <w:sz w:val="26"/>
          <w:szCs w:val="26"/>
        </w:rPr>
        <w:t>.</w:t>
      </w:r>
    </w:p>
    <w:p w:rsidR="000321DC" w:rsidRDefault="000321DC" w:rsidP="000321DC">
      <w:pPr>
        <w:widowControl w:val="0"/>
        <w:autoSpaceDE w:val="0"/>
        <w:autoSpaceDN w:val="0"/>
        <w:adjustRightInd w:val="0"/>
        <w:spacing w:after="240"/>
        <w:rPr>
          <w:rFonts w:ascii="Palatino" w:hAnsi="Palatino" w:cs="Palatino"/>
          <w:sz w:val="26"/>
          <w:szCs w:val="26"/>
        </w:rPr>
      </w:pPr>
    </w:p>
    <w:p w:rsidR="000321DC" w:rsidRDefault="000321DC" w:rsidP="000321DC">
      <w:pPr>
        <w:widowControl w:val="0"/>
        <w:autoSpaceDE w:val="0"/>
        <w:autoSpaceDN w:val="0"/>
        <w:adjustRightInd w:val="0"/>
        <w:spacing w:after="240"/>
        <w:rPr>
          <w:rFonts w:ascii="Times" w:hAnsi="Times" w:cs="Times"/>
        </w:rPr>
      </w:pPr>
    </w:p>
    <w:p w:rsidR="000321DC" w:rsidRDefault="000321DC" w:rsidP="000321DC">
      <w:pPr>
        <w:widowControl w:val="0"/>
        <w:autoSpaceDE w:val="0"/>
        <w:autoSpaceDN w:val="0"/>
        <w:adjustRightInd w:val="0"/>
        <w:spacing w:after="240"/>
        <w:rPr>
          <w:rFonts w:ascii="Times" w:hAnsi="Times" w:cs="Times"/>
        </w:rPr>
      </w:pPr>
    </w:p>
    <w:p w:rsidR="000321DC" w:rsidRDefault="000321DC" w:rsidP="000321DC">
      <w:pPr>
        <w:widowControl w:val="0"/>
        <w:autoSpaceDE w:val="0"/>
        <w:autoSpaceDN w:val="0"/>
        <w:adjustRightInd w:val="0"/>
        <w:spacing w:after="240"/>
        <w:rPr>
          <w:rFonts w:ascii="Palatino" w:hAnsi="Palatino" w:cs="Palatino"/>
          <w:sz w:val="26"/>
          <w:szCs w:val="26"/>
        </w:rPr>
      </w:pPr>
    </w:p>
    <w:p w:rsidR="000321DC" w:rsidRDefault="000321DC" w:rsidP="000321DC">
      <w:pPr>
        <w:widowControl w:val="0"/>
        <w:autoSpaceDE w:val="0"/>
        <w:autoSpaceDN w:val="0"/>
        <w:adjustRightInd w:val="0"/>
        <w:spacing w:after="240"/>
        <w:rPr>
          <w:rFonts w:ascii="Times" w:hAnsi="Times" w:cs="Times"/>
        </w:rPr>
      </w:pPr>
    </w:p>
    <w:p w:rsidR="000321DC" w:rsidRDefault="000321DC" w:rsidP="000321DC">
      <w:pPr>
        <w:widowControl w:val="0"/>
        <w:autoSpaceDE w:val="0"/>
        <w:autoSpaceDN w:val="0"/>
        <w:adjustRightInd w:val="0"/>
        <w:spacing w:after="240"/>
        <w:rPr>
          <w:rFonts w:ascii="Times" w:hAnsi="Times" w:cs="Times"/>
        </w:rPr>
      </w:pPr>
    </w:p>
    <w:p w:rsidR="000321DC" w:rsidRDefault="000321DC" w:rsidP="000321DC">
      <w:pPr>
        <w:widowControl w:val="0"/>
        <w:autoSpaceDE w:val="0"/>
        <w:autoSpaceDN w:val="0"/>
        <w:adjustRightInd w:val="0"/>
        <w:spacing w:after="240"/>
        <w:rPr>
          <w:rFonts w:ascii="Times" w:hAnsi="Times" w:cs="Times"/>
        </w:rPr>
      </w:pPr>
    </w:p>
    <w:p w:rsidR="000321DC" w:rsidRDefault="000321DC" w:rsidP="000321DC">
      <w:pPr>
        <w:widowControl w:val="0"/>
        <w:tabs>
          <w:tab w:val="left" w:pos="566"/>
        </w:tabs>
        <w:autoSpaceDE w:val="0"/>
        <w:autoSpaceDN w:val="0"/>
        <w:adjustRightInd w:val="0"/>
        <w:spacing w:after="0"/>
        <w:rPr>
          <w:rFonts w:ascii="Tahoma" w:hAnsi="Tahoma" w:cs="Tahoma"/>
          <w:color w:val="333011"/>
        </w:rPr>
      </w:pPr>
    </w:p>
    <w:p w:rsidR="005525C2" w:rsidRDefault="005525C2"/>
    <w:sectPr w:rsidR="005525C2" w:rsidSect="005525C2">
      <w:pgSz w:w="12240" w:h="15840"/>
      <w:pgMar w:top="1440" w:right="1800" w:bottom="1440" w:left="1800" w:gutter="0"/>
      <w:noEndnote/>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Helvetica Neue">
    <w:panose1 w:val="020005030000000200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Palatino">
    <w:panose1 w:val="02000500000000000000"/>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0321DC"/>
    <w:rsid w:val="000321DC"/>
    <w:rsid w:val="00185C78"/>
    <w:rsid w:val="001C6826"/>
    <w:rsid w:val="00301187"/>
    <w:rsid w:val="005525C2"/>
    <w:rsid w:val="007C56F1"/>
    <w:rsid w:val="008175B1"/>
    <w:rsid w:val="008B24C5"/>
    <w:rsid w:val="008C6008"/>
    <w:rsid w:val="009C3D87"/>
    <w:rsid w:val="00A275E1"/>
    <w:rsid w:val="00A8475B"/>
    <w:rsid w:val="00B80606"/>
    <w:rsid w:val="00BD3A45"/>
    <w:rsid w:val="00C11C88"/>
  </w:rsids>
  <m:mathPr>
    <m:mathFont m:val="Palatino"/>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2AA9"/>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7</Pages>
  <Words>1358</Words>
  <Characters>7741</Characters>
  <Application>Microsoft Word 12.0.0</Application>
  <DocSecurity>0</DocSecurity>
  <Lines>64</Lines>
  <Paragraphs>15</Paragraphs>
  <ScaleCrop>false</ScaleCrop>
  <LinksUpToDate>false</LinksUpToDate>
  <CharactersWithSpaces>9506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Luciano Khouri</dc:creator>
  <cp:keywords/>
  <cp:lastModifiedBy>Luciano Khouri</cp:lastModifiedBy>
  <cp:revision>12</cp:revision>
  <dcterms:created xsi:type="dcterms:W3CDTF">2013-10-18T03:20:00Z</dcterms:created>
  <dcterms:modified xsi:type="dcterms:W3CDTF">2013-10-18T04:12:00Z</dcterms:modified>
</cp:coreProperties>
</file>