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B77F50" w14:textId="51307543" w:rsidR="00BD0B2C" w:rsidRPr="00BD0B2C" w:rsidRDefault="00F33E43" w:rsidP="00DF5881">
      <w:pPr>
        <w:pStyle w:val="NoteLevel1"/>
        <w:rPr>
          <w:highlight w:val="cyan"/>
        </w:rPr>
      </w:pPr>
      <w:r>
        <w:rPr>
          <w:highlight w:val="cyan"/>
        </w:rPr>
        <w:fldChar w:fldCharType="begin">
          <w:fldData xml:space="preserve">AAAAIGZ0eXBxdCAgIAUDAHF0ICAAAAAAAAAAAAAAAAAAAetObW9vdgAAAGxtdmhkAAAAAMyvEyzM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</w:fldData>
        </w:fldChar>
      </w:r>
      <w:r>
        <w:rPr>
          <w:highlight w:val="cyan"/>
        </w:rPr>
        <w:instrText xml:space="preserve"> ADDIN AudioData </w:instrText>
      </w:r>
      <w:r>
        <w:rPr>
          <w:highlight w:val="cyan"/>
        </w:rPr>
      </w:r>
      <w:r>
        <w:rPr>
          <w:highlight w:val="cyan"/>
        </w:rPr>
        <w:fldChar w:fldCharType="end"/>
      </w:r>
      <w:proofErr w:type="gramStart"/>
      <w:r w:rsidR="00DF5881" w:rsidRPr="00BD0B2C">
        <w:rPr>
          <w:highlight w:val="cyan"/>
        </w:rPr>
        <w:t>institutional</w:t>
      </w:r>
      <w:r w:rsidR="00B02D98" w:rsidRPr="00BD0B2C">
        <w:rPr>
          <w:highlight w:val="cyan"/>
        </w:rPr>
        <w:t>ism</w:t>
      </w:r>
      <w:proofErr w:type="gramEnd"/>
      <w:r w:rsidR="002E7E47" w:rsidRPr="00BD0B2C">
        <w:rPr>
          <w:highlight w:val="cyan"/>
        </w:rPr>
        <w:t xml:space="preserve"> </w:t>
      </w:r>
    </w:p>
    <w:p w14:paraId="231A4CC5" w14:textId="3B9BE0A7" w:rsidR="00DF5881" w:rsidRPr="00DF5881" w:rsidRDefault="002E7E47" w:rsidP="00BD0B2C">
      <w:pPr>
        <w:pStyle w:val="NoteLevel1"/>
        <w:numPr>
          <w:ilvl w:val="0"/>
          <w:numId w:val="0"/>
        </w:numPr>
        <w:ind w:left="360"/>
      </w:pPr>
      <w:proofErr w:type="gramStart"/>
      <w:r>
        <w:t>was</w:t>
      </w:r>
      <w:proofErr w:type="gramEnd"/>
      <w:r>
        <w:t xml:space="preserve"> the first political theory</w:t>
      </w:r>
    </w:p>
    <w:p w14:paraId="54D77F66" w14:textId="77777777" w:rsidR="004C2F00" w:rsidRDefault="00DF5881" w:rsidP="004C2F00">
      <w:pPr>
        <w:pStyle w:val="NoteLevel1"/>
      </w:pPr>
      <w:proofErr w:type="gramStart"/>
      <w:r w:rsidRPr="00DF5881">
        <w:t>they</w:t>
      </w:r>
      <w:proofErr w:type="gramEnd"/>
      <w:r w:rsidRPr="00DF5881">
        <w:t xml:space="preserve"> will look at things like </w:t>
      </w:r>
    </w:p>
    <w:p w14:paraId="42FFF39D" w14:textId="6A3F3ED9" w:rsidR="00DF5881" w:rsidRPr="00DF5881" w:rsidRDefault="00DF5881" w:rsidP="004C2F00">
      <w:pPr>
        <w:pStyle w:val="NoteLevel2"/>
      </w:pPr>
      <w:proofErr w:type="gramStart"/>
      <w:r w:rsidRPr="00DF5881">
        <w:t>constitution</w:t>
      </w:r>
      <w:proofErr w:type="gramEnd"/>
      <w:r w:rsidRPr="00DF5881">
        <w:t xml:space="preserve"> ,</w:t>
      </w:r>
      <w:r w:rsidR="002E7E47">
        <w:t xml:space="preserve"> government , cabinet,</w:t>
      </w:r>
    </w:p>
    <w:p w14:paraId="0E7C8D7E" w14:textId="77777777" w:rsidR="002E7E47" w:rsidRPr="004C2F00" w:rsidRDefault="002E7E47" w:rsidP="00D93405">
      <w:pPr>
        <w:pStyle w:val="NoteLevel1"/>
        <w:numPr>
          <w:ilvl w:val="0"/>
          <w:numId w:val="0"/>
        </w:numPr>
        <w:ind w:left="360"/>
        <w:rPr>
          <w:highlight w:val="yellow"/>
        </w:rPr>
      </w:pPr>
      <w:proofErr w:type="gramStart"/>
      <w:r w:rsidRPr="00DF5881">
        <w:t>parliament</w:t>
      </w:r>
      <w:proofErr w:type="gramEnd"/>
      <w:r w:rsidRPr="00DF5881">
        <w:t xml:space="preserve"> </w:t>
      </w:r>
      <w:r>
        <w:t xml:space="preserve">they studied </w:t>
      </w:r>
      <w:r w:rsidRPr="004C2F00">
        <w:rPr>
          <w:highlight w:val="yellow"/>
        </w:rPr>
        <w:t>laws to explain how the state works</w:t>
      </w:r>
      <w:r w:rsidRPr="00DF5881">
        <w:t xml:space="preserve">. </w:t>
      </w:r>
      <w:proofErr w:type="gramStart"/>
      <w:r w:rsidRPr="004C2F00">
        <w:rPr>
          <w:highlight w:val="yellow"/>
        </w:rPr>
        <w:t>how</w:t>
      </w:r>
      <w:proofErr w:type="gramEnd"/>
      <w:r w:rsidRPr="004C2F00">
        <w:rPr>
          <w:highlight w:val="yellow"/>
        </w:rPr>
        <w:t xml:space="preserve"> things were set up </w:t>
      </w:r>
    </w:p>
    <w:p w14:paraId="3B69B4E7" w14:textId="77777777" w:rsidR="00DF5881" w:rsidRPr="00DF5881" w:rsidRDefault="00DF5881" w:rsidP="004C2F00">
      <w:pPr>
        <w:pStyle w:val="NoteLevel1"/>
        <w:numPr>
          <w:ilvl w:val="0"/>
          <w:numId w:val="0"/>
        </w:numPr>
        <w:ind w:left="360"/>
      </w:pPr>
    </w:p>
    <w:p w14:paraId="614DCF9E" w14:textId="175B0006" w:rsidR="00DF5881" w:rsidRPr="00DF5881" w:rsidRDefault="002E7E47" w:rsidP="00DF5881">
      <w:pPr>
        <w:pStyle w:val="NoteLevel1"/>
      </w:pPr>
      <w:proofErr w:type="spellStart"/>
      <w:proofErr w:type="gramStart"/>
      <w:r>
        <w:t>criticisism</w:t>
      </w:r>
      <w:proofErr w:type="spellEnd"/>
      <w:proofErr w:type="gramEnd"/>
      <w:r w:rsidR="00DF5881" w:rsidRPr="00DF5881">
        <w:t xml:space="preserve"> in the 90's its descriptive it docent tell you why.. </w:t>
      </w:r>
      <w:proofErr w:type="gramStart"/>
      <w:r w:rsidR="00DF5881" w:rsidRPr="00DF5881">
        <w:t>it</w:t>
      </w:r>
      <w:proofErr w:type="gramEnd"/>
      <w:r w:rsidR="00DF5881" w:rsidRPr="00DF5881">
        <w:t xml:space="preserve"> will tell you the way things were.</w:t>
      </w:r>
      <w:r w:rsidR="004C2F00">
        <w:t xml:space="preserve"> </w:t>
      </w:r>
    </w:p>
    <w:p w14:paraId="0122C81A" w14:textId="0F283CF7" w:rsidR="00DF5881" w:rsidRPr="00DF5881" w:rsidRDefault="00DF5881" w:rsidP="00DF5881">
      <w:pPr>
        <w:pStyle w:val="NoteLevel1"/>
      </w:pPr>
      <w:proofErr w:type="gramStart"/>
      <w:r w:rsidRPr="00DF5881">
        <w:t>if</w:t>
      </w:r>
      <w:proofErr w:type="gramEnd"/>
      <w:r w:rsidRPr="00DF5881">
        <w:t xml:space="preserve"> you don't ask wh</w:t>
      </w:r>
      <w:r w:rsidR="00BD0B2C">
        <w:t>y, you can't come up with theories</w:t>
      </w:r>
      <w:r w:rsidRPr="00DF5881">
        <w:t xml:space="preserve">. </w:t>
      </w:r>
      <w:proofErr w:type="gramStart"/>
      <w:r w:rsidRPr="00DF5881">
        <w:t>forces</w:t>
      </w:r>
      <w:proofErr w:type="gramEnd"/>
      <w:r w:rsidRPr="00DF5881">
        <w:t xml:space="preserve"> on constitution was too narrow</w:t>
      </w:r>
    </w:p>
    <w:p w14:paraId="2E634FE8" w14:textId="77777777" w:rsidR="00DF5881" w:rsidRPr="00DF5881" w:rsidRDefault="00DF5881" w:rsidP="00DF5881">
      <w:pPr>
        <w:pStyle w:val="NoteLevel1"/>
      </w:pPr>
    </w:p>
    <w:p w14:paraId="32FD558B" w14:textId="51E92DDF" w:rsidR="00DF5881" w:rsidRPr="00BD0B2C" w:rsidRDefault="00DF5881" w:rsidP="00DF5881">
      <w:pPr>
        <w:pStyle w:val="NoteLevel1"/>
        <w:rPr>
          <w:highlight w:val="cyan"/>
        </w:rPr>
      </w:pPr>
      <w:proofErr w:type="gramStart"/>
      <w:r w:rsidRPr="00BD0B2C">
        <w:rPr>
          <w:highlight w:val="cyan"/>
        </w:rPr>
        <w:t>rise</w:t>
      </w:r>
      <w:proofErr w:type="gramEnd"/>
      <w:r w:rsidRPr="00BD0B2C">
        <w:rPr>
          <w:highlight w:val="cyan"/>
        </w:rPr>
        <w:t xml:space="preserve"> of </w:t>
      </w:r>
      <w:proofErr w:type="spellStart"/>
      <w:r w:rsidRPr="00BD0B2C">
        <w:rPr>
          <w:highlight w:val="cyan"/>
        </w:rPr>
        <w:t>behavioulism</w:t>
      </w:r>
      <w:proofErr w:type="spellEnd"/>
      <w:r w:rsidR="00014A7C">
        <w:rPr>
          <w:highlight w:val="cyan"/>
        </w:rPr>
        <w:t xml:space="preserve"> </w:t>
      </w:r>
      <w:proofErr w:type="spellStart"/>
      <w:r w:rsidR="00014A7C">
        <w:rPr>
          <w:highlight w:val="cyan"/>
        </w:rPr>
        <w:t>beause</w:t>
      </w:r>
      <w:proofErr w:type="spellEnd"/>
      <w:r w:rsidR="00014A7C">
        <w:rPr>
          <w:highlight w:val="cyan"/>
        </w:rPr>
        <w:t xml:space="preserve"> of the cold war the saw that not only Europe existed</w:t>
      </w:r>
    </w:p>
    <w:p w14:paraId="3BC787CE" w14:textId="77777777" w:rsidR="00DF5881" w:rsidRPr="00BD0B2C" w:rsidRDefault="00DF5881" w:rsidP="00BD0B2C">
      <w:pPr>
        <w:pStyle w:val="NoteLevel1"/>
        <w:numPr>
          <w:ilvl w:val="0"/>
          <w:numId w:val="0"/>
        </w:numPr>
        <w:ind w:left="360"/>
        <w:rPr>
          <w:highlight w:val="cyan"/>
        </w:rPr>
      </w:pPr>
    </w:p>
    <w:p w14:paraId="70B1C4E9" w14:textId="7620AA6B" w:rsidR="00DF5881" w:rsidRPr="00DF5881" w:rsidRDefault="00DF5881" w:rsidP="00DF5881">
      <w:pPr>
        <w:pStyle w:val="NoteLevel1"/>
      </w:pPr>
      <w:proofErr w:type="gramStart"/>
      <w:r w:rsidRPr="00DF5881">
        <w:t>system</w:t>
      </w:r>
      <w:proofErr w:type="gramEnd"/>
      <w:r w:rsidRPr="00DF5881">
        <w:t xml:space="preserve"> theory</w:t>
      </w:r>
      <w:r w:rsidR="007D2C23">
        <w:t>:</w:t>
      </w:r>
      <w:r w:rsidRPr="00DF5881">
        <w:t xml:space="preserve"> David </w:t>
      </w:r>
      <w:proofErr w:type="spellStart"/>
      <w:r w:rsidRPr="00DF5881">
        <w:t>easton</w:t>
      </w:r>
      <w:proofErr w:type="spellEnd"/>
      <w:r w:rsidRPr="00DF5881">
        <w:t xml:space="preserve">. </w:t>
      </w:r>
      <w:proofErr w:type="gramStart"/>
      <w:r w:rsidRPr="00DF5881">
        <w:t>look</w:t>
      </w:r>
      <w:proofErr w:type="gramEnd"/>
      <w:r w:rsidRPr="00DF5881">
        <w:t xml:space="preserve"> at how all of the component people and society form the government. </w:t>
      </w:r>
      <w:proofErr w:type="gramStart"/>
      <w:r w:rsidRPr="00DF5881">
        <w:t>people</w:t>
      </w:r>
      <w:proofErr w:type="gramEnd"/>
      <w:r w:rsidRPr="00DF5881">
        <w:t xml:space="preserve"> have demands of the government</w:t>
      </w:r>
    </w:p>
    <w:p w14:paraId="6EDC0358" w14:textId="4CB6FFBD" w:rsidR="00DF5881" w:rsidRPr="00DF5881" w:rsidRDefault="00DF5881" w:rsidP="00DF5881">
      <w:pPr>
        <w:pStyle w:val="NoteLevel1"/>
      </w:pPr>
      <w:r w:rsidRPr="00DF5881">
        <w:t> </w:t>
      </w:r>
      <w:proofErr w:type="gramStart"/>
      <w:r w:rsidRPr="00DF5881">
        <w:t>as</w:t>
      </w:r>
      <w:proofErr w:type="gramEnd"/>
      <w:r w:rsidRPr="00DF5881">
        <w:t xml:space="preserve"> a result the government responds to a policy and people react to the policy. </w:t>
      </w:r>
      <w:proofErr w:type="gramStart"/>
      <w:r w:rsidRPr="00DF5881">
        <w:t>by</w:t>
      </w:r>
      <w:proofErr w:type="gramEnd"/>
      <w:r w:rsidRPr="00DF5881">
        <w:t xml:space="preserve"> happy s the support.</w:t>
      </w:r>
      <w:r w:rsidR="006D0B42">
        <w:t xml:space="preserve"> Or not happy demonstrate.</w:t>
      </w:r>
      <w:r w:rsidRPr="00DF5881">
        <w:t xml:space="preserve"> </w:t>
      </w:r>
      <w:proofErr w:type="gramStart"/>
      <w:r w:rsidR="006D0B42">
        <w:t>you</w:t>
      </w:r>
      <w:proofErr w:type="gramEnd"/>
      <w:r w:rsidR="006D0B42">
        <w:t xml:space="preserve"> reach an equilibrium point because the government </w:t>
      </w:r>
      <w:proofErr w:type="spellStart"/>
      <w:r w:rsidR="006D0B42">
        <w:t>ed</w:t>
      </w:r>
      <w:proofErr w:type="spellEnd"/>
      <w:r w:rsidR="006D0B42">
        <w:t xml:space="preserve"> up getting it right.</w:t>
      </w:r>
    </w:p>
    <w:p w14:paraId="09794BF8" w14:textId="77777777" w:rsidR="00DF5881" w:rsidRPr="00DF5881" w:rsidRDefault="00DF5881" w:rsidP="004C2F00">
      <w:pPr>
        <w:pStyle w:val="NoteLevel1"/>
        <w:numPr>
          <w:ilvl w:val="0"/>
          <w:numId w:val="0"/>
        </w:numPr>
      </w:pPr>
    </w:p>
    <w:p w14:paraId="0D642C75" w14:textId="77777777" w:rsidR="00DF5881" w:rsidRPr="00DF5881" w:rsidRDefault="00DF5881" w:rsidP="00DF5881">
      <w:pPr>
        <w:pStyle w:val="NoteLevel1"/>
      </w:pPr>
      <w:proofErr w:type="gramStart"/>
      <w:r w:rsidRPr="00DF5881">
        <w:t>structural</w:t>
      </w:r>
      <w:proofErr w:type="gramEnd"/>
      <w:r w:rsidRPr="00DF5881">
        <w:t xml:space="preserve"> </w:t>
      </w:r>
      <w:proofErr w:type="spellStart"/>
      <w:r w:rsidRPr="00DF5881">
        <w:t>fonctionnalisme</w:t>
      </w:r>
      <w:proofErr w:type="spellEnd"/>
      <w:r w:rsidRPr="00DF5881">
        <w:t xml:space="preserve"> almond </w:t>
      </w:r>
    </w:p>
    <w:p w14:paraId="570A434B" w14:textId="77777777" w:rsidR="00DF5881" w:rsidRPr="00DF5881" w:rsidRDefault="00DF5881" w:rsidP="004C2F00">
      <w:pPr>
        <w:pStyle w:val="NoteLevel1"/>
        <w:numPr>
          <w:ilvl w:val="0"/>
          <w:numId w:val="0"/>
        </w:numPr>
      </w:pPr>
    </w:p>
    <w:p w14:paraId="3FC47654" w14:textId="191C9CF4" w:rsidR="00DF5881" w:rsidRPr="00DF5881" w:rsidRDefault="00DF5881" w:rsidP="00DF5881">
      <w:pPr>
        <w:pStyle w:val="NoteLevel1"/>
      </w:pPr>
      <w:proofErr w:type="gramStart"/>
      <w:r w:rsidRPr="00DF5881">
        <w:t>types</w:t>
      </w:r>
      <w:proofErr w:type="gramEnd"/>
      <w:r w:rsidRPr="00DF5881">
        <w:t xml:space="preserve"> of input</w:t>
      </w:r>
      <w:r w:rsidR="004C2F00">
        <w:t xml:space="preserve"> changes: </w:t>
      </w:r>
    </w:p>
    <w:p w14:paraId="6EFC4570" w14:textId="77777777" w:rsidR="00DF5881" w:rsidRPr="00DF5881" w:rsidRDefault="00DF5881" w:rsidP="00DF5881">
      <w:pPr>
        <w:pStyle w:val="NoteLevel1"/>
      </w:pPr>
      <w:proofErr w:type="gramStart"/>
      <w:r w:rsidRPr="00DF5881">
        <w:t>input</w:t>
      </w:r>
      <w:proofErr w:type="gramEnd"/>
      <w:r w:rsidRPr="00DF5881">
        <w:t xml:space="preserve"> ---&gt; </w:t>
      </w:r>
      <w:proofErr w:type="spellStart"/>
      <w:r w:rsidRPr="00DF5881">
        <w:t>intrest</w:t>
      </w:r>
      <w:proofErr w:type="spellEnd"/>
      <w:r w:rsidRPr="00DF5881">
        <w:t>, aggregation, political communication, articulation </w:t>
      </w:r>
    </w:p>
    <w:p w14:paraId="5F00BA1E" w14:textId="77777777" w:rsidR="00DF5881" w:rsidRPr="00DF5881" w:rsidRDefault="00DF5881" w:rsidP="00DF5881">
      <w:pPr>
        <w:pStyle w:val="NoteLevel1"/>
      </w:pPr>
    </w:p>
    <w:p w14:paraId="39F10869" w14:textId="77777777" w:rsidR="00DF5881" w:rsidRPr="00DF5881" w:rsidRDefault="00DF5881" w:rsidP="00DF5881">
      <w:pPr>
        <w:pStyle w:val="NoteLevel1"/>
      </w:pPr>
      <w:proofErr w:type="gramStart"/>
      <w:r w:rsidRPr="00DF5881">
        <w:t>output</w:t>
      </w:r>
      <w:proofErr w:type="gramEnd"/>
      <w:r w:rsidRPr="00DF5881">
        <w:t>----&gt; application ,adjudication</w:t>
      </w:r>
    </w:p>
    <w:p w14:paraId="6EDC731E" w14:textId="77777777" w:rsidR="00DF5881" w:rsidRPr="00DF5881" w:rsidRDefault="00DF5881" w:rsidP="00DF5881">
      <w:pPr>
        <w:pStyle w:val="NoteLevel1"/>
      </w:pPr>
    </w:p>
    <w:p w14:paraId="1A3930F9" w14:textId="77777777" w:rsidR="00DF5881" w:rsidRPr="00DF5881" w:rsidRDefault="00DF5881" w:rsidP="00DF5881">
      <w:pPr>
        <w:pStyle w:val="NoteLevel1"/>
      </w:pPr>
      <w:proofErr w:type="gramStart"/>
      <w:r w:rsidRPr="00DF5881">
        <w:t>critics</w:t>
      </w:r>
      <w:proofErr w:type="gramEnd"/>
    </w:p>
    <w:p w14:paraId="1F1889AA" w14:textId="77777777" w:rsidR="00DF5881" w:rsidRPr="00DF5881" w:rsidRDefault="00DF5881" w:rsidP="00DF5881">
      <w:pPr>
        <w:pStyle w:val="NoteLevel1"/>
      </w:pPr>
      <w:proofErr w:type="gramStart"/>
      <w:r w:rsidRPr="00DF5881">
        <w:t>new</w:t>
      </w:r>
      <w:proofErr w:type="gramEnd"/>
      <w:r w:rsidRPr="00DF5881">
        <w:t xml:space="preserve"> institution</w:t>
      </w:r>
    </w:p>
    <w:p w14:paraId="0B6603FF" w14:textId="2397A9E4" w:rsidR="00DF5881" w:rsidRPr="00DF5881" w:rsidRDefault="0093215D" w:rsidP="00DF5881">
      <w:pPr>
        <w:pStyle w:val="NoteLevel1"/>
      </w:pPr>
      <w:proofErr w:type="spellStart"/>
      <w:proofErr w:type="gramStart"/>
      <w:r>
        <w:t>marxist</w:t>
      </w:r>
      <w:proofErr w:type="spellEnd"/>
      <w:proofErr w:type="gramEnd"/>
    </w:p>
    <w:p w14:paraId="63B3FAD1" w14:textId="77777777" w:rsidR="00DF5881" w:rsidRPr="00DF5881" w:rsidRDefault="00DF5881" w:rsidP="00DF5881">
      <w:pPr>
        <w:pStyle w:val="NoteLevel1"/>
      </w:pPr>
    </w:p>
    <w:p w14:paraId="0AAA1213" w14:textId="77777777" w:rsidR="00DF5881" w:rsidRPr="00DF5881" w:rsidRDefault="00DF5881" w:rsidP="00DF5881">
      <w:pPr>
        <w:pStyle w:val="NoteLevel1"/>
      </w:pPr>
      <w:proofErr w:type="gramStart"/>
      <w:r w:rsidRPr="00DF5881">
        <w:t>political</w:t>
      </w:r>
      <w:proofErr w:type="gramEnd"/>
      <w:r w:rsidRPr="00DF5881">
        <w:t xml:space="preserve"> culture:</w:t>
      </w:r>
    </w:p>
    <w:p w14:paraId="398416D4" w14:textId="77777777" w:rsidR="00DF5881" w:rsidRPr="00DF5881" w:rsidRDefault="00DF5881" w:rsidP="00DF5881">
      <w:pPr>
        <w:pStyle w:val="NoteLevel1"/>
      </w:pPr>
    </w:p>
    <w:p w14:paraId="1B6C9823" w14:textId="77777777" w:rsidR="00DF5881" w:rsidRPr="00DF5881" w:rsidRDefault="00DF5881" w:rsidP="00DF5881">
      <w:pPr>
        <w:pStyle w:val="NoteLevel1"/>
      </w:pPr>
      <w:proofErr w:type="gramStart"/>
      <w:r w:rsidRPr="00DF5881">
        <w:t>a</w:t>
      </w:r>
      <w:proofErr w:type="gramEnd"/>
      <w:r w:rsidRPr="00DF5881">
        <w:t xml:space="preserve"> shared set of value, believes.</w:t>
      </w:r>
    </w:p>
    <w:p w14:paraId="30153761" w14:textId="77777777" w:rsidR="00DF5881" w:rsidRPr="00DF5881" w:rsidRDefault="00DF5881" w:rsidP="00DF5881">
      <w:pPr>
        <w:pStyle w:val="NoteLevel1"/>
      </w:pPr>
      <w:proofErr w:type="spellStart"/>
      <w:proofErr w:type="gramStart"/>
      <w:r w:rsidRPr="00DF5881">
        <w:t>i</w:t>
      </w:r>
      <w:proofErr w:type="spellEnd"/>
      <w:proofErr w:type="gramEnd"/>
      <w:r w:rsidRPr="00DF5881">
        <w:t xml:space="preserve"> the us people are always questioning authority. </w:t>
      </w:r>
    </w:p>
    <w:p w14:paraId="38FA54B6" w14:textId="77777777" w:rsidR="00DF5881" w:rsidRPr="00DF5881" w:rsidRDefault="00DF5881" w:rsidP="00DF5881">
      <w:pPr>
        <w:pStyle w:val="NoteLevel1"/>
      </w:pPr>
      <w:proofErr w:type="gramStart"/>
      <w:r w:rsidRPr="00DF5881">
        <w:t>non</w:t>
      </w:r>
      <w:proofErr w:type="gramEnd"/>
      <w:r w:rsidRPr="00DF5881">
        <w:t xml:space="preserve"> democratic culture, people are very respectful </w:t>
      </w:r>
    </w:p>
    <w:p w14:paraId="7690A71A" w14:textId="77777777" w:rsidR="00DF5881" w:rsidRPr="00DF5881" w:rsidRDefault="00DF5881" w:rsidP="00DF5881">
      <w:pPr>
        <w:pStyle w:val="NoteLevel1"/>
      </w:pPr>
    </w:p>
    <w:p w14:paraId="4E06C9EC" w14:textId="77777777" w:rsidR="00DF5881" w:rsidRDefault="00DF5881" w:rsidP="002F351E">
      <w:pPr>
        <w:pStyle w:val="NoteLevel1"/>
        <w:numPr>
          <w:ilvl w:val="0"/>
          <w:numId w:val="0"/>
        </w:numPr>
        <w:ind w:left="360"/>
      </w:pPr>
    </w:p>
    <w:p w14:paraId="528AC9BA" w14:textId="1E75DAFE" w:rsidR="002F351E" w:rsidRDefault="003461B0" w:rsidP="002F351E">
      <w:pPr>
        <w:pStyle w:val="NoteLevel1"/>
        <w:numPr>
          <w:ilvl w:val="0"/>
          <w:numId w:val="0"/>
        </w:numPr>
        <w:ind w:left="360"/>
      </w:pPr>
      <w:proofErr w:type="gramStart"/>
      <w:r w:rsidRPr="003461B0">
        <w:rPr>
          <w:highlight w:val="yellow"/>
        </w:rPr>
        <w:t>Notes on lecture</w:t>
      </w:r>
      <w:r w:rsidR="002F351E" w:rsidRPr="003461B0">
        <w:rPr>
          <w:highlight w:val="yellow"/>
        </w:rPr>
        <w:t>.</w:t>
      </w:r>
      <w:proofErr w:type="gramEnd"/>
    </w:p>
    <w:p w14:paraId="3169CD06" w14:textId="796ECFAE" w:rsidR="002F351E" w:rsidRDefault="002F351E" w:rsidP="002F351E">
      <w:pPr>
        <w:pStyle w:val="NoteLevel1"/>
        <w:numPr>
          <w:ilvl w:val="0"/>
          <w:numId w:val="0"/>
        </w:numPr>
        <w:ind w:left="360"/>
      </w:pPr>
      <w:proofErr w:type="spellStart"/>
      <w:r>
        <w:t>Politcs</w:t>
      </w:r>
      <w:proofErr w:type="spellEnd"/>
      <w:r>
        <w:t xml:space="preserve"> is about who gets what, when and how?</w:t>
      </w:r>
    </w:p>
    <w:p w14:paraId="43374E9E" w14:textId="70DCB6B2" w:rsidR="002F351E" w:rsidRDefault="002F351E" w:rsidP="002F351E">
      <w:pPr>
        <w:pStyle w:val="NoteLevel1"/>
        <w:numPr>
          <w:ilvl w:val="0"/>
          <w:numId w:val="0"/>
        </w:numPr>
        <w:ind w:left="360" w:hanging="360"/>
      </w:pPr>
      <w:proofErr w:type="spellStart"/>
      <w:r>
        <w:t>Poeople</w:t>
      </w:r>
      <w:proofErr w:type="spellEnd"/>
      <w:r>
        <w:t xml:space="preserve"> compete to </w:t>
      </w:r>
      <w:r w:rsidR="007D7A33">
        <w:t xml:space="preserve">have the power to decide over scares </w:t>
      </w:r>
      <w:proofErr w:type="spellStart"/>
      <w:r w:rsidR="007D7A33">
        <w:t>ressources</w:t>
      </w:r>
      <w:proofErr w:type="spellEnd"/>
      <w:r w:rsidR="007D7A33">
        <w:t xml:space="preserve">. </w:t>
      </w:r>
      <w:proofErr w:type="spellStart"/>
      <w:r w:rsidR="007D7A33">
        <w:t>Gov</w:t>
      </w:r>
      <w:proofErr w:type="spellEnd"/>
      <w:r w:rsidR="007D7A33">
        <w:t xml:space="preserve"> has </w:t>
      </w:r>
      <w:proofErr w:type="spellStart"/>
      <w:r w:rsidR="007D7A33">
        <w:t>acces</w:t>
      </w:r>
      <w:proofErr w:type="spellEnd"/>
      <w:r w:rsidR="007D7A33">
        <w:t xml:space="preserve"> to </w:t>
      </w:r>
      <w:proofErr w:type="spellStart"/>
      <w:r w:rsidR="007D7A33">
        <w:t>ressources</w:t>
      </w:r>
      <w:proofErr w:type="spellEnd"/>
      <w:r w:rsidR="007D7A33">
        <w:t xml:space="preserve"> and decides who gets them. </w:t>
      </w:r>
      <w:proofErr w:type="gramStart"/>
      <w:r w:rsidR="007D7A33">
        <w:t xml:space="preserve">They </w:t>
      </w:r>
      <w:proofErr w:type="spellStart"/>
      <w:r w:rsidR="007D7A33">
        <w:t>dicide</w:t>
      </w:r>
      <w:proofErr w:type="spellEnd"/>
      <w:r w:rsidR="007D7A33">
        <w:t xml:space="preserve"> where they put the scares </w:t>
      </w:r>
      <w:proofErr w:type="spellStart"/>
      <w:r w:rsidR="007D7A33">
        <w:t>ressources</w:t>
      </w:r>
      <w:proofErr w:type="spellEnd"/>
      <w:r w:rsidR="007D7A33">
        <w:t>.</w:t>
      </w:r>
      <w:proofErr w:type="gramEnd"/>
      <w:r w:rsidR="007D7A33">
        <w:t xml:space="preserve"> </w:t>
      </w:r>
    </w:p>
    <w:p w14:paraId="206C2BE5" w14:textId="2F0DBEF0" w:rsidR="007D7A33" w:rsidRDefault="007D7A33" w:rsidP="002F351E">
      <w:pPr>
        <w:pStyle w:val="NoteLevel1"/>
        <w:numPr>
          <w:ilvl w:val="0"/>
          <w:numId w:val="0"/>
        </w:numPr>
        <w:ind w:left="360" w:hanging="360"/>
      </w:pPr>
      <w:r>
        <w:t xml:space="preserve">WHAT IS COMPARATIVE politics: we look at politics inside the country. Like political parties work, how </w:t>
      </w:r>
      <w:proofErr w:type="spellStart"/>
      <w:r>
        <w:t>gov</w:t>
      </w:r>
      <w:proofErr w:type="spellEnd"/>
      <w:r>
        <w:t xml:space="preserve"> and citizens relate to each other. How </w:t>
      </w:r>
      <w:proofErr w:type="spellStart"/>
      <w:r>
        <w:t>gov</w:t>
      </w:r>
      <w:proofErr w:type="spellEnd"/>
      <w:r>
        <w:t xml:space="preserve"> is organize. </w:t>
      </w:r>
    </w:p>
    <w:p w14:paraId="242F3F60" w14:textId="3D62C857" w:rsidR="007D7A33" w:rsidRDefault="007D7A33" w:rsidP="002F351E">
      <w:pPr>
        <w:pStyle w:val="NoteLevel1"/>
        <w:numPr>
          <w:ilvl w:val="0"/>
          <w:numId w:val="0"/>
        </w:numPr>
        <w:ind w:left="360" w:hanging="360"/>
      </w:pPr>
      <w:r>
        <w:t xml:space="preserve">Single case studies. </w:t>
      </w:r>
      <w:proofErr w:type="gramStart"/>
      <w:r>
        <w:t xml:space="preserve">Mexico dictatorship… compare to find pattern and to come up </w:t>
      </w:r>
      <w:proofErr w:type="spellStart"/>
      <w:r>
        <w:t>up</w:t>
      </w:r>
      <w:proofErr w:type="spellEnd"/>
      <w:r>
        <w:t xml:space="preserve"> theories.</w:t>
      </w:r>
      <w:proofErr w:type="gramEnd"/>
      <w:r>
        <w:t xml:space="preserve"> </w:t>
      </w:r>
      <w:proofErr w:type="gramStart"/>
      <w:r w:rsidR="009179B4" w:rsidRPr="009179B4">
        <w:t>Most similar and most different.</w:t>
      </w:r>
      <w:proofErr w:type="gramEnd"/>
    </w:p>
    <w:p w14:paraId="2CF84A11" w14:textId="6A3878EF" w:rsidR="007D7A33" w:rsidRDefault="007D7A33" w:rsidP="002F351E">
      <w:pPr>
        <w:pStyle w:val="NoteLevel1"/>
        <w:numPr>
          <w:ilvl w:val="0"/>
          <w:numId w:val="0"/>
        </w:numPr>
        <w:ind w:left="360" w:hanging="360"/>
      </w:pPr>
      <w:r>
        <w:t xml:space="preserve">Why is theory important? </w:t>
      </w:r>
      <w:r w:rsidRPr="007D7A33">
        <w:rPr>
          <w:highlight w:val="yellow"/>
        </w:rPr>
        <w:t xml:space="preserve">A </w:t>
      </w:r>
      <w:proofErr w:type="spellStart"/>
      <w:r w:rsidRPr="007D7A33">
        <w:rPr>
          <w:highlight w:val="yellow"/>
        </w:rPr>
        <w:t>uristic</w:t>
      </w:r>
      <w:proofErr w:type="spellEnd"/>
      <w:r w:rsidRPr="007D7A33">
        <w:rPr>
          <w:highlight w:val="yellow"/>
        </w:rPr>
        <w:t xml:space="preserve"> tool</w:t>
      </w:r>
      <w:proofErr w:type="gramStart"/>
      <w:r w:rsidRPr="007D7A33">
        <w:rPr>
          <w:highlight w:val="yellow"/>
        </w:rPr>
        <w:t>?</w:t>
      </w:r>
      <w:r>
        <w:t>.</w:t>
      </w:r>
      <w:proofErr w:type="gramEnd"/>
      <w:r>
        <w:t xml:space="preserve"> When you know theory then you know what went on ahead of time. </w:t>
      </w:r>
      <w:proofErr w:type="spellStart"/>
      <w:proofErr w:type="gramStart"/>
      <w:r>
        <w:t>iT’S</w:t>
      </w:r>
      <w:proofErr w:type="spellEnd"/>
      <w:proofErr w:type="gramEnd"/>
      <w:r>
        <w:t xml:space="preserve">  a </w:t>
      </w:r>
      <w:proofErr w:type="spellStart"/>
      <w:r>
        <w:t>lense</w:t>
      </w:r>
      <w:proofErr w:type="spellEnd"/>
      <w:r>
        <w:t xml:space="preserve"> trough </w:t>
      </w:r>
      <w:proofErr w:type="spellStart"/>
      <w:r>
        <w:t>wich</w:t>
      </w:r>
      <w:proofErr w:type="spellEnd"/>
      <w:r>
        <w:t xml:space="preserve"> you can see the world simplified. </w:t>
      </w:r>
    </w:p>
    <w:p w14:paraId="0024101D" w14:textId="3E7DCB3C" w:rsidR="008458D1" w:rsidRDefault="008458D1" w:rsidP="002F351E">
      <w:pPr>
        <w:pStyle w:val="NoteLevel1"/>
        <w:numPr>
          <w:ilvl w:val="0"/>
          <w:numId w:val="0"/>
        </w:numPr>
        <w:ind w:left="360" w:hanging="360"/>
      </w:pPr>
      <w:r>
        <w:t xml:space="preserve">Until 1950 dominant theory is </w:t>
      </w:r>
      <w:r w:rsidR="006F7BC3">
        <w:t>institutionalism</w:t>
      </w:r>
      <w:r>
        <w:t xml:space="preserve"> </w:t>
      </w:r>
      <w:proofErr w:type="gramStart"/>
      <w:r>
        <w:t>Now</w:t>
      </w:r>
      <w:proofErr w:type="gramEnd"/>
      <w:r>
        <w:t xml:space="preserve"> called old </w:t>
      </w:r>
      <w:r w:rsidR="006F7BC3">
        <w:t>institutionalism</w:t>
      </w:r>
      <w:r>
        <w:t xml:space="preserve"> </w:t>
      </w:r>
    </w:p>
    <w:p w14:paraId="7E51A684" w14:textId="1362AB3F" w:rsidR="008458D1" w:rsidRDefault="008458D1" w:rsidP="008458D1">
      <w:pPr>
        <w:pStyle w:val="NoteLevel2"/>
      </w:pPr>
      <w:r>
        <w:t xml:space="preserve">They would look at things like </w:t>
      </w:r>
      <w:proofErr w:type="spellStart"/>
      <w:r w:rsidR="006F7BC3">
        <w:t>institutionalsim</w:t>
      </w:r>
      <w:proofErr w:type="spellEnd"/>
      <w:r>
        <w:t xml:space="preserve">, parliament, cabinets </w:t>
      </w:r>
      <w:proofErr w:type="spellStart"/>
      <w:r>
        <w:t>bureaucracie</w:t>
      </w:r>
      <w:proofErr w:type="spellEnd"/>
      <w:r>
        <w:t xml:space="preserve">, and study how these institution were organized in </w:t>
      </w:r>
      <w:proofErr w:type="spellStart"/>
      <w:r>
        <w:t>wetern</w:t>
      </w:r>
      <w:proofErr w:type="spellEnd"/>
      <w:r>
        <w:t xml:space="preserve"> Europe. They look at all that to see how a state worked.</w:t>
      </w:r>
    </w:p>
    <w:p w14:paraId="5C895969" w14:textId="14A4B927" w:rsidR="008458D1" w:rsidRDefault="008458D1" w:rsidP="008458D1">
      <w:pPr>
        <w:pStyle w:val="NoteLevel1"/>
        <w:numPr>
          <w:ilvl w:val="0"/>
          <w:numId w:val="0"/>
        </w:numPr>
        <w:ind w:left="360" w:hanging="360"/>
      </w:pPr>
      <w:proofErr w:type="spellStart"/>
      <w:r>
        <w:t>Citizised</w:t>
      </w:r>
      <w:proofErr w:type="spellEnd"/>
      <w:r>
        <w:t xml:space="preserve"> </w:t>
      </w:r>
      <w:proofErr w:type="spellStart"/>
      <w:r>
        <w:t>beaucause</w:t>
      </w:r>
      <w:proofErr w:type="spellEnd"/>
      <w:r>
        <w:t xml:space="preserve"> </w:t>
      </w:r>
      <w:proofErr w:type="gramStart"/>
      <w:r>
        <w:t>its</w:t>
      </w:r>
      <w:proofErr w:type="gramEnd"/>
      <w:r>
        <w:t xml:space="preserve"> descriptive. It does not tell you why constitution where developed how that way. It will tell you how they way things were but not why.</w:t>
      </w:r>
    </w:p>
    <w:p w14:paraId="0E5FC0DF" w14:textId="360D8F82" w:rsidR="008458D1" w:rsidRDefault="008458D1" w:rsidP="008458D1">
      <w:pPr>
        <w:pStyle w:val="NoteLevel2"/>
      </w:pPr>
      <w:proofErr w:type="gramStart"/>
      <w:r>
        <w:t>The  approach</w:t>
      </w:r>
      <w:proofErr w:type="gramEnd"/>
      <w:r>
        <w:t xml:space="preserve"> was a theoretical: it’s non theoretical because you could not come up with generalization. If you are not asking why then you cannot come up with answers.</w:t>
      </w:r>
    </w:p>
    <w:p w14:paraId="6B04E68D" w14:textId="69085705" w:rsidR="008458D1" w:rsidRDefault="008458D1" w:rsidP="008458D1">
      <w:pPr>
        <w:pStyle w:val="NoteLevel2"/>
      </w:pPr>
      <w:r>
        <w:t>The focus on institution was too narrow. You have to consider society to help u explain these why question.</w:t>
      </w:r>
    </w:p>
    <w:p w14:paraId="1A3E66A2" w14:textId="10ED8B2C" w:rsidR="0032214F" w:rsidRDefault="008458D1" w:rsidP="0032214F">
      <w:pPr>
        <w:pStyle w:val="NoteLevel1"/>
        <w:numPr>
          <w:ilvl w:val="0"/>
          <w:numId w:val="0"/>
        </w:numPr>
        <w:ind w:left="360" w:hanging="360"/>
      </w:pPr>
      <w:r>
        <w:t xml:space="preserve">After ww2, </w:t>
      </w:r>
      <w:r w:rsidR="00154AE5">
        <w:t xml:space="preserve">we get into </w:t>
      </w:r>
      <w:proofErr w:type="spellStart"/>
      <w:r w:rsidR="00154AE5">
        <w:t>behavialism</w:t>
      </w:r>
      <w:proofErr w:type="spellEnd"/>
      <w:r w:rsidR="00154AE5">
        <w:t xml:space="preserve">. After ww2, the balance of power in the world changed, suddenly, the us became a major power, </w:t>
      </w:r>
      <w:proofErr w:type="gramStart"/>
      <w:r w:rsidR="00154AE5">
        <w:t>soviet union</w:t>
      </w:r>
      <w:proofErr w:type="gramEnd"/>
      <w:r w:rsidR="00154AE5">
        <w:t xml:space="preserve"> as a major power = cold war. Fitting for </w:t>
      </w:r>
      <w:proofErr w:type="spellStart"/>
      <w:r w:rsidR="00154AE5">
        <w:t>alleagnce</w:t>
      </w:r>
      <w:proofErr w:type="spellEnd"/>
      <w:r w:rsidR="00154AE5">
        <w:t xml:space="preserve"> of other countries and even Africa. </w:t>
      </w:r>
      <w:r w:rsidR="00EC1D28">
        <w:t>Scholars</w:t>
      </w:r>
      <w:r w:rsidR="00154AE5">
        <w:t xml:space="preserve"> then realize that hey have to take their blinders off and see what going on with them to be able to explain what’s going on. </w:t>
      </w:r>
      <w:proofErr w:type="gramStart"/>
      <w:r w:rsidR="00154AE5">
        <w:t>Study of institution get</w:t>
      </w:r>
      <w:proofErr w:type="gramEnd"/>
      <w:r w:rsidR="00154AE5">
        <w:t xml:space="preserve"> wiped but we are going to focus on actors, n</w:t>
      </w:r>
      <w:r w:rsidR="004F60B5">
        <w:t>ow we are going to focus on thin</w:t>
      </w:r>
      <w:r w:rsidR="00154AE5">
        <w:t xml:space="preserve">gs people do. People create constitution so we have to look at actors to figure out how political works. </w:t>
      </w:r>
      <w:proofErr w:type="spellStart"/>
      <w:r w:rsidR="00154AE5">
        <w:t>Ind</w:t>
      </w:r>
      <w:proofErr w:type="spellEnd"/>
      <w:r w:rsidR="00154AE5">
        <w:t xml:space="preserve"> </w:t>
      </w:r>
      <w:proofErr w:type="gramStart"/>
      <w:r w:rsidR="00154AE5">
        <w:t>actor exist</w:t>
      </w:r>
      <w:proofErr w:type="gramEnd"/>
      <w:r w:rsidR="00154AE5">
        <w:t xml:space="preserve"> around the world. If we can come up with theories about how people act around the world </w:t>
      </w:r>
      <w:proofErr w:type="spellStart"/>
      <w:r w:rsidR="00154AE5">
        <w:t>then</w:t>
      </w:r>
      <w:r w:rsidR="0032214F">
        <w:t>we</w:t>
      </w:r>
      <w:proofErr w:type="spellEnd"/>
      <w:r w:rsidR="0032214F">
        <w:t xml:space="preserve"> can apply that everywhere. </w:t>
      </w:r>
    </w:p>
    <w:p w14:paraId="6828881F" w14:textId="313136EB" w:rsidR="0032214F" w:rsidRDefault="0032214F" w:rsidP="00A467CE">
      <w:pPr>
        <w:pStyle w:val="NoteLevel2"/>
      </w:pPr>
      <w:r>
        <w:t xml:space="preserve">System theory: first important theory to come out. </w:t>
      </w:r>
      <w:proofErr w:type="gramStart"/>
      <w:r w:rsidR="004F60B5" w:rsidRPr="00BB008C">
        <w:rPr>
          <w:highlight w:val="green"/>
        </w:rPr>
        <w:t xml:space="preserve">David </w:t>
      </w:r>
      <w:r w:rsidR="00BB008C" w:rsidRPr="00BB008C">
        <w:rPr>
          <w:highlight w:val="green"/>
        </w:rPr>
        <w:t xml:space="preserve"> </w:t>
      </w:r>
      <w:proofErr w:type="spellStart"/>
      <w:r w:rsidRPr="00BB008C">
        <w:rPr>
          <w:highlight w:val="green"/>
        </w:rPr>
        <w:t>easten</w:t>
      </w:r>
      <w:proofErr w:type="spellEnd"/>
      <w:proofErr w:type="gramEnd"/>
      <w:r>
        <w:t xml:space="preserve">, </w:t>
      </w:r>
      <w:proofErr w:type="spellStart"/>
      <w:r>
        <w:t>tHE</w:t>
      </w:r>
      <w:proofErr w:type="spellEnd"/>
      <w:r>
        <w:t xml:space="preserve"> STATE, THE GOV as separate entities and citizens as closed off entities but we are going to look at all of it </w:t>
      </w:r>
      <w:proofErr w:type="spellStart"/>
      <w:r>
        <w:t>together.you</w:t>
      </w:r>
      <w:proofErr w:type="spellEnd"/>
      <w:r>
        <w:t xml:space="preserve"> do that by </w:t>
      </w:r>
      <w:proofErr w:type="spellStart"/>
      <w:r>
        <w:t>imaginig</w:t>
      </w:r>
      <w:proofErr w:type="spellEnd"/>
      <w:r>
        <w:t xml:space="preserve"> that you have a </w:t>
      </w:r>
      <w:proofErr w:type="spellStart"/>
      <w:r>
        <w:t>gov</w:t>
      </w:r>
      <w:proofErr w:type="spellEnd"/>
      <w:r>
        <w:t xml:space="preserve"> and outside u have the people. </w:t>
      </w:r>
    </w:p>
    <w:p w14:paraId="37A79145" w14:textId="3D702131" w:rsidR="0032214F" w:rsidRDefault="0032214F" w:rsidP="0032214F">
      <w:pPr>
        <w:pStyle w:val="NoteLevel1"/>
        <w:numPr>
          <w:ilvl w:val="0"/>
          <w:numId w:val="0"/>
        </w:numPr>
        <w:ind w:left="360"/>
      </w:pPr>
      <w:r>
        <w:t xml:space="preserve">People have demands on the </w:t>
      </w:r>
      <w:proofErr w:type="spellStart"/>
      <w:r>
        <w:t>gov</w:t>
      </w:r>
      <w:proofErr w:type="spellEnd"/>
      <w:proofErr w:type="gramStart"/>
      <w:r>
        <w:t>,(</w:t>
      </w:r>
      <w:proofErr w:type="gramEnd"/>
      <w:r>
        <w:t xml:space="preserve">inputs) in </w:t>
      </w:r>
      <w:proofErr w:type="spellStart"/>
      <w:r>
        <w:t>gov</w:t>
      </w:r>
      <w:proofErr w:type="spellEnd"/>
      <w:r>
        <w:t xml:space="preserve"> people decide how to </w:t>
      </w:r>
      <w:proofErr w:type="spellStart"/>
      <w:r>
        <w:t>respon</w:t>
      </w:r>
      <w:proofErr w:type="spellEnd"/>
      <w:r>
        <w:t xml:space="preserve"> to the demand so you get (output) </w:t>
      </w:r>
      <w:proofErr w:type="spellStart"/>
      <w:r>
        <w:t>gov</w:t>
      </w:r>
      <w:proofErr w:type="spellEnd"/>
      <w:r>
        <w:t xml:space="preserve"> responds with policies</w:t>
      </w:r>
    </w:p>
    <w:p w14:paraId="11B639E2" w14:textId="33D011E2" w:rsidR="0032214F" w:rsidRDefault="00D93405" w:rsidP="0032214F">
      <w:pPr>
        <w:pStyle w:val="NoteLevel1"/>
        <w:numPr>
          <w:ilvl w:val="0"/>
          <w:numId w:val="0"/>
        </w:numPr>
        <w:ind w:left="360"/>
      </w:pPr>
      <w:proofErr w:type="gramStart"/>
      <w:r>
        <w:t>People  1</w:t>
      </w:r>
      <w:proofErr w:type="gramEnd"/>
      <w:r>
        <w:t>. They are not happy they demonstrate</w:t>
      </w:r>
    </w:p>
    <w:p w14:paraId="75DF6D6D" w14:textId="02A009D0" w:rsidR="0032214F" w:rsidRDefault="0032214F" w:rsidP="0032214F">
      <w:pPr>
        <w:pStyle w:val="NoteLevel1"/>
        <w:numPr>
          <w:ilvl w:val="0"/>
          <w:numId w:val="0"/>
        </w:numPr>
        <w:ind w:left="360"/>
      </w:pPr>
      <w:r>
        <w:t xml:space="preserve">           2. </w:t>
      </w:r>
      <w:proofErr w:type="gramStart"/>
      <w:r>
        <w:t>they</w:t>
      </w:r>
      <w:proofErr w:type="gramEnd"/>
      <w:r>
        <w:t xml:space="preserve"> are happy so they support.</w:t>
      </w:r>
    </w:p>
    <w:p w14:paraId="226B1F64" w14:textId="3CCA2D89" w:rsidR="0032214F" w:rsidRDefault="00A467CE" w:rsidP="00A467CE">
      <w:pPr>
        <w:pStyle w:val="NoteLevel1"/>
        <w:numPr>
          <w:ilvl w:val="0"/>
          <w:numId w:val="0"/>
        </w:numPr>
        <w:ind w:left="360" w:hanging="360"/>
      </w:pPr>
      <w:r>
        <w:t xml:space="preserve">The idea is to reach an equilibrium because </w:t>
      </w:r>
      <w:proofErr w:type="spellStart"/>
      <w:r>
        <w:t>gov</w:t>
      </w:r>
      <w:proofErr w:type="spellEnd"/>
      <w:r>
        <w:t xml:space="preserve"> will eventually get things right. This is good to </w:t>
      </w:r>
      <w:proofErr w:type="spellStart"/>
      <w:r>
        <w:t>exlain</w:t>
      </w:r>
      <w:proofErr w:type="spellEnd"/>
      <w:r>
        <w:t xml:space="preserve"> the way things happen in any type </w:t>
      </w:r>
      <w:proofErr w:type="spellStart"/>
      <w:r>
        <w:t>gov.</w:t>
      </w:r>
      <w:proofErr w:type="spellEnd"/>
    </w:p>
    <w:p w14:paraId="3667879C" w14:textId="69DB8ED1" w:rsidR="00A467CE" w:rsidRDefault="00A467CE" w:rsidP="00A467CE">
      <w:pPr>
        <w:pStyle w:val="NoteLevel2"/>
      </w:pPr>
      <w:r>
        <w:t>-</w:t>
      </w:r>
      <w:proofErr w:type="spellStart"/>
      <w:r w:rsidRPr="00BB008C">
        <w:rPr>
          <w:highlight w:val="green"/>
        </w:rPr>
        <w:t>Grabiel</w:t>
      </w:r>
      <w:proofErr w:type="spellEnd"/>
      <w:r w:rsidRPr="00BB008C">
        <w:rPr>
          <w:highlight w:val="green"/>
        </w:rPr>
        <w:t xml:space="preserve"> almond</w:t>
      </w:r>
      <w:proofErr w:type="gramStart"/>
      <w:r>
        <w:t>.(</w:t>
      </w:r>
      <w:proofErr w:type="gramEnd"/>
      <w:r>
        <w:t xml:space="preserve">structural function?) adds to the system theory. He wants to add to </w:t>
      </w:r>
      <w:proofErr w:type="spellStart"/>
      <w:r>
        <w:t>imput</w:t>
      </w:r>
      <w:proofErr w:type="spellEnd"/>
      <w:r>
        <w:t xml:space="preserve"> and output: different types of people and different demands. </w:t>
      </w:r>
    </w:p>
    <w:p w14:paraId="7BFBAC0C" w14:textId="649F9997" w:rsidR="0032214F" w:rsidRDefault="00A467CE" w:rsidP="00A467CE">
      <w:pPr>
        <w:pStyle w:val="NoteLevel1"/>
        <w:numPr>
          <w:ilvl w:val="0"/>
          <w:numId w:val="0"/>
        </w:numPr>
      </w:pPr>
      <w:r>
        <w:t>Input -</w:t>
      </w:r>
      <w:r>
        <w:sym w:font="Wingdings" w:char="F0E0"/>
      </w:r>
      <w:r>
        <w:t xml:space="preserve"> </w:t>
      </w:r>
      <w:proofErr w:type="spellStart"/>
      <w:r>
        <w:t>intrest</w:t>
      </w:r>
      <w:proofErr w:type="spellEnd"/>
      <w:r>
        <w:t xml:space="preserve"> </w:t>
      </w:r>
      <w:proofErr w:type="spellStart"/>
      <w:r>
        <w:t>aggragation</w:t>
      </w:r>
      <w:proofErr w:type="spellEnd"/>
      <w:r>
        <w:t>: people with similar interest are brought together.</w:t>
      </w:r>
    </w:p>
    <w:p w14:paraId="68AD8A4D" w14:textId="3651A9B2" w:rsidR="00A467CE" w:rsidRDefault="00A467CE" w:rsidP="00A467CE">
      <w:pPr>
        <w:pStyle w:val="NoteLevel1"/>
        <w:numPr>
          <w:ilvl w:val="0"/>
          <w:numId w:val="0"/>
        </w:numPr>
      </w:pPr>
      <w:r>
        <w:t>----</w:t>
      </w:r>
      <w:r>
        <w:sym w:font="Wingdings" w:char="F0E0"/>
      </w:r>
      <w:r>
        <w:t xml:space="preserve"> </w:t>
      </w:r>
      <w:proofErr w:type="spellStart"/>
      <w:r>
        <w:t>Intrest</w:t>
      </w:r>
      <w:proofErr w:type="spellEnd"/>
      <w:r>
        <w:t xml:space="preserve"> articulation: not just organize but voiced. </w:t>
      </w:r>
    </w:p>
    <w:p w14:paraId="75E7E25C" w14:textId="566CB644" w:rsidR="00A467CE" w:rsidRDefault="00A467CE" w:rsidP="00A467CE">
      <w:pPr>
        <w:pStyle w:val="NoteLevel1"/>
        <w:numPr>
          <w:ilvl w:val="0"/>
          <w:numId w:val="0"/>
        </w:numPr>
      </w:pPr>
      <w:r>
        <w:t>----</w:t>
      </w:r>
      <w:r>
        <w:sym w:font="Wingdings" w:char="F0E0"/>
      </w:r>
      <w:r>
        <w:t xml:space="preserve"> Political communication: </w:t>
      </w:r>
      <w:proofErr w:type="spellStart"/>
      <w:r>
        <w:t>broacation</w:t>
      </w:r>
      <w:proofErr w:type="spellEnd"/>
      <w:r>
        <w:t xml:space="preserve"> info. How political is communicated</w:t>
      </w:r>
    </w:p>
    <w:p w14:paraId="3A6DEB00" w14:textId="1947CBC5" w:rsidR="00A467CE" w:rsidRDefault="00A467CE" w:rsidP="00A467CE">
      <w:pPr>
        <w:pStyle w:val="NoteLevel1"/>
        <w:numPr>
          <w:ilvl w:val="0"/>
          <w:numId w:val="0"/>
        </w:numPr>
      </w:pPr>
      <w:r>
        <w:t>----</w:t>
      </w:r>
      <w:r>
        <w:sym w:font="Wingdings" w:char="F0E0"/>
      </w:r>
      <w:r>
        <w:t xml:space="preserve"> Political socialization:</w:t>
      </w:r>
      <w:r w:rsidR="00A74C44">
        <w:t xml:space="preserve"> </w:t>
      </w:r>
      <w:r>
        <w:t xml:space="preserve">the process with which </w:t>
      </w:r>
      <w:proofErr w:type="spellStart"/>
      <w:r>
        <w:t>polital</w:t>
      </w:r>
      <w:proofErr w:type="spellEnd"/>
      <w:r>
        <w:t xml:space="preserve"> parties go by, social, family </w:t>
      </w:r>
      <w:proofErr w:type="spellStart"/>
      <w:r>
        <w:t>etc</w:t>
      </w:r>
      <w:proofErr w:type="spellEnd"/>
      <w:r>
        <w:t>… the way individual come to take on the ideas they have.</w:t>
      </w:r>
    </w:p>
    <w:p w14:paraId="23992F10" w14:textId="77777777" w:rsidR="00A467CE" w:rsidRDefault="00A467CE" w:rsidP="00A467CE">
      <w:pPr>
        <w:pStyle w:val="NoteLevel1"/>
        <w:numPr>
          <w:ilvl w:val="0"/>
          <w:numId w:val="0"/>
        </w:numPr>
      </w:pPr>
    </w:p>
    <w:p w14:paraId="4CA6FD7F" w14:textId="6F378647" w:rsidR="00A467CE" w:rsidRDefault="00A467CE" w:rsidP="00A467CE">
      <w:pPr>
        <w:pStyle w:val="NoteLevel1"/>
        <w:numPr>
          <w:ilvl w:val="0"/>
          <w:numId w:val="0"/>
        </w:numPr>
      </w:pPr>
      <w:r>
        <w:t xml:space="preserve">Output: - rule making </w:t>
      </w:r>
    </w:p>
    <w:p w14:paraId="3D57DFF5" w14:textId="2EBE0E25" w:rsidR="00A467CE" w:rsidRDefault="00263EFC" w:rsidP="00A467CE">
      <w:pPr>
        <w:pStyle w:val="NoteLevel2"/>
      </w:pPr>
      <w:r>
        <w:t xml:space="preserve">Rule application </w:t>
      </w:r>
    </w:p>
    <w:p w14:paraId="13DA09FE" w14:textId="4D13EE1E" w:rsidR="00263EFC" w:rsidRDefault="00263EFC" w:rsidP="00A467CE">
      <w:pPr>
        <w:pStyle w:val="NoteLevel2"/>
      </w:pPr>
      <w:r>
        <w:t>Rule adjudication.</w:t>
      </w:r>
    </w:p>
    <w:p w14:paraId="10A2C79F" w14:textId="7A48273A" w:rsidR="00263EFC" w:rsidRDefault="00263EFC" w:rsidP="00263EFC">
      <w:pPr>
        <w:pStyle w:val="NoteLevel1"/>
        <w:numPr>
          <w:ilvl w:val="0"/>
          <w:numId w:val="0"/>
        </w:numPr>
        <w:ind w:left="360"/>
      </w:pPr>
      <w:proofErr w:type="gramStart"/>
      <w:r>
        <w:t>it</w:t>
      </w:r>
      <w:proofErr w:type="gramEnd"/>
      <w:r>
        <w:t xml:space="preserve"> MAKES RULES,  tough bureaucracies it applies rule and trough the judiciary, it adjudicates those rule. He wanted to take this idea and plug it anywhere in any king of functional system. </w:t>
      </w:r>
    </w:p>
    <w:p w14:paraId="09B34690" w14:textId="062A6133" w:rsidR="00263EFC" w:rsidRDefault="00263EFC" w:rsidP="00263EFC">
      <w:pPr>
        <w:pStyle w:val="NoteLevel1"/>
        <w:numPr>
          <w:ilvl w:val="0"/>
          <w:numId w:val="0"/>
        </w:numPr>
        <w:ind w:left="360" w:hanging="360"/>
      </w:pPr>
      <w:r>
        <w:t xml:space="preserve">Of course the missing piece. The people of the </w:t>
      </w:r>
      <w:proofErr w:type="spellStart"/>
      <w:r>
        <w:t>gov</w:t>
      </w:r>
      <w:proofErr w:type="spellEnd"/>
      <w:r>
        <w:t xml:space="preserve"> do things that you don’t ask them to do. System theory does not account to it. In the input side, we have big business that have a lot more </w:t>
      </w:r>
      <w:proofErr w:type="spellStart"/>
      <w:r>
        <w:t>ressources</w:t>
      </w:r>
      <w:proofErr w:type="spellEnd"/>
      <w:r>
        <w:t xml:space="preserve">, in term of finance, network, </w:t>
      </w:r>
      <w:proofErr w:type="spellStart"/>
      <w:r>
        <w:t>etc</w:t>
      </w:r>
      <w:proofErr w:type="spellEnd"/>
      <w:r>
        <w:t>… the average person does not have that kind of power.</w:t>
      </w:r>
    </w:p>
    <w:p w14:paraId="5CB42633" w14:textId="1AE09B46" w:rsidR="00263EFC" w:rsidRDefault="00263EFC" w:rsidP="00263EFC">
      <w:pPr>
        <w:pStyle w:val="NoteLevel1"/>
        <w:numPr>
          <w:ilvl w:val="0"/>
          <w:numId w:val="0"/>
        </w:numPr>
        <w:ind w:left="360" w:hanging="360"/>
      </w:pPr>
      <w:r>
        <w:t>Marxist say society does not work like that, it blocks out class difference. It explains equilibrium but it doesn’t explain change.</w:t>
      </w:r>
    </w:p>
    <w:p w14:paraId="59A1B833" w14:textId="77777777" w:rsidR="00263EFC" w:rsidRDefault="00263EFC" w:rsidP="00263EFC">
      <w:pPr>
        <w:pStyle w:val="NoteLevel1"/>
        <w:numPr>
          <w:ilvl w:val="0"/>
          <w:numId w:val="0"/>
        </w:numPr>
        <w:ind w:left="360" w:hanging="360"/>
      </w:pPr>
    </w:p>
    <w:p w14:paraId="08ECC781" w14:textId="7090C6A1" w:rsidR="00263EFC" w:rsidRDefault="00B1783B" w:rsidP="00B1783B">
      <w:pPr>
        <w:pStyle w:val="NoteLevel1"/>
        <w:numPr>
          <w:ilvl w:val="0"/>
          <w:numId w:val="0"/>
        </w:numPr>
      </w:pPr>
      <w:r>
        <w:t xml:space="preserve">One of the good </w:t>
      </w:r>
      <w:proofErr w:type="gramStart"/>
      <w:r>
        <w:t>thing</w:t>
      </w:r>
      <w:proofErr w:type="gramEnd"/>
      <w:r>
        <w:t xml:space="preserve"> that came out of </w:t>
      </w:r>
      <w:proofErr w:type="spellStart"/>
      <w:r>
        <w:t>behavioralism</w:t>
      </w:r>
      <w:proofErr w:type="spellEnd"/>
      <w:r>
        <w:t xml:space="preserve"> is creating grand theories.  They did a lot of quantitative data. Our brains do not always understand so variables where used. </w:t>
      </w:r>
    </w:p>
    <w:p w14:paraId="70831A31" w14:textId="7BBDF4A4" w:rsidR="00B1783B" w:rsidRDefault="00B1783B" w:rsidP="00B1783B">
      <w:pPr>
        <w:pStyle w:val="NoteLevel1"/>
        <w:numPr>
          <w:ilvl w:val="0"/>
          <w:numId w:val="0"/>
        </w:numPr>
      </w:pPr>
      <w:r>
        <w:t>Other thi</w:t>
      </w:r>
      <w:r w:rsidR="006010FD">
        <w:t>n</w:t>
      </w:r>
      <w:r>
        <w:t xml:space="preserve">g that came out of the post war era is political culture: </w:t>
      </w:r>
      <w:proofErr w:type="gramStart"/>
      <w:r>
        <w:t>one Asian and African become independent</w:t>
      </w:r>
      <w:proofErr w:type="gramEnd"/>
      <w:r>
        <w:t xml:space="preserve">, </w:t>
      </w:r>
      <w:proofErr w:type="gramStart"/>
      <w:r>
        <w:t>they become dictatorship</w:t>
      </w:r>
      <w:proofErr w:type="gramEnd"/>
      <w:r>
        <w:t xml:space="preserve">. They fail at democracies. Researchers wonder what happen. Why would they want to keep being </w:t>
      </w:r>
      <w:proofErr w:type="gramStart"/>
      <w:r>
        <w:t>oppressed.</w:t>
      </w:r>
      <w:proofErr w:type="gramEnd"/>
      <w:r>
        <w:t xml:space="preserve"> The idea is that </w:t>
      </w:r>
      <w:proofErr w:type="gramStart"/>
      <w:r>
        <w:t>democracies appears</w:t>
      </w:r>
      <w:proofErr w:type="gramEnd"/>
      <w:r>
        <w:t xml:space="preserve"> in a special type of culture. </w:t>
      </w:r>
    </w:p>
    <w:p w14:paraId="0DBD0F56" w14:textId="77777777" w:rsidR="00B1783B" w:rsidRDefault="00B1783B" w:rsidP="00B1783B">
      <w:pPr>
        <w:pStyle w:val="NoteLevel1"/>
        <w:numPr>
          <w:ilvl w:val="0"/>
          <w:numId w:val="0"/>
        </w:numPr>
      </w:pPr>
    </w:p>
    <w:p w14:paraId="29020227" w14:textId="6C1C1633" w:rsidR="00B1783B" w:rsidRDefault="00B1783B" w:rsidP="00B1783B">
      <w:pPr>
        <w:pStyle w:val="NoteLevel1"/>
        <w:numPr>
          <w:ilvl w:val="0"/>
          <w:numId w:val="0"/>
        </w:numPr>
      </w:pPr>
      <w:r>
        <w:t xml:space="preserve">What is culture: Shared set of values among a group of people. Like in the state people don’t trust/ question </w:t>
      </w:r>
      <w:proofErr w:type="gramStart"/>
      <w:r>
        <w:t>authority.</w:t>
      </w:r>
      <w:proofErr w:type="gramEnd"/>
      <w:r>
        <w:t xml:space="preserve"> In Mexico, people are very respectful of authority in those </w:t>
      </w:r>
      <w:proofErr w:type="gramStart"/>
      <w:r>
        <w:t>non democratic</w:t>
      </w:r>
      <w:proofErr w:type="gramEnd"/>
      <w:r>
        <w:t xml:space="preserve"> cultures. They do not question all the time. </w:t>
      </w:r>
    </w:p>
    <w:p w14:paraId="4093AEB5" w14:textId="3F028F49" w:rsidR="008C083D" w:rsidRDefault="008C083D" w:rsidP="00B1783B">
      <w:pPr>
        <w:pStyle w:val="NoteLevel1"/>
        <w:numPr>
          <w:ilvl w:val="0"/>
          <w:numId w:val="0"/>
        </w:numPr>
      </w:pPr>
      <w:r>
        <w:t xml:space="preserve">People </w:t>
      </w:r>
      <w:r w:rsidR="00A404CB">
        <w:t>bought</w:t>
      </w:r>
      <w:r>
        <w:t xml:space="preserve"> so much into the American dream so they vote republican not realizing that it puts them at a great disadvantage. Those political </w:t>
      </w:r>
      <w:proofErr w:type="gramStart"/>
      <w:r>
        <w:t>culture</w:t>
      </w:r>
      <w:proofErr w:type="gramEnd"/>
      <w:r>
        <w:t xml:space="preserve"> create stereotype, one of the main critics. </w:t>
      </w:r>
      <w:r w:rsidR="00B76BAD">
        <w:t xml:space="preserve">Not homogenous people. </w:t>
      </w:r>
      <w:r w:rsidR="00A404CB">
        <w:t>Change is poss</w:t>
      </w:r>
      <w:r w:rsidR="00B8134C">
        <w:t>ible.</w:t>
      </w:r>
    </w:p>
    <w:p w14:paraId="603FAD9F" w14:textId="17528EE3" w:rsidR="00B8134C" w:rsidRDefault="00B8134C" w:rsidP="00B1783B">
      <w:pPr>
        <w:pStyle w:val="NoteLevel1"/>
        <w:numPr>
          <w:ilvl w:val="0"/>
          <w:numId w:val="0"/>
        </w:numPr>
      </w:pPr>
      <w:r>
        <w:t xml:space="preserve">New vs. old </w:t>
      </w:r>
      <w:proofErr w:type="spellStart"/>
      <w:proofErr w:type="gramStart"/>
      <w:r>
        <w:t>institionalism</w:t>
      </w:r>
      <w:proofErr w:type="spellEnd"/>
      <w:r>
        <w:t xml:space="preserve"> :</w:t>
      </w:r>
      <w:proofErr w:type="gramEnd"/>
      <w:r>
        <w:t xml:space="preserve"> institution</w:t>
      </w:r>
      <w:r w:rsidR="00B02D98">
        <w:t xml:space="preserve"> take on a life of there own, the have their own effect.</w:t>
      </w:r>
    </w:p>
    <w:p w14:paraId="75816AE8" w14:textId="77777777" w:rsidR="00A467CE" w:rsidRDefault="00A467CE" w:rsidP="00A467CE">
      <w:pPr>
        <w:pStyle w:val="NoteLevel1"/>
        <w:numPr>
          <w:ilvl w:val="0"/>
          <w:numId w:val="0"/>
        </w:numPr>
        <w:rPr>
          <w:highlight w:val="yellow"/>
        </w:rPr>
      </w:pPr>
    </w:p>
    <w:p w14:paraId="1B9EB66D" w14:textId="77777777" w:rsidR="009179B4" w:rsidRDefault="009179B4" w:rsidP="00906419">
      <w:pPr>
        <w:pStyle w:val="NoteLevel1"/>
        <w:numPr>
          <w:ilvl w:val="0"/>
          <w:numId w:val="0"/>
        </w:numPr>
        <w:ind w:left="360"/>
      </w:pPr>
      <w:r>
        <w:t>•</w:t>
      </w:r>
      <w:r>
        <w:tab/>
      </w:r>
      <w:proofErr w:type="gramStart"/>
      <w:r>
        <w:t>error</w:t>
      </w:r>
      <w:proofErr w:type="gramEnd"/>
      <w:r>
        <w:t xml:space="preserve"> of the critics. </w:t>
      </w:r>
      <w:proofErr w:type="gramStart"/>
      <w:r>
        <w:t>is</w:t>
      </w:r>
      <w:proofErr w:type="gramEnd"/>
      <w:r>
        <w:t xml:space="preserve"> over simplifying. </w:t>
      </w:r>
      <w:proofErr w:type="gramStart"/>
      <w:r>
        <w:t>critics</w:t>
      </w:r>
      <w:proofErr w:type="gramEnd"/>
      <w:r>
        <w:t xml:space="preserve"> are wrong </w:t>
      </w:r>
    </w:p>
    <w:p w14:paraId="32C92C8B" w14:textId="77777777" w:rsidR="009179B4" w:rsidRDefault="009179B4" w:rsidP="00906419">
      <w:pPr>
        <w:pStyle w:val="NoteLevel1"/>
        <w:numPr>
          <w:ilvl w:val="0"/>
          <w:numId w:val="0"/>
        </w:numPr>
        <w:ind w:left="360"/>
      </w:pPr>
      <w:r>
        <w:t>•</w:t>
      </w:r>
      <w:r>
        <w:tab/>
      </w:r>
      <w:proofErr w:type="gramStart"/>
      <w:r>
        <w:t>political</w:t>
      </w:r>
      <w:proofErr w:type="gramEnd"/>
      <w:r>
        <w:t xml:space="preserve"> economy. </w:t>
      </w:r>
      <w:proofErr w:type="gramStart"/>
      <w:r>
        <w:t>one</w:t>
      </w:r>
      <w:proofErr w:type="gramEnd"/>
      <w:r>
        <w:t xml:space="preserve"> is </w:t>
      </w:r>
      <w:proofErr w:type="spellStart"/>
      <w:r>
        <w:t>marxists</w:t>
      </w:r>
      <w:proofErr w:type="spellEnd"/>
      <w:r>
        <w:t xml:space="preserve"> and one is smith</w:t>
      </w:r>
    </w:p>
    <w:p w14:paraId="6ABEAC22" w14:textId="77777777" w:rsidR="009179B4" w:rsidRDefault="009179B4" w:rsidP="00906419">
      <w:pPr>
        <w:pStyle w:val="NoteLevel1"/>
        <w:numPr>
          <w:ilvl w:val="0"/>
          <w:numId w:val="0"/>
        </w:numPr>
        <w:ind w:left="360"/>
      </w:pPr>
      <w:r>
        <w:t>•</w:t>
      </w:r>
      <w:r>
        <w:tab/>
      </w:r>
      <w:proofErr w:type="gramStart"/>
      <w:r>
        <w:t>focus</w:t>
      </w:r>
      <w:proofErr w:type="gramEnd"/>
      <w:r>
        <w:t xml:space="preserve"> is between states and markets. </w:t>
      </w:r>
      <w:proofErr w:type="gramStart"/>
      <w:r>
        <w:t>the</w:t>
      </w:r>
      <w:proofErr w:type="gramEnd"/>
      <w:r>
        <w:t xml:space="preserve"> politics is shaped by the economy. </w:t>
      </w:r>
    </w:p>
    <w:p w14:paraId="2FDE73D0" w14:textId="77777777" w:rsidR="009179B4" w:rsidRDefault="009179B4" w:rsidP="00906419">
      <w:pPr>
        <w:pStyle w:val="NoteLevel1"/>
        <w:numPr>
          <w:ilvl w:val="0"/>
          <w:numId w:val="0"/>
        </w:numPr>
        <w:ind w:left="360"/>
      </w:pPr>
      <w:r>
        <w:t>•</w:t>
      </w:r>
      <w:r>
        <w:tab/>
      </w:r>
    </w:p>
    <w:p w14:paraId="040DB5C7" w14:textId="77777777" w:rsidR="009179B4" w:rsidRDefault="009179B4" w:rsidP="00906419">
      <w:pPr>
        <w:pStyle w:val="NoteLevel1"/>
        <w:numPr>
          <w:ilvl w:val="0"/>
          <w:numId w:val="0"/>
        </w:numPr>
        <w:ind w:left="360"/>
      </w:pPr>
      <w:r>
        <w:t>•</w:t>
      </w:r>
      <w:r>
        <w:tab/>
      </w:r>
      <w:proofErr w:type="spellStart"/>
      <w:proofErr w:type="gramStart"/>
      <w:r>
        <w:t>marksist</w:t>
      </w:r>
      <w:proofErr w:type="spellEnd"/>
      <w:proofErr w:type="gramEnd"/>
      <w:r>
        <w:t>, say the way the economy, it creates inequalities hence inequality n politics. (</w:t>
      </w:r>
      <w:proofErr w:type="gramStart"/>
      <w:r>
        <w:t>capitalist</w:t>
      </w:r>
      <w:proofErr w:type="gramEnd"/>
      <w:r>
        <w:t>) so make everything equal and then politics would be a bit more fair</w:t>
      </w:r>
    </w:p>
    <w:p w14:paraId="1D034426" w14:textId="77777777" w:rsidR="009179B4" w:rsidRDefault="009179B4" w:rsidP="00906419">
      <w:pPr>
        <w:pStyle w:val="NoteLevel1"/>
        <w:numPr>
          <w:ilvl w:val="0"/>
          <w:numId w:val="0"/>
        </w:numPr>
        <w:ind w:left="360"/>
      </w:pPr>
      <w:r>
        <w:t>•</w:t>
      </w:r>
      <w:r>
        <w:tab/>
      </w:r>
    </w:p>
    <w:p w14:paraId="215A29C4" w14:textId="77777777" w:rsidR="009179B4" w:rsidRDefault="009179B4" w:rsidP="00923D70">
      <w:pPr>
        <w:pStyle w:val="NoteLevel1"/>
        <w:numPr>
          <w:ilvl w:val="0"/>
          <w:numId w:val="0"/>
        </w:numPr>
        <w:ind w:left="360"/>
      </w:pPr>
      <w:r>
        <w:t>•</w:t>
      </w:r>
      <w:r>
        <w:tab/>
      </w:r>
      <w:proofErr w:type="spellStart"/>
      <w:proofErr w:type="gramStart"/>
      <w:r>
        <w:t>smth</w:t>
      </w:r>
      <w:proofErr w:type="spellEnd"/>
      <w:proofErr w:type="gramEnd"/>
      <w:r>
        <w:t xml:space="preserve">, capitalism is just fine we just have to fix things to make everything work in a better way. </w:t>
      </w:r>
    </w:p>
    <w:p w14:paraId="1B011461" w14:textId="77777777" w:rsidR="009179B4" w:rsidRDefault="009179B4" w:rsidP="00923D70">
      <w:pPr>
        <w:pStyle w:val="NoteLevel1"/>
        <w:numPr>
          <w:ilvl w:val="0"/>
          <w:numId w:val="0"/>
        </w:numPr>
        <w:ind w:left="360"/>
      </w:pPr>
      <w:r>
        <w:t>•</w:t>
      </w:r>
      <w:r>
        <w:tab/>
        <w:t xml:space="preserve">Rational choice, that culture is important. </w:t>
      </w:r>
      <w:proofErr w:type="gramStart"/>
      <w:r>
        <w:t>focus</w:t>
      </w:r>
      <w:proofErr w:type="gramEnd"/>
      <w:r>
        <w:t xml:space="preserve"> is on individual actions. </w:t>
      </w:r>
      <w:proofErr w:type="gramStart"/>
      <w:r>
        <w:t>we</w:t>
      </w:r>
      <w:proofErr w:type="gramEnd"/>
      <w:r>
        <w:t xml:space="preserve"> each have a set of goals. </w:t>
      </w:r>
      <w:proofErr w:type="gramStart"/>
      <w:r>
        <w:t>in</w:t>
      </w:r>
      <w:proofErr w:type="gramEnd"/>
      <w:r>
        <w:t xml:space="preserve"> any decision you make you are always maximize your own interest. </w:t>
      </w:r>
      <w:proofErr w:type="gramStart"/>
      <w:r>
        <w:t>if</w:t>
      </w:r>
      <w:proofErr w:type="gramEnd"/>
      <w:r>
        <w:t xml:space="preserve"> it ail get you close and closer to your goal. </w:t>
      </w:r>
    </w:p>
    <w:p w14:paraId="13778E5B" w14:textId="77777777" w:rsidR="009179B4" w:rsidRDefault="009179B4" w:rsidP="009179B4">
      <w:pPr>
        <w:pStyle w:val="NoteLevel1"/>
      </w:pPr>
      <w:r>
        <w:t>•</w:t>
      </w:r>
      <w:r>
        <w:tab/>
      </w:r>
      <w:proofErr w:type="gramStart"/>
      <w:r>
        <w:t>New</w:t>
      </w:r>
      <w:proofErr w:type="gramEnd"/>
      <w:r>
        <w:t xml:space="preserve"> institutionalism. </w:t>
      </w:r>
      <w:proofErr w:type="gramStart"/>
      <w:r>
        <w:t>we</w:t>
      </w:r>
      <w:proofErr w:type="gramEnd"/>
      <w:r>
        <w:t xml:space="preserve"> should leaner about institution ( any sort of broadly known set of rules and regulation) goes way beyond the old. </w:t>
      </w:r>
      <w:proofErr w:type="gramStart"/>
      <w:r>
        <w:t>not</w:t>
      </w:r>
      <w:proofErr w:type="gramEnd"/>
      <w:r>
        <w:t xml:space="preserve"> only formal but a the sets of rule. </w:t>
      </w:r>
      <w:proofErr w:type="gramStart"/>
      <w:r>
        <w:t>institution</w:t>
      </w:r>
      <w:proofErr w:type="gramEnd"/>
      <w:r>
        <w:t xml:space="preserve"> take on a life of their own, </w:t>
      </w:r>
    </w:p>
    <w:p w14:paraId="6C9CE69D" w14:textId="77777777" w:rsidR="009179B4" w:rsidRDefault="009179B4" w:rsidP="00923D70">
      <w:pPr>
        <w:pStyle w:val="NoteLevel1"/>
        <w:numPr>
          <w:ilvl w:val="0"/>
          <w:numId w:val="0"/>
        </w:numPr>
        <w:ind w:left="360"/>
      </w:pPr>
      <w:r>
        <w:t>•</w:t>
      </w:r>
      <w:r>
        <w:tab/>
      </w:r>
    </w:p>
    <w:p w14:paraId="5A47FFA8" w14:textId="77777777" w:rsidR="009179B4" w:rsidRDefault="009179B4" w:rsidP="00923D70">
      <w:pPr>
        <w:pStyle w:val="NoteLevel1"/>
        <w:numPr>
          <w:ilvl w:val="0"/>
          <w:numId w:val="0"/>
        </w:numPr>
        <w:ind w:left="360"/>
      </w:pPr>
      <w:r>
        <w:t>•</w:t>
      </w:r>
      <w:r>
        <w:tab/>
      </w:r>
      <w:proofErr w:type="gramStart"/>
      <w:r>
        <w:t>patronage</w:t>
      </w:r>
      <w:proofErr w:type="gramEnd"/>
      <w:r>
        <w:t>, support me and bring other electors and you get a good place in bureaucracy. (</w:t>
      </w:r>
      <w:proofErr w:type="gramStart"/>
      <w:r>
        <w:t>institution</w:t>
      </w:r>
      <w:proofErr w:type="gramEnd"/>
      <w:r>
        <w:t xml:space="preserve">) people know and follow the rules. </w:t>
      </w:r>
    </w:p>
    <w:p w14:paraId="1727BC28" w14:textId="77777777" w:rsidR="009179B4" w:rsidRDefault="009179B4" w:rsidP="00923D70">
      <w:pPr>
        <w:pStyle w:val="NoteLevel1"/>
        <w:numPr>
          <w:ilvl w:val="0"/>
          <w:numId w:val="0"/>
        </w:numPr>
        <w:ind w:left="360"/>
      </w:pPr>
      <w:r>
        <w:t>•</w:t>
      </w:r>
      <w:r>
        <w:tab/>
      </w:r>
    </w:p>
    <w:p w14:paraId="6A6A0220" w14:textId="77777777" w:rsidR="009179B4" w:rsidRDefault="009179B4" w:rsidP="00923D70">
      <w:pPr>
        <w:pStyle w:val="NoteLevel1"/>
        <w:numPr>
          <w:ilvl w:val="0"/>
          <w:numId w:val="0"/>
        </w:numPr>
        <w:ind w:left="360"/>
      </w:pPr>
      <w:r>
        <w:t>•</w:t>
      </w:r>
      <w:r>
        <w:tab/>
      </w:r>
      <w:proofErr w:type="spellStart"/>
      <w:proofErr w:type="gramStart"/>
      <w:r>
        <w:t>insitutuion</w:t>
      </w:r>
      <w:proofErr w:type="spellEnd"/>
      <w:proofErr w:type="gramEnd"/>
      <w:r>
        <w:t xml:space="preserve">, </w:t>
      </w:r>
      <w:proofErr w:type="spellStart"/>
      <w:r>
        <w:t>intrest</w:t>
      </w:r>
      <w:proofErr w:type="spellEnd"/>
      <w:r>
        <w:t xml:space="preserve">( rational </w:t>
      </w:r>
      <w:proofErr w:type="spellStart"/>
      <w:r>
        <w:t>chioce</w:t>
      </w:r>
      <w:proofErr w:type="spellEnd"/>
      <w:r>
        <w:t xml:space="preserve">) idea, </w:t>
      </w:r>
      <w:proofErr w:type="spellStart"/>
      <w:r>
        <w:t>individial</w:t>
      </w:r>
      <w:proofErr w:type="spellEnd"/>
      <w:r>
        <w:t xml:space="preserve">, (studies where u get leaders act they way they do , international environment, interactions and those are peter or </w:t>
      </w:r>
      <w:proofErr w:type="spellStart"/>
      <w:r>
        <w:t>davids</w:t>
      </w:r>
      <w:proofErr w:type="spellEnd"/>
      <w:r>
        <w:t xml:space="preserve"> 5 i's</w:t>
      </w:r>
    </w:p>
    <w:p w14:paraId="1EFACA65" w14:textId="77777777" w:rsidR="0032214F" w:rsidRPr="0032214F" w:rsidRDefault="0032214F" w:rsidP="0032214F">
      <w:pPr>
        <w:pStyle w:val="NoteLevel1"/>
        <w:numPr>
          <w:ilvl w:val="0"/>
          <w:numId w:val="0"/>
        </w:numPr>
        <w:ind w:left="360" w:hanging="360"/>
        <w:rPr>
          <w:highlight w:val="yellow"/>
        </w:rPr>
      </w:pPr>
    </w:p>
    <w:p w14:paraId="0EA1B491" w14:textId="77777777" w:rsidR="008458D1" w:rsidRDefault="008458D1" w:rsidP="008458D1">
      <w:pPr>
        <w:pStyle w:val="NoteLevel1"/>
        <w:numPr>
          <w:ilvl w:val="0"/>
          <w:numId w:val="0"/>
        </w:numPr>
        <w:ind w:left="360"/>
      </w:pPr>
    </w:p>
    <w:p w14:paraId="17004357" w14:textId="77777777" w:rsidR="008458D1" w:rsidRDefault="008458D1" w:rsidP="002F351E">
      <w:pPr>
        <w:pStyle w:val="NoteLevel1"/>
        <w:numPr>
          <w:ilvl w:val="0"/>
          <w:numId w:val="0"/>
        </w:numPr>
        <w:ind w:left="360" w:hanging="360"/>
      </w:pPr>
    </w:p>
    <w:p w14:paraId="757D3B39" w14:textId="77777777" w:rsidR="00DF5881" w:rsidRDefault="00DF5881">
      <w:pPr>
        <w:pStyle w:val="NoteLevel1"/>
        <w:sectPr w:rsidR="00DF5881" w:rsidSect="00DF5881">
          <w:headerReference w:type="first" r:id="rId8"/>
          <w:pgSz w:w="12240" w:h="15840"/>
          <w:pgMar w:top="1440" w:right="1440" w:bottom="1440" w:left="1440" w:header="708" w:footer="708" w:gutter="0"/>
          <w:cols w:space="708"/>
          <w:titlePg/>
          <w:docGrid w:type="lines" w:linePitch="360"/>
        </w:sectPr>
      </w:pPr>
    </w:p>
    <w:p w14:paraId="6055E767" w14:textId="77777777" w:rsidR="00DF5881" w:rsidRPr="00DF5881" w:rsidRDefault="00DF5881" w:rsidP="00ED1878">
      <w:pPr>
        <w:pStyle w:val="NoteLevel1"/>
        <w:numPr>
          <w:ilvl w:val="0"/>
          <w:numId w:val="0"/>
        </w:numPr>
        <w:ind w:left="360"/>
      </w:pPr>
      <w:proofErr w:type="gramStart"/>
      <w:r w:rsidRPr="00DF5881">
        <w:t>how</w:t>
      </w:r>
      <w:proofErr w:type="gramEnd"/>
      <w:r w:rsidRPr="00DF5881">
        <w:t xml:space="preserve"> is important is freedom of speech in a democracy. (</w:t>
      </w:r>
      <w:proofErr w:type="gramStart"/>
      <w:r w:rsidRPr="00DF5881">
        <w:t>movie</w:t>
      </w:r>
      <w:proofErr w:type="gramEnd"/>
      <w:r w:rsidRPr="00DF5881">
        <w:t xml:space="preserve">) </w:t>
      </w:r>
      <w:proofErr w:type="spellStart"/>
      <w:r w:rsidRPr="00DF5881">
        <w:t>whats</w:t>
      </w:r>
      <w:proofErr w:type="spellEnd"/>
      <w:r w:rsidRPr="00DF5881">
        <w:t xml:space="preserve"> it limit</w:t>
      </w:r>
    </w:p>
    <w:p w14:paraId="5A9B3142" w14:textId="77777777" w:rsidR="00DF5881" w:rsidRPr="00DF5881" w:rsidRDefault="00DF5881" w:rsidP="00DF5881">
      <w:pPr>
        <w:pStyle w:val="NoteLevel1"/>
      </w:pPr>
    </w:p>
    <w:p w14:paraId="0EBD9ED3" w14:textId="77777777" w:rsidR="00DF5881" w:rsidRPr="00DF5881" w:rsidRDefault="00DF5881" w:rsidP="00DF5881">
      <w:pPr>
        <w:pStyle w:val="NoteLevel1"/>
      </w:pPr>
      <w:proofErr w:type="gramStart"/>
      <w:r w:rsidRPr="00DF5881">
        <w:t>ask</w:t>
      </w:r>
      <w:proofErr w:type="gramEnd"/>
      <w:r w:rsidRPr="00DF5881">
        <w:t xml:space="preserve"> a research, answer, present a set of evidence to demonstrate  that research is valid. </w:t>
      </w:r>
      <w:proofErr w:type="gramStart"/>
      <w:r w:rsidRPr="00DF5881">
        <w:t>does</w:t>
      </w:r>
      <w:proofErr w:type="gramEnd"/>
      <w:r w:rsidRPr="00DF5881">
        <w:t xml:space="preserve"> the research presented </w:t>
      </w:r>
    </w:p>
    <w:p w14:paraId="1B82C312" w14:textId="77777777" w:rsidR="00DF5881" w:rsidRPr="00DF5881" w:rsidRDefault="00DF5881" w:rsidP="00DF5881">
      <w:pPr>
        <w:pStyle w:val="NoteLevel1"/>
      </w:pPr>
      <w:proofErr w:type="gramStart"/>
      <w:r w:rsidRPr="00DF5881">
        <w:t>what</w:t>
      </w:r>
      <w:proofErr w:type="gramEnd"/>
      <w:r w:rsidRPr="00DF5881">
        <w:t xml:space="preserve"> does freedom mean, why is it important in a democracy and hoe far should it go.</w:t>
      </w:r>
    </w:p>
    <w:p w14:paraId="028248C8" w14:textId="77777777" w:rsidR="00DF5881" w:rsidRPr="00DF5881" w:rsidRDefault="00DF5881" w:rsidP="00DF5881">
      <w:pPr>
        <w:pStyle w:val="NoteLevel1"/>
      </w:pPr>
      <w:proofErr w:type="gramStart"/>
      <w:r w:rsidRPr="00DF5881">
        <w:t>who</w:t>
      </w:r>
      <w:proofErr w:type="gramEnd"/>
      <w:r w:rsidRPr="00DF5881">
        <w:t xml:space="preserve"> creates those limit if there are.</w:t>
      </w:r>
    </w:p>
    <w:p w14:paraId="5B2EDFD2" w14:textId="77777777" w:rsidR="00DF5881" w:rsidRPr="00DF5881" w:rsidRDefault="00DF5881" w:rsidP="00DF5881">
      <w:pPr>
        <w:pStyle w:val="NoteLevel1"/>
      </w:pPr>
      <w:proofErr w:type="gramStart"/>
      <w:r w:rsidRPr="00DF5881">
        <w:t>who</w:t>
      </w:r>
      <w:proofErr w:type="gramEnd"/>
      <w:r w:rsidRPr="00DF5881">
        <w:t xml:space="preserve"> polices moral correctness or is it religious group that pro lots of money to the leader that put pressure on the people freedom of speech.</w:t>
      </w:r>
    </w:p>
    <w:p w14:paraId="304D59DA" w14:textId="77777777" w:rsidR="00DF5881" w:rsidRPr="00DF5881" w:rsidRDefault="00DF5881" w:rsidP="00DF5881">
      <w:pPr>
        <w:pStyle w:val="NoteLevel1"/>
      </w:pPr>
      <w:proofErr w:type="gramStart"/>
      <w:r w:rsidRPr="00DF5881">
        <w:t>your</w:t>
      </w:r>
      <w:proofErr w:type="gramEnd"/>
      <w:r w:rsidRPr="00DF5881">
        <w:t xml:space="preserve"> freedom goes as far as the next person's freedom </w:t>
      </w:r>
      <w:proofErr w:type="spellStart"/>
      <w:r w:rsidRPr="00DF5881">
        <w:t>beggin</w:t>
      </w:r>
      <w:proofErr w:type="spellEnd"/>
      <w:r w:rsidRPr="00DF5881">
        <w:t>.</w:t>
      </w:r>
    </w:p>
    <w:p w14:paraId="227CD385" w14:textId="77777777" w:rsidR="00DF5881" w:rsidRPr="00DF5881" w:rsidRDefault="00DF5881" w:rsidP="00DF5881">
      <w:pPr>
        <w:pStyle w:val="NoteLevel1"/>
      </w:pPr>
    </w:p>
    <w:p w14:paraId="29CB4832" w14:textId="77777777" w:rsidR="00DF5881" w:rsidRPr="00DF5881" w:rsidRDefault="00DF5881" w:rsidP="00DF5881">
      <w:pPr>
        <w:pStyle w:val="NoteLevel1"/>
      </w:pPr>
      <w:proofErr w:type="gramStart"/>
      <w:r w:rsidRPr="00DF5881">
        <w:t>methodology</w:t>
      </w:r>
      <w:proofErr w:type="gramEnd"/>
      <w:r w:rsidRPr="00DF5881">
        <w:t> </w:t>
      </w:r>
    </w:p>
    <w:p w14:paraId="769D6673" w14:textId="77777777" w:rsidR="00DF5881" w:rsidRPr="00DF5881" w:rsidRDefault="00DF5881" w:rsidP="00DF5881">
      <w:pPr>
        <w:pStyle w:val="NoteLevel1"/>
      </w:pPr>
    </w:p>
    <w:p w14:paraId="0F704423" w14:textId="77777777" w:rsidR="00DF5881" w:rsidRPr="00DF5881" w:rsidRDefault="00DF5881" w:rsidP="00DF5881">
      <w:pPr>
        <w:pStyle w:val="NoteLevel1"/>
      </w:pPr>
      <w:proofErr w:type="gramStart"/>
      <w:r w:rsidRPr="00DF5881">
        <w:t>the</w:t>
      </w:r>
      <w:proofErr w:type="gramEnd"/>
      <w:r w:rsidRPr="00DF5881">
        <w:t xml:space="preserve"> way you go about tidying something. </w:t>
      </w:r>
      <w:proofErr w:type="gramStart"/>
      <w:r w:rsidRPr="00DF5881">
        <w:t>how</w:t>
      </w:r>
      <w:proofErr w:type="gramEnd"/>
      <w:r w:rsidRPr="00DF5881">
        <w:t xml:space="preserve"> </w:t>
      </w:r>
      <w:proofErr w:type="spellStart"/>
      <w:r w:rsidRPr="00DF5881">
        <w:t>ur</w:t>
      </w:r>
      <w:proofErr w:type="spellEnd"/>
      <w:r w:rsidRPr="00DF5881">
        <w:t xml:space="preserve"> getting the info that you need to answer the question that you ask. </w:t>
      </w:r>
      <w:proofErr w:type="gramStart"/>
      <w:r w:rsidRPr="00DF5881">
        <w:t>we</w:t>
      </w:r>
      <w:proofErr w:type="gramEnd"/>
      <w:r w:rsidRPr="00DF5881">
        <w:t xml:space="preserve"> have to able </w:t>
      </w:r>
      <w:proofErr w:type="spellStart"/>
      <w:r w:rsidRPr="00DF5881">
        <w:t>able</w:t>
      </w:r>
      <w:proofErr w:type="spellEnd"/>
      <w:r w:rsidRPr="00DF5881">
        <w:t xml:space="preserve"> to follow the research path. </w:t>
      </w:r>
      <w:proofErr w:type="gramStart"/>
      <w:r w:rsidRPr="00DF5881">
        <w:t>how</w:t>
      </w:r>
      <w:proofErr w:type="gramEnd"/>
      <w:r w:rsidRPr="00DF5881">
        <w:t xml:space="preserve"> we collect data and hoe we end up </w:t>
      </w:r>
      <w:proofErr w:type="spellStart"/>
      <w:r w:rsidRPr="00DF5881">
        <w:t>analysing</w:t>
      </w:r>
      <w:proofErr w:type="spellEnd"/>
      <w:r w:rsidRPr="00DF5881">
        <w:t xml:space="preserve"> it. </w:t>
      </w:r>
    </w:p>
    <w:p w14:paraId="60F2BE04" w14:textId="77777777" w:rsidR="00DF5881" w:rsidRPr="00DF5881" w:rsidRDefault="00DF5881" w:rsidP="00DF5881">
      <w:pPr>
        <w:pStyle w:val="NoteLevel1"/>
      </w:pPr>
      <w:proofErr w:type="gramStart"/>
      <w:r w:rsidRPr="00DF5881">
        <w:t>observation</w:t>
      </w:r>
      <w:proofErr w:type="gramEnd"/>
      <w:r w:rsidRPr="00DF5881">
        <w:t xml:space="preserve"> (identify what interest u) found a pattern they thought it was interesting </w:t>
      </w:r>
    </w:p>
    <w:p w14:paraId="5B708E58" w14:textId="77777777" w:rsidR="00DF5881" w:rsidRPr="00DF5881" w:rsidRDefault="00DF5881" w:rsidP="00DF5881">
      <w:pPr>
        <w:pStyle w:val="NoteLevel1"/>
      </w:pPr>
      <w:proofErr w:type="gramStart"/>
      <w:r w:rsidRPr="00DF5881">
        <w:t>ask</w:t>
      </w:r>
      <w:proofErr w:type="gramEnd"/>
      <w:r w:rsidRPr="00DF5881">
        <w:t xml:space="preserve"> a question. </w:t>
      </w:r>
      <w:proofErr w:type="gramStart"/>
      <w:r w:rsidRPr="00DF5881">
        <w:t>how</w:t>
      </w:r>
      <w:proofErr w:type="gramEnd"/>
      <w:r w:rsidRPr="00DF5881">
        <w:t xml:space="preserve"> something works</w:t>
      </w:r>
    </w:p>
    <w:p w14:paraId="0811BF95" w14:textId="77777777" w:rsidR="00DF5881" w:rsidRPr="00DF5881" w:rsidRDefault="00DF5881" w:rsidP="00DF5881">
      <w:pPr>
        <w:pStyle w:val="NoteLevel1"/>
      </w:pPr>
      <w:proofErr w:type="gramStart"/>
      <w:r w:rsidRPr="00DF5881">
        <w:t>hypothesis</w:t>
      </w:r>
      <w:proofErr w:type="gramEnd"/>
      <w:r w:rsidRPr="00DF5881">
        <w:t xml:space="preserve"> is an educated guess.  </w:t>
      </w:r>
      <w:proofErr w:type="gramStart"/>
      <w:r w:rsidRPr="00DF5881">
        <w:t>cause</w:t>
      </w:r>
      <w:proofErr w:type="gramEnd"/>
      <w:r w:rsidRPr="00DF5881">
        <w:t xml:space="preserve"> independent drop the agent that </w:t>
      </w:r>
      <w:proofErr w:type="spellStart"/>
      <w:r w:rsidRPr="00DF5881">
        <w:t>ou</w:t>
      </w:r>
      <w:proofErr w:type="spellEnd"/>
      <w:r w:rsidRPr="00DF5881">
        <w:t xml:space="preserve"> introduce to see the effect, effect </w:t>
      </w:r>
      <w:proofErr w:type="spellStart"/>
      <w:r w:rsidRPr="00DF5881">
        <w:t>dependant</w:t>
      </w:r>
      <w:proofErr w:type="spellEnd"/>
      <w:r w:rsidRPr="00DF5881">
        <w:t xml:space="preserve"> fall (define the terms) for corruption and economical </w:t>
      </w:r>
      <w:proofErr w:type="spellStart"/>
      <w:r w:rsidRPr="00DF5881">
        <w:t>developemnt</w:t>
      </w:r>
      <w:proofErr w:type="spellEnd"/>
      <w:r w:rsidRPr="00DF5881">
        <w:t> </w:t>
      </w:r>
    </w:p>
    <w:p w14:paraId="2BEF630A" w14:textId="77777777" w:rsidR="00DF5881" w:rsidRPr="00DF5881" w:rsidRDefault="00DF5881" w:rsidP="00DF5881">
      <w:pPr>
        <w:pStyle w:val="NoteLevel1"/>
      </w:pPr>
      <w:proofErr w:type="gramStart"/>
      <w:r w:rsidRPr="00DF5881">
        <w:t>start</w:t>
      </w:r>
      <w:proofErr w:type="gramEnd"/>
      <w:r w:rsidRPr="00DF5881">
        <w:t xml:space="preserve"> testing  drop the pen and it falls. </w:t>
      </w:r>
      <w:proofErr w:type="gramStart"/>
      <w:r w:rsidRPr="00DF5881">
        <w:t>you</w:t>
      </w:r>
      <w:proofErr w:type="gramEnd"/>
      <w:r w:rsidRPr="00DF5881">
        <w:t xml:space="preserve"> can test and test. </w:t>
      </w:r>
      <w:proofErr w:type="gramStart"/>
      <w:r w:rsidRPr="00DF5881">
        <w:t>because</w:t>
      </w:r>
      <w:proofErr w:type="gramEnd"/>
      <w:r w:rsidRPr="00DF5881">
        <w:t xml:space="preserve"> it has happened so many times it can be a theory</w:t>
      </w:r>
    </w:p>
    <w:p w14:paraId="19B73B0C" w14:textId="77777777" w:rsidR="00DF5881" w:rsidRPr="00DF5881" w:rsidRDefault="00DF5881" w:rsidP="00DF5881">
      <w:pPr>
        <w:pStyle w:val="NoteLevel1"/>
      </w:pPr>
      <w:proofErr w:type="gramStart"/>
      <w:r w:rsidRPr="00DF5881">
        <w:t>watch</w:t>
      </w:r>
      <w:proofErr w:type="gramEnd"/>
      <w:r w:rsidRPr="00DF5881">
        <w:t xml:space="preserve"> a </w:t>
      </w:r>
      <w:proofErr w:type="spellStart"/>
      <w:r w:rsidRPr="00DF5881">
        <w:t>dev</w:t>
      </w:r>
      <w:proofErr w:type="spellEnd"/>
      <w:r w:rsidRPr="00DF5881">
        <w:t xml:space="preserve"> over 50 become a democracy, case study, you can study the evolution of their economy and see what happened to their </w:t>
      </w:r>
      <w:proofErr w:type="spellStart"/>
      <w:r w:rsidRPr="00DF5881">
        <w:t>politcs</w:t>
      </w:r>
      <w:proofErr w:type="spellEnd"/>
      <w:r w:rsidRPr="00DF5881">
        <w:t xml:space="preserve">. </w:t>
      </w:r>
      <w:proofErr w:type="gramStart"/>
      <w:r w:rsidRPr="00DF5881">
        <w:t>compare</w:t>
      </w:r>
      <w:proofErr w:type="gramEnd"/>
      <w:r w:rsidRPr="00DF5881">
        <w:t xml:space="preserve"> a few other countries. </w:t>
      </w:r>
      <w:proofErr w:type="gramStart"/>
      <w:r w:rsidRPr="00DF5881">
        <w:t>each</w:t>
      </w:r>
      <w:proofErr w:type="gramEnd"/>
      <w:r w:rsidRPr="00DF5881">
        <w:t xml:space="preserve"> time you see democracy becoming stable the economy is going better. </w:t>
      </w:r>
      <w:proofErr w:type="gramStart"/>
      <w:r w:rsidRPr="00DF5881">
        <w:t>you</w:t>
      </w:r>
      <w:proofErr w:type="gramEnd"/>
      <w:r w:rsidRPr="00DF5881">
        <w:t xml:space="preserve"> can compare a </w:t>
      </w:r>
      <w:proofErr w:type="spellStart"/>
      <w:r w:rsidRPr="00DF5881">
        <w:t>contrie</w:t>
      </w:r>
      <w:proofErr w:type="spellEnd"/>
      <w:r w:rsidRPr="00DF5881">
        <w:t xml:space="preserve"> from each continent. </w:t>
      </w:r>
      <w:proofErr w:type="gramStart"/>
      <w:r w:rsidRPr="00DF5881">
        <w:t>for</w:t>
      </w:r>
      <w:proofErr w:type="gramEnd"/>
      <w:r w:rsidRPr="00DF5881">
        <w:t xml:space="preserve"> here </w:t>
      </w:r>
      <w:proofErr w:type="spellStart"/>
      <w:r w:rsidRPr="00DF5881">
        <w:t>maurice</w:t>
      </w:r>
      <w:proofErr w:type="spellEnd"/>
      <w:r w:rsidRPr="00DF5881">
        <w:t xml:space="preserve"> </w:t>
      </w:r>
      <w:proofErr w:type="spellStart"/>
      <w:r w:rsidRPr="00DF5881">
        <w:t>duplessi</w:t>
      </w:r>
      <w:proofErr w:type="spellEnd"/>
      <w:r w:rsidRPr="00DF5881">
        <w:t xml:space="preserve"> or meme </w:t>
      </w:r>
      <w:proofErr w:type="spellStart"/>
      <w:r w:rsidRPr="00DF5881">
        <w:t>avant</w:t>
      </w:r>
      <w:proofErr w:type="spellEnd"/>
      <w:r w:rsidRPr="00DF5881">
        <w:t xml:space="preserve"> la configuration.  </w:t>
      </w:r>
    </w:p>
    <w:p w14:paraId="2560E89E" w14:textId="77777777" w:rsidR="00DF5881" w:rsidRPr="00DF5881" w:rsidRDefault="00DF5881" w:rsidP="00DF5881">
      <w:pPr>
        <w:pStyle w:val="NoteLevel1"/>
      </w:pPr>
    </w:p>
    <w:p w14:paraId="11C8C427" w14:textId="77777777" w:rsidR="00DF5881" w:rsidRPr="00DF5881" w:rsidRDefault="00DF5881" w:rsidP="00DF5881">
      <w:pPr>
        <w:pStyle w:val="NoteLevel1"/>
      </w:pPr>
      <w:r w:rsidRPr="00DF5881">
        <w:t>Most similar and most deferent case studies.</w:t>
      </w:r>
    </w:p>
    <w:p w14:paraId="5E19BBF9" w14:textId="77777777" w:rsidR="00DF5881" w:rsidRPr="00DF5881" w:rsidRDefault="00DF5881" w:rsidP="00DF5881">
      <w:pPr>
        <w:pStyle w:val="NoteLevel1"/>
      </w:pPr>
      <w:proofErr w:type="gramStart"/>
      <w:r w:rsidRPr="00DF5881">
        <w:t>start</w:t>
      </w:r>
      <w:proofErr w:type="gramEnd"/>
      <w:r w:rsidRPr="00DF5881">
        <w:t xml:space="preserve"> building theories</w:t>
      </w:r>
    </w:p>
    <w:p w14:paraId="1C4D14F4" w14:textId="77777777" w:rsidR="00DF5881" w:rsidRPr="00DF5881" w:rsidRDefault="00DF5881" w:rsidP="00DF5881">
      <w:pPr>
        <w:pStyle w:val="NoteLevel1"/>
      </w:pPr>
      <w:proofErr w:type="gramStart"/>
      <w:r w:rsidRPr="00DF5881">
        <w:t>how</w:t>
      </w:r>
      <w:proofErr w:type="gramEnd"/>
      <w:r w:rsidRPr="00DF5881">
        <w:t xml:space="preserve"> to define democracy.  </w:t>
      </w:r>
      <w:proofErr w:type="gramStart"/>
      <w:r w:rsidRPr="00DF5881">
        <w:t>elections</w:t>
      </w:r>
      <w:proofErr w:type="gramEnd"/>
      <w:r w:rsidRPr="00DF5881">
        <w:t xml:space="preserve">, civil rights and liberties, make sure you define the </w:t>
      </w:r>
      <w:proofErr w:type="spellStart"/>
      <w:r w:rsidRPr="00DF5881">
        <w:t>maning</w:t>
      </w:r>
      <w:proofErr w:type="spellEnd"/>
      <w:r w:rsidRPr="00DF5881">
        <w:t xml:space="preserve"> of your concepts. </w:t>
      </w:r>
      <w:proofErr w:type="gramStart"/>
      <w:r w:rsidRPr="00DF5881">
        <w:t>stable</w:t>
      </w:r>
      <w:proofErr w:type="gramEnd"/>
      <w:r w:rsidRPr="00DF5881">
        <w:t>: free elections </w:t>
      </w:r>
    </w:p>
    <w:p w14:paraId="542991C8" w14:textId="77777777" w:rsidR="00DF5881" w:rsidRPr="00DF5881" w:rsidRDefault="00DF5881" w:rsidP="00DF5881">
      <w:pPr>
        <w:pStyle w:val="NoteLevel1"/>
      </w:pPr>
      <w:proofErr w:type="gramStart"/>
      <w:r w:rsidRPr="00DF5881">
        <w:t>for</w:t>
      </w:r>
      <w:proofErr w:type="gramEnd"/>
      <w:r w:rsidRPr="00DF5881">
        <w:t xml:space="preserve"> corruption. </w:t>
      </w:r>
      <w:proofErr w:type="gramStart"/>
      <w:r w:rsidRPr="00DF5881">
        <w:t>observe</w:t>
      </w:r>
      <w:proofErr w:type="gramEnd"/>
      <w:r w:rsidRPr="00DF5881">
        <w:t xml:space="preserve"> people have to be honest. </w:t>
      </w:r>
      <w:proofErr w:type="gramStart"/>
      <w:r w:rsidRPr="00DF5881">
        <w:t>patronage</w:t>
      </w:r>
      <w:proofErr w:type="gramEnd"/>
      <w:r w:rsidRPr="00DF5881">
        <w:t xml:space="preserve">, elect or vote for me, u get a good seat in politics. </w:t>
      </w:r>
      <w:proofErr w:type="gramStart"/>
      <w:r w:rsidRPr="00DF5881">
        <w:t>or</w:t>
      </w:r>
      <w:proofErr w:type="gramEnd"/>
      <w:r w:rsidRPr="00DF5881">
        <w:t xml:space="preserve"> you kid would be in a good school. </w:t>
      </w:r>
    </w:p>
    <w:p w14:paraId="59CA87E3" w14:textId="77777777" w:rsidR="00DF5881" w:rsidRPr="00DF5881" w:rsidRDefault="00DF5881" w:rsidP="00DF5881">
      <w:pPr>
        <w:pStyle w:val="NoteLevel1"/>
      </w:pPr>
    </w:p>
    <w:p w14:paraId="49CBEE53" w14:textId="77777777" w:rsidR="00DF5881" w:rsidRPr="00DF5881" w:rsidRDefault="00DF5881" w:rsidP="00DF5881">
      <w:pPr>
        <w:pStyle w:val="NoteLevel1"/>
      </w:pPr>
      <w:proofErr w:type="spellStart"/>
      <w:proofErr w:type="gramStart"/>
      <w:r w:rsidRPr="00DF5881">
        <w:t>oct</w:t>
      </w:r>
      <w:proofErr w:type="spellEnd"/>
      <w:proofErr w:type="gramEnd"/>
      <w:r w:rsidRPr="00DF5881">
        <w:t xml:space="preserve"> 4 The film</w:t>
      </w:r>
    </w:p>
    <w:p w14:paraId="2F82BE58" w14:textId="77777777" w:rsidR="00DF5881" w:rsidRDefault="00DF5881">
      <w:pPr>
        <w:pStyle w:val="NoteLevel1"/>
      </w:pPr>
    </w:p>
    <w:p w14:paraId="45CD07CA" w14:textId="77777777" w:rsidR="00DF5881" w:rsidRDefault="00DF5881">
      <w:pPr>
        <w:pStyle w:val="NoteLevel1"/>
        <w:sectPr w:rsidR="00DF5881" w:rsidSect="00DF5881">
          <w:headerReference w:type="first" r:id="rId9"/>
          <w:pgSz w:w="12240" w:h="15840"/>
          <w:pgMar w:top="1440" w:right="1440" w:bottom="1440" w:left="1440" w:header="708" w:footer="708" w:gutter="0"/>
          <w:cols w:space="708"/>
          <w:titlePg/>
          <w:docGrid w:type="lines" w:linePitch="360"/>
        </w:sectPr>
      </w:pPr>
    </w:p>
    <w:p w14:paraId="65B0B7B5" w14:textId="77777777" w:rsidR="00DF5881" w:rsidRPr="00DF5881" w:rsidRDefault="00DF5881" w:rsidP="00DF5881">
      <w:pPr>
        <w:pStyle w:val="NoteLevel1"/>
      </w:pPr>
      <w:bookmarkStart w:id="4" w:name="_GoBack"/>
      <w:bookmarkEnd w:id="4"/>
      <w:proofErr w:type="gramStart"/>
      <w:r w:rsidRPr="00DF5881">
        <w:t>watch</w:t>
      </w:r>
      <w:proofErr w:type="gramEnd"/>
      <w:r w:rsidRPr="00DF5881">
        <w:t xml:space="preserve"> the dawn movie, social cleavage r striking. The party scene and the family eating scrap from the ground. What is the importance of strong leader </w:t>
      </w:r>
      <w:proofErr w:type="gramStart"/>
      <w:r w:rsidRPr="00DF5881">
        <w:t>ship.</w:t>
      </w:r>
      <w:proofErr w:type="gramEnd"/>
      <w:r w:rsidRPr="00DF5881">
        <w:t xml:space="preserve"> </w:t>
      </w:r>
      <w:proofErr w:type="gramStart"/>
      <w:r w:rsidRPr="00DF5881">
        <w:t>in</w:t>
      </w:r>
      <w:proofErr w:type="gramEnd"/>
      <w:r w:rsidRPr="00DF5881">
        <w:t xml:space="preserve"> order to make change, how strong is the leader have to be. In order to have a strong democracy, u need a strong civil society which is mobilized citizen on their own deciding organize, participate… if </w:t>
      </w:r>
      <w:proofErr w:type="spellStart"/>
      <w:r w:rsidRPr="00DF5881">
        <w:t>mushraf</w:t>
      </w:r>
      <w:proofErr w:type="spellEnd"/>
      <w:r w:rsidRPr="00DF5881">
        <w:t xml:space="preserve"> wasn't as strong none of the reform would have taken place. </w:t>
      </w:r>
      <w:proofErr w:type="gramStart"/>
      <w:r w:rsidRPr="00DF5881">
        <w:t>what</w:t>
      </w:r>
      <w:proofErr w:type="gramEnd"/>
      <w:r w:rsidRPr="00DF5881">
        <w:t xml:space="preserve"> ever has happen in </w:t>
      </w:r>
      <w:proofErr w:type="spellStart"/>
      <w:r w:rsidRPr="00DF5881">
        <w:t>paki</w:t>
      </w:r>
      <w:proofErr w:type="spellEnd"/>
      <w:r w:rsidRPr="00DF5881">
        <w:t xml:space="preserve"> has happened because of strong leadership</w:t>
      </w:r>
    </w:p>
    <w:p w14:paraId="4784871A" w14:textId="77777777" w:rsidR="00DF5881" w:rsidRPr="00DF5881" w:rsidRDefault="00DF5881" w:rsidP="00DF5881">
      <w:pPr>
        <w:pStyle w:val="NoteLevel1"/>
      </w:pPr>
      <w:r w:rsidRPr="00DF5881">
        <w:t>&lt;</w:t>
      </w:r>
      <w:proofErr w:type="gramStart"/>
      <w:r w:rsidRPr="00DF5881">
        <w:t>dinner</w:t>
      </w:r>
      <w:proofErr w:type="gramEnd"/>
      <w:r w:rsidRPr="00DF5881">
        <w:t xml:space="preserve"> with the </w:t>
      </w:r>
      <w:proofErr w:type="spellStart"/>
      <w:r w:rsidRPr="00DF5881">
        <w:t>preseident</w:t>
      </w:r>
      <w:proofErr w:type="spellEnd"/>
      <w:r w:rsidRPr="00DF5881">
        <w:t>&gt; </w:t>
      </w:r>
    </w:p>
    <w:p w14:paraId="423FBCF3" w14:textId="77777777" w:rsidR="00DF5881" w:rsidRPr="00DF5881" w:rsidRDefault="00DF5881" w:rsidP="00DF5881">
      <w:pPr>
        <w:pStyle w:val="NoteLevel1"/>
      </w:pPr>
    </w:p>
    <w:p w14:paraId="22407B37" w14:textId="77777777" w:rsidR="00DF5881" w:rsidRPr="00DF5881" w:rsidRDefault="00DF5881" w:rsidP="00DF5881">
      <w:pPr>
        <w:pStyle w:val="NoteLevel1"/>
      </w:pPr>
      <w:r w:rsidRPr="00DF5881">
        <w:t xml:space="preserve">The State: </w:t>
      </w:r>
      <w:proofErr w:type="spellStart"/>
      <w:r w:rsidRPr="00DF5881">
        <w:t>faber</w:t>
      </w:r>
      <w:proofErr w:type="spellEnd"/>
      <w:r w:rsidRPr="00DF5881">
        <w:t xml:space="preserve">: defined territory with a lasting org, democrat, </w:t>
      </w:r>
      <w:proofErr w:type="spellStart"/>
      <w:proofErr w:type="gramStart"/>
      <w:r w:rsidRPr="00DF5881">
        <w:t>mitalitary</w:t>
      </w:r>
      <w:proofErr w:type="spellEnd"/>
      <w:proofErr w:type="gramEnd"/>
      <w:r w:rsidRPr="00DF5881">
        <w:t xml:space="preserve"> and tell citizens what to do. </w:t>
      </w:r>
      <w:proofErr w:type="gramStart"/>
      <w:r w:rsidRPr="00DF5881">
        <w:t>it</w:t>
      </w:r>
      <w:proofErr w:type="gramEnd"/>
      <w:r w:rsidRPr="00DF5881">
        <w:t xml:space="preserve"> is anarchy and only that could use the force to protect or against citizens.</w:t>
      </w:r>
    </w:p>
    <w:p w14:paraId="1EC3A4A8" w14:textId="77777777" w:rsidR="00DF5881" w:rsidRPr="00DF5881" w:rsidRDefault="00DF5881" w:rsidP="00DF5881">
      <w:pPr>
        <w:pStyle w:val="NoteLevel1"/>
      </w:pPr>
    </w:p>
    <w:p w14:paraId="529072EF" w14:textId="77777777" w:rsidR="00DF5881" w:rsidRPr="00DF5881" w:rsidRDefault="00DF5881" w:rsidP="00DF5881">
      <w:pPr>
        <w:pStyle w:val="NoteLevel1"/>
      </w:pPr>
      <w:r w:rsidRPr="00DF5881">
        <w:t>Development of the modern state.</w:t>
      </w:r>
    </w:p>
    <w:p w14:paraId="0A96139E" w14:textId="77777777" w:rsidR="00DF5881" w:rsidRPr="00DF5881" w:rsidRDefault="00DF5881" w:rsidP="00DF5881">
      <w:pPr>
        <w:pStyle w:val="NoteLevel1"/>
      </w:pPr>
    </w:p>
    <w:p w14:paraId="3A7B513E" w14:textId="77777777" w:rsidR="00DF5881" w:rsidRPr="00DF5881" w:rsidRDefault="00DF5881" w:rsidP="00DF5881">
      <w:pPr>
        <w:pStyle w:val="NoteLevel1"/>
      </w:pPr>
      <w:proofErr w:type="spellStart"/>
      <w:r w:rsidRPr="00DF5881">
        <w:t>Egype</w:t>
      </w:r>
      <w:proofErr w:type="spellEnd"/>
      <w:r w:rsidRPr="00DF5881">
        <w:t xml:space="preserve"> and </w:t>
      </w:r>
      <w:proofErr w:type="spellStart"/>
      <w:proofErr w:type="gramStart"/>
      <w:r w:rsidRPr="00DF5881">
        <w:t>mesopotamia</w:t>
      </w:r>
      <w:proofErr w:type="spellEnd"/>
      <w:proofErr w:type="gramEnd"/>
      <w:r w:rsidRPr="00DF5881">
        <w:t xml:space="preserve">, we already had city states. 400 </w:t>
      </w:r>
      <w:proofErr w:type="spellStart"/>
      <w:proofErr w:type="gramStart"/>
      <w:r w:rsidRPr="00DF5881">
        <w:t>bc</w:t>
      </w:r>
      <w:proofErr w:type="spellEnd"/>
      <w:proofErr w:type="gramEnd"/>
      <w:r w:rsidRPr="00DF5881">
        <w:t xml:space="preserve">. </w:t>
      </w:r>
      <w:proofErr w:type="gramStart"/>
      <w:r w:rsidRPr="00DF5881">
        <w:t>structures</w:t>
      </w:r>
      <w:proofErr w:type="gramEnd"/>
      <w:r w:rsidRPr="00DF5881">
        <w:t xml:space="preserve">, basic division of </w:t>
      </w:r>
      <w:proofErr w:type="spellStart"/>
      <w:r w:rsidRPr="00DF5881">
        <w:t>labour</w:t>
      </w:r>
      <w:proofErr w:type="spellEnd"/>
    </w:p>
    <w:p w14:paraId="27E87DE2" w14:textId="77777777" w:rsidR="00DF5881" w:rsidRPr="00DF5881" w:rsidRDefault="00DF5881" w:rsidP="00DF5881">
      <w:pPr>
        <w:pStyle w:val="NoteLevel1"/>
      </w:pPr>
    </w:p>
    <w:p w14:paraId="1D321016" w14:textId="77777777" w:rsidR="00DF5881" w:rsidRPr="00DF5881" w:rsidRDefault="00DF5881" w:rsidP="00DF5881">
      <w:pPr>
        <w:pStyle w:val="NoteLevel1"/>
      </w:pPr>
      <w:r w:rsidRPr="00DF5881">
        <w:t xml:space="preserve">Then accent </w:t>
      </w:r>
      <w:proofErr w:type="spellStart"/>
      <w:r w:rsidRPr="00DF5881">
        <w:t>greece</w:t>
      </w:r>
      <w:proofErr w:type="spellEnd"/>
      <w:r w:rsidRPr="00DF5881">
        <w:t xml:space="preserve"> 800 </w:t>
      </w:r>
      <w:proofErr w:type="spellStart"/>
      <w:r w:rsidRPr="00DF5881">
        <w:t>bc</w:t>
      </w:r>
      <w:proofErr w:type="spellEnd"/>
    </w:p>
    <w:p w14:paraId="249FCC53" w14:textId="77777777" w:rsidR="00DF5881" w:rsidRPr="00DF5881" w:rsidRDefault="00DF5881" w:rsidP="00DF5881">
      <w:pPr>
        <w:pStyle w:val="NoteLevel1"/>
      </w:pPr>
      <w:proofErr w:type="spellStart"/>
      <w:proofErr w:type="gramStart"/>
      <w:r w:rsidRPr="00DF5881">
        <w:t>acient</w:t>
      </w:r>
      <w:proofErr w:type="spellEnd"/>
      <w:proofErr w:type="gramEnd"/>
      <w:r w:rsidRPr="00DF5881">
        <w:t xml:space="preserve"> </w:t>
      </w:r>
      <w:proofErr w:type="spellStart"/>
      <w:r w:rsidRPr="00DF5881">
        <w:t>rome</w:t>
      </w:r>
      <w:proofErr w:type="spellEnd"/>
    </w:p>
    <w:p w14:paraId="216E45B3" w14:textId="77777777" w:rsidR="00DF5881" w:rsidRPr="00DF5881" w:rsidRDefault="00DF5881" w:rsidP="00DF5881">
      <w:pPr>
        <w:pStyle w:val="NoteLevel1"/>
      </w:pPr>
      <w:proofErr w:type="gramStart"/>
      <w:r w:rsidRPr="00DF5881">
        <w:t>how</w:t>
      </w:r>
      <w:proofErr w:type="gramEnd"/>
      <w:r w:rsidRPr="00DF5881">
        <w:t xml:space="preserve"> do we organize ourselves,</w:t>
      </w:r>
    </w:p>
    <w:p w14:paraId="1E74AAB0" w14:textId="77777777" w:rsidR="00DF5881" w:rsidRPr="00DF5881" w:rsidRDefault="00DF5881" w:rsidP="00DF5881">
      <w:pPr>
        <w:pStyle w:val="NoteLevel1"/>
      </w:pPr>
      <w:proofErr w:type="spellStart"/>
      <w:proofErr w:type="gramStart"/>
      <w:r w:rsidRPr="00DF5881">
        <w:t>futalism</w:t>
      </w:r>
      <w:proofErr w:type="spellEnd"/>
      <w:proofErr w:type="gramEnd"/>
      <w:r w:rsidRPr="00DF5881">
        <w:t xml:space="preserve">. </w:t>
      </w:r>
      <w:proofErr w:type="gramStart"/>
      <w:r w:rsidRPr="00DF5881">
        <w:t>the</w:t>
      </w:r>
      <w:proofErr w:type="gramEnd"/>
      <w:r w:rsidRPr="00DF5881">
        <w:t xml:space="preserve"> people had lands, lords, and they where </w:t>
      </w:r>
      <w:proofErr w:type="spellStart"/>
      <w:r w:rsidRPr="00DF5881">
        <w:t>attache</w:t>
      </w:r>
      <w:proofErr w:type="spellEnd"/>
      <w:r w:rsidRPr="00DF5881">
        <w:t xml:space="preserve"> to the earth.</w:t>
      </w:r>
    </w:p>
    <w:p w14:paraId="7CC4E06D" w14:textId="77777777" w:rsidR="00DF5881" w:rsidRPr="00DF5881" w:rsidRDefault="00DF5881" w:rsidP="00DF5881">
      <w:pPr>
        <w:pStyle w:val="NoteLevel1"/>
      </w:pPr>
      <w:proofErr w:type="spellStart"/>
      <w:r w:rsidRPr="00DF5881">
        <w:t>Hw</w:t>
      </w:r>
      <w:proofErr w:type="spellEnd"/>
      <w:r w:rsidRPr="00DF5881">
        <w:t xml:space="preserve"> does the modern state came from 1) mercantilism: trade. </w:t>
      </w:r>
      <w:proofErr w:type="gramStart"/>
      <w:r w:rsidRPr="00DF5881">
        <w:t>kings</w:t>
      </w:r>
      <w:proofErr w:type="gramEnd"/>
      <w:r w:rsidRPr="00DF5881">
        <w:t xml:space="preserve"> try to explore over seas and trades overseas. </w:t>
      </w:r>
      <w:proofErr w:type="gramStart"/>
      <w:r w:rsidRPr="00DF5881">
        <w:t>creating</w:t>
      </w:r>
      <w:proofErr w:type="gramEnd"/>
      <w:r w:rsidRPr="00DF5881">
        <w:t xml:space="preserve"> of a new class as they where making money off of their </w:t>
      </w:r>
      <w:proofErr w:type="spellStart"/>
      <w:r w:rsidRPr="00DF5881">
        <w:t>orgnaisationl</w:t>
      </w:r>
      <w:proofErr w:type="spellEnd"/>
      <w:r w:rsidRPr="00DF5881">
        <w:t xml:space="preserve"> trade. </w:t>
      </w:r>
      <w:proofErr w:type="gramStart"/>
      <w:r w:rsidRPr="00DF5881">
        <w:t>real</w:t>
      </w:r>
      <w:proofErr w:type="gramEnd"/>
      <w:r w:rsidRPr="00DF5881">
        <w:t xml:space="preserve"> middle class, which is called bourgeoisie. </w:t>
      </w:r>
      <w:proofErr w:type="gramStart"/>
      <w:r w:rsidRPr="00DF5881">
        <w:t>then</w:t>
      </w:r>
      <w:proofErr w:type="gramEnd"/>
      <w:r w:rsidRPr="00DF5881">
        <w:t xml:space="preserve"> thy start wanting a say in politics. </w:t>
      </w:r>
      <w:proofErr w:type="gramStart"/>
      <w:r w:rsidRPr="00DF5881">
        <w:t>because</w:t>
      </w:r>
      <w:proofErr w:type="gramEnd"/>
      <w:r w:rsidRPr="00DF5881">
        <w:t xml:space="preserve"> queen and kings are taxing those fool and the want to have a say in what they do with their money. </w:t>
      </w:r>
      <w:proofErr w:type="gramStart"/>
      <w:r w:rsidRPr="00DF5881">
        <w:t>then</w:t>
      </w:r>
      <w:proofErr w:type="gramEnd"/>
      <w:r w:rsidRPr="00DF5881">
        <w:t xml:space="preserve"> come capitalism. </w:t>
      </w:r>
    </w:p>
    <w:p w14:paraId="27E2A22C" w14:textId="77777777" w:rsidR="00DF5881" w:rsidRPr="00DF5881" w:rsidRDefault="00DF5881" w:rsidP="00DF5881">
      <w:pPr>
        <w:pStyle w:val="NoteLevel1"/>
      </w:pPr>
    </w:p>
    <w:p w14:paraId="3C742D1A" w14:textId="77777777" w:rsidR="00DF5881" w:rsidRPr="00DF5881" w:rsidRDefault="00DF5881" w:rsidP="00DF5881">
      <w:pPr>
        <w:pStyle w:val="NoteLevel1"/>
      </w:pPr>
      <w:r w:rsidRPr="00DF5881">
        <w:t xml:space="preserve">2 theories of why states are they way they re today. </w:t>
      </w:r>
      <w:proofErr w:type="spellStart"/>
      <w:r w:rsidRPr="00DF5881">
        <w:t>Contractarian</w:t>
      </w:r>
      <w:proofErr w:type="spellEnd"/>
      <w:r w:rsidRPr="00DF5881">
        <w:t xml:space="preserve"> and predatory </w:t>
      </w:r>
    </w:p>
    <w:p w14:paraId="4FF32459" w14:textId="77777777" w:rsidR="00DF5881" w:rsidRPr="00DF5881" w:rsidRDefault="00DF5881" w:rsidP="00DF5881">
      <w:pPr>
        <w:pStyle w:val="NoteLevel1"/>
      </w:pPr>
      <w:proofErr w:type="spellStart"/>
      <w:proofErr w:type="gramStart"/>
      <w:r w:rsidRPr="00DF5881">
        <w:t>contractarian</w:t>
      </w:r>
      <w:proofErr w:type="spellEnd"/>
      <w:proofErr w:type="gramEnd"/>
      <w:r w:rsidRPr="00DF5881">
        <w:t xml:space="preserve"> :they stick together to have some kind go organization to feel secure</w:t>
      </w:r>
    </w:p>
    <w:p w14:paraId="3DC6455F" w14:textId="77777777" w:rsidR="00DF5881" w:rsidRPr="00DF5881" w:rsidRDefault="00DF5881" w:rsidP="00DF5881">
      <w:pPr>
        <w:pStyle w:val="NoteLevel1"/>
      </w:pPr>
      <w:proofErr w:type="gramStart"/>
      <w:r w:rsidRPr="00DF5881">
        <w:t>needed</w:t>
      </w:r>
      <w:proofErr w:type="gramEnd"/>
      <w:r w:rsidRPr="00DF5881">
        <w:t xml:space="preserve"> a political organization to protect fiscal security and in force contract. </w:t>
      </w:r>
      <w:proofErr w:type="gramStart"/>
      <w:r w:rsidRPr="00DF5881">
        <w:t>is</w:t>
      </w:r>
      <w:proofErr w:type="gramEnd"/>
      <w:r w:rsidRPr="00DF5881">
        <w:t xml:space="preserve"> was only </w:t>
      </w:r>
      <w:proofErr w:type="spellStart"/>
      <w:r w:rsidRPr="00DF5881">
        <w:t>trow</w:t>
      </w:r>
      <w:proofErr w:type="spellEnd"/>
      <w:r w:rsidRPr="00DF5881">
        <w:t xml:space="preserve"> this kind of </w:t>
      </w:r>
      <w:proofErr w:type="spellStart"/>
      <w:r w:rsidRPr="00DF5881">
        <w:t>catration</w:t>
      </w:r>
      <w:proofErr w:type="spellEnd"/>
      <w:r w:rsidRPr="00DF5881">
        <w:t xml:space="preserve"> that they can advance their economic achievement. </w:t>
      </w:r>
    </w:p>
    <w:p w14:paraId="7A601B95" w14:textId="77777777" w:rsidR="00DF5881" w:rsidRPr="00DF5881" w:rsidRDefault="00DF5881" w:rsidP="00DF5881">
      <w:pPr>
        <w:pStyle w:val="NoteLevel1"/>
      </w:pPr>
      <w:proofErr w:type="gramStart"/>
      <w:r w:rsidRPr="00DF5881">
        <w:t>society</w:t>
      </w:r>
      <w:proofErr w:type="gramEnd"/>
      <w:r w:rsidRPr="00DF5881">
        <w:t xml:space="preserve"> enters into a </w:t>
      </w:r>
      <w:proofErr w:type="spellStart"/>
      <w:r w:rsidRPr="00DF5881">
        <w:t>conratc</w:t>
      </w:r>
      <w:proofErr w:type="spellEnd"/>
      <w:r w:rsidRPr="00DF5881">
        <w:t xml:space="preserve"> with the state. (</w:t>
      </w:r>
      <w:proofErr w:type="spellStart"/>
      <w:proofErr w:type="gramStart"/>
      <w:r w:rsidRPr="00DF5881">
        <w:t>hobbs</w:t>
      </w:r>
      <w:proofErr w:type="spellEnd"/>
      <w:proofErr w:type="gramEnd"/>
      <w:r w:rsidRPr="00DF5881">
        <w:t>) they have to give up a bit of your liberty so the state to protect you.  </w:t>
      </w:r>
      <w:proofErr w:type="gramStart"/>
      <w:r w:rsidRPr="00DF5881">
        <w:t>you</w:t>
      </w:r>
      <w:proofErr w:type="gramEnd"/>
      <w:r w:rsidRPr="00DF5881">
        <w:t xml:space="preserve"> need a powerful leader</w:t>
      </w:r>
    </w:p>
    <w:p w14:paraId="540F2DAC" w14:textId="77777777" w:rsidR="00DF5881" w:rsidRPr="00DF5881" w:rsidRDefault="00DF5881" w:rsidP="00DF5881">
      <w:pPr>
        <w:pStyle w:val="NoteLevel1"/>
      </w:pPr>
      <w:proofErr w:type="gramStart"/>
      <w:r w:rsidRPr="00DF5881">
        <w:t>when</w:t>
      </w:r>
      <w:proofErr w:type="gramEnd"/>
      <w:r w:rsidRPr="00DF5881">
        <w:t xml:space="preserve"> the states interferes with the state had to justify. </w:t>
      </w:r>
      <w:proofErr w:type="gramStart"/>
      <w:r w:rsidRPr="00DF5881">
        <w:t>lock</w:t>
      </w:r>
      <w:proofErr w:type="gramEnd"/>
      <w:r w:rsidRPr="00DF5881">
        <w:t xml:space="preserve">, </w:t>
      </w:r>
      <w:proofErr w:type="spellStart"/>
      <w:r w:rsidRPr="00DF5881">
        <w:t>rouseux</w:t>
      </w:r>
      <w:proofErr w:type="spellEnd"/>
    </w:p>
    <w:p w14:paraId="6557F3C7" w14:textId="77777777" w:rsidR="00DF5881" w:rsidRPr="00DF5881" w:rsidRDefault="00DF5881" w:rsidP="00DF5881">
      <w:pPr>
        <w:pStyle w:val="NoteLevel1"/>
      </w:pPr>
      <w:proofErr w:type="spellStart"/>
      <w:proofErr w:type="gramStart"/>
      <w:r w:rsidRPr="00DF5881">
        <w:t>preditory</w:t>
      </w:r>
      <w:proofErr w:type="spellEnd"/>
      <w:proofErr w:type="gramEnd"/>
      <w:r w:rsidRPr="00DF5881">
        <w:t xml:space="preserve">: war and expenditure. </w:t>
      </w:r>
      <w:proofErr w:type="gramStart"/>
      <w:r w:rsidRPr="00DF5881">
        <w:t>about</w:t>
      </w:r>
      <w:proofErr w:type="gramEnd"/>
      <w:r w:rsidRPr="00DF5881">
        <w:t xml:space="preserve"> kings and queen expanding their power. The cyclical dynamic of the state formation (tilly) you need and army to </w:t>
      </w:r>
      <w:proofErr w:type="spellStart"/>
      <w:r w:rsidRPr="00DF5881">
        <w:t>conqor</w:t>
      </w:r>
      <w:proofErr w:type="spellEnd"/>
      <w:r w:rsidRPr="00DF5881">
        <w:t xml:space="preserve"> to get that u need resources and in order to get resources you tax population. </w:t>
      </w:r>
      <w:proofErr w:type="gramStart"/>
      <w:r w:rsidRPr="00DF5881">
        <w:t>to</w:t>
      </w:r>
      <w:proofErr w:type="gramEnd"/>
      <w:r w:rsidRPr="00DF5881">
        <w:t xml:space="preserve"> tax people u need u need a territory and people that will do the taxation for you. </w:t>
      </w:r>
      <w:proofErr w:type="spellStart"/>
      <w:proofErr w:type="gramStart"/>
      <w:r w:rsidRPr="00DF5881">
        <w:t>yOU</w:t>
      </w:r>
      <w:proofErr w:type="spellEnd"/>
      <w:proofErr w:type="gramEnd"/>
      <w:r w:rsidRPr="00DF5881">
        <w:t xml:space="preserve"> NEED THE POEPLE who will go out there and collect the grain. </w:t>
      </w:r>
      <w:proofErr w:type="gramStart"/>
      <w:r w:rsidRPr="00DF5881">
        <w:t>bureaucracy</w:t>
      </w:r>
      <w:proofErr w:type="gramEnd"/>
      <w:r w:rsidRPr="00DF5881">
        <w:t xml:space="preserve"> starts to grow. </w:t>
      </w:r>
      <w:proofErr w:type="gramStart"/>
      <w:r w:rsidRPr="00DF5881">
        <w:t>it</w:t>
      </w:r>
      <w:proofErr w:type="gramEnd"/>
      <w:r w:rsidRPr="00DF5881">
        <w:t xml:space="preserve"> takes an administration. </w:t>
      </w:r>
      <w:proofErr w:type="gramStart"/>
      <w:r w:rsidRPr="00DF5881">
        <w:t>you</w:t>
      </w:r>
      <w:proofErr w:type="gramEnd"/>
      <w:r w:rsidRPr="00DF5881">
        <w:t xml:space="preserve"> get some rebellion with pop cause of taxation so they use the army so you crush the rebellion and the depend power and take more territory and </w:t>
      </w:r>
      <w:proofErr w:type="spellStart"/>
      <w:r w:rsidRPr="00DF5881">
        <w:t>thne</w:t>
      </w:r>
      <w:proofErr w:type="spellEnd"/>
      <w:r w:rsidRPr="00DF5881">
        <w:t xml:space="preserve"> that expand and tax more people. </w:t>
      </w:r>
    </w:p>
    <w:p w14:paraId="7A300064" w14:textId="77777777" w:rsidR="00DF5881" w:rsidRPr="00DF5881" w:rsidRDefault="00DF5881" w:rsidP="00DF5881">
      <w:pPr>
        <w:pStyle w:val="NoteLevel1"/>
      </w:pPr>
      <w:proofErr w:type="spellStart"/>
      <w:r w:rsidRPr="00DF5881">
        <w:t>Democration</w:t>
      </w:r>
      <w:proofErr w:type="spellEnd"/>
      <w:r w:rsidRPr="00DF5881">
        <w:t xml:space="preserve"> happened by action it's a </w:t>
      </w:r>
      <w:proofErr w:type="gramStart"/>
      <w:r w:rsidRPr="00DF5881">
        <w:t>by product</w:t>
      </w:r>
      <w:proofErr w:type="gramEnd"/>
      <w:r w:rsidRPr="00DF5881">
        <w:t xml:space="preserve"> of all this. </w:t>
      </w:r>
      <w:proofErr w:type="gramStart"/>
      <w:r w:rsidRPr="00DF5881">
        <w:t>its</w:t>
      </w:r>
      <w:proofErr w:type="gramEnd"/>
      <w:r w:rsidRPr="00DF5881">
        <w:t xml:space="preserve"> like organized crime. </w:t>
      </w:r>
      <w:proofErr w:type="spellStart"/>
      <w:proofErr w:type="gramStart"/>
      <w:r w:rsidRPr="00DF5881">
        <w:t>contractarian</w:t>
      </w:r>
      <w:proofErr w:type="spellEnd"/>
      <w:proofErr w:type="gramEnd"/>
      <w:r w:rsidRPr="00DF5881">
        <w:t xml:space="preserve"> institution is set out. </w:t>
      </w:r>
      <w:proofErr w:type="gramStart"/>
      <w:r w:rsidRPr="00DF5881">
        <w:t>it</w:t>
      </w:r>
      <w:proofErr w:type="gramEnd"/>
      <w:r w:rsidRPr="00DF5881">
        <w:t xml:space="preserve"> the </w:t>
      </w:r>
      <w:proofErr w:type="spellStart"/>
      <w:r w:rsidRPr="00DF5881">
        <w:t>snece</w:t>
      </w:r>
      <w:proofErr w:type="spellEnd"/>
      <w:r w:rsidRPr="00DF5881">
        <w:t xml:space="preserve"> that if u a business in their territory, they will come to u and </w:t>
      </w:r>
      <w:proofErr w:type="spellStart"/>
      <w:r w:rsidRPr="00DF5881">
        <w:t>tel</w:t>
      </w:r>
      <w:proofErr w:type="spellEnd"/>
      <w:r w:rsidRPr="00DF5881">
        <w:t xml:space="preserve"> you to pay them to keep them safe. </w:t>
      </w:r>
      <w:proofErr w:type="gramStart"/>
      <w:r w:rsidRPr="00DF5881">
        <w:t>they</w:t>
      </w:r>
      <w:proofErr w:type="gramEnd"/>
      <w:r w:rsidRPr="00DF5881">
        <w:t xml:space="preserve"> also keep u safe because you are in their resource. The state is continually involved in state building. </w:t>
      </w:r>
      <w:proofErr w:type="gramStart"/>
      <w:r w:rsidRPr="00DF5881">
        <w:t>and</w:t>
      </w:r>
      <w:proofErr w:type="gramEnd"/>
      <w:r w:rsidRPr="00DF5881">
        <w:t xml:space="preserve"> war making and if it's not </w:t>
      </w:r>
      <w:proofErr w:type="spellStart"/>
      <w:r w:rsidRPr="00DF5881">
        <w:t>i</w:t>
      </w:r>
      <w:proofErr w:type="spellEnd"/>
      <w:r w:rsidRPr="00DF5881">
        <w:t xml:space="preserve"> has the possibility to go. </w:t>
      </w:r>
      <w:proofErr w:type="gramStart"/>
      <w:r w:rsidRPr="00DF5881">
        <w:t>extortion</w:t>
      </w:r>
      <w:proofErr w:type="gramEnd"/>
      <w:r w:rsidRPr="00DF5881">
        <w:t xml:space="preserve">. </w:t>
      </w:r>
      <w:proofErr w:type="gramStart"/>
      <w:r w:rsidRPr="00DF5881">
        <w:t>the</w:t>
      </w:r>
      <w:proofErr w:type="gramEnd"/>
      <w:r w:rsidRPr="00DF5881">
        <w:t xml:space="preserve"> state tax us and in retune we get services and protection, we are its client. </w:t>
      </w:r>
      <w:proofErr w:type="gramStart"/>
      <w:r w:rsidRPr="00DF5881">
        <w:t>promise</w:t>
      </w:r>
      <w:proofErr w:type="gramEnd"/>
      <w:r w:rsidRPr="00DF5881">
        <w:t xml:space="preserve"> us our contract, prosecute the criminals if they harm us. </w:t>
      </w:r>
    </w:p>
    <w:p w14:paraId="1E8BFA23" w14:textId="77777777" w:rsidR="00DF5881" w:rsidRPr="00DF5881" w:rsidRDefault="00DF5881" w:rsidP="00DF5881">
      <w:pPr>
        <w:pStyle w:val="NoteLevel1"/>
      </w:pPr>
    </w:p>
    <w:p w14:paraId="7B07C34A" w14:textId="77777777" w:rsidR="00DF5881" w:rsidRPr="00DF5881" w:rsidRDefault="00DF5881" w:rsidP="00DF5881">
      <w:pPr>
        <w:pStyle w:val="NoteLevel1"/>
      </w:pPr>
      <w:proofErr w:type="spellStart"/>
      <w:proofErr w:type="gramStart"/>
      <w:r w:rsidRPr="00DF5881">
        <w:t>hobbs</w:t>
      </w:r>
      <w:proofErr w:type="spellEnd"/>
      <w:proofErr w:type="gramEnd"/>
      <w:r w:rsidRPr="00DF5881">
        <w:t xml:space="preserve"> we are </w:t>
      </w:r>
      <w:proofErr w:type="spellStart"/>
      <w:r w:rsidRPr="00DF5881">
        <w:t>eveil</w:t>
      </w:r>
      <w:proofErr w:type="spellEnd"/>
      <w:r w:rsidRPr="00DF5881">
        <w:t xml:space="preserve"> and we need limitation </w:t>
      </w:r>
    </w:p>
    <w:p w14:paraId="73DBDF06" w14:textId="77777777" w:rsidR="00DF5881" w:rsidRPr="00DF5881" w:rsidRDefault="00DF5881" w:rsidP="00DF5881">
      <w:pPr>
        <w:pStyle w:val="NoteLevel1"/>
      </w:pPr>
      <w:proofErr w:type="spellStart"/>
      <w:proofErr w:type="gramStart"/>
      <w:r w:rsidRPr="00DF5881">
        <w:t>marxist</w:t>
      </w:r>
      <w:proofErr w:type="spellEnd"/>
      <w:proofErr w:type="gramEnd"/>
      <w:r w:rsidRPr="00DF5881">
        <w:t xml:space="preserve"> the state creates inequality and is a predator </w:t>
      </w:r>
    </w:p>
    <w:p w14:paraId="5507CDCF" w14:textId="77777777" w:rsidR="00DF5881" w:rsidRPr="00DF5881" w:rsidRDefault="00DF5881" w:rsidP="00DF5881">
      <w:pPr>
        <w:pStyle w:val="NoteLevel1"/>
      </w:pPr>
      <w:r w:rsidRPr="00DF5881">
        <w:t>THEORIES OF STATE BUILDING.</w:t>
      </w:r>
    </w:p>
    <w:p w14:paraId="276F55F1" w14:textId="77777777" w:rsidR="00DF5881" w:rsidRPr="00DF5881" w:rsidRDefault="00DF5881" w:rsidP="00DF5881">
      <w:pPr>
        <w:pStyle w:val="NoteLevel1"/>
      </w:pPr>
      <w:r w:rsidRPr="00DF5881">
        <w:t xml:space="preserve">Pots world war, the state starts </w:t>
      </w:r>
      <w:proofErr w:type="spellStart"/>
      <w:r w:rsidRPr="00DF5881">
        <w:t>becausems</w:t>
      </w:r>
      <w:proofErr w:type="spellEnd"/>
      <w:r w:rsidRPr="00DF5881">
        <w:t xml:space="preserve"> responsible not only the rule of law </w:t>
      </w:r>
      <w:proofErr w:type="gramStart"/>
      <w:r w:rsidRPr="00DF5881">
        <w:t>but</w:t>
      </w:r>
      <w:proofErr w:type="gramEnd"/>
      <w:r w:rsidRPr="00DF5881">
        <w:t xml:space="preserve"> our warfare: school free, </w:t>
      </w:r>
      <w:proofErr w:type="spellStart"/>
      <w:r w:rsidRPr="00DF5881">
        <w:t>insuraces</w:t>
      </w:r>
      <w:proofErr w:type="spellEnd"/>
      <w:r w:rsidRPr="00DF5881">
        <w:t>.</w:t>
      </w:r>
    </w:p>
    <w:p w14:paraId="7540CCEC" w14:textId="77777777" w:rsidR="00DF5881" w:rsidRPr="00DF5881" w:rsidRDefault="00DF5881" w:rsidP="00DF5881">
      <w:pPr>
        <w:pStyle w:val="NoteLevel1"/>
      </w:pPr>
    </w:p>
    <w:p w14:paraId="520279C9" w14:textId="77777777" w:rsidR="00DF5881" w:rsidRPr="00DF5881" w:rsidRDefault="00DF5881" w:rsidP="00DF5881">
      <w:pPr>
        <w:pStyle w:val="NoteLevel1"/>
      </w:pPr>
      <w:r w:rsidRPr="00DF5881">
        <w:t>We look at the state as individual players. WEBES.</w:t>
      </w:r>
    </w:p>
    <w:p w14:paraId="4406FE31" w14:textId="77777777" w:rsidR="00DF5881" w:rsidRPr="00DF5881" w:rsidRDefault="00DF5881" w:rsidP="00DF5881">
      <w:pPr>
        <w:pStyle w:val="NoteLevel1"/>
      </w:pPr>
    </w:p>
    <w:p w14:paraId="5B528666" w14:textId="77777777" w:rsidR="00DF5881" w:rsidRPr="00DF5881" w:rsidRDefault="00DF5881" w:rsidP="00DF5881">
      <w:pPr>
        <w:pStyle w:val="NoteLevel1"/>
      </w:pPr>
      <w:proofErr w:type="spellStart"/>
      <w:proofErr w:type="gramStart"/>
      <w:r w:rsidRPr="00DF5881">
        <w:t>mIgdal</w:t>
      </w:r>
      <w:proofErr w:type="spellEnd"/>
      <w:proofErr w:type="gramEnd"/>
      <w:r w:rsidRPr="00DF5881">
        <w:t xml:space="preserve">, the state is not the </w:t>
      </w:r>
      <w:proofErr w:type="spellStart"/>
      <w:r w:rsidRPr="00DF5881">
        <w:t>centre</w:t>
      </w:r>
      <w:proofErr w:type="spellEnd"/>
      <w:r w:rsidRPr="00DF5881">
        <w:t xml:space="preserve"> of power. </w:t>
      </w:r>
      <w:proofErr w:type="gramStart"/>
      <w:r w:rsidRPr="00DF5881">
        <w:t>when</w:t>
      </w:r>
      <w:proofErr w:type="gramEnd"/>
      <w:r w:rsidRPr="00DF5881">
        <w:t xml:space="preserve"> u go out in the country, they each have their power organization. </w:t>
      </w:r>
      <w:proofErr w:type="spellStart"/>
      <w:r w:rsidRPr="00DF5881">
        <w:t>Tribs</w:t>
      </w:r>
      <w:proofErr w:type="spellEnd"/>
      <w:r w:rsidRPr="00DF5881">
        <w:t>, sect etc</w:t>
      </w:r>
      <w:proofErr w:type="gramStart"/>
      <w:r w:rsidRPr="00DF5881">
        <w:t>..</w:t>
      </w:r>
      <w:proofErr w:type="gramEnd"/>
      <w:r w:rsidRPr="00DF5881">
        <w:t xml:space="preserve"> </w:t>
      </w:r>
      <w:proofErr w:type="gramStart"/>
      <w:r w:rsidRPr="00DF5881">
        <w:t>for</w:t>
      </w:r>
      <w:proofErr w:type="gramEnd"/>
      <w:r w:rsidRPr="00DF5881">
        <w:t xml:space="preserve"> the state to be accept the state to be in power, they have to  be able to give u something u can't get else where. </w:t>
      </w:r>
      <w:proofErr w:type="gramStart"/>
      <w:r w:rsidRPr="00DF5881">
        <w:t>they</w:t>
      </w:r>
      <w:proofErr w:type="gramEnd"/>
      <w:r w:rsidRPr="00DF5881">
        <w:t xml:space="preserve"> state can be only strong when it can </w:t>
      </w:r>
      <w:proofErr w:type="spellStart"/>
      <w:r w:rsidRPr="00DF5881">
        <w:t>mobolise</w:t>
      </w:r>
      <w:proofErr w:type="spellEnd"/>
      <w:r w:rsidRPr="00DF5881">
        <w:t xml:space="preserve"> enough resources to reach </w:t>
      </w:r>
      <w:proofErr w:type="spellStart"/>
      <w:r w:rsidRPr="00DF5881">
        <w:t>everyehnere</w:t>
      </w:r>
      <w:proofErr w:type="spellEnd"/>
      <w:r w:rsidRPr="00DF5881">
        <w:t xml:space="preserve"> within its society.</w:t>
      </w:r>
    </w:p>
    <w:p w14:paraId="07FAE6C7" w14:textId="77777777" w:rsidR="00DF5881" w:rsidRDefault="00DF5881">
      <w:pPr>
        <w:pStyle w:val="NoteLevel1"/>
        <w:sectPr w:rsidR="00DF5881" w:rsidSect="00DF5881">
          <w:headerReference w:type="first" r:id="rId10"/>
          <w:pgSz w:w="12240" w:h="15840"/>
          <w:pgMar w:top="1440" w:right="1440" w:bottom="1440" w:left="1440" w:header="708" w:footer="708" w:gutter="0"/>
          <w:cols w:space="708"/>
          <w:titlePg/>
          <w:docGrid w:type="lines" w:linePitch="360"/>
        </w:sectPr>
      </w:pPr>
    </w:p>
    <w:p w14:paraId="3F740D1A" w14:textId="77777777" w:rsidR="007B1203" w:rsidRDefault="00DF5881" w:rsidP="00DF5881">
      <w:pPr>
        <w:pStyle w:val="NoteLevel1"/>
        <w:numPr>
          <w:ilvl w:val="0"/>
          <w:numId w:val="0"/>
        </w:numPr>
      </w:pPr>
      <w:r>
        <w:t>DEMOCRACY… WHAT COMES TO MIND?</w:t>
      </w:r>
    </w:p>
    <w:p w14:paraId="622769BF" w14:textId="77777777" w:rsidR="00DF5881" w:rsidRDefault="00DF5881" w:rsidP="00DF5881">
      <w:pPr>
        <w:pStyle w:val="NoteLevel1"/>
      </w:pPr>
      <w:r>
        <w:t xml:space="preserve">HUMAN RIGHT </w:t>
      </w:r>
    </w:p>
    <w:p w14:paraId="1D10B348" w14:textId="77777777" w:rsidR="00DF5881" w:rsidRDefault="00DF5881" w:rsidP="00DF5881">
      <w:pPr>
        <w:pStyle w:val="NoteLevel1"/>
      </w:pPr>
      <w:r>
        <w:t>Freedom for speech</w:t>
      </w:r>
    </w:p>
    <w:p w14:paraId="24BAA467" w14:textId="77777777" w:rsidR="00DF5881" w:rsidRDefault="00DF5881" w:rsidP="00DF5881">
      <w:pPr>
        <w:pStyle w:val="NoteLevel1"/>
      </w:pPr>
      <w:r>
        <w:t>Rule of the people by the people</w:t>
      </w:r>
    </w:p>
    <w:p w14:paraId="2741D5B1" w14:textId="77777777" w:rsidR="00DF5881" w:rsidRDefault="00DF5881" w:rsidP="00DF5881">
      <w:pPr>
        <w:pStyle w:val="NoteLevel1"/>
      </w:pPr>
      <w:r>
        <w:t>Take responsibilities to choose from</w:t>
      </w:r>
    </w:p>
    <w:p w14:paraId="23AFABB6" w14:textId="77777777" w:rsidR="00DF5881" w:rsidRDefault="00DF5881" w:rsidP="00DF5881">
      <w:pPr>
        <w:pStyle w:val="NoteLevel1"/>
      </w:pPr>
      <w:r>
        <w:t>Multiple parties a choice of deferent u can choose from</w:t>
      </w:r>
    </w:p>
    <w:p w14:paraId="255B38BD" w14:textId="77777777" w:rsidR="00DF5881" w:rsidRDefault="00DF5881" w:rsidP="00DF5881">
      <w:pPr>
        <w:pStyle w:val="NoteLevel1"/>
      </w:pPr>
      <w:r>
        <w:t>Private property</w:t>
      </w:r>
    </w:p>
    <w:p w14:paraId="379C7969" w14:textId="77777777" w:rsidR="00DF5881" w:rsidRDefault="00DF5881" w:rsidP="00DF5881">
      <w:pPr>
        <w:pStyle w:val="NoteLevel1"/>
      </w:pPr>
      <w:r>
        <w:t>Social mobility</w:t>
      </w:r>
    </w:p>
    <w:p w14:paraId="08EA8751" w14:textId="77777777" w:rsidR="00DF5881" w:rsidRDefault="00DF5881" w:rsidP="00DF5881">
      <w:pPr>
        <w:pStyle w:val="NoteLevel1"/>
      </w:pPr>
      <w:r>
        <w:t>Legislative, executive and judiciary independence</w:t>
      </w:r>
    </w:p>
    <w:p w14:paraId="2855DD8F" w14:textId="77777777" w:rsidR="00DF5881" w:rsidRDefault="00DF5881" w:rsidP="00DF5881">
      <w:pPr>
        <w:pStyle w:val="NoteLevel1"/>
      </w:pPr>
      <w:r>
        <w:t>Election are free and fair</w:t>
      </w:r>
    </w:p>
    <w:p w14:paraId="01217418" w14:textId="77777777" w:rsidR="006C26D3" w:rsidRDefault="006C26D3" w:rsidP="006C26D3">
      <w:pPr>
        <w:pStyle w:val="NoteLevel1"/>
        <w:numPr>
          <w:ilvl w:val="0"/>
          <w:numId w:val="0"/>
        </w:numPr>
      </w:pPr>
    </w:p>
    <w:p w14:paraId="7B6F7895" w14:textId="269D02DA" w:rsidR="006C26D3" w:rsidRDefault="006C26D3" w:rsidP="006C26D3">
      <w:pPr>
        <w:pStyle w:val="NoteLevel1"/>
        <w:numPr>
          <w:ilvl w:val="0"/>
          <w:numId w:val="0"/>
        </w:numPr>
      </w:pPr>
      <w:r>
        <w:t xml:space="preserve">Based on normative. Ideally that’s what we want to see. </w:t>
      </w:r>
      <w:proofErr w:type="gramStart"/>
      <w:r>
        <w:t>on</w:t>
      </w:r>
      <w:proofErr w:type="gramEnd"/>
      <w:r>
        <w:t xml:space="preserve"> OF THE WAYS THAT PEOPLE HAVE DEFINED DEOCRACY IS TERM OF FREE AND FAIR</w:t>
      </w:r>
      <w:r w:rsidR="00923D70">
        <w:t xml:space="preserve"> </w:t>
      </w:r>
      <w:r>
        <w:t>ELCTIONS NOT JUST ELECTION THEY HAVE TO HELD REGULARLY.</w:t>
      </w:r>
    </w:p>
    <w:p w14:paraId="7E71F159" w14:textId="70816E37" w:rsidR="006C26D3" w:rsidRDefault="006C26D3" w:rsidP="006C26D3">
      <w:pPr>
        <w:pStyle w:val="NoteLevel1"/>
        <w:numPr>
          <w:ilvl w:val="0"/>
          <w:numId w:val="0"/>
        </w:numPr>
      </w:pPr>
      <w:r>
        <w:t xml:space="preserve">Are there people that are not excluded and can </w:t>
      </w:r>
      <w:r w:rsidR="00923D70">
        <w:t xml:space="preserve">  </w:t>
      </w:r>
      <w:r>
        <w:t xml:space="preserve"> to the booth</w:t>
      </w:r>
      <w:proofErr w:type="gramStart"/>
      <w:r>
        <w:t>.-</w:t>
      </w:r>
      <w:proofErr w:type="gramEnd"/>
      <w:r>
        <w:t xml:space="preserve"> Free</w:t>
      </w:r>
    </w:p>
    <w:p w14:paraId="7444ED6C" w14:textId="77777777" w:rsidR="006C26D3" w:rsidRDefault="006C26D3" w:rsidP="006C26D3">
      <w:pPr>
        <w:pStyle w:val="NoteLevel1"/>
        <w:numPr>
          <w:ilvl w:val="0"/>
          <w:numId w:val="0"/>
        </w:numPr>
      </w:pPr>
      <w:r>
        <w:t>Are they corruption –</w:t>
      </w:r>
      <w:proofErr w:type="gramStart"/>
      <w:r>
        <w:t>fair.</w:t>
      </w:r>
      <w:proofErr w:type="gramEnd"/>
      <w:r>
        <w:t xml:space="preserve"> The stuff we defined in the beginning, follows after these condition are expected.</w:t>
      </w:r>
    </w:p>
    <w:p w14:paraId="13553F73" w14:textId="3C13E2F4" w:rsidR="006C26D3" w:rsidRDefault="006C26D3" w:rsidP="006C26D3">
      <w:pPr>
        <w:pStyle w:val="NoteLevel1"/>
        <w:numPr>
          <w:ilvl w:val="0"/>
          <w:numId w:val="0"/>
        </w:numPr>
      </w:pPr>
      <w:r>
        <w:t xml:space="preserve">A minimalist procedural allows us to operationalize. Start </w:t>
      </w:r>
      <w:proofErr w:type="spellStart"/>
      <w:r>
        <w:t>wth</w:t>
      </w:r>
      <w:proofErr w:type="spellEnd"/>
      <w:r>
        <w:t xml:space="preserve"> </w:t>
      </w:r>
      <w:proofErr w:type="spellStart"/>
      <w:r>
        <w:t>shumpe</w:t>
      </w:r>
      <w:r w:rsidR="00F33F90">
        <w:t>te</w:t>
      </w:r>
      <w:r>
        <w:t>r</w:t>
      </w:r>
      <w:proofErr w:type="spellEnd"/>
      <w:r>
        <w:t>, writing demo in the 40</w:t>
      </w:r>
      <w:r w:rsidRPr="006C26D3">
        <w:rPr>
          <w:vertAlign w:val="superscript"/>
        </w:rPr>
        <w:t>th</w:t>
      </w:r>
      <w:r>
        <w:t xml:space="preserve"> he say that demo is an intuition that exist and make the election </w:t>
      </w:r>
      <w:proofErr w:type="gramStart"/>
      <w:r>
        <w:t>m]are</w:t>
      </w:r>
      <w:proofErr w:type="gramEnd"/>
      <w:r>
        <w:t xml:space="preserve"> made happen.</w:t>
      </w:r>
    </w:p>
    <w:p w14:paraId="486FD1F4" w14:textId="77777777" w:rsidR="006C26D3" w:rsidRDefault="006C26D3" w:rsidP="006C26D3">
      <w:pPr>
        <w:pStyle w:val="NoteLevel1"/>
        <w:numPr>
          <w:ilvl w:val="0"/>
          <w:numId w:val="0"/>
        </w:numPr>
      </w:pPr>
    </w:p>
    <w:p w14:paraId="04D659CE" w14:textId="77777777" w:rsidR="006C26D3" w:rsidRDefault="006C26D3" w:rsidP="006C26D3">
      <w:pPr>
        <w:pStyle w:val="NoteLevel1"/>
        <w:numPr>
          <w:ilvl w:val="0"/>
          <w:numId w:val="0"/>
        </w:numPr>
      </w:pPr>
      <w:r>
        <w:t>After the end of colonialism, and the democratic a lot of democracies had different characters</w:t>
      </w:r>
    </w:p>
    <w:p w14:paraId="2E3FF759" w14:textId="77777777" w:rsidR="006C26D3" w:rsidRDefault="006C26D3" w:rsidP="006C26D3">
      <w:pPr>
        <w:pStyle w:val="NoteLevel1"/>
        <w:numPr>
          <w:ilvl w:val="0"/>
          <w:numId w:val="0"/>
        </w:numPr>
      </w:pPr>
      <w:r>
        <w:t>Thick ---</w:t>
      </w:r>
      <w:r>
        <w:sym w:font="Wingdings" w:char="F0E0"/>
      </w:r>
      <w:r>
        <w:t xml:space="preserve"> we are talking about procedural cause we are talking intuition and procedure. </w:t>
      </w:r>
      <w:r w:rsidR="000D3400">
        <w:t>(</w:t>
      </w:r>
      <w:proofErr w:type="spellStart"/>
      <w:r w:rsidR="000D3400">
        <w:t>Schumpet</w:t>
      </w:r>
      <w:proofErr w:type="spellEnd"/>
      <w:r w:rsidR="000D3400">
        <w:t>)</w:t>
      </w:r>
    </w:p>
    <w:p w14:paraId="6700DE0E" w14:textId="77777777" w:rsidR="000D3400" w:rsidRDefault="000D3400" w:rsidP="006C26D3">
      <w:pPr>
        <w:pStyle w:val="NoteLevel1"/>
        <w:numPr>
          <w:ilvl w:val="0"/>
          <w:numId w:val="0"/>
        </w:numPr>
      </w:pPr>
    </w:p>
    <w:p w14:paraId="2753BF4A" w14:textId="77777777" w:rsidR="006C26D3" w:rsidRDefault="006C26D3" w:rsidP="006C26D3">
      <w:pPr>
        <w:pStyle w:val="NoteLevel1"/>
        <w:numPr>
          <w:ilvl w:val="0"/>
          <w:numId w:val="0"/>
        </w:numPr>
      </w:pPr>
    </w:p>
    <w:p w14:paraId="52DE4B8E" w14:textId="77777777" w:rsidR="006C26D3" w:rsidRDefault="006C26D3" w:rsidP="006C26D3">
      <w:pPr>
        <w:pStyle w:val="NoteLevel1"/>
        <w:numPr>
          <w:ilvl w:val="0"/>
          <w:numId w:val="0"/>
        </w:numPr>
      </w:pPr>
      <w:r w:rsidRPr="008E1CDE">
        <w:rPr>
          <w:highlight w:val="yellow"/>
        </w:rPr>
        <w:t>Dahl h</w:t>
      </w:r>
      <w:r w:rsidR="006523C0" w:rsidRPr="008E1CDE">
        <w:rPr>
          <w:highlight w:val="yellow"/>
        </w:rPr>
        <w:t>as to add to Schumpeter he come up with 8 more characteristic</w:t>
      </w:r>
    </w:p>
    <w:p w14:paraId="35055FFA" w14:textId="77777777" w:rsidR="006523C0" w:rsidRDefault="006523C0" w:rsidP="006523C0">
      <w:pPr>
        <w:pStyle w:val="NoteLevel1"/>
      </w:pPr>
      <w:r>
        <w:t>Decide what they want</w:t>
      </w:r>
    </w:p>
    <w:p w14:paraId="2A3FC80C" w14:textId="425D8173" w:rsidR="006523C0" w:rsidRDefault="00B841D9" w:rsidP="006523C0">
      <w:pPr>
        <w:pStyle w:val="NoteLevel1"/>
      </w:pPr>
      <w:r>
        <w:t xml:space="preserve">  </w:t>
      </w:r>
      <w:r w:rsidR="006523C0">
        <w:t xml:space="preserve"> what they want</w:t>
      </w:r>
    </w:p>
    <w:p w14:paraId="6BEA401C" w14:textId="77777777" w:rsidR="006523C0" w:rsidRDefault="006523C0" w:rsidP="006523C0">
      <w:pPr>
        <w:pStyle w:val="NoteLevel1"/>
        <w:numPr>
          <w:ilvl w:val="0"/>
          <w:numId w:val="7"/>
        </w:numPr>
      </w:pPr>
      <w:r>
        <w:t>Government make it happen</w:t>
      </w:r>
    </w:p>
    <w:p w14:paraId="14AA6484" w14:textId="77777777" w:rsidR="006523C0" w:rsidRDefault="006523C0" w:rsidP="006523C0">
      <w:pPr>
        <w:pStyle w:val="NoteLevel1"/>
        <w:numPr>
          <w:ilvl w:val="0"/>
          <w:numId w:val="0"/>
        </w:numPr>
      </w:pPr>
    </w:p>
    <w:p w14:paraId="67DED69F" w14:textId="77777777" w:rsidR="006523C0" w:rsidRDefault="006523C0" w:rsidP="006523C0">
      <w:pPr>
        <w:pStyle w:val="NoteLevel1"/>
        <w:numPr>
          <w:ilvl w:val="0"/>
          <w:numId w:val="6"/>
        </w:numPr>
      </w:pPr>
      <w:r>
        <w:t>Freedom to form and join organization</w:t>
      </w:r>
    </w:p>
    <w:p w14:paraId="6ADC7437" w14:textId="77777777" w:rsidR="006523C0" w:rsidRDefault="006523C0" w:rsidP="006523C0">
      <w:pPr>
        <w:pStyle w:val="NoteLevel1"/>
        <w:numPr>
          <w:ilvl w:val="0"/>
          <w:numId w:val="6"/>
        </w:numPr>
      </w:pPr>
      <w:r>
        <w:t>Freedom of expression</w:t>
      </w:r>
    </w:p>
    <w:p w14:paraId="266355BF" w14:textId="77777777" w:rsidR="006523C0" w:rsidRDefault="006523C0" w:rsidP="006523C0">
      <w:pPr>
        <w:pStyle w:val="NoteLevel1"/>
        <w:numPr>
          <w:ilvl w:val="0"/>
          <w:numId w:val="6"/>
        </w:numPr>
      </w:pPr>
      <w:r>
        <w:t>The right to vote</w:t>
      </w:r>
    </w:p>
    <w:p w14:paraId="4BDD4C4A" w14:textId="77777777" w:rsidR="006523C0" w:rsidRDefault="006523C0" w:rsidP="006523C0">
      <w:pPr>
        <w:pStyle w:val="NoteLevel1"/>
        <w:numPr>
          <w:ilvl w:val="0"/>
          <w:numId w:val="6"/>
        </w:numPr>
      </w:pPr>
      <w:r>
        <w:t>Eligibility to public office, have the right to became candidates</w:t>
      </w:r>
    </w:p>
    <w:p w14:paraId="03C48CCD" w14:textId="77777777" w:rsidR="006523C0" w:rsidRDefault="006523C0" w:rsidP="006523C0">
      <w:pPr>
        <w:pStyle w:val="NoteLevel1"/>
        <w:numPr>
          <w:ilvl w:val="0"/>
          <w:numId w:val="6"/>
        </w:numPr>
      </w:pPr>
      <w:r>
        <w:t>The right of political leaders to compete for support</w:t>
      </w:r>
    </w:p>
    <w:p w14:paraId="265A46C0" w14:textId="77777777" w:rsidR="006523C0" w:rsidRDefault="006523C0" w:rsidP="006523C0">
      <w:pPr>
        <w:pStyle w:val="NoteLevel1"/>
        <w:numPr>
          <w:ilvl w:val="0"/>
          <w:numId w:val="6"/>
        </w:numPr>
      </w:pPr>
      <w:r>
        <w:t>Alternative source of information (freedom of the press)</w:t>
      </w:r>
    </w:p>
    <w:p w14:paraId="70590904" w14:textId="77777777" w:rsidR="006523C0" w:rsidRDefault="006523C0" w:rsidP="006523C0">
      <w:pPr>
        <w:pStyle w:val="NoteLevel1"/>
        <w:numPr>
          <w:ilvl w:val="0"/>
          <w:numId w:val="6"/>
        </w:numPr>
      </w:pPr>
      <w:r>
        <w:t>Free and fair election</w:t>
      </w:r>
    </w:p>
    <w:p w14:paraId="22BBD36B" w14:textId="77777777" w:rsidR="006523C0" w:rsidRDefault="006523C0" w:rsidP="006523C0">
      <w:pPr>
        <w:pStyle w:val="NoteLevel1"/>
        <w:numPr>
          <w:ilvl w:val="0"/>
          <w:numId w:val="6"/>
        </w:numPr>
      </w:pPr>
      <w:r>
        <w:t xml:space="preserve">Institution for making government policies depend on votes and other expressions of </w:t>
      </w:r>
      <w:proofErr w:type="spellStart"/>
      <w:r>
        <w:t>preffrence</w:t>
      </w:r>
      <w:proofErr w:type="spellEnd"/>
    </w:p>
    <w:p w14:paraId="1AAA782E" w14:textId="77777777" w:rsidR="006523C0" w:rsidRDefault="006523C0" w:rsidP="006523C0">
      <w:pPr>
        <w:pStyle w:val="NoteLevel1"/>
        <w:numPr>
          <w:ilvl w:val="0"/>
          <w:numId w:val="0"/>
        </w:numPr>
        <w:ind w:left="360"/>
      </w:pPr>
    </w:p>
    <w:p w14:paraId="18D13B0E" w14:textId="32E532F9" w:rsidR="006523C0" w:rsidRDefault="006523C0" w:rsidP="006523C0">
      <w:pPr>
        <w:pStyle w:val="NoteLevel1"/>
        <w:numPr>
          <w:ilvl w:val="0"/>
          <w:numId w:val="0"/>
        </w:numPr>
      </w:pPr>
      <w:r>
        <w:t xml:space="preserve">Dahl is Schumpeter </w:t>
      </w:r>
      <w:r w:rsidR="005D73C5">
        <w:t>(</w:t>
      </w:r>
      <w:r>
        <w:t>+</w:t>
      </w:r>
      <w:r w:rsidR="005D73C5">
        <w:t>)</w:t>
      </w:r>
    </w:p>
    <w:p w14:paraId="2DD3405C" w14:textId="77777777" w:rsidR="0059380A" w:rsidRDefault="0059380A" w:rsidP="006523C0">
      <w:pPr>
        <w:pStyle w:val="NoteLevel1"/>
        <w:numPr>
          <w:ilvl w:val="0"/>
          <w:numId w:val="0"/>
        </w:numPr>
      </w:pPr>
    </w:p>
    <w:p w14:paraId="1C58CCB6" w14:textId="77777777" w:rsidR="0059380A" w:rsidRDefault="0059380A" w:rsidP="006523C0">
      <w:pPr>
        <w:pStyle w:val="NoteLevel1"/>
        <w:numPr>
          <w:ilvl w:val="0"/>
          <w:numId w:val="0"/>
        </w:numPr>
      </w:pPr>
      <w:proofErr w:type="gramStart"/>
      <w:r>
        <w:t>There</w:t>
      </w:r>
      <w:proofErr w:type="gramEnd"/>
      <w:r>
        <w:t xml:space="preserve"> a lot of times where military protects the right of the special elites.</w:t>
      </w:r>
    </w:p>
    <w:p w14:paraId="15B219F1" w14:textId="77777777" w:rsidR="0059380A" w:rsidRDefault="0059380A" w:rsidP="006523C0">
      <w:pPr>
        <w:pStyle w:val="NoteLevel1"/>
        <w:numPr>
          <w:ilvl w:val="0"/>
          <w:numId w:val="0"/>
        </w:numPr>
      </w:pPr>
      <w:r>
        <w:t xml:space="preserve">When you know that the soldiers can come in and infringe on your sovereignty then you think twice before you take or make policies. </w:t>
      </w:r>
    </w:p>
    <w:p w14:paraId="6C99F263" w14:textId="77777777" w:rsidR="0059380A" w:rsidRDefault="0059380A" w:rsidP="006523C0">
      <w:pPr>
        <w:pStyle w:val="NoteLevel1"/>
        <w:numPr>
          <w:ilvl w:val="0"/>
          <w:numId w:val="0"/>
        </w:numPr>
      </w:pPr>
    </w:p>
    <w:p w14:paraId="68F4B6E0" w14:textId="77777777" w:rsidR="0059380A" w:rsidRDefault="0059380A" w:rsidP="006523C0">
      <w:pPr>
        <w:pStyle w:val="NoteLevel1"/>
        <w:numPr>
          <w:ilvl w:val="0"/>
          <w:numId w:val="0"/>
        </w:numPr>
      </w:pPr>
      <w:proofErr w:type="gramStart"/>
      <w:r>
        <w:t xml:space="preserve">Liberal democracy </w:t>
      </w:r>
      <w:proofErr w:type="spellStart"/>
      <w:r>
        <w:t>vs</w:t>
      </w:r>
      <w:proofErr w:type="spellEnd"/>
      <w:r>
        <w:t xml:space="preserve"> social.</w:t>
      </w:r>
      <w:proofErr w:type="gramEnd"/>
      <w:r>
        <w:t xml:space="preserve"> </w:t>
      </w:r>
      <w:proofErr w:type="gramStart"/>
      <w:r>
        <w:t>How state interfere in the state or not.</w:t>
      </w:r>
      <w:proofErr w:type="gramEnd"/>
    </w:p>
    <w:p w14:paraId="0F189368" w14:textId="77777777" w:rsidR="00ED1878" w:rsidRDefault="00ED1878" w:rsidP="006523C0">
      <w:pPr>
        <w:pStyle w:val="NoteLevel1"/>
        <w:numPr>
          <w:ilvl w:val="0"/>
          <w:numId w:val="0"/>
        </w:numPr>
      </w:pPr>
      <w:r>
        <w:t xml:space="preserve">In a liberal democracy, we are not really free. If u </w:t>
      </w:r>
      <w:proofErr w:type="gramStart"/>
      <w:r>
        <w:t>are</w:t>
      </w:r>
      <w:proofErr w:type="gramEnd"/>
      <w:r>
        <w:t xml:space="preserve"> wealthy you are more free than the others. The American dream is a dream. For the people that </w:t>
      </w:r>
      <w:proofErr w:type="gramStart"/>
      <w:r>
        <w:t>make  it</w:t>
      </w:r>
      <w:proofErr w:type="gramEnd"/>
      <w:r>
        <w:t xml:space="preserve"> its easier when you have a good family and support system to back. The average person is not free. In a democracy, if u </w:t>
      </w:r>
      <w:proofErr w:type="gramStart"/>
      <w:r>
        <w:t>want</w:t>
      </w:r>
      <w:proofErr w:type="gramEnd"/>
      <w:r>
        <w:t xml:space="preserve"> to equal the </w:t>
      </w:r>
      <w:proofErr w:type="spellStart"/>
      <w:r>
        <w:t>gov</w:t>
      </w:r>
      <w:proofErr w:type="spellEnd"/>
      <w:r>
        <w:t xml:space="preserve"> has to step in somehow. </w:t>
      </w:r>
    </w:p>
    <w:p w14:paraId="3CDBC311" w14:textId="77777777" w:rsidR="000D3400" w:rsidRDefault="00ED1878" w:rsidP="006523C0">
      <w:pPr>
        <w:pStyle w:val="NoteLevel1"/>
        <w:numPr>
          <w:ilvl w:val="0"/>
          <w:numId w:val="0"/>
        </w:numPr>
      </w:pPr>
      <w:r>
        <w:t xml:space="preserve"> </w:t>
      </w:r>
    </w:p>
    <w:p w14:paraId="55D72530" w14:textId="77777777" w:rsidR="00ED1878" w:rsidRDefault="00ED1878" w:rsidP="006523C0">
      <w:pPr>
        <w:pStyle w:val="NoteLevel1"/>
        <w:numPr>
          <w:ilvl w:val="0"/>
          <w:numId w:val="0"/>
        </w:numPr>
      </w:pPr>
      <w:r>
        <w:t xml:space="preserve">Substantive says you have to have all these elements and have some kind of </w:t>
      </w:r>
      <w:proofErr w:type="spellStart"/>
      <w:r>
        <w:t>egaitarism</w:t>
      </w:r>
      <w:proofErr w:type="spellEnd"/>
      <w:r>
        <w:t xml:space="preserve"> and have the </w:t>
      </w:r>
      <w:proofErr w:type="spellStart"/>
      <w:r>
        <w:t>gov</w:t>
      </w:r>
      <w:proofErr w:type="spellEnd"/>
      <w:r>
        <w:t xml:space="preserve"> create that. </w:t>
      </w:r>
      <w:proofErr w:type="spellStart"/>
      <w:r>
        <w:t>Schefner</w:t>
      </w:r>
      <w:proofErr w:type="spellEnd"/>
      <w:r>
        <w:t xml:space="preserve">, </w:t>
      </w:r>
      <w:proofErr w:type="spellStart"/>
      <w:r>
        <w:t>oaxhorn</w:t>
      </w:r>
      <w:proofErr w:type="spellEnd"/>
      <w:r>
        <w:t>, Eckstein</w:t>
      </w:r>
    </w:p>
    <w:p w14:paraId="39BA7D40" w14:textId="77777777" w:rsidR="00ED1878" w:rsidRDefault="00ED1878" w:rsidP="006523C0">
      <w:pPr>
        <w:pStyle w:val="NoteLevel1"/>
        <w:numPr>
          <w:ilvl w:val="0"/>
          <w:numId w:val="0"/>
        </w:numPr>
      </w:pPr>
    </w:p>
    <w:p w14:paraId="4263DFC9" w14:textId="77777777" w:rsidR="00ED1878" w:rsidRDefault="00ED1878" w:rsidP="006523C0">
      <w:pPr>
        <w:pStyle w:val="NoteLevel1"/>
        <w:numPr>
          <w:ilvl w:val="0"/>
          <w:numId w:val="0"/>
        </w:numPr>
      </w:pPr>
      <w:r>
        <w:t>To recap</w:t>
      </w:r>
    </w:p>
    <w:p w14:paraId="0C8CEC34" w14:textId="77777777" w:rsidR="00ED1878" w:rsidRDefault="00ED1878" w:rsidP="00ED1878">
      <w:pPr>
        <w:pStyle w:val="NoteLevel1"/>
        <w:numPr>
          <w:ilvl w:val="0"/>
          <w:numId w:val="7"/>
        </w:numPr>
      </w:pPr>
      <w:r>
        <w:t>Minimalist ---</w:t>
      </w:r>
      <w:r>
        <w:sym w:font="Wingdings" w:char="F0E0"/>
      </w:r>
      <w:proofErr w:type="spellStart"/>
      <w:r>
        <w:t>shumpeter</w:t>
      </w:r>
      <w:proofErr w:type="spellEnd"/>
    </w:p>
    <w:p w14:paraId="154E33A0" w14:textId="77777777" w:rsidR="00ED1878" w:rsidRDefault="00ED1878" w:rsidP="00ED1878">
      <w:pPr>
        <w:pStyle w:val="NoteLevel1"/>
        <w:numPr>
          <w:ilvl w:val="0"/>
          <w:numId w:val="7"/>
        </w:numPr>
      </w:pPr>
      <w:r>
        <w:t>Thick Procedural ----</w:t>
      </w:r>
      <w:r>
        <w:sym w:font="Wingdings" w:char="F0E0"/>
      </w:r>
      <w:r>
        <w:t xml:space="preserve"> </w:t>
      </w:r>
      <w:r w:rsidR="00235DD3">
        <w:t>Dahl (middle)</w:t>
      </w:r>
    </w:p>
    <w:p w14:paraId="741F4575" w14:textId="77777777" w:rsidR="00235DD3" w:rsidRDefault="00235DD3" w:rsidP="00ED1878">
      <w:pPr>
        <w:pStyle w:val="NoteLevel1"/>
        <w:numPr>
          <w:ilvl w:val="0"/>
          <w:numId w:val="7"/>
        </w:numPr>
      </w:pPr>
      <w:proofErr w:type="spellStart"/>
      <w:r>
        <w:t>Substative</w:t>
      </w:r>
      <w:proofErr w:type="spellEnd"/>
      <w:r>
        <w:t xml:space="preserve"> ----</w:t>
      </w:r>
      <w:r>
        <w:sym w:font="Wingdings" w:char="F0E0"/>
      </w:r>
      <w:r>
        <w:t xml:space="preserve"> </w:t>
      </w:r>
      <w:proofErr w:type="spellStart"/>
      <w:r>
        <w:t>Shefner</w:t>
      </w:r>
      <w:proofErr w:type="spellEnd"/>
      <w:r>
        <w:t xml:space="preserve">, </w:t>
      </w:r>
      <w:proofErr w:type="spellStart"/>
      <w:r>
        <w:t>oXHORN</w:t>
      </w:r>
      <w:proofErr w:type="spellEnd"/>
      <w:r>
        <w:t>, ECKSTEIN</w:t>
      </w:r>
    </w:p>
    <w:p w14:paraId="6EB88C84" w14:textId="77777777" w:rsidR="00235DD3" w:rsidRDefault="00235DD3" w:rsidP="00235DD3">
      <w:pPr>
        <w:pStyle w:val="NoteLevel1"/>
        <w:numPr>
          <w:ilvl w:val="0"/>
          <w:numId w:val="0"/>
        </w:numPr>
      </w:pPr>
    </w:p>
    <w:p w14:paraId="38F39D43" w14:textId="77777777" w:rsidR="00235DD3" w:rsidRDefault="00235DD3" w:rsidP="00235DD3">
      <w:pPr>
        <w:pStyle w:val="NoteLevel1"/>
        <w:numPr>
          <w:ilvl w:val="0"/>
          <w:numId w:val="0"/>
        </w:numPr>
      </w:pPr>
      <w:r>
        <w:t>Look into what does definition are good for!</w:t>
      </w:r>
    </w:p>
    <w:p w14:paraId="74E4F02C" w14:textId="77777777" w:rsidR="00235DD3" w:rsidRDefault="00235DD3" w:rsidP="00235DD3">
      <w:pPr>
        <w:pStyle w:val="NoteLevel1"/>
        <w:numPr>
          <w:ilvl w:val="0"/>
          <w:numId w:val="0"/>
        </w:numPr>
      </w:pPr>
    </w:p>
    <w:p w14:paraId="0DDECA37" w14:textId="77777777" w:rsidR="00235DD3" w:rsidRDefault="00235DD3" w:rsidP="00235DD3">
      <w:pPr>
        <w:pStyle w:val="NoteLevel1"/>
        <w:numPr>
          <w:ilvl w:val="0"/>
          <w:numId w:val="0"/>
        </w:numPr>
      </w:pPr>
      <w:proofErr w:type="spellStart"/>
      <w:r>
        <w:t>Liphart</w:t>
      </w:r>
      <w:proofErr w:type="spellEnd"/>
      <w:r>
        <w:t xml:space="preserve"> -</w:t>
      </w:r>
      <w:r>
        <w:sym w:font="Wingdings" w:char="F0E0"/>
      </w:r>
      <w:r>
        <w:t xml:space="preserve"> who </w:t>
      </w:r>
      <w:proofErr w:type="spellStart"/>
      <w:r>
        <w:t>ens</w:t>
      </w:r>
      <w:proofErr w:type="spellEnd"/>
      <w:r>
        <w:t xml:space="preserve"> up making the </w:t>
      </w:r>
      <w:proofErr w:type="gramStart"/>
      <w:r>
        <w:t>government :</w:t>
      </w:r>
      <w:proofErr w:type="gramEnd"/>
      <w:r>
        <w:t xml:space="preserve"> </w:t>
      </w:r>
    </w:p>
    <w:p w14:paraId="370047C5" w14:textId="77777777" w:rsidR="00235DD3" w:rsidRDefault="00235DD3" w:rsidP="00235DD3">
      <w:pPr>
        <w:pStyle w:val="NoteLevel1"/>
        <w:numPr>
          <w:ilvl w:val="0"/>
          <w:numId w:val="9"/>
        </w:numPr>
      </w:pPr>
      <w:proofErr w:type="gramStart"/>
      <w:r>
        <w:t>majoritarian</w:t>
      </w:r>
      <w:proofErr w:type="gramEnd"/>
      <w:r>
        <w:t xml:space="preserve">: it’s the majority. Single party that have or has won a majority in an election. Executive dominates the legislature. So the head od the state has more power </w:t>
      </w:r>
      <w:proofErr w:type="gramStart"/>
      <w:r>
        <w:t>the  other</w:t>
      </w:r>
      <w:proofErr w:type="gramEnd"/>
      <w:r>
        <w:t xml:space="preserve"> elector are. Two main parties. Usually or </w:t>
      </w:r>
      <w:r w:rsidRPr="00C70DAE">
        <w:rPr>
          <w:highlight w:val="cyan"/>
        </w:rPr>
        <w:t>plurality</w:t>
      </w:r>
      <w:r>
        <w:t xml:space="preserve"> electoral system. The winner takes all. To win election you need more than 50% in plurality you just need that most votes like </w:t>
      </w:r>
      <w:proofErr w:type="gramStart"/>
      <w:r>
        <w:t>Canada.</w:t>
      </w:r>
      <w:proofErr w:type="gramEnd"/>
      <w:r>
        <w:t xml:space="preserve"> Unitary states that means that political power is </w:t>
      </w:r>
      <w:r w:rsidR="009C16FC">
        <w:t>centralize</w:t>
      </w:r>
    </w:p>
    <w:p w14:paraId="20CE155A" w14:textId="77777777" w:rsidR="00235DD3" w:rsidRDefault="00235DD3" w:rsidP="00235DD3">
      <w:pPr>
        <w:pStyle w:val="NoteLevel1"/>
        <w:numPr>
          <w:ilvl w:val="0"/>
          <w:numId w:val="9"/>
        </w:numPr>
      </w:pPr>
      <w:proofErr w:type="spellStart"/>
      <w:r>
        <w:t>Consentual</w:t>
      </w:r>
      <w:proofErr w:type="spellEnd"/>
      <w:r>
        <w:t xml:space="preserve">; </w:t>
      </w:r>
      <w:proofErr w:type="spellStart"/>
      <w:r>
        <w:t>gov</w:t>
      </w:r>
      <w:proofErr w:type="spellEnd"/>
      <w:r>
        <w:t xml:space="preserve"> belongs to the people and need as much people as possible more than majority but the form a coalition to appeal to more people. Balance of power between execute and legislature. </w:t>
      </w:r>
      <w:r w:rsidR="009C16FC">
        <w:t>Multipartite</w:t>
      </w:r>
      <w:r>
        <w:t xml:space="preserve"> system. A number of </w:t>
      </w:r>
      <w:proofErr w:type="gramStart"/>
      <w:r>
        <w:t>party</w:t>
      </w:r>
      <w:proofErr w:type="gramEnd"/>
      <w:r>
        <w:t xml:space="preserve"> can ge</w:t>
      </w:r>
      <w:r w:rsidR="009C16FC">
        <w:t>t</w:t>
      </w:r>
      <w:r>
        <w:t xml:space="preserve"> to power. </w:t>
      </w:r>
      <w:r w:rsidR="009C16FC">
        <w:t>Proportional</w:t>
      </w:r>
      <w:r>
        <w:t xml:space="preserve"> representation. Corporatist</w:t>
      </w:r>
      <w:r w:rsidR="009C16FC">
        <w:t xml:space="preserve">. Negotiation among labor and big business and the rep of each groups come up with policies. You tend to have federalism, usually more decentralize, have </w:t>
      </w:r>
      <w:proofErr w:type="spellStart"/>
      <w:r w:rsidR="009C16FC">
        <w:t>jurixdiction</w:t>
      </w:r>
      <w:proofErr w:type="spellEnd"/>
      <w:r w:rsidR="009C16FC">
        <w:t xml:space="preserve"> not just the central</w:t>
      </w:r>
    </w:p>
    <w:p w14:paraId="1D15EDCC" w14:textId="77777777" w:rsidR="009C16FC" w:rsidRDefault="009C16FC" w:rsidP="009C16FC">
      <w:pPr>
        <w:pStyle w:val="NoteLevel1"/>
        <w:numPr>
          <w:ilvl w:val="0"/>
          <w:numId w:val="0"/>
        </w:numPr>
      </w:pPr>
      <w:r>
        <w:t xml:space="preserve">Theoretical, ideally if u were a demo you would have to have all of </w:t>
      </w:r>
      <w:proofErr w:type="gramStart"/>
      <w:r>
        <w:t>these characteristic</w:t>
      </w:r>
      <w:proofErr w:type="gramEnd"/>
      <w:r>
        <w:t>. But none fit all so it gives us an idea.</w:t>
      </w:r>
    </w:p>
    <w:p w14:paraId="100D7C68" w14:textId="77777777" w:rsidR="00823F15" w:rsidRDefault="00823F15" w:rsidP="009C16FC">
      <w:pPr>
        <w:pStyle w:val="NoteLevel1"/>
        <w:numPr>
          <w:ilvl w:val="0"/>
          <w:numId w:val="0"/>
        </w:numPr>
      </w:pPr>
    </w:p>
    <w:p w14:paraId="6404FEFE" w14:textId="77777777" w:rsidR="00823F15" w:rsidRDefault="00823F15" w:rsidP="009C16FC">
      <w:pPr>
        <w:pStyle w:val="NoteLevel1"/>
        <w:numPr>
          <w:ilvl w:val="0"/>
          <w:numId w:val="0"/>
        </w:numPr>
      </w:pPr>
      <w:proofErr w:type="gramStart"/>
      <w:r>
        <w:t>The are</w:t>
      </w:r>
      <w:proofErr w:type="gramEnd"/>
      <w:r>
        <w:t xml:space="preserve"> more waves toward democracies than away. </w:t>
      </w:r>
    </w:p>
    <w:p w14:paraId="5E426E99" w14:textId="5D0AB292" w:rsidR="00823F15" w:rsidRDefault="00823F15" w:rsidP="00823F15">
      <w:pPr>
        <w:pStyle w:val="NoteLevel1"/>
        <w:numPr>
          <w:ilvl w:val="0"/>
          <w:numId w:val="10"/>
        </w:numPr>
      </w:pPr>
      <w:r>
        <w:t>1826 to 1926 first wave od democratization</w:t>
      </w:r>
    </w:p>
    <w:p w14:paraId="1CEB005B" w14:textId="57659CDF" w:rsidR="00823F15" w:rsidRDefault="00823F15" w:rsidP="00823F15">
      <w:pPr>
        <w:pStyle w:val="NoteLevel1"/>
        <w:numPr>
          <w:ilvl w:val="0"/>
          <w:numId w:val="10"/>
        </w:numPr>
      </w:pPr>
      <w:proofErr w:type="gramStart"/>
      <w:r>
        <w:t>reverse</w:t>
      </w:r>
      <w:proofErr w:type="gramEnd"/>
      <w:r>
        <w:t xml:space="preserve"> weave.  A period of time which more regime become non democratic. 1918 to 1933</w:t>
      </w:r>
    </w:p>
    <w:p w14:paraId="6D506540" w14:textId="6C559665" w:rsidR="00ED1878" w:rsidRDefault="00823F15" w:rsidP="00823F15">
      <w:pPr>
        <w:pStyle w:val="NoteLevel1"/>
        <w:numPr>
          <w:ilvl w:val="0"/>
          <w:numId w:val="10"/>
        </w:numPr>
      </w:pPr>
      <w:r>
        <w:t xml:space="preserve">2 weave of democratization 1945- 1962. African states get out of colonization. All the countries that shifted are coming </w:t>
      </w:r>
      <w:proofErr w:type="gramStart"/>
      <w:r>
        <w:t>back  to</w:t>
      </w:r>
      <w:proofErr w:type="gramEnd"/>
      <w:r>
        <w:t xml:space="preserve"> </w:t>
      </w:r>
      <w:proofErr w:type="spellStart"/>
      <w:r w:rsidR="00542225">
        <w:t>democratie</w:t>
      </w:r>
      <w:proofErr w:type="spellEnd"/>
      <w:r>
        <w:t>.</w:t>
      </w:r>
    </w:p>
    <w:p w14:paraId="10ED7DB8" w14:textId="01A882D1" w:rsidR="00823F15" w:rsidRDefault="00823F15" w:rsidP="00823F15">
      <w:pPr>
        <w:pStyle w:val="NoteLevel1"/>
        <w:numPr>
          <w:ilvl w:val="0"/>
          <w:numId w:val="10"/>
        </w:numPr>
      </w:pPr>
      <w:r>
        <w:t xml:space="preserve">1962 to 1975 reverse shift, tried to have democratic regime fail in a </w:t>
      </w:r>
      <w:proofErr w:type="spellStart"/>
      <w:r>
        <w:t>a</w:t>
      </w:r>
      <w:proofErr w:type="spellEnd"/>
      <w:r>
        <w:t xml:space="preserve"> lot of African countries rise of authoritarian regime in </w:t>
      </w:r>
      <w:r w:rsidR="00542225">
        <w:t>Latin</w:t>
      </w:r>
      <w:r>
        <w:t xml:space="preserve"> America</w:t>
      </w:r>
    </w:p>
    <w:p w14:paraId="4BFB3BD4" w14:textId="46FB660A" w:rsidR="00823F15" w:rsidRDefault="00823F15" w:rsidP="00823F15">
      <w:pPr>
        <w:pStyle w:val="NoteLevel1"/>
        <w:numPr>
          <w:ilvl w:val="0"/>
          <w:numId w:val="10"/>
        </w:numPr>
      </w:pPr>
      <w:r>
        <w:t>Portugal, Spain, --</w:t>
      </w:r>
      <w:r>
        <w:sym w:font="Wingdings" w:char="F0E0"/>
      </w:r>
      <w:r>
        <w:t xml:space="preserve"> new shift in </w:t>
      </w:r>
      <w:r w:rsidR="00542225">
        <w:t>democracies</w:t>
      </w:r>
      <w:r>
        <w:t xml:space="preserve"> in </w:t>
      </w:r>
      <w:r w:rsidR="00542225">
        <w:t>Latin</w:t>
      </w:r>
      <w:r>
        <w:t xml:space="preserve"> </w:t>
      </w:r>
      <w:r w:rsidR="00542225">
        <w:t>America</w:t>
      </w:r>
      <w:r>
        <w:t xml:space="preserve"> In 1974. Collapse of the soviet union and the fall of the </w:t>
      </w:r>
      <w:r w:rsidR="00542225">
        <w:t>berlin</w:t>
      </w:r>
      <w:r>
        <w:t xml:space="preserve"> war fall</w:t>
      </w:r>
    </w:p>
    <w:p w14:paraId="27580C4D" w14:textId="625E3F7C" w:rsidR="00823F15" w:rsidRDefault="00823F15" w:rsidP="00823F15">
      <w:pPr>
        <w:pStyle w:val="NoteLevel1"/>
        <w:numPr>
          <w:ilvl w:val="0"/>
          <w:numId w:val="10"/>
        </w:numPr>
      </w:pPr>
      <w:r>
        <w:t>Reversal since the 3</w:t>
      </w:r>
      <w:r w:rsidRPr="00823F15">
        <w:rPr>
          <w:vertAlign w:val="superscript"/>
        </w:rPr>
        <w:t>rd</w:t>
      </w:r>
      <w:r>
        <w:t xml:space="preserve"> war. Haiti, </w:t>
      </w:r>
      <w:r w:rsidR="00DA12A8">
        <w:t>Russia</w:t>
      </w:r>
    </w:p>
    <w:p w14:paraId="7E06A372" w14:textId="2AA8A199" w:rsidR="00DA12A8" w:rsidRDefault="00DA12A8" w:rsidP="00DA12A8">
      <w:pPr>
        <w:pStyle w:val="NoteLevel1"/>
        <w:numPr>
          <w:ilvl w:val="0"/>
          <w:numId w:val="0"/>
        </w:numPr>
        <w:ind w:left="360"/>
      </w:pPr>
      <w:r>
        <w:t xml:space="preserve">Now we are not </w:t>
      </w:r>
      <w:r w:rsidR="00542225">
        <w:t>sure because</w:t>
      </w:r>
      <w:r>
        <w:t xml:space="preserve"> the </w:t>
      </w:r>
      <w:r w:rsidR="00542225">
        <w:t>Arab</w:t>
      </w:r>
      <w:r>
        <w:t xml:space="preserve"> countries a </w:t>
      </w:r>
      <w:r w:rsidR="00542225">
        <w:t>democratizing</w:t>
      </w:r>
      <w:r>
        <w:t xml:space="preserve"> but then we are not sure of where they are going. Chin</w:t>
      </w:r>
      <w:r w:rsidR="00542225">
        <w:t>a has conceded</w:t>
      </w:r>
      <w:r>
        <w:t xml:space="preserve"> down on free info since.</w:t>
      </w:r>
    </w:p>
    <w:p w14:paraId="36AA33FB" w14:textId="77777777" w:rsidR="00F033E6" w:rsidRDefault="00F033E6" w:rsidP="00DA12A8">
      <w:pPr>
        <w:pStyle w:val="NoteLevel1"/>
        <w:numPr>
          <w:ilvl w:val="0"/>
          <w:numId w:val="0"/>
        </w:numPr>
        <w:ind w:left="360"/>
      </w:pPr>
    </w:p>
    <w:p w14:paraId="3A98F555" w14:textId="78107244" w:rsidR="00F033E6" w:rsidRDefault="00F033E6" w:rsidP="00DA12A8">
      <w:pPr>
        <w:pStyle w:val="NoteLevel1"/>
        <w:numPr>
          <w:ilvl w:val="0"/>
          <w:numId w:val="0"/>
        </w:numPr>
        <w:ind w:left="360"/>
      </w:pPr>
      <w:r>
        <w:t xml:space="preserve">How do democracy arise and become </w:t>
      </w:r>
      <w:proofErr w:type="spellStart"/>
      <w:r>
        <w:t>statble</w:t>
      </w:r>
      <w:proofErr w:type="spellEnd"/>
      <w:r>
        <w:t>?</w:t>
      </w:r>
    </w:p>
    <w:p w14:paraId="19088CDB" w14:textId="584E84CB" w:rsidR="00F033E6" w:rsidRDefault="00F033E6" w:rsidP="00DA12A8">
      <w:pPr>
        <w:pStyle w:val="NoteLevel1"/>
        <w:numPr>
          <w:ilvl w:val="0"/>
          <w:numId w:val="0"/>
        </w:numPr>
        <w:ind w:left="360"/>
      </w:pPr>
      <w:r>
        <w:t xml:space="preserve">Why do some switch to </w:t>
      </w:r>
      <w:proofErr w:type="spellStart"/>
      <w:proofErr w:type="gramStart"/>
      <w:r>
        <w:t>democrasies</w:t>
      </w:r>
      <w:proofErr w:type="spellEnd"/>
      <w:proofErr w:type="gramEnd"/>
    </w:p>
    <w:p w14:paraId="29FC8A33" w14:textId="373DF786" w:rsidR="00F033E6" w:rsidRDefault="00311286" w:rsidP="00311286">
      <w:pPr>
        <w:pStyle w:val="NoteLevel1"/>
        <w:numPr>
          <w:ilvl w:val="0"/>
          <w:numId w:val="0"/>
        </w:numPr>
        <w:ind w:left="360" w:hanging="360"/>
      </w:pPr>
      <w:r>
        <w:t>Disagree with…</w:t>
      </w:r>
    </w:p>
    <w:p w14:paraId="57493769" w14:textId="18883D7B" w:rsidR="00F033E6" w:rsidRDefault="00FB1399" w:rsidP="00FB1399">
      <w:pPr>
        <w:pStyle w:val="NoteLevel1"/>
        <w:numPr>
          <w:ilvl w:val="0"/>
          <w:numId w:val="0"/>
        </w:numPr>
        <w:ind w:left="360" w:hanging="360"/>
      </w:pPr>
      <w:r>
        <w:t xml:space="preserve">  </w:t>
      </w:r>
      <w:r w:rsidR="00F033E6" w:rsidRPr="00FB1399">
        <w:rPr>
          <w:highlight w:val="green"/>
        </w:rPr>
        <w:t>Modernization</w:t>
      </w:r>
      <w:r w:rsidR="00F033E6">
        <w:t xml:space="preserve">: </w:t>
      </w:r>
      <w:proofErr w:type="spellStart"/>
      <w:r w:rsidR="00F033E6">
        <w:t>Lipset</w:t>
      </w:r>
      <w:proofErr w:type="spellEnd"/>
      <w:r w:rsidR="00F033E6">
        <w:t xml:space="preserve">, the </w:t>
      </w:r>
      <w:proofErr w:type="gramStart"/>
      <w:r w:rsidR="00F033E6">
        <w:t>more wealthy</w:t>
      </w:r>
      <w:proofErr w:type="gramEnd"/>
      <w:r w:rsidR="00F033E6">
        <w:t xml:space="preserve"> a nation the more likely democracy will be democratic.</w:t>
      </w:r>
    </w:p>
    <w:p w14:paraId="3257C36A" w14:textId="13C6F82F" w:rsidR="00F033E6" w:rsidRDefault="00F033E6" w:rsidP="00DA12A8">
      <w:pPr>
        <w:pStyle w:val="NoteLevel1"/>
        <w:numPr>
          <w:ilvl w:val="0"/>
          <w:numId w:val="0"/>
        </w:numPr>
        <w:ind w:left="360"/>
      </w:pPr>
      <w:r>
        <w:t xml:space="preserve">He determines by, income, </w:t>
      </w:r>
      <w:proofErr w:type="spellStart"/>
      <w:r>
        <w:t>technolisation</w:t>
      </w:r>
      <w:proofErr w:type="spellEnd"/>
      <w:r>
        <w:t xml:space="preserve">, </w:t>
      </w:r>
      <w:r w:rsidR="009D455D">
        <w:t>degree</w:t>
      </w:r>
      <w:r>
        <w:t xml:space="preserve"> of urbanization, literacy rate. </w:t>
      </w:r>
      <w:proofErr w:type="gramStart"/>
      <w:r>
        <w:t xml:space="preserve">High </w:t>
      </w:r>
      <w:proofErr w:type="spellStart"/>
      <w:r>
        <w:t>degrre</w:t>
      </w:r>
      <w:proofErr w:type="spellEnd"/>
      <w:r>
        <w:t xml:space="preserve"> of modernization.</w:t>
      </w:r>
      <w:proofErr w:type="gramEnd"/>
      <w:r>
        <w:t xml:space="preserve"> He look at European English countries and </w:t>
      </w:r>
      <w:proofErr w:type="spellStart"/>
      <w:r>
        <w:t>foun</w:t>
      </w:r>
      <w:proofErr w:type="spellEnd"/>
      <w:r>
        <w:t xml:space="preserve"> that all of these countries where </w:t>
      </w:r>
      <w:proofErr w:type="spellStart"/>
      <w:r>
        <w:t>hight</w:t>
      </w:r>
      <w:proofErr w:type="spellEnd"/>
      <w:r>
        <w:t xml:space="preserve"> on these point and the </w:t>
      </w:r>
      <w:proofErr w:type="gramStart"/>
      <w:r>
        <w:t>non democratic</w:t>
      </w:r>
      <w:proofErr w:type="gramEnd"/>
      <w:r>
        <w:t xml:space="preserve"> di not rate very high. So he liked them together.</w:t>
      </w:r>
    </w:p>
    <w:p w14:paraId="5E99C63A" w14:textId="77777777" w:rsidR="00F033E6" w:rsidRDefault="00F033E6" w:rsidP="00DA12A8">
      <w:pPr>
        <w:pStyle w:val="NoteLevel1"/>
        <w:numPr>
          <w:ilvl w:val="0"/>
          <w:numId w:val="0"/>
        </w:numPr>
        <w:ind w:left="360"/>
      </w:pPr>
    </w:p>
    <w:p w14:paraId="3C9B11B7" w14:textId="77777777" w:rsidR="009D455D" w:rsidRDefault="00F033E6" w:rsidP="009D455D">
      <w:pPr>
        <w:pStyle w:val="NoteLevel1"/>
        <w:numPr>
          <w:ilvl w:val="1"/>
          <w:numId w:val="11"/>
        </w:numPr>
      </w:pPr>
      <w:proofErr w:type="spellStart"/>
      <w:r>
        <w:t>Przeworski</w:t>
      </w:r>
      <w:proofErr w:type="spellEnd"/>
      <w:r>
        <w:t xml:space="preserve"> and </w:t>
      </w:r>
      <w:proofErr w:type="spellStart"/>
      <w:r>
        <w:t>limongi</w:t>
      </w:r>
      <w:proofErr w:type="spellEnd"/>
      <w:r>
        <w:t xml:space="preserve"> about 3 decade later, the wanted to </w:t>
      </w:r>
      <w:r w:rsidR="009D455D">
        <w:t>statistically</w:t>
      </w:r>
      <w:r>
        <w:t xml:space="preserve"> test if his theory was true and to see if </w:t>
      </w:r>
      <w:r w:rsidR="009D455D">
        <w:t>moderation</w:t>
      </w:r>
      <w:r>
        <w:t xml:space="preserve"> has an impact and it has none. </w:t>
      </w:r>
      <w:proofErr w:type="gramStart"/>
      <w:r w:rsidR="009D455D">
        <w:t>The compare all existing democratic countries.</w:t>
      </w:r>
      <w:proofErr w:type="gramEnd"/>
      <w:r w:rsidR="009D455D">
        <w:t xml:space="preserve"> The used the criteria of series of free election and frequent turnover. This is how the identified </w:t>
      </w:r>
      <w:proofErr w:type="spellStart"/>
      <w:r w:rsidR="009D455D">
        <w:t>wich</w:t>
      </w:r>
      <w:proofErr w:type="spellEnd"/>
      <w:r w:rsidR="009D455D">
        <w:t xml:space="preserve"> countries are democratic or not. If a country is democratic and it’s likely to stay if economic </w:t>
      </w:r>
      <w:proofErr w:type="spellStart"/>
      <w:r w:rsidR="009D455D">
        <w:t>develepement</w:t>
      </w:r>
      <w:proofErr w:type="spellEnd"/>
      <w:r w:rsidR="009D455D">
        <w:t xml:space="preserve"> is high. Economic instability is the worst for </w:t>
      </w:r>
      <w:proofErr w:type="spellStart"/>
      <w:proofErr w:type="gramStart"/>
      <w:r w:rsidR="009D455D">
        <w:t>democratie</w:t>
      </w:r>
      <w:proofErr w:type="spellEnd"/>
      <w:r w:rsidR="009D455D">
        <w:t xml:space="preserve"> ,</w:t>
      </w:r>
      <w:proofErr w:type="gramEnd"/>
      <w:r w:rsidR="009D455D">
        <w:t xml:space="preserve"> instability and </w:t>
      </w:r>
      <w:proofErr w:type="spellStart"/>
      <w:r w:rsidR="009D455D">
        <w:t>fashism</w:t>
      </w:r>
      <w:proofErr w:type="spellEnd"/>
      <w:r w:rsidR="009D455D">
        <w:t xml:space="preserve"> install. One of the key reason why </w:t>
      </w:r>
      <w:proofErr w:type="spellStart"/>
      <w:r w:rsidR="009D455D">
        <w:t>musollini</w:t>
      </w:r>
      <w:proofErr w:type="spellEnd"/>
      <w:r w:rsidR="009D455D">
        <w:t xml:space="preserve"> </w:t>
      </w:r>
      <w:proofErr w:type="spellStart"/>
      <w:r w:rsidR="009D455D">
        <w:t>ang</w:t>
      </w:r>
      <w:proofErr w:type="spellEnd"/>
      <w:r w:rsidR="009D455D">
        <w:t xml:space="preserve"> </w:t>
      </w:r>
      <w:proofErr w:type="spellStart"/>
      <w:proofErr w:type="gramStart"/>
      <w:r w:rsidR="009D455D">
        <w:t>hitler</w:t>
      </w:r>
      <w:proofErr w:type="spellEnd"/>
      <w:proofErr w:type="gramEnd"/>
      <w:r w:rsidR="009D455D">
        <w:t xml:space="preserve"> came to power.</w:t>
      </w:r>
    </w:p>
    <w:p w14:paraId="00C917ED" w14:textId="185E3518" w:rsidR="009D455D" w:rsidRDefault="009D455D" w:rsidP="009D455D">
      <w:pPr>
        <w:pStyle w:val="NoteLevel1"/>
        <w:numPr>
          <w:ilvl w:val="1"/>
          <w:numId w:val="11"/>
        </w:numPr>
      </w:pPr>
      <w:r w:rsidRPr="00FB1399">
        <w:rPr>
          <w:highlight w:val="green"/>
        </w:rPr>
        <w:t>Structuralism</w:t>
      </w:r>
      <w:r>
        <w:t xml:space="preserve">: Political economist with a strong Marxist bent. Moore) the land owning people start becoming capitalist. The pay </w:t>
      </w:r>
      <w:proofErr w:type="spellStart"/>
      <w:r>
        <w:t>paysant</w:t>
      </w:r>
      <w:proofErr w:type="spellEnd"/>
      <w:r>
        <w:t xml:space="preserve"> and they consider it’s a way </w:t>
      </w:r>
      <w:proofErr w:type="gramStart"/>
      <w:r>
        <w:t>to  make</w:t>
      </w:r>
      <w:proofErr w:type="gramEnd"/>
      <w:r>
        <w:t xml:space="preserve"> more profit. (</w:t>
      </w:r>
      <w:proofErr w:type="gramStart"/>
      <w:r>
        <w:t>look</w:t>
      </w:r>
      <w:proofErr w:type="gramEnd"/>
      <w:r>
        <w:t xml:space="preserve"> notes lecture3) tough the </w:t>
      </w:r>
      <w:proofErr w:type="spellStart"/>
      <w:r>
        <w:t>shirft</w:t>
      </w:r>
      <w:proofErr w:type="spellEnd"/>
      <w:r>
        <w:t xml:space="preserve"> of cap and the rise of new class that </w:t>
      </w:r>
      <w:proofErr w:type="spellStart"/>
      <w:r>
        <w:t>alise</w:t>
      </w:r>
      <w:proofErr w:type="spellEnd"/>
      <w:r>
        <w:t xml:space="preserve"> </w:t>
      </w:r>
      <w:proofErr w:type="spellStart"/>
      <w:r>
        <w:t>wih</w:t>
      </w:r>
      <w:proofErr w:type="spellEnd"/>
      <w:r>
        <w:t xml:space="preserve"> the </w:t>
      </w:r>
      <w:proofErr w:type="spellStart"/>
      <w:r>
        <w:t>peple</w:t>
      </w:r>
      <w:proofErr w:type="spellEnd"/>
      <w:r>
        <w:t xml:space="preserve"> in power. If the </w:t>
      </w:r>
      <w:proofErr w:type="spellStart"/>
      <w:r w:rsidR="00FB1399">
        <w:t>aristocray</w:t>
      </w:r>
      <w:proofErr w:type="spellEnd"/>
      <w:r w:rsidR="00FB1399">
        <w:t xml:space="preserve"> did not want and bourgeoisie remained it does not work as a </w:t>
      </w:r>
      <w:proofErr w:type="spellStart"/>
      <w:r w:rsidR="00FB1399">
        <w:t>democratie</w:t>
      </w:r>
      <w:proofErr w:type="spellEnd"/>
      <w:r w:rsidR="00FB1399">
        <w:t xml:space="preserve"> as a resu</w:t>
      </w:r>
      <w:r w:rsidR="000E4194">
        <w:t>lt its not.   History tells you what would happen</w:t>
      </w:r>
    </w:p>
    <w:p w14:paraId="4CBDE66F" w14:textId="30203247" w:rsidR="00195C1B" w:rsidRDefault="00FB1399" w:rsidP="009D455D">
      <w:pPr>
        <w:pStyle w:val="NoteLevel1"/>
        <w:numPr>
          <w:ilvl w:val="1"/>
          <w:numId w:val="11"/>
        </w:numPr>
      </w:pPr>
      <w:r w:rsidRPr="00FB1399">
        <w:rPr>
          <w:highlight w:val="green"/>
        </w:rPr>
        <w:t>Rational choice</w:t>
      </w:r>
      <w:r>
        <w:t xml:space="preserve">. </w:t>
      </w:r>
      <w:proofErr w:type="spellStart"/>
      <w:r>
        <w:t>Przeworski</w:t>
      </w:r>
      <w:proofErr w:type="spellEnd"/>
      <w:r>
        <w:t xml:space="preserve"> </w:t>
      </w:r>
      <w:proofErr w:type="spellStart"/>
      <w:r>
        <w:t>dicision</w:t>
      </w:r>
      <w:proofErr w:type="spellEnd"/>
      <w:r>
        <w:t xml:space="preserve"> tree. Liberalizer and reform movement, liberalizer </w:t>
      </w:r>
      <w:proofErr w:type="gramStart"/>
      <w:r>
        <w:t>either to stay with hard liners and</w:t>
      </w:r>
      <w:proofErr w:type="gramEnd"/>
      <w:r>
        <w:t xml:space="preserve"> oppose the movement from civilians. Dictators will not chance. Liberalization will open to help </w:t>
      </w:r>
      <w:proofErr w:type="gramStart"/>
      <w:r>
        <w:t>civilizer .</w:t>
      </w:r>
      <w:proofErr w:type="gramEnd"/>
      <w:r>
        <w:t xml:space="preserve"> </w:t>
      </w:r>
      <w:proofErr w:type="gramStart"/>
      <w:r>
        <w:t>look</w:t>
      </w:r>
      <w:proofErr w:type="gramEnd"/>
      <w:r>
        <w:t xml:space="preserve"> at the </w:t>
      </w:r>
      <w:proofErr w:type="spellStart"/>
      <w:r>
        <w:t>the</w:t>
      </w:r>
      <w:proofErr w:type="spellEnd"/>
      <w:r>
        <w:t xml:space="preserve"> decision tree given on </w:t>
      </w:r>
      <w:proofErr w:type="spellStart"/>
      <w:r>
        <w:t>moodle</w:t>
      </w:r>
      <w:proofErr w:type="spellEnd"/>
      <w:r>
        <w:t xml:space="preserve">. Liberalizers: </w:t>
      </w:r>
      <w:r w:rsidR="00195C1B">
        <w:t xml:space="preserve">Part of the people in the authoritarian regime that decide to open to </w:t>
      </w:r>
      <w:proofErr w:type="spellStart"/>
      <w:r w:rsidR="00195C1B">
        <w:t>negociate</w:t>
      </w:r>
      <w:proofErr w:type="spellEnd"/>
      <w:r w:rsidR="00195C1B">
        <w:t xml:space="preserve"> and all</w:t>
      </w:r>
    </w:p>
    <w:p w14:paraId="33CFD223" w14:textId="1037AFEF" w:rsidR="000E4194" w:rsidRDefault="00195C1B" w:rsidP="00195C1B">
      <w:pPr>
        <w:pStyle w:val="NoteLevel1"/>
        <w:numPr>
          <w:ilvl w:val="0"/>
          <w:numId w:val="0"/>
        </w:numPr>
        <w:ind w:left="1080"/>
        <w:sectPr w:rsidR="000E4194" w:rsidSect="00DF5881">
          <w:headerReference w:type="first" r:id="rId11"/>
          <w:pgSz w:w="12240" w:h="15840"/>
          <w:pgMar w:top="1440" w:right="1440" w:bottom="1440" w:left="1440" w:header="708" w:footer="708" w:gutter="0"/>
          <w:cols w:space="708"/>
          <w:titlePg/>
          <w:docGrid w:type="lines" w:linePitch="360"/>
        </w:sectPr>
      </w:pPr>
      <w:r>
        <w:t xml:space="preserve">As they go they will </w:t>
      </w:r>
      <w:proofErr w:type="spellStart"/>
      <w:r>
        <w:t>assigne</w:t>
      </w:r>
      <w:proofErr w:type="spellEnd"/>
      <w:r>
        <w:t xml:space="preserve"> values to the different </w:t>
      </w:r>
      <w:proofErr w:type="spellStart"/>
      <w:r>
        <w:t>disicion</w:t>
      </w:r>
      <w:proofErr w:type="spellEnd"/>
      <w:r>
        <w:t xml:space="preserve">. </w:t>
      </w:r>
      <w:r w:rsidR="00FB1399">
        <w:t xml:space="preserve"> </w:t>
      </w:r>
      <w:r w:rsidR="000E4194">
        <w:t xml:space="preserve">Individual decision </w:t>
      </w:r>
      <w:proofErr w:type="spellStart"/>
      <w:r w:rsidR="000E4194">
        <w:t>prcess</w:t>
      </w:r>
      <w:proofErr w:type="spellEnd"/>
      <w:r w:rsidR="000E4194">
        <w:t xml:space="preserve"> </w:t>
      </w:r>
      <w:r w:rsidR="000E4194">
        <w:cr/>
      </w:r>
    </w:p>
    <w:p w14:paraId="6CE1766A" w14:textId="67320326" w:rsidR="00FB1399" w:rsidRDefault="000E4194" w:rsidP="000E4194">
      <w:pPr>
        <w:pStyle w:val="NoteLevel1"/>
      </w:pPr>
      <w:r>
        <w:t>Midterm</w:t>
      </w:r>
    </w:p>
    <w:p w14:paraId="04AFB082" w14:textId="2D581C7E" w:rsidR="000E4194" w:rsidRDefault="00E5472F" w:rsidP="00E5472F">
      <w:pPr>
        <w:pStyle w:val="NoteLevel1"/>
        <w:numPr>
          <w:ilvl w:val="1"/>
          <w:numId w:val="15"/>
        </w:numPr>
      </w:pPr>
      <w:r>
        <w:t>Know the theories and there theorist.</w:t>
      </w:r>
    </w:p>
    <w:p w14:paraId="69AD02FA" w14:textId="383077D5" w:rsidR="00E5472F" w:rsidRDefault="00E5472F" w:rsidP="00E5472F">
      <w:pPr>
        <w:pStyle w:val="NoteLevel1"/>
        <w:numPr>
          <w:ilvl w:val="1"/>
          <w:numId w:val="15"/>
        </w:numPr>
      </w:pPr>
      <w:r>
        <w:t xml:space="preserve">At least one question per chapter and lecture. Key points identified in class and txt book. </w:t>
      </w:r>
    </w:p>
    <w:p w14:paraId="3CA73B7E" w14:textId="72116461" w:rsidR="00E5472F" w:rsidRDefault="00E5472F" w:rsidP="00E5472F">
      <w:pPr>
        <w:pStyle w:val="NoteLevel1"/>
        <w:numPr>
          <w:ilvl w:val="1"/>
          <w:numId w:val="15"/>
        </w:numPr>
      </w:pPr>
      <w:r>
        <w:t>Comparison most different or most different.</w:t>
      </w:r>
    </w:p>
    <w:p w14:paraId="288E1B6A" w14:textId="70AC0D64" w:rsidR="00E5472F" w:rsidRDefault="00E5472F" w:rsidP="00E5472F">
      <w:pPr>
        <w:pStyle w:val="NoteLevel1"/>
        <w:numPr>
          <w:ilvl w:val="1"/>
          <w:numId w:val="15"/>
        </w:numPr>
        <w:rPr>
          <w:highlight w:val="yellow"/>
        </w:rPr>
      </w:pPr>
      <w:r w:rsidRPr="00E5472F">
        <w:rPr>
          <w:highlight w:val="yellow"/>
        </w:rPr>
        <w:t xml:space="preserve">How you do testing and why comparison is so important. Can u test with single case, what is it good for. </w:t>
      </w:r>
    </w:p>
    <w:p w14:paraId="138AA221" w14:textId="05886B4E" w:rsidR="00E5472F" w:rsidRDefault="00E5472F" w:rsidP="00E5472F">
      <w:pPr>
        <w:pStyle w:val="NoteLevel1"/>
        <w:numPr>
          <w:ilvl w:val="1"/>
          <w:numId w:val="15"/>
        </w:numPr>
      </w:pPr>
      <w:proofErr w:type="spellStart"/>
      <w:r w:rsidRPr="00E5472F">
        <w:t>Vabor</w:t>
      </w:r>
      <w:proofErr w:type="spellEnd"/>
      <w:r w:rsidR="0055580D">
        <w:t xml:space="preserve"> DEF of the state territory </w:t>
      </w:r>
      <w:proofErr w:type="spellStart"/>
      <w:r w:rsidR="0055580D">
        <w:t>admn</w:t>
      </w:r>
      <w:proofErr w:type="spellEnd"/>
      <w:r w:rsidR="0055580D">
        <w:t xml:space="preserve"> military situate within history</w:t>
      </w:r>
      <w:r w:rsidRPr="00E5472F">
        <w:t xml:space="preserve">, </w:t>
      </w:r>
      <w:proofErr w:type="spellStart"/>
      <w:r w:rsidRPr="00E5472F">
        <w:t>mecdal</w:t>
      </w:r>
      <w:proofErr w:type="spellEnd"/>
      <w:r>
        <w:t xml:space="preserve">, </w:t>
      </w:r>
    </w:p>
    <w:p w14:paraId="1CFD5AFA" w14:textId="63E25628" w:rsidR="00E5472F" w:rsidRDefault="00E5472F" w:rsidP="00E5472F">
      <w:pPr>
        <w:pStyle w:val="NoteLevel1"/>
        <w:numPr>
          <w:ilvl w:val="1"/>
          <w:numId w:val="15"/>
        </w:numPr>
      </w:pPr>
      <w:proofErr w:type="spellStart"/>
      <w:r>
        <w:t>Contractarian</w:t>
      </w:r>
      <w:proofErr w:type="spellEnd"/>
      <w:r>
        <w:t xml:space="preserve"> vs.</w:t>
      </w:r>
    </w:p>
    <w:p w14:paraId="13174C24" w14:textId="77777777" w:rsidR="00E5472F" w:rsidRDefault="00E5472F" w:rsidP="00E5472F">
      <w:pPr>
        <w:pStyle w:val="NoteLevel1"/>
        <w:numPr>
          <w:ilvl w:val="0"/>
          <w:numId w:val="0"/>
        </w:numPr>
      </w:pPr>
    </w:p>
    <w:p w14:paraId="671DA2B3" w14:textId="2837F395" w:rsidR="00E5472F" w:rsidRDefault="00E5472F" w:rsidP="00E5472F">
      <w:pPr>
        <w:pStyle w:val="NoteLevel1"/>
        <w:numPr>
          <w:ilvl w:val="0"/>
          <w:numId w:val="0"/>
        </w:numPr>
      </w:pPr>
      <w:r>
        <w:t xml:space="preserve">1 SECTION TEST AND LECTURES. </w:t>
      </w:r>
      <w:r w:rsidR="0055580D">
        <w:t>(10 POINT EACH)</w:t>
      </w:r>
    </w:p>
    <w:p w14:paraId="3672083C" w14:textId="4A2FD62A" w:rsidR="00E5472F" w:rsidRDefault="00E5472F" w:rsidP="00E5472F">
      <w:pPr>
        <w:pStyle w:val="NoteLevel1"/>
        <w:numPr>
          <w:ilvl w:val="0"/>
          <w:numId w:val="0"/>
        </w:numPr>
      </w:pPr>
      <w:r>
        <w:t>2 SECTION FILM</w:t>
      </w:r>
      <w:r w:rsidR="0055580D">
        <w:t xml:space="preserve"> (10 POINT EACH)</w:t>
      </w:r>
    </w:p>
    <w:p w14:paraId="4BE6DE3E" w14:textId="2F28C58F" w:rsidR="00E5472F" w:rsidRDefault="00E5472F" w:rsidP="00E5472F">
      <w:pPr>
        <w:pStyle w:val="NoteLevel1"/>
        <w:numPr>
          <w:ilvl w:val="0"/>
          <w:numId w:val="0"/>
        </w:numPr>
      </w:pPr>
      <w:r>
        <w:t xml:space="preserve">3 </w:t>
      </w:r>
      <w:r w:rsidR="0055580D">
        <w:t>BONUS QUESTION 1 WORTH POINT EACH CONTEMPORARY WOLD ISSUES</w:t>
      </w:r>
    </w:p>
    <w:p w14:paraId="3A72537E" w14:textId="77777777" w:rsidR="005972BE" w:rsidRDefault="005972BE" w:rsidP="00E5472F">
      <w:pPr>
        <w:pStyle w:val="NoteLevel1"/>
        <w:numPr>
          <w:ilvl w:val="0"/>
          <w:numId w:val="0"/>
        </w:numPr>
        <w:sectPr w:rsidR="005972BE" w:rsidSect="000E4194">
          <w:headerReference w:type="first" r:id="rId12"/>
          <w:pgSz w:w="12240" w:h="15840"/>
          <w:pgMar w:top="1440" w:right="1440" w:bottom="1440" w:left="1440" w:header="708" w:footer="708" w:gutter="0"/>
          <w:cols w:space="708"/>
          <w:titlePg/>
          <w:docGrid w:type="lines" w:linePitch="360"/>
        </w:sectPr>
      </w:pPr>
    </w:p>
    <w:p w14:paraId="4FB2C82D" w14:textId="47DC81DB" w:rsidR="00E5472F" w:rsidRDefault="005972BE" w:rsidP="005972BE">
      <w:pPr>
        <w:pStyle w:val="NoteLevel1"/>
        <w:numPr>
          <w:ilvl w:val="0"/>
          <w:numId w:val="0"/>
        </w:numPr>
        <w:ind w:left="360"/>
      </w:pPr>
      <w:r>
        <w:t>Paper Info</w:t>
      </w:r>
    </w:p>
    <w:p w14:paraId="11460FE5" w14:textId="77777777" w:rsidR="005972BE" w:rsidRDefault="005972BE" w:rsidP="005972BE">
      <w:pPr>
        <w:pStyle w:val="NoteLevel1"/>
        <w:numPr>
          <w:ilvl w:val="0"/>
          <w:numId w:val="0"/>
        </w:numPr>
        <w:ind w:left="360"/>
      </w:pPr>
    </w:p>
    <w:p w14:paraId="716E9B34" w14:textId="08F9EBA0" w:rsidR="005972BE" w:rsidRDefault="005972BE" w:rsidP="005972BE">
      <w:pPr>
        <w:pStyle w:val="NoteLevel1"/>
        <w:numPr>
          <w:ilvl w:val="0"/>
          <w:numId w:val="0"/>
        </w:numPr>
        <w:ind w:left="360" w:hanging="360"/>
      </w:pPr>
      <w:r>
        <w:t xml:space="preserve">-Topic: What is </w:t>
      </w:r>
      <w:r w:rsidR="00234469">
        <w:t>democracy</w:t>
      </w:r>
      <w:r>
        <w:t xml:space="preserve">, </w:t>
      </w:r>
      <w:proofErr w:type="gramStart"/>
      <w:r>
        <w:t>pro’s</w:t>
      </w:r>
      <w:proofErr w:type="gramEnd"/>
      <w:r>
        <w:t xml:space="preserve"> and con’s (info back of syllabus)</w:t>
      </w:r>
    </w:p>
    <w:p w14:paraId="2DE3661F" w14:textId="30A2551E" w:rsidR="005972BE" w:rsidRDefault="005972BE" w:rsidP="005972BE">
      <w:pPr>
        <w:pStyle w:val="NoteLevel1"/>
        <w:numPr>
          <w:ilvl w:val="0"/>
          <w:numId w:val="18"/>
        </w:numPr>
      </w:pPr>
      <w:r>
        <w:fldChar w:fldCharType="begin"/>
      </w:r>
      <w:r>
        <w:instrText xml:space="preserve"> ADDIN AudioMarker 0 </w:instrText>
      </w:r>
      <w:r>
        <w:fldChar w:fldCharType="end"/>
      </w:r>
      <w:r>
        <w:t xml:space="preserve">What be say, in practice what is </w:t>
      </w:r>
    </w:p>
    <w:p w14:paraId="5EA83863" w14:textId="1FD91445" w:rsidR="005972BE" w:rsidRDefault="005972BE" w:rsidP="005972BE">
      <w:pPr>
        <w:pStyle w:val="NoteLevel1"/>
        <w:numPr>
          <w:ilvl w:val="0"/>
          <w:numId w:val="18"/>
        </w:numPr>
      </w:pPr>
      <w:r>
        <w:fldChar w:fldCharType="begin"/>
      </w:r>
      <w:r>
        <w:instrText xml:space="preserve"> ADDIN AudioMarker 19 </w:instrText>
      </w:r>
      <w:r>
        <w:fldChar w:fldCharType="end"/>
      </w:r>
      <w:proofErr w:type="gramStart"/>
      <w:r>
        <w:t>look</w:t>
      </w:r>
      <w:proofErr w:type="gramEnd"/>
      <w:r>
        <w:t xml:space="preserve"> at area of places that </w:t>
      </w:r>
      <w:proofErr w:type="spellStart"/>
      <w:r>
        <w:t>intrest</w:t>
      </w:r>
      <w:proofErr w:type="spellEnd"/>
      <w:r>
        <w:t xml:space="preserve"> u. Chose some case and look at how </w:t>
      </w:r>
      <w:proofErr w:type="spellStart"/>
      <w:r>
        <w:t>democracie</w:t>
      </w:r>
      <w:proofErr w:type="spellEnd"/>
      <w:r>
        <w:t xml:space="preserve"> function in that </w:t>
      </w:r>
      <w:proofErr w:type="spellStart"/>
      <w:r>
        <w:t>courtiies</w:t>
      </w:r>
      <w:proofErr w:type="spellEnd"/>
      <w:r>
        <w:t xml:space="preserve"> and compare it to another country.</w:t>
      </w:r>
    </w:p>
    <w:p w14:paraId="205CB6AF" w14:textId="5660E188" w:rsidR="005972BE" w:rsidRDefault="005972BE" w:rsidP="005972BE">
      <w:pPr>
        <w:pStyle w:val="NoteLevel1"/>
        <w:numPr>
          <w:ilvl w:val="0"/>
          <w:numId w:val="0"/>
        </w:numPr>
        <w:ind w:left="360" w:hanging="360"/>
      </w:pPr>
      <w:r>
        <w:fldChar w:fldCharType="begin"/>
      </w:r>
      <w:r>
        <w:instrText xml:space="preserve"> ADDIN AudioMarker 75 </w:instrText>
      </w:r>
      <w:r>
        <w:fldChar w:fldCharType="end"/>
      </w:r>
    </w:p>
    <w:p w14:paraId="5DB8FF83" w14:textId="447AED72" w:rsidR="005972BE" w:rsidRDefault="005972BE" w:rsidP="005972BE">
      <w:pPr>
        <w:pStyle w:val="NoteLevel1"/>
        <w:numPr>
          <w:ilvl w:val="0"/>
          <w:numId w:val="0"/>
        </w:numPr>
      </w:pPr>
      <w:r>
        <w:t xml:space="preserve">Define Democracy. </w:t>
      </w:r>
      <w:r w:rsidR="001B0D37">
        <w:t>(</w:t>
      </w:r>
      <w:proofErr w:type="gramStart"/>
      <w:r w:rsidR="001B0D37">
        <w:t>listen</w:t>
      </w:r>
      <w:proofErr w:type="gramEnd"/>
      <w:r w:rsidR="001B0D37">
        <w:t xml:space="preserve"> to recording)</w:t>
      </w:r>
    </w:p>
    <w:p w14:paraId="08AAD74F" w14:textId="7F1E3917" w:rsidR="00F33E43" w:rsidRDefault="00F33E43" w:rsidP="005972BE">
      <w:pPr>
        <w:pStyle w:val="NoteLevel1"/>
        <w:numPr>
          <w:ilvl w:val="0"/>
          <w:numId w:val="0"/>
        </w:numPr>
      </w:pPr>
      <w:r>
        <w:fldChar w:fldCharType="begin"/>
      </w:r>
      <w:r>
        <w:instrText xml:space="preserve"> ADDIN AudioMarker 1402 </w:instrText>
      </w:r>
      <w:r>
        <w:fldChar w:fldCharType="end"/>
      </w:r>
    </w:p>
    <w:p w14:paraId="45811161" w14:textId="7D8E2425" w:rsidR="00F33E43" w:rsidRDefault="00F33E43" w:rsidP="005972BE">
      <w:pPr>
        <w:pStyle w:val="NoteLevel1"/>
        <w:numPr>
          <w:ilvl w:val="0"/>
          <w:numId w:val="0"/>
        </w:numPr>
      </w:pPr>
      <w:r>
        <w:fldChar w:fldCharType="begin"/>
      </w:r>
      <w:r>
        <w:instrText xml:space="preserve"> ADDIN AudioMarker 1408 </w:instrText>
      </w:r>
      <w:r>
        <w:fldChar w:fldCharType="end"/>
      </w:r>
      <w:r>
        <w:t xml:space="preserve">Reference, </w:t>
      </w:r>
      <w:proofErr w:type="spellStart"/>
      <w:r>
        <w:t>chicago</w:t>
      </w:r>
      <w:proofErr w:type="spellEnd"/>
      <w:proofErr w:type="gramStart"/>
      <w:r>
        <w:t>( look</w:t>
      </w:r>
      <w:proofErr w:type="gramEnd"/>
      <w:r>
        <w:t xml:space="preserve"> trough </w:t>
      </w:r>
      <w:proofErr w:type="spellStart"/>
      <w:r>
        <w:t>bloodgood</w:t>
      </w:r>
      <w:proofErr w:type="spellEnd"/>
      <w:r>
        <w:t xml:space="preserve"> papers)</w:t>
      </w:r>
    </w:p>
    <w:p w14:paraId="0FB96FDD" w14:textId="77777777" w:rsidR="00F0336A" w:rsidRDefault="00F33E43" w:rsidP="005972BE">
      <w:pPr>
        <w:pStyle w:val="NoteLevel1"/>
        <w:numPr>
          <w:ilvl w:val="0"/>
          <w:numId w:val="0"/>
        </w:numPr>
      </w:pPr>
      <w:r>
        <w:fldChar w:fldCharType="begin"/>
      </w:r>
      <w:r>
        <w:instrText xml:space="preserve"> ADDIN AudioMarker 1486 </w:instrText>
      </w:r>
      <w:r>
        <w:fldChar w:fldCharType="end"/>
      </w:r>
      <w:proofErr w:type="gramStart"/>
      <w:r>
        <w:t>case</w:t>
      </w:r>
      <w:proofErr w:type="gramEnd"/>
      <w:r>
        <w:t xml:space="preserve"> studies on Canada and </w:t>
      </w:r>
      <w:proofErr w:type="spellStart"/>
      <w:r>
        <w:t>egypte</w:t>
      </w:r>
      <w:proofErr w:type="spellEnd"/>
      <w:r>
        <w:t xml:space="preserve">… we all tend to think that democracy Have the following look trough notes. </w:t>
      </w:r>
    </w:p>
    <w:p w14:paraId="31C42612" w14:textId="6ACBCC0A" w:rsidR="00F33E43" w:rsidRDefault="00F33E43" w:rsidP="005972BE">
      <w:pPr>
        <w:pStyle w:val="NoteLevel1"/>
        <w:numPr>
          <w:ilvl w:val="0"/>
          <w:numId w:val="0"/>
        </w:numPr>
        <w:sectPr w:rsidR="00F33E43" w:rsidSect="005972BE">
          <w:headerReference w:type="first" r:id="rId13"/>
          <w:pgSz w:w="12240" w:h="15840"/>
          <w:pgMar w:top="1440" w:right="1440" w:bottom="1440" w:left="1440" w:header="708" w:footer="708" w:gutter="0"/>
          <w:cols w:space="708"/>
          <w:titlePg/>
          <w:docGrid w:type="lines" w:linePitch="360"/>
        </w:sectPr>
      </w:pPr>
      <w:r>
        <w:cr/>
      </w:r>
    </w:p>
    <w:p w14:paraId="61170CC2" w14:textId="77777777" w:rsidR="00F33E43" w:rsidRDefault="00F33E43" w:rsidP="0040509B">
      <w:pPr>
        <w:pStyle w:val="NoteLevel1"/>
        <w:numPr>
          <w:ilvl w:val="0"/>
          <w:numId w:val="22"/>
        </w:numPr>
      </w:pPr>
      <w:r w:rsidRPr="0012297D">
        <w:rPr>
          <w:highlight w:val="cyan"/>
        </w:rPr>
        <w:t>Parliamentary</w:t>
      </w:r>
      <w:r>
        <w:t xml:space="preserve">: </w:t>
      </w:r>
    </w:p>
    <w:p w14:paraId="68A016F2" w14:textId="7DC3C17D" w:rsidR="00F33E43" w:rsidRDefault="00F33E43" w:rsidP="00F33E43">
      <w:pPr>
        <w:pStyle w:val="NoteLevel1"/>
        <w:numPr>
          <w:ilvl w:val="0"/>
          <w:numId w:val="0"/>
        </w:numPr>
        <w:ind w:left="360"/>
      </w:pPr>
      <w:r>
        <w:t xml:space="preserve">- </w:t>
      </w:r>
      <w:proofErr w:type="gramStart"/>
      <w:r>
        <w:t>what</w:t>
      </w:r>
      <w:proofErr w:type="gramEnd"/>
      <w:r>
        <w:t xml:space="preserve"> makes the legislature</w:t>
      </w:r>
      <w:r w:rsidR="0040509B">
        <w:t xml:space="preserve"> (upper)</w:t>
      </w:r>
    </w:p>
    <w:p w14:paraId="53FF6885" w14:textId="77777777" w:rsidR="0040509B" w:rsidRDefault="0040509B" w:rsidP="0040509B">
      <w:pPr>
        <w:pStyle w:val="NoteLevel2"/>
      </w:pPr>
      <w:r>
        <w:t>Makes law</w:t>
      </w:r>
    </w:p>
    <w:p w14:paraId="59E2D17E" w14:textId="7CEB5B8D" w:rsidR="0040509B" w:rsidRDefault="0040509B" w:rsidP="0040509B">
      <w:pPr>
        <w:pStyle w:val="NoteLevel2"/>
      </w:pPr>
      <w:r>
        <w:t>Appointed</w:t>
      </w:r>
    </w:p>
    <w:p w14:paraId="6C24258F" w14:textId="77777777" w:rsidR="0040509B" w:rsidRDefault="0040509B" w:rsidP="0040509B">
      <w:pPr>
        <w:pStyle w:val="NoteLevel2"/>
      </w:pPr>
      <w:r>
        <w:t xml:space="preserve">Inherited </w:t>
      </w:r>
    </w:p>
    <w:p w14:paraId="7FD44996" w14:textId="77777777" w:rsidR="0040509B" w:rsidRDefault="0040509B" w:rsidP="0040509B">
      <w:pPr>
        <w:pStyle w:val="NoteLevel1"/>
        <w:numPr>
          <w:ilvl w:val="0"/>
          <w:numId w:val="0"/>
        </w:numPr>
        <w:ind w:left="360"/>
      </w:pPr>
      <w:r>
        <w:t>- (</w:t>
      </w:r>
      <w:proofErr w:type="gramStart"/>
      <w:r>
        <w:t>lower</w:t>
      </w:r>
      <w:proofErr w:type="gramEnd"/>
      <w:r>
        <w:t>)</w:t>
      </w:r>
    </w:p>
    <w:p w14:paraId="733BADD3" w14:textId="77777777" w:rsidR="0040509B" w:rsidRDefault="0040509B" w:rsidP="0040509B">
      <w:pPr>
        <w:pStyle w:val="NoteLevel2"/>
      </w:pPr>
      <w:r>
        <w:t xml:space="preserve"> Elected representative. </w:t>
      </w:r>
    </w:p>
    <w:p w14:paraId="5C0187BF" w14:textId="77777777" w:rsidR="0040509B" w:rsidRDefault="0040509B" w:rsidP="0040509B">
      <w:pPr>
        <w:pStyle w:val="NoteLevel2"/>
      </w:pPr>
    </w:p>
    <w:p w14:paraId="1313B96C" w14:textId="77777777" w:rsidR="0040509B" w:rsidRDefault="0040509B" w:rsidP="0040509B">
      <w:pPr>
        <w:pStyle w:val="NoteLevel1"/>
        <w:numPr>
          <w:ilvl w:val="0"/>
          <w:numId w:val="0"/>
        </w:numPr>
      </w:pPr>
    </w:p>
    <w:p w14:paraId="73D00102" w14:textId="42339E99" w:rsidR="0040509B" w:rsidRDefault="0040509B" w:rsidP="0040509B">
      <w:pPr>
        <w:pStyle w:val="NoteLevel1"/>
        <w:numPr>
          <w:ilvl w:val="0"/>
          <w:numId w:val="0"/>
        </w:numPr>
      </w:pPr>
      <w:r>
        <w:t xml:space="preserve">Bicameral: it represents regions, if u </w:t>
      </w:r>
      <w:proofErr w:type="gramStart"/>
      <w:r>
        <w:t>have</w:t>
      </w:r>
      <w:proofErr w:type="gramEnd"/>
      <w:r>
        <w:t xml:space="preserve"> a huge land mass. The more people they are in the state the more you have this kind of regional </w:t>
      </w:r>
      <w:r w:rsidR="002E560B">
        <w:t>representation</w:t>
      </w:r>
      <w:r>
        <w:t>.</w:t>
      </w:r>
    </w:p>
    <w:p w14:paraId="41C18CC5" w14:textId="4A056B7D" w:rsidR="0040509B" w:rsidRDefault="0040509B" w:rsidP="0040509B">
      <w:pPr>
        <w:pStyle w:val="NoteLevel1"/>
        <w:numPr>
          <w:ilvl w:val="0"/>
          <w:numId w:val="0"/>
        </w:numPr>
      </w:pPr>
      <w:r>
        <w:t>Unicameral: smaller countr</w:t>
      </w:r>
      <w:r w:rsidR="002E560B">
        <w:t xml:space="preserve">ies, centralize and homogenous </w:t>
      </w:r>
      <w:r>
        <w:t>people</w:t>
      </w:r>
    </w:p>
    <w:p w14:paraId="3A0557F3" w14:textId="77777777" w:rsidR="0040509B" w:rsidRDefault="0040509B" w:rsidP="0040509B">
      <w:pPr>
        <w:pStyle w:val="NoteLevel1"/>
        <w:numPr>
          <w:ilvl w:val="0"/>
          <w:numId w:val="0"/>
        </w:numPr>
      </w:pPr>
    </w:p>
    <w:p w14:paraId="369AA86F" w14:textId="77777777" w:rsidR="0040509B" w:rsidRDefault="0040509B" w:rsidP="0040509B">
      <w:pPr>
        <w:pStyle w:val="NoteLevel1"/>
        <w:numPr>
          <w:ilvl w:val="0"/>
          <w:numId w:val="19"/>
        </w:numPr>
      </w:pPr>
      <w:r>
        <w:t>Executive</w:t>
      </w:r>
    </w:p>
    <w:p w14:paraId="0D6187B9" w14:textId="346CC2A0" w:rsidR="0040509B" w:rsidRDefault="0040509B" w:rsidP="0040509B">
      <w:pPr>
        <w:pStyle w:val="NoteLevel1"/>
        <w:numPr>
          <w:ilvl w:val="2"/>
          <w:numId w:val="11"/>
        </w:numPr>
      </w:pPr>
      <w:r>
        <w:t>Prime Minister</w:t>
      </w:r>
    </w:p>
    <w:p w14:paraId="4B734D5D" w14:textId="77777777" w:rsidR="0040509B" w:rsidRDefault="0040509B" w:rsidP="0040509B">
      <w:pPr>
        <w:pStyle w:val="NoteLevel1"/>
        <w:numPr>
          <w:ilvl w:val="2"/>
          <w:numId w:val="11"/>
        </w:numPr>
      </w:pPr>
      <w:r>
        <w:t>Cabinet</w:t>
      </w:r>
    </w:p>
    <w:p w14:paraId="361B5422" w14:textId="29E9498B" w:rsidR="002E560B" w:rsidRDefault="002E560B" w:rsidP="0040509B">
      <w:pPr>
        <w:pStyle w:val="NoteLevel1"/>
        <w:numPr>
          <w:ilvl w:val="2"/>
          <w:numId w:val="11"/>
        </w:numPr>
      </w:pPr>
      <w:r>
        <w:t>Bureaucracy</w:t>
      </w:r>
      <w:r w:rsidR="000A1022">
        <w:t xml:space="preserve"> (not elected) hired on education, expertise, merit based job not political position. </w:t>
      </w:r>
    </w:p>
    <w:p w14:paraId="553CA5CF" w14:textId="4211137A" w:rsidR="002E560B" w:rsidRDefault="002E560B" w:rsidP="002E560B">
      <w:pPr>
        <w:pStyle w:val="NoteLevel1"/>
        <w:numPr>
          <w:ilvl w:val="0"/>
          <w:numId w:val="25"/>
        </w:numPr>
      </w:pPr>
      <w:r>
        <w:t>Standing committees: They are always there. They try to mirror what is going to go on in the executive. If a law is getting voted, it will go to on of the 23 standing committee. Aboriginal, heath…</w:t>
      </w:r>
    </w:p>
    <w:p w14:paraId="50A42CAA" w14:textId="77777777" w:rsidR="002E560B" w:rsidRDefault="002E560B" w:rsidP="002E560B">
      <w:pPr>
        <w:pStyle w:val="NoteLevel1"/>
      </w:pPr>
      <w:proofErr w:type="gramStart"/>
      <w:r>
        <w:t>Senate,</w:t>
      </w:r>
      <w:proofErr w:type="gramEnd"/>
      <w:r>
        <w:t xml:space="preserve"> has 18 very similar to the lower chamber.</w:t>
      </w:r>
    </w:p>
    <w:p w14:paraId="05340AAF" w14:textId="602CB542" w:rsidR="002E560B" w:rsidRDefault="002E560B" w:rsidP="002E560B">
      <w:pPr>
        <w:pStyle w:val="NoteLevel1"/>
        <w:numPr>
          <w:ilvl w:val="0"/>
          <w:numId w:val="25"/>
        </w:numPr>
      </w:pPr>
      <w:r>
        <w:t xml:space="preserve">Ad hock: go over the nomination of </w:t>
      </w:r>
      <w:proofErr w:type="gramStart"/>
      <w:r>
        <w:t>supreme court</w:t>
      </w:r>
      <w:proofErr w:type="gramEnd"/>
      <w:r>
        <w:t xml:space="preserve"> nomination. Is being discussed that the pm should not be the pm. This committee is formed to discuses the eligibility of the nomination.</w:t>
      </w:r>
    </w:p>
    <w:p w14:paraId="6070FA8D" w14:textId="5CFDB825" w:rsidR="002E560B" w:rsidRDefault="002E560B" w:rsidP="002E560B">
      <w:pPr>
        <w:pStyle w:val="NoteLevel1"/>
        <w:numPr>
          <w:ilvl w:val="0"/>
          <w:numId w:val="25"/>
        </w:numPr>
      </w:pPr>
      <w:r>
        <w:t xml:space="preserve">Joint committees: they have both types of committees. </w:t>
      </w:r>
    </w:p>
    <w:p w14:paraId="7F48B141" w14:textId="0D1F607C" w:rsidR="002E560B" w:rsidRDefault="002E560B" w:rsidP="002E560B">
      <w:pPr>
        <w:pStyle w:val="NoteLevel1"/>
        <w:numPr>
          <w:ilvl w:val="0"/>
          <w:numId w:val="0"/>
        </w:numPr>
        <w:ind w:left="360"/>
      </w:pPr>
      <w:r>
        <w:t xml:space="preserve">In Canada we vote for candidates not parties. </w:t>
      </w:r>
    </w:p>
    <w:p w14:paraId="7162A153" w14:textId="77777777" w:rsidR="00BB5959" w:rsidRDefault="00BB5959" w:rsidP="002E560B">
      <w:pPr>
        <w:pStyle w:val="NoteLevel1"/>
        <w:numPr>
          <w:ilvl w:val="0"/>
          <w:numId w:val="0"/>
        </w:numPr>
        <w:ind w:left="360"/>
      </w:pPr>
    </w:p>
    <w:p w14:paraId="6FD3E4CF" w14:textId="5C3005C9" w:rsidR="00BB5959" w:rsidRDefault="00BB5959" w:rsidP="002E560B">
      <w:pPr>
        <w:pStyle w:val="NoteLevel1"/>
        <w:numPr>
          <w:ilvl w:val="0"/>
          <w:numId w:val="0"/>
        </w:numPr>
        <w:ind w:left="360"/>
      </w:pPr>
      <w:proofErr w:type="spellStart"/>
      <w:r>
        <w:t>Gov</w:t>
      </w:r>
      <w:proofErr w:type="spellEnd"/>
      <w:r>
        <w:t xml:space="preserve"> gen rep the queen --</w:t>
      </w:r>
      <w:r>
        <w:sym w:font="Wingdings" w:char="F0E0"/>
      </w:r>
      <w:r>
        <w:t xml:space="preserve"> head of state </w:t>
      </w:r>
    </w:p>
    <w:p w14:paraId="395ACF41" w14:textId="5CA1336D" w:rsidR="00BB5959" w:rsidRDefault="00BB5959" w:rsidP="00BB5959">
      <w:pPr>
        <w:pStyle w:val="NoteLevel1"/>
        <w:numPr>
          <w:ilvl w:val="0"/>
          <w:numId w:val="0"/>
        </w:numPr>
        <w:ind w:left="360" w:hanging="360"/>
      </w:pPr>
      <w:r>
        <w:t xml:space="preserve">- Function: </w:t>
      </w:r>
      <w:r w:rsidR="00DE4BB9">
        <w:t xml:space="preserve">symbolic, shakes hands, goes on trips around the world. </w:t>
      </w:r>
      <w:proofErr w:type="gramStart"/>
      <w:r w:rsidR="00DE4BB9">
        <w:t>They rep the unity of the state.</w:t>
      </w:r>
      <w:proofErr w:type="gramEnd"/>
      <w:r w:rsidR="00DE4BB9">
        <w:t xml:space="preserve"> They can annul laws. No precedents so they don’t do it.</w:t>
      </w:r>
    </w:p>
    <w:p w14:paraId="22C50400" w14:textId="77777777" w:rsidR="002E560B" w:rsidRDefault="002E560B" w:rsidP="002E560B">
      <w:pPr>
        <w:pStyle w:val="NoteLevel1"/>
        <w:numPr>
          <w:ilvl w:val="0"/>
          <w:numId w:val="0"/>
        </w:numPr>
        <w:ind w:left="360"/>
      </w:pPr>
    </w:p>
    <w:p w14:paraId="7A1F7C87" w14:textId="77777777" w:rsidR="0012297D" w:rsidRDefault="000F42D7" w:rsidP="002E560B">
      <w:pPr>
        <w:pStyle w:val="NoteLevel1"/>
        <w:numPr>
          <w:ilvl w:val="0"/>
          <w:numId w:val="0"/>
        </w:numPr>
      </w:pPr>
      <w:r>
        <w:t xml:space="preserve">In a parliamentary system, we don’t know when we will have elections. Votes of </w:t>
      </w:r>
      <w:proofErr w:type="gramStart"/>
      <w:r>
        <w:t>non confidence</w:t>
      </w:r>
      <w:proofErr w:type="gramEnd"/>
      <w:r>
        <w:t xml:space="preserve">. Loose the votes on </w:t>
      </w:r>
      <w:proofErr w:type="gramStart"/>
      <w:r>
        <w:t>a beget</w:t>
      </w:r>
      <w:proofErr w:type="gramEnd"/>
      <w:r>
        <w:t xml:space="preserve">. </w:t>
      </w:r>
      <w:proofErr w:type="gramStart"/>
      <w:r>
        <w:t>Majority and minority.</w:t>
      </w:r>
      <w:proofErr w:type="gramEnd"/>
      <w:r>
        <w:t xml:space="preserve"> (Plurality) </w:t>
      </w:r>
    </w:p>
    <w:p w14:paraId="2C7B5812" w14:textId="48C9063D" w:rsidR="00C1470D" w:rsidRDefault="00C1470D" w:rsidP="002E560B">
      <w:pPr>
        <w:pStyle w:val="NoteLevel1"/>
        <w:numPr>
          <w:ilvl w:val="0"/>
          <w:numId w:val="0"/>
        </w:numPr>
      </w:pPr>
      <w:proofErr w:type="spellStart"/>
      <w:r>
        <w:t>Lesgislature</w:t>
      </w:r>
      <w:proofErr w:type="spellEnd"/>
      <w:r>
        <w:t xml:space="preserve"> has power over PM because responsible</w:t>
      </w:r>
    </w:p>
    <w:p w14:paraId="0F08579C" w14:textId="77777777" w:rsidR="0012297D" w:rsidRDefault="0012297D" w:rsidP="0012297D">
      <w:pPr>
        <w:pStyle w:val="NoteLevel1"/>
      </w:pPr>
      <w:r w:rsidRPr="0012297D">
        <w:rPr>
          <w:highlight w:val="cyan"/>
        </w:rPr>
        <w:t>Presidential state</w:t>
      </w:r>
      <w:r>
        <w:t>: (U.S.A)</w:t>
      </w:r>
    </w:p>
    <w:p w14:paraId="49E72BFE" w14:textId="7D14B6F3" w:rsidR="0012297D" w:rsidRDefault="0012297D" w:rsidP="0012297D">
      <w:pPr>
        <w:pStyle w:val="NoteLevel1"/>
        <w:numPr>
          <w:ilvl w:val="0"/>
          <w:numId w:val="0"/>
        </w:numPr>
        <w:ind w:left="360" w:hanging="360"/>
      </w:pPr>
      <w:r>
        <w:t xml:space="preserve">They directly elect the president which is head of state and head of </w:t>
      </w:r>
      <w:proofErr w:type="spellStart"/>
      <w:r>
        <w:t>gov.</w:t>
      </w:r>
      <w:proofErr w:type="spellEnd"/>
      <w:r>
        <w:t xml:space="preserve"> they have a fix time. America every 4 </w:t>
      </w:r>
      <w:proofErr w:type="spellStart"/>
      <w:r>
        <w:t>yrs</w:t>
      </w:r>
      <w:proofErr w:type="spellEnd"/>
      <w:r>
        <w:t xml:space="preserve">, </w:t>
      </w:r>
      <w:proofErr w:type="spellStart"/>
      <w:proofErr w:type="gramStart"/>
      <w:r>
        <w:t>mexico</w:t>
      </w:r>
      <w:proofErr w:type="spellEnd"/>
      <w:proofErr w:type="gramEnd"/>
      <w:r>
        <w:t xml:space="preserve"> every 6yrs. Terms in office I 2 </w:t>
      </w:r>
      <w:proofErr w:type="spellStart"/>
      <w:r>
        <w:t>yrs</w:t>
      </w:r>
      <w:proofErr w:type="spellEnd"/>
      <w:r>
        <w:t xml:space="preserve"> in the state. </w:t>
      </w:r>
      <w:proofErr w:type="gramStart"/>
      <w:r>
        <w:t xml:space="preserve">In general half the </w:t>
      </w:r>
      <w:proofErr w:type="spellStart"/>
      <w:r>
        <w:t>yrs</w:t>
      </w:r>
      <w:proofErr w:type="spellEnd"/>
      <w:r>
        <w:t xml:space="preserve"> of the president.</w:t>
      </w:r>
      <w:proofErr w:type="gramEnd"/>
      <w:r>
        <w:t xml:space="preserve"> Is to hold the president accountable. (</w:t>
      </w:r>
      <w:proofErr w:type="gramStart"/>
      <w:r>
        <w:t>lower</w:t>
      </w:r>
      <w:proofErr w:type="gramEnd"/>
      <w:r>
        <w:t xml:space="preserve"> house) 1/3 of the lower level is elected very two yrs.</w:t>
      </w:r>
    </w:p>
    <w:p w14:paraId="2AF3E11F" w14:textId="77777777" w:rsidR="0012297D" w:rsidRDefault="0012297D" w:rsidP="0012297D">
      <w:pPr>
        <w:pStyle w:val="NoteLevel1"/>
        <w:numPr>
          <w:ilvl w:val="0"/>
          <w:numId w:val="0"/>
        </w:numPr>
        <w:ind w:left="360" w:hanging="360"/>
      </w:pPr>
    </w:p>
    <w:p w14:paraId="36EA20CA" w14:textId="1B489A21" w:rsidR="0012297D" w:rsidRDefault="0012297D" w:rsidP="002E560B">
      <w:pPr>
        <w:pStyle w:val="NoteLevel1"/>
        <w:numPr>
          <w:ilvl w:val="0"/>
          <w:numId w:val="0"/>
        </w:numPr>
      </w:pPr>
      <w:r>
        <w:t>Congress: lower level</w:t>
      </w:r>
    </w:p>
    <w:p w14:paraId="7F1A2C15" w14:textId="243BF35C" w:rsidR="0012297D" w:rsidRDefault="0012297D" w:rsidP="002E560B">
      <w:pPr>
        <w:pStyle w:val="NoteLevel1"/>
        <w:numPr>
          <w:ilvl w:val="0"/>
          <w:numId w:val="0"/>
        </w:numPr>
      </w:pPr>
      <w:r>
        <w:t xml:space="preserve">Executive </w:t>
      </w:r>
      <w:proofErr w:type="gramStart"/>
      <w:r>
        <w:t>chambers :</w:t>
      </w:r>
      <w:proofErr w:type="gramEnd"/>
      <w:r>
        <w:t xml:space="preserve"> presidents office</w:t>
      </w:r>
    </w:p>
    <w:p w14:paraId="7DB7FF5E" w14:textId="7D032671" w:rsidR="0012297D" w:rsidRDefault="0012297D" w:rsidP="002E560B">
      <w:pPr>
        <w:pStyle w:val="NoteLevel1"/>
        <w:numPr>
          <w:ilvl w:val="0"/>
          <w:numId w:val="0"/>
        </w:numPr>
      </w:pPr>
      <w:r>
        <w:t xml:space="preserve">They don’t mix they stay in their own offices. The president chooses who will be cabinet from anywhere. Members cant both work for legislature and executive except for </w:t>
      </w:r>
      <w:proofErr w:type="spellStart"/>
      <w:r>
        <w:t>v.p</w:t>
      </w:r>
      <w:proofErr w:type="spellEnd"/>
      <w:r>
        <w:t xml:space="preserve"> that cast the decided vote. </w:t>
      </w:r>
    </w:p>
    <w:p w14:paraId="605866A6" w14:textId="5680A444" w:rsidR="00ED6D65" w:rsidRDefault="00ED6D65" w:rsidP="002E560B">
      <w:pPr>
        <w:pStyle w:val="NoteLevel1"/>
        <w:numPr>
          <w:ilvl w:val="0"/>
          <w:numId w:val="0"/>
        </w:numPr>
      </w:pPr>
      <w:proofErr w:type="spellStart"/>
      <w:r>
        <w:t>Pres</w:t>
      </w:r>
      <w:proofErr w:type="spellEnd"/>
      <w:r>
        <w:t xml:space="preserve"> has the power of veto. But makes suggestion on how to improve the bill</w:t>
      </w:r>
    </w:p>
    <w:p w14:paraId="7289E47C" w14:textId="0A1F12B4" w:rsidR="00C1470D" w:rsidRDefault="00C1470D" w:rsidP="002E560B">
      <w:pPr>
        <w:pStyle w:val="NoteLevel1"/>
        <w:numPr>
          <w:ilvl w:val="0"/>
          <w:numId w:val="0"/>
        </w:numPr>
      </w:pPr>
      <w:r>
        <w:t>Highest power: constitution</w:t>
      </w:r>
    </w:p>
    <w:p w14:paraId="651D34B1" w14:textId="77777777" w:rsidR="00C1470D" w:rsidRDefault="00C1470D" w:rsidP="002E560B">
      <w:pPr>
        <w:pStyle w:val="NoteLevel1"/>
        <w:numPr>
          <w:ilvl w:val="0"/>
          <w:numId w:val="0"/>
        </w:numPr>
      </w:pPr>
    </w:p>
    <w:p w14:paraId="2F0F6222" w14:textId="57BC9443" w:rsidR="00C1470D" w:rsidRDefault="00C1470D" w:rsidP="002E560B">
      <w:pPr>
        <w:pStyle w:val="NoteLevel1"/>
        <w:numPr>
          <w:ilvl w:val="0"/>
          <w:numId w:val="0"/>
        </w:numPr>
      </w:pPr>
      <w:r>
        <w:t xml:space="preserve">Impeachment: When you can prove </w:t>
      </w:r>
      <w:proofErr w:type="gramStart"/>
      <w:r>
        <w:t>the  president</w:t>
      </w:r>
      <w:proofErr w:type="gramEnd"/>
      <w:r>
        <w:t xml:space="preserve"> is going against the constitution the u can be impeached. U </w:t>
      </w:r>
      <w:proofErr w:type="gramStart"/>
      <w:r>
        <w:t>don’t</w:t>
      </w:r>
      <w:proofErr w:type="gramEnd"/>
      <w:r>
        <w:t xml:space="preserve"> necessarily lose the presidency. For example, Clinton was impeached cause he lied under oath. </w:t>
      </w:r>
      <w:proofErr w:type="gramStart"/>
      <w:r>
        <w:t>the</w:t>
      </w:r>
      <w:proofErr w:type="gramEnd"/>
      <w:r>
        <w:t xml:space="preserve"> senate has to decide to get ride of the government. </w:t>
      </w:r>
    </w:p>
    <w:p w14:paraId="206B843B" w14:textId="77777777" w:rsidR="00C1470D" w:rsidRDefault="00C1470D" w:rsidP="002E560B">
      <w:pPr>
        <w:pStyle w:val="NoteLevel1"/>
        <w:numPr>
          <w:ilvl w:val="0"/>
          <w:numId w:val="0"/>
        </w:numPr>
      </w:pPr>
    </w:p>
    <w:p w14:paraId="7890BD75" w14:textId="7E34F2E7" w:rsidR="00C1470D" w:rsidRDefault="00C1470D" w:rsidP="002E560B">
      <w:pPr>
        <w:pStyle w:val="NoteLevel1"/>
        <w:numPr>
          <w:ilvl w:val="0"/>
          <w:numId w:val="0"/>
        </w:numPr>
      </w:pPr>
      <w:r>
        <w:t xml:space="preserve">Problematic </w:t>
      </w:r>
      <w:proofErr w:type="spellStart"/>
      <w:r>
        <w:t>presendential</w:t>
      </w:r>
      <w:proofErr w:type="spellEnd"/>
      <w:r>
        <w:t xml:space="preserve"> system in a new </w:t>
      </w:r>
      <w:proofErr w:type="spellStart"/>
      <w:r>
        <w:t>democratie</w:t>
      </w:r>
      <w:proofErr w:type="spellEnd"/>
      <w:r>
        <w:t xml:space="preserve">: </w:t>
      </w:r>
      <w:r w:rsidR="00CB2897">
        <w:t xml:space="preserve">stalemate. Get more </w:t>
      </w:r>
      <w:r w:rsidR="00EF0062">
        <w:t>out of readings</w:t>
      </w:r>
    </w:p>
    <w:p w14:paraId="4EF3E8C0" w14:textId="77777777" w:rsidR="00EF0062" w:rsidRDefault="00EF0062" w:rsidP="002E560B">
      <w:pPr>
        <w:pStyle w:val="NoteLevel1"/>
        <w:numPr>
          <w:ilvl w:val="0"/>
          <w:numId w:val="0"/>
        </w:numPr>
      </w:pPr>
    </w:p>
    <w:p w14:paraId="50577862" w14:textId="62DBAF1F" w:rsidR="00EF0062" w:rsidRDefault="00EF0062" w:rsidP="002E560B">
      <w:pPr>
        <w:pStyle w:val="NoteLevel1"/>
        <w:numPr>
          <w:ilvl w:val="0"/>
          <w:numId w:val="0"/>
        </w:numPr>
      </w:pPr>
      <w:r>
        <w:t xml:space="preserve">Fix terms, </w:t>
      </w:r>
      <w:proofErr w:type="gramStart"/>
      <w:r>
        <w:t>may</w:t>
      </w:r>
      <w:proofErr w:type="gramEnd"/>
      <w:r>
        <w:t xml:space="preserve"> or may </w:t>
      </w:r>
      <w:proofErr w:type="spellStart"/>
      <w:r>
        <w:t>nt</w:t>
      </w:r>
      <w:proofErr w:type="spellEnd"/>
      <w:r>
        <w:t xml:space="preserve"> be allowed to run after the term. Mexico no, USA u can run 2</w:t>
      </w:r>
    </w:p>
    <w:p w14:paraId="575503A5" w14:textId="77777777" w:rsidR="00E12F54" w:rsidRDefault="00E12F54" w:rsidP="002E560B">
      <w:pPr>
        <w:pStyle w:val="NoteLevel1"/>
        <w:numPr>
          <w:ilvl w:val="0"/>
          <w:numId w:val="0"/>
        </w:numPr>
      </w:pPr>
    </w:p>
    <w:p w14:paraId="7379A828" w14:textId="4134EE0E" w:rsidR="00E12F54" w:rsidRDefault="00E12F54" w:rsidP="002E560B">
      <w:pPr>
        <w:pStyle w:val="NoteLevel1"/>
        <w:numPr>
          <w:ilvl w:val="0"/>
          <w:numId w:val="0"/>
        </w:numPr>
      </w:pPr>
      <w:proofErr w:type="spellStart"/>
      <w:r>
        <w:t>Adv</w:t>
      </w:r>
      <w:proofErr w:type="spellEnd"/>
      <w:r>
        <w:t xml:space="preserve"> par: less wedlock, if u </w:t>
      </w:r>
      <w:proofErr w:type="gramStart"/>
      <w:r>
        <w:t>have</w:t>
      </w:r>
      <w:proofErr w:type="gramEnd"/>
      <w:r>
        <w:t xml:space="preserve"> a majority. In the other one if </w:t>
      </w:r>
      <w:proofErr w:type="spellStart"/>
      <w:r>
        <w:t>cainet</w:t>
      </w:r>
      <w:proofErr w:type="spellEnd"/>
      <w:r>
        <w:t xml:space="preserve"> member do not do as the </w:t>
      </w:r>
      <w:proofErr w:type="spellStart"/>
      <w:r>
        <w:t>pres</w:t>
      </w:r>
      <w:proofErr w:type="spellEnd"/>
      <w:r>
        <w:t xml:space="preserve"> do and </w:t>
      </w:r>
      <w:proofErr w:type="spellStart"/>
      <w:r>
        <w:t>pres</w:t>
      </w:r>
      <w:proofErr w:type="spellEnd"/>
      <w:r>
        <w:t xml:space="preserve"> veto’s nothing will get done. </w:t>
      </w:r>
      <w:proofErr w:type="spellStart"/>
      <w:proofErr w:type="gramStart"/>
      <w:r>
        <w:t>Pres</w:t>
      </w:r>
      <w:proofErr w:type="spellEnd"/>
      <w:r>
        <w:t>,</w:t>
      </w:r>
      <w:proofErr w:type="gramEnd"/>
      <w:r>
        <w:t xml:space="preserve"> check and balance all the time. </w:t>
      </w:r>
    </w:p>
    <w:p w14:paraId="16B1E1ED" w14:textId="77777777" w:rsidR="00E12F54" w:rsidRDefault="00E12F54" w:rsidP="002E560B">
      <w:pPr>
        <w:pStyle w:val="NoteLevel1"/>
        <w:numPr>
          <w:ilvl w:val="0"/>
          <w:numId w:val="0"/>
        </w:numPr>
      </w:pPr>
    </w:p>
    <w:p w14:paraId="269D6854" w14:textId="5E68D8AE" w:rsidR="00E12F54" w:rsidRDefault="00E12F54" w:rsidP="002E560B">
      <w:pPr>
        <w:pStyle w:val="NoteLevel1"/>
        <w:numPr>
          <w:ilvl w:val="0"/>
          <w:numId w:val="0"/>
        </w:numPr>
      </w:pPr>
      <w:r>
        <w:t xml:space="preserve">Semi </w:t>
      </w:r>
      <w:proofErr w:type="spellStart"/>
      <w:r>
        <w:t>pres</w:t>
      </w:r>
      <w:proofErr w:type="spellEnd"/>
      <w:r>
        <w:t xml:space="preserve">: France. Head of </w:t>
      </w:r>
      <w:proofErr w:type="gramStart"/>
      <w:r>
        <w:t>state,</w:t>
      </w:r>
      <w:proofErr w:type="gramEnd"/>
      <w:r>
        <w:t xml:space="preserve"> directly elected. You have a pm, leader of the winning party. Have both kind of power. Pm has legislative power and deal </w:t>
      </w:r>
      <w:proofErr w:type="spellStart"/>
      <w:r>
        <w:t>wthe</w:t>
      </w:r>
      <w:proofErr w:type="spellEnd"/>
      <w:r>
        <w:t xml:space="preserve"> </w:t>
      </w:r>
      <w:proofErr w:type="gramStart"/>
      <w:r>
        <w:t>day to day</w:t>
      </w:r>
      <w:proofErr w:type="gramEnd"/>
      <w:r>
        <w:t xml:space="preserve"> things.</w:t>
      </w:r>
    </w:p>
    <w:p w14:paraId="259EF6A5" w14:textId="77777777" w:rsidR="00E12F54" w:rsidRDefault="00E12F54" w:rsidP="002E560B">
      <w:pPr>
        <w:pStyle w:val="NoteLevel1"/>
        <w:numPr>
          <w:ilvl w:val="0"/>
          <w:numId w:val="0"/>
        </w:numPr>
      </w:pPr>
    </w:p>
    <w:p w14:paraId="774D62A6" w14:textId="14E1368D" w:rsidR="00E12F54" w:rsidRDefault="00E12F54" w:rsidP="002E560B">
      <w:pPr>
        <w:pStyle w:val="NoteLevel1"/>
        <w:numPr>
          <w:ilvl w:val="0"/>
          <w:numId w:val="0"/>
        </w:numPr>
      </w:pPr>
      <w:r>
        <w:t xml:space="preserve">Adv. Best of both </w:t>
      </w:r>
      <w:proofErr w:type="gramStart"/>
      <w:r>
        <w:t>world</w:t>
      </w:r>
      <w:proofErr w:type="gramEnd"/>
    </w:p>
    <w:p w14:paraId="41A5E8CF" w14:textId="4DB6E446" w:rsidR="00E12F54" w:rsidRDefault="00E12F54" w:rsidP="002E560B">
      <w:pPr>
        <w:pStyle w:val="NoteLevel1"/>
        <w:numPr>
          <w:ilvl w:val="0"/>
          <w:numId w:val="0"/>
        </w:numPr>
      </w:pPr>
      <w:proofErr w:type="spellStart"/>
      <w:r>
        <w:t>Diss</w:t>
      </w:r>
      <w:proofErr w:type="spellEnd"/>
      <w:r>
        <w:t xml:space="preserve">: pm can be fired and has to have the </w:t>
      </w:r>
      <w:proofErr w:type="spellStart"/>
      <w:r>
        <w:t>siss</w:t>
      </w:r>
      <w:proofErr w:type="spellEnd"/>
      <w:r>
        <w:t xml:space="preserve"> of both </w:t>
      </w:r>
      <w:proofErr w:type="gramStart"/>
      <w:r>
        <w:t>side</w:t>
      </w:r>
      <w:proofErr w:type="gramEnd"/>
    </w:p>
    <w:p w14:paraId="59CAA208" w14:textId="77777777" w:rsidR="00E12F54" w:rsidRDefault="00E12F54" w:rsidP="002E560B">
      <w:pPr>
        <w:pStyle w:val="NoteLevel1"/>
        <w:numPr>
          <w:ilvl w:val="0"/>
          <w:numId w:val="0"/>
        </w:numPr>
      </w:pPr>
    </w:p>
    <w:p w14:paraId="7C602353" w14:textId="20C73812" w:rsidR="00E12F54" w:rsidRDefault="00E12F54" w:rsidP="002E560B">
      <w:pPr>
        <w:pStyle w:val="NoteLevel1"/>
        <w:numPr>
          <w:ilvl w:val="0"/>
          <w:numId w:val="0"/>
        </w:numPr>
      </w:pPr>
      <w:r>
        <w:t xml:space="preserve">President is elected for a fix term. </w:t>
      </w:r>
    </w:p>
    <w:p w14:paraId="4B4DAB78" w14:textId="77777777" w:rsidR="0012297D" w:rsidRDefault="0012297D" w:rsidP="002E560B">
      <w:pPr>
        <w:pStyle w:val="NoteLevel1"/>
        <w:numPr>
          <w:ilvl w:val="0"/>
          <w:numId w:val="0"/>
        </w:numPr>
      </w:pPr>
    </w:p>
    <w:p w14:paraId="6A567831" w14:textId="4EF8C990" w:rsidR="00F33E43" w:rsidRDefault="00F33E43" w:rsidP="002E560B">
      <w:pPr>
        <w:pStyle w:val="NoteLevel1"/>
        <w:numPr>
          <w:ilvl w:val="0"/>
          <w:numId w:val="0"/>
        </w:numPr>
        <w:sectPr w:rsidR="00F33E43" w:rsidSect="00F33E43">
          <w:headerReference w:type="first" r:id="rId14"/>
          <w:pgSz w:w="12240" w:h="15840"/>
          <w:pgMar w:top="1440" w:right="1440" w:bottom="1440" w:left="1440" w:header="708" w:footer="708" w:gutter="0"/>
          <w:cols w:space="708"/>
          <w:titlePg/>
          <w:docGrid w:type="lines" w:linePitch="360"/>
        </w:sectPr>
      </w:pPr>
      <w:r>
        <w:cr/>
      </w:r>
    </w:p>
    <w:p w14:paraId="3184592E" w14:textId="592193FE" w:rsidR="00412415" w:rsidRDefault="00412415" w:rsidP="0040509B">
      <w:pPr>
        <w:pStyle w:val="NoteLevel1"/>
        <w:numPr>
          <w:ilvl w:val="0"/>
          <w:numId w:val="0"/>
        </w:numPr>
        <w:ind w:left="360"/>
      </w:pPr>
      <w:r>
        <w:t>Referendum ---</w:t>
      </w:r>
      <w:r>
        <w:sym w:font="Wingdings" w:char="F0E0"/>
      </w:r>
      <w:r>
        <w:t xml:space="preserve"> read for exam in the book.</w:t>
      </w:r>
    </w:p>
    <w:p w14:paraId="24E7EBCA" w14:textId="77777777" w:rsidR="00412415" w:rsidRDefault="00412415" w:rsidP="0040509B">
      <w:pPr>
        <w:pStyle w:val="NoteLevel1"/>
        <w:numPr>
          <w:ilvl w:val="0"/>
          <w:numId w:val="0"/>
        </w:numPr>
        <w:ind w:left="360"/>
      </w:pPr>
    </w:p>
    <w:p w14:paraId="7837638B" w14:textId="47640DBA" w:rsidR="00412415" w:rsidRDefault="00412415" w:rsidP="00412415">
      <w:pPr>
        <w:pStyle w:val="NoteLevel1"/>
        <w:numPr>
          <w:ilvl w:val="0"/>
          <w:numId w:val="0"/>
        </w:numPr>
        <w:ind w:left="360" w:hanging="360"/>
      </w:pPr>
      <w:r>
        <w:t xml:space="preserve">Electoral regulation: voting age, woman allowed to vote                                 </w:t>
      </w:r>
      <w:proofErr w:type="gramStart"/>
      <w:r>
        <w:t>( enfranchisement</w:t>
      </w:r>
      <w:proofErr w:type="gramEnd"/>
      <w:r>
        <w:t>), choice to vote some country is mandatory.</w:t>
      </w:r>
    </w:p>
    <w:p w14:paraId="4FD20704" w14:textId="77777777" w:rsidR="00412415" w:rsidRDefault="00412415" w:rsidP="0040509B">
      <w:pPr>
        <w:pStyle w:val="NoteLevel1"/>
        <w:numPr>
          <w:ilvl w:val="0"/>
          <w:numId w:val="0"/>
        </w:numPr>
        <w:ind w:left="360"/>
      </w:pPr>
    </w:p>
    <w:p w14:paraId="646F7A46" w14:textId="14BD255E" w:rsidR="00412415" w:rsidRDefault="00412415" w:rsidP="00412415">
      <w:pPr>
        <w:pStyle w:val="NoteLevel1"/>
        <w:numPr>
          <w:ilvl w:val="0"/>
          <w:numId w:val="0"/>
        </w:numPr>
        <w:ind w:left="360" w:hanging="360"/>
      </w:pPr>
      <w:r>
        <w:t xml:space="preserve">Electoral system: the set of rule that structure how votes are cast and </w:t>
      </w:r>
      <w:proofErr w:type="gramStart"/>
      <w:r>
        <w:t>the  converted</w:t>
      </w:r>
      <w:proofErr w:type="gramEnd"/>
      <w:r>
        <w:t xml:space="preserve"> to position in the electoral system. </w:t>
      </w:r>
    </w:p>
    <w:p w14:paraId="72F117D5" w14:textId="77777777" w:rsidR="00412415" w:rsidRDefault="00412415" w:rsidP="00412415">
      <w:pPr>
        <w:pStyle w:val="NoteLevel1"/>
        <w:numPr>
          <w:ilvl w:val="0"/>
          <w:numId w:val="0"/>
        </w:numPr>
        <w:ind w:left="360" w:hanging="360"/>
      </w:pPr>
    </w:p>
    <w:p w14:paraId="262C3101" w14:textId="79F80501" w:rsidR="00412415" w:rsidRDefault="00412415" w:rsidP="00412415">
      <w:pPr>
        <w:pStyle w:val="NoteLevel1"/>
        <w:numPr>
          <w:ilvl w:val="0"/>
          <w:numId w:val="0"/>
        </w:numPr>
      </w:pPr>
      <w:r>
        <w:t>Plurality system</w:t>
      </w:r>
      <w:r w:rsidR="00895757">
        <w:t xml:space="preserve"> </w:t>
      </w:r>
      <w:proofErr w:type="gramStart"/>
      <w:r>
        <w:t>( single</w:t>
      </w:r>
      <w:proofErr w:type="gramEnd"/>
      <w:r>
        <w:t xml:space="preserve"> member plurality or first past the post)</w:t>
      </w:r>
    </w:p>
    <w:p w14:paraId="374F3588" w14:textId="77777777" w:rsidR="00412415" w:rsidRDefault="00412415" w:rsidP="00412415">
      <w:pPr>
        <w:pStyle w:val="NoteLevel2"/>
      </w:pPr>
      <w:r>
        <w:t>You have to be the first to get the most points</w:t>
      </w:r>
    </w:p>
    <w:p w14:paraId="6C9F5F61" w14:textId="21B49B72" w:rsidR="00412415" w:rsidRDefault="00412415" w:rsidP="00412415">
      <w:pPr>
        <w:pStyle w:val="NoteLevel2"/>
      </w:pPr>
      <w:r>
        <w:t>Voted for a single candidate</w:t>
      </w:r>
    </w:p>
    <w:p w14:paraId="29C0B912" w14:textId="77777777" w:rsidR="00AB7296" w:rsidRDefault="00412415" w:rsidP="00412415">
      <w:pPr>
        <w:pStyle w:val="NoteLevel2"/>
      </w:pPr>
      <w:r>
        <w:t xml:space="preserve">Fro federal election the country is divided into constituencies or district different from provinces. Single member district so u elect one person. Winner takes all system. </w:t>
      </w:r>
    </w:p>
    <w:p w14:paraId="6D4A6483" w14:textId="77777777" w:rsidR="00895757" w:rsidRDefault="00AB7296" w:rsidP="00412415">
      <w:pPr>
        <w:pStyle w:val="NoteLevel2"/>
      </w:pPr>
      <w:r>
        <w:t xml:space="preserve">The one that win in a district, the get the seat at the </w:t>
      </w:r>
      <w:r w:rsidR="00895757">
        <w:t>parliament and all of the other go home.</w:t>
      </w:r>
    </w:p>
    <w:p w14:paraId="2DC50DE8" w14:textId="77777777" w:rsidR="00895757" w:rsidRDefault="00895757" w:rsidP="00895757">
      <w:pPr>
        <w:pStyle w:val="NoteLevel1"/>
        <w:numPr>
          <w:ilvl w:val="0"/>
          <w:numId w:val="0"/>
        </w:numPr>
        <w:ind w:left="360" w:hanging="360"/>
      </w:pPr>
      <w:r>
        <w:t>The problem with this however is that over 60% of the people does or did not vote conservative. Given that Stephen got 40% of the votes</w:t>
      </w:r>
    </w:p>
    <w:p w14:paraId="10D97695" w14:textId="0D1F0463" w:rsidR="00895757" w:rsidRDefault="00895757" w:rsidP="00895757">
      <w:pPr>
        <w:pStyle w:val="NoteLevel1"/>
        <w:numPr>
          <w:ilvl w:val="0"/>
          <w:numId w:val="0"/>
        </w:numPr>
        <w:ind w:left="360" w:hanging="360"/>
      </w:pPr>
      <w:r>
        <w:t xml:space="preserve">Plurality system </w:t>
      </w:r>
      <w:proofErr w:type="gramStart"/>
      <w:r>
        <w:t>( The</w:t>
      </w:r>
      <w:proofErr w:type="gramEnd"/>
      <w:r>
        <w:t xml:space="preserve"> single non transferrable votes)</w:t>
      </w:r>
    </w:p>
    <w:p w14:paraId="3AE4FCA9" w14:textId="25188B49" w:rsidR="00895757" w:rsidRDefault="00895757" w:rsidP="00895757">
      <w:pPr>
        <w:pStyle w:val="NoteLevel2"/>
      </w:pPr>
      <w:r>
        <w:t>Rather than one person to legislature there are many. Ex: district with for 4 seats and there are 7 candidates the ones that have the most get the votes.</w:t>
      </w:r>
    </w:p>
    <w:p w14:paraId="6C1C0485" w14:textId="77777777" w:rsidR="00895757" w:rsidRDefault="00895757" w:rsidP="00895757">
      <w:pPr>
        <w:pStyle w:val="NoteLevel2"/>
      </w:pPr>
      <w:r>
        <w:t xml:space="preserve">Used in Hong Kong, in Puerto </w:t>
      </w:r>
      <w:proofErr w:type="spellStart"/>
      <w:r>
        <w:t>rico</w:t>
      </w:r>
      <w:proofErr w:type="spellEnd"/>
      <w:r>
        <w:t>, Jordanian lower house,</w:t>
      </w:r>
    </w:p>
    <w:p w14:paraId="25FB7951" w14:textId="77777777" w:rsidR="00895757" w:rsidRDefault="00895757" w:rsidP="00895757">
      <w:pPr>
        <w:pStyle w:val="NoteLevel1"/>
        <w:numPr>
          <w:ilvl w:val="0"/>
          <w:numId w:val="0"/>
        </w:numPr>
        <w:ind w:left="360" w:hanging="360"/>
      </w:pPr>
      <w:r>
        <w:t xml:space="preserve">Plurality basically means that the best one wins the seat. </w:t>
      </w:r>
    </w:p>
    <w:p w14:paraId="6746F17D" w14:textId="77777777" w:rsidR="00895757" w:rsidRDefault="00895757" w:rsidP="00895757">
      <w:pPr>
        <w:pStyle w:val="NoteLevel1"/>
        <w:numPr>
          <w:ilvl w:val="0"/>
          <w:numId w:val="0"/>
        </w:numPr>
        <w:ind w:left="360" w:hanging="360"/>
      </w:pPr>
    </w:p>
    <w:p w14:paraId="6FEE2BCF" w14:textId="77777777" w:rsidR="00895757" w:rsidRDefault="00895757" w:rsidP="00895757">
      <w:pPr>
        <w:pStyle w:val="NoteLevel1"/>
        <w:numPr>
          <w:ilvl w:val="0"/>
          <w:numId w:val="0"/>
        </w:numPr>
        <w:ind w:left="360" w:hanging="360"/>
      </w:pPr>
      <w:r>
        <w:t>Majority system (The majority run off, two ways system)</w:t>
      </w:r>
    </w:p>
    <w:p w14:paraId="7F58400B" w14:textId="77777777" w:rsidR="00895757" w:rsidRDefault="00895757" w:rsidP="00895757">
      <w:pPr>
        <w:pStyle w:val="NoteLevel2"/>
      </w:pPr>
      <w:r>
        <w:t xml:space="preserve">To win, you have to get 50% +1.  </w:t>
      </w:r>
    </w:p>
    <w:p w14:paraId="3BA91B93" w14:textId="356D7532" w:rsidR="00895757" w:rsidRDefault="00895757" w:rsidP="00895757">
      <w:pPr>
        <w:pStyle w:val="NoteLevel2"/>
      </w:pPr>
      <w:r>
        <w:t xml:space="preserve">If it happens that no one win the majority then you go in a second round. So you can either keep the 2 highest or have a threshold do u need x votes to qualify for the second round </w:t>
      </w:r>
    </w:p>
    <w:p w14:paraId="65A81E32" w14:textId="545AA9AD" w:rsidR="00895757" w:rsidRDefault="00895757" w:rsidP="00895757">
      <w:pPr>
        <w:pStyle w:val="NoteLevel2"/>
      </w:pPr>
      <w:r>
        <w:t xml:space="preserve">France, Monaco, </w:t>
      </w:r>
      <w:proofErr w:type="spellStart"/>
      <w:r>
        <w:t>mawie</w:t>
      </w:r>
      <w:proofErr w:type="spellEnd"/>
      <w:r>
        <w:t>, Togo</w:t>
      </w:r>
      <w:proofErr w:type="gramStart"/>
      <w:r>
        <w:t>( everyone</w:t>
      </w:r>
      <w:proofErr w:type="gramEnd"/>
      <w:r>
        <w:t xml:space="preserve"> that has been under French influence)</w:t>
      </w:r>
    </w:p>
    <w:p w14:paraId="0FA7414B" w14:textId="77777777" w:rsidR="0016337A" w:rsidRDefault="00895757" w:rsidP="0016337A">
      <w:pPr>
        <w:pStyle w:val="NoteLevel2"/>
      </w:pPr>
      <w:r>
        <w:t xml:space="preserve">Even used in presidential elections </w:t>
      </w:r>
      <w:r w:rsidR="00EF6F27">
        <w:t>like the examp</w:t>
      </w:r>
      <w:r w:rsidR="0016337A">
        <w:t xml:space="preserve">le for France and the fuchsite. Electoral college, insert an extra step for a more egalitarian cause they know all of the candidates. </w:t>
      </w:r>
    </w:p>
    <w:p w14:paraId="0D72694D" w14:textId="55233AC5" w:rsidR="0016337A" w:rsidRDefault="0016337A" w:rsidP="0016337A">
      <w:pPr>
        <w:pStyle w:val="NoteLevel1"/>
        <w:numPr>
          <w:ilvl w:val="0"/>
          <w:numId w:val="0"/>
        </w:numPr>
        <w:ind w:left="360" w:hanging="360"/>
      </w:pPr>
      <w:r>
        <w:t>Majority system (alternative vote system aka preferential voting system)</w:t>
      </w:r>
    </w:p>
    <w:p w14:paraId="7321FFEE" w14:textId="3FBFF713" w:rsidR="0016337A" w:rsidRDefault="0016337A" w:rsidP="0016337A">
      <w:pPr>
        <w:pStyle w:val="NoteLevel2"/>
      </w:pPr>
      <w:r>
        <w:t>Each voter has a single vote</w:t>
      </w:r>
    </w:p>
    <w:p w14:paraId="67656E4D" w14:textId="77777777" w:rsidR="0016337A" w:rsidRDefault="0016337A" w:rsidP="0016337A">
      <w:pPr>
        <w:pStyle w:val="NoteLevel2"/>
      </w:pPr>
      <w:r>
        <w:t xml:space="preserve">50%+ one. </w:t>
      </w:r>
    </w:p>
    <w:p w14:paraId="588D4C96" w14:textId="7ADBEA74" w:rsidR="0016337A" w:rsidRDefault="0016337A" w:rsidP="0016337A">
      <w:pPr>
        <w:pStyle w:val="NoteLevel2"/>
      </w:pPr>
      <w:r>
        <w:t>They way they deal with the ballet is different. They have to number every candidate or else votes do not count.</w:t>
      </w:r>
    </w:p>
    <w:p w14:paraId="61BE6BAF" w14:textId="3E38AD6A" w:rsidR="0016337A" w:rsidRDefault="0016337A" w:rsidP="0016337A">
      <w:pPr>
        <w:pStyle w:val="NoteLevel2"/>
      </w:pPr>
      <w:r>
        <w:t>The #1 ranked candidate</w:t>
      </w:r>
      <w:r w:rsidR="0004034F">
        <w:t xml:space="preserve"> goes in a pile if 50% +1 then c</w:t>
      </w:r>
      <w:r>
        <w:t xml:space="preserve">ool, if not you count and then eliminate </w:t>
      </w:r>
      <w:r w:rsidR="0004034F">
        <w:t>the two lowest one. And they are redistributed.</w:t>
      </w:r>
    </w:p>
    <w:p w14:paraId="23B618A2" w14:textId="339D91EF" w:rsidR="0004034F" w:rsidRDefault="0004034F" w:rsidP="0004034F">
      <w:pPr>
        <w:pStyle w:val="NoteLevel1"/>
        <w:numPr>
          <w:ilvl w:val="0"/>
          <w:numId w:val="0"/>
        </w:numPr>
        <w:ind w:left="360" w:hanging="360"/>
      </w:pPr>
      <w:r>
        <w:t xml:space="preserve">The good thing is that the votes are not wasted. </w:t>
      </w:r>
    </w:p>
    <w:p w14:paraId="61B57D53" w14:textId="77777777" w:rsidR="0004034F" w:rsidRDefault="0004034F" w:rsidP="0004034F">
      <w:pPr>
        <w:pStyle w:val="NoteLevel1"/>
        <w:numPr>
          <w:ilvl w:val="0"/>
          <w:numId w:val="0"/>
        </w:numPr>
        <w:ind w:left="360" w:hanging="360"/>
      </w:pPr>
    </w:p>
    <w:p w14:paraId="0A95B385" w14:textId="018C2632" w:rsidR="0004034F" w:rsidRDefault="0004034F" w:rsidP="0004034F">
      <w:pPr>
        <w:pStyle w:val="NoteLevel1"/>
        <w:numPr>
          <w:ilvl w:val="0"/>
          <w:numId w:val="0"/>
        </w:numPr>
        <w:ind w:left="360" w:hanging="360"/>
      </w:pPr>
      <w:r>
        <w:t>Both cases (Plurality, majoritarian), single member district, the winner get the seat and looser go home</w:t>
      </w:r>
    </w:p>
    <w:p w14:paraId="5CB585A6" w14:textId="69AB2799" w:rsidR="0004034F" w:rsidRDefault="0004034F" w:rsidP="0004034F">
      <w:pPr>
        <w:pStyle w:val="NoteLevel1"/>
        <w:numPr>
          <w:ilvl w:val="0"/>
          <w:numId w:val="0"/>
        </w:numPr>
        <w:ind w:left="360" w:hanging="360"/>
      </w:pPr>
      <w:r>
        <w:t xml:space="preserve">Not in proportional representation. Used in western demo. </w:t>
      </w:r>
      <w:proofErr w:type="gramStart"/>
      <w:r>
        <w:t>Countries in Europe or Latin America.</w:t>
      </w:r>
      <w:proofErr w:type="gramEnd"/>
      <w:r>
        <w:t xml:space="preserve"> </w:t>
      </w:r>
    </w:p>
    <w:p w14:paraId="661B0BBF" w14:textId="79826EB6" w:rsidR="0004034F" w:rsidRDefault="0004034F" w:rsidP="0004034F">
      <w:pPr>
        <w:pStyle w:val="NoteLevel2"/>
      </w:pPr>
      <w:r>
        <w:t>Ballots have no candidates</w:t>
      </w:r>
    </w:p>
    <w:p w14:paraId="369E7F32" w14:textId="2821BBCE" w:rsidR="0004034F" w:rsidRDefault="0004034F" w:rsidP="0004034F">
      <w:pPr>
        <w:pStyle w:val="NoteLevel2"/>
      </w:pPr>
      <w:r>
        <w:t xml:space="preserve">You vote strictly for a party, each voter has one vote. </w:t>
      </w:r>
    </w:p>
    <w:p w14:paraId="626B8A60" w14:textId="535EEBE5" w:rsidR="000E062F" w:rsidRDefault="000E062F" w:rsidP="000E062F">
      <w:pPr>
        <w:pStyle w:val="NoteLevel2"/>
      </w:pPr>
      <w:r>
        <w:t>One vote = one seat</w:t>
      </w:r>
    </w:p>
    <w:p w14:paraId="4290BB52" w14:textId="3AABC8DC" w:rsidR="00202FC8" w:rsidRDefault="000E062F" w:rsidP="000E062F">
      <w:pPr>
        <w:pStyle w:val="NoteLevel1"/>
        <w:numPr>
          <w:ilvl w:val="0"/>
          <w:numId w:val="0"/>
        </w:numPr>
        <w:ind w:left="360" w:hanging="360"/>
      </w:pPr>
      <w:r>
        <w:t xml:space="preserve">Proportional Representation </w:t>
      </w:r>
      <w:proofErr w:type="gramStart"/>
      <w:r>
        <w:t>system</w:t>
      </w:r>
      <w:r w:rsidR="00202FC8">
        <w:t>(</w:t>
      </w:r>
      <w:proofErr w:type="gramEnd"/>
      <w:r w:rsidR="00202FC8">
        <w:t xml:space="preserve">mixed </w:t>
      </w:r>
      <w:proofErr w:type="spellStart"/>
      <w:r w:rsidR="00202FC8">
        <w:t>memember</w:t>
      </w:r>
      <w:proofErr w:type="spellEnd"/>
      <w:r w:rsidR="00202FC8">
        <w:t xml:space="preserve"> system.)</w:t>
      </w:r>
    </w:p>
    <w:p w14:paraId="6A8D0A04" w14:textId="40840889" w:rsidR="00202FC8" w:rsidRDefault="00202FC8" w:rsidP="00202FC8">
      <w:pPr>
        <w:pStyle w:val="NoteLevel2"/>
      </w:pPr>
      <w:r>
        <w:t>Two votes: first vote is winner take all and the second vote</w:t>
      </w:r>
    </w:p>
    <w:p w14:paraId="5CDCA0F1" w14:textId="308E357C" w:rsidR="000E062F" w:rsidRDefault="000E062F" w:rsidP="000E062F">
      <w:pPr>
        <w:pStyle w:val="NoteLevel1"/>
        <w:numPr>
          <w:ilvl w:val="0"/>
          <w:numId w:val="0"/>
        </w:numPr>
        <w:ind w:left="360" w:hanging="360"/>
      </w:pPr>
      <w:r>
        <w:t>Good thing is that you get a greater representation</w:t>
      </w:r>
    </w:p>
    <w:p w14:paraId="5AA69B0E" w14:textId="5B484FB6" w:rsidR="000E062F" w:rsidRDefault="000E062F" w:rsidP="00910E0E">
      <w:pPr>
        <w:pStyle w:val="NoteLevel1"/>
        <w:numPr>
          <w:ilvl w:val="0"/>
          <w:numId w:val="0"/>
        </w:numPr>
        <w:ind w:left="360" w:hanging="360"/>
      </w:pPr>
      <w:r>
        <w:t xml:space="preserve">In the plurality or majority, u </w:t>
      </w:r>
      <w:proofErr w:type="gramStart"/>
      <w:r>
        <w:t>are</w:t>
      </w:r>
      <w:proofErr w:type="gramEnd"/>
      <w:r>
        <w:t xml:space="preserve"> usua</w:t>
      </w:r>
      <w:r w:rsidR="00910E0E">
        <w:t xml:space="preserve">lly going to have a system that </w:t>
      </w:r>
      <w:r>
        <w:t>usually have to major parties</w:t>
      </w:r>
      <w:r w:rsidR="00910E0E">
        <w:t>: that count. Pro: effective in policy cause few parties in the legislature</w:t>
      </w:r>
    </w:p>
    <w:p w14:paraId="00ABD649" w14:textId="77777777" w:rsidR="00910E0E" w:rsidRDefault="00910E0E" w:rsidP="00910E0E">
      <w:pPr>
        <w:pStyle w:val="NoteLevel1"/>
        <w:numPr>
          <w:ilvl w:val="0"/>
          <w:numId w:val="0"/>
        </w:numPr>
        <w:ind w:left="360" w:hanging="360"/>
      </w:pPr>
    </w:p>
    <w:p w14:paraId="268E9311" w14:textId="414EB852" w:rsidR="00202FC8" w:rsidRDefault="00910E0E" w:rsidP="00910E0E">
      <w:pPr>
        <w:pStyle w:val="NoteLevel1"/>
        <w:numPr>
          <w:ilvl w:val="0"/>
          <w:numId w:val="0"/>
        </w:numPr>
        <w:ind w:left="360" w:hanging="360"/>
      </w:pPr>
      <w:r>
        <w:t>In the proportional, you get multiple important electoral parties.</w:t>
      </w:r>
    </w:p>
    <w:p w14:paraId="0401FA95" w14:textId="40B226B0" w:rsidR="00910E0E" w:rsidRDefault="00910E0E" w:rsidP="00910E0E">
      <w:pPr>
        <w:pStyle w:val="NoteLevel1"/>
        <w:numPr>
          <w:ilvl w:val="0"/>
          <w:numId w:val="0"/>
        </w:numPr>
        <w:ind w:left="360" w:hanging="360"/>
      </w:pPr>
      <w:r>
        <w:t xml:space="preserve">Pro: you get to </w:t>
      </w:r>
      <w:proofErr w:type="gramStart"/>
      <w:r>
        <w:t>chose</w:t>
      </w:r>
      <w:proofErr w:type="gramEnd"/>
      <w:r>
        <w:t xml:space="preserve"> who is going to represent you. You can vote for a small party and they might have a chance to get in. Independent candidates</w:t>
      </w:r>
    </w:p>
    <w:p w14:paraId="35F80A2E" w14:textId="6B757C2D" w:rsidR="000A5E73" w:rsidRDefault="000A5E73" w:rsidP="00910E0E">
      <w:pPr>
        <w:pStyle w:val="NoteLevel1"/>
        <w:numPr>
          <w:ilvl w:val="0"/>
          <w:numId w:val="0"/>
        </w:numPr>
        <w:ind w:left="360" w:hanging="360"/>
      </w:pPr>
      <w:r>
        <w:t>Restriction: Threshold, 3 and 5% to get a seat. Differs in countries</w:t>
      </w:r>
    </w:p>
    <w:p w14:paraId="1529C442" w14:textId="7E5ADFD4" w:rsidR="000A5E73" w:rsidRDefault="000A5E73" w:rsidP="00910E0E">
      <w:pPr>
        <w:pStyle w:val="NoteLevel1"/>
        <w:numPr>
          <w:ilvl w:val="0"/>
          <w:numId w:val="0"/>
        </w:numPr>
        <w:ind w:left="360" w:hanging="360"/>
      </w:pPr>
      <w:r>
        <w:t xml:space="preserve">District magnitude: the more seat u </w:t>
      </w:r>
      <w:proofErr w:type="gramStart"/>
      <w:r>
        <w:t>have</w:t>
      </w:r>
      <w:proofErr w:type="gramEnd"/>
      <w:r>
        <w:t xml:space="preserve"> in a district so the better the representation. </w:t>
      </w:r>
    </w:p>
    <w:p w14:paraId="2060351D" w14:textId="1E808B8D" w:rsidR="005452FB" w:rsidRDefault="005452FB" w:rsidP="0016337A">
      <w:pPr>
        <w:pStyle w:val="NoteLevel1"/>
        <w:numPr>
          <w:ilvl w:val="0"/>
          <w:numId w:val="0"/>
        </w:numPr>
        <w:ind w:left="360" w:hanging="360"/>
        <w:sectPr w:rsidR="005452FB" w:rsidSect="00F33E43">
          <w:headerReference w:type="first" r:id="rId15"/>
          <w:pgSz w:w="12240" w:h="15840"/>
          <w:pgMar w:top="1440" w:right="1440" w:bottom="1440" w:left="1440" w:header="708" w:footer="708" w:gutter="0"/>
          <w:cols w:space="708"/>
          <w:titlePg/>
          <w:docGrid w:type="lines" w:linePitch="360"/>
        </w:sectPr>
      </w:pPr>
      <w:r>
        <w:cr/>
      </w:r>
    </w:p>
    <w:p w14:paraId="3CB178B4" w14:textId="317D84AE" w:rsidR="00C3456A" w:rsidRDefault="00D256F4" w:rsidP="005452FB">
      <w:pPr>
        <w:pStyle w:val="NoteLevel1"/>
        <w:sectPr w:rsidR="00C3456A" w:rsidSect="005452FB">
          <w:headerReference w:type="first" r:id="rId16"/>
          <w:pgSz w:w="12240" w:h="15840"/>
          <w:pgMar w:top="1440" w:right="1440" w:bottom="1440" w:left="1440" w:header="708" w:footer="708" w:gutter="0"/>
          <w:cols w:space="708"/>
          <w:titlePg/>
          <w:docGrid w:type="lines" w:linePitch="360"/>
        </w:sectPr>
      </w:pPr>
      <w:r>
        <w:t>Miss class</w:t>
      </w:r>
      <w:r w:rsidR="00C3456A">
        <w:cr/>
      </w:r>
    </w:p>
    <w:p w14:paraId="3757D4B0" w14:textId="77777777" w:rsidR="00D256F4" w:rsidRDefault="00D256F4" w:rsidP="00D256F4">
      <w:pPr>
        <w:pStyle w:val="NoteLevel1"/>
        <w:numPr>
          <w:ilvl w:val="0"/>
          <w:numId w:val="0"/>
        </w:numPr>
      </w:pPr>
      <w:r>
        <w:t>What is a political Party?</w:t>
      </w:r>
    </w:p>
    <w:p w14:paraId="414B991F" w14:textId="305ABCA1" w:rsidR="00D256F4" w:rsidRDefault="00D256F4" w:rsidP="00D256F4">
      <w:pPr>
        <w:pStyle w:val="NoteLevel1"/>
        <w:numPr>
          <w:ilvl w:val="0"/>
          <w:numId w:val="19"/>
        </w:numPr>
      </w:pPr>
      <w:r>
        <w:t>What make the difference between a military is that they are organize for the only the purpose to gain political power. The military is organized for a different purpose.</w:t>
      </w:r>
    </w:p>
    <w:p w14:paraId="02E6C632" w14:textId="45995316" w:rsidR="00D256F4" w:rsidRDefault="00D256F4" w:rsidP="00D256F4">
      <w:pPr>
        <w:pStyle w:val="NoteLevel1"/>
        <w:numPr>
          <w:ilvl w:val="0"/>
          <w:numId w:val="0"/>
        </w:numPr>
      </w:pPr>
      <w:r>
        <w:t xml:space="preserve">Faction: group organized to gain power however </w:t>
      </w:r>
      <w:proofErr w:type="gramStart"/>
      <w:r>
        <w:t>its</w:t>
      </w:r>
      <w:proofErr w:type="gramEnd"/>
      <w:r>
        <w:t xml:space="preserve"> for personal interest.</w:t>
      </w:r>
    </w:p>
    <w:p w14:paraId="24032CC7" w14:textId="1673F4D8" w:rsidR="00D256F4" w:rsidRDefault="00D256F4" w:rsidP="00D256F4">
      <w:pPr>
        <w:pStyle w:val="NoteLevel1"/>
        <w:numPr>
          <w:ilvl w:val="0"/>
          <w:numId w:val="0"/>
        </w:numPr>
      </w:pPr>
      <w:r>
        <w:t>Suffrage: expansion of the citizenship. Changed from the politics where white man where the only ones that can vote</w:t>
      </w:r>
    </w:p>
    <w:p w14:paraId="7D7CC294" w14:textId="11322635" w:rsidR="00D256F4" w:rsidRDefault="00D256F4" w:rsidP="00D256F4">
      <w:pPr>
        <w:pStyle w:val="NoteLevel1"/>
        <w:numPr>
          <w:ilvl w:val="0"/>
          <w:numId w:val="19"/>
        </w:numPr>
      </w:pPr>
      <w:r>
        <w:t xml:space="preserve">Political parties aggregate interest and articulate them. </w:t>
      </w:r>
    </w:p>
    <w:p w14:paraId="59DB75C8" w14:textId="77777777" w:rsidR="00D256F4" w:rsidRDefault="00D256F4" w:rsidP="00D256F4">
      <w:pPr>
        <w:pStyle w:val="NoteLevel1"/>
        <w:numPr>
          <w:ilvl w:val="0"/>
          <w:numId w:val="0"/>
        </w:numPr>
        <w:ind w:left="360"/>
      </w:pPr>
    </w:p>
    <w:p w14:paraId="4BF07068" w14:textId="388DAB67" w:rsidR="00D256F4" w:rsidRDefault="00D256F4" w:rsidP="00D256F4">
      <w:pPr>
        <w:pStyle w:val="NoteLevel1"/>
        <w:numPr>
          <w:ilvl w:val="0"/>
          <w:numId w:val="0"/>
        </w:numPr>
        <w:ind w:left="360"/>
      </w:pPr>
      <w:r>
        <w:t xml:space="preserve">We start seeing an expansion in suffrage by la bourgeoisie, English civil war. </w:t>
      </w:r>
      <w:proofErr w:type="gramStart"/>
      <w:r>
        <w:t xml:space="preserve">New class of wealthy </w:t>
      </w:r>
      <w:r w:rsidR="00365AC4">
        <w:t>merchant</w:t>
      </w:r>
      <w:r>
        <w:t>.</w:t>
      </w:r>
      <w:proofErr w:type="gramEnd"/>
      <w:r>
        <w:t xml:space="preserve"> They want to have access to political power. </w:t>
      </w:r>
    </w:p>
    <w:p w14:paraId="25D9A00A" w14:textId="12E887E8" w:rsidR="00D256F4" w:rsidRDefault="00365AC4" w:rsidP="00365AC4">
      <w:pPr>
        <w:pStyle w:val="NoteLevel1"/>
        <w:numPr>
          <w:ilvl w:val="0"/>
          <w:numId w:val="0"/>
        </w:numPr>
        <w:ind w:left="360" w:hanging="360"/>
      </w:pPr>
      <w:r>
        <w:t>EVOLUTION ON POLITICAL PARTIES AND PEOPLE ORGANISE.</w:t>
      </w:r>
    </w:p>
    <w:p w14:paraId="5292CAC1" w14:textId="4EF1999A" w:rsidR="00D256F4" w:rsidRDefault="00D256F4" w:rsidP="00D256F4">
      <w:pPr>
        <w:pStyle w:val="NoteLevel1"/>
        <w:numPr>
          <w:ilvl w:val="1"/>
          <w:numId w:val="39"/>
        </w:numPr>
      </w:pPr>
      <w:proofErr w:type="spellStart"/>
      <w:r>
        <w:t>Duverger</w:t>
      </w:r>
      <w:proofErr w:type="spellEnd"/>
      <w:r w:rsidR="00B473C2">
        <w:t xml:space="preserve"> +b </w:t>
      </w:r>
    </w:p>
    <w:p w14:paraId="1DACE40F" w14:textId="553BB384" w:rsidR="00D256F4" w:rsidRDefault="00D256F4" w:rsidP="00D256F4">
      <w:pPr>
        <w:pStyle w:val="NoteLevel1"/>
        <w:numPr>
          <w:ilvl w:val="0"/>
          <w:numId w:val="0"/>
        </w:numPr>
        <w:ind w:left="720"/>
      </w:pPr>
      <w:r>
        <w:t>Cadre</w:t>
      </w:r>
      <w:r w:rsidR="00B473C2">
        <w:t xml:space="preserve"> or elite parties: </w:t>
      </w:r>
      <w:r>
        <w:t>First type of parliamentary. It’s the bourgeoisie (</w:t>
      </w:r>
      <w:r w:rsidR="00365AC4">
        <w:t>aristocratic</w:t>
      </w:r>
      <w:r>
        <w:t>) trying to get power off the monarch.</w:t>
      </w:r>
    </w:p>
    <w:p w14:paraId="13DFD3A5" w14:textId="7454D471" w:rsidR="00D256F4" w:rsidRDefault="00365AC4" w:rsidP="00365AC4">
      <w:pPr>
        <w:pStyle w:val="NoteLevel1"/>
        <w:numPr>
          <w:ilvl w:val="0"/>
          <w:numId w:val="0"/>
        </w:numPr>
        <w:ind w:left="360" w:hanging="360"/>
      </w:pPr>
      <w:r>
        <w:t xml:space="preserve">    </w:t>
      </w:r>
      <w:r w:rsidR="00D256F4">
        <w:t>Monarch wanted to go to war and they taxed the bourgeoisie without consulting then so but they don’t want to, the have parliaments now. Civil war. Key achievement of cadre parties: laws on limits of the monarch.</w:t>
      </w:r>
      <w:r>
        <w:t xml:space="preserve"> (</w:t>
      </w:r>
      <w:proofErr w:type="gramStart"/>
      <w:r>
        <w:t>people</w:t>
      </w:r>
      <w:proofErr w:type="gramEnd"/>
      <w:r>
        <w:t xml:space="preserve"> already in power). At election time, get the vote.</w:t>
      </w:r>
    </w:p>
    <w:p w14:paraId="6A1206FA" w14:textId="77777777" w:rsidR="00365AC4" w:rsidRDefault="00365AC4" w:rsidP="00D256F4">
      <w:pPr>
        <w:pStyle w:val="NoteLevel1"/>
        <w:numPr>
          <w:ilvl w:val="0"/>
          <w:numId w:val="0"/>
        </w:numPr>
        <w:ind w:left="360" w:hanging="360"/>
      </w:pPr>
    </w:p>
    <w:p w14:paraId="7DB27C9C" w14:textId="334F0C6B" w:rsidR="00365AC4" w:rsidRDefault="00B473C2" w:rsidP="00365AC4">
      <w:pPr>
        <w:pStyle w:val="NoteLevel1"/>
        <w:numPr>
          <w:ilvl w:val="1"/>
          <w:numId w:val="39"/>
        </w:numPr>
      </w:pPr>
      <w:r>
        <w:t xml:space="preserve"> Mass parties:</w:t>
      </w:r>
      <w:r w:rsidR="00365AC4">
        <w:t xml:space="preserve"> organize by people that are not in power. People are trying to get in power. Based around classes. Permanent type of organization. They continue to be </w:t>
      </w:r>
      <w:proofErr w:type="gramStart"/>
      <w:r w:rsidR="00365AC4">
        <w:t>mobilize</w:t>
      </w:r>
      <w:proofErr w:type="gramEnd"/>
      <w:r w:rsidR="00365AC4">
        <w:t xml:space="preserve"> between election. Active to see what </w:t>
      </w:r>
    </w:p>
    <w:p w14:paraId="7566FA71" w14:textId="63E229DC" w:rsidR="00365AC4" w:rsidRDefault="00365AC4" w:rsidP="00365AC4">
      <w:pPr>
        <w:pStyle w:val="NoteLevel1"/>
        <w:numPr>
          <w:ilvl w:val="1"/>
          <w:numId w:val="39"/>
        </w:numPr>
      </w:pPr>
      <w:r>
        <w:t>Cat</w:t>
      </w:r>
      <w:r w:rsidR="00B473C2">
        <w:t xml:space="preserve">ch all parties: Start looking like cadre parties. Appeal to the mass but professionalized. About 1950’s. The want to appeal to all kind of voters. Not just union, agriculture. Prospective becomes broader, much looser. </w:t>
      </w:r>
    </w:p>
    <w:p w14:paraId="648FA886" w14:textId="4E00A4E3" w:rsidR="00B473C2" w:rsidRDefault="00B473C2" w:rsidP="00365AC4">
      <w:pPr>
        <w:pStyle w:val="NoteLevel1"/>
        <w:numPr>
          <w:ilvl w:val="1"/>
          <w:numId w:val="39"/>
        </w:numPr>
      </w:pPr>
      <w:r>
        <w:t xml:space="preserve">Cartel parties: In the 70’s all kind of movement start to rise up. Big challenge to political power. Before it change go trough political parties but now </w:t>
      </w:r>
      <w:proofErr w:type="gramStart"/>
      <w:r>
        <w:t>its</w:t>
      </w:r>
      <w:proofErr w:type="gramEnd"/>
      <w:r>
        <w:t xml:space="preserve"> more direct. They are no more </w:t>
      </w:r>
      <w:proofErr w:type="gramStart"/>
      <w:r>
        <w:t>die hard</w:t>
      </w:r>
      <w:proofErr w:type="gramEnd"/>
      <w:r>
        <w:t xml:space="preserve"> party member they are not so no more founding. They get their money from big business: donation, special interest</w:t>
      </w:r>
      <w:proofErr w:type="gramStart"/>
      <w:r>
        <w:t>,(</w:t>
      </w:r>
      <w:proofErr w:type="gramEnd"/>
      <w:r>
        <w:t xml:space="preserve"> citizens) and government found parties. They start relying more on </w:t>
      </w:r>
      <w:proofErr w:type="spellStart"/>
      <w:r>
        <w:t>gov</w:t>
      </w:r>
      <w:proofErr w:type="spellEnd"/>
      <w:r>
        <w:t xml:space="preserve"> funding.</w:t>
      </w:r>
    </w:p>
    <w:p w14:paraId="2EE3AB75" w14:textId="65771859" w:rsidR="003B1C77" w:rsidRDefault="003B1C77" w:rsidP="00365AC4">
      <w:pPr>
        <w:pStyle w:val="NoteLevel1"/>
        <w:numPr>
          <w:ilvl w:val="1"/>
          <w:numId w:val="39"/>
        </w:numPr>
      </w:pPr>
      <w:r>
        <w:t xml:space="preserve">Anti cartel parties: New parties that they fight the entrenched. </w:t>
      </w:r>
      <w:proofErr w:type="spellStart"/>
      <w:r>
        <w:t>Populuss</w:t>
      </w:r>
      <w:proofErr w:type="spellEnd"/>
      <w:r>
        <w:t xml:space="preserve">. The right wing. </w:t>
      </w:r>
    </w:p>
    <w:p w14:paraId="56BFA858" w14:textId="0A826F7B" w:rsidR="003B1C77" w:rsidRDefault="003B1C77" w:rsidP="00365AC4">
      <w:pPr>
        <w:pStyle w:val="NoteLevel1"/>
        <w:numPr>
          <w:ilvl w:val="1"/>
          <w:numId w:val="39"/>
        </w:numPr>
      </w:pPr>
      <w:r>
        <w:t xml:space="preserve">Business firm party: </w:t>
      </w:r>
      <w:proofErr w:type="spellStart"/>
      <w:r>
        <w:t>italie</w:t>
      </w:r>
      <w:proofErr w:type="spellEnd"/>
      <w:r>
        <w:t xml:space="preserve">, </w:t>
      </w:r>
      <w:proofErr w:type="spellStart"/>
      <w:r>
        <w:t>spain</w:t>
      </w:r>
      <w:proofErr w:type="spellEnd"/>
    </w:p>
    <w:p w14:paraId="74D85463" w14:textId="7E6DB7A6" w:rsidR="003B1C77" w:rsidRDefault="003B1C77" w:rsidP="003B1C77">
      <w:pPr>
        <w:pStyle w:val="NoteLevel1"/>
        <w:numPr>
          <w:ilvl w:val="0"/>
          <w:numId w:val="0"/>
        </w:numPr>
        <w:ind w:left="360" w:hanging="360"/>
      </w:pPr>
      <w:r>
        <w:t>Corporatism: is a way to have compromise and organization in a party</w:t>
      </w:r>
    </w:p>
    <w:p w14:paraId="522B6A1E" w14:textId="77777777" w:rsidR="003B1C77" w:rsidRDefault="003B1C77" w:rsidP="003B1C77">
      <w:pPr>
        <w:pStyle w:val="NoteLevel1"/>
        <w:numPr>
          <w:ilvl w:val="0"/>
          <w:numId w:val="0"/>
        </w:numPr>
        <w:ind w:left="360" w:hanging="360"/>
      </w:pPr>
    </w:p>
    <w:p w14:paraId="2B11844C" w14:textId="77777777" w:rsidR="003B1C77" w:rsidRDefault="003B1C77" w:rsidP="003B1C77">
      <w:pPr>
        <w:pStyle w:val="NoteLevel1"/>
        <w:numPr>
          <w:ilvl w:val="0"/>
          <w:numId w:val="0"/>
        </w:numPr>
        <w:ind w:left="360" w:hanging="360"/>
      </w:pPr>
      <w:r>
        <w:t xml:space="preserve">PARY SYSTEM: </w:t>
      </w:r>
    </w:p>
    <w:p w14:paraId="6692E2D4" w14:textId="5A0D1D5E" w:rsidR="003B1C77" w:rsidRDefault="003B1C77" w:rsidP="003B1C77">
      <w:pPr>
        <w:pStyle w:val="NoteLevel2"/>
      </w:pPr>
      <w:proofErr w:type="gramStart"/>
      <w:r>
        <w:t>types</w:t>
      </w:r>
      <w:proofErr w:type="gramEnd"/>
      <w:r>
        <w:t xml:space="preserve"> of parties</w:t>
      </w:r>
    </w:p>
    <w:p w14:paraId="1BE7FF31" w14:textId="0EDBBF75" w:rsidR="003B1C77" w:rsidRDefault="003B1C77" w:rsidP="003B1C77">
      <w:pPr>
        <w:pStyle w:val="NoteLevel2"/>
      </w:pPr>
      <w:r>
        <w:t xml:space="preserve">How </w:t>
      </w:r>
      <w:proofErr w:type="gramStart"/>
      <w:r>
        <w:t>many  they</w:t>
      </w:r>
      <w:proofErr w:type="gramEnd"/>
      <w:r>
        <w:t xml:space="preserve"> are</w:t>
      </w:r>
    </w:p>
    <w:p w14:paraId="6399659A" w14:textId="7E129CAD" w:rsidR="003B1C77" w:rsidRDefault="003B1C77" w:rsidP="003B1C77">
      <w:pPr>
        <w:pStyle w:val="NoteLevel2"/>
      </w:pPr>
      <w:r>
        <w:t>How big they are</w:t>
      </w:r>
    </w:p>
    <w:p w14:paraId="79C86C77" w14:textId="00F99854" w:rsidR="003B1C77" w:rsidRDefault="003B1C77" w:rsidP="003B1C77">
      <w:pPr>
        <w:pStyle w:val="NoteLevel1"/>
        <w:numPr>
          <w:ilvl w:val="0"/>
          <w:numId w:val="0"/>
        </w:numPr>
        <w:ind w:left="360" w:hanging="360"/>
      </w:pPr>
      <w:r>
        <w:t xml:space="preserve">A set of interaction between political </w:t>
      </w:r>
      <w:proofErr w:type="gramStart"/>
      <w:r>
        <w:t>system</w:t>
      </w:r>
      <w:proofErr w:type="gramEnd"/>
      <w:r>
        <w:t>.</w:t>
      </w:r>
    </w:p>
    <w:p w14:paraId="65B32326" w14:textId="69F18ADA" w:rsidR="003B1C77" w:rsidRDefault="003B1C77" w:rsidP="003B1C77">
      <w:pPr>
        <w:pStyle w:val="NoteLevel1"/>
        <w:numPr>
          <w:ilvl w:val="0"/>
          <w:numId w:val="0"/>
        </w:numPr>
        <w:ind w:left="360" w:hanging="360"/>
      </w:pPr>
      <w:r>
        <w:t xml:space="preserve">In a society the </w:t>
      </w:r>
      <w:proofErr w:type="spellStart"/>
      <w:r>
        <w:t>orgine</w:t>
      </w:r>
      <w:proofErr w:type="spellEnd"/>
      <w:r>
        <w:t xml:space="preserve"> of a party </w:t>
      </w:r>
      <w:proofErr w:type="spellStart"/>
      <w:r>
        <w:t>depens</w:t>
      </w:r>
      <w:proofErr w:type="spellEnd"/>
      <w:r>
        <w:t xml:space="preserve"> on the cleavages. Types of revolution National:</w:t>
      </w:r>
    </w:p>
    <w:p w14:paraId="245848E7" w14:textId="7412223C" w:rsidR="003B1C77" w:rsidRDefault="003B1C77" w:rsidP="003B1C77">
      <w:pPr>
        <w:pStyle w:val="NoteLevel2"/>
        <w:numPr>
          <w:ilvl w:val="0"/>
          <w:numId w:val="19"/>
        </w:numPr>
      </w:pPr>
      <w:r>
        <w:t xml:space="preserve">Centre </w:t>
      </w:r>
      <w:proofErr w:type="gramStart"/>
      <w:r>
        <w:t>peripheral :</w:t>
      </w:r>
      <w:proofErr w:type="gramEnd"/>
      <w:r>
        <w:t xml:space="preserve"> </w:t>
      </w:r>
      <w:r w:rsidR="00F41BB0">
        <w:t>linguistic and regional</w:t>
      </w:r>
    </w:p>
    <w:p w14:paraId="1139DE4E" w14:textId="2D2367F5" w:rsidR="00F41BB0" w:rsidRDefault="00F41BB0" w:rsidP="003B1C77">
      <w:pPr>
        <w:pStyle w:val="NoteLevel2"/>
        <w:numPr>
          <w:ilvl w:val="0"/>
          <w:numId w:val="19"/>
        </w:numPr>
      </w:pPr>
      <w:r>
        <w:t xml:space="preserve">State </w:t>
      </w:r>
      <w:proofErr w:type="gramStart"/>
      <w:r>
        <w:t>church :</w:t>
      </w:r>
      <w:proofErr w:type="gramEnd"/>
      <w:r>
        <w:t xml:space="preserve"> liberal </w:t>
      </w:r>
      <w:proofErr w:type="spellStart"/>
      <w:r>
        <w:t>vs</w:t>
      </w:r>
      <w:proofErr w:type="spellEnd"/>
      <w:r>
        <w:t xml:space="preserve"> conservative</w:t>
      </w:r>
    </w:p>
    <w:p w14:paraId="37D623AD" w14:textId="12DF4BCC" w:rsidR="00F41BB0" w:rsidRDefault="00F41BB0" w:rsidP="00F41BB0">
      <w:pPr>
        <w:pStyle w:val="NoteLevel1"/>
        <w:numPr>
          <w:ilvl w:val="0"/>
          <w:numId w:val="0"/>
        </w:numPr>
        <w:ind w:left="360"/>
      </w:pPr>
      <w:r>
        <w:t xml:space="preserve">Industrial revolution: rural </w:t>
      </w:r>
      <w:proofErr w:type="spellStart"/>
      <w:r>
        <w:t>vs</w:t>
      </w:r>
      <w:proofErr w:type="spellEnd"/>
      <w:r>
        <w:t xml:space="preserve"> urban, </w:t>
      </w:r>
      <w:proofErr w:type="gramStart"/>
      <w:r>
        <w:t>employees</w:t>
      </w:r>
      <w:proofErr w:type="gramEnd"/>
      <w:r>
        <w:t xml:space="preserve"> </w:t>
      </w:r>
      <w:proofErr w:type="spellStart"/>
      <w:r>
        <w:t>vs</w:t>
      </w:r>
      <w:proofErr w:type="spellEnd"/>
      <w:r>
        <w:t xml:space="preserve"> employers</w:t>
      </w:r>
    </w:p>
    <w:p w14:paraId="4258001D" w14:textId="06A591C0" w:rsidR="00F41BB0" w:rsidRDefault="00F41BB0" w:rsidP="00F41BB0">
      <w:pPr>
        <w:pStyle w:val="NoteLevel1"/>
        <w:numPr>
          <w:ilvl w:val="0"/>
          <w:numId w:val="0"/>
        </w:numPr>
        <w:ind w:left="360"/>
      </w:pPr>
      <w:r>
        <w:t xml:space="preserve">Nation revolution: socialism </w:t>
      </w:r>
      <w:proofErr w:type="spellStart"/>
      <w:r>
        <w:t>vs</w:t>
      </w:r>
      <w:proofErr w:type="spellEnd"/>
      <w:r>
        <w:t xml:space="preserve"> communism</w:t>
      </w:r>
    </w:p>
    <w:p w14:paraId="24EDED91" w14:textId="2907F042" w:rsidR="003B1C77" w:rsidRDefault="00F41BB0" w:rsidP="003B1C77">
      <w:pPr>
        <w:pStyle w:val="NoteLevel1"/>
        <w:numPr>
          <w:ilvl w:val="0"/>
          <w:numId w:val="0"/>
        </w:numPr>
      </w:pPr>
      <w:r>
        <w:t xml:space="preserve">Post people are much less interested, less interested in politics. </w:t>
      </w:r>
      <w:proofErr w:type="spellStart"/>
      <w:proofErr w:type="gramStart"/>
      <w:r>
        <w:t>Mobolised</w:t>
      </w:r>
      <w:proofErr w:type="spellEnd"/>
      <w:r>
        <w:t xml:space="preserve"> around </w:t>
      </w:r>
      <w:proofErr w:type="spellStart"/>
      <w:r>
        <w:t>identy</w:t>
      </w:r>
      <w:proofErr w:type="spellEnd"/>
      <w:r>
        <w:t>.</w:t>
      </w:r>
      <w:proofErr w:type="gramEnd"/>
      <w:r>
        <w:t xml:space="preserve"> </w:t>
      </w:r>
      <w:proofErr w:type="gramStart"/>
      <w:r>
        <w:t>Materialist vs. Post material.</w:t>
      </w:r>
      <w:proofErr w:type="gramEnd"/>
      <w:r>
        <w:t xml:space="preserve"> Green, woman parties</w:t>
      </w:r>
    </w:p>
    <w:p w14:paraId="17A51550" w14:textId="70B6B55D" w:rsidR="00F41BB0" w:rsidRDefault="00F41BB0" w:rsidP="003B1C77">
      <w:pPr>
        <w:pStyle w:val="NoteLevel1"/>
        <w:numPr>
          <w:ilvl w:val="0"/>
          <w:numId w:val="0"/>
        </w:numPr>
      </w:pPr>
      <w:r>
        <w:t xml:space="preserve">Open </w:t>
      </w:r>
      <w:proofErr w:type="spellStart"/>
      <w:r>
        <w:t>vs</w:t>
      </w:r>
      <w:proofErr w:type="spellEnd"/>
      <w:r>
        <w:t xml:space="preserve"> close. Fishiest parties. Close parties that close the country </w:t>
      </w:r>
    </w:p>
    <w:p w14:paraId="2C589664" w14:textId="5D8E397E" w:rsidR="00F41BB0" w:rsidRDefault="00F41BB0" w:rsidP="003B1C77">
      <w:pPr>
        <w:pStyle w:val="NoteLevel1"/>
        <w:numPr>
          <w:ilvl w:val="0"/>
          <w:numId w:val="0"/>
        </w:numPr>
      </w:pPr>
      <w:r>
        <w:t xml:space="preserve">Look in the book. </w:t>
      </w:r>
    </w:p>
    <w:p w14:paraId="61B9C3A3" w14:textId="799597BF" w:rsidR="00F41BB0" w:rsidRDefault="00F41BB0" w:rsidP="00D256F4">
      <w:pPr>
        <w:pStyle w:val="NoteLevel1"/>
        <w:numPr>
          <w:ilvl w:val="0"/>
          <w:numId w:val="0"/>
        </w:numPr>
        <w:ind w:left="360"/>
      </w:pPr>
      <w:proofErr w:type="gramStart"/>
      <w:r>
        <w:t>Very strong communist and social because of economist development.</w:t>
      </w:r>
      <w:proofErr w:type="gramEnd"/>
      <w:r>
        <w:t xml:space="preserve"> In the state, there I not such thing cause the way the economy developed is that everybody started with something. No class different. So socialism, never really prevailed.</w:t>
      </w:r>
    </w:p>
    <w:p w14:paraId="6D23813F" w14:textId="2693A0CC" w:rsidR="00D83BA4" w:rsidRDefault="00F41BB0" w:rsidP="00D256F4">
      <w:pPr>
        <w:pStyle w:val="NoteLevel1"/>
        <w:numPr>
          <w:ilvl w:val="0"/>
          <w:numId w:val="0"/>
        </w:numPr>
        <w:ind w:left="360"/>
      </w:pPr>
      <w:proofErr w:type="gramStart"/>
      <w:r>
        <w:t>Shape of political system.</w:t>
      </w:r>
      <w:proofErr w:type="gramEnd"/>
      <w:r>
        <w:t xml:space="preserve"> Number of parties: two main ways to calculate. </w:t>
      </w:r>
      <w:r w:rsidR="00D83BA4">
        <w:t>(</w:t>
      </w:r>
      <w:proofErr w:type="spellStart"/>
      <w:r w:rsidR="00D83BA4">
        <w:t>Stutori</w:t>
      </w:r>
      <w:proofErr w:type="spellEnd"/>
      <w:r w:rsidR="00D83BA4">
        <w:t xml:space="preserve">) qualifying a party system. </w:t>
      </w:r>
    </w:p>
    <w:p w14:paraId="7AEB672E" w14:textId="35FB865A" w:rsidR="00F41BB0" w:rsidRDefault="00F41BB0" w:rsidP="00D256F4">
      <w:pPr>
        <w:pStyle w:val="NoteLevel1"/>
        <w:numPr>
          <w:ilvl w:val="0"/>
          <w:numId w:val="0"/>
        </w:numPr>
        <w:ind w:left="360"/>
      </w:pPr>
      <w:r>
        <w:t xml:space="preserve">Small groups are not elected because they don’t have an impact or they do not have an influence. One of they way to see if they have an impact </w:t>
      </w:r>
      <w:proofErr w:type="gramStart"/>
      <w:r>
        <w:t>is :</w:t>
      </w:r>
      <w:proofErr w:type="spellStart"/>
      <w:r>
        <w:t>Enp</w:t>
      </w:r>
      <w:proofErr w:type="spellEnd"/>
      <w:proofErr w:type="gramEnd"/>
      <w:r>
        <w:t>( mathematical Formula)</w:t>
      </w:r>
      <w:r w:rsidR="00D83BA4">
        <w:t xml:space="preserve"> The formula tells us that Canada has 3 effective parties, they have power</w:t>
      </w:r>
      <w:r w:rsidR="00D83BA4" w:rsidRPr="00D83BA4">
        <w:t>(</w:t>
      </w:r>
      <w:proofErr w:type="spellStart"/>
      <w:r w:rsidR="00D83BA4" w:rsidRPr="00D83BA4">
        <w:t>Quatitative</w:t>
      </w:r>
      <w:proofErr w:type="spellEnd"/>
      <w:r w:rsidR="00D83BA4" w:rsidRPr="00D83BA4">
        <w:t>)</w:t>
      </w:r>
    </w:p>
    <w:p w14:paraId="6A51BA2C" w14:textId="16DE752C" w:rsidR="00D83BA4" w:rsidRDefault="00D83BA4" w:rsidP="00D256F4">
      <w:pPr>
        <w:pStyle w:val="NoteLevel1"/>
        <w:numPr>
          <w:ilvl w:val="0"/>
          <w:numId w:val="0"/>
        </w:numPr>
        <w:ind w:left="360"/>
      </w:pPr>
      <w:r>
        <w:t xml:space="preserve">If thy can form coalition, or have the power to </w:t>
      </w:r>
      <w:proofErr w:type="spellStart"/>
      <w:r>
        <w:t>trated</w:t>
      </w:r>
      <w:proofErr w:type="spellEnd"/>
      <w:r>
        <w:t>.</w:t>
      </w:r>
    </w:p>
    <w:p w14:paraId="0AA92ADF" w14:textId="703E7176" w:rsidR="00D83BA4" w:rsidRDefault="00D83BA4" w:rsidP="00D256F4">
      <w:pPr>
        <w:pStyle w:val="NoteLevel1"/>
        <w:numPr>
          <w:ilvl w:val="0"/>
          <w:numId w:val="0"/>
        </w:numPr>
        <w:ind w:left="360"/>
      </w:pPr>
      <w:r>
        <w:t>Black mail&gt; Can a party bring people to bring people to protest.</w:t>
      </w:r>
    </w:p>
    <w:p w14:paraId="088C7F5D" w14:textId="2D48D234" w:rsidR="00D83BA4" w:rsidRDefault="00D83BA4" w:rsidP="00D256F4">
      <w:pPr>
        <w:pStyle w:val="NoteLevel1"/>
        <w:numPr>
          <w:ilvl w:val="0"/>
          <w:numId w:val="0"/>
        </w:numPr>
        <w:ind w:left="360"/>
      </w:pPr>
      <w:proofErr w:type="spellStart"/>
      <w:proofErr w:type="gramStart"/>
      <w:r>
        <w:t>Predominent</w:t>
      </w:r>
      <w:proofErr w:type="spellEnd"/>
      <w:r>
        <w:t xml:space="preserve"> party system.</w:t>
      </w:r>
      <w:proofErr w:type="gramEnd"/>
      <w:r>
        <w:t xml:space="preserve"> One </w:t>
      </w:r>
      <w:proofErr w:type="spellStart"/>
      <w:r>
        <w:t>parti</w:t>
      </w:r>
      <w:proofErr w:type="spellEnd"/>
      <w:r>
        <w:t xml:space="preserve"> that make things relevant: hegemonic system. They can either align with left or right wing. One </w:t>
      </w:r>
      <w:proofErr w:type="spellStart"/>
      <w:r>
        <w:t>poli</w:t>
      </w:r>
      <w:proofErr w:type="spellEnd"/>
      <w:r>
        <w:t xml:space="preserve"> that wins at least 50% of the votes</w:t>
      </w:r>
    </w:p>
    <w:p w14:paraId="434B3AF0" w14:textId="77777777" w:rsidR="008D7D82" w:rsidRDefault="008D7D82" w:rsidP="00D256F4">
      <w:pPr>
        <w:pStyle w:val="NoteLevel1"/>
        <w:numPr>
          <w:ilvl w:val="0"/>
          <w:numId w:val="0"/>
        </w:numPr>
        <w:ind w:left="360"/>
      </w:pPr>
      <w:proofErr w:type="spellStart"/>
      <w:r>
        <w:t>Bipartism</w:t>
      </w:r>
      <w:proofErr w:type="spellEnd"/>
      <w:r>
        <w:t xml:space="preserve"> system: two relevant parties that together always take about 90% of the votes. United states. </w:t>
      </w:r>
    </w:p>
    <w:p w14:paraId="34A2F941" w14:textId="7C93A76A" w:rsidR="008D7D82" w:rsidRDefault="008D7D82" w:rsidP="00D256F4">
      <w:pPr>
        <w:pStyle w:val="NoteLevel1"/>
        <w:numPr>
          <w:ilvl w:val="0"/>
          <w:numId w:val="0"/>
        </w:numPr>
        <w:ind w:left="360"/>
      </w:pPr>
      <w:r>
        <w:t xml:space="preserve">Moderate pluralism: 3 to 5 parties. </w:t>
      </w:r>
      <w:proofErr w:type="gramStart"/>
      <w:r>
        <w:t>Relevant parties in most liberal system.</w:t>
      </w:r>
      <w:proofErr w:type="gramEnd"/>
      <w:r>
        <w:t xml:space="preserve"> </w:t>
      </w:r>
    </w:p>
    <w:p w14:paraId="56CC743A" w14:textId="2DB30D10" w:rsidR="008D7D82" w:rsidRDefault="008D7D82" w:rsidP="00D256F4">
      <w:pPr>
        <w:pStyle w:val="NoteLevel1"/>
        <w:numPr>
          <w:ilvl w:val="0"/>
          <w:numId w:val="0"/>
        </w:numPr>
        <w:ind w:left="360"/>
      </w:pPr>
      <w:r>
        <w:t xml:space="preserve">Polarized system: right and left get together get in power but they don’t work to make policies and all. Italy had 44 </w:t>
      </w:r>
      <w:proofErr w:type="spellStart"/>
      <w:r>
        <w:t>yr</w:t>
      </w:r>
      <w:proofErr w:type="spellEnd"/>
      <w:r>
        <w:t xml:space="preserve"> and 55 </w:t>
      </w:r>
      <w:proofErr w:type="spellStart"/>
      <w:r>
        <w:t>politicla</w:t>
      </w:r>
      <w:proofErr w:type="spellEnd"/>
      <w:r>
        <w:t xml:space="preserve"> parties. </w:t>
      </w:r>
      <w:proofErr w:type="spellStart"/>
      <w:r>
        <w:t>Coaliation</w:t>
      </w:r>
      <w:proofErr w:type="spellEnd"/>
      <w:r>
        <w:t xml:space="preserve"> falls apart and new election so on and so forth</w:t>
      </w:r>
    </w:p>
    <w:p w14:paraId="10FED0AE" w14:textId="110348EA" w:rsidR="00D83BA4" w:rsidRDefault="00D83BA4" w:rsidP="00D256F4">
      <w:pPr>
        <w:pStyle w:val="NoteLevel1"/>
        <w:numPr>
          <w:ilvl w:val="0"/>
          <w:numId w:val="0"/>
        </w:numPr>
        <w:ind w:left="360"/>
      </w:pPr>
      <w:proofErr w:type="spellStart"/>
      <w:r>
        <w:t>Ideoligical</w:t>
      </w:r>
      <w:proofErr w:type="spellEnd"/>
      <w:r>
        <w:t xml:space="preserve"> polarization: small parties that come together to form one big political parties so left, right, center are put together. </w:t>
      </w:r>
    </w:p>
    <w:p w14:paraId="67F71C21" w14:textId="34B70ABB" w:rsidR="00D83BA4" w:rsidRDefault="00D83BA4" w:rsidP="00D256F4">
      <w:pPr>
        <w:pStyle w:val="NoteLevel1"/>
        <w:numPr>
          <w:ilvl w:val="0"/>
          <w:numId w:val="0"/>
        </w:numPr>
        <w:ind w:left="360"/>
      </w:pPr>
    </w:p>
    <w:p w14:paraId="75DBCB53" w14:textId="2E932BD8" w:rsidR="006116EC" w:rsidRDefault="006116EC" w:rsidP="00D256F4">
      <w:pPr>
        <w:pStyle w:val="NoteLevel1"/>
        <w:numPr>
          <w:ilvl w:val="0"/>
          <w:numId w:val="0"/>
        </w:numPr>
        <w:ind w:left="360"/>
        <w:sectPr w:rsidR="006116EC" w:rsidSect="00C3456A">
          <w:headerReference w:type="first" r:id="rId17"/>
          <w:pgSz w:w="12240" w:h="15840"/>
          <w:pgMar w:top="1440" w:right="1440" w:bottom="1440" w:left="1440" w:header="708" w:footer="708" w:gutter="0"/>
          <w:cols w:space="708"/>
          <w:titlePg/>
          <w:docGrid w:type="lines" w:linePitch="360"/>
        </w:sectPr>
      </w:pPr>
      <w:r>
        <w:cr/>
      </w:r>
    </w:p>
    <w:p w14:paraId="7FA5DDD7" w14:textId="77777777" w:rsidR="00B074B4" w:rsidRDefault="007C7800" w:rsidP="007C7800">
      <w:pPr>
        <w:pStyle w:val="NoteLevel1"/>
        <w:numPr>
          <w:ilvl w:val="0"/>
          <w:numId w:val="0"/>
        </w:numPr>
        <w:ind w:left="360" w:hanging="360"/>
      </w:pPr>
      <w:proofErr w:type="gramStart"/>
      <w:r>
        <w:t xml:space="preserve">The </w:t>
      </w:r>
      <w:r w:rsidR="00B074B4">
        <w:t>Chinese</w:t>
      </w:r>
      <w:r>
        <w:t xml:space="preserve"> movie.</w:t>
      </w:r>
      <w:proofErr w:type="gramEnd"/>
      <w:r>
        <w:t xml:space="preserve"> You have to take of it that institution is very important. If the teacher had stood up and put </w:t>
      </w:r>
      <w:r w:rsidR="00B074B4">
        <w:t xml:space="preserve">grounds, no booing, bribing, things would have gone different. Our instead is to cheat. </w:t>
      </w:r>
      <w:proofErr w:type="gramStart"/>
      <w:r w:rsidR="00B074B4">
        <w:t xml:space="preserve">Patronage, </w:t>
      </w:r>
      <w:proofErr w:type="spellStart"/>
      <w:r w:rsidR="00B074B4">
        <w:t>clientelism</w:t>
      </w:r>
      <w:proofErr w:type="spellEnd"/>
      <w:r w:rsidR="00B074B4">
        <w:t>.</w:t>
      </w:r>
      <w:proofErr w:type="gramEnd"/>
      <w:r w:rsidR="00B074B4">
        <w:t xml:space="preserve">   </w:t>
      </w:r>
    </w:p>
    <w:p w14:paraId="409E4C6E" w14:textId="77777777" w:rsidR="00B074B4" w:rsidRDefault="00B074B4" w:rsidP="007C7800">
      <w:pPr>
        <w:pStyle w:val="NoteLevel1"/>
        <w:numPr>
          <w:ilvl w:val="0"/>
          <w:numId w:val="0"/>
        </w:numPr>
        <w:ind w:left="360" w:hanging="360"/>
      </w:pPr>
    </w:p>
    <w:p w14:paraId="13E6F0AE" w14:textId="77777777" w:rsidR="00B074B4" w:rsidRDefault="00B074B4" w:rsidP="007C7800">
      <w:pPr>
        <w:pStyle w:val="NoteLevel1"/>
        <w:numPr>
          <w:ilvl w:val="0"/>
          <w:numId w:val="0"/>
        </w:numPr>
        <w:ind w:left="360" w:hanging="360"/>
      </w:pPr>
      <w:r>
        <w:t>State society relations:</w:t>
      </w:r>
    </w:p>
    <w:p w14:paraId="697F8B78" w14:textId="0E97D7D4" w:rsidR="00B074B4" w:rsidRDefault="00B074B4" w:rsidP="00B074B4">
      <w:pPr>
        <w:pStyle w:val="NoteLevel1"/>
        <w:numPr>
          <w:ilvl w:val="0"/>
          <w:numId w:val="0"/>
        </w:numPr>
        <w:ind w:left="360" w:hanging="360"/>
      </w:pPr>
      <w:r>
        <w:t>- Pluralism</w:t>
      </w:r>
    </w:p>
    <w:p w14:paraId="0C147032" w14:textId="723FA938" w:rsidR="00B074B4" w:rsidRDefault="00B074B4" w:rsidP="00B074B4">
      <w:pPr>
        <w:pStyle w:val="NoteLevel1"/>
        <w:numPr>
          <w:ilvl w:val="0"/>
          <w:numId w:val="0"/>
        </w:numPr>
        <w:ind w:left="360" w:hanging="360"/>
      </w:pPr>
      <w:r>
        <w:t>- Corporatism</w:t>
      </w:r>
    </w:p>
    <w:p w14:paraId="0F4BB4F2" w14:textId="77777777" w:rsidR="00B074B4" w:rsidRDefault="00B074B4" w:rsidP="00B074B4">
      <w:pPr>
        <w:pStyle w:val="NoteLevel1"/>
        <w:numPr>
          <w:ilvl w:val="0"/>
          <w:numId w:val="0"/>
        </w:numPr>
        <w:ind w:left="360" w:hanging="360"/>
      </w:pPr>
    </w:p>
    <w:p w14:paraId="66695518" w14:textId="1E36D8E5" w:rsidR="00B074B4" w:rsidRDefault="0057418B" w:rsidP="00B074B4">
      <w:pPr>
        <w:pStyle w:val="NoteLevel1"/>
        <w:numPr>
          <w:ilvl w:val="0"/>
          <w:numId w:val="0"/>
        </w:numPr>
        <w:ind w:left="360" w:hanging="360"/>
      </w:pPr>
      <w:proofErr w:type="gramStart"/>
      <w:r>
        <w:t>interests</w:t>
      </w:r>
      <w:proofErr w:type="gramEnd"/>
      <w:r w:rsidR="00B074B4">
        <w:t xml:space="preserve"> group theory.</w:t>
      </w:r>
    </w:p>
    <w:p w14:paraId="71F267DC" w14:textId="3FEE3BD1" w:rsidR="00B074B4" w:rsidRDefault="00B074B4" w:rsidP="00B074B4">
      <w:pPr>
        <w:pStyle w:val="NoteLevel1"/>
        <w:numPr>
          <w:ilvl w:val="0"/>
          <w:numId w:val="0"/>
        </w:numPr>
        <w:ind w:left="360" w:hanging="360"/>
      </w:pPr>
      <w:proofErr w:type="gramStart"/>
      <w:r>
        <w:t>Organized interest group that have an impact on the party.</w:t>
      </w:r>
      <w:proofErr w:type="gramEnd"/>
      <w:r>
        <w:t xml:space="preserve"> Policies decision and </w:t>
      </w:r>
      <w:proofErr w:type="spellStart"/>
      <w:r>
        <w:t>etc</w:t>
      </w:r>
      <w:proofErr w:type="spellEnd"/>
      <w:r>
        <w:t>…</w:t>
      </w:r>
    </w:p>
    <w:p w14:paraId="392B88BB" w14:textId="0740FDD1" w:rsidR="0057418B" w:rsidRDefault="0057418B" w:rsidP="00B074B4">
      <w:pPr>
        <w:pStyle w:val="NoteLevel1"/>
        <w:numPr>
          <w:ilvl w:val="0"/>
          <w:numId w:val="0"/>
        </w:numPr>
        <w:ind w:left="360" w:hanging="360"/>
      </w:pPr>
      <w:r>
        <w:t xml:space="preserve">For </w:t>
      </w:r>
      <w:proofErr w:type="spellStart"/>
      <w:proofErr w:type="gramStart"/>
      <w:r>
        <w:t>marxist</w:t>
      </w:r>
      <w:proofErr w:type="spellEnd"/>
      <w:proofErr w:type="gramEnd"/>
      <w:r>
        <w:t xml:space="preserve"> the state is the instrument of domination. Those with money influence the sate.</w:t>
      </w:r>
    </w:p>
    <w:p w14:paraId="6355ED0D" w14:textId="77777777" w:rsidR="0057418B" w:rsidRDefault="0057418B" w:rsidP="00B074B4">
      <w:pPr>
        <w:pStyle w:val="NoteLevel1"/>
        <w:numPr>
          <w:ilvl w:val="0"/>
          <w:numId w:val="0"/>
        </w:numPr>
        <w:ind w:left="1080"/>
      </w:pPr>
    </w:p>
    <w:p w14:paraId="3C4D9941" w14:textId="77777777" w:rsidR="0057418B" w:rsidRDefault="0057418B" w:rsidP="00B074B4">
      <w:pPr>
        <w:pStyle w:val="NoteLevel1"/>
        <w:numPr>
          <w:ilvl w:val="0"/>
          <w:numId w:val="0"/>
        </w:numPr>
        <w:ind w:left="1080"/>
      </w:pPr>
      <w:r>
        <w:t xml:space="preserve">Gramsci: The lower </w:t>
      </w:r>
      <w:proofErr w:type="gramStart"/>
      <w:r>
        <w:t>class believe</w:t>
      </w:r>
      <w:proofErr w:type="gramEnd"/>
      <w:r>
        <w:t xml:space="preserve"> into the campaign benefiting the rich. </w:t>
      </w:r>
      <w:proofErr w:type="gramStart"/>
      <w:r>
        <w:t>Like the American dream.</w:t>
      </w:r>
      <w:proofErr w:type="gramEnd"/>
      <w:r>
        <w:t xml:space="preserve"> </w:t>
      </w:r>
      <w:proofErr w:type="gramStart"/>
      <w:r>
        <w:t>The believe</w:t>
      </w:r>
      <w:proofErr w:type="gramEnd"/>
      <w:r>
        <w:t xml:space="preserve"> that the lower taxes no </w:t>
      </w:r>
      <w:proofErr w:type="spellStart"/>
      <w:r>
        <w:t>gov</w:t>
      </w:r>
      <w:proofErr w:type="spellEnd"/>
      <w:r>
        <w:t xml:space="preserve"> intervention. Marxist </w:t>
      </w:r>
      <w:proofErr w:type="spellStart"/>
      <w:r>
        <w:t>prespective</w:t>
      </w:r>
      <w:proofErr w:type="spellEnd"/>
      <w:r>
        <w:t xml:space="preserve">. </w:t>
      </w:r>
    </w:p>
    <w:p w14:paraId="1D9E64CB" w14:textId="217F727C" w:rsidR="0057418B" w:rsidRDefault="0057418B" w:rsidP="0057418B">
      <w:pPr>
        <w:pStyle w:val="NoteLevel1"/>
        <w:numPr>
          <w:ilvl w:val="0"/>
          <w:numId w:val="0"/>
        </w:numPr>
        <w:ind w:left="360" w:hanging="360"/>
      </w:pPr>
      <w:r>
        <w:t xml:space="preserve">Pluralist Prospective. </w:t>
      </w:r>
    </w:p>
    <w:p w14:paraId="11B14BFD" w14:textId="0AAB24EE" w:rsidR="005521FD" w:rsidRDefault="0057418B" w:rsidP="0057418B">
      <w:pPr>
        <w:pStyle w:val="NoteLevel1"/>
        <w:numPr>
          <w:ilvl w:val="0"/>
          <w:numId w:val="0"/>
        </w:numPr>
        <w:ind w:left="360" w:hanging="360"/>
      </w:pPr>
      <w:r>
        <w:t>Liberal view, they think that the system is a multitude</w:t>
      </w:r>
      <w:r w:rsidR="0060106B">
        <w:t xml:space="preserve"> of interested group </w:t>
      </w:r>
      <w:r>
        <w:t xml:space="preserve">shares the power. Within a society, they will be different natural interest in a society so as a result you will naturally political faction aka organization. Madison id that you have to watch how </w:t>
      </w:r>
      <w:proofErr w:type="gramStart"/>
      <w:r>
        <w:t>those organization</w:t>
      </w:r>
      <w:proofErr w:type="gramEnd"/>
      <w:r>
        <w:t xml:space="preserve"> would interact with each other. You need some kind of intuition that would listen to everyone even the smallest ones. </w:t>
      </w:r>
    </w:p>
    <w:p w14:paraId="65A77D78" w14:textId="77777777" w:rsidR="0051357E" w:rsidRDefault="005521FD" w:rsidP="0057418B">
      <w:pPr>
        <w:pStyle w:val="NoteLevel1"/>
        <w:numPr>
          <w:ilvl w:val="0"/>
          <w:numId w:val="0"/>
        </w:numPr>
        <w:ind w:left="360" w:hanging="360"/>
      </w:pPr>
      <w:r>
        <w:t>In a democracy y</w:t>
      </w:r>
      <w:r w:rsidR="0060106B">
        <w:t>o</w:t>
      </w:r>
      <w:r>
        <w:t>u want ev</w:t>
      </w:r>
      <w:r w:rsidR="0060106B">
        <w:t>e</w:t>
      </w:r>
      <w:r>
        <w:t>ryo</w:t>
      </w:r>
      <w:r w:rsidR="0060106B">
        <w:t>n</w:t>
      </w:r>
      <w:r>
        <w:t xml:space="preserve">e to actively voicing what society should like, they good ides will get stronger, as you are competing against other ides, you ides will be stronger. The best ideas will be taking by policies makers and be made into laws. </w:t>
      </w:r>
    </w:p>
    <w:p w14:paraId="4978B7C8" w14:textId="4075728C" w:rsidR="0051357E" w:rsidRDefault="0051357E" w:rsidP="0057418B">
      <w:pPr>
        <w:pStyle w:val="NoteLevel1"/>
        <w:numPr>
          <w:ilvl w:val="0"/>
          <w:numId w:val="0"/>
        </w:numPr>
        <w:ind w:left="360" w:hanging="360"/>
      </w:pPr>
      <w:r>
        <w:t>Neo pluralist:</w:t>
      </w:r>
    </w:p>
    <w:p w14:paraId="44A76ECA" w14:textId="77777777" w:rsidR="0051357E" w:rsidRDefault="0051357E" w:rsidP="0057418B">
      <w:pPr>
        <w:pStyle w:val="NoteLevel1"/>
        <w:numPr>
          <w:ilvl w:val="0"/>
          <w:numId w:val="0"/>
        </w:numPr>
        <w:ind w:left="360" w:hanging="360"/>
      </w:pPr>
      <w:proofErr w:type="spellStart"/>
      <w:r>
        <w:t>Dalh</w:t>
      </w:r>
      <w:proofErr w:type="spellEnd"/>
      <w:r>
        <w:t>--</w:t>
      </w:r>
      <w:r>
        <w:sym w:font="Wingdings" w:char="F0E0"/>
      </w:r>
      <w:r>
        <w:t xml:space="preserve"> agree within a society rise to the surface of different ides. Different group don’t have the same opportunities t shape policies. </w:t>
      </w:r>
      <w:proofErr w:type="gramStart"/>
      <w:r>
        <w:t>group</w:t>
      </w:r>
      <w:proofErr w:type="gramEnd"/>
      <w:r>
        <w:t xml:space="preserve"> of people form groups based on their background.</w:t>
      </w:r>
    </w:p>
    <w:p w14:paraId="781305B6" w14:textId="77777777" w:rsidR="0051357E" w:rsidRDefault="0051357E" w:rsidP="0057418B">
      <w:pPr>
        <w:pStyle w:val="NoteLevel1"/>
        <w:numPr>
          <w:ilvl w:val="0"/>
          <w:numId w:val="0"/>
        </w:numPr>
        <w:ind w:left="360" w:hanging="360"/>
      </w:pPr>
    </w:p>
    <w:p w14:paraId="0CCEFD9F" w14:textId="39C1E951" w:rsidR="0051357E" w:rsidRDefault="0051357E" w:rsidP="0057418B">
      <w:pPr>
        <w:pStyle w:val="NoteLevel1"/>
        <w:numPr>
          <w:ilvl w:val="0"/>
          <w:numId w:val="0"/>
        </w:numPr>
        <w:ind w:left="360" w:hanging="360"/>
      </w:pPr>
      <w:proofErr w:type="spellStart"/>
      <w:r>
        <w:t>Plur</w:t>
      </w:r>
      <w:proofErr w:type="spellEnd"/>
      <w:r>
        <w:t>. The state is a neutral actor. All it does is watch competing interest group and when the strongest ideas come out it take position.</w:t>
      </w:r>
    </w:p>
    <w:p w14:paraId="14F656EB" w14:textId="77777777" w:rsidR="008D5106" w:rsidRDefault="0051357E" w:rsidP="0057418B">
      <w:pPr>
        <w:pStyle w:val="NoteLevel1"/>
        <w:numPr>
          <w:ilvl w:val="0"/>
          <w:numId w:val="0"/>
        </w:numPr>
        <w:ind w:left="360" w:hanging="360"/>
      </w:pPr>
      <w:r>
        <w:lastRenderedPageBreak/>
        <w:t xml:space="preserve">Neo </w:t>
      </w:r>
      <w:proofErr w:type="spellStart"/>
      <w:r>
        <w:t>plur</w:t>
      </w:r>
      <w:proofErr w:type="spellEnd"/>
      <w:r>
        <w:t>: State takes sides because the most voters support or financial their interest would be voiced into policies. Need institution, laws to regular different interest group.</w:t>
      </w:r>
    </w:p>
    <w:p w14:paraId="4FFF4BDD" w14:textId="77777777" w:rsidR="008D5106" w:rsidRDefault="008D5106" w:rsidP="0057418B">
      <w:pPr>
        <w:pStyle w:val="NoteLevel1"/>
        <w:numPr>
          <w:ilvl w:val="0"/>
          <w:numId w:val="0"/>
        </w:numPr>
        <w:ind w:left="360" w:hanging="360"/>
      </w:pPr>
      <w:proofErr w:type="spellStart"/>
      <w:proofErr w:type="gramStart"/>
      <w:r>
        <w:t>lOBBIES</w:t>
      </w:r>
      <w:proofErr w:type="spellEnd"/>
      <w:proofErr w:type="gramEnd"/>
      <w:r>
        <w:t xml:space="preserve">, people that </w:t>
      </w:r>
      <w:proofErr w:type="spellStart"/>
      <w:r>
        <w:t>conveive</w:t>
      </w:r>
      <w:proofErr w:type="spellEnd"/>
      <w:r>
        <w:t xml:space="preserve"> political groups to make some king of policies.</w:t>
      </w:r>
    </w:p>
    <w:p w14:paraId="148CFE82" w14:textId="77777777" w:rsidR="008D5106" w:rsidRDefault="008D5106" w:rsidP="0057418B">
      <w:pPr>
        <w:pStyle w:val="NoteLevel1"/>
        <w:numPr>
          <w:ilvl w:val="0"/>
          <w:numId w:val="0"/>
        </w:numPr>
        <w:ind w:left="360" w:hanging="360"/>
      </w:pPr>
      <w:r>
        <w:t xml:space="preserve">Pluralism likes up a lot to liberal democracy. State intervention. </w:t>
      </w:r>
      <w:proofErr w:type="gramStart"/>
      <w:r>
        <w:t xml:space="preserve">The degree which the </w:t>
      </w:r>
      <w:proofErr w:type="spellStart"/>
      <w:r>
        <w:t>gov</w:t>
      </w:r>
      <w:proofErr w:type="spellEnd"/>
      <w:r>
        <w:t xml:space="preserve"> intervenes in minimal.</w:t>
      </w:r>
      <w:proofErr w:type="gramEnd"/>
      <w:r>
        <w:t xml:space="preserve"> </w:t>
      </w:r>
    </w:p>
    <w:p w14:paraId="79280C16" w14:textId="77777777" w:rsidR="008D5106" w:rsidRDefault="008D5106" w:rsidP="0057418B">
      <w:pPr>
        <w:pStyle w:val="NoteLevel1"/>
        <w:numPr>
          <w:ilvl w:val="0"/>
          <w:numId w:val="0"/>
        </w:numPr>
        <w:ind w:left="360" w:hanging="360"/>
      </w:pPr>
    </w:p>
    <w:p w14:paraId="106495B1" w14:textId="77777777" w:rsidR="008D5106" w:rsidRDefault="008D5106" w:rsidP="0057418B">
      <w:pPr>
        <w:pStyle w:val="NoteLevel1"/>
        <w:numPr>
          <w:ilvl w:val="0"/>
          <w:numId w:val="0"/>
        </w:numPr>
        <w:ind w:left="360" w:hanging="360"/>
      </w:pPr>
      <w:proofErr w:type="spellStart"/>
      <w:r>
        <w:t>Coporatism</w:t>
      </w:r>
      <w:proofErr w:type="spellEnd"/>
      <w:r>
        <w:t>.</w:t>
      </w:r>
    </w:p>
    <w:p w14:paraId="360455FB" w14:textId="77777777" w:rsidR="008D5106" w:rsidRDefault="008D5106" w:rsidP="008D5106">
      <w:pPr>
        <w:pStyle w:val="NoteLevel1"/>
        <w:numPr>
          <w:ilvl w:val="0"/>
          <w:numId w:val="0"/>
        </w:numPr>
      </w:pPr>
      <w:r>
        <w:t xml:space="preserve">(Social Democracy) the state intervenes a lot more, higher taxes, workers are forced to be treated right </w:t>
      </w:r>
      <w:proofErr w:type="spellStart"/>
      <w:r>
        <w:t>etc</w:t>
      </w:r>
      <w:proofErr w:type="spellEnd"/>
      <w:r>
        <w:t>…</w:t>
      </w:r>
    </w:p>
    <w:p w14:paraId="3FB827A8" w14:textId="77777777" w:rsidR="008D5106" w:rsidRDefault="008D5106" w:rsidP="008D5106">
      <w:pPr>
        <w:pStyle w:val="NoteLevel1"/>
        <w:numPr>
          <w:ilvl w:val="0"/>
          <w:numId w:val="0"/>
        </w:numPr>
      </w:pPr>
      <w:proofErr w:type="gramStart"/>
      <w:r>
        <w:t>19</w:t>
      </w:r>
      <w:r w:rsidRPr="008D5106">
        <w:rPr>
          <w:vertAlign w:val="superscript"/>
        </w:rPr>
        <w:t>th</w:t>
      </w:r>
      <w:r>
        <w:t xml:space="preserve"> century doctrine.</w:t>
      </w:r>
      <w:proofErr w:type="gramEnd"/>
      <w:r>
        <w:t xml:space="preserve"> </w:t>
      </w:r>
      <w:proofErr w:type="gramStart"/>
      <w:r>
        <w:t>Reaction to the class difference that comes with capitalism.</w:t>
      </w:r>
      <w:proofErr w:type="gramEnd"/>
      <w:r>
        <w:t xml:space="preserve"> Social democracies </w:t>
      </w:r>
      <w:proofErr w:type="gramStart"/>
      <w:r>
        <w:t>is</w:t>
      </w:r>
      <w:proofErr w:type="gramEnd"/>
      <w:r>
        <w:t xml:space="preserve"> the result of capitalism and socialism. In Europe, they became fascist. Key player is the nation. Your duty </w:t>
      </w:r>
      <w:proofErr w:type="gramStart"/>
      <w:r>
        <w:t>Is</w:t>
      </w:r>
      <w:proofErr w:type="gramEnd"/>
      <w:r>
        <w:t xml:space="preserve"> to sacrifice for the sate. Totalitarian state. The state does everything for them. As kid, </w:t>
      </w:r>
      <w:proofErr w:type="spellStart"/>
      <w:proofErr w:type="gramStart"/>
      <w:r>
        <w:t>hitler</w:t>
      </w:r>
      <w:proofErr w:type="spellEnd"/>
      <w:proofErr w:type="gramEnd"/>
      <w:r>
        <w:t xml:space="preserve"> had people join groups to brain wash them.   </w:t>
      </w:r>
    </w:p>
    <w:p w14:paraId="28BCB9DC" w14:textId="77777777" w:rsidR="00445458" w:rsidRDefault="008D5106" w:rsidP="008D5106">
      <w:pPr>
        <w:pStyle w:val="NoteLevel1"/>
        <w:numPr>
          <w:ilvl w:val="0"/>
          <w:numId w:val="0"/>
        </w:numPr>
      </w:pPr>
      <w:proofErr w:type="spellStart"/>
      <w:r>
        <w:t>Corprotisme</w:t>
      </w:r>
      <w:proofErr w:type="spellEnd"/>
      <w:r>
        <w:t xml:space="preserve">: </w:t>
      </w:r>
      <w:proofErr w:type="gramStart"/>
      <w:r>
        <w:t>Its</w:t>
      </w:r>
      <w:proofErr w:type="gramEnd"/>
      <w:r>
        <w:t xml:space="preserve"> usually </w:t>
      </w:r>
      <w:proofErr w:type="spellStart"/>
      <w:r>
        <w:t>realted</w:t>
      </w:r>
      <w:proofErr w:type="spellEnd"/>
      <w:r>
        <w:t xml:space="preserve"> to </w:t>
      </w:r>
      <w:proofErr w:type="spellStart"/>
      <w:r>
        <w:t>shmitter</w:t>
      </w:r>
      <w:proofErr w:type="spellEnd"/>
      <w:r>
        <w:t xml:space="preserve">: Limited number of groups active is limited. Pluralism </w:t>
      </w:r>
      <w:proofErr w:type="spellStart"/>
      <w:r>
        <w:t>eveyonr</w:t>
      </w:r>
      <w:proofErr w:type="spellEnd"/>
      <w:r>
        <w:t xml:space="preserve"> can have a </w:t>
      </w:r>
      <w:proofErr w:type="spellStart"/>
      <w:r>
        <w:t>groupe</w:t>
      </w:r>
      <w:proofErr w:type="spellEnd"/>
      <w:r>
        <w:t xml:space="preserve">. They are organized by categories based on their </w:t>
      </w:r>
      <w:proofErr w:type="spellStart"/>
      <w:r>
        <w:t>intrest</w:t>
      </w:r>
      <w:proofErr w:type="spellEnd"/>
      <w:r>
        <w:t xml:space="preserve">. </w:t>
      </w:r>
      <w:proofErr w:type="gramStart"/>
      <w:r>
        <w:t>Each of them is represented by one peak association</w:t>
      </w:r>
      <w:proofErr w:type="gramEnd"/>
      <w:r>
        <w:t xml:space="preserve">. In the </w:t>
      </w:r>
      <w:proofErr w:type="spellStart"/>
      <w:r>
        <w:t>labour</w:t>
      </w:r>
      <w:proofErr w:type="spellEnd"/>
      <w:r>
        <w:t xml:space="preserve"> </w:t>
      </w:r>
      <w:proofErr w:type="spellStart"/>
      <w:r>
        <w:t>goup</w:t>
      </w:r>
      <w:proofErr w:type="spellEnd"/>
      <w:r>
        <w:t xml:space="preserve">, </w:t>
      </w:r>
      <w:proofErr w:type="spellStart"/>
      <w:r>
        <w:t>labour</w:t>
      </w:r>
      <w:proofErr w:type="spellEnd"/>
      <w:r>
        <w:t xml:space="preserve"> </w:t>
      </w:r>
      <w:proofErr w:type="spellStart"/>
      <w:r>
        <w:t>unsion</w:t>
      </w:r>
      <w:proofErr w:type="spellEnd"/>
      <w:r>
        <w:t xml:space="preserve"> will come </w:t>
      </w:r>
      <w:proofErr w:type="spellStart"/>
      <w:r>
        <w:t>toegtehrto</w:t>
      </w:r>
      <w:proofErr w:type="spellEnd"/>
      <w:r>
        <w:t xml:space="preserve"> be represented by umbrella </w:t>
      </w:r>
      <w:proofErr w:type="spellStart"/>
      <w:r>
        <w:t>organisatio</w:t>
      </w:r>
      <w:proofErr w:type="spellEnd"/>
      <w:r>
        <w:t xml:space="preserve">. Membership is </w:t>
      </w:r>
      <w:proofErr w:type="spellStart"/>
      <w:r>
        <w:t>impostant</w:t>
      </w:r>
      <w:proofErr w:type="spellEnd"/>
      <w:r>
        <w:t xml:space="preserve"> or else </w:t>
      </w:r>
      <w:r w:rsidR="00445458">
        <w:t xml:space="preserve">put aside so compulsory. State decides which categories and creates them. </w:t>
      </w:r>
      <w:proofErr w:type="gramStart"/>
      <w:r w:rsidR="00445458">
        <w:t>Competition between the groups are</w:t>
      </w:r>
      <w:proofErr w:type="gramEnd"/>
      <w:r w:rsidR="00445458">
        <w:t xml:space="preserve"> not allowed. You see a lot more order not competition. Rep </w:t>
      </w:r>
      <w:proofErr w:type="spellStart"/>
      <w:r w:rsidR="00445458">
        <w:t>sysem</w:t>
      </w:r>
      <w:proofErr w:type="spellEnd"/>
      <w:r w:rsidR="00445458">
        <w:t xml:space="preserve"> where ideas </w:t>
      </w:r>
      <w:proofErr w:type="spellStart"/>
      <w:r w:rsidR="00445458">
        <w:t>flowes</w:t>
      </w:r>
      <w:proofErr w:type="spellEnd"/>
      <w:r w:rsidR="00445458">
        <w:t xml:space="preserve"> up and elites rep to decide how to cooperate and </w:t>
      </w:r>
      <w:proofErr w:type="gramStart"/>
      <w:r w:rsidR="00445458">
        <w:t>may</w:t>
      </w:r>
      <w:proofErr w:type="gramEnd"/>
      <w:r w:rsidR="00445458">
        <w:t xml:space="preserve"> not be the direction every group wanted but they </w:t>
      </w:r>
      <w:proofErr w:type="spellStart"/>
      <w:r w:rsidR="00445458">
        <w:t>ca</w:t>
      </w:r>
      <w:proofErr w:type="spellEnd"/>
      <w:r w:rsidR="00445458">
        <w:t xml:space="preserve"> all gain something. </w:t>
      </w:r>
      <w:proofErr w:type="spellStart"/>
      <w:r w:rsidR="00445458">
        <w:t>Evrybody’s</w:t>
      </w:r>
      <w:proofErr w:type="spellEnd"/>
      <w:r w:rsidR="00445458">
        <w:t xml:space="preserve"> idea is equally accounted for. </w:t>
      </w:r>
    </w:p>
    <w:p w14:paraId="1DBCEDDA" w14:textId="32DD1F2C" w:rsidR="00445458" w:rsidRDefault="00445458" w:rsidP="008D5106">
      <w:pPr>
        <w:pStyle w:val="NoteLevel1"/>
        <w:numPr>
          <w:ilvl w:val="0"/>
          <w:numId w:val="0"/>
        </w:numPr>
      </w:pPr>
      <w:proofErr w:type="spellStart"/>
      <w:r>
        <w:t>Sociatal</w:t>
      </w:r>
      <w:proofErr w:type="spellEnd"/>
      <w:r>
        <w:t xml:space="preserve"> </w:t>
      </w:r>
      <w:proofErr w:type="spellStart"/>
      <w:r>
        <w:t>corp</w:t>
      </w:r>
      <w:proofErr w:type="spellEnd"/>
      <w:r>
        <w:t>: idea flow up</w:t>
      </w:r>
    </w:p>
    <w:p w14:paraId="6200E3D2" w14:textId="097D9C2D" w:rsidR="00445458" w:rsidRDefault="00445458" w:rsidP="008D5106">
      <w:pPr>
        <w:pStyle w:val="NoteLevel1"/>
        <w:numPr>
          <w:ilvl w:val="0"/>
          <w:numId w:val="0"/>
        </w:numPr>
      </w:pPr>
      <w:r>
        <w:t xml:space="preserve">State </w:t>
      </w:r>
      <w:proofErr w:type="spellStart"/>
      <w:r>
        <w:t>corp</w:t>
      </w:r>
      <w:proofErr w:type="spellEnd"/>
      <w:r>
        <w:t xml:space="preserve">: </w:t>
      </w:r>
      <w:proofErr w:type="spellStart"/>
      <w:r>
        <w:t>Fashist</w:t>
      </w:r>
      <w:proofErr w:type="spellEnd"/>
      <w:r>
        <w:t xml:space="preserve"> </w:t>
      </w:r>
    </w:p>
    <w:p w14:paraId="459239A9" w14:textId="2DF31AE4" w:rsidR="00110108" w:rsidRDefault="00CD04E4" w:rsidP="008D5106">
      <w:pPr>
        <w:pStyle w:val="NoteLevel1"/>
        <w:numPr>
          <w:ilvl w:val="0"/>
          <w:numId w:val="0"/>
        </w:numPr>
      </w:pPr>
      <w:proofErr w:type="spellStart"/>
      <w:r>
        <w:t>Consentialism</w:t>
      </w:r>
      <w:proofErr w:type="spellEnd"/>
      <w:r>
        <w:t xml:space="preserve"> </w:t>
      </w:r>
      <w:r w:rsidR="00110108">
        <w:t xml:space="preserve"> (</w:t>
      </w:r>
      <w:proofErr w:type="spellStart"/>
      <w:r w:rsidR="00110108">
        <w:t>liphart</w:t>
      </w:r>
      <w:proofErr w:type="spellEnd"/>
      <w:r w:rsidR="00110108">
        <w:t>)</w:t>
      </w:r>
    </w:p>
    <w:p w14:paraId="5CA5D688" w14:textId="54D8AFB8" w:rsidR="00110108" w:rsidRDefault="00110108" w:rsidP="008D5106">
      <w:pPr>
        <w:pStyle w:val="NoteLevel1"/>
        <w:numPr>
          <w:ilvl w:val="0"/>
          <w:numId w:val="0"/>
        </w:numPr>
      </w:pPr>
      <w:proofErr w:type="gramStart"/>
      <w:r>
        <w:t xml:space="preserve">Belgium, austral, </w:t>
      </w:r>
      <w:proofErr w:type="spellStart"/>
      <w:r>
        <w:t>netherlandas</w:t>
      </w:r>
      <w:proofErr w:type="spellEnd"/>
      <w:r>
        <w:t>.</w:t>
      </w:r>
      <w:proofErr w:type="gramEnd"/>
      <w:r>
        <w:t xml:space="preserve"> The have many official languages. </w:t>
      </w:r>
      <w:proofErr w:type="spellStart"/>
      <w:r>
        <w:t>Heterogenous</w:t>
      </w:r>
      <w:proofErr w:type="spellEnd"/>
      <w:r>
        <w:t xml:space="preserve"> </w:t>
      </w:r>
      <w:proofErr w:type="gramStart"/>
      <w:r>
        <w:t>population</w:t>
      </w:r>
      <w:proofErr w:type="gramEnd"/>
      <w:r>
        <w:t xml:space="preserve"> that function well together u ask yourself why does </w:t>
      </w:r>
      <w:proofErr w:type="spellStart"/>
      <w:r>
        <w:t>ths</w:t>
      </w:r>
      <w:proofErr w:type="spellEnd"/>
      <w:r>
        <w:t xml:space="preserve"> work. His answer is what they set up is a </w:t>
      </w:r>
      <w:proofErr w:type="spellStart"/>
      <w:r>
        <w:t>consociational</w:t>
      </w:r>
      <w:proofErr w:type="spellEnd"/>
      <w:r>
        <w:t xml:space="preserve"> </w:t>
      </w:r>
      <w:proofErr w:type="spellStart"/>
      <w:r>
        <w:t>democractie</w:t>
      </w:r>
      <w:proofErr w:type="spellEnd"/>
      <w:r>
        <w:t xml:space="preserve">. Each of the different </w:t>
      </w:r>
      <w:proofErr w:type="spellStart"/>
      <w:r>
        <w:t>sectin</w:t>
      </w:r>
      <w:proofErr w:type="spellEnd"/>
      <w:r>
        <w:t xml:space="preserve"> </w:t>
      </w:r>
      <w:proofErr w:type="gramStart"/>
      <w:r>
        <w:t>have</w:t>
      </w:r>
      <w:proofErr w:type="gramEnd"/>
      <w:r>
        <w:t xml:space="preserve"> control over education, language policies. They sector deals with </w:t>
      </w:r>
      <w:proofErr w:type="spellStart"/>
      <w:r>
        <w:t>scolling</w:t>
      </w:r>
      <w:proofErr w:type="spellEnd"/>
      <w:r>
        <w:t xml:space="preserve"> and </w:t>
      </w:r>
      <w:proofErr w:type="spellStart"/>
      <w:r>
        <w:t>stuuf</w:t>
      </w:r>
      <w:proofErr w:type="spellEnd"/>
      <w:r>
        <w:t xml:space="preserve"> individually. </w:t>
      </w:r>
      <w:proofErr w:type="gramStart"/>
      <w:r>
        <w:t>Reps</w:t>
      </w:r>
      <w:proofErr w:type="gramEnd"/>
      <w:r>
        <w:t xml:space="preserve"> from each </w:t>
      </w:r>
      <w:proofErr w:type="spellStart"/>
      <w:r>
        <w:t>ector</w:t>
      </w:r>
      <w:proofErr w:type="spellEnd"/>
      <w:r>
        <w:t xml:space="preserve"> are </w:t>
      </w:r>
      <w:proofErr w:type="gramStart"/>
      <w:r>
        <w:t xml:space="preserve">I a </w:t>
      </w:r>
      <w:proofErr w:type="spellStart"/>
      <w:r>
        <w:t>centry</w:t>
      </w:r>
      <w:proofErr w:type="spellEnd"/>
      <w:proofErr w:type="gramEnd"/>
      <w:r>
        <w:t xml:space="preserve"> and they together have a say in the bigger </w:t>
      </w:r>
      <w:proofErr w:type="spellStart"/>
      <w:r>
        <w:t>gov.</w:t>
      </w:r>
      <w:proofErr w:type="spellEnd"/>
      <w:r>
        <w:t xml:space="preserve"> encourage co</w:t>
      </w:r>
    </w:p>
    <w:p w14:paraId="746153CC" w14:textId="601F9689" w:rsidR="00110108" w:rsidRDefault="00110108" w:rsidP="008D5106">
      <w:pPr>
        <w:pStyle w:val="NoteLevel1"/>
        <w:numPr>
          <w:ilvl w:val="0"/>
          <w:numId w:val="0"/>
        </w:numPr>
      </w:pPr>
      <w:proofErr w:type="spellStart"/>
      <w:proofErr w:type="gramStart"/>
      <w:r>
        <w:t>Gov</w:t>
      </w:r>
      <w:proofErr w:type="spellEnd"/>
      <w:r>
        <w:t xml:space="preserve"> by grand coalition.</w:t>
      </w:r>
      <w:proofErr w:type="gramEnd"/>
      <w:r>
        <w:t xml:space="preserve"> The small </w:t>
      </w:r>
      <w:proofErr w:type="spellStart"/>
      <w:r>
        <w:t>gov</w:t>
      </w:r>
      <w:proofErr w:type="spellEnd"/>
      <w:r>
        <w:t xml:space="preserve"> comes </w:t>
      </w:r>
      <w:proofErr w:type="spellStart"/>
      <w:r>
        <w:t>totetehr</w:t>
      </w:r>
      <w:proofErr w:type="spellEnd"/>
      <w:r>
        <w:t xml:space="preserve"> to form big </w:t>
      </w:r>
      <w:proofErr w:type="spellStart"/>
      <w:r>
        <w:t>gov</w:t>
      </w:r>
      <w:proofErr w:type="spellEnd"/>
    </w:p>
    <w:p w14:paraId="1C255AF8" w14:textId="77777777" w:rsidR="00110108" w:rsidRDefault="00110108" w:rsidP="008D5106">
      <w:pPr>
        <w:pStyle w:val="NoteLevel1"/>
        <w:numPr>
          <w:ilvl w:val="0"/>
          <w:numId w:val="0"/>
        </w:numPr>
      </w:pPr>
    </w:p>
    <w:p w14:paraId="36DEF9AF" w14:textId="7C656577" w:rsidR="00110108" w:rsidRDefault="00110108" w:rsidP="008D5106">
      <w:pPr>
        <w:pStyle w:val="NoteLevel1"/>
        <w:numPr>
          <w:ilvl w:val="0"/>
          <w:numId w:val="0"/>
        </w:numPr>
      </w:pPr>
      <w:r>
        <w:t>Mutual veto: they have veto to ensure the policies made are policies are made in benefits to all sectors</w:t>
      </w:r>
    </w:p>
    <w:p w14:paraId="208A8036" w14:textId="26715059" w:rsidR="00110108" w:rsidRDefault="00110108" w:rsidP="008D5106">
      <w:pPr>
        <w:pStyle w:val="NoteLevel1"/>
        <w:numPr>
          <w:ilvl w:val="0"/>
          <w:numId w:val="0"/>
        </w:numPr>
      </w:pPr>
      <w:r>
        <w:t xml:space="preserve">Proportionality. They are </w:t>
      </w:r>
      <w:proofErr w:type="spellStart"/>
      <w:r>
        <w:t>propostional</w:t>
      </w:r>
      <w:proofErr w:type="spellEnd"/>
      <w:r>
        <w:t xml:space="preserve"> to their pop sizes. Each sector gets a number of </w:t>
      </w:r>
      <w:proofErr w:type="gramStart"/>
      <w:r>
        <w:t>position</w:t>
      </w:r>
      <w:proofErr w:type="gramEnd"/>
      <w:r>
        <w:t xml:space="preserve">. </w:t>
      </w:r>
    </w:p>
    <w:p w14:paraId="5F2B97F4" w14:textId="64241E9A" w:rsidR="00110108" w:rsidRDefault="00110108" w:rsidP="008D5106">
      <w:pPr>
        <w:pStyle w:val="NoteLevel1"/>
        <w:numPr>
          <w:ilvl w:val="0"/>
          <w:numId w:val="0"/>
        </w:numPr>
      </w:pPr>
      <w:proofErr w:type="spellStart"/>
      <w:r>
        <w:t>Secgmental</w:t>
      </w:r>
      <w:proofErr w:type="spellEnd"/>
      <w:r>
        <w:t xml:space="preserve"> autonomy: they </w:t>
      </w:r>
      <w:proofErr w:type="spellStart"/>
      <w:r>
        <w:t>amnimister</w:t>
      </w:r>
      <w:proofErr w:type="spellEnd"/>
      <w:r>
        <w:t xml:space="preserve"> religion, social language and so on.</w:t>
      </w:r>
    </w:p>
    <w:p w14:paraId="3BA04A5F" w14:textId="73FD9318" w:rsidR="00D256F4" w:rsidRDefault="00D256F4" w:rsidP="008D5106">
      <w:pPr>
        <w:pStyle w:val="NoteLevel1"/>
        <w:numPr>
          <w:ilvl w:val="0"/>
          <w:numId w:val="0"/>
        </w:numPr>
        <w:sectPr w:rsidR="00D256F4" w:rsidSect="006116EC">
          <w:headerReference w:type="first" r:id="rId18"/>
          <w:pgSz w:w="12240" w:h="15840"/>
          <w:pgMar w:top="1440" w:right="1440" w:bottom="1440" w:left="1440" w:header="708" w:footer="708" w:gutter="0"/>
          <w:cols w:space="708"/>
          <w:titlePg/>
          <w:docGrid w:type="lines" w:linePitch="360"/>
        </w:sectPr>
      </w:pPr>
      <w:r>
        <w:cr/>
      </w:r>
    </w:p>
    <w:p w14:paraId="5978A7CE" w14:textId="77777777" w:rsidR="00EC1D28" w:rsidRDefault="00EC1D28" w:rsidP="00EC1D28">
      <w:pPr>
        <w:pStyle w:val="NoteLevel1"/>
        <w:numPr>
          <w:ilvl w:val="0"/>
          <w:numId w:val="0"/>
        </w:numPr>
        <w:ind w:left="360" w:hanging="360"/>
      </w:pPr>
      <w:r>
        <w:t xml:space="preserve">The importance of institution, </w:t>
      </w:r>
      <w:proofErr w:type="gramStart"/>
      <w:r>
        <w:t>As</w:t>
      </w:r>
      <w:proofErr w:type="gramEnd"/>
      <w:r>
        <w:t xml:space="preserve"> citizens we have to make sure that we are protected by our leaders. </w:t>
      </w:r>
    </w:p>
    <w:p w14:paraId="46D01862" w14:textId="77777777" w:rsidR="00EC1D28" w:rsidRDefault="00EC1D28" w:rsidP="00EC1D28">
      <w:pPr>
        <w:pStyle w:val="NoteLevel1"/>
        <w:numPr>
          <w:ilvl w:val="0"/>
          <w:numId w:val="0"/>
        </w:numPr>
        <w:ind w:left="360" w:hanging="360"/>
      </w:pPr>
    </w:p>
    <w:p w14:paraId="17582146" w14:textId="6B37F16A" w:rsidR="00EC1D28" w:rsidRDefault="00EC1D28" w:rsidP="00EC1D28">
      <w:pPr>
        <w:pStyle w:val="NoteLevel2"/>
      </w:pPr>
      <w:r>
        <w:t>Majoritarian vs. consensus</w:t>
      </w:r>
    </w:p>
    <w:p w14:paraId="666AB90A" w14:textId="77777777" w:rsidR="00EC1D28" w:rsidRDefault="00EC1D28" w:rsidP="00EC1D28">
      <w:pPr>
        <w:pStyle w:val="NoteLevel1"/>
        <w:numPr>
          <w:ilvl w:val="0"/>
          <w:numId w:val="0"/>
        </w:numPr>
        <w:ind w:left="360" w:hanging="360"/>
      </w:pPr>
    </w:p>
    <w:p w14:paraId="21C18253" w14:textId="2EF7238F" w:rsidR="00EC1D28" w:rsidRDefault="00EC1D28" w:rsidP="00EC1D28">
      <w:pPr>
        <w:pStyle w:val="NoteLevel1"/>
        <w:numPr>
          <w:ilvl w:val="0"/>
          <w:numId w:val="0"/>
        </w:numPr>
        <w:ind w:left="360" w:hanging="360"/>
      </w:pPr>
      <w:proofErr w:type="spellStart"/>
      <w:r>
        <w:t>Liphart</w:t>
      </w:r>
      <w:proofErr w:type="spellEnd"/>
      <w:r>
        <w:t xml:space="preserve">: </w:t>
      </w:r>
      <w:r w:rsidR="00CD40C6">
        <w:t>majoritarian</w:t>
      </w:r>
      <w:r>
        <w:t xml:space="preserve"> and </w:t>
      </w:r>
      <w:r w:rsidR="00CD40C6">
        <w:t>consensus</w:t>
      </w:r>
      <w:r>
        <w:t>.</w:t>
      </w:r>
    </w:p>
    <w:p w14:paraId="5C355DF3" w14:textId="77777777" w:rsidR="00EC1D28" w:rsidRDefault="00EC1D28" w:rsidP="00EC1D28">
      <w:pPr>
        <w:pStyle w:val="NoteLevel1"/>
        <w:numPr>
          <w:ilvl w:val="0"/>
          <w:numId w:val="0"/>
        </w:numPr>
        <w:ind w:left="360" w:hanging="360"/>
      </w:pPr>
      <w:r>
        <w:t xml:space="preserve">Demo, leaders are elected. Once he is in position he was wondering where does power actually reside. </w:t>
      </w:r>
    </w:p>
    <w:p w14:paraId="7EE2586C" w14:textId="1F95516E" w:rsidR="00EC1D28" w:rsidRDefault="00EC1D28" w:rsidP="00EC1D28">
      <w:pPr>
        <w:pStyle w:val="NoteLevel1"/>
        <w:numPr>
          <w:ilvl w:val="0"/>
          <w:numId w:val="0"/>
        </w:numPr>
        <w:ind w:left="360" w:hanging="360"/>
      </w:pPr>
      <w:r>
        <w:t xml:space="preserve">Majoritarian: majority rules. Majority plurality: you need 50% +one to win. </w:t>
      </w:r>
      <w:proofErr w:type="gramStart"/>
      <w:r>
        <w:t>Plurality</w:t>
      </w:r>
      <w:proofErr w:type="gramEnd"/>
      <w:r>
        <w:t xml:space="preserve"> you just need the most votes. And in both, winners take all Power held by single party majority. Two parties ar</w:t>
      </w:r>
      <w:r w:rsidR="00CD40C6">
        <w:t xml:space="preserve">e relevant: </w:t>
      </w:r>
      <w:proofErr w:type="spellStart"/>
      <w:r w:rsidR="00CD40C6">
        <w:t>Duverger</w:t>
      </w:r>
      <w:proofErr w:type="spellEnd"/>
      <w:r w:rsidR="00CD40C6">
        <w:t>. Pluralism. Presidential (united states)</w:t>
      </w:r>
      <w:r w:rsidR="001014BF">
        <w:t xml:space="preserve"> unitary system</w:t>
      </w:r>
    </w:p>
    <w:p w14:paraId="43B1F733" w14:textId="6132C139" w:rsidR="00CD40C6" w:rsidRDefault="00CD40C6" w:rsidP="00EC1D28">
      <w:pPr>
        <w:pStyle w:val="NoteLevel1"/>
        <w:numPr>
          <w:ilvl w:val="0"/>
          <w:numId w:val="0"/>
        </w:numPr>
        <w:ind w:left="360" w:hanging="360"/>
      </w:pPr>
      <w:proofErr w:type="gramStart"/>
      <w:r>
        <w:t>Very liberal types of democracy.</w:t>
      </w:r>
      <w:proofErr w:type="gramEnd"/>
      <w:r>
        <w:t xml:space="preserve"> </w:t>
      </w:r>
      <w:proofErr w:type="gramStart"/>
      <w:r>
        <w:t>focus</w:t>
      </w:r>
      <w:proofErr w:type="gramEnd"/>
      <w:r>
        <w:t xml:space="preserve">  is that what ever the majority opinion then the majority is right</w:t>
      </w:r>
    </w:p>
    <w:p w14:paraId="124B30A0" w14:textId="77777777" w:rsidR="00EC1D28" w:rsidRDefault="00EC1D28" w:rsidP="00CD40C6">
      <w:pPr>
        <w:pStyle w:val="NoteLevel1"/>
        <w:numPr>
          <w:ilvl w:val="0"/>
          <w:numId w:val="0"/>
        </w:numPr>
      </w:pPr>
    </w:p>
    <w:p w14:paraId="07C5BBD2" w14:textId="3E61BE61" w:rsidR="00CD40C6" w:rsidRDefault="00EC1D28" w:rsidP="00EC1D28">
      <w:pPr>
        <w:pStyle w:val="NoteLevel1"/>
        <w:numPr>
          <w:ilvl w:val="0"/>
          <w:numId w:val="0"/>
        </w:numPr>
        <w:ind w:left="360" w:hanging="360"/>
      </w:pPr>
      <w:r>
        <w:t xml:space="preserve">Consensus: Everyone gets </w:t>
      </w:r>
      <w:proofErr w:type="gramStart"/>
      <w:r>
        <w:t>a pieces</w:t>
      </w:r>
      <w:proofErr w:type="gramEnd"/>
      <w:r>
        <w:t xml:space="preserve"> of the pie. Proportional representation. </w:t>
      </w:r>
      <w:proofErr w:type="gramStart"/>
      <w:r>
        <w:t>Multi party system.</w:t>
      </w:r>
      <w:proofErr w:type="gramEnd"/>
      <w:r>
        <w:t xml:space="preserve"> Multiparty coalition. </w:t>
      </w:r>
      <w:proofErr w:type="gramStart"/>
      <w:r w:rsidR="00CD40C6">
        <w:t>Corporatism and convocational democracy.</w:t>
      </w:r>
      <w:proofErr w:type="gramEnd"/>
      <w:r w:rsidR="00CD40C6">
        <w:t xml:space="preserve"> </w:t>
      </w:r>
      <w:proofErr w:type="gramStart"/>
      <w:r w:rsidR="00CD40C6">
        <w:t>Semi parliamentary (Canada, Switzerland, German)</w:t>
      </w:r>
      <w:r w:rsidR="001014BF">
        <w:t xml:space="preserve"> federal system.</w:t>
      </w:r>
      <w:proofErr w:type="gramEnd"/>
    </w:p>
    <w:p w14:paraId="1CA95C39" w14:textId="633EFD79" w:rsidR="00CD40C6" w:rsidRDefault="00CD40C6" w:rsidP="00EC1D28">
      <w:pPr>
        <w:pStyle w:val="NoteLevel1"/>
        <w:numPr>
          <w:ilvl w:val="0"/>
          <w:numId w:val="0"/>
        </w:numPr>
        <w:ind w:left="360" w:hanging="360"/>
      </w:pPr>
      <w:proofErr w:type="gramStart"/>
      <w:r>
        <w:t>Another type of democracy.</w:t>
      </w:r>
      <w:proofErr w:type="gramEnd"/>
      <w:r>
        <w:t xml:space="preserve"> Every type of interest should be accounted for. Minorities </w:t>
      </w:r>
    </w:p>
    <w:p w14:paraId="75F735F7" w14:textId="77777777" w:rsidR="006C246F" w:rsidRDefault="00CD40C6" w:rsidP="00EC1D28">
      <w:pPr>
        <w:pStyle w:val="NoteLevel1"/>
        <w:numPr>
          <w:ilvl w:val="0"/>
          <w:numId w:val="0"/>
        </w:numPr>
        <w:ind w:left="360" w:hanging="360"/>
      </w:pPr>
      <w:proofErr w:type="spellStart"/>
      <w:r>
        <w:t>Vaber</w:t>
      </w:r>
      <w:proofErr w:type="spellEnd"/>
      <w:r>
        <w:t xml:space="preserve"> would think about the world of politic is and would think about perfect institution, ideally what would democracy be. Ideal types. None of the real world democracy fits in the ideal type definition.</w:t>
      </w:r>
    </w:p>
    <w:p w14:paraId="135DE9B7" w14:textId="77777777" w:rsidR="006C246F" w:rsidRDefault="006C246F" w:rsidP="00EC1D28">
      <w:pPr>
        <w:pStyle w:val="NoteLevel1"/>
        <w:numPr>
          <w:ilvl w:val="0"/>
          <w:numId w:val="0"/>
        </w:numPr>
        <w:ind w:left="360" w:hanging="360"/>
      </w:pPr>
    </w:p>
    <w:p w14:paraId="7350C56D" w14:textId="77777777" w:rsidR="006C246F" w:rsidRDefault="006C246F" w:rsidP="00EC1D28">
      <w:pPr>
        <w:pStyle w:val="NoteLevel1"/>
        <w:numPr>
          <w:ilvl w:val="0"/>
          <w:numId w:val="0"/>
        </w:numPr>
        <w:ind w:left="360" w:hanging="360"/>
      </w:pPr>
      <w:r>
        <w:t xml:space="preserve">Study </w:t>
      </w:r>
      <w:proofErr w:type="spellStart"/>
      <w:r>
        <w:t>liphart</w:t>
      </w:r>
      <w:proofErr w:type="spellEnd"/>
      <w:r>
        <w:t>. Study elements this is very important for the exam.</w:t>
      </w:r>
    </w:p>
    <w:p w14:paraId="12FE5A2F" w14:textId="46ED46BC" w:rsidR="00AA48BC" w:rsidRDefault="006C246F" w:rsidP="00EC1D28">
      <w:pPr>
        <w:pStyle w:val="NoteLevel1"/>
        <w:numPr>
          <w:ilvl w:val="0"/>
          <w:numId w:val="0"/>
        </w:numPr>
        <w:ind w:left="360" w:hanging="360"/>
      </w:pPr>
      <w:proofErr w:type="gramStart"/>
      <w:r>
        <w:t>Final exam--</w:t>
      </w:r>
      <w:r>
        <w:sym w:font="Wingdings" w:char="F0E0"/>
      </w:r>
      <w:r>
        <w:t xml:space="preserve"> study sheet, on </w:t>
      </w:r>
      <w:r w:rsidR="00AA48BC">
        <w:t>Moodle</w:t>
      </w:r>
      <w:r>
        <w:t>.</w:t>
      </w:r>
      <w:proofErr w:type="gramEnd"/>
    </w:p>
    <w:p w14:paraId="3701EA65" w14:textId="77777777" w:rsidR="00AA48BC" w:rsidRDefault="00AA48BC" w:rsidP="00EC1D28">
      <w:pPr>
        <w:pStyle w:val="NoteLevel1"/>
        <w:numPr>
          <w:ilvl w:val="0"/>
          <w:numId w:val="0"/>
        </w:numPr>
        <w:ind w:left="360" w:hanging="360"/>
      </w:pPr>
    </w:p>
    <w:p w14:paraId="5F8A06EC" w14:textId="1E348AF8" w:rsidR="00AA48BC" w:rsidRDefault="00AA48BC" w:rsidP="00EC1D28">
      <w:pPr>
        <w:pStyle w:val="NoteLevel1"/>
        <w:numPr>
          <w:ilvl w:val="0"/>
          <w:numId w:val="0"/>
        </w:numPr>
        <w:ind w:left="360" w:hanging="360"/>
      </w:pPr>
      <w:r>
        <w:t>Section one, you have to answer all question. Video</w:t>
      </w:r>
    </w:p>
    <w:p w14:paraId="080EB94F" w14:textId="77777777" w:rsidR="00AA48BC" w:rsidRDefault="00AA48BC" w:rsidP="00EC1D28">
      <w:pPr>
        <w:pStyle w:val="NoteLevel1"/>
        <w:numPr>
          <w:ilvl w:val="0"/>
          <w:numId w:val="0"/>
        </w:numPr>
        <w:ind w:left="360" w:hanging="360"/>
      </w:pPr>
      <w:r>
        <w:t>Section two, two examples of study that have been done and identify most similar system design or most different case Justify.</w:t>
      </w:r>
    </w:p>
    <w:p w14:paraId="2EE2948A" w14:textId="77777777" w:rsidR="00AA48BC" w:rsidRDefault="00AA48BC" w:rsidP="00EC1D28">
      <w:pPr>
        <w:pStyle w:val="NoteLevel1"/>
        <w:numPr>
          <w:ilvl w:val="0"/>
          <w:numId w:val="0"/>
        </w:numPr>
        <w:ind w:left="360" w:hanging="360"/>
      </w:pPr>
      <w:r>
        <w:t xml:space="preserve">Section three. Three examples that you will have to identify what </w:t>
      </w:r>
      <w:proofErr w:type="spellStart"/>
      <w:r>
        <w:t>thory</w:t>
      </w:r>
      <w:proofErr w:type="spellEnd"/>
      <w:r>
        <w:t xml:space="preserve"> is being use and justify the answer. </w:t>
      </w:r>
    </w:p>
    <w:p w14:paraId="731BA68F" w14:textId="77777777" w:rsidR="00AA48BC" w:rsidRDefault="00AA48BC" w:rsidP="00EC1D28">
      <w:pPr>
        <w:pStyle w:val="NoteLevel1"/>
        <w:numPr>
          <w:ilvl w:val="0"/>
          <w:numId w:val="0"/>
        </w:numPr>
        <w:ind w:left="360" w:hanging="360"/>
      </w:pPr>
    </w:p>
    <w:p w14:paraId="5D5F9658" w14:textId="77777777" w:rsidR="00AA48BC" w:rsidRDefault="00AA48BC" w:rsidP="00EC1D28">
      <w:pPr>
        <w:pStyle w:val="NoteLevel1"/>
        <w:numPr>
          <w:ilvl w:val="0"/>
          <w:numId w:val="0"/>
        </w:numPr>
        <w:ind w:left="360" w:hanging="360"/>
      </w:pPr>
      <w:r>
        <w:t>One question worth 50 points and talks about whatever we did today!</w:t>
      </w:r>
    </w:p>
    <w:p w14:paraId="437D5400" w14:textId="3A0C59F2" w:rsidR="00CD790E" w:rsidRDefault="00AA48BC" w:rsidP="005A66C4">
      <w:pPr>
        <w:pStyle w:val="NoteLevel1"/>
        <w:numPr>
          <w:ilvl w:val="0"/>
          <w:numId w:val="0"/>
        </w:numPr>
        <w:ind w:left="360" w:hanging="360"/>
        <w:sectPr w:rsidR="00CD790E" w:rsidSect="005A66C4">
          <w:headerReference w:type="first" r:id="rId19"/>
          <w:pgSz w:w="12240" w:h="15840"/>
          <w:pgMar w:top="1440" w:right="1440" w:bottom="1440" w:left="1440" w:header="708" w:footer="708" w:gutter="0"/>
          <w:cols w:space="708"/>
          <w:titlePg/>
          <w:docGrid w:type="lines" w:linePitch="360"/>
        </w:sectPr>
      </w:pPr>
      <w:r>
        <w:t xml:space="preserve">Check the paper on </w:t>
      </w:r>
      <w:proofErr w:type="spellStart"/>
      <w:r>
        <w:t>moodle</w:t>
      </w:r>
      <w:proofErr w:type="spellEnd"/>
      <w:r>
        <w:t>.</w:t>
      </w:r>
      <w:r w:rsidR="00CD790E">
        <w:cr/>
      </w:r>
    </w:p>
    <w:p w14:paraId="54C4EFD4" w14:textId="2231759A" w:rsidR="009E003A" w:rsidRDefault="009E003A" w:rsidP="00CD790E">
      <w:pPr>
        <w:pStyle w:val="NoteLevel1"/>
        <w:sectPr w:rsidR="009E003A" w:rsidSect="00CD790E">
          <w:headerReference w:type="first" r:id="rId20"/>
          <w:pgSz w:w="12240" w:h="15840"/>
          <w:pgMar w:top="1440" w:right="1440" w:bottom="1440" w:left="1440" w:header="708" w:footer="708" w:gutter="0"/>
          <w:cols w:space="708"/>
          <w:titlePg/>
          <w:docGrid w:type="lines" w:linePitch="360"/>
        </w:sectPr>
      </w:pPr>
      <w:r>
        <w:cr/>
      </w:r>
    </w:p>
    <w:p w14:paraId="4211D1C4" w14:textId="40A921D9" w:rsidR="004C4E1E" w:rsidRDefault="004C4E1E" w:rsidP="009E003A">
      <w:pPr>
        <w:pStyle w:val="NoteLevel1"/>
        <w:sectPr w:rsidR="004C4E1E" w:rsidSect="009E003A">
          <w:headerReference w:type="first" r:id="rId21"/>
          <w:pgSz w:w="12240" w:h="15840"/>
          <w:pgMar w:top="1440" w:right="1440" w:bottom="1440" w:left="1440" w:header="708" w:footer="708" w:gutter="0"/>
          <w:cols w:space="708"/>
          <w:titlePg/>
          <w:docGrid w:type="lines" w:linePitch="360"/>
        </w:sectPr>
      </w:pPr>
      <w:r>
        <w:cr/>
      </w:r>
    </w:p>
    <w:p w14:paraId="25490694" w14:textId="27C4C04B" w:rsidR="00F33E43" w:rsidRPr="00E5472F" w:rsidRDefault="00F33E43" w:rsidP="004C4E1E">
      <w:pPr>
        <w:pStyle w:val="NoteLevel1"/>
      </w:pPr>
    </w:p>
    <w:sectPr w:rsidR="00F33E43" w:rsidRPr="00E5472F" w:rsidSect="004C4E1E">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0740C0" w14:textId="77777777" w:rsidR="004C4E1E" w:rsidRDefault="004C4E1E" w:rsidP="00DF5881">
      <w:r>
        <w:separator/>
      </w:r>
    </w:p>
  </w:endnote>
  <w:endnote w:type="continuationSeparator" w:id="0">
    <w:p w14:paraId="50919AC6" w14:textId="77777777" w:rsidR="004C4E1E" w:rsidRDefault="004C4E1E" w:rsidP="00DF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BAEA6C" w14:textId="77777777" w:rsidR="004C4E1E" w:rsidRDefault="004C4E1E">
      <w:pPr>
        <w:pStyle w:val="Header"/>
      </w:pPr>
    </w:p>
    <w:p w14:paraId="555CD742" w14:textId="77777777" w:rsidR="004C4E1E" w:rsidRDefault="004C4E1E"/>
    <w:p w14:paraId="08B9A789" w14:textId="77777777" w:rsidR="004C4E1E" w:rsidRDefault="004C4E1E">
      <w:pPr>
        <w:pStyle w:val="Header"/>
      </w:pPr>
    </w:p>
    <w:p w14:paraId="4F9B0272" w14:textId="77777777" w:rsidR="004C4E1E" w:rsidRDefault="004C4E1E"/>
    <w:p w14:paraId="466C9B9F" w14:textId="77777777" w:rsidR="004C4E1E" w:rsidRDefault="004C4E1E">
      <w:pPr>
        <w:pStyle w:val="Header"/>
      </w:pPr>
    </w:p>
    <w:p w14:paraId="05591AFA" w14:textId="77777777" w:rsidR="004C4E1E" w:rsidRDefault="004C4E1E"/>
    <w:p w14:paraId="404946A8" w14:textId="77777777" w:rsidR="004C4E1E" w:rsidRDefault="004C4E1E" w:rsidP="00DF5881">
      <w:r>
        <w:separator/>
      </w:r>
    </w:p>
  </w:footnote>
  <w:footnote w:type="continuationSeparator" w:id="0">
    <w:p w14:paraId="65D10672" w14:textId="77777777" w:rsidR="004C4E1E" w:rsidRDefault="004C4E1E" w:rsidP="00DF588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15726" w14:textId="77777777" w:rsidR="004C4E1E" w:rsidRDefault="004C4E1E" w:rsidP="00DF5881">
    <w:pPr>
      <w:pStyle w:val="Header"/>
      <w:tabs>
        <w:tab w:val="clear" w:pos="4320"/>
        <w:tab w:val="clear" w:pos="8640"/>
        <w:tab w:val="right" w:pos="9720"/>
      </w:tabs>
      <w:ind w:left="-360"/>
      <w:rPr>
        <w:rFonts w:ascii="Verdana" w:hAnsi="Verdana"/>
        <w:sz w:val="36"/>
        <w:szCs w:val="36"/>
      </w:rPr>
    </w:pPr>
    <w:bookmarkStart w:id="0" w:name="_WNSectionTitle"/>
    <w:bookmarkStart w:id="1" w:name="_WNTabType_0"/>
    <w:proofErr w:type="spellStart"/>
    <w:proofErr w:type="gramStart"/>
    <w:r>
      <w:rPr>
        <w:rFonts w:ascii="Verdana" w:hAnsi="Verdana"/>
        <w:sz w:val="36"/>
        <w:szCs w:val="36"/>
      </w:rPr>
      <w:t>poli</w:t>
    </w:r>
    <w:proofErr w:type="spellEnd"/>
    <w:proofErr w:type="gramEnd"/>
    <w:r>
      <w:rPr>
        <w:rFonts w:ascii="Verdana" w:hAnsi="Verdana"/>
        <w:sz w:val="36"/>
        <w:szCs w:val="36"/>
      </w:rPr>
      <w:t xml:space="preserve"> 203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392D2" w14:textId="77777777" w:rsidR="004C4E1E" w:rsidRDefault="004C4E1E">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CFDD5" w14:textId="77777777" w:rsidR="004C4E1E" w:rsidRDefault="004C4E1E">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F7DC" w14:textId="77777777" w:rsidR="004C4E1E" w:rsidRDefault="004C4E1E">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C9AF66" w14:textId="2F89501E" w:rsidR="004C4E1E" w:rsidRDefault="004C4E1E">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DF9C17" w14:textId="67FA8826" w:rsidR="004C4E1E" w:rsidRDefault="004C4E1E">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5BC0E" w14:textId="50AC23E0" w:rsidR="004C4E1E" w:rsidRDefault="004C4E1E">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55B4D" w14:textId="4572D30A" w:rsidR="004C4E1E" w:rsidRDefault="004C4E1E">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937B8" w14:textId="4A182FF6" w:rsidR="004C4E1E" w:rsidRDefault="004C4E1E">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42CC8" w14:textId="1EA92F2E" w:rsidR="004C4E1E" w:rsidRDefault="004C4E1E">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083E9F" w14:textId="1F1FF3C2" w:rsidR="004C4E1E" w:rsidRDefault="004C4E1E">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B32C0B" w14:textId="6819667C" w:rsidR="004C4E1E" w:rsidRDefault="004C4E1E">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D735E" w14:textId="093FD8C9" w:rsidR="004C4E1E" w:rsidRDefault="004C4E1E">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DB4F5A" w14:textId="1A4F3FC0" w:rsidR="004C4E1E" w:rsidRDefault="004C4E1E">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760A1" w14:textId="379FDD9D" w:rsidR="004C4E1E" w:rsidRDefault="004C4E1E">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10:22 AM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19C12A4"/>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0930C3"/>
    <w:multiLevelType w:val="hybridMultilevel"/>
    <w:tmpl w:val="B2588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040B54C5"/>
    <w:multiLevelType w:val="hybridMultilevel"/>
    <w:tmpl w:val="A628E964"/>
    <w:lvl w:ilvl="0" w:tplc="3B06A4F6">
      <w:start w:val="3"/>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65B7B0C"/>
    <w:multiLevelType w:val="hybridMultilevel"/>
    <w:tmpl w:val="3C8AEC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D912632"/>
    <w:multiLevelType w:val="hybridMultilevel"/>
    <w:tmpl w:val="0B9EFB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0FE44F90"/>
    <w:multiLevelType w:val="hybridMultilevel"/>
    <w:tmpl w:val="FE362A74"/>
    <w:lvl w:ilvl="0" w:tplc="3B06A4F6">
      <w:start w:val="3"/>
      <w:numFmt w:val="bullet"/>
      <w:lvlText w:val="-"/>
      <w:lvlJc w:val="left"/>
      <w:pPr>
        <w:ind w:left="1080" w:hanging="1080"/>
      </w:pPr>
      <w:rPr>
        <w:rFonts w:ascii="Verdana" w:eastAsiaTheme="minorEastAsia" w:hAnsi="Verdana" w:cstheme="minorBidi"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47C1FB7"/>
    <w:multiLevelType w:val="hybridMultilevel"/>
    <w:tmpl w:val="DCFC5B1C"/>
    <w:lvl w:ilvl="0" w:tplc="3B06A4F6">
      <w:start w:val="3"/>
      <w:numFmt w:val="bullet"/>
      <w:lvlText w:val=""/>
      <w:lvlJc w:val="left"/>
      <w:pPr>
        <w:ind w:left="1080" w:hanging="1080"/>
      </w:pPr>
      <w:rPr>
        <w:rFonts w:ascii="Symbol" w:hAnsi="Symbol"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2B30F9"/>
    <w:multiLevelType w:val="multilevel"/>
    <w:tmpl w:val="D764B7CA"/>
    <w:lvl w:ilvl="0">
      <w:start w:val="1"/>
      <w:numFmt w:val="decimalZero"/>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1A1D04A1"/>
    <w:multiLevelType w:val="hybridMultilevel"/>
    <w:tmpl w:val="676CF21C"/>
    <w:lvl w:ilvl="0" w:tplc="3B06A4F6">
      <w:start w:val="3"/>
      <w:numFmt w:val="bullet"/>
      <w:lvlText w:val=""/>
      <w:lvlJc w:val="left"/>
      <w:pPr>
        <w:ind w:left="1080" w:hanging="108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EBB18AF"/>
    <w:multiLevelType w:val="hybridMultilevel"/>
    <w:tmpl w:val="3878D0B6"/>
    <w:lvl w:ilvl="0" w:tplc="3B06A4F6">
      <w:start w:val="3"/>
      <w:numFmt w:val="bullet"/>
      <w:lvlText w:val=""/>
      <w:lvlJc w:val="left"/>
      <w:pPr>
        <w:ind w:left="1080" w:hanging="108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F2D3BC7"/>
    <w:multiLevelType w:val="hybridMultilevel"/>
    <w:tmpl w:val="A126D8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0440E01"/>
    <w:multiLevelType w:val="hybridMultilevel"/>
    <w:tmpl w:val="B7B0550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24FB57FA"/>
    <w:multiLevelType w:val="hybridMultilevel"/>
    <w:tmpl w:val="CC7C68C6"/>
    <w:lvl w:ilvl="0" w:tplc="3B06A4F6">
      <w:start w:val="3"/>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715103E"/>
    <w:multiLevelType w:val="hybridMultilevel"/>
    <w:tmpl w:val="972AB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B226B04"/>
    <w:multiLevelType w:val="multilevel"/>
    <w:tmpl w:val="D764B7CA"/>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8">
    <w:nsid w:val="2E6C1A94"/>
    <w:multiLevelType w:val="hybridMultilevel"/>
    <w:tmpl w:val="191C976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3B06A4F6">
      <w:start w:val="3"/>
      <w:numFmt w:val="bullet"/>
      <w:lvlText w:val="-"/>
      <w:lvlJc w:val="left"/>
      <w:pPr>
        <w:ind w:left="1080" w:hanging="1080"/>
      </w:pPr>
      <w:rPr>
        <w:rFonts w:ascii="Verdana" w:eastAsiaTheme="minorEastAsia" w:hAnsi="Verdana" w:cstheme="minorBidi"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2E8B5429"/>
    <w:multiLevelType w:val="hybridMultilevel"/>
    <w:tmpl w:val="CC486116"/>
    <w:lvl w:ilvl="0" w:tplc="3B06A4F6">
      <w:start w:val="3"/>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EE24B30"/>
    <w:multiLevelType w:val="hybridMultilevel"/>
    <w:tmpl w:val="79BC9E30"/>
    <w:lvl w:ilvl="0" w:tplc="3B06A4F6">
      <w:start w:val="3"/>
      <w:numFmt w:val="bullet"/>
      <w:lvlText w:val=""/>
      <w:lvlJc w:val="left"/>
      <w:pPr>
        <w:ind w:left="1080" w:hanging="108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04F7CBD"/>
    <w:multiLevelType w:val="hybridMultilevel"/>
    <w:tmpl w:val="0E7C269E"/>
    <w:lvl w:ilvl="0" w:tplc="64D2589E">
      <w:numFmt w:val="bullet"/>
      <w:lvlText w:val="-"/>
      <w:lvlJc w:val="left"/>
      <w:pPr>
        <w:ind w:left="720" w:hanging="36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962643"/>
    <w:multiLevelType w:val="hybridMultilevel"/>
    <w:tmpl w:val="1D9EB4CC"/>
    <w:lvl w:ilvl="0" w:tplc="3B06A4F6">
      <w:start w:val="3"/>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65529D3"/>
    <w:multiLevelType w:val="hybridMultilevel"/>
    <w:tmpl w:val="79A29B0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38DE6B23"/>
    <w:multiLevelType w:val="hybridMultilevel"/>
    <w:tmpl w:val="E53A767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39680087"/>
    <w:multiLevelType w:val="hybridMultilevel"/>
    <w:tmpl w:val="A75C19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436257B5"/>
    <w:multiLevelType w:val="hybridMultilevel"/>
    <w:tmpl w:val="208AB6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48A52089"/>
    <w:multiLevelType w:val="hybridMultilevel"/>
    <w:tmpl w:val="C31819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4A08669C"/>
    <w:multiLevelType w:val="hybridMultilevel"/>
    <w:tmpl w:val="77A0A1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EE90F9D"/>
    <w:multiLevelType w:val="hybridMultilevel"/>
    <w:tmpl w:val="483E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55A01DCA"/>
    <w:multiLevelType w:val="hybridMultilevel"/>
    <w:tmpl w:val="F3FEFA9E"/>
    <w:lvl w:ilvl="0" w:tplc="3B06A4F6">
      <w:start w:val="3"/>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AE84205"/>
    <w:multiLevelType w:val="hybridMultilevel"/>
    <w:tmpl w:val="02D63F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647816F0"/>
    <w:multiLevelType w:val="hybridMultilevel"/>
    <w:tmpl w:val="2E3E82B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64AD1CE6"/>
    <w:multiLevelType w:val="hybridMultilevel"/>
    <w:tmpl w:val="C602A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71568FA"/>
    <w:multiLevelType w:val="hybridMultilevel"/>
    <w:tmpl w:val="F87EB5F2"/>
    <w:lvl w:ilvl="0" w:tplc="3B06A4F6">
      <w:start w:val="3"/>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BCC5015"/>
    <w:multiLevelType w:val="hybridMultilevel"/>
    <w:tmpl w:val="00E242D2"/>
    <w:lvl w:ilvl="0" w:tplc="3B06A4F6">
      <w:start w:val="3"/>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C1F4286"/>
    <w:multiLevelType w:val="hybridMultilevel"/>
    <w:tmpl w:val="A3407E6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7">
    <w:nsid w:val="6D203BA8"/>
    <w:multiLevelType w:val="hybridMultilevel"/>
    <w:tmpl w:val="DD1AAE26"/>
    <w:lvl w:ilvl="0" w:tplc="3B06A4F6">
      <w:start w:val="3"/>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946426E"/>
    <w:multiLevelType w:val="hybridMultilevel"/>
    <w:tmpl w:val="41F6D3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9">
    <w:nsid w:val="7A0A3364"/>
    <w:multiLevelType w:val="hybridMultilevel"/>
    <w:tmpl w:val="B2DC4B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38"/>
  </w:num>
  <w:num w:numId="7">
    <w:abstractNumId w:val="6"/>
  </w:num>
  <w:num w:numId="8">
    <w:abstractNumId w:val="10"/>
  </w:num>
  <w:num w:numId="9">
    <w:abstractNumId w:val="25"/>
  </w:num>
  <w:num w:numId="10">
    <w:abstractNumId w:val="27"/>
  </w:num>
  <w:num w:numId="11">
    <w:abstractNumId w:val="18"/>
  </w:num>
  <w:num w:numId="12">
    <w:abstractNumId w:val="31"/>
  </w:num>
  <w:num w:numId="13">
    <w:abstractNumId w:val="36"/>
  </w:num>
  <w:num w:numId="14">
    <w:abstractNumId w:val="23"/>
  </w:num>
  <w:num w:numId="15">
    <w:abstractNumId w:val="14"/>
  </w:num>
  <w:num w:numId="16">
    <w:abstractNumId w:val="28"/>
  </w:num>
  <w:num w:numId="17">
    <w:abstractNumId w:val="21"/>
  </w:num>
  <w:num w:numId="18">
    <w:abstractNumId w:val="13"/>
  </w:num>
  <w:num w:numId="19">
    <w:abstractNumId w:val="39"/>
  </w:num>
  <w:num w:numId="20">
    <w:abstractNumId w:val="24"/>
  </w:num>
  <w:num w:numId="21">
    <w:abstractNumId w:val="16"/>
  </w:num>
  <w:num w:numId="22">
    <w:abstractNumId w:val="33"/>
  </w:num>
  <w:num w:numId="23">
    <w:abstractNumId w:val="7"/>
  </w:num>
  <w:num w:numId="24">
    <w:abstractNumId w:val="29"/>
  </w:num>
  <w:num w:numId="25">
    <w:abstractNumId w:val="4"/>
  </w:num>
  <w:num w:numId="26">
    <w:abstractNumId w:val="8"/>
  </w:num>
  <w:num w:numId="27">
    <w:abstractNumId w:val="35"/>
  </w:num>
  <w:num w:numId="28">
    <w:abstractNumId w:val="22"/>
  </w:num>
  <w:num w:numId="29">
    <w:abstractNumId w:val="12"/>
  </w:num>
  <w:num w:numId="30">
    <w:abstractNumId w:val="20"/>
  </w:num>
  <w:num w:numId="31">
    <w:abstractNumId w:val="11"/>
  </w:num>
  <w:num w:numId="32">
    <w:abstractNumId w:val="34"/>
  </w:num>
  <w:num w:numId="33">
    <w:abstractNumId w:val="30"/>
  </w:num>
  <w:num w:numId="34">
    <w:abstractNumId w:val="15"/>
  </w:num>
  <w:num w:numId="35">
    <w:abstractNumId w:val="37"/>
  </w:num>
  <w:num w:numId="36">
    <w:abstractNumId w:val="19"/>
  </w:num>
  <w:num w:numId="37">
    <w:abstractNumId w:val="5"/>
  </w:num>
  <w:num w:numId="38">
    <w:abstractNumId w:val="9"/>
  </w:num>
  <w:num w:numId="39">
    <w:abstractNumId w:val="32"/>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lecture 1"/>
    <w:docVar w:name="_WNSectionTitle_10" w:val="lecture8"/>
    <w:docVar w:name="_WNSectionTitle_11" w:val="Lecture 9"/>
    <w:docVar w:name="_WNSectionTitle_12" w:val="lecture 10"/>
    <w:docVar w:name="_WNSectionTitle_13" w:val="Section 13"/>
    <w:docVar w:name="_WNSectionTitle_2" w:val="lecture 2"/>
    <w:docVar w:name="_WNSectionTitle_3" w:val="lecture 3"/>
    <w:docVar w:name="_WNSectionTitle_4" w:val="lecture 4"/>
    <w:docVar w:name="_WNSectionTitle_5" w:val="Mid Info"/>
    <w:docVar w:name="_WNSectionTitle_6" w:val="Paper"/>
    <w:docVar w:name="_WNSectionTitle_7" w:val="Lecture 5"/>
    <w:docVar w:name="_WNSectionTitle_8" w:val="Lecture 6"/>
    <w:docVar w:name="_WNSectionTitle_9" w:val="Section 9"/>
    <w:docVar w:name="_WNTabType_0" w:val="0"/>
    <w:docVar w:name="_WNTabType_1" w:val="1"/>
    <w:docVar w:name="_WNTabType_10" w:val="0"/>
    <w:docVar w:name="_WNTabType_11" w:val="1"/>
    <w:docVar w:name="_WNTabType_12" w:val="2"/>
    <w:docVar w:name="_WNTabType_13" w:val="2"/>
    <w:docVar w:name="_WNTabType_14" w:val="2"/>
    <w:docVar w:name="_WNTabType_2" w:val="5"/>
    <w:docVar w:name="_WNTabType_3" w:val="6"/>
    <w:docVar w:name="_WNTabType_4" w:val="3"/>
    <w:docVar w:name="_WNTabType_5" w:val="1"/>
    <w:docVar w:name="_WNTabType_6" w:val="5"/>
    <w:docVar w:name="_WNTabType_7" w:val="3"/>
    <w:docVar w:name="_WNTabType_8" w:val="2"/>
    <w:docVar w:name="_WNTabType_9" w:val="1"/>
    <w:docVar w:name="EnableWordNotes" w:val="0"/>
    <w:docVar w:name="WNDocDisplayRings" w:val="WNDocDisplayRings"/>
    <w:docVar w:name="WNDocLookType" w:val="0"/>
  </w:docVars>
  <w:rsids>
    <w:rsidRoot w:val="00DF5881"/>
    <w:rsid w:val="00014A7C"/>
    <w:rsid w:val="0004034F"/>
    <w:rsid w:val="00052F8E"/>
    <w:rsid w:val="000574EF"/>
    <w:rsid w:val="000950CC"/>
    <w:rsid w:val="000A1022"/>
    <w:rsid w:val="000A5E73"/>
    <w:rsid w:val="000D3400"/>
    <w:rsid w:val="000E062F"/>
    <w:rsid w:val="000E4194"/>
    <w:rsid w:val="000F42D7"/>
    <w:rsid w:val="001014BF"/>
    <w:rsid w:val="00110108"/>
    <w:rsid w:val="0012297D"/>
    <w:rsid w:val="00154AE5"/>
    <w:rsid w:val="0016337A"/>
    <w:rsid w:val="00195C1B"/>
    <w:rsid w:val="001B0D37"/>
    <w:rsid w:val="001D1989"/>
    <w:rsid w:val="00202FC8"/>
    <w:rsid w:val="00234469"/>
    <w:rsid w:val="00235DD3"/>
    <w:rsid w:val="00263EFC"/>
    <w:rsid w:val="002D4B4F"/>
    <w:rsid w:val="002E560B"/>
    <w:rsid w:val="002E7E47"/>
    <w:rsid w:val="002F351E"/>
    <w:rsid w:val="00303481"/>
    <w:rsid w:val="00311286"/>
    <w:rsid w:val="0032214F"/>
    <w:rsid w:val="003461B0"/>
    <w:rsid w:val="00351516"/>
    <w:rsid w:val="00357347"/>
    <w:rsid w:val="00365AC4"/>
    <w:rsid w:val="00372FEE"/>
    <w:rsid w:val="003B1C77"/>
    <w:rsid w:val="0040509B"/>
    <w:rsid w:val="00412415"/>
    <w:rsid w:val="00445458"/>
    <w:rsid w:val="004A3532"/>
    <w:rsid w:val="004A6068"/>
    <w:rsid w:val="004A64B3"/>
    <w:rsid w:val="004C2F00"/>
    <w:rsid w:val="004C4E1E"/>
    <w:rsid w:val="004F60B5"/>
    <w:rsid w:val="0051357E"/>
    <w:rsid w:val="00542225"/>
    <w:rsid w:val="005452FB"/>
    <w:rsid w:val="005521FD"/>
    <w:rsid w:val="0055580D"/>
    <w:rsid w:val="0057418B"/>
    <w:rsid w:val="0059380A"/>
    <w:rsid w:val="005972BE"/>
    <w:rsid w:val="005A66C4"/>
    <w:rsid w:val="005D73C5"/>
    <w:rsid w:val="005E7E74"/>
    <w:rsid w:val="00600799"/>
    <w:rsid w:val="0060106B"/>
    <w:rsid w:val="006010FD"/>
    <w:rsid w:val="006116EC"/>
    <w:rsid w:val="006523C0"/>
    <w:rsid w:val="006B6454"/>
    <w:rsid w:val="006C246F"/>
    <w:rsid w:val="006C26D3"/>
    <w:rsid w:val="006D0B42"/>
    <w:rsid w:val="006F7BC3"/>
    <w:rsid w:val="0078793B"/>
    <w:rsid w:val="007A687E"/>
    <w:rsid w:val="007B1203"/>
    <w:rsid w:val="007C7800"/>
    <w:rsid w:val="007D2C23"/>
    <w:rsid w:val="007D7A33"/>
    <w:rsid w:val="00823F15"/>
    <w:rsid w:val="008458D1"/>
    <w:rsid w:val="008742D3"/>
    <w:rsid w:val="00895757"/>
    <w:rsid w:val="008C083D"/>
    <w:rsid w:val="008D5106"/>
    <w:rsid w:val="008D7D82"/>
    <w:rsid w:val="008E1CDE"/>
    <w:rsid w:val="00906419"/>
    <w:rsid w:val="00910E0E"/>
    <w:rsid w:val="009179B4"/>
    <w:rsid w:val="00923D70"/>
    <w:rsid w:val="0093215D"/>
    <w:rsid w:val="00960203"/>
    <w:rsid w:val="009B3082"/>
    <w:rsid w:val="009C16FC"/>
    <w:rsid w:val="009D455D"/>
    <w:rsid w:val="009E003A"/>
    <w:rsid w:val="00A404CB"/>
    <w:rsid w:val="00A467CE"/>
    <w:rsid w:val="00A74C44"/>
    <w:rsid w:val="00AA48BC"/>
    <w:rsid w:val="00AB7296"/>
    <w:rsid w:val="00B02D98"/>
    <w:rsid w:val="00B03246"/>
    <w:rsid w:val="00B074B4"/>
    <w:rsid w:val="00B1783B"/>
    <w:rsid w:val="00B473C2"/>
    <w:rsid w:val="00B67B45"/>
    <w:rsid w:val="00B76BAD"/>
    <w:rsid w:val="00B8134C"/>
    <w:rsid w:val="00B841D9"/>
    <w:rsid w:val="00BA1FE7"/>
    <w:rsid w:val="00BB008C"/>
    <w:rsid w:val="00BB5959"/>
    <w:rsid w:val="00BD0B2C"/>
    <w:rsid w:val="00C1470D"/>
    <w:rsid w:val="00C3456A"/>
    <w:rsid w:val="00C70DAE"/>
    <w:rsid w:val="00CB2897"/>
    <w:rsid w:val="00CD04E4"/>
    <w:rsid w:val="00CD40C6"/>
    <w:rsid w:val="00CD790E"/>
    <w:rsid w:val="00D04C7A"/>
    <w:rsid w:val="00D256F4"/>
    <w:rsid w:val="00D83BA4"/>
    <w:rsid w:val="00D93405"/>
    <w:rsid w:val="00DA12A8"/>
    <w:rsid w:val="00DE4BB9"/>
    <w:rsid w:val="00DF2352"/>
    <w:rsid w:val="00DF5881"/>
    <w:rsid w:val="00DF6B13"/>
    <w:rsid w:val="00E05CCD"/>
    <w:rsid w:val="00E12F54"/>
    <w:rsid w:val="00E5472F"/>
    <w:rsid w:val="00EC1D28"/>
    <w:rsid w:val="00ED1878"/>
    <w:rsid w:val="00ED6D65"/>
    <w:rsid w:val="00EF0062"/>
    <w:rsid w:val="00EF6F27"/>
    <w:rsid w:val="00F0336A"/>
    <w:rsid w:val="00F033E6"/>
    <w:rsid w:val="00F33E43"/>
    <w:rsid w:val="00F33F90"/>
    <w:rsid w:val="00F41BB0"/>
    <w:rsid w:val="00FB13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45DC5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F5881"/>
    <w:pPr>
      <w:keepNext/>
      <w:numPr>
        <w:numId w:val="5"/>
      </w:numPr>
      <w:contextualSpacing/>
      <w:outlineLvl w:val="0"/>
    </w:pPr>
    <w:rPr>
      <w:rFonts w:ascii="Verdana" w:hAnsi="Verdana"/>
    </w:rPr>
  </w:style>
  <w:style w:type="paragraph" w:styleId="NoteLevel2">
    <w:name w:val="Note Level 2"/>
    <w:basedOn w:val="Normal"/>
    <w:uiPriority w:val="99"/>
    <w:unhideWhenUsed/>
    <w:rsid w:val="00DF5881"/>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DF5881"/>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DF5881"/>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DF5881"/>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DF5881"/>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DF5881"/>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DF5881"/>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DF5881"/>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DF5881"/>
    <w:pPr>
      <w:tabs>
        <w:tab w:val="center" w:pos="4320"/>
        <w:tab w:val="right" w:pos="8640"/>
      </w:tabs>
    </w:pPr>
  </w:style>
  <w:style w:type="character" w:customStyle="1" w:styleId="HeaderChar">
    <w:name w:val="Header Char"/>
    <w:basedOn w:val="DefaultParagraphFont"/>
    <w:link w:val="Header"/>
    <w:uiPriority w:val="99"/>
    <w:rsid w:val="00DF588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F5881"/>
    <w:pPr>
      <w:keepNext/>
      <w:numPr>
        <w:numId w:val="5"/>
      </w:numPr>
      <w:contextualSpacing/>
      <w:outlineLvl w:val="0"/>
    </w:pPr>
    <w:rPr>
      <w:rFonts w:ascii="Verdana" w:hAnsi="Verdana"/>
    </w:rPr>
  </w:style>
  <w:style w:type="paragraph" w:styleId="NoteLevel2">
    <w:name w:val="Note Level 2"/>
    <w:basedOn w:val="Normal"/>
    <w:uiPriority w:val="99"/>
    <w:unhideWhenUsed/>
    <w:rsid w:val="00DF5881"/>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DF5881"/>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DF5881"/>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DF5881"/>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DF5881"/>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DF5881"/>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DF5881"/>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DF5881"/>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DF5881"/>
    <w:pPr>
      <w:tabs>
        <w:tab w:val="center" w:pos="4320"/>
        <w:tab w:val="right" w:pos="8640"/>
      </w:tabs>
    </w:pPr>
  </w:style>
  <w:style w:type="character" w:customStyle="1" w:styleId="HeaderChar">
    <w:name w:val="Header Char"/>
    <w:basedOn w:val="DefaultParagraphFont"/>
    <w:link w:val="Header"/>
    <w:uiPriority w:val="99"/>
    <w:rsid w:val="00DF5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1181</TotalTime>
  <Pages>3</Pages>
  <Words>5518</Words>
  <Characters>31458</Characters>
  <Application>Microsoft Macintosh Word</Application>
  <DocSecurity>0</DocSecurity>
  <Lines>262</Lines>
  <Paragraphs>73</Paragraphs>
  <ScaleCrop>false</ScaleCrop>
  <Company/>
  <LinksUpToDate>false</LinksUpToDate>
  <CharactersWithSpaces>36903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Quarshie</dc:creator>
  <cp:keywords/>
  <dc:description/>
  <cp:lastModifiedBy>Roberta Quarshie</cp:lastModifiedBy>
  <cp:revision>35</cp:revision>
  <dcterms:created xsi:type="dcterms:W3CDTF">2012-10-11T14:22:00Z</dcterms:created>
  <dcterms:modified xsi:type="dcterms:W3CDTF">2013-03-12T16:12:00Z</dcterms:modified>
</cp:coreProperties>
</file>