
<file path=[Content_Types].xml><?xml version="1.0" encoding="utf-8"?>
<Types xmlns="http://schemas.openxmlformats.org/package/2006/content-types">
  <Override PartName="/word/stylesWithEffects.xml" ContentType="application/vnd.ms-word.stylesWithEffect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794B" w:rsidRDefault="00E136D6" w:rsidP="00576360">
      <w:pPr>
        <w:tabs>
          <w:tab w:val="left" w:pos="851"/>
        </w:tabs>
        <w:jc w:val="center"/>
        <w:rPr>
          <w:b/>
          <w:u w:val="single"/>
        </w:rPr>
      </w:pPr>
      <w:proofErr w:type="spellStart"/>
      <w:proofErr w:type="gramStart"/>
      <w:r>
        <w:rPr>
          <w:b/>
          <w:u w:val="single"/>
        </w:rPr>
        <w:t>y</w:t>
      </w:r>
      <w:r w:rsidR="00D15935" w:rsidRPr="00D15935">
        <w:rPr>
          <w:b/>
          <w:u w:val="single"/>
        </w:rPr>
        <w:t>COMM</w:t>
      </w:r>
      <w:proofErr w:type="spellEnd"/>
      <w:proofErr w:type="gramEnd"/>
      <w:r w:rsidR="00D15935" w:rsidRPr="00D15935">
        <w:rPr>
          <w:b/>
          <w:u w:val="single"/>
        </w:rPr>
        <w:t xml:space="preserve"> 315 – Notes for Final</w:t>
      </w:r>
    </w:p>
    <w:p w:rsidR="00846ECD" w:rsidRDefault="00846ECD" w:rsidP="00846ECD">
      <w:pPr>
        <w:rPr>
          <w:b/>
          <w:u w:val="single"/>
        </w:rPr>
      </w:pPr>
    </w:p>
    <w:p w:rsidR="00846ECD" w:rsidRPr="00846ECD" w:rsidRDefault="00846ECD" w:rsidP="00846ECD">
      <w:pPr>
        <w:rPr>
          <w:b/>
          <w:color w:val="3366FF"/>
          <w:u w:val="single"/>
        </w:rPr>
      </w:pPr>
      <w:r w:rsidRPr="00846ECD">
        <w:rPr>
          <w:b/>
          <w:color w:val="3366FF"/>
          <w:u w:val="single"/>
        </w:rPr>
        <w:t>Week 8 – Class 2: October 23, 2013</w:t>
      </w:r>
    </w:p>
    <w:p w:rsidR="00D15935" w:rsidRDefault="00D15935" w:rsidP="00D15935">
      <w:pPr>
        <w:jc w:val="center"/>
        <w:rPr>
          <w:b/>
          <w:u w:val="single"/>
        </w:rPr>
      </w:pPr>
    </w:p>
    <w:tbl>
      <w:tblPr>
        <w:tblStyle w:val="TableGrid"/>
        <w:tblW w:w="0" w:type="auto"/>
        <w:tblLook w:val="04A0"/>
      </w:tblPr>
      <w:tblGrid>
        <w:gridCol w:w="4428"/>
        <w:gridCol w:w="4428"/>
      </w:tblGrid>
      <w:tr w:rsidR="00CC5A41">
        <w:tc>
          <w:tcPr>
            <w:tcW w:w="4428" w:type="dxa"/>
          </w:tcPr>
          <w:p w:rsidR="00CC5A41" w:rsidRPr="00CC5A41" w:rsidRDefault="00CC5A41" w:rsidP="00CC5A41">
            <w:pPr>
              <w:jc w:val="center"/>
              <w:rPr>
                <w:b/>
              </w:rPr>
            </w:pPr>
            <w:r w:rsidRPr="00CC5A41">
              <w:rPr>
                <w:b/>
              </w:rPr>
              <w:t>2085 CCQ: Employee</w:t>
            </w:r>
          </w:p>
        </w:tc>
        <w:tc>
          <w:tcPr>
            <w:tcW w:w="4428" w:type="dxa"/>
          </w:tcPr>
          <w:p w:rsidR="00CC5A41" w:rsidRPr="00CC5A41" w:rsidRDefault="00CC5A41" w:rsidP="00CC5A41">
            <w:pPr>
              <w:jc w:val="center"/>
              <w:rPr>
                <w:b/>
              </w:rPr>
            </w:pPr>
            <w:r w:rsidRPr="00CC5A41">
              <w:rPr>
                <w:b/>
              </w:rPr>
              <w:t>2098 CCQ: Contractor</w:t>
            </w:r>
          </w:p>
        </w:tc>
      </w:tr>
      <w:tr w:rsidR="00CC5A41">
        <w:tc>
          <w:tcPr>
            <w:tcW w:w="4428" w:type="dxa"/>
          </w:tcPr>
          <w:p w:rsidR="00CC5A41" w:rsidRDefault="00CC5A41" w:rsidP="00D15935">
            <w:r>
              <w:t xml:space="preserve">Work for </w:t>
            </w:r>
            <w:r w:rsidRPr="00CC5A41">
              <w:rPr>
                <w:i/>
              </w:rPr>
              <w:t>employer</w:t>
            </w:r>
          </w:p>
        </w:tc>
        <w:tc>
          <w:tcPr>
            <w:tcW w:w="4428" w:type="dxa"/>
          </w:tcPr>
          <w:p w:rsidR="00CC5A41" w:rsidRDefault="00CC5A41" w:rsidP="00D15935">
            <w:r>
              <w:t xml:space="preserve">Work for a </w:t>
            </w:r>
            <w:r w:rsidRPr="00CC5A41">
              <w:rPr>
                <w:i/>
              </w:rPr>
              <w:t>client</w:t>
            </w:r>
          </w:p>
        </w:tc>
      </w:tr>
      <w:tr w:rsidR="00CC5A41">
        <w:tc>
          <w:tcPr>
            <w:tcW w:w="4428" w:type="dxa"/>
          </w:tcPr>
          <w:p w:rsidR="00CC5A41" w:rsidRDefault="00CC5A41" w:rsidP="00D15935">
            <w:r>
              <w:t xml:space="preserve">Receive </w:t>
            </w:r>
            <w:r w:rsidRPr="00CC5A41">
              <w:rPr>
                <w:i/>
              </w:rPr>
              <w:t>remuneration</w:t>
            </w:r>
            <w:r>
              <w:t xml:space="preserve"> (incl. benefits, car, etc) linked to the work</w:t>
            </w:r>
          </w:p>
        </w:tc>
        <w:tc>
          <w:tcPr>
            <w:tcW w:w="4428" w:type="dxa"/>
          </w:tcPr>
          <w:p w:rsidR="00CC5A41" w:rsidRDefault="00CC5A41" w:rsidP="00D15935">
            <w:r>
              <w:t xml:space="preserve">Receive </w:t>
            </w:r>
            <w:r w:rsidRPr="00CC5A41">
              <w:rPr>
                <w:i/>
              </w:rPr>
              <w:t>price</w:t>
            </w:r>
            <w:r>
              <w:t xml:space="preserve"> that is not automatically linked to the work. Depends on what you agreed w/ your client. Needs to be agreed upon in advance.</w:t>
            </w:r>
          </w:p>
        </w:tc>
      </w:tr>
      <w:tr w:rsidR="00CC5A41">
        <w:tc>
          <w:tcPr>
            <w:tcW w:w="4428" w:type="dxa"/>
          </w:tcPr>
          <w:p w:rsidR="00CC5A41" w:rsidRDefault="00CC5A41" w:rsidP="00D15935">
            <w:r w:rsidRPr="00846ECD">
              <w:rPr>
                <w:i/>
              </w:rPr>
              <w:t>Under employer’s control</w:t>
            </w:r>
            <w:r>
              <w:t>. Subordination link</w:t>
            </w:r>
            <w:r w:rsidR="00846ECD">
              <w:t>. Tools, procedures given to you by employer</w:t>
            </w:r>
          </w:p>
        </w:tc>
        <w:tc>
          <w:tcPr>
            <w:tcW w:w="4428" w:type="dxa"/>
          </w:tcPr>
          <w:p w:rsidR="00CC5A41" w:rsidRDefault="00846ECD" w:rsidP="00D15935">
            <w:r w:rsidRPr="00846ECD">
              <w:rPr>
                <w:i/>
              </w:rPr>
              <w:t>No subordination</w:t>
            </w:r>
            <w:r>
              <w:t xml:space="preserve">. </w:t>
            </w:r>
            <w:r w:rsidR="00CC5A41">
              <w:t xml:space="preserve">Working for </w:t>
            </w:r>
            <w:proofErr w:type="gramStart"/>
            <w:r w:rsidR="00CC5A41">
              <w:t>yourself</w:t>
            </w:r>
            <w:proofErr w:type="gramEnd"/>
            <w:r w:rsidR="00CC5A41">
              <w:t>. Free to organize the work the way you want as long as you provide the results</w:t>
            </w:r>
          </w:p>
        </w:tc>
      </w:tr>
      <w:tr w:rsidR="00CC5A41">
        <w:tc>
          <w:tcPr>
            <w:tcW w:w="4428" w:type="dxa"/>
          </w:tcPr>
          <w:p w:rsidR="00CC5A41" w:rsidRDefault="00715A22" w:rsidP="00D15935">
            <w:r>
              <w:t>Personal obligation to fulfill your work</w:t>
            </w:r>
          </w:p>
        </w:tc>
        <w:tc>
          <w:tcPr>
            <w:tcW w:w="4428" w:type="dxa"/>
          </w:tcPr>
          <w:p w:rsidR="00CC5A41" w:rsidRDefault="00715A22" w:rsidP="00D15935">
            <w:r>
              <w:t>Can hire help if necessary</w:t>
            </w:r>
          </w:p>
        </w:tc>
      </w:tr>
    </w:tbl>
    <w:p w:rsidR="00CC5A41" w:rsidRDefault="00CC5A41" w:rsidP="00D15935"/>
    <w:p w:rsidR="00CC5A41" w:rsidRDefault="00846ECD">
      <w:r>
        <w:t xml:space="preserve">Tends to be a bit </w:t>
      </w:r>
      <w:proofErr w:type="gramStart"/>
      <w:r>
        <w:t>more grey</w:t>
      </w:r>
      <w:proofErr w:type="gramEnd"/>
      <w:r>
        <w:t xml:space="preserve"> than this. Sometimes judges decide that one can be the other.</w:t>
      </w:r>
    </w:p>
    <w:p w:rsidR="00846ECD" w:rsidRDefault="00846ECD"/>
    <w:p w:rsidR="00846ECD" w:rsidRDefault="00846ECD">
      <w:r w:rsidRPr="00846ECD">
        <w:rPr>
          <w:b/>
        </w:rPr>
        <w:t>Examples:</w:t>
      </w:r>
      <w:r>
        <w:t xml:space="preserve"> </w:t>
      </w:r>
    </w:p>
    <w:p w:rsidR="00846ECD" w:rsidRDefault="00846ECD" w:rsidP="00846ECD">
      <w:pPr>
        <w:pStyle w:val="ListParagraph"/>
        <w:numPr>
          <w:ilvl w:val="0"/>
          <w:numId w:val="1"/>
        </w:numPr>
      </w:pPr>
      <w:r>
        <w:t>Work as a contractor but you only have one major client. You work for yourself but in practice you’re very dependent on the one client so it may turn into an employment contract</w:t>
      </w:r>
    </w:p>
    <w:p w:rsidR="00846ECD" w:rsidRDefault="00846ECD" w:rsidP="00846ECD">
      <w:pPr>
        <w:pStyle w:val="ListParagraph"/>
        <w:numPr>
          <w:ilvl w:val="0"/>
          <w:numId w:val="1"/>
        </w:numPr>
      </w:pPr>
      <w:r>
        <w:t>As long as an employees work for home, employer control is reduced. May go either way.</w:t>
      </w:r>
    </w:p>
    <w:p w:rsidR="00E36239" w:rsidRDefault="00E36239" w:rsidP="00E36239"/>
    <w:p w:rsidR="00E36239" w:rsidRDefault="00E36239" w:rsidP="00E36239">
      <w:r>
        <w:t>2085 CCQ:</w:t>
      </w:r>
    </w:p>
    <w:p w:rsidR="00E36239" w:rsidRDefault="00E36239" w:rsidP="00E36239">
      <w:pPr>
        <w:pStyle w:val="ListParagraph"/>
        <w:numPr>
          <w:ilvl w:val="0"/>
          <w:numId w:val="2"/>
        </w:numPr>
      </w:pPr>
      <w:r>
        <w:t>Work</w:t>
      </w:r>
    </w:p>
    <w:p w:rsidR="00E36239" w:rsidRDefault="00E36239" w:rsidP="00E36239">
      <w:pPr>
        <w:pStyle w:val="ListParagraph"/>
        <w:numPr>
          <w:ilvl w:val="0"/>
          <w:numId w:val="2"/>
        </w:numPr>
      </w:pPr>
      <w:r>
        <w:t>Remuneration</w:t>
      </w:r>
    </w:p>
    <w:p w:rsidR="00E36239" w:rsidRDefault="00E36239" w:rsidP="00E36239">
      <w:pPr>
        <w:pStyle w:val="ListParagraph"/>
        <w:numPr>
          <w:ilvl w:val="0"/>
          <w:numId w:val="2"/>
        </w:numPr>
      </w:pPr>
      <w:r>
        <w:t>Subordination</w:t>
      </w:r>
    </w:p>
    <w:p w:rsidR="00E36239" w:rsidRDefault="00E36239" w:rsidP="00E36239"/>
    <w:p w:rsidR="00E36239" w:rsidRPr="00E36239" w:rsidRDefault="00E36239" w:rsidP="00E36239">
      <w:pPr>
        <w:rPr>
          <w:b/>
        </w:rPr>
      </w:pPr>
      <w:r w:rsidRPr="00E36239">
        <w:rPr>
          <w:b/>
        </w:rPr>
        <w:t>What do you need to have an existing employment contract?</w:t>
      </w:r>
    </w:p>
    <w:p w:rsidR="00E36239" w:rsidRPr="00BA3FB7" w:rsidRDefault="00E36239" w:rsidP="00E36239">
      <w:pPr>
        <w:pStyle w:val="ListParagraph"/>
        <w:numPr>
          <w:ilvl w:val="0"/>
          <w:numId w:val="3"/>
        </w:numPr>
        <w:rPr>
          <w:b/>
          <w:i/>
        </w:rPr>
      </w:pPr>
      <w:r w:rsidRPr="00BA3FB7">
        <w:rPr>
          <w:b/>
          <w:i/>
        </w:rPr>
        <w:t>Who is involved?</w:t>
      </w:r>
    </w:p>
    <w:p w:rsidR="00E36239" w:rsidRDefault="00E36239" w:rsidP="00E36239">
      <w:pPr>
        <w:pStyle w:val="ListParagraph"/>
        <w:numPr>
          <w:ilvl w:val="1"/>
          <w:numId w:val="3"/>
        </w:numPr>
      </w:pPr>
      <w:r>
        <w:t xml:space="preserve">Employees have to be physical beings, can’t be corporations. </w:t>
      </w:r>
    </w:p>
    <w:p w:rsidR="00E36239" w:rsidRDefault="00E36239" w:rsidP="00E36239">
      <w:pPr>
        <w:pStyle w:val="ListParagraph"/>
        <w:numPr>
          <w:ilvl w:val="1"/>
          <w:numId w:val="3"/>
        </w:numPr>
      </w:pPr>
      <w:r>
        <w:t>Employers can be a corporation or an employee</w:t>
      </w:r>
    </w:p>
    <w:p w:rsidR="00E36239" w:rsidRPr="00BA3FB7" w:rsidRDefault="00E36239" w:rsidP="00E36239">
      <w:pPr>
        <w:pStyle w:val="ListParagraph"/>
        <w:numPr>
          <w:ilvl w:val="0"/>
          <w:numId w:val="3"/>
        </w:numPr>
        <w:rPr>
          <w:b/>
          <w:i/>
        </w:rPr>
      </w:pPr>
      <w:r w:rsidRPr="00BA3FB7">
        <w:rPr>
          <w:b/>
          <w:i/>
        </w:rPr>
        <w:t xml:space="preserve">Formalism? </w:t>
      </w:r>
    </w:p>
    <w:p w:rsidR="00E36239" w:rsidRDefault="00E36239" w:rsidP="00E36239">
      <w:pPr>
        <w:pStyle w:val="ListParagraph"/>
        <w:numPr>
          <w:ilvl w:val="1"/>
          <w:numId w:val="3"/>
        </w:numPr>
      </w:pPr>
      <w:r>
        <w:t>Can have an employment just by shaking hands &amp; having an agreement. Doesn’t have to be written out</w:t>
      </w:r>
      <w:r w:rsidR="00BA3FB7">
        <w:t xml:space="preserve"> (verbal = ok)</w:t>
      </w:r>
    </w:p>
    <w:p w:rsidR="00E36239" w:rsidRDefault="00E36239" w:rsidP="00E36239">
      <w:pPr>
        <w:pStyle w:val="ListParagraph"/>
        <w:numPr>
          <w:ilvl w:val="1"/>
          <w:numId w:val="3"/>
        </w:numPr>
      </w:pPr>
      <w:r>
        <w:t xml:space="preserve">Only thing that needs to </w:t>
      </w:r>
      <w:r w:rsidR="00BA3FB7">
        <w:t xml:space="preserve">be written is a </w:t>
      </w:r>
      <w:r w:rsidR="00BA3FB7" w:rsidRPr="00BA3FB7">
        <w:rPr>
          <w:b/>
        </w:rPr>
        <w:t>non-compete</w:t>
      </w:r>
      <w:r w:rsidR="00BA3FB7">
        <w:t xml:space="preserve"> </w:t>
      </w:r>
      <w:r>
        <w:t>agreement</w:t>
      </w:r>
    </w:p>
    <w:p w:rsidR="00E36239" w:rsidRDefault="00E36239" w:rsidP="00E36239">
      <w:pPr>
        <w:pStyle w:val="ListParagraph"/>
        <w:numPr>
          <w:ilvl w:val="0"/>
          <w:numId w:val="3"/>
        </w:numPr>
        <w:rPr>
          <w:b/>
          <w:i/>
        </w:rPr>
      </w:pPr>
      <w:r w:rsidRPr="00BA3FB7">
        <w:rPr>
          <w:b/>
          <w:i/>
        </w:rPr>
        <w:t>Capacity?</w:t>
      </w:r>
    </w:p>
    <w:p w:rsidR="00BA3FB7" w:rsidRPr="00BA3FB7" w:rsidRDefault="00BA3FB7" w:rsidP="00BA3FB7">
      <w:pPr>
        <w:pStyle w:val="ListParagraph"/>
        <w:numPr>
          <w:ilvl w:val="1"/>
          <w:numId w:val="3"/>
        </w:numPr>
        <w:rPr>
          <w:b/>
          <w:i/>
        </w:rPr>
      </w:pPr>
      <w:r>
        <w:t>Minors &gt; 14</w:t>
      </w:r>
    </w:p>
    <w:p w:rsidR="00BA3FB7" w:rsidRPr="00BA3FB7" w:rsidRDefault="00BA3FB7" w:rsidP="00BA3FB7">
      <w:pPr>
        <w:pStyle w:val="ListParagraph"/>
        <w:numPr>
          <w:ilvl w:val="1"/>
          <w:numId w:val="3"/>
        </w:numPr>
        <w:rPr>
          <w:b/>
          <w:i/>
        </w:rPr>
      </w:pPr>
      <w:r>
        <w:t>Incapacitated adults</w:t>
      </w:r>
    </w:p>
    <w:p w:rsidR="00E36239" w:rsidRDefault="00E36239" w:rsidP="00E36239">
      <w:pPr>
        <w:pStyle w:val="ListParagraph"/>
        <w:numPr>
          <w:ilvl w:val="0"/>
          <w:numId w:val="3"/>
        </w:numPr>
        <w:rPr>
          <w:b/>
          <w:i/>
        </w:rPr>
      </w:pPr>
      <w:r w:rsidRPr="00BA3FB7">
        <w:rPr>
          <w:b/>
          <w:i/>
        </w:rPr>
        <w:t>Consent?</w:t>
      </w:r>
      <w:r w:rsidR="00BA3FB7">
        <w:rPr>
          <w:b/>
          <w:i/>
        </w:rPr>
        <w:t xml:space="preserve"> </w:t>
      </w:r>
      <w:r w:rsidR="00BA3FB7" w:rsidRPr="00BA3FB7">
        <w:t xml:space="preserve">Ways </w:t>
      </w:r>
      <w:r w:rsidR="00BA3FB7">
        <w:t xml:space="preserve">in which </w:t>
      </w:r>
      <w:r w:rsidR="00BA3FB7" w:rsidRPr="00BA3FB7">
        <w:t>contracts can be cancelled</w:t>
      </w:r>
      <w:r w:rsidR="00BA3FB7">
        <w:t>. Signed due to:</w:t>
      </w:r>
    </w:p>
    <w:p w:rsidR="00BA3FB7" w:rsidRPr="00BA3FB7" w:rsidRDefault="00BA3FB7" w:rsidP="00BA3FB7">
      <w:pPr>
        <w:pStyle w:val="ListParagraph"/>
        <w:numPr>
          <w:ilvl w:val="1"/>
          <w:numId w:val="3"/>
        </w:numPr>
        <w:rPr>
          <w:b/>
          <w:i/>
        </w:rPr>
      </w:pPr>
      <w:r w:rsidRPr="00BA3FB7">
        <w:rPr>
          <w:b/>
        </w:rPr>
        <w:t>Fear</w:t>
      </w:r>
      <w:r>
        <w:t xml:space="preserve"> </w:t>
      </w:r>
      <w:r>
        <w:sym w:font="Wingdings" w:char="F0E0"/>
      </w:r>
      <w:r>
        <w:t xml:space="preserve"> when you sign a contract because you’re threatened into signing it</w:t>
      </w:r>
    </w:p>
    <w:p w:rsidR="00BA3FB7" w:rsidRPr="00BA3FB7" w:rsidRDefault="00BA3FB7" w:rsidP="00BA3FB7">
      <w:pPr>
        <w:pStyle w:val="ListParagraph"/>
        <w:numPr>
          <w:ilvl w:val="1"/>
          <w:numId w:val="3"/>
        </w:numPr>
        <w:rPr>
          <w:b/>
          <w:i/>
        </w:rPr>
      </w:pPr>
      <w:r>
        <w:rPr>
          <w:b/>
        </w:rPr>
        <w:t xml:space="preserve">Lesion </w:t>
      </w:r>
      <w:r w:rsidRPr="00BA3FB7">
        <w:rPr>
          <w:b/>
        </w:rPr>
        <w:sym w:font="Wingdings" w:char="F0E0"/>
      </w:r>
      <w:r>
        <w:rPr>
          <w:b/>
        </w:rPr>
        <w:t xml:space="preserve"> </w:t>
      </w:r>
      <w:r w:rsidRPr="00BA3FB7">
        <w:t>when one side exploits the other (concerns minors &amp; incapacitated adults)</w:t>
      </w:r>
    </w:p>
    <w:p w:rsidR="00BA3FB7" w:rsidRPr="00AE2C16" w:rsidRDefault="00BA3FB7" w:rsidP="00BA3FB7">
      <w:pPr>
        <w:pStyle w:val="ListParagraph"/>
        <w:numPr>
          <w:ilvl w:val="1"/>
          <w:numId w:val="3"/>
        </w:numPr>
        <w:rPr>
          <w:b/>
          <w:i/>
        </w:rPr>
      </w:pPr>
      <w:r>
        <w:rPr>
          <w:b/>
        </w:rPr>
        <w:t xml:space="preserve">Error </w:t>
      </w:r>
      <w:r w:rsidRPr="00BA3FB7">
        <w:rPr>
          <w:b/>
        </w:rPr>
        <w:sym w:font="Wingdings" w:char="F0E0"/>
      </w:r>
      <w:r>
        <w:rPr>
          <w:b/>
        </w:rPr>
        <w:t xml:space="preserve"> </w:t>
      </w:r>
      <w:r w:rsidRPr="00BA3FB7">
        <w:t>Some kind of mistake</w:t>
      </w:r>
      <w:r>
        <w:t xml:space="preserve"> about the job itself, the tasks, the salary or the person</w:t>
      </w:r>
      <w:r w:rsidRPr="00BA3FB7">
        <w:t xml:space="preserve"> (most common reason)</w:t>
      </w:r>
    </w:p>
    <w:p w:rsidR="00AE2C16" w:rsidRDefault="00AE2C16" w:rsidP="00AE2C16">
      <w:pPr>
        <w:rPr>
          <w:b/>
          <w:i/>
        </w:rPr>
      </w:pPr>
    </w:p>
    <w:p w:rsidR="00AE2C16" w:rsidRDefault="00AE2C16" w:rsidP="00AE2C16">
      <w:pPr>
        <w:rPr>
          <w:b/>
        </w:rPr>
      </w:pPr>
      <w:r>
        <w:rPr>
          <w:b/>
        </w:rPr>
        <w:t>For an error to apply, it needs to be done in good faith.</w:t>
      </w:r>
    </w:p>
    <w:p w:rsidR="00AE2C16" w:rsidRDefault="00AE2C16" w:rsidP="00AE2C16">
      <w:pPr>
        <w:pStyle w:val="ListParagraph"/>
        <w:numPr>
          <w:ilvl w:val="0"/>
          <w:numId w:val="4"/>
        </w:numPr>
      </w:pPr>
      <w:r>
        <w:t>Can only claim error if e</w:t>
      </w:r>
      <w:r w:rsidRPr="00AE2C16">
        <w:t xml:space="preserve">mployer </w:t>
      </w:r>
      <w:r>
        <w:t>has</w:t>
      </w:r>
      <w:r w:rsidRPr="00AE2C16">
        <w:t xml:space="preserve"> done his </w:t>
      </w:r>
      <w:r w:rsidRPr="00AE2C16">
        <w:rPr>
          <w:b/>
        </w:rPr>
        <w:t>verifications</w:t>
      </w:r>
      <w:r w:rsidRPr="00AE2C16">
        <w:t xml:space="preserve"> properly</w:t>
      </w:r>
      <w:r>
        <w:t xml:space="preserve"> (if employer is negligent, he wont be able to cancel because he didn’t do his homework in the first place)</w:t>
      </w:r>
    </w:p>
    <w:p w:rsidR="00AE2C16" w:rsidRDefault="00AE2C16" w:rsidP="00AE2C16">
      <w:pPr>
        <w:pStyle w:val="ListParagraph"/>
        <w:numPr>
          <w:ilvl w:val="0"/>
          <w:numId w:val="4"/>
        </w:numPr>
      </w:pPr>
      <w:r w:rsidRPr="00AE2C16">
        <w:rPr>
          <w:b/>
        </w:rPr>
        <w:t>Limits</w:t>
      </w:r>
      <w:r>
        <w:t xml:space="preserve"> to what can be asked </w:t>
      </w:r>
      <w:r>
        <w:sym w:font="Wingdings" w:char="F0E0"/>
      </w:r>
      <w:r>
        <w:t xml:space="preserve"> charter (discrimination, unrelated info, privacy)</w:t>
      </w:r>
    </w:p>
    <w:p w:rsidR="00AE2C16" w:rsidRDefault="00AE2C16" w:rsidP="00AE2C16"/>
    <w:p w:rsidR="00AE2C16" w:rsidRDefault="00AE2C16" w:rsidP="00AE2C16">
      <w:r>
        <w:t>Employee has a duty to answer all questions in good faith. If employee lies, employer can claim there is an error on the contract</w:t>
      </w:r>
    </w:p>
    <w:p w:rsidR="00B10192" w:rsidRDefault="00B10192" w:rsidP="00B10192">
      <w:pPr>
        <w:pStyle w:val="ListParagraph"/>
        <w:numPr>
          <w:ilvl w:val="0"/>
          <w:numId w:val="5"/>
        </w:numPr>
      </w:pPr>
      <w:r>
        <w:t>Must be careful with info pertinent to the contract</w:t>
      </w:r>
    </w:p>
    <w:p w:rsidR="00B10192" w:rsidRDefault="00B10192" w:rsidP="00B10192">
      <w:pPr>
        <w:pStyle w:val="ListParagraph"/>
        <w:numPr>
          <w:ilvl w:val="0"/>
          <w:numId w:val="5"/>
        </w:numPr>
      </w:pPr>
      <w:r w:rsidRPr="00B10192">
        <w:rPr>
          <w:b/>
        </w:rPr>
        <w:t>Ex:</w:t>
      </w:r>
      <w:r>
        <w:t xml:space="preserve"> Truck driver needs to disclose that his license has been suspended even if the employer doesn’t ask</w:t>
      </w:r>
    </w:p>
    <w:p w:rsidR="00B10192" w:rsidRDefault="00B10192" w:rsidP="00B10192">
      <w:pPr>
        <w:pStyle w:val="ListParagraph"/>
        <w:numPr>
          <w:ilvl w:val="0"/>
          <w:numId w:val="5"/>
        </w:numPr>
      </w:pPr>
      <w:r w:rsidRPr="00B10192">
        <w:rPr>
          <w:b/>
        </w:rPr>
        <w:t>Bad faith example</w:t>
      </w:r>
      <w:r>
        <w:rPr>
          <w:b/>
        </w:rPr>
        <w:t>s that can be used to claim error</w:t>
      </w:r>
      <w:r w:rsidRPr="00B10192">
        <w:rPr>
          <w:b/>
        </w:rPr>
        <w:t>:</w:t>
      </w:r>
      <w:r>
        <w:t xml:space="preserve"> pretending you have a degree you don’t really have, forged documents proving things that are not true, </w:t>
      </w:r>
    </w:p>
    <w:p w:rsidR="00801D43" w:rsidRDefault="00801D43" w:rsidP="00801D43"/>
    <w:p w:rsidR="00801D43" w:rsidRPr="00801D43" w:rsidRDefault="00801D43" w:rsidP="00801D43">
      <w:pPr>
        <w:rPr>
          <w:b/>
          <w:color w:val="3366FF"/>
          <w:u w:val="single"/>
        </w:rPr>
      </w:pPr>
      <w:r w:rsidRPr="00801D43">
        <w:rPr>
          <w:b/>
          <w:color w:val="3366FF"/>
          <w:u w:val="single"/>
        </w:rPr>
        <w:t>Week 9 – Class 1: October 28, 2013</w:t>
      </w:r>
    </w:p>
    <w:p w:rsidR="00801D43" w:rsidRDefault="00801D43" w:rsidP="00801D43"/>
    <w:p w:rsidR="00801D43" w:rsidRDefault="00801D43" w:rsidP="00801D43">
      <w:r>
        <w:t xml:space="preserve">Question: Employment contracts in writing or not </w:t>
      </w:r>
      <w:r>
        <w:sym w:font="Wingdings" w:char="F0E0"/>
      </w:r>
      <w:r>
        <w:t xml:space="preserve"> </w:t>
      </w:r>
      <w:r w:rsidRPr="00801D43">
        <w:rPr>
          <w:b/>
          <w:color w:val="FF0000"/>
        </w:rPr>
        <w:t>Answer: d)</w:t>
      </w:r>
      <w:r>
        <w:t xml:space="preserve"> Non compete has to be in writing, but not all employment contracts have to be in writing</w:t>
      </w:r>
    </w:p>
    <w:p w:rsidR="00801D43" w:rsidRDefault="00801D43" w:rsidP="00801D43"/>
    <w:p w:rsidR="00801D43" w:rsidRDefault="001D1780" w:rsidP="00801D43">
      <w:r>
        <w:rPr>
          <w:b/>
        </w:rPr>
        <w:t xml:space="preserve">1) </w:t>
      </w:r>
      <w:r w:rsidR="00801D43" w:rsidRPr="00B252A9">
        <w:rPr>
          <w:b/>
        </w:rPr>
        <w:t>Work</w:t>
      </w:r>
      <w:r w:rsidR="00801D43">
        <w:t xml:space="preserve"> </w:t>
      </w:r>
      <w:r w:rsidR="00801D43">
        <w:sym w:font="Wingdings" w:char="F0E0"/>
      </w:r>
      <w:r w:rsidR="00801D43">
        <w:t xml:space="preserve"> can be anything. Any kind of activity can be considered as work</w:t>
      </w:r>
    </w:p>
    <w:p w:rsidR="00801D43" w:rsidRDefault="00801D43" w:rsidP="00801D43"/>
    <w:p w:rsidR="00801D43" w:rsidRDefault="00801D43" w:rsidP="00801D43">
      <w:pPr>
        <w:rPr>
          <w:b/>
        </w:rPr>
      </w:pPr>
      <w:r w:rsidRPr="00801D43">
        <w:rPr>
          <w:b/>
        </w:rPr>
        <w:t>Limits</w:t>
      </w:r>
    </w:p>
    <w:p w:rsidR="00801D43" w:rsidRDefault="00801D43" w:rsidP="00801D43">
      <w:pPr>
        <w:pStyle w:val="ListParagraph"/>
        <w:numPr>
          <w:ilvl w:val="0"/>
          <w:numId w:val="6"/>
        </w:numPr>
      </w:pPr>
      <w:r>
        <w:t>Should conform to public order (no illegal work allowed in an employment contract)</w:t>
      </w:r>
    </w:p>
    <w:p w:rsidR="00801D43" w:rsidRDefault="00801D43" w:rsidP="00801D43">
      <w:pPr>
        <w:pStyle w:val="ListParagraph"/>
        <w:numPr>
          <w:ilvl w:val="0"/>
          <w:numId w:val="6"/>
        </w:numPr>
      </w:pPr>
      <w:r>
        <w:t>Needs to be something that is actually possible</w:t>
      </w:r>
    </w:p>
    <w:p w:rsidR="00801D43" w:rsidRDefault="00801D43" w:rsidP="00801D43">
      <w:pPr>
        <w:rPr>
          <w:b/>
        </w:rPr>
      </w:pPr>
    </w:p>
    <w:p w:rsidR="00801D43" w:rsidRDefault="001D1780" w:rsidP="00801D43">
      <w:r>
        <w:rPr>
          <w:b/>
        </w:rPr>
        <w:t xml:space="preserve">2) </w:t>
      </w:r>
      <w:r w:rsidR="00801D43" w:rsidRPr="00801D43">
        <w:rPr>
          <w:b/>
        </w:rPr>
        <w:t xml:space="preserve">Remuneration </w:t>
      </w:r>
      <w:r w:rsidR="00801D43">
        <w:t>= wages, salary, compensation, car, benefits, pension plans, bonuses. Anything received in exchange for work can be remuneration</w:t>
      </w:r>
    </w:p>
    <w:p w:rsidR="00801D43" w:rsidRDefault="00801D43" w:rsidP="00801D43">
      <w:pPr>
        <w:pStyle w:val="ListParagraph"/>
        <w:numPr>
          <w:ilvl w:val="0"/>
          <w:numId w:val="7"/>
        </w:numPr>
      </w:pPr>
      <w:r>
        <w:t>Can be by the hour, fixed sum, per day/week/month, determined on an individual basis</w:t>
      </w:r>
    </w:p>
    <w:p w:rsidR="00801D43" w:rsidRDefault="00801D43" w:rsidP="00801D43"/>
    <w:p w:rsidR="00801D43" w:rsidRDefault="001D1780" w:rsidP="00801D43">
      <w:r>
        <w:rPr>
          <w:b/>
        </w:rPr>
        <w:t xml:space="preserve">3) </w:t>
      </w:r>
      <w:r w:rsidR="00801D43" w:rsidRPr="00801D43">
        <w:rPr>
          <w:b/>
        </w:rPr>
        <w:t xml:space="preserve">Subordination </w:t>
      </w:r>
      <w:proofErr w:type="gramStart"/>
      <w:r w:rsidR="00801D43" w:rsidRPr="00801D43">
        <w:rPr>
          <w:b/>
        </w:rPr>
        <w:t>link</w:t>
      </w:r>
      <w:proofErr w:type="gramEnd"/>
      <w:r w:rsidR="00801D43">
        <w:t xml:space="preserve"> </w:t>
      </w:r>
      <w:r w:rsidR="00801D43">
        <w:sym w:font="Wingdings" w:char="F0E0"/>
      </w:r>
      <w:r w:rsidR="00801D43">
        <w:t xml:space="preserve"> the fact that an employer can have some kind of control over employee. Not only power to sanction but the work environment too (under which circumstances are the work done &amp; with what tools). These criteria are not </w:t>
      </w:r>
      <w:proofErr w:type="gramStart"/>
      <w:r w:rsidR="00801D43">
        <w:t>clear cut</w:t>
      </w:r>
      <w:proofErr w:type="gramEnd"/>
      <w:r w:rsidR="00801D43">
        <w:t xml:space="preserve"> (case by case basis).</w:t>
      </w:r>
    </w:p>
    <w:p w:rsidR="00801D43" w:rsidRDefault="00801D43" w:rsidP="00801D43">
      <w:pPr>
        <w:pStyle w:val="ListParagraph"/>
        <w:numPr>
          <w:ilvl w:val="0"/>
          <w:numId w:val="7"/>
        </w:numPr>
      </w:pPr>
      <w:r w:rsidRPr="00801D43">
        <w:rPr>
          <w:b/>
        </w:rPr>
        <w:t>Work execution</w:t>
      </w:r>
      <w:r>
        <w:t xml:space="preserve">: what are the </w:t>
      </w:r>
      <w:r w:rsidRPr="00801D43">
        <w:rPr>
          <w:b/>
        </w:rPr>
        <w:t>hours</w:t>
      </w:r>
      <w:r>
        <w:t xml:space="preserve">? What is the </w:t>
      </w:r>
      <w:r w:rsidRPr="00801D43">
        <w:rPr>
          <w:b/>
        </w:rPr>
        <w:t xml:space="preserve">place </w:t>
      </w:r>
      <w:r>
        <w:t xml:space="preserve">(from home, in an office), Report (proof that you’ve been working), </w:t>
      </w:r>
      <w:r w:rsidRPr="00801D43">
        <w:rPr>
          <w:b/>
        </w:rPr>
        <w:t>procedures, authorization</w:t>
      </w:r>
      <w:r>
        <w:t xml:space="preserve"> before going on with a </w:t>
      </w:r>
      <w:proofErr w:type="gramStart"/>
      <w:r>
        <w:t>client.</w:t>
      </w:r>
      <w:proofErr w:type="gramEnd"/>
      <w:r>
        <w:t xml:space="preserve"> Anything to prove that your employer decides how your work is performed.</w:t>
      </w:r>
    </w:p>
    <w:p w:rsidR="00801D43" w:rsidRDefault="00801D43" w:rsidP="00801D43">
      <w:pPr>
        <w:pStyle w:val="ListParagraph"/>
        <w:numPr>
          <w:ilvl w:val="0"/>
          <w:numId w:val="7"/>
        </w:numPr>
      </w:pPr>
      <w:r>
        <w:rPr>
          <w:b/>
        </w:rPr>
        <w:t>Tool ownership</w:t>
      </w:r>
      <w:r>
        <w:t xml:space="preserve"> (varies): Who paid for the tools in the first place? Who has to pay when you have to repair/replace the tools</w:t>
      </w:r>
    </w:p>
    <w:p w:rsidR="002F3547" w:rsidRDefault="00801D43" w:rsidP="00801D43">
      <w:pPr>
        <w:pStyle w:val="ListParagraph"/>
        <w:numPr>
          <w:ilvl w:val="0"/>
          <w:numId w:val="7"/>
        </w:numPr>
      </w:pPr>
      <w:r>
        <w:rPr>
          <w:b/>
        </w:rPr>
        <w:t xml:space="preserve">Profit sharing: </w:t>
      </w:r>
      <w:r w:rsidRPr="00801D43">
        <w:t>remuneration not linked to the profit you make. If you work for 10 hours, you’ll be paid for 10 hours</w:t>
      </w:r>
    </w:p>
    <w:p w:rsidR="00801D43" w:rsidRDefault="002F3547" w:rsidP="002F3547">
      <w:pPr>
        <w:pStyle w:val="ListParagraph"/>
        <w:numPr>
          <w:ilvl w:val="1"/>
          <w:numId w:val="7"/>
        </w:numPr>
      </w:pPr>
      <w:r>
        <w:t>Remuneration not linked to risks</w:t>
      </w:r>
    </w:p>
    <w:p w:rsidR="00F760CC" w:rsidRDefault="00F760CC" w:rsidP="00F760CC"/>
    <w:p w:rsidR="00F760CC" w:rsidRDefault="00F760CC" w:rsidP="00F760CC">
      <w:r w:rsidRPr="00F760CC">
        <w:rPr>
          <w:b/>
        </w:rPr>
        <w:t>Duration</w:t>
      </w:r>
      <w:r>
        <w:t xml:space="preserve"> </w:t>
      </w:r>
      <w:r>
        <w:sym w:font="Wingdings" w:char="F0E0"/>
      </w:r>
      <w:r>
        <w:t xml:space="preserve"> Contract can be </w:t>
      </w:r>
      <w:r w:rsidRPr="00F760CC">
        <w:rPr>
          <w:i/>
        </w:rPr>
        <w:t>fixed term</w:t>
      </w:r>
      <w:r>
        <w:t xml:space="preserve"> (agree in advance that it will be for a fixed period of time) or can be indeterminate (no date set &amp; any party has a right to leave at any moment). </w:t>
      </w:r>
    </w:p>
    <w:p w:rsidR="00F760CC" w:rsidRDefault="00F760CC" w:rsidP="00F760CC"/>
    <w:p w:rsidR="00F760CC" w:rsidRDefault="00F760CC" w:rsidP="00F760CC">
      <w:r w:rsidRPr="00F760CC">
        <w:rPr>
          <w:b/>
        </w:rPr>
        <w:t>EXAMPLE:</w:t>
      </w:r>
      <w:r>
        <w:t xml:space="preserve"> </w:t>
      </w:r>
      <w:r w:rsidRPr="000B2485">
        <w:rPr>
          <w:color w:val="FF0000"/>
        </w:rPr>
        <w:t xml:space="preserve">Ballet </w:t>
      </w:r>
      <w:proofErr w:type="gramStart"/>
      <w:r w:rsidRPr="000B2485">
        <w:rPr>
          <w:color w:val="FF0000"/>
        </w:rPr>
        <w:t>company</w:t>
      </w:r>
      <w:proofErr w:type="gramEnd"/>
      <w:r>
        <w:t xml:space="preserve"> </w:t>
      </w:r>
      <w:r>
        <w:sym w:font="Wingdings" w:char="F0E0"/>
      </w:r>
      <w:r>
        <w:t xml:space="preserve"> Can ask…</w:t>
      </w:r>
    </w:p>
    <w:p w:rsidR="00F760CC" w:rsidRDefault="00F760CC" w:rsidP="00F760CC">
      <w:pPr>
        <w:pStyle w:val="ListParagraph"/>
        <w:numPr>
          <w:ilvl w:val="0"/>
          <w:numId w:val="8"/>
        </w:numPr>
      </w:pPr>
      <w:r>
        <w:t>Where &amp; when the practices take place</w:t>
      </w:r>
      <w:r w:rsidR="000B2485">
        <w:t>?</w:t>
      </w:r>
    </w:p>
    <w:p w:rsidR="00F760CC" w:rsidRDefault="00F760CC" w:rsidP="00F760CC">
      <w:pPr>
        <w:pStyle w:val="ListParagraph"/>
        <w:numPr>
          <w:ilvl w:val="0"/>
          <w:numId w:val="8"/>
        </w:numPr>
      </w:pPr>
      <w:r>
        <w:t>What equipment they use (room, gym equipment)</w:t>
      </w:r>
      <w:r w:rsidR="000B2485">
        <w:t>?</w:t>
      </w:r>
    </w:p>
    <w:p w:rsidR="00F760CC" w:rsidRDefault="00F760CC" w:rsidP="00F760CC">
      <w:pPr>
        <w:pStyle w:val="ListParagraph"/>
        <w:numPr>
          <w:ilvl w:val="0"/>
          <w:numId w:val="8"/>
        </w:numPr>
      </w:pPr>
      <w:r>
        <w:t>What is the practice schedule?</w:t>
      </w:r>
    </w:p>
    <w:p w:rsidR="00F760CC" w:rsidRDefault="00F760CC" w:rsidP="00F760CC">
      <w:pPr>
        <w:pStyle w:val="ListParagraph"/>
        <w:numPr>
          <w:ilvl w:val="0"/>
          <w:numId w:val="8"/>
        </w:numPr>
      </w:pPr>
      <w:r>
        <w:t>Who they report to (artistic director, owner)</w:t>
      </w:r>
      <w:r w:rsidR="000B2485">
        <w:t>?</w:t>
      </w:r>
    </w:p>
    <w:p w:rsidR="00F760CC" w:rsidRDefault="00F760CC" w:rsidP="00F760CC">
      <w:pPr>
        <w:pStyle w:val="ListParagraph"/>
        <w:numPr>
          <w:ilvl w:val="0"/>
          <w:numId w:val="8"/>
        </w:numPr>
      </w:pPr>
      <w:r>
        <w:t>Structure of remuneration</w:t>
      </w:r>
      <w:r w:rsidR="000B2485">
        <w:t>?</w:t>
      </w:r>
    </w:p>
    <w:p w:rsidR="000B2485" w:rsidRDefault="000B2485" w:rsidP="00F760CC">
      <w:pPr>
        <w:pStyle w:val="ListParagraph"/>
        <w:numPr>
          <w:ilvl w:val="0"/>
          <w:numId w:val="8"/>
        </w:numPr>
      </w:pPr>
      <w:r>
        <w:t>Who gives the costumes?</w:t>
      </w:r>
    </w:p>
    <w:p w:rsidR="000B2485" w:rsidRDefault="000B2485" w:rsidP="00F760CC">
      <w:pPr>
        <w:pStyle w:val="ListParagraph"/>
        <w:numPr>
          <w:ilvl w:val="0"/>
          <w:numId w:val="8"/>
        </w:numPr>
      </w:pPr>
      <w:r>
        <w:t>Do the dancers have leeway for improvisation or do they have to follow specific direction?</w:t>
      </w:r>
    </w:p>
    <w:p w:rsidR="000B2485" w:rsidRDefault="000B2485" w:rsidP="00F760CC">
      <w:pPr>
        <w:pStyle w:val="ListParagraph"/>
        <w:numPr>
          <w:ilvl w:val="0"/>
          <w:numId w:val="8"/>
        </w:numPr>
      </w:pPr>
      <w:r>
        <w:t>Work injuries &amp; who pays for insurance</w:t>
      </w:r>
    </w:p>
    <w:p w:rsidR="000B2485" w:rsidRDefault="000B2485" w:rsidP="00F760CC">
      <w:pPr>
        <w:pStyle w:val="ListParagraph"/>
        <w:numPr>
          <w:ilvl w:val="0"/>
          <w:numId w:val="8"/>
        </w:numPr>
      </w:pPr>
      <w:r>
        <w:t>Is the dancer working with other orgs/contracts?</w:t>
      </w:r>
    </w:p>
    <w:p w:rsidR="000B2485" w:rsidRDefault="000B2485" w:rsidP="000B2485">
      <w:r>
        <w:t xml:space="preserve">Dancers were contractors (according to the court). Since their </w:t>
      </w:r>
      <w:r w:rsidR="002F3547">
        <w:t>behavior</w:t>
      </w:r>
      <w:r>
        <w:t xml:space="preserve"> was consistent w/ the agreement, the Canadian Tax Revenue agency lost.</w:t>
      </w:r>
    </w:p>
    <w:p w:rsidR="002F3547" w:rsidRDefault="002F3547" w:rsidP="000B2485"/>
    <w:p w:rsidR="000B2485" w:rsidRDefault="002F3547" w:rsidP="000B2485">
      <w:r>
        <w:t>Termination of employment</w:t>
      </w:r>
    </w:p>
    <w:p w:rsidR="000B2485" w:rsidRDefault="000B2485" w:rsidP="000B2485">
      <w:r>
        <w:t xml:space="preserve">Within the employment contract, if there is no fixed term, you need to have a way out for both </w:t>
      </w:r>
      <w:proofErr w:type="spellStart"/>
      <w:r>
        <w:t>ppl</w:t>
      </w:r>
      <w:proofErr w:type="spellEnd"/>
      <w:r>
        <w:t xml:space="preserve"> (termination right).</w:t>
      </w:r>
      <w:r w:rsidR="002F3547">
        <w:t xml:space="preserve"> -&gt; Unilateral rights for you to leave or employer to fire you</w:t>
      </w:r>
    </w:p>
    <w:p w:rsidR="00D214A5" w:rsidRDefault="00D214A5" w:rsidP="000B2485"/>
    <w:p w:rsidR="00D214A5" w:rsidRDefault="00D214A5" w:rsidP="000B2485">
      <w:r w:rsidRPr="00D214A5">
        <w:rPr>
          <w:b/>
        </w:rPr>
        <w:t>2097 CCQ</w:t>
      </w:r>
      <w:r>
        <w:t xml:space="preserve"> </w:t>
      </w:r>
      <w:r>
        <w:sym w:font="Wingdings" w:char="F0E0"/>
      </w:r>
      <w:r>
        <w:t xml:space="preserve"> The fact that there is a change in structure of a </w:t>
      </w:r>
      <w:proofErr w:type="gramStart"/>
      <w:r>
        <w:t>business,</w:t>
      </w:r>
      <w:proofErr w:type="gramEnd"/>
      <w:r>
        <w:t xml:space="preserve"> does not mean automatic termination of a contract</w:t>
      </w:r>
    </w:p>
    <w:p w:rsidR="00D214A5" w:rsidRDefault="00D214A5" w:rsidP="00D214A5">
      <w:pPr>
        <w:pStyle w:val="ListParagraph"/>
        <w:numPr>
          <w:ilvl w:val="0"/>
          <w:numId w:val="9"/>
        </w:numPr>
      </w:pPr>
      <w:r>
        <w:t>Does not prevent the company from changing the structure afterwards</w:t>
      </w:r>
    </w:p>
    <w:p w:rsidR="00D214A5" w:rsidRDefault="00D214A5" w:rsidP="00D214A5"/>
    <w:p w:rsidR="00D214A5" w:rsidRDefault="00D214A5" w:rsidP="00D214A5">
      <w:r w:rsidRPr="00D214A5">
        <w:rPr>
          <w:b/>
        </w:rPr>
        <w:t>2093 CCQ</w:t>
      </w:r>
      <w:r>
        <w:t xml:space="preserve"> </w:t>
      </w:r>
      <w:r>
        <w:sym w:font="Wingdings" w:char="F0E0"/>
      </w:r>
      <w:r>
        <w:t xml:space="preserve"> If employee dies, contract is done</w:t>
      </w:r>
    </w:p>
    <w:p w:rsidR="00D214A5" w:rsidRDefault="00D214A5" w:rsidP="00D214A5">
      <w:pPr>
        <w:pStyle w:val="ListParagraph"/>
        <w:numPr>
          <w:ilvl w:val="0"/>
          <w:numId w:val="9"/>
        </w:numPr>
      </w:pPr>
      <w:r>
        <w:t>If employer dies, the employment contract can still be maintained</w:t>
      </w:r>
    </w:p>
    <w:p w:rsidR="00D214A5" w:rsidRDefault="00D214A5" w:rsidP="00D214A5"/>
    <w:p w:rsidR="00D214A5" w:rsidRDefault="00D214A5" w:rsidP="00D214A5">
      <w:r w:rsidRPr="00D214A5">
        <w:rPr>
          <w:b/>
        </w:rPr>
        <w:t>2091 CCQ</w:t>
      </w:r>
      <w:r>
        <w:t xml:space="preserve"> </w:t>
      </w:r>
      <w:r>
        <w:sym w:font="Wingdings" w:char="F0E0"/>
      </w:r>
      <w:r>
        <w:t xml:space="preserve"> Discretionary termination</w:t>
      </w:r>
      <w:r w:rsidR="001D1780">
        <w:t xml:space="preserve"> right</w:t>
      </w:r>
    </w:p>
    <w:p w:rsidR="001D1780" w:rsidRDefault="001D1780" w:rsidP="001D1780">
      <w:pPr>
        <w:pStyle w:val="ListParagraph"/>
        <w:numPr>
          <w:ilvl w:val="0"/>
          <w:numId w:val="9"/>
        </w:numPr>
      </w:pPr>
      <w:r>
        <w:t>Right to end an employment relationship at any time</w:t>
      </w:r>
    </w:p>
    <w:p w:rsidR="001D1780" w:rsidRDefault="001D1780" w:rsidP="001D1780">
      <w:pPr>
        <w:pStyle w:val="ListParagraph"/>
        <w:numPr>
          <w:ilvl w:val="0"/>
          <w:numId w:val="9"/>
        </w:numPr>
      </w:pPr>
      <w:r>
        <w:t>Exists for the employer (to dismiss employees) and for the employee (to resign at any time)</w:t>
      </w:r>
    </w:p>
    <w:p w:rsidR="001D1780" w:rsidRDefault="001D1780" w:rsidP="001D1780">
      <w:pPr>
        <w:pStyle w:val="ListParagraph"/>
        <w:numPr>
          <w:ilvl w:val="0"/>
          <w:numId w:val="9"/>
        </w:numPr>
      </w:pPr>
      <w:r>
        <w:t>Should terminate a contract in good faith (provide reasonable notice to employers if resigning, should receive notice if dismissed)</w:t>
      </w:r>
    </w:p>
    <w:p w:rsidR="001D1780" w:rsidRDefault="001D1780" w:rsidP="001D1780">
      <w:pPr>
        <w:pStyle w:val="ListParagraph"/>
        <w:numPr>
          <w:ilvl w:val="0"/>
          <w:numId w:val="9"/>
        </w:numPr>
      </w:pPr>
      <w:r>
        <w:t>Notice should be reasonable</w:t>
      </w:r>
    </w:p>
    <w:p w:rsidR="001D1780" w:rsidRDefault="001D1780" w:rsidP="001D1780">
      <w:pPr>
        <w:pStyle w:val="ListParagraph"/>
        <w:numPr>
          <w:ilvl w:val="1"/>
          <w:numId w:val="9"/>
        </w:numPr>
      </w:pPr>
      <w:r>
        <w:t>Depends on the circumstances</w:t>
      </w:r>
    </w:p>
    <w:p w:rsidR="001D1780" w:rsidRDefault="001D1780" w:rsidP="001D1780">
      <w:pPr>
        <w:pStyle w:val="ListParagraph"/>
        <w:numPr>
          <w:ilvl w:val="1"/>
          <w:numId w:val="9"/>
        </w:numPr>
      </w:pPr>
      <w:r>
        <w:t>Right to notice = public order right (cannot renounce it)</w:t>
      </w:r>
    </w:p>
    <w:p w:rsidR="001D1780" w:rsidRDefault="001D1780" w:rsidP="001D1780">
      <w:pPr>
        <w:pStyle w:val="ListParagraph"/>
        <w:numPr>
          <w:ilvl w:val="1"/>
          <w:numId w:val="9"/>
        </w:numPr>
      </w:pPr>
      <w:r>
        <w:t>Minimum length (according to the law). Cannot negotiate less notice but you CAN negotiate more notice.</w:t>
      </w:r>
    </w:p>
    <w:p w:rsidR="001D1780" w:rsidRDefault="001D1780" w:rsidP="001D1780"/>
    <w:p w:rsidR="001D1780" w:rsidRDefault="001D1780" w:rsidP="001D1780">
      <w:r>
        <w:t xml:space="preserve">CCQ </w:t>
      </w:r>
      <w:r>
        <w:sym w:font="Wingdings" w:char="F0E0"/>
      </w:r>
      <w:r>
        <w:t xml:space="preserve"> Includes Work + Remuneration + Subordination</w:t>
      </w:r>
    </w:p>
    <w:p w:rsidR="001D1780" w:rsidRDefault="001D1780" w:rsidP="0068431B">
      <w:pPr>
        <w:pStyle w:val="ListParagraph"/>
        <w:numPr>
          <w:ilvl w:val="0"/>
          <w:numId w:val="10"/>
        </w:numPr>
      </w:pPr>
      <w:proofErr w:type="spellStart"/>
      <w:r>
        <w:t>Labour</w:t>
      </w:r>
      <w:proofErr w:type="spellEnd"/>
      <w:r>
        <w:t xml:space="preserve"> Standard Act does not include all contracts</w:t>
      </w:r>
    </w:p>
    <w:p w:rsidR="001D1780" w:rsidRDefault="001D1780" w:rsidP="0068431B">
      <w:pPr>
        <w:pStyle w:val="ListParagraph"/>
        <w:numPr>
          <w:ilvl w:val="0"/>
          <w:numId w:val="10"/>
        </w:numPr>
      </w:pPr>
      <w:r>
        <w:t xml:space="preserve">In terms of notice = if </w:t>
      </w:r>
      <w:proofErr w:type="spellStart"/>
      <w:r>
        <w:t>youre</w:t>
      </w:r>
      <w:proofErr w:type="spellEnd"/>
      <w:r>
        <w:t xml:space="preserve"> under the CCQ but not the LSA, you will get something reasonable (EX: King vs. </w:t>
      </w:r>
      <w:proofErr w:type="spellStart"/>
      <w:r>
        <w:t>BioChem</w:t>
      </w:r>
      <w:proofErr w:type="spellEnd"/>
      <w:r>
        <w:t xml:space="preserve">, </w:t>
      </w:r>
      <w:proofErr w:type="spellStart"/>
      <w:r>
        <w:t>Dube</w:t>
      </w:r>
      <w:proofErr w:type="spellEnd"/>
      <w:r>
        <w:t xml:space="preserve"> </w:t>
      </w:r>
      <w:proofErr w:type="spellStart"/>
      <w:r>
        <w:t>vs</w:t>
      </w:r>
      <w:proofErr w:type="spellEnd"/>
      <w:r>
        <w:t xml:space="preserve"> Volcano)</w:t>
      </w:r>
    </w:p>
    <w:p w:rsidR="00E61B91" w:rsidRDefault="00E61B91" w:rsidP="0068431B">
      <w:pPr>
        <w:pStyle w:val="ListParagraph"/>
        <w:numPr>
          <w:ilvl w:val="0"/>
          <w:numId w:val="10"/>
        </w:numPr>
      </w:pPr>
      <w:r>
        <w:t>If contract is under LSA, notice will be calculated according to 82 &amp; 82.1 of LSA (can find it on the website)</w:t>
      </w:r>
    </w:p>
    <w:p w:rsidR="00E61B91" w:rsidRDefault="00E61B91" w:rsidP="0068431B">
      <w:pPr>
        <w:pStyle w:val="ListParagraph"/>
        <w:numPr>
          <w:ilvl w:val="0"/>
          <w:numId w:val="10"/>
        </w:numPr>
      </w:pPr>
      <w:r>
        <w:t>Managers, senior positions, state employees only in CCQ</w:t>
      </w:r>
    </w:p>
    <w:p w:rsidR="009D4113" w:rsidRDefault="009D4113" w:rsidP="0068431B">
      <w:pPr>
        <w:pStyle w:val="ListParagraph"/>
        <w:numPr>
          <w:ilvl w:val="0"/>
          <w:numId w:val="10"/>
        </w:numPr>
      </w:pPr>
      <w:r>
        <w:t>Not all jobs benefit from the LSA protection</w:t>
      </w:r>
    </w:p>
    <w:p w:rsidR="00E61B91" w:rsidRDefault="00E61B91" w:rsidP="00E61B91"/>
    <w:p w:rsidR="00E61B91" w:rsidRPr="00E61B91" w:rsidRDefault="00E61B91" w:rsidP="00E61B91">
      <w:pPr>
        <w:rPr>
          <w:b/>
        </w:rPr>
      </w:pPr>
      <w:r w:rsidRPr="00E61B91">
        <w:rPr>
          <w:b/>
        </w:rPr>
        <w:t xml:space="preserve">LSA creates limits </w:t>
      </w:r>
      <w:r w:rsidR="002F3547">
        <w:rPr>
          <w:b/>
        </w:rPr>
        <w:t>for employer to dismiss employees</w:t>
      </w:r>
    </w:p>
    <w:p w:rsidR="009D4113" w:rsidRPr="009D4113" w:rsidRDefault="009D4113" w:rsidP="0068431B">
      <w:pPr>
        <w:pStyle w:val="ListParagraph"/>
        <w:numPr>
          <w:ilvl w:val="0"/>
          <w:numId w:val="11"/>
        </w:numPr>
        <w:rPr>
          <w:i/>
        </w:rPr>
      </w:pPr>
      <w:r>
        <w:t>Good &amp; sufficient cause.</w:t>
      </w:r>
    </w:p>
    <w:p w:rsidR="002F3547" w:rsidRDefault="00E61B91" w:rsidP="0068431B">
      <w:pPr>
        <w:pStyle w:val="ListParagraph"/>
        <w:numPr>
          <w:ilvl w:val="1"/>
          <w:numId w:val="11"/>
        </w:numPr>
        <w:rPr>
          <w:i/>
        </w:rPr>
      </w:pPr>
      <w:r>
        <w:t xml:space="preserve">After 2 years of employment, whatever the reason is for dismissing an employee must be </w:t>
      </w:r>
      <w:r w:rsidRPr="00E61B91">
        <w:rPr>
          <w:i/>
        </w:rPr>
        <w:t>in good faith</w:t>
      </w:r>
      <w:r w:rsidR="002F3547">
        <w:rPr>
          <w:i/>
        </w:rPr>
        <w:t xml:space="preserve"> -&gt; good reason to dismiss no longer freedom</w:t>
      </w:r>
    </w:p>
    <w:p w:rsidR="00E61B91" w:rsidRDefault="002F3547" w:rsidP="0068431B">
      <w:pPr>
        <w:pStyle w:val="ListParagraph"/>
        <w:numPr>
          <w:ilvl w:val="1"/>
          <w:numId w:val="11"/>
        </w:numPr>
        <w:rPr>
          <w:i/>
        </w:rPr>
      </w:pPr>
      <w:r>
        <w:t>Before 2 years -&gt; dismiss employee for any reason as long as you provide notice</w:t>
      </w:r>
    </w:p>
    <w:p w:rsidR="009D4113" w:rsidRDefault="009D4113" w:rsidP="0068431B">
      <w:pPr>
        <w:pStyle w:val="ListParagraph"/>
        <w:numPr>
          <w:ilvl w:val="0"/>
          <w:numId w:val="11"/>
        </w:numPr>
      </w:pPr>
      <w:r w:rsidRPr="009D4113">
        <w:t>Serious reason to dismiss and employee</w:t>
      </w:r>
      <w:r>
        <w:t xml:space="preserve"> (can dismiss w/o notice, must be linked to employee’s performance)</w:t>
      </w:r>
    </w:p>
    <w:p w:rsidR="009D4113" w:rsidRDefault="009D4113" w:rsidP="0068431B">
      <w:pPr>
        <w:pStyle w:val="ListParagraph"/>
        <w:numPr>
          <w:ilvl w:val="1"/>
          <w:numId w:val="11"/>
        </w:numPr>
      </w:pPr>
      <w:r>
        <w:t>1 time really grave event.</w:t>
      </w:r>
    </w:p>
    <w:p w:rsidR="009D4113" w:rsidRDefault="009D4113" w:rsidP="0068431B">
      <w:pPr>
        <w:pStyle w:val="ListParagraph"/>
        <w:numPr>
          <w:ilvl w:val="1"/>
          <w:numId w:val="11"/>
        </w:numPr>
      </w:pPr>
      <w:r>
        <w:t>Something not as serious but done repeatedly. Give notice the first time but if it reoccurs, can dismiss them.</w:t>
      </w:r>
    </w:p>
    <w:p w:rsidR="009D4113" w:rsidRDefault="009D4113" w:rsidP="0068431B">
      <w:pPr>
        <w:pStyle w:val="ListParagraph"/>
        <w:numPr>
          <w:ilvl w:val="1"/>
          <w:numId w:val="11"/>
        </w:numPr>
      </w:pPr>
      <w:r>
        <w:t xml:space="preserve">Ex: breach of loyalty, threatening your boss, being under the influence at work, negative </w:t>
      </w:r>
      <w:proofErr w:type="spellStart"/>
      <w:r>
        <w:t>behaviour</w:t>
      </w:r>
      <w:proofErr w:type="spellEnd"/>
      <w:r>
        <w:t xml:space="preserve"> toward coworker, stealing/breaking things that belong to employer</w:t>
      </w:r>
    </w:p>
    <w:p w:rsidR="009F0F25" w:rsidRDefault="009F0F25" w:rsidP="009F0F25"/>
    <w:p w:rsidR="009F0F25" w:rsidRDefault="009F0F25" w:rsidP="009F0F25">
      <w:pPr>
        <w:rPr>
          <w:color w:val="FF0000"/>
        </w:rPr>
      </w:pPr>
      <w:r>
        <w:t xml:space="preserve">Question about termination: </w:t>
      </w:r>
      <w:r w:rsidRPr="009F0F25">
        <w:rPr>
          <w:color w:val="FF0000"/>
        </w:rPr>
        <w:t>Answer b) She is entitled to notice</w:t>
      </w:r>
      <w:r>
        <w:rPr>
          <w:color w:val="FF0000"/>
        </w:rPr>
        <w:t xml:space="preserve">. </w:t>
      </w:r>
    </w:p>
    <w:p w:rsidR="009F0F25" w:rsidRDefault="009F0F25" w:rsidP="009F0F25">
      <w:pPr>
        <w:rPr>
          <w:color w:val="FF0000"/>
        </w:rPr>
      </w:pPr>
    </w:p>
    <w:p w:rsidR="009F0F25" w:rsidRDefault="009F0F25" w:rsidP="009F0F25">
      <w:pPr>
        <w:rPr>
          <w:b/>
          <w:u w:val="single"/>
        </w:rPr>
      </w:pPr>
      <w:r w:rsidRPr="009F0F25">
        <w:rPr>
          <w:b/>
          <w:u w:val="single"/>
        </w:rPr>
        <w:t xml:space="preserve">King vs. </w:t>
      </w:r>
      <w:proofErr w:type="spellStart"/>
      <w:r w:rsidRPr="009F0F25">
        <w:rPr>
          <w:b/>
          <w:u w:val="single"/>
        </w:rPr>
        <w:t>Biochem</w:t>
      </w:r>
      <w:proofErr w:type="spellEnd"/>
    </w:p>
    <w:p w:rsidR="009F0F25" w:rsidRDefault="009F0F25" w:rsidP="0068431B">
      <w:pPr>
        <w:pStyle w:val="ListParagraph"/>
        <w:numPr>
          <w:ilvl w:val="0"/>
          <w:numId w:val="12"/>
        </w:numPr>
      </w:pPr>
      <w:r>
        <w:t>Doctor hired by the company, fired w/o notice and she was shocked because she was receiving good feedback</w:t>
      </w:r>
    </w:p>
    <w:p w:rsidR="009F0F25" w:rsidRDefault="009F0F25" w:rsidP="0068431B">
      <w:pPr>
        <w:pStyle w:val="ListParagraph"/>
        <w:numPr>
          <w:ilvl w:val="0"/>
          <w:numId w:val="12"/>
        </w:numPr>
      </w:pPr>
      <w:r>
        <w:t>She is in a senior position so she is not covered by the LSA</w:t>
      </w:r>
    </w:p>
    <w:p w:rsidR="009F0F25" w:rsidRDefault="009F0F25" w:rsidP="0068431B">
      <w:pPr>
        <w:pStyle w:val="ListParagraph"/>
        <w:numPr>
          <w:ilvl w:val="0"/>
          <w:numId w:val="12"/>
        </w:numPr>
      </w:pPr>
      <w:r>
        <w:t>She received awards, got her probationary period reduced (they were happy w/ her), gave her stock options (also happy with her)</w:t>
      </w:r>
    </w:p>
    <w:p w:rsidR="009F0F25" w:rsidRDefault="009F0F25" w:rsidP="0068431B">
      <w:pPr>
        <w:pStyle w:val="ListParagraph"/>
        <w:numPr>
          <w:ilvl w:val="0"/>
          <w:numId w:val="12"/>
        </w:numPr>
      </w:pPr>
      <w:r>
        <w:t>King never saw it coming, did not receive any warning &amp; thought she was entitled to a notice</w:t>
      </w:r>
    </w:p>
    <w:p w:rsidR="009F0F25" w:rsidRDefault="009F0F25" w:rsidP="0068431B">
      <w:pPr>
        <w:pStyle w:val="ListParagraph"/>
        <w:numPr>
          <w:ilvl w:val="0"/>
          <w:numId w:val="12"/>
        </w:numPr>
      </w:pPr>
      <w:r>
        <w:t>Employer claimed she was dismissed because they did warn her and said they were not happy with how she performed the work?</w:t>
      </w:r>
    </w:p>
    <w:p w:rsidR="001C7873" w:rsidRDefault="001C7873" w:rsidP="0068431B">
      <w:pPr>
        <w:pStyle w:val="ListParagraph"/>
        <w:numPr>
          <w:ilvl w:val="0"/>
          <w:numId w:val="12"/>
        </w:numPr>
      </w:pPr>
      <w:r>
        <w:t>Judge compares what was more credible: King is more likely to tell the truth than the employer (balance of probability). Employers testimony was inconsistent</w:t>
      </w:r>
    </w:p>
    <w:p w:rsidR="001C7873" w:rsidRDefault="001C7873" w:rsidP="0068431B">
      <w:pPr>
        <w:pStyle w:val="ListParagraph"/>
        <w:numPr>
          <w:ilvl w:val="0"/>
          <w:numId w:val="12"/>
        </w:numPr>
      </w:pPr>
      <w:r>
        <w:t>Decided to base the decision on what King said</w:t>
      </w:r>
    </w:p>
    <w:p w:rsidR="009F0F25" w:rsidRDefault="009F0F25" w:rsidP="0068431B">
      <w:pPr>
        <w:pStyle w:val="ListParagraph"/>
        <w:numPr>
          <w:ilvl w:val="0"/>
          <w:numId w:val="12"/>
        </w:numPr>
      </w:pPr>
      <w:r>
        <w:t>She won.</w:t>
      </w:r>
    </w:p>
    <w:p w:rsidR="001C7873" w:rsidRDefault="001C7873" w:rsidP="0068431B">
      <w:pPr>
        <w:pStyle w:val="ListParagraph"/>
        <w:numPr>
          <w:ilvl w:val="0"/>
          <w:numId w:val="12"/>
        </w:numPr>
      </w:pPr>
      <w:r>
        <w:t xml:space="preserve">What she obtained compensation for </w:t>
      </w:r>
      <w:r>
        <w:sym w:font="Wingdings" w:char="F0E0"/>
      </w:r>
      <w:r>
        <w:t xml:space="preserve"> reputation, stress, loss of benefits, loss of stock option, ($240,000 – 12 months of salary)</w:t>
      </w:r>
    </w:p>
    <w:p w:rsidR="001C7873" w:rsidRDefault="001C7873" w:rsidP="0068431B">
      <w:pPr>
        <w:pStyle w:val="ListParagraph"/>
        <w:numPr>
          <w:ilvl w:val="0"/>
          <w:numId w:val="12"/>
        </w:numPr>
      </w:pPr>
      <w:r>
        <w:t xml:space="preserve">Based on the nature of the job, she deserved a </w:t>
      </w:r>
      <w:proofErr w:type="gramStart"/>
      <w:r>
        <w:t>1 year</w:t>
      </w:r>
      <w:proofErr w:type="gramEnd"/>
      <w:r>
        <w:t xml:space="preserve"> salary. Very specialized &amp; technical job so she’d have a hard time finding another place she can work.</w:t>
      </w:r>
    </w:p>
    <w:p w:rsidR="001C7873" w:rsidRDefault="001C7873" w:rsidP="0068431B">
      <w:pPr>
        <w:pStyle w:val="ListParagraph"/>
        <w:numPr>
          <w:ilvl w:val="0"/>
          <w:numId w:val="12"/>
        </w:numPr>
      </w:pPr>
      <w:r>
        <w:t xml:space="preserve">She was entitled to receive anything she could have obtained in the 1 year, had she been working there. Proven she would have received stock options in </w:t>
      </w:r>
      <w:proofErr w:type="gramStart"/>
      <w:r>
        <w:t>1 year</w:t>
      </w:r>
      <w:proofErr w:type="gramEnd"/>
      <w:r>
        <w:t xml:space="preserve"> notice.</w:t>
      </w:r>
    </w:p>
    <w:p w:rsidR="001C7873" w:rsidRDefault="001C7873" w:rsidP="0068431B">
      <w:pPr>
        <w:pStyle w:val="ListParagraph"/>
        <w:numPr>
          <w:ilvl w:val="0"/>
          <w:numId w:val="12"/>
        </w:numPr>
      </w:pPr>
      <w:r>
        <w:t>Could have harmed her reputation because it’s a small industry. Employer was nasty.</w:t>
      </w:r>
    </w:p>
    <w:p w:rsidR="006B46DE" w:rsidRDefault="006B46DE" w:rsidP="0068431B">
      <w:pPr>
        <w:pStyle w:val="ListParagraph"/>
        <w:numPr>
          <w:ilvl w:val="0"/>
          <w:numId w:val="12"/>
        </w:numPr>
      </w:pPr>
      <w:r>
        <w:t>Got relocation expenses</w:t>
      </w:r>
    </w:p>
    <w:p w:rsidR="006B46DE" w:rsidRDefault="006B46DE" w:rsidP="006B46DE"/>
    <w:p w:rsidR="006C4392" w:rsidRPr="00B12B39" w:rsidRDefault="006C4392" w:rsidP="006B46DE">
      <w:pPr>
        <w:rPr>
          <w:b/>
          <w:color w:val="3366FF"/>
          <w:u w:val="single"/>
        </w:rPr>
      </w:pPr>
      <w:r w:rsidRPr="00B12B39">
        <w:rPr>
          <w:b/>
          <w:color w:val="3366FF"/>
          <w:u w:val="single"/>
        </w:rPr>
        <w:t>Week 9: Class 2 – October 30, 2013</w:t>
      </w:r>
    </w:p>
    <w:p w:rsidR="006C4392" w:rsidRDefault="006C4392" w:rsidP="006B46DE"/>
    <w:p w:rsidR="006B46DE" w:rsidRDefault="006B46DE" w:rsidP="006B46DE">
      <w:pPr>
        <w:rPr>
          <w:b/>
          <w:u w:val="single"/>
        </w:rPr>
      </w:pPr>
      <w:proofErr w:type="spellStart"/>
      <w:r w:rsidRPr="006B46DE">
        <w:rPr>
          <w:b/>
          <w:u w:val="single"/>
        </w:rPr>
        <w:t>Dube</w:t>
      </w:r>
      <w:proofErr w:type="spellEnd"/>
      <w:r w:rsidRPr="006B46DE">
        <w:rPr>
          <w:b/>
          <w:u w:val="single"/>
        </w:rPr>
        <w:t xml:space="preserve"> vs. Volcano</w:t>
      </w:r>
    </w:p>
    <w:p w:rsidR="006C4392" w:rsidRPr="006C4392" w:rsidRDefault="006C4392" w:rsidP="0068431B">
      <w:pPr>
        <w:pStyle w:val="ListParagraph"/>
        <w:numPr>
          <w:ilvl w:val="0"/>
          <w:numId w:val="13"/>
        </w:numPr>
      </w:pPr>
      <w:r w:rsidRPr="006C4392">
        <w:t xml:space="preserve">Employee was dismissed. </w:t>
      </w:r>
    </w:p>
    <w:p w:rsidR="006C4392" w:rsidRPr="006C4392" w:rsidRDefault="006C4392" w:rsidP="0068431B">
      <w:pPr>
        <w:pStyle w:val="ListParagraph"/>
        <w:numPr>
          <w:ilvl w:val="0"/>
          <w:numId w:val="13"/>
        </w:numPr>
      </w:pPr>
      <w:r w:rsidRPr="006C4392">
        <w:t>Issue = whether or not he has been given reasonable notice</w:t>
      </w:r>
    </w:p>
    <w:p w:rsidR="006C4392" w:rsidRPr="006C4392" w:rsidRDefault="006C4392" w:rsidP="0068431B">
      <w:pPr>
        <w:pStyle w:val="ListParagraph"/>
        <w:numPr>
          <w:ilvl w:val="0"/>
          <w:numId w:val="13"/>
        </w:numPr>
      </w:pPr>
      <w:r>
        <w:t>Employer says</w:t>
      </w:r>
      <w:r w:rsidRPr="006C4392">
        <w:t xml:space="preserve"> </w:t>
      </w:r>
      <w:r>
        <w:t>he should only give notice given by the LSA</w:t>
      </w:r>
    </w:p>
    <w:p w:rsidR="006C4392" w:rsidRDefault="006C4392" w:rsidP="0068431B">
      <w:pPr>
        <w:pStyle w:val="ListParagraph"/>
        <w:numPr>
          <w:ilvl w:val="0"/>
          <w:numId w:val="13"/>
        </w:numPr>
      </w:pPr>
      <w:proofErr w:type="spellStart"/>
      <w:r w:rsidRPr="006C4392">
        <w:t>Dube</w:t>
      </w:r>
      <w:proofErr w:type="spellEnd"/>
      <w:r w:rsidRPr="006C4392">
        <w:t xml:space="preserve"> says he should receive notice that adheres to the CCQ</w:t>
      </w:r>
    </w:p>
    <w:p w:rsidR="006C4392" w:rsidRDefault="006C4392" w:rsidP="0068431B">
      <w:pPr>
        <w:pStyle w:val="ListParagraph"/>
        <w:numPr>
          <w:ilvl w:val="0"/>
          <w:numId w:val="13"/>
        </w:numPr>
      </w:pPr>
      <w:r>
        <w:t xml:space="preserve">Company decided to remove his position due to economic difficulties = he SHOULD receive notice </w:t>
      </w:r>
    </w:p>
    <w:p w:rsidR="006C4392" w:rsidRDefault="006C4392" w:rsidP="0068431B">
      <w:pPr>
        <w:pStyle w:val="ListParagraph"/>
        <w:numPr>
          <w:ilvl w:val="0"/>
          <w:numId w:val="13"/>
        </w:numPr>
      </w:pPr>
      <w:proofErr w:type="spellStart"/>
      <w:r>
        <w:t>Dube</w:t>
      </w:r>
      <w:proofErr w:type="spellEnd"/>
      <w:r>
        <w:t xml:space="preserve"> = </w:t>
      </w:r>
      <w:r w:rsidRPr="00385198">
        <w:rPr>
          <w:b/>
        </w:rPr>
        <w:t>general manager.</w:t>
      </w:r>
      <w:r>
        <w:t xml:space="preserve"> Should get notice based on CCQ</w:t>
      </w:r>
    </w:p>
    <w:p w:rsidR="006C4392" w:rsidRDefault="006C4392" w:rsidP="0068431B">
      <w:pPr>
        <w:pStyle w:val="ListParagraph"/>
        <w:numPr>
          <w:ilvl w:val="0"/>
          <w:numId w:val="13"/>
        </w:numPr>
      </w:pPr>
      <w:r>
        <w:t xml:space="preserve">When </w:t>
      </w:r>
      <w:proofErr w:type="spellStart"/>
      <w:r>
        <w:t>Dube</w:t>
      </w:r>
      <w:proofErr w:type="spellEnd"/>
      <w:r>
        <w:t xml:space="preserve"> signed a contract, it said he should only get notice based on LSA. The issue here is that the LSA is mentioned in the letter but not clear enough to explain that he was given reasonable notice. What is written in the contract is not enough to prove that they should only go by the LSA</w:t>
      </w:r>
    </w:p>
    <w:p w:rsidR="006C4392" w:rsidRDefault="006C4392" w:rsidP="0068431B">
      <w:pPr>
        <w:pStyle w:val="ListParagraph"/>
        <w:numPr>
          <w:ilvl w:val="0"/>
          <w:numId w:val="13"/>
        </w:numPr>
      </w:pPr>
      <w:r>
        <w:t>Judge said that this was not enough &amp; should give him notice based on the CCQ</w:t>
      </w:r>
    </w:p>
    <w:p w:rsidR="006C4392" w:rsidRDefault="006C4392" w:rsidP="0068431B">
      <w:pPr>
        <w:pStyle w:val="ListParagraph"/>
        <w:numPr>
          <w:ilvl w:val="0"/>
          <w:numId w:val="13"/>
        </w:numPr>
      </w:pPr>
      <w:proofErr w:type="spellStart"/>
      <w:r>
        <w:t>Dube</w:t>
      </w:r>
      <w:proofErr w:type="spellEnd"/>
      <w:r>
        <w:t xml:space="preserve"> claimed he should get compensation for his car. Since his job was over, there was no reason to get paid for car expenses</w:t>
      </w:r>
    </w:p>
    <w:p w:rsidR="006C4392" w:rsidRDefault="006C4392" w:rsidP="0068431B">
      <w:pPr>
        <w:pStyle w:val="ListParagraph"/>
        <w:numPr>
          <w:ilvl w:val="0"/>
          <w:numId w:val="13"/>
        </w:numPr>
      </w:pPr>
      <w:r>
        <w:t>He got paid for his salary for 4 months but nothing else</w:t>
      </w:r>
    </w:p>
    <w:p w:rsidR="006C4392" w:rsidRDefault="006C4392" w:rsidP="0068431B">
      <w:pPr>
        <w:pStyle w:val="ListParagraph"/>
        <w:numPr>
          <w:ilvl w:val="0"/>
          <w:numId w:val="13"/>
        </w:numPr>
      </w:pPr>
      <w:r>
        <w:t>He did not get compensation for moral damages because nothing was proved to be done wrong on the part of the employer</w:t>
      </w:r>
    </w:p>
    <w:p w:rsidR="00385198" w:rsidRDefault="00385198" w:rsidP="00385198"/>
    <w:p w:rsidR="00385198" w:rsidRDefault="00385198" w:rsidP="00385198">
      <w:proofErr w:type="spellStart"/>
      <w:r w:rsidRPr="00385198">
        <w:rPr>
          <w:b/>
          <w:color w:val="FF0000"/>
        </w:rPr>
        <w:t>Dube</w:t>
      </w:r>
      <w:proofErr w:type="spellEnd"/>
      <w:r w:rsidRPr="00385198">
        <w:rPr>
          <w:b/>
          <w:color w:val="FF0000"/>
        </w:rPr>
        <w:t xml:space="preserve"> Question </w:t>
      </w:r>
      <w:r w:rsidRPr="00385198">
        <w:rPr>
          <w:b/>
          <w:color w:val="FF0000"/>
        </w:rPr>
        <w:sym w:font="Wingdings" w:char="F0E0"/>
      </w:r>
      <w:r w:rsidRPr="00385198">
        <w:rPr>
          <w:b/>
          <w:color w:val="FF0000"/>
        </w:rPr>
        <w:t xml:space="preserve"> Answer: d)</w:t>
      </w:r>
      <w:r>
        <w:t xml:space="preserve"> Not covered by the LSA since he’s a general manager &amp; they </w:t>
      </w:r>
    </w:p>
    <w:p w:rsidR="00385198" w:rsidRDefault="00385198" w:rsidP="00385198"/>
    <w:p w:rsidR="00385198" w:rsidRDefault="00385198" w:rsidP="00385198"/>
    <w:p w:rsidR="00385198" w:rsidRDefault="00385198" w:rsidP="00385198"/>
    <w:p w:rsidR="00385198" w:rsidRDefault="00385198" w:rsidP="00385198"/>
    <w:p w:rsidR="003F1392" w:rsidRDefault="003F1392" w:rsidP="00385198">
      <w:pPr>
        <w:rPr>
          <w:b/>
          <w:u w:val="single"/>
        </w:rPr>
      </w:pPr>
      <w:proofErr w:type="gramStart"/>
      <w:r w:rsidRPr="003F1392">
        <w:rPr>
          <w:b/>
          <w:u w:val="single"/>
        </w:rPr>
        <w:t>Content of contracts (cont).</w:t>
      </w:r>
      <w:proofErr w:type="gramEnd"/>
      <w:r w:rsidRPr="003F1392">
        <w:rPr>
          <w:b/>
          <w:u w:val="single"/>
        </w:rPr>
        <w:t xml:space="preserve"> </w:t>
      </w:r>
    </w:p>
    <w:p w:rsidR="003F1392" w:rsidRPr="003F1392" w:rsidRDefault="003F1392" w:rsidP="00385198">
      <w:pPr>
        <w:rPr>
          <w:b/>
          <w:u w:val="single"/>
        </w:rPr>
      </w:pPr>
    </w:p>
    <w:p w:rsidR="00385198" w:rsidRDefault="003F1392" w:rsidP="00385198">
      <w:r w:rsidRPr="003F1392">
        <w:rPr>
          <w:b/>
        </w:rPr>
        <w:t xml:space="preserve">2087 </w:t>
      </w:r>
      <w:r w:rsidR="00385198" w:rsidRPr="003F1392">
        <w:rPr>
          <w:b/>
        </w:rPr>
        <w:t>CCQ</w:t>
      </w:r>
      <w:r w:rsidRPr="003F1392">
        <w:rPr>
          <w:b/>
        </w:rPr>
        <w:t xml:space="preserve"> (and beyond)</w:t>
      </w:r>
      <w:r w:rsidR="00385198">
        <w:t xml:space="preserve"> </w:t>
      </w:r>
      <w:r w:rsidR="00385198">
        <w:sym w:font="Wingdings" w:char="F0E0"/>
      </w:r>
      <w:r w:rsidR="00385198">
        <w:t xml:space="preserve"> Employer is allowed to provide the employee with a safe &amp; healthy environment.</w:t>
      </w:r>
    </w:p>
    <w:p w:rsidR="00385198" w:rsidRDefault="00385198" w:rsidP="0068431B">
      <w:pPr>
        <w:pStyle w:val="ListParagraph"/>
        <w:numPr>
          <w:ilvl w:val="0"/>
          <w:numId w:val="14"/>
        </w:numPr>
      </w:pPr>
      <w:r>
        <w:t>If he has the control, he should be the one to provide it</w:t>
      </w:r>
    </w:p>
    <w:p w:rsidR="00385198" w:rsidRDefault="00385198" w:rsidP="00385198"/>
    <w:p w:rsidR="00385198" w:rsidRDefault="00385198" w:rsidP="0068431B">
      <w:pPr>
        <w:pStyle w:val="ListParagraph"/>
        <w:numPr>
          <w:ilvl w:val="0"/>
          <w:numId w:val="15"/>
        </w:numPr>
      </w:pPr>
      <w:r w:rsidRPr="003F1392">
        <w:rPr>
          <w:b/>
        </w:rPr>
        <w:t>Environment:</w:t>
      </w:r>
      <w:r>
        <w:t xml:space="preserve"> making sure the environment is safe, anything that will affect the physical environment (cleanliness, </w:t>
      </w:r>
    </w:p>
    <w:p w:rsidR="00385198" w:rsidRDefault="00385198" w:rsidP="0068431B">
      <w:pPr>
        <w:pStyle w:val="ListParagraph"/>
        <w:numPr>
          <w:ilvl w:val="1"/>
          <w:numId w:val="14"/>
        </w:numPr>
      </w:pPr>
      <w:r>
        <w:t>Must identify the risks (not just wait for something to happen to take action)</w:t>
      </w:r>
    </w:p>
    <w:p w:rsidR="00385198" w:rsidRDefault="00385198" w:rsidP="0068431B">
      <w:pPr>
        <w:pStyle w:val="ListParagraph"/>
        <w:numPr>
          <w:ilvl w:val="1"/>
          <w:numId w:val="14"/>
        </w:numPr>
      </w:pPr>
      <w:r>
        <w:t>Must prepare (put signs, etc)</w:t>
      </w:r>
    </w:p>
    <w:p w:rsidR="00385198" w:rsidRDefault="00385198" w:rsidP="0068431B">
      <w:pPr>
        <w:pStyle w:val="ListParagraph"/>
        <w:numPr>
          <w:ilvl w:val="1"/>
          <w:numId w:val="14"/>
        </w:numPr>
      </w:pPr>
      <w:r>
        <w:t>Must make regular checks</w:t>
      </w:r>
    </w:p>
    <w:p w:rsidR="00385198" w:rsidRDefault="00385198" w:rsidP="0068431B">
      <w:pPr>
        <w:pStyle w:val="ListParagraph"/>
        <w:numPr>
          <w:ilvl w:val="1"/>
          <w:numId w:val="14"/>
        </w:numPr>
      </w:pPr>
      <w:r>
        <w:t>Provide training to employees</w:t>
      </w:r>
    </w:p>
    <w:p w:rsidR="00385198" w:rsidRDefault="00385198" w:rsidP="0068431B">
      <w:pPr>
        <w:pStyle w:val="ListParagraph"/>
        <w:numPr>
          <w:ilvl w:val="1"/>
          <w:numId w:val="14"/>
        </w:numPr>
      </w:pPr>
      <w:r>
        <w:t xml:space="preserve">Provide safe tools &amp; materials to keep them safe (ex: masks in a factory where the work could give you asthma) </w:t>
      </w:r>
    </w:p>
    <w:p w:rsidR="00385198" w:rsidRDefault="003F1392" w:rsidP="0068431B">
      <w:pPr>
        <w:pStyle w:val="ListParagraph"/>
        <w:numPr>
          <w:ilvl w:val="1"/>
          <w:numId w:val="14"/>
        </w:numPr>
      </w:pPr>
      <w:r>
        <w:t>Explain risks to employees</w:t>
      </w:r>
    </w:p>
    <w:p w:rsidR="003F1392" w:rsidRDefault="003F1392" w:rsidP="0068431B">
      <w:pPr>
        <w:pStyle w:val="ListParagraph"/>
        <w:numPr>
          <w:ilvl w:val="1"/>
          <w:numId w:val="14"/>
        </w:numPr>
      </w:pPr>
      <w:r>
        <w:t>Once all the safety rules appl</w:t>
      </w:r>
      <w:r w:rsidR="00C3713B">
        <w:t>y, there should be first aid kit</w:t>
      </w:r>
      <w:r>
        <w:t>s available</w:t>
      </w:r>
    </w:p>
    <w:p w:rsidR="003F1392" w:rsidRDefault="003F1392" w:rsidP="003F1392"/>
    <w:p w:rsidR="003F1392" w:rsidRDefault="003F1392" w:rsidP="0068431B">
      <w:pPr>
        <w:pStyle w:val="ListParagraph"/>
        <w:numPr>
          <w:ilvl w:val="0"/>
          <w:numId w:val="15"/>
        </w:numPr>
      </w:pPr>
      <w:r w:rsidRPr="003F1392">
        <w:rPr>
          <w:b/>
        </w:rPr>
        <w:t>Person &amp; Belongings</w:t>
      </w:r>
      <w:r>
        <w:t xml:space="preserve"> </w:t>
      </w:r>
      <w:r>
        <w:sym w:font="Wingdings" w:char="F0E0"/>
      </w:r>
      <w:r>
        <w:t xml:space="preserve"> everyone working on your </w:t>
      </w:r>
      <w:proofErr w:type="spellStart"/>
      <w:r>
        <w:t>premesis</w:t>
      </w:r>
      <w:proofErr w:type="spellEnd"/>
      <w:r>
        <w:t xml:space="preserve"> is safe</w:t>
      </w:r>
    </w:p>
    <w:p w:rsidR="003F1392" w:rsidRDefault="003F1392" w:rsidP="0068431B">
      <w:pPr>
        <w:pStyle w:val="ListParagraph"/>
        <w:numPr>
          <w:ilvl w:val="1"/>
          <w:numId w:val="14"/>
        </w:numPr>
      </w:pPr>
      <w:r>
        <w:t>If something of yours if left in the workplace, they should be safe</w:t>
      </w:r>
    </w:p>
    <w:p w:rsidR="003F1392" w:rsidRDefault="003F1392" w:rsidP="0068431B">
      <w:pPr>
        <w:pStyle w:val="ListParagraph"/>
        <w:numPr>
          <w:ilvl w:val="1"/>
          <w:numId w:val="14"/>
        </w:numPr>
      </w:pPr>
      <w:r w:rsidRPr="003F1392">
        <w:rPr>
          <w:b/>
        </w:rPr>
        <w:t>CASE:</w:t>
      </w:r>
      <w:r>
        <w:t xml:space="preserve"> Man would bring his own tools to work for a landscaping business but store it in the employers warehouse. Warehouse burned down and company did not want to reimburse him for his tools but by law they need to because their duty is to protect their belongings (if it is related to the work)</w:t>
      </w:r>
    </w:p>
    <w:p w:rsidR="003F1392" w:rsidRDefault="003F1392" w:rsidP="003F1392"/>
    <w:p w:rsidR="003F1392" w:rsidRDefault="003F1392" w:rsidP="0068431B">
      <w:pPr>
        <w:pStyle w:val="ListParagraph"/>
        <w:numPr>
          <w:ilvl w:val="0"/>
          <w:numId w:val="15"/>
        </w:numPr>
      </w:pPr>
      <w:r w:rsidRPr="003F1392">
        <w:rPr>
          <w:b/>
        </w:rPr>
        <w:t>Relationships</w:t>
      </w:r>
      <w:r>
        <w:t xml:space="preserve"> </w:t>
      </w:r>
      <w:r>
        <w:sym w:font="Wingdings" w:char="F0E0"/>
      </w:r>
      <w:r>
        <w:t xml:space="preserve"> human environment of employees is safe (ex: No harassment or discrimination)</w:t>
      </w:r>
    </w:p>
    <w:p w:rsidR="003F1392" w:rsidRDefault="003F1392" w:rsidP="0068431B">
      <w:pPr>
        <w:pStyle w:val="ListParagraph"/>
        <w:numPr>
          <w:ilvl w:val="1"/>
          <w:numId w:val="14"/>
        </w:numPr>
      </w:pPr>
      <w:r>
        <w:t>Dignity of employees within the org (management, colleagues)</w:t>
      </w:r>
    </w:p>
    <w:p w:rsidR="003F1392" w:rsidRDefault="003F1392" w:rsidP="0068431B">
      <w:pPr>
        <w:pStyle w:val="ListParagraph"/>
        <w:numPr>
          <w:ilvl w:val="1"/>
          <w:numId w:val="14"/>
        </w:numPr>
      </w:pPr>
      <w:r>
        <w:t>Protecting dignity of employees w/ clients</w:t>
      </w:r>
    </w:p>
    <w:p w:rsidR="003F1392" w:rsidRDefault="003F1392" w:rsidP="003F1392"/>
    <w:p w:rsidR="003F1392" w:rsidRDefault="003F1392" w:rsidP="003F1392">
      <w:r>
        <w:t>Ex: Somebody working in a burger restaurant &amp; took an employee with whom he was dissatisfied with her work. Took the employee to the back &amp; insulted her. He can express dissatisfaction but cannot insult her. Employee was sanctioned</w:t>
      </w:r>
    </w:p>
    <w:p w:rsidR="003F1392" w:rsidRDefault="003F1392" w:rsidP="003F1392"/>
    <w:p w:rsidR="003F1392" w:rsidRDefault="003F1392" w:rsidP="003F1392">
      <w:r>
        <w:t>Ex 2: Client was harassing a bartender to the point that it was inside &amp; outside of the bar. Employer prohibited the client from re-entering. He was allowed to prevent this because he was protecting the dignity of the employee</w:t>
      </w:r>
    </w:p>
    <w:p w:rsidR="003F1392" w:rsidRDefault="003F1392" w:rsidP="003F1392"/>
    <w:p w:rsidR="003F1392" w:rsidRDefault="003F1392" w:rsidP="0068431B">
      <w:pPr>
        <w:pStyle w:val="ListParagraph"/>
        <w:numPr>
          <w:ilvl w:val="0"/>
          <w:numId w:val="14"/>
        </w:numPr>
      </w:pPr>
      <w:r>
        <w:t>If employer gives you instructions &amp; materials to keep a safe environment, you must adhere to the rules (use the tools/training given)</w:t>
      </w:r>
    </w:p>
    <w:p w:rsidR="003F1392" w:rsidRDefault="003F1392" w:rsidP="0068431B">
      <w:pPr>
        <w:pStyle w:val="ListParagraph"/>
        <w:numPr>
          <w:ilvl w:val="0"/>
          <w:numId w:val="14"/>
        </w:numPr>
      </w:pPr>
      <w:r>
        <w:t>Just because you are in an office environment, doesn’t mean you have less of a concern with safety &amp; health issues</w:t>
      </w:r>
    </w:p>
    <w:p w:rsidR="003F1392" w:rsidRDefault="003F1392" w:rsidP="003F1392"/>
    <w:p w:rsidR="003F1392" w:rsidRDefault="003F1392" w:rsidP="003F1392">
      <w:r w:rsidRPr="00A07FAE">
        <w:rPr>
          <w:b/>
          <w:color w:val="FF0000"/>
        </w:rPr>
        <w:t>2088 CCQ</w:t>
      </w:r>
      <w:r>
        <w:t xml:space="preserve"> </w:t>
      </w:r>
      <w:r>
        <w:sym w:font="Wingdings" w:char="F0E0"/>
      </w:r>
      <w:r>
        <w:t xml:space="preserve"> Fiduciary duty of the employee</w:t>
      </w:r>
    </w:p>
    <w:p w:rsidR="003F1392" w:rsidRDefault="00B12B39" w:rsidP="0068431B">
      <w:pPr>
        <w:pStyle w:val="ListParagraph"/>
        <w:numPr>
          <w:ilvl w:val="0"/>
          <w:numId w:val="16"/>
        </w:numPr>
      </w:pPr>
      <w:r w:rsidRPr="00B12B39">
        <w:rPr>
          <w:b/>
        </w:rPr>
        <w:t>Fiduciary</w:t>
      </w:r>
      <w:r>
        <w:t xml:space="preserve"> </w:t>
      </w:r>
      <w:r>
        <w:sym w:font="Wingdings" w:char="F0E0"/>
      </w:r>
      <w:r>
        <w:t xml:space="preserve"> focus is on loyalty (act in employers best interest, no conflict of interest, no harm to others, etc)</w:t>
      </w:r>
    </w:p>
    <w:p w:rsidR="00B12B39" w:rsidRPr="00B12B39" w:rsidRDefault="00B12B39" w:rsidP="0068431B">
      <w:pPr>
        <w:pStyle w:val="ListParagraph"/>
        <w:numPr>
          <w:ilvl w:val="0"/>
          <w:numId w:val="17"/>
        </w:numPr>
      </w:pPr>
      <w:r w:rsidRPr="00B12B39">
        <w:t>As long as you tell the truth in a court, you are not breaching loyalty for the company (ex: if your boss was being charged w/ sexual harassment)</w:t>
      </w:r>
    </w:p>
    <w:p w:rsidR="00B12B39" w:rsidRDefault="00B12B39" w:rsidP="0068431B">
      <w:pPr>
        <w:pStyle w:val="ListParagraph"/>
        <w:numPr>
          <w:ilvl w:val="0"/>
          <w:numId w:val="16"/>
        </w:numPr>
      </w:pPr>
      <w:r w:rsidRPr="00B12B39">
        <w:rPr>
          <w:b/>
        </w:rPr>
        <w:t>Confidentiality</w:t>
      </w:r>
      <w:r>
        <w:t xml:space="preserve"> (duty to act w/ discretion)</w:t>
      </w:r>
    </w:p>
    <w:p w:rsidR="003F1392" w:rsidRDefault="003F1392" w:rsidP="003F1392"/>
    <w:p w:rsidR="00B12B39" w:rsidRDefault="00B12B39" w:rsidP="003F1392"/>
    <w:p w:rsidR="00B12B39" w:rsidRPr="00B12B39" w:rsidRDefault="00B12B39" w:rsidP="003F1392">
      <w:pPr>
        <w:rPr>
          <w:b/>
          <w:u w:val="single"/>
        </w:rPr>
      </w:pPr>
      <w:r w:rsidRPr="00B12B39">
        <w:rPr>
          <w:b/>
          <w:u w:val="single"/>
        </w:rPr>
        <w:t xml:space="preserve">What is </w:t>
      </w:r>
      <w:proofErr w:type="gramStart"/>
      <w:r w:rsidRPr="00B12B39">
        <w:rPr>
          <w:b/>
          <w:u w:val="single"/>
        </w:rPr>
        <w:t>Confidential</w:t>
      </w:r>
      <w:proofErr w:type="gramEnd"/>
      <w:r w:rsidRPr="00B12B39">
        <w:rPr>
          <w:b/>
          <w:u w:val="single"/>
        </w:rPr>
        <w:t xml:space="preserve"> information:</w:t>
      </w:r>
    </w:p>
    <w:p w:rsidR="00B12B39" w:rsidRDefault="00B12B39" w:rsidP="0068431B">
      <w:pPr>
        <w:pStyle w:val="ListParagraph"/>
        <w:numPr>
          <w:ilvl w:val="0"/>
          <w:numId w:val="17"/>
        </w:numPr>
        <w:ind w:left="709"/>
      </w:pPr>
      <w:r>
        <w:t xml:space="preserve">Something this is </w:t>
      </w:r>
      <w:r w:rsidRPr="00B12B39">
        <w:rPr>
          <w:b/>
        </w:rPr>
        <w:t>designed as confidential</w:t>
      </w:r>
      <w:r>
        <w:t xml:space="preserve"> by the employer (anything he actually stated is confidential)</w:t>
      </w:r>
    </w:p>
    <w:p w:rsidR="00B12B39" w:rsidRDefault="00B12B39" w:rsidP="0068431B">
      <w:pPr>
        <w:pStyle w:val="ListParagraph"/>
        <w:numPr>
          <w:ilvl w:val="0"/>
          <w:numId w:val="17"/>
        </w:numPr>
        <w:ind w:left="709"/>
      </w:pPr>
      <w:r w:rsidRPr="00B12B39">
        <w:rPr>
          <w:b/>
        </w:rPr>
        <w:t>Restricted access</w:t>
      </w:r>
      <w:r>
        <w:t xml:space="preserve"> to information = confidential</w:t>
      </w:r>
    </w:p>
    <w:p w:rsidR="00B12B39" w:rsidRDefault="00B12B39" w:rsidP="0068431B">
      <w:pPr>
        <w:pStyle w:val="ListParagraph"/>
        <w:numPr>
          <w:ilvl w:val="0"/>
          <w:numId w:val="17"/>
        </w:numPr>
        <w:ind w:left="709"/>
      </w:pPr>
      <w:r>
        <w:rPr>
          <w:b/>
        </w:rPr>
        <w:t xml:space="preserve">Confidential by nature </w:t>
      </w:r>
      <w:r w:rsidRPr="00B12B39">
        <w:t>(ex: Trade Secret)</w:t>
      </w:r>
    </w:p>
    <w:p w:rsidR="00B12B39" w:rsidRDefault="00B12B39" w:rsidP="0068431B">
      <w:pPr>
        <w:pStyle w:val="ListParagraph"/>
        <w:numPr>
          <w:ilvl w:val="0"/>
          <w:numId w:val="17"/>
        </w:numPr>
        <w:ind w:left="709"/>
      </w:pPr>
      <w:r>
        <w:rPr>
          <w:b/>
        </w:rPr>
        <w:t xml:space="preserve">Info that is private &amp; confidential </w:t>
      </w:r>
      <w:r w:rsidRPr="00B12B39">
        <w:t>(ex: Medical file)</w:t>
      </w:r>
    </w:p>
    <w:p w:rsidR="00B12B39" w:rsidRDefault="00B12B39" w:rsidP="00B12B39"/>
    <w:p w:rsidR="00B12B39" w:rsidRDefault="00B12B39" w:rsidP="00B12B39">
      <w:r>
        <w:t>The strength of the duty to keep the info confidential depends on the nature of your job (ex: cleaning ladies will not come across confidential info often so duties are not as strong as managers who come across it often)</w:t>
      </w:r>
    </w:p>
    <w:p w:rsidR="00B12B39" w:rsidRDefault="00B12B39" w:rsidP="00B12B39"/>
    <w:p w:rsidR="00B12B39" w:rsidRDefault="00B12B39" w:rsidP="00B12B39">
      <w:r>
        <w:t xml:space="preserve">Fiduciary duty + most confidential info </w:t>
      </w:r>
      <w:r>
        <w:sym w:font="Wingdings" w:char="F0E0"/>
      </w:r>
      <w:r>
        <w:t xml:space="preserve"> lasts during the contract &amp; after the contract for a reasonable time after</w:t>
      </w:r>
    </w:p>
    <w:p w:rsidR="00B12B39" w:rsidRDefault="00B12B39" w:rsidP="0068431B">
      <w:pPr>
        <w:pStyle w:val="ListParagraph"/>
        <w:numPr>
          <w:ilvl w:val="0"/>
          <w:numId w:val="18"/>
        </w:numPr>
      </w:pPr>
      <w:r>
        <w:t>Reasonable time depends on the judges. Most of the time = several months to a year</w:t>
      </w:r>
    </w:p>
    <w:p w:rsidR="00B12B39" w:rsidRDefault="00B12B39" w:rsidP="0068431B">
      <w:pPr>
        <w:pStyle w:val="ListParagraph"/>
        <w:numPr>
          <w:ilvl w:val="0"/>
          <w:numId w:val="18"/>
        </w:numPr>
      </w:pPr>
      <w:r>
        <w:t>Something about someone’s private life = l</w:t>
      </w:r>
      <w:r w:rsidR="00B86BCC">
        <w:t>asts forever (ex: Medical files, address</w:t>
      </w:r>
      <w:r w:rsidR="004F30B7">
        <w:t>)</w:t>
      </w:r>
    </w:p>
    <w:p w:rsidR="004F30B7" w:rsidRDefault="004F30B7" w:rsidP="004F30B7"/>
    <w:p w:rsidR="004F30B7" w:rsidRDefault="004F30B7" w:rsidP="0068431B">
      <w:pPr>
        <w:pStyle w:val="ListParagraph"/>
        <w:numPr>
          <w:ilvl w:val="0"/>
          <w:numId w:val="19"/>
        </w:numPr>
      </w:pPr>
      <w:r>
        <w:t>Important to keep this information confidential because it may affect the employee getting a future job.</w:t>
      </w:r>
    </w:p>
    <w:p w:rsidR="004F30B7" w:rsidRDefault="004F30B7" w:rsidP="0068431B">
      <w:pPr>
        <w:pStyle w:val="ListParagraph"/>
        <w:numPr>
          <w:ilvl w:val="0"/>
          <w:numId w:val="19"/>
        </w:numPr>
      </w:pPr>
      <w:r>
        <w:t>Employer cannot prevent you from getting another job.</w:t>
      </w:r>
    </w:p>
    <w:p w:rsidR="004F30B7" w:rsidRDefault="004F30B7" w:rsidP="0068431B">
      <w:pPr>
        <w:pStyle w:val="ListParagraph"/>
        <w:numPr>
          <w:ilvl w:val="0"/>
          <w:numId w:val="19"/>
        </w:numPr>
      </w:pPr>
      <w:r>
        <w:t>You should not do whatever you want to do through being unfair/unreasonable. Ex: if you’re looking for another job, don’t use company resources/tools/lists &amp; don’t do it on company time</w:t>
      </w:r>
    </w:p>
    <w:p w:rsidR="004F30B7" w:rsidRDefault="004F30B7" w:rsidP="004F30B7"/>
    <w:p w:rsidR="004F30B7" w:rsidRDefault="004F30B7" w:rsidP="004F30B7">
      <w:r w:rsidRPr="004F30B7">
        <w:rPr>
          <w:b/>
          <w:color w:val="FF0000"/>
        </w:rPr>
        <w:t>Question (loyalty): Answer: d)</w:t>
      </w:r>
      <w:r>
        <w:t xml:space="preserve"> Breach of loyalty because she destroyed data &amp; took info (able to be disloyal even after contract is over), breach of confidentiality because she used private numbers.</w:t>
      </w:r>
    </w:p>
    <w:p w:rsidR="004F30B7" w:rsidRDefault="004F30B7" w:rsidP="004F30B7"/>
    <w:p w:rsidR="004F30B7" w:rsidRPr="004F30B7" w:rsidRDefault="004F30B7" w:rsidP="004F30B7">
      <w:pPr>
        <w:rPr>
          <w:b/>
          <w:u w:val="single"/>
        </w:rPr>
      </w:pPr>
      <w:proofErr w:type="spellStart"/>
      <w:r w:rsidRPr="004F30B7">
        <w:rPr>
          <w:b/>
          <w:u w:val="single"/>
        </w:rPr>
        <w:t>Hasanie</w:t>
      </w:r>
      <w:proofErr w:type="spellEnd"/>
      <w:r w:rsidRPr="004F30B7">
        <w:rPr>
          <w:b/>
          <w:u w:val="single"/>
        </w:rPr>
        <w:t xml:space="preserve"> v. </w:t>
      </w:r>
      <w:proofErr w:type="spellStart"/>
      <w:r w:rsidRPr="004F30B7">
        <w:rPr>
          <w:b/>
          <w:u w:val="single"/>
        </w:rPr>
        <w:t>Kaufel</w:t>
      </w:r>
      <w:proofErr w:type="spellEnd"/>
      <w:r w:rsidRPr="004F30B7">
        <w:rPr>
          <w:b/>
          <w:u w:val="single"/>
        </w:rPr>
        <w:t xml:space="preserve"> Group</w:t>
      </w:r>
    </w:p>
    <w:p w:rsidR="004F30B7" w:rsidRDefault="004F30B7" w:rsidP="0068431B">
      <w:pPr>
        <w:pStyle w:val="ListParagraph"/>
        <w:numPr>
          <w:ilvl w:val="0"/>
          <w:numId w:val="20"/>
        </w:numPr>
      </w:pPr>
      <w:r>
        <w:t>Company was restructuring</w:t>
      </w:r>
    </w:p>
    <w:p w:rsidR="004F30B7" w:rsidRDefault="004F30B7" w:rsidP="0068431B">
      <w:pPr>
        <w:pStyle w:val="ListParagraph"/>
        <w:numPr>
          <w:ilvl w:val="0"/>
          <w:numId w:val="20"/>
        </w:numPr>
      </w:pPr>
      <w:r>
        <w:t xml:space="preserve">Short term = no impact on </w:t>
      </w:r>
      <w:proofErr w:type="spellStart"/>
      <w:r>
        <w:t>Hasanie’s</w:t>
      </w:r>
      <w:proofErr w:type="spellEnd"/>
      <w:r>
        <w:t xml:space="preserve"> job. </w:t>
      </w:r>
    </w:p>
    <w:p w:rsidR="004F30B7" w:rsidRDefault="004F30B7" w:rsidP="0068431B">
      <w:pPr>
        <w:pStyle w:val="ListParagraph"/>
        <w:numPr>
          <w:ilvl w:val="0"/>
          <w:numId w:val="20"/>
        </w:numPr>
      </w:pPr>
      <w:r>
        <w:t xml:space="preserve">New </w:t>
      </w:r>
      <w:proofErr w:type="spellStart"/>
      <w:r>
        <w:t>ppl</w:t>
      </w:r>
      <w:proofErr w:type="spellEnd"/>
      <w:r>
        <w:t xml:space="preserve"> gave him a promotion that he refused</w:t>
      </w:r>
    </w:p>
    <w:p w:rsidR="004F30B7" w:rsidRDefault="004F30B7" w:rsidP="0068431B">
      <w:pPr>
        <w:pStyle w:val="ListParagraph"/>
        <w:numPr>
          <w:ilvl w:val="0"/>
          <w:numId w:val="20"/>
        </w:numPr>
      </w:pPr>
      <w:r>
        <w:t xml:space="preserve">When the org chart came out with the restructure, </w:t>
      </w:r>
      <w:proofErr w:type="spellStart"/>
      <w:r>
        <w:t>Hasanie’s</w:t>
      </w:r>
      <w:proofErr w:type="spellEnd"/>
      <w:r>
        <w:t xml:space="preserve"> job was not on the list. He starting looking into buying a competing company</w:t>
      </w:r>
    </w:p>
    <w:p w:rsidR="004F30B7" w:rsidRDefault="004F30B7" w:rsidP="0068431B">
      <w:pPr>
        <w:pStyle w:val="ListParagraph"/>
        <w:numPr>
          <w:ilvl w:val="0"/>
          <w:numId w:val="20"/>
        </w:numPr>
      </w:pPr>
      <w:r>
        <w:t>They offered him a severance package but he refused because he wanted more than what they were going to give him</w:t>
      </w:r>
    </w:p>
    <w:p w:rsidR="004F30B7" w:rsidRDefault="004F30B7" w:rsidP="0068431B">
      <w:pPr>
        <w:pStyle w:val="ListParagraph"/>
        <w:numPr>
          <w:ilvl w:val="0"/>
          <w:numId w:val="20"/>
        </w:numPr>
      </w:pPr>
      <w:r>
        <w:t>The company found out that</w:t>
      </w:r>
      <w:r w:rsidR="003E7501">
        <w:t xml:space="preserve"> he was collaborating with a competitor &amp; launched an investigation. </w:t>
      </w:r>
      <w:proofErr w:type="spellStart"/>
      <w:r w:rsidR="003E7501">
        <w:t>Hasanie</w:t>
      </w:r>
      <w:proofErr w:type="spellEnd"/>
      <w:r w:rsidR="003E7501">
        <w:t xml:space="preserve"> was not cooperative with the investigation. Gave no info</w:t>
      </w:r>
    </w:p>
    <w:p w:rsidR="003E7501" w:rsidRDefault="003E7501" w:rsidP="0068431B">
      <w:pPr>
        <w:pStyle w:val="ListParagraph"/>
        <w:numPr>
          <w:ilvl w:val="0"/>
          <w:numId w:val="20"/>
        </w:numPr>
      </w:pPr>
      <w:r>
        <w:t xml:space="preserve">Found out that it was true &amp; dismissed him with no severance, </w:t>
      </w:r>
      <w:proofErr w:type="spellStart"/>
      <w:r>
        <w:t>Hasanie</w:t>
      </w:r>
      <w:proofErr w:type="spellEnd"/>
      <w:r>
        <w:t xml:space="preserve"> is contesting him</w:t>
      </w:r>
    </w:p>
    <w:p w:rsidR="003E7501" w:rsidRDefault="003E7501" w:rsidP="0068431B">
      <w:pPr>
        <w:pStyle w:val="ListParagraph"/>
        <w:numPr>
          <w:ilvl w:val="0"/>
          <w:numId w:val="20"/>
        </w:numPr>
      </w:pPr>
      <w:r>
        <w:t xml:space="preserve">Job changed so much that the employee doesn’t recognize his tasks anymore and indirectly pushes the employee to resign (is what </w:t>
      </w:r>
      <w:proofErr w:type="spellStart"/>
      <w:r>
        <w:t>Hasanie</w:t>
      </w:r>
      <w:proofErr w:type="spellEnd"/>
      <w:r>
        <w:t xml:space="preserve"> claimed)</w:t>
      </w:r>
    </w:p>
    <w:p w:rsidR="003E7501" w:rsidRDefault="003E7501" w:rsidP="0068431B">
      <w:pPr>
        <w:pStyle w:val="ListParagraph"/>
        <w:numPr>
          <w:ilvl w:val="0"/>
          <w:numId w:val="20"/>
        </w:numPr>
      </w:pPr>
      <w:r>
        <w:t xml:space="preserve">Whether or not there was a good reason to dismiss </w:t>
      </w:r>
      <w:proofErr w:type="spellStart"/>
      <w:r>
        <w:t>Hasanie</w:t>
      </w:r>
      <w:proofErr w:type="spellEnd"/>
      <w:r>
        <w:t>, he claimed that the old management gave him authorization to work with the competitor</w:t>
      </w:r>
    </w:p>
    <w:p w:rsidR="003E7501" w:rsidRDefault="003E7501" w:rsidP="0068431B">
      <w:pPr>
        <w:pStyle w:val="ListParagraph"/>
        <w:numPr>
          <w:ilvl w:val="0"/>
          <w:numId w:val="20"/>
        </w:numPr>
      </w:pPr>
      <w:r>
        <w:t>Since he was a senior manager, the court says his duty to be loyal was higher than the loyalty duty of another employee.</w:t>
      </w:r>
    </w:p>
    <w:p w:rsidR="003E7501" w:rsidRDefault="003E7501" w:rsidP="0068431B">
      <w:pPr>
        <w:pStyle w:val="ListParagraph"/>
        <w:numPr>
          <w:ilvl w:val="0"/>
          <w:numId w:val="20"/>
        </w:numPr>
      </w:pPr>
      <w:r>
        <w:t>Also claimed to be a breach of fiduciary duty = answering when the employer asks questions (which he did not do)</w:t>
      </w:r>
    </w:p>
    <w:p w:rsidR="003E7501" w:rsidRDefault="003E7501" w:rsidP="0068431B">
      <w:pPr>
        <w:pStyle w:val="ListParagraph"/>
        <w:numPr>
          <w:ilvl w:val="0"/>
          <w:numId w:val="20"/>
        </w:numPr>
      </w:pPr>
      <w:r>
        <w:t xml:space="preserve">No proof of constructive dismissal (no change in work conditions since </w:t>
      </w:r>
      <w:proofErr w:type="spellStart"/>
      <w:r>
        <w:t>Hasanie</w:t>
      </w:r>
      <w:proofErr w:type="spellEnd"/>
      <w:r>
        <w:t xml:space="preserve"> kept his same job &amp; pay until he was offered severance)</w:t>
      </w:r>
    </w:p>
    <w:p w:rsidR="00BF3BDB" w:rsidRDefault="003E7501" w:rsidP="0068431B">
      <w:pPr>
        <w:pStyle w:val="ListParagraph"/>
        <w:numPr>
          <w:ilvl w:val="0"/>
          <w:numId w:val="20"/>
        </w:numPr>
      </w:pPr>
      <w:proofErr w:type="spellStart"/>
      <w:r>
        <w:t>Hasanie</w:t>
      </w:r>
      <w:proofErr w:type="spellEnd"/>
      <w:r>
        <w:t xml:space="preserve"> was dismissed &amp; since it was a breach of loyalty, he was not entitled to notice.</w:t>
      </w:r>
    </w:p>
    <w:p w:rsidR="00BF3BDB" w:rsidRDefault="00A07FAE" w:rsidP="00A07FAE">
      <w:r w:rsidRPr="00A07FAE">
        <w:rPr>
          <w:b/>
        </w:rPr>
        <w:t>Trade Secrets</w:t>
      </w:r>
      <w:r>
        <w:t xml:space="preserve"> </w:t>
      </w:r>
      <w:r>
        <w:sym w:font="Wingdings" w:char="F0E0"/>
      </w:r>
      <w:r>
        <w:t xml:space="preserve"> No definition in the CCQ, case-by-case basis</w:t>
      </w:r>
    </w:p>
    <w:p w:rsidR="00A07FAE" w:rsidRDefault="00A07FAE" w:rsidP="0068431B">
      <w:pPr>
        <w:pStyle w:val="ListParagraph"/>
        <w:numPr>
          <w:ilvl w:val="0"/>
          <w:numId w:val="22"/>
        </w:numPr>
      </w:pPr>
      <w:r>
        <w:t xml:space="preserve">Needs to be some kind of </w:t>
      </w:r>
      <w:r w:rsidRPr="00A07FAE">
        <w:rPr>
          <w:b/>
        </w:rPr>
        <w:t>information</w:t>
      </w:r>
      <w:r>
        <w:t xml:space="preserve"> (formula, business method, etc)</w:t>
      </w:r>
    </w:p>
    <w:p w:rsidR="00A07FAE" w:rsidRPr="00A07FAE" w:rsidRDefault="00A07FAE" w:rsidP="0068431B">
      <w:pPr>
        <w:pStyle w:val="ListParagraph"/>
        <w:numPr>
          <w:ilvl w:val="1"/>
          <w:numId w:val="22"/>
        </w:numPr>
      </w:pPr>
      <w:r>
        <w:t xml:space="preserve">Info should give whoever owns it a </w:t>
      </w:r>
      <w:r w:rsidRPr="00A07FAE">
        <w:rPr>
          <w:b/>
        </w:rPr>
        <w:t>competitive advantage</w:t>
      </w:r>
      <w:r>
        <w:t xml:space="preserve">, </w:t>
      </w:r>
      <w:r w:rsidRPr="00A07FAE">
        <w:rPr>
          <w:b/>
        </w:rPr>
        <w:t>used continuously</w:t>
      </w:r>
    </w:p>
    <w:p w:rsidR="00A07FAE" w:rsidRDefault="00A07FAE" w:rsidP="0068431B">
      <w:pPr>
        <w:pStyle w:val="ListParagraph"/>
        <w:numPr>
          <w:ilvl w:val="0"/>
          <w:numId w:val="21"/>
        </w:numPr>
        <w:ind w:left="709"/>
      </w:pPr>
      <w:r w:rsidRPr="00A07FAE">
        <w:t>Inf</w:t>
      </w:r>
      <w:r>
        <w:t>o =</w:t>
      </w:r>
      <w:r w:rsidRPr="00A07FAE">
        <w:t xml:space="preserve"> </w:t>
      </w:r>
      <w:r>
        <w:rPr>
          <w:b/>
        </w:rPr>
        <w:t xml:space="preserve">not </w:t>
      </w:r>
      <w:r w:rsidRPr="00A07FAE">
        <w:rPr>
          <w:b/>
        </w:rPr>
        <w:t>easily accessible</w:t>
      </w:r>
      <w:r>
        <w:t xml:space="preserve"> (not known in the industry, </w:t>
      </w:r>
      <w:proofErr w:type="spellStart"/>
      <w:r>
        <w:t>ppl</w:t>
      </w:r>
      <w:proofErr w:type="spellEnd"/>
      <w:r>
        <w:t xml:space="preserve"> in the field don’t know it)</w:t>
      </w:r>
    </w:p>
    <w:p w:rsidR="00A07FAE" w:rsidRDefault="00A07FAE" w:rsidP="0068431B">
      <w:pPr>
        <w:pStyle w:val="ListParagraph"/>
        <w:numPr>
          <w:ilvl w:val="0"/>
          <w:numId w:val="21"/>
        </w:numPr>
        <w:ind w:left="709"/>
      </w:pPr>
      <w:r>
        <w:t xml:space="preserve">Info should have some </w:t>
      </w:r>
      <w:r w:rsidRPr="00A07FAE">
        <w:rPr>
          <w:b/>
        </w:rPr>
        <w:t>commercial value</w:t>
      </w:r>
      <w:r>
        <w:t xml:space="preserve"> (because it’s a secret)</w:t>
      </w:r>
    </w:p>
    <w:p w:rsidR="00D4403D" w:rsidRDefault="00D4403D" w:rsidP="0068431B">
      <w:pPr>
        <w:pStyle w:val="ListParagraph"/>
        <w:numPr>
          <w:ilvl w:val="0"/>
          <w:numId w:val="21"/>
        </w:numPr>
        <w:ind w:left="709"/>
      </w:pPr>
      <w:r>
        <w:t xml:space="preserve">Owner takes steps to protect it (ex: Coke. 2 </w:t>
      </w:r>
      <w:proofErr w:type="spellStart"/>
      <w:r>
        <w:t>ppl</w:t>
      </w:r>
      <w:proofErr w:type="spellEnd"/>
      <w:r>
        <w:t xml:space="preserve"> know half of the recipe, 2 </w:t>
      </w:r>
      <w:proofErr w:type="spellStart"/>
      <w:r>
        <w:t>ppl</w:t>
      </w:r>
      <w:proofErr w:type="spellEnd"/>
      <w:r>
        <w:t xml:space="preserve"> know half of the safe numbers)</w:t>
      </w:r>
    </w:p>
    <w:p w:rsidR="00D4403D" w:rsidRDefault="00D4403D" w:rsidP="00D4403D"/>
    <w:p w:rsidR="00D4403D" w:rsidRDefault="00D4403D" w:rsidP="00D4403D">
      <w:r w:rsidRPr="00D4403D">
        <w:rPr>
          <w:b/>
        </w:rPr>
        <w:t>What happens if you disclose a trade secret?</w:t>
      </w:r>
      <w:r>
        <w:t xml:space="preserve"> You need to compensate your company for the loss &amp; compensate for the profit made based off the disclosure of the info.</w:t>
      </w:r>
    </w:p>
    <w:p w:rsidR="00D4403D" w:rsidRDefault="00D4403D" w:rsidP="0068431B">
      <w:pPr>
        <w:pStyle w:val="ListParagraph"/>
        <w:numPr>
          <w:ilvl w:val="0"/>
          <w:numId w:val="23"/>
        </w:numPr>
      </w:pPr>
      <w:r>
        <w:t>Make sure there is no incentive to do it.</w:t>
      </w:r>
    </w:p>
    <w:p w:rsidR="00D4403D" w:rsidRDefault="00D4403D" w:rsidP="0068431B">
      <w:pPr>
        <w:pStyle w:val="ListParagraph"/>
        <w:numPr>
          <w:ilvl w:val="0"/>
          <w:numId w:val="23"/>
        </w:numPr>
      </w:pPr>
      <w:r w:rsidRPr="00D4403D">
        <w:rPr>
          <w:b/>
        </w:rPr>
        <w:t>Exception:</w:t>
      </w:r>
      <w:r>
        <w:t xml:space="preserve"> If there is a general concern about health &amp; safety, If you disclose this info you will not suffer any consequences</w:t>
      </w:r>
    </w:p>
    <w:p w:rsidR="00A07FAE" w:rsidRDefault="00A07FAE" w:rsidP="00A07FAE"/>
    <w:p w:rsidR="00A07FAE" w:rsidRDefault="00A07FAE" w:rsidP="00A07FAE">
      <w:r w:rsidRPr="00A07FAE">
        <w:rPr>
          <w:b/>
        </w:rPr>
        <w:t>Insider Trading</w:t>
      </w:r>
      <w:r>
        <w:t xml:space="preserve"> </w:t>
      </w:r>
      <w:r>
        <w:sym w:font="Wingdings" w:char="F0E0"/>
      </w:r>
      <w:r>
        <w:t xml:space="preserve"> Also outside CCQ</w:t>
      </w:r>
    </w:p>
    <w:p w:rsidR="00A948F6" w:rsidRDefault="00A948F6" w:rsidP="0068431B">
      <w:pPr>
        <w:pStyle w:val="ListParagraph"/>
        <w:numPr>
          <w:ilvl w:val="0"/>
          <w:numId w:val="24"/>
        </w:numPr>
      </w:pPr>
      <w:r>
        <w:t xml:space="preserve">Illegal to sell or buy shares if you have </w:t>
      </w:r>
      <w:proofErr w:type="spellStart"/>
      <w:r>
        <w:t>priviledged</w:t>
      </w:r>
      <w:proofErr w:type="spellEnd"/>
      <w:r>
        <w:t xml:space="preserve"> info about these shares</w:t>
      </w:r>
    </w:p>
    <w:p w:rsidR="00A948F6" w:rsidRDefault="00A948F6" w:rsidP="0068431B">
      <w:pPr>
        <w:pStyle w:val="ListParagraph"/>
        <w:numPr>
          <w:ilvl w:val="0"/>
          <w:numId w:val="24"/>
        </w:numPr>
      </w:pPr>
      <w:r w:rsidRPr="00A948F6">
        <w:rPr>
          <w:b/>
        </w:rPr>
        <w:t>Who:</w:t>
      </w:r>
      <w:r>
        <w:t xml:space="preserve"> Insider (officer, director, anyone w/ access to </w:t>
      </w:r>
      <w:proofErr w:type="spellStart"/>
      <w:r>
        <w:t>priviledged</w:t>
      </w:r>
      <w:proofErr w:type="spellEnd"/>
      <w:r>
        <w:t xml:space="preserve"> info)</w:t>
      </w:r>
    </w:p>
    <w:p w:rsidR="00A948F6" w:rsidRDefault="00A948F6" w:rsidP="0068431B">
      <w:pPr>
        <w:pStyle w:val="ListParagraph"/>
        <w:numPr>
          <w:ilvl w:val="0"/>
          <w:numId w:val="24"/>
        </w:numPr>
      </w:pPr>
      <w:r>
        <w:rPr>
          <w:b/>
        </w:rPr>
        <w:t>What kind of info:</w:t>
      </w:r>
      <w:r>
        <w:t xml:space="preserve"> </w:t>
      </w:r>
      <w:proofErr w:type="spellStart"/>
      <w:r w:rsidRPr="00A948F6">
        <w:t>priviledged</w:t>
      </w:r>
      <w:proofErr w:type="spellEnd"/>
      <w:r w:rsidRPr="00A948F6">
        <w:t xml:space="preserve"> information</w:t>
      </w:r>
      <w:r>
        <w:t xml:space="preserve"> (anything, provided it is not public yet)</w:t>
      </w:r>
    </w:p>
    <w:p w:rsidR="001F0546" w:rsidRDefault="001F0546" w:rsidP="0068431B">
      <w:pPr>
        <w:pStyle w:val="ListParagraph"/>
        <w:numPr>
          <w:ilvl w:val="0"/>
          <w:numId w:val="24"/>
        </w:numPr>
      </w:pPr>
      <w:r w:rsidRPr="001F0546">
        <w:t>Something scheduled in advance (ex:</w:t>
      </w:r>
      <w:r>
        <w:t xml:space="preserve"> bonuses) would not be insider trading</w:t>
      </w:r>
    </w:p>
    <w:p w:rsidR="001F0546" w:rsidRDefault="001F0546" w:rsidP="001F0546"/>
    <w:p w:rsidR="007E0FB0" w:rsidRPr="007E0FB0" w:rsidRDefault="007E0FB0" w:rsidP="001F0546">
      <w:pPr>
        <w:rPr>
          <w:b/>
          <w:color w:val="548DD4" w:themeColor="text2" w:themeTint="99"/>
          <w:u w:val="single"/>
        </w:rPr>
      </w:pPr>
      <w:r w:rsidRPr="007E0FB0">
        <w:rPr>
          <w:b/>
          <w:color w:val="548DD4" w:themeColor="text2" w:themeTint="99"/>
          <w:u w:val="single"/>
        </w:rPr>
        <w:t xml:space="preserve">Week 10: Class 1 – November 4, 2013 </w:t>
      </w:r>
    </w:p>
    <w:p w:rsidR="007E0FB0" w:rsidRDefault="007E0FB0" w:rsidP="001F0546"/>
    <w:p w:rsidR="007E0FB0" w:rsidRDefault="007E0FB0" w:rsidP="0068431B">
      <w:pPr>
        <w:pStyle w:val="ListParagraph"/>
        <w:numPr>
          <w:ilvl w:val="0"/>
          <w:numId w:val="25"/>
        </w:numPr>
      </w:pPr>
      <w:r>
        <w:t>Employers will add a non-complete clause to an employment contract. This is the only part of the contract that HAS to be written down.</w:t>
      </w:r>
    </w:p>
    <w:p w:rsidR="007E0FB0" w:rsidRDefault="007E0FB0" w:rsidP="0068431B">
      <w:pPr>
        <w:pStyle w:val="ListParagraph"/>
        <w:numPr>
          <w:ilvl w:val="0"/>
          <w:numId w:val="25"/>
        </w:numPr>
      </w:pPr>
      <w:r>
        <w:t>Limits about the employees ability to work should be clear</w:t>
      </w:r>
    </w:p>
    <w:p w:rsidR="007E0FB0" w:rsidRDefault="007E0FB0" w:rsidP="0068431B">
      <w:pPr>
        <w:pStyle w:val="ListParagraph"/>
        <w:numPr>
          <w:ilvl w:val="0"/>
          <w:numId w:val="25"/>
        </w:numPr>
      </w:pPr>
      <w:r>
        <w:t xml:space="preserve">2089, 2095 CCQ </w:t>
      </w:r>
      <w:r>
        <w:sym w:font="Wingdings" w:char="F0E0"/>
      </w:r>
      <w:r>
        <w:t xml:space="preserve"> In writing + express (needs to be explicit)</w:t>
      </w:r>
    </w:p>
    <w:p w:rsidR="007E0FB0" w:rsidRDefault="007E0FB0" w:rsidP="0068431B">
      <w:pPr>
        <w:pStyle w:val="ListParagraph"/>
        <w:numPr>
          <w:ilvl w:val="0"/>
          <w:numId w:val="25"/>
        </w:numPr>
      </w:pPr>
      <w:r>
        <w:t xml:space="preserve">If the judges want to reduce the clause, he can. </w:t>
      </w:r>
    </w:p>
    <w:p w:rsidR="007E0FB0" w:rsidRDefault="007E0FB0" w:rsidP="0068431B">
      <w:pPr>
        <w:pStyle w:val="ListParagraph"/>
        <w:numPr>
          <w:ilvl w:val="0"/>
          <w:numId w:val="25"/>
        </w:numPr>
      </w:pPr>
      <w:r>
        <w:t>Law sets limits to what you can set in a non-compete clause:</w:t>
      </w:r>
    </w:p>
    <w:p w:rsidR="007E0FB0" w:rsidRDefault="007E0FB0" w:rsidP="0068431B">
      <w:pPr>
        <w:pStyle w:val="ListParagraph"/>
        <w:numPr>
          <w:ilvl w:val="1"/>
          <w:numId w:val="25"/>
        </w:numPr>
      </w:pPr>
      <w:r w:rsidRPr="007E0FB0">
        <w:rPr>
          <w:b/>
        </w:rPr>
        <w:t>Time</w:t>
      </w:r>
      <w:r>
        <w:t xml:space="preserve"> </w:t>
      </w:r>
      <w:r>
        <w:sym w:font="Wingdings" w:char="F0E0"/>
      </w:r>
      <w:r>
        <w:t xml:space="preserve"> Most of the time, judges don’t like clauses that last longer than 2 years (not too long). Clause must be clear &amp; precise enough. </w:t>
      </w:r>
      <w:r w:rsidRPr="007E0FB0">
        <w:rPr>
          <w:i/>
        </w:rPr>
        <w:t>Start date</w:t>
      </w:r>
      <w:r>
        <w:t xml:space="preserve"> must be clearly identified</w:t>
      </w:r>
    </w:p>
    <w:p w:rsidR="00217FF6" w:rsidRDefault="007E0FB0" w:rsidP="0068431B">
      <w:pPr>
        <w:pStyle w:val="ListParagraph"/>
        <w:numPr>
          <w:ilvl w:val="1"/>
          <w:numId w:val="25"/>
        </w:numPr>
      </w:pPr>
      <w:r w:rsidRPr="007E0FB0">
        <w:rPr>
          <w:b/>
        </w:rPr>
        <w:t>Place</w:t>
      </w:r>
      <w:r>
        <w:t xml:space="preserve"> </w:t>
      </w:r>
      <w:r>
        <w:sym w:font="Wingdings" w:char="F0E0"/>
      </w:r>
      <w:r>
        <w:t xml:space="preserve"> Finding a balance b/w where you can work with this clause and where you can’t (depends on the industry). Need to be precise here too. Geographical scope needs to be clearly identified from which the radius starts.</w:t>
      </w:r>
    </w:p>
    <w:p w:rsidR="00217FF6" w:rsidRDefault="00217FF6" w:rsidP="00217FF6">
      <w:pPr>
        <w:pStyle w:val="ListParagraph"/>
        <w:numPr>
          <w:ilvl w:val="2"/>
          <w:numId w:val="25"/>
        </w:numPr>
      </w:pPr>
      <w:r>
        <w:t xml:space="preserve">Employee ability to work &amp; employees best interest </w:t>
      </w:r>
    </w:p>
    <w:p w:rsidR="00217FF6" w:rsidRDefault="00217FF6" w:rsidP="00217FF6">
      <w:pPr>
        <w:pStyle w:val="ListParagraph"/>
        <w:numPr>
          <w:ilvl w:val="2"/>
          <w:numId w:val="25"/>
        </w:numPr>
      </w:pPr>
      <w:r>
        <w:t>Competitive industry -&gt; hard to impose broad clause</w:t>
      </w:r>
    </w:p>
    <w:p w:rsidR="00217FF6" w:rsidRDefault="00217FF6" w:rsidP="00217FF6">
      <w:pPr>
        <w:pStyle w:val="ListParagraph"/>
        <w:numPr>
          <w:ilvl w:val="2"/>
          <w:numId w:val="25"/>
        </w:numPr>
      </w:pPr>
      <w:r>
        <w:t>Not many players worldwide -&gt; clause cover 1 continent</w:t>
      </w:r>
    </w:p>
    <w:p w:rsidR="007E0FB0" w:rsidRDefault="00217FF6" w:rsidP="00217FF6">
      <w:pPr>
        <w:pStyle w:val="ListParagraph"/>
        <w:numPr>
          <w:ilvl w:val="2"/>
          <w:numId w:val="25"/>
        </w:numPr>
      </w:pPr>
      <w:r>
        <w:t>Origin of scope -&gt; clear &amp; precise -&gt; specific</w:t>
      </w:r>
    </w:p>
    <w:p w:rsidR="007E0FB0" w:rsidRDefault="007E0FB0" w:rsidP="0068431B">
      <w:pPr>
        <w:pStyle w:val="ListParagraph"/>
        <w:numPr>
          <w:ilvl w:val="1"/>
          <w:numId w:val="25"/>
        </w:numPr>
      </w:pPr>
      <w:r w:rsidRPr="007E0FB0">
        <w:rPr>
          <w:b/>
        </w:rPr>
        <w:t>Type of employment</w:t>
      </w:r>
      <w:r>
        <w:t xml:space="preserve"> </w:t>
      </w:r>
      <w:r>
        <w:sym w:font="Wingdings" w:char="F0E0"/>
      </w:r>
      <w:r>
        <w:t xml:space="preserve"> Employee’s activities may change overtime, must specify which activities exactly the employee shouldn’t do under the clause</w:t>
      </w:r>
    </w:p>
    <w:p w:rsidR="00217FF6" w:rsidRDefault="007E0FB0" w:rsidP="0068431B">
      <w:pPr>
        <w:pStyle w:val="ListParagraph"/>
        <w:numPr>
          <w:ilvl w:val="1"/>
          <w:numId w:val="25"/>
        </w:numPr>
      </w:pPr>
      <w:proofErr w:type="gramStart"/>
      <w:r>
        <w:rPr>
          <w:b/>
        </w:rPr>
        <w:t xml:space="preserve">Contract terminated for serious reasons </w:t>
      </w:r>
      <w:r w:rsidRPr="007E0FB0">
        <w:rPr>
          <w:b/>
        </w:rPr>
        <w:sym w:font="Wingdings" w:char="F0E0"/>
      </w:r>
      <w:r>
        <w:rPr>
          <w:b/>
        </w:rPr>
        <w:t xml:space="preserve"> </w:t>
      </w:r>
      <w:r>
        <w:t>law wants to make sure that the law doesn’t have a super strict non-complete clause and then dismiss</w:t>
      </w:r>
      <w:proofErr w:type="gramEnd"/>
      <w:r>
        <w:t xml:space="preserve"> them so that they can’t work anywhere. So that they don’t cause harm to employee if they don’t like him. Non-complete clause cannot apply if they don’t like the employee and kick him out.</w:t>
      </w:r>
    </w:p>
    <w:p w:rsidR="00217FF6" w:rsidRDefault="00217FF6" w:rsidP="00217FF6">
      <w:pPr>
        <w:pStyle w:val="ListParagraph"/>
        <w:numPr>
          <w:ilvl w:val="0"/>
          <w:numId w:val="25"/>
        </w:numPr>
      </w:pPr>
      <w:r>
        <w:t>Limitations should conform with public order</w:t>
      </w:r>
    </w:p>
    <w:p w:rsidR="00217FF6" w:rsidRDefault="00217FF6" w:rsidP="00217FF6">
      <w:pPr>
        <w:pStyle w:val="ListParagraph"/>
        <w:numPr>
          <w:ilvl w:val="1"/>
          <w:numId w:val="25"/>
        </w:numPr>
      </w:pPr>
      <w:r>
        <w:t>Limits within clause should be legal</w:t>
      </w:r>
    </w:p>
    <w:p w:rsidR="008B5278" w:rsidRDefault="00217FF6" w:rsidP="00217FF6">
      <w:pPr>
        <w:pStyle w:val="ListParagraph"/>
        <w:numPr>
          <w:ilvl w:val="1"/>
          <w:numId w:val="25"/>
        </w:numPr>
      </w:pPr>
      <w:r>
        <w:t>Example -&gt; specific professions have rules -&gt; patients have public order to choose doctor -&gt; non compete disable doctor from seeing old patient</w:t>
      </w:r>
    </w:p>
    <w:p w:rsidR="008B5278" w:rsidRDefault="008B5278" w:rsidP="008B5278">
      <w:pPr>
        <w:pStyle w:val="ListParagraph"/>
        <w:numPr>
          <w:ilvl w:val="0"/>
          <w:numId w:val="25"/>
        </w:numPr>
      </w:pPr>
      <w:r>
        <w:t xml:space="preserve">If judge is left to decided -&gt; </w:t>
      </w:r>
      <w:proofErr w:type="spellStart"/>
      <w:r>
        <w:t>wtv</w:t>
      </w:r>
      <w:proofErr w:type="spellEnd"/>
      <w:r>
        <w:t xml:space="preserve"> he wants to do with clause </w:t>
      </w:r>
    </w:p>
    <w:p w:rsidR="007E0FB0" w:rsidRDefault="008B5278" w:rsidP="008B5278">
      <w:pPr>
        <w:pStyle w:val="ListParagraph"/>
        <w:numPr>
          <w:ilvl w:val="1"/>
          <w:numId w:val="25"/>
        </w:numPr>
      </w:pPr>
      <w:r>
        <w:t>Review scope &amp; cannot reduce in anyway -&gt; clause will disappear</w:t>
      </w:r>
    </w:p>
    <w:p w:rsidR="007E0FB0" w:rsidRDefault="007E0FB0" w:rsidP="007E0FB0"/>
    <w:p w:rsidR="007E0FB0" w:rsidRPr="007E0FB0" w:rsidRDefault="007E0FB0" w:rsidP="007E0FB0">
      <w:pPr>
        <w:rPr>
          <w:b/>
          <w:color w:val="FF0000"/>
        </w:rPr>
      </w:pPr>
      <w:proofErr w:type="spellStart"/>
      <w:r w:rsidRPr="007E0FB0">
        <w:rPr>
          <w:b/>
          <w:color w:val="FF0000"/>
        </w:rPr>
        <w:t>Copyfax</w:t>
      </w:r>
      <w:proofErr w:type="spellEnd"/>
      <w:r w:rsidRPr="007E0FB0">
        <w:rPr>
          <w:b/>
          <w:color w:val="FF0000"/>
        </w:rPr>
        <w:t xml:space="preserve"> vs. Lambert case</w:t>
      </w:r>
    </w:p>
    <w:p w:rsidR="007E0FB0" w:rsidRDefault="0072569B" w:rsidP="0068431B">
      <w:pPr>
        <w:pStyle w:val="ListParagraph"/>
        <w:numPr>
          <w:ilvl w:val="0"/>
          <w:numId w:val="26"/>
        </w:numPr>
      </w:pPr>
      <w:r>
        <w:t>Lambert hired for a company as a dispatcher (no managerial skills or strong responsibilities) &amp; signed a non-compete clause</w:t>
      </w:r>
    </w:p>
    <w:p w:rsidR="0072569B" w:rsidRDefault="0072569B" w:rsidP="0068431B">
      <w:pPr>
        <w:pStyle w:val="ListParagraph"/>
        <w:numPr>
          <w:ilvl w:val="0"/>
          <w:numId w:val="26"/>
        </w:numPr>
      </w:pPr>
      <w:r>
        <w:t>Was doing a good job and was promoted</w:t>
      </w:r>
    </w:p>
    <w:p w:rsidR="0072569B" w:rsidRDefault="0072569B" w:rsidP="0068431B">
      <w:pPr>
        <w:pStyle w:val="ListParagraph"/>
        <w:numPr>
          <w:ilvl w:val="0"/>
          <w:numId w:val="26"/>
        </w:numPr>
      </w:pPr>
      <w:r>
        <w:t>Was suppose to last ____ months and was for 48 miles and couldn’t work with a competitor</w:t>
      </w:r>
    </w:p>
    <w:p w:rsidR="0072569B" w:rsidRDefault="0072569B" w:rsidP="0068431B">
      <w:pPr>
        <w:pStyle w:val="ListParagraph"/>
        <w:numPr>
          <w:ilvl w:val="0"/>
          <w:numId w:val="26"/>
        </w:numPr>
      </w:pPr>
      <w:r>
        <w:t>Lambert created a company and started working on the side</w:t>
      </w:r>
    </w:p>
    <w:p w:rsidR="0072569B" w:rsidRDefault="0072569B" w:rsidP="0068431B">
      <w:pPr>
        <w:pStyle w:val="ListParagraph"/>
        <w:numPr>
          <w:ilvl w:val="0"/>
          <w:numId w:val="26"/>
        </w:numPr>
      </w:pPr>
      <w:proofErr w:type="spellStart"/>
      <w:r>
        <w:t>Copyfax</w:t>
      </w:r>
      <w:proofErr w:type="spellEnd"/>
      <w:r>
        <w:t xml:space="preserve"> heard about it and dismissed him &amp; sued him</w:t>
      </w:r>
    </w:p>
    <w:p w:rsidR="0072569B" w:rsidRDefault="0072569B" w:rsidP="0068431B">
      <w:pPr>
        <w:pStyle w:val="ListParagraph"/>
        <w:numPr>
          <w:ilvl w:val="0"/>
          <w:numId w:val="26"/>
        </w:numPr>
      </w:pPr>
      <w:r>
        <w:t>Temporary injunction that is suppose to last the whole trial (</w:t>
      </w:r>
      <w:proofErr w:type="spellStart"/>
      <w:r>
        <w:t>Copyfax</w:t>
      </w:r>
      <w:proofErr w:type="spellEnd"/>
      <w:r>
        <w:t xml:space="preserve"> wanted to make sure that Lambert didn’t work as the trial went on)</w:t>
      </w:r>
    </w:p>
    <w:p w:rsidR="0072569B" w:rsidRDefault="0072569B" w:rsidP="0068431B">
      <w:pPr>
        <w:pStyle w:val="ListParagraph"/>
        <w:numPr>
          <w:ilvl w:val="0"/>
          <w:numId w:val="26"/>
        </w:numPr>
      </w:pPr>
      <w:r>
        <w:t>1) Geographical scope was not clear enough</w:t>
      </w:r>
    </w:p>
    <w:p w:rsidR="0072569B" w:rsidRDefault="0072569B" w:rsidP="0068431B">
      <w:pPr>
        <w:pStyle w:val="ListParagraph"/>
        <w:numPr>
          <w:ilvl w:val="0"/>
          <w:numId w:val="26"/>
        </w:numPr>
      </w:pPr>
      <w:r>
        <w:t xml:space="preserve">2) For the duration of the clause, </w:t>
      </w:r>
      <w:proofErr w:type="spellStart"/>
      <w:r>
        <w:t>Copyfax</w:t>
      </w:r>
      <w:proofErr w:type="spellEnd"/>
      <w:r>
        <w:t xml:space="preserve"> did not justify why the clause was that long</w:t>
      </w:r>
    </w:p>
    <w:p w:rsidR="0072569B" w:rsidRDefault="0072569B" w:rsidP="0068431B">
      <w:pPr>
        <w:pStyle w:val="ListParagraph"/>
        <w:numPr>
          <w:ilvl w:val="0"/>
          <w:numId w:val="26"/>
        </w:numPr>
      </w:pPr>
      <w:r>
        <w:t>3) Judge said there was NO link of the strength of the clause and the job as a dispatcher. Based on the nature of the job, the restriction was too strong</w:t>
      </w:r>
    </w:p>
    <w:p w:rsidR="0072569B" w:rsidRDefault="0072569B" w:rsidP="0068431B">
      <w:pPr>
        <w:pStyle w:val="ListParagraph"/>
        <w:numPr>
          <w:ilvl w:val="0"/>
          <w:numId w:val="26"/>
        </w:numPr>
      </w:pPr>
      <w:r>
        <w:t>Based on all those elements, the judge said the clause was excessive and should NOT be applied</w:t>
      </w:r>
    </w:p>
    <w:p w:rsidR="0072569B" w:rsidRDefault="0072569B" w:rsidP="0068431B">
      <w:pPr>
        <w:pStyle w:val="ListParagraph"/>
        <w:numPr>
          <w:ilvl w:val="0"/>
          <w:numId w:val="26"/>
        </w:numPr>
      </w:pPr>
      <w:r w:rsidRPr="0072569B">
        <w:rPr>
          <w:b/>
        </w:rPr>
        <w:t>SOLUTION</w:t>
      </w:r>
      <w:r>
        <w:t xml:space="preserve">: Judge did not enforce the non-compete clause. Implemented an injunction saying what Lambert could do. Lambert was prevented from doing business with current clients of </w:t>
      </w:r>
      <w:proofErr w:type="spellStart"/>
      <w:r>
        <w:t>Copyfax</w:t>
      </w:r>
      <w:proofErr w:type="spellEnd"/>
      <w:r w:rsidRPr="0072569B">
        <w:t xml:space="preserve"> </w:t>
      </w:r>
      <w:r>
        <w:t>(nothing would change in Lambert’s activities because he already wasn’t).</w:t>
      </w:r>
    </w:p>
    <w:p w:rsidR="00217FF6" w:rsidRDefault="0072569B" w:rsidP="0068431B">
      <w:pPr>
        <w:pStyle w:val="ListParagraph"/>
        <w:numPr>
          <w:ilvl w:val="1"/>
          <w:numId w:val="26"/>
        </w:numPr>
      </w:pPr>
      <w:r w:rsidRPr="0072569B">
        <w:t>Lambert had to give back equipment and stuff he</w:t>
      </w:r>
      <w:r>
        <w:rPr>
          <w:b/>
        </w:rPr>
        <w:t xml:space="preserve"> </w:t>
      </w:r>
      <w:r>
        <w:t xml:space="preserve">used from </w:t>
      </w:r>
      <w:proofErr w:type="spellStart"/>
      <w:r>
        <w:t>Copyfax</w:t>
      </w:r>
      <w:proofErr w:type="spellEnd"/>
    </w:p>
    <w:p w:rsidR="00217FF6" w:rsidRDefault="00217FF6" w:rsidP="00217FF6">
      <w:r>
        <w:t>Nina –</w:t>
      </w:r>
      <w:proofErr w:type="spellStart"/>
      <w:r>
        <w:t>Copyfax</w:t>
      </w:r>
      <w:proofErr w:type="spellEnd"/>
    </w:p>
    <w:p w:rsidR="00217FF6" w:rsidRPr="00217FF6" w:rsidRDefault="00217FF6" w:rsidP="00217FF6">
      <w:pPr>
        <w:widowControl w:val="0"/>
        <w:numPr>
          <w:ilvl w:val="0"/>
          <w:numId w:val="85"/>
        </w:numPr>
        <w:tabs>
          <w:tab w:val="left" w:pos="220"/>
          <w:tab w:val="left" w:pos="720"/>
        </w:tabs>
        <w:autoSpaceDE w:val="0"/>
        <w:autoSpaceDN w:val="0"/>
        <w:adjustRightInd w:val="0"/>
        <w:ind w:hanging="720"/>
        <w:rPr>
          <w:rFonts w:ascii="Times New Roman" w:hAnsi="Times New Roman" w:cs="Tahoma"/>
          <w:szCs w:val="22"/>
        </w:rPr>
      </w:pPr>
      <w:r w:rsidRPr="00217FF6">
        <w:rPr>
          <w:rFonts w:ascii="Times New Roman" w:hAnsi="Times New Roman" w:cs="Cambria"/>
          <w:szCs w:val="32"/>
        </w:rPr>
        <w:t>No clear geographical limit </w:t>
      </w:r>
    </w:p>
    <w:p w:rsidR="00217FF6" w:rsidRPr="00217FF6" w:rsidRDefault="00217FF6" w:rsidP="00217FF6">
      <w:pPr>
        <w:widowControl w:val="0"/>
        <w:numPr>
          <w:ilvl w:val="0"/>
          <w:numId w:val="86"/>
        </w:numPr>
        <w:tabs>
          <w:tab w:val="left" w:pos="220"/>
          <w:tab w:val="left" w:pos="720"/>
        </w:tabs>
        <w:autoSpaceDE w:val="0"/>
        <w:autoSpaceDN w:val="0"/>
        <w:adjustRightInd w:val="0"/>
        <w:ind w:hanging="720"/>
        <w:rPr>
          <w:rFonts w:ascii="Times New Roman" w:hAnsi="Times New Roman" w:cs="Tahoma"/>
          <w:szCs w:val="22"/>
        </w:rPr>
      </w:pPr>
      <w:r w:rsidRPr="00217FF6">
        <w:rPr>
          <w:rFonts w:ascii="Times New Roman" w:hAnsi="Times New Roman" w:cs="Cambria"/>
          <w:szCs w:val="32"/>
        </w:rPr>
        <w:t>No justification on Copy fax part of 14 months </w:t>
      </w:r>
    </w:p>
    <w:p w:rsidR="00217FF6" w:rsidRPr="00217FF6" w:rsidRDefault="00217FF6" w:rsidP="00217FF6">
      <w:pPr>
        <w:widowControl w:val="0"/>
        <w:numPr>
          <w:ilvl w:val="0"/>
          <w:numId w:val="86"/>
        </w:numPr>
        <w:tabs>
          <w:tab w:val="left" w:pos="220"/>
          <w:tab w:val="left" w:pos="720"/>
        </w:tabs>
        <w:autoSpaceDE w:val="0"/>
        <w:autoSpaceDN w:val="0"/>
        <w:adjustRightInd w:val="0"/>
        <w:ind w:hanging="720"/>
        <w:rPr>
          <w:rFonts w:ascii="Times New Roman" w:hAnsi="Times New Roman" w:cs="Tahoma"/>
          <w:szCs w:val="22"/>
        </w:rPr>
      </w:pPr>
      <w:r w:rsidRPr="00217FF6">
        <w:rPr>
          <w:rFonts w:ascii="Times New Roman" w:hAnsi="Times New Roman" w:cs="Cambria"/>
          <w:szCs w:val="32"/>
        </w:rPr>
        <w:t xml:space="preserve">Judge </w:t>
      </w:r>
      <w:r w:rsidRPr="00217FF6">
        <w:rPr>
          <w:rFonts w:ascii="Times New Roman" w:hAnsi="Times New Roman" w:cs="Calibri"/>
          <w:szCs w:val="26"/>
        </w:rPr>
        <w:t>[Symbol]</w:t>
      </w:r>
      <w:r w:rsidRPr="00217FF6">
        <w:rPr>
          <w:rFonts w:ascii="Times New Roman" w:hAnsi="Times New Roman" w:cs="Cambria"/>
          <w:szCs w:val="32"/>
        </w:rPr>
        <w:t xml:space="preserve"> no link with strength of job </w:t>
      </w:r>
      <w:r w:rsidRPr="00217FF6">
        <w:rPr>
          <w:rFonts w:ascii="Times New Roman" w:hAnsi="Times New Roman" w:cs="Calibri"/>
          <w:szCs w:val="26"/>
        </w:rPr>
        <w:t>[Symbol]</w:t>
      </w:r>
      <w:r w:rsidRPr="00217FF6">
        <w:rPr>
          <w:rFonts w:ascii="Times New Roman" w:hAnsi="Times New Roman" w:cs="Cambria"/>
          <w:szCs w:val="32"/>
        </w:rPr>
        <w:t xml:space="preserve"> clause not appropriate for job </w:t>
      </w:r>
    </w:p>
    <w:p w:rsidR="00217FF6" w:rsidRPr="00217FF6" w:rsidRDefault="00217FF6" w:rsidP="00217FF6">
      <w:pPr>
        <w:widowControl w:val="0"/>
        <w:numPr>
          <w:ilvl w:val="0"/>
          <w:numId w:val="86"/>
        </w:numPr>
        <w:tabs>
          <w:tab w:val="left" w:pos="220"/>
          <w:tab w:val="left" w:pos="720"/>
        </w:tabs>
        <w:autoSpaceDE w:val="0"/>
        <w:autoSpaceDN w:val="0"/>
        <w:adjustRightInd w:val="0"/>
        <w:ind w:hanging="720"/>
        <w:rPr>
          <w:rFonts w:ascii="Times New Roman" w:hAnsi="Times New Roman" w:cs="Tahoma"/>
          <w:szCs w:val="22"/>
        </w:rPr>
      </w:pPr>
      <w:r w:rsidRPr="00217FF6">
        <w:rPr>
          <w:rFonts w:ascii="Times New Roman" w:hAnsi="Times New Roman" w:cs="Cambria"/>
          <w:szCs w:val="32"/>
        </w:rPr>
        <w:t xml:space="preserve">Based on job Lambert </w:t>
      </w:r>
      <w:r w:rsidRPr="00217FF6">
        <w:rPr>
          <w:rFonts w:ascii="Times New Roman" w:hAnsi="Times New Roman" w:cs="Calibri"/>
          <w:szCs w:val="26"/>
        </w:rPr>
        <w:t>[Symbol]</w:t>
      </w:r>
      <w:r w:rsidRPr="00217FF6">
        <w:rPr>
          <w:rFonts w:ascii="Times New Roman" w:hAnsi="Times New Roman" w:cs="Cambria"/>
          <w:szCs w:val="32"/>
        </w:rPr>
        <w:t xml:space="preserve"> not key employee  </w:t>
      </w:r>
    </w:p>
    <w:p w:rsidR="00217FF6" w:rsidRPr="00217FF6" w:rsidRDefault="00217FF6" w:rsidP="00217FF6">
      <w:pPr>
        <w:widowControl w:val="0"/>
        <w:numPr>
          <w:ilvl w:val="0"/>
          <w:numId w:val="86"/>
        </w:numPr>
        <w:tabs>
          <w:tab w:val="left" w:pos="220"/>
          <w:tab w:val="left" w:pos="720"/>
        </w:tabs>
        <w:autoSpaceDE w:val="0"/>
        <w:autoSpaceDN w:val="0"/>
        <w:adjustRightInd w:val="0"/>
        <w:ind w:hanging="720"/>
        <w:rPr>
          <w:rFonts w:ascii="Times New Roman" w:hAnsi="Times New Roman" w:cs="Tahoma"/>
          <w:szCs w:val="22"/>
        </w:rPr>
      </w:pPr>
      <w:r w:rsidRPr="00217FF6">
        <w:rPr>
          <w:rFonts w:ascii="Times New Roman" w:hAnsi="Times New Roman" w:cs="Cambria"/>
          <w:szCs w:val="32"/>
        </w:rPr>
        <w:t xml:space="preserve">Judge </w:t>
      </w:r>
      <w:r w:rsidRPr="00217FF6">
        <w:rPr>
          <w:rFonts w:ascii="Times New Roman" w:hAnsi="Times New Roman" w:cs="Calibri"/>
          <w:szCs w:val="26"/>
        </w:rPr>
        <w:t>[Symbol]</w:t>
      </w:r>
      <w:r w:rsidRPr="00217FF6">
        <w:rPr>
          <w:rFonts w:ascii="Times New Roman" w:hAnsi="Times New Roman" w:cs="Cambria"/>
          <w:szCs w:val="32"/>
        </w:rPr>
        <w:t xml:space="preserve">. Clause excessive </w:t>
      </w:r>
      <w:r w:rsidRPr="00217FF6">
        <w:rPr>
          <w:rFonts w:ascii="Times New Roman" w:hAnsi="Times New Roman" w:cs="Calibri"/>
          <w:szCs w:val="26"/>
        </w:rPr>
        <w:t>[Symbol]</w:t>
      </w:r>
      <w:r w:rsidRPr="00217FF6">
        <w:rPr>
          <w:rFonts w:ascii="Times New Roman" w:hAnsi="Times New Roman" w:cs="Cambria"/>
          <w:szCs w:val="32"/>
        </w:rPr>
        <w:t xml:space="preserve"> should not be applied </w:t>
      </w:r>
      <w:r w:rsidRPr="00217FF6">
        <w:rPr>
          <w:rFonts w:ascii="Times New Roman" w:hAnsi="Times New Roman" w:cs="Calibri"/>
          <w:szCs w:val="26"/>
        </w:rPr>
        <w:t>[Symbol]</w:t>
      </w:r>
      <w:r w:rsidRPr="00217FF6">
        <w:rPr>
          <w:rFonts w:ascii="Times New Roman" w:hAnsi="Times New Roman" w:cs="Cambria"/>
          <w:szCs w:val="32"/>
        </w:rPr>
        <w:t xml:space="preserve"> took out clause </w:t>
      </w:r>
    </w:p>
    <w:p w:rsidR="00217FF6" w:rsidRPr="00217FF6" w:rsidRDefault="00217FF6" w:rsidP="00217FF6">
      <w:pPr>
        <w:widowControl w:val="0"/>
        <w:numPr>
          <w:ilvl w:val="0"/>
          <w:numId w:val="87"/>
        </w:numPr>
        <w:tabs>
          <w:tab w:val="left" w:pos="220"/>
          <w:tab w:val="left" w:pos="720"/>
        </w:tabs>
        <w:autoSpaceDE w:val="0"/>
        <w:autoSpaceDN w:val="0"/>
        <w:adjustRightInd w:val="0"/>
        <w:ind w:hanging="720"/>
        <w:rPr>
          <w:rFonts w:ascii="Times New Roman" w:hAnsi="Times New Roman" w:cs="Tahoma"/>
          <w:szCs w:val="22"/>
        </w:rPr>
      </w:pPr>
      <w:r w:rsidRPr="00217FF6">
        <w:rPr>
          <w:rFonts w:ascii="Times New Roman" w:hAnsi="Times New Roman" w:cs="Cambria"/>
          <w:szCs w:val="32"/>
        </w:rPr>
        <w:t xml:space="preserve">Provided injunction limited Lambert ability to work </w:t>
      </w:r>
      <w:r w:rsidRPr="00217FF6">
        <w:rPr>
          <w:rFonts w:ascii="Times New Roman" w:hAnsi="Times New Roman" w:cs="Calibri"/>
          <w:szCs w:val="26"/>
        </w:rPr>
        <w:t>[Symbol]</w:t>
      </w:r>
      <w:r w:rsidRPr="00217FF6">
        <w:rPr>
          <w:rFonts w:ascii="Times New Roman" w:hAnsi="Times New Roman" w:cs="Cambria"/>
          <w:szCs w:val="32"/>
        </w:rPr>
        <w:t xml:space="preserve"> Lambert could not work with </w:t>
      </w:r>
      <w:proofErr w:type="spellStart"/>
      <w:r w:rsidRPr="00217FF6">
        <w:rPr>
          <w:rFonts w:ascii="Times New Roman" w:hAnsi="Times New Roman" w:cs="Cambria"/>
          <w:szCs w:val="32"/>
        </w:rPr>
        <w:t>Copyfax</w:t>
      </w:r>
      <w:proofErr w:type="spellEnd"/>
      <w:r w:rsidRPr="00217FF6">
        <w:rPr>
          <w:rFonts w:ascii="Times New Roman" w:hAnsi="Times New Roman" w:cs="Cambria"/>
          <w:szCs w:val="32"/>
        </w:rPr>
        <w:t xml:space="preserve"> clients </w:t>
      </w:r>
    </w:p>
    <w:p w:rsidR="0072569B" w:rsidRPr="00217FF6" w:rsidRDefault="00217FF6" w:rsidP="00217FF6">
      <w:pPr>
        <w:rPr>
          <w:rFonts w:ascii="Times New Roman" w:hAnsi="Times New Roman"/>
        </w:rPr>
      </w:pPr>
      <w:r w:rsidRPr="00217FF6">
        <w:rPr>
          <w:rFonts w:ascii="Times New Roman" w:hAnsi="Times New Roman" w:cs="Cambria"/>
          <w:szCs w:val="32"/>
        </w:rPr>
        <w:t xml:space="preserve">Nothing would change with Lambert activities </w:t>
      </w:r>
      <w:r w:rsidRPr="00217FF6">
        <w:rPr>
          <w:rFonts w:ascii="Times New Roman" w:hAnsi="Times New Roman" w:cs="Calibri"/>
          <w:szCs w:val="26"/>
        </w:rPr>
        <w:t>[Symbol]</w:t>
      </w:r>
      <w:r w:rsidRPr="00217FF6">
        <w:rPr>
          <w:rFonts w:ascii="Times New Roman" w:hAnsi="Times New Roman" w:cs="Cambria"/>
          <w:szCs w:val="32"/>
        </w:rPr>
        <w:t xml:space="preserve"> already NOT working with </w:t>
      </w:r>
      <w:proofErr w:type="spellStart"/>
      <w:r w:rsidRPr="00217FF6">
        <w:rPr>
          <w:rFonts w:ascii="Times New Roman" w:hAnsi="Times New Roman" w:cs="Cambria"/>
          <w:szCs w:val="32"/>
        </w:rPr>
        <w:t>copyfax</w:t>
      </w:r>
      <w:proofErr w:type="spellEnd"/>
      <w:r w:rsidRPr="00217FF6">
        <w:rPr>
          <w:rFonts w:ascii="Times New Roman" w:hAnsi="Times New Roman" w:cs="Cambria"/>
          <w:szCs w:val="32"/>
        </w:rPr>
        <w:t xml:space="preserve"> clients </w:t>
      </w:r>
    </w:p>
    <w:p w:rsidR="007E0FB0" w:rsidRDefault="007E0FB0" w:rsidP="007E0FB0"/>
    <w:p w:rsidR="007E0FB0" w:rsidRPr="007E0FB0" w:rsidRDefault="007E0FB0" w:rsidP="007E0FB0">
      <w:pPr>
        <w:rPr>
          <w:b/>
          <w:color w:val="FF0000"/>
        </w:rPr>
      </w:pPr>
      <w:r w:rsidRPr="007E0FB0">
        <w:rPr>
          <w:b/>
          <w:color w:val="FF0000"/>
        </w:rPr>
        <w:t xml:space="preserve">A. R. </w:t>
      </w:r>
      <w:proofErr w:type="spellStart"/>
      <w:r w:rsidRPr="007E0FB0">
        <w:rPr>
          <w:b/>
          <w:color w:val="FF0000"/>
        </w:rPr>
        <w:t>Medicom</w:t>
      </w:r>
      <w:proofErr w:type="spellEnd"/>
      <w:r w:rsidRPr="007E0FB0">
        <w:rPr>
          <w:b/>
          <w:color w:val="FF0000"/>
        </w:rPr>
        <w:t xml:space="preserve"> vs. Bergeron</w:t>
      </w:r>
    </w:p>
    <w:p w:rsidR="007E0FB0" w:rsidRDefault="002B718C" w:rsidP="0068431B">
      <w:pPr>
        <w:pStyle w:val="ListParagraph"/>
        <w:numPr>
          <w:ilvl w:val="0"/>
          <w:numId w:val="26"/>
        </w:numPr>
      </w:pPr>
      <w:r>
        <w:t>2 employees, both have non-complete clauses that are too broad</w:t>
      </w:r>
    </w:p>
    <w:p w:rsidR="002B718C" w:rsidRDefault="002B718C" w:rsidP="0068431B">
      <w:pPr>
        <w:pStyle w:val="ListParagraph"/>
        <w:numPr>
          <w:ilvl w:val="0"/>
          <w:numId w:val="26"/>
        </w:numPr>
      </w:pPr>
      <w:r>
        <w:t>1</w:t>
      </w:r>
      <w:r w:rsidRPr="002B718C">
        <w:rPr>
          <w:vertAlign w:val="superscript"/>
        </w:rPr>
        <w:t>st</w:t>
      </w:r>
      <w:r>
        <w:t xml:space="preserve"> clause was wrong </w:t>
      </w:r>
      <w:proofErr w:type="spellStart"/>
      <w:r>
        <w:t>cuz</w:t>
      </w:r>
      <w:proofErr w:type="spellEnd"/>
      <w:r>
        <w:t xml:space="preserve"> of geographical scope</w:t>
      </w:r>
      <w:r w:rsidR="008B5278">
        <w:t xml:space="preserve"> -&gt; worldwide</w:t>
      </w:r>
    </w:p>
    <w:p w:rsidR="002B718C" w:rsidRDefault="002B718C" w:rsidP="0068431B">
      <w:pPr>
        <w:pStyle w:val="ListParagraph"/>
        <w:numPr>
          <w:ilvl w:val="0"/>
          <w:numId w:val="26"/>
        </w:numPr>
      </w:pPr>
      <w:r>
        <w:t>2</w:t>
      </w:r>
      <w:r w:rsidRPr="002B718C">
        <w:rPr>
          <w:vertAlign w:val="superscript"/>
        </w:rPr>
        <w:t>nd</w:t>
      </w:r>
      <w:r>
        <w:t xml:space="preserve"> clause was too vague &amp; lasted for 3 years</w:t>
      </w:r>
    </w:p>
    <w:p w:rsidR="002B718C" w:rsidRDefault="002B718C" w:rsidP="0068431B">
      <w:pPr>
        <w:pStyle w:val="ListParagraph"/>
        <w:numPr>
          <w:ilvl w:val="0"/>
          <w:numId w:val="26"/>
        </w:numPr>
      </w:pPr>
      <w:r>
        <w:t>Judge insisted that there was no proven link from the employer of the clause to the employer’s interest</w:t>
      </w:r>
    </w:p>
    <w:p w:rsidR="002B718C" w:rsidRDefault="002B718C" w:rsidP="0068431B">
      <w:pPr>
        <w:pStyle w:val="ListParagraph"/>
        <w:numPr>
          <w:ilvl w:val="0"/>
          <w:numId w:val="26"/>
        </w:numPr>
      </w:pPr>
      <w:r>
        <w:t>Minimum impact on the employee to reach your goal to protect your company</w:t>
      </w:r>
    </w:p>
    <w:p w:rsidR="002B718C" w:rsidRDefault="002B718C" w:rsidP="0068431B">
      <w:pPr>
        <w:pStyle w:val="ListParagraph"/>
        <w:numPr>
          <w:ilvl w:val="0"/>
          <w:numId w:val="26"/>
        </w:numPr>
      </w:pPr>
      <w:r>
        <w:t>Request to maintain both clauses was subjected</w:t>
      </w:r>
    </w:p>
    <w:p w:rsidR="002B718C" w:rsidRDefault="002B718C" w:rsidP="002B718C"/>
    <w:p w:rsidR="002B718C" w:rsidRDefault="002B718C" w:rsidP="002B718C"/>
    <w:p w:rsidR="002B718C" w:rsidRDefault="002B718C" w:rsidP="002B718C">
      <w:pPr>
        <w:rPr>
          <w:b/>
          <w:u w:val="single"/>
        </w:rPr>
      </w:pPr>
      <w:r w:rsidRPr="005C368C">
        <w:rPr>
          <w:b/>
          <w:u w:val="single"/>
        </w:rPr>
        <w:t>Privacy at Work</w:t>
      </w:r>
    </w:p>
    <w:p w:rsidR="005C368C" w:rsidRDefault="005C368C" w:rsidP="0068431B">
      <w:pPr>
        <w:pStyle w:val="ListParagraph"/>
        <w:numPr>
          <w:ilvl w:val="0"/>
          <w:numId w:val="27"/>
        </w:numPr>
      </w:pPr>
      <w:r>
        <w:t>Employer has a right to search (limited). Can’t do whatever he wants</w:t>
      </w:r>
    </w:p>
    <w:p w:rsidR="005C368C" w:rsidRDefault="00641EBE" w:rsidP="00641EBE">
      <w:pPr>
        <w:pStyle w:val="ListParagraph"/>
        <w:ind w:left="993"/>
      </w:pPr>
      <w:r>
        <w:t xml:space="preserve">1) </w:t>
      </w:r>
      <w:r w:rsidR="005C368C">
        <w:t xml:space="preserve">Do not always target the </w:t>
      </w:r>
      <w:r w:rsidR="005C368C" w:rsidRPr="005C368C">
        <w:rPr>
          <w:i/>
        </w:rPr>
        <w:t>same</w:t>
      </w:r>
      <w:r w:rsidR="005C368C">
        <w:t xml:space="preserve"> employees (not discriminatory, specific groups of </w:t>
      </w:r>
      <w:proofErr w:type="spellStart"/>
      <w:r w:rsidR="005C368C">
        <w:t>ppl</w:t>
      </w:r>
      <w:proofErr w:type="spellEnd"/>
      <w:r w:rsidR="005C368C">
        <w:t>)</w:t>
      </w:r>
    </w:p>
    <w:p w:rsidR="005C368C" w:rsidRDefault="00641EBE" w:rsidP="00641EBE">
      <w:pPr>
        <w:pStyle w:val="ListParagraph"/>
        <w:ind w:left="993"/>
      </w:pPr>
      <w:r>
        <w:t xml:space="preserve">2) </w:t>
      </w:r>
      <w:r w:rsidR="005C368C">
        <w:t xml:space="preserve">Only use his rights to search in a way that is not arbitrary. Employer cannot come out of the blue to search employees. Needs a good reason: </w:t>
      </w:r>
    </w:p>
    <w:p w:rsidR="005C368C" w:rsidRDefault="005C368C" w:rsidP="0068431B">
      <w:pPr>
        <w:pStyle w:val="ListParagraph"/>
        <w:numPr>
          <w:ilvl w:val="2"/>
          <w:numId w:val="27"/>
        </w:numPr>
      </w:pPr>
      <w:r>
        <w:t>Reoccurring theft (Using a camera should be a reactive tool, not a preventative tool)</w:t>
      </w:r>
    </w:p>
    <w:p w:rsidR="005C368C" w:rsidRDefault="005C368C" w:rsidP="0068431B">
      <w:pPr>
        <w:pStyle w:val="ListParagraph"/>
        <w:numPr>
          <w:ilvl w:val="2"/>
          <w:numId w:val="27"/>
        </w:numPr>
      </w:pPr>
      <w:r>
        <w:t>Nature of job (ex: Miners can’t leave with gold for themselves)</w:t>
      </w:r>
    </w:p>
    <w:p w:rsidR="005C368C" w:rsidRDefault="005C368C" w:rsidP="005C368C"/>
    <w:p w:rsidR="005C368C" w:rsidRDefault="005C368C" w:rsidP="005C368C">
      <w:r>
        <w:t>By default, not suppose to have cameras in the workplace.</w:t>
      </w:r>
    </w:p>
    <w:p w:rsidR="00731C5E" w:rsidRPr="00731C5E" w:rsidRDefault="00731C5E" w:rsidP="005C368C">
      <w:pPr>
        <w:rPr>
          <w:b/>
        </w:rPr>
      </w:pPr>
      <w:r w:rsidRPr="00731C5E">
        <w:rPr>
          <w:b/>
        </w:rPr>
        <w:t>CASE:</w:t>
      </w:r>
    </w:p>
    <w:p w:rsidR="00731C5E" w:rsidRDefault="00731C5E" w:rsidP="0068431B">
      <w:pPr>
        <w:pStyle w:val="ListParagraph"/>
        <w:numPr>
          <w:ilvl w:val="0"/>
          <w:numId w:val="27"/>
        </w:numPr>
      </w:pPr>
      <w:r>
        <w:t>Company w/ trade secrets</w:t>
      </w:r>
    </w:p>
    <w:p w:rsidR="00731C5E" w:rsidRDefault="00731C5E" w:rsidP="0068431B">
      <w:pPr>
        <w:pStyle w:val="ListParagraph"/>
        <w:numPr>
          <w:ilvl w:val="0"/>
          <w:numId w:val="27"/>
        </w:numPr>
      </w:pPr>
      <w:r>
        <w:t>Employees said that cameras were placed everywhere</w:t>
      </w:r>
    </w:p>
    <w:p w:rsidR="00731C5E" w:rsidRDefault="00731C5E" w:rsidP="0068431B">
      <w:pPr>
        <w:pStyle w:val="ListParagraph"/>
        <w:numPr>
          <w:ilvl w:val="0"/>
          <w:numId w:val="27"/>
        </w:numPr>
      </w:pPr>
      <w:r>
        <w:t xml:space="preserve">The employer agreed that they’d never use it for disciplinary purposes (ex: checking if </w:t>
      </w:r>
      <w:proofErr w:type="spellStart"/>
      <w:r>
        <w:t>ppl</w:t>
      </w:r>
      <w:proofErr w:type="spellEnd"/>
      <w:r>
        <w:t xml:space="preserve"> are late). Can only use for safety concerns/theft. </w:t>
      </w:r>
    </w:p>
    <w:p w:rsidR="00731C5E" w:rsidRDefault="00731C5E" w:rsidP="0068431B">
      <w:pPr>
        <w:pStyle w:val="ListParagraph"/>
        <w:numPr>
          <w:ilvl w:val="0"/>
          <w:numId w:val="27"/>
        </w:numPr>
      </w:pPr>
      <w:r>
        <w:t>Judge allowed it.</w:t>
      </w:r>
    </w:p>
    <w:p w:rsidR="00731C5E" w:rsidRDefault="00731C5E" w:rsidP="00731C5E"/>
    <w:p w:rsidR="00731C5E" w:rsidRDefault="00731C5E" w:rsidP="00731C5E">
      <w:r>
        <w:t xml:space="preserve">Emails &amp; Social Media </w:t>
      </w:r>
      <w:r>
        <w:sym w:font="Wingdings" w:char="F0E0"/>
      </w:r>
      <w:r>
        <w:t xml:space="preserve"> Employees have the right to privacy in the workplace.</w:t>
      </w:r>
    </w:p>
    <w:p w:rsidR="00731C5E" w:rsidRDefault="00731C5E" w:rsidP="00731C5E">
      <w:r>
        <w:t>CASE:</w:t>
      </w:r>
    </w:p>
    <w:p w:rsidR="00731C5E" w:rsidRDefault="00731C5E" w:rsidP="0068431B">
      <w:pPr>
        <w:pStyle w:val="ListParagraph"/>
        <w:numPr>
          <w:ilvl w:val="0"/>
          <w:numId w:val="28"/>
        </w:numPr>
      </w:pPr>
      <w:r>
        <w:t>High school teacher w/ work laptop</w:t>
      </w:r>
    </w:p>
    <w:p w:rsidR="00731C5E" w:rsidRDefault="00731C5E" w:rsidP="0068431B">
      <w:pPr>
        <w:pStyle w:val="ListParagraph"/>
        <w:numPr>
          <w:ilvl w:val="0"/>
          <w:numId w:val="28"/>
        </w:numPr>
      </w:pPr>
      <w:r>
        <w:t>Laptop needed to come back once a year for maintenance</w:t>
      </w:r>
    </w:p>
    <w:p w:rsidR="00731C5E" w:rsidRDefault="00731C5E" w:rsidP="0068431B">
      <w:pPr>
        <w:pStyle w:val="ListParagraph"/>
        <w:numPr>
          <w:ilvl w:val="0"/>
          <w:numId w:val="28"/>
        </w:numPr>
      </w:pPr>
      <w:r>
        <w:t>Found out he had child pornography on the laptop</w:t>
      </w:r>
    </w:p>
    <w:p w:rsidR="00731C5E" w:rsidRDefault="00731C5E" w:rsidP="0068431B">
      <w:pPr>
        <w:pStyle w:val="ListParagraph"/>
        <w:numPr>
          <w:ilvl w:val="0"/>
          <w:numId w:val="28"/>
        </w:numPr>
      </w:pPr>
      <w:r>
        <w:t>Judge determined that the teacher was entitled to privacy (even though it was illegal)</w:t>
      </w:r>
      <w:proofErr w:type="gramStart"/>
      <w:r>
        <w:t>,</w:t>
      </w:r>
      <w:proofErr w:type="gramEnd"/>
      <w:r>
        <w:t xml:space="preserve"> the police needed a search warrant first. The school cannot open the computer and sue without a search warrant.</w:t>
      </w:r>
    </w:p>
    <w:p w:rsidR="00731C5E" w:rsidRDefault="00731C5E" w:rsidP="00641EBE">
      <w:pPr>
        <w:ind w:left="360"/>
      </w:pPr>
    </w:p>
    <w:p w:rsidR="00641EBE" w:rsidRDefault="00641EBE" w:rsidP="00641EBE">
      <w:pPr>
        <w:ind w:left="360"/>
      </w:pPr>
      <w:r>
        <w:sym w:font="Wingdings" w:char="F0E0"/>
      </w:r>
      <w:r>
        <w:t xml:space="preserve"> If you’re spending all your time on </w:t>
      </w:r>
      <w:proofErr w:type="spellStart"/>
      <w:r>
        <w:t>Facebook</w:t>
      </w:r>
      <w:proofErr w:type="spellEnd"/>
      <w:r>
        <w:t xml:space="preserve">/e-mails &amp; it affects your performance or productivity, it IS a </w:t>
      </w:r>
      <w:proofErr w:type="gramStart"/>
      <w:r>
        <w:t>grounds</w:t>
      </w:r>
      <w:proofErr w:type="gramEnd"/>
      <w:r>
        <w:t xml:space="preserve"> for dismissal. </w:t>
      </w:r>
    </w:p>
    <w:p w:rsidR="00641EBE" w:rsidRDefault="00641EBE" w:rsidP="00641EBE">
      <w:pPr>
        <w:ind w:left="360"/>
      </w:pPr>
      <w:r>
        <w:sym w:font="Wingdings" w:char="F0E0"/>
      </w:r>
      <w:r>
        <w:t xml:space="preserve"> But employees ARE allowed to privacy</w:t>
      </w:r>
    </w:p>
    <w:p w:rsidR="00641EBE" w:rsidRDefault="00641EBE" w:rsidP="00641EBE">
      <w:pPr>
        <w:ind w:left="360"/>
      </w:pPr>
      <w:r>
        <w:sym w:font="Wingdings" w:char="F0E0"/>
      </w:r>
      <w:r>
        <w:t xml:space="preserve"> Also applies to phones. Employer cannot record phone </w:t>
      </w:r>
      <w:proofErr w:type="spellStart"/>
      <w:r>
        <w:t>convos</w:t>
      </w:r>
      <w:proofErr w:type="spellEnd"/>
      <w:r>
        <w:t xml:space="preserve"> unless they warn you in advance. If the disclaimer is </w:t>
      </w:r>
      <w:proofErr w:type="spellStart"/>
      <w:r>
        <w:t>unlear</w:t>
      </w:r>
      <w:proofErr w:type="spellEnd"/>
      <w:r>
        <w:t xml:space="preserve">, recording the </w:t>
      </w:r>
      <w:proofErr w:type="spellStart"/>
      <w:r>
        <w:t>convo</w:t>
      </w:r>
      <w:proofErr w:type="spellEnd"/>
      <w:r>
        <w:t xml:space="preserve"> is illegal.</w:t>
      </w:r>
    </w:p>
    <w:p w:rsidR="00641EBE" w:rsidRDefault="00641EBE" w:rsidP="00641EBE">
      <w:pPr>
        <w:ind w:left="360"/>
      </w:pPr>
      <w:r>
        <w:sym w:font="Wingdings" w:char="F0E0"/>
      </w:r>
      <w:r>
        <w:t xml:space="preserve"> Only time you can record without warning is if your safety is on the line.</w:t>
      </w:r>
    </w:p>
    <w:p w:rsidR="00641EBE" w:rsidRDefault="00641EBE" w:rsidP="00641EBE">
      <w:pPr>
        <w:ind w:left="360"/>
      </w:pPr>
    </w:p>
    <w:p w:rsidR="00641EBE" w:rsidRPr="00641EBE" w:rsidRDefault="00641EBE" w:rsidP="00641EBE">
      <w:pPr>
        <w:ind w:left="360"/>
        <w:rPr>
          <w:b/>
        </w:rPr>
      </w:pPr>
      <w:r w:rsidRPr="00641EBE">
        <w:rPr>
          <w:b/>
        </w:rPr>
        <w:t>Medical evaluations:</w:t>
      </w:r>
    </w:p>
    <w:p w:rsidR="00641EBE" w:rsidRDefault="00641EBE" w:rsidP="00641EBE">
      <w:pPr>
        <w:ind w:left="360"/>
      </w:pPr>
      <w:r>
        <w:t>Can ask an employee to take a medical test:</w:t>
      </w:r>
    </w:p>
    <w:p w:rsidR="00641EBE" w:rsidRDefault="00641EBE" w:rsidP="0068431B">
      <w:pPr>
        <w:pStyle w:val="ListParagraph"/>
        <w:numPr>
          <w:ilvl w:val="0"/>
          <w:numId w:val="29"/>
        </w:numPr>
      </w:pPr>
      <w:r>
        <w:t xml:space="preserve">If </w:t>
      </w:r>
      <w:proofErr w:type="gramStart"/>
      <w:r>
        <w:t>its</w:t>
      </w:r>
      <w:proofErr w:type="gramEnd"/>
      <w:r>
        <w:t xml:space="preserve"> linked to the job.</w:t>
      </w:r>
    </w:p>
    <w:p w:rsidR="00641EBE" w:rsidRDefault="00641EBE" w:rsidP="0068431B">
      <w:pPr>
        <w:pStyle w:val="ListParagraph"/>
        <w:numPr>
          <w:ilvl w:val="0"/>
          <w:numId w:val="29"/>
        </w:numPr>
      </w:pPr>
      <w:r>
        <w:t>If the employee went on sick leave (if employee is faking illness it is grounds for dismissal)</w:t>
      </w:r>
    </w:p>
    <w:p w:rsidR="00731C5E" w:rsidRDefault="00731C5E" w:rsidP="00731C5E"/>
    <w:p w:rsidR="00641EBE" w:rsidRDefault="00641EBE" w:rsidP="00731C5E">
      <w:r>
        <w:t>3) Monitoring vs. Expectation of privacy</w:t>
      </w:r>
    </w:p>
    <w:p w:rsidR="00641EBE" w:rsidRDefault="00641EBE" w:rsidP="0068431B">
      <w:pPr>
        <w:pStyle w:val="ListParagraph"/>
        <w:numPr>
          <w:ilvl w:val="0"/>
          <w:numId w:val="30"/>
        </w:numPr>
      </w:pPr>
      <w:r>
        <w:t>Employee’s perception</w:t>
      </w:r>
    </w:p>
    <w:p w:rsidR="00641EBE" w:rsidRDefault="00641EBE" w:rsidP="0068431B">
      <w:pPr>
        <w:pStyle w:val="ListParagraph"/>
        <w:numPr>
          <w:ilvl w:val="0"/>
          <w:numId w:val="30"/>
        </w:numPr>
      </w:pPr>
      <w:r>
        <w:t xml:space="preserve">Is the perception reasonable </w:t>
      </w:r>
      <w:r>
        <w:sym w:font="Wingdings" w:char="F0E0"/>
      </w:r>
      <w:r>
        <w:t xml:space="preserve"> circumstances</w:t>
      </w:r>
    </w:p>
    <w:p w:rsidR="00641EBE" w:rsidRDefault="00641EBE" w:rsidP="0068431B">
      <w:pPr>
        <w:pStyle w:val="ListParagraph"/>
        <w:numPr>
          <w:ilvl w:val="0"/>
          <w:numId w:val="30"/>
        </w:numPr>
      </w:pPr>
      <w:r>
        <w:t>Nature of information (talking to your wife = private. Talking to a client = not private)</w:t>
      </w:r>
    </w:p>
    <w:p w:rsidR="00130D9E" w:rsidRDefault="00130D9E" w:rsidP="00130D9E"/>
    <w:p w:rsidR="00130D9E" w:rsidRDefault="00130D9E" w:rsidP="00130D9E">
      <w:r>
        <w:t xml:space="preserve">EX: Case of </w:t>
      </w:r>
      <w:proofErr w:type="spellStart"/>
      <w:proofErr w:type="gramStart"/>
      <w:r>
        <w:t>indian</w:t>
      </w:r>
      <w:proofErr w:type="spellEnd"/>
      <w:proofErr w:type="gramEnd"/>
      <w:r>
        <w:t xml:space="preserve"> priest in the temple. Was suppose to be working but he was on the phone talking to his mistress.</w:t>
      </w:r>
    </w:p>
    <w:p w:rsidR="00130D9E" w:rsidRDefault="00130D9E" w:rsidP="0068431B">
      <w:pPr>
        <w:pStyle w:val="ListParagraph"/>
        <w:numPr>
          <w:ilvl w:val="0"/>
          <w:numId w:val="31"/>
        </w:numPr>
      </w:pPr>
      <w:proofErr w:type="spellStart"/>
      <w:r>
        <w:t>Ppl</w:t>
      </w:r>
      <w:proofErr w:type="spellEnd"/>
      <w:r>
        <w:t xml:space="preserve"> were unsatisfied w/ quality of his work &amp; wanted to find out why he was on the phone for so long</w:t>
      </w:r>
    </w:p>
    <w:p w:rsidR="00130D9E" w:rsidRDefault="00130D9E" w:rsidP="0068431B">
      <w:pPr>
        <w:pStyle w:val="ListParagraph"/>
        <w:numPr>
          <w:ilvl w:val="0"/>
          <w:numId w:val="31"/>
        </w:numPr>
      </w:pPr>
      <w:r>
        <w:t>They could not use it as grounds for dismissal because he had the right to privacy</w:t>
      </w:r>
    </w:p>
    <w:p w:rsidR="00130D9E" w:rsidRDefault="00130D9E" w:rsidP="00130D9E"/>
    <w:p w:rsidR="00130D9E" w:rsidRDefault="00D8411D" w:rsidP="00130D9E">
      <w:r>
        <w:sym w:font="Wingdings" w:char="F0E0"/>
      </w:r>
      <w:r>
        <w:t xml:space="preserve"> </w:t>
      </w:r>
      <w:r w:rsidR="00130D9E">
        <w:t>Use tools (ex: code of conduct) to determine privacy rules.</w:t>
      </w:r>
    </w:p>
    <w:p w:rsidR="00D8411D" w:rsidRDefault="00D8411D" w:rsidP="00130D9E">
      <w:r>
        <w:sym w:font="Wingdings" w:char="F0E0"/>
      </w:r>
      <w:r>
        <w:t xml:space="preserve"> If there is no code of conduct, </w:t>
      </w:r>
    </w:p>
    <w:p w:rsidR="00E46296" w:rsidRDefault="00E46296" w:rsidP="00130D9E"/>
    <w:p w:rsidR="00E46296" w:rsidRDefault="00E46296" w:rsidP="00130D9E">
      <w:r>
        <w:rPr>
          <w:color w:val="FF0000"/>
        </w:rPr>
        <w:t xml:space="preserve">Truck </w:t>
      </w:r>
      <w:r w:rsidRPr="00E46296">
        <w:rPr>
          <w:color w:val="FF0000"/>
        </w:rPr>
        <w:t>Question: d)</w:t>
      </w:r>
      <w:r>
        <w:t xml:space="preserve"> No history of stolen truck so not allowed to put a camera.</w:t>
      </w:r>
    </w:p>
    <w:p w:rsidR="006F6737" w:rsidRDefault="006F6737" w:rsidP="00130D9E"/>
    <w:p w:rsidR="006F6737" w:rsidRDefault="006F6737" w:rsidP="00130D9E">
      <w:pPr>
        <w:rPr>
          <w:b/>
          <w:color w:val="3366FF"/>
          <w:u w:val="single"/>
        </w:rPr>
      </w:pPr>
      <w:r w:rsidRPr="006F6737">
        <w:rPr>
          <w:b/>
          <w:color w:val="3366FF"/>
          <w:u w:val="single"/>
        </w:rPr>
        <w:t>Week 11: Class 1 – November 11, 2013</w:t>
      </w:r>
    </w:p>
    <w:p w:rsidR="006F6737" w:rsidRDefault="006F6737" w:rsidP="00130D9E"/>
    <w:p w:rsidR="006F6737" w:rsidRDefault="006F6737" w:rsidP="00130D9E">
      <w:r w:rsidRPr="006F6737">
        <w:rPr>
          <w:b/>
        </w:rPr>
        <w:t>2087 CCQ:</w:t>
      </w:r>
      <w:r>
        <w:t xml:space="preserve"> Health &amp; Safety</w:t>
      </w:r>
    </w:p>
    <w:p w:rsidR="006F6737" w:rsidRDefault="006F6737" w:rsidP="0068431B">
      <w:pPr>
        <w:pStyle w:val="ListParagraph"/>
        <w:numPr>
          <w:ilvl w:val="0"/>
          <w:numId w:val="32"/>
        </w:numPr>
      </w:pPr>
      <w:r>
        <w:t>Rules of psychological harassment is linked to this duty</w:t>
      </w:r>
    </w:p>
    <w:p w:rsidR="006F6737" w:rsidRDefault="006F6737" w:rsidP="0068431B">
      <w:pPr>
        <w:pStyle w:val="ListParagraph"/>
        <w:numPr>
          <w:ilvl w:val="0"/>
          <w:numId w:val="32"/>
        </w:numPr>
      </w:pPr>
      <w:r>
        <w:t>In addition to what you find in the CCQ, you also find the rules of psychological harassment in the LSA</w:t>
      </w:r>
    </w:p>
    <w:p w:rsidR="006F6737" w:rsidRDefault="006F6737" w:rsidP="006F6737"/>
    <w:p w:rsidR="006F6737" w:rsidRDefault="006F6737" w:rsidP="006F6737">
      <w:r w:rsidRPr="006F6737">
        <w:rPr>
          <w:b/>
        </w:rPr>
        <w:t>81.18 LSA</w:t>
      </w:r>
      <w:r>
        <w:t xml:space="preserve"> </w:t>
      </w:r>
      <w:r>
        <w:sym w:font="Wingdings" w:char="F0E0"/>
      </w:r>
      <w:r>
        <w:t xml:space="preserve"> Definition of being in a state of psychological harassment</w:t>
      </w:r>
    </w:p>
    <w:p w:rsidR="006F6737" w:rsidRDefault="006F6737" w:rsidP="0068431B">
      <w:pPr>
        <w:pStyle w:val="ListParagraph"/>
        <w:numPr>
          <w:ilvl w:val="0"/>
          <w:numId w:val="33"/>
        </w:numPr>
      </w:pPr>
      <w:proofErr w:type="spellStart"/>
      <w:r w:rsidRPr="006F6737">
        <w:rPr>
          <w:i/>
        </w:rPr>
        <w:t>Vexaxious</w:t>
      </w:r>
      <w:proofErr w:type="spellEnd"/>
      <w:r w:rsidRPr="006F6737">
        <w:rPr>
          <w:i/>
        </w:rPr>
        <w:t xml:space="preserve"> </w:t>
      </w:r>
      <w:proofErr w:type="spellStart"/>
      <w:r w:rsidRPr="006F6737">
        <w:rPr>
          <w:i/>
        </w:rPr>
        <w:t>behaviour</w:t>
      </w:r>
      <w:proofErr w:type="spellEnd"/>
      <w:r>
        <w:t xml:space="preserve"> (offensive, humiliating, abusive to whoever receives it)</w:t>
      </w:r>
    </w:p>
    <w:p w:rsidR="006F6737" w:rsidRDefault="006F6737" w:rsidP="0068431B">
      <w:pPr>
        <w:pStyle w:val="ListParagraph"/>
        <w:numPr>
          <w:ilvl w:val="1"/>
          <w:numId w:val="33"/>
        </w:numPr>
      </w:pPr>
      <w:r>
        <w:t>Ex: Isolating an employee from others, any harassment based on the charter grounds for discrimination</w:t>
      </w:r>
    </w:p>
    <w:p w:rsidR="006F6737" w:rsidRDefault="006F6737" w:rsidP="0068431B">
      <w:pPr>
        <w:pStyle w:val="ListParagraph"/>
        <w:numPr>
          <w:ilvl w:val="0"/>
          <w:numId w:val="33"/>
        </w:numPr>
      </w:pPr>
      <w:r w:rsidRPr="006F6737">
        <w:rPr>
          <w:i/>
        </w:rPr>
        <w:t>Hostile/Unwanted</w:t>
      </w:r>
      <w:r>
        <w:t xml:space="preserve"> (all about the perception of the person who receives the </w:t>
      </w:r>
      <w:proofErr w:type="spellStart"/>
      <w:r>
        <w:t>behaviour</w:t>
      </w:r>
      <w:proofErr w:type="spellEnd"/>
      <w:r>
        <w:t>)</w:t>
      </w:r>
    </w:p>
    <w:p w:rsidR="006F6737" w:rsidRDefault="006F6737" w:rsidP="0068431B">
      <w:pPr>
        <w:pStyle w:val="ListParagraph"/>
        <w:numPr>
          <w:ilvl w:val="0"/>
          <w:numId w:val="33"/>
        </w:numPr>
      </w:pPr>
      <w:r>
        <w:rPr>
          <w:i/>
        </w:rPr>
        <w:t xml:space="preserve">Affects the dignity of the person </w:t>
      </w:r>
      <w:r>
        <w:t>(anything that makes you feel belittled, etc.)</w:t>
      </w:r>
    </w:p>
    <w:p w:rsidR="006F6737" w:rsidRPr="006F6737" w:rsidRDefault="006F6737" w:rsidP="0068431B">
      <w:pPr>
        <w:pStyle w:val="ListParagraph"/>
        <w:numPr>
          <w:ilvl w:val="0"/>
          <w:numId w:val="33"/>
        </w:numPr>
      </w:pPr>
      <w:r>
        <w:rPr>
          <w:i/>
        </w:rPr>
        <w:t>Needs to be creating a harmful work environment</w:t>
      </w:r>
    </w:p>
    <w:p w:rsidR="006F6737" w:rsidRDefault="006F6737" w:rsidP="006F6737"/>
    <w:p w:rsidR="006F6737" w:rsidRDefault="006F6737" w:rsidP="006F6737">
      <w:r>
        <w:sym w:font="Wingdings" w:char="F0E0"/>
      </w:r>
      <w:r>
        <w:t xml:space="preserve"> Just because there is a conflict, doesn’t mean there is psychological harassment</w:t>
      </w:r>
    </w:p>
    <w:p w:rsidR="006F6737" w:rsidRDefault="006F6737" w:rsidP="006F6737">
      <w:r>
        <w:sym w:font="Wingdings" w:char="F0E0"/>
      </w:r>
      <w:r>
        <w:t xml:space="preserve"> Depending on the situation, some employees may take offense to comments made or feel victimized, even if it wasn’t intended that way. </w:t>
      </w:r>
      <w:proofErr w:type="gramStart"/>
      <w:r>
        <w:t>Legitimate use of the power to sanction.</w:t>
      </w:r>
      <w:proofErr w:type="gramEnd"/>
    </w:p>
    <w:p w:rsidR="006F6737" w:rsidRPr="008B5278" w:rsidRDefault="006F6737" w:rsidP="006F6737">
      <w:pPr>
        <w:rPr>
          <w:b/>
        </w:rPr>
      </w:pPr>
      <w:r w:rsidRPr="008B5278">
        <w:rPr>
          <w:b/>
        </w:rPr>
        <w:sym w:font="Wingdings" w:char="F0E0"/>
      </w:r>
      <w:r w:rsidRPr="008B5278">
        <w:rPr>
          <w:b/>
        </w:rPr>
        <w:t xml:space="preserve"> All 4 need to be there to be considered a situation of psychological harassment</w:t>
      </w:r>
    </w:p>
    <w:p w:rsidR="000B7DCE" w:rsidRDefault="005736A9" w:rsidP="006F6737">
      <w:r>
        <w:sym w:font="Wingdings" w:char="F0E0"/>
      </w:r>
      <w:r>
        <w:t xml:space="preserve"> Anything that happens online can be taken into account as harassment as well.</w:t>
      </w:r>
    </w:p>
    <w:p w:rsidR="000B7DCE" w:rsidRDefault="000B7DCE" w:rsidP="000B7DCE">
      <w:pPr>
        <w:pStyle w:val="ListParagraph"/>
        <w:numPr>
          <w:ilvl w:val="0"/>
          <w:numId w:val="89"/>
        </w:numPr>
      </w:pPr>
      <w:r>
        <w:t>Example -&gt; something happened on MSN/</w:t>
      </w:r>
      <w:proofErr w:type="spellStart"/>
      <w:r>
        <w:t>Facebook</w:t>
      </w:r>
      <w:proofErr w:type="spellEnd"/>
      <w:r>
        <w:t xml:space="preserve"> -&gt; comment</w:t>
      </w:r>
    </w:p>
    <w:p w:rsidR="000B7DCE" w:rsidRDefault="000B7DCE" w:rsidP="000B7DCE">
      <w:pPr>
        <w:pStyle w:val="ListParagraph"/>
        <w:numPr>
          <w:ilvl w:val="0"/>
          <w:numId w:val="89"/>
        </w:numPr>
      </w:pPr>
      <w:r>
        <w:t xml:space="preserve">If people do stuff or post on </w:t>
      </w:r>
      <w:proofErr w:type="spellStart"/>
      <w:r>
        <w:t>Facebook</w:t>
      </w:r>
      <w:proofErr w:type="spellEnd"/>
      <w:r>
        <w:t xml:space="preserve"> during work hours -&gt; can be used against them</w:t>
      </w:r>
    </w:p>
    <w:p w:rsidR="000B7DCE" w:rsidRDefault="000B7DCE" w:rsidP="006F6737"/>
    <w:p w:rsidR="000B7DCE" w:rsidRDefault="000B7DCE" w:rsidP="006F6737">
      <w:r>
        <w:t>Exemptions</w:t>
      </w:r>
    </w:p>
    <w:p w:rsidR="000B7DCE" w:rsidRDefault="000B7DCE" w:rsidP="000B7DCE">
      <w:pPr>
        <w:pStyle w:val="ListParagraph"/>
        <w:numPr>
          <w:ilvl w:val="0"/>
          <w:numId w:val="88"/>
        </w:numPr>
      </w:pPr>
      <w:r>
        <w:t>Employer allowed to punish employee to ensure that all work is being done properly -&gt; good faith</w:t>
      </w:r>
    </w:p>
    <w:p w:rsidR="000B7DCE" w:rsidRDefault="000B7DCE" w:rsidP="000B7DCE">
      <w:pPr>
        <w:pStyle w:val="ListParagraph"/>
        <w:numPr>
          <w:ilvl w:val="0"/>
          <w:numId w:val="88"/>
        </w:numPr>
      </w:pPr>
      <w:r>
        <w:t>Legitimate use of employers power to sanction</w:t>
      </w:r>
    </w:p>
    <w:p w:rsidR="005736A9" w:rsidRDefault="000B7DCE" w:rsidP="000B7DCE">
      <w:pPr>
        <w:pStyle w:val="ListParagraph"/>
        <w:numPr>
          <w:ilvl w:val="0"/>
          <w:numId w:val="88"/>
        </w:numPr>
      </w:pPr>
      <w:r>
        <w:t>Situation of conflict</w:t>
      </w:r>
    </w:p>
    <w:p w:rsidR="005736A9" w:rsidRDefault="005736A9" w:rsidP="006F6737"/>
    <w:p w:rsidR="006F6737" w:rsidRDefault="006F6737" w:rsidP="006F6737">
      <w:r w:rsidRPr="006F6737">
        <w:rPr>
          <w:b/>
        </w:rPr>
        <w:t>81.19 LSA</w:t>
      </w:r>
      <w:r>
        <w:t xml:space="preserve"> </w:t>
      </w:r>
      <w:r>
        <w:sym w:font="Wingdings" w:char="F0E0"/>
      </w:r>
      <w:r>
        <w:t xml:space="preserve"> Employer’s duty</w:t>
      </w:r>
    </w:p>
    <w:p w:rsidR="005736A9" w:rsidRDefault="005736A9" w:rsidP="006F6737"/>
    <w:p w:rsidR="005736A9" w:rsidRPr="005736A9" w:rsidRDefault="005736A9" w:rsidP="006F6737">
      <w:pPr>
        <w:rPr>
          <w:b/>
          <w:u w:val="single"/>
        </w:rPr>
      </w:pPr>
      <w:r w:rsidRPr="005736A9">
        <w:rPr>
          <w:b/>
          <w:u w:val="single"/>
        </w:rPr>
        <w:t>Complaints</w:t>
      </w:r>
      <w:r>
        <w:rPr>
          <w:b/>
          <w:u w:val="single"/>
        </w:rPr>
        <w:t xml:space="preserve"> to CNT/CRT (what you can do when harassment happens)</w:t>
      </w:r>
    </w:p>
    <w:p w:rsidR="005736A9" w:rsidRDefault="005736A9" w:rsidP="0068431B">
      <w:pPr>
        <w:pStyle w:val="ListParagraph"/>
        <w:numPr>
          <w:ilvl w:val="0"/>
          <w:numId w:val="34"/>
        </w:numPr>
      </w:pPr>
      <w:r w:rsidRPr="005736A9">
        <w:rPr>
          <w:b/>
        </w:rPr>
        <w:t>123.6 LSA</w:t>
      </w:r>
      <w:r>
        <w:t xml:space="preserve"> = Complaints in writing </w:t>
      </w:r>
    </w:p>
    <w:p w:rsidR="005736A9" w:rsidRDefault="005736A9" w:rsidP="0068431B">
      <w:pPr>
        <w:pStyle w:val="ListParagraph"/>
        <w:numPr>
          <w:ilvl w:val="1"/>
          <w:numId w:val="34"/>
        </w:numPr>
      </w:pPr>
      <w:r>
        <w:t>Allows person who suffered harm to act OR the union to act for you</w:t>
      </w:r>
    </w:p>
    <w:p w:rsidR="005736A9" w:rsidRDefault="004044B0" w:rsidP="0068431B">
      <w:pPr>
        <w:pStyle w:val="ListParagraph"/>
        <w:numPr>
          <w:ilvl w:val="0"/>
          <w:numId w:val="34"/>
        </w:numPr>
      </w:pPr>
      <w:r w:rsidRPr="004044B0">
        <w:rPr>
          <w:b/>
        </w:rPr>
        <w:t>123.7 LSA</w:t>
      </w:r>
      <w:r>
        <w:t xml:space="preserve"> = Need to complain w/in 90 days of the act</w:t>
      </w:r>
    </w:p>
    <w:p w:rsidR="00B44071" w:rsidRDefault="005736A9" w:rsidP="0068431B">
      <w:pPr>
        <w:pStyle w:val="ListParagraph"/>
        <w:numPr>
          <w:ilvl w:val="0"/>
          <w:numId w:val="34"/>
        </w:numPr>
      </w:pPr>
      <w:r w:rsidRPr="005736A9">
        <w:rPr>
          <w:b/>
        </w:rPr>
        <w:t>123.15 LSA</w:t>
      </w:r>
      <w:r>
        <w:rPr>
          <w:b/>
        </w:rPr>
        <w:t>:</w:t>
      </w:r>
      <w:r>
        <w:t xml:space="preserve"> Remedies = getting job back, compensation = to wages lost, have employer take measures to stop harassment, compensation for moral damages, pay for psychological support that employee needs, any measures that the commission feels are fair/reasonable</w:t>
      </w:r>
    </w:p>
    <w:p w:rsidR="005736A9" w:rsidRDefault="00B44071" w:rsidP="0068431B">
      <w:pPr>
        <w:pStyle w:val="ListParagraph"/>
        <w:numPr>
          <w:ilvl w:val="0"/>
          <w:numId w:val="34"/>
        </w:numPr>
      </w:pPr>
      <w:proofErr w:type="gramStart"/>
      <w:r>
        <w:rPr>
          <w:b/>
        </w:rPr>
        <w:t>employees</w:t>
      </w:r>
      <w:proofErr w:type="gramEnd"/>
      <w:r>
        <w:rPr>
          <w:b/>
        </w:rPr>
        <w:t xml:space="preserve"> can testify in court -</w:t>
      </w:r>
      <w:r>
        <w:t>&gt; they do not have to be loyal as long as they are telling the truth</w:t>
      </w:r>
    </w:p>
    <w:p w:rsidR="005736A9" w:rsidRDefault="005736A9" w:rsidP="005736A9"/>
    <w:p w:rsidR="005736A9" w:rsidRDefault="005736A9" w:rsidP="005736A9">
      <w:r w:rsidRPr="005736A9">
        <w:rPr>
          <w:b/>
        </w:rPr>
        <w:t>1621 CCQ</w:t>
      </w:r>
      <w:r>
        <w:t xml:space="preserve"> </w:t>
      </w:r>
      <w:r>
        <w:sym w:font="Wingdings" w:char="F0E0"/>
      </w:r>
      <w:r>
        <w:t xml:space="preserve"> Punitive damages</w:t>
      </w:r>
    </w:p>
    <w:p w:rsidR="004044B0" w:rsidRDefault="004044B0" w:rsidP="0068431B">
      <w:pPr>
        <w:pStyle w:val="ListParagraph"/>
        <w:numPr>
          <w:ilvl w:val="0"/>
          <w:numId w:val="35"/>
        </w:numPr>
      </w:pPr>
      <w:r>
        <w:t>Employer’s punitive damages will be more than a regular person’s punitive damages (the richer the company, the higher the damages)</w:t>
      </w:r>
    </w:p>
    <w:p w:rsidR="004044B0" w:rsidRDefault="004044B0" w:rsidP="004044B0"/>
    <w:p w:rsidR="004044B0" w:rsidRPr="004044B0" w:rsidRDefault="004044B0" w:rsidP="004044B0">
      <w:pPr>
        <w:rPr>
          <w:b/>
        </w:rPr>
      </w:pPr>
      <w:r w:rsidRPr="004044B0">
        <w:rPr>
          <w:b/>
        </w:rPr>
        <w:t>Vicarious liability</w:t>
      </w:r>
    </w:p>
    <w:p w:rsidR="00B44071" w:rsidRDefault="004044B0" w:rsidP="0068431B">
      <w:pPr>
        <w:pStyle w:val="ListParagraph"/>
        <w:numPr>
          <w:ilvl w:val="0"/>
          <w:numId w:val="35"/>
        </w:numPr>
      </w:pPr>
      <w:r>
        <w:t xml:space="preserve">Whatever the employee does w/in the span of his job, the </w:t>
      </w:r>
      <w:r w:rsidRPr="004044B0">
        <w:rPr>
          <w:u w:val="single"/>
        </w:rPr>
        <w:t>employer is liable</w:t>
      </w:r>
      <w:r>
        <w:t xml:space="preserve"> for it, no matter what</w:t>
      </w:r>
    </w:p>
    <w:p w:rsidR="00B44071" w:rsidRDefault="00B44071" w:rsidP="0068431B">
      <w:pPr>
        <w:pStyle w:val="ListParagraph"/>
        <w:numPr>
          <w:ilvl w:val="0"/>
          <w:numId w:val="35"/>
        </w:numPr>
      </w:pPr>
      <w:r>
        <w:t>Objective liability -&gt; happens no matter what</w:t>
      </w:r>
    </w:p>
    <w:p w:rsidR="004044B0" w:rsidRDefault="00B44071" w:rsidP="0068431B">
      <w:pPr>
        <w:pStyle w:val="ListParagraph"/>
        <w:numPr>
          <w:ilvl w:val="0"/>
          <w:numId w:val="35"/>
        </w:numPr>
      </w:pPr>
      <w:r>
        <w:t>Employer more wealthy them employee -&gt; if something happens the employee is covered</w:t>
      </w:r>
    </w:p>
    <w:p w:rsidR="004044B0" w:rsidRDefault="004044B0" w:rsidP="0068431B">
      <w:pPr>
        <w:pStyle w:val="ListParagraph"/>
        <w:numPr>
          <w:ilvl w:val="0"/>
          <w:numId w:val="35"/>
        </w:numPr>
      </w:pPr>
      <w:r w:rsidRPr="004044B0">
        <w:rPr>
          <w:b/>
        </w:rPr>
        <w:t>1463 CCQ</w:t>
      </w:r>
      <w:r>
        <w:t xml:space="preserve"> (p.24)</w:t>
      </w:r>
    </w:p>
    <w:p w:rsidR="004044B0" w:rsidRDefault="004044B0" w:rsidP="0068431B">
      <w:pPr>
        <w:pStyle w:val="ListParagraph"/>
        <w:numPr>
          <w:ilvl w:val="0"/>
          <w:numId w:val="35"/>
        </w:numPr>
      </w:pPr>
      <w:r>
        <w:t>Difficult for employers to prove they’re not liable. If you cannot prove the points below, employer will be liable no matter what.</w:t>
      </w:r>
    </w:p>
    <w:p w:rsidR="004044B0" w:rsidRDefault="004044B0" w:rsidP="0068431B">
      <w:pPr>
        <w:pStyle w:val="ListParagraph"/>
        <w:numPr>
          <w:ilvl w:val="0"/>
          <w:numId w:val="35"/>
        </w:numPr>
      </w:pPr>
      <w:r>
        <w:t>Way to avoid liability:</w:t>
      </w:r>
    </w:p>
    <w:p w:rsidR="004044B0" w:rsidRDefault="004044B0" w:rsidP="0068431B">
      <w:pPr>
        <w:pStyle w:val="ListParagraph"/>
        <w:numPr>
          <w:ilvl w:val="1"/>
          <w:numId w:val="35"/>
        </w:numPr>
      </w:pPr>
      <w:r>
        <w:t>Person is not an employee</w:t>
      </w:r>
    </w:p>
    <w:p w:rsidR="00B44071" w:rsidRDefault="004044B0" w:rsidP="0068431B">
      <w:pPr>
        <w:pStyle w:val="ListParagraph"/>
        <w:numPr>
          <w:ilvl w:val="1"/>
          <w:numId w:val="35"/>
        </w:numPr>
      </w:pPr>
      <w:r>
        <w:t>Prove that their employees are not involved (not at fault/a factor)</w:t>
      </w:r>
    </w:p>
    <w:p w:rsidR="00B44071" w:rsidRDefault="00B44071" w:rsidP="00B44071">
      <w:pPr>
        <w:pStyle w:val="ListParagraph"/>
        <w:numPr>
          <w:ilvl w:val="2"/>
          <w:numId w:val="35"/>
        </w:numPr>
      </w:pPr>
      <w:r>
        <w:t>Person was employee -&gt; employee did NOT participate at fault -&gt; reason why something happened was something out of control</w:t>
      </w:r>
    </w:p>
    <w:p w:rsidR="00B44071" w:rsidRDefault="00B44071" w:rsidP="00B44071">
      <w:pPr>
        <w:pStyle w:val="ListParagraph"/>
        <w:numPr>
          <w:ilvl w:val="2"/>
          <w:numId w:val="35"/>
        </w:numPr>
      </w:pPr>
      <w:r>
        <w:t>Land slide, hurricane</w:t>
      </w:r>
    </w:p>
    <w:p w:rsidR="004044B0" w:rsidRDefault="00B44071" w:rsidP="00B44071">
      <w:pPr>
        <w:pStyle w:val="ListParagraph"/>
        <w:numPr>
          <w:ilvl w:val="2"/>
          <w:numId w:val="35"/>
        </w:numPr>
      </w:pPr>
      <w:r>
        <w:t>Result of victims behavior</w:t>
      </w:r>
    </w:p>
    <w:p w:rsidR="00B44071" w:rsidRDefault="004044B0" w:rsidP="0068431B">
      <w:pPr>
        <w:pStyle w:val="ListParagraph"/>
        <w:numPr>
          <w:ilvl w:val="1"/>
          <w:numId w:val="35"/>
        </w:numPr>
      </w:pPr>
      <w:r>
        <w:t>If the employee is outside of his functions (will depend on the amount of control the employer has on the employees)</w:t>
      </w:r>
    </w:p>
    <w:p w:rsidR="00B44071" w:rsidRDefault="00B44071" w:rsidP="00B44071">
      <w:pPr>
        <w:pStyle w:val="ListParagraph"/>
        <w:numPr>
          <w:ilvl w:val="2"/>
          <w:numId w:val="35"/>
        </w:numPr>
      </w:pPr>
      <w:r>
        <w:t>Bell employee with truck -&gt;uses truck to sell drugs on the side</w:t>
      </w:r>
    </w:p>
    <w:p w:rsidR="004044B0" w:rsidRDefault="00B44071" w:rsidP="00B44071">
      <w:pPr>
        <w:pStyle w:val="ListParagraph"/>
        <w:numPr>
          <w:ilvl w:val="0"/>
          <w:numId w:val="35"/>
        </w:numPr>
      </w:pPr>
      <w:r>
        <w:t>If cannot prove 1 of these 3 situation -&gt; will be liable</w:t>
      </w:r>
    </w:p>
    <w:p w:rsidR="004044B0" w:rsidRDefault="004044B0" w:rsidP="004044B0"/>
    <w:p w:rsidR="004044B0" w:rsidRPr="00D937D7" w:rsidRDefault="00D937D7" w:rsidP="004044B0">
      <w:pPr>
        <w:rPr>
          <w:b/>
          <w:u w:val="single"/>
        </w:rPr>
      </w:pPr>
      <w:proofErr w:type="spellStart"/>
      <w:r w:rsidRPr="00D937D7">
        <w:rPr>
          <w:b/>
          <w:u w:val="single"/>
        </w:rPr>
        <w:t>Whistleblowing</w:t>
      </w:r>
      <w:proofErr w:type="spellEnd"/>
    </w:p>
    <w:p w:rsidR="00D937D7" w:rsidRDefault="00D937D7" w:rsidP="0068431B">
      <w:pPr>
        <w:pStyle w:val="ListParagraph"/>
        <w:numPr>
          <w:ilvl w:val="0"/>
          <w:numId w:val="36"/>
        </w:numPr>
      </w:pPr>
      <w:r>
        <w:t xml:space="preserve">In Canada, not detailed rules about </w:t>
      </w:r>
      <w:proofErr w:type="spellStart"/>
      <w:r>
        <w:t>whistleblowing</w:t>
      </w:r>
      <w:proofErr w:type="spellEnd"/>
      <w:r>
        <w:t xml:space="preserve">. Approach is based on overarching principles that serve as guidelines. </w:t>
      </w:r>
    </w:p>
    <w:p w:rsidR="00D937D7" w:rsidRDefault="00D937D7" w:rsidP="0068431B">
      <w:pPr>
        <w:pStyle w:val="ListParagraph"/>
        <w:numPr>
          <w:ilvl w:val="0"/>
          <w:numId w:val="36"/>
        </w:numPr>
      </w:pPr>
      <w:r>
        <w:t>Focus on the private sector (case law)</w:t>
      </w:r>
    </w:p>
    <w:p w:rsidR="00D937D7" w:rsidRPr="00D937D7" w:rsidRDefault="00D937D7" w:rsidP="0068431B">
      <w:pPr>
        <w:pStyle w:val="ListParagraph"/>
        <w:numPr>
          <w:ilvl w:val="0"/>
          <w:numId w:val="36"/>
        </w:numPr>
        <w:rPr>
          <w:i/>
        </w:rPr>
      </w:pPr>
      <w:r w:rsidRPr="00D937D7">
        <w:rPr>
          <w:i/>
        </w:rPr>
        <w:t xml:space="preserve">Witnessed </w:t>
      </w:r>
      <w:proofErr w:type="spellStart"/>
      <w:r w:rsidRPr="00D937D7">
        <w:rPr>
          <w:i/>
        </w:rPr>
        <w:t>behaviour</w:t>
      </w:r>
      <w:proofErr w:type="spellEnd"/>
      <w:r w:rsidRPr="00D937D7">
        <w:rPr>
          <w:i/>
        </w:rPr>
        <w:t>:</w:t>
      </w:r>
    </w:p>
    <w:p w:rsidR="00D937D7" w:rsidRDefault="00D937D7" w:rsidP="0068431B">
      <w:pPr>
        <w:pStyle w:val="ListParagraph"/>
        <w:numPr>
          <w:ilvl w:val="1"/>
          <w:numId w:val="36"/>
        </w:numPr>
      </w:pPr>
      <w:r>
        <w:t xml:space="preserve">Contrary to </w:t>
      </w:r>
      <w:proofErr w:type="spellStart"/>
      <w:r>
        <w:t>org’s</w:t>
      </w:r>
      <w:proofErr w:type="spellEnd"/>
      <w:r>
        <w:t xml:space="preserve"> mission</w:t>
      </w:r>
    </w:p>
    <w:p w:rsidR="00D937D7" w:rsidRDefault="00D937D7" w:rsidP="0068431B">
      <w:pPr>
        <w:pStyle w:val="ListParagraph"/>
        <w:numPr>
          <w:ilvl w:val="1"/>
          <w:numId w:val="36"/>
        </w:numPr>
      </w:pPr>
      <w:r w:rsidRPr="00D937D7">
        <w:t>Threat to public interest</w:t>
      </w:r>
    </w:p>
    <w:p w:rsidR="00D937D7" w:rsidRDefault="00D937D7" w:rsidP="00D937D7"/>
    <w:p w:rsidR="00D937D7" w:rsidRDefault="00D937D7" w:rsidP="00D937D7">
      <w:r>
        <w:t>Need to make sure that:</w:t>
      </w:r>
    </w:p>
    <w:p w:rsidR="00D937D7" w:rsidRPr="00D937D7" w:rsidRDefault="00D937D7" w:rsidP="0068431B">
      <w:pPr>
        <w:pStyle w:val="ListParagraph"/>
        <w:numPr>
          <w:ilvl w:val="0"/>
          <w:numId w:val="37"/>
        </w:numPr>
        <w:rPr>
          <w:b/>
        </w:rPr>
      </w:pPr>
      <w:r>
        <w:t xml:space="preserve">Information disclosed is </w:t>
      </w:r>
      <w:r w:rsidRPr="00D937D7">
        <w:rPr>
          <w:b/>
        </w:rPr>
        <w:t>true</w:t>
      </w:r>
    </w:p>
    <w:p w:rsidR="00D937D7" w:rsidRDefault="00D937D7" w:rsidP="0068431B">
      <w:pPr>
        <w:pStyle w:val="ListParagraph"/>
        <w:numPr>
          <w:ilvl w:val="0"/>
          <w:numId w:val="37"/>
        </w:numPr>
      </w:pPr>
      <w:r>
        <w:t xml:space="preserve">Intervention is </w:t>
      </w:r>
      <w:r w:rsidRPr="00D937D7">
        <w:rPr>
          <w:b/>
        </w:rPr>
        <w:t>reasonable</w:t>
      </w:r>
      <w:r w:rsidRPr="00D937D7">
        <w:t xml:space="preserve"> (not harmful to the company. Don’t go to the media right away)</w:t>
      </w:r>
    </w:p>
    <w:p w:rsidR="00D937D7" w:rsidRDefault="00D937D7" w:rsidP="0068431B">
      <w:pPr>
        <w:pStyle w:val="ListParagraph"/>
        <w:numPr>
          <w:ilvl w:val="0"/>
          <w:numId w:val="37"/>
        </w:numPr>
      </w:pPr>
      <w:r>
        <w:t>Motive = public interest (should not do it with the purpose to enhance your own situation/interests). Ex: fraud, dangerous products. Can be sanctioned if used for own interest</w:t>
      </w:r>
    </w:p>
    <w:p w:rsidR="00D937D7" w:rsidRDefault="00D937D7" w:rsidP="0068431B">
      <w:pPr>
        <w:pStyle w:val="ListParagraph"/>
        <w:numPr>
          <w:ilvl w:val="0"/>
          <w:numId w:val="37"/>
        </w:numPr>
      </w:pPr>
      <w:r>
        <w:t>Internal procedures first (if there is a way to deal with internally first, do that. UNLESS you think the company can destroy the evidence by doing that)</w:t>
      </w:r>
    </w:p>
    <w:p w:rsidR="00987565" w:rsidRDefault="00987565" w:rsidP="00CD2DC5"/>
    <w:p w:rsidR="00987565" w:rsidRPr="00987565" w:rsidRDefault="00987565" w:rsidP="00987565">
      <w:pPr>
        <w:widowControl w:val="0"/>
        <w:autoSpaceDE w:val="0"/>
        <w:autoSpaceDN w:val="0"/>
        <w:adjustRightInd w:val="0"/>
        <w:rPr>
          <w:rFonts w:ascii="Times New Roman" w:hAnsi="Times New Roman" w:cs="Tahoma"/>
          <w:szCs w:val="16"/>
        </w:rPr>
      </w:pPr>
      <w:r>
        <w:rPr>
          <w:rFonts w:ascii="Times New Roman" w:hAnsi="Times New Roman" w:cs="Cambria"/>
          <w:szCs w:val="32"/>
        </w:rPr>
        <w:t>NINA-</w:t>
      </w:r>
      <w:r w:rsidRPr="00987565">
        <w:rPr>
          <w:rFonts w:ascii="Times New Roman" w:hAnsi="Times New Roman" w:cs="Cambria"/>
          <w:szCs w:val="32"/>
        </w:rPr>
        <w:t>Whistle blowing </w:t>
      </w:r>
    </w:p>
    <w:p w:rsidR="00987565" w:rsidRPr="00987565" w:rsidRDefault="00987565" w:rsidP="00987565">
      <w:pPr>
        <w:widowControl w:val="0"/>
        <w:numPr>
          <w:ilvl w:val="0"/>
          <w:numId w:val="85"/>
        </w:numPr>
        <w:tabs>
          <w:tab w:val="left" w:pos="220"/>
          <w:tab w:val="left" w:pos="720"/>
        </w:tabs>
        <w:autoSpaceDE w:val="0"/>
        <w:autoSpaceDN w:val="0"/>
        <w:adjustRightInd w:val="0"/>
        <w:ind w:hanging="720"/>
        <w:rPr>
          <w:rFonts w:ascii="Times New Roman" w:hAnsi="Times New Roman" w:cs="Tahoma"/>
          <w:szCs w:val="22"/>
        </w:rPr>
      </w:pPr>
      <w:r w:rsidRPr="00987565">
        <w:rPr>
          <w:rFonts w:ascii="Times New Roman" w:hAnsi="Times New Roman" w:cs="Cambria"/>
          <w:szCs w:val="32"/>
        </w:rPr>
        <w:t xml:space="preserve">Someone in organization witness behavior </w:t>
      </w:r>
      <w:r w:rsidRPr="00987565">
        <w:rPr>
          <w:rFonts w:ascii="Times New Roman" w:hAnsi="Times New Roman" w:cs="Calibri"/>
          <w:szCs w:val="26"/>
        </w:rPr>
        <w:t>[Symbol]</w:t>
      </w:r>
      <w:r w:rsidRPr="00987565">
        <w:rPr>
          <w:rFonts w:ascii="Times New Roman" w:hAnsi="Times New Roman" w:cs="Cambria"/>
          <w:szCs w:val="32"/>
        </w:rPr>
        <w:t xml:space="preserve"> contrary to organization mission &amp; threat to society </w:t>
      </w:r>
    </w:p>
    <w:p w:rsidR="00987565" w:rsidRPr="00987565" w:rsidRDefault="00987565" w:rsidP="00987565">
      <w:pPr>
        <w:widowControl w:val="0"/>
        <w:numPr>
          <w:ilvl w:val="0"/>
          <w:numId w:val="85"/>
        </w:numPr>
        <w:tabs>
          <w:tab w:val="left" w:pos="220"/>
          <w:tab w:val="left" w:pos="720"/>
        </w:tabs>
        <w:autoSpaceDE w:val="0"/>
        <w:autoSpaceDN w:val="0"/>
        <w:adjustRightInd w:val="0"/>
        <w:ind w:hanging="720"/>
        <w:rPr>
          <w:rFonts w:ascii="Times New Roman" w:hAnsi="Times New Roman" w:cs="Tahoma"/>
          <w:szCs w:val="22"/>
        </w:rPr>
      </w:pPr>
      <w:r w:rsidRPr="00987565">
        <w:rPr>
          <w:rFonts w:ascii="Times New Roman" w:hAnsi="Times New Roman" w:cs="Cambria"/>
          <w:szCs w:val="32"/>
        </w:rPr>
        <w:t xml:space="preserve">More common within USA </w:t>
      </w:r>
      <w:r w:rsidRPr="00987565">
        <w:rPr>
          <w:rFonts w:ascii="Times New Roman" w:hAnsi="Times New Roman" w:cs="Calibri"/>
          <w:szCs w:val="26"/>
        </w:rPr>
        <w:t>[Symbol]</w:t>
      </w:r>
      <w:r w:rsidRPr="00987565">
        <w:rPr>
          <w:rFonts w:ascii="Times New Roman" w:hAnsi="Times New Roman" w:cs="Cambria"/>
          <w:szCs w:val="32"/>
        </w:rPr>
        <w:t xml:space="preserve"> have detailed rules to protect whistle blowing </w:t>
      </w:r>
    </w:p>
    <w:p w:rsidR="00987565" w:rsidRPr="00987565" w:rsidRDefault="00987565" w:rsidP="00987565">
      <w:pPr>
        <w:widowControl w:val="0"/>
        <w:numPr>
          <w:ilvl w:val="0"/>
          <w:numId w:val="85"/>
        </w:numPr>
        <w:tabs>
          <w:tab w:val="left" w:pos="220"/>
          <w:tab w:val="left" w:pos="720"/>
        </w:tabs>
        <w:autoSpaceDE w:val="0"/>
        <w:autoSpaceDN w:val="0"/>
        <w:adjustRightInd w:val="0"/>
        <w:ind w:hanging="720"/>
        <w:rPr>
          <w:rFonts w:ascii="Times New Roman" w:hAnsi="Times New Roman" w:cs="Tahoma"/>
          <w:szCs w:val="22"/>
        </w:rPr>
      </w:pPr>
      <w:r w:rsidRPr="00987565">
        <w:rPr>
          <w:rFonts w:ascii="Times New Roman" w:hAnsi="Times New Roman" w:cs="Cambria"/>
          <w:szCs w:val="32"/>
        </w:rPr>
        <w:t xml:space="preserve">Private sector </w:t>
      </w:r>
      <w:r w:rsidRPr="00987565">
        <w:rPr>
          <w:rFonts w:ascii="Times New Roman" w:hAnsi="Times New Roman" w:cs="Calibri"/>
          <w:szCs w:val="26"/>
        </w:rPr>
        <w:t>[Symbol]</w:t>
      </w:r>
      <w:r w:rsidRPr="00987565">
        <w:rPr>
          <w:rFonts w:ascii="Times New Roman" w:hAnsi="Times New Roman" w:cs="Cambria"/>
          <w:szCs w:val="32"/>
        </w:rPr>
        <w:t xml:space="preserve"> not many rules </w:t>
      </w:r>
      <w:r w:rsidRPr="00987565">
        <w:rPr>
          <w:rFonts w:ascii="Times New Roman" w:hAnsi="Times New Roman" w:cs="Calibri"/>
          <w:szCs w:val="26"/>
        </w:rPr>
        <w:t>[Symbol]</w:t>
      </w:r>
      <w:r w:rsidRPr="00987565">
        <w:rPr>
          <w:rFonts w:ascii="Times New Roman" w:hAnsi="Times New Roman" w:cs="Cambria"/>
          <w:szCs w:val="32"/>
        </w:rPr>
        <w:t xml:space="preserve"> Canadian approach to whistle blowing based on principle </w:t>
      </w:r>
    </w:p>
    <w:p w:rsidR="00987565" w:rsidRPr="00987565" w:rsidRDefault="00987565" w:rsidP="00987565">
      <w:pPr>
        <w:widowControl w:val="0"/>
        <w:numPr>
          <w:ilvl w:val="0"/>
          <w:numId w:val="86"/>
        </w:numPr>
        <w:tabs>
          <w:tab w:val="left" w:pos="220"/>
          <w:tab w:val="left" w:pos="720"/>
        </w:tabs>
        <w:autoSpaceDE w:val="0"/>
        <w:autoSpaceDN w:val="0"/>
        <w:adjustRightInd w:val="0"/>
        <w:ind w:hanging="720"/>
        <w:rPr>
          <w:rFonts w:ascii="Times New Roman" w:hAnsi="Times New Roman" w:cs="Tahoma"/>
          <w:szCs w:val="22"/>
        </w:rPr>
      </w:pPr>
      <w:r w:rsidRPr="00987565">
        <w:rPr>
          <w:rFonts w:ascii="Times New Roman" w:hAnsi="Times New Roman" w:cs="Cambria"/>
          <w:szCs w:val="32"/>
        </w:rPr>
        <w:t>Mix of case law &amp; criminal code </w:t>
      </w:r>
    </w:p>
    <w:p w:rsidR="00987565" w:rsidRPr="00987565" w:rsidRDefault="00987565" w:rsidP="00987565">
      <w:pPr>
        <w:widowControl w:val="0"/>
        <w:numPr>
          <w:ilvl w:val="0"/>
          <w:numId w:val="86"/>
        </w:numPr>
        <w:tabs>
          <w:tab w:val="left" w:pos="220"/>
          <w:tab w:val="left" w:pos="720"/>
        </w:tabs>
        <w:autoSpaceDE w:val="0"/>
        <w:autoSpaceDN w:val="0"/>
        <w:adjustRightInd w:val="0"/>
        <w:ind w:hanging="720"/>
        <w:rPr>
          <w:rFonts w:ascii="Times New Roman" w:hAnsi="Times New Roman" w:cs="Tahoma"/>
          <w:szCs w:val="22"/>
        </w:rPr>
      </w:pPr>
      <w:r w:rsidRPr="00987565">
        <w:rPr>
          <w:rFonts w:ascii="Times New Roman" w:hAnsi="Times New Roman" w:cs="Cambria"/>
          <w:szCs w:val="32"/>
        </w:rPr>
        <w:t xml:space="preserve">Need to ensure information that is disclosed is true </w:t>
      </w:r>
      <w:r w:rsidRPr="00987565">
        <w:rPr>
          <w:rFonts w:ascii="Times New Roman" w:hAnsi="Times New Roman" w:cs="Calibri"/>
          <w:szCs w:val="26"/>
        </w:rPr>
        <w:t>[Symbol]</w:t>
      </w:r>
      <w:r w:rsidRPr="00987565">
        <w:rPr>
          <w:rFonts w:ascii="Times New Roman" w:hAnsi="Times New Roman" w:cs="Cambria"/>
          <w:szCs w:val="32"/>
        </w:rPr>
        <w:t xml:space="preserve"> if not true employer can sue them </w:t>
      </w:r>
    </w:p>
    <w:p w:rsidR="00987565" w:rsidRPr="00987565" w:rsidRDefault="00987565" w:rsidP="00987565">
      <w:pPr>
        <w:widowControl w:val="0"/>
        <w:numPr>
          <w:ilvl w:val="0"/>
          <w:numId w:val="87"/>
        </w:numPr>
        <w:tabs>
          <w:tab w:val="left" w:pos="220"/>
          <w:tab w:val="left" w:pos="720"/>
        </w:tabs>
        <w:autoSpaceDE w:val="0"/>
        <w:autoSpaceDN w:val="0"/>
        <w:adjustRightInd w:val="0"/>
        <w:ind w:hanging="720"/>
        <w:rPr>
          <w:rFonts w:ascii="Times New Roman" w:hAnsi="Times New Roman" w:cs="Tahoma"/>
          <w:szCs w:val="22"/>
        </w:rPr>
      </w:pPr>
      <w:r w:rsidRPr="00987565">
        <w:rPr>
          <w:rFonts w:ascii="Times New Roman" w:hAnsi="Times New Roman" w:cs="Cambria"/>
          <w:szCs w:val="32"/>
        </w:rPr>
        <w:t xml:space="preserve">Ex. Hydro Quebec involved with group </w:t>
      </w:r>
      <w:r w:rsidRPr="00987565">
        <w:rPr>
          <w:rFonts w:ascii="Times New Roman" w:hAnsi="Times New Roman" w:cs="Calibri"/>
          <w:szCs w:val="26"/>
        </w:rPr>
        <w:t>[Symbol]</w:t>
      </w:r>
      <w:r w:rsidRPr="00987565">
        <w:rPr>
          <w:rFonts w:ascii="Times New Roman" w:hAnsi="Times New Roman" w:cs="Cambria"/>
          <w:szCs w:val="32"/>
        </w:rPr>
        <w:t xml:space="preserve"> not true </w:t>
      </w:r>
      <w:r w:rsidRPr="00987565">
        <w:rPr>
          <w:rFonts w:ascii="Times New Roman" w:hAnsi="Times New Roman" w:cs="Calibri"/>
          <w:szCs w:val="26"/>
        </w:rPr>
        <w:t>[Symbol]</w:t>
      </w:r>
      <w:r w:rsidRPr="00987565">
        <w:rPr>
          <w:rFonts w:ascii="Times New Roman" w:hAnsi="Times New Roman" w:cs="Cambria"/>
          <w:szCs w:val="32"/>
        </w:rPr>
        <w:t xml:space="preserve"> company  </w:t>
      </w:r>
    </w:p>
    <w:p w:rsidR="00987565" w:rsidRPr="00987565" w:rsidRDefault="00987565" w:rsidP="00987565">
      <w:pPr>
        <w:widowControl w:val="0"/>
        <w:numPr>
          <w:ilvl w:val="0"/>
          <w:numId w:val="90"/>
        </w:numPr>
        <w:tabs>
          <w:tab w:val="left" w:pos="220"/>
          <w:tab w:val="left" w:pos="720"/>
        </w:tabs>
        <w:autoSpaceDE w:val="0"/>
        <w:autoSpaceDN w:val="0"/>
        <w:adjustRightInd w:val="0"/>
        <w:ind w:hanging="720"/>
        <w:rPr>
          <w:rFonts w:ascii="Times New Roman" w:hAnsi="Times New Roman" w:cs="Tahoma"/>
          <w:szCs w:val="22"/>
        </w:rPr>
      </w:pPr>
      <w:r w:rsidRPr="00987565">
        <w:rPr>
          <w:rFonts w:ascii="Times New Roman" w:hAnsi="Times New Roman" w:cs="Cambria"/>
          <w:szCs w:val="32"/>
        </w:rPr>
        <w:t xml:space="preserve">Intervention should be reasonable </w:t>
      </w:r>
      <w:r w:rsidRPr="00987565">
        <w:rPr>
          <w:rFonts w:ascii="Times New Roman" w:hAnsi="Times New Roman" w:cs="Calibri"/>
          <w:szCs w:val="26"/>
        </w:rPr>
        <w:t>[Symbol]</w:t>
      </w:r>
      <w:r w:rsidRPr="00987565">
        <w:rPr>
          <w:rFonts w:ascii="Times New Roman" w:hAnsi="Times New Roman" w:cs="Cambria"/>
          <w:szCs w:val="32"/>
        </w:rPr>
        <w:t xml:space="preserve"> not harmful to company </w:t>
      </w:r>
    </w:p>
    <w:p w:rsidR="00987565" w:rsidRPr="00987565" w:rsidRDefault="00987565" w:rsidP="00987565">
      <w:pPr>
        <w:widowControl w:val="0"/>
        <w:numPr>
          <w:ilvl w:val="0"/>
          <w:numId w:val="91"/>
        </w:numPr>
        <w:tabs>
          <w:tab w:val="left" w:pos="220"/>
          <w:tab w:val="left" w:pos="720"/>
        </w:tabs>
        <w:autoSpaceDE w:val="0"/>
        <w:autoSpaceDN w:val="0"/>
        <w:adjustRightInd w:val="0"/>
        <w:ind w:hanging="720"/>
        <w:rPr>
          <w:rFonts w:ascii="Times New Roman" w:hAnsi="Times New Roman" w:cs="Tahoma"/>
          <w:szCs w:val="22"/>
        </w:rPr>
      </w:pPr>
      <w:r w:rsidRPr="00987565">
        <w:rPr>
          <w:rFonts w:ascii="Times New Roman" w:hAnsi="Times New Roman" w:cs="Cambria"/>
          <w:szCs w:val="32"/>
        </w:rPr>
        <w:t>Instead of going to the media right away </w:t>
      </w:r>
    </w:p>
    <w:p w:rsidR="00987565" w:rsidRPr="00987565" w:rsidRDefault="00987565" w:rsidP="00987565">
      <w:pPr>
        <w:widowControl w:val="0"/>
        <w:numPr>
          <w:ilvl w:val="0"/>
          <w:numId w:val="91"/>
        </w:numPr>
        <w:tabs>
          <w:tab w:val="left" w:pos="220"/>
          <w:tab w:val="left" w:pos="720"/>
        </w:tabs>
        <w:autoSpaceDE w:val="0"/>
        <w:autoSpaceDN w:val="0"/>
        <w:adjustRightInd w:val="0"/>
        <w:ind w:hanging="720"/>
        <w:rPr>
          <w:rFonts w:ascii="Times New Roman" w:hAnsi="Times New Roman" w:cs="Tahoma"/>
          <w:szCs w:val="22"/>
        </w:rPr>
      </w:pPr>
      <w:r w:rsidRPr="00987565">
        <w:rPr>
          <w:rFonts w:ascii="Times New Roman" w:hAnsi="Times New Roman" w:cs="Cambria"/>
          <w:szCs w:val="32"/>
        </w:rPr>
        <w:t xml:space="preserve">Ex. Company making water in complex poisoned </w:t>
      </w:r>
      <w:r w:rsidRPr="00987565">
        <w:rPr>
          <w:rFonts w:ascii="Times New Roman" w:hAnsi="Times New Roman" w:cs="Calibri"/>
          <w:szCs w:val="26"/>
        </w:rPr>
        <w:t>[Symbol]</w:t>
      </w:r>
      <w:r w:rsidRPr="00987565">
        <w:rPr>
          <w:rFonts w:ascii="Times New Roman" w:hAnsi="Times New Roman" w:cs="Cambria"/>
          <w:szCs w:val="32"/>
        </w:rPr>
        <w:t xml:space="preserve"> contact CLSC to tell them </w:t>
      </w:r>
      <w:r w:rsidRPr="00987565">
        <w:rPr>
          <w:rFonts w:ascii="Times New Roman" w:hAnsi="Times New Roman" w:cs="Calibri"/>
          <w:szCs w:val="26"/>
        </w:rPr>
        <w:t>[Symbol]</w:t>
      </w:r>
      <w:r w:rsidRPr="00987565">
        <w:rPr>
          <w:rFonts w:ascii="Times New Roman" w:hAnsi="Times New Roman" w:cs="Cambria"/>
          <w:szCs w:val="32"/>
        </w:rPr>
        <w:t xml:space="preserve"> judge said it was reasonable did not go to media right away </w:t>
      </w:r>
    </w:p>
    <w:p w:rsidR="00987565" w:rsidRPr="00987565" w:rsidRDefault="00987565" w:rsidP="00987565">
      <w:pPr>
        <w:widowControl w:val="0"/>
        <w:numPr>
          <w:ilvl w:val="0"/>
          <w:numId w:val="92"/>
        </w:numPr>
        <w:tabs>
          <w:tab w:val="left" w:pos="220"/>
          <w:tab w:val="left" w:pos="720"/>
        </w:tabs>
        <w:autoSpaceDE w:val="0"/>
        <w:autoSpaceDN w:val="0"/>
        <w:adjustRightInd w:val="0"/>
        <w:ind w:hanging="720"/>
        <w:rPr>
          <w:rFonts w:ascii="Times New Roman" w:hAnsi="Times New Roman" w:cs="Tahoma"/>
          <w:szCs w:val="22"/>
        </w:rPr>
      </w:pPr>
      <w:r w:rsidRPr="00987565">
        <w:rPr>
          <w:rFonts w:ascii="Times New Roman" w:hAnsi="Times New Roman" w:cs="Cambria"/>
          <w:szCs w:val="32"/>
        </w:rPr>
        <w:t xml:space="preserve">Motive </w:t>
      </w:r>
      <w:r w:rsidRPr="00987565">
        <w:rPr>
          <w:rFonts w:ascii="Times New Roman" w:hAnsi="Times New Roman" w:cs="Calibri"/>
          <w:szCs w:val="26"/>
        </w:rPr>
        <w:t>[Symbol]</w:t>
      </w:r>
      <w:r w:rsidRPr="00987565">
        <w:rPr>
          <w:rFonts w:ascii="Times New Roman" w:hAnsi="Times New Roman" w:cs="Cambria"/>
          <w:szCs w:val="32"/>
        </w:rPr>
        <w:t xml:space="preserve"> public interest </w:t>
      </w:r>
    </w:p>
    <w:p w:rsidR="00987565" w:rsidRPr="00987565" w:rsidRDefault="00987565" w:rsidP="00987565">
      <w:pPr>
        <w:widowControl w:val="0"/>
        <w:numPr>
          <w:ilvl w:val="0"/>
          <w:numId w:val="93"/>
        </w:numPr>
        <w:tabs>
          <w:tab w:val="left" w:pos="220"/>
          <w:tab w:val="left" w:pos="720"/>
        </w:tabs>
        <w:autoSpaceDE w:val="0"/>
        <w:autoSpaceDN w:val="0"/>
        <w:adjustRightInd w:val="0"/>
        <w:ind w:hanging="720"/>
        <w:rPr>
          <w:rFonts w:ascii="Times New Roman" w:hAnsi="Times New Roman" w:cs="Tahoma"/>
          <w:szCs w:val="22"/>
        </w:rPr>
      </w:pPr>
      <w:r w:rsidRPr="00987565">
        <w:rPr>
          <w:rFonts w:ascii="Times New Roman" w:hAnsi="Times New Roman" w:cs="Cambria"/>
          <w:szCs w:val="32"/>
        </w:rPr>
        <w:t>Fraud, conflict of interest, harmful products </w:t>
      </w:r>
    </w:p>
    <w:p w:rsidR="00987565" w:rsidRPr="00987565" w:rsidRDefault="00987565" w:rsidP="00987565">
      <w:pPr>
        <w:widowControl w:val="0"/>
        <w:numPr>
          <w:ilvl w:val="0"/>
          <w:numId w:val="93"/>
        </w:numPr>
        <w:tabs>
          <w:tab w:val="left" w:pos="220"/>
          <w:tab w:val="left" w:pos="720"/>
        </w:tabs>
        <w:autoSpaceDE w:val="0"/>
        <w:autoSpaceDN w:val="0"/>
        <w:adjustRightInd w:val="0"/>
        <w:ind w:hanging="720"/>
        <w:rPr>
          <w:rFonts w:ascii="Times New Roman" w:hAnsi="Times New Roman" w:cs="Tahoma"/>
          <w:szCs w:val="22"/>
        </w:rPr>
      </w:pPr>
      <w:r w:rsidRPr="00987565">
        <w:rPr>
          <w:rFonts w:ascii="Times New Roman" w:hAnsi="Times New Roman" w:cs="Cambria"/>
          <w:szCs w:val="32"/>
        </w:rPr>
        <w:t xml:space="preserve">Ex. Union worker critic safety of public bus </w:t>
      </w:r>
      <w:r w:rsidRPr="00987565">
        <w:rPr>
          <w:rFonts w:ascii="Times New Roman" w:hAnsi="Times New Roman" w:cs="Calibri"/>
          <w:szCs w:val="26"/>
        </w:rPr>
        <w:t>[Symbol]</w:t>
      </w:r>
      <w:r w:rsidRPr="00987565">
        <w:rPr>
          <w:rFonts w:ascii="Times New Roman" w:hAnsi="Times New Roman" w:cs="Cambria"/>
          <w:szCs w:val="32"/>
        </w:rPr>
        <w:t xml:space="preserve"> was fired </w:t>
      </w:r>
      <w:r w:rsidRPr="00987565">
        <w:rPr>
          <w:rFonts w:ascii="Times New Roman" w:hAnsi="Times New Roman" w:cs="Calibri"/>
          <w:szCs w:val="26"/>
        </w:rPr>
        <w:t>[Symbol]</w:t>
      </w:r>
      <w:r w:rsidRPr="00987565">
        <w:rPr>
          <w:rFonts w:ascii="Times New Roman" w:hAnsi="Times New Roman" w:cs="Cambria"/>
          <w:szCs w:val="32"/>
        </w:rPr>
        <w:t xml:space="preserve"> Judge said good because he was trying to get into contract with bus </w:t>
      </w:r>
      <w:r w:rsidRPr="00987565">
        <w:rPr>
          <w:rFonts w:ascii="Times New Roman" w:hAnsi="Times New Roman" w:cs="Calibri"/>
          <w:szCs w:val="26"/>
        </w:rPr>
        <w:t>[Symbol]</w:t>
      </w:r>
      <w:r w:rsidRPr="00987565">
        <w:rPr>
          <w:rFonts w:ascii="Times New Roman" w:hAnsi="Times New Roman" w:cs="Cambria"/>
          <w:szCs w:val="32"/>
        </w:rPr>
        <w:t xml:space="preserve"> personal interest </w:t>
      </w:r>
    </w:p>
    <w:p w:rsidR="00987565" w:rsidRPr="00987565" w:rsidRDefault="00987565" w:rsidP="00987565">
      <w:pPr>
        <w:widowControl w:val="0"/>
        <w:numPr>
          <w:ilvl w:val="0"/>
          <w:numId w:val="94"/>
        </w:numPr>
        <w:tabs>
          <w:tab w:val="left" w:pos="220"/>
          <w:tab w:val="left" w:pos="720"/>
        </w:tabs>
        <w:autoSpaceDE w:val="0"/>
        <w:autoSpaceDN w:val="0"/>
        <w:adjustRightInd w:val="0"/>
        <w:ind w:hanging="720"/>
        <w:rPr>
          <w:rFonts w:ascii="Times New Roman" w:hAnsi="Times New Roman" w:cs="Tahoma"/>
          <w:szCs w:val="22"/>
        </w:rPr>
      </w:pPr>
      <w:r w:rsidRPr="00987565">
        <w:rPr>
          <w:rFonts w:ascii="Times New Roman" w:hAnsi="Times New Roman" w:cs="Cambria"/>
          <w:szCs w:val="32"/>
        </w:rPr>
        <w:t xml:space="preserve">Internal procedure </w:t>
      </w:r>
      <w:r w:rsidRPr="00987565">
        <w:rPr>
          <w:rFonts w:ascii="Times New Roman" w:hAnsi="Times New Roman" w:cs="Calibri"/>
          <w:szCs w:val="26"/>
        </w:rPr>
        <w:t>[Symbol]</w:t>
      </w:r>
      <w:r w:rsidRPr="00987565">
        <w:rPr>
          <w:rFonts w:ascii="Times New Roman" w:hAnsi="Times New Roman" w:cs="Cambria"/>
          <w:szCs w:val="32"/>
        </w:rPr>
        <w:t xml:space="preserve"> first </w:t>
      </w:r>
    </w:p>
    <w:p w:rsidR="00987565" w:rsidRPr="00987565" w:rsidRDefault="00987565" w:rsidP="00987565">
      <w:pPr>
        <w:widowControl w:val="0"/>
        <w:numPr>
          <w:ilvl w:val="0"/>
          <w:numId w:val="95"/>
        </w:numPr>
        <w:tabs>
          <w:tab w:val="left" w:pos="220"/>
          <w:tab w:val="left" w:pos="720"/>
        </w:tabs>
        <w:autoSpaceDE w:val="0"/>
        <w:autoSpaceDN w:val="0"/>
        <w:adjustRightInd w:val="0"/>
        <w:ind w:hanging="720"/>
        <w:rPr>
          <w:rFonts w:ascii="Times New Roman" w:hAnsi="Times New Roman" w:cs="Tahoma"/>
          <w:szCs w:val="22"/>
        </w:rPr>
      </w:pPr>
      <w:r w:rsidRPr="00987565">
        <w:rPr>
          <w:rFonts w:ascii="Times New Roman" w:hAnsi="Times New Roman" w:cs="Cambria"/>
          <w:szCs w:val="32"/>
        </w:rPr>
        <w:t>Canada Post has specific code of conduct </w:t>
      </w:r>
    </w:p>
    <w:p w:rsidR="00987565" w:rsidRPr="00987565" w:rsidRDefault="00987565" w:rsidP="00987565">
      <w:pPr>
        <w:widowControl w:val="0"/>
        <w:numPr>
          <w:ilvl w:val="0"/>
          <w:numId w:val="95"/>
        </w:numPr>
        <w:tabs>
          <w:tab w:val="left" w:pos="220"/>
          <w:tab w:val="left" w:pos="720"/>
        </w:tabs>
        <w:autoSpaceDE w:val="0"/>
        <w:autoSpaceDN w:val="0"/>
        <w:adjustRightInd w:val="0"/>
        <w:ind w:hanging="720"/>
        <w:rPr>
          <w:rFonts w:ascii="Times New Roman" w:hAnsi="Times New Roman" w:cs="Tahoma"/>
          <w:szCs w:val="22"/>
        </w:rPr>
      </w:pPr>
      <w:r w:rsidRPr="00987565">
        <w:rPr>
          <w:rFonts w:ascii="Times New Roman" w:hAnsi="Times New Roman" w:cs="Cambria"/>
          <w:szCs w:val="32"/>
        </w:rPr>
        <w:t xml:space="preserve">If there was a way to deal internally </w:t>
      </w:r>
      <w:r w:rsidRPr="00987565">
        <w:rPr>
          <w:rFonts w:ascii="Times New Roman" w:hAnsi="Times New Roman" w:cs="Calibri"/>
          <w:szCs w:val="26"/>
        </w:rPr>
        <w:t>[Symbol]</w:t>
      </w:r>
      <w:r w:rsidRPr="00987565">
        <w:rPr>
          <w:rFonts w:ascii="Times New Roman" w:hAnsi="Times New Roman" w:cs="Cambria"/>
          <w:szCs w:val="32"/>
        </w:rPr>
        <w:t xml:space="preserve"> do first </w:t>
      </w:r>
    </w:p>
    <w:p w:rsidR="00987565" w:rsidRPr="00987565" w:rsidRDefault="00987565" w:rsidP="00987565">
      <w:pPr>
        <w:widowControl w:val="0"/>
        <w:numPr>
          <w:ilvl w:val="0"/>
          <w:numId w:val="96"/>
        </w:numPr>
        <w:tabs>
          <w:tab w:val="left" w:pos="220"/>
          <w:tab w:val="left" w:pos="720"/>
        </w:tabs>
        <w:autoSpaceDE w:val="0"/>
        <w:autoSpaceDN w:val="0"/>
        <w:adjustRightInd w:val="0"/>
        <w:ind w:hanging="720"/>
        <w:rPr>
          <w:rFonts w:ascii="Times New Roman" w:hAnsi="Times New Roman" w:cs="Tahoma"/>
          <w:szCs w:val="22"/>
        </w:rPr>
      </w:pPr>
      <w:r w:rsidRPr="00987565">
        <w:rPr>
          <w:rFonts w:ascii="Times New Roman" w:hAnsi="Times New Roman" w:cs="Cambria"/>
          <w:szCs w:val="32"/>
        </w:rPr>
        <w:t xml:space="preserve">Exemption </w:t>
      </w:r>
      <w:r w:rsidRPr="00987565">
        <w:rPr>
          <w:rFonts w:ascii="Times New Roman" w:hAnsi="Times New Roman" w:cs="Calibri"/>
          <w:szCs w:val="26"/>
        </w:rPr>
        <w:t>[Symbol]</w:t>
      </w:r>
      <w:r w:rsidRPr="00987565">
        <w:rPr>
          <w:rFonts w:ascii="Times New Roman" w:hAnsi="Times New Roman" w:cs="Cambria"/>
          <w:szCs w:val="32"/>
        </w:rPr>
        <w:t xml:space="preserve"> if you think it will allow company to remove evidence &amp; continue </w:t>
      </w:r>
    </w:p>
    <w:p w:rsidR="00987565" w:rsidRPr="00987565" w:rsidRDefault="00987565" w:rsidP="00987565">
      <w:pPr>
        <w:widowControl w:val="0"/>
        <w:numPr>
          <w:ilvl w:val="0"/>
          <w:numId w:val="96"/>
        </w:numPr>
        <w:tabs>
          <w:tab w:val="left" w:pos="220"/>
          <w:tab w:val="left" w:pos="720"/>
        </w:tabs>
        <w:autoSpaceDE w:val="0"/>
        <w:autoSpaceDN w:val="0"/>
        <w:adjustRightInd w:val="0"/>
        <w:ind w:hanging="720"/>
        <w:rPr>
          <w:rFonts w:ascii="Times New Roman" w:hAnsi="Times New Roman" w:cs="Tahoma"/>
          <w:szCs w:val="22"/>
        </w:rPr>
      </w:pPr>
      <w:r w:rsidRPr="00987565">
        <w:rPr>
          <w:rFonts w:ascii="Times New Roman" w:hAnsi="Times New Roman" w:cs="Cambria"/>
          <w:szCs w:val="32"/>
        </w:rPr>
        <w:t>Rules integrated in criminal code </w:t>
      </w:r>
    </w:p>
    <w:p w:rsidR="00CD2DC5" w:rsidRPr="00987565" w:rsidRDefault="00987565" w:rsidP="00987565">
      <w:pPr>
        <w:rPr>
          <w:rFonts w:ascii="Times New Roman" w:hAnsi="Times New Roman"/>
        </w:rPr>
      </w:pPr>
      <w:r w:rsidRPr="00987565">
        <w:rPr>
          <w:rFonts w:ascii="Times New Roman" w:hAnsi="Times New Roman" w:cs="Cambria"/>
          <w:szCs w:val="32"/>
        </w:rPr>
        <w:t>Illegal to dismiss  </w:t>
      </w:r>
    </w:p>
    <w:p w:rsidR="00CD2DC5" w:rsidRDefault="00CD2DC5" w:rsidP="00CD2DC5">
      <w:pPr>
        <w:rPr>
          <w:color w:val="FF0000"/>
        </w:rPr>
      </w:pPr>
      <w:r>
        <w:t xml:space="preserve">Psychological harassment remedies question: </w:t>
      </w:r>
      <w:r w:rsidRPr="00CD2DC5">
        <w:rPr>
          <w:color w:val="FF0000"/>
        </w:rPr>
        <w:t xml:space="preserve">Answer: e) </w:t>
      </w:r>
    </w:p>
    <w:p w:rsidR="00CD2DC5" w:rsidRDefault="00CD2DC5" w:rsidP="00CD2DC5">
      <w:pPr>
        <w:rPr>
          <w:color w:val="FF0000"/>
        </w:rPr>
      </w:pPr>
    </w:p>
    <w:p w:rsidR="00CD2DC5" w:rsidRDefault="00CD2DC5" w:rsidP="00CD2DC5">
      <w:pPr>
        <w:rPr>
          <w:color w:val="FF0000"/>
        </w:rPr>
      </w:pPr>
      <w:r w:rsidRPr="00CD2DC5">
        <w:t>Vicarious Liability question:</w:t>
      </w:r>
      <w:r>
        <w:rPr>
          <w:color w:val="FF0000"/>
        </w:rPr>
        <w:t xml:space="preserve"> Answer b)</w:t>
      </w:r>
    </w:p>
    <w:p w:rsidR="00CD2DC5" w:rsidRDefault="00CD2DC5" w:rsidP="00CD2DC5">
      <w:pPr>
        <w:rPr>
          <w:color w:val="FF0000"/>
        </w:rPr>
      </w:pPr>
    </w:p>
    <w:p w:rsidR="00CD2DC5" w:rsidRDefault="00CD2DC5" w:rsidP="00CD2DC5">
      <w:r>
        <w:t>Professional Standards</w:t>
      </w:r>
    </w:p>
    <w:p w:rsidR="00CD2DC5" w:rsidRDefault="00CD2DC5" w:rsidP="0068431B">
      <w:pPr>
        <w:pStyle w:val="ListParagraph"/>
        <w:numPr>
          <w:ilvl w:val="0"/>
          <w:numId w:val="38"/>
        </w:numPr>
      </w:pPr>
      <w:r>
        <w:t>Confidentiality</w:t>
      </w:r>
    </w:p>
    <w:p w:rsidR="00CD2DC5" w:rsidRDefault="00CD2DC5" w:rsidP="0068431B">
      <w:pPr>
        <w:pStyle w:val="ListParagraph"/>
        <w:numPr>
          <w:ilvl w:val="0"/>
          <w:numId w:val="38"/>
        </w:numPr>
      </w:pPr>
      <w:r>
        <w:t>Fiduciary duty</w:t>
      </w:r>
    </w:p>
    <w:p w:rsidR="00CD2DC5" w:rsidRDefault="00CD2DC5" w:rsidP="0068431B">
      <w:pPr>
        <w:pStyle w:val="ListParagraph"/>
        <w:numPr>
          <w:ilvl w:val="0"/>
          <w:numId w:val="38"/>
        </w:numPr>
      </w:pPr>
      <w:r>
        <w:t>Conflict of interest</w:t>
      </w:r>
    </w:p>
    <w:p w:rsidR="00CD2DC5" w:rsidRDefault="00CD2DC5" w:rsidP="00CD2DC5"/>
    <w:p w:rsidR="00CD2DC5" w:rsidRDefault="00CD2DC5" w:rsidP="00CD2DC5">
      <w:r>
        <w:t>Codes of conduct</w:t>
      </w:r>
    </w:p>
    <w:p w:rsidR="00CD2DC5" w:rsidRDefault="00CD2DC5" w:rsidP="00CD2DC5"/>
    <w:p w:rsidR="0059078A" w:rsidRPr="0059078A" w:rsidRDefault="0059078A" w:rsidP="00CD2DC5">
      <w:r w:rsidRPr="0059078A">
        <w:t>Obligation = contract + liabilities</w:t>
      </w:r>
    </w:p>
    <w:p w:rsidR="0059078A" w:rsidRDefault="0059078A" w:rsidP="00CD2DC5">
      <w:pPr>
        <w:rPr>
          <w:b/>
          <w:u w:val="single"/>
        </w:rPr>
      </w:pPr>
    </w:p>
    <w:p w:rsidR="00CD2DC5" w:rsidRDefault="00CD2DC5" w:rsidP="00CD2DC5">
      <w:pPr>
        <w:rPr>
          <w:b/>
          <w:u w:val="single"/>
        </w:rPr>
      </w:pPr>
      <w:r w:rsidRPr="00CD2DC5">
        <w:rPr>
          <w:b/>
          <w:u w:val="single"/>
        </w:rPr>
        <w:t>Contracts</w:t>
      </w:r>
    </w:p>
    <w:p w:rsidR="0059078A" w:rsidRDefault="0059078A" w:rsidP="0068431B">
      <w:pPr>
        <w:pStyle w:val="ListParagraph"/>
        <w:numPr>
          <w:ilvl w:val="0"/>
          <w:numId w:val="39"/>
        </w:numPr>
      </w:pPr>
      <w:r>
        <w:t>All contracts area created by adults who know what they’re doing</w:t>
      </w:r>
    </w:p>
    <w:p w:rsidR="0059078A" w:rsidRDefault="0059078A" w:rsidP="0068431B">
      <w:pPr>
        <w:pStyle w:val="ListParagraph"/>
        <w:numPr>
          <w:ilvl w:val="0"/>
          <w:numId w:val="39"/>
        </w:numPr>
      </w:pPr>
      <w:r>
        <w:t>Contracts for businesses that are generally not negotiated</w:t>
      </w:r>
    </w:p>
    <w:p w:rsidR="006F4DB0" w:rsidRDefault="0059078A" w:rsidP="0068431B">
      <w:pPr>
        <w:pStyle w:val="ListParagraph"/>
        <w:numPr>
          <w:ilvl w:val="0"/>
          <w:numId w:val="39"/>
        </w:numPr>
      </w:pPr>
      <w:r>
        <w:t>For specific cases, you need specific rules</w:t>
      </w:r>
    </w:p>
    <w:p w:rsidR="006F4DB0" w:rsidRDefault="006F4DB0" w:rsidP="006F4DB0">
      <w:r>
        <w:t>NINA-Contracts</w:t>
      </w:r>
    </w:p>
    <w:p w:rsidR="006F4DB0" w:rsidRPr="006F4DB0" w:rsidRDefault="006F4DB0" w:rsidP="006F4DB0">
      <w:pPr>
        <w:widowControl w:val="0"/>
        <w:autoSpaceDE w:val="0"/>
        <w:autoSpaceDN w:val="0"/>
        <w:adjustRightInd w:val="0"/>
        <w:rPr>
          <w:rFonts w:ascii="Times New Roman" w:hAnsi="Times New Roman" w:cs="Tahoma"/>
          <w:szCs w:val="16"/>
        </w:rPr>
      </w:pPr>
      <w:r w:rsidRPr="006F4DB0">
        <w:rPr>
          <w:rFonts w:ascii="Times New Roman" w:hAnsi="Times New Roman" w:cs="Cambria"/>
          <w:szCs w:val="32"/>
        </w:rPr>
        <w:t>Contracts </w:t>
      </w:r>
    </w:p>
    <w:p w:rsidR="006F4DB0" w:rsidRPr="006F4DB0" w:rsidRDefault="006F4DB0" w:rsidP="006F4DB0">
      <w:pPr>
        <w:widowControl w:val="0"/>
        <w:autoSpaceDE w:val="0"/>
        <w:autoSpaceDN w:val="0"/>
        <w:adjustRightInd w:val="0"/>
        <w:rPr>
          <w:rFonts w:ascii="Times New Roman" w:hAnsi="Times New Roman" w:cs="Tahoma"/>
          <w:szCs w:val="16"/>
        </w:rPr>
      </w:pPr>
      <w:r w:rsidRPr="006F4DB0">
        <w:rPr>
          <w:rFonts w:ascii="Times New Roman" w:hAnsi="Times New Roman" w:cs="Cambria"/>
          <w:szCs w:val="32"/>
        </w:rPr>
        <w:t xml:space="preserve">Legal obligation </w:t>
      </w:r>
      <w:r w:rsidRPr="006F4DB0">
        <w:rPr>
          <w:rFonts w:ascii="Times New Roman" w:hAnsi="Times New Roman" w:cs="Calibri"/>
          <w:szCs w:val="26"/>
        </w:rPr>
        <w:t>[Symbol]</w:t>
      </w:r>
      <w:r w:rsidRPr="006F4DB0">
        <w:rPr>
          <w:rFonts w:ascii="Times New Roman" w:hAnsi="Times New Roman" w:cs="Cambria"/>
          <w:szCs w:val="32"/>
        </w:rPr>
        <w:t xml:space="preserve"> framework </w:t>
      </w:r>
    </w:p>
    <w:p w:rsidR="006F4DB0" w:rsidRPr="006F4DB0" w:rsidRDefault="006F4DB0" w:rsidP="006F4DB0">
      <w:pPr>
        <w:widowControl w:val="0"/>
        <w:numPr>
          <w:ilvl w:val="0"/>
          <w:numId w:val="85"/>
        </w:numPr>
        <w:tabs>
          <w:tab w:val="left" w:pos="220"/>
          <w:tab w:val="left" w:pos="720"/>
        </w:tabs>
        <w:autoSpaceDE w:val="0"/>
        <w:autoSpaceDN w:val="0"/>
        <w:adjustRightInd w:val="0"/>
        <w:ind w:hanging="720"/>
        <w:rPr>
          <w:rFonts w:ascii="Times New Roman" w:hAnsi="Times New Roman" w:cs="Tahoma"/>
          <w:szCs w:val="22"/>
        </w:rPr>
      </w:pPr>
      <w:proofErr w:type="gramStart"/>
      <w:r w:rsidRPr="006F4DB0">
        <w:rPr>
          <w:rFonts w:ascii="Times New Roman" w:hAnsi="Times New Roman" w:cs="Cambria"/>
          <w:szCs w:val="32"/>
        </w:rPr>
        <w:t>personal</w:t>
      </w:r>
      <w:proofErr w:type="gramEnd"/>
      <w:r w:rsidRPr="006F4DB0">
        <w:rPr>
          <w:rFonts w:ascii="Times New Roman" w:hAnsi="Times New Roman" w:cs="Cambria"/>
          <w:szCs w:val="32"/>
        </w:rPr>
        <w:t xml:space="preserve"> rights </w:t>
      </w:r>
      <w:r w:rsidRPr="006F4DB0">
        <w:rPr>
          <w:rFonts w:ascii="Times New Roman" w:hAnsi="Times New Roman" w:cs="Calibri"/>
          <w:szCs w:val="26"/>
        </w:rPr>
        <w:t>[Symbol]</w:t>
      </w:r>
      <w:r w:rsidRPr="006F4DB0">
        <w:rPr>
          <w:rFonts w:ascii="Times New Roman" w:hAnsi="Times New Roman" w:cs="Cambria"/>
          <w:szCs w:val="32"/>
        </w:rPr>
        <w:t xml:space="preserve"> obligations </w:t>
      </w:r>
    </w:p>
    <w:p w:rsidR="006F4DB0" w:rsidRPr="006F4DB0" w:rsidRDefault="006F4DB0" w:rsidP="006F4DB0">
      <w:pPr>
        <w:widowControl w:val="0"/>
        <w:autoSpaceDE w:val="0"/>
        <w:autoSpaceDN w:val="0"/>
        <w:adjustRightInd w:val="0"/>
        <w:rPr>
          <w:rFonts w:ascii="Times New Roman" w:hAnsi="Times New Roman" w:cs="Tahoma"/>
          <w:szCs w:val="16"/>
        </w:rPr>
      </w:pPr>
      <w:proofErr w:type="gramStart"/>
      <w:r w:rsidRPr="006F4DB0">
        <w:rPr>
          <w:rFonts w:ascii="Times New Roman" w:hAnsi="Times New Roman" w:cs="Cambria"/>
          <w:szCs w:val="32"/>
        </w:rPr>
        <w:t>what</w:t>
      </w:r>
      <w:proofErr w:type="gramEnd"/>
      <w:r w:rsidRPr="006F4DB0">
        <w:rPr>
          <w:rFonts w:ascii="Times New Roman" w:hAnsi="Times New Roman" w:cs="Cambria"/>
          <w:szCs w:val="32"/>
        </w:rPr>
        <w:t xml:space="preserve"> is obligation </w:t>
      </w:r>
    </w:p>
    <w:p w:rsidR="006F4DB0" w:rsidRPr="006F4DB0" w:rsidRDefault="006F4DB0" w:rsidP="006F4DB0">
      <w:pPr>
        <w:widowControl w:val="0"/>
        <w:numPr>
          <w:ilvl w:val="0"/>
          <w:numId w:val="86"/>
        </w:numPr>
        <w:tabs>
          <w:tab w:val="left" w:pos="220"/>
          <w:tab w:val="left" w:pos="720"/>
        </w:tabs>
        <w:autoSpaceDE w:val="0"/>
        <w:autoSpaceDN w:val="0"/>
        <w:adjustRightInd w:val="0"/>
        <w:ind w:hanging="720"/>
        <w:rPr>
          <w:rFonts w:ascii="Times New Roman" w:hAnsi="Times New Roman" w:cs="Tahoma"/>
          <w:szCs w:val="22"/>
        </w:rPr>
      </w:pPr>
      <w:proofErr w:type="gramStart"/>
      <w:r w:rsidRPr="006F4DB0">
        <w:rPr>
          <w:rFonts w:ascii="Times New Roman" w:hAnsi="Times New Roman" w:cs="Cambria"/>
          <w:szCs w:val="32"/>
        </w:rPr>
        <w:t>creditor</w:t>
      </w:r>
      <w:proofErr w:type="gramEnd"/>
      <w:r w:rsidRPr="006F4DB0">
        <w:rPr>
          <w:rFonts w:ascii="Times New Roman" w:hAnsi="Times New Roman" w:cs="Cambria"/>
          <w:szCs w:val="32"/>
        </w:rPr>
        <w:t xml:space="preserve"> &amp; debtor </w:t>
      </w:r>
      <w:r w:rsidRPr="006F4DB0">
        <w:rPr>
          <w:rFonts w:ascii="Times New Roman" w:hAnsi="Times New Roman" w:cs="Calibri"/>
          <w:szCs w:val="26"/>
        </w:rPr>
        <w:t>[Symbol]</w:t>
      </w:r>
      <w:r w:rsidRPr="006F4DB0">
        <w:rPr>
          <w:rFonts w:ascii="Times New Roman" w:hAnsi="Times New Roman" w:cs="Cambria"/>
          <w:szCs w:val="32"/>
        </w:rPr>
        <w:t xml:space="preserve"> creditor suppose to receive something from debtor </w:t>
      </w:r>
    </w:p>
    <w:p w:rsidR="006F4DB0" w:rsidRPr="006F4DB0" w:rsidRDefault="006F4DB0" w:rsidP="006F4DB0">
      <w:pPr>
        <w:widowControl w:val="0"/>
        <w:numPr>
          <w:ilvl w:val="0"/>
          <w:numId w:val="86"/>
        </w:numPr>
        <w:tabs>
          <w:tab w:val="left" w:pos="220"/>
          <w:tab w:val="left" w:pos="720"/>
        </w:tabs>
        <w:autoSpaceDE w:val="0"/>
        <w:autoSpaceDN w:val="0"/>
        <w:adjustRightInd w:val="0"/>
        <w:ind w:hanging="720"/>
        <w:rPr>
          <w:rFonts w:ascii="Times New Roman" w:hAnsi="Times New Roman" w:cs="Tahoma"/>
          <w:szCs w:val="22"/>
        </w:rPr>
      </w:pPr>
      <w:r w:rsidRPr="006F4DB0">
        <w:rPr>
          <w:rFonts w:ascii="Times New Roman" w:hAnsi="Times New Roman" w:cs="Cambria"/>
          <w:szCs w:val="32"/>
        </w:rPr>
        <w:t>2 types of obligation </w:t>
      </w:r>
    </w:p>
    <w:p w:rsidR="006F4DB0" w:rsidRPr="006F4DB0" w:rsidRDefault="006F4DB0" w:rsidP="006F4DB0">
      <w:pPr>
        <w:widowControl w:val="0"/>
        <w:numPr>
          <w:ilvl w:val="0"/>
          <w:numId w:val="87"/>
        </w:numPr>
        <w:tabs>
          <w:tab w:val="left" w:pos="220"/>
          <w:tab w:val="left" w:pos="720"/>
        </w:tabs>
        <w:autoSpaceDE w:val="0"/>
        <w:autoSpaceDN w:val="0"/>
        <w:adjustRightInd w:val="0"/>
        <w:ind w:hanging="720"/>
        <w:rPr>
          <w:rFonts w:ascii="Times New Roman" w:hAnsi="Times New Roman" w:cs="Tahoma"/>
          <w:szCs w:val="22"/>
        </w:rPr>
      </w:pPr>
      <w:proofErr w:type="gramStart"/>
      <w:r w:rsidRPr="006F4DB0">
        <w:rPr>
          <w:rFonts w:ascii="Times New Roman" w:hAnsi="Times New Roman" w:cs="Cambria"/>
          <w:szCs w:val="32"/>
        </w:rPr>
        <w:t>contracts</w:t>
      </w:r>
      <w:proofErr w:type="gramEnd"/>
      <w:r w:rsidRPr="006F4DB0">
        <w:rPr>
          <w:rFonts w:ascii="Times New Roman" w:hAnsi="Times New Roman" w:cs="Cambria"/>
          <w:szCs w:val="32"/>
        </w:rPr>
        <w:t xml:space="preserve"> &amp; liabilities </w:t>
      </w:r>
    </w:p>
    <w:p w:rsidR="006F4DB0" w:rsidRPr="006F4DB0" w:rsidRDefault="006F4DB0" w:rsidP="006F4DB0">
      <w:pPr>
        <w:widowControl w:val="0"/>
        <w:autoSpaceDE w:val="0"/>
        <w:autoSpaceDN w:val="0"/>
        <w:adjustRightInd w:val="0"/>
        <w:rPr>
          <w:rFonts w:ascii="Times New Roman" w:hAnsi="Times New Roman" w:cs="Tahoma"/>
          <w:szCs w:val="16"/>
        </w:rPr>
      </w:pPr>
      <w:proofErr w:type="gramStart"/>
      <w:r w:rsidRPr="006F4DB0">
        <w:rPr>
          <w:rFonts w:ascii="Times New Roman" w:hAnsi="Times New Roman" w:cs="Cambria"/>
          <w:szCs w:val="32"/>
        </w:rPr>
        <w:t>what</w:t>
      </w:r>
      <w:proofErr w:type="gramEnd"/>
      <w:r w:rsidRPr="006F4DB0">
        <w:rPr>
          <w:rFonts w:ascii="Times New Roman" w:hAnsi="Times New Roman" w:cs="Cambria"/>
          <w:szCs w:val="32"/>
        </w:rPr>
        <w:t xml:space="preserve"> is contract? </w:t>
      </w:r>
    </w:p>
    <w:p w:rsidR="006F4DB0" w:rsidRPr="006F4DB0" w:rsidRDefault="006F4DB0" w:rsidP="006F4DB0">
      <w:pPr>
        <w:widowControl w:val="0"/>
        <w:numPr>
          <w:ilvl w:val="0"/>
          <w:numId w:val="90"/>
        </w:numPr>
        <w:tabs>
          <w:tab w:val="left" w:pos="220"/>
          <w:tab w:val="left" w:pos="720"/>
        </w:tabs>
        <w:autoSpaceDE w:val="0"/>
        <w:autoSpaceDN w:val="0"/>
        <w:adjustRightInd w:val="0"/>
        <w:ind w:hanging="720"/>
        <w:rPr>
          <w:rFonts w:ascii="Times New Roman" w:hAnsi="Times New Roman" w:cs="Tahoma"/>
          <w:szCs w:val="22"/>
        </w:rPr>
      </w:pPr>
      <w:r w:rsidRPr="006F4DB0">
        <w:rPr>
          <w:rFonts w:ascii="Times New Roman" w:hAnsi="Times New Roman" w:cs="Cambria"/>
          <w:szCs w:val="32"/>
        </w:rPr>
        <w:t xml:space="preserve">Contract defines civil code </w:t>
      </w:r>
      <w:r w:rsidRPr="006F4DB0">
        <w:rPr>
          <w:rFonts w:ascii="Times New Roman" w:hAnsi="Times New Roman" w:cs="Calibri"/>
          <w:szCs w:val="26"/>
        </w:rPr>
        <w:t>[Symbol]</w:t>
      </w:r>
      <w:r w:rsidRPr="006F4DB0">
        <w:rPr>
          <w:rFonts w:ascii="Times New Roman" w:hAnsi="Times New Roman" w:cs="Cambria"/>
          <w:szCs w:val="32"/>
        </w:rPr>
        <w:t xml:space="preserve"> agreement of wills </w:t>
      </w:r>
    </w:p>
    <w:p w:rsidR="006F4DB0" w:rsidRPr="006F4DB0" w:rsidRDefault="006F4DB0" w:rsidP="006F4DB0">
      <w:pPr>
        <w:widowControl w:val="0"/>
        <w:numPr>
          <w:ilvl w:val="0"/>
          <w:numId w:val="91"/>
        </w:numPr>
        <w:tabs>
          <w:tab w:val="left" w:pos="220"/>
          <w:tab w:val="left" w:pos="720"/>
        </w:tabs>
        <w:autoSpaceDE w:val="0"/>
        <w:autoSpaceDN w:val="0"/>
        <w:adjustRightInd w:val="0"/>
        <w:ind w:hanging="720"/>
        <w:rPr>
          <w:rFonts w:ascii="Times New Roman" w:hAnsi="Times New Roman" w:cs="Tahoma"/>
          <w:szCs w:val="22"/>
        </w:rPr>
      </w:pPr>
      <w:r w:rsidRPr="006F4DB0">
        <w:rPr>
          <w:rFonts w:ascii="Times New Roman" w:hAnsi="Times New Roman" w:cs="Cambria"/>
          <w:szCs w:val="32"/>
        </w:rPr>
        <w:t xml:space="preserve">Civil code </w:t>
      </w:r>
      <w:r w:rsidRPr="006F4DB0">
        <w:rPr>
          <w:rFonts w:ascii="Times New Roman" w:hAnsi="Times New Roman" w:cs="Calibri"/>
          <w:szCs w:val="26"/>
        </w:rPr>
        <w:t>[Symbol]</w:t>
      </w:r>
      <w:r w:rsidRPr="006F4DB0">
        <w:rPr>
          <w:rFonts w:ascii="Times New Roman" w:hAnsi="Times New Roman" w:cs="Cambria"/>
          <w:szCs w:val="32"/>
        </w:rPr>
        <w:t xml:space="preserve"> old &amp; contracts are supposed to be between 2 people with people of equal strength </w:t>
      </w:r>
    </w:p>
    <w:p w:rsidR="006F4DB0" w:rsidRPr="006F4DB0" w:rsidRDefault="006F4DB0" w:rsidP="006F4DB0">
      <w:pPr>
        <w:widowControl w:val="0"/>
        <w:numPr>
          <w:ilvl w:val="0"/>
          <w:numId w:val="91"/>
        </w:numPr>
        <w:tabs>
          <w:tab w:val="left" w:pos="220"/>
          <w:tab w:val="left" w:pos="720"/>
        </w:tabs>
        <w:autoSpaceDE w:val="0"/>
        <w:autoSpaceDN w:val="0"/>
        <w:adjustRightInd w:val="0"/>
        <w:ind w:hanging="720"/>
        <w:rPr>
          <w:rFonts w:ascii="Times New Roman" w:hAnsi="Times New Roman" w:cs="Tahoma"/>
          <w:szCs w:val="22"/>
        </w:rPr>
      </w:pPr>
      <w:r w:rsidRPr="006F4DB0">
        <w:rPr>
          <w:rFonts w:ascii="Times New Roman" w:hAnsi="Times New Roman" w:cs="Cambria"/>
          <w:szCs w:val="32"/>
        </w:rPr>
        <w:t xml:space="preserve">Not something that really works </w:t>
      </w:r>
      <w:r w:rsidRPr="006F4DB0">
        <w:rPr>
          <w:rFonts w:ascii="Times New Roman" w:hAnsi="Times New Roman" w:cs="Calibri"/>
          <w:szCs w:val="26"/>
        </w:rPr>
        <w:t>[Symbol]</w:t>
      </w:r>
      <w:r w:rsidRPr="006F4DB0">
        <w:rPr>
          <w:rFonts w:ascii="Times New Roman" w:hAnsi="Times New Roman" w:cs="Cambria"/>
          <w:szCs w:val="32"/>
        </w:rPr>
        <w:t xml:space="preserve"> contracts usually not negotiated </w:t>
      </w:r>
    </w:p>
    <w:p w:rsidR="006F4DB0" w:rsidRPr="006F4DB0" w:rsidRDefault="006F4DB0" w:rsidP="006F4DB0">
      <w:pPr>
        <w:widowControl w:val="0"/>
        <w:numPr>
          <w:ilvl w:val="0"/>
          <w:numId w:val="91"/>
        </w:numPr>
        <w:tabs>
          <w:tab w:val="left" w:pos="220"/>
          <w:tab w:val="left" w:pos="720"/>
        </w:tabs>
        <w:autoSpaceDE w:val="0"/>
        <w:autoSpaceDN w:val="0"/>
        <w:adjustRightInd w:val="0"/>
        <w:ind w:hanging="720"/>
        <w:rPr>
          <w:rFonts w:ascii="Times New Roman" w:hAnsi="Times New Roman" w:cs="Tahoma"/>
          <w:szCs w:val="22"/>
        </w:rPr>
      </w:pPr>
      <w:r w:rsidRPr="006F4DB0">
        <w:rPr>
          <w:rFonts w:ascii="Times New Roman" w:hAnsi="Times New Roman" w:cs="Cambria"/>
          <w:szCs w:val="32"/>
        </w:rPr>
        <w:t xml:space="preserve">Civil cod </w:t>
      </w:r>
      <w:proofErr w:type="gramStart"/>
      <w:r w:rsidRPr="006F4DB0">
        <w:rPr>
          <w:rFonts w:ascii="Times New Roman" w:hAnsi="Times New Roman" w:cs="Cambria"/>
          <w:szCs w:val="32"/>
        </w:rPr>
        <w:t>e</w:t>
      </w:r>
      <w:r w:rsidRPr="006F4DB0">
        <w:rPr>
          <w:rFonts w:ascii="Times New Roman" w:hAnsi="Times New Roman" w:cs="Calibri"/>
          <w:szCs w:val="26"/>
        </w:rPr>
        <w:t>[</w:t>
      </w:r>
      <w:proofErr w:type="gramEnd"/>
      <w:r w:rsidRPr="006F4DB0">
        <w:rPr>
          <w:rFonts w:ascii="Times New Roman" w:hAnsi="Times New Roman" w:cs="Calibri"/>
          <w:szCs w:val="26"/>
        </w:rPr>
        <w:t>Symbol]</w:t>
      </w:r>
      <w:r w:rsidRPr="006F4DB0">
        <w:rPr>
          <w:rFonts w:ascii="Times New Roman" w:hAnsi="Times New Roman" w:cs="Cambria"/>
          <w:szCs w:val="32"/>
        </w:rPr>
        <w:t xml:space="preserve"> introduce notions </w:t>
      </w:r>
      <w:r w:rsidRPr="006F4DB0">
        <w:rPr>
          <w:rFonts w:ascii="Times New Roman" w:hAnsi="Times New Roman" w:cs="Calibri"/>
          <w:szCs w:val="26"/>
        </w:rPr>
        <w:t>[Symbol]</w:t>
      </w:r>
      <w:r w:rsidRPr="006F4DB0">
        <w:rPr>
          <w:rFonts w:ascii="Times New Roman" w:hAnsi="Times New Roman" w:cs="Cambria"/>
          <w:szCs w:val="32"/>
        </w:rPr>
        <w:t xml:space="preserve"> fit more with reality </w:t>
      </w:r>
    </w:p>
    <w:p w:rsidR="006F4DB0" w:rsidRPr="006F4DB0" w:rsidRDefault="006F4DB0" w:rsidP="006F4DB0">
      <w:pPr>
        <w:widowControl w:val="0"/>
        <w:numPr>
          <w:ilvl w:val="0"/>
          <w:numId w:val="91"/>
        </w:numPr>
        <w:tabs>
          <w:tab w:val="left" w:pos="220"/>
          <w:tab w:val="left" w:pos="720"/>
        </w:tabs>
        <w:autoSpaceDE w:val="0"/>
        <w:autoSpaceDN w:val="0"/>
        <w:adjustRightInd w:val="0"/>
        <w:ind w:hanging="720"/>
        <w:rPr>
          <w:rFonts w:ascii="Times New Roman" w:hAnsi="Times New Roman" w:cs="Tahoma"/>
          <w:szCs w:val="22"/>
        </w:rPr>
      </w:pPr>
      <w:r w:rsidRPr="006F4DB0">
        <w:rPr>
          <w:rFonts w:ascii="Times New Roman" w:hAnsi="Times New Roman" w:cs="Cambria"/>
          <w:szCs w:val="32"/>
        </w:rPr>
        <w:t xml:space="preserve">For specific case </w:t>
      </w:r>
      <w:r w:rsidRPr="006F4DB0">
        <w:rPr>
          <w:rFonts w:ascii="Times New Roman" w:hAnsi="Times New Roman" w:cs="Calibri"/>
          <w:szCs w:val="26"/>
        </w:rPr>
        <w:t>[Symbol]</w:t>
      </w:r>
      <w:r w:rsidRPr="006F4DB0">
        <w:rPr>
          <w:rFonts w:ascii="Times New Roman" w:hAnsi="Times New Roman" w:cs="Cambria"/>
          <w:szCs w:val="32"/>
        </w:rPr>
        <w:t xml:space="preserve"> specific codes </w:t>
      </w:r>
    </w:p>
    <w:p w:rsidR="006F4DB0" w:rsidRPr="006F4DB0" w:rsidRDefault="006F4DB0" w:rsidP="006F4DB0">
      <w:pPr>
        <w:widowControl w:val="0"/>
        <w:numPr>
          <w:ilvl w:val="0"/>
          <w:numId w:val="92"/>
        </w:numPr>
        <w:tabs>
          <w:tab w:val="left" w:pos="220"/>
          <w:tab w:val="left" w:pos="720"/>
        </w:tabs>
        <w:autoSpaceDE w:val="0"/>
        <w:autoSpaceDN w:val="0"/>
        <w:adjustRightInd w:val="0"/>
        <w:ind w:hanging="720"/>
        <w:rPr>
          <w:rFonts w:ascii="Times New Roman" w:hAnsi="Times New Roman" w:cs="Tahoma"/>
          <w:szCs w:val="22"/>
        </w:rPr>
      </w:pPr>
      <w:r w:rsidRPr="006F4DB0">
        <w:rPr>
          <w:rFonts w:ascii="Times New Roman" w:hAnsi="Times New Roman" w:cs="Cambria"/>
          <w:szCs w:val="32"/>
        </w:rPr>
        <w:t xml:space="preserve">Core of contract </w:t>
      </w:r>
      <w:r w:rsidRPr="006F4DB0">
        <w:rPr>
          <w:rFonts w:ascii="Times New Roman" w:hAnsi="Times New Roman" w:cs="Calibri"/>
          <w:szCs w:val="26"/>
        </w:rPr>
        <w:t>[Symbol]</w:t>
      </w:r>
      <w:r w:rsidRPr="006F4DB0">
        <w:rPr>
          <w:rFonts w:ascii="Times New Roman" w:hAnsi="Times New Roman" w:cs="Cambria"/>
          <w:szCs w:val="32"/>
        </w:rPr>
        <w:t xml:space="preserve"> agreement between 2 people </w:t>
      </w:r>
    </w:p>
    <w:p w:rsidR="006F4DB0" w:rsidRPr="006F4DB0" w:rsidRDefault="006F4DB0" w:rsidP="006F4DB0">
      <w:pPr>
        <w:widowControl w:val="0"/>
        <w:numPr>
          <w:ilvl w:val="0"/>
          <w:numId w:val="93"/>
        </w:numPr>
        <w:tabs>
          <w:tab w:val="left" w:pos="220"/>
          <w:tab w:val="left" w:pos="720"/>
        </w:tabs>
        <w:autoSpaceDE w:val="0"/>
        <w:autoSpaceDN w:val="0"/>
        <w:adjustRightInd w:val="0"/>
        <w:ind w:hanging="720"/>
        <w:rPr>
          <w:rFonts w:ascii="Times New Roman" w:hAnsi="Times New Roman" w:cs="Tahoma"/>
          <w:szCs w:val="22"/>
        </w:rPr>
      </w:pPr>
      <w:r w:rsidRPr="006F4DB0">
        <w:rPr>
          <w:rFonts w:ascii="Times New Roman" w:hAnsi="Times New Roman" w:cs="Cambria"/>
          <w:szCs w:val="32"/>
        </w:rPr>
        <w:t>Has impact on what is written </w:t>
      </w:r>
    </w:p>
    <w:p w:rsidR="006F4DB0" w:rsidRPr="006F4DB0" w:rsidRDefault="006F4DB0" w:rsidP="006F4DB0">
      <w:pPr>
        <w:widowControl w:val="0"/>
        <w:numPr>
          <w:ilvl w:val="0"/>
          <w:numId w:val="94"/>
        </w:numPr>
        <w:tabs>
          <w:tab w:val="left" w:pos="220"/>
          <w:tab w:val="left" w:pos="720"/>
        </w:tabs>
        <w:autoSpaceDE w:val="0"/>
        <w:autoSpaceDN w:val="0"/>
        <w:adjustRightInd w:val="0"/>
        <w:ind w:hanging="720"/>
        <w:rPr>
          <w:rFonts w:ascii="Times New Roman" w:hAnsi="Times New Roman" w:cs="Tahoma"/>
          <w:szCs w:val="22"/>
        </w:rPr>
      </w:pPr>
      <w:r w:rsidRPr="006F4DB0">
        <w:rPr>
          <w:rFonts w:ascii="Times New Roman" w:hAnsi="Times New Roman" w:cs="Cambria"/>
          <w:szCs w:val="32"/>
        </w:rPr>
        <w:t>8.2 in book </w:t>
      </w:r>
    </w:p>
    <w:p w:rsidR="006F4DB0" w:rsidRPr="006F4DB0" w:rsidRDefault="006F4DB0" w:rsidP="006F4DB0">
      <w:pPr>
        <w:widowControl w:val="0"/>
        <w:numPr>
          <w:ilvl w:val="0"/>
          <w:numId w:val="95"/>
        </w:numPr>
        <w:tabs>
          <w:tab w:val="left" w:pos="220"/>
          <w:tab w:val="left" w:pos="720"/>
        </w:tabs>
        <w:autoSpaceDE w:val="0"/>
        <w:autoSpaceDN w:val="0"/>
        <w:adjustRightInd w:val="0"/>
        <w:ind w:hanging="720"/>
        <w:rPr>
          <w:rFonts w:ascii="Times New Roman" w:hAnsi="Times New Roman" w:cs="Tahoma"/>
          <w:szCs w:val="22"/>
        </w:rPr>
      </w:pPr>
      <w:proofErr w:type="gramStart"/>
      <w:r w:rsidRPr="006F4DB0">
        <w:rPr>
          <w:rFonts w:ascii="Times New Roman" w:hAnsi="Times New Roman" w:cs="Cambria"/>
          <w:szCs w:val="32"/>
        </w:rPr>
        <w:t>mutual</w:t>
      </w:r>
      <w:proofErr w:type="gramEnd"/>
      <w:r w:rsidRPr="006F4DB0">
        <w:rPr>
          <w:rFonts w:ascii="Times New Roman" w:hAnsi="Times New Roman" w:cs="Cambria"/>
          <w:szCs w:val="32"/>
        </w:rPr>
        <w:t xml:space="preserve"> agreement </w:t>
      </w:r>
      <w:r w:rsidRPr="006F4DB0">
        <w:rPr>
          <w:rFonts w:ascii="Times New Roman" w:hAnsi="Times New Roman" w:cs="Calibri"/>
          <w:szCs w:val="26"/>
        </w:rPr>
        <w:t>[Symbol]</w:t>
      </w:r>
      <w:r w:rsidRPr="006F4DB0">
        <w:rPr>
          <w:rFonts w:ascii="Times New Roman" w:hAnsi="Times New Roman" w:cs="Cambria"/>
          <w:szCs w:val="32"/>
        </w:rPr>
        <w:t xml:space="preserve"> contract that was actually negotiated </w:t>
      </w:r>
    </w:p>
    <w:p w:rsidR="006F4DB0" w:rsidRPr="006F4DB0" w:rsidRDefault="006F4DB0" w:rsidP="006F4DB0">
      <w:pPr>
        <w:widowControl w:val="0"/>
        <w:numPr>
          <w:ilvl w:val="0"/>
          <w:numId w:val="95"/>
        </w:numPr>
        <w:tabs>
          <w:tab w:val="left" w:pos="220"/>
          <w:tab w:val="left" w:pos="720"/>
        </w:tabs>
        <w:autoSpaceDE w:val="0"/>
        <w:autoSpaceDN w:val="0"/>
        <w:adjustRightInd w:val="0"/>
        <w:ind w:hanging="720"/>
        <w:rPr>
          <w:rFonts w:ascii="Times New Roman" w:hAnsi="Times New Roman" w:cs="Tahoma"/>
          <w:szCs w:val="22"/>
        </w:rPr>
      </w:pPr>
      <w:proofErr w:type="gramStart"/>
      <w:r w:rsidRPr="006F4DB0">
        <w:rPr>
          <w:rFonts w:ascii="Times New Roman" w:hAnsi="Times New Roman" w:cs="Cambria"/>
          <w:szCs w:val="32"/>
        </w:rPr>
        <w:t>adhesion</w:t>
      </w:r>
      <w:proofErr w:type="gramEnd"/>
      <w:r w:rsidRPr="006F4DB0">
        <w:rPr>
          <w:rFonts w:ascii="Times New Roman" w:hAnsi="Times New Roman" w:cs="Cambria"/>
          <w:szCs w:val="32"/>
        </w:rPr>
        <w:t xml:space="preserve"> </w:t>
      </w:r>
      <w:r w:rsidRPr="006F4DB0">
        <w:rPr>
          <w:rFonts w:ascii="Times New Roman" w:hAnsi="Times New Roman" w:cs="Calibri"/>
          <w:szCs w:val="26"/>
        </w:rPr>
        <w:t>[Symbol]</w:t>
      </w:r>
      <w:r w:rsidRPr="006F4DB0">
        <w:rPr>
          <w:rFonts w:ascii="Times New Roman" w:hAnsi="Times New Roman" w:cs="Cambria"/>
          <w:szCs w:val="32"/>
        </w:rPr>
        <w:t xml:space="preserve"> not negotiated </w:t>
      </w:r>
      <w:r w:rsidRPr="006F4DB0">
        <w:rPr>
          <w:rFonts w:ascii="Times New Roman" w:hAnsi="Times New Roman" w:cs="Calibri"/>
          <w:szCs w:val="26"/>
        </w:rPr>
        <w:t>[Symbol]</w:t>
      </w:r>
      <w:r w:rsidRPr="006F4DB0">
        <w:rPr>
          <w:rFonts w:ascii="Times New Roman" w:hAnsi="Times New Roman" w:cs="Cambria"/>
          <w:szCs w:val="32"/>
        </w:rPr>
        <w:t xml:space="preserve"> 1 party imposes contract on another </w:t>
      </w:r>
    </w:p>
    <w:p w:rsidR="006F4DB0" w:rsidRPr="006F4DB0" w:rsidRDefault="006F4DB0" w:rsidP="006F4DB0">
      <w:pPr>
        <w:widowControl w:val="0"/>
        <w:numPr>
          <w:ilvl w:val="0"/>
          <w:numId w:val="96"/>
        </w:numPr>
        <w:tabs>
          <w:tab w:val="left" w:pos="220"/>
          <w:tab w:val="left" w:pos="720"/>
        </w:tabs>
        <w:autoSpaceDE w:val="0"/>
        <w:autoSpaceDN w:val="0"/>
        <w:adjustRightInd w:val="0"/>
        <w:ind w:hanging="720"/>
        <w:rPr>
          <w:rFonts w:ascii="Times New Roman" w:hAnsi="Times New Roman" w:cs="Tahoma"/>
          <w:szCs w:val="22"/>
        </w:rPr>
      </w:pPr>
      <w:proofErr w:type="gramStart"/>
      <w:r w:rsidRPr="006F4DB0">
        <w:rPr>
          <w:rFonts w:ascii="Times New Roman" w:hAnsi="Times New Roman" w:cs="Cambria"/>
          <w:szCs w:val="32"/>
        </w:rPr>
        <w:t>buy</w:t>
      </w:r>
      <w:proofErr w:type="gramEnd"/>
      <w:r w:rsidRPr="006F4DB0">
        <w:rPr>
          <w:rFonts w:ascii="Times New Roman" w:hAnsi="Times New Roman" w:cs="Cambria"/>
          <w:szCs w:val="32"/>
        </w:rPr>
        <w:t xml:space="preserve"> a ticket to a show </w:t>
      </w:r>
    </w:p>
    <w:p w:rsidR="006F4DB0" w:rsidRPr="006F4DB0" w:rsidRDefault="006F4DB0" w:rsidP="006F4DB0">
      <w:pPr>
        <w:widowControl w:val="0"/>
        <w:numPr>
          <w:ilvl w:val="0"/>
          <w:numId w:val="97"/>
        </w:numPr>
        <w:tabs>
          <w:tab w:val="left" w:pos="220"/>
          <w:tab w:val="left" w:pos="720"/>
        </w:tabs>
        <w:autoSpaceDE w:val="0"/>
        <w:autoSpaceDN w:val="0"/>
        <w:adjustRightInd w:val="0"/>
        <w:ind w:hanging="720"/>
        <w:rPr>
          <w:rFonts w:ascii="Times New Roman" w:hAnsi="Times New Roman" w:cs="Tahoma"/>
          <w:szCs w:val="22"/>
        </w:rPr>
      </w:pPr>
      <w:proofErr w:type="gramStart"/>
      <w:r w:rsidRPr="006F4DB0">
        <w:rPr>
          <w:rFonts w:ascii="Times New Roman" w:hAnsi="Times New Roman" w:cs="Cambria"/>
          <w:szCs w:val="32"/>
        </w:rPr>
        <w:t>bilateral</w:t>
      </w:r>
      <w:proofErr w:type="gramEnd"/>
      <w:r w:rsidRPr="006F4DB0">
        <w:rPr>
          <w:rFonts w:ascii="Times New Roman" w:hAnsi="Times New Roman" w:cs="Cambria"/>
          <w:szCs w:val="32"/>
        </w:rPr>
        <w:t xml:space="preserve"> </w:t>
      </w:r>
      <w:r w:rsidRPr="006F4DB0">
        <w:rPr>
          <w:rFonts w:ascii="Times New Roman" w:hAnsi="Times New Roman" w:cs="Calibri"/>
          <w:szCs w:val="26"/>
        </w:rPr>
        <w:t>[Symbol]</w:t>
      </w:r>
      <w:r w:rsidRPr="006F4DB0">
        <w:rPr>
          <w:rFonts w:ascii="Times New Roman" w:hAnsi="Times New Roman" w:cs="Cambria"/>
          <w:szCs w:val="32"/>
        </w:rPr>
        <w:t xml:space="preserve">at least 2 people </w:t>
      </w:r>
      <w:r w:rsidRPr="006F4DB0">
        <w:rPr>
          <w:rFonts w:ascii="Times New Roman" w:hAnsi="Times New Roman" w:cs="Calibri"/>
          <w:szCs w:val="26"/>
        </w:rPr>
        <w:t>[Symbol]</w:t>
      </w:r>
      <w:r w:rsidRPr="006F4DB0">
        <w:rPr>
          <w:rFonts w:ascii="Times New Roman" w:hAnsi="Times New Roman" w:cs="Cambria"/>
          <w:szCs w:val="32"/>
        </w:rPr>
        <w:t xml:space="preserve"> more than 1 person </w:t>
      </w:r>
    </w:p>
    <w:p w:rsidR="006F4DB0" w:rsidRPr="006F4DB0" w:rsidRDefault="006F4DB0" w:rsidP="006F4DB0">
      <w:pPr>
        <w:widowControl w:val="0"/>
        <w:numPr>
          <w:ilvl w:val="0"/>
          <w:numId w:val="97"/>
        </w:numPr>
        <w:tabs>
          <w:tab w:val="left" w:pos="220"/>
          <w:tab w:val="left" w:pos="720"/>
        </w:tabs>
        <w:autoSpaceDE w:val="0"/>
        <w:autoSpaceDN w:val="0"/>
        <w:adjustRightInd w:val="0"/>
        <w:ind w:hanging="720"/>
        <w:rPr>
          <w:rFonts w:ascii="Times New Roman" w:hAnsi="Times New Roman" w:cs="Tahoma"/>
          <w:szCs w:val="22"/>
        </w:rPr>
      </w:pPr>
      <w:proofErr w:type="gramStart"/>
      <w:r w:rsidRPr="006F4DB0">
        <w:rPr>
          <w:rFonts w:ascii="Times New Roman" w:hAnsi="Times New Roman" w:cs="Cambria"/>
          <w:szCs w:val="32"/>
        </w:rPr>
        <w:t>unilateral</w:t>
      </w:r>
      <w:proofErr w:type="gramEnd"/>
      <w:r w:rsidRPr="006F4DB0">
        <w:rPr>
          <w:rFonts w:ascii="Times New Roman" w:hAnsi="Times New Roman" w:cs="Cambria"/>
          <w:szCs w:val="32"/>
        </w:rPr>
        <w:t xml:space="preserve"> </w:t>
      </w:r>
      <w:r w:rsidRPr="006F4DB0">
        <w:rPr>
          <w:rFonts w:ascii="Times New Roman" w:hAnsi="Times New Roman" w:cs="Calibri"/>
          <w:szCs w:val="26"/>
        </w:rPr>
        <w:t>[Symbol]</w:t>
      </w:r>
      <w:r w:rsidRPr="006F4DB0">
        <w:rPr>
          <w:rFonts w:ascii="Times New Roman" w:hAnsi="Times New Roman" w:cs="Cambria"/>
          <w:szCs w:val="32"/>
        </w:rPr>
        <w:t xml:space="preserve"> 1 person </w:t>
      </w:r>
      <w:r w:rsidRPr="006F4DB0">
        <w:rPr>
          <w:rFonts w:ascii="Times New Roman" w:hAnsi="Times New Roman" w:cs="Calibri"/>
          <w:szCs w:val="26"/>
        </w:rPr>
        <w:t>[Symbol]</w:t>
      </w:r>
      <w:r w:rsidRPr="006F4DB0">
        <w:rPr>
          <w:rFonts w:ascii="Times New Roman" w:hAnsi="Times New Roman" w:cs="Cambria"/>
          <w:szCs w:val="32"/>
        </w:rPr>
        <w:t xml:space="preserve"> pledge to give money to charity </w:t>
      </w:r>
    </w:p>
    <w:p w:rsidR="006F4DB0" w:rsidRPr="006F4DB0" w:rsidRDefault="006F4DB0" w:rsidP="006F4DB0">
      <w:pPr>
        <w:widowControl w:val="0"/>
        <w:numPr>
          <w:ilvl w:val="0"/>
          <w:numId w:val="97"/>
        </w:numPr>
        <w:tabs>
          <w:tab w:val="left" w:pos="220"/>
          <w:tab w:val="left" w:pos="720"/>
        </w:tabs>
        <w:autoSpaceDE w:val="0"/>
        <w:autoSpaceDN w:val="0"/>
        <w:adjustRightInd w:val="0"/>
        <w:ind w:hanging="720"/>
        <w:rPr>
          <w:rFonts w:ascii="Times New Roman" w:hAnsi="Times New Roman" w:cs="Tahoma"/>
          <w:szCs w:val="22"/>
        </w:rPr>
      </w:pPr>
      <w:proofErr w:type="gramStart"/>
      <w:r w:rsidRPr="006F4DB0">
        <w:rPr>
          <w:rFonts w:ascii="Times New Roman" w:hAnsi="Times New Roman" w:cs="Cambria"/>
          <w:szCs w:val="32"/>
        </w:rPr>
        <w:t>onerous</w:t>
      </w:r>
      <w:proofErr w:type="gramEnd"/>
      <w:r w:rsidRPr="006F4DB0">
        <w:rPr>
          <w:rFonts w:ascii="Times New Roman" w:hAnsi="Times New Roman" w:cs="Cambria"/>
          <w:szCs w:val="32"/>
        </w:rPr>
        <w:t xml:space="preserve"> </w:t>
      </w:r>
      <w:r w:rsidRPr="006F4DB0">
        <w:rPr>
          <w:rFonts w:ascii="Times New Roman" w:hAnsi="Times New Roman" w:cs="Calibri"/>
          <w:szCs w:val="26"/>
        </w:rPr>
        <w:t>[Symbol]</w:t>
      </w:r>
      <w:r w:rsidRPr="006F4DB0">
        <w:rPr>
          <w:rFonts w:ascii="Times New Roman" w:hAnsi="Times New Roman" w:cs="Cambria"/>
          <w:szCs w:val="32"/>
        </w:rPr>
        <w:t xml:space="preserve"> compensation </w:t>
      </w:r>
    </w:p>
    <w:p w:rsidR="006F4DB0" w:rsidRPr="006F4DB0" w:rsidRDefault="006F4DB0" w:rsidP="006F4DB0">
      <w:pPr>
        <w:widowControl w:val="0"/>
        <w:numPr>
          <w:ilvl w:val="0"/>
          <w:numId w:val="97"/>
        </w:numPr>
        <w:tabs>
          <w:tab w:val="left" w:pos="220"/>
          <w:tab w:val="left" w:pos="720"/>
        </w:tabs>
        <w:autoSpaceDE w:val="0"/>
        <w:autoSpaceDN w:val="0"/>
        <w:adjustRightInd w:val="0"/>
        <w:ind w:hanging="720"/>
        <w:rPr>
          <w:rFonts w:ascii="Times New Roman" w:hAnsi="Times New Roman" w:cs="Tahoma"/>
          <w:szCs w:val="22"/>
        </w:rPr>
      </w:pPr>
      <w:proofErr w:type="gramStart"/>
      <w:r w:rsidRPr="006F4DB0">
        <w:rPr>
          <w:rFonts w:ascii="Times New Roman" w:hAnsi="Times New Roman" w:cs="Cambria"/>
          <w:szCs w:val="32"/>
        </w:rPr>
        <w:t>gratuitous</w:t>
      </w:r>
      <w:proofErr w:type="gramEnd"/>
      <w:r w:rsidRPr="006F4DB0">
        <w:rPr>
          <w:rFonts w:ascii="Times New Roman" w:hAnsi="Times New Roman" w:cs="Cambria"/>
          <w:szCs w:val="32"/>
        </w:rPr>
        <w:t xml:space="preserve"> </w:t>
      </w:r>
      <w:r w:rsidRPr="006F4DB0">
        <w:rPr>
          <w:rFonts w:ascii="Times New Roman" w:hAnsi="Times New Roman" w:cs="Calibri"/>
          <w:szCs w:val="26"/>
        </w:rPr>
        <w:t>[Symbol]</w:t>
      </w:r>
      <w:r w:rsidRPr="006F4DB0">
        <w:rPr>
          <w:rFonts w:ascii="Times New Roman" w:hAnsi="Times New Roman" w:cs="Cambria"/>
          <w:szCs w:val="32"/>
        </w:rPr>
        <w:t xml:space="preserve"> free </w:t>
      </w:r>
    </w:p>
    <w:p w:rsidR="006F4DB0" w:rsidRPr="006F4DB0" w:rsidRDefault="006F4DB0" w:rsidP="006F4DB0">
      <w:pPr>
        <w:widowControl w:val="0"/>
        <w:numPr>
          <w:ilvl w:val="0"/>
          <w:numId w:val="97"/>
        </w:numPr>
        <w:tabs>
          <w:tab w:val="left" w:pos="220"/>
          <w:tab w:val="left" w:pos="720"/>
        </w:tabs>
        <w:autoSpaceDE w:val="0"/>
        <w:autoSpaceDN w:val="0"/>
        <w:adjustRightInd w:val="0"/>
        <w:ind w:hanging="720"/>
        <w:rPr>
          <w:rFonts w:ascii="Times New Roman" w:hAnsi="Times New Roman" w:cs="Tahoma"/>
          <w:szCs w:val="22"/>
        </w:rPr>
      </w:pPr>
      <w:proofErr w:type="gramStart"/>
      <w:r w:rsidRPr="006F4DB0">
        <w:rPr>
          <w:rFonts w:ascii="Times New Roman" w:hAnsi="Times New Roman" w:cs="Cambria"/>
          <w:szCs w:val="32"/>
        </w:rPr>
        <w:t>commutative</w:t>
      </w:r>
      <w:proofErr w:type="gramEnd"/>
      <w:r w:rsidRPr="006F4DB0">
        <w:rPr>
          <w:rFonts w:ascii="Times New Roman" w:hAnsi="Times New Roman" w:cs="Cambria"/>
          <w:szCs w:val="32"/>
        </w:rPr>
        <w:t xml:space="preserve"> </w:t>
      </w:r>
      <w:r w:rsidRPr="006F4DB0">
        <w:rPr>
          <w:rFonts w:ascii="Times New Roman" w:hAnsi="Times New Roman" w:cs="Calibri"/>
          <w:szCs w:val="26"/>
        </w:rPr>
        <w:t>[Symbol]</w:t>
      </w:r>
      <w:r w:rsidRPr="006F4DB0">
        <w:rPr>
          <w:rFonts w:ascii="Times New Roman" w:hAnsi="Times New Roman" w:cs="Cambria"/>
          <w:szCs w:val="32"/>
        </w:rPr>
        <w:t xml:space="preserve"> know what you are contracting for </w:t>
      </w:r>
      <w:r w:rsidRPr="006F4DB0">
        <w:rPr>
          <w:rFonts w:ascii="Times New Roman" w:hAnsi="Times New Roman" w:cs="Calibri"/>
          <w:szCs w:val="26"/>
        </w:rPr>
        <w:t>[Symbol]</w:t>
      </w:r>
      <w:r w:rsidRPr="006F4DB0">
        <w:rPr>
          <w:rFonts w:ascii="Times New Roman" w:hAnsi="Times New Roman" w:cs="Cambria"/>
          <w:szCs w:val="32"/>
        </w:rPr>
        <w:t xml:space="preserve"> whatever each person is giving is defined in advanced </w:t>
      </w:r>
    </w:p>
    <w:p w:rsidR="006F4DB0" w:rsidRPr="006F4DB0" w:rsidRDefault="006F4DB0" w:rsidP="006F4DB0">
      <w:pPr>
        <w:widowControl w:val="0"/>
        <w:numPr>
          <w:ilvl w:val="0"/>
          <w:numId w:val="97"/>
        </w:numPr>
        <w:tabs>
          <w:tab w:val="left" w:pos="220"/>
          <w:tab w:val="left" w:pos="720"/>
        </w:tabs>
        <w:autoSpaceDE w:val="0"/>
        <w:autoSpaceDN w:val="0"/>
        <w:adjustRightInd w:val="0"/>
        <w:ind w:hanging="720"/>
        <w:rPr>
          <w:rFonts w:ascii="Times New Roman" w:hAnsi="Times New Roman" w:cs="Tahoma"/>
          <w:szCs w:val="22"/>
        </w:rPr>
      </w:pPr>
      <w:proofErr w:type="spellStart"/>
      <w:proofErr w:type="gramStart"/>
      <w:r w:rsidRPr="006F4DB0">
        <w:rPr>
          <w:rFonts w:ascii="Times New Roman" w:hAnsi="Times New Roman" w:cs="Cambria"/>
          <w:szCs w:val="32"/>
        </w:rPr>
        <w:t>aleatory</w:t>
      </w:r>
      <w:proofErr w:type="spellEnd"/>
      <w:proofErr w:type="gramEnd"/>
      <w:r w:rsidRPr="006F4DB0">
        <w:rPr>
          <w:rFonts w:ascii="Times New Roman" w:hAnsi="Times New Roman" w:cs="Cambria"/>
          <w:szCs w:val="32"/>
        </w:rPr>
        <w:t xml:space="preserve"> </w:t>
      </w:r>
      <w:r w:rsidRPr="006F4DB0">
        <w:rPr>
          <w:rFonts w:ascii="Times New Roman" w:hAnsi="Times New Roman" w:cs="Calibri"/>
          <w:szCs w:val="26"/>
        </w:rPr>
        <w:t>[Symbol]</w:t>
      </w:r>
      <w:r w:rsidRPr="006F4DB0">
        <w:rPr>
          <w:rFonts w:ascii="Times New Roman" w:hAnsi="Times New Roman" w:cs="Cambria"/>
          <w:szCs w:val="32"/>
        </w:rPr>
        <w:t xml:space="preserve"> do not know what you are signing for </w:t>
      </w:r>
      <w:r w:rsidRPr="006F4DB0">
        <w:rPr>
          <w:rFonts w:ascii="Times New Roman" w:hAnsi="Times New Roman" w:cs="Calibri"/>
          <w:szCs w:val="26"/>
        </w:rPr>
        <w:t>[Symbol]</w:t>
      </w:r>
      <w:r w:rsidRPr="006F4DB0">
        <w:rPr>
          <w:rFonts w:ascii="Times New Roman" w:hAnsi="Times New Roman" w:cs="Cambria"/>
          <w:szCs w:val="32"/>
        </w:rPr>
        <w:t xml:space="preserve"> insurance contract </w:t>
      </w:r>
      <w:r w:rsidRPr="006F4DB0">
        <w:rPr>
          <w:rFonts w:ascii="Times New Roman" w:hAnsi="Times New Roman" w:cs="Calibri"/>
          <w:szCs w:val="26"/>
        </w:rPr>
        <w:t>[Symbol]</w:t>
      </w:r>
      <w:r w:rsidRPr="006F4DB0">
        <w:rPr>
          <w:rFonts w:ascii="Times New Roman" w:hAnsi="Times New Roman" w:cs="Cambria"/>
          <w:szCs w:val="32"/>
        </w:rPr>
        <w:t xml:space="preserve"> pay all your life </w:t>
      </w:r>
      <w:r w:rsidRPr="006F4DB0">
        <w:rPr>
          <w:rFonts w:ascii="Times New Roman" w:hAnsi="Times New Roman" w:cs="Calibri"/>
          <w:szCs w:val="26"/>
        </w:rPr>
        <w:t>[Symbol]</w:t>
      </w:r>
      <w:r w:rsidRPr="006F4DB0">
        <w:rPr>
          <w:rFonts w:ascii="Times New Roman" w:hAnsi="Times New Roman" w:cs="Cambria"/>
          <w:szCs w:val="32"/>
        </w:rPr>
        <w:t xml:space="preserve"> may never receive anything </w:t>
      </w:r>
    </w:p>
    <w:p w:rsidR="006F4DB0" w:rsidRPr="006F4DB0" w:rsidRDefault="006F4DB0" w:rsidP="006F4DB0">
      <w:pPr>
        <w:widowControl w:val="0"/>
        <w:numPr>
          <w:ilvl w:val="0"/>
          <w:numId w:val="97"/>
        </w:numPr>
        <w:tabs>
          <w:tab w:val="left" w:pos="220"/>
          <w:tab w:val="left" w:pos="720"/>
        </w:tabs>
        <w:autoSpaceDE w:val="0"/>
        <w:autoSpaceDN w:val="0"/>
        <w:adjustRightInd w:val="0"/>
        <w:ind w:hanging="720"/>
        <w:rPr>
          <w:rFonts w:ascii="Times New Roman" w:hAnsi="Times New Roman" w:cs="Tahoma"/>
          <w:szCs w:val="22"/>
        </w:rPr>
      </w:pPr>
      <w:proofErr w:type="gramStart"/>
      <w:r w:rsidRPr="006F4DB0">
        <w:rPr>
          <w:rFonts w:ascii="Times New Roman" w:hAnsi="Times New Roman" w:cs="Cambria"/>
          <w:szCs w:val="32"/>
        </w:rPr>
        <w:t>instantaneous</w:t>
      </w:r>
      <w:proofErr w:type="gramEnd"/>
      <w:r w:rsidRPr="006F4DB0">
        <w:rPr>
          <w:rFonts w:ascii="Times New Roman" w:hAnsi="Times New Roman" w:cs="Cambria"/>
          <w:szCs w:val="32"/>
        </w:rPr>
        <w:t xml:space="preserve"> </w:t>
      </w:r>
      <w:r w:rsidRPr="006F4DB0">
        <w:rPr>
          <w:rFonts w:ascii="Times New Roman" w:hAnsi="Times New Roman" w:cs="Calibri"/>
          <w:szCs w:val="26"/>
        </w:rPr>
        <w:t>[Symbol]</w:t>
      </w:r>
      <w:r w:rsidRPr="006F4DB0">
        <w:rPr>
          <w:rFonts w:ascii="Times New Roman" w:hAnsi="Times New Roman" w:cs="Cambria"/>
          <w:szCs w:val="32"/>
        </w:rPr>
        <w:t xml:space="preserve"> contract happens in 1 time </w:t>
      </w:r>
      <w:r w:rsidRPr="006F4DB0">
        <w:rPr>
          <w:rFonts w:ascii="Times New Roman" w:hAnsi="Times New Roman" w:cs="Calibri"/>
          <w:szCs w:val="26"/>
        </w:rPr>
        <w:t>[Symbol]</w:t>
      </w:r>
      <w:r w:rsidRPr="006F4DB0">
        <w:rPr>
          <w:rFonts w:ascii="Times New Roman" w:hAnsi="Times New Roman" w:cs="Cambria"/>
          <w:szCs w:val="32"/>
        </w:rPr>
        <w:t xml:space="preserve"> sale  </w:t>
      </w:r>
    </w:p>
    <w:p w:rsidR="006F4DB0" w:rsidRPr="006F4DB0" w:rsidRDefault="006F4DB0" w:rsidP="006F4DB0">
      <w:pPr>
        <w:widowControl w:val="0"/>
        <w:numPr>
          <w:ilvl w:val="0"/>
          <w:numId w:val="97"/>
        </w:numPr>
        <w:tabs>
          <w:tab w:val="left" w:pos="220"/>
          <w:tab w:val="left" w:pos="720"/>
        </w:tabs>
        <w:autoSpaceDE w:val="0"/>
        <w:autoSpaceDN w:val="0"/>
        <w:adjustRightInd w:val="0"/>
        <w:ind w:hanging="720"/>
        <w:rPr>
          <w:rFonts w:ascii="Times New Roman" w:hAnsi="Times New Roman" w:cs="Tahoma"/>
          <w:szCs w:val="22"/>
        </w:rPr>
      </w:pPr>
      <w:proofErr w:type="gramStart"/>
      <w:r w:rsidRPr="006F4DB0">
        <w:rPr>
          <w:rFonts w:ascii="Times New Roman" w:hAnsi="Times New Roman" w:cs="Cambria"/>
          <w:szCs w:val="32"/>
        </w:rPr>
        <w:t>successive</w:t>
      </w:r>
      <w:proofErr w:type="gramEnd"/>
      <w:r w:rsidRPr="006F4DB0">
        <w:rPr>
          <w:rFonts w:ascii="Times New Roman" w:hAnsi="Times New Roman" w:cs="Cambria"/>
          <w:szCs w:val="32"/>
        </w:rPr>
        <w:t xml:space="preserve"> performance </w:t>
      </w:r>
      <w:r w:rsidRPr="006F4DB0">
        <w:rPr>
          <w:rFonts w:ascii="Times New Roman" w:hAnsi="Times New Roman" w:cs="Calibri"/>
          <w:szCs w:val="26"/>
        </w:rPr>
        <w:t>[Symbol]</w:t>
      </w:r>
      <w:r w:rsidRPr="006F4DB0">
        <w:rPr>
          <w:rFonts w:ascii="Times New Roman" w:hAnsi="Times New Roman" w:cs="Cambria"/>
          <w:szCs w:val="32"/>
        </w:rPr>
        <w:t xml:space="preserve">contract that last over time </w:t>
      </w:r>
      <w:r w:rsidRPr="006F4DB0">
        <w:rPr>
          <w:rFonts w:ascii="Times New Roman" w:hAnsi="Times New Roman" w:cs="Calibri"/>
          <w:szCs w:val="26"/>
        </w:rPr>
        <w:t>[Symbol]</w:t>
      </w:r>
      <w:r w:rsidRPr="006F4DB0">
        <w:rPr>
          <w:rFonts w:ascii="Times New Roman" w:hAnsi="Times New Roman" w:cs="Cambria"/>
          <w:szCs w:val="32"/>
        </w:rPr>
        <w:t xml:space="preserve"> employment contract </w:t>
      </w:r>
      <w:r w:rsidRPr="006F4DB0">
        <w:rPr>
          <w:rFonts w:ascii="Times New Roman" w:hAnsi="Times New Roman" w:cs="Calibri"/>
          <w:szCs w:val="26"/>
        </w:rPr>
        <w:t>[Symbol]</w:t>
      </w:r>
      <w:r w:rsidRPr="006F4DB0">
        <w:rPr>
          <w:rFonts w:ascii="Times New Roman" w:hAnsi="Times New Roman" w:cs="Cambria"/>
          <w:szCs w:val="32"/>
        </w:rPr>
        <w:t xml:space="preserve"> do work over time &amp; receive pay over time </w:t>
      </w:r>
    </w:p>
    <w:p w:rsidR="006F4DB0" w:rsidRPr="006F4DB0" w:rsidRDefault="006F4DB0" w:rsidP="006F4DB0">
      <w:pPr>
        <w:widowControl w:val="0"/>
        <w:numPr>
          <w:ilvl w:val="0"/>
          <w:numId w:val="98"/>
        </w:numPr>
        <w:tabs>
          <w:tab w:val="left" w:pos="220"/>
          <w:tab w:val="left" w:pos="720"/>
        </w:tabs>
        <w:autoSpaceDE w:val="0"/>
        <w:autoSpaceDN w:val="0"/>
        <w:adjustRightInd w:val="0"/>
        <w:ind w:hanging="720"/>
        <w:rPr>
          <w:rFonts w:ascii="Times New Roman" w:hAnsi="Times New Roman" w:cs="Tahoma"/>
          <w:szCs w:val="22"/>
        </w:rPr>
      </w:pPr>
      <w:proofErr w:type="gramStart"/>
      <w:r w:rsidRPr="006F4DB0">
        <w:rPr>
          <w:rFonts w:ascii="Times New Roman" w:hAnsi="Times New Roman" w:cs="Cambria"/>
          <w:szCs w:val="32"/>
        </w:rPr>
        <w:t>rent</w:t>
      </w:r>
      <w:proofErr w:type="gramEnd"/>
      <w:r w:rsidRPr="006F4DB0">
        <w:rPr>
          <w:rFonts w:ascii="Times New Roman" w:hAnsi="Times New Roman" w:cs="Cambria"/>
          <w:szCs w:val="32"/>
        </w:rPr>
        <w:t xml:space="preserve"> of property </w:t>
      </w:r>
    </w:p>
    <w:p w:rsidR="006F4DB0" w:rsidRPr="006F4DB0" w:rsidRDefault="006F4DB0" w:rsidP="006F4DB0">
      <w:pPr>
        <w:widowControl w:val="0"/>
        <w:numPr>
          <w:ilvl w:val="0"/>
          <w:numId w:val="99"/>
        </w:numPr>
        <w:tabs>
          <w:tab w:val="left" w:pos="220"/>
          <w:tab w:val="left" w:pos="720"/>
        </w:tabs>
        <w:autoSpaceDE w:val="0"/>
        <w:autoSpaceDN w:val="0"/>
        <w:adjustRightInd w:val="0"/>
        <w:ind w:hanging="720"/>
        <w:rPr>
          <w:rFonts w:ascii="Times New Roman" w:hAnsi="Times New Roman" w:cs="Tahoma"/>
          <w:szCs w:val="22"/>
        </w:rPr>
      </w:pPr>
      <w:proofErr w:type="gramStart"/>
      <w:r w:rsidRPr="006F4DB0">
        <w:rPr>
          <w:rFonts w:ascii="Times New Roman" w:hAnsi="Times New Roman" w:cs="Cambria"/>
          <w:szCs w:val="32"/>
        </w:rPr>
        <w:t>consumer</w:t>
      </w:r>
      <w:proofErr w:type="gramEnd"/>
      <w:r w:rsidRPr="006F4DB0">
        <w:rPr>
          <w:rFonts w:ascii="Times New Roman" w:hAnsi="Times New Roman" w:cs="Cambria"/>
          <w:szCs w:val="32"/>
        </w:rPr>
        <w:t xml:space="preserve"> contract </w:t>
      </w:r>
      <w:r w:rsidRPr="006F4DB0">
        <w:rPr>
          <w:rFonts w:ascii="Times New Roman" w:hAnsi="Times New Roman" w:cs="Calibri"/>
          <w:szCs w:val="26"/>
        </w:rPr>
        <w:t>[Symbol]</w:t>
      </w:r>
      <w:r w:rsidRPr="006F4DB0">
        <w:rPr>
          <w:rFonts w:ascii="Times New Roman" w:hAnsi="Times New Roman" w:cs="Cambria"/>
          <w:szCs w:val="32"/>
        </w:rPr>
        <w:t xml:space="preserve"> between consumer &amp; business </w:t>
      </w:r>
    </w:p>
    <w:p w:rsidR="006F4DB0" w:rsidRPr="006F4DB0" w:rsidRDefault="006F4DB0" w:rsidP="006F4DB0">
      <w:pPr>
        <w:widowControl w:val="0"/>
        <w:numPr>
          <w:ilvl w:val="0"/>
          <w:numId w:val="100"/>
        </w:numPr>
        <w:tabs>
          <w:tab w:val="left" w:pos="220"/>
          <w:tab w:val="left" w:pos="720"/>
        </w:tabs>
        <w:autoSpaceDE w:val="0"/>
        <w:autoSpaceDN w:val="0"/>
        <w:adjustRightInd w:val="0"/>
        <w:ind w:hanging="720"/>
        <w:rPr>
          <w:rFonts w:ascii="Times New Roman" w:hAnsi="Times New Roman" w:cs="Tahoma"/>
          <w:szCs w:val="22"/>
        </w:rPr>
      </w:pPr>
      <w:proofErr w:type="gramStart"/>
      <w:r w:rsidRPr="006F4DB0">
        <w:rPr>
          <w:rFonts w:ascii="Times New Roman" w:hAnsi="Times New Roman" w:cs="Cambria"/>
          <w:szCs w:val="32"/>
        </w:rPr>
        <w:t>trigger</w:t>
      </w:r>
      <w:proofErr w:type="gramEnd"/>
      <w:r w:rsidRPr="006F4DB0">
        <w:rPr>
          <w:rFonts w:ascii="Times New Roman" w:hAnsi="Times New Roman" w:cs="Cambria"/>
          <w:szCs w:val="32"/>
        </w:rPr>
        <w:t xml:space="preserve"> consumer protection act </w:t>
      </w:r>
    </w:p>
    <w:p w:rsidR="006F4DB0" w:rsidRPr="006F4DB0" w:rsidRDefault="006F4DB0" w:rsidP="006F4DB0">
      <w:pPr>
        <w:widowControl w:val="0"/>
        <w:numPr>
          <w:ilvl w:val="0"/>
          <w:numId w:val="101"/>
        </w:numPr>
        <w:tabs>
          <w:tab w:val="left" w:pos="220"/>
          <w:tab w:val="left" w:pos="720"/>
        </w:tabs>
        <w:autoSpaceDE w:val="0"/>
        <w:autoSpaceDN w:val="0"/>
        <w:adjustRightInd w:val="0"/>
        <w:ind w:hanging="720"/>
        <w:rPr>
          <w:rFonts w:ascii="Times New Roman" w:hAnsi="Times New Roman" w:cs="Tahoma"/>
          <w:szCs w:val="22"/>
        </w:rPr>
      </w:pPr>
      <w:proofErr w:type="gramStart"/>
      <w:r w:rsidRPr="006F4DB0">
        <w:rPr>
          <w:rFonts w:ascii="Times New Roman" w:hAnsi="Times New Roman" w:cs="Cambria"/>
          <w:szCs w:val="32"/>
        </w:rPr>
        <w:t>consensual</w:t>
      </w:r>
      <w:proofErr w:type="gramEnd"/>
      <w:r w:rsidRPr="006F4DB0">
        <w:rPr>
          <w:rFonts w:ascii="Times New Roman" w:hAnsi="Times New Roman" w:cs="Cambria"/>
          <w:szCs w:val="32"/>
        </w:rPr>
        <w:t xml:space="preserve"> </w:t>
      </w:r>
      <w:r w:rsidRPr="006F4DB0">
        <w:rPr>
          <w:rFonts w:ascii="Times New Roman" w:hAnsi="Times New Roman" w:cs="Calibri"/>
          <w:szCs w:val="26"/>
        </w:rPr>
        <w:t>[Symbol]</w:t>
      </w:r>
      <w:r w:rsidRPr="006F4DB0">
        <w:rPr>
          <w:rFonts w:ascii="Times New Roman" w:hAnsi="Times New Roman" w:cs="Cambria"/>
          <w:szCs w:val="32"/>
        </w:rPr>
        <w:t xml:space="preserve"> agreement &amp; contract exist </w:t>
      </w:r>
      <w:r w:rsidRPr="006F4DB0">
        <w:rPr>
          <w:rFonts w:ascii="Times New Roman" w:hAnsi="Times New Roman" w:cs="Calibri"/>
          <w:szCs w:val="26"/>
        </w:rPr>
        <w:t>[Symbol]</w:t>
      </w:r>
      <w:r w:rsidRPr="006F4DB0">
        <w:rPr>
          <w:rFonts w:ascii="Times New Roman" w:hAnsi="Times New Roman" w:cs="Cambria"/>
          <w:szCs w:val="32"/>
        </w:rPr>
        <w:t xml:space="preserve"> no specific format </w:t>
      </w:r>
    </w:p>
    <w:p w:rsidR="006F4DB0" w:rsidRPr="006F4DB0" w:rsidRDefault="006F4DB0" w:rsidP="006F4DB0">
      <w:pPr>
        <w:widowControl w:val="0"/>
        <w:numPr>
          <w:ilvl w:val="0"/>
          <w:numId w:val="101"/>
        </w:numPr>
        <w:tabs>
          <w:tab w:val="left" w:pos="220"/>
          <w:tab w:val="left" w:pos="720"/>
        </w:tabs>
        <w:autoSpaceDE w:val="0"/>
        <w:autoSpaceDN w:val="0"/>
        <w:adjustRightInd w:val="0"/>
        <w:ind w:hanging="720"/>
        <w:rPr>
          <w:rFonts w:ascii="Times New Roman" w:hAnsi="Times New Roman" w:cs="Tahoma"/>
          <w:szCs w:val="22"/>
        </w:rPr>
      </w:pPr>
      <w:proofErr w:type="gramStart"/>
      <w:r w:rsidRPr="006F4DB0">
        <w:rPr>
          <w:rFonts w:ascii="Times New Roman" w:hAnsi="Times New Roman" w:cs="Cambria"/>
          <w:szCs w:val="32"/>
        </w:rPr>
        <w:t>solemn</w:t>
      </w:r>
      <w:proofErr w:type="gramEnd"/>
      <w:r w:rsidRPr="006F4DB0">
        <w:rPr>
          <w:rFonts w:ascii="Times New Roman" w:hAnsi="Times New Roman" w:cs="Cambria"/>
          <w:szCs w:val="32"/>
        </w:rPr>
        <w:t xml:space="preserve"> </w:t>
      </w:r>
      <w:r w:rsidRPr="006F4DB0">
        <w:rPr>
          <w:rFonts w:ascii="Times New Roman" w:hAnsi="Times New Roman" w:cs="Calibri"/>
          <w:szCs w:val="26"/>
        </w:rPr>
        <w:t>[Symbol]</w:t>
      </w:r>
      <w:r w:rsidRPr="006F4DB0">
        <w:rPr>
          <w:rFonts w:ascii="Times New Roman" w:hAnsi="Times New Roman" w:cs="Cambria"/>
          <w:szCs w:val="32"/>
        </w:rPr>
        <w:t xml:space="preserve"> law obliges people to have specific format </w:t>
      </w:r>
      <w:r w:rsidRPr="006F4DB0">
        <w:rPr>
          <w:rFonts w:ascii="Times New Roman" w:hAnsi="Times New Roman" w:cs="Calibri"/>
          <w:szCs w:val="26"/>
        </w:rPr>
        <w:t>[Symbol]</w:t>
      </w:r>
      <w:r w:rsidRPr="006F4DB0">
        <w:rPr>
          <w:rFonts w:ascii="Times New Roman" w:hAnsi="Times New Roman" w:cs="Cambria"/>
          <w:szCs w:val="32"/>
        </w:rPr>
        <w:t xml:space="preserve"> if not format </w:t>
      </w:r>
      <w:r w:rsidRPr="006F4DB0">
        <w:rPr>
          <w:rFonts w:ascii="Times New Roman" w:hAnsi="Times New Roman" w:cs="Calibri"/>
          <w:szCs w:val="26"/>
        </w:rPr>
        <w:t>[Symbol]</w:t>
      </w:r>
      <w:r w:rsidRPr="006F4DB0">
        <w:rPr>
          <w:rFonts w:ascii="Times New Roman" w:hAnsi="Times New Roman" w:cs="Cambria"/>
          <w:szCs w:val="32"/>
        </w:rPr>
        <w:t xml:space="preserve"> no contract </w:t>
      </w:r>
    </w:p>
    <w:p w:rsidR="0059078A" w:rsidRPr="006F4DB0" w:rsidRDefault="006F4DB0" w:rsidP="006F4DB0">
      <w:pPr>
        <w:rPr>
          <w:rFonts w:ascii="Times New Roman" w:hAnsi="Times New Roman"/>
        </w:rPr>
      </w:pPr>
      <w:proofErr w:type="gramStart"/>
      <w:r w:rsidRPr="006F4DB0">
        <w:rPr>
          <w:rFonts w:ascii="Times New Roman" w:hAnsi="Times New Roman" w:cs="Cambria"/>
          <w:szCs w:val="32"/>
        </w:rPr>
        <w:t>example</w:t>
      </w:r>
      <w:proofErr w:type="gramEnd"/>
      <w:r w:rsidRPr="006F4DB0">
        <w:rPr>
          <w:rFonts w:ascii="Times New Roman" w:hAnsi="Times New Roman" w:cs="Cambria"/>
          <w:szCs w:val="32"/>
        </w:rPr>
        <w:t xml:space="preserve"> </w:t>
      </w:r>
      <w:r w:rsidRPr="006F4DB0">
        <w:rPr>
          <w:rFonts w:ascii="Times New Roman" w:hAnsi="Times New Roman" w:cs="Calibri"/>
          <w:szCs w:val="26"/>
        </w:rPr>
        <w:t>[Symbol]</w:t>
      </w:r>
      <w:r w:rsidRPr="006F4DB0">
        <w:rPr>
          <w:rFonts w:ascii="Times New Roman" w:hAnsi="Times New Roman" w:cs="Cambria"/>
          <w:szCs w:val="32"/>
        </w:rPr>
        <w:t xml:space="preserve"> buy a car </w:t>
      </w:r>
      <w:r w:rsidRPr="006F4DB0">
        <w:rPr>
          <w:rFonts w:ascii="Times New Roman" w:hAnsi="Times New Roman" w:cs="Calibri"/>
          <w:szCs w:val="26"/>
        </w:rPr>
        <w:t>[Symbol]</w:t>
      </w:r>
      <w:r w:rsidRPr="006F4DB0">
        <w:rPr>
          <w:rFonts w:ascii="Times New Roman" w:hAnsi="Times New Roman" w:cs="Cambria"/>
          <w:szCs w:val="32"/>
        </w:rPr>
        <w:t xml:space="preserve"> need to have written contract </w:t>
      </w:r>
    </w:p>
    <w:p w:rsidR="0059078A" w:rsidRDefault="0059078A" w:rsidP="0059078A">
      <w:pPr>
        <w:rPr>
          <w:b/>
        </w:rPr>
      </w:pPr>
    </w:p>
    <w:p w:rsidR="0059078A" w:rsidRDefault="0059078A" w:rsidP="0059078A">
      <w:r w:rsidRPr="0059078A">
        <w:rPr>
          <w:b/>
        </w:rPr>
        <w:t>1378 CCQ</w:t>
      </w:r>
      <w:r>
        <w:sym w:font="Wingdings" w:char="F0E0"/>
      </w:r>
      <w:r>
        <w:t xml:space="preserve"> Definition (agreement of wills)</w:t>
      </w:r>
    </w:p>
    <w:p w:rsidR="0059078A" w:rsidRDefault="0059078A" w:rsidP="0068431B">
      <w:pPr>
        <w:pStyle w:val="ListParagraph"/>
        <w:numPr>
          <w:ilvl w:val="0"/>
          <w:numId w:val="40"/>
        </w:numPr>
      </w:pPr>
      <w:r>
        <w:t xml:space="preserve">Core = when 2 </w:t>
      </w:r>
      <w:proofErr w:type="spellStart"/>
      <w:r>
        <w:t>ppl</w:t>
      </w:r>
      <w:proofErr w:type="spellEnd"/>
      <w:r>
        <w:t xml:space="preserve"> agree</w:t>
      </w:r>
    </w:p>
    <w:p w:rsidR="0059078A" w:rsidRDefault="0059078A" w:rsidP="0059078A"/>
    <w:p w:rsidR="0059078A" w:rsidRPr="0059078A" w:rsidRDefault="0059078A" w:rsidP="0059078A">
      <w:pPr>
        <w:rPr>
          <w:b/>
        </w:rPr>
      </w:pPr>
      <w:r w:rsidRPr="0059078A">
        <w:rPr>
          <w:b/>
        </w:rPr>
        <w:t>Types of Contracts</w:t>
      </w:r>
      <w:r>
        <w:rPr>
          <w:b/>
        </w:rPr>
        <w:t xml:space="preserve"> (Section 8.2 in book)</w:t>
      </w:r>
    </w:p>
    <w:p w:rsidR="0059078A" w:rsidRDefault="0059078A" w:rsidP="0068431B">
      <w:pPr>
        <w:pStyle w:val="ListParagraph"/>
        <w:numPr>
          <w:ilvl w:val="0"/>
          <w:numId w:val="40"/>
        </w:numPr>
      </w:pPr>
      <w:r w:rsidRPr="0059078A">
        <w:rPr>
          <w:b/>
        </w:rPr>
        <w:t>1379 CCQ</w:t>
      </w:r>
      <w:r>
        <w:t xml:space="preserve"> </w:t>
      </w:r>
      <w:r>
        <w:sym w:font="Wingdings" w:char="F0E0"/>
      </w:r>
      <w:r>
        <w:t xml:space="preserve"> Mutual agreement vs. adhesion (One party imposes the conditions on the other)</w:t>
      </w:r>
    </w:p>
    <w:p w:rsidR="00F869B7" w:rsidRPr="00F869B7" w:rsidRDefault="00F869B7" w:rsidP="0068431B">
      <w:pPr>
        <w:pStyle w:val="ListParagraph"/>
        <w:numPr>
          <w:ilvl w:val="1"/>
          <w:numId w:val="40"/>
        </w:numPr>
      </w:pPr>
      <w:r w:rsidRPr="00F869B7">
        <w:t>Adhesion = take it or leave it</w:t>
      </w:r>
    </w:p>
    <w:p w:rsidR="0059078A" w:rsidRDefault="0059078A" w:rsidP="0068431B">
      <w:pPr>
        <w:pStyle w:val="ListParagraph"/>
        <w:numPr>
          <w:ilvl w:val="0"/>
          <w:numId w:val="40"/>
        </w:numPr>
      </w:pPr>
      <w:r w:rsidRPr="0059078A">
        <w:rPr>
          <w:b/>
        </w:rPr>
        <w:t>1380 CCQ</w:t>
      </w:r>
      <w:r>
        <w:t xml:space="preserve"> </w:t>
      </w:r>
      <w:r>
        <w:sym w:font="Wingdings" w:char="F0E0"/>
      </w:r>
      <w:r>
        <w:t xml:space="preserve"> Bilateral vs. Unilateral (ex of unilateral = donate to a charity, not looking for something in exchange)</w:t>
      </w:r>
    </w:p>
    <w:p w:rsidR="0059078A" w:rsidRDefault="0059078A" w:rsidP="0068431B">
      <w:pPr>
        <w:pStyle w:val="ListParagraph"/>
        <w:numPr>
          <w:ilvl w:val="0"/>
          <w:numId w:val="40"/>
        </w:numPr>
      </w:pPr>
      <w:r>
        <w:rPr>
          <w:b/>
        </w:rPr>
        <w:t xml:space="preserve">1381 CCQ </w:t>
      </w:r>
      <w:r w:rsidRPr="0059078A">
        <w:rPr>
          <w:b/>
        </w:rPr>
        <w:sym w:font="Wingdings" w:char="F0E0"/>
      </w:r>
      <w:r>
        <w:rPr>
          <w:b/>
        </w:rPr>
        <w:t xml:space="preserve"> </w:t>
      </w:r>
      <w:r w:rsidRPr="0059078A">
        <w:t xml:space="preserve">Onerous vs. gratuitous (paid </w:t>
      </w:r>
      <w:proofErr w:type="spellStart"/>
      <w:r w:rsidRPr="0059078A">
        <w:t>vs</w:t>
      </w:r>
      <w:proofErr w:type="spellEnd"/>
      <w:r w:rsidRPr="0059078A">
        <w:t xml:space="preserve"> for free)</w:t>
      </w:r>
    </w:p>
    <w:p w:rsidR="0059078A" w:rsidRPr="0059078A" w:rsidRDefault="0059078A" w:rsidP="0068431B">
      <w:pPr>
        <w:pStyle w:val="ListParagraph"/>
        <w:numPr>
          <w:ilvl w:val="0"/>
          <w:numId w:val="40"/>
        </w:numPr>
      </w:pPr>
      <w:r>
        <w:rPr>
          <w:b/>
        </w:rPr>
        <w:t xml:space="preserve">1382 CCQ </w:t>
      </w:r>
      <w:r w:rsidRPr="0059078A">
        <w:rPr>
          <w:b/>
        </w:rPr>
        <w:sym w:font="Wingdings" w:char="F0E0"/>
      </w:r>
      <w:r>
        <w:rPr>
          <w:b/>
        </w:rPr>
        <w:t xml:space="preserve"> Commutative vs. </w:t>
      </w:r>
      <w:proofErr w:type="spellStart"/>
      <w:r>
        <w:rPr>
          <w:b/>
        </w:rPr>
        <w:t>aleatory</w:t>
      </w:r>
      <w:proofErr w:type="spellEnd"/>
    </w:p>
    <w:p w:rsidR="0059078A" w:rsidRDefault="0059078A" w:rsidP="0068431B">
      <w:pPr>
        <w:pStyle w:val="ListParagraph"/>
        <w:numPr>
          <w:ilvl w:val="1"/>
          <w:numId w:val="40"/>
        </w:numPr>
      </w:pPr>
      <w:proofErr w:type="spellStart"/>
      <w:r>
        <w:t>A</w:t>
      </w:r>
      <w:r w:rsidRPr="0059078A">
        <w:t>leatory</w:t>
      </w:r>
      <w:proofErr w:type="spellEnd"/>
      <w:r w:rsidRPr="0059078A">
        <w:t xml:space="preserve"> = don’t know what the outcome </w:t>
      </w:r>
      <w:r>
        <w:t>will be</w:t>
      </w:r>
    </w:p>
    <w:p w:rsidR="0059078A" w:rsidRPr="0059078A" w:rsidRDefault="0059078A" w:rsidP="0068431B">
      <w:pPr>
        <w:pStyle w:val="ListParagraph"/>
        <w:numPr>
          <w:ilvl w:val="0"/>
          <w:numId w:val="40"/>
        </w:numPr>
        <w:rPr>
          <w:b/>
        </w:rPr>
      </w:pPr>
      <w:r>
        <w:rPr>
          <w:b/>
        </w:rPr>
        <w:t xml:space="preserve">1383 CCQ </w:t>
      </w:r>
      <w:r w:rsidRPr="0059078A">
        <w:rPr>
          <w:b/>
        </w:rPr>
        <w:sym w:font="Wingdings" w:char="F0E0"/>
      </w:r>
      <w:r>
        <w:rPr>
          <w:b/>
        </w:rPr>
        <w:t xml:space="preserve"> </w:t>
      </w:r>
      <w:r w:rsidRPr="0059078A">
        <w:rPr>
          <w:b/>
        </w:rPr>
        <w:t>Instantaneous vs. Successive</w:t>
      </w:r>
    </w:p>
    <w:p w:rsidR="0059078A" w:rsidRDefault="0059078A" w:rsidP="0068431B">
      <w:pPr>
        <w:pStyle w:val="ListParagraph"/>
        <w:numPr>
          <w:ilvl w:val="1"/>
          <w:numId w:val="40"/>
        </w:numPr>
      </w:pPr>
      <w:r>
        <w:t>Instantaneous = happens at one time</w:t>
      </w:r>
    </w:p>
    <w:p w:rsidR="0059078A" w:rsidRDefault="0059078A" w:rsidP="0068431B">
      <w:pPr>
        <w:pStyle w:val="ListParagraph"/>
        <w:numPr>
          <w:ilvl w:val="1"/>
          <w:numId w:val="40"/>
        </w:numPr>
      </w:pPr>
      <w:r>
        <w:t>Successive = happens over time (ex: employment contract, rent/lease)</w:t>
      </w:r>
    </w:p>
    <w:p w:rsidR="0059078A" w:rsidRDefault="0059078A" w:rsidP="0068431B">
      <w:pPr>
        <w:pStyle w:val="ListParagraph"/>
        <w:numPr>
          <w:ilvl w:val="0"/>
          <w:numId w:val="40"/>
        </w:numPr>
      </w:pPr>
      <w:r w:rsidRPr="0059078A">
        <w:rPr>
          <w:b/>
        </w:rPr>
        <w:t xml:space="preserve">1384 CCQ </w:t>
      </w:r>
      <w:r w:rsidRPr="0059078A">
        <w:rPr>
          <w:b/>
        </w:rPr>
        <w:sym w:font="Wingdings" w:char="F0E0"/>
      </w:r>
      <w:r w:rsidRPr="0059078A">
        <w:rPr>
          <w:b/>
        </w:rPr>
        <w:t xml:space="preserve"> Consumer contract</w:t>
      </w:r>
      <w:r>
        <w:t xml:space="preserve"> (triggers application of consumer protection act</w:t>
      </w:r>
    </w:p>
    <w:p w:rsidR="0059078A" w:rsidRPr="0059078A" w:rsidRDefault="005F6DB5" w:rsidP="0068431B">
      <w:pPr>
        <w:pStyle w:val="ListParagraph"/>
        <w:numPr>
          <w:ilvl w:val="0"/>
          <w:numId w:val="40"/>
        </w:numPr>
      </w:pPr>
      <w:r>
        <w:rPr>
          <w:b/>
        </w:rPr>
        <w:t xml:space="preserve">1385 CCQ </w:t>
      </w:r>
      <w:r w:rsidRPr="005F6DB5">
        <w:rPr>
          <w:b/>
        </w:rPr>
        <w:sym w:font="Wingdings" w:char="F0E0"/>
      </w:r>
      <w:r>
        <w:rPr>
          <w:b/>
        </w:rPr>
        <w:t xml:space="preserve"> </w:t>
      </w:r>
      <w:r w:rsidR="0059078A">
        <w:rPr>
          <w:b/>
        </w:rPr>
        <w:t>Consensual vs. solemn</w:t>
      </w:r>
    </w:p>
    <w:p w:rsidR="0059078A" w:rsidRDefault="0059078A" w:rsidP="0068431B">
      <w:pPr>
        <w:pStyle w:val="ListParagraph"/>
        <w:numPr>
          <w:ilvl w:val="1"/>
          <w:numId w:val="40"/>
        </w:numPr>
      </w:pPr>
      <w:r>
        <w:t>Consensual = just an agreement, nothing more</w:t>
      </w:r>
    </w:p>
    <w:p w:rsidR="0059078A" w:rsidRPr="0059078A" w:rsidRDefault="0059078A" w:rsidP="0068431B">
      <w:pPr>
        <w:pStyle w:val="ListParagraph"/>
        <w:numPr>
          <w:ilvl w:val="1"/>
          <w:numId w:val="40"/>
        </w:numPr>
      </w:pPr>
      <w:r w:rsidRPr="0059078A">
        <w:t>Solemn = must be a specific format</w:t>
      </w:r>
      <w:r w:rsidR="00CD1619">
        <w:t xml:space="preserve"> (ex: in writing)</w:t>
      </w:r>
      <w:r w:rsidRPr="0059078A">
        <w:t>. If format is not respected, contract = not valid</w:t>
      </w:r>
      <w:r w:rsidR="005F6DB5">
        <w:t xml:space="preserve"> (ex: marriage contract)</w:t>
      </w:r>
    </w:p>
    <w:p w:rsidR="0059078A" w:rsidRDefault="0059078A" w:rsidP="0059078A"/>
    <w:p w:rsidR="00D650CE" w:rsidRDefault="00D650CE" w:rsidP="0059078A">
      <w:pPr>
        <w:rPr>
          <w:b/>
          <w:color w:val="3366FF"/>
          <w:u w:val="single"/>
        </w:rPr>
      </w:pPr>
      <w:r w:rsidRPr="00D650CE">
        <w:rPr>
          <w:b/>
          <w:color w:val="3366FF"/>
          <w:u w:val="single"/>
        </w:rPr>
        <w:t>Week 11: Class 2 – November 13, 2013</w:t>
      </w:r>
    </w:p>
    <w:p w:rsidR="00D650CE" w:rsidRDefault="00D650CE" w:rsidP="0059078A">
      <w:pPr>
        <w:rPr>
          <w:color w:val="3366FF"/>
        </w:rPr>
      </w:pPr>
    </w:p>
    <w:p w:rsidR="00D650CE" w:rsidRPr="00D650CE" w:rsidRDefault="00D650CE" w:rsidP="0059078A">
      <w:pPr>
        <w:rPr>
          <w:b/>
          <w:u w:val="single"/>
        </w:rPr>
      </w:pPr>
      <w:proofErr w:type="spellStart"/>
      <w:r w:rsidRPr="00D650CE">
        <w:rPr>
          <w:b/>
          <w:u w:val="single"/>
        </w:rPr>
        <w:t>Copiscope</w:t>
      </w:r>
      <w:proofErr w:type="spellEnd"/>
      <w:r w:rsidRPr="00D650CE">
        <w:rPr>
          <w:b/>
          <w:u w:val="single"/>
        </w:rPr>
        <w:t xml:space="preserve"> v. TRM</w:t>
      </w:r>
      <w:r>
        <w:rPr>
          <w:b/>
          <w:u w:val="single"/>
        </w:rPr>
        <w:t xml:space="preserve"> Case</w:t>
      </w:r>
    </w:p>
    <w:p w:rsidR="00F51909" w:rsidRDefault="00D650CE" w:rsidP="0068431B">
      <w:pPr>
        <w:pStyle w:val="ListParagraph"/>
        <w:numPr>
          <w:ilvl w:val="0"/>
          <w:numId w:val="41"/>
        </w:numPr>
      </w:pPr>
      <w:r w:rsidRPr="00D650CE">
        <w:t xml:space="preserve">Non-complete clause b/w TRM and </w:t>
      </w:r>
      <w:proofErr w:type="gramStart"/>
      <w:r w:rsidRPr="00D650CE">
        <w:t>it’s</w:t>
      </w:r>
      <w:proofErr w:type="gramEnd"/>
      <w:r w:rsidRPr="00D650CE">
        <w:t xml:space="preserve"> clients (business operators)</w:t>
      </w:r>
      <w:r>
        <w:t>. TRM asked non-compete to protect their activities</w:t>
      </w:r>
    </w:p>
    <w:p w:rsidR="00D650CE" w:rsidRPr="00D650CE" w:rsidRDefault="00F51909" w:rsidP="0068431B">
      <w:pPr>
        <w:pStyle w:val="ListParagraph"/>
        <w:numPr>
          <w:ilvl w:val="0"/>
          <w:numId w:val="41"/>
        </w:numPr>
      </w:pPr>
      <w:r>
        <w:t xml:space="preserve">No link between TRM &amp; </w:t>
      </w:r>
      <w:proofErr w:type="spellStart"/>
      <w:r>
        <w:t>Copiscope</w:t>
      </w:r>
      <w:proofErr w:type="spellEnd"/>
      <w:r>
        <w:t xml:space="preserve"> -&gt; nothing signed between </w:t>
      </w:r>
      <w:proofErr w:type="spellStart"/>
      <w:r>
        <w:t>copiescope</w:t>
      </w:r>
      <w:proofErr w:type="spellEnd"/>
      <w:r>
        <w:t xml:space="preserve"> &amp; clients</w:t>
      </w:r>
    </w:p>
    <w:p w:rsidR="00D650CE" w:rsidRDefault="00D650CE" w:rsidP="0068431B">
      <w:pPr>
        <w:pStyle w:val="ListParagraph"/>
        <w:numPr>
          <w:ilvl w:val="0"/>
          <w:numId w:val="41"/>
        </w:numPr>
      </w:pPr>
      <w:r>
        <w:t xml:space="preserve">Non-compete clause did not work very well because clients started working with </w:t>
      </w:r>
      <w:proofErr w:type="spellStart"/>
      <w:r>
        <w:t>Copiscope</w:t>
      </w:r>
      <w:proofErr w:type="spellEnd"/>
    </w:p>
    <w:p w:rsidR="00F51909" w:rsidRDefault="00D650CE" w:rsidP="0068431B">
      <w:pPr>
        <w:pStyle w:val="ListParagraph"/>
        <w:numPr>
          <w:ilvl w:val="0"/>
          <w:numId w:val="41"/>
        </w:numPr>
      </w:pPr>
      <w:r>
        <w:t xml:space="preserve">Interlocutory injunction = order or measure that the judge decides to impose during a trial (TRM obtained one to prevent </w:t>
      </w:r>
      <w:proofErr w:type="spellStart"/>
      <w:r>
        <w:t>Copiscope</w:t>
      </w:r>
      <w:proofErr w:type="spellEnd"/>
      <w:r>
        <w:t xml:space="preserve"> from working with their clients)</w:t>
      </w:r>
    </w:p>
    <w:p w:rsidR="00F51909" w:rsidRDefault="00F51909" w:rsidP="0068431B">
      <w:pPr>
        <w:pStyle w:val="ListParagraph"/>
        <w:numPr>
          <w:ilvl w:val="0"/>
          <w:numId w:val="41"/>
        </w:numPr>
      </w:pPr>
      <w:proofErr w:type="spellStart"/>
      <w:r>
        <w:t>Copiscope</w:t>
      </w:r>
      <w:proofErr w:type="spellEnd"/>
      <w:r>
        <w:t xml:space="preserve"> sues because interlocutory injunction should have not been granted</w:t>
      </w:r>
    </w:p>
    <w:p w:rsidR="00D650CE" w:rsidRDefault="00F51909" w:rsidP="0068431B">
      <w:pPr>
        <w:pStyle w:val="ListParagraph"/>
        <w:numPr>
          <w:ilvl w:val="0"/>
          <w:numId w:val="41"/>
        </w:numPr>
      </w:pPr>
      <w:proofErr w:type="gramStart"/>
      <w:r>
        <w:t>in</w:t>
      </w:r>
      <w:proofErr w:type="gramEnd"/>
      <w:r>
        <w:t xml:space="preserve"> first place -&gt; decision taken to apply during trial but not in trial yet</w:t>
      </w:r>
    </w:p>
    <w:p w:rsidR="00D650CE" w:rsidRPr="00D650CE" w:rsidRDefault="00D650CE" w:rsidP="0068431B">
      <w:pPr>
        <w:pStyle w:val="ListParagraph"/>
        <w:numPr>
          <w:ilvl w:val="0"/>
          <w:numId w:val="41"/>
        </w:numPr>
        <w:rPr>
          <w:i/>
        </w:rPr>
      </w:pPr>
      <w:proofErr w:type="spellStart"/>
      <w:r>
        <w:t>Copiscope</w:t>
      </w:r>
      <w:proofErr w:type="spellEnd"/>
      <w:r>
        <w:t xml:space="preserve"> decided to sue because they don’t think the injunction should have been granted in the first place. </w:t>
      </w:r>
      <w:r w:rsidRPr="00D650CE">
        <w:rPr>
          <w:i/>
        </w:rPr>
        <w:t>Arguments:</w:t>
      </w:r>
    </w:p>
    <w:p w:rsidR="00D650CE" w:rsidRDefault="00D650CE" w:rsidP="0068431B">
      <w:pPr>
        <w:pStyle w:val="ListParagraph"/>
        <w:numPr>
          <w:ilvl w:val="1"/>
          <w:numId w:val="41"/>
        </w:numPr>
      </w:pPr>
      <w:r>
        <w:t>The only reason they were granted the injunction was because of the non-compete</w:t>
      </w:r>
    </w:p>
    <w:p w:rsidR="00D650CE" w:rsidRDefault="00D650CE" w:rsidP="0068431B">
      <w:pPr>
        <w:pStyle w:val="ListParagraph"/>
        <w:numPr>
          <w:ilvl w:val="1"/>
          <w:numId w:val="41"/>
        </w:numPr>
      </w:pPr>
      <w:r w:rsidRPr="00D650CE">
        <w:rPr>
          <w:b/>
        </w:rPr>
        <w:t>Complaints:</w:t>
      </w:r>
      <w:r>
        <w:t xml:space="preserve"> Non-compete was</w:t>
      </w:r>
    </w:p>
    <w:p w:rsidR="00D650CE" w:rsidRDefault="00D650CE" w:rsidP="0068431B">
      <w:pPr>
        <w:pStyle w:val="ListParagraph"/>
        <w:numPr>
          <w:ilvl w:val="2"/>
          <w:numId w:val="41"/>
        </w:numPr>
      </w:pPr>
      <w:r>
        <w:t>1) Excessive</w:t>
      </w:r>
    </w:p>
    <w:p w:rsidR="00D650CE" w:rsidRDefault="00D650CE" w:rsidP="0068431B">
      <w:pPr>
        <w:pStyle w:val="ListParagraph"/>
        <w:numPr>
          <w:ilvl w:val="2"/>
          <w:numId w:val="41"/>
        </w:numPr>
      </w:pPr>
      <w:r>
        <w:t>2) Was a contract of adhesion (1 party could not negotiate)</w:t>
      </w:r>
    </w:p>
    <w:p w:rsidR="00D650CE" w:rsidRDefault="00D650CE" w:rsidP="0068431B">
      <w:pPr>
        <w:pStyle w:val="ListParagraph"/>
        <w:numPr>
          <w:ilvl w:val="2"/>
          <w:numId w:val="41"/>
        </w:numPr>
      </w:pPr>
      <w:r>
        <w:t>3) Clause was not precise/justified</w:t>
      </w:r>
    </w:p>
    <w:p w:rsidR="00F51909" w:rsidRDefault="00D650CE" w:rsidP="0068431B">
      <w:pPr>
        <w:pStyle w:val="ListParagraph"/>
        <w:numPr>
          <w:ilvl w:val="0"/>
          <w:numId w:val="41"/>
        </w:numPr>
        <w:rPr>
          <w:highlight w:val="yellow"/>
        </w:rPr>
      </w:pPr>
      <w:r w:rsidRPr="00D650CE">
        <w:rPr>
          <w:highlight w:val="yellow"/>
        </w:rPr>
        <w:t xml:space="preserve">During the trial, </w:t>
      </w:r>
      <w:proofErr w:type="spellStart"/>
      <w:r w:rsidRPr="00D650CE">
        <w:rPr>
          <w:highlight w:val="yellow"/>
        </w:rPr>
        <w:t>Copiscope</w:t>
      </w:r>
      <w:proofErr w:type="spellEnd"/>
      <w:r w:rsidRPr="00D650CE">
        <w:rPr>
          <w:highlight w:val="yellow"/>
        </w:rPr>
        <w:t xml:space="preserve"> was still allowed to work with the clients</w:t>
      </w:r>
    </w:p>
    <w:p w:rsidR="00F51909" w:rsidRPr="00F51909" w:rsidRDefault="00F51909" w:rsidP="00F51909">
      <w:pPr>
        <w:widowControl w:val="0"/>
        <w:numPr>
          <w:ilvl w:val="0"/>
          <w:numId w:val="85"/>
        </w:numPr>
        <w:tabs>
          <w:tab w:val="left" w:pos="220"/>
          <w:tab w:val="left" w:pos="720"/>
        </w:tabs>
        <w:autoSpaceDE w:val="0"/>
        <w:autoSpaceDN w:val="0"/>
        <w:adjustRightInd w:val="0"/>
        <w:ind w:hanging="720"/>
        <w:rPr>
          <w:rFonts w:ascii="Tahoma" w:hAnsi="Tahoma" w:cs="Tahoma"/>
          <w:szCs w:val="22"/>
        </w:rPr>
      </w:pPr>
      <w:proofErr w:type="spellStart"/>
      <w:r w:rsidRPr="00F51909">
        <w:rPr>
          <w:rFonts w:ascii="Cambria" w:hAnsi="Cambria" w:cs="Cambria"/>
          <w:szCs w:val="32"/>
        </w:rPr>
        <w:t>Copiscope</w:t>
      </w:r>
      <w:proofErr w:type="spellEnd"/>
      <w:r w:rsidRPr="00F51909">
        <w:rPr>
          <w:rFonts w:ascii="Cambria" w:hAnsi="Cambria" w:cs="Cambria"/>
          <w:szCs w:val="32"/>
        </w:rPr>
        <w:t xml:space="preserve"> points </w:t>
      </w:r>
    </w:p>
    <w:p w:rsidR="00F51909" w:rsidRPr="00F51909" w:rsidRDefault="00F51909" w:rsidP="00F51909">
      <w:pPr>
        <w:widowControl w:val="0"/>
        <w:numPr>
          <w:ilvl w:val="1"/>
          <w:numId w:val="86"/>
        </w:numPr>
        <w:tabs>
          <w:tab w:val="left" w:pos="220"/>
          <w:tab w:val="left" w:pos="720"/>
        </w:tabs>
        <w:autoSpaceDE w:val="0"/>
        <w:autoSpaceDN w:val="0"/>
        <w:adjustRightInd w:val="0"/>
        <w:ind w:left="1440" w:hanging="360"/>
        <w:rPr>
          <w:rFonts w:ascii="Tahoma" w:hAnsi="Tahoma" w:cs="Tahoma"/>
          <w:szCs w:val="22"/>
        </w:rPr>
      </w:pPr>
      <w:r w:rsidRPr="00F51909">
        <w:rPr>
          <w:rFonts w:ascii="Cambria" w:hAnsi="Cambria" w:cs="Cambria"/>
          <w:szCs w:val="32"/>
        </w:rPr>
        <w:t xml:space="preserve">Only reason why there is an injunction </w:t>
      </w:r>
      <w:r w:rsidRPr="00F51909">
        <w:rPr>
          <w:rFonts w:ascii="Calibri" w:hAnsi="Calibri" w:cs="Calibri"/>
          <w:szCs w:val="26"/>
        </w:rPr>
        <w:t>[Symbol]</w:t>
      </w:r>
      <w:r w:rsidRPr="00F51909">
        <w:rPr>
          <w:rFonts w:ascii="Cambria" w:hAnsi="Cambria" w:cs="Cambria"/>
          <w:szCs w:val="32"/>
        </w:rPr>
        <w:t xml:space="preserve"> because of non compete </w:t>
      </w:r>
    </w:p>
    <w:p w:rsidR="00F51909" w:rsidRPr="00F51909" w:rsidRDefault="00F51909" w:rsidP="00F51909">
      <w:pPr>
        <w:widowControl w:val="0"/>
        <w:numPr>
          <w:ilvl w:val="2"/>
          <w:numId w:val="87"/>
        </w:numPr>
        <w:tabs>
          <w:tab w:val="left" w:pos="220"/>
          <w:tab w:val="left" w:pos="720"/>
        </w:tabs>
        <w:autoSpaceDE w:val="0"/>
        <w:autoSpaceDN w:val="0"/>
        <w:adjustRightInd w:val="0"/>
        <w:ind w:left="2160" w:hanging="360"/>
        <w:rPr>
          <w:rFonts w:ascii="Tahoma" w:hAnsi="Tahoma" w:cs="Tahoma"/>
          <w:szCs w:val="22"/>
        </w:rPr>
      </w:pPr>
      <w:r w:rsidRPr="00F51909">
        <w:rPr>
          <w:rFonts w:ascii="Cambria" w:hAnsi="Cambria" w:cs="Cambria"/>
          <w:szCs w:val="32"/>
        </w:rPr>
        <w:t xml:space="preserve">If non compete valid </w:t>
      </w:r>
      <w:r w:rsidRPr="00F51909">
        <w:rPr>
          <w:rFonts w:ascii="Calibri" w:hAnsi="Calibri" w:cs="Calibri"/>
          <w:szCs w:val="26"/>
        </w:rPr>
        <w:t>[Symbol]</w:t>
      </w:r>
      <w:r w:rsidRPr="00F51909">
        <w:rPr>
          <w:rFonts w:ascii="Cambria" w:hAnsi="Cambria" w:cs="Cambria"/>
          <w:szCs w:val="32"/>
        </w:rPr>
        <w:t xml:space="preserve"> injunction valid </w:t>
      </w:r>
    </w:p>
    <w:p w:rsidR="00F51909" w:rsidRPr="00F51909" w:rsidRDefault="00F51909" w:rsidP="00F51909">
      <w:pPr>
        <w:widowControl w:val="0"/>
        <w:numPr>
          <w:ilvl w:val="2"/>
          <w:numId w:val="87"/>
        </w:numPr>
        <w:tabs>
          <w:tab w:val="left" w:pos="220"/>
          <w:tab w:val="left" w:pos="720"/>
        </w:tabs>
        <w:autoSpaceDE w:val="0"/>
        <w:autoSpaceDN w:val="0"/>
        <w:adjustRightInd w:val="0"/>
        <w:ind w:left="2160" w:hanging="360"/>
        <w:rPr>
          <w:rFonts w:ascii="Tahoma" w:hAnsi="Tahoma" w:cs="Tahoma"/>
          <w:szCs w:val="22"/>
        </w:rPr>
      </w:pPr>
      <w:r w:rsidRPr="00F51909">
        <w:rPr>
          <w:rFonts w:ascii="Cambria" w:hAnsi="Cambria" w:cs="Cambria"/>
          <w:szCs w:val="32"/>
        </w:rPr>
        <w:t xml:space="preserve">Look at contract </w:t>
      </w:r>
      <w:r w:rsidRPr="00F51909">
        <w:rPr>
          <w:rFonts w:ascii="Calibri" w:hAnsi="Calibri" w:cs="Calibri"/>
          <w:szCs w:val="26"/>
        </w:rPr>
        <w:t>[Symbol]</w:t>
      </w:r>
      <w:r w:rsidRPr="00F51909">
        <w:rPr>
          <w:rFonts w:ascii="Cambria" w:hAnsi="Cambria" w:cs="Cambria"/>
          <w:szCs w:val="32"/>
        </w:rPr>
        <w:t xml:space="preserve"> what non compete says at first sight </w:t>
      </w:r>
    </w:p>
    <w:p w:rsidR="00F51909" w:rsidRPr="00F51909" w:rsidRDefault="00F51909" w:rsidP="00F51909">
      <w:pPr>
        <w:widowControl w:val="0"/>
        <w:numPr>
          <w:ilvl w:val="1"/>
          <w:numId w:val="90"/>
        </w:numPr>
        <w:tabs>
          <w:tab w:val="left" w:pos="220"/>
          <w:tab w:val="left" w:pos="720"/>
        </w:tabs>
        <w:autoSpaceDE w:val="0"/>
        <w:autoSpaceDN w:val="0"/>
        <w:adjustRightInd w:val="0"/>
        <w:ind w:left="1440" w:hanging="360"/>
        <w:rPr>
          <w:rFonts w:ascii="Tahoma" w:hAnsi="Tahoma" w:cs="Tahoma"/>
          <w:szCs w:val="22"/>
        </w:rPr>
      </w:pPr>
      <w:r w:rsidRPr="00F51909">
        <w:rPr>
          <w:rFonts w:ascii="Cambria" w:hAnsi="Cambria" w:cs="Cambria"/>
          <w:szCs w:val="32"/>
        </w:rPr>
        <w:t>Non compete is excessive  </w:t>
      </w:r>
    </w:p>
    <w:p w:rsidR="00F51909" w:rsidRPr="00F51909" w:rsidRDefault="00F51909" w:rsidP="00F51909">
      <w:pPr>
        <w:widowControl w:val="0"/>
        <w:numPr>
          <w:ilvl w:val="2"/>
          <w:numId w:val="91"/>
        </w:numPr>
        <w:tabs>
          <w:tab w:val="left" w:pos="220"/>
          <w:tab w:val="left" w:pos="720"/>
        </w:tabs>
        <w:autoSpaceDE w:val="0"/>
        <w:autoSpaceDN w:val="0"/>
        <w:adjustRightInd w:val="0"/>
        <w:ind w:left="2160" w:hanging="360"/>
        <w:rPr>
          <w:rFonts w:ascii="Tahoma" w:hAnsi="Tahoma" w:cs="Tahoma"/>
          <w:szCs w:val="22"/>
        </w:rPr>
      </w:pPr>
      <w:r w:rsidRPr="00F51909">
        <w:rPr>
          <w:rFonts w:ascii="Cambria" w:hAnsi="Cambria" w:cs="Cambria"/>
          <w:szCs w:val="32"/>
        </w:rPr>
        <w:t>Not explained why only 1 year </w:t>
      </w:r>
    </w:p>
    <w:p w:rsidR="00F51909" w:rsidRPr="00F51909" w:rsidRDefault="00F51909" w:rsidP="00F51909">
      <w:pPr>
        <w:widowControl w:val="0"/>
        <w:numPr>
          <w:ilvl w:val="2"/>
          <w:numId w:val="91"/>
        </w:numPr>
        <w:tabs>
          <w:tab w:val="left" w:pos="220"/>
          <w:tab w:val="left" w:pos="720"/>
        </w:tabs>
        <w:autoSpaceDE w:val="0"/>
        <w:autoSpaceDN w:val="0"/>
        <w:adjustRightInd w:val="0"/>
        <w:ind w:left="2160" w:hanging="360"/>
        <w:rPr>
          <w:rFonts w:ascii="Tahoma" w:hAnsi="Tahoma" w:cs="Tahoma"/>
          <w:szCs w:val="22"/>
        </w:rPr>
      </w:pPr>
      <w:r w:rsidRPr="00F51909">
        <w:rPr>
          <w:rFonts w:ascii="Cambria" w:hAnsi="Cambria" w:cs="Cambria"/>
          <w:szCs w:val="32"/>
        </w:rPr>
        <w:t>Did not explain geographical scope </w:t>
      </w:r>
    </w:p>
    <w:p w:rsidR="00F51909" w:rsidRPr="00F51909" w:rsidRDefault="00F51909" w:rsidP="00F51909">
      <w:pPr>
        <w:widowControl w:val="0"/>
        <w:numPr>
          <w:ilvl w:val="2"/>
          <w:numId w:val="91"/>
        </w:numPr>
        <w:tabs>
          <w:tab w:val="left" w:pos="220"/>
          <w:tab w:val="left" w:pos="720"/>
        </w:tabs>
        <w:autoSpaceDE w:val="0"/>
        <w:autoSpaceDN w:val="0"/>
        <w:adjustRightInd w:val="0"/>
        <w:ind w:left="2160" w:hanging="360"/>
        <w:rPr>
          <w:rFonts w:ascii="Tahoma" w:hAnsi="Tahoma" w:cs="Tahoma"/>
          <w:szCs w:val="22"/>
        </w:rPr>
      </w:pPr>
      <w:r w:rsidRPr="00F51909">
        <w:rPr>
          <w:rFonts w:ascii="Cambria" w:hAnsi="Cambria" w:cs="Cambria"/>
          <w:szCs w:val="32"/>
        </w:rPr>
        <w:t>Clause not precise &amp; not justified  </w:t>
      </w:r>
    </w:p>
    <w:p w:rsidR="00F51909" w:rsidRPr="00F51909" w:rsidRDefault="00F51909" w:rsidP="00F51909">
      <w:pPr>
        <w:widowControl w:val="0"/>
        <w:numPr>
          <w:ilvl w:val="1"/>
          <w:numId w:val="92"/>
        </w:numPr>
        <w:tabs>
          <w:tab w:val="left" w:pos="220"/>
          <w:tab w:val="left" w:pos="720"/>
        </w:tabs>
        <w:autoSpaceDE w:val="0"/>
        <w:autoSpaceDN w:val="0"/>
        <w:adjustRightInd w:val="0"/>
        <w:ind w:left="1440" w:hanging="360"/>
        <w:rPr>
          <w:rFonts w:ascii="Tahoma" w:hAnsi="Tahoma" w:cs="Tahoma"/>
          <w:szCs w:val="22"/>
        </w:rPr>
      </w:pPr>
      <w:r w:rsidRPr="00F51909">
        <w:rPr>
          <w:rFonts w:ascii="Cambria" w:hAnsi="Cambria" w:cs="Cambria"/>
          <w:szCs w:val="32"/>
        </w:rPr>
        <w:t>Non compete adhesion </w:t>
      </w:r>
    </w:p>
    <w:p w:rsidR="00F51909" w:rsidRPr="00F51909" w:rsidRDefault="00F51909" w:rsidP="00F51909">
      <w:pPr>
        <w:widowControl w:val="0"/>
        <w:numPr>
          <w:ilvl w:val="1"/>
          <w:numId w:val="93"/>
        </w:numPr>
        <w:tabs>
          <w:tab w:val="left" w:pos="220"/>
          <w:tab w:val="left" w:pos="720"/>
        </w:tabs>
        <w:autoSpaceDE w:val="0"/>
        <w:autoSpaceDN w:val="0"/>
        <w:adjustRightInd w:val="0"/>
        <w:ind w:left="1440" w:hanging="360"/>
        <w:rPr>
          <w:rFonts w:ascii="Tahoma" w:hAnsi="Tahoma" w:cs="Tahoma"/>
          <w:szCs w:val="22"/>
        </w:rPr>
      </w:pPr>
      <w:r w:rsidRPr="00F51909">
        <w:rPr>
          <w:rFonts w:ascii="Cambria" w:hAnsi="Cambria" w:cs="Cambria"/>
          <w:szCs w:val="32"/>
        </w:rPr>
        <w:t xml:space="preserve">Judge said </w:t>
      </w:r>
      <w:r w:rsidRPr="00F51909">
        <w:rPr>
          <w:rFonts w:ascii="Calibri" w:hAnsi="Calibri" w:cs="Calibri"/>
          <w:szCs w:val="26"/>
        </w:rPr>
        <w:t>[Symbol]</w:t>
      </w:r>
      <w:r w:rsidRPr="00F51909">
        <w:rPr>
          <w:rFonts w:ascii="Cambria" w:hAnsi="Cambria" w:cs="Cambria"/>
          <w:szCs w:val="32"/>
        </w:rPr>
        <w:t xml:space="preserve"> non compete was not valid </w:t>
      </w:r>
    </w:p>
    <w:p w:rsidR="00F51909" w:rsidRPr="00F51909" w:rsidRDefault="00F51909" w:rsidP="00F51909">
      <w:pPr>
        <w:widowControl w:val="0"/>
        <w:numPr>
          <w:ilvl w:val="0"/>
          <w:numId w:val="94"/>
        </w:numPr>
        <w:tabs>
          <w:tab w:val="left" w:pos="220"/>
          <w:tab w:val="left" w:pos="720"/>
        </w:tabs>
        <w:autoSpaceDE w:val="0"/>
        <w:autoSpaceDN w:val="0"/>
        <w:adjustRightInd w:val="0"/>
        <w:ind w:left="1800" w:hanging="720"/>
        <w:rPr>
          <w:rFonts w:ascii="Tahoma" w:hAnsi="Tahoma" w:cs="Tahoma"/>
          <w:szCs w:val="22"/>
        </w:rPr>
      </w:pPr>
      <w:r w:rsidRPr="00F51909">
        <w:rPr>
          <w:rFonts w:ascii="Cambria" w:hAnsi="Cambria" w:cs="Cambria"/>
          <w:szCs w:val="32"/>
        </w:rPr>
        <w:t xml:space="preserve">Therefore </w:t>
      </w:r>
      <w:r w:rsidRPr="00F51909">
        <w:rPr>
          <w:rFonts w:ascii="Calibri" w:hAnsi="Calibri" w:cs="Calibri"/>
          <w:szCs w:val="26"/>
        </w:rPr>
        <w:t>[Symbol]</w:t>
      </w:r>
      <w:r w:rsidRPr="00F51909">
        <w:rPr>
          <w:rFonts w:ascii="Cambria" w:hAnsi="Cambria" w:cs="Cambria"/>
          <w:szCs w:val="32"/>
        </w:rPr>
        <w:t xml:space="preserve"> injunction not valid </w:t>
      </w:r>
    </w:p>
    <w:p w:rsidR="00D650CE" w:rsidRPr="00F51909" w:rsidRDefault="00F51909" w:rsidP="00F51909">
      <w:pPr>
        <w:pStyle w:val="ListParagraph"/>
        <w:numPr>
          <w:ilvl w:val="0"/>
          <w:numId w:val="41"/>
        </w:numPr>
        <w:ind w:left="1800"/>
        <w:rPr>
          <w:highlight w:val="yellow"/>
        </w:rPr>
      </w:pPr>
      <w:r w:rsidRPr="00F51909">
        <w:rPr>
          <w:rFonts w:ascii="Cambria" w:hAnsi="Cambria" w:cs="Cambria"/>
          <w:szCs w:val="32"/>
        </w:rPr>
        <w:t xml:space="preserve">Meant during trial </w:t>
      </w:r>
      <w:r w:rsidRPr="00F51909">
        <w:rPr>
          <w:rFonts w:ascii="Calibri" w:hAnsi="Calibri" w:cs="Calibri"/>
          <w:szCs w:val="26"/>
        </w:rPr>
        <w:t>[Symbol]</w:t>
      </w:r>
      <w:r w:rsidRPr="00F51909">
        <w:rPr>
          <w:rFonts w:ascii="Cambria" w:hAnsi="Cambria" w:cs="Cambria"/>
          <w:szCs w:val="32"/>
        </w:rPr>
        <w:t xml:space="preserve"> </w:t>
      </w:r>
      <w:proofErr w:type="spellStart"/>
      <w:r w:rsidRPr="00F51909">
        <w:rPr>
          <w:rFonts w:ascii="Cambria" w:hAnsi="Cambria" w:cs="Cambria"/>
          <w:szCs w:val="32"/>
        </w:rPr>
        <w:t>cipiscope</w:t>
      </w:r>
      <w:proofErr w:type="spellEnd"/>
      <w:r w:rsidRPr="00F51909">
        <w:rPr>
          <w:rFonts w:ascii="Cambria" w:hAnsi="Cambria" w:cs="Cambria"/>
          <w:szCs w:val="32"/>
        </w:rPr>
        <w:t xml:space="preserve"> still allowed to work with clients </w:t>
      </w:r>
    </w:p>
    <w:p w:rsidR="00D650CE" w:rsidRPr="00F51909" w:rsidRDefault="00D650CE"/>
    <w:p w:rsidR="00D650CE" w:rsidRPr="00D650CE" w:rsidRDefault="00D650CE" w:rsidP="00D650CE">
      <w:pPr>
        <w:rPr>
          <w:b/>
        </w:rPr>
      </w:pPr>
      <w:r w:rsidRPr="00D650CE">
        <w:rPr>
          <w:b/>
        </w:rPr>
        <w:t xml:space="preserve">1385 CCQ: </w:t>
      </w:r>
      <w:r w:rsidR="005A17B3">
        <w:rPr>
          <w:b/>
        </w:rPr>
        <w:t>formalism</w:t>
      </w:r>
    </w:p>
    <w:p w:rsidR="005A17B3" w:rsidRDefault="00D650CE" w:rsidP="0068431B">
      <w:pPr>
        <w:pStyle w:val="ListParagraph"/>
        <w:numPr>
          <w:ilvl w:val="0"/>
          <w:numId w:val="42"/>
        </w:numPr>
      </w:pPr>
      <w:r>
        <w:t>No legal obligation to write down the contract. But it always helps.</w:t>
      </w:r>
    </w:p>
    <w:p w:rsidR="005A17B3" w:rsidRDefault="005A17B3" w:rsidP="0068431B">
      <w:pPr>
        <w:pStyle w:val="ListParagraph"/>
        <w:numPr>
          <w:ilvl w:val="0"/>
          <w:numId w:val="42"/>
        </w:numPr>
      </w:pPr>
      <w:r>
        <w:t xml:space="preserve">More interest to </w:t>
      </w:r>
      <w:proofErr w:type="spellStart"/>
      <w:r>
        <w:t>protext</w:t>
      </w:r>
      <w:proofErr w:type="spellEnd"/>
      <w:r>
        <w:t xml:space="preserve"> -&gt; law will be formalize</w:t>
      </w:r>
    </w:p>
    <w:p w:rsidR="005A17B3" w:rsidRDefault="005A17B3" w:rsidP="0068431B">
      <w:pPr>
        <w:pStyle w:val="ListParagraph"/>
        <w:numPr>
          <w:ilvl w:val="0"/>
          <w:numId w:val="42"/>
        </w:numPr>
      </w:pPr>
      <w:r>
        <w:t>Contract has been complete -&gt; specific format -&gt; if modified needs to have same format</w:t>
      </w:r>
    </w:p>
    <w:p w:rsidR="00D650CE" w:rsidRDefault="005A17B3" w:rsidP="005A17B3">
      <w:pPr>
        <w:pStyle w:val="ListParagraph"/>
        <w:numPr>
          <w:ilvl w:val="1"/>
          <w:numId w:val="42"/>
        </w:numPr>
      </w:pPr>
      <w:r>
        <w:t xml:space="preserve">Ex. Modify something -&gt; need to notify notary about modification &amp; get </w:t>
      </w:r>
      <w:proofErr w:type="spellStart"/>
      <w:r>
        <w:t>aproval</w:t>
      </w:r>
      <w:proofErr w:type="spellEnd"/>
    </w:p>
    <w:p w:rsidR="00D650CE" w:rsidRDefault="00D650CE" w:rsidP="0068431B">
      <w:pPr>
        <w:pStyle w:val="ListParagraph"/>
        <w:numPr>
          <w:ilvl w:val="0"/>
          <w:numId w:val="42"/>
        </w:numPr>
      </w:pPr>
      <w:r>
        <w:t>Exception = when the law requires a certain contract to be in writing (ex: Consumer protection act, car, property, marriage</w:t>
      </w:r>
      <w:r w:rsidR="00381A02">
        <w:t>, non compete clause</w:t>
      </w:r>
      <w:r>
        <w:t>)</w:t>
      </w:r>
    </w:p>
    <w:p w:rsidR="00D650CE" w:rsidRDefault="00D650CE" w:rsidP="0068431B">
      <w:pPr>
        <w:pStyle w:val="ListParagraph"/>
        <w:numPr>
          <w:ilvl w:val="0"/>
          <w:numId w:val="42"/>
        </w:numPr>
      </w:pPr>
      <w:r>
        <w:t>The more dangerous a contract is/interest you have to protect, the more likely it needs to be written</w:t>
      </w:r>
    </w:p>
    <w:p w:rsidR="00D650CE" w:rsidRDefault="00D650CE"/>
    <w:p w:rsidR="00D650CE" w:rsidRDefault="00D650CE">
      <w:r>
        <w:t>If you have a contract in writing that needs to be modified, you need to modify it in writing (not verbally)</w:t>
      </w:r>
    </w:p>
    <w:p w:rsidR="00D650CE" w:rsidRDefault="00D650CE"/>
    <w:p w:rsidR="00D650CE" w:rsidRPr="00D650CE" w:rsidRDefault="00D650CE">
      <w:pPr>
        <w:rPr>
          <w:b/>
        </w:rPr>
      </w:pPr>
      <w:r w:rsidRPr="00D650CE">
        <w:rPr>
          <w:b/>
        </w:rPr>
        <w:t>When do you have an offer?</w:t>
      </w:r>
    </w:p>
    <w:p w:rsidR="00D650CE" w:rsidRDefault="00D650CE" w:rsidP="0068431B">
      <w:pPr>
        <w:pStyle w:val="ListParagraph"/>
        <w:numPr>
          <w:ilvl w:val="0"/>
          <w:numId w:val="43"/>
        </w:numPr>
      </w:pPr>
      <w:r w:rsidRPr="00D650CE">
        <w:rPr>
          <w:b/>
        </w:rPr>
        <w:t>1386 CCQ</w:t>
      </w:r>
      <w:r>
        <w:t xml:space="preserve"> </w:t>
      </w:r>
      <w:r>
        <w:sym w:font="Wingdings" w:char="F0E0"/>
      </w:r>
      <w:r>
        <w:t xml:space="preserve"> Tacit or express (ex: Tacit/implicit = taxi cab. The light on indicates that they are ready to do business with you)</w:t>
      </w:r>
    </w:p>
    <w:p w:rsidR="00D650CE" w:rsidRPr="00D650CE" w:rsidRDefault="00D650CE" w:rsidP="0068431B">
      <w:pPr>
        <w:pStyle w:val="ListParagraph"/>
        <w:numPr>
          <w:ilvl w:val="0"/>
          <w:numId w:val="43"/>
        </w:numPr>
      </w:pPr>
      <w:r>
        <w:rPr>
          <w:b/>
        </w:rPr>
        <w:t>1388 CCQ</w:t>
      </w:r>
    </w:p>
    <w:p w:rsidR="005A17B3" w:rsidRDefault="00D650CE" w:rsidP="0068431B">
      <w:pPr>
        <w:pStyle w:val="ListParagraph"/>
        <w:numPr>
          <w:ilvl w:val="1"/>
          <w:numId w:val="43"/>
        </w:numPr>
      </w:pPr>
      <w:r w:rsidRPr="005A17B3">
        <w:rPr>
          <w:b/>
        </w:rPr>
        <w:t xml:space="preserve">Serious = </w:t>
      </w:r>
      <w:r w:rsidRPr="00D650CE">
        <w:t xml:space="preserve">Offer should indicate a person’s willingness to be bound. </w:t>
      </w:r>
    </w:p>
    <w:p w:rsidR="005A17B3" w:rsidRDefault="005A17B3" w:rsidP="005A17B3">
      <w:pPr>
        <w:pStyle w:val="ListParagraph"/>
        <w:numPr>
          <w:ilvl w:val="2"/>
          <w:numId w:val="43"/>
        </w:numPr>
      </w:pPr>
      <w:r>
        <w:t>Should intend to sign contract</w:t>
      </w:r>
    </w:p>
    <w:p w:rsidR="005A17B3" w:rsidRPr="005A17B3" w:rsidRDefault="005A17B3" w:rsidP="005A17B3">
      <w:pPr>
        <w:pStyle w:val="ListParagraph"/>
        <w:numPr>
          <w:ilvl w:val="2"/>
          <w:numId w:val="43"/>
        </w:numPr>
      </w:pPr>
      <w:r>
        <w:t>People keep the right to choose -&gt; not offer</w:t>
      </w:r>
    </w:p>
    <w:p w:rsidR="005A17B3" w:rsidRDefault="00D650CE" w:rsidP="0068431B">
      <w:pPr>
        <w:pStyle w:val="ListParagraph"/>
        <w:numPr>
          <w:ilvl w:val="1"/>
          <w:numId w:val="43"/>
        </w:numPr>
      </w:pPr>
      <w:r w:rsidRPr="005A17B3">
        <w:rPr>
          <w:b/>
        </w:rPr>
        <w:t xml:space="preserve">Complete = </w:t>
      </w:r>
      <w:r>
        <w:t xml:space="preserve">should have all the elements necessary to be bound (essential to the contract. Ex: A sale = number of items, type of items, </w:t>
      </w:r>
      <w:r w:rsidR="005F2EDD">
        <w:t>price)</w:t>
      </w:r>
    </w:p>
    <w:p w:rsidR="005A17B3" w:rsidRPr="005A17B3" w:rsidRDefault="005A17B3" w:rsidP="005A17B3">
      <w:pPr>
        <w:pStyle w:val="ListParagraph"/>
        <w:numPr>
          <w:ilvl w:val="2"/>
          <w:numId w:val="43"/>
        </w:numPr>
      </w:pPr>
      <w:r w:rsidRPr="005A17B3">
        <w:t>Nature of goods, price, quality, time, delivery</w:t>
      </w:r>
    </w:p>
    <w:p w:rsidR="00D650CE" w:rsidRPr="005A17B3" w:rsidRDefault="005A17B3" w:rsidP="005A17B3">
      <w:pPr>
        <w:pStyle w:val="ListParagraph"/>
        <w:numPr>
          <w:ilvl w:val="2"/>
          <w:numId w:val="43"/>
        </w:numPr>
      </w:pPr>
      <w:r w:rsidRPr="005A17B3">
        <w:t>Adjust depending on the goods</w:t>
      </w:r>
    </w:p>
    <w:p w:rsidR="005F2EDD" w:rsidRDefault="005F2EDD" w:rsidP="0068431B">
      <w:pPr>
        <w:pStyle w:val="ListParagraph"/>
        <w:numPr>
          <w:ilvl w:val="1"/>
          <w:numId w:val="43"/>
        </w:numPr>
      </w:pPr>
      <w:r>
        <w:rPr>
          <w:b/>
        </w:rPr>
        <w:t xml:space="preserve">Precise = </w:t>
      </w:r>
      <w:r w:rsidRPr="005F2EDD">
        <w:t>all info must be clear enough so that the other guy knows it’s a contract</w:t>
      </w:r>
    </w:p>
    <w:p w:rsidR="005A17B3" w:rsidRDefault="005F2EDD" w:rsidP="0068431B">
      <w:pPr>
        <w:pStyle w:val="ListParagraph"/>
        <w:numPr>
          <w:ilvl w:val="0"/>
          <w:numId w:val="43"/>
        </w:numPr>
      </w:pPr>
      <w:r w:rsidRPr="005F2EDD">
        <w:rPr>
          <w:b/>
        </w:rPr>
        <w:t>1389 CCQ:</w:t>
      </w:r>
      <w:r>
        <w:t xml:space="preserve"> </w:t>
      </w:r>
      <w:proofErr w:type="spellStart"/>
      <w:r>
        <w:t>Offerer</w:t>
      </w:r>
      <w:proofErr w:type="spellEnd"/>
      <w:r>
        <w:t xml:space="preserve"> </w:t>
      </w:r>
      <w:r>
        <w:sym w:font="Wingdings" w:char="F0E0"/>
      </w:r>
      <w:r>
        <w:t xml:space="preserve"> </w:t>
      </w:r>
      <w:r w:rsidRPr="00381A02">
        <w:rPr>
          <w:highlight w:val="cyan"/>
        </w:rPr>
        <w:t>Person who brings all the elements of the contract together.</w:t>
      </w:r>
      <w:r>
        <w:t xml:space="preserve"> If the person fails to include an element of the contract (ex: price), he is not an </w:t>
      </w:r>
      <w:proofErr w:type="spellStart"/>
      <w:r>
        <w:t>offerer</w:t>
      </w:r>
      <w:proofErr w:type="spellEnd"/>
      <w:r>
        <w:t>. When the person fills in the price, then they are making an offer, according to the civil code</w:t>
      </w:r>
    </w:p>
    <w:p w:rsidR="005A17B3" w:rsidRPr="005A17B3" w:rsidRDefault="005A17B3" w:rsidP="005A17B3">
      <w:pPr>
        <w:pStyle w:val="ListParagraph"/>
        <w:numPr>
          <w:ilvl w:val="1"/>
          <w:numId w:val="43"/>
        </w:numPr>
      </w:pPr>
      <w:proofErr w:type="gramStart"/>
      <w:r>
        <w:rPr>
          <w:b/>
        </w:rPr>
        <w:t>no</w:t>
      </w:r>
      <w:proofErr w:type="gramEnd"/>
      <w:r>
        <w:rPr>
          <w:b/>
        </w:rPr>
        <w:t xml:space="preserve"> automatic way to determine who is making the offer</w:t>
      </w:r>
    </w:p>
    <w:p w:rsidR="005F2EDD" w:rsidRDefault="005A17B3" w:rsidP="005A17B3">
      <w:pPr>
        <w:pStyle w:val="ListParagraph"/>
        <w:numPr>
          <w:ilvl w:val="1"/>
          <w:numId w:val="43"/>
        </w:numPr>
      </w:pPr>
      <w:proofErr w:type="gramStart"/>
      <w:r>
        <w:rPr>
          <w:b/>
        </w:rPr>
        <w:t>last</w:t>
      </w:r>
      <w:proofErr w:type="gramEnd"/>
      <w:r>
        <w:rPr>
          <w:b/>
        </w:rPr>
        <w:t xml:space="preserve"> person </w:t>
      </w:r>
      <w:r w:rsidR="00515969">
        <w:rPr>
          <w:b/>
        </w:rPr>
        <w:t>to bring all elements of contract</w:t>
      </w:r>
    </w:p>
    <w:p w:rsidR="005F2EDD" w:rsidRDefault="005F2EDD" w:rsidP="0068431B">
      <w:pPr>
        <w:pStyle w:val="ListParagraph"/>
        <w:numPr>
          <w:ilvl w:val="0"/>
          <w:numId w:val="43"/>
        </w:numPr>
      </w:pPr>
      <w:r>
        <w:rPr>
          <w:b/>
        </w:rPr>
        <w:t>1393 CCQ:</w:t>
      </w:r>
      <w:r>
        <w:t xml:space="preserve"> From the moment you get the offer is the moment that the contract can be accepted</w:t>
      </w:r>
    </w:p>
    <w:p w:rsidR="005F2EDD" w:rsidRDefault="005F2EDD" w:rsidP="005F2EDD"/>
    <w:p w:rsidR="005F2EDD" w:rsidRDefault="005F2EDD" w:rsidP="005F2EDD">
      <w:r>
        <w:t>Job description = not an offer. Inviting applicants to make an offer but they can decide whether to accept or not.</w:t>
      </w:r>
    </w:p>
    <w:p w:rsidR="005F2EDD" w:rsidRDefault="005F2EDD" w:rsidP="005F2EDD"/>
    <w:p w:rsidR="005F2EDD" w:rsidRDefault="005F2EDD" w:rsidP="0068431B">
      <w:pPr>
        <w:pStyle w:val="ListParagraph"/>
        <w:numPr>
          <w:ilvl w:val="0"/>
          <w:numId w:val="44"/>
        </w:numPr>
      </w:pPr>
      <w:r w:rsidRPr="005F2EDD">
        <w:rPr>
          <w:b/>
        </w:rPr>
        <w:t>1390 CCQ</w:t>
      </w:r>
      <w:r>
        <w:t xml:space="preserve"> </w:t>
      </w:r>
      <w:r>
        <w:sym w:font="Wingdings" w:char="F0E0"/>
      </w:r>
      <w:r>
        <w:t xml:space="preserve"> Offer can be addressed to a specific person or to the public. Offer cannot be discriminatory.</w:t>
      </w:r>
    </w:p>
    <w:p w:rsidR="005F2EDD" w:rsidRDefault="005F2EDD" w:rsidP="0068431B">
      <w:pPr>
        <w:pStyle w:val="ListParagraph"/>
        <w:numPr>
          <w:ilvl w:val="1"/>
          <w:numId w:val="44"/>
        </w:numPr>
      </w:pPr>
      <w:r w:rsidRPr="005F2EDD">
        <w:t>Fixed or indeterminate term</w:t>
      </w:r>
    </w:p>
    <w:p w:rsidR="005F2EDD" w:rsidRDefault="005F2EDD" w:rsidP="0068431B">
      <w:pPr>
        <w:pStyle w:val="ListParagraph"/>
        <w:numPr>
          <w:ilvl w:val="1"/>
          <w:numId w:val="44"/>
        </w:numPr>
      </w:pPr>
      <w:r>
        <w:t>During the fixed term, cannot revoke the offer in a way that’s harmful</w:t>
      </w:r>
    </w:p>
    <w:p w:rsidR="00515969" w:rsidRDefault="005F2EDD" w:rsidP="0068431B">
      <w:pPr>
        <w:pStyle w:val="ListParagraph"/>
        <w:numPr>
          <w:ilvl w:val="1"/>
          <w:numId w:val="44"/>
        </w:numPr>
      </w:pPr>
      <w:r>
        <w:t>During a reasonable period, offer cannot be revoked unless its in good faith</w:t>
      </w:r>
    </w:p>
    <w:p w:rsidR="005F2EDD" w:rsidRDefault="00515969" w:rsidP="00515969">
      <w:pPr>
        <w:pStyle w:val="ListParagraph"/>
        <w:numPr>
          <w:ilvl w:val="2"/>
          <w:numId w:val="44"/>
        </w:numPr>
      </w:pPr>
      <w:r>
        <w:t>Person you are negotiating with -&gt; take time to think</w:t>
      </w:r>
    </w:p>
    <w:p w:rsidR="005F2EDD" w:rsidRDefault="005F2EDD" w:rsidP="0068431B">
      <w:pPr>
        <w:pStyle w:val="ListParagraph"/>
        <w:numPr>
          <w:ilvl w:val="0"/>
          <w:numId w:val="44"/>
        </w:numPr>
      </w:pPr>
      <w:r w:rsidRPr="005F2EDD">
        <w:rPr>
          <w:b/>
        </w:rPr>
        <w:t>1394 CCQ</w:t>
      </w:r>
      <w:r>
        <w:t xml:space="preserve"> </w:t>
      </w:r>
      <w:r>
        <w:sym w:font="Wingdings" w:char="F0E0"/>
      </w:r>
      <w:r>
        <w:t xml:space="preserve"> Silence does not mean acceptance</w:t>
      </w:r>
    </w:p>
    <w:p w:rsidR="005F2EDD" w:rsidRPr="00D8785C" w:rsidRDefault="00D8785C" w:rsidP="0068431B">
      <w:pPr>
        <w:pStyle w:val="ListParagraph"/>
        <w:numPr>
          <w:ilvl w:val="1"/>
          <w:numId w:val="44"/>
        </w:numPr>
      </w:pPr>
      <w:r>
        <w:rPr>
          <w:b/>
        </w:rPr>
        <w:t>Exceptions</w:t>
      </w:r>
    </w:p>
    <w:p w:rsidR="00D8785C" w:rsidRPr="00D8785C" w:rsidRDefault="00D8785C" w:rsidP="0068431B">
      <w:pPr>
        <w:pStyle w:val="ListParagraph"/>
        <w:numPr>
          <w:ilvl w:val="2"/>
          <w:numId w:val="44"/>
        </w:numPr>
      </w:pPr>
      <w:r w:rsidRPr="00D8785C">
        <w:t>Agreement that silence means acceptance</w:t>
      </w:r>
    </w:p>
    <w:p w:rsidR="00D8785C" w:rsidRPr="00D8785C" w:rsidRDefault="00D8785C" w:rsidP="0068431B">
      <w:pPr>
        <w:pStyle w:val="ListParagraph"/>
        <w:numPr>
          <w:ilvl w:val="2"/>
          <w:numId w:val="44"/>
        </w:numPr>
      </w:pPr>
      <w:r w:rsidRPr="00D8785C">
        <w:t>When the law says that silence = acceptance (ex: mandates)</w:t>
      </w:r>
    </w:p>
    <w:p w:rsidR="00D8785C" w:rsidRDefault="00D8785C" w:rsidP="0068431B">
      <w:pPr>
        <w:pStyle w:val="ListParagraph"/>
        <w:numPr>
          <w:ilvl w:val="2"/>
          <w:numId w:val="44"/>
        </w:numPr>
      </w:pPr>
      <w:r w:rsidRPr="00D8785C">
        <w:t>Usage (practice of the industry is that silence means yes)</w:t>
      </w:r>
    </w:p>
    <w:p w:rsidR="00D8785C" w:rsidRDefault="00D8785C" w:rsidP="00D8785C"/>
    <w:p w:rsidR="00D8785C" w:rsidRPr="00D8785C" w:rsidRDefault="00D8785C" w:rsidP="00D8785C">
      <w:pPr>
        <w:rPr>
          <w:b/>
        </w:rPr>
      </w:pPr>
      <w:r w:rsidRPr="00D8785C">
        <w:rPr>
          <w:b/>
        </w:rPr>
        <w:t>When according to the law is the offer accepted?</w:t>
      </w:r>
    </w:p>
    <w:p w:rsidR="00D8785C" w:rsidRDefault="00D8785C" w:rsidP="0068431B">
      <w:pPr>
        <w:pStyle w:val="ListParagraph"/>
        <w:numPr>
          <w:ilvl w:val="0"/>
          <w:numId w:val="45"/>
        </w:numPr>
      </w:pPr>
      <w:r w:rsidRPr="00D8785C">
        <w:rPr>
          <w:b/>
        </w:rPr>
        <w:t>1387 CCQ</w:t>
      </w:r>
      <w:r>
        <w:t xml:space="preserve"> </w:t>
      </w:r>
      <w:r>
        <w:sym w:font="Wingdings" w:char="F0E0"/>
      </w:r>
      <w:r>
        <w:t xml:space="preserve"> According to the law, when the </w:t>
      </w:r>
      <w:proofErr w:type="spellStart"/>
      <w:r>
        <w:t>offerer</w:t>
      </w:r>
      <w:proofErr w:type="spellEnd"/>
      <w:r>
        <w:t xml:space="preserve"> </w:t>
      </w:r>
      <w:r w:rsidRPr="00D8785C">
        <w:rPr>
          <w:u w:val="single"/>
        </w:rPr>
        <w:t>receives</w:t>
      </w:r>
      <w:r>
        <w:t xml:space="preserve"> acceptance (not when the offer is accepted (especially important w/ business from other countries) </w:t>
      </w:r>
    </w:p>
    <w:p w:rsidR="00D8785C" w:rsidRDefault="00D8785C" w:rsidP="0068431B">
      <w:pPr>
        <w:pStyle w:val="ListParagraph"/>
        <w:numPr>
          <w:ilvl w:val="0"/>
          <w:numId w:val="45"/>
        </w:numPr>
      </w:pPr>
      <w:r>
        <w:rPr>
          <w:b/>
        </w:rPr>
        <w:t xml:space="preserve">1391 CCQ </w:t>
      </w:r>
      <w:r w:rsidRPr="00D8785C">
        <w:rPr>
          <w:b/>
        </w:rPr>
        <w:sym w:font="Wingdings" w:char="F0E0"/>
      </w:r>
      <w:r>
        <w:rPr>
          <w:b/>
        </w:rPr>
        <w:t xml:space="preserve"> </w:t>
      </w:r>
      <w:r w:rsidRPr="00D8785C">
        <w:rPr>
          <w:b/>
        </w:rPr>
        <w:t>Issues</w:t>
      </w:r>
      <w:r>
        <w:t xml:space="preserve"> (</w:t>
      </w:r>
      <w:r w:rsidRPr="00D8785C">
        <w:rPr>
          <w:i/>
        </w:rPr>
        <w:t>offer being revoked</w:t>
      </w:r>
      <w:r>
        <w:t>):</w:t>
      </w:r>
    </w:p>
    <w:p w:rsidR="00D8785C" w:rsidRDefault="00D8785C" w:rsidP="0068431B">
      <w:pPr>
        <w:pStyle w:val="ListParagraph"/>
        <w:numPr>
          <w:ilvl w:val="0"/>
          <w:numId w:val="45"/>
        </w:numPr>
      </w:pPr>
      <w:r>
        <w:rPr>
          <w:b/>
        </w:rPr>
        <w:t xml:space="preserve">1392 CCQ </w:t>
      </w:r>
      <w:r w:rsidRPr="00D8785C">
        <w:rPr>
          <w:b/>
        </w:rPr>
        <w:sym w:font="Wingdings" w:char="F0E0"/>
      </w:r>
      <w:r>
        <w:rPr>
          <w:b/>
        </w:rPr>
        <w:t xml:space="preserve"> </w:t>
      </w:r>
      <w:r>
        <w:t>Expiry of offer, Refusal (cannot change your mind anymore), Death, Bankruptcy or incapacity  (offer is no longer valid)</w:t>
      </w:r>
    </w:p>
    <w:p w:rsidR="0062443D" w:rsidRDefault="00D8785C" w:rsidP="0068431B">
      <w:pPr>
        <w:pStyle w:val="ListParagraph"/>
        <w:numPr>
          <w:ilvl w:val="0"/>
          <w:numId w:val="45"/>
        </w:numPr>
      </w:pPr>
      <w:r>
        <w:rPr>
          <w:b/>
        </w:rPr>
        <w:t xml:space="preserve">1395 CCQ </w:t>
      </w:r>
      <w:r w:rsidRPr="00D8785C">
        <w:rPr>
          <w:b/>
        </w:rPr>
        <w:sym w:font="Wingdings" w:char="F0E0"/>
      </w:r>
      <w:r>
        <w:rPr>
          <w:b/>
        </w:rPr>
        <w:t xml:space="preserve"> </w:t>
      </w:r>
      <w:r w:rsidRPr="00D8785C">
        <w:t xml:space="preserve">Reward. </w:t>
      </w:r>
      <w:proofErr w:type="spellStart"/>
      <w:r w:rsidRPr="00D8785C">
        <w:t>Offerer</w:t>
      </w:r>
      <w:proofErr w:type="spellEnd"/>
      <w:r w:rsidRPr="00D8785C">
        <w:t xml:space="preserve"> still needs to pay reward even though the person who brings b</w:t>
      </w:r>
      <w:r>
        <w:t>ack desired object doesn’t know there is a reward.</w:t>
      </w:r>
    </w:p>
    <w:p w:rsidR="0062443D" w:rsidRPr="0062443D" w:rsidRDefault="0062443D" w:rsidP="0068431B">
      <w:pPr>
        <w:pStyle w:val="ListParagraph"/>
        <w:numPr>
          <w:ilvl w:val="1"/>
          <w:numId w:val="45"/>
        </w:numPr>
      </w:pPr>
      <w:r w:rsidRPr="0062443D">
        <w:rPr>
          <w:color w:val="FF0000"/>
        </w:rPr>
        <w:t>Leslie question: d) Leslie must pay</w:t>
      </w:r>
    </w:p>
    <w:p w:rsidR="0062443D" w:rsidRDefault="0062443D" w:rsidP="0068431B">
      <w:pPr>
        <w:pStyle w:val="ListParagraph"/>
        <w:numPr>
          <w:ilvl w:val="0"/>
          <w:numId w:val="45"/>
        </w:numPr>
      </w:pPr>
      <w:r w:rsidRPr="0062443D">
        <w:rPr>
          <w:b/>
        </w:rPr>
        <w:t>1396/1397 CCQ</w:t>
      </w:r>
      <w:r>
        <w:t xml:space="preserve"> </w:t>
      </w:r>
      <w:r>
        <w:sym w:font="Wingdings" w:char="F0E0"/>
      </w:r>
      <w:r>
        <w:t xml:space="preserve"> Promises vs. Contract</w:t>
      </w:r>
    </w:p>
    <w:p w:rsidR="0062443D" w:rsidRDefault="0062443D" w:rsidP="0068431B">
      <w:pPr>
        <w:pStyle w:val="ListParagraph"/>
        <w:numPr>
          <w:ilvl w:val="1"/>
          <w:numId w:val="45"/>
        </w:numPr>
      </w:pPr>
      <w:r>
        <w:t xml:space="preserve">Elements of an </w:t>
      </w:r>
      <w:r w:rsidRPr="0062443D">
        <w:rPr>
          <w:u w:val="single"/>
        </w:rPr>
        <w:t>Offer</w:t>
      </w:r>
      <w:r>
        <w:t xml:space="preserve"> = complete, precise &amp; serious</w:t>
      </w:r>
    </w:p>
    <w:p w:rsidR="0062443D" w:rsidRDefault="0062443D" w:rsidP="0068431B">
      <w:pPr>
        <w:pStyle w:val="ListParagraph"/>
        <w:numPr>
          <w:ilvl w:val="1"/>
          <w:numId w:val="45"/>
        </w:numPr>
        <w:rPr>
          <w:i/>
        </w:rPr>
      </w:pPr>
      <w:r w:rsidRPr="0062443D">
        <w:rPr>
          <w:b/>
        </w:rPr>
        <w:t>Promise</w:t>
      </w:r>
      <w:r>
        <w:t xml:space="preserve"> = Offer made to a </w:t>
      </w:r>
      <w:r w:rsidRPr="0062443D">
        <w:rPr>
          <w:i/>
        </w:rPr>
        <w:t>specific person</w:t>
      </w:r>
      <w:r>
        <w:t xml:space="preserve"> + person </w:t>
      </w:r>
      <w:r w:rsidRPr="0062443D">
        <w:rPr>
          <w:i/>
        </w:rPr>
        <w:t>undertook to consider the offer seriously</w:t>
      </w:r>
    </w:p>
    <w:p w:rsidR="0062443D" w:rsidRPr="0062443D" w:rsidRDefault="0062443D" w:rsidP="0068431B">
      <w:pPr>
        <w:pStyle w:val="ListParagraph"/>
        <w:numPr>
          <w:ilvl w:val="1"/>
          <w:numId w:val="45"/>
        </w:numPr>
        <w:rPr>
          <w:i/>
        </w:rPr>
      </w:pPr>
      <w:r w:rsidRPr="0062443D">
        <w:t>More than just the offer but not the acceptance YET</w:t>
      </w:r>
    </w:p>
    <w:p w:rsidR="0062443D" w:rsidRPr="0062443D" w:rsidRDefault="0062443D" w:rsidP="0068431B">
      <w:pPr>
        <w:pStyle w:val="ListParagraph"/>
        <w:numPr>
          <w:ilvl w:val="1"/>
          <w:numId w:val="45"/>
        </w:numPr>
        <w:rPr>
          <w:i/>
        </w:rPr>
      </w:pPr>
      <w:r>
        <w:t xml:space="preserve">Only thing a promise can allow you to do is sue the person you have a </w:t>
      </w:r>
    </w:p>
    <w:p w:rsidR="0062443D" w:rsidRDefault="0062443D" w:rsidP="0062443D"/>
    <w:p w:rsidR="002E6D73" w:rsidRDefault="0062443D" w:rsidP="0062443D">
      <w:r>
        <w:t>If A makes a promise with B</w:t>
      </w:r>
      <w:r w:rsidR="002E6D73">
        <w:t xml:space="preserve">, then breaches the contract and makes a contract with C, B can sue A for damages. </w:t>
      </w:r>
    </w:p>
    <w:p w:rsidR="002E6D73" w:rsidRPr="002E6D73" w:rsidRDefault="002E6D73" w:rsidP="0068431B">
      <w:pPr>
        <w:pStyle w:val="ListParagraph"/>
        <w:numPr>
          <w:ilvl w:val="0"/>
          <w:numId w:val="46"/>
        </w:numPr>
        <w:rPr>
          <w:i/>
        </w:rPr>
      </w:pPr>
      <w:r>
        <w:t>B can also sue C for damages but damages can only be obtained if C is acting in bad faith or if C knew about the promise</w:t>
      </w:r>
    </w:p>
    <w:p w:rsidR="002E6D73" w:rsidRPr="002B72A0" w:rsidRDefault="002E6D73" w:rsidP="0068431B">
      <w:pPr>
        <w:pStyle w:val="ListParagraph"/>
        <w:numPr>
          <w:ilvl w:val="0"/>
          <w:numId w:val="46"/>
        </w:numPr>
        <w:rPr>
          <w:i/>
        </w:rPr>
      </w:pPr>
      <w:r>
        <w:t>Promise = also a right of first refusal</w:t>
      </w:r>
    </w:p>
    <w:p w:rsidR="002B72A0" w:rsidRDefault="002B72A0" w:rsidP="002B72A0">
      <w:pPr>
        <w:rPr>
          <w:i/>
        </w:rPr>
      </w:pPr>
    </w:p>
    <w:p w:rsidR="002B72A0" w:rsidRPr="002B72A0" w:rsidRDefault="002B72A0" w:rsidP="002B72A0">
      <w:pPr>
        <w:rPr>
          <w:b/>
        </w:rPr>
      </w:pPr>
      <w:r w:rsidRPr="002B72A0">
        <w:rPr>
          <w:b/>
        </w:rPr>
        <w:t>CASE</w:t>
      </w:r>
      <w:r w:rsidR="0068431B">
        <w:rPr>
          <w:b/>
        </w:rPr>
        <w:t xml:space="preserve"> EXAMPLE</w:t>
      </w:r>
      <w:r w:rsidRPr="002B72A0">
        <w:rPr>
          <w:b/>
        </w:rPr>
        <w:t>:</w:t>
      </w:r>
    </w:p>
    <w:p w:rsidR="002B72A0" w:rsidRDefault="002B72A0" w:rsidP="0068431B">
      <w:pPr>
        <w:pStyle w:val="ListParagraph"/>
        <w:numPr>
          <w:ilvl w:val="0"/>
          <w:numId w:val="47"/>
        </w:numPr>
      </w:pPr>
      <w:proofErr w:type="spellStart"/>
      <w:r>
        <w:t>Raschella</w:t>
      </w:r>
      <w:proofErr w:type="spellEnd"/>
      <w:r>
        <w:t xml:space="preserve"> is suing </w:t>
      </w:r>
      <w:proofErr w:type="spellStart"/>
      <w:r>
        <w:t>Brodeur</w:t>
      </w:r>
      <w:proofErr w:type="spellEnd"/>
      <w:r>
        <w:t xml:space="preserve"> &amp; 3633</w:t>
      </w:r>
      <w:r w:rsidR="0068431B">
        <w:t xml:space="preserve">713 </w:t>
      </w:r>
      <w:r>
        <w:t>Canada Inc.</w:t>
      </w:r>
    </w:p>
    <w:p w:rsidR="002B72A0" w:rsidRDefault="002B72A0" w:rsidP="0068431B">
      <w:pPr>
        <w:pStyle w:val="ListParagraph"/>
        <w:numPr>
          <w:ilvl w:val="0"/>
          <w:numId w:val="47"/>
        </w:numPr>
      </w:pPr>
      <w:r>
        <w:t xml:space="preserve">Promise = </w:t>
      </w:r>
      <w:proofErr w:type="spellStart"/>
      <w:r>
        <w:t>Brodeur</w:t>
      </w:r>
      <w:proofErr w:type="spellEnd"/>
      <w:r>
        <w:t xml:space="preserve"> would sell a building to </w:t>
      </w:r>
      <w:proofErr w:type="spellStart"/>
      <w:r>
        <w:t>Raschella</w:t>
      </w:r>
      <w:proofErr w:type="spellEnd"/>
      <w:r>
        <w:t>.</w:t>
      </w:r>
    </w:p>
    <w:p w:rsidR="002B72A0" w:rsidRDefault="002B72A0" w:rsidP="0068431B">
      <w:pPr>
        <w:pStyle w:val="ListParagraph"/>
        <w:numPr>
          <w:ilvl w:val="0"/>
          <w:numId w:val="47"/>
        </w:numPr>
      </w:pPr>
      <w:r>
        <w:t xml:space="preserve">What actually happened = </w:t>
      </w:r>
      <w:proofErr w:type="spellStart"/>
      <w:r>
        <w:t>Brode</w:t>
      </w:r>
      <w:r w:rsidR="0068431B">
        <w:t>ur</w:t>
      </w:r>
      <w:proofErr w:type="spellEnd"/>
      <w:r w:rsidR="0068431B">
        <w:t xml:space="preserve"> sold the house to Canada Inc. (created with the purpose of buying the house)</w:t>
      </w:r>
    </w:p>
    <w:p w:rsidR="002B72A0" w:rsidRDefault="002B72A0" w:rsidP="0068431B">
      <w:pPr>
        <w:pStyle w:val="ListParagraph"/>
        <w:numPr>
          <w:ilvl w:val="0"/>
          <w:numId w:val="47"/>
        </w:numPr>
      </w:pPr>
      <w:r>
        <w:t xml:space="preserve">Because </w:t>
      </w:r>
      <w:proofErr w:type="spellStart"/>
      <w:r>
        <w:t>R</w:t>
      </w:r>
      <w:r w:rsidR="0068431B">
        <w:t>aschella</w:t>
      </w:r>
      <w:proofErr w:type="spellEnd"/>
      <w:r>
        <w:t xml:space="preserve"> expressed his interest in the offer seriously, judge said there was a promise and the promise should be enforced</w:t>
      </w:r>
    </w:p>
    <w:p w:rsidR="002B72A0" w:rsidRPr="002B72A0" w:rsidRDefault="0068431B" w:rsidP="0068431B">
      <w:pPr>
        <w:pStyle w:val="ListParagraph"/>
        <w:numPr>
          <w:ilvl w:val="0"/>
          <w:numId w:val="47"/>
        </w:numPr>
      </w:pPr>
      <w:proofErr w:type="spellStart"/>
      <w:r>
        <w:t>Raschella</w:t>
      </w:r>
      <w:proofErr w:type="spellEnd"/>
      <w:r w:rsidR="002B72A0">
        <w:t xml:space="preserve"> was able to sue</w:t>
      </w:r>
      <w:r>
        <w:t xml:space="preserve"> </w:t>
      </w:r>
      <w:proofErr w:type="spellStart"/>
      <w:r>
        <w:t>Brodeur</w:t>
      </w:r>
      <w:proofErr w:type="spellEnd"/>
      <w:r>
        <w:t xml:space="preserve"> for damages and was ALSO able to sue 3633713 Canada Inc</w:t>
      </w:r>
      <w:r w:rsidR="002B72A0">
        <w:t xml:space="preserve"> because it was proven that the company had been </w:t>
      </w:r>
      <w:r w:rsidR="002B72A0" w:rsidRPr="0068431B">
        <w:rPr>
          <w:i/>
        </w:rPr>
        <w:t>created with the specific purpose</w:t>
      </w:r>
      <w:r w:rsidR="002B72A0">
        <w:t xml:space="preserve"> of </w:t>
      </w:r>
      <w:r>
        <w:t>buying the house (breaching the promise)</w:t>
      </w:r>
    </w:p>
    <w:p w:rsidR="0062443D" w:rsidRDefault="0062443D" w:rsidP="0062443D">
      <w:pPr>
        <w:rPr>
          <w:i/>
        </w:rPr>
      </w:pPr>
    </w:p>
    <w:p w:rsidR="001711DB" w:rsidRPr="001711DB" w:rsidRDefault="001711DB" w:rsidP="0062443D">
      <w:pPr>
        <w:rPr>
          <w:b/>
          <w:color w:val="3366FF"/>
          <w:u w:val="single"/>
        </w:rPr>
      </w:pPr>
      <w:r w:rsidRPr="001711DB">
        <w:rPr>
          <w:b/>
          <w:color w:val="3366FF"/>
          <w:u w:val="single"/>
        </w:rPr>
        <w:t>Week 12 (Class 1) – November 18, 2013</w:t>
      </w:r>
    </w:p>
    <w:p w:rsidR="001711DB" w:rsidRPr="001711DB" w:rsidRDefault="001711DB" w:rsidP="0062443D"/>
    <w:p w:rsidR="001711DB" w:rsidRPr="001711DB" w:rsidRDefault="001711DB" w:rsidP="0062443D">
      <w:pPr>
        <w:rPr>
          <w:color w:val="FF0000"/>
        </w:rPr>
      </w:pPr>
      <w:r w:rsidRPr="001711DB">
        <w:rPr>
          <w:color w:val="FF0000"/>
        </w:rPr>
        <w:t>Question</w:t>
      </w:r>
    </w:p>
    <w:p w:rsidR="0062443D" w:rsidRDefault="001711DB" w:rsidP="001711DB">
      <w:pPr>
        <w:pStyle w:val="ListParagraph"/>
        <w:numPr>
          <w:ilvl w:val="0"/>
          <w:numId w:val="48"/>
        </w:numPr>
      </w:pPr>
      <w:r>
        <w:t>Contract starts existing when the offer is accepted and when the person who made the offer receives acceptance. This IS only an offer (as long as its not received AND accepted)</w:t>
      </w:r>
    </w:p>
    <w:p w:rsidR="001711DB" w:rsidRDefault="001711DB" w:rsidP="001711DB">
      <w:pPr>
        <w:pStyle w:val="ListParagraph"/>
        <w:numPr>
          <w:ilvl w:val="0"/>
          <w:numId w:val="48"/>
        </w:numPr>
      </w:pPr>
      <w:r>
        <w:t>Not an offer. Missing the price.</w:t>
      </w:r>
    </w:p>
    <w:p w:rsidR="001711DB" w:rsidRDefault="001711DB" w:rsidP="001711DB">
      <w:pPr>
        <w:pStyle w:val="ListParagraph"/>
        <w:numPr>
          <w:ilvl w:val="0"/>
          <w:numId w:val="48"/>
        </w:numPr>
      </w:pPr>
      <w:r>
        <w:t>Format doesn’t matter. Still an offer</w:t>
      </w:r>
    </w:p>
    <w:p w:rsidR="001711DB" w:rsidRPr="001711DB" w:rsidRDefault="001711DB" w:rsidP="001711DB">
      <w:pPr>
        <w:rPr>
          <w:color w:val="FF0000"/>
        </w:rPr>
      </w:pPr>
      <w:r w:rsidRPr="001711DB">
        <w:rPr>
          <w:color w:val="FF0000"/>
        </w:rPr>
        <w:t>Answer = e) A &amp; C</w:t>
      </w:r>
    </w:p>
    <w:p w:rsidR="001711DB" w:rsidRDefault="001711DB" w:rsidP="0062443D"/>
    <w:p w:rsidR="001711DB" w:rsidRDefault="00A06266" w:rsidP="0062443D">
      <w:r>
        <w:t>Reasons why someone could not be able/want to sign a contract</w:t>
      </w:r>
    </w:p>
    <w:p w:rsidR="00A06266" w:rsidRDefault="00A06266" w:rsidP="00A06266">
      <w:pPr>
        <w:pStyle w:val="ListParagraph"/>
        <w:numPr>
          <w:ilvl w:val="0"/>
          <w:numId w:val="49"/>
        </w:numPr>
      </w:pPr>
      <w:r>
        <w:t>Consent</w:t>
      </w:r>
    </w:p>
    <w:p w:rsidR="00A06266" w:rsidRDefault="00A06266" w:rsidP="00A06266">
      <w:pPr>
        <w:pStyle w:val="ListParagraph"/>
        <w:numPr>
          <w:ilvl w:val="0"/>
          <w:numId w:val="49"/>
        </w:numPr>
      </w:pPr>
      <w:r>
        <w:t>Physically able, Legally able</w:t>
      </w:r>
    </w:p>
    <w:p w:rsidR="00A06266" w:rsidRDefault="00A06266" w:rsidP="00A06266">
      <w:pPr>
        <w:pStyle w:val="ListParagraph"/>
        <w:numPr>
          <w:ilvl w:val="0"/>
          <w:numId w:val="49"/>
        </w:numPr>
      </w:pPr>
      <w:r>
        <w:t>Mentally able (permanent or temporary)</w:t>
      </w:r>
    </w:p>
    <w:p w:rsidR="00A06266" w:rsidRDefault="00A06266" w:rsidP="00A06266">
      <w:pPr>
        <w:pStyle w:val="ListParagraph"/>
        <w:numPr>
          <w:ilvl w:val="0"/>
          <w:numId w:val="49"/>
        </w:numPr>
      </w:pPr>
      <w:r>
        <w:t>Reason/cause of contract</w:t>
      </w:r>
    </w:p>
    <w:p w:rsidR="00A06266" w:rsidRDefault="00A06266" w:rsidP="00A06266">
      <w:pPr>
        <w:pStyle w:val="ListParagraph"/>
        <w:numPr>
          <w:ilvl w:val="0"/>
          <w:numId w:val="49"/>
        </w:numPr>
      </w:pPr>
      <w:r>
        <w:t>Being forced (blackmailed, threats)</w:t>
      </w:r>
    </w:p>
    <w:p w:rsidR="00A06266" w:rsidRDefault="00A06266" w:rsidP="00A06266">
      <w:pPr>
        <w:pStyle w:val="ListParagraph"/>
        <w:numPr>
          <w:ilvl w:val="0"/>
          <w:numId w:val="49"/>
        </w:numPr>
      </w:pPr>
      <w:r>
        <w:t xml:space="preserve">Lesion </w:t>
      </w:r>
      <w:r>
        <w:sym w:font="Wingdings" w:char="F0E0"/>
      </w:r>
      <w:r>
        <w:t xml:space="preserve"> Exploitation of someone weaker</w:t>
      </w:r>
    </w:p>
    <w:p w:rsidR="00056D6F" w:rsidRDefault="00056D6F" w:rsidP="00056D6F">
      <w:pPr>
        <w:rPr>
          <w:b/>
        </w:rPr>
      </w:pPr>
    </w:p>
    <w:p w:rsidR="00056D6F" w:rsidRDefault="00056D6F" w:rsidP="00056D6F">
      <w:pPr>
        <w:rPr>
          <w:b/>
        </w:rPr>
      </w:pPr>
      <w:r>
        <w:rPr>
          <w:b/>
        </w:rPr>
        <w:t xml:space="preserve">Several criteria for a contract to get cancelled/not </w:t>
      </w:r>
      <w:proofErr w:type="gramStart"/>
      <w:r>
        <w:rPr>
          <w:b/>
        </w:rPr>
        <w:t>be</w:t>
      </w:r>
      <w:proofErr w:type="gramEnd"/>
      <w:r>
        <w:rPr>
          <w:b/>
        </w:rPr>
        <w:t xml:space="preserve"> valid</w:t>
      </w:r>
    </w:p>
    <w:p w:rsidR="00056D6F" w:rsidRDefault="00056D6F" w:rsidP="00581A49">
      <w:pPr>
        <w:pStyle w:val="ListParagraph"/>
        <w:numPr>
          <w:ilvl w:val="0"/>
          <w:numId w:val="50"/>
        </w:numPr>
      </w:pPr>
      <w:r w:rsidRPr="00056D6F">
        <w:rPr>
          <w:i/>
        </w:rPr>
        <w:t>Formalism</w:t>
      </w:r>
      <w:r>
        <w:t xml:space="preserve"> </w:t>
      </w:r>
      <w:r>
        <w:sym w:font="Wingdings" w:char="F0E0"/>
      </w:r>
      <w:r>
        <w:t xml:space="preserve"> no obligation to have a contract in writing except in certain circumstances</w:t>
      </w:r>
    </w:p>
    <w:p w:rsidR="00056D6F" w:rsidRDefault="00056D6F" w:rsidP="00581A49">
      <w:pPr>
        <w:pStyle w:val="ListParagraph"/>
        <w:numPr>
          <w:ilvl w:val="0"/>
          <w:numId w:val="50"/>
        </w:numPr>
      </w:pPr>
      <w:r w:rsidRPr="00056D6F">
        <w:rPr>
          <w:i/>
        </w:rPr>
        <w:t>Capacity</w:t>
      </w:r>
      <w:r>
        <w:t xml:space="preserve"> </w:t>
      </w:r>
      <w:r>
        <w:sym w:font="Wingdings" w:char="F0E0"/>
      </w:r>
      <w:r>
        <w:t xml:space="preserve"> Must be adults who are not incapacitated</w:t>
      </w:r>
    </w:p>
    <w:p w:rsidR="00056D6F" w:rsidRDefault="00056D6F" w:rsidP="00581A49">
      <w:pPr>
        <w:pStyle w:val="ListParagraph"/>
        <w:numPr>
          <w:ilvl w:val="1"/>
          <w:numId w:val="50"/>
        </w:numPr>
      </w:pPr>
      <w:r w:rsidRPr="00056D6F">
        <w:t>Capacity = 1409 CCQ</w:t>
      </w:r>
      <w:r>
        <w:t xml:space="preserve"> (Minors &amp; persons under protective custody)</w:t>
      </w:r>
    </w:p>
    <w:p w:rsidR="00CA7580" w:rsidRPr="00056D6F" w:rsidRDefault="00CA7580" w:rsidP="00581A49">
      <w:pPr>
        <w:pStyle w:val="ListParagraph"/>
        <w:numPr>
          <w:ilvl w:val="1"/>
          <w:numId w:val="50"/>
        </w:numPr>
      </w:pPr>
      <w:r>
        <w:t>Moment you turn 14 not before</w:t>
      </w:r>
    </w:p>
    <w:p w:rsidR="00056D6F" w:rsidRPr="00056D6F" w:rsidRDefault="00056D6F" w:rsidP="00581A49">
      <w:pPr>
        <w:pStyle w:val="ListParagraph"/>
        <w:numPr>
          <w:ilvl w:val="0"/>
          <w:numId w:val="50"/>
        </w:numPr>
      </w:pPr>
      <w:r>
        <w:rPr>
          <w:i/>
        </w:rPr>
        <w:t>Cause</w:t>
      </w:r>
      <w:r w:rsidR="00065300">
        <w:rPr>
          <w:i/>
        </w:rPr>
        <w:t xml:space="preserve"> (1410, 1411 CCQ)</w:t>
      </w:r>
    </w:p>
    <w:p w:rsidR="00056D6F" w:rsidRDefault="00056D6F" w:rsidP="00581A49">
      <w:pPr>
        <w:pStyle w:val="ListParagraph"/>
        <w:numPr>
          <w:ilvl w:val="1"/>
          <w:numId w:val="50"/>
        </w:numPr>
      </w:pPr>
      <w:r>
        <w:t>Ex: Want to buy a piano &amp; want to use it in a brothel. Object of the contract is legal but the cause is not legal so the contract will not be valid</w:t>
      </w:r>
    </w:p>
    <w:p w:rsidR="00056D6F" w:rsidRDefault="00056D6F" w:rsidP="00581A49">
      <w:pPr>
        <w:pStyle w:val="ListParagraph"/>
        <w:numPr>
          <w:ilvl w:val="1"/>
          <w:numId w:val="50"/>
        </w:numPr>
      </w:pPr>
      <w:r>
        <w:t>Ex: Selling an embryo to pay for your house. Selling embryos is illegal but the cause is legal</w:t>
      </w:r>
    </w:p>
    <w:p w:rsidR="00065300" w:rsidRPr="00056D6F" w:rsidRDefault="00065300" w:rsidP="00581A49">
      <w:pPr>
        <w:pStyle w:val="ListParagraph"/>
        <w:numPr>
          <w:ilvl w:val="1"/>
          <w:numId w:val="50"/>
        </w:numPr>
      </w:pPr>
      <w:r>
        <w:t xml:space="preserve">Links to Peter vs. </w:t>
      </w:r>
      <w:proofErr w:type="spellStart"/>
      <w:r>
        <w:t>Fiasche</w:t>
      </w:r>
      <w:proofErr w:type="spellEnd"/>
      <w:r>
        <w:t xml:space="preserve"> case</w:t>
      </w:r>
    </w:p>
    <w:p w:rsidR="00056D6F" w:rsidRPr="00065300" w:rsidRDefault="00056D6F" w:rsidP="00581A49">
      <w:pPr>
        <w:pStyle w:val="ListParagraph"/>
        <w:numPr>
          <w:ilvl w:val="0"/>
          <w:numId w:val="50"/>
        </w:numPr>
      </w:pPr>
      <w:r>
        <w:rPr>
          <w:i/>
        </w:rPr>
        <w:t>Object</w:t>
      </w:r>
      <w:r w:rsidR="00065300">
        <w:rPr>
          <w:i/>
        </w:rPr>
        <w:t xml:space="preserve"> (1412, 1413 CCQ)</w:t>
      </w:r>
    </w:p>
    <w:p w:rsidR="00065300" w:rsidRPr="00065300" w:rsidRDefault="00065300" w:rsidP="00581A49">
      <w:pPr>
        <w:pStyle w:val="ListParagraph"/>
        <w:numPr>
          <w:ilvl w:val="1"/>
          <w:numId w:val="50"/>
        </w:numPr>
      </w:pPr>
      <w:r w:rsidRPr="00065300">
        <w:t xml:space="preserve">See examples above. </w:t>
      </w:r>
    </w:p>
    <w:p w:rsidR="00065300" w:rsidRPr="00065300" w:rsidRDefault="00065300" w:rsidP="00581A49">
      <w:pPr>
        <w:pStyle w:val="ListParagraph"/>
        <w:numPr>
          <w:ilvl w:val="1"/>
          <w:numId w:val="50"/>
        </w:numPr>
      </w:pPr>
      <w:r w:rsidRPr="00065300">
        <w:t>Legal, not contrary to public order</w:t>
      </w:r>
    </w:p>
    <w:p w:rsidR="00056D6F" w:rsidRPr="00065300" w:rsidRDefault="00056D6F" w:rsidP="00581A49">
      <w:pPr>
        <w:pStyle w:val="ListParagraph"/>
        <w:numPr>
          <w:ilvl w:val="0"/>
          <w:numId w:val="50"/>
        </w:numPr>
      </w:pPr>
      <w:r>
        <w:rPr>
          <w:i/>
        </w:rPr>
        <w:t>Consent</w:t>
      </w:r>
    </w:p>
    <w:p w:rsidR="00065300" w:rsidRDefault="00065300" w:rsidP="00581A49">
      <w:pPr>
        <w:pStyle w:val="ListParagraph"/>
        <w:numPr>
          <w:ilvl w:val="1"/>
          <w:numId w:val="50"/>
        </w:numPr>
      </w:pPr>
      <w:r w:rsidRPr="00065300">
        <w:t>Temporary (but can still prevent you from signing a contract) = In shock, bipolar, depressed, suicidal</w:t>
      </w:r>
    </w:p>
    <w:p w:rsidR="00CA7580" w:rsidRDefault="00CA7580" w:rsidP="00581A49">
      <w:pPr>
        <w:pStyle w:val="ListParagraph"/>
        <w:numPr>
          <w:ilvl w:val="1"/>
          <w:numId w:val="50"/>
        </w:numPr>
      </w:pPr>
      <w:r>
        <w:t>Capable person free&amp; enlightened consent -&gt; person can be temporarily incapacitated -&gt; reason to get contract cancelled</w:t>
      </w:r>
    </w:p>
    <w:p w:rsidR="00065300" w:rsidRDefault="00065300" w:rsidP="00065300"/>
    <w:p w:rsidR="003E29E9" w:rsidRDefault="003E29E9" w:rsidP="00065300">
      <w:pPr>
        <w:rPr>
          <w:b/>
          <w:u w:val="single"/>
        </w:rPr>
      </w:pPr>
      <w:r w:rsidRPr="003E29E9">
        <w:rPr>
          <w:b/>
          <w:u w:val="single"/>
        </w:rPr>
        <w:t>Ways to get contract cancelled</w:t>
      </w:r>
      <w:r w:rsidR="009E7748">
        <w:rPr>
          <w:b/>
          <w:u w:val="single"/>
        </w:rPr>
        <w:t xml:space="preserve"> - consent</w:t>
      </w:r>
    </w:p>
    <w:p w:rsidR="00065300" w:rsidRPr="003E29E9" w:rsidRDefault="003E29E9" w:rsidP="00065300">
      <w:pPr>
        <w:rPr>
          <w:b/>
        </w:rPr>
      </w:pPr>
      <w:r w:rsidRPr="003E29E9">
        <w:rPr>
          <w:b/>
        </w:rPr>
        <w:t>1) Error</w:t>
      </w:r>
    </w:p>
    <w:p w:rsidR="00065300" w:rsidRDefault="00065300" w:rsidP="00581A49">
      <w:pPr>
        <w:pStyle w:val="ListParagraph"/>
        <w:numPr>
          <w:ilvl w:val="0"/>
          <w:numId w:val="51"/>
        </w:numPr>
      </w:pPr>
      <w:r w:rsidRPr="00065300">
        <w:rPr>
          <w:b/>
        </w:rPr>
        <w:t>Honest Error</w:t>
      </w:r>
      <w:r>
        <w:t xml:space="preserve"> </w:t>
      </w:r>
      <w:r>
        <w:sym w:font="Wingdings" w:char="F0E0"/>
      </w:r>
      <w:r>
        <w:t xml:space="preserve"> Entering the contract thinking they’re signing something completely different</w:t>
      </w:r>
    </w:p>
    <w:p w:rsidR="00065300" w:rsidRDefault="00065300" w:rsidP="00581A49">
      <w:pPr>
        <w:pStyle w:val="ListParagraph"/>
        <w:numPr>
          <w:ilvl w:val="1"/>
          <w:numId w:val="51"/>
        </w:numPr>
      </w:pPr>
      <w:r>
        <w:t>Error on nature, object, reason of contract (can get contract cancelled if it is not what I thought it was)</w:t>
      </w:r>
    </w:p>
    <w:p w:rsidR="00065300" w:rsidRDefault="00065300" w:rsidP="00581A49">
      <w:pPr>
        <w:pStyle w:val="ListParagraph"/>
        <w:numPr>
          <w:ilvl w:val="1"/>
          <w:numId w:val="51"/>
        </w:numPr>
      </w:pPr>
      <w:r>
        <w:t>Ex: Line of credit</w:t>
      </w:r>
    </w:p>
    <w:p w:rsidR="00065300" w:rsidRDefault="00065300" w:rsidP="00581A49">
      <w:pPr>
        <w:pStyle w:val="ListParagraph"/>
        <w:numPr>
          <w:ilvl w:val="0"/>
          <w:numId w:val="51"/>
        </w:numPr>
      </w:pPr>
      <w:r>
        <w:t>Decisive, proved, excusable</w:t>
      </w:r>
    </w:p>
    <w:p w:rsidR="00865F2B" w:rsidRDefault="00865F2B" w:rsidP="00581A49">
      <w:pPr>
        <w:pStyle w:val="ListParagraph"/>
        <w:numPr>
          <w:ilvl w:val="1"/>
          <w:numId w:val="51"/>
        </w:numPr>
      </w:pPr>
      <w:r>
        <w:t>Proved: If you want to prove there was an error, you need outside proof like documents or testimonials to make it work)</w:t>
      </w:r>
    </w:p>
    <w:p w:rsidR="00865F2B" w:rsidRDefault="00865F2B" w:rsidP="00581A49">
      <w:pPr>
        <w:pStyle w:val="ListParagraph"/>
        <w:numPr>
          <w:ilvl w:val="1"/>
          <w:numId w:val="51"/>
        </w:numPr>
      </w:pPr>
      <w:r>
        <w:t>Ex: Not understanding the language, not reading the contract = errors that are not excusable. Can only get a contract cancelled if it is excusable.</w:t>
      </w:r>
    </w:p>
    <w:p w:rsidR="00865F2B" w:rsidRDefault="00865F2B" w:rsidP="00865F2B"/>
    <w:p w:rsidR="00865F2B" w:rsidRPr="00865F2B" w:rsidRDefault="00865F2B" w:rsidP="00865F2B">
      <w:pPr>
        <w:rPr>
          <w:b/>
        </w:rPr>
      </w:pPr>
      <w:r w:rsidRPr="00865F2B">
        <w:rPr>
          <w:b/>
        </w:rPr>
        <w:t>Fraud</w:t>
      </w:r>
    </w:p>
    <w:p w:rsidR="00865F2B" w:rsidRDefault="00865F2B" w:rsidP="00581A49">
      <w:pPr>
        <w:pStyle w:val="ListParagraph"/>
        <w:numPr>
          <w:ilvl w:val="0"/>
          <w:numId w:val="52"/>
        </w:numPr>
      </w:pPr>
      <w:r>
        <w:t>Error on nature</w:t>
      </w:r>
    </w:p>
    <w:p w:rsidR="00865F2B" w:rsidRDefault="00865F2B" w:rsidP="00581A49">
      <w:pPr>
        <w:pStyle w:val="ListParagraph"/>
        <w:numPr>
          <w:ilvl w:val="0"/>
          <w:numId w:val="52"/>
        </w:numPr>
      </w:pPr>
      <w:r>
        <w:t>Doesn’t need to be excusable because it is provoked</w:t>
      </w:r>
    </w:p>
    <w:p w:rsidR="00865F2B" w:rsidRDefault="00865F2B" w:rsidP="00581A49">
      <w:pPr>
        <w:pStyle w:val="ListParagraph"/>
        <w:numPr>
          <w:ilvl w:val="1"/>
          <w:numId w:val="52"/>
        </w:numPr>
      </w:pPr>
      <w:r>
        <w:t>Intention to provoke an error (needs to be voluntary)</w:t>
      </w:r>
    </w:p>
    <w:p w:rsidR="00CA7580" w:rsidRDefault="00CA7580" w:rsidP="00581A49">
      <w:pPr>
        <w:pStyle w:val="ListParagraph"/>
        <w:numPr>
          <w:ilvl w:val="1"/>
          <w:numId w:val="52"/>
        </w:numPr>
      </w:pPr>
      <w:r>
        <w:t>You knew what you were doing -&gt; done on purpose</w:t>
      </w:r>
    </w:p>
    <w:p w:rsidR="00865F2B" w:rsidRDefault="00865F2B" w:rsidP="00581A49">
      <w:pPr>
        <w:pStyle w:val="ListParagraph"/>
        <w:numPr>
          <w:ilvl w:val="0"/>
          <w:numId w:val="52"/>
        </w:numPr>
      </w:pPr>
      <w:r>
        <w:t>Fraudulent action</w:t>
      </w:r>
    </w:p>
    <w:p w:rsidR="00865F2B" w:rsidRDefault="00865F2B" w:rsidP="00581A49">
      <w:pPr>
        <w:pStyle w:val="ListParagraph"/>
        <w:numPr>
          <w:ilvl w:val="0"/>
          <w:numId w:val="52"/>
        </w:numPr>
      </w:pPr>
      <w:r>
        <w:t>Decisive, proved (person who suffers from fraud who needs to prove it), provoked</w:t>
      </w:r>
    </w:p>
    <w:p w:rsidR="00865F2B" w:rsidRDefault="00865F2B" w:rsidP="00581A49">
      <w:pPr>
        <w:pStyle w:val="ListParagraph"/>
        <w:numPr>
          <w:ilvl w:val="0"/>
          <w:numId w:val="52"/>
        </w:numPr>
      </w:pPr>
      <w:r>
        <w:t>When all conditions are met, you can get the contract cancelled</w:t>
      </w:r>
    </w:p>
    <w:p w:rsidR="00CA7580" w:rsidRDefault="00CA7580" w:rsidP="00581A49">
      <w:pPr>
        <w:pStyle w:val="ListParagraph"/>
        <w:numPr>
          <w:ilvl w:val="0"/>
          <w:numId w:val="52"/>
        </w:numPr>
      </w:pPr>
      <w:r>
        <w:t xml:space="preserve">Link to </w:t>
      </w:r>
      <w:proofErr w:type="spellStart"/>
      <w:r>
        <w:t>Malik</w:t>
      </w:r>
      <w:proofErr w:type="spellEnd"/>
      <w:r>
        <w:t xml:space="preserve"> Case</w:t>
      </w:r>
    </w:p>
    <w:p w:rsidR="00865F2B" w:rsidRDefault="00865F2B" w:rsidP="00865F2B"/>
    <w:p w:rsidR="00865F2B" w:rsidRPr="00865F2B" w:rsidRDefault="00865F2B" w:rsidP="00865F2B">
      <w:pPr>
        <w:rPr>
          <w:color w:val="FF0000"/>
        </w:rPr>
      </w:pPr>
      <w:r w:rsidRPr="00865F2B">
        <w:rPr>
          <w:color w:val="FF0000"/>
        </w:rPr>
        <w:t xml:space="preserve">Question on Error: </w:t>
      </w:r>
    </w:p>
    <w:p w:rsidR="00865F2B" w:rsidRDefault="00865F2B" w:rsidP="00581A49">
      <w:pPr>
        <w:pStyle w:val="ListParagraph"/>
        <w:numPr>
          <w:ilvl w:val="0"/>
          <w:numId w:val="53"/>
        </w:numPr>
      </w:pPr>
      <w:r>
        <w:t>Have to disclose because it may affect repairs to do later</w:t>
      </w:r>
    </w:p>
    <w:p w:rsidR="00865F2B" w:rsidRDefault="00865F2B" w:rsidP="00581A49">
      <w:pPr>
        <w:pStyle w:val="ListParagraph"/>
        <w:numPr>
          <w:ilvl w:val="0"/>
          <w:numId w:val="53"/>
        </w:numPr>
      </w:pPr>
      <w:r>
        <w:t>Have to disclose because it may affect ability to resell later</w:t>
      </w:r>
    </w:p>
    <w:p w:rsidR="00865F2B" w:rsidRDefault="00865F2B" w:rsidP="00581A49">
      <w:pPr>
        <w:pStyle w:val="ListParagraph"/>
        <w:numPr>
          <w:ilvl w:val="0"/>
          <w:numId w:val="53"/>
        </w:numPr>
      </w:pPr>
      <w:r>
        <w:t>Could affect value of the house</w:t>
      </w:r>
    </w:p>
    <w:p w:rsidR="00865F2B" w:rsidRDefault="00865F2B" w:rsidP="00581A49">
      <w:pPr>
        <w:pStyle w:val="ListParagraph"/>
        <w:numPr>
          <w:ilvl w:val="0"/>
          <w:numId w:val="53"/>
        </w:numPr>
      </w:pPr>
      <w:r>
        <w:t>Yes</w:t>
      </w:r>
    </w:p>
    <w:p w:rsidR="00865F2B" w:rsidRDefault="00865F2B" w:rsidP="00581A49">
      <w:pPr>
        <w:pStyle w:val="ListParagraph"/>
        <w:numPr>
          <w:ilvl w:val="0"/>
          <w:numId w:val="53"/>
        </w:numPr>
        <w:rPr>
          <w:color w:val="FF0000"/>
        </w:rPr>
      </w:pPr>
      <w:r w:rsidRPr="00865F2B">
        <w:rPr>
          <w:color w:val="FF0000"/>
        </w:rPr>
        <w:t>All of the above</w:t>
      </w:r>
    </w:p>
    <w:p w:rsidR="003E29E9" w:rsidRDefault="003E29E9" w:rsidP="003E29E9"/>
    <w:p w:rsidR="003E29E9" w:rsidRPr="003E29E9" w:rsidRDefault="003E29E9" w:rsidP="003E29E9">
      <w:pPr>
        <w:rPr>
          <w:b/>
        </w:rPr>
      </w:pPr>
      <w:r w:rsidRPr="003E29E9">
        <w:rPr>
          <w:b/>
        </w:rPr>
        <w:t>2) Fear</w:t>
      </w:r>
      <w:r>
        <w:rPr>
          <w:b/>
        </w:rPr>
        <w:t xml:space="preserve"> (1402 CCQ)</w:t>
      </w:r>
    </w:p>
    <w:p w:rsidR="003E29E9" w:rsidRDefault="003E29E9" w:rsidP="00581A49">
      <w:pPr>
        <w:pStyle w:val="ListParagraph"/>
        <w:numPr>
          <w:ilvl w:val="0"/>
          <w:numId w:val="54"/>
        </w:numPr>
      </w:pPr>
      <w:r>
        <w:t>Violence, threats (objective) + fear (subjective)</w:t>
      </w:r>
    </w:p>
    <w:p w:rsidR="003E29E9" w:rsidRDefault="003E29E9" w:rsidP="00581A49">
      <w:pPr>
        <w:pStyle w:val="ListParagraph"/>
        <w:numPr>
          <w:ilvl w:val="1"/>
          <w:numId w:val="54"/>
        </w:numPr>
      </w:pPr>
      <w:r>
        <w:t>Not objective = threat to be dismissed for not working well</w:t>
      </w:r>
    </w:p>
    <w:p w:rsidR="003E29E9" w:rsidRDefault="003E29E9" w:rsidP="00581A49">
      <w:pPr>
        <w:pStyle w:val="ListParagraph"/>
        <w:numPr>
          <w:ilvl w:val="1"/>
          <w:numId w:val="54"/>
        </w:numPr>
      </w:pPr>
      <w:r>
        <w:t xml:space="preserve">Fear = what </w:t>
      </w:r>
      <w:proofErr w:type="spellStart"/>
      <w:r>
        <w:t>ppl</w:t>
      </w:r>
      <w:proofErr w:type="spellEnd"/>
      <w:r>
        <w:t xml:space="preserve"> feel exist but may not be the case</w:t>
      </w:r>
    </w:p>
    <w:p w:rsidR="003E29E9" w:rsidRDefault="003E29E9" w:rsidP="00581A49">
      <w:pPr>
        <w:pStyle w:val="ListParagraph"/>
        <w:numPr>
          <w:ilvl w:val="1"/>
          <w:numId w:val="54"/>
        </w:numPr>
      </w:pPr>
      <w:r>
        <w:t>Not fear = huge respect for your parents, feeling huge pressure from the contract, fearing that your rep will be affected</w:t>
      </w:r>
    </w:p>
    <w:p w:rsidR="003E29E9" w:rsidRDefault="003E29E9" w:rsidP="00581A49">
      <w:pPr>
        <w:pStyle w:val="ListParagraph"/>
        <w:numPr>
          <w:ilvl w:val="0"/>
          <w:numId w:val="54"/>
        </w:numPr>
      </w:pPr>
      <w:r>
        <w:t xml:space="preserve">Abuse of a right (1403 CCQ) </w:t>
      </w:r>
      <w:r>
        <w:sym w:font="Wingdings" w:char="F0E0"/>
      </w:r>
      <w:r>
        <w:t xml:space="preserve"> can be considered fear</w:t>
      </w:r>
    </w:p>
    <w:p w:rsidR="003E29E9" w:rsidRDefault="004C5FD2" w:rsidP="00581A49">
      <w:pPr>
        <w:pStyle w:val="ListParagraph"/>
        <w:numPr>
          <w:ilvl w:val="1"/>
          <w:numId w:val="54"/>
        </w:numPr>
      </w:pPr>
      <w:r>
        <w:t>Ex: employer forces an employee</w:t>
      </w:r>
      <w:r w:rsidR="003E29E9">
        <w:t xml:space="preserve"> to buy equipment from him even though it may be cheaper somewhere else</w:t>
      </w:r>
    </w:p>
    <w:p w:rsidR="003E29E9" w:rsidRDefault="003E29E9" w:rsidP="00581A49">
      <w:pPr>
        <w:pStyle w:val="ListParagraph"/>
        <w:numPr>
          <w:ilvl w:val="0"/>
          <w:numId w:val="54"/>
        </w:numPr>
      </w:pPr>
      <w:r>
        <w:t xml:space="preserve">State of necessity (1404 CCQ) </w:t>
      </w:r>
      <w:r>
        <w:sym w:font="Wingdings" w:char="F0E0"/>
      </w:r>
      <w:r>
        <w:t xml:space="preserve"> just because you’re under pressure to contract doesn’t mean your contract will be cancelled</w:t>
      </w:r>
    </w:p>
    <w:p w:rsidR="004C5FD2" w:rsidRDefault="004C5FD2" w:rsidP="00581A49">
      <w:pPr>
        <w:pStyle w:val="ListParagraph"/>
        <w:numPr>
          <w:ilvl w:val="1"/>
          <w:numId w:val="54"/>
        </w:numPr>
      </w:pPr>
      <w:r>
        <w:t xml:space="preserve">Putting </w:t>
      </w:r>
      <w:proofErr w:type="spellStart"/>
      <w:r>
        <w:t>pressur</w:t>
      </w:r>
      <w:proofErr w:type="spellEnd"/>
      <w:r>
        <w:t xml:space="preserve"> eon you but does NOT realize -&gt; done in good faith</w:t>
      </w:r>
    </w:p>
    <w:p w:rsidR="003E29E9" w:rsidRDefault="003E29E9" w:rsidP="00581A49">
      <w:pPr>
        <w:pStyle w:val="ListParagraph"/>
        <w:numPr>
          <w:ilvl w:val="1"/>
          <w:numId w:val="54"/>
        </w:numPr>
      </w:pPr>
      <w:r>
        <w:t>If the conditions were good/in good faith = won’t be cancelled</w:t>
      </w:r>
    </w:p>
    <w:p w:rsidR="003E29E9" w:rsidRDefault="003E29E9" w:rsidP="003E29E9"/>
    <w:p w:rsidR="003E29E9" w:rsidRDefault="003E29E9" w:rsidP="003E29E9">
      <w:pPr>
        <w:rPr>
          <w:b/>
        </w:rPr>
      </w:pPr>
      <w:r w:rsidRPr="003E29E9">
        <w:rPr>
          <w:b/>
        </w:rPr>
        <w:t>3) Lesion (1406 CCQ)</w:t>
      </w:r>
    </w:p>
    <w:p w:rsidR="003E29E9" w:rsidRPr="003E29E9" w:rsidRDefault="003E29E9" w:rsidP="00581A49">
      <w:pPr>
        <w:pStyle w:val="ListParagraph"/>
        <w:numPr>
          <w:ilvl w:val="0"/>
          <w:numId w:val="55"/>
        </w:numPr>
      </w:pPr>
      <w:r w:rsidRPr="003E29E9">
        <w:t>Exploitation = stronger party is taking advantage of the weaker party</w:t>
      </w:r>
    </w:p>
    <w:p w:rsidR="003E29E9" w:rsidRDefault="003E29E9" w:rsidP="00581A49">
      <w:pPr>
        <w:pStyle w:val="ListParagraph"/>
        <w:numPr>
          <w:ilvl w:val="1"/>
          <w:numId w:val="55"/>
        </w:numPr>
      </w:pPr>
      <w:r w:rsidRPr="003E29E9">
        <w:t>The strong party needs to prove that they did not exploit the weak party (don’t want the weak party to end up with all the trouble of proving this)</w:t>
      </w:r>
    </w:p>
    <w:p w:rsidR="00581A49" w:rsidRDefault="003E29E9" w:rsidP="00581A49">
      <w:pPr>
        <w:pStyle w:val="ListParagraph"/>
        <w:numPr>
          <w:ilvl w:val="0"/>
          <w:numId w:val="55"/>
        </w:numPr>
      </w:pPr>
      <w:r w:rsidRPr="003E29E9">
        <w:t>Only applies to minors or adults under supervision</w:t>
      </w:r>
      <w:r>
        <w:t xml:space="preserve"> (1405 CCQ)</w:t>
      </w:r>
    </w:p>
    <w:p w:rsidR="00581A49" w:rsidRDefault="00581A49" w:rsidP="00581A49"/>
    <w:p w:rsidR="00581A49" w:rsidRDefault="00581A49" w:rsidP="00581A49">
      <w:r>
        <w:t>Can get the contract cancelled &amp; damages for all these things EXCEPT honest error.</w:t>
      </w:r>
    </w:p>
    <w:p w:rsidR="00581A49" w:rsidRDefault="00581A49" w:rsidP="00581A49"/>
    <w:p w:rsidR="00581A49" w:rsidRPr="00581A49" w:rsidRDefault="00581A49" w:rsidP="00581A49">
      <w:pPr>
        <w:rPr>
          <w:b/>
        </w:rPr>
      </w:pPr>
      <w:r w:rsidRPr="00581A49">
        <w:rPr>
          <w:b/>
        </w:rPr>
        <w:t>Sanction of vitiated consent (1407, 1408 CCQ)</w:t>
      </w:r>
    </w:p>
    <w:p w:rsidR="00581A49" w:rsidRDefault="00581A49" w:rsidP="00581A49">
      <w:pPr>
        <w:pStyle w:val="ListParagraph"/>
        <w:numPr>
          <w:ilvl w:val="0"/>
          <w:numId w:val="56"/>
        </w:numPr>
      </w:pPr>
      <w:r>
        <w:t>Annulment of the contract</w:t>
      </w:r>
    </w:p>
    <w:p w:rsidR="00581A49" w:rsidRDefault="00581A49" w:rsidP="00581A49">
      <w:pPr>
        <w:pStyle w:val="ListParagraph"/>
        <w:numPr>
          <w:ilvl w:val="0"/>
          <w:numId w:val="56"/>
        </w:numPr>
      </w:pPr>
      <w:r>
        <w:t xml:space="preserve">+ </w:t>
      </w:r>
      <w:proofErr w:type="gramStart"/>
      <w:r>
        <w:t>damages</w:t>
      </w:r>
      <w:proofErr w:type="gramEnd"/>
      <w:r>
        <w:t xml:space="preserve"> OR contract maintained &amp; reduced</w:t>
      </w:r>
    </w:p>
    <w:p w:rsidR="00581A49" w:rsidRDefault="00581A49" w:rsidP="00581A49"/>
    <w:p w:rsidR="00581A49" w:rsidRPr="00581A49" w:rsidRDefault="00581A49" w:rsidP="00581A49">
      <w:pPr>
        <w:rPr>
          <w:b/>
        </w:rPr>
      </w:pPr>
      <w:r w:rsidRPr="00581A49">
        <w:rPr>
          <w:b/>
        </w:rPr>
        <w:t>Annulment of contracts</w:t>
      </w:r>
    </w:p>
    <w:p w:rsidR="00581A49" w:rsidRDefault="00581A49" w:rsidP="00581A49">
      <w:pPr>
        <w:pStyle w:val="ListParagraph"/>
        <w:numPr>
          <w:ilvl w:val="0"/>
          <w:numId w:val="57"/>
        </w:numPr>
      </w:pPr>
      <w:r w:rsidRPr="00581A49">
        <w:rPr>
          <w:i/>
        </w:rPr>
        <w:t>Absolutely null</w:t>
      </w:r>
      <w:r>
        <w:t xml:space="preserve"> </w:t>
      </w:r>
      <w:r>
        <w:sym w:font="Wingdings" w:char="F0E0"/>
      </w:r>
      <w:r>
        <w:t xml:space="preserve"> general interest, </w:t>
      </w:r>
    </w:p>
    <w:p w:rsidR="00581A49" w:rsidRPr="00581A49" w:rsidRDefault="00581A49" w:rsidP="00581A49">
      <w:pPr>
        <w:pStyle w:val="ListParagraph"/>
        <w:numPr>
          <w:ilvl w:val="1"/>
          <w:numId w:val="57"/>
        </w:numPr>
      </w:pPr>
      <w:r>
        <w:rPr>
          <w:i/>
        </w:rPr>
        <w:t xml:space="preserve">Peter case </w:t>
      </w:r>
      <w:r w:rsidRPr="00581A49">
        <w:t>= judge used reason that was not brought up to annul the contract</w:t>
      </w:r>
    </w:p>
    <w:p w:rsidR="00581A49" w:rsidRPr="004C5FD2" w:rsidRDefault="00581A49" w:rsidP="00581A49">
      <w:pPr>
        <w:pStyle w:val="ListParagraph"/>
        <w:numPr>
          <w:ilvl w:val="0"/>
          <w:numId w:val="57"/>
        </w:numPr>
      </w:pPr>
      <w:r>
        <w:rPr>
          <w:i/>
        </w:rPr>
        <w:t xml:space="preserve">Relatively null </w:t>
      </w:r>
      <w:r w:rsidRPr="00581A49">
        <w:rPr>
          <w:i/>
        </w:rPr>
        <w:sym w:font="Wingdings" w:char="F0E0"/>
      </w:r>
      <w:r>
        <w:rPr>
          <w:i/>
        </w:rPr>
        <w:t xml:space="preserve"> </w:t>
      </w:r>
      <w:r w:rsidR="004C5FD2" w:rsidRPr="004C5FD2">
        <w:t>individual interest, only by the individual or good faith-&gt; co-contract</w:t>
      </w:r>
    </w:p>
    <w:p w:rsidR="00581A49" w:rsidRDefault="00581A49" w:rsidP="00581A49"/>
    <w:p w:rsidR="00581A49" w:rsidRDefault="00581A49" w:rsidP="00581A49">
      <w:r>
        <w:t>(SEE SLIDES)</w:t>
      </w:r>
    </w:p>
    <w:p w:rsidR="00581A49" w:rsidRDefault="00581A49" w:rsidP="00581A49"/>
    <w:p w:rsidR="00581A49" w:rsidRDefault="00581A49" w:rsidP="00581A49">
      <w:r>
        <w:t>Effect of nullity</w:t>
      </w:r>
    </w:p>
    <w:p w:rsidR="00581A49" w:rsidRDefault="00581A49" w:rsidP="00581A49">
      <w:pPr>
        <w:pStyle w:val="ListParagraph"/>
        <w:numPr>
          <w:ilvl w:val="0"/>
          <w:numId w:val="58"/>
        </w:numPr>
      </w:pPr>
      <w:r>
        <w:t>Contract deemed never to have existed 1422</w:t>
      </w:r>
    </w:p>
    <w:p w:rsidR="00581A49" w:rsidRDefault="00581A49" w:rsidP="00581A49">
      <w:pPr>
        <w:pStyle w:val="ListParagraph"/>
        <w:numPr>
          <w:ilvl w:val="0"/>
          <w:numId w:val="58"/>
        </w:numPr>
      </w:pPr>
      <w:r>
        <w:t>Clause only void instead of whole contract. Unless contract is indivisible</w:t>
      </w:r>
    </w:p>
    <w:p w:rsidR="00581A49" w:rsidRDefault="00581A49" w:rsidP="00581A49">
      <w:pPr>
        <w:pStyle w:val="ListParagraph"/>
        <w:numPr>
          <w:ilvl w:val="0"/>
          <w:numId w:val="58"/>
        </w:numPr>
      </w:pPr>
      <w:r>
        <w:t>Confirmation</w:t>
      </w:r>
    </w:p>
    <w:p w:rsidR="00F305B8" w:rsidRDefault="00AE5D4B" w:rsidP="00F305B8">
      <w:pPr>
        <w:pStyle w:val="ListParagraph"/>
        <w:numPr>
          <w:ilvl w:val="1"/>
          <w:numId w:val="58"/>
        </w:numPr>
      </w:pPr>
      <w:proofErr w:type="spellStart"/>
      <w:r>
        <w:t>77y</w:t>
      </w:r>
      <w:r w:rsidR="00F305B8">
        <w:t>Can</w:t>
      </w:r>
      <w:proofErr w:type="spellEnd"/>
      <w:r w:rsidR="00F305B8">
        <w:t xml:space="preserve"> be express or tacit</w:t>
      </w:r>
    </w:p>
    <w:p w:rsidR="00F305B8" w:rsidRDefault="00F305B8" w:rsidP="00F305B8">
      <w:pPr>
        <w:pStyle w:val="ListParagraph"/>
        <w:numPr>
          <w:ilvl w:val="1"/>
          <w:numId w:val="58"/>
        </w:numPr>
      </w:pPr>
      <w:r>
        <w:t>Only applies to the person who agrees to confirm</w:t>
      </w:r>
    </w:p>
    <w:p w:rsidR="00F305B8" w:rsidRDefault="00F305B8" w:rsidP="00F305B8"/>
    <w:p w:rsidR="00F305B8" w:rsidRDefault="00F305B8" w:rsidP="00F305B8"/>
    <w:p w:rsidR="00F305B8" w:rsidRPr="00F305B8" w:rsidRDefault="00F305B8" w:rsidP="00F305B8">
      <w:pPr>
        <w:rPr>
          <w:b/>
          <w:u w:val="single"/>
        </w:rPr>
      </w:pPr>
      <w:r w:rsidRPr="00F305B8">
        <w:rPr>
          <w:b/>
          <w:u w:val="single"/>
        </w:rPr>
        <w:t xml:space="preserve">Giroux v. </w:t>
      </w:r>
      <w:proofErr w:type="spellStart"/>
      <w:r w:rsidRPr="00F305B8">
        <w:rPr>
          <w:b/>
          <w:u w:val="single"/>
        </w:rPr>
        <w:t>Malik</w:t>
      </w:r>
      <w:proofErr w:type="spellEnd"/>
      <w:r w:rsidRPr="00F305B8">
        <w:rPr>
          <w:b/>
          <w:u w:val="single"/>
        </w:rPr>
        <w:t xml:space="preserve"> Case</w:t>
      </w:r>
    </w:p>
    <w:p w:rsidR="00F305B8" w:rsidRDefault="00F305B8" w:rsidP="00F305B8">
      <w:pPr>
        <w:pStyle w:val="ListParagraph"/>
        <w:numPr>
          <w:ilvl w:val="0"/>
          <w:numId w:val="59"/>
        </w:numPr>
      </w:pPr>
      <w:r>
        <w:t>Giroux family wanted to buy land but then cou</w:t>
      </w:r>
      <w:r w:rsidR="004C5FD2">
        <w:t>ld not build</w:t>
      </w:r>
      <w:r>
        <w:t xml:space="preserve"> anything on it.</w:t>
      </w:r>
    </w:p>
    <w:p w:rsidR="00F305B8" w:rsidRDefault="00F305B8" w:rsidP="00F305B8">
      <w:pPr>
        <w:pStyle w:val="ListParagraph"/>
        <w:numPr>
          <w:ilvl w:val="0"/>
          <w:numId w:val="59"/>
        </w:numPr>
      </w:pPr>
      <w:proofErr w:type="spellStart"/>
      <w:r>
        <w:t>Malik</w:t>
      </w:r>
      <w:proofErr w:type="spellEnd"/>
      <w:r>
        <w:t xml:space="preserve"> sold them the land and knew that they couldn’t build on it but didn’t tell them</w:t>
      </w:r>
    </w:p>
    <w:p w:rsidR="00F305B8" w:rsidRDefault="00F305B8" w:rsidP="00F305B8">
      <w:pPr>
        <w:pStyle w:val="ListParagraph"/>
        <w:numPr>
          <w:ilvl w:val="0"/>
          <w:numId w:val="59"/>
        </w:numPr>
      </w:pPr>
      <w:r>
        <w:t xml:space="preserve">Giroux asked </w:t>
      </w:r>
      <w:proofErr w:type="spellStart"/>
      <w:r>
        <w:t>Malik</w:t>
      </w:r>
      <w:proofErr w:type="spellEnd"/>
      <w:r>
        <w:t xml:space="preserve"> why he never built anything on the land and he said that it was because his </w:t>
      </w:r>
      <w:r w:rsidR="004C5FD2">
        <w:rPr>
          <w:color w:val="FF0000"/>
        </w:rPr>
        <w:t>kids were leaving home there was no point to building a big house</w:t>
      </w:r>
    </w:p>
    <w:p w:rsidR="00F305B8" w:rsidRDefault="00F305B8" w:rsidP="00F305B8">
      <w:pPr>
        <w:pStyle w:val="ListParagraph"/>
        <w:numPr>
          <w:ilvl w:val="0"/>
          <w:numId w:val="59"/>
        </w:numPr>
      </w:pPr>
      <w:r>
        <w:t xml:space="preserve">Info real estate agent gets is from </w:t>
      </w:r>
      <w:proofErr w:type="spellStart"/>
      <w:r>
        <w:t>Malik</w:t>
      </w:r>
      <w:proofErr w:type="spellEnd"/>
      <w:r>
        <w:t xml:space="preserve"> (mandate)</w:t>
      </w:r>
    </w:p>
    <w:p w:rsidR="00F305B8" w:rsidRDefault="00F305B8" w:rsidP="00F305B8">
      <w:pPr>
        <w:pStyle w:val="ListParagraph"/>
        <w:numPr>
          <w:ilvl w:val="0"/>
          <w:numId w:val="59"/>
        </w:numPr>
      </w:pPr>
      <w:r>
        <w:t>From the City’s perspective, everything was clear (when Giroux checked with them)</w:t>
      </w:r>
    </w:p>
    <w:p w:rsidR="00F305B8" w:rsidRDefault="00F305B8" w:rsidP="00F305B8">
      <w:pPr>
        <w:pStyle w:val="ListParagraph"/>
        <w:numPr>
          <w:ilvl w:val="0"/>
          <w:numId w:val="59"/>
        </w:numPr>
      </w:pPr>
      <w:proofErr w:type="spellStart"/>
      <w:r>
        <w:t>Malik</w:t>
      </w:r>
      <w:proofErr w:type="spellEnd"/>
      <w:r>
        <w:t xml:space="preserve"> learned he could not build anything on the land when he bought it. Tried to sell the land by disclosing the issue but could not get the value he wanted so he tried to sell it without disclosing the issue and the Giroux family bought it.</w:t>
      </w:r>
    </w:p>
    <w:p w:rsidR="00F305B8" w:rsidRDefault="00F305B8" w:rsidP="00F305B8">
      <w:pPr>
        <w:pStyle w:val="ListParagraph"/>
        <w:numPr>
          <w:ilvl w:val="0"/>
          <w:numId w:val="59"/>
        </w:numPr>
      </w:pPr>
      <w:r>
        <w:t xml:space="preserve">When </w:t>
      </w:r>
      <w:proofErr w:type="spellStart"/>
      <w:r>
        <w:t>Girouxs</w:t>
      </w:r>
      <w:proofErr w:type="spellEnd"/>
      <w:r>
        <w:t xml:space="preserve"> found out they couldn’t build on the land, they had to rent another home, move children to another school = lots of stress &amp; anxiety</w:t>
      </w:r>
    </w:p>
    <w:p w:rsidR="00F305B8" w:rsidRDefault="00F305B8" w:rsidP="00F305B8">
      <w:pPr>
        <w:pStyle w:val="ListParagraph"/>
        <w:numPr>
          <w:ilvl w:val="0"/>
          <w:numId w:val="59"/>
        </w:numPr>
      </w:pPr>
      <w:r>
        <w:t xml:space="preserve">Provoked Error (by omission) </w:t>
      </w:r>
      <w:r>
        <w:sym w:font="Wingdings" w:char="F0E0"/>
      </w:r>
      <w:r>
        <w:t xml:space="preserve"> bought a land thinking you could build on it when you couldn’t</w:t>
      </w:r>
    </w:p>
    <w:p w:rsidR="00F305B8" w:rsidRDefault="00F305B8" w:rsidP="00F305B8">
      <w:pPr>
        <w:pStyle w:val="ListParagraph"/>
        <w:numPr>
          <w:ilvl w:val="0"/>
          <w:numId w:val="59"/>
        </w:numPr>
      </w:pPr>
      <w:r w:rsidRPr="00105ADA">
        <w:rPr>
          <w:b/>
        </w:rPr>
        <w:t>Result</w:t>
      </w:r>
      <w:r>
        <w:t xml:space="preserve"> </w:t>
      </w:r>
      <w:r>
        <w:sym w:font="Wingdings" w:char="F0E0"/>
      </w:r>
      <w:r>
        <w:t xml:space="preserve"> got contract cancelled &amp; got damages for trouble they underwent </w:t>
      </w:r>
      <w:r w:rsidR="00105ADA">
        <w:t>during the whole process</w:t>
      </w:r>
    </w:p>
    <w:p w:rsidR="00105ADA" w:rsidRPr="00105ADA" w:rsidRDefault="00105ADA" w:rsidP="00F305B8">
      <w:pPr>
        <w:pStyle w:val="ListParagraph"/>
        <w:numPr>
          <w:ilvl w:val="0"/>
          <w:numId w:val="59"/>
        </w:numPr>
      </w:pPr>
      <w:r w:rsidRPr="00105ADA">
        <w:t xml:space="preserve">Even if </w:t>
      </w:r>
      <w:proofErr w:type="spellStart"/>
      <w:r w:rsidRPr="00105ADA">
        <w:t>Malik</w:t>
      </w:r>
      <w:proofErr w:type="spellEnd"/>
      <w:r w:rsidRPr="00105ADA">
        <w:t xml:space="preserve"> appeals, decision will stay</w:t>
      </w:r>
    </w:p>
    <w:p w:rsidR="00F305B8" w:rsidRDefault="00105ADA" w:rsidP="00F305B8">
      <w:pPr>
        <w:pStyle w:val="ListParagraph"/>
        <w:numPr>
          <w:ilvl w:val="1"/>
          <w:numId w:val="59"/>
        </w:numPr>
      </w:pPr>
      <w:proofErr w:type="spellStart"/>
      <w:r>
        <w:t>Malik</w:t>
      </w:r>
      <w:proofErr w:type="spellEnd"/>
      <w:r w:rsidRPr="00105ADA">
        <w:t xml:space="preserve"> was acting in bad faith</w:t>
      </w:r>
      <w:r>
        <w:t xml:space="preserve"> and the judge wants to avoid he continues acting in bad faith</w:t>
      </w:r>
    </w:p>
    <w:p w:rsidR="00105ADA" w:rsidRDefault="00105ADA" w:rsidP="00F305B8">
      <w:pPr>
        <w:pStyle w:val="ListParagraph"/>
        <w:numPr>
          <w:ilvl w:val="1"/>
          <w:numId w:val="59"/>
        </w:numPr>
      </w:pPr>
      <w:r>
        <w:t>He can still appeal but in the meantime the transaction is cancelled</w:t>
      </w:r>
    </w:p>
    <w:p w:rsidR="00F305B8" w:rsidRDefault="00F305B8" w:rsidP="00F305B8"/>
    <w:p w:rsidR="00105ADA" w:rsidRDefault="00105ADA" w:rsidP="00F305B8"/>
    <w:p w:rsidR="00F305B8" w:rsidRDefault="00F305B8" w:rsidP="00F305B8">
      <w:pPr>
        <w:rPr>
          <w:b/>
          <w:u w:val="single"/>
        </w:rPr>
      </w:pPr>
      <w:r w:rsidRPr="00F305B8">
        <w:rPr>
          <w:b/>
          <w:u w:val="single"/>
        </w:rPr>
        <w:t xml:space="preserve">Peter vs. </w:t>
      </w:r>
      <w:proofErr w:type="spellStart"/>
      <w:r w:rsidRPr="00F305B8">
        <w:rPr>
          <w:b/>
          <w:u w:val="single"/>
        </w:rPr>
        <w:t>Fiasche</w:t>
      </w:r>
      <w:proofErr w:type="spellEnd"/>
    </w:p>
    <w:p w:rsidR="00105ADA" w:rsidRDefault="00105ADA" w:rsidP="00105ADA">
      <w:pPr>
        <w:pStyle w:val="ListParagraph"/>
        <w:numPr>
          <w:ilvl w:val="0"/>
          <w:numId w:val="60"/>
        </w:numPr>
      </w:pPr>
      <w:r>
        <w:t>Peter’s restaurant was losing money so he tried to sell the restaurant to his friend</w:t>
      </w:r>
    </w:p>
    <w:p w:rsidR="00105ADA" w:rsidRDefault="00105ADA" w:rsidP="00105ADA">
      <w:pPr>
        <w:pStyle w:val="ListParagraph"/>
        <w:numPr>
          <w:ilvl w:val="0"/>
          <w:numId w:val="60"/>
        </w:numPr>
      </w:pPr>
      <w:r>
        <w:t>The restaurant was not profitable. It was presented to the buyers as being profitable</w:t>
      </w:r>
    </w:p>
    <w:p w:rsidR="00105ADA" w:rsidRDefault="00105ADA" w:rsidP="00105ADA">
      <w:pPr>
        <w:pStyle w:val="ListParagraph"/>
        <w:numPr>
          <w:ilvl w:val="0"/>
          <w:numId w:val="60"/>
        </w:numPr>
      </w:pPr>
      <w:r>
        <w:t>The only way the seller was making money on the restaurant was because he had 2 sets of financial statements. Tax evasion</w:t>
      </w:r>
    </w:p>
    <w:p w:rsidR="00105ADA" w:rsidRDefault="00105ADA" w:rsidP="00105ADA">
      <w:pPr>
        <w:pStyle w:val="ListParagraph"/>
        <w:numPr>
          <w:ilvl w:val="0"/>
          <w:numId w:val="60"/>
        </w:numPr>
      </w:pPr>
      <w:r>
        <w:t>Friend trusted the seller that things were going well. Perceived the restaurant to be ordinary but it was the opposite</w:t>
      </w:r>
    </w:p>
    <w:p w:rsidR="00105ADA" w:rsidRDefault="00105ADA" w:rsidP="00105ADA">
      <w:pPr>
        <w:pStyle w:val="ListParagraph"/>
        <w:numPr>
          <w:ilvl w:val="0"/>
          <w:numId w:val="60"/>
        </w:numPr>
      </w:pPr>
      <w:r>
        <w:t>Provoked error</w:t>
      </w:r>
    </w:p>
    <w:p w:rsidR="00105ADA" w:rsidRDefault="00105ADA" w:rsidP="00105ADA">
      <w:pPr>
        <w:pStyle w:val="ListParagraph"/>
        <w:numPr>
          <w:ilvl w:val="0"/>
          <w:numId w:val="60"/>
        </w:numPr>
      </w:pPr>
      <w:r>
        <w:t xml:space="preserve">Based on the accounting </w:t>
      </w:r>
      <w:r>
        <w:sym w:font="Wingdings" w:char="F0E0"/>
      </w:r>
      <w:r>
        <w:t xml:space="preserve"> buyer should have known better</w:t>
      </w:r>
    </w:p>
    <w:p w:rsidR="00105ADA" w:rsidRDefault="00105ADA" w:rsidP="00105ADA">
      <w:pPr>
        <w:pStyle w:val="ListParagraph"/>
        <w:numPr>
          <w:ilvl w:val="0"/>
          <w:numId w:val="60"/>
        </w:numPr>
      </w:pPr>
      <w:r>
        <w:t xml:space="preserve">BUT Contract eliminated due to illegal cause. Purpose of the transaction was to continue w/ tax evasion scheme = illegal cause so grounds for ending the contract (Absolutely null </w:t>
      </w:r>
      <w:r>
        <w:sym w:font="Wingdings" w:char="F0E0"/>
      </w:r>
      <w:r>
        <w:t xml:space="preserve"> judge can use it for grounds for elimination of the contract even though it wasn’t written in the claim)</w:t>
      </w:r>
    </w:p>
    <w:p w:rsidR="00105ADA" w:rsidRDefault="00105ADA" w:rsidP="00105ADA">
      <w:pPr>
        <w:pStyle w:val="ListParagraph"/>
        <w:numPr>
          <w:ilvl w:val="1"/>
          <w:numId w:val="60"/>
        </w:numPr>
      </w:pPr>
      <w:r>
        <w:t>When filing for a lawsuit, judge will only use the info that is written down in a claim</w:t>
      </w:r>
    </w:p>
    <w:p w:rsidR="00AE3131" w:rsidRDefault="00AE3131" w:rsidP="00105ADA">
      <w:pPr>
        <w:pStyle w:val="ListParagraph"/>
        <w:numPr>
          <w:ilvl w:val="0"/>
          <w:numId w:val="60"/>
        </w:numPr>
      </w:pPr>
      <w:r>
        <w:t xml:space="preserve">Illegal cause does not automatically entitle you to compensation. Judge said we’ll allow the buyer to get his money back because it would </w:t>
      </w:r>
      <w:r w:rsidR="00227AA9">
        <w:t xml:space="preserve">worst then tax evasion </w:t>
      </w:r>
    </w:p>
    <w:p w:rsidR="00AE3131" w:rsidRDefault="00AE3131" w:rsidP="00AE3131">
      <w:r>
        <w:t xml:space="preserve">When you get intervention from the judge, the outcome can be unpredictable. </w:t>
      </w:r>
    </w:p>
    <w:p w:rsidR="00AE3131" w:rsidRDefault="00AE3131" w:rsidP="00AE3131"/>
    <w:p w:rsidR="00AE3131" w:rsidRDefault="00AE3131" w:rsidP="00AE3131"/>
    <w:p w:rsidR="00AE3131" w:rsidRDefault="00AE3131" w:rsidP="00AE3131">
      <w:pPr>
        <w:rPr>
          <w:b/>
          <w:color w:val="3366FF"/>
          <w:u w:val="single"/>
        </w:rPr>
      </w:pPr>
      <w:r w:rsidRPr="00F305B8">
        <w:rPr>
          <w:b/>
          <w:color w:val="3366FF"/>
          <w:u w:val="single"/>
        </w:rPr>
        <w:t>Week 12 – Class 2 (November 20, 2013)</w:t>
      </w:r>
    </w:p>
    <w:p w:rsidR="00105ADA" w:rsidRDefault="00105ADA" w:rsidP="00AE3131"/>
    <w:p w:rsidR="00AE3131" w:rsidRDefault="00AE3131" w:rsidP="00AE3131">
      <w:pPr>
        <w:rPr>
          <w:color w:val="FF0000"/>
        </w:rPr>
      </w:pPr>
      <w:r w:rsidRPr="00AE3131">
        <w:rPr>
          <w:color w:val="FF0000"/>
        </w:rPr>
        <w:t xml:space="preserve">Question: impossible to obtain damages </w:t>
      </w:r>
      <w:r w:rsidRPr="00AE3131">
        <w:rPr>
          <w:color w:val="FF0000"/>
        </w:rPr>
        <w:sym w:font="Wingdings" w:char="F0E0"/>
      </w:r>
      <w:r w:rsidRPr="00AE3131">
        <w:rPr>
          <w:color w:val="FF0000"/>
        </w:rPr>
        <w:t xml:space="preserve"> b) Honest Error</w:t>
      </w:r>
    </w:p>
    <w:p w:rsidR="00AE3131" w:rsidRDefault="00AE3131" w:rsidP="00AE3131"/>
    <w:p w:rsidR="00AE3131" w:rsidRDefault="00AE3131" w:rsidP="00AE3131">
      <w:r w:rsidRPr="008A3275">
        <w:rPr>
          <w:b/>
        </w:rPr>
        <w:t>Interpretation rules</w:t>
      </w:r>
      <w:r>
        <w:t xml:space="preserve"> </w:t>
      </w:r>
      <w:r>
        <w:sym w:font="Wingdings" w:char="F0E0"/>
      </w:r>
      <w:r>
        <w:t xml:space="preserve"> important to be as clear as possible, otherwise you go to court and leave it up to the judge to decide what is meant. Risky to let the judge decide because there are rules in the civil code about interpretation of the contract. </w:t>
      </w:r>
    </w:p>
    <w:p w:rsidR="00AE3131" w:rsidRDefault="00AE3131" w:rsidP="00AE3131">
      <w:pPr>
        <w:pStyle w:val="ListParagraph"/>
        <w:numPr>
          <w:ilvl w:val="0"/>
          <w:numId w:val="61"/>
        </w:numPr>
      </w:pPr>
      <w:r>
        <w:t>When the judge reads the contract, they will judge based on the circumstances the moment you signed the contract (even if it was a long time ago)</w:t>
      </w:r>
    </w:p>
    <w:p w:rsidR="00AE3131" w:rsidRDefault="00AE3131" w:rsidP="00AE3131">
      <w:pPr>
        <w:pStyle w:val="ListParagraph"/>
        <w:numPr>
          <w:ilvl w:val="0"/>
          <w:numId w:val="61"/>
        </w:numPr>
      </w:pPr>
      <w:r>
        <w:t>Will interpret the contract in the way that will make it consistent w/ the rest of the contract</w:t>
      </w:r>
    </w:p>
    <w:p w:rsidR="00AE3131" w:rsidRDefault="00AE3131" w:rsidP="00AE3131">
      <w:pPr>
        <w:pStyle w:val="ListParagraph"/>
        <w:numPr>
          <w:ilvl w:val="0"/>
          <w:numId w:val="61"/>
        </w:numPr>
      </w:pPr>
      <w:r>
        <w:t>Intention of the party = into/preamble of the contract</w:t>
      </w:r>
    </w:p>
    <w:p w:rsidR="00AE3131" w:rsidRDefault="00AE3131" w:rsidP="00AE3131">
      <w:pPr>
        <w:pStyle w:val="ListParagraph"/>
        <w:numPr>
          <w:ilvl w:val="0"/>
          <w:numId w:val="61"/>
        </w:numPr>
      </w:pPr>
      <w:r>
        <w:t xml:space="preserve">Issue with the meaning of the contract </w:t>
      </w:r>
      <w:r>
        <w:sym w:font="Wingdings" w:char="F0E0"/>
      </w:r>
      <w:r>
        <w:t xml:space="preserve"> judge will reduce the obligations (will usually judge in favor of the person who wants to do something)</w:t>
      </w:r>
    </w:p>
    <w:p w:rsidR="00AE3131" w:rsidRDefault="00AE3131" w:rsidP="00AE3131">
      <w:pPr>
        <w:pStyle w:val="ListParagraph"/>
        <w:numPr>
          <w:ilvl w:val="1"/>
          <w:numId w:val="61"/>
        </w:numPr>
      </w:pPr>
      <w:r>
        <w:t xml:space="preserve">Ex: Consumer contract </w:t>
      </w:r>
      <w:r>
        <w:sym w:font="Wingdings" w:char="F0E0"/>
      </w:r>
      <w:r>
        <w:t xml:space="preserve"> if it is unclear, it’ll be judged in the favor of the consumer</w:t>
      </w:r>
    </w:p>
    <w:p w:rsidR="00AE3131" w:rsidRDefault="00AE3131" w:rsidP="00AE3131"/>
    <w:p w:rsidR="008A3275" w:rsidRDefault="008A3275" w:rsidP="00AE3131">
      <w:r w:rsidRPr="008A3275">
        <w:rPr>
          <w:b/>
        </w:rPr>
        <w:t>External clause (1435 CCQ)</w:t>
      </w:r>
      <w:r>
        <w:t xml:space="preserve"> </w:t>
      </w:r>
      <w:r>
        <w:sym w:font="Wingdings" w:char="F0E0"/>
      </w:r>
      <w:r>
        <w:t xml:space="preserve"> part of your contract is in a different document (website, leaflet, manual, etc.). Last clause refers to something else</w:t>
      </w:r>
    </w:p>
    <w:p w:rsidR="008A3275" w:rsidRDefault="008A3275" w:rsidP="008A3275">
      <w:pPr>
        <w:pStyle w:val="ListParagraph"/>
        <w:numPr>
          <w:ilvl w:val="0"/>
          <w:numId w:val="62"/>
        </w:numPr>
      </w:pPr>
      <w:r>
        <w:t>Physically separated</w:t>
      </w:r>
    </w:p>
    <w:p w:rsidR="008A3275" w:rsidRDefault="008A3275" w:rsidP="008A3275">
      <w:pPr>
        <w:pStyle w:val="ListParagraph"/>
        <w:numPr>
          <w:ilvl w:val="0"/>
          <w:numId w:val="62"/>
        </w:numPr>
      </w:pPr>
      <w:r>
        <w:t>In principle, clause is valid (the fact that the contract refers to the document means the document is part of the contract)</w:t>
      </w:r>
    </w:p>
    <w:p w:rsidR="008A3275" w:rsidRDefault="008A3275" w:rsidP="008A3275">
      <w:pPr>
        <w:pStyle w:val="ListParagraph"/>
        <w:numPr>
          <w:ilvl w:val="0"/>
          <w:numId w:val="62"/>
        </w:numPr>
      </w:pPr>
      <w:r w:rsidRPr="008A3275">
        <w:rPr>
          <w:b/>
        </w:rPr>
        <w:t>Exceptions</w:t>
      </w:r>
      <w:r w:rsidR="00B31113">
        <w:rPr>
          <w:b/>
        </w:rPr>
        <w:t xml:space="preserve"> (for external &amp; illegible clauses)</w:t>
      </w:r>
    </w:p>
    <w:p w:rsidR="008A3275" w:rsidRDefault="008A3275" w:rsidP="008A3275">
      <w:pPr>
        <w:pStyle w:val="ListParagraph"/>
        <w:numPr>
          <w:ilvl w:val="1"/>
          <w:numId w:val="62"/>
        </w:numPr>
      </w:pPr>
      <w:r>
        <w:t>1) Consumer contract (business &amp; consumer, clause should not apply to you)</w:t>
      </w:r>
    </w:p>
    <w:p w:rsidR="008A3275" w:rsidRDefault="008A3275" w:rsidP="008A3275">
      <w:pPr>
        <w:pStyle w:val="ListParagraph"/>
        <w:numPr>
          <w:ilvl w:val="1"/>
          <w:numId w:val="62"/>
        </w:numPr>
      </w:pPr>
      <w:r>
        <w:t>2) Adhesion contract (imposes negotiation on other)</w:t>
      </w:r>
    </w:p>
    <w:p w:rsidR="008A3275" w:rsidRDefault="008A3275" w:rsidP="008A3275">
      <w:pPr>
        <w:pStyle w:val="ListParagraph"/>
        <w:numPr>
          <w:ilvl w:val="0"/>
          <w:numId w:val="62"/>
        </w:numPr>
      </w:pPr>
      <w:r w:rsidRPr="008A3275">
        <w:rPr>
          <w:b/>
        </w:rPr>
        <w:t>Exception to the exception:</w:t>
      </w:r>
      <w:r>
        <w:t xml:space="preserve"> if the clause was brought to the person’s attention (ex: they will make you initial somewhere because they’re bringing the clause to your attention)</w:t>
      </w:r>
    </w:p>
    <w:p w:rsidR="008A3275" w:rsidRDefault="008A3275" w:rsidP="008A3275"/>
    <w:p w:rsidR="008A3275" w:rsidRDefault="008A3275" w:rsidP="008A3275">
      <w:pPr>
        <w:rPr>
          <w:b/>
        </w:rPr>
      </w:pPr>
      <w:r w:rsidRPr="008A3275">
        <w:rPr>
          <w:b/>
        </w:rPr>
        <w:t>Illegible Clause (1436 CCQ)</w:t>
      </w:r>
      <w:r w:rsidR="00B31113">
        <w:rPr>
          <w:b/>
        </w:rPr>
        <w:t xml:space="preserve"> </w:t>
      </w:r>
      <w:r w:rsidR="00B31113" w:rsidRPr="00B31113">
        <w:rPr>
          <w:b/>
        </w:rPr>
        <w:sym w:font="Wingdings" w:char="F0E0"/>
      </w:r>
      <w:r w:rsidR="00B31113">
        <w:rPr>
          <w:b/>
        </w:rPr>
        <w:t xml:space="preserve"> </w:t>
      </w:r>
      <w:r w:rsidR="00B31113" w:rsidRPr="00B31113">
        <w:t>Clause that you cannot read</w:t>
      </w:r>
    </w:p>
    <w:p w:rsidR="00B31113" w:rsidRPr="00B31113" w:rsidRDefault="00B31113" w:rsidP="00B31113">
      <w:pPr>
        <w:pStyle w:val="ListParagraph"/>
        <w:numPr>
          <w:ilvl w:val="0"/>
          <w:numId w:val="63"/>
        </w:numPr>
        <w:rPr>
          <w:b/>
        </w:rPr>
      </w:pPr>
      <w:r>
        <w:rPr>
          <w:b/>
        </w:rPr>
        <w:t xml:space="preserve">Visually illegible </w:t>
      </w:r>
      <w:r w:rsidRPr="00B31113">
        <w:rPr>
          <w:b/>
        </w:rPr>
        <w:sym w:font="Wingdings" w:char="F0E0"/>
      </w:r>
      <w:r>
        <w:rPr>
          <w:b/>
        </w:rPr>
        <w:t xml:space="preserve"> </w:t>
      </w:r>
      <w:r w:rsidRPr="00B31113">
        <w:t>Handwriting is hard to read, too small, weird colors</w:t>
      </w:r>
    </w:p>
    <w:p w:rsidR="008A3275" w:rsidRDefault="00B31113" w:rsidP="008A3275">
      <w:pPr>
        <w:pStyle w:val="ListParagraph"/>
        <w:numPr>
          <w:ilvl w:val="0"/>
          <w:numId w:val="63"/>
        </w:numPr>
      </w:pPr>
      <w:r>
        <w:rPr>
          <w:b/>
        </w:rPr>
        <w:t xml:space="preserve">Content </w:t>
      </w:r>
      <w:r w:rsidRPr="00B31113">
        <w:rPr>
          <w:b/>
        </w:rPr>
        <w:sym w:font="Wingdings" w:char="F0E0"/>
      </w:r>
      <w:r>
        <w:rPr>
          <w:b/>
        </w:rPr>
        <w:t xml:space="preserve"> </w:t>
      </w:r>
      <w:r w:rsidRPr="00B31113">
        <w:t>doesn’t make sense when you read it, legal mumbo jumbo</w:t>
      </w:r>
    </w:p>
    <w:p w:rsidR="00B31113" w:rsidRDefault="00B31113" w:rsidP="008A3275">
      <w:pPr>
        <w:pStyle w:val="ListParagraph"/>
        <w:numPr>
          <w:ilvl w:val="0"/>
          <w:numId w:val="63"/>
        </w:numPr>
      </w:pPr>
      <w:r>
        <w:t>Will apply even if its illegible anyway</w:t>
      </w:r>
    </w:p>
    <w:p w:rsidR="00B31113" w:rsidRDefault="00B31113" w:rsidP="008A3275">
      <w:pPr>
        <w:pStyle w:val="ListParagraph"/>
        <w:numPr>
          <w:ilvl w:val="0"/>
          <w:numId w:val="63"/>
        </w:numPr>
      </w:pPr>
      <w:r w:rsidRPr="00B31113">
        <w:rPr>
          <w:b/>
        </w:rPr>
        <w:t>Exception:</w:t>
      </w:r>
      <w:r>
        <w:t xml:space="preserve"> </w:t>
      </w:r>
      <w:r w:rsidRPr="00B31113">
        <w:t>Even though illegible, if it’s a consumer or adhesion contract, it does not apply</w:t>
      </w:r>
    </w:p>
    <w:p w:rsidR="00B31113" w:rsidRPr="00B31113" w:rsidRDefault="00B31113" w:rsidP="008A3275">
      <w:pPr>
        <w:pStyle w:val="ListParagraph"/>
        <w:numPr>
          <w:ilvl w:val="0"/>
          <w:numId w:val="63"/>
        </w:numPr>
      </w:pPr>
      <w:r w:rsidRPr="00B31113">
        <w:rPr>
          <w:b/>
        </w:rPr>
        <w:t>Exception to the exception:</w:t>
      </w:r>
      <w:r>
        <w:t xml:space="preserve"> if clause is explained</w:t>
      </w:r>
    </w:p>
    <w:p w:rsidR="008A3275" w:rsidRPr="008A3275" w:rsidRDefault="008A3275" w:rsidP="008A3275">
      <w:pPr>
        <w:rPr>
          <w:b/>
        </w:rPr>
      </w:pPr>
    </w:p>
    <w:p w:rsidR="008A3275" w:rsidRPr="00B31113" w:rsidRDefault="008A3275" w:rsidP="008A3275">
      <w:r w:rsidRPr="008A3275">
        <w:rPr>
          <w:b/>
        </w:rPr>
        <w:t>Abusive Clause (1437 CCQ)</w:t>
      </w:r>
      <w:r w:rsidR="00B31113">
        <w:rPr>
          <w:b/>
        </w:rPr>
        <w:t xml:space="preserve"> </w:t>
      </w:r>
      <w:r w:rsidR="00B31113" w:rsidRPr="00B31113">
        <w:rPr>
          <w:b/>
        </w:rPr>
        <w:sym w:font="Wingdings" w:char="F0E0"/>
      </w:r>
      <w:r w:rsidR="00B31113">
        <w:rPr>
          <w:b/>
        </w:rPr>
        <w:t xml:space="preserve"> </w:t>
      </w:r>
      <w:r w:rsidR="00B31113">
        <w:t>one of the parties puts in the contract something that is really unfair/taking advantage of the other party</w:t>
      </w:r>
    </w:p>
    <w:p w:rsidR="008A3275" w:rsidRDefault="00B31113" w:rsidP="00995A1A">
      <w:pPr>
        <w:pStyle w:val="ListParagraph"/>
        <w:numPr>
          <w:ilvl w:val="0"/>
          <w:numId w:val="64"/>
        </w:numPr>
      </w:pPr>
      <w:r>
        <w:t xml:space="preserve">In practice, businesses will have a standard for contracts for what is abusive or not </w:t>
      </w:r>
    </w:p>
    <w:p w:rsidR="00F470F5" w:rsidRPr="008A3275" w:rsidRDefault="00F470F5" w:rsidP="00995A1A">
      <w:pPr>
        <w:pStyle w:val="ListParagraph"/>
        <w:numPr>
          <w:ilvl w:val="0"/>
          <w:numId w:val="64"/>
        </w:numPr>
      </w:pPr>
      <w:r>
        <w:t>Usually add clauses that acknowledge that a contract does not have an abusive clause</w:t>
      </w:r>
    </w:p>
    <w:p w:rsidR="008A3275" w:rsidRPr="008A3275" w:rsidRDefault="008A3275" w:rsidP="008A3275">
      <w:pPr>
        <w:rPr>
          <w:b/>
        </w:rPr>
      </w:pPr>
    </w:p>
    <w:p w:rsidR="008A3275" w:rsidRDefault="008A3275" w:rsidP="008A3275">
      <w:pPr>
        <w:rPr>
          <w:b/>
        </w:rPr>
      </w:pPr>
      <w:r w:rsidRPr="008A3275">
        <w:rPr>
          <w:b/>
        </w:rPr>
        <w:t>Penalty clause (1622, 1623 CCQ)</w:t>
      </w:r>
      <w:r w:rsidR="00F470F5">
        <w:rPr>
          <w:b/>
        </w:rPr>
        <w:t xml:space="preserve"> </w:t>
      </w:r>
      <w:r w:rsidR="00F470F5" w:rsidRPr="00F470F5">
        <w:rPr>
          <w:b/>
        </w:rPr>
        <w:sym w:font="Wingdings" w:char="F0E0"/>
      </w:r>
      <w:r w:rsidR="00F470F5">
        <w:rPr>
          <w:b/>
        </w:rPr>
        <w:t xml:space="preserve"> </w:t>
      </w:r>
      <w:r w:rsidR="00F470F5" w:rsidRPr="00F470F5">
        <w:t>anticipates a situation where one party would be in default</w:t>
      </w:r>
    </w:p>
    <w:p w:rsidR="00B31113" w:rsidRDefault="00F470F5" w:rsidP="00995A1A">
      <w:pPr>
        <w:pStyle w:val="ListParagraph"/>
        <w:numPr>
          <w:ilvl w:val="0"/>
          <w:numId w:val="65"/>
        </w:numPr>
      </w:pPr>
      <w:r>
        <w:t>Ex: One of the parties does not fulfill the obligation</w:t>
      </w:r>
    </w:p>
    <w:p w:rsidR="00F470F5" w:rsidRDefault="00F470F5" w:rsidP="00995A1A">
      <w:pPr>
        <w:pStyle w:val="ListParagraph"/>
        <w:numPr>
          <w:ilvl w:val="0"/>
          <w:numId w:val="65"/>
        </w:numPr>
      </w:pPr>
      <w:r>
        <w:t>Be careful, can become abusive at some point</w:t>
      </w:r>
    </w:p>
    <w:p w:rsidR="00F470F5" w:rsidRDefault="00F470F5" w:rsidP="00995A1A">
      <w:pPr>
        <w:pStyle w:val="ListParagraph"/>
        <w:numPr>
          <w:ilvl w:val="0"/>
          <w:numId w:val="65"/>
        </w:numPr>
      </w:pPr>
      <w:r>
        <w:t>If they do something that goes against the interest of the contractor, they would have to pay a penalty</w:t>
      </w:r>
    </w:p>
    <w:p w:rsidR="00B31113" w:rsidRDefault="00B31113" w:rsidP="008658E3"/>
    <w:p w:rsidR="00330943" w:rsidRPr="00330943" w:rsidRDefault="00330943" w:rsidP="008A3275">
      <w:pPr>
        <w:rPr>
          <w:b/>
        </w:rPr>
      </w:pPr>
      <w:r w:rsidRPr="00330943">
        <w:rPr>
          <w:b/>
        </w:rPr>
        <w:t>Contracts are binding</w:t>
      </w:r>
      <w:r w:rsidR="008658E3">
        <w:rPr>
          <w:b/>
        </w:rPr>
        <w:t xml:space="preserve"> (1434)</w:t>
      </w:r>
    </w:p>
    <w:p w:rsidR="00330943" w:rsidRDefault="00330943" w:rsidP="00330943">
      <w:pPr>
        <w:pStyle w:val="ListParagraph"/>
        <w:numPr>
          <w:ilvl w:val="0"/>
          <w:numId w:val="19"/>
        </w:numPr>
      </w:pPr>
      <w:proofErr w:type="gramStart"/>
      <w:r>
        <w:t>Contracts are agreed upon by both parties</w:t>
      </w:r>
      <w:proofErr w:type="gramEnd"/>
      <w:r>
        <w:t>, whatever is negotiated binds you BUT one party can’t change anything unilaterally.</w:t>
      </w:r>
    </w:p>
    <w:p w:rsidR="00330943" w:rsidRDefault="00330943" w:rsidP="008A3275">
      <w:pPr>
        <w:pStyle w:val="ListParagraph"/>
        <w:numPr>
          <w:ilvl w:val="0"/>
          <w:numId w:val="19"/>
        </w:numPr>
      </w:pPr>
      <w:r>
        <w:t>Make sure in your contract you are able to re-negotiate every so often</w:t>
      </w:r>
    </w:p>
    <w:p w:rsidR="00330943" w:rsidRDefault="00330943" w:rsidP="008A3275">
      <w:pPr>
        <w:pStyle w:val="ListParagraph"/>
        <w:numPr>
          <w:ilvl w:val="0"/>
          <w:numId w:val="19"/>
        </w:numPr>
      </w:pPr>
      <w:r>
        <w:t>Should be able to adhere to changes (ex: contract during a time of surplus and then a drought happens. Should be able to</w:t>
      </w:r>
    </w:p>
    <w:p w:rsidR="00330943" w:rsidRDefault="00330943" w:rsidP="00330943"/>
    <w:p w:rsidR="00330943" w:rsidRDefault="00330943" w:rsidP="00995A1A">
      <w:pPr>
        <w:pStyle w:val="ListParagraph"/>
        <w:numPr>
          <w:ilvl w:val="0"/>
          <w:numId w:val="66"/>
        </w:numPr>
      </w:pPr>
      <w:r>
        <w:t>Contracts create obligations (1433 CCQ)</w:t>
      </w:r>
    </w:p>
    <w:p w:rsidR="00330943" w:rsidRDefault="00330943" w:rsidP="00995A1A">
      <w:pPr>
        <w:pStyle w:val="ListParagraph"/>
        <w:numPr>
          <w:ilvl w:val="0"/>
          <w:numId w:val="66"/>
        </w:numPr>
      </w:pPr>
      <w:r>
        <w:t>Contracts are binding (1434 CCQ)</w:t>
      </w:r>
    </w:p>
    <w:p w:rsidR="00330943" w:rsidRDefault="00330943" w:rsidP="00995A1A">
      <w:pPr>
        <w:pStyle w:val="ListParagraph"/>
        <w:numPr>
          <w:ilvl w:val="0"/>
          <w:numId w:val="66"/>
        </w:numPr>
      </w:pPr>
      <w:r>
        <w:t>Only limited possibility to get out (1439 CCQ)</w:t>
      </w:r>
    </w:p>
    <w:p w:rsidR="00330943" w:rsidRDefault="00330943" w:rsidP="00995A1A">
      <w:pPr>
        <w:pStyle w:val="ListParagraph"/>
        <w:numPr>
          <w:ilvl w:val="0"/>
          <w:numId w:val="66"/>
        </w:numPr>
      </w:pPr>
      <w:r>
        <w:t xml:space="preserve">Duty to </w:t>
      </w:r>
      <w:proofErr w:type="spellStart"/>
      <w:r>
        <w:t>honour</w:t>
      </w:r>
      <w:proofErr w:type="spellEnd"/>
      <w:r>
        <w:t xml:space="preserve"> contracts (1458 CCQ)</w:t>
      </w:r>
    </w:p>
    <w:p w:rsidR="00330943" w:rsidRPr="00330943" w:rsidRDefault="00330943" w:rsidP="00995A1A">
      <w:pPr>
        <w:pStyle w:val="ListParagraph"/>
        <w:numPr>
          <w:ilvl w:val="1"/>
          <w:numId w:val="66"/>
        </w:numPr>
        <w:rPr>
          <w:b/>
        </w:rPr>
      </w:pPr>
      <w:r w:rsidRPr="00330943">
        <w:rPr>
          <w:b/>
        </w:rPr>
        <w:t>3 criteria for contractual liability:</w:t>
      </w:r>
    </w:p>
    <w:p w:rsidR="00330943" w:rsidRDefault="00330943" w:rsidP="00995A1A">
      <w:pPr>
        <w:pStyle w:val="ListParagraph"/>
        <w:numPr>
          <w:ilvl w:val="2"/>
          <w:numId w:val="66"/>
        </w:numPr>
      </w:pPr>
      <w:r>
        <w:t>Fault (Default on contract)</w:t>
      </w:r>
    </w:p>
    <w:p w:rsidR="00330943" w:rsidRDefault="00330943" w:rsidP="00995A1A">
      <w:pPr>
        <w:pStyle w:val="ListParagraph"/>
        <w:numPr>
          <w:ilvl w:val="2"/>
          <w:numId w:val="66"/>
        </w:numPr>
      </w:pPr>
      <w:r>
        <w:t xml:space="preserve">Harm </w:t>
      </w:r>
      <w:r>
        <w:sym w:font="Wingdings" w:char="F0E0"/>
      </w:r>
      <w:r>
        <w:t xml:space="preserve"> Did not meet objectives of contract</w:t>
      </w:r>
    </w:p>
    <w:p w:rsidR="00995A1A" w:rsidRDefault="00330943" w:rsidP="008A3275">
      <w:pPr>
        <w:pStyle w:val="ListParagraph"/>
        <w:numPr>
          <w:ilvl w:val="2"/>
          <w:numId w:val="66"/>
        </w:numPr>
      </w:pPr>
      <w:r>
        <w:t xml:space="preserve">Link fault &amp; harm (ex: Painted the room the wrong color </w:t>
      </w:r>
      <w:r>
        <w:sym w:font="Wingdings" w:char="F0E0"/>
      </w:r>
      <w:r>
        <w:t xml:space="preserve"> would not have to pay someone else to redo it)</w:t>
      </w:r>
    </w:p>
    <w:p w:rsidR="00B31113" w:rsidRDefault="00995A1A" w:rsidP="008A3275">
      <w:pPr>
        <w:rPr>
          <w:b/>
          <w:u w:val="single"/>
        </w:rPr>
      </w:pPr>
      <w:r w:rsidRPr="00995A1A">
        <w:rPr>
          <w:b/>
          <w:u w:val="single"/>
        </w:rPr>
        <w:t>Week 13 – Class 1 (November 25, 2013)</w:t>
      </w:r>
    </w:p>
    <w:p w:rsidR="00995A1A" w:rsidRDefault="00995A1A" w:rsidP="008A3275">
      <w:pPr>
        <w:rPr>
          <w:b/>
          <w:u w:val="single"/>
        </w:rPr>
      </w:pPr>
    </w:p>
    <w:p w:rsidR="00995A1A" w:rsidRPr="00995A1A" w:rsidRDefault="00995A1A" w:rsidP="008A3275">
      <w:pPr>
        <w:rPr>
          <w:color w:val="FF0000"/>
        </w:rPr>
      </w:pPr>
      <w:r w:rsidRPr="00995A1A">
        <w:rPr>
          <w:color w:val="FF0000"/>
        </w:rPr>
        <w:t xml:space="preserve">Question on contracts: </w:t>
      </w:r>
    </w:p>
    <w:p w:rsidR="00995A1A" w:rsidRDefault="00995A1A" w:rsidP="00995A1A">
      <w:pPr>
        <w:pStyle w:val="ListParagraph"/>
        <w:numPr>
          <w:ilvl w:val="0"/>
          <w:numId w:val="67"/>
        </w:numPr>
      </w:pPr>
      <w:r>
        <w:t xml:space="preserve">Contract of adhesion </w:t>
      </w:r>
      <w:r>
        <w:sym w:font="Wingdings" w:char="F0E0"/>
      </w:r>
      <w:r>
        <w:t xml:space="preserve"> one imposes contract terms on the other. Both w/ same power = not contract of adhesion</w:t>
      </w:r>
    </w:p>
    <w:p w:rsidR="00995A1A" w:rsidRDefault="00995A1A" w:rsidP="00995A1A">
      <w:pPr>
        <w:pStyle w:val="ListParagraph"/>
        <w:numPr>
          <w:ilvl w:val="0"/>
          <w:numId w:val="67"/>
        </w:numPr>
      </w:pPr>
      <w:r>
        <w:t xml:space="preserve">Clauses that are hard to read or understand = still valid. </w:t>
      </w:r>
    </w:p>
    <w:p w:rsidR="00995A1A" w:rsidRDefault="00995A1A" w:rsidP="00995A1A">
      <w:pPr>
        <w:pStyle w:val="ListParagraph"/>
        <w:numPr>
          <w:ilvl w:val="0"/>
          <w:numId w:val="67"/>
        </w:numPr>
        <w:rPr>
          <w:color w:val="FF0000"/>
        </w:rPr>
      </w:pPr>
      <w:r w:rsidRPr="00995A1A">
        <w:rPr>
          <w:color w:val="FF0000"/>
        </w:rPr>
        <w:t xml:space="preserve">Answer: d) </w:t>
      </w:r>
    </w:p>
    <w:p w:rsidR="00995A1A" w:rsidRDefault="00995A1A" w:rsidP="00995A1A">
      <w:pPr>
        <w:rPr>
          <w:color w:val="FF0000"/>
        </w:rPr>
      </w:pPr>
    </w:p>
    <w:p w:rsidR="00995A1A" w:rsidRDefault="00995A1A" w:rsidP="00995A1A">
      <w:r>
        <w:t>Consumer contract question:</w:t>
      </w:r>
    </w:p>
    <w:p w:rsidR="00995A1A" w:rsidRDefault="00995A1A" w:rsidP="00995A1A">
      <w:pPr>
        <w:pStyle w:val="ListParagraph"/>
        <w:numPr>
          <w:ilvl w:val="0"/>
          <w:numId w:val="68"/>
        </w:numPr>
      </w:pPr>
      <w:r>
        <w:t>Contract will be interpreted in favor in the consumer = weaker party</w:t>
      </w:r>
    </w:p>
    <w:p w:rsidR="00995A1A" w:rsidRDefault="00995A1A" w:rsidP="00995A1A">
      <w:pPr>
        <w:pStyle w:val="ListParagraph"/>
        <w:numPr>
          <w:ilvl w:val="0"/>
          <w:numId w:val="68"/>
        </w:numPr>
      </w:pPr>
      <w:r>
        <w:t>When brought to the consumer’s attention = valid. Not brought to attention = not valid.</w:t>
      </w:r>
    </w:p>
    <w:p w:rsidR="00ED6FDB" w:rsidRDefault="00ED6FDB" w:rsidP="00995A1A">
      <w:pPr>
        <w:pStyle w:val="ListParagraph"/>
        <w:numPr>
          <w:ilvl w:val="0"/>
          <w:numId w:val="68"/>
        </w:numPr>
      </w:pPr>
      <w:r>
        <w:t>Answer: d)</w:t>
      </w:r>
    </w:p>
    <w:p w:rsidR="00ED6FDB" w:rsidRDefault="00ED6FDB" w:rsidP="00ED6FDB"/>
    <w:p w:rsidR="00ED6FDB" w:rsidRDefault="00ED6FDB" w:rsidP="00ED6FDB">
      <w:r w:rsidRPr="00ED6FDB">
        <w:rPr>
          <w:b/>
        </w:rPr>
        <w:t>General contractual remedies</w:t>
      </w:r>
      <w:r>
        <w:t xml:space="preserve"> </w:t>
      </w:r>
      <w:r>
        <w:sym w:font="Wingdings" w:char="F0E0"/>
      </w:r>
      <w:r>
        <w:t xml:space="preserve"> for when the person who signs a contract does not do what they said they would (Contracts are binding). 1590 CCQ</w:t>
      </w:r>
    </w:p>
    <w:p w:rsidR="00ED6FDB" w:rsidRPr="00696D8D" w:rsidRDefault="00ED6FDB" w:rsidP="00696D8D">
      <w:pPr>
        <w:pStyle w:val="ListParagraph"/>
        <w:numPr>
          <w:ilvl w:val="0"/>
          <w:numId w:val="69"/>
        </w:numPr>
      </w:pPr>
      <w:r w:rsidRPr="00ED6FDB">
        <w:rPr>
          <w:b/>
        </w:rPr>
        <w:t>Refusal to perform (1591 CCQ)</w:t>
      </w:r>
      <w:r w:rsidR="00696D8D">
        <w:rPr>
          <w:b/>
        </w:rPr>
        <w:t xml:space="preserve"> </w:t>
      </w:r>
      <w:r w:rsidR="00696D8D" w:rsidRPr="00696D8D">
        <w:sym w:font="Wingdings" w:char="F0E0"/>
      </w:r>
      <w:r w:rsidR="00696D8D" w:rsidRPr="00696D8D">
        <w:t xml:space="preserve"> temporary</w:t>
      </w:r>
    </w:p>
    <w:p w:rsidR="00ED6FDB" w:rsidRDefault="00ED6FDB" w:rsidP="00696D8D">
      <w:pPr>
        <w:pStyle w:val="ListParagraph"/>
        <w:numPr>
          <w:ilvl w:val="0"/>
          <w:numId w:val="70"/>
        </w:numPr>
      </w:pPr>
      <w:r>
        <w:t>Have to wait until the delay, you have to respect that delay (</w:t>
      </w:r>
      <w:r w:rsidRPr="00ED6FDB">
        <w:rPr>
          <w:b/>
        </w:rPr>
        <w:t xml:space="preserve">obligation must be due or </w:t>
      </w:r>
      <w:proofErr w:type="spellStart"/>
      <w:r w:rsidRPr="00ED6FDB">
        <w:rPr>
          <w:b/>
        </w:rPr>
        <w:t>exigible</w:t>
      </w:r>
      <w:proofErr w:type="spellEnd"/>
      <w:r>
        <w:t>)</w:t>
      </w:r>
    </w:p>
    <w:p w:rsidR="00ED6FDB" w:rsidRDefault="00ED6FDB" w:rsidP="00696D8D">
      <w:pPr>
        <w:pStyle w:val="ListParagraph"/>
        <w:numPr>
          <w:ilvl w:val="0"/>
          <w:numId w:val="70"/>
        </w:numPr>
      </w:pPr>
      <w:r>
        <w:t>Needs to be from the same contract (</w:t>
      </w:r>
      <w:r w:rsidRPr="00ED6FDB">
        <w:rPr>
          <w:b/>
        </w:rPr>
        <w:t>correlative obligation</w:t>
      </w:r>
      <w:r>
        <w:t>). Ex: If A contracts w/ B (A buys, B sells). If A pays but doesn’t receive the widget, they can’t refuse to buy a different widget because it is not the same contract.</w:t>
      </w:r>
    </w:p>
    <w:p w:rsidR="00ED6FDB" w:rsidRDefault="00ED6FDB" w:rsidP="00696D8D">
      <w:pPr>
        <w:pStyle w:val="ListParagraph"/>
        <w:numPr>
          <w:ilvl w:val="0"/>
          <w:numId w:val="70"/>
        </w:numPr>
      </w:pPr>
      <w:r w:rsidRPr="00ED6FDB">
        <w:rPr>
          <w:b/>
        </w:rPr>
        <w:t>Important part</w:t>
      </w:r>
      <w:r>
        <w:t xml:space="preserve"> (can’t use the refusal to perform if you received the main part of the contract). Ex: Car w/ winter tires. Used in good fait (7 CCQ)</w:t>
      </w:r>
    </w:p>
    <w:p w:rsidR="00ED6FDB" w:rsidRPr="002E4C39" w:rsidRDefault="00ED6FDB" w:rsidP="00696D8D">
      <w:pPr>
        <w:pStyle w:val="ListParagraph"/>
        <w:numPr>
          <w:ilvl w:val="0"/>
          <w:numId w:val="69"/>
        </w:numPr>
        <w:rPr>
          <w:b/>
        </w:rPr>
      </w:pPr>
      <w:r w:rsidRPr="002E4C39">
        <w:rPr>
          <w:b/>
        </w:rPr>
        <w:t>Detention (1592, 1593 CCQ)</w:t>
      </w:r>
    </w:p>
    <w:p w:rsidR="00ED6FDB" w:rsidRDefault="00ED6FDB" w:rsidP="00696D8D">
      <w:pPr>
        <w:pStyle w:val="ListParagraph"/>
        <w:numPr>
          <w:ilvl w:val="0"/>
          <w:numId w:val="71"/>
        </w:numPr>
      </w:pPr>
      <w:r>
        <w:t>Contracts about goods</w:t>
      </w:r>
    </w:p>
    <w:p w:rsidR="00ED6FDB" w:rsidRDefault="00ED6FDB" w:rsidP="00696D8D">
      <w:pPr>
        <w:pStyle w:val="ListParagraph"/>
        <w:numPr>
          <w:ilvl w:val="0"/>
          <w:numId w:val="71"/>
        </w:numPr>
      </w:pPr>
      <w:r>
        <w:t>Person who is in default needs to be the owner of the good</w:t>
      </w:r>
      <w:r w:rsidR="002E4C39">
        <w:t xml:space="preserve"> (can’t use your right to detain a good against someone who isn’t the owner. Debtor = owner)</w:t>
      </w:r>
    </w:p>
    <w:p w:rsidR="002E4C39" w:rsidRDefault="002E4C39" w:rsidP="00696D8D">
      <w:pPr>
        <w:pStyle w:val="ListParagraph"/>
        <w:numPr>
          <w:ilvl w:val="0"/>
          <w:numId w:val="71"/>
        </w:numPr>
      </w:pPr>
      <w:r>
        <w:t>Obligation = must be due, debt must be linked to the good</w:t>
      </w:r>
    </w:p>
    <w:p w:rsidR="00ED6FDB" w:rsidRPr="002E4C39" w:rsidRDefault="002E4C39" w:rsidP="00696D8D">
      <w:pPr>
        <w:pStyle w:val="ListParagraph"/>
        <w:numPr>
          <w:ilvl w:val="0"/>
          <w:numId w:val="69"/>
        </w:numPr>
        <w:rPr>
          <w:b/>
        </w:rPr>
      </w:pPr>
      <w:r w:rsidRPr="002E4C39">
        <w:rPr>
          <w:b/>
        </w:rPr>
        <w:t>Specific performance (1601, 02, 03 CCQ)</w:t>
      </w:r>
    </w:p>
    <w:p w:rsidR="002E4C39" w:rsidRDefault="002E4C39" w:rsidP="00696D8D">
      <w:pPr>
        <w:pStyle w:val="ListParagraph"/>
        <w:numPr>
          <w:ilvl w:val="0"/>
          <w:numId w:val="72"/>
        </w:numPr>
      </w:pPr>
      <w:r>
        <w:t>Right to get the contract performed/enforced as it was negotiated</w:t>
      </w:r>
    </w:p>
    <w:p w:rsidR="002E4C39" w:rsidRDefault="002E4C39" w:rsidP="00696D8D">
      <w:pPr>
        <w:pStyle w:val="ListParagraph"/>
        <w:numPr>
          <w:ilvl w:val="0"/>
          <w:numId w:val="72"/>
        </w:numPr>
      </w:pPr>
      <w:r>
        <w:t>Allows you to</w:t>
      </w:r>
    </w:p>
    <w:p w:rsidR="002E4C39" w:rsidRDefault="002E4C39" w:rsidP="00696D8D">
      <w:pPr>
        <w:pStyle w:val="ListParagraph"/>
        <w:numPr>
          <w:ilvl w:val="1"/>
          <w:numId w:val="72"/>
        </w:numPr>
      </w:pPr>
      <w:r>
        <w:t>Force the guy to do what he said he would do</w:t>
      </w:r>
    </w:p>
    <w:p w:rsidR="002E4C39" w:rsidRDefault="002E4C39" w:rsidP="00696D8D">
      <w:pPr>
        <w:pStyle w:val="ListParagraph"/>
        <w:numPr>
          <w:ilvl w:val="1"/>
          <w:numId w:val="72"/>
        </w:numPr>
      </w:pPr>
      <w:r>
        <w:t>Ask someone else to do it and send the bill to the original guy</w:t>
      </w:r>
    </w:p>
    <w:p w:rsidR="002E4C39" w:rsidRDefault="002E4C39" w:rsidP="00696D8D">
      <w:pPr>
        <w:pStyle w:val="ListParagraph"/>
        <w:numPr>
          <w:ilvl w:val="0"/>
          <w:numId w:val="72"/>
        </w:numPr>
      </w:pPr>
      <w:r>
        <w:t>Ex: Cineplex case</w:t>
      </w:r>
    </w:p>
    <w:p w:rsidR="002E4C39" w:rsidRDefault="002E4C39" w:rsidP="00696D8D">
      <w:pPr>
        <w:pStyle w:val="ListParagraph"/>
        <w:numPr>
          <w:ilvl w:val="0"/>
          <w:numId w:val="72"/>
        </w:numPr>
      </w:pPr>
      <w:r>
        <w:t>If it depends on 1 person, better to set a penalty clause</w:t>
      </w:r>
      <w:r w:rsidR="00696D8D">
        <w:t xml:space="preserve"> if they don’t comply w/ obligations</w:t>
      </w:r>
    </w:p>
    <w:p w:rsidR="002E4C39" w:rsidRPr="00696D8D" w:rsidRDefault="002E4C39" w:rsidP="00696D8D">
      <w:pPr>
        <w:pStyle w:val="ListParagraph"/>
        <w:numPr>
          <w:ilvl w:val="0"/>
          <w:numId w:val="69"/>
        </w:numPr>
        <w:rPr>
          <w:b/>
        </w:rPr>
      </w:pPr>
      <w:r w:rsidRPr="00696D8D">
        <w:rPr>
          <w:b/>
        </w:rPr>
        <w:t>Resolution/</w:t>
      </w:r>
      <w:proofErr w:type="spellStart"/>
      <w:r w:rsidRPr="00696D8D">
        <w:rPr>
          <w:b/>
        </w:rPr>
        <w:t>resiliation</w:t>
      </w:r>
      <w:proofErr w:type="spellEnd"/>
      <w:r w:rsidRPr="00696D8D">
        <w:rPr>
          <w:b/>
        </w:rPr>
        <w:t xml:space="preserve"> (1604-1606 CCQ)</w:t>
      </w:r>
      <w:r w:rsidR="00696D8D">
        <w:rPr>
          <w:b/>
        </w:rPr>
        <w:t xml:space="preserve"> </w:t>
      </w:r>
      <w:r w:rsidR="00696D8D" w:rsidRPr="00696D8D">
        <w:sym w:font="Wingdings" w:char="F0E0"/>
      </w:r>
      <w:r w:rsidR="00696D8D" w:rsidRPr="00696D8D">
        <w:t xml:space="preserve"> forget it! Contract is over</w:t>
      </w:r>
    </w:p>
    <w:p w:rsidR="00696D8D" w:rsidRDefault="00696D8D" w:rsidP="00696D8D">
      <w:pPr>
        <w:pStyle w:val="ListParagraph"/>
        <w:numPr>
          <w:ilvl w:val="0"/>
          <w:numId w:val="73"/>
        </w:numPr>
      </w:pPr>
      <w:r>
        <w:t>Contract will be cancelled</w:t>
      </w:r>
    </w:p>
    <w:p w:rsidR="00696D8D" w:rsidRDefault="00696D8D" w:rsidP="00696D8D">
      <w:pPr>
        <w:pStyle w:val="ListParagraph"/>
        <w:numPr>
          <w:ilvl w:val="0"/>
          <w:numId w:val="73"/>
        </w:numPr>
      </w:pPr>
      <w:r>
        <w:t xml:space="preserve">Resolution </w:t>
      </w:r>
      <w:r>
        <w:sym w:font="Wingdings" w:char="F0E0"/>
      </w:r>
      <w:r>
        <w:t xml:space="preserve"> instantaneous contract (parties will be put into the same situation as before the contract, as if the contract never existed)</w:t>
      </w:r>
    </w:p>
    <w:p w:rsidR="00696D8D" w:rsidRDefault="00696D8D" w:rsidP="00696D8D">
      <w:pPr>
        <w:pStyle w:val="ListParagraph"/>
        <w:numPr>
          <w:ilvl w:val="0"/>
          <w:numId w:val="73"/>
        </w:numPr>
      </w:pPr>
      <w:r>
        <w:t xml:space="preserve">Successive performance </w:t>
      </w:r>
      <w:r>
        <w:sym w:font="Wingdings" w:char="F0E0"/>
      </w:r>
      <w:r>
        <w:t xml:space="preserve"> can’t get work back so contract will stop for the future.</w:t>
      </w:r>
    </w:p>
    <w:p w:rsidR="002E4C39" w:rsidRPr="00696D8D" w:rsidRDefault="002E4C39" w:rsidP="00696D8D">
      <w:pPr>
        <w:pStyle w:val="ListParagraph"/>
        <w:numPr>
          <w:ilvl w:val="0"/>
          <w:numId w:val="69"/>
        </w:numPr>
        <w:rPr>
          <w:b/>
        </w:rPr>
      </w:pPr>
      <w:r w:rsidRPr="00696D8D">
        <w:rPr>
          <w:b/>
        </w:rPr>
        <w:t>Reduction</w:t>
      </w:r>
    </w:p>
    <w:p w:rsidR="00696D8D" w:rsidRDefault="00696D8D" w:rsidP="00696D8D">
      <w:pPr>
        <w:pStyle w:val="ListParagraph"/>
        <w:numPr>
          <w:ilvl w:val="0"/>
          <w:numId w:val="74"/>
        </w:numPr>
      </w:pPr>
      <w:r>
        <w:t xml:space="preserve">2 tasks in a contract and the guy only </w:t>
      </w:r>
      <w:proofErr w:type="gramStart"/>
      <w:r>
        <w:t>does</w:t>
      </w:r>
      <w:proofErr w:type="gramEnd"/>
      <w:r>
        <w:t xml:space="preserve"> part of it. Can just pay 50% of the price</w:t>
      </w:r>
    </w:p>
    <w:p w:rsidR="00696D8D" w:rsidRDefault="00696D8D" w:rsidP="00696D8D">
      <w:pPr>
        <w:pStyle w:val="ListParagraph"/>
        <w:numPr>
          <w:ilvl w:val="0"/>
          <w:numId w:val="74"/>
        </w:numPr>
      </w:pPr>
      <w:r>
        <w:t>Reduce what you pay based on what the other guy did (% of the contract)</w:t>
      </w:r>
    </w:p>
    <w:p w:rsidR="00696D8D" w:rsidRDefault="00696D8D" w:rsidP="00696D8D"/>
    <w:p w:rsidR="00696D8D" w:rsidRPr="00696D8D" w:rsidRDefault="00696D8D" w:rsidP="00696D8D">
      <w:pPr>
        <w:rPr>
          <w:b/>
        </w:rPr>
      </w:pPr>
      <w:proofErr w:type="spellStart"/>
      <w:r w:rsidRPr="00696D8D">
        <w:rPr>
          <w:b/>
        </w:rPr>
        <w:t>Ppl</w:t>
      </w:r>
      <w:proofErr w:type="spellEnd"/>
      <w:r w:rsidRPr="00696D8D">
        <w:rPr>
          <w:b/>
        </w:rPr>
        <w:t xml:space="preserve"> of contractual liability (1458 CCQ)</w:t>
      </w:r>
    </w:p>
    <w:p w:rsidR="00696D8D" w:rsidRDefault="00696D8D" w:rsidP="00696D8D">
      <w:pPr>
        <w:pStyle w:val="ListParagraph"/>
        <w:numPr>
          <w:ilvl w:val="0"/>
          <w:numId w:val="75"/>
        </w:numPr>
      </w:pPr>
      <w:r>
        <w:t>Contractual fault</w:t>
      </w:r>
    </w:p>
    <w:p w:rsidR="00696D8D" w:rsidRDefault="00696D8D" w:rsidP="00696D8D">
      <w:pPr>
        <w:pStyle w:val="ListParagraph"/>
        <w:numPr>
          <w:ilvl w:val="0"/>
          <w:numId w:val="75"/>
        </w:numPr>
      </w:pPr>
      <w:r>
        <w:t>Injury/damage</w:t>
      </w:r>
    </w:p>
    <w:p w:rsidR="00696D8D" w:rsidRDefault="00696D8D" w:rsidP="00696D8D">
      <w:pPr>
        <w:pStyle w:val="ListParagraph"/>
        <w:numPr>
          <w:ilvl w:val="0"/>
          <w:numId w:val="75"/>
        </w:numPr>
      </w:pPr>
      <w:r>
        <w:t>Casual link</w:t>
      </w:r>
    </w:p>
    <w:p w:rsidR="00696D8D" w:rsidRDefault="00696D8D" w:rsidP="00696D8D">
      <w:pPr>
        <w:ind w:left="360"/>
      </w:pPr>
      <w:r>
        <w:t>Compensation?</w:t>
      </w:r>
    </w:p>
    <w:p w:rsidR="00696D8D" w:rsidRDefault="00696D8D" w:rsidP="00696D8D">
      <w:pPr>
        <w:pStyle w:val="ListParagraph"/>
        <w:numPr>
          <w:ilvl w:val="0"/>
          <w:numId w:val="76"/>
        </w:numPr>
      </w:pPr>
      <w:r>
        <w:t>According to injury</w:t>
      </w:r>
    </w:p>
    <w:p w:rsidR="00696D8D" w:rsidRDefault="00696D8D" w:rsidP="00696D8D">
      <w:pPr>
        <w:pStyle w:val="ListParagraph"/>
        <w:numPr>
          <w:ilvl w:val="0"/>
          <w:numId w:val="76"/>
        </w:numPr>
      </w:pPr>
      <w:proofErr w:type="spellStart"/>
      <w:r>
        <w:t>Forseen/forseeable</w:t>
      </w:r>
      <w:proofErr w:type="spellEnd"/>
      <w:r>
        <w:t xml:space="preserve"> (1613 CCQ)</w:t>
      </w:r>
    </w:p>
    <w:p w:rsidR="00696D8D" w:rsidRDefault="00696D8D" w:rsidP="00696D8D"/>
    <w:p w:rsidR="00696D8D" w:rsidRDefault="00696D8D" w:rsidP="00696D8D">
      <w:pPr>
        <w:rPr>
          <w:b/>
          <w:u w:val="single"/>
        </w:rPr>
      </w:pPr>
      <w:r w:rsidRPr="00696D8D">
        <w:rPr>
          <w:b/>
          <w:u w:val="single"/>
        </w:rPr>
        <w:t xml:space="preserve">Carrefour </w:t>
      </w:r>
      <w:proofErr w:type="spellStart"/>
      <w:r w:rsidRPr="00696D8D">
        <w:rPr>
          <w:b/>
          <w:u w:val="single"/>
        </w:rPr>
        <w:t>Langelier</w:t>
      </w:r>
      <w:proofErr w:type="spellEnd"/>
      <w:r w:rsidRPr="00696D8D">
        <w:rPr>
          <w:b/>
          <w:u w:val="single"/>
        </w:rPr>
        <w:t xml:space="preserve"> v. Cineplex Odeon Case</w:t>
      </w:r>
    </w:p>
    <w:p w:rsidR="00696D8D" w:rsidRPr="00696D8D" w:rsidRDefault="00696D8D" w:rsidP="00696D8D">
      <w:pPr>
        <w:pStyle w:val="ListParagraph"/>
        <w:numPr>
          <w:ilvl w:val="0"/>
          <w:numId w:val="77"/>
        </w:numPr>
      </w:pPr>
      <w:r w:rsidRPr="00696D8D">
        <w:t>Negotiations b/w the owners of the mall &amp; movie theatre chain</w:t>
      </w:r>
    </w:p>
    <w:p w:rsidR="00696D8D" w:rsidRPr="00696D8D" w:rsidRDefault="00696D8D" w:rsidP="00696D8D">
      <w:pPr>
        <w:pStyle w:val="ListParagraph"/>
        <w:numPr>
          <w:ilvl w:val="0"/>
          <w:numId w:val="77"/>
        </w:numPr>
      </w:pPr>
      <w:r w:rsidRPr="00696D8D">
        <w:t>1</w:t>
      </w:r>
      <w:r w:rsidRPr="00696D8D">
        <w:rPr>
          <w:vertAlign w:val="superscript"/>
        </w:rPr>
        <w:t>st</w:t>
      </w:r>
      <w:r w:rsidRPr="00696D8D">
        <w:t xml:space="preserve"> agreement = mall would buy movie theatre &amp; equipment &amp; the theatre group would operate it</w:t>
      </w:r>
    </w:p>
    <w:p w:rsidR="00696D8D" w:rsidRDefault="00696D8D" w:rsidP="00696D8D">
      <w:pPr>
        <w:pStyle w:val="ListParagraph"/>
        <w:numPr>
          <w:ilvl w:val="0"/>
          <w:numId w:val="77"/>
        </w:numPr>
      </w:pPr>
      <w:r w:rsidRPr="00696D8D">
        <w:t>A few weeks later, the theatre came to the mall and wanted a franchisee running the theatre instead</w:t>
      </w:r>
      <w:r>
        <w:t xml:space="preserve"> in their name</w:t>
      </w:r>
    </w:p>
    <w:p w:rsidR="00696D8D" w:rsidRDefault="00696D8D" w:rsidP="00696D8D">
      <w:pPr>
        <w:pStyle w:val="ListParagraph"/>
        <w:numPr>
          <w:ilvl w:val="0"/>
          <w:numId w:val="77"/>
        </w:numPr>
      </w:pPr>
      <w:r>
        <w:t>The mall was ok with it but wrote a contract with certain obligations.</w:t>
      </w:r>
    </w:p>
    <w:p w:rsidR="00696D8D" w:rsidRDefault="00696D8D" w:rsidP="00696D8D">
      <w:pPr>
        <w:pStyle w:val="ListParagraph"/>
        <w:numPr>
          <w:ilvl w:val="1"/>
          <w:numId w:val="77"/>
        </w:numPr>
      </w:pPr>
      <w:r>
        <w:t xml:space="preserve">In case of default, </w:t>
      </w:r>
      <w:proofErr w:type="spellStart"/>
      <w:r>
        <w:t>Guzzo</w:t>
      </w:r>
      <w:proofErr w:type="spellEnd"/>
      <w:r>
        <w:t xml:space="preserve"> would sell the</w:t>
      </w:r>
      <w:r w:rsidR="005F3176">
        <w:t>m the</w:t>
      </w:r>
      <w:r>
        <w:t xml:space="preserve"> equipment for $1</w:t>
      </w:r>
    </w:p>
    <w:p w:rsidR="005F3176" w:rsidRDefault="005F3176" w:rsidP="005F3176">
      <w:pPr>
        <w:pStyle w:val="ListParagraph"/>
        <w:numPr>
          <w:ilvl w:val="0"/>
          <w:numId w:val="77"/>
        </w:numPr>
      </w:pPr>
      <w:r>
        <w:t xml:space="preserve">Cineplex was still in charge of booking the movies, making the ads &amp; signage, etc. </w:t>
      </w:r>
      <w:proofErr w:type="spellStart"/>
      <w:r>
        <w:t>Guzzo</w:t>
      </w:r>
      <w:proofErr w:type="spellEnd"/>
      <w:r>
        <w:t xml:space="preserve"> was pretty much invisible.</w:t>
      </w:r>
    </w:p>
    <w:p w:rsidR="005F3176" w:rsidRDefault="005F3176" w:rsidP="005F3176">
      <w:pPr>
        <w:pStyle w:val="ListParagraph"/>
        <w:numPr>
          <w:ilvl w:val="0"/>
          <w:numId w:val="77"/>
        </w:numPr>
      </w:pPr>
      <w:proofErr w:type="spellStart"/>
      <w:r>
        <w:t>Guzzo</w:t>
      </w:r>
      <w:proofErr w:type="spellEnd"/>
      <w:r>
        <w:t xml:space="preserve"> was a small movie theatre chain, not as well known. Mall wanted the bigger franchise/name</w:t>
      </w:r>
    </w:p>
    <w:p w:rsidR="005F3176" w:rsidRDefault="005F3176" w:rsidP="005F3176">
      <w:pPr>
        <w:pStyle w:val="ListParagraph"/>
        <w:numPr>
          <w:ilvl w:val="0"/>
          <w:numId w:val="77"/>
        </w:numPr>
      </w:pPr>
      <w:r>
        <w:t>Contract signed in 1991 &amp; worked for 21 years.</w:t>
      </w:r>
    </w:p>
    <w:p w:rsidR="005F3176" w:rsidRDefault="005F3176" w:rsidP="005F3176">
      <w:pPr>
        <w:pStyle w:val="ListParagraph"/>
        <w:numPr>
          <w:ilvl w:val="0"/>
          <w:numId w:val="77"/>
        </w:numPr>
      </w:pPr>
      <w:r>
        <w:t xml:space="preserve">In 1998, </w:t>
      </w:r>
      <w:proofErr w:type="spellStart"/>
      <w:r>
        <w:t>Guzzo</w:t>
      </w:r>
      <w:proofErr w:type="spellEnd"/>
      <w:r>
        <w:t xml:space="preserve"> took down the Cineplex signage and put up their own + they decided they didn’t want to conduct the franchise agreement anymore. Discussed w/ Cineplex but not with Carrefour</w:t>
      </w:r>
    </w:p>
    <w:p w:rsidR="005F3176" w:rsidRDefault="005F3176" w:rsidP="005F3176">
      <w:pPr>
        <w:pStyle w:val="ListParagraph"/>
        <w:numPr>
          <w:ilvl w:val="0"/>
          <w:numId w:val="77"/>
        </w:numPr>
      </w:pPr>
      <w:r>
        <w:t>Carrefour found out &amp; wasn’t happy = breach of contract. Gave them 30 days to return to the negotiated contract, asked the $1 clause to apply.</w:t>
      </w:r>
    </w:p>
    <w:p w:rsidR="005F3176" w:rsidRDefault="005F3176" w:rsidP="005F3176">
      <w:pPr>
        <w:pStyle w:val="ListParagraph"/>
        <w:numPr>
          <w:ilvl w:val="0"/>
          <w:numId w:val="77"/>
        </w:numPr>
      </w:pPr>
      <w:proofErr w:type="spellStart"/>
      <w:r>
        <w:t>Langelier</w:t>
      </w:r>
      <w:proofErr w:type="spellEnd"/>
      <w:r>
        <w:t xml:space="preserve"> said = entitled to get the contract performed as it was written. Should get all equipment for $1.</w:t>
      </w:r>
    </w:p>
    <w:p w:rsidR="005F3176" w:rsidRDefault="005F3176" w:rsidP="005F3176">
      <w:pPr>
        <w:pStyle w:val="ListParagraph"/>
        <w:numPr>
          <w:ilvl w:val="1"/>
          <w:numId w:val="77"/>
        </w:numPr>
      </w:pPr>
      <w:proofErr w:type="spellStart"/>
      <w:r>
        <w:t>Guzzo</w:t>
      </w:r>
      <w:proofErr w:type="spellEnd"/>
      <w:r>
        <w:t xml:space="preserve"> answered</w:t>
      </w:r>
    </w:p>
    <w:p w:rsidR="005F3176" w:rsidRDefault="005F3176" w:rsidP="005F3176">
      <w:pPr>
        <w:pStyle w:val="ListParagraph"/>
        <w:numPr>
          <w:ilvl w:val="2"/>
          <w:numId w:val="77"/>
        </w:numPr>
      </w:pPr>
      <w:r>
        <w:t>They were forced into the transaction, Cineplex was forcing them into the contract (Court said that argument was invalid because there is nothing to prove they were forced)</w:t>
      </w:r>
    </w:p>
    <w:p w:rsidR="005F3176" w:rsidRDefault="005F3176" w:rsidP="005F3176">
      <w:pPr>
        <w:pStyle w:val="ListParagraph"/>
        <w:numPr>
          <w:ilvl w:val="2"/>
          <w:numId w:val="77"/>
        </w:numPr>
      </w:pPr>
      <w:r>
        <w:t xml:space="preserve">Performance &amp; default </w:t>
      </w:r>
      <w:r>
        <w:sym w:font="Wingdings" w:char="F0E0"/>
      </w:r>
      <w:r>
        <w:t xml:space="preserve"> because Cineplex cannot prove any harm, they should not be entitled to specific performance. Harm is not a criteria for a specific performance (Court said that Carrefour was allowed to have a Cineplex on the </w:t>
      </w:r>
      <w:proofErr w:type="spellStart"/>
      <w:r>
        <w:t>premesis</w:t>
      </w:r>
      <w:proofErr w:type="spellEnd"/>
      <w:r>
        <w:t xml:space="preserve"> so that’s what they should get)</w:t>
      </w:r>
    </w:p>
    <w:p w:rsidR="005F3176" w:rsidRDefault="005F3176" w:rsidP="005F3176">
      <w:pPr>
        <w:pStyle w:val="ListParagraph"/>
        <w:numPr>
          <w:ilvl w:val="2"/>
          <w:numId w:val="77"/>
        </w:numPr>
      </w:pPr>
      <w:r>
        <w:t xml:space="preserve">$1 sell clause </w:t>
      </w:r>
      <w:r>
        <w:sym w:font="Wingdings" w:char="F0E0"/>
      </w:r>
      <w:r>
        <w:t xml:space="preserve"> </w:t>
      </w:r>
      <w:proofErr w:type="spellStart"/>
      <w:r>
        <w:t>Guzzo</w:t>
      </w:r>
      <w:proofErr w:type="spellEnd"/>
      <w:r>
        <w:t xml:space="preserve"> said it was an adhesion contract &amp; that the clause was abusive and used in bad faith from the contract. (Judge said that since there was no amount specified, the rules on penalty clause </w:t>
      </w:r>
      <w:proofErr w:type="gramStart"/>
      <w:r>
        <w:t>will</w:t>
      </w:r>
      <w:proofErr w:type="gramEnd"/>
      <w:r>
        <w:t xml:space="preserve"> not apply</w:t>
      </w:r>
      <w:r w:rsidR="00BF59FF">
        <w:t xml:space="preserve"> because there was no specific amount</w:t>
      </w:r>
      <w:r>
        <w:t xml:space="preserve">. Also said his interpretation of the contract is that the clause was linked to the inability of </w:t>
      </w:r>
      <w:proofErr w:type="spellStart"/>
      <w:r>
        <w:t>Guzzo</w:t>
      </w:r>
      <w:proofErr w:type="spellEnd"/>
      <w:r>
        <w:t xml:space="preserve"> to stay on the premises. Since they weren’t leaving, the $1 clause could not. Circumstances were not clear under which this clause should apply)</w:t>
      </w:r>
    </w:p>
    <w:p w:rsidR="005F3176" w:rsidRDefault="005F3176" w:rsidP="005F3176">
      <w:pPr>
        <w:pStyle w:val="ListParagraph"/>
        <w:numPr>
          <w:ilvl w:val="0"/>
          <w:numId w:val="77"/>
        </w:numPr>
      </w:pPr>
      <w:r>
        <w:t xml:space="preserve">Outcome = </w:t>
      </w:r>
      <w:proofErr w:type="spellStart"/>
      <w:r>
        <w:t>Langelier</w:t>
      </w:r>
      <w:proofErr w:type="spellEnd"/>
      <w:r>
        <w:t xml:space="preserve"> won. Received a permanent </w:t>
      </w:r>
      <w:proofErr w:type="spellStart"/>
      <w:r>
        <w:t>injuction</w:t>
      </w:r>
      <w:proofErr w:type="spellEnd"/>
      <w:r>
        <w:t xml:space="preserve">. </w:t>
      </w:r>
      <w:proofErr w:type="spellStart"/>
      <w:r>
        <w:t>Guzzo</w:t>
      </w:r>
      <w:proofErr w:type="spellEnd"/>
      <w:r>
        <w:t xml:space="preserve"> had to put back all the Cineplex signs</w:t>
      </w:r>
      <w:r w:rsidR="00BF59FF">
        <w:t xml:space="preserve">, Cineplex had to continue booking movies for them, etc. Both cinema companies had to come back to </w:t>
      </w:r>
      <w:r w:rsidR="00C821A4">
        <w:t>contract</w:t>
      </w:r>
    </w:p>
    <w:p w:rsidR="00BF59FF" w:rsidRDefault="00BF59FF" w:rsidP="00BF59FF"/>
    <w:p w:rsidR="00BF59FF" w:rsidRPr="00BF59FF" w:rsidRDefault="00BF59FF" w:rsidP="00BF59FF">
      <w:pPr>
        <w:rPr>
          <w:b/>
          <w:u w:val="single"/>
        </w:rPr>
      </w:pPr>
      <w:r w:rsidRPr="00BF59FF">
        <w:rPr>
          <w:b/>
          <w:u w:val="single"/>
        </w:rPr>
        <w:t>Liability</w:t>
      </w:r>
    </w:p>
    <w:p w:rsidR="00BF59FF" w:rsidRDefault="00BF59FF" w:rsidP="00BF59FF">
      <w:pPr>
        <w:pStyle w:val="ListParagraph"/>
        <w:numPr>
          <w:ilvl w:val="0"/>
          <w:numId w:val="78"/>
        </w:numPr>
      </w:pPr>
      <w:r>
        <w:t>2 ways to trigger liability</w:t>
      </w:r>
    </w:p>
    <w:p w:rsidR="00BF59FF" w:rsidRDefault="00BF59FF" w:rsidP="00BF59FF">
      <w:pPr>
        <w:pStyle w:val="ListParagraph"/>
        <w:numPr>
          <w:ilvl w:val="1"/>
          <w:numId w:val="78"/>
        </w:numPr>
      </w:pPr>
      <w:r>
        <w:t>Contractual liability (inside the contract)</w:t>
      </w:r>
    </w:p>
    <w:p w:rsidR="00BF59FF" w:rsidRDefault="00BF59FF" w:rsidP="00BF59FF">
      <w:pPr>
        <w:pStyle w:val="ListParagraph"/>
        <w:numPr>
          <w:ilvl w:val="1"/>
          <w:numId w:val="78"/>
        </w:numPr>
      </w:pPr>
      <w:r>
        <w:t>Extra-contractual liability (Outside the contract)</w:t>
      </w:r>
    </w:p>
    <w:p w:rsidR="00C821A4" w:rsidRDefault="00C821A4" w:rsidP="00C821A4">
      <w:pPr>
        <w:pStyle w:val="ListParagraph"/>
        <w:numPr>
          <w:ilvl w:val="0"/>
          <w:numId w:val="78"/>
        </w:numPr>
      </w:pPr>
      <w:r>
        <w:t>Civil liability -&gt; not to cause harm</w:t>
      </w:r>
    </w:p>
    <w:p w:rsidR="00BF59FF" w:rsidRDefault="00BF59FF" w:rsidP="00BF59FF"/>
    <w:p w:rsidR="00BF59FF" w:rsidRPr="00BF59FF" w:rsidRDefault="00BF59FF" w:rsidP="00BF59FF">
      <w:pPr>
        <w:rPr>
          <w:b/>
          <w:u w:val="single"/>
        </w:rPr>
      </w:pPr>
      <w:r w:rsidRPr="00BF59FF">
        <w:rPr>
          <w:b/>
          <w:u w:val="single"/>
        </w:rPr>
        <w:t>4 criteria to trigger liability</w:t>
      </w:r>
      <w:r w:rsidRPr="00BF59FF">
        <w:t xml:space="preserve"> (1457 CCQ)</w:t>
      </w:r>
      <w:r w:rsidR="00534A30">
        <w:t xml:space="preserve"> </w:t>
      </w:r>
      <w:r w:rsidR="00534A30">
        <w:sym w:font="Wingdings" w:char="F0E0"/>
      </w:r>
      <w:r w:rsidR="00534A30">
        <w:t xml:space="preserve"> All 4 met = need to compensate for harm</w:t>
      </w:r>
    </w:p>
    <w:p w:rsidR="00BF59FF" w:rsidRDefault="00BF59FF" w:rsidP="00BF59FF">
      <w:pPr>
        <w:pStyle w:val="ListParagraph"/>
        <w:numPr>
          <w:ilvl w:val="0"/>
          <w:numId w:val="79"/>
        </w:numPr>
      </w:pPr>
      <w:r w:rsidRPr="00BF59FF">
        <w:rPr>
          <w:b/>
        </w:rPr>
        <w:t>Endowed w/ reason</w:t>
      </w:r>
      <w:r>
        <w:t xml:space="preserve"> (person who understands what they are doing. Not insane, etc)</w:t>
      </w:r>
    </w:p>
    <w:p w:rsidR="00BF59FF" w:rsidRDefault="00BF59FF" w:rsidP="00BF59FF">
      <w:pPr>
        <w:pStyle w:val="ListParagraph"/>
        <w:numPr>
          <w:ilvl w:val="1"/>
          <w:numId w:val="78"/>
        </w:numPr>
      </w:pPr>
      <w:proofErr w:type="spellStart"/>
      <w:r>
        <w:t>Ppl</w:t>
      </w:r>
      <w:proofErr w:type="spellEnd"/>
      <w:r>
        <w:t xml:space="preserve"> who are underage can be liable if they understand what they’re doing</w:t>
      </w:r>
    </w:p>
    <w:p w:rsidR="00BF59FF" w:rsidRDefault="00BF59FF" w:rsidP="00BF59FF">
      <w:pPr>
        <w:pStyle w:val="ListParagraph"/>
        <w:numPr>
          <w:ilvl w:val="1"/>
          <w:numId w:val="78"/>
        </w:numPr>
      </w:pPr>
      <w:r>
        <w:t>Ex: 6 years old kid who threw a stone at another kid should know it’s wrong. Can be liable.</w:t>
      </w:r>
    </w:p>
    <w:p w:rsidR="00BF59FF" w:rsidRDefault="00BF59FF" w:rsidP="00BF59FF">
      <w:pPr>
        <w:pStyle w:val="ListParagraph"/>
        <w:numPr>
          <w:ilvl w:val="1"/>
          <w:numId w:val="78"/>
        </w:numPr>
      </w:pPr>
      <w:r>
        <w:t>Adult under influence. Judge will look at the reason in which you became under the influence. If you knew what you were doing = liable. If you were taking prescription drugs and it had an effect = not liable.</w:t>
      </w:r>
    </w:p>
    <w:p w:rsidR="00BF59FF" w:rsidRDefault="00BF59FF" w:rsidP="00BF59FF">
      <w:pPr>
        <w:pStyle w:val="ListParagraph"/>
        <w:numPr>
          <w:ilvl w:val="1"/>
          <w:numId w:val="78"/>
        </w:numPr>
      </w:pPr>
      <w:r>
        <w:t xml:space="preserve">Person not endowed w/ reason, it will be considered as </w:t>
      </w:r>
      <w:r w:rsidRPr="00BF59FF">
        <w:rPr>
          <w:b/>
        </w:rPr>
        <w:t>superior force</w:t>
      </w:r>
      <w:r>
        <w:t>. Nobody will be liable.</w:t>
      </w:r>
    </w:p>
    <w:p w:rsidR="00BF59FF" w:rsidRPr="00BF59FF" w:rsidRDefault="00BF59FF" w:rsidP="00BF59FF">
      <w:pPr>
        <w:pStyle w:val="ListParagraph"/>
        <w:numPr>
          <w:ilvl w:val="0"/>
          <w:numId w:val="79"/>
        </w:numPr>
        <w:rPr>
          <w:b/>
        </w:rPr>
      </w:pPr>
      <w:r w:rsidRPr="00BF59FF">
        <w:rPr>
          <w:b/>
        </w:rPr>
        <w:t>Fault</w:t>
      </w:r>
    </w:p>
    <w:p w:rsidR="00BF59FF" w:rsidRDefault="00BF59FF" w:rsidP="00BF59FF">
      <w:pPr>
        <w:pStyle w:val="ListParagraph"/>
        <w:numPr>
          <w:ilvl w:val="1"/>
          <w:numId w:val="78"/>
        </w:numPr>
      </w:pPr>
      <w:r>
        <w:t>Doing something wrong, neglecting to do something, etc.</w:t>
      </w:r>
    </w:p>
    <w:p w:rsidR="00BF59FF" w:rsidRDefault="00BF59FF" w:rsidP="00BF59FF">
      <w:pPr>
        <w:pStyle w:val="ListParagraph"/>
        <w:numPr>
          <w:ilvl w:val="1"/>
          <w:numId w:val="78"/>
        </w:numPr>
      </w:pPr>
      <w:r>
        <w:t xml:space="preserve">To evaluate </w:t>
      </w:r>
      <w:r>
        <w:sym w:font="Wingdings" w:char="F0E0"/>
      </w:r>
      <w:r>
        <w:t xml:space="preserve"> will look at what a reasonable person would do in the same circumstance</w:t>
      </w:r>
    </w:p>
    <w:p w:rsidR="00624377" w:rsidRDefault="00624377" w:rsidP="00BF59FF">
      <w:pPr>
        <w:pStyle w:val="ListParagraph"/>
        <w:numPr>
          <w:ilvl w:val="1"/>
          <w:numId w:val="78"/>
        </w:numPr>
      </w:pPr>
      <w:r>
        <w:rPr>
          <w:b/>
        </w:rPr>
        <w:t>Does the fault have to be i</w:t>
      </w:r>
      <w:r w:rsidR="00BF59FF" w:rsidRPr="00624377">
        <w:rPr>
          <w:b/>
        </w:rPr>
        <w:t>ntentional?</w:t>
      </w:r>
      <w:r w:rsidR="00BF59FF">
        <w:t xml:space="preserve"> </w:t>
      </w:r>
      <w:r>
        <w:t>If you cause an accident by mistake, you still will be liable. Intention is not a criteria</w:t>
      </w:r>
    </w:p>
    <w:p w:rsidR="00624377" w:rsidRDefault="00624377" w:rsidP="00BF59FF">
      <w:pPr>
        <w:pStyle w:val="ListParagraph"/>
        <w:numPr>
          <w:ilvl w:val="1"/>
          <w:numId w:val="78"/>
        </w:numPr>
      </w:pPr>
      <w:r w:rsidRPr="00624377">
        <w:rPr>
          <w:b/>
        </w:rPr>
        <w:t>Doesn</w:t>
      </w:r>
      <w:r>
        <w:rPr>
          <w:b/>
        </w:rPr>
        <w:t>’t</w:t>
      </w:r>
      <w:r w:rsidRPr="00624377">
        <w:rPr>
          <w:b/>
        </w:rPr>
        <w:t xml:space="preserve"> the fault have to be s</w:t>
      </w:r>
      <w:r w:rsidR="00BF59FF" w:rsidRPr="00624377">
        <w:rPr>
          <w:b/>
        </w:rPr>
        <w:t>erious</w:t>
      </w:r>
      <w:r w:rsidR="00BF59FF">
        <w:t>?</w:t>
      </w:r>
      <w:r>
        <w:t xml:space="preserve"> No. A small fault can trigger a huge harm. Still liable.</w:t>
      </w:r>
      <w:r w:rsidR="00BF59FF">
        <w:t xml:space="preserve"> </w:t>
      </w:r>
    </w:p>
    <w:p w:rsidR="00BF59FF" w:rsidRDefault="00BF59FF" w:rsidP="00BF59FF">
      <w:pPr>
        <w:pStyle w:val="ListParagraph"/>
        <w:numPr>
          <w:ilvl w:val="1"/>
          <w:numId w:val="78"/>
        </w:numPr>
      </w:pPr>
      <w:r w:rsidRPr="00624377">
        <w:rPr>
          <w:b/>
        </w:rPr>
        <w:t>Unpredictable?</w:t>
      </w:r>
      <w:r w:rsidR="00624377">
        <w:t xml:space="preserve"> If you could not prevent something from happening that you could not predict = not liable. Unpredictable = </w:t>
      </w:r>
      <w:proofErr w:type="gramStart"/>
      <w:r w:rsidR="00624377">
        <w:t>You</w:t>
      </w:r>
      <w:proofErr w:type="gramEnd"/>
      <w:r w:rsidR="00624377">
        <w:t xml:space="preserve"> </w:t>
      </w:r>
      <w:r w:rsidR="00624377" w:rsidRPr="00624377">
        <w:rPr>
          <w:i/>
        </w:rPr>
        <w:t>can’t be liable</w:t>
      </w:r>
      <w:r w:rsidR="00624377">
        <w:t xml:space="preserve"> for it.</w:t>
      </w:r>
    </w:p>
    <w:p w:rsidR="00624377" w:rsidRDefault="00624377" w:rsidP="00BF59FF">
      <w:pPr>
        <w:pStyle w:val="ListParagraph"/>
        <w:numPr>
          <w:ilvl w:val="1"/>
          <w:numId w:val="78"/>
        </w:numPr>
      </w:pPr>
      <w:r>
        <w:t>Ex: worker who leaves dangerous equipment around = liable.</w:t>
      </w:r>
    </w:p>
    <w:p w:rsidR="00624377" w:rsidRDefault="00624377" w:rsidP="00624377">
      <w:pPr>
        <w:pStyle w:val="ListParagraph"/>
        <w:numPr>
          <w:ilvl w:val="1"/>
          <w:numId w:val="78"/>
        </w:numPr>
      </w:pPr>
      <w:r>
        <w:t>Standard will vary depending on the situation. Accounting = measured against what a reasonable accountant will do.</w:t>
      </w:r>
    </w:p>
    <w:p w:rsidR="00624377" w:rsidRPr="00624377" w:rsidRDefault="00624377" w:rsidP="00624377">
      <w:pPr>
        <w:pStyle w:val="ListParagraph"/>
        <w:numPr>
          <w:ilvl w:val="0"/>
          <w:numId w:val="79"/>
        </w:numPr>
        <w:rPr>
          <w:b/>
        </w:rPr>
      </w:pPr>
      <w:r w:rsidRPr="00624377">
        <w:rPr>
          <w:b/>
        </w:rPr>
        <w:t>Injury (1607 CCQ)</w:t>
      </w:r>
    </w:p>
    <w:p w:rsidR="00624377" w:rsidRDefault="00624377" w:rsidP="00624377">
      <w:pPr>
        <w:pStyle w:val="ListParagraph"/>
        <w:numPr>
          <w:ilvl w:val="1"/>
          <w:numId w:val="78"/>
        </w:numPr>
      </w:pPr>
      <w:r>
        <w:t>3 kinds of injuries:</w:t>
      </w:r>
    </w:p>
    <w:p w:rsidR="00624377" w:rsidRDefault="00624377" w:rsidP="00624377">
      <w:pPr>
        <w:pStyle w:val="ListParagraph"/>
        <w:numPr>
          <w:ilvl w:val="2"/>
          <w:numId w:val="78"/>
        </w:numPr>
      </w:pPr>
      <w:r w:rsidRPr="00624377">
        <w:rPr>
          <w:b/>
        </w:rPr>
        <w:t xml:space="preserve">Material </w:t>
      </w:r>
      <w:r>
        <w:sym w:font="Wingdings" w:char="F0E0"/>
      </w:r>
      <w:r>
        <w:t xml:space="preserve"> affects your assets. Can get compensation for that.</w:t>
      </w:r>
    </w:p>
    <w:p w:rsidR="00624377" w:rsidRDefault="00624377" w:rsidP="00624377">
      <w:pPr>
        <w:pStyle w:val="ListParagraph"/>
        <w:numPr>
          <w:ilvl w:val="2"/>
          <w:numId w:val="78"/>
        </w:numPr>
      </w:pPr>
      <w:r w:rsidRPr="00624377">
        <w:rPr>
          <w:b/>
        </w:rPr>
        <w:t>Moral</w:t>
      </w:r>
      <w:r>
        <w:t xml:space="preserve"> </w:t>
      </w:r>
      <w:r>
        <w:sym w:font="Wingdings" w:char="F0E0"/>
      </w:r>
      <w:r>
        <w:t xml:space="preserve"> any mental affects based on the fault</w:t>
      </w:r>
    </w:p>
    <w:p w:rsidR="00624377" w:rsidRDefault="00624377" w:rsidP="00624377">
      <w:pPr>
        <w:pStyle w:val="ListParagraph"/>
        <w:numPr>
          <w:ilvl w:val="2"/>
          <w:numId w:val="78"/>
        </w:numPr>
      </w:pPr>
      <w:r w:rsidRPr="00624377">
        <w:rPr>
          <w:b/>
        </w:rPr>
        <w:t>Bodily</w:t>
      </w:r>
      <w:r>
        <w:t xml:space="preserve"> </w:t>
      </w:r>
      <w:r>
        <w:sym w:font="Wingdings" w:char="F0E0"/>
      </w:r>
      <w:r>
        <w:t xml:space="preserve"> Hybrid (ex: car accident. Mental harm &amp; patrimonial)</w:t>
      </w:r>
    </w:p>
    <w:p w:rsidR="00624377" w:rsidRDefault="00624377" w:rsidP="00624377">
      <w:pPr>
        <w:pStyle w:val="ListParagraph"/>
        <w:numPr>
          <w:ilvl w:val="1"/>
          <w:numId w:val="78"/>
        </w:numPr>
      </w:pPr>
      <w:r>
        <w:t>All injuries have to be for sure.</w:t>
      </w:r>
    </w:p>
    <w:p w:rsidR="00624377" w:rsidRDefault="00624377" w:rsidP="00624377">
      <w:pPr>
        <w:pStyle w:val="ListParagraph"/>
        <w:numPr>
          <w:ilvl w:val="1"/>
          <w:numId w:val="78"/>
        </w:numPr>
      </w:pPr>
      <w:r>
        <w:t>If it</w:t>
      </w:r>
      <w:r w:rsidR="00C56EA6">
        <w:t>’</w:t>
      </w:r>
      <w:r>
        <w:t xml:space="preserve">s for SURE that in the future you will have harm, you can be compensated. </w:t>
      </w:r>
    </w:p>
    <w:p w:rsidR="00C56EA6" w:rsidRDefault="00C56EA6" w:rsidP="00624377">
      <w:pPr>
        <w:pStyle w:val="ListParagraph"/>
        <w:numPr>
          <w:ilvl w:val="1"/>
          <w:numId w:val="78"/>
        </w:numPr>
      </w:pPr>
      <w:r>
        <w:t>You can get compensated for the loss of a chance if its more likely than not that you’d win.</w:t>
      </w:r>
    </w:p>
    <w:p w:rsidR="00624377" w:rsidRPr="00624377" w:rsidRDefault="00624377" w:rsidP="00624377">
      <w:pPr>
        <w:pStyle w:val="ListParagraph"/>
        <w:numPr>
          <w:ilvl w:val="0"/>
          <w:numId w:val="79"/>
        </w:numPr>
        <w:rPr>
          <w:b/>
        </w:rPr>
      </w:pPr>
      <w:r w:rsidRPr="00624377">
        <w:rPr>
          <w:b/>
        </w:rPr>
        <w:t>Causal link (1607 CCQ)</w:t>
      </w:r>
    </w:p>
    <w:p w:rsidR="00BF59FF" w:rsidRDefault="00C56EA6" w:rsidP="00C56EA6">
      <w:pPr>
        <w:pStyle w:val="ListParagraph"/>
        <w:numPr>
          <w:ilvl w:val="1"/>
          <w:numId w:val="78"/>
        </w:numPr>
      </w:pPr>
      <w:r>
        <w:t xml:space="preserve">Physical causality </w:t>
      </w:r>
      <w:r>
        <w:sym w:font="Wingdings" w:char="F0E0"/>
      </w:r>
      <w:r>
        <w:t xml:space="preserve"> fact</w:t>
      </w:r>
      <w:r w:rsidR="00C821A4">
        <w:t xml:space="preserve"> -&gt; what exactly </w:t>
      </w:r>
      <w:r w:rsidR="001C4471">
        <w:t>happened</w:t>
      </w:r>
    </w:p>
    <w:p w:rsidR="00C56EA6" w:rsidRDefault="00C56EA6" w:rsidP="00C56EA6">
      <w:pPr>
        <w:pStyle w:val="ListParagraph"/>
        <w:numPr>
          <w:ilvl w:val="2"/>
          <w:numId w:val="78"/>
        </w:numPr>
      </w:pPr>
      <w:r>
        <w:t>Need to be able to identify the facts of what caused the harm</w:t>
      </w:r>
    </w:p>
    <w:p w:rsidR="00C56EA6" w:rsidRDefault="00C56EA6" w:rsidP="00C56EA6">
      <w:pPr>
        <w:pStyle w:val="ListParagraph"/>
        <w:numPr>
          <w:ilvl w:val="2"/>
          <w:numId w:val="78"/>
        </w:numPr>
      </w:pPr>
      <w:r>
        <w:t xml:space="preserve">Ex: Company had a warehouse that burnt down. Brought in 2 experts who could not agree on what caused the fire. Judge said </w:t>
      </w:r>
      <w:r>
        <w:sym w:font="Wingdings" w:char="F0E0"/>
      </w:r>
      <w:r>
        <w:t xml:space="preserve"> since there is no agreement, there is no causal link from the fire to the fault = no liability</w:t>
      </w:r>
    </w:p>
    <w:p w:rsidR="00BF59FF" w:rsidRDefault="00C56EA6" w:rsidP="00BF59FF">
      <w:pPr>
        <w:pStyle w:val="ListParagraph"/>
        <w:numPr>
          <w:ilvl w:val="1"/>
          <w:numId w:val="78"/>
        </w:numPr>
      </w:pPr>
      <w:r>
        <w:t xml:space="preserve">Legal causality </w:t>
      </w:r>
      <w:r>
        <w:sym w:font="Wingdings" w:char="F0E0"/>
      </w:r>
      <w:r>
        <w:t xml:space="preserve"> link to a specific person</w:t>
      </w:r>
    </w:p>
    <w:p w:rsidR="00C56EA6" w:rsidRDefault="00C56EA6" w:rsidP="00C56EA6">
      <w:pPr>
        <w:pStyle w:val="ListParagraph"/>
        <w:numPr>
          <w:ilvl w:val="2"/>
          <w:numId w:val="78"/>
        </w:numPr>
      </w:pPr>
      <w:r>
        <w:t>Ex: Kid fell in the backyard of somebody. Knew what happened but you can’t link it to a specific person who would have</w:t>
      </w:r>
      <w:r w:rsidR="00C821A4">
        <w:t xml:space="preserve"> not</w:t>
      </w:r>
      <w:r>
        <w:t xml:space="preserve"> been liable for that.</w:t>
      </w:r>
    </w:p>
    <w:p w:rsidR="00C56EA6" w:rsidRDefault="00C56EA6" w:rsidP="00C56EA6">
      <w:pPr>
        <w:pStyle w:val="ListParagraph"/>
        <w:numPr>
          <w:ilvl w:val="1"/>
          <w:numId w:val="78"/>
        </w:numPr>
      </w:pPr>
      <w:r>
        <w:t>Looking for a link b/w the fault &amp; the harm. Harm should be a direct consequence of the fault.</w:t>
      </w:r>
    </w:p>
    <w:p w:rsidR="00534A30" w:rsidRDefault="00534A30" w:rsidP="00534A30"/>
    <w:p w:rsidR="00534A30" w:rsidRDefault="00C821A4" w:rsidP="00534A30">
      <w:r>
        <w:t xml:space="preserve">All 4 </w:t>
      </w:r>
      <w:proofErr w:type="spellStart"/>
      <w:r>
        <w:t>criterias</w:t>
      </w:r>
      <w:proofErr w:type="spellEnd"/>
      <w:r>
        <w:t xml:space="preserve"> met -&gt; need to give compensation</w:t>
      </w:r>
      <w:bookmarkStart w:id="0" w:name="_GoBack"/>
      <w:bookmarkEnd w:id="0"/>
    </w:p>
    <w:p w:rsidR="00534A30" w:rsidRDefault="00534A30" w:rsidP="00534A30"/>
    <w:p w:rsidR="00534A30" w:rsidRDefault="00534A30" w:rsidP="00534A30">
      <w:pPr>
        <w:rPr>
          <w:b/>
          <w:u w:val="single"/>
        </w:rPr>
      </w:pPr>
      <w:r w:rsidRPr="00534A30">
        <w:rPr>
          <w:b/>
          <w:u w:val="single"/>
        </w:rPr>
        <w:t>Week 13 – Class 2 (November 27, 2013)</w:t>
      </w:r>
    </w:p>
    <w:p w:rsidR="00534A30" w:rsidRDefault="00534A30" w:rsidP="00534A30">
      <w:pPr>
        <w:pStyle w:val="ListParagraph"/>
        <w:numPr>
          <w:ilvl w:val="0"/>
          <w:numId w:val="78"/>
        </w:numPr>
      </w:pPr>
      <w:r>
        <w:t>How to determine how much to compensate</w:t>
      </w:r>
    </w:p>
    <w:p w:rsidR="00534A30" w:rsidRDefault="00534A30" w:rsidP="00534A30"/>
    <w:p w:rsidR="00534A30" w:rsidRPr="00534A30" w:rsidRDefault="00534A30" w:rsidP="00534A30">
      <w:pPr>
        <w:rPr>
          <w:b/>
          <w:u w:val="single"/>
        </w:rPr>
      </w:pPr>
      <w:r w:rsidRPr="00534A30">
        <w:rPr>
          <w:b/>
          <w:u w:val="single"/>
        </w:rPr>
        <w:t>Compensation for Injury</w:t>
      </w:r>
    </w:p>
    <w:p w:rsidR="00534A30" w:rsidRDefault="00534A30" w:rsidP="00534A30">
      <w:pPr>
        <w:pStyle w:val="ListParagraph"/>
        <w:numPr>
          <w:ilvl w:val="0"/>
          <w:numId w:val="80"/>
        </w:numPr>
      </w:pPr>
      <w:r>
        <w:t xml:space="preserve">1608-1609 </w:t>
      </w:r>
      <w:r>
        <w:sym w:font="Wingdings" w:char="F0E0"/>
      </w:r>
      <w:r>
        <w:t xml:space="preserve"> Not needed for the exam. Don’t have to make any legal decisions right away if something happens to you</w:t>
      </w:r>
    </w:p>
    <w:p w:rsidR="00534A30" w:rsidRPr="00534A30" w:rsidRDefault="00534A30" w:rsidP="00534A30">
      <w:pPr>
        <w:pStyle w:val="ListParagraph"/>
        <w:numPr>
          <w:ilvl w:val="0"/>
          <w:numId w:val="80"/>
        </w:numPr>
        <w:rPr>
          <w:b/>
        </w:rPr>
      </w:pPr>
      <w:r w:rsidRPr="00534A30">
        <w:rPr>
          <w:b/>
        </w:rPr>
        <w:t>Assessment of damage (1611-1620 CCQ)</w:t>
      </w:r>
    </w:p>
    <w:p w:rsidR="00534A30" w:rsidRDefault="00534A30" w:rsidP="00534A30">
      <w:pPr>
        <w:pStyle w:val="ListParagraph"/>
        <w:numPr>
          <w:ilvl w:val="1"/>
          <w:numId w:val="78"/>
        </w:numPr>
      </w:pPr>
      <w:r>
        <w:t xml:space="preserve">You’ll get compensation for your </w:t>
      </w:r>
      <w:r w:rsidRPr="00BF6741">
        <w:rPr>
          <w:b/>
        </w:rPr>
        <w:t>injury only</w:t>
      </w:r>
      <w:r>
        <w:t>. To compensate you for harm, no more. Not intended to make you richer</w:t>
      </w:r>
      <w:r w:rsidR="00BF6741">
        <w:t>.</w:t>
      </w:r>
    </w:p>
    <w:p w:rsidR="00534A30" w:rsidRDefault="00534A30" w:rsidP="00534A30">
      <w:pPr>
        <w:pStyle w:val="ListParagraph"/>
        <w:numPr>
          <w:ilvl w:val="1"/>
          <w:numId w:val="78"/>
        </w:numPr>
      </w:pPr>
      <w:r>
        <w:t xml:space="preserve">Should be compensated for the </w:t>
      </w:r>
      <w:r w:rsidRPr="00A04A22">
        <w:rPr>
          <w:b/>
        </w:rPr>
        <w:t xml:space="preserve">FULL </w:t>
      </w:r>
      <w:r w:rsidR="00A04A22" w:rsidRPr="00A04A22">
        <w:rPr>
          <w:b/>
        </w:rPr>
        <w:t>EXTENT</w:t>
      </w:r>
      <w:r>
        <w:t xml:space="preserve"> of your injury (don’t forget to put elements that cause you harm, everything should be included)</w:t>
      </w:r>
    </w:p>
    <w:p w:rsidR="00534A30" w:rsidRDefault="00534A30" w:rsidP="00534A30">
      <w:pPr>
        <w:pStyle w:val="ListParagraph"/>
        <w:numPr>
          <w:ilvl w:val="1"/>
          <w:numId w:val="78"/>
        </w:numPr>
      </w:pPr>
      <w:r>
        <w:t xml:space="preserve">Need to be able to </w:t>
      </w:r>
      <w:r w:rsidRPr="00534A30">
        <w:rPr>
          <w:b/>
        </w:rPr>
        <w:t>PROVE</w:t>
      </w:r>
      <w:r>
        <w:t xml:space="preserve"> your harm (if you can prove, you can get compensated)</w:t>
      </w:r>
    </w:p>
    <w:p w:rsidR="00BF6741" w:rsidRDefault="00BF6741" w:rsidP="00BF6741"/>
    <w:p w:rsidR="00BF6741" w:rsidRDefault="00BF6741" w:rsidP="00BF6741">
      <w:pPr>
        <w:rPr>
          <w:b/>
          <w:u w:val="single"/>
        </w:rPr>
      </w:pPr>
      <w:r>
        <w:rPr>
          <w:b/>
          <w:u w:val="single"/>
        </w:rPr>
        <w:t>Compensation you can receive</w:t>
      </w:r>
    </w:p>
    <w:p w:rsidR="00BF6741" w:rsidRPr="00BF6741" w:rsidRDefault="00BF6741" w:rsidP="00BF6741">
      <w:pPr>
        <w:pStyle w:val="ListParagraph"/>
        <w:numPr>
          <w:ilvl w:val="0"/>
          <w:numId w:val="78"/>
        </w:numPr>
        <w:rPr>
          <w:b/>
          <w:u w:val="single"/>
        </w:rPr>
      </w:pPr>
      <w:r>
        <w:t xml:space="preserve">Goods </w:t>
      </w:r>
      <w:r>
        <w:sym w:font="Wingdings" w:char="F0E0"/>
      </w:r>
      <w:r>
        <w:t xml:space="preserve"> </w:t>
      </w:r>
      <w:r w:rsidRPr="00BF6741">
        <w:rPr>
          <w:b/>
        </w:rPr>
        <w:t>Replacing it</w:t>
      </w:r>
      <w:r>
        <w:t xml:space="preserve"> will be the value of the thing at the moment it was destroyed. Not the value when you bought it.</w:t>
      </w:r>
    </w:p>
    <w:p w:rsidR="00BF6741" w:rsidRPr="00BF6741" w:rsidRDefault="00BF6741" w:rsidP="00BF6741">
      <w:pPr>
        <w:pStyle w:val="ListParagraph"/>
        <w:numPr>
          <w:ilvl w:val="0"/>
          <w:numId w:val="78"/>
        </w:numPr>
        <w:rPr>
          <w:b/>
          <w:u w:val="single"/>
        </w:rPr>
      </w:pPr>
      <w:r>
        <w:t xml:space="preserve">Goods </w:t>
      </w:r>
      <w:r>
        <w:sym w:font="Wingdings" w:char="F0E0"/>
      </w:r>
      <w:r>
        <w:t xml:space="preserve"> Can get </w:t>
      </w:r>
      <w:r w:rsidRPr="00BF6741">
        <w:rPr>
          <w:b/>
        </w:rPr>
        <w:t>repairs.</w:t>
      </w:r>
      <w:r>
        <w:t xml:space="preserve"> Cannot obtain an amount that is higher than the cost to replace the good.</w:t>
      </w:r>
    </w:p>
    <w:p w:rsidR="00BF6741" w:rsidRPr="00BF6741" w:rsidRDefault="00BF6741" w:rsidP="00BF6741">
      <w:pPr>
        <w:pStyle w:val="ListParagraph"/>
        <w:numPr>
          <w:ilvl w:val="0"/>
          <w:numId w:val="78"/>
        </w:numPr>
        <w:rPr>
          <w:b/>
          <w:u w:val="single"/>
        </w:rPr>
      </w:pPr>
      <w:r w:rsidRPr="00BF6741">
        <w:rPr>
          <w:b/>
        </w:rPr>
        <w:t>Loss of profit from the good</w:t>
      </w:r>
      <w:r>
        <w:t xml:space="preserve"> (ex: helicopter, hotel, plane, commercial building). Should be able to get the profits you could not generate because it was destroyed. Only here until you get the repairs done, not forever.</w:t>
      </w:r>
    </w:p>
    <w:p w:rsidR="00BF6741" w:rsidRPr="00AD74B2" w:rsidRDefault="00BF6741" w:rsidP="00BF6741">
      <w:pPr>
        <w:pStyle w:val="ListParagraph"/>
        <w:numPr>
          <w:ilvl w:val="0"/>
          <w:numId w:val="78"/>
        </w:numPr>
        <w:rPr>
          <w:b/>
          <w:u w:val="single"/>
        </w:rPr>
      </w:pPr>
      <w:r>
        <w:rPr>
          <w:b/>
        </w:rPr>
        <w:t xml:space="preserve">Loss of capital gain </w:t>
      </w:r>
      <w:r w:rsidRPr="00BF6741">
        <w:t>(something you could have sold for a better price &amp; you can prove it)</w:t>
      </w:r>
    </w:p>
    <w:p w:rsidR="00AD74B2" w:rsidRPr="00AD74B2" w:rsidRDefault="00AD74B2" w:rsidP="00AD74B2">
      <w:pPr>
        <w:pStyle w:val="ListParagraph"/>
        <w:numPr>
          <w:ilvl w:val="1"/>
          <w:numId w:val="78"/>
        </w:numPr>
        <w:rPr>
          <w:u w:val="single"/>
        </w:rPr>
      </w:pPr>
      <w:r w:rsidRPr="00AD74B2">
        <w:t xml:space="preserve">Ex: Company was selling fresh fish. Somebody seized the truck w/ the fish &amp; fish all went </w:t>
      </w:r>
      <w:proofErr w:type="gramStart"/>
      <w:r w:rsidRPr="00AD74B2">
        <w:t>bad</w:t>
      </w:r>
      <w:proofErr w:type="gramEnd"/>
      <w:r w:rsidRPr="00AD74B2">
        <w:t>. Guy could obtain the price of the fish &amp; could also obtain the price he could have gained in the market if he was able to sell it in the market that day.</w:t>
      </w:r>
    </w:p>
    <w:p w:rsidR="00AD74B2" w:rsidRPr="009567C1" w:rsidRDefault="00AD74B2" w:rsidP="00AD74B2">
      <w:pPr>
        <w:pStyle w:val="ListParagraph"/>
        <w:numPr>
          <w:ilvl w:val="0"/>
          <w:numId w:val="78"/>
        </w:numPr>
        <w:rPr>
          <w:u w:val="single"/>
        </w:rPr>
      </w:pPr>
      <w:r w:rsidRPr="00AD74B2">
        <w:rPr>
          <w:b/>
        </w:rPr>
        <w:t>Moral damages</w:t>
      </w:r>
      <w:r>
        <w:t xml:space="preserve"> (stress, anxiety, pain, anything psychological)</w:t>
      </w:r>
      <w:r w:rsidR="009567C1">
        <w:t xml:space="preserve">. Judges will give </w:t>
      </w:r>
      <w:proofErr w:type="gramStart"/>
      <w:r w:rsidR="009567C1">
        <w:t>several $1000,</w:t>
      </w:r>
      <w:proofErr w:type="gramEnd"/>
      <w:r w:rsidR="009567C1">
        <w:t xml:space="preserve"> not more.</w:t>
      </w:r>
    </w:p>
    <w:p w:rsidR="009567C1" w:rsidRPr="00E06A47" w:rsidRDefault="009567C1" w:rsidP="00AD74B2">
      <w:pPr>
        <w:pStyle w:val="ListParagraph"/>
        <w:numPr>
          <w:ilvl w:val="0"/>
          <w:numId w:val="78"/>
        </w:numPr>
        <w:rPr>
          <w:u w:val="single"/>
        </w:rPr>
      </w:pPr>
      <w:r>
        <w:rPr>
          <w:b/>
        </w:rPr>
        <w:t xml:space="preserve">Bodily injury </w:t>
      </w:r>
      <w:r w:rsidRPr="009567C1">
        <w:t>(one of the hardest to compensate because it has a physical &amp; moral dimension</w:t>
      </w:r>
      <w:r>
        <w:t>. Need to include actual medical costs, loss of income, loss of income of caretakers in the family, physiotherapy, prosthetics, cost of training for something else if injury prevents you from doing your job. Moral aspect = trickiest part. Decrease in life quality, aesthetics/scars/disfigured/limit or affect ability to have a social life = can get compensation for it ALL</w:t>
      </w:r>
      <w:r w:rsidRPr="009567C1">
        <w:t xml:space="preserve">)(ex: Harris vs. </w:t>
      </w:r>
      <w:proofErr w:type="spellStart"/>
      <w:r w:rsidRPr="009567C1">
        <w:t>Ostro</w:t>
      </w:r>
      <w:proofErr w:type="spellEnd"/>
      <w:r w:rsidRPr="009567C1">
        <w:t>)</w:t>
      </w:r>
    </w:p>
    <w:p w:rsidR="00E06A47" w:rsidRPr="00AD74B2" w:rsidRDefault="00E06A47" w:rsidP="00AD74B2">
      <w:pPr>
        <w:pStyle w:val="ListParagraph"/>
        <w:numPr>
          <w:ilvl w:val="0"/>
          <w:numId w:val="78"/>
        </w:numPr>
        <w:rPr>
          <w:u w:val="single"/>
        </w:rPr>
      </w:pPr>
      <w:r>
        <w:rPr>
          <w:b/>
        </w:rPr>
        <w:t xml:space="preserve">Interest </w:t>
      </w:r>
      <w:r w:rsidRPr="00E06A47">
        <w:t>can also be paid</w:t>
      </w:r>
      <w:r>
        <w:t xml:space="preserve"> (increase interest so that there is no </w:t>
      </w:r>
      <w:r w:rsidR="00204249">
        <w:t>incentive to not reimburse)</w:t>
      </w:r>
    </w:p>
    <w:p w:rsidR="00BF6741" w:rsidRDefault="00BF6741" w:rsidP="00BF6741">
      <w:pPr>
        <w:rPr>
          <w:b/>
          <w:u w:val="single"/>
        </w:rPr>
      </w:pPr>
    </w:p>
    <w:p w:rsidR="00BF6741" w:rsidRPr="00BF6741" w:rsidRDefault="00BF6741" w:rsidP="00BF6741">
      <w:pPr>
        <w:pStyle w:val="ListParagraph"/>
        <w:numPr>
          <w:ilvl w:val="0"/>
          <w:numId w:val="80"/>
        </w:numPr>
        <w:rPr>
          <w:b/>
        </w:rPr>
      </w:pPr>
      <w:r w:rsidRPr="00BF6741">
        <w:rPr>
          <w:b/>
        </w:rPr>
        <w:t>Punitive damages (1621 CCQ)</w:t>
      </w:r>
    </w:p>
    <w:p w:rsidR="00BF6741" w:rsidRDefault="00204249" w:rsidP="00A04A22">
      <w:pPr>
        <w:pStyle w:val="ListParagraph"/>
        <w:numPr>
          <w:ilvl w:val="1"/>
          <w:numId w:val="81"/>
        </w:numPr>
      </w:pPr>
      <w:r w:rsidRPr="00204249">
        <w:t>Cannot get punitive damages all the time</w:t>
      </w:r>
      <w:r>
        <w:t>, only when the law says you’re entitled</w:t>
      </w:r>
    </w:p>
    <w:p w:rsidR="00204249" w:rsidRDefault="00204249" w:rsidP="00A04A22">
      <w:pPr>
        <w:pStyle w:val="ListParagraph"/>
        <w:numPr>
          <w:ilvl w:val="2"/>
          <w:numId w:val="81"/>
        </w:numPr>
      </w:pPr>
      <w:r w:rsidRPr="00204249">
        <w:rPr>
          <w:b/>
        </w:rPr>
        <w:t>Bridge of Qc Charter</w:t>
      </w:r>
      <w:r>
        <w:t xml:space="preserve"> of Civil rights &amp; freedoms = can get punitive damages</w:t>
      </w:r>
    </w:p>
    <w:p w:rsidR="00204249" w:rsidRDefault="00204249" w:rsidP="00A04A22">
      <w:pPr>
        <w:pStyle w:val="ListParagraph"/>
        <w:numPr>
          <w:ilvl w:val="1"/>
          <w:numId w:val="81"/>
        </w:numPr>
      </w:pPr>
      <w:r>
        <w:t>Things of interest:</w:t>
      </w:r>
    </w:p>
    <w:p w:rsidR="00204249" w:rsidRDefault="00204249" w:rsidP="00A04A22">
      <w:pPr>
        <w:pStyle w:val="ListParagraph"/>
        <w:numPr>
          <w:ilvl w:val="2"/>
          <w:numId w:val="81"/>
        </w:numPr>
      </w:pPr>
      <w:r w:rsidRPr="00204249">
        <w:rPr>
          <w:b/>
        </w:rPr>
        <w:t>Gravity</w:t>
      </w:r>
      <w:r>
        <w:t xml:space="preserve"> </w:t>
      </w:r>
      <w:r>
        <w:sym w:font="Wingdings" w:char="F0E0"/>
      </w:r>
      <w:r>
        <w:t xml:space="preserve"> How serious the fault it</w:t>
      </w:r>
    </w:p>
    <w:p w:rsidR="00204249" w:rsidRDefault="00204249" w:rsidP="00A04A22">
      <w:pPr>
        <w:pStyle w:val="ListParagraph"/>
        <w:numPr>
          <w:ilvl w:val="2"/>
          <w:numId w:val="81"/>
        </w:numPr>
      </w:pPr>
      <w:r>
        <w:rPr>
          <w:b/>
        </w:rPr>
        <w:t xml:space="preserve">Patrimonial </w:t>
      </w:r>
      <w:r w:rsidRPr="00204249">
        <w:rPr>
          <w:b/>
        </w:rPr>
        <w:sym w:font="Wingdings" w:char="F0E0"/>
      </w:r>
      <w:r>
        <w:rPr>
          <w:b/>
        </w:rPr>
        <w:t xml:space="preserve"> </w:t>
      </w:r>
      <w:r w:rsidRPr="00204249">
        <w:t>how wealthy the person is</w:t>
      </w:r>
    </w:p>
    <w:p w:rsidR="00204249" w:rsidRDefault="00204249" w:rsidP="00A04A22">
      <w:pPr>
        <w:pStyle w:val="ListParagraph"/>
        <w:numPr>
          <w:ilvl w:val="2"/>
          <w:numId w:val="81"/>
        </w:numPr>
      </w:pPr>
      <w:r>
        <w:rPr>
          <w:b/>
        </w:rPr>
        <w:t xml:space="preserve">Extent of compensation to pay </w:t>
      </w:r>
      <w:r w:rsidRPr="00204249">
        <w:sym w:font="Wingdings" w:char="F0E0"/>
      </w:r>
      <w:r w:rsidRPr="00204249">
        <w:t xml:space="preserve"> Whether or not they paid a lot for damages already</w:t>
      </w:r>
    </w:p>
    <w:p w:rsidR="00204249" w:rsidRPr="00204249" w:rsidRDefault="00204249" w:rsidP="00A04A22">
      <w:pPr>
        <w:pStyle w:val="ListParagraph"/>
        <w:numPr>
          <w:ilvl w:val="2"/>
          <w:numId w:val="81"/>
        </w:numPr>
      </w:pPr>
      <w:r>
        <w:rPr>
          <w:b/>
        </w:rPr>
        <w:t xml:space="preserve">Who pays </w:t>
      </w:r>
      <w:r w:rsidRPr="00204249">
        <w:rPr>
          <w:b/>
        </w:rPr>
        <w:sym w:font="Wingdings" w:char="F0E0"/>
      </w:r>
      <w:r>
        <w:rPr>
          <w:b/>
        </w:rPr>
        <w:t xml:space="preserve"> </w:t>
      </w:r>
      <w:r>
        <w:t>if its an employer, amount can be bigger</w:t>
      </w:r>
    </w:p>
    <w:p w:rsidR="00BF6741" w:rsidRDefault="00BF6741" w:rsidP="00BF6741"/>
    <w:p w:rsidR="00137EBC" w:rsidRDefault="00137EBC" w:rsidP="00BF6741"/>
    <w:p w:rsidR="00137EBC" w:rsidRDefault="00137EBC" w:rsidP="00BF6741"/>
    <w:p w:rsidR="00137EBC" w:rsidRDefault="00137EBC" w:rsidP="00BF6741"/>
    <w:p w:rsidR="00137EBC" w:rsidRDefault="00137EBC" w:rsidP="00BF6741"/>
    <w:p w:rsidR="00534A30" w:rsidRPr="00137EBC" w:rsidRDefault="00137EBC" w:rsidP="00534A30">
      <w:pPr>
        <w:rPr>
          <w:b/>
          <w:u w:val="single"/>
        </w:rPr>
      </w:pPr>
      <w:r w:rsidRPr="00137EBC">
        <w:rPr>
          <w:b/>
          <w:u w:val="single"/>
        </w:rPr>
        <w:t>Walker vs. Singer Case</w:t>
      </w:r>
    </w:p>
    <w:p w:rsidR="00534A30" w:rsidRDefault="00137EBC" w:rsidP="00A04A22">
      <w:pPr>
        <w:pStyle w:val="ListParagraph"/>
        <w:numPr>
          <w:ilvl w:val="0"/>
          <w:numId w:val="82"/>
        </w:numPr>
      </w:pPr>
      <w:r>
        <w:t>2 met and started seeing each other</w:t>
      </w:r>
    </w:p>
    <w:p w:rsidR="00137EBC" w:rsidRDefault="00137EBC" w:rsidP="00A04A22">
      <w:pPr>
        <w:pStyle w:val="ListParagraph"/>
        <w:numPr>
          <w:ilvl w:val="0"/>
          <w:numId w:val="82"/>
        </w:numPr>
      </w:pPr>
      <w:r>
        <w:t>Both rented a room in the same house from the same lady.</w:t>
      </w:r>
    </w:p>
    <w:p w:rsidR="00137EBC" w:rsidRDefault="00137EBC" w:rsidP="00A04A22">
      <w:pPr>
        <w:pStyle w:val="ListParagraph"/>
        <w:numPr>
          <w:ilvl w:val="0"/>
          <w:numId w:val="82"/>
        </w:numPr>
      </w:pPr>
      <w:r>
        <w:t>Woman who gave them the house got impregnated and went to get an abortion</w:t>
      </w:r>
    </w:p>
    <w:p w:rsidR="00137EBC" w:rsidRDefault="00137EBC" w:rsidP="00A04A22">
      <w:pPr>
        <w:pStyle w:val="ListParagraph"/>
        <w:numPr>
          <w:ilvl w:val="0"/>
          <w:numId w:val="82"/>
        </w:numPr>
      </w:pPr>
      <w:r>
        <w:t>When she came back from the clinic, she came in and destroyed + stole stuff and left</w:t>
      </w:r>
    </w:p>
    <w:p w:rsidR="00137EBC" w:rsidRDefault="00137EBC" w:rsidP="00A04A22">
      <w:pPr>
        <w:pStyle w:val="ListParagraph"/>
        <w:numPr>
          <w:ilvl w:val="0"/>
          <w:numId w:val="82"/>
        </w:numPr>
      </w:pPr>
      <w:r>
        <w:t>Walker brought the police &amp; filed a complaint against her for mischief &amp; theft</w:t>
      </w:r>
    </w:p>
    <w:p w:rsidR="00137EBC" w:rsidRDefault="00137EBC" w:rsidP="00A04A22">
      <w:pPr>
        <w:pStyle w:val="ListParagraph"/>
        <w:numPr>
          <w:ilvl w:val="0"/>
          <w:numId w:val="82"/>
        </w:numPr>
      </w:pPr>
      <w:r>
        <w:t xml:space="preserve">Singer </w:t>
      </w:r>
      <w:r>
        <w:sym w:font="Wingdings" w:char="F0E0"/>
      </w:r>
      <w:r>
        <w:t xml:space="preserve"> asks the guy to sign the document for her client &amp; he refuses so she got an abortion????</w:t>
      </w:r>
    </w:p>
    <w:p w:rsidR="00137EBC" w:rsidRDefault="00137EBC" w:rsidP="00A04A22">
      <w:pPr>
        <w:pStyle w:val="ListParagraph"/>
        <w:numPr>
          <w:ilvl w:val="0"/>
          <w:numId w:val="82"/>
        </w:numPr>
      </w:pPr>
      <w:r>
        <w:t>She was really upset and so she claimed that he sexually assaulted her and she pressed charges.</w:t>
      </w:r>
    </w:p>
    <w:p w:rsidR="00137EBC" w:rsidRDefault="00137EBC" w:rsidP="00A04A22">
      <w:pPr>
        <w:pStyle w:val="ListParagraph"/>
        <w:numPr>
          <w:ilvl w:val="0"/>
          <w:numId w:val="82"/>
        </w:numPr>
      </w:pPr>
      <w:r>
        <w:t>The guy was never convicted because they found no proof.</w:t>
      </w:r>
    </w:p>
    <w:p w:rsidR="00137EBC" w:rsidRDefault="00137EBC" w:rsidP="00A04A22">
      <w:pPr>
        <w:pStyle w:val="ListParagraph"/>
        <w:numPr>
          <w:ilvl w:val="0"/>
          <w:numId w:val="82"/>
        </w:numPr>
      </w:pPr>
      <w:r>
        <w:t xml:space="preserve">END RESULT: She was charged for </w:t>
      </w:r>
      <w:proofErr w:type="spellStart"/>
      <w:r>
        <w:t>theif</w:t>
      </w:r>
      <w:proofErr w:type="spellEnd"/>
      <w:r>
        <w:t>, he was not charged but his name remained on criminal record for assault.</w:t>
      </w:r>
    </w:p>
    <w:p w:rsidR="00137EBC" w:rsidRDefault="00137EBC" w:rsidP="00A04A22">
      <w:pPr>
        <w:pStyle w:val="ListParagraph"/>
        <w:numPr>
          <w:ilvl w:val="0"/>
          <w:numId w:val="82"/>
        </w:numPr>
      </w:pPr>
      <w:r>
        <w:t>He decided to sue her and wanted compensation. He got compensation for the clothes that he could PROOVE were destroyed.</w:t>
      </w:r>
    </w:p>
    <w:p w:rsidR="00137EBC" w:rsidRDefault="00137EBC" w:rsidP="00A04A22">
      <w:pPr>
        <w:pStyle w:val="ListParagraph"/>
        <w:numPr>
          <w:ilvl w:val="0"/>
          <w:numId w:val="82"/>
        </w:numPr>
      </w:pPr>
      <w:r>
        <w:t xml:space="preserve">Judge </w:t>
      </w:r>
      <w:r>
        <w:sym w:font="Wingdings" w:char="F0E0"/>
      </w:r>
      <w:r>
        <w:t xml:space="preserve"> no proof that there was sexual assault. No proof that he was the father of the embryo. More likely than not that he did not rape her. Based on evidence, don’t think there was a sexual assault.</w:t>
      </w:r>
    </w:p>
    <w:p w:rsidR="00137EBC" w:rsidRDefault="00137EBC" w:rsidP="00A04A22">
      <w:pPr>
        <w:pStyle w:val="ListParagraph"/>
        <w:numPr>
          <w:ilvl w:val="0"/>
          <w:numId w:val="82"/>
        </w:numPr>
      </w:pPr>
      <w:r>
        <w:t xml:space="preserve">Liability for pressing charges for sexual assault </w:t>
      </w:r>
      <w:r>
        <w:sym w:font="Wingdings" w:char="F0E0"/>
      </w:r>
      <w:r>
        <w:t xml:space="preserve"> very serious attack on someone’s reputation. Judge looked at who knew about the “sexual assault”. Almost no one knew about it so = no real harm for his reputation.</w:t>
      </w:r>
    </w:p>
    <w:p w:rsidR="00137EBC" w:rsidRDefault="00137EBC" w:rsidP="00A04A22">
      <w:pPr>
        <w:pStyle w:val="ListParagraph"/>
        <w:numPr>
          <w:ilvl w:val="0"/>
          <w:numId w:val="82"/>
        </w:numPr>
      </w:pPr>
      <w:r>
        <w:t>Database said there was a claim against him for sexual assault but no mention that the claim was dropped</w:t>
      </w:r>
    </w:p>
    <w:p w:rsidR="00137EBC" w:rsidRDefault="00137EBC" w:rsidP="00A04A22">
      <w:pPr>
        <w:pStyle w:val="ListParagraph"/>
        <w:numPr>
          <w:ilvl w:val="0"/>
          <w:numId w:val="82"/>
        </w:numPr>
      </w:pPr>
      <w:r>
        <w:t xml:space="preserve">Punitive damages </w:t>
      </w:r>
      <w:r>
        <w:sym w:font="Wingdings" w:char="F0E0"/>
      </w:r>
      <w:r>
        <w:t xml:space="preserve"> woman hurt the guy’s rep. Charter protects reputation and if you breach the charter, you’re entitled to punitive damages. Judge looks at the circumstances. Woman was a lawyer, she knew the rules &amp; knew that it would harm the reputation. Since she knew, judge said she deliberately breached the charter &amp; he is entitled to damages.</w:t>
      </w:r>
    </w:p>
    <w:p w:rsidR="00137EBC" w:rsidRDefault="00137EBC" w:rsidP="00A04A22">
      <w:pPr>
        <w:pStyle w:val="ListParagraph"/>
        <w:numPr>
          <w:ilvl w:val="0"/>
          <w:numId w:val="82"/>
        </w:numPr>
      </w:pPr>
      <w:r>
        <w:t xml:space="preserve">To judge the amount of damages, the judge looked at her </w:t>
      </w:r>
      <w:proofErr w:type="spellStart"/>
      <w:r>
        <w:t>behaviour</w:t>
      </w:r>
      <w:proofErr w:type="spellEnd"/>
      <w:r w:rsidR="00A04A22">
        <w:t>, her wealth, what she was already paying.</w:t>
      </w:r>
    </w:p>
    <w:p w:rsidR="00A04A22" w:rsidRDefault="00A04A22" w:rsidP="00A04A22"/>
    <w:p w:rsidR="00A04A22" w:rsidRDefault="00A04A22" w:rsidP="00A04A22">
      <w:pPr>
        <w:rPr>
          <w:b/>
          <w:u w:val="single"/>
        </w:rPr>
      </w:pPr>
      <w:r w:rsidRPr="00A04A22">
        <w:rPr>
          <w:b/>
          <w:u w:val="single"/>
        </w:rPr>
        <w:t xml:space="preserve">Harris vs. </w:t>
      </w:r>
      <w:proofErr w:type="spellStart"/>
      <w:r w:rsidRPr="00A04A22">
        <w:rPr>
          <w:b/>
          <w:u w:val="single"/>
        </w:rPr>
        <w:t>Ostromogilski</w:t>
      </w:r>
      <w:proofErr w:type="spellEnd"/>
      <w:r w:rsidRPr="00A04A22">
        <w:rPr>
          <w:b/>
          <w:u w:val="single"/>
        </w:rPr>
        <w:t xml:space="preserve"> Case</w:t>
      </w:r>
    </w:p>
    <w:p w:rsidR="00A04A22" w:rsidRDefault="00A04A22" w:rsidP="00A04A22">
      <w:pPr>
        <w:pStyle w:val="ListParagraph"/>
        <w:numPr>
          <w:ilvl w:val="0"/>
          <w:numId w:val="83"/>
        </w:numPr>
      </w:pPr>
      <w:r>
        <w:t xml:space="preserve">Harris was driving a cab he rented from </w:t>
      </w:r>
      <w:proofErr w:type="spellStart"/>
      <w:r>
        <w:t>Ostro</w:t>
      </w:r>
      <w:proofErr w:type="spellEnd"/>
      <w:r>
        <w:t>. Disagreement on the amount he needed to pay to the defendant.</w:t>
      </w:r>
    </w:p>
    <w:p w:rsidR="00A04A22" w:rsidRDefault="00A04A22" w:rsidP="00A04A22">
      <w:pPr>
        <w:pStyle w:val="ListParagraph"/>
        <w:numPr>
          <w:ilvl w:val="0"/>
          <w:numId w:val="83"/>
        </w:numPr>
      </w:pPr>
      <w:r>
        <w:t>They had a fight &amp; police was called in</w:t>
      </w:r>
    </w:p>
    <w:p w:rsidR="00A04A22" w:rsidRDefault="00A04A22" w:rsidP="00A04A22">
      <w:pPr>
        <w:pStyle w:val="ListParagraph"/>
        <w:numPr>
          <w:ilvl w:val="0"/>
          <w:numId w:val="83"/>
        </w:numPr>
      </w:pPr>
      <w:r>
        <w:t>Taxi driver is suing the other guy to get compensation.</w:t>
      </w:r>
    </w:p>
    <w:p w:rsidR="00A04A22" w:rsidRDefault="00A04A22" w:rsidP="00A04A22">
      <w:pPr>
        <w:pStyle w:val="ListParagraph"/>
        <w:numPr>
          <w:ilvl w:val="0"/>
          <w:numId w:val="83"/>
        </w:numPr>
      </w:pPr>
      <w:r>
        <w:t xml:space="preserve">Judge had to assess which one is the most credible. Harris’ version was more consistent with the injuries both he and </w:t>
      </w:r>
      <w:proofErr w:type="spellStart"/>
      <w:r>
        <w:t>Ostro</w:t>
      </w:r>
      <w:proofErr w:type="spellEnd"/>
      <w:r>
        <w:t xml:space="preserve"> had. Judge decided to stick with Harris’ testimony.</w:t>
      </w:r>
    </w:p>
    <w:p w:rsidR="00A04A22" w:rsidRDefault="00A04A22" w:rsidP="00A04A22">
      <w:pPr>
        <w:pStyle w:val="ListParagraph"/>
        <w:numPr>
          <w:ilvl w:val="0"/>
          <w:numId w:val="83"/>
        </w:numPr>
      </w:pPr>
      <w:r>
        <w:t>Proof that Harris was injured which triggered the owner’s liability to compensate for harm</w:t>
      </w:r>
    </w:p>
    <w:p w:rsidR="00A04A22" w:rsidRDefault="00A04A22" w:rsidP="00A04A22">
      <w:pPr>
        <w:pStyle w:val="ListParagraph"/>
        <w:numPr>
          <w:ilvl w:val="0"/>
          <w:numId w:val="83"/>
        </w:numPr>
      </w:pPr>
      <w:r w:rsidRPr="00A04A22">
        <w:rPr>
          <w:b/>
        </w:rPr>
        <w:t>Damages:</w:t>
      </w:r>
      <w:r>
        <w:t xml:space="preserve"> Could not work for 2 weeks so he was entitled to those wages, glasses, medical expenses, shirt that was torn in the fight.</w:t>
      </w:r>
    </w:p>
    <w:p w:rsidR="00A04A22" w:rsidRDefault="00A04A22" w:rsidP="00A04A22">
      <w:pPr>
        <w:pStyle w:val="ListParagraph"/>
        <w:numPr>
          <w:ilvl w:val="0"/>
          <w:numId w:val="83"/>
        </w:numPr>
      </w:pPr>
      <w:r w:rsidRPr="00A04A22">
        <w:t>Assault was intentional so he was entitled to punitive damages.</w:t>
      </w:r>
      <w:r>
        <w:t xml:space="preserve"> Purpose of punitive damages was to not do bad things in the first place.</w:t>
      </w:r>
    </w:p>
    <w:p w:rsidR="00A04A22" w:rsidRDefault="00A04A22" w:rsidP="00A04A22">
      <w:pPr>
        <w:pStyle w:val="ListParagraph"/>
        <w:numPr>
          <w:ilvl w:val="0"/>
          <w:numId w:val="83"/>
        </w:numPr>
      </w:pPr>
      <w:r>
        <w:t>Did NOT receive punitive damages because he was already charged and convicted based on the fight.</w:t>
      </w:r>
    </w:p>
    <w:p w:rsidR="00136533" w:rsidRDefault="00136533" w:rsidP="00136533"/>
    <w:p w:rsidR="00136533" w:rsidRPr="00136533" w:rsidRDefault="00136533" w:rsidP="00136533">
      <w:pPr>
        <w:rPr>
          <w:b/>
        </w:rPr>
      </w:pPr>
      <w:r w:rsidRPr="00136533">
        <w:rPr>
          <w:b/>
        </w:rPr>
        <w:t>Questions:</w:t>
      </w:r>
    </w:p>
    <w:p w:rsidR="00136533" w:rsidRDefault="00136533" w:rsidP="00136533">
      <w:r>
        <w:t>Cineplex</w:t>
      </w:r>
    </w:p>
    <w:p w:rsidR="00136533" w:rsidRDefault="00136533" w:rsidP="00136533">
      <w:pPr>
        <w:pStyle w:val="ListParagraph"/>
        <w:numPr>
          <w:ilvl w:val="0"/>
          <w:numId w:val="84"/>
        </w:numPr>
      </w:pPr>
      <w:r>
        <w:t>No such thing as temporary</w:t>
      </w:r>
    </w:p>
    <w:p w:rsidR="00136533" w:rsidRDefault="00136533" w:rsidP="00136533">
      <w:pPr>
        <w:pStyle w:val="ListParagraph"/>
        <w:numPr>
          <w:ilvl w:val="0"/>
          <w:numId w:val="84"/>
        </w:numPr>
      </w:pPr>
      <w:r>
        <w:t>Interlocutory = no</w:t>
      </w:r>
    </w:p>
    <w:p w:rsidR="00136533" w:rsidRDefault="00136533" w:rsidP="00136533">
      <w:pPr>
        <w:pStyle w:val="ListParagraph"/>
        <w:numPr>
          <w:ilvl w:val="0"/>
          <w:numId w:val="84"/>
        </w:numPr>
        <w:rPr>
          <w:color w:val="FF0000"/>
        </w:rPr>
      </w:pPr>
      <w:r w:rsidRPr="00136533">
        <w:rPr>
          <w:color w:val="FF0000"/>
        </w:rPr>
        <w:t>Right Answer = permanent injunction</w:t>
      </w:r>
    </w:p>
    <w:p w:rsidR="00136533" w:rsidRDefault="00136533" w:rsidP="00136533">
      <w:pPr>
        <w:rPr>
          <w:color w:val="FF0000"/>
        </w:rPr>
      </w:pPr>
    </w:p>
    <w:p w:rsidR="00136533" w:rsidRPr="00136533" w:rsidRDefault="00136533" w:rsidP="00136533">
      <w:r w:rsidRPr="00136533">
        <w:t>What cannot be compensated?</w:t>
      </w:r>
    </w:p>
    <w:p w:rsidR="00136533" w:rsidRPr="00136533" w:rsidRDefault="00136533" w:rsidP="00136533">
      <w:r w:rsidRPr="00136533">
        <w:t>A, b, c) certain, future, loss of chance, indirect = can all be compensated</w:t>
      </w:r>
    </w:p>
    <w:p w:rsidR="00136533" w:rsidRPr="00136533" w:rsidRDefault="00136533" w:rsidP="00136533">
      <w:pPr>
        <w:pStyle w:val="ListParagraph"/>
        <w:numPr>
          <w:ilvl w:val="0"/>
          <w:numId w:val="84"/>
        </w:numPr>
        <w:rPr>
          <w:color w:val="FF0000"/>
        </w:rPr>
      </w:pPr>
      <w:r w:rsidRPr="00136533">
        <w:rPr>
          <w:color w:val="FF0000"/>
        </w:rPr>
        <w:t>None of the above</w:t>
      </w:r>
    </w:p>
    <w:p w:rsidR="00136533" w:rsidRDefault="00136533" w:rsidP="00136533">
      <w:pPr>
        <w:rPr>
          <w:color w:val="FF0000"/>
        </w:rPr>
      </w:pPr>
    </w:p>
    <w:p w:rsidR="00136533" w:rsidRPr="00136533" w:rsidRDefault="00136533" w:rsidP="00136533">
      <w:pPr>
        <w:rPr>
          <w:u w:val="single"/>
        </w:rPr>
      </w:pPr>
      <w:r w:rsidRPr="00136533">
        <w:rPr>
          <w:u w:val="single"/>
        </w:rPr>
        <w:t>Causal link review</w:t>
      </w:r>
    </w:p>
    <w:p w:rsidR="00136533" w:rsidRDefault="00136533" w:rsidP="00136533">
      <w:pPr>
        <w:rPr>
          <w:color w:val="FF0000"/>
        </w:rPr>
      </w:pPr>
      <w:r>
        <w:rPr>
          <w:color w:val="FF0000"/>
        </w:rPr>
        <w:t xml:space="preserve">Material cause </w:t>
      </w:r>
      <w:r w:rsidRPr="00136533">
        <w:rPr>
          <w:color w:val="FF0000"/>
        </w:rPr>
        <w:sym w:font="Wingdings" w:char="F0E0"/>
      </w:r>
      <w:r>
        <w:rPr>
          <w:color w:val="FF0000"/>
        </w:rPr>
        <w:t xml:space="preserve"> wood alcohol</w:t>
      </w:r>
    </w:p>
    <w:p w:rsidR="00ED5EC1" w:rsidRDefault="00136533" w:rsidP="00136533">
      <w:pPr>
        <w:rPr>
          <w:color w:val="FF0000"/>
        </w:rPr>
      </w:pPr>
      <w:proofErr w:type="spellStart"/>
      <w:r>
        <w:rPr>
          <w:color w:val="FF0000"/>
        </w:rPr>
        <w:t>Juridicial</w:t>
      </w:r>
      <w:proofErr w:type="spellEnd"/>
      <w:r>
        <w:rPr>
          <w:color w:val="FF0000"/>
        </w:rPr>
        <w:t xml:space="preserve"> cause </w:t>
      </w:r>
      <w:r w:rsidRPr="00136533">
        <w:rPr>
          <w:color w:val="FF0000"/>
        </w:rPr>
        <w:sym w:font="Wingdings" w:char="F0E0"/>
      </w:r>
      <w:r>
        <w:rPr>
          <w:color w:val="FF0000"/>
        </w:rPr>
        <w:t xml:space="preserve"> kid, friend &amp; bus driver. How do you differentiate the 3 of them? Share the liability b/w them depending on how harsh the fault is. In this situation, all doing something stupid so </w:t>
      </w:r>
      <w:proofErr w:type="gramStart"/>
      <w:r>
        <w:rPr>
          <w:color w:val="FF0000"/>
        </w:rPr>
        <w:t>its</w:t>
      </w:r>
      <w:proofErr w:type="gramEnd"/>
      <w:r>
        <w:rPr>
          <w:color w:val="FF0000"/>
        </w:rPr>
        <w:t xml:space="preserve"> hard to say.</w:t>
      </w:r>
    </w:p>
    <w:p w:rsidR="00ED5EC1" w:rsidRDefault="00ED5EC1" w:rsidP="00136533">
      <w:pPr>
        <w:rPr>
          <w:color w:val="FF0000"/>
        </w:rPr>
      </w:pPr>
    </w:p>
    <w:p w:rsidR="00ED5EC1" w:rsidRPr="00ED5EC1" w:rsidRDefault="00ED5EC1" w:rsidP="00136533">
      <w:pPr>
        <w:rPr>
          <w:b/>
        </w:rPr>
      </w:pPr>
      <w:r>
        <w:rPr>
          <w:b/>
        </w:rPr>
        <w:t>Class #21 – December 2</w:t>
      </w:r>
    </w:p>
    <w:p w:rsidR="00ED5EC1" w:rsidRDefault="00ED5EC1" w:rsidP="00ED5EC1">
      <w:r>
        <w:t>Act of another</w:t>
      </w:r>
    </w:p>
    <w:p w:rsidR="00ED5EC1" w:rsidRDefault="00ED5EC1" w:rsidP="00ED5EC1">
      <w:pPr>
        <w:pStyle w:val="ListParagraph"/>
        <w:numPr>
          <w:ilvl w:val="0"/>
          <w:numId w:val="102"/>
        </w:numPr>
      </w:pPr>
      <w:r>
        <w:t>Parents are liable for kids</w:t>
      </w:r>
    </w:p>
    <w:p w:rsidR="00ED5EC1" w:rsidRDefault="00ED5EC1" w:rsidP="00ED5EC1">
      <w:pPr>
        <w:pStyle w:val="ListParagraph"/>
        <w:numPr>
          <w:ilvl w:val="1"/>
          <w:numId w:val="102"/>
        </w:numPr>
      </w:pPr>
      <w:r>
        <w:t>Presumed they were not watching the kid</w:t>
      </w:r>
    </w:p>
    <w:p w:rsidR="00FB79E3" w:rsidRDefault="00ED5EC1" w:rsidP="00ED5EC1">
      <w:pPr>
        <w:pStyle w:val="ListParagraph"/>
        <w:numPr>
          <w:ilvl w:val="1"/>
          <w:numId w:val="102"/>
        </w:numPr>
      </w:pPr>
      <w:r>
        <w:t xml:space="preserve">If they show proof that they were watching kid </w:t>
      </w:r>
      <w:r>
        <w:sym w:font="Wingdings" w:char="F0E0"/>
      </w:r>
      <w:r>
        <w:t xml:space="preserve"> not liable</w:t>
      </w:r>
    </w:p>
    <w:p w:rsidR="00FB79E3" w:rsidRDefault="00FB79E3" w:rsidP="00ED5EC1">
      <w:pPr>
        <w:pStyle w:val="ListParagraph"/>
        <w:numPr>
          <w:ilvl w:val="1"/>
          <w:numId w:val="102"/>
        </w:numPr>
      </w:pPr>
      <w:r>
        <w:t xml:space="preserve">Parent prove they educated the kid </w:t>
      </w:r>
      <w:r>
        <w:sym w:font="Wingdings" w:char="F0E0"/>
      </w:r>
      <w:r>
        <w:t xml:space="preserve"> not liable</w:t>
      </w:r>
    </w:p>
    <w:p w:rsidR="00ED5EC1" w:rsidRDefault="00FB79E3" w:rsidP="00ED5EC1">
      <w:pPr>
        <w:pStyle w:val="ListParagraph"/>
        <w:numPr>
          <w:ilvl w:val="1"/>
          <w:numId w:val="102"/>
        </w:numPr>
      </w:pPr>
      <w:r>
        <w:t>Parents usually have more money to pay</w:t>
      </w:r>
    </w:p>
    <w:p w:rsidR="00ED5EC1" w:rsidRDefault="00ED5EC1" w:rsidP="00ED5EC1">
      <w:pPr>
        <w:pStyle w:val="ListParagraph"/>
        <w:numPr>
          <w:ilvl w:val="1"/>
          <w:numId w:val="102"/>
        </w:numPr>
      </w:pPr>
      <w:r>
        <w:t xml:space="preserve">Possible for kids to be liable </w:t>
      </w:r>
      <w:r>
        <w:sym w:font="Wingdings" w:char="F0E0"/>
      </w:r>
      <w:r>
        <w:t xml:space="preserve"> did the kid know what they were doing</w:t>
      </w:r>
    </w:p>
    <w:p w:rsidR="00ED5EC1" w:rsidRDefault="00ED5EC1" w:rsidP="00ED5EC1">
      <w:pPr>
        <w:pStyle w:val="ListParagraph"/>
        <w:numPr>
          <w:ilvl w:val="1"/>
          <w:numId w:val="102"/>
        </w:numPr>
      </w:pPr>
      <w:r>
        <w:t xml:space="preserve">If you are hurt by kid </w:t>
      </w:r>
      <w:r>
        <w:sym w:font="Wingdings" w:char="F0E0"/>
      </w:r>
      <w:r>
        <w:t xml:space="preserve"> sue parent &amp; kid</w:t>
      </w:r>
    </w:p>
    <w:p w:rsidR="00ED5EC1" w:rsidRDefault="00ED5EC1" w:rsidP="00ED5EC1">
      <w:pPr>
        <w:pStyle w:val="ListParagraph"/>
        <w:numPr>
          <w:ilvl w:val="0"/>
          <w:numId w:val="102"/>
        </w:numPr>
      </w:pPr>
      <w:r>
        <w:t xml:space="preserve">Case example </w:t>
      </w:r>
      <w:r>
        <w:sym w:font="Wingdings" w:char="F0E0"/>
      </w:r>
      <w:r>
        <w:t xml:space="preserve"> 2 kids in wood </w:t>
      </w:r>
      <w:r>
        <w:sym w:font="Wingdings" w:char="F0E0"/>
      </w:r>
      <w:r>
        <w:t xml:space="preserve"> playing in woods </w:t>
      </w:r>
      <w:r>
        <w:sym w:font="Wingdings" w:char="F0E0"/>
      </w:r>
      <w:r>
        <w:t xml:space="preserve"> on vacation in 1 kids fathers</w:t>
      </w:r>
    </w:p>
    <w:p w:rsidR="00116136" w:rsidRDefault="00ED5EC1" w:rsidP="00ED5EC1">
      <w:pPr>
        <w:pStyle w:val="ListParagraph"/>
        <w:numPr>
          <w:ilvl w:val="1"/>
          <w:numId w:val="102"/>
        </w:numPr>
      </w:pPr>
      <w:r>
        <w:t xml:space="preserve">Entered into the cottage &amp; broke everything </w:t>
      </w:r>
      <w:r>
        <w:sym w:font="Wingdings" w:char="F0E0"/>
      </w:r>
      <w:r>
        <w:t xml:space="preserve"> father liable not watching kids</w:t>
      </w:r>
    </w:p>
    <w:p w:rsidR="00ED5EC1" w:rsidRDefault="00116136" w:rsidP="00116136">
      <w:pPr>
        <w:pStyle w:val="ListParagraph"/>
        <w:numPr>
          <w:ilvl w:val="0"/>
          <w:numId w:val="102"/>
        </w:numPr>
      </w:pPr>
      <w:r>
        <w:t xml:space="preserve">Older the kid </w:t>
      </w:r>
      <w:r>
        <w:sym w:font="Wingdings" w:char="F0E0"/>
      </w:r>
      <w:r>
        <w:t xml:space="preserve"> parents are more liable </w:t>
      </w:r>
      <w:r>
        <w:sym w:font="Wingdings" w:char="F0E0"/>
      </w:r>
      <w:r>
        <w:t xml:space="preserve"> they are suppose to have more control</w:t>
      </w:r>
    </w:p>
    <w:p w:rsidR="00ED5EC1" w:rsidRDefault="00ED5EC1" w:rsidP="00ED5EC1">
      <w:pPr>
        <w:pStyle w:val="ListParagraph"/>
        <w:numPr>
          <w:ilvl w:val="0"/>
          <w:numId w:val="102"/>
        </w:numPr>
      </w:pPr>
      <w:r>
        <w:t xml:space="preserve">Case example </w:t>
      </w:r>
      <w:r>
        <w:sym w:font="Wingdings" w:char="F0E0"/>
      </w:r>
      <w:r>
        <w:t xml:space="preserve"> kid stole all keys into apartment building </w:t>
      </w:r>
      <w:r>
        <w:sym w:font="Wingdings" w:char="F0E0"/>
      </w:r>
      <w:r>
        <w:t xml:space="preserve"> entering </w:t>
      </w:r>
    </w:p>
    <w:p w:rsidR="00ED5EC1" w:rsidRDefault="00ED5EC1" w:rsidP="00ED5EC1">
      <w:pPr>
        <w:pStyle w:val="ListParagraph"/>
        <w:numPr>
          <w:ilvl w:val="1"/>
          <w:numId w:val="102"/>
        </w:numPr>
      </w:pPr>
      <w:r>
        <w:t xml:space="preserve">All locks changed </w:t>
      </w:r>
      <w:r>
        <w:sym w:font="Wingdings" w:char="F0E0"/>
      </w:r>
      <w:r>
        <w:t xml:space="preserve"> bill sent to mother</w:t>
      </w:r>
    </w:p>
    <w:p w:rsidR="00ED5EC1" w:rsidRDefault="00ED5EC1" w:rsidP="00ED5EC1">
      <w:pPr>
        <w:pStyle w:val="ListParagraph"/>
        <w:numPr>
          <w:ilvl w:val="1"/>
          <w:numId w:val="102"/>
        </w:numPr>
      </w:pPr>
      <w:r>
        <w:t xml:space="preserve">Mother proved she was no negligent in watching kid </w:t>
      </w:r>
      <w:r>
        <w:sym w:font="Wingdings" w:char="F0E0"/>
      </w:r>
      <w:r>
        <w:t xml:space="preserve"> not liable</w:t>
      </w:r>
    </w:p>
    <w:p w:rsidR="00ED5EC1" w:rsidRDefault="00ED5EC1" w:rsidP="00ED5EC1">
      <w:pPr>
        <w:pStyle w:val="ListParagraph"/>
        <w:numPr>
          <w:ilvl w:val="0"/>
          <w:numId w:val="102"/>
        </w:numPr>
      </w:pPr>
      <w:r>
        <w:t xml:space="preserve">Kid to young </w:t>
      </w:r>
      <w:r>
        <w:sym w:font="Wingdings" w:char="F0E0"/>
      </w:r>
      <w:r>
        <w:t xml:space="preserve"> wont know what he’s doing </w:t>
      </w:r>
      <w:r>
        <w:sym w:font="Wingdings" w:char="F0E0"/>
      </w:r>
      <w:r>
        <w:t xml:space="preserve"> not liable</w:t>
      </w:r>
    </w:p>
    <w:p w:rsidR="00ED5EC1" w:rsidRDefault="00ED5EC1" w:rsidP="00ED5EC1">
      <w:pPr>
        <w:pStyle w:val="ListParagraph"/>
        <w:numPr>
          <w:ilvl w:val="0"/>
          <w:numId w:val="102"/>
        </w:numPr>
      </w:pPr>
      <w:r>
        <w:t xml:space="preserve">Guardians </w:t>
      </w:r>
      <w:r>
        <w:sym w:font="Wingdings" w:char="F0E0"/>
      </w:r>
      <w:r>
        <w:t xml:space="preserve"> professional (school, camp) </w:t>
      </w:r>
      <w:r>
        <w:sym w:font="Wingdings" w:char="F0E0"/>
      </w:r>
      <w:r>
        <w:t xml:space="preserve"> under same rules of parents</w:t>
      </w:r>
    </w:p>
    <w:p w:rsidR="00ED5EC1" w:rsidRDefault="00ED5EC1" w:rsidP="00ED5EC1">
      <w:pPr>
        <w:pStyle w:val="ListParagraph"/>
        <w:numPr>
          <w:ilvl w:val="1"/>
          <w:numId w:val="102"/>
        </w:numPr>
      </w:pPr>
      <w:r>
        <w:t xml:space="preserve">Not professional (babysitter, family) </w:t>
      </w:r>
      <w:r>
        <w:sym w:font="Wingdings" w:char="F0E0"/>
      </w:r>
      <w:r>
        <w:t xml:space="preserve"> you need to prove they made a mistake </w:t>
      </w:r>
      <w:r>
        <w:sym w:font="Wingdings" w:char="F0E0"/>
      </w:r>
      <w:r>
        <w:t xml:space="preserve"> prove they are the ones that made mistake </w:t>
      </w:r>
      <w:r>
        <w:sym w:font="Wingdings" w:char="F0E0"/>
      </w:r>
      <w:r>
        <w:t xml:space="preserve"> no presumption</w:t>
      </w:r>
    </w:p>
    <w:p w:rsidR="00ED5EC1" w:rsidRDefault="00ED5EC1" w:rsidP="00ED5EC1">
      <w:pPr>
        <w:pStyle w:val="ListParagraph"/>
        <w:numPr>
          <w:ilvl w:val="0"/>
          <w:numId w:val="102"/>
        </w:numPr>
      </w:pPr>
      <w:r>
        <w:t xml:space="preserve">Example </w:t>
      </w:r>
      <w:r>
        <w:sym w:font="Wingdings" w:char="F0E0"/>
      </w:r>
      <w:r>
        <w:t xml:space="preserve"> case of not professional </w:t>
      </w:r>
      <w:r>
        <w:sym w:font="Wingdings" w:char="F0E0"/>
      </w:r>
      <w:r>
        <w:t xml:space="preserve"> kid under supervision of aunt</w:t>
      </w:r>
    </w:p>
    <w:p w:rsidR="00ED5EC1" w:rsidRDefault="00ED5EC1" w:rsidP="00ED5EC1">
      <w:pPr>
        <w:pStyle w:val="ListParagraph"/>
        <w:numPr>
          <w:ilvl w:val="1"/>
          <w:numId w:val="102"/>
        </w:numPr>
      </w:pPr>
      <w:r>
        <w:t>Kid cycling &amp; break neighbors fence</w:t>
      </w:r>
    </w:p>
    <w:p w:rsidR="00ED5EC1" w:rsidRDefault="00ED5EC1" w:rsidP="00ED5EC1">
      <w:pPr>
        <w:pStyle w:val="ListParagraph"/>
        <w:numPr>
          <w:ilvl w:val="1"/>
          <w:numId w:val="102"/>
        </w:numPr>
      </w:pPr>
      <w:r>
        <w:t xml:space="preserve">Judge </w:t>
      </w:r>
      <w:r>
        <w:sym w:font="Wingdings" w:char="F0E0"/>
      </w:r>
      <w:r>
        <w:t xml:space="preserve"> not professional &amp; claim of neighbor did not explain where she made a fault</w:t>
      </w:r>
    </w:p>
    <w:p w:rsidR="00ED5EC1" w:rsidRDefault="00ED5EC1" w:rsidP="00ED5EC1">
      <w:pPr>
        <w:pStyle w:val="ListParagraph"/>
        <w:numPr>
          <w:ilvl w:val="1"/>
          <w:numId w:val="102"/>
        </w:numPr>
      </w:pPr>
      <w:r>
        <w:t>No liability</w:t>
      </w:r>
    </w:p>
    <w:p w:rsidR="00ED5EC1" w:rsidRDefault="00ED5EC1" w:rsidP="00ED5EC1">
      <w:pPr>
        <w:pStyle w:val="ListParagraph"/>
        <w:numPr>
          <w:ilvl w:val="0"/>
          <w:numId w:val="102"/>
        </w:numPr>
      </w:pPr>
      <w:r>
        <w:t xml:space="preserve">Adults incapacitated </w:t>
      </w:r>
      <w:r>
        <w:sym w:font="Wingdings" w:char="F0E0"/>
      </w:r>
      <w:r>
        <w:t xml:space="preserve"> whatever they do not liable</w:t>
      </w:r>
    </w:p>
    <w:p w:rsidR="00ED5EC1" w:rsidRDefault="00ED5EC1" w:rsidP="00ED5EC1">
      <w:pPr>
        <w:pStyle w:val="ListParagraph"/>
        <w:numPr>
          <w:ilvl w:val="1"/>
          <w:numId w:val="102"/>
        </w:numPr>
      </w:pPr>
      <w:r>
        <w:t>Question if they are under surveillance from someone</w:t>
      </w:r>
    </w:p>
    <w:p w:rsidR="00ED5EC1" w:rsidRDefault="00ED5EC1" w:rsidP="00ED5EC1">
      <w:pPr>
        <w:pStyle w:val="ListParagraph"/>
        <w:numPr>
          <w:ilvl w:val="1"/>
          <w:numId w:val="102"/>
        </w:numPr>
      </w:pPr>
      <w:r>
        <w:t>Harder to maintain control on adult</w:t>
      </w:r>
    </w:p>
    <w:p w:rsidR="00ED5EC1" w:rsidRDefault="00ED5EC1" w:rsidP="00ED5EC1">
      <w:pPr>
        <w:pStyle w:val="ListParagraph"/>
        <w:numPr>
          <w:ilvl w:val="1"/>
          <w:numId w:val="102"/>
        </w:numPr>
      </w:pPr>
      <w:r>
        <w:t xml:space="preserve">Tutor or supervisor </w:t>
      </w:r>
      <w:r>
        <w:sym w:font="Wingdings" w:char="F0E0"/>
      </w:r>
      <w:r>
        <w:t xml:space="preserve"> hard to prove liability</w:t>
      </w:r>
    </w:p>
    <w:p w:rsidR="00ED5EC1" w:rsidRDefault="00ED5EC1" w:rsidP="00ED5EC1">
      <w:pPr>
        <w:pStyle w:val="ListParagraph"/>
        <w:numPr>
          <w:ilvl w:val="2"/>
          <w:numId w:val="102"/>
        </w:numPr>
      </w:pPr>
      <w:r>
        <w:t xml:space="preserve">Only liable in gross fault </w:t>
      </w:r>
      <w:r>
        <w:sym w:font="Wingdings" w:char="F0E0"/>
      </w:r>
      <w:r>
        <w:t xml:space="preserve"> serious mistake that shows grave lack of care </w:t>
      </w:r>
      <w:r>
        <w:sym w:font="Wingdings" w:char="F0E0"/>
      </w:r>
      <w:r>
        <w:t xml:space="preserve"> almost intentional</w:t>
      </w:r>
    </w:p>
    <w:p w:rsidR="00ED5EC1" w:rsidRDefault="00ED5EC1" w:rsidP="00ED5EC1">
      <w:pPr>
        <w:pStyle w:val="ListParagraph"/>
        <w:numPr>
          <w:ilvl w:val="2"/>
          <w:numId w:val="102"/>
        </w:numPr>
      </w:pPr>
      <w:r>
        <w:t xml:space="preserve">Simple fault </w:t>
      </w:r>
      <w:r>
        <w:sym w:font="Wingdings" w:char="F0E0"/>
      </w:r>
      <w:r>
        <w:t>not liable</w:t>
      </w:r>
    </w:p>
    <w:p w:rsidR="00ED5EC1" w:rsidRDefault="00ED5EC1" w:rsidP="00ED5EC1">
      <w:r>
        <w:t>Act of things</w:t>
      </w:r>
    </w:p>
    <w:p w:rsidR="00ED5EC1" w:rsidRDefault="00ED5EC1" w:rsidP="00ED5EC1">
      <w:r>
        <w:t>Things</w:t>
      </w:r>
    </w:p>
    <w:p w:rsidR="00ED5EC1" w:rsidRDefault="00ED5EC1" w:rsidP="00ED5EC1">
      <w:pPr>
        <w:pStyle w:val="ListParagraph"/>
        <w:numPr>
          <w:ilvl w:val="0"/>
          <w:numId w:val="103"/>
        </w:numPr>
      </w:pPr>
      <w:r>
        <w:t xml:space="preserve">Forgot to put hand break on &amp; crashes in something </w:t>
      </w:r>
      <w:r>
        <w:sym w:font="Wingdings" w:char="F0E0"/>
      </w:r>
      <w:r>
        <w:t xml:space="preserve"> you are liable</w:t>
      </w:r>
    </w:p>
    <w:p w:rsidR="00ED5EC1" w:rsidRDefault="00ED5EC1" w:rsidP="00ED5EC1">
      <w:pPr>
        <w:pStyle w:val="ListParagraph"/>
        <w:numPr>
          <w:ilvl w:val="0"/>
          <w:numId w:val="103"/>
        </w:numPr>
      </w:pPr>
      <w:r>
        <w:t xml:space="preserve">Thing </w:t>
      </w:r>
      <w:r>
        <w:sym w:font="Wingdings" w:char="F0E0"/>
      </w:r>
      <w:r>
        <w:t xml:space="preserve"> can be anything</w:t>
      </w:r>
    </w:p>
    <w:p w:rsidR="00ED5EC1" w:rsidRDefault="00116136" w:rsidP="00ED5EC1">
      <w:pPr>
        <w:pStyle w:val="ListParagraph"/>
        <w:numPr>
          <w:ilvl w:val="0"/>
          <w:numId w:val="103"/>
        </w:numPr>
      </w:pPr>
      <w:r>
        <w:t xml:space="preserve">Autonomous act </w:t>
      </w:r>
      <w:r>
        <w:sym w:font="Wingdings" w:char="F0E0"/>
      </w:r>
      <w:r>
        <w:t xml:space="preserve"> no actual human intervention</w:t>
      </w:r>
    </w:p>
    <w:p w:rsidR="00ED5EC1" w:rsidRDefault="00ED5EC1" w:rsidP="00ED5EC1">
      <w:pPr>
        <w:pStyle w:val="ListParagraph"/>
        <w:numPr>
          <w:ilvl w:val="0"/>
          <w:numId w:val="103"/>
        </w:numPr>
      </w:pPr>
      <w:r>
        <w:t xml:space="preserve">Guardian </w:t>
      </w:r>
      <w:r>
        <w:sym w:font="Wingdings" w:char="F0E0"/>
      </w:r>
      <w:r w:rsidR="00116136">
        <w:t xml:space="preserve"> anybody that has control of the</w:t>
      </w:r>
      <w:r>
        <w:t xml:space="preserve"> thing </w:t>
      </w:r>
      <w:r>
        <w:sym w:font="Wingdings" w:char="F0E0"/>
      </w:r>
      <w:r>
        <w:t xml:space="preserve"> tenant</w:t>
      </w:r>
    </w:p>
    <w:p w:rsidR="008D1CAF" w:rsidRDefault="00ED5EC1" w:rsidP="00ED5EC1">
      <w:pPr>
        <w:pStyle w:val="ListParagraph"/>
        <w:numPr>
          <w:ilvl w:val="1"/>
          <w:numId w:val="103"/>
        </w:numPr>
      </w:pPr>
      <w:r>
        <w:t xml:space="preserve">Not liable </w:t>
      </w:r>
      <w:r>
        <w:sym w:font="Wingdings" w:char="F0E0"/>
      </w:r>
      <w:r>
        <w:t xml:space="preserve"> prove you did all you could to stop it</w:t>
      </w:r>
    </w:p>
    <w:p w:rsidR="00ED5EC1" w:rsidRDefault="008D1CAF" w:rsidP="008D1CAF">
      <w:pPr>
        <w:pStyle w:val="ListParagraph"/>
        <w:numPr>
          <w:ilvl w:val="0"/>
          <w:numId w:val="103"/>
        </w:numPr>
      </w:pPr>
      <w:r>
        <w:t xml:space="preserve">If you had some control </w:t>
      </w:r>
      <w:r>
        <w:sym w:font="Wingdings" w:char="F0E0"/>
      </w:r>
      <w:r>
        <w:t xml:space="preserve"> did NOT insert it properly </w:t>
      </w:r>
      <w:r>
        <w:sym w:font="Wingdings" w:char="F0E0"/>
      </w:r>
      <w:r>
        <w:t xml:space="preserve"> can be proven liable</w:t>
      </w:r>
    </w:p>
    <w:p w:rsidR="00ED5EC1" w:rsidRDefault="00ED5EC1" w:rsidP="00ED5EC1">
      <w:r>
        <w:t>Animals</w:t>
      </w:r>
    </w:p>
    <w:p w:rsidR="00ED5EC1" w:rsidRDefault="00ED5EC1" w:rsidP="00ED5EC1">
      <w:pPr>
        <w:pStyle w:val="ListParagraph"/>
        <w:numPr>
          <w:ilvl w:val="0"/>
          <w:numId w:val="104"/>
        </w:numPr>
      </w:pPr>
      <w:r>
        <w:t xml:space="preserve">Animal can escape </w:t>
      </w:r>
      <w:r>
        <w:sym w:font="Wingdings" w:char="F0E0"/>
      </w:r>
      <w:r>
        <w:t xml:space="preserve"> the owner of an animal will be </w:t>
      </w:r>
      <w:r w:rsidR="00E513CF">
        <w:t>liable</w:t>
      </w:r>
      <w:r>
        <w:t xml:space="preserve"> for the actions of an animal </w:t>
      </w:r>
    </w:p>
    <w:p w:rsidR="00ED5EC1" w:rsidRDefault="00ED5EC1" w:rsidP="00ED5EC1">
      <w:pPr>
        <w:pStyle w:val="ListParagraph"/>
        <w:numPr>
          <w:ilvl w:val="0"/>
          <w:numId w:val="104"/>
        </w:numPr>
      </w:pPr>
      <w:r>
        <w:t xml:space="preserve">You have control </w:t>
      </w:r>
      <w:r>
        <w:sym w:font="Wingdings" w:char="F0E0"/>
      </w:r>
      <w:r>
        <w:t xml:space="preserve"> fail to exert control properly</w:t>
      </w:r>
    </w:p>
    <w:p w:rsidR="00ED5EC1" w:rsidRDefault="00ED5EC1" w:rsidP="00ED5EC1">
      <w:pPr>
        <w:pStyle w:val="ListParagraph"/>
        <w:numPr>
          <w:ilvl w:val="0"/>
          <w:numId w:val="104"/>
        </w:numPr>
      </w:pPr>
      <w:r>
        <w:t xml:space="preserve">Animal escape </w:t>
      </w:r>
      <w:r>
        <w:sym w:font="Wingdings" w:char="F0E0"/>
      </w:r>
      <w:r w:rsidR="00E513CF">
        <w:t xml:space="preserve"> di</w:t>
      </w:r>
      <w:r>
        <w:t xml:space="preserve">d not take care proper care </w:t>
      </w:r>
      <w:r>
        <w:sym w:font="Wingdings" w:char="F0E0"/>
      </w:r>
      <w:r>
        <w:t xml:space="preserve"> in order to keep</w:t>
      </w:r>
    </w:p>
    <w:p w:rsidR="00ED5EC1" w:rsidRDefault="00ED5EC1" w:rsidP="00ED5EC1">
      <w:pPr>
        <w:pStyle w:val="ListParagraph"/>
        <w:numPr>
          <w:ilvl w:val="0"/>
          <w:numId w:val="104"/>
        </w:numPr>
      </w:pPr>
      <w:r>
        <w:t xml:space="preserve">Owner liable </w:t>
      </w:r>
      <w:r>
        <w:sym w:font="Wingdings" w:char="F0E0"/>
      </w:r>
      <w:r>
        <w:t xml:space="preserve"> no matter who is using animal</w:t>
      </w:r>
    </w:p>
    <w:p w:rsidR="00ED5EC1" w:rsidRDefault="00ED5EC1" w:rsidP="00ED5EC1">
      <w:pPr>
        <w:pStyle w:val="ListParagraph"/>
        <w:numPr>
          <w:ilvl w:val="0"/>
          <w:numId w:val="104"/>
        </w:numPr>
      </w:pPr>
      <w:r>
        <w:t xml:space="preserve">Only taking about domesticated animals </w:t>
      </w:r>
      <w:r>
        <w:sym w:font="Wingdings" w:char="F0E0"/>
      </w:r>
      <w:r>
        <w:t xml:space="preserve"> not bees, squirrels</w:t>
      </w:r>
    </w:p>
    <w:p w:rsidR="00ED5EC1" w:rsidRDefault="00ED5EC1" w:rsidP="00ED5EC1">
      <w:pPr>
        <w:pStyle w:val="ListParagraph"/>
        <w:numPr>
          <w:ilvl w:val="0"/>
          <w:numId w:val="104"/>
        </w:numPr>
      </w:pPr>
      <w:r>
        <w:t xml:space="preserve">Example </w:t>
      </w:r>
      <w:r>
        <w:sym w:font="Wingdings" w:char="F0E0"/>
      </w:r>
      <w:r>
        <w:t xml:space="preserve"> parked a car in lot </w:t>
      </w:r>
      <w:r>
        <w:sym w:font="Wingdings" w:char="F0E0"/>
      </w:r>
      <w:r>
        <w:t xml:space="preserve"> on lot there was tree in tree were raven </w:t>
      </w:r>
      <w:r>
        <w:sym w:font="Wingdings" w:char="F0E0"/>
      </w:r>
      <w:r>
        <w:t xml:space="preserve"> raven damages the car </w:t>
      </w:r>
      <w:r>
        <w:sym w:font="Wingdings" w:char="F0E0"/>
      </w:r>
      <w:r>
        <w:t xml:space="preserve"> owner car sue parking owner</w:t>
      </w:r>
    </w:p>
    <w:p w:rsidR="00ED5EC1" w:rsidRDefault="00ED5EC1" w:rsidP="00ED5EC1">
      <w:pPr>
        <w:pStyle w:val="ListParagraph"/>
        <w:numPr>
          <w:ilvl w:val="1"/>
          <w:numId w:val="104"/>
        </w:numPr>
      </w:pPr>
      <w:r>
        <w:t xml:space="preserve">Judge said </w:t>
      </w:r>
      <w:r>
        <w:sym w:font="Wingdings" w:char="F0E0"/>
      </w:r>
      <w:r>
        <w:t xml:space="preserve"> parking had no control on birds </w:t>
      </w:r>
      <w:r>
        <w:sym w:font="Wingdings" w:char="F0E0"/>
      </w:r>
      <w:r>
        <w:t xml:space="preserve"> car cannot sue parking no lack of control</w:t>
      </w:r>
    </w:p>
    <w:p w:rsidR="00ED5EC1" w:rsidRDefault="00ED5EC1" w:rsidP="00ED5EC1">
      <w:pPr>
        <w:pStyle w:val="ListParagraph"/>
        <w:numPr>
          <w:ilvl w:val="0"/>
          <w:numId w:val="104"/>
        </w:numPr>
      </w:pPr>
      <w:r>
        <w:t xml:space="preserve">Compensate on </w:t>
      </w:r>
      <w:proofErr w:type="spellStart"/>
      <w:r>
        <w:t>wtv</w:t>
      </w:r>
      <w:proofErr w:type="spellEnd"/>
      <w:r>
        <w:t xml:space="preserve"> the animal hurt or damage </w:t>
      </w:r>
    </w:p>
    <w:p w:rsidR="00ED5EC1" w:rsidRDefault="00ED5EC1" w:rsidP="00ED5EC1">
      <w:pPr>
        <w:pStyle w:val="ListParagraph"/>
        <w:numPr>
          <w:ilvl w:val="0"/>
          <w:numId w:val="104"/>
        </w:numPr>
      </w:pPr>
      <w:r>
        <w:t xml:space="preserve">Example </w:t>
      </w:r>
      <w:r>
        <w:sym w:font="Wingdings" w:char="F0E0"/>
      </w:r>
      <w:r>
        <w:t xml:space="preserve"> got bit from dog &gt; wearing a suit </w:t>
      </w:r>
      <w:r>
        <w:sym w:font="Wingdings" w:char="F0E0"/>
      </w:r>
      <w:r>
        <w:t xml:space="preserve"> only got rewarded for pants</w:t>
      </w:r>
    </w:p>
    <w:p w:rsidR="00ED5EC1" w:rsidRDefault="00ED5EC1" w:rsidP="00ED5EC1">
      <w:r>
        <w:t>Ruins</w:t>
      </w:r>
    </w:p>
    <w:p w:rsidR="00ED5EC1" w:rsidRDefault="00ED5EC1" w:rsidP="00ED5EC1">
      <w:pPr>
        <w:pStyle w:val="ListParagraph"/>
        <w:numPr>
          <w:ilvl w:val="0"/>
          <w:numId w:val="105"/>
        </w:numPr>
      </w:pPr>
      <w:r>
        <w:t>Any building in disrepair</w:t>
      </w:r>
    </w:p>
    <w:p w:rsidR="00ED5EC1" w:rsidRDefault="00ED5EC1" w:rsidP="00ED5EC1">
      <w:pPr>
        <w:pStyle w:val="ListParagraph"/>
        <w:numPr>
          <w:ilvl w:val="0"/>
          <w:numId w:val="105"/>
        </w:numPr>
      </w:pPr>
      <w:r>
        <w:t xml:space="preserve">If building in disrepair for some reason </w:t>
      </w:r>
      <w:r>
        <w:sym w:font="Wingdings" w:char="F0E0"/>
      </w:r>
      <w:r>
        <w:t xml:space="preserve"> owner liable no matter</w:t>
      </w:r>
    </w:p>
    <w:p w:rsidR="00ED5EC1" w:rsidRDefault="00ED5EC1" w:rsidP="00ED5EC1">
      <w:pPr>
        <w:pStyle w:val="ListParagraph"/>
        <w:numPr>
          <w:ilvl w:val="0"/>
          <w:numId w:val="105"/>
        </w:numPr>
      </w:pPr>
      <w:r>
        <w:t xml:space="preserve">Disrepair because of someone else </w:t>
      </w:r>
      <w:r>
        <w:sym w:font="Wingdings" w:char="F0E0"/>
      </w:r>
      <w:r>
        <w:t xml:space="preserve"> owner has to pay </w:t>
      </w:r>
      <w:r>
        <w:sym w:font="Wingdings" w:char="F0E0"/>
      </w:r>
      <w:r>
        <w:t xml:space="preserve"> turn against contractor</w:t>
      </w:r>
    </w:p>
    <w:p w:rsidR="00ED5EC1" w:rsidRDefault="00ED5EC1" w:rsidP="00ED5EC1">
      <w:pPr>
        <w:pStyle w:val="ListParagraph"/>
        <w:numPr>
          <w:ilvl w:val="0"/>
          <w:numId w:val="105"/>
        </w:numPr>
      </w:pPr>
      <w:r>
        <w:t xml:space="preserve">As soon as your are owner </w:t>
      </w:r>
      <w:r>
        <w:sym w:font="Wingdings" w:char="F0E0"/>
      </w:r>
      <w:r>
        <w:t xml:space="preserve"> duty to keep building in proper state </w:t>
      </w:r>
    </w:p>
    <w:p w:rsidR="00ED5EC1" w:rsidRDefault="00ED5EC1" w:rsidP="00ED5EC1">
      <w:pPr>
        <w:pStyle w:val="ListParagraph"/>
        <w:numPr>
          <w:ilvl w:val="1"/>
          <w:numId w:val="105"/>
        </w:numPr>
      </w:pPr>
      <w:r>
        <w:t>Ensure it is not dangerous to people around</w:t>
      </w:r>
    </w:p>
    <w:p w:rsidR="008D1CAF" w:rsidRDefault="00ED5EC1" w:rsidP="00ED5EC1">
      <w:pPr>
        <w:pStyle w:val="ListParagraph"/>
        <w:numPr>
          <w:ilvl w:val="0"/>
          <w:numId w:val="105"/>
        </w:numPr>
      </w:pPr>
      <w:r>
        <w:t xml:space="preserve">Harm comes form fact that building not maintained </w:t>
      </w:r>
      <w:r>
        <w:sym w:font="Wingdings" w:char="F0E0"/>
      </w:r>
      <w:r>
        <w:t xml:space="preserve"> owner liable no matter what</w:t>
      </w:r>
    </w:p>
    <w:p w:rsidR="008D1CAF" w:rsidRDefault="008D1CAF" w:rsidP="00ED5EC1">
      <w:pPr>
        <w:pStyle w:val="ListParagraph"/>
        <w:numPr>
          <w:ilvl w:val="0"/>
          <w:numId w:val="105"/>
        </w:numPr>
      </w:pPr>
      <w:r>
        <w:t xml:space="preserve">Objective liability </w:t>
      </w:r>
    </w:p>
    <w:p w:rsidR="00ED5EC1" w:rsidRDefault="008D1CAF" w:rsidP="00ED5EC1">
      <w:pPr>
        <w:pStyle w:val="ListParagraph"/>
        <w:numPr>
          <w:ilvl w:val="0"/>
          <w:numId w:val="105"/>
        </w:numPr>
      </w:pPr>
      <w:r>
        <w:t xml:space="preserve">Example </w:t>
      </w:r>
      <w:r>
        <w:sym w:font="Wingdings" w:char="F0E0"/>
      </w:r>
      <w:r>
        <w:t xml:space="preserve"> guy climbing stairs </w:t>
      </w:r>
      <w:r>
        <w:sym w:font="Wingdings" w:char="F0E0"/>
      </w:r>
      <w:r>
        <w:t xml:space="preserve"> stair collapsed </w:t>
      </w:r>
      <w:r>
        <w:sym w:font="Wingdings" w:char="F0E0"/>
      </w:r>
      <w:r>
        <w:t xml:space="preserve"> made research </w:t>
      </w:r>
      <w:r>
        <w:sym w:font="Wingdings" w:char="F0E0"/>
      </w:r>
      <w:r>
        <w:t xml:space="preserve"> building disrepair </w:t>
      </w:r>
      <w:r>
        <w:sym w:font="Wingdings" w:char="F0E0"/>
      </w:r>
      <w:r>
        <w:t xml:space="preserve"> owner is liable</w:t>
      </w:r>
    </w:p>
    <w:p w:rsidR="00ED5EC1" w:rsidRDefault="00ED5EC1" w:rsidP="00ED5EC1">
      <w:r>
        <w:t>Product Safety</w:t>
      </w:r>
    </w:p>
    <w:p w:rsidR="00ED5EC1" w:rsidRDefault="00ED5EC1" w:rsidP="00ED5EC1">
      <w:pPr>
        <w:pStyle w:val="ListParagraph"/>
        <w:numPr>
          <w:ilvl w:val="0"/>
          <w:numId w:val="106"/>
        </w:numPr>
      </w:pPr>
      <w:r>
        <w:t xml:space="preserve">Buy product </w:t>
      </w:r>
      <w:r>
        <w:sym w:font="Wingdings" w:char="F0E0"/>
      </w:r>
      <w:r>
        <w:t xml:space="preserve"> someone else gets hurt</w:t>
      </w:r>
    </w:p>
    <w:p w:rsidR="00ED5EC1" w:rsidRDefault="00ED5EC1" w:rsidP="00ED5EC1">
      <w:pPr>
        <w:pStyle w:val="ListParagraph"/>
        <w:numPr>
          <w:ilvl w:val="0"/>
          <w:numId w:val="106"/>
        </w:numPr>
      </w:pPr>
      <w:r>
        <w:t xml:space="preserve">Ex </w:t>
      </w:r>
      <w:r>
        <w:sym w:font="Wingdings" w:char="F0E0"/>
      </w:r>
      <w:r>
        <w:t xml:space="preserve"> aunt buys </w:t>
      </w:r>
      <w:proofErr w:type="gramStart"/>
      <w:r>
        <w:t>toys(</w:t>
      </w:r>
      <w:proofErr w:type="gramEnd"/>
      <w:r>
        <w:t xml:space="preserve">contract ) </w:t>
      </w:r>
      <w:r>
        <w:sym w:font="Wingdings" w:char="F0E0"/>
      </w:r>
      <w:r>
        <w:t xml:space="preserve"> niece gets harm</w:t>
      </w:r>
    </w:p>
    <w:p w:rsidR="00ED5EC1" w:rsidRDefault="00ED5EC1" w:rsidP="00ED5EC1">
      <w:pPr>
        <w:pStyle w:val="ListParagraph"/>
        <w:numPr>
          <w:ilvl w:val="0"/>
          <w:numId w:val="106"/>
        </w:numPr>
      </w:pPr>
      <w:r>
        <w:t xml:space="preserve">Somebody who is hurt by good </w:t>
      </w:r>
      <w:r>
        <w:sym w:font="Wingdings" w:char="F0E0"/>
      </w:r>
      <w:r>
        <w:t xml:space="preserve"> still can sue even if not involved with whoever sold good in 1</w:t>
      </w:r>
      <w:r w:rsidRPr="002A191D">
        <w:rPr>
          <w:vertAlign w:val="superscript"/>
        </w:rPr>
        <w:t>st</w:t>
      </w:r>
      <w:r>
        <w:t xml:space="preserve"> place</w:t>
      </w:r>
    </w:p>
    <w:p w:rsidR="00ED5EC1" w:rsidRDefault="00ED5EC1" w:rsidP="00ED5EC1">
      <w:pPr>
        <w:pStyle w:val="ListParagraph"/>
        <w:numPr>
          <w:ilvl w:val="1"/>
          <w:numId w:val="106"/>
        </w:numPr>
      </w:pPr>
      <w:r>
        <w:t xml:space="preserve">What re the good that are covered in product safety </w:t>
      </w:r>
      <w:r>
        <w:sym w:font="Wingdings" w:char="F0E0"/>
      </w:r>
      <w:r>
        <w:t xml:space="preserve"> movable goods </w:t>
      </w:r>
      <w:r>
        <w:sym w:font="Wingdings" w:char="F0E0"/>
      </w:r>
      <w:r>
        <w:t xml:space="preserve"> movables in building (elevator) can be incorporated</w:t>
      </w:r>
    </w:p>
    <w:p w:rsidR="00637F35" w:rsidRDefault="00ED5EC1" w:rsidP="00ED5EC1">
      <w:pPr>
        <w:pStyle w:val="ListParagraph"/>
        <w:numPr>
          <w:ilvl w:val="1"/>
          <w:numId w:val="106"/>
        </w:numPr>
      </w:pPr>
      <w:r>
        <w:t xml:space="preserve">Who can you sue </w:t>
      </w:r>
      <w:r>
        <w:sym w:font="Wingdings" w:char="F0E0"/>
      </w:r>
      <w:r>
        <w:t xml:space="preserve"> the victim can sue anyone </w:t>
      </w:r>
      <w:r>
        <w:sym w:font="Wingdings" w:char="F0E0"/>
      </w:r>
      <w:r>
        <w:t xml:space="preserve"> supplies, </w:t>
      </w:r>
      <w:r w:rsidR="00D623BD">
        <w:t>manufacture, retailer</w:t>
      </w:r>
    </w:p>
    <w:p w:rsidR="00637F35" w:rsidRDefault="00637F35" w:rsidP="00ED5EC1">
      <w:pPr>
        <w:pStyle w:val="ListParagraph"/>
        <w:numPr>
          <w:ilvl w:val="1"/>
          <w:numId w:val="106"/>
        </w:numPr>
      </w:pPr>
      <w:r>
        <w:t xml:space="preserve">Civil code sais can sue </w:t>
      </w:r>
      <w:r>
        <w:sym w:font="Wingdings" w:char="F0E0"/>
      </w:r>
      <w:r>
        <w:t xml:space="preserve"> retailer, manufacture</w:t>
      </w:r>
    </w:p>
    <w:p w:rsidR="00637F35" w:rsidRDefault="00637F35" w:rsidP="00ED5EC1">
      <w:pPr>
        <w:pStyle w:val="ListParagraph"/>
        <w:numPr>
          <w:ilvl w:val="1"/>
          <w:numId w:val="106"/>
        </w:numPr>
      </w:pPr>
      <w:r>
        <w:t>Easier to sell retailer</w:t>
      </w:r>
    </w:p>
    <w:p w:rsidR="00ED5EC1" w:rsidRDefault="00637F35" w:rsidP="00637F35">
      <w:pPr>
        <w:pStyle w:val="ListParagraph"/>
        <w:numPr>
          <w:ilvl w:val="2"/>
          <w:numId w:val="106"/>
        </w:numPr>
      </w:pPr>
      <w:r>
        <w:t xml:space="preserve">Sue all 3 at same time </w:t>
      </w:r>
      <w:r>
        <w:sym w:font="Wingdings" w:char="F0E0"/>
      </w:r>
      <w:r>
        <w:t xml:space="preserve"> make them figure it out</w:t>
      </w:r>
    </w:p>
    <w:p w:rsidR="00ED5EC1" w:rsidRDefault="00ED5EC1" w:rsidP="00ED5EC1">
      <w:pPr>
        <w:pStyle w:val="ListParagraph"/>
        <w:numPr>
          <w:ilvl w:val="0"/>
          <w:numId w:val="106"/>
        </w:numPr>
      </w:pPr>
      <w:r>
        <w:t>Nature of defects</w:t>
      </w:r>
    </w:p>
    <w:p w:rsidR="00ED5EC1" w:rsidRDefault="00ED5EC1" w:rsidP="00ED5EC1">
      <w:pPr>
        <w:pStyle w:val="ListParagraph"/>
        <w:numPr>
          <w:ilvl w:val="1"/>
          <w:numId w:val="106"/>
        </w:numPr>
      </w:pPr>
      <w:r>
        <w:t>Defect in design</w:t>
      </w:r>
    </w:p>
    <w:p w:rsidR="00ED5EC1" w:rsidRDefault="00ED5EC1" w:rsidP="00ED5EC1">
      <w:pPr>
        <w:pStyle w:val="ListParagraph"/>
        <w:numPr>
          <w:ilvl w:val="1"/>
          <w:numId w:val="106"/>
        </w:numPr>
      </w:pPr>
      <w:r>
        <w:t xml:space="preserve">Example </w:t>
      </w:r>
      <w:r>
        <w:sym w:font="Wingdings" w:char="F0E0"/>
      </w:r>
      <w:r>
        <w:t xml:space="preserve"> park car in parking &amp; sign fall on car </w:t>
      </w:r>
      <w:r>
        <w:sym w:font="Wingdings" w:char="F0E0"/>
      </w:r>
      <w:r>
        <w:t xml:space="preserve"> sue the owner of the land </w:t>
      </w:r>
      <w:r>
        <w:sym w:font="Wingdings" w:char="F0E0"/>
      </w:r>
      <w:r>
        <w:t xml:space="preserve"> if you want compensation go to owner </w:t>
      </w:r>
      <w:r>
        <w:sym w:font="Wingdings" w:char="F0E0"/>
      </w:r>
      <w:r>
        <w:t xml:space="preserve"> then land owner can sue sign manufacturer</w:t>
      </w:r>
    </w:p>
    <w:p w:rsidR="00ED5EC1" w:rsidRDefault="00ED5EC1" w:rsidP="00ED5EC1">
      <w:pPr>
        <w:pStyle w:val="ListParagraph"/>
        <w:numPr>
          <w:ilvl w:val="1"/>
          <w:numId w:val="106"/>
        </w:numPr>
      </w:pPr>
      <w:r>
        <w:t xml:space="preserve">Defect in preservation </w:t>
      </w:r>
      <w:r>
        <w:sym w:font="Wingdings" w:char="F0E0"/>
      </w:r>
      <w:r>
        <w:t xml:space="preserve"> food </w:t>
      </w:r>
    </w:p>
    <w:p w:rsidR="00ED5EC1" w:rsidRDefault="00ED5EC1" w:rsidP="00ED5EC1">
      <w:pPr>
        <w:pStyle w:val="ListParagraph"/>
        <w:numPr>
          <w:ilvl w:val="2"/>
          <w:numId w:val="106"/>
        </w:numPr>
      </w:pPr>
      <w:r>
        <w:t>Good quality</w:t>
      </w:r>
    </w:p>
    <w:p w:rsidR="00ED5EC1" w:rsidRDefault="00ED5EC1" w:rsidP="00ED5EC1">
      <w:pPr>
        <w:pStyle w:val="ListParagraph"/>
        <w:numPr>
          <w:ilvl w:val="1"/>
          <w:numId w:val="106"/>
        </w:numPr>
      </w:pPr>
      <w:r>
        <w:t xml:space="preserve">Defect in presentation </w:t>
      </w:r>
      <w:r>
        <w:sym w:font="Wingdings" w:char="F0E0"/>
      </w:r>
      <w:r>
        <w:t>anything that related to packaging of good</w:t>
      </w:r>
    </w:p>
    <w:p w:rsidR="00ED5EC1" w:rsidRDefault="00ED5EC1" w:rsidP="00ED5EC1">
      <w:pPr>
        <w:pStyle w:val="ListParagraph"/>
        <w:numPr>
          <w:ilvl w:val="1"/>
          <w:numId w:val="106"/>
        </w:numPr>
      </w:pPr>
      <w:r>
        <w:t>Lack of information</w:t>
      </w:r>
    </w:p>
    <w:p w:rsidR="00ED5EC1" w:rsidRDefault="00ED5EC1" w:rsidP="00ED5EC1">
      <w:pPr>
        <w:pStyle w:val="ListParagraph"/>
        <w:numPr>
          <w:ilvl w:val="1"/>
          <w:numId w:val="106"/>
        </w:numPr>
      </w:pPr>
      <w:r>
        <w:t>Limitations</w:t>
      </w:r>
      <w:r w:rsidR="00C906F4">
        <w:t xml:space="preserve"> </w:t>
      </w:r>
      <w:r w:rsidR="00C906F4">
        <w:sym w:font="Wingdings" w:char="F0E0"/>
      </w:r>
      <w:r w:rsidR="00C906F4">
        <w:t xml:space="preserve"> defense if sued on these grounds</w:t>
      </w:r>
    </w:p>
    <w:p w:rsidR="00ED5EC1" w:rsidRDefault="00ED5EC1" w:rsidP="00ED5EC1">
      <w:pPr>
        <w:pStyle w:val="ListParagraph"/>
        <w:numPr>
          <w:ilvl w:val="2"/>
          <w:numId w:val="106"/>
        </w:numPr>
      </w:pPr>
      <w:r>
        <w:t xml:space="preserve">Improper use </w:t>
      </w:r>
      <w:r>
        <w:sym w:font="Wingdings" w:char="F0E0"/>
      </w:r>
      <w:r>
        <w:t xml:space="preserve"> person did not use the good in a way that is proper </w:t>
      </w:r>
      <w:r>
        <w:sym w:font="Wingdings" w:char="F0E0"/>
      </w:r>
      <w:r>
        <w:t xml:space="preserve"> should have read tags &amp; manual before</w:t>
      </w:r>
    </w:p>
    <w:p w:rsidR="00ED5EC1" w:rsidRDefault="00ED5EC1" w:rsidP="00ED5EC1">
      <w:pPr>
        <w:pStyle w:val="ListParagraph"/>
        <w:numPr>
          <w:ilvl w:val="2"/>
          <w:numId w:val="106"/>
        </w:numPr>
      </w:pPr>
      <w:r>
        <w:t xml:space="preserve">Development risks </w:t>
      </w:r>
      <w:r>
        <w:sym w:font="Wingdings" w:char="F0E0"/>
      </w:r>
      <w:r>
        <w:t xml:space="preserve"> </w:t>
      </w:r>
      <w:r w:rsidR="00990B98">
        <w:t>balance</w:t>
      </w:r>
      <w:r>
        <w:t xml:space="preserve"> between </w:t>
      </w:r>
      <w:r w:rsidR="00990B98">
        <w:t>safety</w:t>
      </w:r>
      <w:r>
        <w:t xml:space="preserve"> &amp; innovation </w:t>
      </w:r>
      <w:r>
        <w:sym w:font="Wingdings" w:char="F0E0"/>
      </w:r>
      <w:r>
        <w:t xml:space="preserve"> do not put rules too strong </w:t>
      </w:r>
      <w:r>
        <w:sym w:font="Wingdings" w:char="F0E0"/>
      </w:r>
      <w:r>
        <w:t xml:space="preserve"> as long as you do not know there is a risk with product </w:t>
      </w:r>
      <w:r>
        <w:sym w:font="Wingdings" w:char="F0E0"/>
      </w:r>
      <w:r>
        <w:t xml:space="preserve"> when u know take it off of market</w:t>
      </w:r>
    </w:p>
    <w:p w:rsidR="00ED5EC1" w:rsidRDefault="00990B98" w:rsidP="00ED5EC1">
      <w:r>
        <w:t>Reduce</w:t>
      </w:r>
      <w:r w:rsidR="00ED5EC1">
        <w:t xml:space="preserve"> liability</w:t>
      </w:r>
    </w:p>
    <w:p w:rsidR="00ED5EC1" w:rsidRDefault="00C906F4" w:rsidP="00ED5EC1">
      <w:proofErr w:type="gramStart"/>
      <w:r>
        <w:t>1)</w:t>
      </w:r>
      <w:r w:rsidR="00ED5EC1">
        <w:t>Superior</w:t>
      </w:r>
      <w:proofErr w:type="gramEnd"/>
      <w:r w:rsidR="00ED5EC1">
        <w:t xml:space="preserve"> force</w:t>
      </w:r>
    </w:p>
    <w:p w:rsidR="00ED5EC1" w:rsidRDefault="00ED5EC1" w:rsidP="00ED5EC1">
      <w:pPr>
        <w:pStyle w:val="ListParagraph"/>
        <w:numPr>
          <w:ilvl w:val="0"/>
          <w:numId w:val="107"/>
        </w:numPr>
      </w:pPr>
      <w:r>
        <w:t>Force measure</w:t>
      </w:r>
    </w:p>
    <w:p w:rsidR="00ED5EC1" w:rsidRDefault="00ED5EC1" w:rsidP="00ED5EC1">
      <w:pPr>
        <w:pStyle w:val="ListParagraph"/>
        <w:numPr>
          <w:ilvl w:val="0"/>
          <w:numId w:val="107"/>
        </w:numPr>
      </w:pPr>
      <w:r>
        <w:t>3 criteria met</w:t>
      </w:r>
    </w:p>
    <w:p w:rsidR="00ED5EC1" w:rsidRDefault="00ED5EC1" w:rsidP="00ED5EC1">
      <w:pPr>
        <w:pStyle w:val="ListParagraph"/>
        <w:numPr>
          <w:ilvl w:val="1"/>
          <w:numId w:val="107"/>
        </w:numPr>
      </w:pPr>
      <w:r>
        <w:t>Unforeseen</w:t>
      </w:r>
    </w:p>
    <w:p w:rsidR="00ED5EC1" w:rsidRDefault="00ED5EC1" w:rsidP="00ED5EC1">
      <w:pPr>
        <w:pStyle w:val="ListParagraph"/>
        <w:numPr>
          <w:ilvl w:val="1"/>
          <w:numId w:val="107"/>
        </w:numPr>
      </w:pPr>
      <w:proofErr w:type="spellStart"/>
      <w:r>
        <w:t>Irrestible</w:t>
      </w:r>
      <w:proofErr w:type="spellEnd"/>
      <w:r>
        <w:t xml:space="preserve"> </w:t>
      </w:r>
      <w:r>
        <w:sym w:font="Wingdings" w:char="F0E0"/>
      </w:r>
      <w:r>
        <w:t xml:space="preserve"> nothing you can do to prepare against</w:t>
      </w:r>
    </w:p>
    <w:p w:rsidR="00ED5EC1" w:rsidRDefault="00ED5EC1" w:rsidP="00ED5EC1">
      <w:pPr>
        <w:pStyle w:val="ListParagraph"/>
        <w:numPr>
          <w:ilvl w:val="1"/>
          <w:numId w:val="107"/>
        </w:numPr>
      </w:pPr>
      <w:proofErr w:type="gramStart"/>
      <w:r>
        <w:t>external</w:t>
      </w:r>
      <w:proofErr w:type="gramEnd"/>
      <w:r>
        <w:t xml:space="preserve"> </w:t>
      </w:r>
      <w:r>
        <w:sym w:font="Wingdings" w:char="F0E0"/>
      </w:r>
      <w:r>
        <w:t xml:space="preserve"> not about u</w:t>
      </w:r>
    </w:p>
    <w:p w:rsidR="00ED5EC1" w:rsidRDefault="00ED5EC1" w:rsidP="00ED5EC1">
      <w:pPr>
        <w:pStyle w:val="ListParagraph"/>
        <w:numPr>
          <w:ilvl w:val="0"/>
          <w:numId w:val="107"/>
        </w:numPr>
      </w:pPr>
      <w:proofErr w:type="gramStart"/>
      <w:r>
        <w:t>no</w:t>
      </w:r>
      <w:proofErr w:type="gramEnd"/>
      <w:r>
        <w:t xml:space="preserve"> clear rules on how they apply in practice </w:t>
      </w:r>
      <w:r>
        <w:sym w:font="Wingdings" w:char="F0E0"/>
      </w:r>
      <w:r>
        <w:t xml:space="preserve"> depends on case</w:t>
      </w:r>
    </w:p>
    <w:p w:rsidR="00ED5EC1" w:rsidRDefault="00A262B4" w:rsidP="00ED5EC1">
      <w:r>
        <w:t>2) Contributory</w:t>
      </w:r>
      <w:r w:rsidR="00ED5EC1">
        <w:t xml:space="preserve"> negligence</w:t>
      </w:r>
    </w:p>
    <w:p w:rsidR="00C906F4" w:rsidRDefault="00A262B4" w:rsidP="00ED5EC1">
      <w:pPr>
        <w:pStyle w:val="ListParagraph"/>
        <w:numPr>
          <w:ilvl w:val="0"/>
          <w:numId w:val="108"/>
        </w:numPr>
      </w:pPr>
      <w:r>
        <w:t>Person</w:t>
      </w:r>
      <w:r w:rsidR="00ED5EC1">
        <w:t xml:space="preserve"> endowed with reason</w:t>
      </w:r>
    </w:p>
    <w:p w:rsidR="00ED5EC1" w:rsidRDefault="00C906F4" w:rsidP="00ED5EC1">
      <w:pPr>
        <w:pStyle w:val="ListParagraph"/>
        <w:numPr>
          <w:ilvl w:val="0"/>
          <w:numId w:val="108"/>
        </w:numPr>
      </w:pPr>
      <w:proofErr w:type="gramStart"/>
      <w:r>
        <w:t>victim</w:t>
      </w:r>
      <w:proofErr w:type="gramEnd"/>
      <w:r>
        <w:t xml:space="preserve"> share in harm</w:t>
      </w:r>
    </w:p>
    <w:p w:rsidR="00ED5EC1" w:rsidRDefault="00ED5EC1" w:rsidP="00ED5EC1">
      <w:pPr>
        <w:pStyle w:val="ListParagraph"/>
        <w:numPr>
          <w:ilvl w:val="0"/>
          <w:numId w:val="108"/>
        </w:numPr>
      </w:pPr>
      <w:proofErr w:type="gramStart"/>
      <w:r>
        <w:t>contribution</w:t>
      </w:r>
      <w:proofErr w:type="gramEnd"/>
      <w:r>
        <w:t xml:space="preserve"> to injury</w:t>
      </w:r>
    </w:p>
    <w:p w:rsidR="00ED5EC1" w:rsidRDefault="00ED5EC1" w:rsidP="00ED5EC1">
      <w:pPr>
        <w:pStyle w:val="ListParagraph"/>
        <w:numPr>
          <w:ilvl w:val="0"/>
          <w:numId w:val="108"/>
        </w:numPr>
      </w:pPr>
      <w:proofErr w:type="gramStart"/>
      <w:r>
        <w:t>example</w:t>
      </w:r>
      <w:proofErr w:type="gramEnd"/>
      <w:r>
        <w:t xml:space="preserve"> </w:t>
      </w:r>
      <w:r>
        <w:sym w:font="Wingdings" w:char="F0E0"/>
      </w:r>
      <w:r>
        <w:t xml:space="preserve"> kid &amp; dog </w:t>
      </w:r>
      <w:r>
        <w:sym w:font="Wingdings" w:char="F0E0"/>
      </w:r>
      <w:r>
        <w:t xml:space="preserve"> young but knew what he was doing </w:t>
      </w:r>
      <w:r>
        <w:sym w:font="Wingdings" w:char="F0E0"/>
      </w:r>
      <w:r>
        <w:t xml:space="preserve"> saw dog peeing on car </w:t>
      </w:r>
      <w:r>
        <w:sym w:font="Wingdings" w:char="F0E0"/>
      </w:r>
      <w:r>
        <w:t xml:space="preserve"> kid kicked dog </w:t>
      </w:r>
      <w:r>
        <w:sym w:font="Wingdings" w:char="F0E0"/>
      </w:r>
      <w:r>
        <w:t xml:space="preserve"> next day dog bite dog</w:t>
      </w:r>
    </w:p>
    <w:p w:rsidR="00ED5EC1" w:rsidRDefault="00ED5EC1" w:rsidP="00ED5EC1">
      <w:pPr>
        <w:pStyle w:val="ListParagraph"/>
        <w:numPr>
          <w:ilvl w:val="0"/>
          <w:numId w:val="108"/>
        </w:numPr>
      </w:pPr>
      <w:proofErr w:type="gramStart"/>
      <w:r>
        <w:t>judge</w:t>
      </w:r>
      <w:proofErr w:type="gramEnd"/>
      <w:r>
        <w:t xml:space="preserve"> </w:t>
      </w:r>
      <w:r>
        <w:sym w:font="Wingdings" w:char="F0E0"/>
      </w:r>
      <w:r>
        <w:t xml:space="preserve"> if kid did not kick dog </w:t>
      </w:r>
      <w:r>
        <w:sym w:font="Wingdings" w:char="F0E0"/>
      </w:r>
      <w:r>
        <w:t xml:space="preserve"> he would not bite </w:t>
      </w:r>
      <w:r>
        <w:sym w:font="Wingdings" w:char="F0E0"/>
      </w:r>
      <w:r>
        <w:t xml:space="preserve"> kid 25% liable &amp; dog owner 75% liable</w:t>
      </w:r>
    </w:p>
    <w:p w:rsidR="00ED5EC1" w:rsidRDefault="00C906F4" w:rsidP="00ED5EC1">
      <w:proofErr w:type="gramStart"/>
      <w:r>
        <w:t>3)</w:t>
      </w:r>
      <w:r w:rsidR="00ED5EC1">
        <w:t>inherent</w:t>
      </w:r>
      <w:proofErr w:type="gramEnd"/>
      <w:r w:rsidR="00ED5EC1">
        <w:t xml:space="preserve"> risk</w:t>
      </w:r>
    </w:p>
    <w:p w:rsidR="00ED5EC1" w:rsidRDefault="00ED5EC1" w:rsidP="00ED5EC1">
      <w:pPr>
        <w:pStyle w:val="ListParagraph"/>
        <w:numPr>
          <w:ilvl w:val="0"/>
          <w:numId w:val="109"/>
        </w:numPr>
      </w:pPr>
      <w:proofErr w:type="gramStart"/>
      <w:r>
        <w:t>undertake</w:t>
      </w:r>
      <w:proofErr w:type="gramEnd"/>
      <w:r>
        <w:t xml:space="preserve"> activity with certain element of risk </w:t>
      </w:r>
      <w:r>
        <w:sym w:font="Wingdings" w:char="F0E0"/>
      </w:r>
      <w:r>
        <w:t xml:space="preserve"> doing something dangerous cannot say other guy liable</w:t>
      </w:r>
    </w:p>
    <w:p w:rsidR="00ED5EC1" w:rsidRDefault="00ED5EC1" w:rsidP="00ED5EC1">
      <w:pPr>
        <w:pStyle w:val="ListParagraph"/>
        <w:numPr>
          <w:ilvl w:val="0"/>
          <w:numId w:val="109"/>
        </w:numPr>
      </w:pPr>
      <w:proofErr w:type="gramStart"/>
      <w:r>
        <w:t>example</w:t>
      </w:r>
      <w:proofErr w:type="gramEnd"/>
      <w:r>
        <w:t xml:space="preserve"> </w:t>
      </w:r>
      <w:r>
        <w:sym w:font="Wingdings" w:char="F0E0"/>
      </w:r>
      <w:r>
        <w:t xml:space="preserve"> ice skating, hockey, horseback riding</w:t>
      </w:r>
    </w:p>
    <w:p w:rsidR="00ED5EC1" w:rsidRDefault="00ED5EC1" w:rsidP="00ED5EC1">
      <w:pPr>
        <w:pStyle w:val="ListParagraph"/>
        <w:numPr>
          <w:ilvl w:val="0"/>
          <w:numId w:val="109"/>
        </w:numPr>
      </w:pPr>
      <w:proofErr w:type="gramStart"/>
      <w:r>
        <w:t>you</w:t>
      </w:r>
      <w:proofErr w:type="gramEnd"/>
      <w:r>
        <w:t xml:space="preserve"> have to take appropriate measures</w:t>
      </w:r>
    </w:p>
    <w:p w:rsidR="00ED5EC1" w:rsidRDefault="00ED5EC1" w:rsidP="00ED5EC1">
      <w:pPr>
        <w:pStyle w:val="ListParagraph"/>
        <w:numPr>
          <w:ilvl w:val="0"/>
          <w:numId w:val="109"/>
        </w:numPr>
      </w:pPr>
      <w:proofErr w:type="gramStart"/>
      <w:r>
        <w:t>victim</w:t>
      </w:r>
      <w:proofErr w:type="gramEnd"/>
      <w:r>
        <w:t xml:space="preserve"> should no increase injury </w:t>
      </w:r>
      <w:r>
        <w:sym w:font="Wingdings" w:char="F0E0"/>
      </w:r>
      <w:r>
        <w:t xml:space="preserve"> take all appropriate measures to limit harm </w:t>
      </w:r>
      <w:r>
        <w:sym w:font="Wingdings" w:char="F0E0"/>
      </w:r>
      <w:r>
        <w:t xml:space="preserve"> go to doctors</w:t>
      </w:r>
    </w:p>
    <w:p w:rsidR="00136CCD" w:rsidRDefault="00ED5EC1" w:rsidP="00944C01">
      <w:pPr>
        <w:pStyle w:val="ListParagraph"/>
        <w:numPr>
          <w:ilvl w:val="0"/>
          <w:numId w:val="109"/>
        </w:numPr>
      </w:pPr>
      <w:proofErr w:type="gramStart"/>
      <w:r>
        <w:t>cannot</w:t>
      </w:r>
      <w:proofErr w:type="gramEnd"/>
      <w:r>
        <w:t xml:space="preserve"> be forced to do things that are harmful to you </w:t>
      </w:r>
      <w:r>
        <w:sym w:font="Wingdings" w:char="F0E0"/>
      </w:r>
      <w:r>
        <w:t xml:space="preserve"> no experimental therapy</w:t>
      </w:r>
    </w:p>
    <w:p w:rsidR="00136CCD" w:rsidRDefault="00136CCD" w:rsidP="00944C01">
      <w:pPr>
        <w:pStyle w:val="ListParagraph"/>
        <w:numPr>
          <w:ilvl w:val="0"/>
          <w:numId w:val="109"/>
        </w:numPr>
      </w:pPr>
    </w:p>
    <w:p w:rsidR="00944C01" w:rsidRDefault="00944C01" w:rsidP="00944C01">
      <w:r>
        <w:t>Class #22- December 3, 2013</w:t>
      </w:r>
    </w:p>
    <w:p w:rsidR="00136CCD" w:rsidRDefault="00136CCD" w:rsidP="00136CCD">
      <w:r>
        <w:t>Shared liability</w:t>
      </w:r>
    </w:p>
    <w:p w:rsidR="00136CCD" w:rsidRDefault="00136CCD" w:rsidP="00136CCD">
      <w:proofErr w:type="gramStart"/>
      <w:r>
        <w:t>1)Waivers</w:t>
      </w:r>
      <w:proofErr w:type="gramEnd"/>
    </w:p>
    <w:p w:rsidR="00136CCD" w:rsidRDefault="00136CCD" w:rsidP="00136CCD">
      <w:pPr>
        <w:pStyle w:val="ListParagraph"/>
        <w:numPr>
          <w:ilvl w:val="0"/>
          <w:numId w:val="110"/>
        </w:numPr>
      </w:pPr>
      <w:r>
        <w:t>No limitation for bodily &amp; moral</w:t>
      </w:r>
    </w:p>
    <w:p w:rsidR="00136CCD" w:rsidRDefault="00136CCD" w:rsidP="00136CCD">
      <w:pPr>
        <w:pStyle w:val="ListParagraph"/>
        <w:numPr>
          <w:ilvl w:val="0"/>
          <w:numId w:val="110"/>
        </w:numPr>
      </w:pPr>
      <w:r>
        <w:t xml:space="preserve">Limit liability </w:t>
      </w:r>
    </w:p>
    <w:p w:rsidR="00136CCD" w:rsidRDefault="00136CCD" w:rsidP="00136CCD">
      <w:pPr>
        <w:pStyle w:val="ListParagraph"/>
        <w:numPr>
          <w:ilvl w:val="0"/>
          <w:numId w:val="110"/>
        </w:numPr>
      </w:pPr>
      <w:r>
        <w:t xml:space="preserve">Not liable in </w:t>
      </w:r>
      <w:proofErr w:type="spellStart"/>
      <w:r>
        <w:t>thE</w:t>
      </w:r>
      <w:proofErr w:type="spellEnd"/>
      <w:r>
        <w:t xml:space="preserve"> event of a problem</w:t>
      </w:r>
    </w:p>
    <w:p w:rsidR="00136CCD" w:rsidRDefault="00136CCD" w:rsidP="00136CCD">
      <w:pPr>
        <w:pStyle w:val="ListParagraph"/>
        <w:numPr>
          <w:ilvl w:val="0"/>
          <w:numId w:val="110"/>
        </w:numPr>
      </w:pPr>
      <w:r>
        <w:t xml:space="preserve">Do not work for everything </w:t>
      </w:r>
      <w:r>
        <w:sym w:font="Wingdings" w:char="F0E0"/>
      </w:r>
      <w:r>
        <w:t xml:space="preserve"> only valid for material damage </w:t>
      </w:r>
      <w:r>
        <w:sym w:font="Wingdings" w:char="F0E0"/>
      </w:r>
      <w:r>
        <w:t xml:space="preserve"> NO BODILY &amp; MORAL</w:t>
      </w:r>
    </w:p>
    <w:p w:rsidR="00136CCD" w:rsidRDefault="00136CCD" w:rsidP="00136CCD">
      <w:pPr>
        <w:pStyle w:val="ListParagraph"/>
        <w:numPr>
          <w:ilvl w:val="1"/>
          <w:numId w:val="110"/>
        </w:numPr>
      </w:pPr>
      <w:r>
        <w:t xml:space="preserve">Not valid in every case </w:t>
      </w:r>
      <w:r>
        <w:sym w:font="Wingdings" w:char="F0E0"/>
      </w:r>
      <w:r>
        <w:t xml:space="preserve"> limit to situation in which they did NOT commit a gross fault</w:t>
      </w:r>
    </w:p>
    <w:p w:rsidR="00136CCD" w:rsidRDefault="00136CCD" w:rsidP="00136CCD">
      <w:pPr>
        <w:pStyle w:val="ListParagraph"/>
        <w:numPr>
          <w:ilvl w:val="1"/>
          <w:numId w:val="110"/>
        </w:numPr>
      </w:pPr>
      <w:r>
        <w:t>Cannot use waiver to be completely negligent</w:t>
      </w:r>
    </w:p>
    <w:p w:rsidR="00136CCD" w:rsidRDefault="00136CCD" w:rsidP="00136CCD">
      <w:pPr>
        <w:pStyle w:val="ListParagraph"/>
        <w:numPr>
          <w:ilvl w:val="0"/>
          <w:numId w:val="110"/>
        </w:numPr>
      </w:pPr>
      <w:r>
        <w:t xml:space="preserve">Example </w:t>
      </w:r>
      <w:r>
        <w:sym w:font="Wingdings" w:char="F0E0"/>
      </w:r>
      <w:r>
        <w:t xml:space="preserve"> clause in commercial lease </w:t>
      </w:r>
      <w:r>
        <w:sym w:font="Wingdings" w:char="F0E0"/>
      </w:r>
      <w:r>
        <w:t xml:space="preserve"> owner not liable &amp; tenants will not have decrease in event with any issues of electricity, plumbing, water leaks</w:t>
      </w:r>
    </w:p>
    <w:p w:rsidR="00136CCD" w:rsidRDefault="00136CCD" w:rsidP="00136CCD">
      <w:pPr>
        <w:pStyle w:val="ListParagraph"/>
        <w:numPr>
          <w:ilvl w:val="1"/>
          <w:numId w:val="110"/>
        </w:numPr>
      </w:pPr>
      <w:r>
        <w:t xml:space="preserve">Judge </w:t>
      </w:r>
      <w:r>
        <w:sym w:font="Wingdings" w:char="F0E0"/>
      </w:r>
      <w:r>
        <w:t xml:space="preserve"> having a clause like this </w:t>
      </w:r>
      <w:r>
        <w:sym w:font="Wingdings" w:char="F0E0"/>
      </w:r>
      <w:r>
        <w:t xml:space="preserve"> allow owner to be completely negligent</w:t>
      </w:r>
    </w:p>
    <w:p w:rsidR="00136CCD" w:rsidRDefault="00136CCD" w:rsidP="00136CCD">
      <w:pPr>
        <w:ind w:left="720"/>
      </w:pPr>
      <w:r>
        <w:t>2)</w:t>
      </w:r>
    </w:p>
    <w:p w:rsidR="00136CCD" w:rsidRDefault="00136CCD" w:rsidP="00136CCD">
      <w:pPr>
        <w:ind w:left="720"/>
      </w:pPr>
      <w:r>
        <w:t xml:space="preserve">Notice on premises </w:t>
      </w:r>
      <w:r>
        <w:sym w:font="Wingdings" w:char="F0E0"/>
      </w:r>
      <w:r>
        <w:t xml:space="preserve"> you've been told about risk</w:t>
      </w:r>
    </w:p>
    <w:p w:rsidR="00136CCD" w:rsidRDefault="00136CCD" w:rsidP="00136CCD">
      <w:pPr>
        <w:pStyle w:val="ListParagraph"/>
        <w:numPr>
          <w:ilvl w:val="1"/>
          <w:numId w:val="110"/>
        </w:numPr>
      </w:pPr>
      <w:r>
        <w:t xml:space="preserve">Can still sue </w:t>
      </w:r>
      <w:r>
        <w:sym w:font="Wingdings" w:char="F0E0"/>
      </w:r>
      <w:r>
        <w:t xml:space="preserve"> but you prove you took </w:t>
      </w:r>
      <w:proofErr w:type="spellStart"/>
      <w:proofErr w:type="gramStart"/>
      <w:r>
        <w:t>nec</w:t>
      </w:r>
      <w:proofErr w:type="spellEnd"/>
      <w:proofErr w:type="gramEnd"/>
      <w:r>
        <w:t xml:space="preserve">. </w:t>
      </w:r>
      <w:proofErr w:type="gramStart"/>
      <w:r>
        <w:t>precautions</w:t>
      </w:r>
      <w:proofErr w:type="gramEnd"/>
    </w:p>
    <w:p w:rsidR="00136CCD" w:rsidRDefault="00136CCD" w:rsidP="00136CCD">
      <w:pPr>
        <w:pStyle w:val="ListParagraph"/>
        <w:numPr>
          <w:ilvl w:val="1"/>
          <w:numId w:val="110"/>
        </w:numPr>
      </w:pPr>
      <w:r>
        <w:t xml:space="preserve">Example </w:t>
      </w:r>
      <w:r>
        <w:sym w:font="Wingdings" w:char="F0E0"/>
      </w:r>
      <w:r>
        <w:t xml:space="preserve"> gym warn u not liable for stolen objects </w:t>
      </w:r>
      <w:r>
        <w:sym w:font="Wingdings" w:char="F0E0"/>
      </w:r>
      <w:r>
        <w:t xml:space="preserve"> do not put lock </w:t>
      </w:r>
      <w:r>
        <w:sym w:font="Wingdings" w:char="F0E0"/>
      </w:r>
      <w:r>
        <w:t xml:space="preserve"> things stolen </w:t>
      </w:r>
      <w:r>
        <w:sym w:font="Wingdings" w:char="F0E0"/>
      </w:r>
      <w:r>
        <w:t xml:space="preserve"> gym no liable</w:t>
      </w:r>
    </w:p>
    <w:p w:rsidR="00136CCD" w:rsidRDefault="00136CCD" w:rsidP="00136CCD">
      <w:pPr>
        <w:pStyle w:val="ListParagraph"/>
        <w:numPr>
          <w:ilvl w:val="0"/>
          <w:numId w:val="80"/>
        </w:numPr>
      </w:pPr>
      <w:r>
        <w:t xml:space="preserve">People joint &amp; </w:t>
      </w:r>
      <w:r w:rsidR="001008DA">
        <w:t>sodality</w:t>
      </w:r>
    </w:p>
    <w:p w:rsidR="00136CCD" w:rsidRDefault="00136CCD" w:rsidP="00136CCD">
      <w:pPr>
        <w:pStyle w:val="ListParagraph"/>
        <w:numPr>
          <w:ilvl w:val="0"/>
          <w:numId w:val="111"/>
        </w:numPr>
      </w:pPr>
      <w:r>
        <w:t>2</w:t>
      </w:r>
      <w:r w:rsidR="001008DA">
        <w:t xml:space="preserve"> </w:t>
      </w:r>
      <w:r>
        <w:t xml:space="preserve">faults </w:t>
      </w:r>
      <w:r>
        <w:sym w:font="Wingdings" w:char="F0E0"/>
      </w:r>
      <w:r>
        <w:t xml:space="preserve"> not sure who should be liable </w:t>
      </w:r>
      <w:r>
        <w:sym w:font="Wingdings" w:char="F0E0"/>
      </w:r>
      <w:r>
        <w:t xml:space="preserve"> both faults treated the same way</w:t>
      </w:r>
    </w:p>
    <w:p w:rsidR="001008DA" w:rsidRDefault="00136CCD" w:rsidP="00136CCD">
      <w:pPr>
        <w:pStyle w:val="ListParagraph"/>
        <w:numPr>
          <w:ilvl w:val="1"/>
          <w:numId w:val="111"/>
        </w:numPr>
      </w:pPr>
      <w:proofErr w:type="gramStart"/>
      <w:r>
        <w:t>both</w:t>
      </w:r>
      <w:proofErr w:type="gramEnd"/>
      <w:r>
        <w:t xml:space="preserve"> or 1 can be fully liable of the fault</w:t>
      </w:r>
      <w:r w:rsidR="001008DA">
        <w:t xml:space="preserve"> </w:t>
      </w:r>
      <w:r w:rsidR="001008DA">
        <w:sym w:font="Wingdings" w:char="F0E0"/>
      </w:r>
      <w:r w:rsidR="001008DA">
        <w:t xml:space="preserve"> go after 1 or the other for full amount</w:t>
      </w:r>
    </w:p>
    <w:p w:rsidR="001008DA" w:rsidRDefault="001008DA" w:rsidP="00136CCD">
      <w:pPr>
        <w:pStyle w:val="ListParagraph"/>
        <w:numPr>
          <w:ilvl w:val="1"/>
          <w:numId w:val="111"/>
        </w:numPr>
      </w:pPr>
      <w:proofErr w:type="gramStart"/>
      <w:r>
        <w:t>not</w:t>
      </w:r>
      <w:proofErr w:type="gramEnd"/>
      <w:r>
        <w:t xml:space="preserve"> clear who </w:t>
      </w:r>
      <w:proofErr w:type="spellStart"/>
      <w:r>
        <w:t>chad</w:t>
      </w:r>
      <w:proofErr w:type="spellEnd"/>
      <w:r>
        <w:t xml:space="preserve"> more effect with fault</w:t>
      </w:r>
    </w:p>
    <w:p w:rsidR="001008DA" w:rsidRDefault="006959F4" w:rsidP="001008DA">
      <w:pPr>
        <w:pStyle w:val="ListParagraph"/>
        <w:numPr>
          <w:ilvl w:val="0"/>
          <w:numId w:val="111"/>
        </w:numPr>
      </w:pPr>
      <w:proofErr w:type="gramStart"/>
      <w:r>
        <w:t>exemption</w:t>
      </w:r>
      <w:proofErr w:type="gramEnd"/>
      <w:r>
        <w:t xml:space="preserve"> (1480</w:t>
      </w:r>
      <w:r w:rsidR="001008DA">
        <w:t>)</w:t>
      </w:r>
    </w:p>
    <w:p w:rsidR="001008DA" w:rsidRDefault="001008DA" w:rsidP="001008DA">
      <w:pPr>
        <w:pStyle w:val="ListParagraph"/>
        <w:numPr>
          <w:ilvl w:val="1"/>
          <w:numId w:val="111"/>
        </w:numPr>
      </w:pPr>
      <w:proofErr w:type="gramStart"/>
      <w:r>
        <w:t>if</w:t>
      </w:r>
      <w:proofErr w:type="gramEnd"/>
      <w:r>
        <w:t xml:space="preserve"> you got 1 fault </w:t>
      </w:r>
      <w:r>
        <w:sym w:font="Wingdings" w:char="F0E0"/>
      </w:r>
      <w:r>
        <w:t xml:space="preserve"> several people involved (fight outside bar) </w:t>
      </w:r>
      <w:r>
        <w:sym w:font="Wingdings" w:char="F0E0"/>
      </w:r>
      <w:r>
        <w:t xml:space="preserve"> not sure who involved</w:t>
      </w:r>
    </w:p>
    <w:p w:rsidR="001008DA" w:rsidRDefault="001008DA" w:rsidP="001008DA">
      <w:pPr>
        <w:pStyle w:val="ListParagraph"/>
        <w:numPr>
          <w:ilvl w:val="1"/>
          <w:numId w:val="111"/>
        </w:numPr>
      </w:pPr>
      <w:proofErr w:type="gramStart"/>
      <w:r>
        <w:t>proved</w:t>
      </w:r>
      <w:proofErr w:type="gramEnd"/>
      <w:r>
        <w:t xml:space="preserve"> 1 guy involved </w:t>
      </w:r>
      <w:r>
        <w:sym w:font="Wingdings" w:char="F0E0"/>
      </w:r>
      <w:r>
        <w:t xml:space="preserve"> could be </w:t>
      </w:r>
      <w:proofErr w:type="spellStart"/>
      <w:r>
        <w:t>solidary</w:t>
      </w:r>
      <w:proofErr w:type="spellEnd"/>
      <w:r>
        <w:t xml:space="preserve"> liable for the rest</w:t>
      </w:r>
    </w:p>
    <w:p w:rsidR="006959F4" w:rsidRDefault="006959F4" w:rsidP="001008DA">
      <w:pPr>
        <w:pStyle w:val="ListParagraph"/>
        <w:numPr>
          <w:ilvl w:val="1"/>
          <w:numId w:val="111"/>
        </w:numPr>
      </w:pPr>
      <w:proofErr w:type="gramStart"/>
      <w:r>
        <w:t>even</w:t>
      </w:r>
      <w:proofErr w:type="gramEnd"/>
      <w:r>
        <w:t xml:space="preserve"> if he didn't stab the guy but still involved can be </w:t>
      </w:r>
      <w:proofErr w:type="spellStart"/>
      <w:r>
        <w:t>solidarily</w:t>
      </w:r>
      <w:proofErr w:type="spellEnd"/>
      <w:r>
        <w:t xml:space="preserve"> liable</w:t>
      </w:r>
    </w:p>
    <w:p w:rsidR="006959F4" w:rsidRDefault="006959F4" w:rsidP="006959F4">
      <w:pPr>
        <w:pStyle w:val="ListParagraph"/>
        <w:numPr>
          <w:ilvl w:val="0"/>
          <w:numId w:val="111"/>
        </w:numPr>
      </w:pPr>
      <w:r>
        <w:t>1481</w:t>
      </w:r>
    </w:p>
    <w:p w:rsidR="006959F4" w:rsidRDefault="006959F4" w:rsidP="006959F4">
      <w:pPr>
        <w:pStyle w:val="ListParagraph"/>
        <w:numPr>
          <w:ilvl w:val="1"/>
          <w:numId w:val="111"/>
        </w:numPr>
      </w:pPr>
      <w:proofErr w:type="gramStart"/>
      <w:r>
        <w:t>several</w:t>
      </w:r>
      <w:proofErr w:type="gramEnd"/>
      <w:r>
        <w:t xml:space="preserve"> people involved in fault </w:t>
      </w:r>
      <w:r>
        <w:sym w:font="Wingdings" w:char="F0E0"/>
      </w:r>
      <w:r>
        <w:t xml:space="preserve"> ALL DIFFERENT % OF LIABILITY</w:t>
      </w:r>
    </w:p>
    <w:p w:rsidR="006959F4" w:rsidRDefault="006959F4" w:rsidP="006959F4">
      <w:pPr>
        <w:pStyle w:val="ListParagraph"/>
        <w:numPr>
          <w:ilvl w:val="1"/>
          <w:numId w:val="111"/>
        </w:numPr>
      </w:pPr>
      <w:proofErr w:type="gramStart"/>
      <w:r>
        <w:t>if</w:t>
      </w:r>
      <w:proofErr w:type="gramEnd"/>
      <w:r>
        <w:t xml:space="preserve"> judge exempts one </w:t>
      </w:r>
      <w:r>
        <w:sym w:font="Wingdings" w:char="F0E0"/>
      </w:r>
      <w:r>
        <w:t xml:space="preserve"> then that % will be shared to the 2 others</w:t>
      </w:r>
    </w:p>
    <w:p w:rsidR="006959F4" w:rsidRDefault="006959F4" w:rsidP="006959F4">
      <w:pPr>
        <w:pStyle w:val="ListParagraph"/>
        <w:numPr>
          <w:ilvl w:val="1"/>
          <w:numId w:val="111"/>
        </w:numPr>
      </w:pPr>
      <w:proofErr w:type="gramStart"/>
      <w:r>
        <w:t>how</w:t>
      </w:r>
      <w:proofErr w:type="gramEnd"/>
      <w:r>
        <w:t xml:space="preserve"> do you access the seriousness of peoples involvement in situation</w:t>
      </w:r>
    </w:p>
    <w:p w:rsidR="006959F4" w:rsidRDefault="006959F4" w:rsidP="006959F4">
      <w:pPr>
        <w:pStyle w:val="ListParagraph"/>
        <w:numPr>
          <w:ilvl w:val="1"/>
          <w:numId w:val="111"/>
        </w:numPr>
      </w:pPr>
      <w:proofErr w:type="gramStart"/>
      <w:r>
        <w:t>example</w:t>
      </w:r>
      <w:proofErr w:type="gramEnd"/>
      <w:r>
        <w:t xml:space="preserve"> </w:t>
      </w:r>
      <w:r>
        <w:sym w:font="Wingdings" w:char="F0E0"/>
      </w:r>
      <w:r>
        <w:t xml:space="preserve"> case 3 people went hunting for moose</w:t>
      </w:r>
    </w:p>
    <w:p w:rsidR="006959F4" w:rsidRDefault="006959F4" w:rsidP="006959F4">
      <w:pPr>
        <w:pStyle w:val="ListParagraph"/>
        <w:numPr>
          <w:ilvl w:val="2"/>
          <w:numId w:val="111"/>
        </w:numPr>
      </w:pPr>
      <w:proofErr w:type="gramStart"/>
      <w:r>
        <w:t>all</w:t>
      </w:r>
      <w:proofErr w:type="gramEnd"/>
      <w:r>
        <w:t xml:space="preserve"> removed their orange shirt &amp; decided to hide</w:t>
      </w:r>
    </w:p>
    <w:p w:rsidR="006959F4" w:rsidRDefault="006959F4" w:rsidP="006959F4">
      <w:pPr>
        <w:pStyle w:val="ListParagraph"/>
        <w:numPr>
          <w:ilvl w:val="2"/>
          <w:numId w:val="111"/>
        </w:numPr>
      </w:pPr>
      <w:r>
        <w:t xml:space="preserve">1 </w:t>
      </w:r>
      <w:r>
        <w:sym w:font="Wingdings" w:char="F0E0"/>
      </w:r>
      <w:r>
        <w:t xml:space="preserve"> removed jacket &amp; move branches around him</w:t>
      </w:r>
    </w:p>
    <w:p w:rsidR="006959F4" w:rsidRDefault="006959F4" w:rsidP="006959F4">
      <w:pPr>
        <w:pStyle w:val="ListParagraph"/>
        <w:numPr>
          <w:ilvl w:val="2"/>
          <w:numId w:val="111"/>
        </w:numPr>
      </w:pPr>
      <w:r>
        <w:t>2</w:t>
      </w:r>
      <w:r>
        <w:sym w:font="Wingdings" w:char="F0E0"/>
      </w:r>
      <w:r>
        <w:t xml:space="preserve"> saw this got excited </w:t>
      </w:r>
      <w:r>
        <w:sym w:font="Wingdings" w:char="F0E0"/>
      </w:r>
      <w:r>
        <w:t xml:space="preserve"> shot 1 and hurt him</w:t>
      </w:r>
    </w:p>
    <w:p w:rsidR="006959F4" w:rsidRDefault="006959F4" w:rsidP="006959F4">
      <w:pPr>
        <w:pStyle w:val="ListParagraph"/>
        <w:numPr>
          <w:ilvl w:val="2"/>
          <w:numId w:val="111"/>
        </w:numPr>
      </w:pPr>
      <w:r>
        <w:t>3</w:t>
      </w:r>
      <w:r>
        <w:sym w:font="Wingdings" w:char="F0E0"/>
      </w:r>
      <w:r>
        <w:t xml:space="preserve"> did not do anything</w:t>
      </w:r>
    </w:p>
    <w:p w:rsidR="006959F4" w:rsidRDefault="006959F4" w:rsidP="006959F4">
      <w:pPr>
        <w:pStyle w:val="ListParagraph"/>
        <w:numPr>
          <w:ilvl w:val="2"/>
          <w:numId w:val="111"/>
        </w:numPr>
      </w:pPr>
      <w:proofErr w:type="gramStart"/>
      <w:r>
        <w:t>victim</w:t>
      </w:r>
      <w:proofErr w:type="gramEnd"/>
      <w:r>
        <w:t xml:space="preserve"> #1 </w:t>
      </w:r>
      <w:r>
        <w:sym w:font="Wingdings" w:char="F0E0"/>
      </w:r>
      <w:r>
        <w:t xml:space="preserve"> sue #2 &amp; #3</w:t>
      </w:r>
    </w:p>
    <w:p w:rsidR="006959F4" w:rsidRDefault="006959F4" w:rsidP="006959F4">
      <w:pPr>
        <w:pStyle w:val="ListParagraph"/>
        <w:numPr>
          <w:ilvl w:val="3"/>
          <w:numId w:val="111"/>
        </w:numPr>
      </w:pPr>
      <w:proofErr w:type="gramStart"/>
      <w:r>
        <w:t>judge</w:t>
      </w:r>
      <w:proofErr w:type="gramEnd"/>
      <w:r>
        <w:t xml:space="preserve"> </w:t>
      </w:r>
      <w:r>
        <w:sym w:font="Wingdings" w:char="F0E0"/>
      </w:r>
      <w:r>
        <w:t xml:space="preserve"> exempt #3 </w:t>
      </w:r>
      <w:r>
        <w:sym w:font="Wingdings" w:char="F0E0"/>
      </w:r>
      <w:r>
        <w:t xml:space="preserve"> did not do anything</w:t>
      </w:r>
    </w:p>
    <w:p w:rsidR="006959F4" w:rsidRDefault="006959F4" w:rsidP="006959F4">
      <w:pPr>
        <w:pStyle w:val="ListParagraph"/>
        <w:numPr>
          <w:ilvl w:val="3"/>
          <w:numId w:val="111"/>
        </w:numPr>
      </w:pPr>
      <w:proofErr w:type="gramStart"/>
      <w:r>
        <w:t>even</w:t>
      </w:r>
      <w:proofErr w:type="gramEnd"/>
      <w:r>
        <w:t xml:space="preserve"> if #2 </w:t>
      </w:r>
      <w:r>
        <w:sym w:font="Wingdings" w:char="F0E0"/>
      </w:r>
      <w:r>
        <w:t xml:space="preserve"> made most serious fault </w:t>
      </w:r>
      <w:r>
        <w:sym w:font="Wingdings" w:char="F0E0"/>
      </w:r>
      <w:r>
        <w:t xml:space="preserve"> shared </w:t>
      </w:r>
      <w:r w:rsidR="00AE1EAF">
        <w:t>liability</w:t>
      </w:r>
      <w:r>
        <w:t xml:space="preserve"> with #1 because he removed jacket</w:t>
      </w:r>
    </w:p>
    <w:p w:rsidR="00AE1EAF" w:rsidRDefault="00AE1EAF" w:rsidP="006959F4">
      <w:pPr>
        <w:pStyle w:val="ListParagraph"/>
        <w:numPr>
          <w:ilvl w:val="3"/>
          <w:numId w:val="111"/>
        </w:numPr>
      </w:pPr>
      <w:r>
        <w:t xml:space="preserve">1 (10%) + 2(90%) </w:t>
      </w:r>
      <w:r>
        <w:sym w:font="Wingdings" w:char="F0E0"/>
      </w:r>
      <w:r>
        <w:t xml:space="preserve"> more serious fault more liability</w:t>
      </w:r>
    </w:p>
    <w:p w:rsidR="00125A92" w:rsidRDefault="00AE1EAF" w:rsidP="006959F4">
      <w:pPr>
        <w:pStyle w:val="ListParagraph"/>
        <w:numPr>
          <w:ilvl w:val="3"/>
          <w:numId w:val="111"/>
        </w:numPr>
      </w:pPr>
      <w:proofErr w:type="gramStart"/>
      <w:r>
        <w:t>contributory</w:t>
      </w:r>
      <w:proofErr w:type="gramEnd"/>
      <w:r>
        <w:t xml:space="preserve"> negligence</w:t>
      </w:r>
    </w:p>
    <w:p w:rsidR="00125A92" w:rsidRDefault="00125A92" w:rsidP="00125A92">
      <w:r>
        <w:t>Farmakis v Canadian Tire</w:t>
      </w:r>
    </w:p>
    <w:p w:rsidR="00125A92" w:rsidRDefault="00125A92" w:rsidP="00125A92">
      <w:pPr>
        <w:pStyle w:val="ListParagraph"/>
        <w:numPr>
          <w:ilvl w:val="0"/>
          <w:numId w:val="112"/>
        </w:numPr>
      </w:pPr>
      <w:r>
        <w:t xml:space="preserve">F bought later at Canadian tire </w:t>
      </w:r>
      <w:r>
        <w:sym w:font="Wingdings" w:char="F0E0"/>
      </w:r>
      <w:r>
        <w:t xml:space="preserve"> after several years brought it to Greece (properly packed) work on retirement home</w:t>
      </w:r>
    </w:p>
    <w:p w:rsidR="00125A92" w:rsidRDefault="00125A92" w:rsidP="00125A92">
      <w:pPr>
        <w:pStyle w:val="ListParagraph"/>
        <w:numPr>
          <w:ilvl w:val="0"/>
          <w:numId w:val="112"/>
        </w:numPr>
      </w:pPr>
      <w:r>
        <w:t xml:space="preserve">Later broke </w:t>
      </w:r>
      <w:r>
        <w:sym w:font="Wingdings" w:char="F0E0"/>
      </w:r>
      <w:r>
        <w:t xml:space="preserve"> got hurt </w:t>
      </w:r>
      <w:r>
        <w:sym w:font="Wingdings" w:char="F0E0"/>
      </w:r>
      <w:r>
        <w:t xml:space="preserve"> came back to Canada for treatment</w:t>
      </w:r>
    </w:p>
    <w:p w:rsidR="00125A92" w:rsidRDefault="00125A92" w:rsidP="00125A92">
      <w:pPr>
        <w:pStyle w:val="ListParagraph"/>
        <w:numPr>
          <w:ilvl w:val="0"/>
          <w:numId w:val="112"/>
        </w:numPr>
      </w:pPr>
      <w:r>
        <w:t>F sue manufacturing &amp; Canadian Tire</w:t>
      </w:r>
    </w:p>
    <w:p w:rsidR="00125A92" w:rsidRDefault="00125A92" w:rsidP="00125A92">
      <w:pPr>
        <w:pStyle w:val="ListParagraph"/>
        <w:numPr>
          <w:ilvl w:val="0"/>
          <w:numId w:val="112"/>
        </w:numPr>
      </w:pPr>
      <w:r>
        <w:t xml:space="preserve">Problem with deign </w:t>
      </w:r>
      <w:r>
        <w:sym w:font="Wingdings" w:char="F0E0"/>
      </w:r>
      <w:r>
        <w:t xml:space="preserve"> both parties brought expert </w:t>
      </w:r>
      <w:r>
        <w:sym w:font="Wingdings" w:char="F0E0"/>
      </w:r>
      <w:r>
        <w:t xml:space="preserve"> not common idea </w:t>
      </w:r>
      <w:r>
        <w:sym w:font="Wingdings" w:char="F0E0"/>
      </w:r>
      <w:r>
        <w:t xml:space="preserve"> no clear evidence of defect in manufacturing</w:t>
      </w:r>
    </w:p>
    <w:p w:rsidR="00125A92" w:rsidRDefault="00125A92" w:rsidP="00125A92">
      <w:pPr>
        <w:pStyle w:val="ListParagraph"/>
        <w:numPr>
          <w:ilvl w:val="1"/>
          <w:numId w:val="112"/>
        </w:numPr>
      </w:pPr>
      <w:r>
        <w:t xml:space="preserve">Could have been other risks </w:t>
      </w:r>
      <w:r>
        <w:sym w:font="Wingdings" w:char="F0E0"/>
      </w:r>
      <w:r>
        <w:t xml:space="preserve"> time </w:t>
      </w:r>
      <w:r>
        <w:sym w:font="Wingdings" w:char="F0E0"/>
      </w:r>
      <w:r>
        <w:t xml:space="preserve"> valid reason for later to break</w:t>
      </w:r>
    </w:p>
    <w:p w:rsidR="00125A92" w:rsidRDefault="00125A92" w:rsidP="00125A92">
      <w:pPr>
        <w:pStyle w:val="ListParagraph"/>
        <w:numPr>
          <w:ilvl w:val="0"/>
          <w:numId w:val="112"/>
        </w:numPr>
      </w:pPr>
      <w:r>
        <w:t>Problem with lack of information</w:t>
      </w:r>
    </w:p>
    <w:p w:rsidR="00125A92" w:rsidRDefault="00125A92" w:rsidP="00125A92">
      <w:pPr>
        <w:pStyle w:val="ListParagraph"/>
        <w:numPr>
          <w:ilvl w:val="1"/>
          <w:numId w:val="112"/>
        </w:numPr>
      </w:pPr>
      <w:r>
        <w:t xml:space="preserve">Evidence </w:t>
      </w:r>
      <w:r>
        <w:sym w:font="Wingdings" w:char="F0E0"/>
      </w:r>
      <w:r>
        <w:t xml:space="preserve"> there used to be certain labels on latter</w:t>
      </w:r>
    </w:p>
    <w:p w:rsidR="00125A92" w:rsidRDefault="00125A92" w:rsidP="00125A92">
      <w:pPr>
        <w:pStyle w:val="ListParagraph"/>
        <w:numPr>
          <w:ilvl w:val="1"/>
          <w:numId w:val="112"/>
        </w:numPr>
      </w:pPr>
      <w:r>
        <w:t xml:space="preserve">F removed some labels </w:t>
      </w:r>
      <w:r>
        <w:sym w:font="Wingdings" w:char="F0E0"/>
      </w:r>
      <w:r>
        <w:t xml:space="preserve"> judge said claim of lack of warning </w:t>
      </w:r>
      <w:r>
        <w:sym w:font="Wingdings" w:char="F0E0"/>
      </w:r>
      <w:r>
        <w:t xml:space="preserve"> dismissed</w:t>
      </w:r>
    </w:p>
    <w:p w:rsidR="00125A92" w:rsidRDefault="00125A92" w:rsidP="00125A92">
      <w:pPr>
        <w:pStyle w:val="ListParagraph"/>
        <w:numPr>
          <w:ilvl w:val="1"/>
          <w:numId w:val="112"/>
        </w:numPr>
      </w:pPr>
      <w:r>
        <w:t xml:space="preserve">Later is not too sophisticated </w:t>
      </w:r>
      <w:r>
        <w:sym w:font="Wingdings" w:char="F0E0"/>
      </w:r>
      <w:r>
        <w:t xml:space="preserve"> does NOT have to have many warnings</w:t>
      </w:r>
    </w:p>
    <w:p w:rsidR="0056116C" w:rsidRDefault="0056116C" w:rsidP="00125A92">
      <w:pPr>
        <w:pStyle w:val="ListParagraph"/>
        <w:numPr>
          <w:ilvl w:val="0"/>
          <w:numId w:val="112"/>
        </w:numPr>
      </w:pPr>
      <w:r>
        <w:t xml:space="preserve">No proof of defect &amp; no proof of lack of warning </w:t>
      </w:r>
      <w:r>
        <w:sym w:font="Wingdings" w:char="F0E0"/>
      </w:r>
      <w:r>
        <w:t xml:space="preserve"> Farmakis lost</w:t>
      </w:r>
    </w:p>
    <w:p w:rsidR="0056116C" w:rsidRDefault="0056116C" w:rsidP="0056116C">
      <w:proofErr w:type="spellStart"/>
      <w:r>
        <w:t>Walford</w:t>
      </w:r>
      <w:proofErr w:type="spellEnd"/>
      <w:r>
        <w:t xml:space="preserve"> v. Jacuzzi Canada</w:t>
      </w:r>
    </w:p>
    <w:p w:rsidR="0056116C" w:rsidRDefault="0056116C" w:rsidP="0056116C">
      <w:pPr>
        <w:pStyle w:val="ListParagraph"/>
        <w:numPr>
          <w:ilvl w:val="0"/>
          <w:numId w:val="113"/>
        </w:numPr>
      </w:pPr>
      <w:proofErr w:type="spellStart"/>
      <w:r>
        <w:t>Walford</w:t>
      </w:r>
      <w:proofErr w:type="spellEnd"/>
      <w:r>
        <w:t xml:space="preserve"> had swimming pool </w:t>
      </w:r>
      <w:r>
        <w:sym w:font="Wingdings" w:char="F0E0"/>
      </w:r>
      <w:r>
        <w:t xml:space="preserve"> </w:t>
      </w:r>
      <w:proofErr w:type="spellStart"/>
      <w:r>
        <w:t>4ft</w:t>
      </w:r>
      <w:proofErr w:type="spellEnd"/>
      <w:r>
        <w:t xml:space="preserve"> deep </w:t>
      </w:r>
      <w:r>
        <w:sym w:font="Wingdings" w:char="F0E0"/>
      </w:r>
      <w:r>
        <w:t xml:space="preserve"> install slide for kids</w:t>
      </w:r>
    </w:p>
    <w:p w:rsidR="0056116C" w:rsidRDefault="0056116C" w:rsidP="0056116C">
      <w:pPr>
        <w:pStyle w:val="ListParagraph"/>
        <w:numPr>
          <w:ilvl w:val="0"/>
          <w:numId w:val="113"/>
        </w:numPr>
      </w:pPr>
      <w:r>
        <w:t xml:space="preserve">Asked information to swimming pool store </w:t>
      </w:r>
      <w:r>
        <w:sym w:font="Wingdings" w:char="F0E0"/>
      </w:r>
      <w:r>
        <w:t xml:space="preserve"> if it was safe to enter slide </w:t>
      </w:r>
      <w:r>
        <w:sym w:font="Wingdings" w:char="F0E0"/>
      </w:r>
      <w:r>
        <w:t>everyone said yes ok &amp; safe</w:t>
      </w:r>
    </w:p>
    <w:p w:rsidR="0056116C" w:rsidRDefault="0056116C" w:rsidP="0056116C">
      <w:pPr>
        <w:pStyle w:val="ListParagraph"/>
        <w:numPr>
          <w:ilvl w:val="1"/>
          <w:numId w:val="113"/>
        </w:numPr>
      </w:pPr>
      <w:r>
        <w:t xml:space="preserve">Needed a cable to attach slide to swimming pool </w:t>
      </w:r>
      <w:r>
        <w:sym w:font="Wingdings" w:char="F0E0"/>
      </w:r>
      <w:r>
        <w:t xml:space="preserve"> go to store to ask about safety </w:t>
      </w:r>
      <w:r>
        <w:sym w:font="Wingdings" w:char="F0E0"/>
      </w:r>
      <w:r>
        <w:t xml:space="preserve"> when asked they said it was ok </w:t>
      </w:r>
      <w:r>
        <w:sym w:font="Wingdings" w:char="F0E0"/>
      </w:r>
      <w:r>
        <w:t xml:space="preserve"> they never said it was safe ONLY OK</w:t>
      </w:r>
    </w:p>
    <w:p w:rsidR="0056116C" w:rsidRDefault="0056116C" w:rsidP="0056116C">
      <w:pPr>
        <w:pStyle w:val="ListParagraph"/>
        <w:numPr>
          <w:ilvl w:val="0"/>
          <w:numId w:val="113"/>
        </w:numPr>
      </w:pPr>
      <w:r>
        <w:t xml:space="preserve">Bought second hand </w:t>
      </w:r>
      <w:r>
        <w:sym w:font="Wingdings" w:char="F0E0"/>
      </w:r>
      <w:r>
        <w:t xml:space="preserve"> also asked if safe </w:t>
      </w:r>
      <w:r>
        <w:sym w:font="Wingdings" w:char="F0E0"/>
      </w:r>
      <w:r>
        <w:t xml:space="preserve"> said yes</w:t>
      </w:r>
    </w:p>
    <w:p w:rsidR="0056116C" w:rsidRDefault="0056116C" w:rsidP="0056116C">
      <w:pPr>
        <w:pStyle w:val="ListParagraph"/>
        <w:numPr>
          <w:ilvl w:val="0"/>
          <w:numId w:val="113"/>
        </w:numPr>
      </w:pPr>
      <w:r>
        <w:t xml:space="preserve">Gave instructions to daughter on how to slide </w:t>
      </w:r>
      <w:r>
        <w:sym w:font="Wingdings" w:char="F0E0"/>
      </w:r>
      <w:r>
        <w:t xml:space="preserve"> feet first</w:t>
      </w:r>
    </w:p>
    <w:p w:rsidR="0056116C" w:rsidRDefault="0056116C" w:rsidP="0056116C">
      <w:pPr>
        <w:pStyle w:val="ListParagraph"/>
        <w:numPr>
          <w:ilvl w:val="0"/>
          <w:numId w:val="113"/>
        </w:numPr>
      </w:pPr>
      <w:r>
        <w:t xml:space="preserve">Stay around to supervise </w:t>
      </w:r>
      <w:r>
        <w:sym w:font="Wingdings" w:char="F0E0"/>
      </w:r>
      <w:r>
        <w:t xml:space="preserve"> daughter slide head first hit her chin broke her neck &amp; became quadriplegic (16 years old)</w:t>
      </w:r>
    </w:p>
    <w:p w:rsidR="0056116C" w:rsidRDefault="0056116C" w:rsidP="0056116C">
      <w:pPr>
        <w:pStyle w:val="ListParagraph"/>
        <w:numPr>
          <w:ilvl w:val="0"/>
          <w:numId w:val="113"/>
        </w:numPr>
      </w:pPr>
      <w:r>
        <w:t>She tried to sue manufacture, store of pool &amp; second hand owner</w:t>
      </w:r>
    </w:p>
    <w:p w:rsidR="0056116C" w:rsidRDefault="0056116C" w:rsidP="0056116C">
      <w:pPr>
        <w:pStyle w:val="ListParagraph"/>
        <w:numPr>
          <w:ilvl w:val="0"/>
          <w:numId w:val="113"/>
        </w:numPr>
      </w:pPr>
      <w:r>
        <w:t xml:space="preserve">Were the pool employee </w:t>
      </w:r>
      <w:r w:rsidR="00D025B5">
        <w:t>negligent when they told her ho</w:t>
      </w:r>
      <w:r>
        <w:t>w to use slide?</w:t>
      </w:r>
    </w:p>
    <w:p w:rsidR="00D025B5" w:rsidRDefault="0056116C" w:rsidP="0056116C">
      <w:pPr>
        <w:pStyle w:val="ListParagraph"/>
        <w:numPr>
          <w:ilvl w:val="1"/>
          <w:numId w:val="113"/>
        </w:numPr>
      </w:pPr>
      <w:r>
        <w:t xml:space="preserve">Judge </w:t>
      </w:r>
      <w:r>
        <w:sym w:font="Wingdings" w:char="F0E0"/>
      </w:r>
      <w:r>
        <w:t xml:space="preserve"> no obvious d</w:t>
      </w:r>
      <w:r w:rsidR="00D025B5">
        <w:t xml:space="preserve">anger on </w:t>
      </w:r>
      <w:r w:rsidR="00D025B5">
        <w:sym w:font="Wingdings" w:char="F0E0"/>
      </w:r>
      <w:r w:rsidR="00D025B5">
        <w:t xml:space="preserve"> retailed had to warn client </w:t>
      </w:r>
      <w:r w:rsidR="00D025B5">
        <w:sym w:font="Wingdings" w:char="F0E0"/>
      </w:r>
      <w:r w:rsidR="00D025B5">
        <w:t xml:space="preserve"> duty to warn </w:t>
      </w:r>
      <w:r w:rsidR="00D025B5">
        <w:sym w:font="Wingdings" w:char="F0E0"/>
      </w:r>
      <w:r w:rsidR="00D025B5">
        <w:t xml:space="preserve"> retailer employee did not give her proper instructions to use the slide safely</w:t>
      </w:r>
    </w:p>
    <w:p w:rsidR="00D025B5" w:rsidRDefault="00D025B5" w:rsidP="00D025B5">
      <w:pPr>
        <w:pStyle w:val="ListParagraph"/>
        <w:numPr>
          <w:ilvl w:val="0"/>
          <w:numId w:val="113"/>
        </w:numPr>
      </w:pPr>
      <w:r>
        <w:t xml:space="preserve">Fault </w:t>
      </w:r>
      <w:r>
        <w:sym w:font="Wingdings" w:char="F0E0"/>
      </w:r>
      <w:r>
        <w:t xml:space="preserve"> broke certain breach</w:t>
      </w:r>
    </w:p>
    <w:p w:rsidR="00D025B5" w:rsidRDefault="00D025B5" w:rsidP="00D025B5">
      <w:pPr>
        <w:pStyle w:val="ListParagraph"/>
        <w:numPr>
          <w:ilvl w:val="0"/>
          <w:numId w:val="113"/>
        </w:numPr>
      </w:pPr>
      <w:r>
        <w:t xml:space="preserve">Injury </w:t>
      </w:r>
      <w:r>
        <w:sym w:font="Wingdings" w:char="F0E0"/>
      </w:r>
      <w:r>
        <w:t xml:space="preserve"> broke her</w:t>
      </w:r>
    </w:p>
    <w:p w:rsidR="00D025B5" w:rsidRDefault="00D025B5" w:rsidP="00D025B5">
      <w:pPr>
        <w:pStyle w:val="ListParagraph"/>
        <w:numPr>
          <w:ilvl w:val="0"/>
          <w:numId w:val="113"/>
        </w:numPr>
      </w:pPr>
      <w:r>
        <w:t xml:space="preserve"> Link </w:t>
      </w:r>
      <w:r>
        <w:sym w:font="Wingdings" w:char="F0E0"/>
      </w:r>
      <w:r>
        <w:t xml:space="preserve"> yes </w:t>
      </w:r>
      <w:r>
        <w:sym w:font="Wingdings" w:char="F0E0"/>
      </w:r>
      <w:r>
        <w:t xml:space="preserve"> if she would of known about danger she would have not installed it</w:t>
      </w:r>
    </w:p>
    <w:p w:rsidR="00D025B5" w:rsidRDefault="00D025B5" w:rsidP="00D025B5">
      <w:pPr>
        <w:pStyle w:val="ListParagraph"/>
        <w:numPr>
          <w:ilvl w:val="0"/>
          <w:numId w:val="113"/>
        </w:numPr>
      </w:pPr>
      <w:proofErr w:type="gramStart"/>
      <w:r>
        <w:t>victim</w:t>
      </w:r>
      <w:proofErr w:type="gramEnd"/>
      <w:r>
        <w:t xml:space="preserve"> young </w:t>
      </w:r>
      <w:r>
        <w:sym w:font="Wingdings" w:char="F0E0"/>
      </w:r>
      <w:r>
        <w:t xml:space="preserve"> could not identify dangers of slide </w:t>
      </w:r>
      <w:r>
        <w:sym w:font="Wingdings" w:char="F0E0"/>
      </w:r>
      <w:r>
        <w:t xml:space="preserve"> fault that she did not listen to mothers instructions</w:t>
      </w:r>
    </w:p>
    <w:p w:rsidR="00D025B5" w:rsidRDefault="00D025B5" w:rsidP="00D025B5">
      <w:pPr>
        <w:pStyle w:val="ListParagraph"/>
        <w:numPr>
          <w:ilvl w:val="1"/>
          <w:numId w:val="113"/>
        </w:numPr>
      </w:pPr>
      <w:proofErr w:type="gramStart"/>
      <w:r>
        <w:t>contributory</w:t>
      </w:r>
      <w:proofErr w:type="gramEnd"/>
      <w:r>
        <w:t xml:space="preserve"> negligence </w:t>
      </w:r>
      <w:r>
        <w:sym w:font="Wingdings" w:char="F0E0"/>
      </w:r>
      <w:r>
        <w:t xml:space="preserve"> daughter liable for situation </w:t>
      </w:r>
      <w:r>
        <w:sym w:font="Wingdings" w:char="F0E0"/>
      </w:r>
      <w:r>
        <w:t xml:space="preserve"> 20% liable</w:t>
      </w:r>
    </w:p>
    <w:p w:rsidR="00326EBB" w:rsidRDefault="00D025B5" w:rsidP="00D025B5">
      <w:pPr>
        <w:pStyle w:val="ListParagraph"/>
        <w:numPr>
          <w:ilvl w:val="1"/>
          <w:numId w:val="113"/>
        </w:numPr>
      </w:pPr>
      <w:proofErr w:type="gramStart"/>
      <w:r>
        <w:t>retailed</w:t>
      </w:r>
      <w:proofErr w:type="gramEnd"/>
      <w:r>
        <w:t xml:space="preserve"> </w:t>
      </w:r>
      <w:r>
        <w:sym w:font="Wingdings" w:char="F0E0"/>
      </w:r>
      <w:r>
        <w:t xml:space="preserve"> liable for 80% of employee</w:t>
      </w:r>
    </w:p>
    <w:p w:rsidR="00326EBB" w:rsidRDefault="00326EBB" w:rsidP="00326EBB">
      <w:r>
        <w:t xml:space="preserve">Morse v </w:t>
      </w:r>
      <w:proofErr w:type="spellStart"/>
      <w:r>
        <w:t>Cott</w:t>
      </w:r>
      <w:proofErr w:type="spellEnd"/>
      <w:r>
        <w:t xml:space="preserve"> Beverages</w:t>
      </w:r>
    </w:p>
    <w:p w:rsidR="00BA53D2" w:rsidRDefault="00BA53D2" w:rsidP="00326EBB">
      <w:pPr>
        <w:pStyle w:val="ListParagraph"/>
        <w:numPr>
          <w:ilvl w:val="0"/>
          <w:numId w:val="114"/>
        </w:numPr>
      </w:pPr>
      <w:proofErr w:type="gramStart"/>
      <w:r>
        <w:t>girl</w:t>
      </w:r>
      <w:proofErr w:type="gramEnd"/>
      <w:r>
        <w:t xml:space="preserve"> tried to open coke bottle </w:t>
      </w:r>
      <w:r>
        <w:sym w:font="Wingdings" w:char="F0E0"/>
      </w:r>
      <w:r>
        <w:t xml:space="preserve"> very hard </w:t>
      </w:r>
      <w:r>
        <w:sym w:font="Wingdings" w:char="F0E0"/>
      </w:r>
      <w:r>
        <w:t xml:space="preserve"> used nutcracker </w:t>
      </w:r>
      <w:r>
        <w:sym w:font="Wingdings" w:char="F0E0"/>
      </w:r>
      <w:r>
        <w:t xml:space="preserve"> because </w:t>
      </w:r>
      <w:proofErr w:type="spellStart"/>
      <w:r>
        <w:t>eof</w:t>
      </w:r>
      <w:proofErr w:type="spellEnd"/>
      <w:r>
        <w:t xml:space="preserve"> this cap hurt her eye</w:t>
      </w:r>
    </w:p>
    <w:p w:rsidR="00BA53D2" w:rsidRDefault="00BA53D2" w:rsidP="00326EBB">
      <w:pPr>
        <w:pStyle w:val="ListParagraph"/>
        <w:numPr>
          <w:ilvl w:val="0"/>
          <w:numId w:val="114"/>
        </w:numPr>
      </w:pPr>
      <w:proofErr w:type="gramStart"/>
      <w:r>
        <w:t>blind</w:t>
      </w:r>
      <w:proofErr w:type="gramEnd"/>
      <w:r>
        <w:t xml:space="preserve"> for 4 days </w:t>
      </w:r>
      <w:r>
        <w:sym w:font="Wingdings" w:char="F0E0"/>
      </w:r>
      <w:r>
        <w:t xml:space="preserve"> many complications</w:t>
      </w:r>
    </w:p>
    <w:p w:rsidR="00BA53D2" w:rsidRDefault="00BA53D2" w:rsidP="00326EBB">
      <w:pPr>
        <w:pStyle w:val="ListParagraph"/>
        <w:numPr>
          <w:ilvl w:val="0"/>
          <w:numId w:val="114"/>
        </w:numPr>
      </w:pPr>
      <w:proofErr w:type="gramStart"/>
      <w:r>
        <w:t>sue</w:t>
      </w:r>
      <w:proofErr w:type="gramEnd"/>
      <w:r>
        <w:t xml:space="preserve"> </w:t>
      </w:r>
      <w:r>
        <w:sym w:font="Wingdings" w:char="F0E0"/>
      </w:r>
      <w:r>
        <w:t xml:space="preserve"> manufacturer</w:t>
      </w:r>
    </w:p>
    <w:p w:rsidR="00BA53D2" w:rsidRDefault="00BA53D2" w:rsidP="00BA53D2">
      <w:pPr>
        <w:pStyle w:val="ListParagraph"/>
        <w:numPr>
          <w:ilvl w:val="1"/>
          <w:numId w:val="114"/>
        </w:numPr>
      </w:pPr>
      <w:proofErr w:type="gramStart"/>
      <w:r>
        <w:t>judge</w:t>
      </w:r>
      <w:proofErr w:type="gramEnd"/>
      <w:r>
        <w:t xml:space="preserve"> tried to establish if there was a defect with bottle </w:t>
      </w:r>
      <w:r>
        <w:sym w:font="Wingdings" w:char="F0E0"/>
      </w:r>
      <w:r>
        <w:t xml:space="preserve"> could not use actual bottle (disappeared)</w:t>
      </w:r>
    </w:p>
    <w:p w:rsidR="00BA53D2" w:rsidRDefault="00BA53D2" w:rsidP="00BA53D2">
      <w:pPr>
        <w:pStyle w:val="ListParagraph"/>
        <w:numPr>
          <w:ilvl w:val="1"/>
          <w:numId w:val="114"/>
        </w:numPr>
      </w:pPr>
      <w:proofErr w:type="gramStart"/>
      <w:r>
        <w:t>looks</w:t>
      </w:r>
      <w:proofErr w:type="gramEnd"/>
      <w:r>
        <w:t xml:space="preserve"> at manufacturing process </w:t>
      </w:r>
      <w:r>
        <w:sym w:font="Wingdings" w:char="F0E0"/>
      </w:r>
      <w:r>
        <w:t xml:space="preserve"> looked at kind of machine bottling machine&amp; what was normal specification </w:t>
      </w:r>
      <w:proofErr w:type="spellStart"/>
      <w:r>
        <w:t>fo</w:t>
      </w:r>
      <w:proofErr w:type="spellEnd"/>
      <w:r>
        <w:t xml:space="preserve"> industry </w:t>
      </w:r>
      <w:r>
        <w:sym w:font="Wingdings" w:char="F0E0"/>
      </w:r>
      <w:r>
        <w:t xml:space="preserve"> based on logs to see when that bottle was created </w:t>
      </w:r>
      <w:r>
        <w:sym w:font="Wingdings" w:char="F0E0"/>
      </w:r>
      <w:r>
        <w:t xml:space="preserve"> at that time problem with machine not up to standard </w:t>
      </w:r>
    </w:p>
    <w:p w:rsidR="00BA53D2" w:rsidRDefault="00BA53D2" w:rsidP="00BA53D2">
      <w:pPr>
        <w:pStyle w:val="ListParagraph"/>
        <w:numPr>
          <w:ilvl w:val="1"/>
          <w:numId w:val="114"/>
        </w:numPr>
      </w:pPr>
      <w:proofErr w:type="gramStart"/>
      <w:r>
        <w:t>prove</w:t>
      </w:r>
      <w:proofErr w:type="gramEnd"/>
      <w:r>
        <w:t xml:space="preserve"> there is a problem with manufacturing process</w:t>
      </w:r>
    </w:p>
    <w:p w:rsidR="00BA53D2" w:rsidRDefault="00BA53D2" w:rsidP="00BA53D2">
      <w:pPr>
        <w:pStyle w:val="ListParagraph"/>
        <w:numPr>
          <w:ilvl w:val="1"/>
          <w:numId w:val="114"/>
        </w:numPr>
      </w:pPr>
      <w:proofErr w:type="gramStart"/>
      <w:r>
        <w:t>more</w:t>
      </w:r>
      <w:proofErr w:type="gramEnd"/>
      <w:r>
        <w:t xml:space="preserve"> </w:t>
      </w:r>
      <w:proofErr w:type="spellStart"/>
      <w:r>
        <w:t>tha</w:t>
      </w:r>
      <w:proofErr w:type="spellEnd"/>
      <w:r>
        <w:t xml:space="preserve"> 50% of time </w:t>
      </w:r>
      <w:r>
        <w:sym w:font="Wingdings" w:char="F0E0"/>
      </w:r>
      <w:r>
        <w:t xml:space="preserve"> issue with caps</w:t>
      </w:r>
    </w:p>
    <w:p w:rsidR="00BA53D2" w:rsidRDefault="00BA53D2" w:rsidP="00BA53D2">
      <w:pPr>
        <w:pStyle w:val="ListParagraph"/>
        <w:numPr>
          <w:ilvl w:val="1"/>
          <w:numId w:val="114"/>
        </w:numPr>
      </w:pPr>
      <w:proofErr w:type="gramStart"/>
      <w:r>
        <w:t>more</w:t>
      </w:r>
      <w:proofErr w:type="gramEnd"/>
      <w:r>
        <w:t xml:space="preserve"> likely then not that bottle have problem</w:t>
      </w:r>
    </w:p>
    <w:p w:rsidR="00BA53D2" w:rsidRDefault="00BA53D2" w:rsidP="00BA53D2">
      <w:pPr>
        <w:pStyle w:val="ListParagraph"/>
        <w:numPr>
          <w:ilvl w:val="0"/>
          <w:numId w:val="114"/>
        </w:numPr>
      </w:pPr>
      <w:proofErr w:type="gramStart"/>
      <w:r>
        <w:t>established</w:t>
      </w:r>
      <w:proofErr w:type="gramEnd"/>
      <w:r>
        <w:t xml:space="preserve"> that there is a defect in manufacturing </w:t>
      </w:r>
      <w:r>
        <w:sym w:font="Wingdings" w:char="F0E0"/>
      </w:r>
      <w:r>
        <w:t xml:space="preserve"> COTT beverage tried to say there was improper use </w:t>
      </w:r>
      <w:r>
        <w:sym w:font="Wingdings" w:char="F0E0"/>
      </w:r>
      <w:r>
        <w:t xml:space="preserve"> girl was minor &amp; should ask parent helps</w:t>
      </w:r>
    </w:p>
    <w:p w:rsidR="00BA53D2" w:rsidRDefault="00BA53D2" w:rsidP="00BA53D2">
      <w:pPr>
        <w:pStyle w:val="ListParagraph"/>
        <w:numPr>
          <w:ilvl w:val="1"/>
          <w:numId w:val="114"/>
        </w:numPr>
      </w:pPr>
      <w:proofErr w:type="gramStart"/>
      <w:r>
        <w:t>judge</w:t>
      </w:r>
      <w:proofErr w:type="gramEnd"/>
      <w:r>
        <w:t xml:space="preserve"> said at 16 should be able to open bottle</w:t>
      </w:r>
    </w:p>
    <w:p w:rsidR="00BA53D2" w:rsidRDefault="00BA53D2" w:rsidP="00BA53D2">
      <w:pPr>
        <w:pStyle w:val="ListParagraph"/>
        <w:numPr>
          <w:ilvl w:val="1"/>
          <w:numId w:val="114"/>
        </w:numPr>
      </w:pPr>
      <w:proofErr w:type="gramStart"/>
      <w:r>
        <w:t>manufacturing</w:t>
      </w:r>
      <w:proofErr w:type="gramEnd"/>
      <w:r>
        <w:t xml:space="preserve"> process </w:t>
      </w:r>
      <w:r>
        <w:sym w:font="Wingdings" w:char="F0E0"/>
      </w:r>
      <w:r>
        <w:t xml:space="preserve"> when cap too high </w:t>
      </w:r>
      <w:r>
        <w:sym w:font="Wingdings" w:char="F0E0"/>
      </w:r>
      <w:r>
        <w:t xml:space="preserve"> people try to open use other tools </w:t>
      </w:r>
    </w:p>
    <w:p w:rsidR="00BA53D2" w:rsidRDefault="00BA53D2" w:rsidP="00BA53D2">
      <w:pPr>
        <w:pStyle w:val="ListParagraph"/>
        <w:numPr>
          <w:ilvl w:val="0"/>
          <w:numId w:val="114"/>
        </w:numPr>
      </w:pPr>
      <w:proofErr w:type="gramStart"/>
      <w:r>
        <w:t>somebody</w:t>
      </w:r>
      <w:proofErr w:type="gramEnd"/>
      <w:r>
        <w:t xml:space="preserve"> </w:t>
      </w:r>
      <w:proofErr w:type="spellStart"/>
      <w:r>
        <w:t>isplaced</w:t>
      </w:r>
      <w:proofErr w:type="spellEnd"/>
      <w:r>
        <w:t xml:space="preserve"> evidence </w:t>
      </w:r>
      <w:r>
        <w:sym w:font="Wingdings" w:char="F0E0"/>
      </w:r>
      <w:r>
        <w:t xml:space="preserve"> COTT could not have bottle</w:t>
      </w:r>
    </w:p>
    <w:p w:rsidR="00BA53D2" w:rsidRDefault="00BA53D2" w:rsidP="00BA53D2">
      <w:pPr>
        <w:pStyle w:val="ListParagraph"/>
        <w:numPr>
          <w:ilvl w:val="1"/>
          <w:numId w:val="114"/>
        </w:numPr>
      </w:pPr>
      <w:proofErr w:type="gramStart"/>
      <w:r>
        <w:t>would</w:t>
      </w:r>
      <w:proofErr w:type="gramEnd"/>
      <w:r>
        <w:t xml:space="preserve"> no change anything base don </w:t>
      </w:r>
      <w:proofErr w:type="spellStart"/>
      <w:r>
        <w:t>manu</w:t>
      </w:r>
      <w:proofErr w:type="spellEnd"/>
    </w:p>
    <w:p w:rsidR="00901896" w:rsidRDefault="00BA53D2" w:rsidP="00BA53D2">
      <w:pPr>
        <w:pStyle w:val="ListParagraph"/>
        <w:numPr>
          <w:ilvl w:val="0"/>
          <w:numId w:val="114"/>
        </w:numPr>
      </w:pPr>
      <w:proofErr w:type="gramStart"/>
      <w:r>
        <w:t>family</w:t>
      </w:r>
      <w:proofErr w:type="gramEnd"/>
      <w:r>
        <w:t xml:space="preserve"> won </w:t>
      </w:r>
      <w:r>
        <w:sym w:font="Wingdings" w:char="F0E0"/>
      </w:r>
      <w:r>
        <w:t xml:space="preserve"> 12 days of </w:t>
      </w:r>
      <w:r w:rsidR="00901896">
        <w:t>injury, fear &amp; stress, loosing position on team</w:t>
      </w:r>
    </w:p>
    <w:p w:rsidR="0056116C" w:rsidRDefault="00901896" w:rsidP="00901896">
      <w:pPr>
        <w:pStyle w:val="ListParagraph"/>
        <w:numPr>
          <w:ilvl w:val="1"/>
          <w:numId w:val="114"/>
        </w:numPr>
      </w:pPr>
      <w:proofErr w:type="gramStart"/>
      <w:r>
        <w:t>claims</w:t>
      </w:r>
      <w:proofErr w:type="gramEnd"/>
      <w:r>
        <w:t xml:space="preserve"> she will need to have injury in 20 years </w:t>
      </w:r>
      <w:r>
        <w:sym w:font="Wingdings" w:char="F0E0"/>
      </w:r>
      <w:r>
        <w:t xml:space="preserve"> not certain injury </w:t>
      </w:r>
      <w:r>
        <w:sym w:font="Wingdings" w:char="F0E0"/>
      </w:r>
      <w:r>
        <w:t xml:space="preserve"> cannot be compensated</w:t>
      </w:r>
    </w:p>
    <w:p w:rsidR="00136CCD" w:rsidRDefault="00136CCD" w:rsidP="00136CCD"/>
    <w:p w:rsidR="00ED5EC1" w:rsidRDefault="00ED5EC1" w:rsidP="00944C01"/>
    <w:p w:rsidR="00136533" w:rsidRPr="00136533" w:rsidRDefault="00136533" w:rsidP="00136533">
      <w:pPr>
        <w:rPr>
          <w:color w:val="FF0000"/>
        </w:rPr>
      </w:pPr>
    </w:p>
    <w:sectPr w:rsidR="00136533" w:rsidRPr="00136533" w:rsidSect="00BA3FB7">
      <w:pgSz w:w="12240" w:h="15840"/>
      <w:pgMar w:top="851" w:right="1183" w:bottom="851" w:left="993" w:header="708" w:footer="708"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36D6" w:rsidRDefault="00E136D6" w:rsidP="00BF59FF">
      <w:r>
        <w:separator/>
      </w:r>
    </w:p>
  </w:endnote>
  <w:endnote w:type="continuationSeparator" w:id="0">
    <w:p w:rsidR="00E136D6" w:rsidRDefault="00E136D6" w:rsidP="00BF59FF">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Helvetica">
    <w:panose1 w:val="00000000000000000000"/>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36D6" w:rsidRDefault="00E136D6" w:rsidP="00BF59FF">
      <w:r>
        <w:separator/>
      </w:r>
    </w:p>
  </w:footnote>
  <w:footnote w:type="continuationSeparator" w:id="0">
    <w:p w:rsidR="00E136D6" w:rsidRDefault="00E136D6" w:rsidP="00BF59FF">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11814E0"/>
    <w:multiLevelType w:val="hybridMultilevel"/>
    <w:tmpl w:val="2408A9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1BD6DD1"/>
    <w:multiLevelType w:val="hybridMultilevel"/>
    <w:tmpl w:val="59EC45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443232C"/>
    <w:multiLevelType w:val="hybridMultilevel"/>
    <w:tmpl w:val="03D8B6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05077FBF"/>
    <w:multiLevelType w:val="hybridMultilevel"/>
    <w:tmpl w:val="5232A7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6772593"/>
    <w:multiLevelType w:val="hybridMultilevel"/>
    <w:tmpl w:val="9C4A64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76C62E9"/>
    <w:multiLevelType w:val="hybridMultilevel"/>
    <w:tmpl w:val="C3169C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08751BA8"/>
    <w:multiLevelType w:val="hybridMultilevel"/>
    <w:tmpl w:val="7616B1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B667749"/>
    <w:multiLevelType w:val="hybridMultilevel"/>
    <w:tmpl w:val="C478E83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C31648D"/>
    <w:multiLevelType w:val="hybridMultilevel"/>
    <w:tmpl w:val="79EA71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F170E7E"/>
    <w:multiLevelType w:val="hybridMultilevel"/>
    <w:tmpl w:val="67BAD22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10A24ACE"/>
    <w:multiLevelType w:val="hybridMultilevel"/>
    <w:tmpl w:val="F25C75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11F075D"/>
    <w:multiLevelType w:val="hybridMultilevel"/>
    <w:tmpl w:val="C92ADBC2"/>
    <w:lvl w:ilvl="0" w:tplc="32EA8A4C">
      <w:start w:val="1"/>
      <w:numFmt w:val="decimal"/>
      <w:lvlText w:val="%1)"/>
      <w:lvlJc w:val="left"/>
      <w:pPr>
        <w:ind w:left="720" w:hanging="360"/>
      </w:pPr>
      <w:rPr>
        <w:rFonts w:asciiTheme="minorHAnsi" w:eastAsiaTheme="minorEastAsia" w:hAnsiTheme="minorHAnsi" w:cstheme="minorBid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2C37089"/>
    <w:multiLevelType w:val="hybridMultilevel"/>
    <w:tmpl w:val="9B9E88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35604C8"/>
    <w:multiLevelType w:val="hybridMultilevel"/>
    <w:tmpl w:val="339672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3E74963"/>
    <w:multiLevelType w:val="hybridMultilevel"/>
    <w:tmpl w:val="3F5E69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4D440EF"/>
    <w:multiLevelType w:val="hybridMultilevel"/>
    <w:tmpl w:val="81E0E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9950E0C"/>
    <w:multiLevelType w:val="hybridMultilevel"/>
    <w:tmpl w:val="06A8AC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9FC1365"/>
    <w:multiLevelType w:val="hybridMultilevel"/>
    <w:tmpl w:val="952C5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A0B6016"/>
    <w:multiLevelType w:val="hybridMultilevel"/>
    <w:tmpl w:val="E2CC5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A2E1A20"/>
    <w:multiLevelType w:val="hybridMultilevel"/>
    <w:tmpl w:val="E8D60E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A364F22"/>
    <w:multiLevelType w:val="hybridMultilevel"/>
    <w:tmpl w:val="306C27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ACE7946"/>
    <w:multiLevelType w:val="hybridMultilevel"/>
    <w:tmpl w:val="856E3B34"/>
    <w:lvl w:ilvl="0" w:tplc="E1B69024">
      <w:start w:val="1"/>
      <w:numFmt w:val="bullet"/>
      <w:lvlText w:val=""/>
      <w:lvlJc w:val="left"/>
      <w:pPr>
        <w:ind w:left="928" w:hanging="360"/>
      </w:pPr>
      <w:rPr>
        <w:rFonts w:ascii="Symbol" w:hAnsi="Symbol" w:hint="default"/>
      </w:rPr>
    </w:lvl>
    <w:lvl w:ilvl="1" w:tplc="04090003" w:tentative="1">
      <w:start w:val="1"/>
      <w:numFmt w:val="bullet"/>
      <w:lvlText w:val="o"/>
      <w:lvlJc w:val="left"/>
      <w:pPr>
        <w:ind w:left="-512" w:hanging="360"/>
      </w:pPr>
      <w:rPr>
        <w:rFonts w:ascii="Courier New" w:hAnsi="Courier New" w:hint="default"/>
      </w:rPr>
    </w:lvl>
    <w:lvl w:ilvl="2" w:tplc="04090005" w:tentative="1">
      <w:start w:val="1"/>
      <w:numFmt w:val="bullet"/>
      <w:lvlText w:val=""/>
      <w:lvlJc w:val="left"/>
      <w:pPr>
        <w:ind w:left="208" w:hanging="360"/>
      </w:pPr>
      <w:rPr>
        <w:rFonts w:ascii="Wingdings" w:hAnsi="Wingdings" w:hint="default"/>
      </w:rPr>
    </w:lvl>
    <w:lvl w:ilvl="3" w:tplc="04090001" w:tentative="1">
      <w:start w:val="1"/>
      <w:numFmt w:val="bullet"/>
      <w:lvlText w:val=""/>
      <w:lvlJc w:val="left"/>
      <w:pPr>
        <w:ind w:left="928" w:hanging="360"/>
      </w:pPr>
      <w:rPr>
        <w:rFonts w:ascii="Symbol" w:hAnsi="Symbol" w:hint="default"/>
      </w:rPr>
    </w:lvl>
    <w:lvl w:ilvl="4" w:tplc="04090003" w:tentative="1">
      <w:start w:val="1"/>
      <w:numFmt w:val="bullet"/>
      <w:lvlText w:val="o"/>
      <w:lvlJc w:val="left"/>
      <w:pPr>
        <w:ind w:left="1648" w:hanging="360"/>
      </w:pPr>
      <w:rPr>
        <w:rFonts w:ascii="Courier New" w:hAnsi="Courier New" w:hint="default"/>
      </w:rPr>
    </w:lvl>
    <w:lvl w:ilvl="5" w:tplc="04090005" w:tentative="1">
      <w:start w:val="1"/>
      <w:numFmt w:val="bullet"/>
      <w:lvlText w:val=""/>
      <w:lvlJc w:val="left"/>
      <w:pPr>
        <w:ind w:left="2368" w:hanging="360"/>
      </w:pPr>
      <w:rPr>
        <w:rFonts w:ascii="Wingdings" w:hAnsi="Wingdings" w:hint="default"/>
      </w:rPr>
    </w:lvl>
    <w:lvl w:ilvl="6" w:tplc="04090001" w:tentative="1">
      <w:start w:val="1"/>
      <w:numFmt w:val="bullet"/>
      <w:lvlText w:val=""/>
      <w:lvlJc w:val="left"/>
      <w:pPr>
        <w:ind w:left="3088" w:hanging="360"/>
      </w:pPr>
      <w:rPr>
        <w:rFonts w:ascii="Symbol" w:hAnsi="Symbol" w:hint="default"/>
      </w:rPr>
    </w:lvl>
    <w:lvl w:ilvl="7" w:tplc="04090003" w:tentative="1">
      <w:start w:val="1"/>
      <w:numFmt w:val="bullet"/>
      <w:lvlText w:val="o"/>
      <w:lvlJc w:val="left"/>
      <w:pPr>
        <w:ind w:left="3808" w:hanging="360"/>
      </w:pPr>
      <w:rPr>
        <w:rFonts w:ascii="Courier New" w:hAnsi="Courier New" w:hint="default"/>
      </w:rPr>
    </w:lvl>
    <w:lvl w:ilvl="8" w:tplc="04090005" w:tentative="1">
      <w:start w:val="1"/>
      <w:numFmt w:val="bullet"/>
      <w:lvlText w:val=""/>
      <w:lvlJc w:val="left"/>
      <w:pPr>
        <w:ind w:left="4528" w:hanging="360"/>
      </w:pPr>
      <w:rPr>
        <w:rFonts w:ascii="Wingdings" w:hAnsi="Wingdings" w:hint="default"/>
      </w:rPr>
    </w:lvl>
  </w:abstractNum>
  <w:abstractNum w:abstractNumId="37">
    <w:nsid w:val="1B443409"/>
    <w:multiLevelType w:val="hybridMultilevel"/>
    <w:tmpl w:val="39409D0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D8073A4"/>
    <w:multiLevelType w:val="hybridMultilevel"/>
    <w:tmpl w:val="75BAB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FF94E2D"/>
    <w:multiLevelType w:val="hybridMultilevel"/>
    <w:tmpl w:val="CD9A3D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21462BE6"/>
    <w:multiLevelType w:val="hybridMultilevel"/>
    <w:tmpl w:val="A0C2D7D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14876E0"/>
    <w:multiLevelType w:val="hybridMultilevel"/>
    <w:tmpl w:val="A14C4D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2F95D1A"/>
    <w:multiLevelType w:val="hybridMultilevel"/>
    <w:tmpl w:val="25DA79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3CB6943"/>
    <w:multiLevelType w:val="hybridMultilevel"/>
    <w:tmpl w:val="0B24B1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4BC0719"/>
    <w:multiLevelType w:val="hybridMultilevel"/>
    <w:tmpl w:val="FFE6C46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nsid w:val="255D2BE2"/>
    <w:multiLevelType w:val="hybridMultilevel"/>
    <w:tmpl w:val="83F0FC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5B552F9"/>
    <w:multiLevelType w:val="hybridMultilevel"/>
    <w:tmpl w:val="86D074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6B231E6"/>
    <w:multiLevelType w:val="hybridMultilevel"/>
    <w:tmpl w:val="18C493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7BA478D"/>
    <w:multiLevelType w:val="hybridMultilevel"/>
    <w:tmpl w:val="56A0CD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9A43E19"/>
    <w:multiLevelType w:val="hybridMultilevel"/>
    <w:tmpl w:val="F3F8F8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2A3B5A02"/>
    <w:multiLevelType w:val="hybridMultilevel"/>
    <w:tmpl w:val="83AAB2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B2A3556"/>
    <w:multiLevelType w:val="hybridMultilevel"/>
    <w:tmpl w:val="BAE8DA82"/>
    <w:lvl w:ilvl="0" w:tplc="04090001">
      <w:start w:val="1"/>
      <w:numFmt w:val="bullet"/>
      <w:lvlText w:val=""/>
      <w:lvlJc w:val="left"/>
      <w:pPr>
        <w:ind w:left="1133" w:hanging="360"/>
      </w:pPr>
      <w:rPr>
        <w:rFonts w:ascii="Symbol" w:hAnsi="Symbol" w:hint="default"/>
      </w:rPr>
    </w:lvl>
    <w:lvl w:ilvl="1" w:tplc="04090003" w:tentative="1">
      <w:start w:val="1"/>
      <w:numFmt w:val="bullet"/>
      <w:lvlText w:val="o"/>
      <w:lvlJc w:val="left"/>
      <w:pPr>
        <w:ind w:left="1853" w:hanging="360"/>
      </w:pPr>
      <w:rPr>
        <w:rFonts w:ascii="Courier New" w:hAnsi="Courier New" w:hint="default"/>
      </w:rPr>
    </w:lvl>
    <w:lvl w:ilvl="2" w:tplc="04090005" w:tentative="1">
      <w:start w:val="1"/>
      <w:numFmt w:val="bullet"/>
      <w:lvlText w:val=""/>
      <w:lvlJc w:val="left"/>
      <w:pPr>
        <w:ind w:left="2573" w:hanging="360"/>
      </w:pPr>
      <w:rPr>
        <w:rFonts w:ascii="Wingdings" w:hAnsi="Wingdings" w:hint="default"/>
      </w:rPr>
    </w:lvl>
    <w:lvl w:ilvl="3" w:tplc="04090001" w:tentative="1">
      <w:start w:val="1"/>
      <w:numFmt w:val="bullet"/>
      <w:lvlText w:val=""/>
      <w:lvlJc w:val="left"/>
      <w:pPr>
        <w:ind w:left="3293" w:hanging="360"/>
      </w:pPr>
      <w:rPr>
        <w:rFonts w:ascii="Symbol" w:hAnsi="Symbol" w:hint="default"/>
      </w:rPr>
    </w:lvl>
    <w:lvl w:ilvl="4" w:tplc="04090003" w:tentative="1">
      <w:start w:val="1"/>
      <w:numFmt w:val="bullet"/>
      <w:lvlText w:val="o"/>
      <w:lvlJc w:val="left"/>
      <w:pPr>
        <w:ind w:left="4013" w:hanging="360"/>
      </w:pPr>
      <w:rPr>
        <w:rFonts w:ascii="Courier New" w:hAnsi="Courier New" w:hint="default"/>
      </w:rPr>
    </w:lvl>
    <w:lvl w:ilvl="5" w:tplc="04090005" w:tentative="1">
      <w:start w:val="1"/>
      <w:numFmt w:val="bullet"/>
      <w:lvlText w:val=""/>
      <w:lvlJc w:val="left"/>
      <w:pPr>
        <w:ind w:left="4733" w:hanging="360"/>
      </w:pPr>
      <w:rPr>
        <w:rFonts w:ascii="Wingdings" w:hAnsi="Wingdings" w:hint="default"/>
      </w:rPr>
    </w:lvl>
    <w:lvl w:ilvl="6" w:tplc="04090001" w:tentative="1">
      <w:start w:val="1"/>
      <w:numFmt w:val="bullet"/>
      <w:lvlText w:val=""/>
      <w:lvlJc w:val="left"/>
      <w:pPr>
        <w:ind w:left="5453" w:hanging="360"/>
      </w:pPr>
      <w:rPr>
        <w:rFonts w:ascii="Symbol" w:hAnsi="Symbol" w:hint="default"/>
      </w:rPr>
    </w:lvl>
    <w:lvl w:ilvl="7" w:tplc="04090003" w:tentative="1">
      <w:start w:val="1"/>
      <w:numFmt w:val="bullet"/>
      <w:lvlText w:val="o"/>
      <w:lvlJc w:val="left"/>
      <w:pPr>
        <w:ind w:left="6173" w:hanging="360"/>
      </w:pPr>
      <w:rPr>
        <w:rFonts w:ascii="Courier New" w:hAnsi="Courier New" w:hint="default"/>
      </w:rPr>
    </w:lvl>
    <w:lvl w:ilvl="8" w:tplc="04090005" w:tentative="1">
      <w:start w:val="1"/>
      <w:numFmt w:val="bullet"/>
      <w:lvlText w:val=""/>
      <w:lvlJc w:val="left"/>
      <w:pPr>
        <w:ind w:left="6893" w:hanging="360"/>
      </w:pPr>
      <w:rPr>
        <w:rFonts w:ascii="Wingdings" w:hAnsi="Wingdings" w:hint="default"/>
      </w:rPr>
    </w:lvl>
  </w:abstractNum>
  <w:abstractNum w:abstractNumId="52">
    <w:nsid w:val="2CFA1BC4"/>
    <w:multiLevelType w:val="hybridMultilevel"/>
    <w:tmpl w:val="E3FCCDE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2D0842E3"/>
    <w:multiLevelType w:val="hybridMultilevel"/>
    <w:tmpl w:val="EC90EE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2E2C7AD2"/>
    <w:multiLevelType w:val="hybridMultilevel"/>
    <w:tmpl w:val="526ED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2EDD2041"/>
    <w:multiLevelType w:val="hybridMultilevel"/>
    <w:tmpl w:val="08B6A3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F4D6699"/>
    <w:multiLevelType w:val="hybridMultilevel"/>
    <w:tmpl w:val="9528C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FB03329"/>
    <w:multiLevelType w:val="hybridMultilevel"/>
    <w:tmpl w:val="D5F004D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nsid w:val="32F764F0"/>
    <w:multiLevelType w:val="hybridMultilevel"/>
    <w:tmpl w:val="44108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4962E82"/>
    <w:multiLevelType w:val="hybridMultilevel"/>
    <w:tmpl w:val="D50E21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84D1CFD"/>
    <w:multiLevelType w:val="hybridMultilevel"/>
    <w:tmpl w:val="A3C8A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9D321B9"/>
    <w:multiLevelType w:val="hybridMultilevel"/>
    <w:tmpl w:val="D67CD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A132A24"/>
    <w:multiLevelType w:val="hybridMultilevel"/>
    <w:tmpl w:val="A68AA3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AFD4212"/>
    <w:multiLevelType w:val="hybridMultilevel"/>
    <w:tmpl w:val="E08A8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D774B69"/>
    <w:multiLevelType w:val="hybridMultilevel"/>
    <w:tmpl w:val="4C9A01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DAB7844"/>
    <w:multiLevelType w:val="hybridMultilevel"/>
    <w:tmpl w:val="4664FF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DEA7518"/>
    <w:multiLevelType w:val="hybridMultilevel"/>
    <w:tmpl w:val="32AC38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F7B2351"/>
    <w:multiLevelType w:val="hybridMultilevel"/>
    <w:tmpl w:val="3A5C6E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1580C2E"/>
    <w:multiLevelType w:val="hybridMultilevel"/>
    <w:tmpl w:val="EE967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391457E"/>
    <w:multiLevelType w:val="hybridMultilevel"/>
    <w:tmpl w:val="88E4F9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5CB396A"/>
    <w:multiLevelType w:val="hybridMultilevel"/>
    <w:tmpl w:val="815651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45DB2761"/>
    <w:multiLevelType w:val="hybridMultilevel"/>
    <w:tmpl w:val="D758D8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7042042"/>
    <w:multiLevelType w:val="hybridMultilevel"/>
    <w:tmpl w:val="80B29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82C793D"/>
    <w:multiLevelType w:val="hybridMultilevel"/>
    <w:tmpl w:val="CC2EBA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nsid w:val="4A9F74B4"/>
    <w:multiLevelType w:val="hybridMultilevel"/>
    <w:tmpl w:val="ECD2EF7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4BB11984"/>
    <w:multiLevelType w:val="hybridMultilevel"/>
    <w:tmpl w:val="3A3A31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CCB4928"/>
    <w:multiLevelType w:val="hybridMultilevel"/>
    <w:tmpl w:val="783AA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D383392"/>
    <w:multiLevelType w:val="hybridMultilevel"/>
    <w:tmpl w:val="647EB0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D4A4497"/>
    <w:multiLevelType w:val="hybridMultilevel"/>
    <w:tmpl w:val="800CE824"/>
    <w:lvl w:ilvl="0" w:tplc="9788EAF0">
      <w:start w:val="4"/>
      <w:numFmt w:val="bullet"/>
      <w:lvlText w:val="-"/>
      <w:lvlJc w:val="left"/>
      <w:pPr>
        <w:ind w:left="720" w:hanging="360"/>
      </w:pPr>
      <w:rPr>
        <w:rFonts w:ascii="Helvetica" w:eastAsiaTheme="minorEastAsia" w:hAnsi="Helvetic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D4E6F8B"/>
    <w:multiLevelType w:val="hybridMultilevel"/>
    <w:tmpl w:val="0E2AE2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DFB695D"/>
    <w:multiLevelType w:val="hybridMultilevel"/>
    <w:tmpl w:val="C1A69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E69535E"/>
    <w:multiLevelType w:val="hybridMultilevel"/>
    <w:tmpl w:val="0376445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EBD7A5C"/>
    <w:multiLevelType w:val="hybridMultilevel"/>
    <w:tmpl w:val="B9F6BF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F1D6134"/>
    <w:multiLevelType w:val="hybridMultilevel"/>
    <w:tmpl w:val="8DC2C1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19F0421"/>
    <w:multiLevelType w:val="hybridMultilevel"/>
    <w:tmpl w:val="21FE91C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535B008E"/>
    <w:multiLevelType w:val="hybridMultilevel"/>
    <w:tmpl w:val="D8C0B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57A76BAB"/>
    <w:multiLevelType w:val="hybridMultilevel"/>
    <w:tmpl w:val="9E5C9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581569AE"/>
    <w:multiLevelType w:val="hybridMultilevel"/>
    <w:tmpl w:val="736C8A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C143947"/>
    <w:multiLevelType w:val="hybridMultilevel"/>
    <w:tmpl w:val="378E8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CE62F02"/>
    <w:multiLevelType w:val="hybridMultilevel"/>
    <w:tmpl w:val="31CCC1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E005F6F"/>
    <w:multiLevelType w:val="hybridMultilevel"/>
    <w:tmpl w:val="E9C6F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5FF5745F"/>
    <w:multiLevelType w:val="hybridMultilevel"/>
    <w:tmpl w:val="451A8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63AB5257"/>
    <w:multiLevelType w:val="hybridMultilevel"/>
    <w:tmpl w:val="2A10FF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63F02947"/>
    <w:multiLevelType w:val="hybridMultilevel"/>
    <w:tmpl w:val="A836BB96"/>
    <w:lvl w:ilvl="0" w:tplc="E1B69024">
      <w:start w:val="1"/>
      <w:numFmt w:val="bullet"/>
      <w:lvlText w:val=""/>
      <w:lvlJc w:val="left"/>
      <w:pPr>
        <w:ind w:left="1070" w:hanging="360"/>
      </w:pPr>
      <w:rPr>
        <w:rFonts w:ascii="Symbol" w:hAnsi="Symbol" w:hint="default"/>
      </w:rPr>
    </w:lvl>
    <w:lvl w:ilvl="1" w:tplc="04090003" w:tentative="1">
      <w:start w:val="1"/>
      <w:numFmt w:val="bullet"/>
      <w:lvlText w:val="o"/>
      <w:lvlJc w:val="left"/>
      <w:pPr>
        <w:ind w:left="-370" w:hanging="360"/>
      </w:pPr>
      <w:rPr>
        <w:rFonts w:ascii="Courier New" w:hAnsi="Courier New" w:hint="default"/>
      </w:rPr>
    </w:lvl>
    <w:lvl w:ilvl="2" w:tplc="04090005" w:tentative="1">
      <w:start w:val="1"/>
      <w:numFmt w:val="bullet"/>
      <w:lvlText w:val=""/>
      <w:lvlJc w:val="left"/>
      <w:pPr>
        <w:ind w:left="350" w:hanging="360"/>
      </w:pPr>
      <w:rPr>
        <w:rFonts w:ascii="Wingdings" w:hAnsi="Wingdings" w:hint="default"/>
      </w:rPr>
    </w:lvl>
    <w:lvl w:ilvl="3" w:tplc="04090001" w:tentative="1">
      <w:start w:val="1"/>
      <w:numFmt w:val="bullet"/>
      <w:lvlText w:val=""/>
      <w:lvlJc w:val="left"/>
      <w:pPr>
        <w:ind w:left="1070" w:hanging="360"/>
      </w:pPr>
      <w:rPr>
        <w:rFonts w:ascii="Symbol" w:hAnsi="Symbol" w:hint="default"/>
      </w:rPr>
    </w:lvl>
    <w:lvl w:ilvl="4" w:tplc="04090003" w:tentative="1">
      <w:start w:val="1"/>
      <w:numFmt w:val="bullet"/>
      <w:lvlText w:val="o"/>
      <w:lvlJc w:val="left"/>
      <w:pPr>
        <w:ind w:left="1790" w:hanging="360"/>
      </w:pPr>
      <w:rPr>
        <w:rFonts w:ascii="Courier New" w:hAnsi="Courier New" w:hint="default"/>
      </w:rPr>
    </w:lvl>
    <w:lvl w:ilvl="5" w:tplc="04090005" w:tentative="1">
      <w:start w:val="1"/>
      <w:numFmt w:val="bullet"/>
      <w:lvlText w:val=""/>
      <w:lvlJc w:val="left"/>
      <w:pPr>
        <w:ind w:left="2510" w:hanging="360"/>
      </w:pPr>
      <w:rPr>
        <w:rFonts w:ascii="Wingdings" w:hAnsi="Wingdings" w:hint="default"/>
      </w:rPr>
    </w:lvl>
    <w:lvl w:ilvl="6" w:tplc="04090001" w:tentative="1">
      <w:start w:val="1"/>
      <w:numFmt w:val="bullet"/>
      <w:lvlText w:val=""/>
      <w:lvlJc w:val="left"/>
      <w:pPr>
        <w:ind w:left="3230" w:hanging="360"/>
      </w:pPr>
      <w:rPr>
        <w:rFonts w:ascii="Symbol" w:hAnsi="Symbol" w:hint="default"/>
      </w:rPr>
    </w:lvl>
    <w:lvl w:ilvl="7" w:tplc="04090003" w:tentative="1">
      <w:start w:val="1"/>
      <w:numFmt w:val="bullet"/>
      <w:lvlText w:val="o"/>
      <w:lvlJc w:val="left"/>
      <w:pPr>
        <w:ind w:left="3950" w:hanging="360"/>
      </w:pPr>
      <w:rPr>
        <w:rFonts w:ascii="Courier New" w:hAnsi="Courier New" w:hint="default"/>
      </w:rPr>
    </w:lvl>
    <w:lvl w:ilvl="8" w:tplc="04090005" w:tentative="1">
      <w:start w:val="1"/>
      <w:numFmt w:val="bullet"/>
      <w:lvlText w:val=""/>
      <w:lvlJc w:val="left"/>
      <w:pPr>
        <w:ind w:left="4670" w:hanging="360"/>
      </w:pPr>
      <w:rPr>
        <w:rFonts w:ascii="Wingdings" w:hAnsi="Wingdings" w:hint="default"/>
      </w:rPr>
    </w:lvl>
  </w:abstractNum>
  <w:abstractNum w:abstractNumId="94">
    <w:nsid w:val="644F0202"/>
    <w:multiLevelType w:val="hybridMultilevel"/>
    <w:tmpl w:val="8C2AB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5DC7E7A"/>
    <w:multiLevelType w:val="hybridMultilevel"/>
    <w:tmpl w:val="DF0C80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6A04253"/>
    <w:multiLevelType w:val="hybridMultilevel"/>
    <w:tmpl w:val="59D80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68136B14"/>
    <w:multiLevelType w:val="hybridMultilevel"/>
    <w:tmpl w:val="74402D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8C1032F"/>
    <w:multiLevelType w:val="hybridMultilevel"/>
    <w:tmpl w:val="92A675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6A1B51A1"/>
    <w:multiLevelType w:val="hybridMultilevel"/>
    <w:tmpl w:val="9D94B4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6A3D6138"/>
    <w:multiLevelType w:val="hybridMultilevel"/>
    <w:tmpl w:val="C68EE330"/>
    <w:lvl w:ilvl="0" w:tplc="9788EAF0">
      <w:start w:val="4"/>
      <w:numFmt w:val="bullet"/>
      <w:lvlText w:val="-"/>
      <w:lvlJc w:val="left"/>
      <w:pPr>
        <w:ind w:left="720" w:hanging="360"/>
      </w:pPr>
      <w:rPr>
        <w:rFonts w:ascii="Helvetica" w:eastAsiaTheme="minorEastAsia" w:hAnsi="Helvetic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6CD20B2F"/>
    <w:multiLevelType w:val="hybridMultilevel"/>
    <w:tmpl w:val="937C6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6EA03941"/>
    <w:multiLevelType w:val="hybridMultilevel"/>
    <w:tmpl w:val="6B16B5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10A5F99"/>
    <w:multiLevelType w:val="hybridMultilevel"/>
    <w:tmpl w:val="64F20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13847F5"/>
    <w:multiLevelType w:val="hybridMultilevel"/>
    <w:tmpl w:val="9F760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73170A73"/>
    <w:multiLevelType w:val="hybridMultilevel"/>
    <w:tmpl w:val="143C9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74023AD4"/>
    <w:multiLevelType w:val="hybridMultilevel"/>
    <w:tmpl w:val="16725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75093117"/>
    <w:multiLevelType w:val="hybridMultilevel"/>
    <w:tmpl w:val="7EB20D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76586006"/>
    <w:multiLevelType w:val="hybridMultilevel"/>
    <w:tmpl w:val="3D9C1D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77C63C2B"/>
    <w:multiLevelType w:val="hybridMultilevel"/>
    <w:tmpl w:val="ED847D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795C212B"/>
    <w:multiLevelType w:val="hybridMultilevel"/>
    <w:tmpl w:val="47A4B2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7AC705C9"/>
    <w:multiLevelType w:val="hybridMultilevel"/>
    <w:tmpl w:val="5478D9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7DF2707D"/>
    <w:multiLevelType w:val="hybridMultilevel"/>
    <w:tmpl w:val="A8B8412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7FBF2605"/>
    <w:multiLevelType w:val="hybridMultilevel"/>
    <w:tmpl w:val="B4640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0"/>
  </w:num>
  <w:num w:numId="2">
    <w:abstractNumId w:val="100"/>
  </w:num>
  <w:num w:numId="3">
    <w:abstractNumId w:val="23"/>
  </w:num>
  <w:num w:numId="4">
    <w:abstractNumId w:val="103"/>
  </w:num>
  <w:num w:numId="5">
    <w:abstractNumId w:val="33"/>
  </w:num>
  <w:num w:numId="6">
    <w:abstractNumId w:val="18"/>
  </w:num>
  <w:num w:numId="7">
    <w:abstractNumId w:val="67"/>
  </w:num>
  <w:num w:numId="8">
    <w:abstractNumId w:val="32"/>
  </w:num>
  <w:num w:numId="9">
    <w:abstractNumId w:val="69"/>
  </w:num>
  <w:num w:numId="10">
    <w:abstractNumId w:val="76"/>
  </w:num>
  <w:num w:numId="11">
    <w:abstractNumId w:val="55"/>
  </w:num>
  <w:num w:numId="12">
    <w:abstractNumId w:val="113"/>
  </w:num>
  <w:num w:numId="13">
    <w:abstractNumId w:val="54"/>
  </w:num>
  <w:num w:numId="14">
    <w:abstractNumId w:val="66"/>
  </w:num>
  <w:num w:numId="15">
    <w:abstractNumId w:val="37"/>
  </w:num>
  <w:num w:numId="16">
    <w:abstractNumId w:val="22"/>
  </w:num>
  <w:num w:numId="17">
    <w:abstractNumId w:val="53"/>
  </w:num>
  <w:num w:numId="18">
    <w:abstractNumId w:val="86"/>
  </w:num>
  <w:num w:numId="19">
    <w:abstractNumId w:val="78"/>
  </w:num>
  <w:num w:numId="20">
    <w:abstractNumId w:val="63"/>
  </w:num>
  <w:num w:numId="21">
    <w:abstractNumId w:val="57"/>
  </w:num>
  <w:num w:numId="22">
    <w:abstractNumId w:val="111"/>
  </w:num>
  <w:num w:numId="23">
    <w:abstractNumId w:val="68"/>
  </w:num>
  <w:num w:numId="24">
    <w:abstractNumId w:val="71"/>
  </w:num>
  <w:num w:numId="25">
    <w:abstractNumId w:val="110"/>
  </w:num>
  <w:num w:numId="26">
    <w:abstractNumId w:val="87"/>
  </w:num>
  <w:num w:numId="27">
    <w:abstractNumId w:val="107"/>
  </w:num>
  <w:num w:numId="28">
    <w:abstractNumId w:val="90"/>
  </w:num>
  <w:num w:numId="29">
    <w:abstractNumId w:val="51"/>
  </w:num>
  <w:num w:numId="30">
    <w:abstractNumId w:val="61"/>
  </w:num>
  <w:num w:numId="31">
    <w:abstractNumId w:val="80"/>
  </w:num>
  <w:num w:numId="32">
    <w:abstractNumId w:val="35"/>
  </w:num>
  <w:num w:numId="33">
    <w:abstractNumId w:val="79"/>
  </w:num>
  <w:num w:numId="34">
    <w:abstractNumId w:val="95"/>
  </w:num>
  <w:num w:numId="35">
    <w:abstractNumId w:val="64"/>
  </w:num>
  <w:num w:numId="36">
    <w:abstractNumId w:val="89"/>
  </w:num>
  <w:num w:numId="37">
    <w:abstractNumId w:val="26"/>
  </w:num>
  <w:num w:numId="38">
    <w:abstractNumId w:val="38"/>
  </w:num>
  <w:num w:numId="39">
    <w:abstractNumId w:val="94"/>
  </w:num>
  <w:num w:numId="40">
    <w:abstractNumId w:val="42"/>
  </w:num>
  <w:num w:numId="41">
    <w:abstractNumId w:val="28"/>
  </w:num>
  <w:num w:numId="42">
    <w:abstractNumId w:val="29"/>
  </w:num>
  <w:num w:numId="43">
    <w:abstractNumId w:val="108"/>
  </w:num>
  <w:num w:numId="44">
    <w:abstractNumId w:val="25"/>
  </w:num>
  <w:num w:numId="45">
    <w:abstractNumId w:val="46"/>
  </w:num>
  <w:num w:numId="46">
    <w:abstractNumId w:val="84"/>
  </w:num>
  <w:num w:numId="47">
    <w:abstractNumId w:val="81"/>
  </w:num>
  <w:num w:numId="48">
    <w:abstractNumId w:val="112"/>
  </w:num>
  <w:num w:numId="49">
    <w:abstractNumId w:val="56"/>
  </w:num>
  <w:num w:numId="50">
    <w:abstractNumId w:val="98"/>
  </w:num>
  <w:num w:numId="51">
    <w:abstractNumId w:val="101"/>
  </w:num>
  <w:num w:numId="52">
    <w:abstractNumId w:val="92"/>
  </w:num>
  <w:num w:numId="53">
    <w:abstractNumId w:val="74"/>
  </w:num>
  <w:num w:numId="54">
    <w:abstractNumId w:val="99"/>
  </w:num>
  <w:num w:numId="55">
    <w:abstractNumId w:val="43"/>
  </w:num>
  <w:num w:numId="56">
    <w:abstractNumId w:val="85"/>
  </w:num>
  <w:num w:numId="57">
    <w:abstractNumId w:val="77"/>
  </w:num>
  <w:num w:numId="58">
    <w:abstractNumId w:val="16"/>
  </w:num>
  <w:num w:numId="59">
    <w:abstractNumId w:val="48"/>
  </w:num>
  <w:num w:numId="60">
    <w:abstractNumId w:val="15"/>
  </w:num>
  <w:num w:numId="61">
    <w:abstractNumId w:val="41"/>
  </w:num>
  <w:num w:numId="62">
    <w:abstractNumId w:val="50"/>
  </w:num>
  <w:num w:numId="63">
    <w:abstractNumId w:val="104"/>
  </w:num>
  <w:num w:numId="64">
    <w:abstractNumId w:val="88"/>
  </w:num>
  <w:num w:numId="65">
    <w:abstractNumId w:val="58"/>
  </w:num>
  <w:num w:numId="66">
    <w:abstractNumId w:val="109"/>
  </w:num>
  <w:num w:numId="67">
    <w:abstractNumId w:val="72"/>
  </w:num>
  <w:num w:numId="68">
    <w:abstractNumId w:val="82"/>
  </w:num>
  <w:num w:numId="69">
    <w:abstractNumId w:val="19"/>
  </w:num>
  <w:num w:numId="70">
    <w:abstractNumId w:val="39"/>
  </w:num>
  <w:num w:numId="71">
    <w:abstractNumId w:val="73"/>
  </w:num>
  <w:num w:numId="72">
    <w:abstractNumId w:val="44"/>
  </w:num>
  <w:num w:numId="73">
    <w:abstractNumId w:val="20"/>
  </w:num>
  <w:num w:numId="74">
    <w:abstractNumId w:val="49"/>
  </w:num>
  <w:num w:numId="75">
    <w:abstractNumId w:val="105"/>
  </w:num>
  <w:num w:numId="76">
    <w:abstractNumId w:val="17"/>
  </w:num>
  <w:num w:numId="77">
    <w:abstractNumId w:val="47"/>
  </w:num>
  <w:num w:numId="78">
    <w:abstractNumId w:val="27"/>
  </w:num>
  <w:num w:numId="79">
    <w:abstractNumId w:val="70"/>
  </w:num>
  <w:num w:numId="80">
    <w:abstractNumId w:val="40"/>
  </w:num>
  <w:num w:numId="81">
    <w:abstractNumId w:val="102"/>
  </w:num>
  <w:num w:numId="82">
    <w:abstractNumId w:val="91"/>
  </w:num>
  <w:num w:numId="83">
    <w:abstractNumId w:val="30"/>
  </w:num>
  <w:num w:numId="84">
    <w:abstractNumId w:val="52"/>
  </w:num>
  <w:num w:numId="85">
    <w:abstractNumId w:val="0"/>
  </w:num>
  <w:num w:numId="86">
    <w:abstractNumId w:val="1"/>
  </w:num>
  <w:num w:numId="87">
    <w:abstractNumId w:val="2"/>
  </w:num>
  <w:num w:numId="88">
    <w:abstractNumId w:val="36"/>
  </w:num>
  <w:num w:numId="89">
    <w:abstractNumId w:val="93"/>
  </w:num>
  <w:num w:numId="90">
    <w:abstractNumId w:val="3"/>
  </w:num>
  <w:num w:numId="91">
    <w:abstractNumId w:val="4"/>
  </w:num>
  <w:num w:numId="92">
    <w:abstractNumId w:val="5"/>
  </w:num>
  <w:num w:numId="93">
    <w:abstractNumId w:val="6"/>
  </w:num>
  <w:num w:numId="94">
    <w:abstractNumId w:val="7"/>
  </w:num>
  <w:num w:numId="95">
    <w:abstractNumId w:val="8"/>
  </w:num>
  <w:num w:numId="96">
    <w:abstractNumId w:val="9"/>
  </w:num>
  <w:num w:numId="97">
    <w:abstractNumId w:val="10"/>
  </w:num>
  <w:num w:numId="98">
    <w:abstractNumId w:val="11"/>
  </w:num>
  <w:num w:numId="99">
    <w:abstractNumId w:val="12"/>
  </w:num>
  <w:num w:numId="100">
    <w:abstractNumId w:val="13"/>
  </w:num>
  <w:num w:numId="101">
    <w:abstractNumId w:val="14"/>
  </w:num>
  <w:num w:numId="102">
    <w:abstractNumId w:val="21"/>
  </w:num>
  <w:num w:numId="103">
    <w:abstractNumId w:val="83"/>
  </w:num>
  <w:num w:numId="104">
    <w:abstractNumId w:val="45"/>
  </w:num>
  <w:num w:numId="105">
    <w:abstractNumId w:val="62"/>
  </w:num>
  <w:num w:numId="106">
    <w:abstractNumId w:val="31"/>
  </w:num>
  <w:num w:numId="107">
    <w:abstractNumId w:val="34"/>
  </w:num>
  <w:num w:numId="108">
    <w:abstractNumId w:val="106"/>
  </w:num>
  <w:num w:numId="109">
    <w:abstractNumId w:val="96"/>
  </w:num>
  <w:num w:numId="110">
    <w:abstractNumId w:val="59"/>
  </w:num>
  <w:num w:numId="111">
    <w:abstractNumId w:val="24"/>
  </w:num>
  <w:num w:numId="112">
    <w:abstractNumId w:val="97"/>
  </w:num>
  <w:num w:numId="113">
    <w:abstractNumId w:val="75"/>
  </w:num>
  <w:num w:numId="114">
    <w:abstractNumId w:val="65"/>
  </w:num>
  <w:numIdMacAtCleanup w:val="10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oNotTrackMoves/>
  <w:defaultTabStop w:val="720"/>
  <w:characterSpacingControl w:val="doNotCompress"/>
  <w:footnotePr>
    <w:footnote w:id="-1"/>
    <w:footnote w:id="0"/>
  </w:footnotePr>
  <w:endnotePr>
    <w:endnote w:id="-1"/>
    <w:endnote w:id="0"/>
  </w:endnotePr>
  <w:compat>
    <w:useFELayout/>
  </w:compat>
  <w:rsids>
    <w:rsidRoot w:val="00D15935"/>
    <w:rsid w:val="00025FC1"/>
    <w:rsid w:val="00056D6F"/>
    <w:rsid w:val="00065300"/>
    <w:rsid w:val="000B2485"/>
    <w:rsid w:val="000B7DCE"/>
    <w:rsid w:val="001008DA"/>
    <w:rsid w:val="00105ADA"/>
    <w:rsid w:val="00116136"/>
    <w:rsid w:val="00125A92"/>
    <w:rsid w:val="00130D9E"/>
    <w:rsid w:val="00136533"/>
    <w:rsid w:val="00136CCD"/>
    <w:rsid w:val="00137EBC"/>
    <w:rsid w:val="001711DB"/>
    <w:rsid w:val="001C4471"/>
    <w:rsid w:val="001C7873"/>
    <w:rsid w:val="001D1780"/>
    <w:rsid w:val="001F0546"/>
    <w:rsid w:val="00204249"/>
    <w:rsid w:val="00207C90"/>
    <w:rsid w:val="00217FF6"/>
    <w:rsid w:val="00227AA9"/>
    <w:rsid w:val="0025486C"/>
    <w:rsid w:val="002B718C"/>
    <w:rsid w:val="002B72A0"/>
    <w:rsid w:val="002E4C39"/>
    <w:rsid w:val="002E6D73"/>
    <w:rsid w:val="002F3547"/>
    <w:rsid w:val="00326EBB"/>
    <w:rsid w:val="00330943"/>
    <w:rsid w:val="00381A02"/>
    <w:rsid w:val="00385198"/>
    <w:rsid w:val="003E29E9"/>
    <w:rsid w:val="003E7501"/>
    <w:rsid w:val="003F1392"/>
    <w:rsid w:val="004044B0"/>
    <w:rsid w:val="00426FE4"/>
    <w:rsid w:val="004513FE"/>
    <w:rsid w:val="004C5FD2"/>
    <w:rsid w:val="004F30B7"/>
    <w:rsid w:val="00515969"/>
    <w:rsid w:val="00534A30"/>
    <w:rsid w:val="00536785"/>
    <w:rsid w:val="0056116C"/>
    <w:rsid w:val="0056794B"/>
    <w:rsid w:val="005736A9"/>
    <w:rsid w:val="00576360"/>
    <w:rsid w:val="00576B45"/>
    <w:rsid w:val="00581A49"/>
    <w:rsid w:val="0059078A"/>
    <w:rsid w:val="005A17B3"/>
    <w:rsid w:val="005C368C"/>
    <w:rsid w:val="005D637B"/>
    <w:rsid w:val="005F2EDD"/>
    <w:rsid w:val="005F3176"/>
    <w:rsid w:val="005F6DB5"/>
    <w:rsid w:val="00624377"/>
    <w:rsid w:val="0062443D"/>
    <w:rsid w:val="00637F35"/>
    <w:rsid w:val="00641EBE"/>
    <w:rsid w:val="0068431B"/>
    <w:rsid w:val="006959F4"/>
    <w:rsid w:val="00696D8D"/>
    <w:rsid w:val="006B46DE"/>
    <w:rsid w:val="006C4392"/>
    <w:rsid w:val="006F4DB0"/>
    <w:rsid w:val="006F6737"/>
    <w:rsid w:val="00715A22"/>
    <w:rsid w:val="0072569B"/>
    <w:rsid w:val="00731C5E"/>
    <w:rsid w:val="00792478"/>
    <w:rsid w:val="00795B56"/>
    <w:rsid w:val="007E0FB0"/>
    <w:rsid w:val="00801D43"/>
    <w:rsid w:val="00846ECD"/>
    <w:rsid w:val="008658E3"/>
    <w:rsid w:val="00865F2B"/>
    <w:rsid w:val="008A3275"/>
    <w:rsid w:val="008B5278"/>
    <w:rsid w:val="008D1CAF"/>
    <w:rsid w:val="00901896"/>
    <w:rsid w:val="00944C01"/>
    <w:rsid w:val="009567C1"/>
    <w:rsid w:val="00987565"/>
    <w:rsid w:val="00990B98"/>
    <w:rsid w:val="00995A1A"/>
    <w:rsid w:val="009D4113"/>
    <w:rsid w:val="009E7748"/>
    <w:rsid w:val="009F0F25"/>
    <w:rsid w:val="00A04A22"/>
    <w:rsid w:val="00A06266"/>
    <w:rsid w:val="00A07FAE"/>
    <w:rsid w:val="00A262B4"/>
    <w:rsid w:val="00A948F6"/>
    <w:rsid w:val="00AD74B2"/>
    <w:rsid w:val="00AE1EAF"/>
    <w:rsid w:val="00AE2C16"/>
    <w:rsid w:val="00AE3131"/>
    <w:rsid w:val="00AE5D4B"/>
    <w:rsid w:val="00B10192"/>
    <w:rsid w:val="00B12B39"/>
    <w:rsid w:val="00B252A9"/>
    <w:rsid w:val="00B31113"/>
    <w:rsid w:val="00B44071"/>
    <w:rsid w:val="00B86BCC"/>
    <w:rsid w:val="00BA3FB7"/>
    <w:rsid w:val="00BA53D2"/>
    <w:rsid w:val="00BF3BDB"/>
    <w:rsid w:val="00BF59FF"/>
    <w:rsid w:val="00BF6741"/>
    <w:rsid w:val="00C3713B"/>
    <w:rsid w:val="00C56EA6"/>
    <w:rsid w:val="00C821A4"/>
    <w:rsid w:val="00C906F4"/>
    <w:rsid w:val="00C95AE1"/>
    <w:rsid w:val="00CA7580"/>
    <w:rsid w:val="00CC5A41"/>
    <w:rsid w:val="00CD1619"/>
    <w:rsid w:val="00CD2DC5"/>
    <w:rsid w:val="00D025B5"/>
    <w:rsid w:val="00D15935"/>
    <w:rsid w:val="00D214A5"/>
    <w:rsid w:val="00D4403D"/>
    <w:rsid w:val="00D623BD"/>
    <w:rsid w:val="00D650CE"/>
    <w:rsid w:val="00D8411D"/>
    <w:rsid w:val="00D8785C"/>
    <w:rsid w:val="00D937D7"/>
    <w:rsid w:val="00DB254B"/>
    <w:rsid w:val="00E0282E"/>
    <w:rsid w:val="00E06A47"/>
    <w:rsid w:val="00E136D6"/>
    <w:rsid w:val="00E36239"/>
    <w:rsid w:val="00E46296"/>
    <w:rsid w:val="00E513CF"/>
    <w:rsid w:val="00E61B91"/>
    <w:rsid w:val="00ED5EC1"/>
    <w:rsid w:val="00ED6FDB"/>
    <w:rsid w:val="00F305B8"/>
    <w:rsid w:val="00F470F5"/>
    <w:rsid w:val="00F51909"/>
    <w:rsid w:val="00F760CC"/>
    <w:rsid w:val="00F869B7"/>
    <w:rsid w:val="00F96F4E"/>
    <w:rsid w:val="00FA41D2"/>
    <w:rsid w:val="00FB79E3"/>
  </w:rsids>
  <m:mathPr>
    <m:mathFont m:val="Lucida Grande"/>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0" w:defSemiHidden="0" w:defUnhideWhenUsed="0" w:defQFormat="0" w:count="276">
    <w:lsdException w:name="Balloon Text" w:uiPriority="99"/>
    <w:lsdException w:name="List Paragraph" w:uiPriority="34"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5FC1"/>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alloonText">
    <w:name w:val="Balloon Text"/>
    <w:basedOn w:val="Normal"/>
    <w:link w:val="BalloonTextChar1"/>
    <w:uiPriority w:val="99"/>
    <w:semiHidden/>
    <w:unhideWhenUsed/>
    <w:rsid w:val="00D56668"/>
    <w:rPr>
      <w:rFonts w:ascii="Lucida Grande" w:hAnsi="Lucida Grande"/>
      <w:sz w:val="18"/>
      <w:szCs w:val="18"/>
    </w:rPr>
  </w:style>
  <w:style w:type="character" w:customStyle="1" w:styleId="BalloonTextChar">
    <w:name w:val="Balloon Text Char"/>
    <w:basedOn w:val="DefaultParagraphFont"/>
    <w:link w:val="BalloonText"/>
    <w:uiPriority w:val="99"/>
    <w:semiHidden/>
    <w:rsid w:val="00D56668"/>
    <w:rPr>
      <w:rFonts w:ascii="Lucida Grande" w:hAnsi="Lucida Grande"/>
      <w:sz w:val="18"/>
      <w:szCs w:val="18"/>
    </w:rPr>
  </w:style>
  <w:style w:type="character" w:customStyle="1" w:styleId="BalloonTextChar0">
    <w:name w:val="Balloon Text Char"/>
    <w:basedOn w:val="DefaultParagraphFont"/>
    <w:link w:val="BalloonText"/>
    <w:uiPriority w:val="99"/>
    <w:semiHidden/>
    <w:rsid w:val="00D56668"/>
    <w:rPr>
      <w:rFonts w:ascii="Lucida Grande" w:hAnsi="Lucida Grande"/>
      <w:sz w:val="18"/>
      <w:szCs w:val="18"/>
    </w:rPr>
  </w:style>
  <w:style w:type="character" w:customStyle="1" w:styleId="BalloonTextChar1">
    <w:name w:val="Balloon Text Char1"/>
    <w:basedOn w:val="DefaultParagraphFont"/>
    <w:link w:val="BalloonText"/>
    <w:uiPriority w:val="99"/>
    <w:semiHidden/>
    <w:rsid w:val="00D56668"/>
    <w:rPr>
      <w:rFonts w:ascii="Lucida Grande" w:hAnsi="Lucida Grande"/>
      <w:sz w:val="18"/>
      <w:szCs w:val="18"/>
    </w:rPr>
  </w:style>
  <w:style w:type="table" w:styleId="TableGrid">
    <w:name w:val="Table Grid"/>
    <w:basedOn w:val="TableNormal"/>
    <w:uiPriority w:val="59"/>
    <w:rsid w:val="00CC5A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46ECD"/>
    <w:pPr>
      <w:ind w:left="720"/>
      <w:contextualSpacing/>
    </w:pPr>
  </w:style>
  <w:style w:type="paragraph" w:styleId="Header">
    <w:name w:val="header"/>
    <w:basedOn w:val="Normal"/>
    <w:link w:val="HeaderChar"/>
    <w:uiPriority w:val="99"/>
    <w:unhideWhenUsed/>
    <w:rsid w:val="00BF59FF"/>
    <w:pPr>
      <w:tabs>
        <w:tab w:val="center" w:pos="4320"/>
        <w:tab w:val="right" w:pos="8640"/>
      </w:tabs>
    </w:pPr>
  </w:style>
  <w:style w:type="character" w:customStyle="1" w:styleId="HeaderChar">
    <w:name w:val="Header Char"/>
    <w:basedOn w:val="DefaultParagraphFont"/>
    <w:link w:val="Header"/>
    <w:uiPriority w:val="99"/>
    <w:rsid w:val="00BF59FF"/>
  </w:style>
  <w:style w:type="paragraph" w:styleId="Footer">
    <w:name w:val="footer"/>
    <w:basedOn w:val="Normal"/>
    <w:link w:val="FooterChar"/>
    <w:uiPriority w:val="99"/>
    <w:unhideWhenUsed/>
    <w:rsid w:val="00BF59FF"/>
    <w:pPr>
      <w:tabs>
        <w:tab w:val="center" w:pos="4320"/>
        <w:tab w:val="right" w:pos="8640"/>
      </w:tabs>
    </w:pPr>
  </w:style>
  <w:style w:type="character" w:customStyle="1" w:styleId="FooterChar">
    <w:name w:val="Footer Char"/>
    <w:basedOn w:val="DefaultParagraphFont"/>
    <w:link w:val="Footer"/>
    <w:uiPriority w:val="99"/>
    <w:rsid w:val="00BF59FF"/>
  </w:style>
  <w:style w:type="character" w:customStyle="1" w:styleId="null">
    <w:name w:val="null"/>
    <w:basedOn w:val="DefaultParagraphFont"/>
    <w:rsid w:val="008658E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0" w:defSemiHidden="0" w:defUnhideWhenUsed="0" w:defQFormat="0" w:count="267"/>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C5A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46ECD"/>
    <w:pPr>
      <w:ind w:left="720"/>
      <w:contextualSpacing/>
    </w:pPr>
  </w:style>
  <w:style w:type="paragraph" w:styleId="Header">
    <w:name w:val="header"/>
    <w:basedOn w:val="Normal"/>
    <w:link w:val="HeaderChar"/>
    <w:uiPriority w:val="99"/>
    <w:unhideWhenUsed/>
    <w:rsid w:val="00BF59FF"/>
    <w:pPr>
      <w:tabs>
        <w:tab w:val="center" w:pos="4320"/>
        <w:tab w:val="right" w:pos="8640"/>
      </w:tabs>
    </w:pPr>
  </w:style>
  <w:style w:type="character" w:customStyle="1" w:styleId="HeaderChar">
    <w:name w:val="Header Char"/>
    <w:basedOn w:val="DefaultParagraphFont"/>
    <w:link w:val="Header"/>
    <w:uiPriority w:val="99"/>
    <w:rsid w:val="00BF59FF"/>
  </w:style>
  <w:style w:type="paragraph" w:styleId="Footer">
    <w:name w:val="footer"/>
    <w:basedOn w:val="Normal"/>
    <w:link w:val="FooterChar"/>
    <w:uiPriority w:val="99"/>
    <w:unhideWhenUsed/>
    <w:rsid w:val="00BF59FF"/>
    <w:pPr>
      <w:tabs>
        <w:tab w:val="center" w:pos="4320"/>
        <w:tab w:val="right" w:pos="8640"/>
      </w:tabs>
    </w:pPr>
  </w:style>
  <w:style w:type="character" w:customStyle="1" w:styleId="FooterChar">
    <w:name w:val="Footer Char"/>
    <w:basedOn w:val="DefaultParagraphFont"/>
    <w:link w:val="Footer"/>
    <w:uiPriority w:val="99"/>
    <w:rsid w:val="00BF59FF"/>
  </w:style>
  <w:style w:type="character" w:customStyle="1" w:styleId="null">
    <w:name w:val="null"/>
    <w:basedOn w:val="DefaultParagraphFont"/>
    <w:rsid w:val="008658E3"/>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webSettings" Target="webSettings.xml"/><Relationship Id="rId5" Type="http://schemas.openxmlformats.org/officeDocument/2006/relationships/footnotes" Target="footnotes.xml"/><Relationship Id="rId7"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9" Type="http://schemas.microsoft.com/office/2007/relationships/stylesWithEffects" Target="stylesWithEffects.xml"/><Relationship Id="rId3" Type="http://schemas.openxmlformats.org/officeDocument/2006/relationships/settings" Target="settings.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248</TotalTime>
  <Pages>29</Pages>
  <Words>11597</Words>
  <Characters>54510</Characters>
  <Application>Microsoft Macintosh Word</Application>
  <DocSecurity>0</DocSecurity>
  <Lines>1703</Lines>
  <Paragraphs>1362</Paragraphs>
  <ScaleCrop>false</ScaleCrop>
  <HeadingPairs>
    <vt:vector size="2" baseType="variant">
      <vt:variant>
        <vt:lpstr>Title</vt:lpstr>
      </vt:variant>
      <vt:variant>
        <vt:i4>1</vt:i4>
      </vt:variant>
    </vt:vector>
  </HeadingPairs>
  <TitlesOfParts>
    <vt:vector size="1" baseType="lpstr">
      <vt:lpstr/>
    </vt:vector>
  </TitlesOfParts>
  <Manager/>
  <Company>Concordia University</Company>
  <LinksUpToDate>false</LinksUpToDate>
  <CharactersWithSpaces>81185</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Toia</dc:creator>
  <cp:keywords/>
  <dc:description/>
  <cp:lastModifiedBy>Anna</cp:lastModifiedBy>
  <cp:revision>13</cp:revision>
  <dcterms:created xsi:type="dcterms:W3CDTF">2013-12-03T00:15:00Z</dcterms:created>
  <dcterms:modified xsi:type="dcterms:W3CDTF">2013-12-05T15:34:00Z</dcterms:modified>
  <cp:category/>
</cp:coreProperties>
</file>