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323" w:rsidRDefault="00EC5323">
      <w:pPr>
        <w:rPr>
          <w:sz w:val="22"/>
          <w:szCs w:val="22"/>
        </w:rPr>
      </w:pPr>
      <w:r>
        <w:rPr>
          <w:sz w:val="22"/>
          <w:szCs w:val="22"/>
        </w:rPr>
        <w:t xml:space="preserve">Lecture 5: </w:t>
      </w:r>
    </w:p>
    <w:p w:rsidR="00EC5323" w:rsidRDefault="00EC5323">
      <w:pPr>
        <w:rPr>
          <w:sz w:val="22"/>
          <w:szCs w:val="22"/>
        </w:rPr>
      </w:pPr>
    </w:p>
    <w:p w:rsidR="00EC5323" w:rsidRDefault="00EC5323">
      <w:pPr>
        <w:rPr>
          <w:sz w:val="22"/>
          <w:szCs w:val="22"/>
        </w:rPr>
      </w:pPr>
      <w:r>
        <w:rPr>
          <w:sz w:val="22"/>
          <w:szCs w:val="22"/>
        </w:rPr>
        <w:t>Aphrodite and Athena – the whore and the warrior</w:t>
      </w:r>
    </w:p>
    <w:p w:rsidR="00EC5323" w:rsidRDefault="00EC5323">
      <w:pPr>
        <w:rPr>
          <w:sz w:val="22"/>
          <w:szCs w:val="22"/>
        </w:rPr>
      </w:pPr>
    </w:p>
    <w:p w:rsidR="00EC5323" w:rsidRDefault="00EC5323" w:rsidP="00B45A14">
      <w:pPr>
        <w:tabs>
          <w:tab w:val="left" w:pos="1469"/>
        </w:tabs>
        <w:rPr>
          <w:sz w:val="22"/>
          <w:szCs w:val="22"/>
        </w:rPr>
      </w:pPr>
      <w:r>
        <w:rPr>
          <w:sz w:val="22"/>
          <w:szCs w:val="22"/>
        </w:rPr>
        <w:t>Eros is the child of Aphrodite (one version).  Another version is that he is the primal force that he drives the Gods; he was there since the beginning.</w:t>
      </w:r>
    </w:p>
    <w:p w:rsidR="00EC5323" w:rsidRDefault="00EC5323" w:rsidP="00B45A14">
      <w:pPr>
        <w:tabs>
          <w:tab w:val="left" w:pos="1469"/>
        </w:tabs>
        <w:rPr>
          <w:sz w:val="22"/>
          <w:szCs w:val="22"/>
        </w:rPr>
      </w:pPr>
    </w:p>
    <w:p w:rsidR="00EC5323" w:rsidRDefault="00EC5323" w:rsidP="00B45A14">
      <w:pPr>
        <w:tabs>
          <w:tab w:val="left" w:pos="1469"/>
        </w:tabs>
        <w:rPr>
          <w:b/>
          <w:sz w:val="22"/>
          <w:szCs w:val="22"/>
        </w:rPr>
      </w:pPr>
      <w:r>
        <w:rPr>
          <w:sz w:val="22"/>
          <w:szCs w:val="22"/>
        </w:rPr>
        <w:t xml:space="preserve">Plato’s Symposium states different interpretations of love. Socrates is the main protagonist in all of Plato’s dialogues, representing his teacher and the source of a lot of his ideas. He was a representative of the Sophists – wandering philosophers that took pleasure in debating profound questions. He presents a story he was told from one of his own teachers; the narrative of the power of Eros to lead one on a path of spiritual enlightenment. Eros compels us to appreciate the beauty of bodies – a particular body or person. If we expand our understanding, we can see that this unique manifestation of beauty if present in multiple forms. If it exists in physical bodies, it must exist in non-physical things. It essentially makes it so we look at beauty in a non-tangible way; beauty is found in any form. Eros drives us from the physical to the intellectual.  </w:t>
      </w:r>
      <w:r>
        <w:rPr>
          <w:b/>
          <w:sz w:val="22"/>
          <w:szCs w:val="22"/>
        </w:rPr>
        <w:t xml:space="preserve">(see the book for the Symposium) </w:t>
      </w:r>
    </w:p>
    <w:p w:rsidR="00EC5323" w:rsidRDefault="00EC5323" w:rsidP="00B45A14">
      <w:pPr>
        <w:tabs>
          <w:tab w:val="left" w:pos="1469"/>
        </w:tabs>
        <w:rPr>
          <w:b/>
          <w:sz w:val="22"/>
          <w:szCs w:val="22"/>
        </w:rPr>
      </w:pPr>
    </w:p>
    <w:p w:rsidR="00EC5323" w:rsidRPr="007628A6" w:rsidRDefault="00EC5323" w:rsidP="00B45A14">
      <w:pPr>
        <w:tabs>
          <w:tab w:val="left" w:pos="1469"/>
        </w:tabs>
        <w:rPr>
          <w:sz w:val="22"/>
          <w:szCs w:val="22"/>
        </w:rPr>
      </w:pPr>
      <w:r>
        <w:rPr>
          <w:sz w:val="22"/>
          <w:szCs w:val="22"/>
        </w:rPr>
        <w:t>In the 5</w:t>
      </w:r>
      <w:r w:rsidRPr="007628A6">
        <w:rPr>
          <w:sz w:val="22"/>
          <w:szCs w:val="22"/>
          <w:vertAlign w:val="superscript"/>
        </w:rPr>
        <w:t>th</w:t>
      </w:r>
      <w:r>
        <w:rPr>
          <w:sz w:val="22"/>
          <w:szCs w:val="22"/>
        </w:rPr>
        <w:t xml:space="preserve"> century, there is tension in the Greek culture between what the myth say and what the philosophers say. Prior to the 5</w:t>
      </w:r>
      <w:r w:rsidRPr="007628A6">
        <w:rPr>
          <w:sz w:val="22"/>
          <w:szCs w:val="22"/>
          <w:vertAlign w:val="superscript"/>
        </w:rPr>
        <w:t>th</w:t>
      </w:r>
      <w:r>
        <w:rPr>
          <w:sz w:val="22"/>
          <w:szCs w:val="22"/>
        </w:rPr>
        <w:t xml:space="preserve"> century, there were the earliest Greek philosophers (Pre-Socratics).  Beyond the 5</w:t>
      </w:r>
      <w:r w:rsidRPr="007628A6">
        <w:rPr>
          <w:sz w:val="22"/>
          <w:szCs w:val="22"/>
          <w:vertAlign w:val="superscript"/>
        </w:rPr>
        <w:t>th</w:t>
      </w:r>
      <w:r>
        <w:rPr>
          <w:sz w:val="22"/>
          <w:szCs w:val="22"/>
        </w:rPr>
        <w:t xml:space="preserve"> century, Greek philosophers were embarrassed by their myths; these beings that are supposed to be perfect and divine, are frequently portrayed as killing people and cheating on their spouses (bad activities). The traditional myths do not really fit with the evolving philosophical outlook.  As a result they developed a technique of interpretation (allegory) – a non-literal reading of a traditional story. They began thinking of the ancient myths of being symbolic and representative of their newer, more modern understanding of the cosmos. In the Symposium, Plato takes a traditional character and reinterprets it in a highly critical way. Even though it existed in ancient Greek tradition, where they tried to interpret their stories symbolically, it was also popular in Judo-Christian (interpreting the Bible in a non-literal way). </w:t>
      </w:r>
    </w:p>
    <w:p w:rsidR="00EC5323" w:rsidRDefault="00EC5323" w:rsidP="00B45A14">
      <w:pPr>
        <w:tabs>
          <w:tab w:val="left" w:pos="1469"/>
        </w:tabs>
        <w:rPr>
          <w:b/>
          <w:sz w:val="22"/>
          <w:szCs w:val="22"/>
        </w:rPr>
      </w:pPr>
    </w:p>
    <w:p w:rsidR="00EC5323" w:rsidRPr="008D6DEA" w:rsidRDefault="00EC5323" w:rsidP="00B45A14">
      <w:pPr>
        <w:tabs>
          <w:tab w:val="left" w:pos="1469"/>
        </w:tabs>
        <w:rPr>
          <w:sz w:val="22"/>
          <w:szCs w:val="22"/>
        </w:rPr>
      </w:pPr>
      <w:r>
        <w:rPr>
          <w:b/>
          <w:sz w:val="22"/>
          <w:szCs w:val="22"/>
        </w:rPr>
        <w:t xml:space="preserve">Orthopraxy – </w:t>
      </w:r>
      <w:r>
        <w:rPr>
          <w:sz w:val="22"/>
          <w:szCs w:val="22"/>
        </w:rPr>
        <w:t xml:space="preserve">doing the right thing, as opposed to believing the right thing. If you perform the sacrifice properly, it is the most important thing. </w:t>
      </w:r>
    </w:p>
    <w:p w:rsidR="00EC5323" w:rsidRDefault="00EC5323" w:rsidP="00B45A14">
      <w:pPr>
        <w:tabs>
          <w:tab w:val="left" w:pos="1469"/>
        </w:tabs>
        <w:rPr>
          <w:b/>
          <w:sz w:val="22"/>
          <w:szCs w:val="22"/>
        </w:rPr>
      </w:pPr>
    </w:p>
    <w:p w:rsidR="00EC5323" w:rsidRDefault="00EC5323" w:rsidP="00B45A14">
      <w:pPr>
        <w:tabs>
          <w:tab w:val="left" w:pos="1469"/>
        </w:tabs>
        <w:rPr>
          <w:b/>
          <w:sz w:val="22"/>
          <w:szCs w:val="22"/>
        </w:rPr>
      </w:pPr>
      <w:r>
        <w:rPr>
          <w:b/>
          <w:sz w:val="22"/>
          <w:szCs w:val="22"/>
        </w:rPr>
        <w:t>Artemis</w:t>
      </w:r>
    </w:p>
    <w:p w:rsidR="00EC5323" w:rsidRDefault="00EC5323" w:rsidP="00B45A14">
      <w:pPr>
        <w:tabs>
          <w:tab w:val="left" w:pos="1469"/>
        </w:tabs>
        <w:rPr>
          <w:sz w:val="22"/>
          <w:szCs w:val="22"/>
        </w:rPr>
      </w:pPr>
      <w:r>
        <w:rPr>
          <w:sz w:val="22"/>
          <w:szCs w:val="22"/>
        </w:rPr>
        <w:t xml:space="preserve">Like many of these Gods, her origins are obscure; not a clear idea of where she comes from.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She is a hunting Goddess; she is closely associated with Apollo in the sense that she is his sister. They are the children of Zeus and Leto (the woman who Zeus interacts with in a form of a swan). Artemis is another virgin Goddess (Chastity). Unlike Athena, who was very independent and unapproachable, various Gods often pursue Artemis; She has fertility associations and childbirth. </w:t>
      </w:r>
    </w:p>
    <w:p w:rsidR="00EC5323" w:rsidRPr="008D6DEA"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She shares these conflicting associations with Hera  (huntress vs. fertility) – Hera, Eileithyia</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They all interact with fertility and childbirth.</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 Artemis is equated with the moon; Apollo frequently with the sun.  Like Athena, her purity and chastity are paramount; the only different is that she is more subject to advances and romantic pursuits than Athena. </w:t>
      </w:r>
    </w:p>
    <w:p w:rsidR="00EC5323" w:rsidRDefault="00EC5323" w:rsidP="00B45A14">
      <w:pPr>
        <w:tabs>
          <w:tab w:val="left" w:pos="1469"/>
        </w:tabs>
        <w:rPr>
          <w:sz w:val="22"/>
          <w:szCs w:val="22"/>
        </w:rPr>
      </w:pPr>
    </w:p>
    <w:p w:rsidR="00EC5323" w:rsidRDefault="00EC5323" w:rsidP="00B45A14">
      <w:pPr>
        <w:tabs>
          <w:tab w:val="left" w:pos="1469"/>
        </w:tabs>
        <w:rPr>
          <w:b/>
          <w:sz w:val="22"/>
          <w:szCs w:val="22"/>
        </w:rPr>
      </w:pPr>
      <w:r>
        <w:rPr>
          <w:b/>
          <w:sz w:val="22"/>
          <w:szCs w:val="22"/>
        </w:rPr>
        <w:t>Apollo</w:t>
      </w:r>
    </w:p>
    <w:p w:rsidR="00EC5323" w:rsidRDefault="00EC5323" w:rsidP="00B45A14">
      <w:pPr>
        <w:tabs>
          <w:tab w:val="left" w:pos="1469"/>
        </w:tabs>
        <w:rPr>
          <w:sz w:val="22"/>
          <w:szCs w:val="22"/>
        </w:rPr>
      </w:pPr>
      <w:r>
        <w:rPr>
          <w:sz w:val="22"/>
          <w:szCs w:val="22"/>
        </w:rPr>
        <w:t xml:space="preserve">He connects with Artemis because is he her brother.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He is born on the island of Delos. This narrative competes with him being associated with Delphi, on the main land.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Apollodorus places Apollo on the island of Delos. The settlement of Delphi, which becomes this major oracle, also wants to hold on to the claim of Apollo.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Delphi is established at the foot of Mt. Parnassus; The foundation story has Apollo slaying this serpent (Python).  Apollo is usually called Pythian Apollo. The priestess at Delphi is called Pythia. They reflect back onto this origin story of the association of Apollo and the temple.</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Pytho – to rot. There was speculation that Delphi was a pre-Greek earth goddess.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Shrines are built upon shrines – it is rare that a new shrine is set up. Most shrines were built over older ones, as a way to erase what existed before and to adopt new religious ways. Some sites are deemed important, or as gaining proximity to diving power. Thru successive migration patterns, the same site is reestablished.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There is a stone at the site of Delphi – amphalos. The presence of stones, gems, or meteorites is sometimes at the root of sacred sites.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 There is a certain amount of collective identity – it is a Pan-Hellenic shrine. All of Greece recognizes the authority of Delphi. People will send their questions from all over.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The Pythian Games – happened every 4 years; similar to the Olympics. </w:t>
      </w:r>
    </w:p>
    <w:p w:rsidR="00EC5323" w:rsidRDefault="00EC5323" w:rsidP="00B45A14">
      <w:pPr>
        <w:tabs>
          <w:tab w:val="left" w:pos="1469"/>
        </w:tabs>
        <w:rPr>
          <w:sz w:val="22"/>
          <w:szCs w:val="22"/>
        </w:rPr>
      </w:pPr>
      <w:r>
        <w:rPr>
          <w:sz w:val="22"/>
          <w:szCs w:val="22"/>
        </w:rPr>
        <w:t xml:space="preserve">Priestesses were considered the ‘Sibyls’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Sibylline Oracles – patchwork of prophetic statements from different periods and sources. She was the prophetess at Delphi; she was a link between the Gods (Apollo) and humans. Her words were often gibberish; a priest was there to translate it. Sources claim that it was the toxic fumes that made her speak incoherently.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He is the God of revealed knowledge, intellect, reason, and he is symbolic of the rational tradition of ancient Greece as the patron of intellectual reflection.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He is also the God of medicine, which is taken over by his Asclepius.  Medicine and healing was associated with shrines.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Music is another sphere of Apollo’s expertise. He plays the Lyre (similar to a harp). He is challenged by various other divine figures. (Satyr named Marsyas and King Midas)</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“Know yourself”</w:t>
      </w:r>
      <w:r>
        <w:rPr>
          <w:sz w:val="22"/>
          <w:szCs w:val="22"/>
        </w:rPr>
        <w:br/>
        <w:t>“Nothing to excess”</w:t>
      </w:r>
    </w:p>
    <w:p w:rsidR="00EC5323" w:rsidRDefault="00EC5323" w:rsidP="00B45A14">
      <w:pPr>
        <w:tabs>
          <w:tab w:val="left" w:pos="1469"/>
        </w:tabs>
        <w:rPr>
          <w:sz w:val="22"/>
          <w:szCs w:val="22"/>
        </w:rPr>
      </w:pPr>
      <w:r>
        <w:rPr>
          <w:sz w:val="22"/>
          <w:szCs w:val="22"/>
        </w:rPr>
        <w:t xml:space="preserve">^^ Apollo’s boiled down wisdom. Understand yourself; why do you do what you do? What is your nature? Be moderate; do not pursue things to the extreme.  </w:t>
      </w:r>
    </w:p>
    <w:p w:rsidR="00EC5323" w:rsidRDefault="00EC5323" w:rsidP="00B45A14">
      <w:pPr>
        <w:tabs>
          <w:tab w:val="left" w:pos="1469"/>
        </w:tabs>
        <w:rPr>
          <w:sz w:val="22"/>
          <w:szCs w:val="22"/>
        </w:rPr>
      </w:pPr>
    </w:p>
    <w:p w:rsidR="00EC5323" w:rsidRDefault="00EC5323" w:rsidP="00B45A14">
      <w:pPr>
        <w:tabs>
          <w:tab w:val="left" w:pos="1469"/>
        </w:tabs>
        <w:rPr>
          <w:sz w:val="22"/>
          <w:szCs w:val="22"/>
        </w:rPr>
      </w:pPr>
      <w:r>
        <w:rPr>
          <w:sz w:val="22"/>
          <w:szCs w:val="22"/>
        </w:rPr>
        <w:t xml:space="preserve">He is the bringer of enlightenment. It is something you achieve with your mind; thru mental effort and use of your reason, can attain wisdom. </w:t>
      </w:r>
    </w:p>
    <w:p w:rsidR="00EC5323" w:rsidRDefault="00EC5323" w:rsidP="00B45A14">
      <w:pPr>
        <w:tabs>
          <w:tab w:val="left" w:pos="1469"/>
        </w:tabs>
        <w:rPr>
          <w:rFonts w:ascii="Verdana" w:hAnsi="Verdana" w:cs="Verdana"/>
        </w:rPr>
      </w:pPr>
    </w:p>
    <w:p w:rsidR="00EC5323" w:rsidRDefault="00EC5323" w:rsidP="00B45A14">
      <w:pPr>
        <w:tabs>
          <w:tab w:val="left" w:pos="1469"/>
        </w:tabs>
        <w:rPr>
          <w:rFonts w:cs="Verdana"/>
          <w:sz w:val="22"/>
          <w:szCs w:val="22"/>
        </w:rPr>
      </w:pPr>
      <w:r w:rsidRPr="005D4465">
        <w:rPr>
          <w:rFonts w:cs="Verdana"/>
          <w:sz w:val="22"/>
          <w:szCs w:val="22"/>
        </w:rPr>
        <w:t>Apollo is a very complex deity. As a god of shepherds, he was associated with music and was a protector of flocks. He was also god of medicine, and he replaced Hyperion and Helius as a god of the s</w:t>
      </w:r>
      <w:r>
        <w:rPr>
          <w:rFonts w:cs="Verdana"/>
          <w:sz w:val="22"/>
          <w:szCs w:val="22"/>
        </w:rPr>
        <w:t xml:space="preserve">un. He is often called PHOEBUS </w:t>
      </w:r>
      <w:r w:rsidRPr="005D4465">
        <w:rPr>
          <w:rFonts w:cs="Verdana"/>
          <w:sz w:val="22"/>
          <w:szCs w:val="22"/>
        </w:rPr>
        <w:t>Apollo, an epithet that means “bright.” There is a moving, tragic humanity to many of his stories. Yet he is subject to many moods and passions, not least of all his terrifying anger, however just.</w:t>
      </w:r>
    </w:p>
    <w:p w:rsidR="00EC5323" w:rsidRPr="005D4465" w:rsidRDefault="00EC5323" w:rsidP="00B45A14">
      <w:pPr>
        <w:tabs>
          <w:tab w:val="left" w:pos="1469"/>
        </w:tabs>
        <w:rPr>
          <w:rFonts w:cs="Verdana"/>
          <w:sz w:val="22"/>
          <w:szCs w:val="22"/>
        </w:rPr>
      </w:pPr>
    </w:p>
    <w:p w:rsidR="00EC5323" w:rsidRPr="003F0142" w:rsidRDefault="00EC5323" w:rsidP="00B45A14">
      <w:pPr>
        <w:tabs>
          <w:tab w:val="left" w:pos="1469"/>
        </w:tabs>
        <w:rPr>
          <w:sz w:val="22"/>
          <w:szCs w:val="22"/>
        </w:rPr>
      </w:pPr>
      <w:r w:rsidRPr="003F0142">
        <w:rPr>
          <w:rFonts w:cs="Verdana"/>
          <w:sz w:val="22"/>
          <w:szCs w:val="22"/>
        </w:rPr>
        <w:t>It is because of the disciplined and controlled side to his character that Apollo can be pitted against Dionysus to encompass the basic duality of human nature: the rational (Apollonian) and irrational (Dionysian)</w:t>
      </w:r>
    </w:p>
    <w:p w:rsidR="00EC5323" w:rsidRPr="003F0142" w:rsidRDefault="00EC5323" w:rsidP="00B45A14">
      <w:pPr>
        <w:tabs>
          <w:tab w:val="left" w:pos="1469"/>
        </w:tabs>
        <w:rPr>
          <w:sz w:val="22"/>
          <w:szCs w:val="22"/>
        </w:rPr>
      </w:pPr>
    </w:p>
    <w:p w:rsidR="00EC5323" w:rsidRDefault="00EC5323" w:rsidP="00B45A14">
      <w:pPr>
        <w:tabs>
          <w:tab w:val="left" w:pos="1469"/>
        </w:tabs>
        <w:rPr>
          <w:sz w:val="22"/>
          <w:szCs w:val="22"/>
        </w:rPr>
      </w:pPr>
    </w:p>
    <w:p w:rsidR="00EC5323" w:rsidRDefault="00EC5323" w:rsidP="00B45A14">
      <w:pPr>
        <w:tabs>
          <w:tab w:val="left" w:pos="1469"/>
        </w:tabs>
        <w:rPr>
          <w:b/>
          <w:sz w:val="22"/>
          <w:szCs w:val="22"/>
        </w:rPr>
      </w:pPr>
      <w:r>
        <w:rPr>
          <w:b/>
          <w:sz w:val="22"/>
          <w:szCs w:val="22"/>
        </w:rPr>
        <w:t>Dionysus</w:t>
      </w:r>
    </w:p>
    <w:p w:rsidR="00EC5323" w:rsidRDefault="00EC5323" w:rsidP="00B45A14">
      <w:pPr>
        <w:tabs>
          <w:tab w:val="left" w:pos="1469"/>
        </w:tabs>
        <w:rPr>
          <w:sz w:val="22"/>
          <w:szCs w:val="22"/>
        </w:rPr>
      </w:pPr>
      <w:r>
        <w:rPr>
          <w:sz w:val="22"/>
          <w:szCs w:val="22"/>
        </w:rPr>
        <w:t>There are conflicting accounts – he too has different origin stories.</w:t>
      </w:r>
    </w:p>
    <w:p w:rsidR="00EC5323" w:rsidRDefault="00EC5323" w:rsidP="00B45A14">
      <w:pPr>
        <w:tabs>
          <w:tab w:val="left" w:pos="1469"/>
        </w:tabs>
        <w:rPr>
          <w:sz w:val="22"/>
          <w:szCs w:val="22"/>
        </w:rPr>
      </w:pPr>
    </w:p>
    <w:p w:rsidR="00EC5323" w:rsidRDefault="00EC5323" w:rsidP="002A7130">
      <w:pPr>
        <w:pStyle w:val="ListParagraph"/>
        <w:numPr>
          <w:ilvl w:val="0"/>
          <w:numId w:val="1"/>
        </w:numPr>
        <w:tabs>
          <w:tab w:val="left" w:pos="1469"/>
        </w:tabs>
        <w:rPr>
          <w:sz w:val="22"/>
          <w:szCs w:val="22"/>
        </w:rPr>
      </w:pPr>
      <w:r w:rsidRPr="002A7130">
        <w:rPr>
          <w:sz w:val="22"/>
          <w:szCs w:val="22"/>
        </w:rPr>
        <w:t>Son of Zeus and Semele</w:t>
      </w:r>
      <w:r>
        <w:rPr>
          <w:sz w:val="22"/>
          <w:szCs w:val="22"/>
        </w:rPr>
        <w:t xml:space="preserve"> (mortal woman). She asks Zeus for a full God experience. She is instantly destroyed. The child she is carrying is rescued and implanted in his thigh. That child is Dionysus. </w:t>
      </w:r>
    </w:p>
    <w:p w:rsidR="00EC5323" w:rsidRDefault="00EC5323" w:rsidP="002A7130">
      <w:pPr>
        <w:pStyle w:val="ListParagraph"/>
        <w:numPr>
          <w:ilvl w:val="0"/>
          <w:numId w:val="1"/>
        </w:numPr>
        <w:tabs>
          <w:tab w:val="left" w:pos="1469"/>
        </w:tabs>
        <w:rPr>
          <w:sz w:val="22"/>
          <w:szCs w:val="22"/>
        </w:rPr>
      </w:pPr>
      <w:r>
        <w:rPr>
          <w:sz w:val="22"/>
          <w:szCs w:val="22"/>
        </w:rPr>
        <w:t xml:space="preserve">Other speculations say that his name of Dios and Nysa. Some ancient interpreters say he was from Egypt and was integrated into the Greek tradition. Some people say he migrated from the North-East (Thac/Phrygia) – it was famous for its ecstatic religion. Its practitioners would dance and be in a trance. </w:t>
      </w:r>
    </w:p>
    <w:p w:rsidR="00EC5323" w:rsidRDefault="00EC5323" w:rsidP="00E14616">
      <w:pPr>
        <w:tabs>
          <w:tab w:val="left" w:pos="1469"/>
        </w:tabs>
        <w:rPr>
          <w:sz w:val="22"/>
          <w:szCs w:val="22"/>
        </w:rPr>
      </w:pPr>
    </w:p>
    <w:p w:rsidR="00EC5323" w:rsidRDefault="00EC5323" w:rsidP="00E14616">
      <w:pPr>
        <w:tabs>
          <w:tab w:val="left" w:pos="1469"/>
        </w:tabs>
        <w:rPr>
          <w:sz w:val="22"/>
          <w:szCs w:val="22"/>
        </w:rPr>
      </w:pPr>
      <w:r>
        <w:rPr>
          <w:sz w:val="22"/>
          <w:szCs w:val="22"/>
        </w:rPr>
        <w:t xml:space="preserve">In general he is a god of vegetation and wine. </w:t>
      </w:r>
      <w:r w:rsidRPr="00E14616">
        <w:rPr>
          <w:sz w:val="22"/>
          <w:szCs w:val="22"/>
        </w:rPr>
        <w:sym w:font="Wingdings" w:char="F0E0"/>
      </w:r>
      <w:r>
        <w:rPr>
          <w:sz w:val="22"/>
          <w:szCs w:val="22"/>
        </w:rPr>
        <w:t xml:space="preserve"> Intoxication and excess; everything to do with him is non-rational; it’s all fueled by instinct and the loss of self-control. Loss of self-control leads to a gain of self-knowledge; </w:t>
      </w:r>
      <w:r>
        <w:rPr>
          <w:sz w:val="22"/>
          <w:szCs w:val="22"/>
        </w:rPr>
        <w:br/>
      </w:r>
    </w:p>
    <w:p w:rsidR="00EC5323" w:rsidRDefault="00EC5323" w:rsidP="00E14616">
      <w:pPr>
        <w:tabs>
          <w:tab w:val="left" w:pos="1469"/>
        </w:tabs>
        <w:rPr>
          <w:sz w:val="22"/>
          <w:szCs w:val="22"/>
        </w:rPr>
      </w:pPr>
      <w:r>
        <w:rPr>
          <w:sz w:val="22"/>
          <w:szCs w:val="22"/>
        </w:rPr>
        <w:t xml:space="preserve">The best description of the cult of Dionysus is from the play “Bacchae.” </w:t>
      </w:r>
      <w:r>
        <w:rPr>
          <w:b/>
          <w:sz w:val="22"/>
          <w:szCs w:val="22"/>
        </w:rPr>
        <w:t>See textbook</w:t>
      </w:r>
      <w:r>
        <w:rPr>
          <w:sz w:val="22"/>
          <w:szCs w:val="22"/>
        </w:rPr>
        <w:t>.</w:t>
      </w:r>
    </w:p>
    <w:p w:rsidR="00EC5323" w:rsidRDefault="00EC5323" w:rsidP="00E14616">
      <w:pPr>
        <w:tabs>
          <w:tab w:val="left" w:pos="1469"/>
        </w:tabs>
        <w:rPr>
          <w:sz w:val="22"/>
          <w:szCs w:val="22"/>
        </w:rPr>
      </w:pPr>
      <w:r>
        <w:rPr>
          <w:sz w:val="22"/>
          <w:szCs w:val="22"/>
        </w:rPr>
        <w:t>His roman name is Bacchus</w:t>
      </w:r>
    </w:p>
    <w:p w:rsidR="00EC5323" w:rsidRDefault="00EC5323" w:rsidP="00E14616">
      <w:pPr>
        <w:tabs>
          <w:tab w:val="left" w:pos="1469"/>
        </w:tabs>
        <w:rPr>
          <w:sz w:val="22"/>
          <w:szCs w:val="22"/>
        </w:rPr>
      </w:pPr>
    </w:p>
    <w:p w:rsidR="00EC5323" w:rsidRDefault="00EC5323" w:rsidP="00E14616">
      <w:pPr>
        <w:tabs>
          <w:tab w:val="left" w:pos="1469"/>
        </w:tabs>
        <w:rPr>
          <w:sz w:val="22"/>
          <w:szCs w:val="22"/>
        </w:rPr>
      </w:pPr>
      <w:r>
        <w:rPr>
          <w:sz w:val="22"/>
          <w:szCs w:val="22"/>
        </w:rPr>
        <w:t xml:space="preserve">He has a strong musical association; he is the more ‘rock’ side of it (Rhythm, beat, etc) </w:t>
      </w:r>
    </w:p>
    <w:p w:rsidR="00EC5323" w:rsidRDefault="00EC5323" w:rsidP="00E14616">
      <w:pPr>
        <w:tabs>
          <w:tab w:val="left" w:pos="1469"/>
        </w:tabs>
        <w:rPr>
          <w:sz w:val="22"/>
          <w:szCs w:val="22"/>
        </w:rPr>
      </w:pPr>
    </w:p>
    <w:p w:rsidR="00EC5323" w:rsidRDefault="00EC5323" w:rsidP="00E14616">
      <w:pPr>
        <w:tabs>
          <w:tab w:val="left" w:pos="1469"/>
        </w:tabs>
        <w:rPr>
          <w:b/>
          <w:sz w:val="22"/>
          <w:szCs w:val="22"/>
        </w:rPr>
      </w:pPr>
      <w:r>
        <w:rPr>
          <w:b/>
          <w:sz w:val="22"/>
          <w:szCs w:val="22"/>
        </w:rPr>
        <w:t>Oracle of Delphi</w:t>
      </w:r>
    </w:p>
    <w:p w:rsidR="00EC5323" w:rsidRPr="00857EDC" w:rsidRDefault="00EC5323" w:rsidP="00E14616">
      <w:pPr>
        <w:tabs>
          <w:tab w:val="left" w:pos="1469"/>
        </w:tabs>
        <w:rPr>
          <w:sz w:val="22"/>
          <w:szCs w:val="22"/>
        </w:rPr>
      </w:pPr>
    </w:p>
    <w:p w:rsidR="00EC5323" w:rsidRPr="003D3663" w:rsidRDefault="00EC5323" w:rsidP="003D3663">
      <w:pPr>
        <w:widowControl w:val="0"/>
        <w:numPr>
          <w:ilvl w:val="0"/>
          <w:numId w:val="2"/>
        </w:numPr>
        <w:tabs>
          <w:tab w:val="left" w:pos="220"/>
          <w:tab w:val="left" w:pos="720"/>
        </w:tabs>
        <w:autoSpaceDE w:val="0"/>
        <w:autoSpaceDN w:val="0"/>
        <w:adjustRightInd w:val="0"/>
        <w:ind w:hanging="720"/>
        <w:rPr>
          <w:rFonts w:cs="Verdana"/>
          <w:sz w:val="22"/>
          <w:szCs w:val="22"/>
        </w:rPr>
      </w:pPr>
      <w:r w:rsidRPr="003D3663">
        <w:rPr>
          <w:rFonts w:cs="Calibri"/>
          <w:sz w:val="22"/>
          <w:szCs w:val="22"/>
        </w:rPr>
        <w:t>Everyone trusted the delphi oracle to give them the word of the gods</w:t>
      </w:r>
    </w:p>
    <w:p w:rsidR="00EC5323" w:rsidRPr="003D3663" w:rsidRDefault="00EC5323" w:rsidP="003D3663">
      <w:pPr>
        <w:widowControl w:val="0"/>
        <w:numPr>
          <w:ilvl w:val="0"/>
          <w:numId w:val="2"/>
        </w:numPr>
        <w:tabs>
          <w:tab w:val="left" w:pos="220"/>
          <w:tab w:val="left" w:pos="720"/>
        </w:tabs>
        <w:autoSpaceDE w:val="0"/>
        <w:autoSpaceDN w:val="0"/>
        <w:adjustRightInd w:val="0"/>
        <w:ind w:hanging="720"/>
        <w:rPr>
          <w:rFonts w:cs="Verdana"/>
          <w:sz w:val="22"/>
          <w:szCs w:val="22"/>
        </w:rPr>
      </w:pPr>
      <w:r w:rsidRPr="003D3663">
        <w:rPr>
          <w:rFonts w:cs="Calibri"/>
          <w:sz w:val="22"/>
          <w:szCs w:val="22"/>
        </w:rPr>
        <w:t>Oracle declared Socrates the wisest of men</w:t>
      </w:r>
    </w:p>
    <w:p w:rsidR="00EC5323" w:rsidRPr="003D3663" w:rsidRDefault="00EC5323" w:rsidP="003D3663">
      <w:pPr>
        <w:widowControl w:val="0"/>
        <w:numPr>
          <w:ilvl w:val="0"/>
          <w:numId w:val="2"/>
        </w:numPr>
        <w:tabs>
          <w:tab w:val="left" w:pos="220"/>
          <w:tab w:val="left" w:pos="720"/>
        </w:tabs>
        <w:autoSpaceDE w:val="0"/>
        <w:autoSpaceDN w:val="0"/>
        <w:adjustRightInd w:val="0"/>
        <w:ind w:hanging="720"/>
        <w:rPr>
          <w:rFonts w:cs="Verdana"/>
          <w:sz w:val="22"/>
          <w:szCs w:val="22"/>
        </w:rPr>
      </w:pPr>
      <w:r w:rsidRPr="003D3663">
        <w:rPr>
          <w:rFonts w:cs="Calibri"/>
          <w:sz w:val="22"/>
          <w:szCs w:val="22"/>
        </w:rPr>
        <w:t>Three meaning</w:t>
      </w:r>
    </w:p>
    <w:p w:rsidR="00EC5323" w:rsidRPr="003D3663" w:rsidRDefault="00EC5323" w:rsidP="003D3663">
      <w:pPr>
        <w:widowControl w:val="0"/>
        <w:numPr>
          <w:ilvl w:val="1"/>
          <w:numId w:val="2"/>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Refers to the priestess who makes the prophecies</w:t>
      </w:r>
    </w:p>
    <w:p w:rsidR="00EC5323" w:rsidRPr="003D3663" w:rsidRDefault="00EC5323" w:rsidP="003D3663">
      <w:pPr>
        <w:widowControl w:val="0"/>
        <w:numPr>
          <w:ilvl w:val="1"/>
          <w:numId w:val="2"/>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Prophecies themselves</w:t>
      </w:r>
    </w:p>
    <w:p w:rsidR="00EC5323" w:rsidRPr="003D3663" w:rsidRDefault="00EC5323" w:rsidP="003D3663">
      <w:pPr>
        <w:widowControl w:val="0"/>
        <w:numPr>
          <w:ilvl w:val="1"/>
          <w:numId w:val="2"/>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Place that prophecies were made</w:t>
      </w:r>
    </w:p>
    <w:p w:rsidR="00EC5323" w:rsidRPr="003D3663" w:rsidRDefault="00EC5323" w:rsidP="003D3663">
      <w:pPr>
        <w:widowControl w:val="0"/>
        <w:numPr>
          <w:ilvl w:val="0"/>
          <w:numId w:val="3"/>
        </w:numPr>
        <w:tabs>
          <w:tab w:val="left" w:pos="220"/>
          <w:tab w:val="left" w:pos="720"/>
        </w:tabs>
        <w:autoSpaceDE w:val="0"/>
        <w:autoSpaceDN w:val="0"/>
        <w:adjustRightInd w:val="0"/>
        <w:ind w:hanging="720"/>
        <w:rPr>
          <w:rFonts w:cs="Verdana"/>
          <w:sz w:val="22"/>
          <w:szCs w:val="22"/>
        </w:rPr>
      </w:pPr>
      <w:r w:rsidRPr="003D3663">
        <w:rPr>
          <w:rFonts w:cs="Calibri"/>
          <w:sz w:val="22"/>
          <w:szCs w:val="22"/>
        </w:rPr>
        <w:t>16th century BC</w:t>
      </w:r>
    </w:p>
    <w:p w:rsidR="00EC5323" w:rsidRPr="003D3663" w:rsidRDefault="00EC5323" w:rsidP="003D3663">
      <w:pPr>
        <w:widowControl w:val="0"/>
        <w:numPr>
          <w:ilvl w:val="1"/>
          <w:numId w:val="3"/>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 God name Gabe ruled Delphi</w:t>
      </w:r>
    </w:p>
    <w:p w:rsidR="00EC5323" w:rsidRPr="003D3663" w:rsidRDefault="00EC5323" w:rsidP="003D3663">
      <w:pPr>
        <w:widowControl w:val="0"/>
        <w:numPr>
          <w:ilvl w:val="0"/>
          <w:numId w:val="4"/>
        </w:numPr>
        <w:tabs>
          <w:tab w:val="left" w:pos="220"/>
          <w:tab w:val="left" w:pos="720"/>
        </w:tabs>
        <w:autoSpaceDE w:val="0"/>
        <w:autoSpaceDN w:val="0"/>
        <w:adjustRightInd w:val="0"/>
        <w:ind w:hanging="720"/>
        <w:rPr>
          <w:rFonts w:cs="Verdana"/>
          <w:sz w:val="22"/>
          <w:szCs w:val="22"/>
        </w:rPr>
      </w:pPr>
      <w:r w:rsidRPr="003D3663">
        <w:rPr>
          <w:rFonts w:cs="Calibri"/>
          <w:sz w:val="22"/>
          <w:szCs w:val="22"/>
        </w:rPr>
        <w:t>10th century BC Gaie was overthrown by a new god named Apollo</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New gods conquest of Delphi was bloody</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Apollo had to kill a giant python that guarded Gaie's temple</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Pythiot (also known as Sibyl) was wed to Apollo</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6 temples were built in Delphi</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Plague, drought, famine and war brought people to Delphi hoping to speak with the Gods</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 city state could not function without the blessing of Delphi</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Delphi had to sanction it or it would not succeed</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The pythian games (second in prestige to the Olympics) was another reason people came to Delphi</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The journey to Delphi was a long struggle and required people to think</w:t>
      </w:r>
    </w:p>
    <w:p w:rsidR="00EC5323" w:rsidRPr="003D3663" w:rsidRDefault="00EC5323" w:rsidP="003D3663">
      <w:pPr>
        <w:widowControl w:val="0"/>
        <w:numPr>
          <w:ilvl w:val="1"/>
          <w:numId w:val="4"/>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 xml:space="preserve">People who were led into Apollo had to think of good thought and omens </w:t>
      </w:r>
    </w:p>
    <w:p w:rsidR="00EC5323" w:rsidRPr="003D3663" w:rsidRDefault="00EC5323" w:rsidP="003D3663">
      <w:pPr>
        <w:widowControl w:val="0"/>
        <w:numPr>
          <w:ilvl w:val="0"/>
          <w:numId w:val="5"/>
        </w:numPr>
        <w:tabs>
          <w:tab w:val="left" w:pos="220"/>
          <w:tab w:val="left" w:pos="720"/>
        </w:tabs>
        <w:autoSpaceDE w:val="0"/>
        <w:autoSpaceDN w:val="0"/>
        <w:adjustRightInd w:val="0"/>
        <w:ind w:hanging="720"/>
        <w:rPr>
          <w:rFonts w:cs="Verdana"/>
          <w:sz w:val="22"/>
          <w:szCs w:val="22"/>
        </w:rPr>
      </w:pPr>
      <w:r w:rsidRPr="003D3663">
        <w:rPr>
          <w:rFonts w:cs="Calibri"/>
          <w:sz w:val="22"/>
          <w:szCs w:val="22"/>
        </w:rPr>
        <w:t>Delphic trance</w:t>
      </w:r>
    </w:p>
    <w:p w:rsidR="00EC5323" w:rsidRPr="003D3663" w:rsidRDefault="00EC5323" w:rsidP="003D3663">
      <w:pPr>
        <w:widowControl w:val="0"/>
        <w:numPr>
          <w:ilvl w:val="1"/>
          <w:numId w:val="5"/>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Almost nothing is known about the women oracles</w:t>
      </w:r>
    </w:p>
    <w:p w:rsidR="00EC5323" w:rsidRPr="003D3663" w:rsidRDefault="00EC5323" w:rsidP="003D3663">
      <w:pPr>
        <w:widowControl w:val="0"/>
        <w:numPr>
          <w:ilvl w:val="1"/>
          <w:numId w:val="5"/>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The first Delphic were attractive young virgins</w:t>
      </w:r>
    </w:p>
    <w:p w:rsidR="00EC5323" w:rsidRPr="003D3663" w:rsidRDefault="00EC5323" w:rsidP="003D3663">
      <w:pPr>
        <w:widowControl w:val="0"/>
        <w:numPr>
          <w:ilvl w:val="1"/>
          <w:numId w:val="5"/>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One young women ran off with a man and since then only middle aged women were chosen</w:t>
      </w:r>
    </w:p>
    <w:p w:rsidR="00EC5323" w:rsidRPr="003D3663" w:rsidRDefault="00EC5323" w:rsidP="003D3663">
      <w:pPr>
        <w:widowControl w:val="0"/>
        <w:numPr>
          <w:ilvl w:val="1"/>
          <w:numId w:val="5"/>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The pythiot only worked 9 days a year</w:t>
      </w:r>
    </w:p>
    <w:p w:rsidR="00EC5323" w:rsidRPr="003D3663" w:rsidRDefault="00EC5323" w:rsidP="003D3663">
      <w:pPr>
        <w:widowControl w:val="0"/>
        <w:numPr>
          <w:ilvl w:val="1"/>
          <w:numId w:val="5"/>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Rituals included</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Bathing in a spring to obtained divine sight</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Dump a bucket of ice cold water (if goat was normal it would shit) which meant Apollo would answer question</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If goat did not shit then Apollo would not answer the question</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Loral leaves were eaten by the pythiot to go into a trance</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Another popular scenario was that the trance came from fumes coming out of a hole in the ground</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Scholars believe that the pythiot (under the influence of some sort of drug) would shout out incomprehendable word and o into a frenzy</w:t>
      </w:r>
    </w:p>
    <w:p w:rsidR="00EC5323" w:rsidRPr="003D3663" w:rsidRDefault="00EC5323" w:rsidP="003D3663">
      <w:pPr>
        <w:widowControl w:val="0"/>
        <w:numPr>
          <w:ilvl w:val="1"/>
          <w:numId w:val="5"/>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One of the toughest questions came in 6th century BC from a King who wanted to test the oracle</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The oracle, in turn, tested the king Cryssus</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Sent emissaries to all of the oracles of Greece to ask what he would do in exactly 100 days</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He wanted to find out which, if any, could be trusted</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Only the Pythiot remained unphased</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In fact, the oracle did manage to answer the question correctly</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He asked the oracle if it was a good idea to cross the Hall-East river</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Oracle said a great empire would be destroyed if he did this</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He believed this meant the opposing empire would lose, however, it was his own empire that was destroyed by the Persians</w:t>
      </w:r>
    </w:p>
    <w:p w:rsidR="00EC5323" w:rsidRPr="003D3663" w:rsidRDefault="00EC5323" w:rsidP="003D3663">
      <w:pPr>
        <w:widowControl w:val="0"/>
        <w:numPr>
          <w:ilvl w:val="2"/>
          <w:numId w:val="5"/>
        </w:numPr>
        <w:tabs>
          <w:tab w:val="left" w:pos="1660"/>
          <w:tab w:val="left" w:pos="2160"/>
        </w:tabs>
        <w:autoSpaceDE w:val="0"/>
        <w:autoSpaceDN w:val="0"/>
        <w:adjustRightInd w:val="0"/>
        <w:ind w:hanging="2160"/>
        <w:rPr>
          <w:rFonts w:cs="Verdana"/>
          <w:sz w:val="22"/>
          <w:szCs w:val="22"/>
        </w:rPr>
      </w:pPr>
      <w:r w:rsidRPr="003D3663">
        <w:rPr>
          <w:rFonts w:cs="Calibri"/>
          <w:sz w:val="22"/>
          <w:szCs w:val="22"/>
        </w:rPr>
        <w:t>His question wasn't clear enough and in this he made a great error (his failure to interpret the oracle's answer was the result of his death)</w:t>
      </w:r>
    </w:p>
    <w:p w:rsidR="00EC5323" w:rsidRPr="003D3663" w:rsidRDefault="00EC5323" w:rsidP="003D3663">
      <w:pPr>
        <w:widowControl w:val="0"/>
        <w:numPr>
          <w:ilvl w:val="1"/>
          <w:numId w:val="5"/>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If for some reason the fire in the city became polluted or corrupted, then you would put out all of the fires and go to Delphi to obtain a new fire (Delphi is the center point of all fire)</w:t>
      </w:r>
    </w:p>
    <w:p w:rsidR="00EC5323" w:rsidRPr="003D3663" w:rsidRDefault="00EC5323" w:rsidP="003D3663">
      <w:pPr>
        <w:widowControl w:val="0"/>
        <w:numPr>
          <w:ilvl w:val="0"/>
          <w:numId w:val="6"/>
        </w:numPr>
        <w:tabs>
          <w:tab w:val="left" w:pos="220"/>
          <w:tab w:val="left" w:pos="720"/>
        </w:tabs>
        <w:autoSpaceDE w:val="0"/>
        <w:autoSpaceDN w:val="0"/>
        <w:adjustRightInd w:val="0"/>
        <w:ind w:hanging="720"/>
        <w:rPr>
          <w:rFonts w:cs="Verdana"/>
          <w:sz w:val="22"/>
          <w:szCs w:val="22"/>
        </w:rPr>
      </w:pPr>
      <w:r w:rsidRPr="003D3663">
        <w:rPr>
          <w:rFonts w:cs="Calibri"/>
          <w:sz w:val="22"/>
          <w:szCs w:val="22"/>
        </w:rPr>
        <w:t>480 BC</w:t>
      </w:r>
    </w:p>
    <w:p w:rsidR="00EC5323" w:rsidRPr="003D3663" w:rsidRDefault="00EC5323" w:rsidP="003D3663">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Persian army was powerful (over 5 million strong)</w:t>
      </w:r>
    </w:p>
    <w:p w:rsidR="00EC5323" w:rsidRPr="003D3663" w:rsidRDefault="00EC5323" w:rsidP="003D3663">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Athenians sent two emissaries to Delphi</w:t>
      </w:r>
    </w:p>
    <w:p w:rsidR="00EC5323" w:rsidRPr="003D3663" w:rsidRDefault="00EC5323" w:rsidP="003D3663">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The answer was not a positive one (people behind a wall would be destroyed)</w:t>
      </w:r>
    </w:p>
    <w:p w:rsidR="00EC5323" w:rsidRPr="003D3663" w:rsidRDefault="00EC5323" w:rsidP="003D3663">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The athenians believed this to be the wall of Athens and so they vacated the city</w:t>
      </w:r>
    </w:p>
    <w:p w:rsidR="00EC5323" w:rsidRPr="003D3663" w:rsidRDefault="00EC5323" w:rsidP="003D3663">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Against incredible odds, the Greeks defeated the Persians at sea</w:t>
      </w:r>
    </w:p>
    <w:p w:rsidR="00EC5323" w:rsidRPr="003D3663" w:rsidRDefault="00EC5323" w:rsidP="003D3663">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When the Persians sacked Athens and burnt the city to the ground</w:t>
      </w:r>
    </w:p>
    <w:p w:rsidR="00EC5323" w:rsidRPr="003D3663" w:rsidRDefault="00EC5323" w:rsidP="003D3663">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Thanks to the oracle, most of the population was safe and the combined fleet was victorious</w:t>
      </w:r>
    </w:p>
    <w:p w:rsidR="00EC5323" w:rsidRPr="00144A84" w:rsidRDefault="00EC5323" w:rsidP="00144A84">
      <w:pPr>
        <w:widowControl w:val="0"/>
        <w:numPr>
          <w:ilvl w:val="1"/>
          <w:numId w:val="6"/>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As a thankful offering, Greeks sent a golden tripod to Delphi</w:t>
      </w:r>
      <w:bookmarkStart w:id="0" w:name="_GoBack"/>
      <w:bookmarkEnd w:id="0"/>
    </w:p>
    <w:p w:rsidR="00EC5323" w:rsidRDefault="00EC5323" w:rsidP="00337BBF">
      <w:pPr>
        <w:widowControl w:val="0"/>
        <w:tabs>
          <w:tab w:val="left" w:pos="220"/>
          <w:tab w:val="left" w:pos="720"/>
        </w:tabs>
        <w:autoSpaceDE w:val="0"/>
        <w:autoSpaceDN w:val="0"/>
        <w:adjustRightInd w:val="0"/>
        <w:ind w:left="720"/>
        <w:rPr>
          <w:rFonts w:cs="Verdana"/>
          <w:b/>
          <w:sz w:val="22"/>
          <w:szCs w:val="22"/>
        </w:rPr>
      </w:pPr>
    </w:p>
    <w:p w:rsidR="00EC5323" w:rsidRDefault="00EC5323" w:rsidP="00337BBF">
      <w:pPr>
        <w:widowControl w:val="0"/>
        <w:tabs>
          <w:tab w:val="left" w:pos="220"/>
          <w:tab w:val="left" w:pos="720"/>
        </w:tabs>
        <w:autoSpaceDE w:val="0"/>
        <w:autoSpaceDN w:val="0"/>
        <w:adjustRightInd w:val="0"/>
        <w:ind w:left="720"/>
        <w:rPr>
          <w:rFonts w:cs="Verdana"/>
          <w:b/>
          <w:sz w:val="22"/>
          <w:szCs w:val="22"/>
        </w:rPr>
      </w:pPr>
    </w:p>
    <w:p w:rsidR="00EC5323" w:rsidRDefault="00EC5323" w:rsidP="00337BBF">
      <w:pPr>
        <w:widowControl w:val="0"/>
        <w:tabs>
          <w:tab w:val="left" w:pos="220"/>
          <w:tab w:val="left" w:pos="720"/>
        </w:tabs>
        <w:autoSpaceDE w:val="0"/>
        <w:autoSpaceDN w:val="0"/>
        <w:adjustRightInd w:val="0"/>
        <w:ind w:left="720"/>
        <w:rPr>
          <w:rFonts w:cs="Verdana"/>
          <w:b/>
          <w:sz w:val="22"/>
          <w:szCs w:val="22"/>
        </w:rPr>
      </w:pPr>
    </w:p>
    <w:p w:rsidR="00EC5323" w:rsidRPr="00337BBF" w:rsidRDefault="00EC5323" w:rsidP="00337BBF">
      <w:pPr>
        <w:widowControl w:val="0"/>
        <w:tabs>
          <w:tab w:val="left" w:pos="220"/>
          <w:tab w:val="left" w:pos="720"/>
        </w:tabs>
        <w:autoSpaceDE w:val="0"/>
        <w:autoSpaceDN w:val="0"/>
        <w:adjustRightInd w:val="0"/>
        <w:ind w:left="720"/>
        <w:rPr>
          <w:rFonts w:cs="Verdana"/>
          <w:b/>
          <w:sz w:val="22"/>
          <w:szCs w:val="22"/>
        </w:rPr>
      </w:pPr>
      <w:r w:rsidRPr="00337BBF">
        <w:rPr>
          <w:rFonts w:cs="Calibri"/>
          <w:b/>
          <w:sz w:val="22"/>
          <w:szCs w:val="22"/>
        </w:rPr>
        <w:t>Dionysus</w:t>
      </w:r>
    </w:p>
    <w:p w:rsidR="00EC5323" w:rsidRPr="003D3663" w:rsidRDefault="00EC5323" w:rsidP="003D3663">
      <w:pPr>
        <w:widowControl w:val="0"/>
        <w:numPr>
          <w:ilvl w:val="1"/>
          <w:numId w:val="7"/>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Another god that spoke at the temple of Delphi</w:t>
      </w:r>
    </w:p>
    <w:p w:rsidR="00EC5323" w:rsidRPr="003D3663" w:rsidRDefault="00EC5323" w:rsidP="003D3663">
      <w:pPr>
        <w:widowControl w:val="0"/>
        <w:numPr>
          <w:ilvl w:val="1"/>
          <w:numId w:val="7"/>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Three parts rational, one part mystical</w:t>
      </w:r>
    </w:p>
    <w:p w:rsidR="00EC5323" w:rsidRPr="003D3663" w:rsidRDefault="00EC5323" w:rsidP="003D3663">
      <w:pPr>
        <w:widowControl w:val="0"/>
        <w:numPr>
          <w:ilvl w:val="1"/>
          <w:numId w:val="7"/>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Maynads (his followers)</w:t>
      </w:r>
    </w:p>
    <w:p w:rsidR="00EC5323" w:rsidRPr="003D3663" w:rsidRDefault="00EC5323" w:rsidP="003D3663">
      <w:pPr>
        <w:widowControl w:val="0"/>
        <w:numPr>
          <w:ilvl w:val="1"/>
          <w:numId w:val="7"/>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Every November, 14 young women from Athens would join 14 young women from Delphi would climb up the slopes of Pyonisus and celebrated the Dionysiac rituals (dancing, sacrifice, drinking, sex)</w:t>
      </w:r>
    </w:p>
    <w:p w:rsidR="00EC5323" w:rsidRPr="003D3663" w:rsidRDefault="00EC5323" w:rsidP="003D3663">
      <w:pPr>
        <w:widowControl w:val="0"/>
        <w:numPr>
          <w:ilvl w:val="0"/>
          <w:numId w:val="8"/>
        </w:numPr>
        <w:tabs>
          <w:tab w:val="left" w:pos="220"/>
          <w:tab w:val="left" w:pos="720"/>
        </w:tabs>
        <w:autoSpaceDE w:val="0"/>
        <w:autoSpaceDN w:val="0"/>
        <w:adjustRightInd w:val="0"/>
        <w:ind w:hanging="720"/>
        <w:rPr>
          <w:rFonts w:cs="Verdana"/>
          <w:sz w:val="22"/>
          <w:szCs w:val="22"/>
        </w:rPr>
      </w:pPr>
      <w:r w:rsidRPr="003D3663">
        <w:rPr>
          <w:rFonts w:cs="Calibri"/>
          <w:sz w:val="22"/>
          <w:szCs w:val="22"/>
        </w:rPr>
        <w:t>Pythian games</w:t>
      </w:r>
    </w:p>
    <w:p w:rsidR="00EC5323" w:rsidRPr="003D3663" w:rsidRDefault="00EC5323" w:rsidP="003D3663">
      <w:pPr>
        <w:widowControl w:val="0"/>
        <w:numPr>
          <w:ilvl w:val="1"/>
          <w:numId w:val="8"/>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Held every 4 years</w:t>
      </w:r>
    </w:p>
    <w:p w:rsidR="00EC5323" w:rsidRPr="003D3663" w:rsidRDefault="00EC5323" w:rsidP="003D3663">
      <w:pPr>
        <w:widowControl w:val="0"/>
        <w:numPr>
          <w:ilvl w:val="1"/>
          <w:numId w:val="8"/>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Second only to the olympics in popularity and prestige</w:t>
      </w:r>
    </w:p>
    <w:p w:rsidR="00EC5323" w:rsidRPr="003D3663" w:rsidRDefault="00EC5323" w:rsidP="003D3663">
      <w:pPr>
        <w:widowControl w:val="0"/>
        <w:numPr>
          <w:ilvl w:val="1"/>
          <w:numId w:val="8"/>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Chariot racing. javelin, boxing, discus, pancratium (wrestling)</w:t>
      </w:r>
    </w:p>
    <w:p w:rsidR="00EC5323" w:rsidRPr="003D3663" w:rsidRDefault="00EC5323" w:rsidP="003D3663">
      <w:pPr>
        <w:widowControl w:val="0"/>
        <w:numPr>
          <w:ilvl w:val="1"/>
          <w:numId w:val="8"/>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Alcohol is forbidden in the games</w:t>
      </w:r>
    </w:p>
    <w:p w:rsidR="00EC5323" w:rsidRPr="003D3663" w:rsidRDefault="00EC5323" w:rsidP="003D3663">
      <w:pPr>
        <w:widowControl w:val="0"/>
        <w:numPr>
          <w:ilvl w:val="1"/>
          <w:numId w:val="8"/>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Crowned with Loral and statues of the winner were sculpted</w:t>
      </w:r>
    </w:p>
    <w:p w:rsidR="00EC5323" w:rsidRPr="003D3663" w:rsidRDefault="00EC5323" w:rsidP="003D3663">
      <w:pPr>
        <w:widowControl w:val="0"/>
        <w:numPr>
          <w:ilvl w:val="0"/>
          <w:numId w:val="9"/>
        </w:numPr>
        <w:tabs>
          <w:tab w:val="left" w:pos="220"/>
          <w:tab w:val="left" w:pos="720"/>
        </w:tabs>
        <w:autoSpaceDE w:val="0"/>
        <w:autoSpaceDN w:val="0"/>
        <w:adjustRightInd w:val="0"/>
        <w:ind w:hanging="720"/>
        <w:rPr>
          <w:rFonts w:cs="Verdana"/>
          <w:sz w:val="22"/>
          <w:szCs w:val="22"/>
        </w:rPr>
      </w:pPr>
      <w:r w:rsidRPr="003D3663">
        <w:rPr>
          <w:rFonts w:cs="Calibri"/>
          <w:sz w:val="22"/>
          <w:szCs w:val="22"/>
        </w:rPr>
        <w:t>Fixing of the oracle</w:t>
      </w:r>
    </w:p>
    <w:p w:rsidR="00EC5323" w:rsidRPr="003D3663" w:rsidRDefault="00EC5323" w:rsidP="003D3663">
      <w:pPr>
        <w:widowControl w:val="0"/>
        <w:numPr>
          <w:ilvl w:val="1"/>
          <w:numId w:val="9"/>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Some oracles weren't always trustworthy</w:t>
      </w:r>
    </w:p>
    <w:p w:rsidR="00EC5323" w:rsidRPr="003D3663" w:rsidRDefault="00EC5323" w:rsidP="003D3663">
      <w:pPr>
        <w:widowControl w:val="0"/>
        <w:numPr>
          <w:ilvl w:val="1"/>
          <w:numId w:val="9"/>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5th century BC</w:t>
      </w:r>
    </w:p>
    <w:p w:rsidR="00EC5323" w:rsidRPr="003D3663" w:rsidRDefault="00EC5323" w:rsidP="003D3663">
      <w:pPr>
        <w:widowControl w:val="0"/>
        <w:numPr>
          <w:ilvl w:val="2"/>
          <w:numId w:val="9"/>
        </w:numPr>
        <w:tabs>
          <w:tab w:val="left" w:pos="1660"/>
          <w:tab w:val="left" w:pos="2160"/>
        </w:tabs>
        <w:autoSpaceDE w:val="0"/>
        <w:autoSpaceDN w:val="0"/>
        <w:adjustRightInd w:val="0"/>
        <w:ind w:hanging="2160"/>
        <w:rPr>
          <w:rFonts w:cs="Verdana"/>
          <w:sz w:val="22"/>
          <w:szCs w:val="22"/>
        </w:rPr>
      </w:pPr>
      <w:r w:rsidRPr="003D3663">
        <w:rPr>
          <w:rFonts w:cs="Calibri"/>
          <w:sz w:val="22"/>
          <w:szCs w:val="22"/>
        </w:rPr>
        <w:t>Man bribed an oracle to predict a victory</w:t>
      </w:r>
    </w:p>
    <w:p w:rsidR="00EC5323" w:rsidRPr="003D3663" w:rsidRDefault="00EC5323" w:rsidP="003D3663">
      <w:pPr>
        <w:widowControl w:val="0"/>
        <w:numPr>
          <w:ilvl w:val="2"/>
          <w:numId w:val="9"/>
        </w:numPr>
        <w:tabs>
          <w:tab w:val="left" w:pos="1660"/>
          <w:tab w:val="left" w:pos="2160"/>
        </w:tabs>
        <w:autoSpaceDE w:val="0"/>
        <w:autoSpaceDN w:val="0"/>
        <w:adjustRightInd w:val="0"/>
        <w:ind w:hanging="2160"/>
        <w:rPr>
          <w:rFonts w:cs="Verdana"/>
          <w:sz w:val="22"/>
          <w:szCs w:val="22"/>
        </w:rPr>
      </w:pPr>
      <w:r w:rsidRPr="003D3663">
        <w:rPr>
          <w:rFonts w:cs="Calibri"/>
          <w:sz w:val="22"/>
          <w:szCs w:val="22"/>
        </w:rPr>
        <w:t>When the scandal became public, the Spartan killed himself and the oracle was cast out of Delphi</w:t>
      </w:r>
    </w:p>
    <w:p w:rsidR="00EC5323" w:rsidRPr="003D3663" w:rsidRDefault="00EC5323" w:rsidP="003D3663">
      <w:pPr>
        <w:widowControl w:val="0"/>
        <w:numPr>
          <w:ilvl w:val="1"/>
          <w:numId w:val="9"/>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480 BC</w:t>
      </w:r>
    </w:p>
    <w:p w:rsidR="00EC5323" w:rsidRPr="003D3663" w:rsidRDefault="00EC5323" w:rsidP="003D3663">
      <w:pPr>
        <w:widowControl w:val="0"/>
        <w:numPr>
          <w:ilvl w:val="2"/>
          <w:numId w:val="9"/>
        </w:numPr>
        <w:tabs>
          <w:tab w:val="left" w:pos="1660"/>
          <w:tab w:val="left" w:pos="2160"/>
        </w:tabs>
        <w:autoSpaceDE w:val="0"/>
        <w:autoSpaceDN w:val="0"/>
        <w:adjustRightInd w:val="0"/>
        <w:ind w:hanging="2160"/>
        <w:rPr>
          <w:rFonts w:cs="Verdana"/>
          <w:sz w:val="22"/>
          <w:szCs w:val="22"/>
        </w:rPr>
      </w:pPr>
      <w:r w:rsidRPr="003D3663">
        <w:rPr>
          <w:rFonts w:cs="Calibri"/>
          <w:sz w:val="22"/>
          <w:szCs w:val="22"/>
        </w:rPr>
        <w:t>Another crisis when Persian army decided to sack the shrine</w:t>
      </w:r>
    </w:p>
    <w:p w:rsidR="00EC5323" w:rsidRPr="003D3663" w:rsidRDefault="00EC5323" w:rsidP="003D3663">
      <w:pPr>
        <w:widowControl w:val="0"/>
        <w:numPr>
          <w:ilvl w:val="2"/>
          <w:numId w:val="9"/>
        </w:numPr>
        <w:tabs>
          <w:tab w:val="left" w:pos="1660"/>
          <w:tab w:val="left" w:pos="2160"/>
        </w:tabs>
        <w:autoSpaceDE w:val="0"/>
        <w:autoSpaceDN w:val="0"/>
        <w:adjustRightInd w:val="0"/>
        <w:ind w:hanging="2160"/>
        <w:rPr>
          <w:rFonts w:cs="Verdana"/>
          <w:sz w:val="22"/>
          <w:szCs w:val="22"/>
        </w:rPr>
      </w:pPr>
      <w:r w:rsidRPr="003D3663">
        <w:rPr>
          <w:rFonts w:cs="Calibri"/>
          <w:sz w:val="22"/>
          <w:szCs w:val="22"/>
        </w:rPr>
        <w:t>Pythiot said do nothing, Apollo knows how to defend his land</w:t>
      </w:r>
    </w:p>
    <w:p w:rsidR="00EC5323" w:rsidRPr="003D3663" w:rsidRDefault="00EC5323" w:rsidP="003D3663">
      <w:pPr>
        <w:widowControl w:val="0"/>
        <w:numPr>
          <w:ilvl w:val="0"/>
          <w:numId w:val="10"/>
        </w:numPr>
        <w:tabs>
          <w:tab w:val="left" w:pos="220"/>
          <w:tab w:val="left" w:pos="720"/>
        </w:tabs>
        <w:autoSpaceDE w:val="0"/>
        <w:autoSpaceDN w:val="0"/>
        <w:adjustRightInd w:val="0"/>
        <w:ind w:hanging="720"/>
        <w:rPr>
          <w:rFonts w:cs="Verdana"/>
          <w:sz w:val="22"/>
          <w:szCs w:val="22"/>
        </w:rPr>
      </w:pPr>
      <w:r w:rsidRPr="003D3663">
        <w:rPr>
          <w:rFonts w:cs="Calibri"/>
          <w:sz w:val="22"/>
          <w:szCs w:val="22"/>
        </w:rPr>
        <w:t>Erosion of delphi</w:t>
      </w:r>
    </w:p>
    <w:p w:rsidR="00EC5323" w:rsidRPr="003D3663" w:rsidRDefault="00EC5323" w:rsidP="003D3663">
      <w:pPr>
        <w:widowControl w:val="0"/>
        <w:numPr>
          <w:ilvl w:val="1"/>
          <w:numId w:val="10"/>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Hastened by the Romans</w:t>
      </w:r>
    </w:p>
    <w:p w:rsidR="00EC5323" w:rsidRPr="003D3663" w:rsidRDefault="00EC5323" w:rsidP="003D3663">
      <w:pPr>
        <w:widowControl w:val="0"/>
        <w:numPr>
          <w:ilvl w:val="1"/>
          <w:numId w:val="10"/>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General Sola was low on money and decided to strip the treasuries of delphi</w:t>
      </w:r>
    </w:p>
    <w:p w:rsidR="00EC5323" w:rsidRPr="003D3663" w:rsidRDefault="00EC5323" w:rsidP="003D3663">
      <w:pPr>
        <w:widowControl w:val="0"/>
        <w:numPr>
          <w:ilvl w:val="1"/>
          <w:numId w:val="10"/>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 xml:space="preserve">Music was playing and people thought it was the detestment of Apollo, but Sola said it was Apollo </w:t>
      </w:r>
    </w:p>
    <w:p w:rsidR="00EC5323" w:rsidRPr="003D3663" w:rsidRDefault="00EC5323" w:rsidP="003D3663">
      <w:pPr>
        <w:widowControl w:val="0"/>
        <w:numPr>
          <w:ilvl w:val="0"/>
          <w:numId w:val="11"/>
        </w:numPr>
        <w:tabs>
          <w:tab w:val="left" w:pos="220"/>
          <w:tab w:val="left" w:pos="720"/>
        </w:tabs>
        <w:autoSpaceDE w:val="0"/>
        <w:autoSpaceDN w:val="0"/>
        <w:adjustRightInd w:val="0"/>
        <w:ind w:hanging="720"/>
        <w:rPr>
          <w:rFonts w:cs="Verdana"/>
          <w:sz w:val="22"/>
          <w:szCs w:val="22"/>
        </w:rPr>
      </w:pPr>
      <w:r w:rsidRPr="003D3663">
        <w:rPr>
          <w:rFonts w:cs="Calibri"/>
          <w:sz w:val="22"/>
          <w:szCs w:val="22"/>
        </w:rPr>
        <w:t>Pythiots said homer was the grandson of Ulysseys</w:t>
      </w:r>
    </w:p>
    <w:p w:rsidR="00EC5323" w:rsidRPr="003D3663" w:rsidRDefault="00EC5323" w:rsidP="003D3663">
      <w:pPr>
        <w:widowControl w:val="0"/>
        <w:numPr>
          <w:ilvl w:val="0"/>
          <w:numId w:val="12"/>
        </w:numPr>
        <w:tabs>
          <w:tab w:val="left" w:pos="220"/>
          <w:tab w:val="left" w:pos="720"/>
        </w:tabs>
        <w:autoSpaceDE w:val="0"/>
        <w:autoSpaceDN w:val="0"/>
        <w:adjustRightInd w:val="0"/>
        <w:ind w:hanging="720"/>
        <w:rPr>
          <w:rFonts w:cs="Verdana"/>
          <w:sz w:val="22"/>
          <w:szCs w:val="22"/>
        </w:rPr>
      </w:pPr>
      <w:r w:rsidRPr="003D3663">
        <w:rPr>
          <w:rFonts w:cs="Calibri"/>
          <w:sz w:val="22"/>
          <w:szCs w:val="22"/>
        </w:rPr>
        <w:t>Julian the Apostate (last Roman emperor to oppose Christianity)</w:t>
      </w:r>
    </w:p>
    <w:p w:rsidR="00EC5323" w:rsidRPr="003D3663" w:rsidRDefault="00EC5323" w:rsidP="003D3663">
      <w:pPr>
        <w:widowControl w:val="0"/>
        <w:numPr>
          <w:ilvl w:val="1"/>
          <w:numId w:val="12"/>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Wanted to bring back the religion of the Greeks, sent a messenger to Delphi to reinstate a pythiot</w:t>
      </w:r>
    </w:p>
    <w:p w:rsidR="00EC5323" w:rsidRPr="003D3663" w:rsidRDefault="00EC5323" w:rsidP="003D3663">
      <w:pPr>
        <w:widowControl w:val="0"/>
        <w:numPr>
          <w:ilvl w:val="1"/>
          <w:numId w:val="12"/>
        </w:numPr>
        <w:tabs>
          <w:tab w:val="left" w:pos="940"/>
          <w:tab w:val="left" w:pos="1440"/>
        </w:tabs>
        <w:autoSpaceDE w:val="0"/>
        <w:autoSpaceDN w:val="0"/>
        <w:adjustRightInd w:val="0"/>
        <w:ind w:hanging="1440"/>
        <w:rPr>
          <w:rFonts w:cs="Courier New"/>
          <w:sz w:val="22"/>
          <w:szCs w:val="22"/>
        </w:rPr>
      </w:pPr>
      <w:r w:rsidRPr="003D3663">
        <w:rPr>
          <w:rFonts w:cs="Calibri"/>
          <w:sz w:val="22"/>
          <w:szCs w:val="22"/>
        </w:rPr>
        <w:t>He found one still there</w:t>
      </w:r>
    </w:p>
    <w:p w:rsidR="00EC5323" w:rsidRPr="003D3663" w:rsidRDefault="00EC5323" w:rsidP="003D3663">
      <w:pPr>
        <w:widowControl w:val="0"/>
        <w:numPr>
          <w:ilvl w:val="2"/>
          <w:numId w:val="12"/>
        </w:numPr>
        <w:tabs>
          <w:tab w:val="left" w:pos="1660"/>
          <w:tab w:val="left" w:pos="2160"/>
        </w:tabs>
        <w:autoSpaceDE w:val="0"/>
        <w:autoSpaceDN w:val="0"/>
        <w:adjustRightInd w:val="0"/>
        <w:ind w:hanging="2160"/>
        <w:rPr>
          <w:rFonts w:cs="Verdana"/>
          <w:sz w:val="22"/>
          <w:szCs w:val="22"/>
        </w:rPr>
      </w:pPr>
      <w:r w:rsidRPr="003D3663">
        <w:rPr>
          <w:rFonts w:cs="Calibri"/>
          <w:sz w:val="22"/>
          <w:szCs w:val="22"/>
        </w:rPr>
        <w:t>Final oracle announcing her own demise</w:t>
      </w:r>
    </w:p>
    <w:p w:rsidR="00EC5323" w:rsidRDefault="00EC5323" w:rsidP="003D3663">
      <w:pPr>
        <w:widowControl w:val="0"/>
        <w:autoSpaceDE w:val="0"/>
        <w:autoSpaceDN w:val="0"/>
        <w:adjustRightInd w:val="0"/>
        <w:rPr>
          <w:rFonts w:cs="Calibri"/>
          <w:sz w:val="22"/>
          <w:szCs w:val="22"/>
        </w:rPr>
      </w:pPr>
    </w:p>
    <w:p w:rsidR="00EC5323" w:rsidRPr="00337BBF" w:rsidRDefault="00EC5323" w:rsidP="00337BBF">
      <w:pPr>
        <w:widowControl w:val="0"/>
        <w:autoSpaceDE w:val="0"/>
        <w:autoSpaceDN w:val="0"/>
        <w:adjustRightInd w:val="0"/>
        <w:rPr>
          <w:rFonts w:cs="Times"/>
          <w:sz w:val="22"/>
          <w:szCs w:val="22"/>
        </w:rPr>
      </w:pPr>
    </w:p>
    <w:p w:rsidR="00EC5323" w:rsidRPr="00E14616" w:rsidRDefault="00EC5323" w:rsidP="00E14616">
      <w:pPr>
        <w:tabs>
          <w:tab w:val="left" w:pos="1469"/>
        </w:tabs>
        <w:rPr>
          <w:sz w:val="22"/>
          <w:szCs w:val="22"/>
        </w:rPr>
      </w:pPr>
    </w:p>
    <w:p w:rsidR="00EC5323" w:rsidRDefault="00EC5323" w:rsidP="00E14616">
      <w:pPr>
        <w:tabs>
          <w:tab w:val="left" w:pos="1469"/>
        </w:tabs>
        <w:rPr>
          <w:sz w:val="22"/>
          <w:szCs w:val="22"/>
        </w:rPr>
      </w:pPr>
    </w:p>
    <w:p w:rsidR="00EC5323" w:rsidRPr="00E14616" w:rsidRDefault="00EC5323" w:rsidP="00E14616">
      <w:pPr>
        <w:tabs>
          <w:tab w:val="left" w:pos="1469"/>
        </w:tabs>
        <w:rPr>
          <w:sz w:val="22"/>
          <w:szCs w:val="22"/>
        </w:rPr>
      </w:pPr>
    </w:p>
    <w:p w:rsidR="00EC5323" w:rsidRPr="003863AE" w:rsidRDefault="00EC5323" w:rsidP="00B45A14">
      <w:pPr>
        <w:tabs>
          <w:tab w:val="left" w:pos="1469"/>
        </w:tabs>
        <w:rPr>
          <w:sz w:val="22"/>
          <w:szCs w:val="22"/>
        </w:rPr>
      </w:pPr>
    </w:p>
    <w:p w:rsidR="00EC5323" w:rsidRDefault="00EC5323">
      <w:pPr>
        <w:rPr>
          <w:b/>
          <w:sz w:val="22"/>
          <w:szCs w:val="22"/>
        </w:rPr>
      </w:pPr>
    </w:p>
    <w:p w:rsidR="00EC5323" w:rsidRPr="00B45A14" w:rsidRDefault="00EC5323">
      <w:pPr>
        <w:rPr>
          <w:sz w:val="22"/>
          <w:szCs w:val="22"/>
        </w:rPr>
      </w:pPr>
    </w:p>
    <w:sectPr w:rsidR="00EC5323" w:rsidRPr="00B45A14" w:rsidSect="00E8369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000003EB">
      <w:start w:val="1"/>
      <w:numFmt w:val="bullet"/>
      <w:lvlText w:val="▪"/>
      <w:lvlJc w:val="left"/>
      <w:pPr>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00000643">
      <w:start w:val="1"/>
      <w:numFmt w:val="bullet"/>
      <w:lvlText w:val="▪"/>
      <w:lvlJc w:val="left"/>
      <w:pPr>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000007D3">
      <w:start w:val="1"/>
      <w:numFmt w:val="bullet"/>
      <w:lvlText w:val="▪"/>
      <w:lvlJc w:val="left"/>
      <w:pPr>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0016"/>
    <w:multiLevelType w:val="hybridMultilevel"/>
    <w:tmpl w:val="00000016"/>
    <w:lvl w:ilvl="0" w:tplc="00000835">
      <w:start w:val="1"/>
      <w:numFmt w:val="bullet"/>
      <w:lvlText w:val="•"/>
      <w:lvlJc w:val="left"/>
      <w:pPr>
        <w:ind w:left="720" w:hanging="360"/>
      </w:pPr>
    </w:lvl>
    <w:lvl w:ilvl="1" w:tplc="0000083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0000089B">
      <w:start w:val="1"/>
      <w:numFmt w:val="bullet"/>
      <w:lvlText w:val="▪"/>
      <w:lvlJc w:val="left"/>
      <w:pPr>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50231805"/>
    <w:multiLevelType w:val="hybridMultilevel"/>
    <w:tmpl w:val="CA4A325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3"/>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03DA2"/>
    <w:rsid w:val="00144A84"/>
    <w:rsid w:val="001E1D21"/>
    <w:rsid w:val="002162BB"/>
    <w:rsid w:val="00266ADB"/>
    <w:rsid w:val="002A7130"/>
    <w:rsid w:val="002C38CD"/>
    <w:rsid w:val="00325274"/>
    <w:rsid w:val="003315DE"/>
    <w:rsid w:val="00337BBF"/>
    <w:rsid w:val="00375E41"/>
    <w:rsid w:val="003863AE"/>
    <w:rsid w:val="003D3663"/>
    <w:rsid w:val="003F0142"/>
    <w:rsid w:val="00420315"/>
    <w:rsid w:val="00430806"/>
    <w:rsid w:val="004370A7"/>
    <w:rsid w:val="00461885"/>
    <w:rsid w:val="00464E27"/>
    <w:rsid w:val="00503DA2"/>
    <w:rsid w:val="005322B2"/>
    <w:rsid w:val="00542A7C"/>
    <w:rsid w:val="005654AF"/>
    <w:rsid w:val="005D4465"/>
    <w:rsid w:val="006008B9"/>
    <w:rsid w:val="006C6C67"/>
    <w:rsid w:val="006D11E3"/>
    <w:rsid w:val="007628A6"/>
    <w:rsid w:val="007D6D12"/>
    <w:rsid w:val="00857EDC"/>
    <w:rsid w:val="008D6DEA"/>
    <w:rsid w:val="00930DCC"/>
    <w:rsid w:val="00A10C65"/>
    <w:rsid w:val="00AA3A97"/>
    <w:rsid w:val="00B35FF3"/>
    <w:rsid w:val="00B45A14"/>
    <w:rsid w:val="00C04391"/>
    <w:rsid w:val="00C24687"/>
    <w:rsid w:val="00CC7602"/>
    <w:rsid w:val="00E14616"/>
    <w:rsid w:val="00E679B3"/>
    <w:rsid w:val="00E8369B"/>
    <w:rsid w:val="00EC5323"/>
    <w:rsid w:val="00F92325"/>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ngs" w:hAnsi="Cambria"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AF"/>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A7130"/>
    <w:pPr>
      <w:ind w:left="720"/>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151</TotalTime>
  <Pages>5</Pages>
  <Words>1801</Words>
  <Characters>10269</Characters>
  <Application>Microsoft Office Outlook</Application>
  <DocSecurity>0</DocSecurity>
  <Lines>0</Lines>
  <Paragraphs>0</Paragraphs>
  <ScaleCrop>false</ScaleCrop>
  <Company>University of Ottawa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Jahangir</cp:lastModifiedBy>
  <cp:revision>29</cp:revision>
  <dcterms:created xsi:type="dcterms:W3CDTF">2012-05-14T14:00:00Z</dcterms:created>
  <dcterms:modified xsi:type="dcterms:W3CDTF">2012-05-21T19:32:00Z</dcterms:modified>
</cp:coreProperties>
</file>