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F06" w:rsidRDefault="004E2F06">
      <w:pPr>
        <w:rPr>
          <w:sz w:val="22"/>
          <w:szCs w:val="22"/>
        </w:rPr>
      </w:pPr>
      <w:r w:rsidRPr="00636BD4">
        <w:rPr>
          <w:sz w:val="22"/>
          <w:szCs w:val="22"/>
        </w:rPr>
        <w:t>Lecture 3</w:t>
      </w:r>
    </w:p>
    <w:p w:rsidR="004E2F06" w:rsidRDefault="004E2F06">
      <w:pPr>
        <w:rPr>
          <w:sz w:val="22"/>
          <w:szCs w:val="22"/>
        </w:rPr>
      </w:pPr>
    </w:p>
    <w:p w:rsidR="004E2F06" w:rsidRPr="00636BD4" w:rsidRDefault="004E2F06">
      <w:pPr>
        <w:rPr>
          <w:sz w:val="22"/>
          <w:szCs w:val="22"/>
        </w:rPr>
      </w:pPr>
      <w:r>
        <w:rPr>
          <w:b/>
          <w:sz w:val="22"/>
          <w:szCs w:val="22"/>
        </w:rPr>
        <w:t xml:space="preserve">Zeus – </w:t>
      </w:r>
      <w:r>
        <w:rPr>
          <w:sz w:val="22"/>
          <w:szCs w:val="22"/>
        </w:rPr>
        <w:t xml:space="preserve">didn’t start off as the king of the Gods. He took over the position. </w:t>
      </w:r>
    </w:p>
    <w:p w:rsidR="004E2F06" w:rsidRDefault="004E2F06">
      <w:pPr>
        <w:rPr>
          <w:sz w:val="22"/>
          <w:szCs w:val="22"/>
        </w:rPr>
      </w:pPr>
    </w:p>
    <w:p w:rsidR="004E2F06" w:rsidRDefault="004E2F06">
      <w:pPr>
        <w:rPr>
          <w:sz w:val="22"/>
          <w:szCs w:val="22"/>
        </w:rPr>
      </w:pPr>
      <w:r>
        <w:rPr>
          <w:sz w:val="22"/>
          <w:szCs w:val="22"/>
        </w:rPr>
        <w:t xml:space="preserve">Hesiod – is an important source for a lot of the early mythological tradition. His accounts of the myths are not always consistent with other versions. His major work is the Theogamy – the origin of the Gods and cosmos. According to Hesiod you have primal chaos existing first. There is no real sense of there being creation out of nothing; you have this pre-existing disorder open, which a type of order is imposed. In contrast to other religions, there is no divine agency in this creation; it just kind of happens. Chaos is a primal, destructive force, which devours everything. </w:t>
      </w:r>
    </w:p>
    <w:p w:rsidR="004E2F06" w:rsidRDefault="004E2F06">
      <w:pPr>
        <w:rPr>
          <w:sz w:val="22"/>
          <w:szCs w:val="22"/>
        </w:rPr>
      </w:pPr>
    </w:p>
    <w:p w:rsidR="004E2F06" w:rsidRDefault="004E2F06" w:rsidP="00B362CF">
      <w:pPr>
        <w:rPr>
          <w:sz w:val="22"/>
          <w:szCs w:val="22"/>
        </w:rPr>
      </w:pPr>
      <w:r>
        <w:rPr>
          <w:sz w:val="22"/>
          <w:szCs w:val="22"/>
        </w:rPr>
        <w:t xml:space="preserve">Olympians are the group of Gods, Sons of Kronos who are led by Zeus. They engaged in an epic struggle with the Titans. </w:t>
      </w:r>
    </w:p>
    <w:p w:rsidR="004E2F06" w:rsidRDefault="004E2F06">
      <w:pPr>
        <w:rPr>
          <w:sz w:val="22"/>
          <w:szCs w:val="22"/>
        </w:rPr>
      </w:pPr>
    </w:p>
    <w:p w:rsidR="004E2F06" w:rsidRDefault="004E2F06">
      <w:pPr>
        <w:rPr>
          <w:sz w:val="22"/>
          <w:szCs w:val="22"/>
        </w:rPr>
      </w:pPr>
      <w:r>
        <w:rPr>
          <w:sz w:val="22"/>
          <w:szCs w:val="22"/>
        </w:rPr>
        <w:t xml:space="preserve">The first thing that emerges is Gaia, the Earth. Under the Earth was Tartarus, the underworld, as well as Eros (desire). Eros dominates both Gods and men. Either Eros or Fate seems to be an omnipresent theme in the ancient world. </w:t>
      </w:r>
    </w:p>
    <w:p w:rsidR="004E2F06" w:rsidRDefault="004E2F06">
      <w:pPr>
        <w:rPr>
          <w:sz w:val="22"/>
          <w:szCs w:val="22"/>
        </w:rPr>
      </w:pPr>
    </w:p>
    <w:p w:rsidR="004E2F06" w:rsidRDefault="004E2F06">
      <w:pPr>
        <w:rPr>
          <w:sz w:val="22"/>
          <w:szCs w:val="22"/>
        </w:rPr>
      </w:pPr>
      <w:r>
        <w:rPr>
          <w:sz w:val="22"/>
          <w:szCs w:val="22"/>
        </w:rPr>
        <w:t xml:space="preserve">Gaia gives birth to the first of her children; Ouranos (sky) and then procreates with him. They create a series of children; the Titans. Among these Titans is the figure of Kronos/Chronos (Cutting/Time). He is sometimes considered the foundation of father time (holding a sickle) (however these are false connections. The two words are linguistically different) </w:t>
      </w:r>
    </w:p>
    <w:p w:rsidR="004E2F06" w:rsidRDefault="004E2F06">
      <w:pPr>
        <w:rPr>
          <w:sz w:val="22"/>
          <w:szCs w:val="22"/>
        </w:rPr>
      </w:pPr>
    </w:p>
    <w:p w:rsidR="004E2F06" w:rsidRDefault="004E2F06">
      <w:pPr>
        <w:rPr>
          <w:sz w:val="22"/>
          <w:szCs w:val="22"/>
        </w:rPr>
      </w:pPr>
      <w:r>
        <w:rPr>
          <w:sz w:val="22"/>
          <w:szCs w:val="22"/>
        </w:rPr>
        <w:t>He sees the sufferings of his mother; Gaia is abused and oppressed by Ouranus. Gaia creates this plot in which Kronos will liberate Gaia from the sexual advances of Ouranus. She provides him with a sickle (adamant material) to which he uses to castrate Ouranus. He casts the severed genitals away from him; this created more Gods and powers</w:t>
      </w:r>
    </w:p>
    <w:p w:rsidR="004E2F06" w:rsidRDefault="004E2F06">
      <w:pPr>
        <w:rPr>
          <w:sz w:val="22"/>
          <w:szCs w:val="22"/>
        </w:rPr>
      </w:pPr>
    </w:p>
    <w:p w:rsidR="004E2F06" w:rsidRDefault="004E2F06">
      <w:pPr>
        <w:rPr>
          <w:sz w:val="22"/>
          <w:szCs w:val="22"/>
        </w:rPr>
      </w:pPr>
      <w:r>
        <w:rPr>
          <w:sz w:val="22"/>
          <w:szCs w:val="22"/>
        </w:rPr>
        <w:t>Drops of blood – the Furies (the spirit of vengeance)</w:t>
      </w:r>
    </w:p>
    <w:p w:rsidR="004E2F06" w:rsidRDefault="004E2F06">
      <w:pPr>
        <w:rPr>
          <w:sz w:val="22"/>
          <w:szCs w:val="22"/>
        </w:rPr>
      </w:pPr>
      <w:r>
        <w:rPr>
          <w:sz w:val="22"/>
          <w:szCs w:val="22"/>
        </w:rPr>
        <w:t xml:space="preserve">Genitals combining with the water (the foam) – Aphrodite </w:t>
      </w:r>
    </w:p>
    <w:p w:rsidR="004E2F06" w:rsidRDefault="004E2F06">
      <w:pPr>
        <w:rPr>
          <w:sz w:val="22"/>
          <w:szCs w:val="22"/>
        </w:rPr>
      </w:pPr>
    </w:p>
    <w:p w:rsidR="004E2F06" w:rsidRDefault="004E2F06">
      <w:pPr>
        <w:rPr>
          <w:sz w:val="22"/>
          <w:szCs w:val="22"/>
        </w:rPr>
      </w:pPr>
      <w:r>
        <w:rPr>
          <w:b/>
          <w:sz w:val="22"/>
          <w:szCs w:val="22"/>
        </w:rPr>
        <w:t xml:space="preserve">Apollodorus – </w:t>
      </w:r>
      <w:r>
        <w:rPr>
          <w:sz w:val="22"/>
          <w:szCs w:val="22"/>
        </w:rPr>
        <w:t>his name means gift of Apollo. He wrote in the 2</w:t>
      </w:r>
      <w:r w:rsidRPr="00874AC1">
        <w:rPr>
          <w:sz w:val="22"/>
          <w:szCs w:val="22"/>
          <w:vertAlign w:val="superscript"/>
        </w:rPr>
        <w:t>nd</w:t>
      </w:r>
      <w:r>
        <w:rPr>
          <w:sz w:val="22"/>
          <w:szCs w:val="22"/>
        </w:rPr>
        <w:t xml:space="preserve"> century BCE. he is a product of the Hellenistic world – product of a scholarly area (lots of books, resources, etc.)</w:t>
      </w:r>
    </w:p>
    <w:p w:rsidR="004E2F06" w:rsidRDefault="004E2F06">
      <w:pPr>
        <w:rPr>
          <w:sz w:val="22"/>
          <w:szCs w:val="22"/>
        </w:rPr>
      </w:pPr>
      <w:r>
        <w:rPr>
          <w:sz w:val="22"/>
          <w:szCs w:val="22"/>
        </w:rPr>
        <w:t>He looks at mythical traditions and tries to makes some sense of what is happening</w:t>
      </w:r>
    </w:p>
    <w:p w:rsidR="004E2F06" w:rsidRDefault="004E2F06">
      <w:pPr>
        <w:rPr>
          <w:sz w:val="22"/>
          <w:szCs w:val="22"/>
        </w:rPr>
      </w:pPr>
    </w:p>
    <w:p w:rsidR="004E2F06" w:rsidRDefault="004E2F06">
      <w:pPr>
        <w:rPr>
          <w:sz w:val="22"/>
          <w:szCs w:val="22"/>
        </w:rPr>
      </w:pPr>
      <w:r>
        <w:rPr>
          <w:sz w:val="22"/>
          <w:szCs w:val="22"/>
        </w:rPr>
        <w:t>His famous work is called the Library of Mythology. It is a quick reference guide to the primary Greek Myths. He has his own precise account of his creation story compared to what Hesiod says.</w:t>
      </w:r>
    </w:p>
    <w:p w:rsidR="004E2F06" w:rsidRDefault="004E2F06">
      <w:pPr>
        <w:rPr>
          <w:sz w:val="22"/>
          <w:szCs w:val="22"/>
        </w:rPr>
      </w:pPr>
    </w:p>
    <w:p w:rsidR="004E2F06" w:rsidRDefault="004E2F06">
      <w:pPr>
        <w:rPr>
          <w:sz w:val="22"/>
          <w:szCs w:val="22"/>
        </w:rPr>
      </w:pPr>
      <w:r>
        <w:rPr>
          <w:sz w:val="22"/>
          <w:szCs w:val="22"/>
        </w:rPr>
        <w:t>He begins with the Sky (Ouranus); was the first to rule the whole world. Once he wetted the Earth, he created the 100 handers. After this, the Cyclopes’ were created. Then sky casts his children down to Tarturus. The titans were also created by this procreation. Earth did not like the fact that they were cast. She told her children to attack their father. Gave Kronos the sickle to attack Ouranus. The same thing happened (Furies, Aphrodite) as Hesiod’s account.</w:t>
      </w:r>
    </w:p>
    <w:p w:rsidR="004E2F06" w:rsidRDefault="004E2F06">
      <w:pPr>
        <w:rPr>
          <w:sz w:val="22"/>
          <w:szCs w:val="22"/>
        </w:rPr>
      </w:pPr>
    </w:p>
    <w:p w:rsidR="004E2F06" w:rsidRDefault="004E2F06">
      <w:pPr>
        <w:rPr>
          <w:sz w:val="22"/>
          <w:szCs w:val="22"/>
        </w:rPr>
      </w:pPr>
      <w:r>
        <w:rPr>
          <w:sz w:val="22"/>
          <w:szCs w:val="22"/>
        </w:rPr>
        <w:t>Groups of 3 100 handers</w:t>
      </w:r>
    </w:p>
    <w:p w:rsidR="004E2F06" w:rsidRDefault="004E2F06">
      <w:pPr>
        <w:rPr>
          <w:sz w:val="22"/>
          <w:szCs w:val="22"/>
        </w:rPr>
      </w:pPr>
      <w:r>
        <w:rPr>
          <w:sz w:val="22"/>
          <w:szCs w:val="22"/>
        </w:rPr>
        <w:t>Group of 3 Cyclopes</w:t>
      </w:r>
    </w:p>
    <w:p w:rsidR="004E2F06" w:rsidRDefault="004E2F06">
      <w:pPr>
        <w:rPr>
          <w:sz w:val="22"/>
          <w:szCs w:val="22"/>
        </w:rPr>
      </w:pPr>
      <w:r>
        <w:rPr>
          <w:sz w:val="22"/>
          <w:szCs w:val="22"/>
        </w:rPr>
        <w:t xml:space="preserve">Group of 3 furies.  </w:t>
      </w:r>
    </w:p>
    <w:p w:rsidR="004E2F06" w:rsidRDefault="004E2F06">
      <w:pPr>
        <w:rPr>
          <w:sz w:val="22"/>
          <w:szCs w:val="22"/>
        </w:rPr>
      </w:pPr>
      <w:r>
        <w:rPr>
          <w:sz w:val="22"/>
          <w:szCs w:val="22"/>
        </w:rPr>
        <w:t xml:space="preserve">Kronos accomplishes this deed, bringing the creation of the furies. </w:t>
      </w:r>
    </w:p>
    <w:p w:rsidR="004E2F06" w:rsidRDefault="004E2F06">
      <w:pPr>
        <w:rPr>
          <w:sz w:val="22"/>
          <w:szCs w:val="22"/>
        </w:rPr>
      </w:pPr>
    </w:p>
    <w:p w:rsidR="004E2F06" w:rsidRDefault="004E2F06">
      <w:pPr>
        <w:rPr>
          <w:sz w:val="22"/>
          <w:szCs w:val="22"/>
        </w:rPr>
      </w:pPr>
      <w:r>
        <w:rPr>
          <w:b/>
          <w:sz w:val="22"/>
          <w:szCs w:val="22"/>
        </w:rPr>
        <w:t>Succession Myth:</w:t>
      </w:r>
      <w:r>
        <w:rPr>
          <w:sz w:val="22"/>
          <w:szCs w:val="22"/>
        </w:rPr>
        <w:t xml:space="preserve"> the heavens are not stable; they are subject to change and resistance. We start off with Ouranus being the ruler; he is usurped by Kronos (his son). Zeus eventually takes over. </w:t>
      </w:r>
    </w:p>
    <w:p w:rsidR="004E2F06" w:rsidRDefault="004E2F06">
      <w:pPr>
        <w:rPr>
          <w:sz w:val="22"/>
          <w:szCs w:val="22"/>
        </w:rPr>
      </w:pPr>
    </w:p>
    <w:p w:rsidR="004E2F06" w:rsidRPr="004150C8" w:rsidRDefault="004E2F06">
      <w:pPr>
        <w:rPr>
          <w:sz w:val="22"/>
          <w:szCs w:val="22"/>
        </w:rPr>
      </w:pPr>
      <w:r>
        <w:rPr>
          <w:sz w:val="22"/>
          <w:szCs w:val="22"/>
        </w:rPr>
        <w:t xml:space="preserve">When Kronos comes to power, he does something very similar to his father (Ouranus); he starts a relationship with his sister (Rhea); They bring forth a number of children. </w:t>
      </w:r>
    </w:p>
    <w:p w:rsidR="004E2F06" w:rsidRDefault="004E2F06">
      <w:pPr>
        <w:rPr>
          <w:sz w:val="22"/>
          <w:szCs w:val="22"/>
        </w:rPr>
      </w:pPr>
    </w:p>
    <w:p w:rsidR="004E2F06" w:rsidRPr="004150C8" w:rsidRDefault="004E2F06">
      <w:pPr>
        <w:rPr>
          <w:sz w:val="22"/>
          <w:szCs w:val="22"/>
        </w:rPr>
      </w:pPr>
      <w:r>
        <w:rPr>
          <w:b/>
          <w:sz w:val="22"/>
          <w:szCs w:val="22"/>
        </w:rPr>
        <w:t>Hieros Gamos :</w:t>
      </w:r>
      <w:r>
        <w:rPr>
          <w:sz w:val="22"/>
          <w:szCs w:val="22"/>
        </w:rPr>
        <w:t xml:space="preserve"> sacred marriage. The union of brother and sister is seen as archetypical (Jung). It is symbolic and structural and is repeated across cultures. </w:t>
      </w:r>
    </w:p>
    <w:p w:rsidR="004E2F06" w:rsidRDefault="004E2F06">
      <w:pPr>
        <w:rPr>
          <w:sz w:val="22"/>
          <w:szCs w:val="22"/>
        </w:rPr>
      </w:pPr>
    </w:p>
    <w:p w:rsidR="004E2F06" w:rsidRDefault="004E2F06">
      <w:pPr>
        <w:rPr>
          <w:sz w:val="22"/>
          <w:szCs w:val="22"/>
        </w:rPr>
      </w:pPr>
      <w:r>
        <w:rPr>
          <w:sz w:val="22"/>
          <w:szCs w:val="22"/>
        </w:rPr>
        <w:t xml:space="preserve">Kronos is portrayed as the ruler of the ‘Golden Age.’ He becomes associated with the sky. Rhea is another example of a mother Goddess. The names change, but there is a certain fixed pattern that keeps getting repeated. (Sky Earth, Brother Sister) </w:t>
      </w:r>
    </w:p>
    <w:p w:rsidR="004E2F06" w:rsidRDefault="004E2F06">
      <w:pPr>
        <w:rPr>
          <w:sz w:val="22"/>
          <w:szCs w:val="22"/>
        </w:rPr>
      </w:pPr>
    </w:p>
    <w:p w:rsidR="004E2F06" w:rsidRDefault="004E2F06">
      <w:pPr>
        <w:rPr>
          <w:sz w:val="22"/>
          <w:szCs w:val="22"/>
        </w:rPr>
      </w:pPr>
      <w:r>
        <w:rPr>
          <w:sz w:val="22"/>
          <w:szCs w:val="22"/>
        </w:rPr>
        <w:t>Rhea is associated with Cybele (Asia Minor)</w:t>
      </w:r>
    </w:p>
    <w:p w:rsidR="004E2F06" w:rsidRDefault="004E2F06">
      <w:pPr>
        <w:rPr>
          <w:sz w:val="22"/>
          <w:szCs w:val="22"/>
        </w:rPr>
      </w:pPr>
    </w:p>
    <w:p w:rsidR="004E2F06" w:rsidRDefault="004E2F06">
      <w:pPr>
        <w:rPr>
          <w:sz w:val="22"/>
          <w:szCs w:val="22"/>
        </w:rPr>
      </w:pPr>
      <w:r>
        <w:rPr>
          <w:sz w:val="22"/>
          <w:szCs w:val="22"/>
        </w:rPr>
        <w:t xml:space="preserve">Kronos and Rhea give birth to their own children: Hestia, Demeter, Hera, Hades, Poseidon, and Zeus. Kronos, much like his father, keeps impregnating his sister and she keeps giving birth. Kronos decides to eat each child instead of banishing them to the underworld. He eats them all, except Zeus. </w:t>
      </w:r>
    </w:p>
    <w:p w:rsidR="004E2F06" w:rsidRDefault="004E2F06">
      <w:pPr>
        <w:rPr>
          <w:sz w:val="22"/>
          <w:szCs w:val="22"/>
        </w:rPr>
      </w:pPr>
      <w:r>
        <w:rPr>
          <w:sz w:val="22"/>
          <w:szCs w:val="22"/>
        </w:rPr>
        <w:t xml:space="preserve"> </w:t>
      </w:r>
    </w:p>
    <w:p w:rsidR="004E2F06" w:rsidRDefault="004E2F06">
      <w:pPr>
        <w:rPr>
          <w:sz w:val="22"/>
          <w:szCs w:val="22"/>
        </w:rPr>
      </w:pPr>
      <w:r>
        <w:rPr>
          <w:sz w:val="22"/>
          <w:szCs w:val="22"/>
        </w:rPr>
        <w:t xml:space="preserve">Instead of Ouranus constantly imposing himself on Gaia and bringing forth these children that he hides away, Kronos does the same thing; Rhea asks for the help of her predecessors in defeating her own husband and to avenge the fate of her own children. </w:t>
      </w:r>
    </w:p>
    <w:p w:rsidR="004E2F06" w:rsidRDefault="004E2F06">
      <w:pPr>
        <w:rPr>
          <w:sz w:val="22"/>
          <w:szCs w:val="22"/>
        </w:rPr>
      </w:pPr>
    </w:p>
    <w:p w:rsidR="004E2F06" w:rsidRDefault="004E2F06">
      <w:pPr>
        <w:rPr>
          <w:sz w:val="22"/>
          <w:szCs w:val="22"/>
        </w:rPr>
      </w:pPr>
      <w:r>
        <w:rPr>
          <w:sz w:val="22"/>
          <w:szCs w:val="22"/>
        </w:rPr>
        <w:t xml:space="preserve">According to Hesiod’s version, the plan is to hide the last child (Zeus); he will usurp his own father. The birth of Zeus happens on the island of Crete. Gaia, the grandmother, offers to protect Zeus. Rhea conceals Zeus in a cave, but raps a stone in the baby clothes to deceive her husband, Kronos, who will eat the stone. </w:t>
      </w:r>
    </w:p>
    <w:p w:rsidR="004E2F06" w:rsidRDefault="004E2F06">
      <w:pPr>
        <w:rPr>
          <w:sz w:val="22"/>
          <w:szCs w:val="22"/>
        </w:rPr>
      </w:pPr>
    </w:p>
    <w:p w:rsidR="004E2F06" w:rsidRDefault="004E2F06">
      <w:pPr>
        <w:rPr>
          <w:sz w:val="22"/>
          <w:szCs w:val="22"/>
        </w:rPr>
      </w:pPr>
      <w:r>
        <w:rPr>
          <w:sz w:val="22"/>
          <w:szCs w:val="22"/>
        </w:rPr>
        <w:t>Apollodorus says that Kronos imprisons the titans in the underworld. He was told that his children would eventually take over him. That is why he ate all of his babies.</w:t>
      </w:r>
    </w:p>
    <w:p w:rsidR="004E2F06" w:rsidRDefault="004E2F06">
      <w:pPr>
        <w:rPr>
          <w:sz w:val="22"/>
          <w:szCs w:val="22"/>
        </w:rPr>
      </w:pPr>
    </w:p>
    <w:p w:rsidR="004E2F06" w:rsidRDefault="004E2F06">
      <w:pPr>
        <w:rPr>
          <w:b/>
          <w:sz w:val="22"/>
          <w:szCs w:val="22"/>
        </w:rPr>
      </w:pPr>
      <w:r w:rsidRPr="00AE3DC8">
        <w:rPr>
          <w:b/>
          <w:sz w:val="22"/>
          <w:szCs w:val="22"/>
        </w:rPr>
        <w:t xml:space="preserve">Is Zeus born on the island of Crete or Arcadia? </w:t>
      </w:r>
    </w:p>
    <w:p w:rsidR="004E2F06" w:rsidRDefault="004E2F06">
      <w:pPr>
        <w:rPr>
          <w:sz w:val="22"/>
          <w:szCs w:val="22"/>
        </w:rPr>
      </w:pPr>
      <w:r>
        <w:rPr>
          <w:sz w:val="22"/>
          <w:szCs w:val="22"/>
        </w:rPr>
        <w:t>The birthplace of the Gods is associated with shrines and temples. If your community can argue the God was born here, people should come here and do some business (social + economic). Apollo and Hesiod both say Crete. Other people say the Arcadian origin.</w:t>
      </w:r>
    </w:p>
    <w:p w:rsidR="004E2F06" w:rsidRDefault="004E2F06">
      <w:pPr>
        <w:rPr>
          <w:sz w:val="22"/>
          <w:szCs w:val="22"/>
        </w:rPr>
      </w:pPr>
    </w:p>
    <w:p w:rsidR="004E2F06" w:rsidRDefault="004E2F06">
      <w:pPr>
        <w:rPr>
          <w:sz w:val="22"/>
          <w:szCs w:val="22"/>
        </w:rPr>
      </w:pPr>
      <w:r>
        <w:rPr>
          <w:sz w:val="22"/>
          <w:szCs w:val="22"/>
        </w:rPr>
        <w:t xml:space="preserve">There was a saying in ancient Greece that Cretans were liars. </w:t>
      </w:r>
    </w:p>
    <w:p w:rsidR="004E2F06" w:rsidRDefault="004E2F06">
      <w:pPr>
        <w:rPr>
          <w:sz w:val="22"/>
          <w:szCs w:val="22"/>
        </w:rPr>
      </w:pPr>
    </w:p>
    <w:p w:rsidR="004E2F06" w:rsidRDefault="004E2F06">
      <w:pPr>
        <w:rPr>
          <w:sz w:val="22"/>
          <w:szCs w:val="22"/>
        </w:rPr>
      </w:pPr>
      <w:r>
        <w:rPr>
          <w:b/>
          <w:sz w:val="22"/>
          <w:szCs w:val="22"/>
        </w:rPr>
        <w:t>Callimachus</w:t>
      </w:r>
      <w:r>
        <w:rPr>
          <w:sz w:val="22"/>
          <w:szCs w:val="22"/>
        </w:rPr>
        <w:t xml:space="preserve"> does not believe that Zeus was born in Crete. According to ancient sources, there was an important shrine of Zeus on a mountaintop in Arcadia. </w:t>
      </w:r>
    </w:p>
    <w:p w:rsidR="004E2F06" w:rsidRDefault="004E2F06">
      <w:pPr>
        <w:rPr>
          <w:sz w:val="22"/>
          <w:szCs w:val="22"/>
        </w:rPr>
      </w:pPr>
    </w:p>
    <w:p w:rsidR="004E2F06" w:rsidRDefault="004E2F06">
      <w:pPr>
        <w:rPr>
          <w:b/>
          <w:sz w:val="22"/>
          <w:szCs w:val="22"/>
        </w:rPr>
      </w:pPr>
    </w:p>
    <w:p w:rsidR="004E2F06" w:rsidRDefault="004E2F06">
      <w:pPr>
        <w:rPr>
          <w:sz w:val="22"/>
          <w:szCs w:val="22"/>
        </w:rPr>
      </w:pPr>
      <w:r>
        <w:rPr>
          <w:b/>
          <w:sz w:val="22"/>
          <w:szCs w:val="22"/>
        </w:rPr>
        <w:t>How does Zeus take power?</w:t>
      </w:r>
      <w:r>
        <w:rPr>
          <w:b/>
          <w:sz w:val="22"/>
          <w:szCs w:val="22"/>
        </w:rPr>
        <w:br/>
      </w:r>
      <w:r>
        <w:rPr>
          <w:sz w:val="22"/>
          <w:szCs w:val="22"/>
        </w:rPr>
        <w:t xml:space="preserve">He is protected via a mountain (concealed from the eyes of Kronos). When he reaches maturity, he wants to take over. </w:t>
      </w:r>
    </w:p>
    <w:p w:rsidR="004E2F06" w:rsidRPr="0060794B" w:rsidRDefault="004E2F06">
      <w:pPr>
        <w:rPr>
          <w:sz w:val="22"/>
          <w:szCs w:val="22"/>
        </w:rPr>
      </w:pPr>
    </w:p>
    <w:p w:rsidR="004E2F06" w:rsidRDefault="004E2F06">
      <w:pPr>
        <w:rPr>
          <w:sz w:val="22"/>
          <w:szCs w:val="22"/>
        </w:rPr>
      </w:pPr>
      <w:r>
        <w:rPr>
          <w:b/>
          <w:sz w:val="22"/>
          <w:szCs w:val="22"/>
        </w:rPr>
        <w:t xml:space="preserve">Titanomachy: </w:t>
      </w:r>
      <w:r>
        <w:rPr>
          <w:sz w:val="22"/>
          <w:szCs w:val="22"/>
        </w:rPr>
        <w:t>the war of the Titans. How did Zeus and his siblings take over?</w:t>
      </w:r>
    </w:p>
    <w:p w:rsidR="004E2F06" w:rsidRDefault="004E2F06">
      <w:pPr>
        <w:rPr>
          <w:sz w:val="22"/>
          <w:szCs w:val="22"/>
        </w:rPr>
      </w:pPr>
    </w:p>
    <w:p w:rsidR="004E2F06" w:rsidRDefault="004E2F06">
      <w:pPr>
        <w:rPr>
          <w:sz w:val="22"/>
          <w:szCs w:val="22"/>
        </w:rPr>
      </w:pPr>
      <w:r>
        <w:rPr>
          <w:sz w:val="22"/>
          <w:szCs w:val="22"/>
        </w:rPr>
        <w:t>By swallowing the stone, Kronos is tricked; he can’t just have a stone; he throws it up. He spits out also the other children. Zeus recruits them for the struggle. Zeus frees the Cyclopes’ and the hundred handers; the sons of Kronos vs. the Sons of Ouranus.</w:t>
      </w:r>
    </w:p>
    <w:p w:rsidR="004E2F06" w:rsidRDefault="004E2F06">
      <w:pPr>
        <w:rPr>
          <w:sz w:val="22"/>
          <w:szCs w:val="22"/>
        </w:rPr>
      </w:pPr>
    </w:p>
    <w:p w:rsidR="004E2F06" w:rsidRDefault="004E2F06">
      <w:pPr>
        <w:rPr>
          <w:sz w:val="22"/>
          <w:szCs w:val="22"/>
        </w:rPr>
      </w:pPr>
      <w:r>
        <w:rPr>
          <w:sz w:val="22"/>
          <w:szCs w:val="22"/>
        </w:rPr>
        <w:t>As a result of the revolution of the Titans, we have</w:t>
      </w:r>
      <w:r w:rsidRPr="000F3B90">
        <w:rPr>
          <w:b/>
          <w:sz w:val="22"/>
          <w:szCs w:val="22"/>
        </w:rPr>
        <w:t xml:space="preserve"> Zeus</w:t>
      </w:r>
      <w:r>
        <w:rPr>
          <w:sz w:val="22"/>
          <w:szCs w:val="22"/>
        </w:rPr>
        <w:t xml:space="preserve"> in the sky, </w:t>
      </w:r>
      <w:r w:rsidRPr="000F3B90">
        <w:rPr>
          <w:b/>
          <w:sz w:val="22"/>
          <w:szCs w:val="22"/>
        </w:rPr>
        <w:t>Poseidon</w:t>
      </w:r>
      <w:r>
        <w:rPr>
          <w:sz w:val="22"/>
          <w:szCs w:val="22"/>
        </w:rPr>
        <w:t xml:space="preserve"> in the Sea, and </w:t>
      </w:r>
      <w:r w:rsidRPr="000F3B90">
        <w:rPr>
          <w:b/>
          <w:sz w:val="22"/>
          <w:szCs w:val="22"/>
        </w:rPr>
        <w:t>Hades</w:t>
      </w:r>
      <w:r>
        <w:rPr>
          <w:sz w:val="22"/>
          <w:szCs w:val="22"/>
        </w:rPr>
        <w:t xml:space="preserve">, God of the Underworld </w:t>
      </w:r>
    </w:p>
    <w:p w:rsidR="004E2F06" w:rsidRDefault="004E2F06">
      <w:pPr>
        <w:rPr>
          <w:sz w:val="22"/>
          <w:szCs w:val="22"/>
        </w:rPr>
      </w:pPr>
    </w:p>
    <w:p w:rsidR="004E2F06" w:rsidRDefault="004E2F06">
      <w:pPr>
        <w:rPr>
          <w:sz w:val="22"/>
          <w:szCs w:val="22"/>
        </w:rPr>
      </w:pPr>
      <w:r>
        <w:rPr>
          <w:sz w:val="22"/>
          <w:szCs w:val="22"/>
        </w:rPr>
        <w:t>Zeus has to finish cleaning up the resistance to his regime; Gigantomachy</w:t>
      </w:r>
      <w:r>
        <w:rPr>
          <w:b/>
          <w:sz w:val="22"/>
          <w:szCs w:val="22"/>
        </w:rPr>
        <w:t xml:space="preserve"> -</w:t>
      </w:r>
      <w:r>
        <w:rPr>
          <w:sz w:val="22"/>
          <w:szCs w:val="22"/>
        </w:rPr>
        <w:t xml:space="preserve"> the war of the giants. Giants were created when Ouranus’ genitals were cut off. Zeus imprisons them in the underworld. </w:t>
      </w:r>
    </w:p>
    <w:p w:rsidR="004E2F06" w:rsidRDefault="004E2F06">
      <w:pPr>
        <w:rPr>
          <w:sz w:val="22"/>
          <w:szCs w:val="22"/>
        </w:rPr>
      </w:pPr>
    </w:p>
    <w:p w:rsidR="004E2F06" w:rsidRDefault="004E2F06">
      <w:pPr>
        <w:rPr>
          <w:sz w:val="22"/>
          <w:szCs w:val="22"/>
        </w:rPr>
      </w:pPr>
      <w:r>
        <w:rPr>
          <w:sz w:val="22"/>
          <w:szCs w:val="22"/>
        </w:rPr>
        <w:t xml:space="preserve">Typhon – the most powerful giant, which Zeus defeats and secures his status as the king of the Gods. </w:t>
      </w:r>
    </w:p>
    <w:p w:rsidR="004E2F06" w:rsidRDefault="004E2F06">
      <w:pPr>
        <w:rPr>
          <w:sz w:val="22"/>
          <w:szCs w:val="22"/>
        </w:rPr>
      </w:pPr>
    </w:p>
    <w:p w:rsidR="004E2F06" w:rsidRDefault="004E2F06">
      <w:pPr>
        <w:rPr>
          <w:sz w:val="22"/>
          <w:szCs w:val="22"/>
        </w:rPr>
      </w:pPr>
      <w:r>
        <w:rPr>
          <w:sz w:val="22"/>
          <w:szCs w:val="22"/>
        </w:rPr>
        <w:t xml:space="preserve">Zeus’ rule is not undisputed – there is someone trying to challenge him. The main person who resists is Prometheus (for-thought; he was a trickster as well). He deceives Zeus in order to give some benefit to human beings. Zeus and Prometheus get into an argument in regards to sacrifice. Hesiod tells us animal sacrifices are the most common sacrifice. Who gets what though? All the good parts of the animals concealed it to make it look gross to Zeus, so that the mortals could have it. He gave the white bones and wrapped them in fat to make it look good to the Gods. Basically the Gods get the shitty parts of the animals and the humans get the better part. </w:t>
      </w:r>
    </w:p>
    <w:p w:rsidR="004E2F06" w:rsidRDefault="004E2F06">
      <w:pPr>
        <w:rPr>
          <w:sz w:val="22"/>
          <w:szCs w:val="22"/>
        </w:rPr>
      </w:pPr>
    </w:p>
    <w:p w:rsidR="004E2F06" w:rsidRDefault="004E2F06">
      <w:pPr>
        <w:rPr>
          <w:sz w:val="22"/>
          <w:szCs w:val="22"/>
        </w:rPr>
      </w:pPr>
      <w:r>
        <w:rPr>
          <w:sz w:val="22"/>
          <w:szCs w:val="22"/>
        </w:rPr>
        <w:t xml:space="preserve">Zeus realizes this deception and casts him to the cycle of the Eagle killing him everyday, only to have him revived; never ending torture.  In addition to this, there was the story of Pandora. She is the first woman that is created by Zeus and given to human beings. Prometheus is the creator of human beings in some stories. Pandora is the ‘Eve’ figure. Various gods conspire with Zeus to create this female. Her name means all gifts; all of her gifts are negative.  Pandora’s gift includes Hope; when the box is open, all the evils of the world escape; however Hope remains in the box. </w:t>
      </w:r>
    </w:p>
    <w:p w:rsidR="004E2F06" w:rsidRDefault="004E2F06">
      <w:pPr>
        <w:rPr>
          <w:sz w:val="22"/>
          <w:szCs w:val="22"/>
        </w:rPr>
      </w:pPr>
    </w:p>
    <w:p w:rsidR="004E2F06" w:rsidRDefault="004E2F06">
      <w:pPr>
        <w:rPr>
          <w:sz w:val="22"/>
          <w:szCs w:val="22"/>
        </w:rPr>
      </w:pPr>
      <w:r>
        <w:rPr>
          <w:sz w:val="22"/>
          <w:szCs w:val="22"/>
        </w:rPr>
        <w:t xml:space="preserve">Prometheus gave the gift of fire to humans (the intelligence, creativity as well) </w:t>
      </w:r>
    </w:p>
    <w:p w:rsidR="004E2F06" w:rsidRDefault="004E2F06">
      <w:pPr>
        <w:rPr>
          <w:sz w:val="22"/>
          <w:szCs w:val="22"/>
        </w:rPr>
      </w:pPr>
    </w:p>
    <w:p w:rsidR="004E2F06" w:rsidRDefault="004E2F06">
      <w:pPr>
        <w:rPr>
          <w:sz w:val="22"/>
          <w:szCs w:val="22"/>
        </w:rPr>
      </w:pPr>
      <w:r>
        <w:rPr>
          <w:sz w:val="22"/>
          <w:szCs w:val="22"/>
        </w:rPr>
        <w:t>This is an example of an etiology; explain ritual sacrifices. (The bones and sacrifice)</w:t>
      </w:r>
    </w:p>
    <w:p w:rsidR="004E2F06" w:rsidRDefault="004E2F06">
      <w:pPr>
        <w:rPr>
          <w:sz w:val="22"/>
          <w:szCs w:val="22"/>
        </w:rPr>
      </w:pPr>
    </w:p>
    <w:p w:rsidR="004E2F06" w:rsidRDefault="004E2F06">
      <w:pPr>
        <w:rPr>
          <w:sz w:val="22"/>
          <w:szCs w:val="22"/>
        </w:rPr>
      </w:pPr>
      <w:r>
        <w:rPr>
          <w:sz w:val="22"/>
          <w:szCs w:val="22"/>
        </w:rPr>
        <w:t xml:space="preserve">CREATION MYTH </w:t>
      </w:r>
      <w:r w:rsidRPr="001A0662">
        <w:rPr>
          <w:sz w:val="22"/>
          <w:szCs w:val="22"/>
        </w:rPr>
        <w:sym w:font="Wingdings" w:char="F0E0"/>
      </w:r>
      <w:r>
        <w:rPr>
          <w:sz w:val="22"/>
          <w:szCs w:val="22"/>
        </w:rPr>
        <w:t xml:space="preserve"> TITANS</w:t>
      </w:r>
    </w:p>
    <w:p w:rsidR="004E2F06" w:rsidRDefault="004E2F06">
      <w:pPr>
        <w:rPr>
          <w:sz w:val="22"/>
          <w:szCs w:val="22"/>
        </w:rPr>
      </w:pPr>
    </w:p>
    <w:p w:rsidR="004E2F06" w:rsidRDefault="004E2F06">
      <w:pPr>
        <w:rPr>
          <w:sz w:val="22"/>
          <w:szCs w:val="22"/>
        </w:rPr>
      </w:pPr>
      <w:r>
        <w:rPr>
          <w:sz w:val="22"/>
          <w:szCs w:val="22"/>
        </w:rPr>
        <w:t>SUCCESSION MYTH</w:t>
      </w:r>
      <w:r>
        <w:rPr>
          <w:sz w:val="22"/>
          <w:szCs w:val="22"/>
        </w:rPr>
        <w:tab/>
      </w:r>
      <w:r>
        <w:rPr>
          <w:sz w:val="22"/>
          <w:szCs w:val="22"/>
        </w:rPr>
        <w:tab/>
        <w:t xml:space="preserve">ORIGIN OF HUMANS – Prometheus/ Pandora </w:t>
      </w:r>
      <w:r>
        <w:rPr>
          <w:sz w:val="22"/>
          <w:szCs w:val="22"/>
        </w:rPr>
        <w:br/>
        <w:t>1. Ouranus - Castration</w:t>
      </w:r>
    </w:p>
    <w:p w:rsidR="004E2F06" w:rsidRDefault="004E2F06">
      <w:pPr>
        <w:rPr>
          <w:sz w:val="22"/>
          <w:szCs w:val="22"/>
        </w:rPr>
      </w:pPr>
      <w:r>
        <w:rPr>
          <w:sz w:val="22"/>
          <w:szCs w:val="22"/>
        </w:rPr>
        <w:t xml:space="preserve">2. Kronos – Titanomachy </w:t>
      </w:r>
    </w:p>
    <w:p w:rsidR="004E2F06" w:rsidRDefault="004E2F06">
      <w:pPr>
        <w:rPr>
          <w:sz w:val="22"/>
          <w:szCs w:val="22"/>
        </w:rPr>
      </w:pPr>
      <w:r>
        <w:rPr>
          <w:sz w:val="22"/>
          <w:szCs w:val="22"/>
        </w:rPr>
        <w:t>3. Zeus – Gigantomachy</w:t>
      </w:r>
    </w:p>
    <w:p w:rsidR="004E2F06" w:rsidRDefault="004E2F06">
      <w:pPr>
        <w:rPr>
          <w:sz w:val="22"/>
          <w:szCs w:val="22"/>
        </w:rPr>
      </w:pPr>
    </w:p>
    <w:p w:rsidR="004E2F06" w:rsidRDefault="004E2F06">
      <w:pPr>
        <w:rPr>
          <w:sz w:val="22"/>
          <w:szCs w:val="22"/>
        </w:rPr>
      </w:pPr>
      <w:r>
        <w:rPr>
          <w:sz w:val="22"/>
          <w:szCs w:val="22"/>
        </w:rPr>
        <w:t>OLYMPIANS</w:t>
      </w:r>
    </w:p>
    <w:p w:rsidR="004E2F06" w:rsidRDefault="004E2F06">
      <w:pPr>
        <w:rPr>
          <w:sz w:val="22"/>
          <w:szCs w:val="22"/>
        </w:rPr>
      </w:pPr>
      <w:r>
        <w:rPr>
          <w:sz w:val="22"/>
          <w:szCs w:val="22"/>
        </w:rPr>
        <w:t>Hestia – chastity</w:t>
      </w:r>
      <w:r>
        <w:rPr>
          <w:sz w:val="22"/>
          <w:szCs w:val="22"/>
        </w:rPr>
        <w:tab/>
        <w:t>Zeus - Sky</w:t>
      </w:r>
    </w:p>
    <w:p w:rsidR="004E2F06" w:rsidRDefault="004E2F06">
      <w:pPr>
        <w:rPr>
          <w:sz w:val="22"/>
          <w:szCs w:val="22"/>
        </w:rPr>
      </w:pPr>
      <w:r>
        <w:rPr>
          <w:sz w:val="22"/>
          <w:szCs w:val="22"/>
        </w:rPr>
        <w:t>Hades – underworld</w:t>
      </w:r>
      <w:r>
        <w:rPr>
          <w:sz w:val="22"/>
          <w:szCs w:val="22"/>
        </w:rPr>
        <w:tab/>
        <w:t xml:space="preserve">Hephaestus - crafts </w:t>
      </w:r>
    </w:p>
    <w:p w:rsidR="004E2F06" w:rsidRDefault="004E2F06">
      <w:pPr>
        <w:rPr>
          <w:sz w:val="22"/>
          <w:szCs w:val="22"/>
        </w:rPr>
      </w:pPr>
      <w:r>
        <w:rPr>
          <w:sz w:val="22"/>
          <w:szCs w:val="22"/>
        </w:rPr>
        <w:t>Poseidon – Sea</w:t>
      </w:r>
      <w:r>
        <w:rPr>
          <w:sz w:val="22"/>
          <w:szCs w:val="22"/>
        </w:rPr>
        <w:tab/>
      </w:r>
      <w:r>
        <w:rPr>
          <w:sz w:val="22"/>
          <w:szCs w:val="22"/>
        </w:rPr>
        <w:tab/>
        <w:t xml:space="preserve">Ares – War </w:t>
      </w:r>
    </w:p>
    <w:p w:rsidR="004E2F06" w:rsidRDefault="004E2F06">
      <w:pPr>
        <w:rPr>
          <w:sz w:val="22"/>
          <w:szCs w:val="22"/>
        </w:rPr>
      </w:pPr>
      <w:r>
        <w:rPr>
          <w:sz w:val="22"/>
          <w:szCs w:val="22"/>
        </w:rPr>
        <w:t>Demeter – Earth</w:t>
      </w:r>
    </w:p>
    <w:p w:rsidR="004E2F06" w:rsidRDefault="004E2F06">
      <w:pPr>
        <w:rPr>
          <w:sz w:val="22"/>
          <w:szCs w:val="22"/>
        </w:rPr>
      </w:pPr>
      <w:r>
        <w:rPr>
          <w:sz w:val="22"/>
          <w:szCs w:val="22"/>
        </w:rPr>
        <w:t>Hera – marriage</w:t>
      </w:r>
    </w:p>
    <w:p w:rsidR="004E2F06" w:rsidRPr="00B56A91" w:rsidRDefault="004E2F06" w:rsidP="00B56A91">
      <w:pPr>
        <w:rPr>
          <w:b/>
          <w:sz w:val="22"/>
          <w:szCs w:val="22"/>
        </w:rPr>
      </w:pPr>
      <w:r w:rsidRPr="00B56A91">
        <w:rPr>
          <w:b/>
          <w:sz w:val="22"/>
          <w:szCs w:val="22"/>
        </w:rPr>
        <w:t>Clash of the Gods video</w:t>
      </w:r>
      <w:r w:rsidRPr="00B56A91">
        <w:rPr>
          <w:rFonts w:ascii="Calibri" w:hAnsi="Calibri" w:cs="Calibri"/>
          <w:b/>
          <w:sz w:val="30"/>
          <w:szCs w:val="30"/>
        </w:rPr>
        <w:t> </w:t>
      </w:r>
    </w:p>
    <w:p w:rsidR="004E2F06" w:rsidRPr="00B56A91" w:rsidRDefault="004E2F06" w:rsidP="00B56A91">
      <w:pPr>
        <w:widowControl w:val="0"/>
        <w:numPr>
          <w:ilvl w:val="0"/>
          <w:numId w:val="1"/>
        </w:numPr>
        <w:tabs>
          <w:tab w:val="left" w:pos="220"/>
          <w:tab w:val="left" w:pos="720"/>
        </w:tabs>
        <w:autoSpaceDE w:val="0"/>
        <w:autoSpaceDN w:val="0"/>
        <w:adjustRightInd w:val="0"/>
        <w:ind w:hanging="720"/>
        <w:rPr>
          <w:rFonts w:cs="Verdana"/>
          <w:sz w:val="22"/>
          <w:szCs w:val="22"/>
        </w:rPr>
      </w:pPr>
      <w:r w:rsidRPr="00B56A91">
        <w:rPr>
          <w:rFonts w:cs="Calibri"/>
          <w:sz w:val="22"/>
          <w:szCs w:val="22"/>
        </w:rPr>
        <w:t>Greeks simply did what was required to keep the Gods at bay</w:t>
      </w:r>
    </w:p>
    <w:p w:rsidR="004E2F06" w:rsidRPr="00B56A91" w:rsidRDefault="004E2F06" w:rsidP="00B56A91">
      <w:pPr>
        <w:widowControl w:val="0"/>
        <w:numPr>
          <w:ilvl w:val="0"/>
          <w:numId w:val="1"/>
        </w:numPr>
        <w:tabs>
          <w:tab w:val="left" w:pos="220"/>
          <w:tab w:val="left" w:pos="720"/>
        </w:tabs>
        <w:autoSpaceDE w:val="0"/>
        <w:autoSpaceDN w:val="0"/>
        <w:adjustRightInd w:val="0"/>
        <w:ind w:hanging="720"/>
        <w:rPr>
          <w:rFonts w:cs="Verdana"/>
          <w:sz w:val="22"/>
          <w:szCs w:val="22"/>
        </w:rPr>
      </w:pPr>
      <w:r w:rsidRPr="00B56A91">
        <w:rPr>
          <w:rFonts w:cs="Calibri"/>
          <w:sz w:val="22"/>
          <w:szCs w:val="22"/>
        </w:rPr>
        <w:t>The attributing lightning for Zeus was a way to explain the unexplainable</w:t>
      </w:r>
    </w:p>
    <w:p w:rsidR="004E2F06" w:rsidRPr="00B56A91" w:rsidRDefault="004E2F06" w:rsidP="00B56A91">
      <w:pPr>
        <w:widowControl w:val="0"/>
        <w:numPr>
          <w:ilvl w:val="1"/>
          <w:numId w:val="1"/>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The Greeks used mythology to try and figure out why the world operates the way that it does</w:t>
      </w:r>
    </w:p>
    <w:p w:rsidR="004E2F06" w:rsidRPr="00B56A91" w:rsidRDefault="004E2F06" w:rsidP="00B56A91">
      <w:pPr>
        <w:widowControl w:val="0"/>
        <w:numPr>
          <w:ilvl w:val="0"/>
          <w:numId w:val="2"/>
        </w:numPr>
        <w:tabs>
          <w:tab w:val="left" w:pos="220"/>
          <w:tab w:val="left" w:pos="720"/>
        </w:tabs>
        <w:autoSpaceDE w:val="0"/>
        <w:autoSpaceDN w:val="0"/>
        <w:adjustRightInd w:val="0"/>
        <w:ind w:hanging="720"/>
        <w:rPr>
          <w:rFonts w:cs="Verdana"/>
          <w:sz w:val="22"/>
          <w:szCs w:val="22"/>
        </w:rPr>
      </w:pPr>
      <w:r w:rsidRPr="00B56A91">
        <w:rPr>
          <w:rFonts w:cs="Calibri"/>
          <w:sz w:val="22"/>
          <w:szCs w:val="22"/>
        </w:rPr>
        <w:t>The natural world was very frightening to them, so they associated it with the divine</w:t>
      </w:r>
    </w:p>
    <w:p w:rsidR="004E2F06" w:rsidRPr="00B56A91" w:rsidRDefault="004E2F06" w:rsidP="00B56A91">
      <w:pPr>
        <w:widowControl w:val="0"/>
        <w:numPr>
          <w:ilvl w:val="0"/>
          <w:numId w:val="2"/>
        </w:numPr>
        <w:tabs>
          <w:tab w:val="left" w:pos="220"/>
          <w:tab w:val="left" w:pos="720"/>
        </w:tabs>
        <w:autoSpaceDE w:val="0"/>
        <w:autoSpaceDN w:val="0"/>
        <w:adjustRightInd w:val="0"/>
        <w:ind w:hanging="720"/>
        <w:rPr>
          <w:rFonts w:cs="Verdana"/>
          <w:sz w:val="22"/>
          <w:szCs w:val="22"/>
        </w:rPr>
      </w:pPr>
      <w:r w:rsidRPr="00B56A91">
        <w:rPr>
          <w:rFonts w:cs="Calibri"/>
          <w:sz w:val="22"/>
          <w:szCs w:val="22"/>
        </w:rPr>
        <w:t>It was a sign of the gods' power to punish people who hadn't worshipped them properly</w:t>
      </w:r>
    </w:p>
    <w:p w:rsidR="004E2F06" w:rsidRPr="00B56A91" w:rsidRDefault="004E2F06" w:rsidP="00B56A91">
      <w:pPr>
        <w:widowControl w:val="0"/>
        <w:numPr>
          <w:ilvl w:val="0"/>
          <w:numId w:val="2"/>
        </w:numPr>
        <w:tabs>
          <w:tab w:val="left" w:pos="220"/>
          <w:tab w:val="left" w:pos="720"/>
        </w:tabs>
        <w:autoSpaceDE w:val="0"/>
        <w:autoSpaceDN w:val="0"/>
        <w:adjustRightInd w:val="0"/>
        <w:ind w:hanging="720"/>
        <w:rPr>
          <w:rFonts w:cs="Verdana"/>
          <w:sz w:val="22"/>
          <w:szCs w:val="22"/>
        </w:rPr>
      </w:pPr>
      <w:r w:rsidRPr="00B56A91">
        <w:rPr>
          <w:rFonts w:cs="Calibri"/>
          <w:sz w:val="22"/>
          <w:szCs w:val="22"/>
        </w:rPr>
        <w:t>Zeus was the most feared god</w:t>
      </w:r>
    </w:p>
    <w:p w:rsidR="004E2F06" w:rsidRPr="00B56A91" w:rsidRDefault="004E2F06" w:rsidP="00B56A91">
      <w:pPr>
        <w:widowControl w:val="0"/>
        <w:numPr>
          <w:ilvl w:val="0"/>
          <w:numId w:val="2"/>
        </w:numPr>
        <w:tabs>
          <w:tab w:val="left" w:pos="220"/>
          <w:tab w:val="left" w:pos="720"/>
        </w:tabs>
        <w:autoSpaceDE w:val="0"/>
        <w:autoSpaceDN w:val="0"/>
        <w:adjustRightInd w:val="0"/>
        <w:ind w:hanging="720"/>
        <w:rPr>
          <w:rFonts w:cs="Verdana"/>
          <w:sz w:val="22"/>
          <w:szCs w:val="22"/>
        </w:rPr>
      </w:pPr>
      <w:r w:rsidRPr="00B56A91">
        <w:rPr>
          <w:rFonts w:cs="Calibri"/>
          <w:sz w:val="22"/>
          <w:szCs w:val="22"/>
        </w:rPr>
        <w:t>Hesiod (700 BCE)</w:t>
      </w:r>
    </w:p>
    <w:p w:rsidR="004E2F06" w:rsidRPr="00B56A91" w:rsidRDefault="004E2F06" w:rsidP="00B56A91">
      <w:pPr>
        <w:widowControl w:val="0"/>
        <w:numPr>
          <w:ilvl w:val="1"/>
          <w:numId w:val="2"/>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His book was called the Agony which was the ancient Greek story of creation</w:t>
      </w:r>
    </w:p>
    <w:p w:rsidR="004E2F06" w:rsidRPr="00B56A91" w:rsidRDefault="004E2F06" w:rsidP="00B56A91">
      <w:pPr>
        <w:widowControl w:val="0"/>
        <w:numPr>
          <w:ilvl w:val="1"/>
          <w:numId w:val="2"/>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Zeus father was Kronos, the king of the titans</w:t>
      </w:r>
    </w:p>
    <w:p w:rsidR="004E2F06" w:rsidRPr="00B56A91" w:rsidRDefault="004E2F06" w:rsidP="00B56A91">
      <w:pPr>
        <w:widowControl w:val="0"/>
        <w:numPr>
          <w:ilvl w:val="1"/>
          <w:numId w:val="2"/>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An older order of Greek gods (not well civilized, less intelligent)</w:t>
      </w:r>
    </w:p>
    <w:p w:rsidR="004E2F06" w:rsidRPr="00B56A91" w:rsidRDefault="004E2F06" w:rsidP="00B56A91">
      <w:pPr>
        <w:widowControl w:val="0"/>
        <w:numPr>
          <w:ilvl w:val="1"/>
          <w:numId w:val="2"/>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K</w:t>
      </w:r>
      <w:r>
        <w:rPr>
          <w:rFonts w:cs="Calibri"/>
          <w:sz w:val="22"/>
          <w:szCs w:val="22"/>
        </w:rPr>
        <w:t>ronos mated with his sister Rhea</w:t>
      </w:r>
    </w:p>
    <w:p w:rsidR="004E2F06" w:rsidRPr="00B56A91" w:rsidRDefault="004E2F06" w:rsidP="00B56A91">
      <w:pPr>
        <w:widowControl w:val="0"/>
        <w:numPr>
          <w:ilvl w:val="0"/>
          <w:numId w:val="3"/>
        </w:numPr>
        <w:tabs>
          <w:tab w:val="left" w:pos="220"/>
          <w:tab w:val="left" w:pos="720"/>
        </w:tabs>
        <w:autoSpaceDE w:val="0"/>
        <w:autoSpaceDN w:val="0"/>
        <w:adjustRightInd w:val="0"/>
        <w:ind w:hanging="720"/>
        <w:rPr>
          <w:rFonts w:cs="Verdana"/>
          <w:sz w:val="22"/>
          <w:szCs w:val="22"/>
        </w:rPr>
      </w:pPr>
      <w:r w:rsidRPr="00B56A91">
        <w:rPr>
          <w:rFonts w:cs="Calibri"/>
          <w:sz w:val="22"/>
          <w:szCs w:val="22"/>
        </w:rPr>
        <w:t>The two titan siblings (Kronos and Rhea) produced the next generation of Greek Gods (the Olympians)</w:t>
      </w:r>
    </w:p>
    <w:p w:rsidR="004E2F06" w:rsidRPr="00B56A91" w:rsidRDefault="004E2F06" w:rsidP="00B56A91">
      <w:pPr>
        <w:widowControl w:val="0"/>
        <w:numPr>
          <w:ilvl w:val="0"/>
          <w:numId w:val="3"/>
        </w:numPr>
        <w:tabs>
          <w:tab w:val="left" w:pos="220"/>
          <w:tab w:val="left" w:pos="720"/>
        </w:tabs>
        <w:autoSpaceDE w:val="0"/>
        <w:autoSpaceDN w:val="0"/>
        <w:adjustRightInd w:val="0"/>
        <w:ind w:hanging="720"/>
        <w:rPr>
          <w:rFonts w:cs="Verdana"/>
          <w:sz w:val="22"/>
          <w:szCs w:val="22"/>
        </w:rPr>
      </w:pPr>
      <w:r w:rsidRPr="00B56A91">
        <w:rPr>
          <w:rFonts w:cs="Calibri"/>
          <w:sz w:val="22"/>
          <w:szCs w:val="22"/>
        </w:rPr>
        <w:t xml:space="preserve">Kronos </w:t>
      </w:r>
      <w:r>
        <w:rPr>
          <w:rFonts w:cs="Calibri"/>
          <w:sz w:val="22"/>
          <w:szCs w:val="22"/>
        </w:rPr>
        <w:t>was worried about having children</w:t>
      </w:r>
      <w:r w:rsidRPr="00B56A91">
        <w:rPr>
          <w:rFonts w:cs="Calibri"/>
          <w:sz w:val="22"/>
          <w:szCs w:val="22"/>
        </w:rPr>
        <w:t xml:space="preserve"> because he was concerned that his son would be greater than him and usurp him</w:t>
      </w:r>
    </w:p>
    <w:p w:rsidR="004E2F06" w:rsidRPr="00B56A91" w:rsidRDefault="004E2F06" w:rsidP="00B56A91">
      <w:pPr>
        <w:widowControl w:val="0"/>
        <w:numPr>
          <w:ilvl w:val="0"/>
          <w:numId w:val="3"/>
        </w:numPr>
        <w:tabs>
          <w:tab w:val="left" w:pos="220"/>
          <w:tab w:val="left" w:pos="720"/>
        </w:tabs>
        <w:autoSpaceDE w:val="0"/>
        <w:autoSpaceDN w:val="0"/>
        <w:adjustRightInd w:val="0"/>
        <w:ind w:hanging="720"/>
        <w:rPr>
          <w:rFonts w:cs="Verdana"/>
          <w:sz w:val="22"/>
          <w:szCs w:val="22"/>
        </w:rPr>
      </w:pPr>
      <w:r w:rsidRPr="00B56A91">
        <w:rPr>
          <w:rFonts w:cs="Calibri"/>
          <w:sz w:val="22"/>
          <w:szCs w:val="22"/>
        </w:rPr>
        <w:t>This fear of losing power to the next generation was real</w:t>
      </w:r>
    </w:p>
    <w:p w:rsidR="004E2F06" w:rsidRPr="00B56A91" w:rsidRDefault="004E2F06" w:rsidP="00B56A91">
      <w:pPr>
        <w:widowControl w:val="0"/>
        <w:numPr>
          <w:ilvl w:val="0"/>
          <w:numId w:val="3"/>
        </w:numPr>
        <w:tabs>
          <w:tab w:val="left" w:pos="220"/>
          <w:tab w:val="left" w:pos="720"/>
        </w:tabs>
        <w:autoSpaceDE w:val="0"/>
        <w:autoSpaceDN w:val="0"/>
        <w:adjustRightInd w:val="0"/>
        <w:ind w:hanging="720"/>
        <w:rPr>
          <w:rFonts w:cs="Verdana"/>
          <w:sz w:val="22"/>
          <w:szCs w:val="22"/>
        </w:rPr>
      </w:pPr>
      <w:r w:rsidRPr="00B56A91">
        <w:rPr>
          <w:rFonts w:cs="Calibri"/>
          <w:sz w:val="22"/>
          <w:szCs w:val="22"/>
        </w:rPr>
        <w:t>Kronos' solution to this problem was to swallow alive all of his offspring</w:t>
      </w:r>
    </w:p>
    <w:p w:rsidR="004E2F06" w:rsidRPr="00B56A91" w:rsidRDefault="004E2F06" w:rsidP="00B56A91">
      <w:pPr>
        <w:widowControl w:val="0"/>
        <w:numPr>
          <w:ilvl w:val="0"/>
          <w:numId w:val="3"/>
        </w:numPr>
        <w:tabs>
          <w:tab w:val="left" w:pos="220"/>
          <w:tab w:val="left" w:pos="720"/>
        </w:tabs>
        <w:autoSpaceDE w:val="0"/>
        <w:autoSpaceDN w:val="0"/>
        <w:adjustRightInd w:val="0"/>
        <w:ind w:hanging="720"/>
        <w:rPr>
          <w:rFonts w:cs="Verdana"/>
          <w:sz w:val="22"/>
          <w:szCs w:val="22"/>
        </w:rPr>
      </w:pPr>
      <w:r w:rsidRPr="00B56A91">
        <w:rPr>
          <w:rFonts w:cs="Calibri"/>
          <w:sz w:val="22"/>
          <w:szCs w:val="22"/>
        </w:rPr>
        <w:t>Since they are immortal, the children were not killed, but locked away inside his belly</w:t>
      </w:r>
    </w:p>
    <w:p w:rsidR="004E2F06" w:rsidRPr="00B56A91" w:rsidRDefault="004E2F06" w:rsidP="00B56A91">
      <w:pPr>
        <w:widowControl w:val="0"/>
        <w:numPr>
          <w:ilvl w:val="0"/>
          <w:numId w:val="3"/>
        </w:numPr>
        <w:tabs>
          <w:tab w:val="left" w:pos="220"/>
          <w:tab w:val="left" w:pos="720"/>
        </w:tabs>
        <w:autoSpaceDE w:val="0"/>
        <w:autoSpaceDN w:val="0"/>
        <w:adjustRightInd w:val="0"/>
        <w:ind w:hanging="720"/>
        <w:rPr>
          <w:rFonts w:cs="Verdana"/>
          <w:sz w:val="22"/>
          <w:szCs w:val="22"/>
        </w:rPr>
      </w:pPr>
      <w:r w:rsidRPr="00B56A91">
        <w:rPr>
          <w:rFonts w:cs="Calibri"/>
          <w:sz w:val="22"/>
          <w:szCs w:val="22"/>
        </w:rPr>
        <w:t>Cannibalism was as deplorable then as it is now. The Greeks were horrified by this</w:t>
      </w:r>
    </w:p>
    <w:p w:rsidR="004E2F06" w:rsidRPr="00B56A91" w:rsidRDefault="004E2F06" w:rsidP="00B56A91">
      <w:pPr>
        <w:widowControl w:val="0"/>
        <w:numPr>
          <w:ilvl w:val="0"/>
          <w:numId w:val="3"/>
        </w:numPr>
        <w:tabs>
          <w:tab w:val="left" w:pos="220"/>
          <w:tab w:val="left" w:pos="720"/>
        </w:tabs>
        <w:autoSpaceDE w:val="0"/>
        <w:autoSpaceDN w:val="0"/>
        <w:adjustRightInd w:val="0"/>
        <w:ind w:hanging="720"/>
        <w:rPr>
          <w:rFonts w:cs="Verdana"/>
          <w:sz w:val="22"/>
          <w:szCs w:val="22"/>
        </w:rPr>
      </w:pPr>
      <w:r w:rsidRPr="00B56A91">
        <w:rPr>
          <w:rFonts w:cs="Calibri"/>
          <w:sz w:val="22"/>
          <w:szCs w:val="22"/>
        </w:rPr>
        <w:t>Rhea was horrified (all 5 of her children have been swallowed alive and she is pregnant again, however this time she ahs a plan</w:t>
      </w:r>
    </w:p>
    <w:p w:rsidR="004E2F06" w:rsidRPr="00B56A91" w:rsidRDefault="004E2F06" w:rsidP="00B56A91">
      <w:pPr>
        <w:widowControl w:val="0"/>
        <w:numPr>
          <w:ilvl w:val="0"/>
          <w:numId w:val="4"/>
        </w:numPr>
        <w:tabs>
          <w:tab w:val="left" w:pos="220"/>
          <w:tab w:val="left" w:pos="720"/>
        </w:tabs>
        <w:autoSpaceDE w:val="0"/>
        <w:autoSpaceDN w:val="0"/>
        <w:adjustRightInd w:val="0"/>
        <w:ind w:hanging="720"/>
        <w:rPr>
          <w:rFonts w:cs="Verdana"/>
          <w:sz w:val="22"/>
          <w:szCs w:val="22"/>
        </w:rPr>
      </w:pPr>
      <w:r w:rsidRPr="00B56A91">
        <w:rPr>
          <w:rFonts w:cs="Calibri"/>
          <w:sz w:val="22"/>
          <w:szCs w:val="22"/>
        </w:rPr>
        <w:t>She runs away and gives birth to a son in secret (Zeus the future king of the gods)</w:t>
      </w:r>
    </w:p>
    <w:p w:rsidR="004E2F06" w:rsidRPr="00B56A91" w:rsidRDefault="004E2F06" w:rsidP="00B56A91">
      <w:pPr>
        <w:widowControl w:val="0"/>
        <w:numPr>
          <w:ilvl w:val="0"/>
          <w:numId w:val="5"/>
        </w:numPr>
        <w:tabs>
          <w:tab w:val="left" w:pos="220"/>
          <w:tab w:val="left" w:pos="720"/>
        </w:tabs>
        <w:autoSpaceDE w:val="0"/>
        <w:autoSpaceDN w:val="0"/>
        <w:adjustRightInd w:val="0"/>
        <w:ind w:hanging="720"/>
        <w:rPr>
          <w:rFonts w:cs="Verdana"/>
          <w:sz w:val="22"/>
          <w:szCs w:val="22"/>
        </w:rPr>
      </w:pPr>
      <w:r w:rsidRPr="00B56A91">
        <w:rPr>
          <w:rFonts w:cs="Calibri"/>
          <w:sz w:val="22"/>
          <w:szCs w:val="22"/>
        </w:rPr>
        <w:t>Kronos, however is expecting another child to swallow. Rhea presents Zeus with a rock wrapped in a baby blanket and given to Kronos to swallow</w:t>
      </w:r>
    </w:p>
    <w:p w:rsidR="004E2F06" w:rsidRPr="00B56A91" w:rsidRDefault="004E2F06" w:rsidP="00B56A91">
      <w:pPr>
        <w:widowControl w:val="0"/>
        <w:numPr>
          <w:ilvl w:val="0"/>
          <w:numId w:val="5"/>
        </w:numPr>
        <w:tabs>
          <w:tab w:val="left" w:pos="220"/>
          <w:tab w:val="left" w:pos="720"/>
        </w:tabs>
        <w:autoSpaceDE w:val="0"/>
        <w:autoSpaceDN w:val="0"/>
        <w:adjustRightInd w:val="0"/>
        <w:ind w:hanging="720"/>
        <w:rPr>
          <w:rFonts w:cs="Verdana"/>
          <w:sz w:val="22"/>
          <w:szCs w:val="22"/>
        </w:rPr>
      </w:pPr>
      <w:r w:rsidRPr="00B56A91">
        <w:rPr>
          <w:rFonts w:cs="Calibri"/>
          <w:sz w:val="22"/>
          <w:szCs w:val="22"/>
        </w:rPr>
        <w:t>Zeus has been spirited away to a secret cave and is saved from his mother's cleverness</w:t>
      </w:r>
    </w:p>
    <w:p w:rsidR="004E2F06" w:rsidRPr="00B56A91" w:rsidRDefault="004E2F06" w:rsidP="00B56A91">
      <w:pPr>
        <w:widowControl w:val="0"/>
        <w:numPr>
          <w:ilvl w:val="0"/>
          <w:numId w:val="5"/>
        </w:numPr>
        <w:tabs>
          <w:tab w:val="left" w:pos="220"/>
          <w:tab w:val="left" w:pos="720"/>
        </w:tabs>
        <w:autoSpaceDE w:val="0"/>
        <w:autoSpaceDN w:val="0"/>
        <w:adjustRightInd w:val="0"/>
        <w:ind w:hanging="720"/>
        <w:rPr>
          <w:rFonts w:cs="Verdana"/>
          <w:sz w:val="22"/>
          <w:szCs w:val="22"/>
        </w:rPr>
      </w:pPr>
      <w:r w:rsidRPr="00B56A91">
        <w:rPr>
          <w:rFonts w:cs="Calibri"/>
          <w:sz w:val="22"/>
          <w:szCs w:val="22"/>
        </w:rPr>
        <w:t>Greeks believed that Zeus had been born on the island of Crete</w:t>
      </w:r>
    </w:p>
    <w:p w:rsidR="004E2F06" w:rsidRPr="00B56A91" w:rsidRDefault="004E2F06" w:rsidP="00B56A91">
      <w:pPr>
        <w:widowControl w:val="0"/>
        <w:numPr>
          <w:ilvl w:val="0"/>
          <w:numId w:val="5"/>
        </w:numPr>
        <w:tabs>
          <w:tab w:val="left" w:pos="220"/>
          <w:tab w:val="left" w:pos="720"/>
        </w:tabs>
        <w:autoSpaceDE w:val="0"/>
        <w:autoSpaceDN w:val="0"/>
        <w:adjustRightInd w:val="0"/>
        <w:ind w:hanging="720"/>
        <w:rPr>
          <w:rFonts w:cs="Verdana"/>
          <w:sz w:val="22"/>
          <w:szCs w:val="22"/>
        </w:rPr>
      </w:pPr>
      <w:r w:rsidRPr="00B56A91">
        <w:rPr>
          <w:rFonts w:cs="Calibri"/>
          <w:sz w:val="22"/>
          <w:szCs w:val="22"/>
        </w:rPr>
        <w:t>The cave on the island of Crete is considered one of the most important places in the story of Zeus</w:t>
      </w:r>
    </w:p>
    <w:p w:rsidR="004E2F06" w:rsidRPr="00B56A91" w:rsidRDefault="004E2F06" w:rsidP="00B56A91">
      <w:pPr>
        <w:widowControl w:val="0"/>
        <w:numPr>
          <w:ilvl w:val="0"/>
          <w:numId w:val="5"/>
        </w:numPr>
        <w:tabs>
          <w:tab w:val="left" w:pos="220"/>
          <w:tab w:val="left" w:pos="720"/>
        </w:tabs>
        <w:autoSpaceDE w:val="0"/>
        <w:autoSpaceDN w:val="0"/>
        <w:adjustRightInd w:val="0"/>
        <w:ind w:hanging="720"/>
        <w:rPr>
          <w:rFonts w:cs="Verdana"/>
          <w:sz w:val="22"/>
          <w:szCs w:val="22"/>
        </w:rPr>
      </w:pPr>
      <w:r w:rsidRPr="00B56A91">
        <w:rPr>
          <w:rFonts w:cs="Calibri"/>
          <w:sz w:val="22"/>
          <w:szCs w:val="22"/>
        </w:rPr>
        <w:t>Major pilgrimage sight for visitors across the ancient world</w:t>
      </w:r>
    </w:p>
    <w:p w:rsidR="004E2F06" w:rsidRPr="00B56A91" w:rsidRDefault="004E2F06" w:rsidP="00B56A91">
      <w:pPr>
        <w:widowControl w:val="0"/>
        <w:numPr>
          <w:ilvl w:val="0"/>
          <w:numId w:val="5"/>
        </w:numPr>
        <w:tabs>
          <w:tab w:val="left" w:pos="220"/>
          <w:tab w:val="left" w:pos="720"/>
        </w:tabs>
        <w:autoSpaceDE w:val="0"/>
        <w:autoSpaceDN w:val="0"/>
        <w:adjustRightInd w:val="0"/>
        <w:ind w:hanging="720"/>
        <w:rPr>
          <w:rFonts w:cs="Verdana"/>
          <w:sz w:val="22"/>
          <w:szCs w:val="22"/>
        </w:rPr>
      </w:pPr>
      <w:r w:rsidRPr="00B56A91">
        <w:rPr>
          <w:rFonts w:cs="Calibri"/>
          <w:sz w:val="22"/>
          <w:szCs w:val="22"/>
        </w:rPr>
        <w:t>Thousands of ritual objects and dedications to Zeus were found in this cave</w:t>
      </w:r>
    </w:p>
    <w:p w:rsidR="004E2F06" w:rsidRPr="00B56A91" w:rsidRDefault="004E2F06" w:rsidP="00B56A91">
      <w:pPr>
        <w:widowControl w:val="0"/>
        <w:numPr>
          <w:ilvl w:val="0"/>
          <w:numId w:val="5"/>
        </w:numPr>
        <w:tabs>
          <w:tab w:val="left" w:pos="220"/>
          <w:tab w:val="left" w:pos="720"/>
        </w:tabs>
        <w:autoSpaceDE w:val="0"/>
        <w:autoSpaceDN w:val="0"/>
        <w:adjustRightInd w:val="0"/>
        <w:ind w:hanging="720"/>
        <w:rPr>
          <w:rFonts w:cs="Verdana"/>
          <w:sz w:val="22"/>
          <w:szCs w:val="22"/>
        </w:rPr>
      </w:pPr>
      <w:r w:rsidRPr="00B56A91">
        <w:rPr>
          <w:rFonts w:cs="Calibri"/>
          <w:sz w:val="22"/>
          <w:szCs w:val="22"/>
        </w:rPr>
        <w:t>Amongst the artifacts were these huge shields along the walls which were put there to indicate the clanging of shields used by the people defending Zeus to offset his crying so that Kronos could not hear him</w:t>
      </w:r>
    </w:p>
    <w:p w:rsidR="004E2F06" w:rsidRPr="00B56A91" w:rsidRDefault="004E2F06" w:rsidP="00B56A91">
      <w:pPr>
        <w:widowControl w:val="0"/>
        <w:numPr>
          <w:ilvl w:val="0"/>
          <w:numId w:val="5"/>
        </w:numPr>
        <w:tabs>
          <w:tab w:val="left" w:pos="220"/>
          <w:tab w:val="left" w:pos="720"/>
        </w:tabs>
        <w:autoSpaceDE w:val="0"/>
        <w:autoSpaceDN w:val="0"/>
        <w:adjustRightInd w:val="0"/>
        <w:ind w:hanging="720"/>
        <w:rPr>
          <w:rFonts w:cs="Verdana"/>
          <w:sz w:val="22"/>
          <w:szCs w:val="22"/>
        </w:rPr>
      </w:pPr>
      <w:r w:rsidRPr="00B56A91">
        <w:rPr>
          <w:rFonts w:cs="Calibri"/>
          <w:sz w:val="22"/>
          <w:szCs w:val="22"/>
        </w:rPr>
        <w:t>Zeus' birth and the fact that he was hidden can be comparative to Jesus and Moses</w:t>
      </w:r>
    </w:p>
    <w:p w:rsidR="004E2F06" w:rsidRPr="00B56A91" w:rsidRDefault="004E2F06" w:rsidP="00B56A91">
      <w:pPr>
        <w:widowControl w:val="0"/>
        <w:numPr>
          <w:ilvl w:val="0"/>
          <w:numId w:val="5"/>
        </w:numPr>
        <w:tabs>
          <w:tab w:val="left" w:pos="220"/>
          <w:tab w:val="left" w:pos="720"/>
        </w:tabs>
        <w:autoSpaceDE w:val="0"/>
        <w:autoSpaceDN w:val="0"/>
        <w:adjustRightInd w:val="0"/>
        <w:ind w:hanging="720"/>
        <w:rPr>
          <w:rFonts w:cs="Verdana"/>
          <w:sz w:val="22"/>
          <w:szCs w:val="22"/>
        </w:rPr>
      </w:pPr>
      <w:r w:rsidRPr="00B56A91">
        <w:rPr>
          <w:rFonts w:cs="Calibri"/>
          <w:sz w:val="22"/>
          <w:szCs w:val="22"/>
        </w:rPr>
        <w:t>Inside the remote cave, he is matured into a full fledged God</w:t>
      </w:r>
    </w:p>
    <w:p w:rsidR="004E2F06" w:rsidRPr="00B56A91" w:rsidRDefault="004E2F06" w:rsidP="00B56A91">
      <w:pPr>
        <w:widowControl w:val="0"/>
        <w:numPr>
          <w:ilvl w:val="0"/>
          <w:numId w:val="5"/>
        </w:numPr>
        <w:tabs>
          <w:tab w:val="left" w:pos="220"/>
          <w:tab w:val="left" w:pos="720"/>
        </w:tabs>
        <w:autoSpaceDE w:val="0"/>
        <w:autoSpaceDN w:val="0"/>
        <w:adjustRightInd w:val="0"/>
        <w:ind w:hanging="720"/>
        <w:rPr>
          <w:rFonts w:cs="Verdana"/>
          <w:sz w:val="22"/>
          <w:szCs w:val="22"/>
        </w:rPr>
      </w:pPr>
      <w:r w:rsidRPr="00B56A91">
        <w:rPr>
          <w:rFonts w:cs="Calibri"/>
          <w:sz w:val="22"/>
          <w:szCs w:val="22"/>
        </w:rPr>
        <w:t>To liberate his five siblings from his fathers belly and seize control of the world from the titans who now rule it</w:t>
      </w:r>
    </w:p>
    <w:p w:rsidR="004E2F06" w:rsidRPr="00B56A91" w:rsidRDefault="004E2F06" w:rsidP="00B56A91">
      <w:pPr>
        <w:widowControl w:val="0"/>
        <w:numPr>
          <w:ilvl w:val="0"/>
          <w:numId w:val="5"/>
        </w:numPr>
        <w:tabs>
          <w:tab w:val="left" w:pos="220"/>
          <w:tab w:val="left" w:pos="720"/>
        </w:tabs>
        <w:autoSpaceDE w:val="0"/>
        <w:autoSpaceDN w:val="0"/>
        <w:adjustRightInd w:val="0"/>
        <w:ind w:hanging="720"/>
        <w:rPr>
          <w:rFonts w:cs="Verdana"/>
          <w:sz w:val="22"/>
          <w:szCs w:val="22"/>
        </w:rPr>
      </w:pPr>
      <w:r w:rsidRPr="00B56A91">
        <w:rPr>
          <w:rFonts w:cs="Calibri"/>
          <w:sz w:val="22"/>
          <w:szCs w:val="22"/>
        </w:rPr>
        <w:t>Tarterus is the lowest level of Hades (and ancient Greek equivalent of Hell)</w:t>
      </w:r>
    </w:p>
    <w:p w:rsidR="004E2F06" w:rsidRPr="00B56A91" w:rsidRDefault="004E2F06" w:rsidP="00B56A91">
      <w:pPr>
        <w:widowControl w:val="0"/>
        <w:numPr>
          <w:ilvl w:val="0"/>
          <w:numId w:val="5"/>
        </w:numPr>
        <w:tabs>
          <w:tab w:val="left" w:pos="220"/>
          <w:tab w:val="left" w:pos="720"/>
        </w:tabs>
        <w:autoSpaceDE w:val="0"/>
        <w:autoSpaceDN w:val="0"/>
        <w:adjustRightInd w:val="0"/>
        <w:ind w:hanging="720"/>
        <w:rPr>
          <w:rFonts w:cs="Verdana"/>
          <w:sz w:val="22"/>
          <w:szCs w:val="22"/>
        </w:rPr>
      </w:pPr>
      <w:r w:rsidRPr="00B56A91">
        <w:rPr>
          <w:rFonts w:cs="Calibri"/>
          <w:sz w:val="22"/>
          <w:szCs w:val="22"/>
        </w:rPr>
        <w:t>The part of Hell where the damned went</w:t>
      </w:r>
    </w:p>
    <w:p w:rsidR="004E2F06" w:rsidRPr="00B56A91" w:rsidRDefault="004E2F06" w:rsidP="00B56A91">
      <w:pPr>
        <w:widowControl w:val="0"/>
        <w:numPr>
          <w:ilvl w:val="0"/>
          <w:numId w:val="6"/>
        </w:numPr>
        <w:tabs>
          <w:tab w:val="left" w:pos="220"/>
          <w:tab w:val="left" w:pos="720"/>
        </w:tabs>
        <w:autoSpaceDE w:val="0"/>
        <w:autoSpaceDN w:val="0"/>
        <w:adjustRightInd w:val="0"/>
        <w:ind w:hanging="720"/>
        <w:rPr>
          <w:rFonts w:cs="Verdana"/>
          <w:sz w:val="22"/>
          <w:szCs w:val="22"/>
        </w:rPr>
      </w:pPr>
      <w:r w:rsidRPr="00B56A91">
        <w:rPr>
          <w:rFonts w:cs="Calibri"/>
          <w:sz w:val="22"/>
          <w:szCs w:val="22"/>
        </w:rPr>
        <w:t>If Zeus fails to seize power from Kronos and the</w:t>
      </w:r>
      <w:r>
        <w:rPr>
          <w:rFonts w:cs="Calibri"/>
          <w:sz w:val="22"/>
          <w:szCs w:val="22"/>
        </w:rPr>
        <w:t xml:space="preserve"> titans, he would be damned to T</w:t>
      </w:r>
      <w:r w:rsidRPr="00B56A91">
        <w:rPr>
          <w:rFonts w:cs="Calibri"/>
          <w:sz w:val="22"/>
          <w:szCs w:val="22"/>
        </w:rPr>
        <w:t>arterus for the rest of eternity</w:t>
      </w:r>
    </w:p>
    <w:p w:rsidR="004E2F06" w:rsidRPr="00B56A91" w:rsidRDefault="004E2F06" w:rsidP="00B56A91">
      <w:pPr>
        <w:widowControl w:val="0"/>
        <w:numPr>
          <w:ilvl w:val="0"/>
          <w:numId w:val="7"/>
        </w:numPr>
        <w:tabs>
          <w:tab w:val="left" w:pos="220"/>
          <w:tab w:val="left" w:pos="720"/>
        </w:tabs>
        <w:autoSpaceDE w:val="0"/>
        <w:autoSpaceDN w:val="0"/>
        <w:adjustRightInd w:val="0"/>
        <w:ind w:hanging="720"/>
        <w:rPr>
          <w:rFonts w:cs="Verdana"/>
          <w:sz w:val="22"/>
          <w:szCs w:val="22"/>
        </w:rPr>
      </w:pPr>
      <w:r w:rsidRPr="00B56A91">
        <w:rPr>
          <w:rFonts w:cs="Calibri"/>
          <w:sz w:val="22"/>
          <w:szCs w:val="22"/>
        </w:rPr>
        <w:t>In Greek myth, Mount Olympus is the towering home of the Gods</w:t>
      </w:r>
    </w:p>
    <w:p w:rsidR="004E2F06" w:rsidRPr="00B56A91" w:rsidRDefault="004E2F06" w:rsidP="00B56A91">
      <w:pPr>
        <w:widowControl w:val="0"/>
        <w:numPr>
          <w:ilvl w:val="1"/>
          <w:numId w:val="7"/>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It is also a real place, the highest point in Greece</w:t>
      </w:r>
    </w:p>
    <w:p w:rsidR="004E2F06" w:rsidRPr="00B56A91" w:rsidRDefault="004E2F06" w:rsidP="00B56A91">
      <w:pPr>
        <w:widowControl w:val="0"/>
        <w:numPr>
          <w:ilvl w:val="0"/>
          <w:numId w:val="8"/>
        </w:numPr>
        <w:tabs>
          <w:tab w:val="left" w:pos="220"/>
          <w:tab w:val="left" w:pos="720"/>
        </w:tabs>
        <w:autoSpaceDE w:val="0"/>
        <w:autoSpaceDN w:val="0"/>
        <w:adjustRightInd w:val="0"/>
        <w:ind w:hanging="720"/>
        <w:rPr>
          <w:rFonts w:cs="Verdana"/>
          <w:sz w:val="22"/>
          <w:szCs w:val="22"/>
        </w:rPr>
      </w:pPr>
      <w:r w:rsidRPr="00B56A91">
        <w:rPr>
          <w:rFonts w:cs="Calibri"/>
          <w:sz w:val="22"/>
          <w:szCs w:val="22"/>
        </w:rPr>
        <w:t>The Greeks believed that their Gods physically lived on Mount Olympus</w:t>
      </w:r>
    </w:p>
    <w:p w:rsidR="004E2F06" w:rsidRPr="00B56A91" w:rsidRDefault="004E2F06" w:rsidP="00B56A91">
      <w:pPr>
        <w:widowControl w:val="0"/>
        <w:numPr>
          <w:ilvl w:val="0"/>
          <w:numId w:val="8"/>
        </w:numPr>
        <w:tabs>
          <w:tab w:val="left" w:pos="220"/>
          <w:tab w:val="left" w:pos="720"/>
        </w:tabs>
        <w:autoSpaceDE w:val="0"/>
        <w:autoSpaceDN w:val="0"/>
        <w:adjustRightInd w:val="0"/>
        <w:ind w:hanging="720"/>
        <w:rPr>
          <w:rFonts w:cs="Verdana"/>
          <w:sz w:val="22"/>
          <w:szCs w:val="22"/>
        </w:rPr>
      </w:pPr>
      <w:r w:rsidRPr="00B56A91">
        <w:rPr>
          <w:rFonts w:cs="Calibri"/>
          <w:sz w:val="22"/>
          <w:szCs w:val="22"/>
        </w:rPr>
        <w:t>Zeus engineered his rebellion on Mount Olympus</w:t>
      </w:r>
    </w:p>
    <w:p w:rsidR="004E2F06" w:rsidRPr="00B56A91" w:rsidRDefault="004E2F06" w:rsidP="00B56A91">
      <w:pPr>
        <w:widowControl w:val="0"/>
        <w:numPr>
          <w:ilvl w:val="0"/>
          <w:numId w:val="8"/>
        </w:numPr>
        <w:tabs>
          <w:tab w:val="left" w:pos="220"/>
          <w:tab w:val="left" w:pos="720"/>
        </w:tabs>
        <w:autoSpaceDE w:val="0"/>
        <w:autoSpaceDN w:val="0"/>
        <w:adjustRightInd w:val="0"/>
        <w:ind w:hanging="720"/>
        <w:rPr>
          <w:rFonts w:cs="Verdana"/>
          <w:sz w:val="22"/>
          <w:szCs w:val="22"/>
        </w:rPr>
      </w:pPr>
      <w:r w:rsidRPr="00B56A91">
        <w:rPr>
          <w:rFonts w:cs="Calibri"/>
          <w:sz w:val="22"/>
          <w:szCs w:val="22"/>
        </w:rPr>
        <w:t>Zeus concocted a potion to free his brothers and sisters</w:t>
      </w:r>
    </w:p>
    <w:p w:rsidR="004E2F06" w:rsidRPr="00B56A91" w:rsidRDefault="004E2F06" w:rsidP="00B56A91">
      <w:pPr>
        <w:widowControl w:val="0"/>
        <w:numPr>
          <w:ilvl w:val="0"/>
          <w:numId w:val="9"/>
        </w:numPr>
        <w:tabs>
          <w:tab w:val="left" w:pos="220"/>
          <w:tab w:val="left" w:pos="720"/>
        </w:tabs>
        <w:autoSpaceDE w:val="0"/>
        <w:autoSpaceDN w:val="0"/>
        <w:adjustRightInd w:val="0"/>
        <w:ind w:hanging="720"/>
        <w:rPr>
          <w:rFonts w:cs="Verdana"/>
          <w:sz w:val="22"/>
          <w:szCs w:val="22"/>
        </w:rPr>
      </w:pPr>
      <w:r w:rsidRPr="00B56A91">
        <w:rPr>
          <w:rFonts w:cs="Calibri"/>
          <w:sz w:val="22"/>
          <w:szCs w:val="22"/>
        </w:rPr>
        <w:t>Zeus entered Kronos layer quietly and slipped the potion into his cup of mead</w:t>
      </w:r>
    </w:p>
    <w:p w:rsidR="004E2F06" w:rsidRPr="00B56A91" w:rsidRDefault="004E2F06" w:rsidP="00B56A91">
      <w:pPr>
        <w:widowControl w:val="0"/>
        <w:numPr>
          <w:ilvl w:val="0"/>
          <w:numId w:val="10"/>
        </w:numPr>
        <w:tabs>
          <w:tab w:val="left" w:pos="220"/>
          <w:tab w:val="left" w:pos="720"/>
        </w:tabs>
        <w:autoSpaceDE w:val="0"/>
        <w:autoSpaceDN w:val="0"/>
        <w:adjustRightInd w:val="0"/>
        <w:ind w:hanging="720"/>
        <w:rPr>
          <w:rFonts w:cs="Verdana"/>
          <w:sz w:val="22"/>
          <w:szCs w:val="22"/>
        </w:rPr>
      </w:pPr>
      <w:r w:rsidRPr="00B56A91">
        <w:rPr>
          <w:rFonts w:cs="Calibri"/>
          <w:sz w:val="22"/>
          <w:szCs w:val="22"/>
        </w:rPr>
        <w:t>Kronos drinks it and becomes violently ill</w:t>
      </w:r>
    </w:p>
    <w:p w:rsidR="004E2F06" w:rsidRPr="00B56A91" w:rsidRDefault="004E2F06" w:rsidP="00B56A91">
      <w:pPr>
        <w:widowControl w:val="0"/>
        <w:numPr>
          <w:ilvl w:val="0"/>
          <w:numId w:val="10"/>
        </w:numPr>
        <w:tabs>
          <w:tab w:val="left" w:pos="220"/>
          <w:tab w:val="left" w:pos="720"/>
        </w:tabs>
        <w:autoSpaceDE w:val="0"/>
        <w:autoSpaceDN w:val="0"/>
        <w:adjustRightInd w:val="0"/>
        <w:ind w:hanging="720"/>
        <w:rPr>
          <w:rFonts w:cs="Verdana"/>
          <w:sz w:val="22"/>
          <w:szCs w:val="22"/>
        </w:rPr>
      </w:pPr>
      <w:r w:rsidRPr="00B56A91">
        <w:rPr>
          <w:rFonts w:cs="Calibri"/>
          <w:sz w:val="22"/>
          <w:szCs w:val="22"/>
        </w:rPr>
        <w:t>First he vomits up the stone his wife had given him in place of baby Zeus</w:t>
      </w:r>
    </w:p>
    <w:p w:rsidR="004E2F06" w:rsidRPr="00B56A91" w:rsidRDefault="004E2F06" w:rsidP="00B56A91">
      <w:pPr>
        <w:widowControl w:val="0"/>
        <w:numPr>
          <w:ilvl w:val="0"/>
          <w:numId w:val="10"/>
        </w:numPr>
        <w:tabs>
          <w:tab w:val="left" w:pos="220"/>
          <w:tab w:val="left" w:pos="720"/>
        </w:tabs>
        <w:autoSpaceDE w:val="0"/>
        <w:autoSpaceDN w:val="0"/>
        <w:adjustRightInd w:val="0"/>
        <w:ind w:hanging="720"/>
        <w:rPr>
          <w:rFonts w:cs="Verdana"/>
          <w:sz w:val="22"/>
          <w:szCs w:val="22"/>
        </w:rPr>
      </w:pPr>
      <w:r w:rsidRPr="00B56A91">
        <w:rPr>
          <w:rFonts w:cs="Calibri"/>
          <w:sz w:val="22"/>
          <w:szCs w:val="22"/>
        </w:rPr>
        <w:t>That rock is the cornerstone of ancient Greece's most sacred site (the Temple of Delphi, the oracles temple)</w:t>
      </w:r>
    </w:p>
    <w:p w:rsidR="004E2F06" w:rsidRPr="00B56A91" w:rsidRDefault="004E2F06" w:rsidP="00B56A91">
      <w:pPr>
        <w:widowControl w:val="0"/>
        <w:numPr>
          <w:ilvl w:val="1"/>
          <w:numId w:val="10"/>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Acts as a direct phone line to heaven to ask any question you wanted</w:t>
      </w:r>
    </w:p>
    <w:p w:rsidR="004E2F06" w:rsidRPr="00B56A91" w:rsidRDefault="004E2F06" w:rsidP="00B56A91">
      <w:pPr>
        <w:widowControl w:val="0"/>
        <w:numPr>
          <w:ilvl w:val="1"/>
          <w:numId w:val="10"/>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The stone is still believed to reside at the Temple of Delphi</w:t>
      </w:r>
    </w:p>
    <w:p w:rsidR="004E2F06" w:rsidRPr="00B56A91" w:rsidRDefault="004E2F06" w:rsidP="00B56A91">
      <w:pPr>
        <w:widowControl w:val="0"/>
        <w:numPr>
          <w:ilvl w:val="0"/>
          <w:numId w:val="11"/>
        </w:numPr>
        <w:tabs>
          <w:tab w:val="left" w:pos="220"/>
          <w:tab w:val="left" w:pos="720"/>
        </w:tabs>
        <w:autoSpaceDE w:val="0"/>
        <w:autoSpaceDN w:val="0"/>
        <w:adjustRightInd w:val="0"/>
        <w:ind w:hanging="720"/>
        <w:rPr>
          <w:rFonts w:cs="Verdana"/>
          <w:sz w:val="22"/>
          <w:szCs w:val="22"/>
        </w:rPr>
      </w:pPr>
      <w:r w:rsidRPr="00B56A91">
        <w:rPr>
          <w:rFonts w:cs="Calibri"/>
          <w:sz w:val="22"/>
          <w:szCs w:val="22"/>
        </w:rPr>
        <w:t>After throwing up the stone, Zeus regurgitates Zeus' five siblings who are ready to join Zeus' revolution</w:t>
      </w:r>
    </w:p>
    <w:p w:rsidR="004E2F06" w:rsidRPr="00B56A91" w:rsidRDefault="004E2F06" w:rsidP="00B56A91">
      <w:pPr>
        <w:widowControl w:val="0"/>
        <w:numPr>
          <w:ilvl w:val="0"/>
          <w:numId w:val="11"/>
        </w:numPr>
        <w:tabs>
          <w:tab w:val="left" w:pos="220"/>
          <w:tab w:val="left" w:pos="720"/>
        </w:tabs>
        <w:autoSpaceDE w:val="0"/>
        <w:autoSpaceDN w:val="0"/>
        <w:adjustRightInd w:val="0"/>
        <w:ind w:hanging="720"/>
        <w:rPr>
          <w:rFonts w:cs="Verdana"/>
          <w:sz w:val="22"/>
          <w:szCs w:val="22"/>
        </w:rPr>
      </w:pPr>
      <w:r w:rsidRPr="00B56A91">
        <w:rPr>
          <w:rFonts w:cs="Calibri"/>
          <w:sz w:val="22"/>
          <w:szCs w:val="22"/>
        </w:rPr>
        <w:t>Zeus is able to persuade and convince those around him that he is their leader and is able to build coalitions</w:t>
      </w:r>
    </w:p>
    <w:p w:rsidR="004E2F06" w:rsidRPr="00B56A91" w:rsidRDefault="004E2F06" w:rsidP="00B56A91">
      <w:pPr>
        <w:widowControl w:val="0"/>
        <w:numPr>
          <w:ilvl w:val="0"/>
          <w:numId w:val="11"/>
        </w:numPr>
        <w:tabs>
          <w:tab w:val="left" w:pos="220"/>
          <w:tab w:val="left" w:pos="720"/>
        </w:tabs>
        <w:autoSpaceDE w:val="0"/>
        <w:autoSpaceDN w:val="0"/>
        <w:adjustRightInd w:val="0"/>
        <w:ind w:hanging="720"/>
        <w:rPr>
          <w:rFonts w:cs="Verdana"/>
          <w:sz w:val="22"/>
          <w:szCs w:val="22"/>
        </w:rPr>
      </w:pPr>
      <w:r w:rsidRPr="00B56A91">
        <w:rPr>
          <w:rFonts w:cs="Calibri"/>
          <w:sz w:val="22"/>
          <w:szCs w:val="22"/>
        </w:rPr>
        <w:t>To take on the titans, Zeus gains the support of the forgotten brothers of Kronos, the Cyclops and the 100 handers</w:t>
      </w:r>
    </w:p>
    <w:p w:rsidR="004E2F06" w:rsidRPr="00B56A91" w:rsidRDefault="004E2F06" w:rsidP="00B56A91">
      <w:pPr>
        <w:widowControl w:val="0"/>
        <w:numPr>
          <w:ilvl w:val="0"/>
          <w:numId w:val="11"/>
        </w:numPr>
        <w:tabs>
          <w:tab w:val="left" w:pos="220"/>
          <w:tab w:val="left" w:pos="720"/>
        </w:tabs>
        <w:autoSpaceDE w:val="0"/>
        <w:autoSpaceDN w:val="0"/>
        <w:adjustRightInd w:val="0"/>
        <w:ind w:hanging="720"/>
        <w:rPr>
          <w:rFonts w:cs="Verdana"/>
          <w:sz w:val="22"/>
          <w:szCs w:val="22"/>
        </w:rPr>
      </w:pPr>
      <w:r w:rsidRPr="00B56A91">
        <w:rPr>
          <w:rFonts w:cs="Calibri"/>
          <w:sz w:val="22"/>
          <w:szCs w:val="22"/>
        </w:rPr>
        <w:t>In order to find them, Zeus would have to go to hell</w:t>
      </w:r>
    </w:p>
    <w:p w:rsidR="004E2F06" w:rsidRPr="00B56A91" w:rsidRDefault="004E2F06" w:rsidP="00B56A91">
      <w:pPr>
        <w:widowControl w:val="0"/>
        <w:numPr>
          <w:ilvl w:val="0"/>
          <w:numId w:val="11"/>
        </w:numPr>
        <w:tabs>
          <w:tab w:val="left" w:pos="220"/>
          <w:tab w:val="left" w:pos="720"/>
        </w:tabs>
        <w:autoSpaceDE w:val="0"/>
        <w:autoSpaceDN w:val="0"/>
        <w:adjustRightInd w:val="0"/>
        <w:ind w:hanging="720"/>
        <w:rPr>
          <w:rFonts w:cs="Verdana"/>
          <w:sz w:val="22"/>
          <w:szCs w:val="22"/>
        </w:rPr>
      </w:pPr>
      <w:r w:rsidRPr="00B56A91">
        <w:rPr>
          <w:rFonts w:cs="Calibri"/>
          <w:sz w:val="22"/>
          <w:szCs w:val="22"/>
        </w:rPr>
        <w:t>Zeus gets the 100 handers, tells them he respects them and that he has freed them from hell where his father had imprisoned them</w:t>
      </w:r>
    </w:p>
    <w:p w:rsidR="004E2F06" w:rsidRPr="00B56A91" w:rsidRDefault="004E2F06" w:rsidP="00B56A91">
      <w:pPr>
        <w:widowControl w:val="0"/>
        <w:numPr>
          <w:ilvl w:val="0"/>
          <w:numId w:val="11"/>
        </w:numPr>
        <w:tabs>
          <w:tab w:val="left" w:pos="220"/>
          <w:tab w:val="left" w:pos="720"/>
        </w:tabs>
        <w:autoSpaceDE w:val="0"/>
        <w:autoSpaceDN w:val="0"/>
        <w:adjustRightInd w:val="0"/>
        <w:ind w:hanging="720"/>
        <w:rPr>
          <w:rFonts w:cs="Verdana"/>
          <w:sz w:val="22"/>
          <w:szCs w:val="22"/>
        </w:rPr>
      </w:pPr>
      <w:r w:rsidRPr="00B56A91">
        <w:rPr>
          <w:rFonts w:cs="Calibri"/>
          <w:sz w:val="22"/>
          <w:szCs w:val="22"/>
        </w:rPr>
        <w:t>In appreciation of being liberated, the Cyclops grant Zeus with the power of lightning</w:t>
      </w:r>
    </w:p>
    <w:p w:rsidR="004E2F06" w:rsidRPr="00B56A91" w:rsidRDefault="004E2F06" w:rsidP="00B56A91">
      <w:pPr>
        <w:widowControl w:val="0"/>
        <w:numPr>
          <w:ilvl w:val="0"/>
          <w:numId w:val="11"/>
        </w:numPr>
        <w:tabs>
          <w:tab w:val="left" w:pos="220"/>
          <w:tab w:val="left" w:pos="720"/>
        </w:tabs>
        <w:autoSpaceDE w:val="0"/>
        <w:autoSpaceDN w:val="0"/>
        <w:adjustRightInd w:val="0"/>
        <w:ind w:hanging="720"/>
        <w:rPr>
          <w:rFonts w:cs="Verdana"/>
          <w:sz w:val="22"/>
          <w:szCs w:val="22"/>
        </w:rPr>
      </w:pPr>
      <w:r w:rsidRPr="00B56A91">
        <w:rPr>
          <w:rFonts w:cs="Calibri"/>
          <w:sz w:val="22"/>
          <w:szCs w:val="22"/>
        </w:rPr>
        <w:t>The titans will fight for mount Otherus and the Titans from Mount Olympus</w:t>
      </w:r>
    </w:p>
    <w:p w:rsidR="004E2F06" w:rsidRPr="00B56A91" w:rsidRDefault="004E2F06" w:rsidP="00B56A91">
      <w:pPr>
        <w:widowControl w:val="0"/>
        <w:numPr>
          <w:ilvl w:val="0"/>
          <w:numId w:val="11"/>
        </w:numPr>
        <w:tabs>
          <w:tab w:val="left" w:pos="220"/>
          <w:tab w:val="left" w:pos="720"/>
        </w:tabs>
        <w:autoSpaceDE w:val="0"/>
        <w:autoSpaceDN w:val="0"/>
        <w:adjustRightInd w:val="0"/>
        <w:ind w:hanging="720"/>
        <w:rPr>
          <w:rFonts w:cs="Verdana"/>
          <w:sz w:val="22"/>
          <w:szCs w:val="22"/>
        </w:rPr>
      </w:pPr>
      <w:r w:rsidRPr="00B56A91">
        <w:rPr>
          <w:rFonts w:cs="Calibri"/>
          <w:sz w:val="22"/>
          <w:szCs w:val="22"/>
        </w:rPr>
        <w:t>Between them lies the plane of Thesyles</w:t>
      </w:r>
    </w:p>
    <w:p w:rsidR="004E2F06" w:rsidRPr="00B56A91" w:rsidRDefault="004E2F06" w:rsidP="00B56A91">
      <w:pPr>
        <w:widowControl w:val="0"/>
        <w:numPr>
          <w:ilvl w:val="1"/>
          <w:numId w:val="11"/>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The biggest, most fertile plane in Greece</w:t>
      </w:r>
    </w:p>
    <w:p w:rsidR="004E2F06" w:rsidRPr="00B56A91" w:rsidRDefault="004E2F06" w:rsidP="00B56A91">
      <w:pPr>
        <w:widowControl w:val="0"/>
        <w:numPr>
          <w:ilvl w:val="0"/>
          <w:numId w:val="12"/>
        </w:numPr>
        <w:tabs>
          <w:tab w:val="left" w:pos="220"/>
          <w:tab w:val="left" w:pos="720"/>
        </w:tabs>
        <w:autoSpaceDE w:val="0"/>
        <w:autoSpaceDN w:val="0"/>
        <w:adjustRightInd w:val="0"/>
        <w:ind w:hanging="720"/>
        <w:rPr>
          <w:rFonts w:cs="Verdana"/>
          <w:sz w:val="22"/>
          <w:szCs w:val="22"/>
        </w:rPr>
      </w:pPr>
      <w:r w:rsidRPr="00B56A91">
        <w:rPr>
          <w:rFonts w:cs="Calibri"/>
          <w:sz w:val="22"/>
          <w:szCs w:val="22"/>
        </w:rPr>
        <w:t>Armed with the weapon of mass destruction and an elite fighting force, Zeus entered into battle</w:t>
      </w:r>
    </w:p>
    <w:p w:rsidR="004E2F06" w:rsidRPr="00B56A91" w:rsidRDefault="004E2F06" w:rsidP="00B56A91">
      <w:pPr>
        <w:widowControl w:val="0"/>
        <w:numPr>
          <w:ilvl w:val="0"/>
          <w:numId w:val="12"/>
        </w:numPr>
        <w:tabs>
          <w:tab w:val="left" w:pos="220"/>
          <w:tab w:val="left" w:pos="720"/>
        </w:tabs>
        <w:autoSpaceDE w:val="0"/>
        <w:autoSpaceDN w:val="0"/>
        <w:adjustRightInd w:val="0"/>
        <w:ind w:hanging="720"/>
        <w:rPr>
          <w:rFonts w:cs="Verdana"/>
          <w:sz w:val="22"/>
          <w:szCs w:val="22"/>
        </w:rPr>
      </w:pPr>
      <w:r w:rsidRPr="00B56A91">
        <w:rPr>
          <w:rFonts w:cs="Calibri"/>
          <w:sz w:val="22"/>
          <w:szCs w:val="22"/>
        </w:rPr>
        <w:t>From the top of Mount Olympus, Zeus sends a flurry of lightning down upon Kronos and his army</w:t>
      </w:r>
    </w:p>
    <w:p w:rsidR="004E2F06" w:rsidRPr="00B56A91" w:rsidRDefault="004E2F06" w:rsidP="00B56A91">
      <w:pPr>
        <w:widowControl w:val="0"/>
        <w:numPr>
          <w:ilvl w:val="0"/>
          <w:numId w:val="12"/>
        </w:numPr>
        <w:tabs>
          <w:tab w:val="left" w:pos="220"/>
          <w:tab w:val="left" w:pos="720"/>
        </w:tabs>
        <w:autoSpaceDE w:val="0"/>
        <w:autoSpaceDN w:val="0"/>
        <w:adjustRightInd w:val="0"/>
        <w:ind w:hanging="720"/>
        <w:rPr>
          <w:rFonts w:cs="Verdana"/>
          <w:sz w:val="22"/>
          <w:szCs w:val="22"/>
        </w:rPr>
      </w:pPr>
      <w:r w:rsidRPr="00B56A91">
        <w:rPr>
          <w:rFonts w:cs="Calibri"/>
          <w:sz w:val="22"/>
          <w:szCs w:val="22"/>
        </w:rPr>
        <w:t>About 3600 years ago, an actual volcano took place that could be felt from California (was one of the biggest natural disasters on Earth in the last 3000 years)</w:t>
      </w:r>
    </w:p>
    <w:p w:rsidR="004E2F06" w:rsidRPr="00B56A91" w:rsidRDefault="004E2F06" w:rsidP="00B56A91">
      <w:pPr>
        <w:widowControl w:val="0"/>
        <w:numPr>
          <w:ilvl w:val="0"/>
          <w:numId w:val="12"/>
        </w:numPr>
        <w:tabs>
          <w:tab w:val="left" w:pos="220"/>
          <w:tab w:val="left" w:pos="720"/>
        </w:tabs>
        <w:autoSpaceDE w:val="0"/>
        <w:autoSpaceDN w:val="0"/>
        <w:adjustRightInd w:val="0"/>
        <w:ind w:hanging="720"/>
        <w:rPr>
          <w:rFonts w:cs="Verdana"/>
          <w:sz w:val="22"/>
          <w:szCs w:val="22"/>
        </w:rPr>
      </w:pPr>
      <w:r w:rsidRPr="00B56A91">
        <w:rPr>
          <w:rFonts w:cs="Calibri"/>
          <w:sz w:val="22"/>
          <w:szCs w:val="22"/>
        </w:rPr>
        <w:t>The volcanic ash measured 20 stories deep, the eruption is believed to have delivered a destructive power of 50,000 Hiroshima bombs</w:t>
      </w:r>
    </w:p>
    <w:p w:rsidR="004E2F06" w:rsidRPr="00B56A91" w:rsidRDefault="004E2F06" w:rsidP="00B56A91">
      <w:pPr>
        <w:widowControl w:val="0"/>
        <w:numPr>
          <w:ilvl w:val="0"/>
          <w:numId w:val="12"/>
        </w:numPr>
        <w:tabs>
          <w:tab w:val="left" w:pos="220"/>
          <w:tab w:val="left" w:pos="720"/>
        </w:tabs>
        <w:autoSpaceDE w:val="0"/>
        <w:autoSpaceDN w:val="0"/>
        <w:adjustRightInd w:val="0"/>
        <w:ind w:hanging="720"/>
        <w:rPr>
          <w:rFonts w:cs="Verdana"/>
          <w:sz w:val="22"/>
          <w:szCs w:val="22"/>
        </w:rPr>
      </w:pPr>
      <w:r w:rsidRPr="00B56A91">
        <w:rPr>
          <w:rFonts w:cs="Calibri"/>
          <w:sz w:val="22"/>
          <w:szCs w:val="22"/>
        </w:rPr>
        <w:t>Of the survivors who had know idea how volcanoes worked, it could only be explained through the myth of gods</w:t>
      </w:r>
    </w:p>
    <w:p w:rsidR="004E2F06" w:rsidRPr="00B56A91" w:rsidRDefault="004E2F06" w:rsidP="00B56A91">
      <w:pPr>
        <w:widowControl w:val="0"/>
        <w:numPr>
          <w:ilvl w:val="0"/>
          <w:numId w:val="12"/>
        </w:numPr>
        <w:tabs>
          <w:tab w:val="left" w:pos="220"/>
          <w:tab w:val="left" w:pos="720"/>
        </w:tabs>
        <w:autoSpaceDE w:val="0"/>
        <w:autoSpaceDN w:val="0"/>
        <w:adjustRightInd w:val="0"/>
        <w:ind w:hanging="720"/>
        <w:rPr>
          <w:rFonts w:cs="Verdana"/>
          <w:sz w:val="22"/>
          <w:szCs w:val="22"/>
        </w:rPr>
      </w:pPr>
      <w:r w:rsidRPr="00B56A91">
        <w:rPr>
          <w:rFonts w:cs="Calibri"/>
          <w:sz w:val="22"/>
          <w:szCs w:val="22"/>
        </w:rPr>
        <w:t>Titans called upon Typhon to destroy Zeus</w:t>
      </w:r>
    </w:p>
    <w:p w:rsidR="004E2F06" w:rsidRPr="00B56A91" w:rsidRDefault="004E2F06" w:rsidP="00B56A91">
      <w:pPr>
        <w:widowControl w:val="0"/>
        <w:numPr>
          <w:ilvl w:val="0"/>
          <w:numId w:val="12"/>
        </w:numPr>
        <w:tabs>
          <w:tab w:val="left" w:pos="220"/>
          <w:tab w:val="left" w:pos="720"/>
        </w:tabs>
        <w:autoSpaceDE w:val="0"/>
        <w:autoSpaceDN w:val="0"/>
        <w:adjustRightInd w:val="0"/>
        <w:ind w:hanging="720"/>
        <w:rPr>
          <w:rFonts w:cs="Verdana"/>
          <w:sz w:val="22"/>
          <w:szCs w:val="22"/>
        </w:rPr>
      </w:pPr>
      <w:r w:rsidRPr="00B56A91">
        <w:rPr>
          <w:rFonts w:cs="Calibri"/>
          <w:sz w:val="22"/>
          <w:szCs w:val="22"/>
        </w:rPr>
        <w:t>Typhon was an incredibly strong titan that was released to destroy Zeus and was the final obstacle between Zeus and control over the universe</w:t>
      </w:r>
    </w:p>
    <w:p w:rsidR="004E2F06" w:rsidRPr="00B56A91" w:rsidRDefault="004E2F06" w:rsidP="00B56A91">
      <w:pPr>
        <w:widowControl w:val="0"/>
        <w:numPr>
          <w:ilvl w:val="0"/>
          <w:numId w:val="12"/>
        </w:numPr>
        <w:tabs>
          <w:tab w:val="left" w:pos="220"/>
          <w:tab w:val="left" w:pos="720"/>
        </w:tabs>
        <w:autoSpaceDE w:val="0"/>
        <w:autoSpaceDN w:val="0"/>
        <w:adjustRightInd w:val="0"/>
        <w:ind w:hanging="720"/>
        <w:rPr>
          <w:rFonts w:cs="Verdana"/>
          <w:sz w:val="22"/>
          <w:szCs w:val="22"/>
        </w:rPr>
      </w:pPr>
      <w:r w:rsidRPr="00B56A91">
        <w:rPr>
          <w:rFonts w:cs="Calibri"/>
          <w:sz w:val="22"/>
          <w:szCs w:val="22"/>
        </w:rPr>
        <w:t>Zeus eventually gets the upper hand and pushes Typhon and the rest of the titans down to Tarterus for the rest of eternity</w:t>
      </w:r>
    </w:p>
    <w:p w:rsidR="004E2F06" w:rsidRPr="00B56A91" w:rsidRDefault="004E2F06" w:rsidP="00B56A91">
      <w:pPr>
        <w:widowControl w:val="0"/>
        <w:numPr>
          <w:ilvl w:val="0"/>
          <w:numId w:val="12"/>
        </w:numPr>
        <w:tabs>
          <w:tab w:val="left" w:pos="220"/>
          <w:tab w:val="left" w:pos="720"/>
        </w:tabs>
        <w:autoSpaceDE w:val="0"/>
        <w:autoSpaceDN w:val="0"/>
        <w:adjustRightInd w:val="0"/>
        <w:ind w:hanging="720"/>
        <w:rPr>
          <w:rFonts w:cs="Verdana"/>
          <w:sz w:val="22"/>
          <w:szCs w:val="22"/>
        </w:rPr>
      </w:pPr>
      <w:r w:rsidRPr="00B56A91">
        <w:rPr>
          <w:rFonts w:cs="Calibri"/>
          <w:sz w:val="22"/>
          <w:szCs w:val="22"/>
        </w:rPr>
        <w:t>On the island of Sicily is where the titans descended into hell down the mountain on Sicily</w:t>
      </w:r>
    </w:p>
    <w:p w:rsidR="004E2F06" w:rsidRPr="00B56A91" w:rsidRDefault="004E2F06" w:rsidP="00B56A91">
      <w:pPr>
        <w:widowControl w:val="0"/>
        <w:numPr>
          <w:ilvl w:val="0"/>
          <w:numId w:val="12"/>
        </w:numPr>
        <w:tabs>
          <w:tab w:val="left" w:pos="220"/>
          <w:tab w:val="left" w:pos="720"/>
        </w:tabs>
        <w:autoSpaceDE w:val="0"/>
        <w:autoSpaceDN w:val="0"/>
        <w:adjustRightInd w:val="0"/>
        <w:ind w:hanging="720"/>
        <w:rPr>
          <w:rFonts w:cs="Verdana"/>
          <w:sz w:val="22"/>
          <w:szCs w:val="22"/>
        </w:rPr>
      </w:pPr>
      <w:r w:rsidRPr="00B56A91">
        <w:rPr>
          <w:rFonts w:cs="Calibri"/>
          <w:sz w:val="22"/>
          <w:szCs w:val="22"/>
        </w:rPr>
        <w:t>Greeks used this myth as an explanation for why lava was pouring out of the volcano (flames of Typhon still breathing a little bit)</w:t>
      </w:r>
    </w:p>
    <w:p w:rsidR="004E2F06" w:rsidRPr="00B56A91" w:rsidRDefault="004E2F06" w:rsidP="00B56A91">
      <w:pPr>
        <w:widowControl w:val="0"/>
        <w:numPr>
          <w:ilvl w:val="0"/>
          <w:numId w:val="12"/>
        </w:numPr>
        <w:tabs>
          <w:tab w:val="left" w:pos="220"/>
          <w:tab w:val="left" w:pos="720"/>
        </w:tabs>
        <w:autoSpaceDE w:val="0"/>
        <w:autoSpaceDN w:val="0"/>
        <w:adjustRightInd w:val="0"/>
        <w:ind w:hanging="720"/>
        <w:rPr>
          <w:rFonts w:cs="Verdana"/>
          <w:sz w:val="22"/>
          <w:szCs w:val="22"/>
        </w:rPr>
      </w:pPr>
      <w:r w:rsidRPr="00B56A91">
        <w:rPr>
          <w:rFonts w:cs="Calibri"/>
          <w:sz w:val="22"/>
          <w:szCs w:val="22"/>
        </w:rPr>
        <w:t>It is also said that Typhon causes destructive windstorms and his name is the basis for the word "Typhoon"</w:t>
      </w:r>
    </w:p>
    <w:p w:rsidR="004E2F06" w:rsidRPr="00B56A91" w:rsidRDefault="004E2F06" w:rsidP="00B56A91">
      <w:pPr>
        <w:widowControl w:val="0"/>
        <w:numPr>
          <w:ilvl w:val="0"/>
          <w:numId w:val="12"/>
        </w:numPr>
        <w:tabs>
          <w:tab w:val="left" w:pos="220"/>
          <w:tab w:val="left" w:pos="720"/>
        </w:tabs>
        <w:autoSpaceDE w:val="0"/>
        <w:autoSpaceDN w:val="0"/>
        <w:adjustRightInd w:val="0"/>
        <w:ind w:hanging="720"/>
        <w:rPr>
          <w:rFonts w:cs="Verdana"/>
          <w:sz w:val="22"/>
          <w:szCs w:val="22"/>
        </w:rPr>
      </w:pPr>
      <w:r w:rsidRPr="00B56A91">
        <w:rPr>
          <w:rFonts w:cs="Calibri"/>
          <w:sz w:val="22"/>
          <w:szCs w:val="22"/>
        </w:rPr>
        <w:t>Dion was a city built at the base of Mount Olympus and was dedicated to Zeus</w:t>
      </w:r>
    </w:p>
    <w:p w:rsidR="004E2F06" w:rsidRPr="00B56A91" w:rsidRDefault="004E2F06" w:rsidP="00B56A91">
      <w:pPr>
        <w:widowControl w:val="0"/>
        <w:numPr>
          <w:ilvl w:val="1"/>
          <w:numId w:val="12"/>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Dion means "Zeus"</w:t>
      </w:r>
    </w:p>
    <w:p w:rsidR="004E2F06" w:rsidRPr="00B56A91" w:rsidRDefault="004E2F06" w:rsidP="00B56A91">
      <w:pPr>
        <w:widowControl w:val="0"/>
        <w:numPr>
          <w:ilvl w:val="0"/>
          <w:numId w:val="13"/>
        </w:numPr>
        <w:tabs>
          <w:tab w:val="left" w:pos="220"/>
          <w:tab w:val="left" w:pos="720"/>
        </w:tabs>
        <w:autoSpaceDE w:val="0"/>
        <w:autoSpaceDN w:val="0"/>
        <w:adjustRightInd w:val="0"/>
        <w:ind w:hanging="720"/>
        <w:rPr>
          <w:rFonts w:cs="Verdana"/>
          <w:sz w:val="22"/>
          <w:szCs w:val="22"/>
        </w:rPr>
      </w:pPr>
      <w:r w:rsidRPr="00B56A91">
        <w:rPr>
          <w:rFonts w:cs="Calibri"/>
          <w:sz w:val="22"/>
          <w:szCs w:val="22"/>
        </w:rPr>
        <w:t>Scattered around the site are blocks with unmistakable symbols</w:t>
      </w:r>
    </w:p>
    <w:p w:rsidR="004E2F06" w:rsidRPr="00B56A91" w:rsidRDefault="004E2F06" w:rsidP="00B56A91">
      <w:pPr>
        <w:widowControl w:val="0"/>
        <w:numPr>
          <w:ilvl w:val="1"/>
          <w:numId w:val="13"/>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Eagles were the divine symbol of Zeus</w:t>
      </w:r>
    </w:p>
    <w:p w:rsidR="004E2F06" w:rsidRPr="00B56A91" w:rsidRDefault="004E2F06" w:rsidP="00B56A91">
      <w:pPr>
        <w:widowControl w:val="0"/>
        <w:numPr>
          <w:ilvl w:val="1"/>
          <w:numId w:val="13"/>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"Zeus the highest" was carved into one of these statues</w:t>
      </w:r>
    </w:p>
    <w:p w:rsidR="004E2F06" w:rsidRPr="00B56A91" w:rsidRDefault="004E2F06" w:rsidP="00B56A91">
      <w:pPr>
        <w:widowControl w:val="0"/>
        <w:numPr>
          <w:ilvl w:val="1"/>
          <w:numId w:val="13"/>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Some believe that this statue was proof that Greeks believed in one God on their own, before the arrival of Christianity</w:t>
      </w:r>
    </w:p>
    <w:p w:rsidR="004E2F06" w:rsidRPr="00B56A91" w:rsidRDefault="004E2F06" w:rsidP="00B56A91">
      <w:pPr>
        <w:widowControl w:val="0"/>
        <w:numPr>
          <w:ilvl w:val="0"/>
          <w:numId w:val="14"/>
        </w:numPr>
        <w:tabs>
          <w:tab w:val="left" w:pos="220"/>
          <w:tab w:val="left" w:pos="720"/>
        </w:tabs>
        <w:autoSpaceDE w:val="0"/>
        <w:autoSpaceDN w:val="0"/>
        <w:adjustRightInd w:val="0"/>
        <w:ind w:hanging="720"/>
        <w:rPr>
          <w:rFonts w:cs="Verdana"/>
          <w:sz w:val="22"/>
          <w:szCs w:val="22"/>
        </w:rPr>
      </w:pPr>
      <w:r w:rsidRPr="00B56A91">
        <w:rPr>
          <w:rFonts w:cs="Calibri"/>
          <w:sz w:val="22"/>
          <w:szCs w:val="22"/>
        </w:rPr>
        <w:t>Zeus may have been the only God that mattered</w:t>
      </w:r>
    </w:p>
    <w:p w:rsidR="004E2F06" w:rsidRPr="00B56A91" w:rsidRDefault="004E2F06" w:rsidP="00B56A91">
      <w:pPr>
        <w:widowControl w:val="0"/>
        <w:numPr>
          <w:ilvl w:val="0"/>
          <w:numId w:val="14"/>
        </w:numPr>
        <w:tabs>
          <w:tab w:val="left" w:pos="220"/>
          <w:tab w:val="left" w:pos="720"/>
        </w:tabs>
        <w:autoSpaceDE w:val="0"/>
        <w:autoSpaceDN w:val="0"/>
        <w:adjustRightInd w:val="0"/>
        <w:ind w:hanging="720"/>
        <w:rPr>
          <w:rFonts w:cs="Verdana"/>
          <w:sz w:val="22"/>
          <w:szCs w:val="22"/>
        </w:rPr>
      </w:pPr>
      <w:r w:rsidRPr="00B56A91">
        <w:rPr>
          <w:rFonts w:cs="Calibri"/>
          <w:sz w:val="22"/>
          <w:szCs w:val="22"/>
        </w:rPr>
        <w:t xml:space="preserve">After winning his clash with the Titans and attaining absolute power, </w:t>
      </w:r>
    </w:p>
    <w:p w:rsidR="004E2F06" w:rsidRPr="00B56A91" w:rsidRDefault="004E2F06" w:rsidP="00B56A91">
      <w:pPr>
        <w:widowControl w:val="0"/>
        <w:numPr>
          <w:ilvl w:val="0"/>
          <w:numId w:val="14"/>
        </w:numPr>
        <w:tabs>
          <w:tab w:val="left" w:pos="220"/>
          <w:tab w:val="left" w:pos="720"/>
        </w:tabs>
        <w:autoSpaceDE w:val="0"/>
        <w:autoSpaceDN w:val="0"/>
        <w:adjustRightInd w:val="0"/>
        <w:ind w:hanging="720"/>
        <w:rPr>
          <w:rFonts w:cs="Verdana"/>
          <w:sz w:val="22"/>
          <w:szCs w:val="22"/>
        </w:rPr>
      </w:pPr>
      <w:r w:rsidRPr="00B56A91">
        <w:rPr>
          <w:rFonts w:cs="Calibri"/>
          <w:sz w:val="22"/>
          <w:szCs w:val="22"/>
        </w:rPr>
        <w:t>The Gods have flaws much like humans</w:t>
      </w:r>
    </w:p>
    <w:p w:rsidR="004E2F06" w:rsidRPr="00B56A91" w:rsidRDefault="004E2F06" w:rsidP="00B56A91">
      <w:pPr>
        <w:widowControl w:val="0"/>
        <w:numPr>
          <w:ilvl w:val="0"/>
          <w:numId w:val="14"/>
        </w:numPr>
        <w:tabs>
          <w:tab w:val="left" w:pos="220"/>
          <w:tab w:val="left" w:pos="720"/>
        </w:tabs>
        <w:autoSpaceDE w:val="0"/>
        <w:autoSpaceDN w:val="0"/>
        <w:adjustRightInd w:val="0"/>
        <w:ind w:hanging="720"/>
        <w:rPr>
          <w:rFonts w:cs="Verdana"/>
          <w:sz w:val="22"/>
          <w:szCs w:val="22"/>
        </w:rPr>
      </w:pPr>
      <w:r w:rsidRPr="00B56A91">
        <w:rPr>
          <w:rFonts w:cs="Calibri"/>
          <w:sz w:val="22"/>
          <w:szCs w:val="22"/>
        </w:rPr>
        <w:t>According to myth, Zeus has one fatal weakness that would be his undoing, an unstoppable sex drive</w:t>
      </w:r>
    </w:p>
    <w:p w:rsidR="004E2F06" w:rsidRPr="00B56A91" w:rsidRDefault="004E2F06" w:rsidP="00B56A91">
      <w:pPr>
        <w:widowControl w:val="0"/>
        <w:numPr>
          <w:ilvl w:val="1"/>
          <w:numId w:val="14"/>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He would stop at nothing to have it</w:t>
      </w:r>
    </w:p>
    <w:p w:rsidR="004E2F06" w:rsidRPr="00B56A91" w:rsidRDefault="004E2F06" w:rsidP="00B56A91">
      <w:pPr>
        <w:widowControl w:val="0"/>
        <w:numPr>
          <w:ilvl w:val="1"/>
          <w:numId w:val="14"/>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He would transform into a swan, a bull, a human, and anything else that could trick a woman into having union with him</w:t>
      </w:r>
    </w:p>
    <w:p w:rsidR="004E2F06" w:rsidRPr="00B56A91" w:rsidRDefault="004E2F06" w:rsidP="00B56A91">
      <w:pPr>
        <w:widowControl w:val="0"/>
        <w:numPr>
          <w:ilvl w:val="1"/>
          <w:numId w:val="14"/>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A first woman named Metis who he takes as his wife (name means practical wisdom)</w:t>
      </w:r>
    </w:p>
    <w:p w:rsidR="004E2F06" w:rsidRPr="00B56A91" w:rsidRDefault="004E2F06" w:rsidP="00B56A91">
      <w:pPr>
        <w:widowControl w:val="0"/>
        <w:numPr>
          <w:ilvl w:val="1"/>
          <w:numId w:val="14"/>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Zeus find her very attractive and consummates a child with her</w:t>
      </w:r>
    </w:p>
    <w:p w:rsidR="004E2F06" w:rsidRPr="00B56A91" w:rsidRDefault="004E2F06" w:rsidP="00B56A91">
      <w:pPr>
        <w:widowControl w:val="0"/>
        <w:numPr>
          <w:ilvl w:val="1"/>
          <w:numId w:val="14"/>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Zeus is told he will bare a child who will take him over</w:t>
      </w:r>
    </w:p>
    <w:p w:rsidR="004E2F06" w:rsidRPr="00B56A91" w:rsidRDefault="004E2F06" w:rsidP="00B56A91">
      <w:pPr>
        <w:widowControl w:val="0"/>
        <w:numPr>
          <w:ilvl w:val="1"/>
          <w:numId w:val="14"/>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Much like his father, he is told to fear his children</w:t>
      </w:r>
    </w:p>
    <w:p w:rsidR="004E2F06" w:rsidRPr="00B56A91" w:rsidRDefault="004E2F06" w:rsidP="00B56A91">
      <w:pPr>
        <w:widowControl w:val="0"/>
        <w:numPr>
          <w:ilvl w:val="1"/>
          <w:numId w:val="14"/>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He takes a drastic step to ensure this does not happen</w:t>
      </w:r>
    </w:p>
    <w:p w:rsidR="004E2F06" w:rsidRPr="00B56A91" w:rsidRDefault="004E2F06" w:rsidP="00B56A91">
      <w:pPr>
        <w:widowControl w:val="0"/>
        <w:numPr>
          <w:ilvl w:val="1"/>
          <w:numId w:val="14"/>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He swallows his wife alive</w:t>
      </w:r>
    </w:p>
    <w:p w:rsidR="004E2F06" w:rsidRPr="00B56A91" w:rsidRDefault="004E2F06" w:rsidP="00B56A91">
      <w:pPr>
        <w:widowControl w:val="0"/>
        <w:numPr>
          <w:ilvl w:val="1"/>
          <w:numId w:val="14"/>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This is history repeated</w:t>
      </w:r>
    </w:p>
    <w:p w:rsidR="004E2F06" w:rsidRPr="00B56A91" w:rsidRDefault="004E2F06" w:rsidP="00B56A91">
      <w:pPr>
        <w:widowControl w:val="0"/>
        <w:numPr>
          <w:ilvl w:val="1"/>
          <w:numId w:val="14"/>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By swallowing metis, he eternalizes metis and she becomes a part of Zeus and he attains these greater qualities that she possessed</w:t>
      </w:r>
    </w:p>
    <w:p w:rsidR="004E2F06" w:rsidRPr="00B56A91" w:rsidRDefault="004E2F06" w:rsidP="00B56A91">
      <w:pPr>
        <w:widowControl w:val="0"/>
        <w:numPr>
          <w:ilvl w:val="1"/>
          <w:numId w:val="14"/>
        </w:numPr>
        <w:tabs>
          <w:tab w:val="left" w:pos="940"/>
          <w:tab w:val="left" w:pos="1440"/>
        </w:tabs>
        <w:autoSpaceDE w:val="0"/>
        <w:autoSpaceDN w:val="0"/>
        <w:adjustRightInd w:val="0"/>
        <w:ind w:hanging="1440"/>
        <w:rPr>
          <w:rFonts w:cs="Courier New"/>
          <w:sz w:val="22"/>
          <w:szCs w:val="22"/>
        </w:rPr>
      </w:pPr>
      <w:r w:rsidRPr="00B56A91">
        <w:rPr>
          <w:rFonts w:cs="Calibri"/>
          <w:sz w:val="22"/>
          <w:szCs w:val="22"/>
        </w:rPr>
        <w:t>Wisdom and ideas was believed to lie within the stomach</w:t>
      </w:r>
    </w:p>
    <w:p w:rsidR="004E2F06" w:rsidRPr="00B56A91" w:rsidRDefault="004E2F06" w:rsidP="00B56A91">
      <w:pPr>
        <w:widowControl w:val="0"/>
        <w:numPr>
          <w:ilvl w:val="0"/>
          <w:numId w:val="15"/>
        </w:numPr>
        <w:tabs>
          <w:tab w:val="left" w:pos="220"/>
          <w:tab w:val="left" w:pos="720"/>
        </w:tabs>
        <w:autoSpaceDE w:val="0"/>
        <w:autoSpaceDN w:val="0"/>
        <w:adjustRightInd w:val="0"/>
        <w:ind w:hanging="720"/>
        <w:rPr>
          <w:rFonts w:cs="Verdana"/>
          <w:sz w:val="22"/>
          <w:szCs w:val="22"/>
        </w:rPr>
      </w:pPr>
      <w:r w:rsidRPr="00B56A91">
        <w:rPr>
          <w:rFonts w:cs="Calibri"/>
          <w:sz w:val="22"/>
          <w:szCs w:val="22"/>
        </w:rPr>
        <w:t>With metis gone, Zeus needs a new wife and he marries his sister Herae</w:t>
      </w:r>
      <w:bookmarkStart w:id="0" w:name="_GoBack"/>
      <w:bookmarkEnd w:id="0"/>
      <w:r w:rsidRPr="00B56A91">
        <w:rPr>
          <w:rFonts w:cs="Calibri"/>
          <w:sz w:val="22"/>
          <w:szCs w:val="22"/>
        </w:rPr>
        <w:t>us has met his match</w:t>
      </w:r>
    </w:p>
    <w:p w:rsidR="004E2F06" w:rsidRPr="00B56A91" w:rsidRDefault="004E2F06" w:rsidP="00B56A91">
      <w:pPr>
        <w:rPr>
          <w:sz w:val="22"/>
          <w:szCs w:val="22"/>
        </w:rPr>
      </w:pPr>
      <w:r w:rsidRPr="00B56A91">
        <w:rPr>
          <w:rFonts w:cs="Calibri"/>
          <w:sz w:val="22"/>
          <w:szCs w:val="22"/>
        </w:rPr>
        <w:t>She is mythologies most powerful goddess</w:t>
      </w:r>
    </w:p>
    <w:sectPr w:rsidR="004E2F06" w:rsidRPr="00B56A91" w:rsidSect="00E8369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
    <w:panose1 w:val="00000000000000000000"/>
    <w:charset w:val="80"/>
    <w:family w:val="auto"/>
    <w:notTrueType/>
    <w:pitch w:val="variable"/>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000B"/>
    <w:multiLevelType w:val="hybridMultilevel"/>
    <w:tmpl w:val="0000000B"/>
    <w:lvl w:ilvl="0" w:tplc="000003E9">
      <w:start w:val="1"/>
      <w:numFmt w:val="bullet"/>
      <w:lvlText w:val="•"/>
      <w:lvlJc w:val="left"/>
      <w:pPr>
        <w:ind w:left="720" w:hanging="360"/>
      </w:pPr>
    </w:lvl>
    <w:lvl w:ilvl="1" w:tplc="000003EA">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000C"/>
    <w:multiLevelType w:val="hybridMultilevel"/>
    <w:tmpl w:val="0000000C"/>
    <w:lvl w:ilvl="0" w:tplc="0000044D">
      <w:start w:val="1"/>
      <w:numFmt w:val="bullet"/>
      <w:lvlText w:val="•"/>
      <w:lvlJc w:val="left"/>
      <w:pPr>
        <w:ind w:left="720" w:hanging="360"/>
      </w:pPr>
    </w:lvl>
    <w:lvl w:ilvl="1" w:tplc="0000044E">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000D"/>
    <w:multiLevelType w:val="hybridMultilevel"/>
    <w:tmpl w:val="0000000D"/>
    <w:lvl w:ilvl="0" w:tplc="000004B1">
      <w:start w:val="1"/>
      <w:numFmt w:val="bullet"/>
      <w:lvlText w:val="•"/>
      <w:lvlJc w:val="left"/>
      <w:pPr>
        <w:ind w:left="720" w:hanging="360"/>
      </w:pPr>
    </w:lvl>
    <w:lvl w:ilvl="1" w:tplc="000004B2">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000E"/>
    <w:multiLevelType w:val="hybridMultilevel"/>
    <w:tmpl w:val="0000000E"/>
    <w:lvl w:ilvl="0" w:tplc="00000515">
      <w:start w:val="1"/>
      <w:numFmt w:val="bullet"/>
      <w:lvlText w:val="•"/>
      <w:lvlJc w:val="left"/>
      <w:pPr>
        <w:ind w:left="720" w:hanging="360"/>
      </w:pPr>
    </w:lvl>
    <w:lvl w:ilvl="1" w:tplc="00000516">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000F"/>
    <w:multiLevelType w:val="hybridMultilevel"/>
    <w:tmpl w:val="0000000F"/>
    <w:lvl w:ilvl="0" w:tplc="00000579">
      <w:start w:val="1"/>
      <w:numFmt w:val="bullet"/>
      <w:lvlText w:val="•"/>
      <w:lvlJc w:val="left"/>
      <w:pPr>
        <w:ind w:left="720" w:hanging="360"/>
      </w:pPr>
    </w:lvl>
    <w:lvl w:ilvl="1" w:tplc="0000057A">
      <w:start w:val="1"/>
      <w:numFmt w:val="bullet"/>
      <w:lvlText w:val="◦"/>
      <w:lvlJc w:val="left"/>
      <w:pPr>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36BD4"/>
    <w:rsid w:val="000F3B90"/>
    <w:rsid w:val="0015313C"/>
    <w:rsid w:val="00170D47"/>
    <w:rsid w:val="00180B22"/>
    <w:rsid w:val="001A0662"/>
    <w:rsid w:val="00245451"/>
    <w:rsid w:val="002822C6"/>
    <w:rsid w:val="0030280C"/>
    <w:rsid w:val="003345C5"/>
    <w:rsid w:val="003A3C66"/>
    <w:rsid w:val="004150C8"/>
    <w:rsid w:val="004E0D08"/>
    <w:rsid w:val="004E2F06"/>
    <w:rsid w:val="005373F6"/>
    <w:rsid w:val="00546426"/>
    <w:rsid w:val="0060794B"/>
    <w:rsid w:val="00636BD4"/>
    <w:rsid w:val="006D5D0D"/>
    <w:rsid w:val="006F716A"/>
    <w:rsid w:val="00754365"/>
    <w:rsid w:val="007902BC"/>
    <w:rsid w:val="007F3910"/>
    <w:rsid w:val="008509FB"/>
    <w:rsid w:val="00874AC1"/>
    <w:rsid w:val="008965B9"/>
    <w:rsid w:val="008B27B6"/>
    <w:rsid w:val="00960B7F"/>
    <w:rsid w:val="00964C76"/>
    <w:rsid w:val="009F0ECA"/>
    <w:rsid w:val="00A372FC"/>
    <w:rsid w:val="00A57A38"/>
    <w:rsid w:val="00A81252"/>
    <w:rsid w:val="00AE3DC8"/>
    <w:rsid w:val="00B362CF"/>
    <w:rsid w:val="00B46F0F"/>
    <w:rsid w:val="00B56A91"/>
    <w:rsid w:val="00BA6E23"/>
    <w:rsid w:val="00BD0EA9"/>
    <w:rsid w:val="00C202CF"/>
    <w:rsid w:val="00C5162B"/>
    <w:rsid w:val="00C81AEC"/>
    <w:rsid w:val="00CC0CED"/>
    <w:rsid w:val="00D26E83"/>
    <w:rsid w:val="00D517E4"/>
    <w:rsid w:val="00D85758"/>
    <w:rsid w:val="00E326F1"/>
    <w:rsid w:val="00E8369B"/>
    <w:rsid w:val="00EC41FC"/>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 w:hAnsi="Cambria" w:cs="Times New Roman"/>
        <w:sz w:val="22"/>
        <w:szCs w:val="22"/>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D08"/>
    <w:rPr>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80</TotalTime>
  <Pages>6</Pages>
  <Words>2203</Words>
  <Characters>12563</Characters>
  <Application>Microsoft Office Outlook</Application>
  <DocSecurity>0</DocSecurity>
  <Lines>0</Lines>
  <Paragraphs>0</Paragraphs>
  <ScaleCrop>false</ScaleCrop>
  <Company>University of Ottawa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 Popovic</dc:creator>
  <cp:keywords/>
  <dc:description/>
  <cp:lastModifiedBy>Jahangir</cp:lastModifiedBy>
  <cp:revision>36</cp:revision>
  <dcterms:created xsi:type="dcterms:W3CDTF">2012-05-07T13:58:00Z</dcterms:created>
  <dcterms:modified xsi:type="dcterms:W3CDTF">2012-05-16T03:49:00Z</dcterms:modified>
</cp:coreProperties>
</file>