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66C" w:rsidRDefault="0083066C">
      <w:pPr>
        <w:pStyle w:val="Body"/>
        <w:rPr>
          <w:b/>
          <w:color w:val="66008D"/>
          <w:sz w:val="22"/>
        </w:rPr>
      </w:pPr>
      <w:bookmarkStart w:id="0" w:name="_GoBack"/>
      <w:bookmarkEnd w:id="0"/>
      <w:r>
        <w:rPr>
          <w:b/>
          <w:color w:val="66008D"/>
          <w:sz w:val="22"/>
        </w:rPr>
        <w:t xml:space="preserve">Microevolution </w:t>
      </w:r>
    </w:p>
    <w:p w:rsidR="0083066C" w:rsidRDefault="0083066C">
      <w:pPr>
        <w:pStyle w:val="Body"/>
        <w:numPr>
          <w:ilvl w:val="0"/>
          <w:numId w:val="1"/>
        </w:numPr>
        <w:ind w:hanging="147"/>
        <w:rPr>
          <w:sz w:val="22"/>
        </w:rPr>
      </w:pPr>
      <w:r>
        <w:rPr>
          <w:sz w:val="22"/>
        </w:rPr>
        <w:t xml:space="preserve">going to combine what </w:t>
      </w:r>
      <w:r>
        <w:rPr>
          <w:b/>
          <w:sz w:val="22"/>
        </w:rPr>
        <w:t>darwin and wallace</w:t>
      </w:r>
      <w:r>
        <w:rPr>
          <w:sz w:val="22"/>
        </w:rPr>
        <w:t xml:space="preserve"> told us</w:t>
      </w:r>
    </w:p>
    <w:p w:rsidR="0083066C" w:rsidRDefault="0083066C">
      <w:pPr>
        <w:pStyle w:val="Body"/>
        <w:numPr>
          <w:ilvl w:val="1"/>
          <w:numId w:val="1"/>
        </w:numPr>
        <w:tabs>
          <w:tab w:val="clear" w:pos="147"/>
          <w:tab w:val="num" w:pos="867"/>
        </w:tabs>
        <w:ind w:left="867" w:hanging="147"/>
        <w:rPr>
          <w:sz w:val="22"/>
        </w:rPr>
      </w:pPr>
      <w:r>
        <w:rPr>
          <w:sz w:val="22"/>
        </w:rPr>
        <w:t xml:space="preserve">trying to understand variation on the planet and why things change you can’t look at individuals. </w:t>
      </w:r>
    </w:p>
    <w:p w:rsidR="0083066C" w:rsidRDefault="0083066C">
      <w:pPr>
        <w:pStyle w:val="Body"/>
        <w:numPr>
          <w:ilvl w:val="1"/>
          <w:numId w:val="1"/>
        </w:numPr>
        <w:tabs>
          <w:tab w:val="clear" w:pos="147"/>
          <w:tab w:val="num" w:pos="867"/>
        </w:tabs>
        <w:ind w:left="867" w:hanging="147"/>
        <w:rPr>
          <w:sz w:val="22"/>
        </w:rPr>
      </w:pPr>
      <w:r>
        <w:rPr>
          <w:sz w:val="22"/>
        </w:rPr>
        <w:t>have to look at variation within a large population</w:t>
      </w:r>
    </w:p>
    <w:p w:rsidR="0083066C" w:rsidRDefault="0083066C">
      <w:pPr>
        <w:pStyle w:val="Body"/>
        <w:numPr>
          <w:ilvl w:val="0"/>
          <w:numId w:val="2"/>
        </w:numPr>
        <w:ind w:hanging="147"/>
        <w:rPr>
          <w:sz w:val="22"/>
        </w:rPr>
      </w:pPr>
      <w:r>
        <w:rPr>
          <w:b/>
          <w:sz w:val="22"/>
        </w:rPr>
        <w:t>Darwin’s 5 theories</w:t>
      </w:r>
      <w:r>
        <w:rPr>
          <w:sz w:val="22"/>
        </w:rPr>
        <w:t>:</w:t>
      </w:r>
    </w:p>
    <w:p w:rsidR="0083066C" w:rsidRDefault="0083066C">
      <w:pPr>
        <w:pStyle w:val="Body"/>
        <w:numPr>
          <w:ilvl w:val="1"/>
          <w:numId w:val="3"/>
        </w:numPr>
        <w:tabs>
          <w:tab w:val="clear" w:pos="240"/>
          <w:tab w:val="num" w:pos="600"/>
        </w:tabs>
        <w:ind w:left="600" w:hanging="240"/>
        <w:rPr>
          <w:sz w:val="22"/>
        </w:rPr>
      </w:pPr>
      <w:r>
        <w:rPr>
          <w:sz w:val="22"/>
        </w:rPr>
        <w:t>no constancy of species</w:t>
      </w:r>
    </w:p>
    <w:p w:rsidR="0083066C" w:rsidRDefault="0083066C">
      <w:pPr>
        <w:pStyle w:val="Body"/>
        <w:numPr>
          <w:ilvl w:val="1"/>
          <w:numId w:val="3"/>
        </w:numPr>
        <w:tabs>
          <w:tab w:val="clear" w:pos="240"/>
          <w:tab w:val="num" w:pos="600"/>
        </w:tabs>
        <w:ind w:left="600" w:hanging="240"/>
        <w:rPr>
          <w:sz w:val="22"/>
        </w:rPr>
      </w:pPr>
      <w:r>
        <w:rPr>
          <w:sz w:val="22"/>
        </w:rPr>
        <w:t>common ancestry</w:t>
      </w:r>
    </w:p>
    <w:p w:rsidR="0083066C" w:rsidRDefault="0083066C">
      <w:pPr>
        <w:pStyle w:val="Body"/>
        <w:numPr>
          <w:ilvl w:val="1"/>
          <w:numId w:val="3"/>
        </w:numPr>
        <w:tabs>
          <w:tab w:val="clear" w:pos="240"/>
          <w:tab w:val="num" w:pos="600"/>
        </w:tabs>
        <w:ind w:left="600" w:hanging="240"/>
        <w:rPr>
          <w:sz w:val="22"/>
        </w:rPr>
      </w:pPr>
      <w:r>
        <w:rPr>
          <w:sz w:val="22"/>
        </w:rPr>
        <w:t>gradual changes</w:t>
      </w:r>
    </w:p>
    <w:p w:rsidR="0083066C" w:rsidRDefault="0083066C">
      <w:pPr>
        <w:pStyle w:val="Body"/>
        <w:numPr>
          <w:ilvl w:val="1"/>
          <w:numId w:val="3"/>
        </w:numPr>
        <w:tabs>
          <w:tab w:val="clear" w:pos="240"/>
          <w:tab w:val="num" w:pos="600"/>
        </w:tabs>
        <w:ind w:left="600" w:hanging="240"/>
        <w:rPr>
          <w:sz w:val="22"/>
        </w:rPr>
      </w:pPr>
      <w:r>
        <w:rPr>
          <w:sz w:val="22"/>
        </w:rPr>
        <w:t>multiplication of species</w:t>
      </w:r>
    </w:p>
    <w:p w:rsidR="0083066C" w:rsidRDefault="0083066C">
      <w:pPr>
        <w:pStyle w:val="Body"/>
        <w:numPr>
          <w:ilvl w:val="1"/>
          <w:numId w:val="3"/>
        </w:numPr>
        <w:tabs>
          <w:tab w:val="clear" w:pos="240"/>
          <w:tab w:val="num" w:pos="600"/>
        </w:tabs>
        <w:ind w:left="600" w:hanging="240"/>
        <w:rPr>
          <w:sz w:val="22"/>
        </w:rPr>
      </w:pPr>
      <w:r>
        <w:rPr>
          <w:sz w:val="22"/>
        </w:rPr>
        <w:t xml:space="preserve">natural selection </w:t>
      </w:r>
    </w:p>
    <w:p w:rsidR="0083066C" w:rsidRDefault="0083066C">
      <w:pPr>
        <w:pStyle w:val="Body"/>
        <w:numPr>
          <w:ilvl w:val="0"/>
          <w:numId w:val="4"/>
        </w:numPr>
        <w:ind w:hanging="147"/>
        <w:rPr>
          <w:sz w:val="22"/>
        </w:rPr>
      </w:pPr>
      <w:r>
        <w:rPr>
          <w:b/>
          <w:sz w:val="22"/>
        </w:rPr>
        <w:t>Mendel</w:t>
      </w:r>
      <w:r>
        <w:rPr>
          <w:sz w:val="22"/>
        </w:rPr>
        <w:t xml:space="preserve">: gives us heritable bases for it through the rediscovery in 1900. Law of segregation of characters and Law of independent assortment </w:t>
      </w:r>
    </w:p>
    <w:p w:rsidR="0083066C" w:rsidRDefault="0083066C">
      <w:pPr>
        <w:pStyle w:val="Body"/>
        <w:numPr>
          <w:ilvl w:val="0"/>
          <w:numId w:val="5"/>
        </w:numPr>
        <w:ind w:hanging="147"/>
        <w:rPr>
          <w:sz w:val="22"/>
        </w:rPr>
      </w:pPr>
      <w:r>
        <w:rPr>
          <w:b/>
          <w:sz w:val="22"/>
        </w:rPr>
        <w:t xml:space="preserve">Huxley </w:t>
      </w:r>
      <w:r>
        <w:rPr>
          <w:sz w:val="22"/>
        </w:rPr>
        <w:t>(20th century): synthetic theory of evolution</w:t>
      </w:r>
    </w:p>
    <w:p w:rsidR="0083066C" w:rsidRDefault="0083066C">
      <w:pPr>
        <w:pStyle w:val="Body"/>
        <w:numPr>
          <w:ilvl w:val="1"/>
          <w:numId w:val="5"/>
        </w:numPr>
        <w:tabs>
          <w:tab w:val="clear" w:pos="147"/>
          <w:tab w:val="num" w:pos="867"/>
        </w:tabs>
        <w:ind w:left="867" w:hanging="147"/>
        <w:rPr>
          <w:sz w:val="22"/>
        </w:rPr>
      </w:pPr>
      <w:r>
        <w:rPr>
          <w:sz w:val="22"/>
        </w:rPr>
        <w:t xml:space="preserve">population genetics and natural selection based on mendelian genetics </w:t>
      </w:r>
    </w:p>
    <w:p w:rsidR="0083066C" w:rsidRDefault="0083066C">
      <w:pPr>
        <w:pStyle w:val="Body"/>
        <w:numPr>
          <w:ilvl w:val="1"/>
          <w:numId w:val="5"/>
        </w:numPr>
        <w:tabs>
          <w:tab w:val="clear" w:pos="147"/>
          <w:tab w:val="num" w:pos="867"/>
        </w:tabs>
        <w:ind w:left="867" w:hanging="147"/>
        <w:rPr>
          <w:sz w:val="22"/>
        </w:rPr>
      </w:pPr>
      <w:r>
        <w:rPr>
          <w:sz w:val="22"/>
        </w:rPr>
        <w:t>combines genetics with evolution .. predictable for changes in variations.</w:t>
      </w:r>
    </w:p>
    <w:p w:rsidR="0083066C" w:rsidRDefault="0083066C">
      <w:pPr>
        <w:pStyle w:val="Body"/>
        <w:numPr>
          <w:ilvl w:val="1"/>
          <w:numId w:val="5"/>
        </w:numPr>
        <w:tabs>
          <w:tab w:val="clear" w:pos="147"/>
          <w:tab w:val="num" w:pos="867"/>
        </w:tabs>
        <w:ind w:left="867" w:hanging="147"/>
        <w:rPr>
          <w:sz w:val="22"/>
        </w:rPr>
      </w:pPr>
      <w:r>
        <w:rPr>
          <w:sz w:val="22"/>
        </w:rPr>
        <w:t xml:space="preserve">need to know if that variation is changed, has to be measured and quantify that change. </w:t>
      </w:r>
    </w:p>
    <w:p w:rsidR="0083066C" w:rsidRDefault="0083066C">
      <w:pPr>
        <w:pStyle w:val="TableGrid1"/>
        <w:rPr>
          <w:u w:val="single"/>
        </w:rPr>
      </w:pPr>
      <w:r>
        <w:rPr>
          <w:u w:val="single"/>
        </w:rPr>
        <w:t xml:space="preserve">Population </w:t>
      </w:r>
    </w:p>
    <w:p w:rsidR="0083066C" w:rsidRDefault="0083066C">
      <w:pPr>
        <w:pStyle w:val="TableGrid1"/>
        <w:numPr>
          <w:ilvl w:val="0"/>
          <w:numId w:val="7"/>
        </w:numPr>
        <w:tabs>
          <w:tab w:val="clear" w:pos="360"/>
          <w:tab w:val="num" w:pos="720"/>
        </w:tabs>
        <w:ind w:left="720" w:hanging="360"/>
      </w:pPr>
      <w:r>
        <w:t>All individuals of a single species that live together in the same place and time</w:t>
      </w:r>
    </w:p>
    <w:p w:rsidR="0083066C" w:rsidRDefault="0083066C">
      <w:pPr>
        <w:pStyle w:val="TableGrid1"/>
        <w:rPr>
          <w:u w:val="single"/>
        </w:rPr>
      </w:pPr>
      <w:r>
        <w:rPr>
          <w:u w:val="single"/>
        </w:rPr>
        <w:t xml:space="preserve">Population genetics </w:t>
      </w:r>
    </w:p>
    <w:p w:rsidR="0083066C" w:rsidRDefault="0083066C">
      <w:pPr>
        <w:pStyle w:val="TableGrid1"/>
        <w:numPr>
          <w:ilvl w:val="0"/>
          <w:numId w:val="7"/>
        </w:numPr>
        <w:tabs>
          <w:tab w:val="clear" w:pos="360"/>
          <w:tab w:val="num" w:pos="720"/>
        </w:tabs>
        <w:ind w:left="720" w:hanging="360"/>
      </w:pPr>
      <w:r>
        <w:t>Branch of science that studies the prevalence and variation in genes among populations of individuals</w:t>
      </w:r>
    </w:p>
    <w:p w:rsidR="0083066C" w:rsidRDefault="0083066C">
      <w:pPr>
        <w:pStyle w:val="TableGrid1"/>
        <w:rPr>
          <w:rFonts w:ascii="Calibri Bold" w:hAnsi="Calibri Bold"/>
          <w:u w:val="single"/>
        </w:rPr>
      </w:pPr>
      <w:r>
        <w:rPr>
          <w:rFonts w:ascii="Calibri Bold" w:hAnsi="Calibri Bold"/>
          <w:u w:val="single"/>
        </w:rPr>
        <w:t>Microevolution</w:t>
      </w:r>
    </w:p>
    <w:p w:rsidR="0083066C" w:rsidRDefault="0083066C">
      <w:pPr>
        <w:pStyle w:val="TableGrid1"/>
        <w:numPr>
          <w:ilvl w:val="0"/>
          <w:numId w:val="7"/>
        </w:numPr>
        <w:tabs>
          <w:tab w:val="clear" w:pos="360"/>
          <w:tab w:val="num" w:pos="720"/>
        </w:tabs>
        <w:ind w:left="720" w:hanging="360"/>
      </w:pPr>
      <w:r>
        <w:t>Evolutionary changes that result from changes in allele frequencies in a population, or in chromosome structure or numbers due to mutation and recombination</w:t>
      </w:r>
    </w:p>
    <w:p w:rsidR="0083066C" w:rsidRDefault="0083066C">
      <w:pPr>
        <w:pStyle w:val="Body"/>
        <w:numPr>
          <w:ilvl w:val="0"/>
          <w:numId w:val="8"/>
        </w:numPr>
        <w:ind w:hanging="147"/>
        <w:rPr>
          <w:sz w:val="22"/>
        </w:rPr>
      </w:pPr>
      <w:r>
        <w:rPr>
          <w:sz w:val="22"/>
        </w:rPr>
        <w:t>story of changes of the alleles within the population</w:t>
      </w:r>
    </w:p>
    <w:p w:rsidR="0083066C" w:rsidRDefault="0083066C">
      <w:pPr>
        <w:pStyle w:val="Body"/>
        <w:numPr>
          <w:ilvl w:val="0"/>
          <w:numId w:val="8"/>
        </w:numPr>
        <w:ind w:hanging="147"/>
        <w:rPr>
          <w:sz w:val="22"/>
        </w:rPr>
      </w:pPr>
      <w:r>
        <w:rPr>
          <w:sz w:val="22"/>
        </w:rPr>
        <w:t xml:space="preserve">50:50 to 45:55 &gt; shift = evolution </w:t>
      </w:r>
    </w:p>
    <w:p w:rsidR="0083066C" w:rsidRDefault="0083066C">
      <w:pPr>
        <w:pStyle w:val="Body"/>
        <w:numPr>
          <w:ilvl w:val="0"/>
          <w:numId w:val="8"/>
        </w:numPr>
        <w:ind w:hanging="147"/>
        <w:rPr>
          <w:sz w:val="22"/>
        </w:rPr>
      </w:pPr>
      <w:r>
        <w:rPr>
          <w:sz w:val="22"/>
        </w:rPr>
        <w:t xml:space="preserve">combination of population genetics with mendel (all organisms are present as alleles and everyone carries 2 alleles on homologous chromosomes) </w:t>
      </w:r>
    </w:p>
    <w:p w:rsidR="0083066C" w:rsidRDefault="0083066C">
      <w:pPr>
        <w:pStyle w:val="Body"/>
        <w:rPr>
          <w:b/>
          <w:sz w:val="22"/>
        </w:rPr>
      </w:pPr>
      <w:r>
        <w:rPr>
          <w:b/>
          <w:sz w:val="22"/>
        </w:rPr>
        <w:t>Some basic terms for microevolution:</w:t>
      </w:r>
    </w:p>
    <w:p w:rsidR="0083066C" w:rsidRDefault="0083066C">
      <w:pPr>
        <w:pStyle w:val="TableGrid1"/>
        <w:rPr>
          <w:u w:val="single"/>
        </w:rPr>
      </w:pPr>
      <w:r>
        <w:rPr>
          <w:u w:val="single"/>
        </w:rPr>
        <w:t>Allele</w:t>
      </w:r>
    </w:p>
    <w:p w:rsidR="0083066C" w:rsidRDefault="0083066C">
      <w:pPr>
        <w:pStyle w:val="TableGrid1"/>
        <w:numPr>
          <w:ilvl w:val="0"/>
          <w:numId w:val="9"/>
        </w:numPr>
        <w:tabs>
          <w:tab w:val="clear" w:pos="360"/>
          <w:tab w:val="num" w:pos="720"/>
        </w:tabs>
        <w:ind w:left="720" w:hanging="360"/>
      </w:pPr>
      <w:r>
        <w:t>One of two or more versions of a gene</w:t>
      </w:r>
    </w:p>
    <w:p w:rsidR="0083066C" w:rsidRDefault="0083066C">
      <w:pPr>
        <w:pStyle w:val="TableGrid1"/>
        <w:numPr>
          <w:ilvl w:val="0"/>
          <w:numId w:val="9"/>
        </w:numPr>
        <w:tabs>
          <w:tab w:val="clear" w:pos="360"/>
          <w:tab w:val="num" w:pos="720"/>
        </w:tabs>
        <w:ind w:left="720" w:hanging="360"/>
      </w:pPr>
      <w:r>
        <w:t>Expression of an underlying gene that is physically visible</w:t>
      </w:r>
    </w:p>
    <w:p w:rsidR="0083066C" w:rsidRDefault="0083066C">
      <w:pPr>
        <w:pStyle w:val="TableGrid1"/>
        <w:numPr>
          <w:ilvl w:val="0"/>
          <w:numId w:val="9"/>
        </w:numPr>
        <w:tabs>
          <w:tab w:val="clear" w:pos="360"/>
          <w:tab w:val="num" w:pos="720"/>
        </w:tabs>
        <w:ind w:left="720" w:hanging="360"/>
      </w:pPr>
      <w:r>
        <w:t xml:space="preserve">Simplest expression of a trait </w:t>
      </w:r>
    </w:p>
    <w:p w:rsidR="0083066C" w:rsidRDefault="0083066C">
      <w:pPr>
        <w:pStyle w:val="TableGrid1"/>
        <w:rPr>
          <w:rFonts w:ascii="Helvetica" w:hAnsi="Helvetica"/>
        </w:rPr>
      </w:pPr>
      <w:r>
        <w:rPr>
          <w:rFonts w:ascii="Helvetica" w:hAnsi="Helvetica"/>
        </w:rPr>
        <w:t>*carry traits</w:t>
      </w:r>
    </w:p>
    <w:p w:rsidR="0083066C" w:rsidRDefault="0083066C">
      <w:pPr>
        <w:pStyle w:val="TableGrid1"/>
        <w:rPr>
          <w:u w:val="single"/>
        </w:rPr>
      </w:pPr>
      <w:r>
        <w:rPr>
          <w:u w:val="single"/>
        </w:rPr>
        <w:t>Phenotype</w:t>
      </w:r>
    </w:p>
    <w:p w:rsidR="0083066C" w:rsidRDefault="0083066C">
      <w:pPr>
        <w:pStyle w:val="TableGrid1"/>
        <w:numPr>
          <w:ilvl w:val="0"/>
          <w:numId w:val="9"/>
        </w:numPr>
        <w:tabs>
          <w:tab w:val="clear" w:pos="360"/>
          <w:tab w:val="num" w:pos="720"/>
        </w:tabs>
        <w:ind w:left="720" w:hanging="360"/>
      </w:pPr>
      <w:r>
        <w:t>Appearance of the trait</w:t>
      </w:r>
    </w:p>
    <w:p w:rsidR="0083066C" w:rsidRDefault="0083066C">
      <w:pPr>
        <w:pStyle w:val="TableGrid1"/>
        <w:numPr>
          <w:ilvl w:val="0"/>
          <w:numId w:val="9"/>
        </w:numPr>
        <w:tabs>
          <w:tab w:val="clear" w:pos="360"/>
          <w:tab w:val="num" w:pos="720"/>
        </w:tabs>
        <w:ind w:left="720" w:hanging="360"/>
      </w:pPr>
      <w:r>
        <w:t>Visual expression of the alleles that are present</w:t>
      </w:r>
    </w:p>
    <w:p w:rsidR="0083066C" w:rsidRDefault="0083066C">
      <w:pPr>
        <w:pStyle w:val="TableGrid1"/>
        <w:numPr>
          <w:ilvl w:val="0"/>
          <w:numId w:val="10"/>
        </w:numPr>
        <w:ind w:hanging="147"/>
        <w:rPr>
          <w:rFonts w:ascii="Helvetica" w:hAnsi="Helvetica"/>
        </w:rPr>
      </w:pPr>
      <w:r>
        <w:rPr>
          <w:rFonts w:ascii="Helvetica" w:hAnsi="Helvetica"/>
        </w:rPr>
        <w:t>expression of underlying genes. May not tell you the allele frequency. Not necessarily an expression of a genotype.</w:t>
      </w:r>
    </w:p>
    <w:p w:rsidR="0083066C" w:rsidRDefault="0083066C">
      <w:pPr>
        <w:pStyle w:val="TableGrid1"/>
        <w:rPr>
          <w:u w:val="single"/>
        </w:rPr>
      </w:pPr>
      <w:r>
        <w:rPr>
          <w:u w:val="single"/>
        </w:rPr>
        <w:t>Genotype</w:t>
      </w:r>
    </w:p>
    <w:p w:rsidR="0083066C" w:rsidRDefault="0083066C">
      <w:pPr>
        <w:pStyle w:val="TableGrid1"/>
        <w:numPr>
          <w:ilvl w:val="0"/>
          <w:numId w:val="9"/>
        </w:numPr>
        <w:tabs>
          <w:tab w:val="clear" w:pos="360"/>
          <w:tab w:val="num" w:pos="720"/>
        </w:tabs>
        <w:ind w:left="720" w:hanging="360"/>
      </w:pPr>
      <w:r>
        <w:t xml:space="preserve">The genetic makeup of a cell, organism, or individual (ie. the specific allele makeup which determine a specific trait of an individual) </w:t>
      </w:r>
    </w:p>
    <w:p w:rsidR="0083066C" w:rsidRDefault="0083066C">
      <w:pPr>
        <w:pStyle w:val="TableGrid1"/>
        <w:rPr>
          <w:u w:val="single"/>
        </w:rPr>
      </w:pPr>
      <w:r>
        <w:rPr>
          <w:u w:val="single"/>
        </w:rPr>
        <w:t>Homozygous</w:t>
      </w:r>
    </w:p>
    <w:p w:rsidR="0083066C" w:rsidRDefault="0083066C">
      <w:pPr>
        <w:pStyle w:val="TableGrid1"/>
        <w:numPr>
          <w:ilvl w:val="0"/>
          <w:numId w:val="9"/>
        </w:numPr>
        <w:tabs>
          <w:tab w:val="clear" w:pos="360"/>
          <w:tab w:val="num" w:pos="720"/>
        </w:tabs>
        <w:ind w:left="720" w:hanging="360"/>
      </w:pPr>
      <w:r>
        <w:t>State of possessin</w:t>
      </w:r>
      <w:r w:rsidR="002627B0">
        <w:t>g two copies of the same allele AA</w:t>
      </w:r>
    </w:p>
    <w:p w:rsidR="0083066C" w:rsidRDefault="0083066C">
      <w:pPr>
        <w:pStyle w:val="TableGrid1"/>
        <w:rPr>
          <w:u w:val="single"/>
        </w:rPr>
      </w:pPr>
      <w:r>
        <w:rPr>
          <w:u w:val="single"/>
        </w:rPr>
        <w:t>Heterozygous</w:t>
      </w:r>
    </w:p>
    <w:p w:rsidR="0083066C" w:rsidRDefault="0083066C">
      <w:pPr>
        <w:pStyle w:val="TableGrid1"/>
        <w:numPr>
          <w:ilvl w:val="0"/>
          <w:numId w:val="9"/>
        </w:numPr>
        <w:tabs>
          <w:tab w:val="clear" w:pos="360"/>
          <w:tab w:val="num" w:pos="720"/>
        </w:tabs>
        <w:ind w:left="720" w:hanging="360"/>
      </w:pPr>
      <w:r>
        <w:t>State of possessing two different alleles of a g</w:t>
      </w:r>
      <w:r w:rsidR="002627B0">
        <w:t>ene Aa</w:t>
      </w:r>
    </w:p>
    <w:p w:rsidR="0083066C" w:rsidRDefault="0083066C">
      <w:pPr>
        <w:pStyle w:val="TableGrid1"/>
        <w:rPr>
          <w:u w:val="single"/>
        </w:rPr>
      </w:pPr>
      <w:r>
        <w:rPr>
          <w:u w:val="single"/>
        </w:rPr>
        <w:lastRenderedPageBreak/>
        <w:t xml:space="preserve">Dominant </w:t>
      </w:r>
    </w:p>
    <w:p w:rsidR="0083066C" w:rsidRDefault="0083066C">
      <w:pPr>
        <w:pStyle w:val="TableGrid1"/>
        <w:numPr>
          <w:ilvl w:val="0"/>
          <w:numId w:val="9"/>
        </w:numPr>
        <w:tabs>
          <w:tab w:val="clear" w:pos="360"/>
          <w:tab w:val="num" w:pos="720"/>
        </w:tabs>
        <w:ind w:left="720" w:hanging="360"/>
      </w:pPr>
      <w:r>
        <w:t>Allele expressed (in phenotype) when more than one allele is present</w:t>
      </w:r>
      <w:r w:rsidR="002627B0">
        <w:t xml:space="preserve"> A</w:t>
      </w:r>
    </w:p>
    <w:p w:rsidR="0083066C" w:rsidRDefault="0083066C">
      <w:pPr>
        <w:pStyle w:val="TableGrid1"/>
        <w:rPr>
          <w:u w:val="single"/>
        </w:rPr>
      </w:pPr>
      <w:r>
        <w:rPr>
          <w:u w:val="single"/>
        </w:rPr>
        <w:t xml:space="preserve">Recessive </w:t>
      </w:r>
    </w:p>
    <w:p w:rsidR="0083066C" w:rsidRDefault="0083066C">
      <w:pPr>
        <w:pStyle w:val="TableGrid1"/>
        <w:numPr>
          <w:ilvl w:val="0"/>
          <w:numId w:val="9"/>
        </w:numPr>
        <w:tabs>
          <w:tab w:val="clear" w:pos="360"/>
          <w:tab w:val="num" w:pos="720"/>
        </w:tabs>
        <w:ind w:left="720" w:hanging="360"/>
      </w:pPr>
      <w:r>
        <w:t>Allele that is masked by a dominant allele</w:t>
      </w:r>
      <w:r w:rsidR="002627B0">
        <w:t xml:space="preserve"> a</w:t>
      </w:r>
    </w:p>
    <w:p w:rsidR="0083066C" w:rsidRDefault="0083066C">
      <w:pPr>
        <w:pStyle w:val="Body"/>
        <w:rPr>
          <w:b/>
          <w:sz w:val="22"/>
        </w:rPr>
      </w:pPr>
      <w:r>
        <w:rPr>
          <w:b/>
          <w:sz w:val="22"/>
        </w:rPr>
        <w:t xml:space="preserve">Incomplete dominance - snap dragons </w:t>
      </w:r>
    </w:p>
    <w:p w:rsidR="0083066C" w:rsidRDefault="0083066C">
      <w:pPr>
        <w:pStyle w:val="Body"/>
        <w:numPr>
          <w:ilvl w:val="0"/>
          <w:numId w:val="11"/>
        </w:numPr>
        <w:ind w:hanging="147"/>
        <w:rPr>
          <w:sz w:val="22"/>
        </w:rPr>
      </w:pPr>
      <w:r>
        <w:rPr>
          <w:sz w:val="22"/>
        </w:rPr>
        <w:t>typical mendelian cross (CCxcc)</w:t>
      </w:r>
    </w:p>
    <w:p w:rsidR="0083066C" w:rsidRDefault="0083066C">
      <w:pPr>
        <w:pStyle w:val="Body"/>
        <w:numPr>
          <w:ilvl w:val="0"/>
          <w:numId w:val="11"/>
        </w:numPr>
        <w:ind w:hanging="147"/>
        <w:rPr>
          <w:sz w:val="22"/>
        </w:rPr>
      </w:pPr>
      <w:r>
        <w:rPr>
          <w:sz w:val="22"/>
        </w:rPr>
        <w:t xml:space="preserve">standard genetic ration: 1:2:1 </w:t>
      </w:r>
    </w:p>
    <w:p w:rsidR="0083066C" w:rsidRDefault="0083066C">
      <w:pPr>
        <w:pStyle w:val="Body"/>
        <w:numPr>
          <w:ilvl w:val="0"/>
          <w:numId w:val="11"/>
        </w:numPr>
        <w:ind w:hanging="147"/>
        <w:rPr>
          <w:sz w:val="22"/>
        </w:rPr>
      </w:pPr>
      <w:r>
        <w:rPr>
          <w:sz w:val="22"/>
        </w:rPr>
        <w:t>using math and concepts of pop genetics, huxley tells us how we can adapt pundt square to predict pop genetics.</w:t>
      </w:r>
    </w:p>
    <w:p w:rsidR="0083066C" w:rsidRDefault="0083066C">
      <w:pPr>
        <w:pStyle w:val="Body"/>
        <w:rPr>
          <w:b/>
          <w:sz w:val="22"/>
        </w:rPr>
      </w:pPr>
      <w:r>
        <w:rPr>
          <w:b/>
          <w:sz w:val="22"/>
        </w:rPr>
        <w:t xml:space="preserve">genotype and allele frequencies </w:t>
      </w:r>
    </w:p>
    <w:p w:rsidR="0083066C" w:rsidRDefault="0083066C">
      <w:pPr>
        <w:pStyle w:val="TableGrid1"/>
        <w:rPr>
          <w:u w:val="single"/>
        </w:rPr>
      </w:pPr>
      <w:r>
        <w:rPr>
          <w:u w:val="single"/>
        </w:rPr>
        <w:t xml:space="preserve">Genotype frequency </w:t>
      </w:r>
    </w:p>
    <w:p w:rsidR="0083066C" w:rsidRDefault="0083066C">
      <w:pPr>
        <w:pStyle w:val="TableGrid1"/>
        <w:numPr>
          <w:ilvl w:val="0"/>
          <w:numId w:val="9"/>
        </w:numPr>
        <w:tabs>
          <w:tab w:val="clear" w:pos="360"/>
          <w:tab w:val="num" w:pos="720"/>
        </w:tabs>
        <w:ind w:left="720" w:hanging="360"/>
      </w:pPr>
      <w:r>
        <w:t>Percentage of individuals in a population possessing a particular genotype</w:t>
      </w:r>
    </w:p>
    <w:p w:rsidR="0083066C" w:rsidRDefault="0083066C">
      <w:pPr>
        <w:pStyle w:val="TableGrid1"/>
        <w:numPr>
          <w:ilvl w:val="0"/>
          <w:numId w:val="12"/>
        </w:numPr>
        <w:ind w:hanging="147"/>
        <w:rPr>
          <w:rFonts w:ascii="Helvetica" w:hAnsi="Helvetica"/>
        </w:rPr>
      </w:pPr>
      <w:r>
        <w:rPr>
          <w:rFonts w:ascii="Helvetica" w:hAnsi="Helvetica"/>
        </w:rPr>
        <w:t>to calculate ex. CC = 450 in a population of 1000 genotypes (meaning 2000 alleles). so 450/1000 = 0.45; Cc= 500. so 500/1000=  0.50; cc = 50. so 50/1000 = 0.05.</w:t>
      </w:r>
    </w:p>
    <w:p w:rsidR="0083066C" w:rsidRDefault="0083066C">
      <w:pPr>
        <w:pStyle w:val="TableGrid1"/>
        <w:rPr>
          <w:u w:val="single"/>
        </w:rPr>
      </w:pPr>
      <w:r>
        <w:rPr>
          <w:u w:val="single"/>
        </w:rPr>
        <w:t>Allele Frequencies</w:t>
      </w:r>
    </w:p>
    <w:p w:rsidR="0083066C" w:rsidRDefault="0083066C">
      <w:pPr>
        <w:pStyle w:val="TableGrid1"/>
        <w:numPr>
          <w:ilvl w:val="0"/>
          <w:numId w:val="9"/>
        </w:numPr>
        <w:tabs>
          <w:tab w:val="clear" w:pos="360"/>
          <w:tab w:val="num" w:pos="720"/>
        </w:tabs>
        <w:ind w:left="720" w:hanging="360"/>
      </w:pPr>
      <w:r>
        <w:t>Abundance of one allele relative to others at the same gene locus in individuals of a population</w:t>
      </w:r>
    </w:p>
    <w:p w:rsidR="0083066C" w:rsidRDefault="0083066C">
      <w:pPr>
        <w:pStyle w:val="TableGrid1"/>
        <w:numPr>
          <w:ilvl w:val="0"/>
          <w:numId w:val="9"/>
        </w:numPr>
        <w:tabs>
          <w:tab w:val="clear" w:pos="360"/>
          <w:tab w:val="num" w:pos="720"/>
        </w:tabs>
        <w:ind w:left="720" w:hanging="360"/>
      </w:pPr>
      <w:r>
        <w:t xml:space="preserve">Proportion of all copies of a gene that is made up of an allele </w:t>
      </w:r>
    </w:p>
    <w:p w:rsidR="0083066C" w:rsidRDefault="0083066C">
      <w:pPr>
        <w:pStyle w:val="TableGrid1"/>
        <w:numPr>
          <w:ilvl w:val="0"/>
          <w:numId w:val="9"/>
        </w:numPr>
        <w:tabs>
          <w:tab w:val="clear" w:pos="360"/>
          <w:tab w:val="num" w:pos="720"/>
        </w:tabs>
        <w:ind w:left="720" w:hanging="360"/>
      </w:pPr>
      <w:r>
        <w:t>Number of copies of a particular allele divided by number of copies of all alleles at the genetic place (locus) in a population</w:t>
      </w:r>
    </w:p>
    <w:p w:rsidR="0083066C" w:rsidRDefault="0083066C">
      <w:pPr>
        <w:pStyle w:val="TableGrid1"/>
        <w:numPr>
          <w:ilvl w:val="0"/>
          <w:numId w:val="13"/>
        </w:numPr>
        <w:ind w:hanging="147"/>
        <w:rPr>
          <w:rFonts w:ascii="Helvetica" w:hAnsi="Helvetica"/>
        </w:rPr>
      </w:pPr>
      <w:r>
        <w:rPr>
          <w:rFonts w:ascii="Helvetica" w:hAnsi="Helvetica"/>
        </w:rPr>
        <w:t xml:space="preserve">to calculate (same as above except) in CC for C= 2x450=900 since there are 2 dominant genes, and c = 0; in Cc for C = 500, c=500; in cc for C = 0; c=100. </w:t>
      </w:r>
    </w:p>
    <w:p w:rsidR="0083066C" w:rsidRDefault="0083066C">
      <w:pPr>
        <w:pStyle w:val="TableGrid1"/>
        <w:rPr>
          <w:rFonts w:ascii="Helvetica" w:hAnsi="Helvetica"/>
          <w:b/>
        </w:rPr>
      </w:pPr>
      <w:r>
        <w:rPr>
          <w:rFonts w:ascii="Helvetica" w:hAnsi="Helvetica"/>
          <w:b/>
        </w:rPr>
        <w:t xml:space="preserve">Using the Hardy-Weinberg principle </w:t>
      </w:r>
    </w:p>
    <w:p w:rsidR="0083066C" w:rsidRDefault="0083066C">
      <w:pPr>
        <w:pStyle w:val="Body"/>
        <w:numPr>
          <w:ilvl w:val="0"/>
          <w:numId w:val="14"/>
        </w:numPr>
        <w:tabs>
          <w:tab w:val="clear" w:pos="140"/>
          <w:tab w:val="num" w:pos="500"/>
        </w:tabs>
        <w:ind w:left="500" w:hanging="140"/>
        <w:rPr>
          <w:sz w:val="22"/>
        </w:rPr>
      </w:pPr>
      <w:r>
        <w:rPr>
          <w:sz w:val="22"/>
        </w:rPr>
        <w:t>p</w:t>
      </w:r>
      <w:r>
        <w:rPr>
          <w:sz w:val="22"/>
          <w:vertAlign w:val="superscript"/>
        </w:rPr>
        <w:t>2</w:t>
      </w:r>
      <w:r>
        <w:rPr>
          <w:sz w:val="22"/>
        </w:rPr>
        <w:t xml:space="preserve"> + 2pq + q</w:t>
      </w:r>
      <w:r>
        <w:rPr>
          <w:sz w:val="22"/>
          <w:vertAlign w:val="superscript"/>
        </w:rPr>
        <w:t>2</w:t>
      </w:r>
      <w:r>
        <w:rPr>
          <w:sz w:val="22"/>
        </w:rPr>
        <w:t xml:space="preserve"> =1 &gt; the sum of the frequencies of all genotypes </w:t>
      </w:r>
    </w:p>
    <w:p w:rsidR="0083066C" w:rsidRDefault="0083066C">
      <w:pPr>
        <w:pStyle w:val="Body"/>
        <w:numPr>
          <w:ilvl w:val="0"/>
          <w:numId w:val="13"/>
        </w:numPr>
        <w:ind w:hanging="147"/>
        <w:rPr>
          <w:sz w:val="22"/>
        </w:rPr>
      </w:pPr>
      <w:r>
        <w:rPr>
          <w:sz w:val="22"/>
        </w:rPr>
        <w:t xml:space="preserve">p = frequency of C. total C = 900+500 = 1400/2000 = 0.7  </w:t>
      </w:r>
    </w:p>
    <w:p w:rsidR="0083066C" w:rsidRDefault="0083066C">
      <w:pPr>
        <w:pStyle w:val="Body"/>
        <w:numPr>
          <w:ilvl w:val="0"/>
          <w:numId w:val="13"/>
        </w:numPr>
        <w:ind w:hanging="147"/>
        <w:rPr>
          <w:sz w:val="22"/>
        </w:rPr>
      </w:pPr>
      <w:r>
        <w:rPr>
          <w:sz w:val="22"/>
        </w:rPr>
        <w:t xml:space="preserve">q = frequency of c. total c = 500 + 100 = 600/2000 = 0.3 </w:t>
      </w:r>
    </w:p>
    <w:p w:rsidR="0083066C" w:rsidRDefault="0083066C">
      <w:pPr>
        <w:pStyle w:val="Body"/>
        <w:numPr>
          <w:ilvl w:val="0"/>
          <w:numId w:val="13"/>
        </w:numPr>
        <w:ind w:hanging="147"/>
        <w:rPr>
          <w:sz w:val="22"/>
        </w:rPr>
      </w:pPr>
      <w:r>
        <w:rPr>
          <w:sz w:val="22"/>
        </w:rPr>
        <w:t>probability  of CC = pxp = p</w:t>
      </w:r>
      <w:r>
        <w:rPr>
          <w:sz w:val="22"/>
          <w:vertAlign w:val="superscript"/>
        </w:rPr>
        <w:t>2</w:t>
      </w:r>
    </w:p>
    <w:p w:rsidR="0083066C" w:rsidRDefault="0083066C">
      <w:pPr>
        <w:pStyle w:val="Body"/>
        <w:numPr>
          <w:ilvl w:val="0"/>
          <w:numId w:val="13"/>
        </w:numPr>
        <w:ind w:hanging="147"/>
        <w:rPr>
          <w:sz w:val="22"/>
        </w:rPr>
      </w:pPr>
      <w:r>
        <w:rPr>
          <w:sz w:val="22"/>
        </w:rPr>
        <w:t>probability of cc = qxq = q</w:t>
      </w:r>
      <w:r>
        <w:rPr>
          <w:sz w:val="22"/>
          <w:vertAlign w:val="superscript"/>
        </w:rPr>
        <w:t>2</w:t>
      </w:r>
    </w:p>
    <w:p w:rsidR="0083066C" w:rsidRDefault="0083066C">
      <w:pPr>
        <w:pStyle w:val="Body"/>
        <w:numPr>
          <w:ilvl w:val="0"/>
          <w:numId w:val="13"/>
        </w:numPr>
        <w:ind w:hanging="147"/>
        <w:rPr>
          <w:sz w:val="22"/>
        </w:rPr>
      </w:pPr>
      <w:r>
        <w:rPr>
          <w:sz w:val="22"/>
        </w:rPr>
        <w:t xml:space="preserve">probably of Cc = 2pq </w:t>
      </w:r>
    </w:p>
    <w:p w:rsidR="0083066C" w:rsidRDefault="0083066C">
      <w:pPr>
        <w:pStyle w:val="Body"/>
        <w:numPr>
          <w:ilvl w:val="0"/>
          <w:numId w:val="13"/>
        </w:numPr>
        <w:ind w:hanging="147"/>
        <w:rPr>
          <w:sz w:val="22"/>
        </w:rPr>
      </w:pPr>
      <w:r>
        <w:rPr>
          <w:sz w:val="22"/>
        </w:rPr>
        <w:t xml:space="preserve">the allele and genotype frequencies would not change with the following generations </w:t>
      </w:r>
    </w:p>
    <w:p w:rsidR="0083066C" w:rsidRDefault="0083066C">
      <w:pPr>
        <w:pStyle w:val="TableGrid1"/>
        <w:rPr>
          <w:u w:val="single"/>
        </w:rPr>
      </w:pPr>
      <w:r>
        <w:rPr>
          <w:u w:val="single"/>
        </w:rPr>
        <w:t>Hardy Weinberg Principle</w:t>
      </w:r>
    </w:p>
    <w:p w:rsidR="0083066C" w:rsidRDefault="0083066C">
      <w:pPr>
        <w:pStyle w:val="TableGrid1"/>
        <w:numPr>
          <w:ilvl w:val="0"/>
          <w:numId w:val="14"/>
        </w:numPr>
        <w:tabs>
          <w:tab w:val="clear" w:pos="140"/>
          <w:tab w:val="num" w:pos="720"/>
        </w:tabs>
        <w:ind w:left="720" w:hanging="360"/>
      </w:pPr>
      <w:r>
        <w:t>Evolutionary rule of thumb that specifies the conditions under which a population of diploid organisms achieves genetic equilibrium.</w:t>
      </w:r>
    </w:p>
    <w:p w:rsidR="0083066C" w:rsidRDefault="0083066C">
      <w:pPr>
        <w:pStyle w:val="Body"/>
        <w:rPr>
          <w:b/>
          <w:sz w:val="22"/>
        </w:rPr>
      </w:pPr>
      <w:r>
        <w:rPr>
          <w:b/>
          <w:sz w:val="22"/>
        </w:rPr>
        <w:t xml:space="preserve">Hardy-Weinberg principle’s assumptions </w:t>
      </w:r>
    </w:p>
    <w:p w:rsidR="0083066C" w:rsidRDefault="0083066C">
      <w:pPr>
        <w:pStyle w:val="Body"/>
        <w:numPr>
          <w:ilvl w:val="0"/>
          <w:numId w:val="15"/>
        </w:numPr>
        <w:ind w:hanging="240"/>
        <w:rPr>
          <w:sz w:val="22"/>
        </w:rPr>
      </w:pPr>
      <w:r>
        <w:rPr>
          <w:sz w:val="22"/>
        </w:rPr>
        <w:t xml:space="preserve">no natural selection </w:t>
      </w:r>
    </w:p>
    <w:p w:rsidR="0083066C" w:rsidRDefault="0083066C">
      <w:pPr>
        <w:pStyle w:val="Body"/>
        <w:rPr>
          <w:sz w:val="22"/>
        </w:rPr>
      </w:pPr>
      <w:r>
        <w:rPr>
          <w:sz w:val="22"/>
        </w:rPr>
        <w:tab/>
        <w:t>* none of the allele combinations is favourable</w:t>
      </w:r>
    </w:p>
    <w:p w:rsidR="0083066C" w:rsidRDefault="0083066C">
      <w:pPr>
        <w:pStyle w:val="Body"/>
        <w:numPr>
          <w:ilvl w:val="0"/>
          <w:numId w:val="15"/>
        </w:numPr>
        <w:ind w:hanging="240"/>
        <w:rPr>
          <w:sz w:val="22"/>
        </w:rPr>
      </w:pPr>
      <w:r>
        <w:rPr>
          <w:sz w:val="22"/>
        </w:rPr>
        <w:t>no mutation</w:t>
      </w:r>
    </w:p>
    <w:p w:rsidR="0083066C" w:rsidRDefault="0083066C">
      <w:pPr>
        <w:pStyle w:val="Body"/>
        <w:numPr>
          <w:ilvl w:val="0"/>
          <w:numId w:val="15"/>
        </w:numPr>
        <w:ind w:hanging="240"/>
        <w:rPr>
          <w:sz w:val="22"/>
        </w:rPr>
      </w:pPr>
      <w:r>
        <w:rPr>
          <w:sz w:val="22"/>
        </w:rPr>
        <w:t>no genetic drift</w:t>
      </w:r>
    </w:p>
    <w:p w:rsidR="0083066C" w:rsidRDefault="0083066C">
      <w:pPr>
        <w:pStyle w:val="Body"/>
        <w:numPr>
          <w:ilvl w:val="1"/>
          <w:numId w:val="16"/>
        </w:numPr>
        <w:tabs>
          <w:tab w:val="clear" w:pos="147"/>
          <w:tab w:val="num" w:pos="867"/>
        </w:tabs>
        <w:ind w:left="867" w:hanging="147"/>
        <w:rPr>
          <w:sz w:val="22"/>
        </w:rPr>
      </w:pPr>
      <w:r>
        <w:rPr>
          <w:sz w:val="22"/>
        </w:rPr>
        <w:t>need to have large numbers in the pool to make sure that proportions remain the same. large sample, allele pool and population has to be large.</w:t>
      </w:r>
    </w:p>
    <w:p w:rsidR="0083066C" w:rsidRDefault="0083066C">
      <w:pPr>
        <w:pStyle w:val="Body"/>
        <w:numPr>
          <w:ilvl w:val="0"/>
          <w:numId w:val="15"/>
        </w:numPr>
        <w:ind w:hanging="240"/>
        <w:rPr>
          <w:sz w:val="22"/>
        </w:rPr>
      </w:pPr>
      <w:r>
        <w:rPr>
          <w:sz w:val="22"/>
        </w:rPr>
        <w:t>gene flow</w:t>
      </w:r>
    </w:p>
    <w:p w:rsidR="0083066C" w:rsidRDefault="0083066C">
      <w:pPr>
        <w:pStyle w:val="Body"/>
        <w:numPr>
          <w:ilvl w:val="1"/>
          <w:numId w:val="17"/>
        </w:numPr>
        <w:tabs>
          <w:tab w:val="clear" w:pos="147"/>
          <w:tab w:val="num" w:pos="867"/>
        </w:tabs>
        <w:ind w:left="867" w:hanging="147"/>
        <w:rPr>
          <w:sz w:val="22"/>
        </w:rPr>
      </w:pPr>
      <w:r>
        <w:rPr>
          <w:sz w:val="22"/>
        </w:rPr>
        <w:t>new individuals (migration).</w:t>
      </w:r>
    </w:p>
    <w:p w:rsidR="0083066C" w:rsidRDefault="0083066C">
      <w:pPr>
        <w:pStyle w:val="Body"/>
        <w:numPr>
          <w:ilvl w:val="0"/>
          <w:numId w:val="15"/>
        </w:numPr>
        <w:ind w:hanging="240"/>
        <w:rPr>
          <w:sz w:val="22"/>
        </w:rPr>
      </w:pPr>
      <w:r>
        <w:rPr>
          <w:sz w:val="22"/>
        </w:rPr>
        <w:t xml:space="preserve">random mating </w:t>
      </w:r>
    </w:p>
    <w:p w:rsidR="0083066C" w:rsidRDefault="0083066C">
      <w:pPr>
        <w:pStyle w:val="Body"/>
        <w:numPr>
          <w:ilvl w:val="1"/>
          <w:numId w:val="18"/>
        </w:numPr>
        <w:tabs>
          <w:tab w:val="clear" w:pos="147"/>
          <w:tab w:val="num" w:pos="867"/>
        </w:tabs>
        <w:ind w:left="867" w:hanging="147"/>
        <w:rPr>
          <w:sz w:val="22"/>
        </w:rPr>
      </w:pPr>
      <w:r>
        <w:rPr>
          <w:sz w:val="22"/>
        </w:rPr>
        <w:t>assembling allele at random.</w:t>
      </w:r>
    </w:p>
    <w:p w:rsidR="0083066C" w:rsidRDefault="0083066C">
      <w:pPr>
        <w:pStyle w:val="Body"/>
        <w:numPr>
          <w:ilvl w:val="0"/>
          <w:numId w:val="19"/>
        </w:numPr>
        <w:ind w:hanging="147"/>
        <w:rPr>
          <w:sz w:val="22"/>
        </w:rPr>
      </w:pPr>
      <w:r>
        <w:rPr>
          <w:sz w:val="22"/>
        </w:rPr>
        <w:t>hw eqm will tell you if the frequencies have changed and if they do there is microevolution.</w:t>
      </w:r>
    </w:p>
    <w:p w:rsidR="0083066C" w:rsidRDefault="0083066C">
      <w:pPr>
        <w:pStyle w:val="Body"/>
        <w:numPr>
          <w:ilvl w:val="0"/>
          <w:numId w:val="19"/>
        </w:numPr>
        <w:ind w:hanging="147"/>
        <w:rPr>
          <w:sz w:val="22"/>
        </w:rPr>
      </w:pPr>
      <w:r>
        <w:rPr>
          <w:sz w:val="22"/>
        </w:rPr>
        <w:t xml:space="preserve">if we detect a change in gene/allele frequency, det which of these 5 is bringing about the change </w:t>
      </w:r>
    </w:p>
    <w:p w:rsidR="0083066C" w:rsidRDefault="0083066C">
      <w:pPr>
        <w:pStyle w:val="Body"/>
        <w:numPr>
          <w:ilvl w:val="0"/>
          <w:numId w:val="19"/>
        </w:numPr>
        <w:ind w:hanging="147"/>
        <w:rPr>
          <w:sz w:val="22"/>
        </w:rPr>
      </w:pPr>
      <w:r>
        <w:rPr>
          <w:sz w:val="22"/>
        </w:rPr>
        <w:t xml:space="preserve">simple form of HW eqn: just 2 alleles </w:t>
      </w:r>
    </w:p>
    <w:p w:rsidR="0083066C" w:rsidRDefault="0083066C">
      <w:pPr>
        <w:pStyle w:val="Body"/>
        <w:numPr>
          <w:ilvl w:val="0"/>
          <w:numId w:val="19"/>
        </w:numPr>
        <w:ind w:hanging="147"/>
        <w:rPr>
          <w:sz w:val="22"/>
        </w:rPr>
      </w:pPr>
      <w:r>
        <w:rPr>
          <w:sz w:val="22"/>
        </w:rPr>
        <w:t xml:space="preserve">even though eqn simplistic &gt; but no one understood how you could predict something was going to happen in the allelic frequency. </w:t>
      </w:r>
    </w:p>
    <w:p w:rsidR="0083066C" w:rsidRDefault="0083066C">
      <w:pPr>
        <w:pStyle w:val="Body"/>
        <w:numPr>
          <w:ilvl w:val="0"/>
          <w:numId w:val="19"/>
        </w:numPr>
        <w:ind w:hanging="147"/>
        <w:rPr>
          <w:sz w:val="22"/>
        </w:rPr>
      </w:pPr>
      <w:r>
        <w:rPr>
          <w:sz w:val="22"/>
        </w:rPr>
        <w:t xml:space="preserve">if genes in pool get disturbed then allele proportions do too. </w:t>
      </w:r>
    </w:p>
    <w:p w:rsidR="0083066C" w:rsidRDefault="0083066C">
      <w:pPr>
        <w:pStyle w:val="Body"/>
        <w:numPr>
          <w:ilvl w:val="0"/>
          <w:numId w:val="19"/>
        </w:numPr>
        <w:ind w:hanging="147"/>
        <w:rPr>
          <w:sz w:val="22"/>
        </w:rPr>
      </w:pPr>
      <w:r>
        <w:rPr>
          <w:sz w:val="22"/>
        </w:rPr>
        <w:t>seems odd to have math eqn to prove nothing is happening. can go and measure allele frequencies over time and if they are changing &gt; microevolution. why? do we have random mating, gene flow? start doing work to why the frequencies are not assembling properly.</w:t>
      </w:r>
    </w:p>
    <w:p w:rsidR="0083066C" w:rsidRDefault="0083066C">
      <w:pPr>
        <w:pStyle w:val="TableGrid1"/>
        <w:rPr>
          <w:u w:val="single"/>
        </w:rPr>
      </w:pPr>
      <w:r>
        <w:rPr>
          <w:u w:val="single"/>
        </w:rPr>
        <w:t>Null Hypothesis</w:t>
      </w:r>
    </w:p>
    <w:p w:rsidR="0083066C" w:rsidRDefault="0083066C">
      <w:pPr>
        <w:pStyle w:val="TableGrid1"/>
        <w:numPr>
          <w:ilvl w:val="0"/>
          <w:numId w:val="14"/>
        </w:numPr>
        <w:tabs>
          <w:tab w:val="clear" w:pos="140"/>
          <w:tab w:val="num" w:pos="720"/>
        </w:tabs>
        <w:ind w:left="720" w:hanging="360"/>
      </w:pPr>
      <w:r>
        <w:t>Statement of what would be seen if the hypothesis being tested were wrong</w:t>
      </w:r>
    </w:p>
    <w:p w:rsidR="0083066C" w:rsidRDefault="0083066C">
      <w:pPr>
        <w:pStyle w:val="Body"/>
        <w:numPr>
          <w:ilvl w:val="0"/>
          <w:numId w:val="19"/>
        </w:numPr>
        <w:ind w:hanging="147"/>
        <w:rPr>
          <w:sz w:val="22"/>
        </w:rPr>
      </w:pPr>
      <w:r>
        <w:rPr>
          <w:sz w:val="22"/>
        </w:rPr>
        <w:t xml:space="preserve">ex. peppermoth &gt; no gene flows, large populations, random mating. mutation is fixed rapidly. they knew they were seeing natural selection. design of analysis disregarded everything else. 1st case of pop genetics and natural selection. </w:t>
      </w:r>
    </w:p>
    <w:p w:rsidR="0083066C" w:rsidRDefault="0083066C">
      <w:pPr>
        <w:pStyle w:val="TableGrid1"/>
        <w:rPr>
          <w:rFonts w:ascii="Helvetica" w:hAnsi="Helvetica"/>
          <w:b/>
        </w:rPr>
      </w:pPr>
      <w:r>
        <w:rPr>
          <w:rFonts w:ascii="Helvetica" w:hAnsi="Helvetica"/>
          <w:b/>
        </w:rPr>
        <w:t xml:space="preserve">&gt; Effect of selection </w:t>
      </w:r>
    </w:p>
    <w:p w:rsidR="0083066C" w:rsidRDefault="0083066C">
      <w:pPr>
        <w:pStyle w:val="TableGrid1"/>
        <w:rPr>
          <w:u w:val="single"/>
        </w:rPr>
      </w:pPr>
      <w:r>
        <w:rPr>
          <w:u w:val="single"/>
        </w:rPr>
        <w:t>Natural Selection</w:t>
      </w:r>
    </w:p>
    <w:p w:rsidR="0083066C" w:rsidRDefault="0083066C">
      <w:pPr>
        <w:pStyle w:val="TableGrid1"/>
        <w:numPr>
          <w:ilvl w:val="0"/>
          <w:numId w:val="14"/>
        </w:numPr>
        <w:tabs>
          <w:tab w:val="clear" w:pos="140"/>
          <w:tab w:val="num" w:pos="720"/>
        </w:tabs>
        <w:ind w:left="720" w:hanging="360"/>
      </w:pPr>
      <w:r>
        <w:t>Evolutionary  process by which alleles that increase the likelihood of survival and the reproductive output of the individuals that carry them become more common in subsequent generations</w:t>
      </w:r>
    </w:p>
    <w:p w:rsidR="0083066C" w:rsidRDefault="0083066C">
      <w:pPr>
        <w:pStyle w:val="TableGrid1"/>
        <w:numPr>
          <w:ilvl w:val="0"/>
          <w:numId w:val="14"/>
        </w:numPr>
        <w:tabs>
          <w:tab w:val="clear" w:pos="140"/>
          <w:tab w:val="num" w:pos="720"/>
        </w:tabs>
        <w:ind w:left="720" w:hanging="360"/>
      </w:pPr>
      <w:r>
        <w:t>Higher fitness – more likely to reproduce</w:t>
      </w:r>
    </w:p>
    <w:p w:rsidR="0083066C" w:rsidRDefault="0083066C">
      <w:pPr>
        <w:pStyle w:val="Body"/>
        <w:numPr>
          <w:ilvl w:val="0"/>
          <w:numId w:val="20"/>
        </w:numPr>
        <w:ind w:hanging="147"/>
        <w:rPr>
          <w:sz w:val="22"/>
        </w:rPr>
      </w:pPr>
      <w:r>
        <w:rPr>
          <w:sz w:val="22"/>
        </w:rPr>
        <w:t>ex. caged mice some have tendency that get on exercise wheel that enjoy it but others don’t</w:t>
      </w:r>
    </w:p>
    <w:p w:rsidR="0083066C" w:rsidRDefault="0083066C">
      <w:pPr>
        <w:pStyle w:val="Body"/>
        <w:numPr>
          <w:ilvl w:val="1"/>
          <w:numId w:val="20"/>
        </w:numPr>
        <w:tabs>
          <w:tab w:val="clear" w:pos="147"/>
          <w:tab w:val="num" w:pos="867"/>
        </w:tabs>
        <w:ind w:left="867" w:hanging="147"/>
        <w:rPr>
          <w:sz w:val="22"/>
        </w:rPr>
      </w:pPr>
      <w:r>
        <w:rPr>
          <w:sz w:val="22"/>
        </w:rPr>
        <w:t xml:space="preserve">select mice on exercise wheel &gt; take them and breed them with each other &gt; after 9-10 generations = selecting activity in mice &gt; long distances and go faster </w:t>
      </w:r>
    </w:p>
    <w:p w:rsidR="0083066C" w:rsidRDefault="0083066C">
      <w:pPr>
        <w:pStyle w:val="Body"/>
        <w:numPr>
          <w:ilvl w:val="1"/>
          <w:numId w:val="20"/>
        </w:numPr>
        <w:tabs>
          <w:tab w:val="clear" w:pos="147"/>
          <w:tab w:val="num" w:pos="867"/>
        </w:tabs>
        <w:ind w:left="867" w:hanging="147"/>
        <w:rPr>
          <w:sz w:val="22"/>
        </w:rPr>
      </w:pPr>
      <w:r>
        <w:rPr>
          <w:sz w:val="22"/>
        </w:rPr>
        <w:t>select mice that don’t exercise&gt; breed them with each other &gt; opposite occurs</w:t>
      </w:r>
    </w:p>
    <w:p w:rsidR="0083066C" w:rsidRDefault="0083066C">
      <w:pPr>
        <w:pStyle w:val="Body"/>
        <w:numPr>
          <w:ilvl w:val="1"/>
          <w:numId w:val="20"/>
        </w:numPr>
        <w:tabs>
          <w:tab w:val="clear" w:pos="147"/>
          <w:tab w:val="num" w:pos="867"/>
        </w:tabs>
        <w:ind w:left="867" w:hanging="147"/>
        <w:rPr>
          <w:sz w:val="22"/>
        </w:rPr>
      </w:pPr>
      <w:r>
        <w:rPr>
          <w:sz w:val="22"/>
        </w:rPr>
        <w:t>not an example of an allele, ex of selective pressure</w:t>
      </w:r>
    </w:p>
    <w:p w:rsidR="0083066C" w:rsidRDefault="0083066C">
      <w:pPr>
        <w:pStyle w:val="TableGrid1"/>
        <w:rPr>
          <w:u w:val="single"/>
        </w:rPr>
      </w:pPr>
      <w:r>
        <w:rPr>
          <w:u w:val="single"/>
        </w:rPr>
        <w:t>Fixation</w:t>
      </w:r>
    </w:p>
    <w:p w:rsidR="0083066C" w:rsidRDefault="0083066C">
      <w:pPr>
        <w:pStyle w:val="TableGrid1"/>
        <w:numPr>
          <w:ilvl w:val="0"/>
          <w:numId w:val="14"/>
        </w:numPr>
        <w:tabs>
          <w:tab w:val="clear" w:pos="140"/>
          <w:tab w:val="num" w:pos="720"/>
        </w:tabs>
        <w:ind w:left="720" w:hanging="360"/>
      </w:pPr>
      <w:r>
        <w:t>When strong selection occurs, some alleles maybe wiped out causing another allele to become not dominant; the not-dominant allele becomes fixed.</w:t>
      </w:r>
    </w:p>
    <w:p w:rsidR="0083066C" w:rsidRDefault="0083066C">
      <w:pPr>
        <w:pStyle w:val="Body"/>
        <w:numPr>
          <w:ilvl w:val="0"/>
          <w:numId w:val="21"/>
        </w:numPr>
        <w:ind w:hanging="147"/>
        <w:rPr>
          <w:sz w:val="22"/>
        </w:rPr>
      </w:pPr>
      <w:r>
        <w:rPr>
          <w:sz w:val="22"/>
        </w:rPr>
        <w:t>under severe/extreme selection= allele that is being selected for disappears in population.</w:t>
      </w:r>
    </w:p>
    <w:p w:rsidR="0083066C" w:rsidRDefault="0083066C">
      <w:pPr>
        <w:pStyle w:val="Body"/>
        <w:numPr>
          <w:ilvl w:val="0"/>
          <w:numId w:val="21"/>
        </w:numPr>
        <w:ind w:hanging="147"/>
        <w:rPr>
          <w:sz w:val="22"/>
        </w:rPr>
      </w:pPr>
      <w:r>
        <w:rPr>
          <w:sz w:val="22"/>
        </w:rPr>
        <w:t>putting in situation where theres a min # of survivors &gt; eliminating genetic variabiltiy</w:t>
      </w:r>
    </w:p>
    <w:p w:rsidR="0083066C" w:rsidRDefault="0083066C">
      <w:pPr>
        <w:pStyle w:val="Body"/>
        <w:numPr>
          <w:ilvl w:val="0"/>
          <w:numId w:val="21"/>
        </w:numPr>
        <w:ind w:hanging="147"/>
        <w:rPr>
          <w:sz w:val="22"/>
        </w:rPr>
      </w:pPr>
      <w:r>
        <w:rPr>
          <w:sz w:val="22"/>
        </w:rPr>
        <w:t>ex. crop: selecting for certain traits, may also inadvertantly loosing other variabilty</w:t>
      </w:r>
    </w:p>
    <w:p w:rsidR="0083066C" w:rsidRDefault="0083066C">
      <w:pPr>
        <w:pStyle w:val="Body"/>
        <w:numPr>
          <w:ilvl w:val="0"/>
          <w:numId w:val="21"/>
        </w:numPr>
        <w:ind w:hanging="147"/>
        <w:rPr>
          <w:sz w:val="22"/>
        </w:rPr>
      </w:pPr>
      <w:r>
        <w:rPr>
          <w:sz w:val="22"/>
        </w:rPr>
        <w:t xml:space="preserve">happens in antibiotic resistance, insecticide resistance and other types of resistance. selected for survivors of our treatment. </w:t>
      </w:r>
    </w:p>
    <w:p w:rsidR="0083066C" w:rsidRDefault="0083066C">
      <w:pPr>
        <w:pStyle w:val="Body"/>
        <w:numPr>
          <w:ilvl w:val="0"/>
          <w:numId w:val="21"/>
        </w:numPr>
        <w:ind w:hanging="147"/>
        <w:rPr>
          <w:sz w:val="22"/>
        </w:rPr>
      </w:pPr>
      <w:r>
        <w:rPr>
          <w:sz w:val="22"/>
        </w:rPr>
        <w:t xml:space="preserve">agricultural crops. only small varieties, other traits have disappeared. have been bread to survive under ideal conditions, so if theres environmental changes they will all die.  </w:t>
      </w:r>
    </w:p>
    <w:p w:rsidR="0083066C" w:rsidRDefault="0083066C">
      <w:pPr>
        <w:pStyle w:val="Body"/>
        <w:numPr>
          <w:ilvl w:val="0"/>
          <w:numId w:val="21"/>
        </w:numPr>
        <w:ind w:hanging="147"/>
        <w:rPr>
          <w:sz w:val="22"/>
        </w:rPr>
      </w:pPr>
      <w:r>
        <w:rPr>
          <w:sz w:val="22"/>
        </w:rPr>
        <w:t xml:space="preserve">fix genetic complement, lose genetic variability </w:t>
      </w:r>
    </w:p>
    <w:p w:rsidR="0083066C" w:rsidRDefault="0083066C">
      <w:pPr>
        <w:pStyle w:val="Body"/>
        <w:numPr>
          <w:ilvl w:val="0"/>
          <w:numId w:val="21"/>
        </w:numPr>
        <w:ind w:hanging="147"/>
        <w:rPr>
          <w:sz w:val="22"/>
        </w:rPr>
      </w:pPr>
      <w:r>
        <w:rPr>
          <w:sz w:val="22"/>
        </w:rPr>
        <w:t>too much selection, fixate on what’s there</w:t>
      </w:r>
    </w:p>
    <w:p w:rsidR="0083066C" w:rsidRDefault="0083066C">
      <w:pPr>
        <w:pStyle w:val="Body"/>
        <w:rPr>
          <w:b/>
          <w:sz w:val="22"/>
        </w:rPr>
      </w:pPr>
      <w:r>
        <w:rPr>
          <w:b/>
          <w:sz w:val="22"/>
        </w:rPr>
        <w:t xml:space="preserve">- Against recessive: </w:t>
      </w:r>
    </w:p>
    <w:p w:rsidR="0083066C" w:rsidRDefault="0083066C">
      <w:pPr>
        <w:pStyle w:val="Body"/>
        <w:numPr>
          <w:ilvl w:val="0"/>
          <w:numId w:val="22"/>
        </w:numPr>
        <w:tabs>
          <w:tab w:val="clear" w:pos="140"/>
          <w:tab w:val="num" w:pos="500"/>
        </w:tabs>
        <w:ind w:left="500" w:hanging="140"/>
        <w:rPr>
          <w:sz w:val="22"/>
        </w:rPr>
      </w:pPr>
      <w:r>
        <w:rPr>
          <w:sz w:val="22"/>
        </w:rPr>
        <w:t xml:space="preserve">selection for the recessive </w:t>
      </w:r>
    </w:p>
    <w:p w:rsidR="0083066C" w:rsidRDefault="0083066C">
      <w:pPr>
        <w:pStyle w:val="Body"/>
        <w:numPr>
          <w:ilvl w:val="0"/>
          <w:numId w:val="22"/>
        </w:numPr>
        <w:tabs>
          <w:tab w:val="clear" w:pos="140"/>
          <w:tab w:val="num" w:pos="500"/>
        </w:tabs>
        <w:ind w:left="500" w:hanging="140"/>
        <w:rPr>
          <w:sz w:val="22"/>
        </w:rPr>
      </w:pPr>
      <w:r>
        <w:rPr>
          <w:sz w:val="22"/>
        </w:rPr>
        <w:t>aa disappear = drop of #s = change in allele frequency = microevolution</w:t>
      </w:r>
    </w:p>
    <w:p w:rsidR="0083066C" w:rsidRDefault="0083066C">
      <w:pPr>
        <w:pStyle w:val="Body"/>
        <w:numPr>
          <w:ilvl w:val="0"/>
          <w:numId w:val="22"/>
        </w:numPr>
        <w:tabs>
          <w:tab w:val="clear" w:pos="140"/>
          <w:tab w:val="num" w:pos="500"/>
        </w:tabs>
        <w:ind w:left="500" w:hanging="140"/>
        <w:rPr>
          <w:sz w:val="22"/>
        </w:rPr>
      </w:pPr>
      <w:r>
        <w:rPr>
          <w:sz w:val="22"/>
        </w:rPr>
        <w:t xml:space="preserve">ex. single allele found in flower beetles </w:t>
      </w:r>
    </w:p>
    <w:p w:rsidR="0083066C" w:rsidRDefault="0083066C">
      <w:pPr>
        <w:pStyle w:val="Body"/>
        <w:numPr>
          <w:ilvl w:val="1"/>
          <w:numId w:val="22"/>
        </w:numPr>
        <w:tabs>
          <w:tab w:val="clear" w:pos="140"/>
          <w:tab w:val="num" w:pos="1220"/>
        </w:tabs>
        <w:ind w:left="1220" w:hanging="140"/>
        <w:rPr>
          <w:sz w:val="22"/>
        </w:rPr>
      </w:pPr>
      <w:r>
        <w:rPr>
          <w:sz w:val="22"/>
        </w:rPr>
        <w:t xml:space="preserve">put in jar with heterozygous individuals why? the only way to get the recessive genes in the study because the double recessive are dead. </w:t>
      </w:r>
    </w:p>
    <w:p w:rsidR="0083066C" w:rsidRDefault="0083066C">
      <w:pPr>
        <w:pStyle w:val="Body"/>
        <w:numPr>
          <w:ilvl w:val="1"/>
          <w:numId w:val="22"/>
        </w:numPr>
        <w:tabs>
          <w:tab w:val="clear" w:pos="140"/>
          <w:tab w:val="num" w:pos="1220"/>
        </w:tabs>
        <w:ind w:left="1220" w:hanging="140"/>
        <w:rPr>
          <w:sz w:val="22"/>
        </w:rPr>
      </w:pPr>
      <w:r>
        <w:rPr>
          <w:sz w:val="22"/>
        </w:rPr>
        <w:t xml:space="preserve">let them bread randomly, have all the Hw assumptions. </w:t>
      </w:r>
    </w:p>
    <w:p w:rsidR="0083066C" w:rsidRDefault="0083066C">
      <w:pPr>
        <w:pStyle w:val="Body"/>
        <w:numPr>
          <w:ilvl w:val="1"/>
          <w:numId w:val="22"/>
        </w:numPr>
        <w:tabs>
          <w:tab w:val="clear" w:pos="140"/>
          <w:tab w:val="num" w:pos="1220"/>
        </w:tabs>
        <w:ind w:left="1220" w:hanging="140"/>
        <w:rPr>
          <w:sz w:val="22"/>
        </w:rPr>
      </w:pPr>
      <w:r>
        <w:rPr>
          <w:sz w:val="22"/>
        </w:rPr>
        <w:t xml:space="preserve">get more dominant alleles in the population and losing recessive </w:t>
      </w:r>
    </w:p>
    <w:p w:rsidR="0083066C" w:rsidRDefault="0083066C">
      <w:pPr>
        <w:pStyle w:val="Body"/>
        <w:numPr>
          <w:ilvl w:val="1"/>
          <w:numId w:val="23"/>
        </w:numPr>
        <w:tabs>
          <w:tab w:val="clear" w:pos="134"/>
          <w:tab w:val="num" w:pos="854"/>
        </w:tabs>
        <w:ind w:left="854" w:hanging="134"/>
        <w:rPr>
          <w:sz w:val="22"/>
        </w:rPr>
      </w:pPr>
      <w:r>
        <w:rPr>
          <w:sz w:val="22"/>
        </w:rPr>
        <w:t>important: can mimic this in a natural pop, and that the allele will ever disappear. unlike heavy selection. natural selection never eliminates the allele. what if sometime in the future there is an advantage to having an allele, well its still present.</w:t>
      </w:r>
    </w:p>
    <w:p w:rsidR="0083066C" w:rsidRDefault="0083066C">
      <w:pPr>
        <w:pStyle w:val="Body"/>
        <w:rPr>
          <w:b/>
          <w:sz w:val="22"/>
        </w:rPr>
      </w:pPr>
      <w:r>
        <w:rPr>
          <w:b/>
          <w:sz w:val="22"/>
        </w:rPr>
        <w:t xml:space="preserve">- for Heterozygote </w:t>
      </w:r>
    </w:p>
    <w:p w:rsidR="0083066C" w:rsidRDefault="0083066C">
      <w:pPr>
        <w:pStyle w:val="Body"/>
        <w:numPr>
          <w:ilvl w:val="0"/>
          <w:numId w:val="22"/>
        </w:numPr>
        <w:tabs>
          <w:tab w:val="clear" w:pos="140"/>
          <w:tab w:val="num" w:pos="500"/>
        </w:tabs>
        <w:ind w:left="500" w:hanging="140"/>
        <w:rPr>
          <w:sz w:val="22"/>
        </w:rPr>
      </w:pPr>
      <w:r>
        <w:rPr>
          <w:sz w:val="22"/>
        </w:rPr>
        <w:t>starting as mix equally of homozygous. run simulation get more heterozygous genotypes.</w:t>
      </w:r>
    </w:p>
    <w:p w:rsidR="0083066C" w:rsidRDefault="0083066C">
      <w:pPr>
        <w:pStyle w:val="Body"/>
        <w:numPr>
          <w:ilvl w:val="0"/>
          <w:numId w:val="22"/>
        </w:numPr>
        <w:tabs>
          <w:tab w:val="clear" w:pos="140"/>
          <w:tab w:val="num" w:pos="500"/>
        </w:tabs>
        <w:ind w:left="500" w:hanging="140"/>
        <w:rPr>
          <w:sz w:val="22"/>
        </w:rPr>
      </w:pPr>
      <w:r>
        <w:rPr>
          <w:sz w:val="22"/>
        </w:rPr>
        <w:t>if you take out Aa, it would always be there (originally thought it would be eliminated)</w:t>
      </w:r>
    </w:p>
    <w:p w:rsidR="0083066C" w:rsidRDefault="0083066C">
      <w:pPr>
        <w:pStyle w:val="TableGrid1"/>
        <w:rPr>
          <w:u w:val="single"/>
        </w:rPr>
      </w:pPr>
      <w:r>
        <w:rPr>
          <w:u w:val="single"/>
        </w:rPr>
        <w:t>Heterozygote Advantage</w:t>
      </w:r>
    </w:p>
    <w:p w:rsidR="0083066C" w:rsidRDefault="0083066C">
      <w:pPr>
        <w:pStyle w:val="TableGrid1"/>
        <w:numPr>
          <w:ilvl w:val="0"/>
          <w:numId w:val="22"/>
        </w:numPr>
        <w:tabs>
          <w:tab w:val="clear" w:pos="140"/>
          <w:tab w:val="num" w:pos="720"/>
        </w:tabs>
        <w:ind w:left="720" w:hanging="360"/>
      </w:pPr>
      <w:r>
        <w:t>Evolutionary circumstances in which individuals that are heterozygous at a particular locus have higher relative fitness than either homozygote.</w:t>
      </w:r>
    </w:p>
    <w:p w:rsidR="0083066C" w:rsidRDefault="0083066C">
      <w:pPr>
        <w:pStyle w:val="TableGrid1"/>
        <w:numPr>
          <w:ilvl w:val="0"/>
          <w:numId w:val="22"/>
        </w:numPr>
        <w:tabs>
          <w:tab w:val="clear" w:pos="140"/>
          <w:tab w:val="num" w:pos="720"/>
        </w:tabs>
        <w:ind w:left="720" w:hanging="360"/>
      </w:pPr>
      <w:r>
        <w:t xml:space="preserve">ex. sickle cell anemia </w:t>
      </w:r>
    </w:p>
    <w:p w:rsidR="0083066C" w:rsidRDefault="0083066C">
      <w:pPr>
        <w:pStyle w:val="TableGrid1"/>
      </w:pPr>
      <w:r>
        <w:t>Sickle Cell Anemia</w:t>
      </w:r>
    </w:p>
    <w:p w:rsidR="0083066C" w:rsidRDefault="0083066C">
      <w:pPr>
        <w:pStyle w:val="TableGrid1"/>
        <w:numPr>
          <w:ilvl w:val="0"/>
          <w:numId w:val="22"/>
        </w:numPr>
        <w:tabs>
          <w:tab w:val="clear" w:pos="140"/>
          <w:tab w:val="num" w:pos="720"/>
        </w:tabs>
        <w:ind w:left="720" w:hanging="360"/>
      </w:pPr>
      <w:r>
        <w:t xml:space="preserve">Disease caused when a person is homo/heterozygous for sickle-cell mutation </w:t>
      </w:r>
    </w:p>
    <w:p w:rsidR="0083066C" w:rsidRDefault="0083066C">
      <w:pPr>
        <w:pStyle w:val="TableGrid1"/>
        <w:numPr>
          <w:ilvl w:val="0"/>
          <w:numId w:val="22"/>
        </w:numPr>
        <w:tabs>
          <w:tab w:val="clear" w:pos="140"/>
          <w:tab w:val="num" w:pos="720"/>
        </w:tabs>
        <w:ind w:left="720" w:hanging="360"/>
      </w:pPr>
      <w:r>
        <w:t>Abnormal hemoglobin is produced and red blood cells deform</w:t>
      </w:r>
    </w:p>
    <w:p w:rsidR="0083066C" w:rsidRDefault="0083066C">
      <w:pPr>
        <w:pStyle w:val="Body"/>
        <w:numPr>
          <w:ilvl w:val="0"/>
          <w:numId w:val="24"/>
        </w:numPr>
        <w:ind w:hanging="147"/>
        <w:rPr>
          <w:sz w:val="22"/>
        </w:rPr>
      </w:pPr>
      <w:r>
        <w:rPr>
          <w:sz w:val="22"/>
        </w:rPr>
        <w:t>homozygous for it = bad</w:t>
      </w:r>
    </w:p>
    <w:p w:rsidR="0083066C" w:rsidRDefault="0083066C">
      <w:pPr>
        <w:pStyle w:val="Body"/>
        <w:numPr>
          <w:ilvl w:val="0"/>
          <w:numId w:val="24"/>
        </w:numPr>
        <w:ind w:hanging="147"/>
        <w:rPr>
          <w:sz w:val="22"/>
        </w:rPr>
      </w:pPr>
      <w:r>
        <w:rPr>
          <w:sz w:val="22"/>
        </w:rPr>
        <w:t xml:space="preserve">if heterozygous for sickle cell: some production of healthy blood cells and some sickle cells. </w:t>
      </w:r>
    </w:p>
    <w:p w:rsidR="0083066C" w:rsidRDefault="0083066C">
      <w:pPr>
        <w:pStyle w:val="Body"/>
        <w:numPr>
          <w:ilvl w:val="0"/>
          <w:numId w:val="24"/>
        </w:numPr>
        <w:ind w:hanging="147"/>
        <w:rPr>
          <w:sz w:val="22"/>
        </w:rPr>
      </w:pPr>
      <w:r>
        <w:rPr>
          <w:sz w:val="22"/>
        </w:rPr>
        <w:t xml:space="preserve">unusual: incidence of Aa in sickle cell correlates with less malarial incidence: parasite will invade sickle cels just as much as regular, but liver is continually destroy sickle cells. Aa individual has an advantage. liver will destroy parasite. Aa for sickle cell can fight malarial parasite, something the homozygous can’t do. adv for keeping Aa condition. </w:t>
      </w:r>
    </w:p>
    <w:p w:rsidR="0083066C" w:rsidRDefault="0083066C">
      <w:pPr>
        <w:pStyle w:val="Body"/>
        <w:rPr>
          <w:b/>
          <w:sz w:val="22"/>
        </w:rPr>
      </w:pPr>
      <w:r>
        <w:rPr>
          <w:b/>
          <w:sz w:val="22"/>
        </w:rPr>
        <w:t xml:space="preserve">- Selection with multiple loci traits </w:t>
      </w:r>
    </w:p>
    <w:p w:rsidR="0083066C" w:rsidRDefault="0083066C">
      <w:pPr>
        <w:pStyle w:val="Body"/>
        <w:numPr>
          <w:ilvl w:val="0"/>
          <w:numId w:val="25"/>
        </w:numPr>
        <w:ind w:hanging="147"/>
        <w:rPr>
          <w:sz w:val="22"/>
        </w:rPr>
      </w:pPr>
      <w:r>
        <w:rPr>
          <w:sz w:val="22"/>
        </w:rPr>
        <w:t>most of the variation we see in a pop is not a single allele. most traits that have an impact are controlled by multiple alleles</w:t>
      </w:r>
    </w:p>
    <w:p w:rsidR="0083066C" w:rsidRDefault="0083066C">
      <w:pPr>
        <w:pStyle w:val="Body"/>
        <w:numPr>
          <w:ilvl w:val="0"/>
          <w:numId w:val="25"/>
        </w:numPr>
        <w:ind w:hanging="147"/>
        <w:rPr>
          <w:sz w:val="22"/>
        </w:rPr>
      </w:pPr>
      <w:r>
        <w:rPr>
          <w:sz w:val="22"/>
        </w:rPr>
        <w:t>ex. height in humans: have to compare the shape of the normal distribution. HW eqn won’t work. when we can’t measure the allele frequency we look at the shape of the distribution curve</w:t>
      </w:r>
    </w:p>
    <w:p w:rsidR="0083066C" w:rsidRDefault="0083066C">
      <w:pPr>
        <w:pStyle w:val="Body"/>
        <w:numPr>
          <w:ilvl w:val="0"/>
          <w:numId w:val="25"/>
        </w:numPr>
        <w:ind w:hanging="147"/>
        <w:rPr>
          <w:sz w:val="22"/>
        </w:rPr>
      </w:pPr>
      <w:r>
        <w:rPr>
          <w:sz w:val="22"/>
        </w:rPr>
        <w:t>the width of the curve and where is the centrepoint (median)</w:t>
      </w:r>
    </w:p>
    <w:p w:rsidR="0083066C" w:rsidRDefault="0083066C">
      <w:pPr>
        <w:pStyle w:val="Body"/>
        <w:numPr>
          <w:ilvl w:val="0"/>
          <w:numId w:val="25"/>
        </w:numPr>
        <w:ind w:hanging="147"/>
        <w:rPr>
          <w:sz w:val="22"/>
        </w:rPr>
      </w:pPr>
      <w:r>
        <w:rPr>
          <w:sz w:val="22"/>
        </w:rPr>
        <w:t>mean and spread (SD: where do 90% of the individuals are)</w:t>
      </w:r>
    </w:p>
    <w:p w:rsidR="0083066C" w:rsidRDefault="0083066C">
      <w:pPr>
        <w:pStyle w:val="Body"/>
        <w:rPr>
          <w:rFonts w:ascii="Calibri" w:hAnsi="Calibri"/>
          <w:sz w:val="22"/>
          <w:u w:val="single"/>
          <w:lang w:val="en-GB"/>
        </w:rPr>
      </w:pPr>
      <w:r>
        <w:rPr>
          <w:sz w:val="22"/>
          <w:u w:val="single"/>
        </w:rPr>
        <w:t xml:space="preserve">1. </w:t>
      </w:r>
      <w:r>
        <w:rPr>
          <w:rFonts w:ascii="Calibri" w:hAnsi="Calibri"/>
          <w:sz w:val="22"/>
          <w:u w:val="single"/>
          <w:lang w:val="en-GB"/>
        </w:rPr>
        <w:t>Directional Selection</w:t>
      </w:r>
    </w:p>
    <w:p w:rsidR="0083066C" w:rsidRDefault="0083066C">
      <w:pPr>
        <w:pStyle w:val="TableGrid1"/>
        <w:numPr>
          <w:ilvl w:val="0"/>
          <w:numId w:val="22"/>
        </w:numPr>
        <w:tabs>
          <w:tab w:val="clear" w:pos="140"/>
          <w:tab w:val="num" w:pos="720"/>
        </w:tabs>
        <w:ind w:left="720" w:hanging="360"/>
      </w:pPr>
      <w:r>
        <w:t>One end of the spectrum is less ‘fit’ than the other</w:t>
      </w:r>
    </w:p>
    <w:p w:rsidR="0083066C" w:rsidRDefault="0083066C">
      <w:pPr>
        <w:pStyle w:val="TableGrid1"/>
        <w:numPr>
          <w:ilvl w:val="0"/>
          <w:numId w:val="22"/>
        </w:numPr>
        <w:tabs>
          <w:tab w:val="clear" w:pos="140"/>
          <w:tab w:val="num" w:pos="720"/>
        </w:tabs>
        <w:ind w:left="720" w:hanging="360"/>
      </w:pPr>
      <w:r>
        <w:t>Fitness= ability to pas gametes/alleles onto the next generation</w:t>
      </w:r>
    </w:p>
    <w:p w:rsidR="0083066C" w:rsidRDefault="0083066C">
      <w:pPr>
        <w:pStyle w:val="TableGrid1"/>
        <w:numPr>
          <w:ilvl w:val="0"/>
          <w:numId w:val="26"/>
        </w:numPr>
        <w:ind w:hanging="147"/>
        <w:rPr>
          <w:rFonts w:ascii="Helvetica" w:hAnsi="Helvetica"/>
        </w:rPr>
      </w:pPr>
      <w:r>
        <w:rPr>
          <w:rFonts w:ascii="Helvetica" w:hAnsi="Helvetica"/>
        </w:rPr>
        <w:t xml:space="preserve">ex. short tail selected for and doesn’t pass genes to next generation. short tail disappears. and the distribution will make a shift and the avg tail length will be larger </w:t>
      </w:r>
    </w:p>
    <w:p w:rsidR="0083066C" w:rsidRDefault="0083066C">
      <w:pPr>
        <w:pStyle w:val="TableGrid1"/>
        <w:numPr>
          <w:ilvl w:val="0"/>
          <w:numId w:val="26"/>
        </w:numPr>
        <w:ind w:hanging="147"/>
        <w:rPr>
          <w:rFonts w:ascii="Helvetica" w:hAnsi="Helvetica"/>
        </w:rPr>
      </w:pPr>
      <w:r>
        <w:rPr>
          <w:rFonts w:ascii="Helvetica" w:hAnsi="Helvetica"/>
        </w:rPr>
        <w:t>changed the mean in one direction but haven’t changed the shape of the curve</w:t>
      </w:r>
    </w:p>
    <w:p w:rsidR="0083066C" w:rsidRDefault="0083066C">
      <w:pPr>
        <w:pStyle w:val="TableGrid1"/>
        <w:numPr>
          <w:ilvl w:val="0"/>
          <w:numId w:val="26"/>
        </w:numPr>
        <w:ind w:hanging="147"/>
        <w:rPr>
          <w:rFonts w:ascii="Helvetica" w:hAnsi="Helvetica"/>
        </w:rPr>
      </w:pPr>
      <w:r>
        <w:rPr>
          <w:rFonts w:ascii="Helvetica" w:hAnsi="Helvetica"/>
        </w:rPr>
        <w:t>selected for animals at one extreme</w:t>
      </w:r>
    </w:p>
    <w:p w:rsidR="0083066C" w:rsidRDefault="0083066C">
      <w:pPr>
        <w:pStyle w:val="Body"/>
        <w:rPr>
          <w:sz w:val="22"/>
          <w:u w:val="single"/>
        </w:rPr>
      </w:pPr>
      <w:r>
        <w:rPr>
          <w:sz w:val="22"/>
          <w:u w:val="single"/>
        </w:rPr>
        <w:t xml:space="preserve">2. </w:t>
      </w:r>
      <w:r>
        <w:rPr>
          <w:rFonts w:ascii="Calibri" w:hAnsi="Calibri"/>
          <w:sz w:val="22"/>
          <w:u w:val="single"/>
          <w:lang w:val="en-GB"/>
        </w:rPr>
        <w:t>Stabilizing Selection</w:t>
      </w:r>
    </w:p>
    <w:p w:rsidR="0083066C" w:rsidRDefault="0083066C">
      <w:pPr>
        <w:pStyle w:val="TableGrid1"/>
        <w:numPr>
          <w:ilvl w:val="0"/>
          <w:numId w:val="22"/>
        </w:numPr>
        <w:tabs>
          <w:tab w:val="clear" w:pos="140"/>
          <w:tab w:val="num" w:pos="720"/>
        </w:tabs>
        <w:ind w:left="720" w:hanging="360"/>
      </w:pPr>
      <w:r>
        <w:t>Type of natural selection in which genetic diversity decreases as population stabilizes on a particular trait value (losing the outsides)</w:t>
      </w:r>
    </w:p>
    <w:p w:rsidR="0083066C" w:rsidRDefault="0083066C">
      <w:pPr>
        <w:pStyle w:val="TableGrid1"/>
        <w:numPr>
          <w:ilvl w:val="0"/>
          <w:numId w:val="27"/>
        </w:numPr>
        <w:ind w:hanging="147"/>
        <w:rPr>
          <w:rFonts w:ascii="Helvetica" w:hAnsi="Helvetica"/>
        </w:rPr>
      </w:pPr>
      <w:r>
        <w:rPr>
          <w:rFonts w:ascii="Helvetica" w:hAnsi="Helvetica"/>
        </w:rPr>
        <w:t>selected for animals at both extremes.</w:t>
      </w:r>
    </w:p>
    <w:p w:rsidR="0083066C" w:rsidRDefault="0083066C">
      <w:pPr>
        <w:pStyle w:val="TableGrid1"/>
        <w:numPr>
          <w:ilvl w:val="0"/>
          <w:numId w:val="27"/>
        </w:numPr>
        <w:ind w:hanging="147"/>
        <w:rPr>
          <w:rFonts w:ascii="Helvetica" w:hAnsi="Helvetica"/>
        </w:rPr>
      </w:pPr>
      <w:r>
        <w:rPr>
          <w:rFonts w:ascii="Helvetica" w:hAnsi="Helvetica"/>
        </w:rPr>
        <w:t xml:space="preserve">both disappears and the distribution will narrow but same median </w:t>
      </w:r>
    </w:p>
    <w:p w:rsidR="0083066C" w:rsidRDefault="0083066C">
      <w:pPr>
        <w:pStyle w:val="TableGrid1"/>
        <w:numPr>
          <w:ilvl w:val="0"/>
          <w:numId w:val="27"/>
        </w:numPr>
        <w:ind w:hanging="147"/>
        <w:rPr>
          <w:rFonts w:ascii="Helvetica" w:hAnsi="Helvetica"/>
        </w:rPr>
      </w:pPr>
      <w:r>
        <w:rPr>
          <w:rFonts w:ascii="Helvetica" w:hAnsi="Helvetica"/>
        </w:rPr>
        <w:t>stabilizing around this mean point</w:t>
      </w:r>
    </w:p>
    <w:p w:rsidR="0083066C" w:rsidRDefault="0083066C">
      <w:pPr>
        <w:pStyle w:val="TableGrid1"/>
        <w:numPr>
          <w:ilvl w:val="0"/>
          <w:numId w:val="27"/>
        </w:numPr>
        <w:ind w:hanging="147"/>
        <w:rPr>
          <w:rFonts w:ascii="Helvetica" w:hAnsi="Helvetica"/>
        </w:rPr>
      </w:pPr>
      <w:r>
        <w:rPr>
          <w:rFonts w:ascii="Helvetica" w:hAnsi="Helvetica"/>
        </w:rPr>
        <w:t xml:space="preserve">ex. birth weight in humans. medical practices: over time we are trying to eliminate very large and very small babies. ensuring they are all the right mass. narrowing curve. heading toward around ideal birthweight 3kg </w:t>
      </w:r>
    </w:p>
    <w:p w:rsidR="0083066C" w:rsidRDefault="0083066C">
      <w:pPr>
        <w:pStyle w:val="TableGrid1"/>
        <w:numPr>
          <w:ilvl w:val="0"/>
          <w:numId w:val="27"/>
        </w:numPr>
        <w:ind w:hanging="147"/>
        <w:rPr>
          <w:rFonts w:ascii="Helvetica" w:hAnsi="Helvetica"/>
        </w:rPr>
      </w:pPr>
      <w:r>
        <w:rPr>
          <w:rFonts w:ascii="Helvetica" w:hAnsi="Helvetica"/>
        </w:rPr>
        <w:t xml:space="preserve">ex. goldenrod galls: when the plant was young the fly has put in egg in there&gt; hatch (maggot) &gt; secrete chemicals that causes cancer in plant </w:t>
      </w:r>
    </w:p>
    <w:p w:rsidR="0083066C" w:rsidRDefault="0083066C">
      <w:pPr>
        <w:pStyle w:val="TableGrid1"/>
        <w:numPr>
          <w:ilvl w:val="1"/>
          <w:numId w:val="27"/>
        </w:numPr>
        <w:tabs>
          <w:tab w:val="clear" w:pos="147"/>
          <w:tab w:val="num" w:pos="867"/>
        </w:tabs>
        <w:ind w:left="867" w:hanging="147"/>
        <w:rPr>
          <w:rFonts w:ascii="Helvetica" w:hAnsi="Helvetica"/>
        </w:rPr>
      </w:pPr>
      <w:r>
        <w:rPr>
          <w:rFonts w:ascii="Helvetica" w:hAnsi="Helvetica"/>
        </w:rPr>
        <w:t xml:space="preserve">plant cells divide in huge numbers: tumor in plant, insect did this because it is going to eat the tissues. </w:t>
      </w:r>
    </w:p>
    <w:p w:rsidR="0083066C" w:rsidRDefault="0083066C">
      <w:pPr>
        <w:pStyle w:val="TableGrid1"/>
        <w:numPr>
          <w:ilvl w:val="1"/>
          <w:numId w:val="27"/>
        </w:numPr>
        <w:tabs>
          <w:tab w:val="clear" w:pos="147"/>
          <w:tab w:val="num" w:pos="867"/>
        </w:tabs>
        <w:ind w:left="867" w:hanging="147"/>
        <w:rPr>
          <w:rFonts w:ascii="Helvetica" w:hAnsi="Helvetica"/>
        </w:rPr>
      </w:pPr>
      <w:r>
        <w:rPr>
          <w:rFonts w:ascii="Helvetica" w:hAnsi="Helvetica"/>
        </w:rPr>
        <w:t>also a wasp can gap into the gall its egg laying structure trying to find insect inside the gall, to lay egg inside the insect &gt; maggot of the wasp will eat the tissue that the insect is ingest. and what leaves the gall will be a wasp</w:t>
      </w:r>
    </w:p>
    <w:p w:rsidR="0083066C" w:rsidRDefault="0083066C">
      <w:pPr>
        <w:pStyle w:val="TableGrid1"/>
        <w:numPr>
          <w:ilvl w:val="1"/>
          <w:numId w:val="27"/>
        </w:numPr>
        <w:tabs>
          <w:tab w:val="clear" w:pos="147"/>
          <w:tab w:val="num" w:pos="867"/>
        </w:tabs>
        <w:ind w:left="867" w:hanging="147"/>
        <w:rPr>
          <w:rFonts w:ascii="Helvetica" w:hAnsi="Helvetica"/>
        </w:rPr>
      </w:pPr>
      <w:r>
        <w:rPr>
          <w:rFonts w:ascii="Helvetica" w:hAnsi="Helvetica"/>
        </w:rPr>
        <w:t>laying egg in insects in galls that are small. select the smallest of the galls</w:t>
      </w:r>
    </w:p>
    <w:p w:rsidR="0083066C" w:rsidRDefault="0083066C">
      <w:pPr>
        <w:pStyle w:val="TableGrid1"/>
        <w:numPr>
          <w:ilvl w:val="1"/>
          <w:numId w:val="27"/>
        </w:numPr>
        <w:tabs>
          <w:tab w:val="clear" w:pos="147"/>
          <w:tab w:val="num" w:pos="867"/>
        </w:tabs>
        <w:ind w:left="867" w:hanging="147"/>
        <w:rPr>
          <w:rFonts w:ascii="Helvetica" w:hAnsi="Helvetica"/>
        </w:rPr>
      </w:pPr>
      <w:r>
        <w:rPr>
          <w:rFonts w:ascii="Helvetica" w:hAnsi="Helvetica"/>
        </w:rPr>
        <w:t xml:space="preserve">big gall: woodpecker and birds can land on the gall and crack it open. select the biggest of the galls. </w:t>
      </w:r>
    </w:p>
    <w:p w:rsidR="0083066C" w:rsidRDefault="0083066C">
      <w:pPr>
        <w:pStyle w:val="TableGrid1"/>
        <w:numPr>
          <w:ilvl w:val="1"/>
          <w:numId w:val="27"/>
        </w:numPr>
        <w:tabs>
          <w:tab w:val="clear" w:pos="147"/>
          <w:tab w:val="num" w:pos="867"/>
        </w:tabs>
        <w:ind w:left="867" w:hanging="147"/>
        <w:rPr>
          <w:rFonts w:ascii="Helvetica" w:hAnsi="Helvetica"/>
        </w:rPr>
      </w:pPr>
      <w:r>
        <w:rPr>
          <w:rFonts w:ascii="Helvetica" w:hAnsi="Helvetica"/>
        </w:rPr>
        <w:t>insect won’t survive if gall is small because of wasp and won’t survive if gall is too big because of the woodpecker</w:t>
      </w:r>
    </w:p>
    <w:p w:rsidR="0083066C" w:rsidRDefault="0083066C">
      <w:pPr>
        <w:pStyle w:val="TableGrid1"/>
        <w:numPr>
          <w:ilvl w:val="1"/>
          <w:numId w:val="27"/>
        </w:numPr>
        <w:tabs>
          <w:tab w:val="clear" w:pos="147"/>
          <w:tab w:val="num" w:pos="867"/>
        </w:tabs>
        <w:ind w:left="867" w:hanging="147"/>
        <w:rPr>
          <w:rFonts w:ascii="Helvetica" w:hAnsi="Helvetica"/>
        </w:rPr>
      </w:pPr>
      <w:r>
        <w:rPr>
          <w:rFonts w:ascii="Helvetica" w:hAnsi="Helvetica"/>
        </w:rPr>
        <w:t xml:space="preserve">uniform size gall that no one can penetrate </w:t>
      </w:r>
    </w:p>
    <w:p w:rsidR="0083066C" w:rsidRDefault="0083066C">
      <w:pPr>
        <w:pStyle w:val="TableGrid1"/>
        <w:numPr>
          <w:ilvl w:val="1"/>
          <w:numId w:val="27"/>
        </w:numPr>
        <w:tabs>
          <w:tab w:val="clear" w:pos="147"/>
          <w:tab w:val="num" w:pos="867"/>
        </w:tabs>
        <w:ind w:left="867" w:hanging="147"/>
        <w:rPr>
          <w:rFonts w:ascii="Helvetica" w:hAnsi="Helvetica"/>
        </w:rPr>
      </w:pPr>
      <w:r>
        <w:rPr>
          <w:rFonts w:ascii="Helvetica" w:hAnsi="Helvetica"/>
        </w:rPr>
        <w:t xml:space="preserve">because the fly has figured out what size to make it so it doesn’t get attacked. </w:t>
      </w:r>
    </w:p>
    <w:p w:rsidR="0083066C" w:rsidRDefault="0083066C">
      <w:pPr>
        <w:pStyle w:val="TableGrid1"/>
        <w:rPr>
          <w:u w:val="single"/>
        </w:rPr>
      </w:pPr>
      <w:r>
        <w:rPr>
          <w:u w:val="single"/>
        </w:rPr>
        <w:t>3. Disruptive Selection</w:t>
      </w:r>
    </w:p>
    <w:p w:rsidR="0083066C" w:rsidRDefault="0083066C">
      <w:pPr>
        <w:pStyle w:val="TableGrid1"/>
        <w:numPr>
          <w:ilvl w:val="0"/>
          <w:numId w:val="22"/>
        </w:numPr>
        <w:tabs>
          <w:tab w:val="clear" w:pos="140"/>
          <w:tab w:val="num" w:pos="720"/>
        </w:tabs>
        <w:ind w:left="720" w:hanging="360"/>
      </w:pPr>
      <w:r>
        <w:t>Low fitness for individuals in the centre of distribution</w:t>
      </w:r>
    </w:p>
    <w:p w:rsidR="0083066C" w:rsidRDefault="0083066C">
      <w:pPr>
        <w:pStyle w:val="TableGrid1"/>
        <w:numPr>
          <w:ilvl w:val="0"/>
          <w:numId w:val="22"/>
        </w:numPr>
        <w:tabs>
          <w:tab w:val="clear" w:pos="140"/>
          <w:tab w:val="num" w:pos="720"/>
        </w:tabs>
        <w:ind w:left="720" w:hanging="360"/>
      </w:pPr>
      <w:r>
        <w:t>Being in the centre is disadvantageous</w:t>
      </w:r>
    </w:p>
    <w:p w:rsidR="0083066C" w:rsidRDefault="0083066C">
      <w:pPr>
        <w:pStyle w:val="TableGrid1"/>
        <w:numPr>
          <w:ilvl w:val="0"/>
          <w:numId w:val="22"/>
        </w:numPr>
        <w:tabs>
          <w:tab w:val="clear" w:pos="140"/>
          <w:tab w:val="num" w:pos="720"/>
        </w:tabs>
        <w:ind w:left="720" w:hanging="360"/>
      </w:pPr>
      <w:r>
        <w:t>Extreme phenotypes have higher fitness than intermediate phenotypes</w:t>
      </w:r>
    </w:p>
    <w:p w:rsidR="0083066C" w:rsidRDefault="0083066C">
      <w:pPr>
        <w:pStyle w:val="Body"/>
        <w:numPr>
          <w:ilvl w:val="0"/>
          <w:numId w:val="28"/>
        </w:numPr>
        <w:ind w:hanging="147"/>
        <w:rPr>
          <w:sz w:val="22"/>
        </w:rPr>
      </w:pPr>
      <w:r>
        <w:rPr>
          <w:sz w:val="22"/>
        </w:rPr>
        <w:t>middle is selected against. removing the centre of the variation</w:t>
      </w:r>
    </w:p>
    <w:p w:rsidR="0083066C" w:rsidRDefault="0083066C">
      <w:pPr>
        <w:pStyle w:val="Body"/>
        <w:numPr>
          <w:ilvl w:val="0"/>
          <w:numId w:val="28"/>
        </w:numPr>
        <w:ind w:hanging="147"/>
        <w:rPr>
          <w:sz w:val="22"/>
        </w:rPr>
      </w:pPr>
      <w:r>
        <w:rPr>
          <w:sz w:val="22"/>
        </w:rPr>
        <w:t xml:space="preserve">ex. medium size tail: less likely to produce offspring </w:t>
      </w:r>
    </w:p>
    <w:p w:rsidR="0083066C" w:rsidRDefault="0083066C">
      <w:pPr>
        <w:pStyle w:val="Body"/>
        <w:numPr>
          <w:ilvl w:val="0"/>
          <w:numId w:val="29"/>
        </w:numPr>
        <w:ind w:hanging="147"/>
        <w:rPr>
          <w:sz w:val="22"/>
        </w:rPr>
      </w:pPr>
      <w:r>
        <w:rPr>
          <w:sz w:val="22"/>
        </w:rPr>
        <w:t>ex. finches in the galapagos cracking seeds</w:t>
      </w:r>
    </w:p>
    <w:p w:rsidR="0083066C" w:rsidRDefault="0083066C">
      <w:pPr>
        <w:pStyle w:val="Body"/>
        <w:numPr>
          <w:ilvl w:val="1"/>
          <w:numId w:val="29"/>
        </w:numPr>
        <w:tabs>
          <w:tab w:val="clear" w:pos="147"/>
          <w:tab w:val="num" w:pos="867"/>
        </w:tabs>
        <w:ind w:left="867" w:hanging="147"/>
        <w:rPr>
          <w:sz w:val="22"/>
        </w:rPr>
      </w:pPr>
      <w:r>
        <w:rPr>
          <w:sz w:val="22"/>
        </w:rPr>
        <w:t>big beak: cracks big seeds, and can’t crack small seeds... and vice versa</w:t>
      </w:r>
    </w:p>
    <w:p w:rsidR="0083066C" w:rsidRDefault="0083066C">
      <w:pPr>
        <w:pStyle w:val="Body"/>
        <w:numPr>
          <w:ilvl w:val="1"/>
          <w:numId w:val="29"/>
        </w:numPr>
        <w:tabs>
          <w:tab w:val="clear" w:pos="147"/>
          <w:tab w:val="num" w:pos="867"/>
        </w:tabs>
        <w:ind w:left="867" w:hanging="147"/>
        <w:rPr>
          <w:sz w:val="22"/>
        </w:rPr>
      </w:pPr>
      <w:r>
        <w:rPr>
          <w:sz w:val="22"/>
        </w:rPr>
        <w:t>where they live theres a normal distribution of seed sizes</w:t>
      </w:r>
    </w:p>
    <w:p w:rsidR="0083066C" w:rsidRDefault="0083066C">
      <w:pPr>
        <w:pStyle w:val="Body"/>
        <w:numPr>
          <w:ilvl w:val="1"/>
          <w:numId w:val="29"/>
        </w:numPr>
        <w:tabs>
          <w:tab w:val="clear" w:pos="147"/>
          <w:tab w:val="num" w:pos="867"/>
        </w:tabs>
        <w:ind w:left="867" w:hanging="147"/>
        <w:rPr>
          <w:sz w:val="22"/>
        </w:rPr>
      </w:pPr>
      <w:r>
        <w:rPr>
          <w:sz w:val="22"/>
        </w:rPr>
        <w:t>there was a drought, some plants stop setting seeds. the ones that were susceptible to the drought were the ones that made medium seeds.</w:t>
      </w:r>
    </w:p>
    <w:p w:rsidR="0083066C" w:rsidRDefault="0083066C">
      <w:pPr>
        <w:pStyle w:val="Body"/>
        <w:numPr>
          <w:ilvl w:val="1"/>
          <w:numId w:val="29"/>
        </w:numPr>
        <w:tabs>
          <w:tab w:val="clear" w:pos="147"/>
          <w:tab w:val="num" w:pos="867"/>
        </w:tabs>
        <w:ind w:left="867" w:hanging="147"/>
        <w:rPr>
          <w:sz w:val="22"/>
        </w:rPr>
      </w:pPr>
      <w:r>
        <w:rPr>
          <w:sz w:val="22"/>
        </w:rPr>
        <w:t>in couple of generations, finches specializing with small beaks and some with large beaks</w:t>
      </w:r>
    </w:p>
    <w:p w:rsidR="0083066C" w:rsidRDefault="0083066C">
      <w:pPr>
        <w:pStyle w:val="Body"/>
        <w:numPr>
          <w:ilvl w:val="1"/>
          <w:numId w:val="29"/>
        </w:numPr>
        <w:tabs>
          <w:tab w:val="clear" w:pos="147"/>
          <w:tab w:val="num" w:pos="867"/>
        </w:tabs>
        <w:ind w:left="867" w:hanging="147"/>
        <w:rPr>
          <w:sz w:val="22"/>
        </w:rPr>
      </w:pPr>
      <w:r>
        <w:rPr>
          <w:sz w:val="22"/>
        </w:rPr>
        <w:t>potential to create 2 new morphologies</w:t>
      </w:r>
    </w:p>
    <w:p w:rsidR="0083066C" w:rsidRDefault="0083066C">
      <w:pPr>
        <w:pStyle w:val="Body"/>
        <w:numPr>
          <w:ilvl w:val="1"/>
          <w:numId w:val="29"/>
        </w:numPr>
        <w:tabs>
          <w:tab w:val="clear" w:pos="147"/>
          <w:tab w:val="num" w:pos="867"/>
        </w:tabs>
        <w:ind w:left="867" w:hanging="147"/>
        <w:rPr>
          <w:sz w:val="22"/>
        </w:rPr>
      </w:pPr>
      <w:r>
        <w:rPr>
          <w:sz w:val="22"/>
        </w:rPr>
        <w:t>distribution of beak size came back when rains occurred and the medium seeds came back</w:t>
      </w:r>
    </w:p>
    <w:p w:rsidR="0083066C" w:rsidRDefault="0083066C">
      <w:pPr>
        <w:pStyle w:val="TableGrid1"/>
        <w:rPr>
          <w:rFonts w:ascii="Helvetica" w:hAnsi="Helvetica"/>
          <w:b/>
        </w:rPr>
      </w:pPr>
      <w:r>
        <w:rPr>
          <w:rFonts w:ascii="Helvetica" w:hAnsi="Helvetica"/>
          <w:b/>
        </w:rPr>
        <w:t xml:space="preserve">&gt; Effects of Mutation </w:t>
      </w:r>
    </w:p>
    <w:p w:rsidR="0083066C" w:rsidRDefault="0083066C">
      <w:pPr>
        <w:pStyle w:val="TableGrid1"/>
        <w:rPr>
          <w:u w:val="single"/>
        </w:rPr>
      </w:pPr>
      <w:r>
        <w:rPr>
          <w:u w:val="single"/>
        </w:rPr>
        <w:t>Mutation</w:t>
      </w:r>
    </w:p>
    <w:p w:rsidR="0083066C" w:rsidRDefault="0083066C">
      <w:pPr>
        <w:pStyle w:val="TableGrid1"/>
        <w:numPr>
          <w:ilvl w:val="0"/>
          <w:numId w:val="22"/>
        </w:numPr>
        <w:tabs>
          <w:tab w:val="clear" w:pos="140"/>
          <w:tab w:val="num" w:pos="720"/>
        </w:tabs>
        <w:ind w:left="720" w:hanging="360"/>
      </w:pPr>
      <w:r>
        <w:t>Spontaneous and heritable change in DNA</w:t>
      </w:r>
    </w:p>
    <w:p w:rsidR="0083066C" w:rsidRDefault="0083066C">
      <w:pPr>
        <w:pStyle w:val="TableGrid1"/>
        <w:numPr>
          <w:ilvl w:val="0"/>
          <w:numId w:val="22"/>
        </w:numPr>
        <w:tabs>
          <w:tab w:val="clear" w:pos="140"/>
          <w:tab w:val="num" w:pos="720"/>
        </w:tabs>
        <w:ind w:left="720" w:hanging="360"/>
      </w:pPr>
      <w:r>
        <w:t>Occur in gametes</w:t>
      </w:r>
    </w:p>
    <w:p w:rsidR="0083066C" w:rsidRDefault="0083066C">
      <w:pPr>
        <w:pStyle w:val="TableGrid1"/>
        <w:numPr>
          <w:ilvl w:val="0"/>
          <w:numId w:val="22"/>
        </w:numPr>
        <w:tabs>
          <w:tab w:val="clear" w:pos="140"/>
          <w:tab w:val="num" w:pos="720"/>
        </w:tabs>
        <w:ind w:left="720" w:hanging="360"/>
      </w:pPr>
      <w:r>
        <w:t>Only on one of the strands of the DNA helix</w:t>
      </w:r>
    </w:p>
    <w:p w:rsidR="0083066C" w:rsidRDefault="0083066C">
      <w:pPr>
        <w:pStyle w:val="TableGrid1"/>
        <w:numPr>
          <w:ilvl w:val="0"/>
          <w:numId w:val="22"/>
        </w:numPr>
        <w:tabs>
          <w:tab w:val="clear" w:pos="140"/>
          <w:tab w:val="num" w:pos="720"/>
        </w:tabs>
        <w:ind w:left="720" w:hanging="360"/>
      </w:pPr>
      <w:r>
        <w:t>Beneficial, neutral, deleterious</w:t>
      </w:r>
    </w:p>
    <w:p w:rsidR="0083066C" w:rsidRDefault="0083066C">
      <w:pPr>
        <w:pStyle w:val="TableGrid1"/>
        <w:numPr>
          <w:ilvl w:val="0"/>
          <w:numId w:val="22"/>
        </w:numPr>
        <w:tabs>
          <w:tab w:val="clear" w:pos="140"/>
          <w:tab w:val="num" w:pos="720"/>
        </w:tabs>
        <w:ind w:left="720" w:hanging="360"/>
      </w:pPr>
      <w:r>
        <w:t>change in DNA sequence of cell’s genome b/c of radiation, virus, transposons, mutagenic chemicals, errors in meiosis or DNA replication, or by organism itself by cellular processes – hypermutation</w:t>
      </w:r>
    </w:p>
    <w:p w:rsidR="0083066C" w:rsidRDefault="0083066C">
      <w:pPr>
        <w:pStyle w:val="TableGrid1"/>
        <w:rPr>
          <w:u w:val="single"/>
        </w:rPr>
      </w:pPr>
      <w:r>
        <w:rPr>
          <w:u w:val="single"/>
        </w:rPr>
        <w:t>1. Neutral Mutation</w:t>
      </w:r>
    </w:p>
    <w:p w:rsidR="0083066C" w:rsidRDefault="0083066C">
      <w:pPr>
        <w:pStyle w:val="TableGrid1"/>
        <w:numPr>
          <w:ilvl w:val="0"/>
          <w:numId w:val="22"/>
        </w:numPr>
        <w:tabs>
          <w:tab w:val="clear" w:pos="140"/>
          <w:tab w:val="num" w:pos="720"/>
        </w:tabs>
        <w:ind w:left="720" w:hanging="360"/>
      </w:pPr>
      <w:r>
        <w:t>No effect on fitness (neutral with respect to natural selection)</w:t>
      </w:r>
    </w:p>
    <w:p w:rsidR="0083066C" w:rsidRDefault="0083066C">
      <w:pPr>
        <w:pStyle w:val="TableGrid1"/>
        <w:numPr>
          <w:ilvl w:val="0"/>
          <w:numId w:val="22"/>
        </w:numPr>
        <w:tabs>
          <w:tab w:val="clear" w:pos="140"/>
          <w:tab w:val="num" w:pos="720"/>
        </w:tabs>
        <w:ind w:left="720" w:hanging="360"/>
      </w:pPr>
      <w:r>
        <w:t>Ex. different codon, same amino acid</w:t>
      </w:r>
    </w:p>
    <w:p w:rsidR="0083066C" w:rsidRDefault="0083066C">
      <w:pPr>
        <w:pStyle w:val="TableGrid1"/>
        <w:numPr>
          <w:ilvl w:val="0"/>
          <w:numId w:val="22"/>
        </w:numPr>
        <w:tabs>
          <w:tab w:val="clear" w:pos="140"/>
          <w:tab w:val="num" w:pos="720"/>
        </w:tabs>
        <w:ind w:left="720" w:hanging="360"/>
      </w:pPr>
      <w:r>
        <w:t>Neutral if no regulatory effect</w:t>
      </w:r>
    </w:p>
    <w:p w:rsidR="0083066C" w:rsidRDefault="0083066C">
      <w:pPr>
        <w:pStyle w:val="TableGrid1"/>
        <w:rPr>
          <w:u w:val="single"/>
        </w:rPr>
      </w:pPr>
      <w:r>
        <w:rPr>
          <w:u w:val="single"/>
        </w:rPr>
        <w:t>2. Beneficial Mutation</w:t>
      </w:r>
    </w:p>
    <w:p w:rsidR="0083066C" w:rsidRDefault="0083066C">
      <w:pPr>
        <w:pStyle w:val="TableGrid1"/>
        <w:numPr>
          <w:ilvl w:val="0"/>
          <w:numId w:val="22"/>
        </w:numPr>
        <w:tabs>
          <w:tab w:val="clear" w:pos="140"/>
          <w:tab w:val="num" w:pos="720"/>
        </w:tabs>
        <w:ind w:left="720" w:hanging="360"/>
        <w:rPr>
          <w:rFonts w:ascii="Lucida Grande" w:hAnsi="Lucida Grande"/>
        </w:rPr>
      </w:pPr>
      <w:r>
        <w:rPr>
          <w:rStyle w:val="apple-style-span"/>
          <w:rFonts w:ascii="Lucida Grande" w:hAnsi="Lucida Grande"/>
        </w:rPr>
        <w:t>Mutations have a positive effect on an organism. In this case, the mutation may enable the mutant organism to withstand particular environmental stresses better than wild-type organisms, or reproduce more quickly. In these cases a mutation will tend to become more common in a population through</w:t>
      </w:r>
      <w:r>
        <w:rPr>
          <w:rStyle w:val="apple-converted-space"/>
          <w:rFonts w:ascii="Lucida Grande" w:hAnsi="Lucida Grande"/>
        </w:rPr>
        <w:t> </w:t>
      </w:r>
      <w:r>
        <w:rPr>
          <w:rStyle w:val="apple-style-span"/>
          <w:rFonts w:ascii="Lucida Grande" w:hAnsi="Lucida Grande"/>
        </w:rPr>
        <w:t>natural selection</w:t>
      </w:r>
      <w:r>
        <w:rPr>
          <w:rFonts w:ascii="Lucida Grande" w:hAnsi="Lucida Grande"/>
        </w:rPr>
        <w:t xml:space="preserve"> </w:t>
      </w:r>
    </w:p>
    <w:p w:rsidR="0083066C" w:rsidRDefault="0083066C">
      <w:pPr>
        <w:pStyle w:val="TableGrid1"/>
        <w:numPr>
          <w:ilvl w:val="0"/>
          <w:numId w:val="22"/>
        </w:numPr>
        <w:tabs>
          <w:tab w:val="clear" w:pos="140"/>
          <w:tab w:val="num" w:pos="720"/>
        </w:tabs>
        <w:ind w:left="720" w:hanging="360"/>
        <w:rPr>
          <w:rFonts w:ascii="Lucida Grande" w:hAnsi="Lucida Grande"/>
        </w:rPr>
      </w:pPr>
      <w:r>
        <w:rPr>
          <w:rFonts w:ascii="Lucida Grande" w:hAnsi="Lucida Grande"/>
        </w:rPr>
        <w:t>sickle cell disease in Sub-Saharan Africa – carrying one of the traits allows resistance to malaria</w:t>
      </w:r>
    </w:p>
    <w:p w:rsidR="0083066C" w:rsidRDefault="0083066C">
      <w:pPr>
        <w:pStyle w:val="TableGrid1"/>
        <w:rPr>
          <w:u w:val="single"/>
        </w:rPr>
      </w:pPr>
      <w:r>
        <w:rPr>
          <w:u w:val="single"/>
        </w:rPr>
        <w:t>3. Deleterious Mutation</w:t>
      </w:r>
    </w:p>
    <w:p w:rsidR="0083066C" w:rsidRDefault="0083066C">
      <w:pPr>
        <w:pStyle w:val="TableGrid1"/>
        <w:numPr>
          <w:ilvl w:val="0"/>
          <w:numId w:val="22"/>
        </w:numPr>
        <w:tabs>
          <w:tab w:val="clear" w:pos="140"/>
          <w:tab w:val="num" w:pos="720"/>
        </w:tabs>
        <w:ind w:left="720" w:hanging="360"/>
      </w:pPr>
      <w:r>
        <w:t>Mutation that decreases the reproductive fitness of the organism carrying it</w:t>
      </w:r>
    </w:p>
    <w:p w:rsidR="0083066C" w:rsidRDefault="0083066C">
      <w:pPr>
        <w:pStyle w:val="Body"/>
        <w:numPr>
          <w:ilvl w:val="0"/>
          <w:numId w:val="30"/>
        </w:numPr>
        <w:ind w:hanging="147"/>
        <w:rPr>
          <w:sz w:val="22"/>
        </w:rPr>
      </w:pPr>
      <w:r>
        <w:rPr>
          <w:sz w:val="22"/>
        </w:rPr>
        <w:t>many aas that are coded in genetic code have more than one code for them</w:t>
      </w:r>
    </w:p>
    <w:p w:rsidR="0083066C" w:rsidRDefault="0083066C">
      <w:pPr>
        <w:pStyle w:val="Body"/>
        <w:numPr>
          <w:ilvl w:val="0"/>
          <w:numId w:val="30"/>
        </w:numPr>
        <w:ind w:hanging="147"/>
        <w:rPr>
          <w:sz w:val="22"/>
        </w:rPr>
      </w:pPr>
      <w:r>
        <w:rPr>
          <w:sz w:val="22"/>
        </w:rPr>
        <w:t xml:space="preserve">ex. Thr: AC_ doesn’t matter what is put in last </w:t>
      </w:r>
    </w:p>
    <w:p w:rsidR="0083066C" w:rsidRDefault="0083066C">
      <w:pPr>
        <w:pStyle w:val="TableGrid1"/>
        <w:rPr>
          <w:u w:val="single"/>
        </w:rPr>
      </w:pPr>
      <w:r>
        <w:rPr>
          <w:u w:val="single"/>
        </w:rPr>
        <w:t>1. Point Mutation</w:t>
      </w:r>
    </w:p>
    <w:p w:rsidR="0083066C" w:rsidRDefault="0083066C">
      <w:pPr>
        <w:pStyle w:val="TableGrid1"/>
        <w:numPr>
          <w:ilvl w:val="0"/>
          <w:numId w:val="22"/>
        </w:numPr>
        <w:tabs>
          <w:tab w:val="clear" w:pos="140"/>
          <w:tab w:val="num" w:pos="720"/>
        </w:tabs>
        <w:ind w:left="720" w:hanging="360"/>
      </w:pPr>
      <w:r>
        <w:t xml:space="preserve">Single change in a nucleotide sequence </w:t>
      </w:r>
    </w:p>
    <w:p w:rsidR="0083066C" w:rsidRDefault="0083066C">
      <w:pPr>
        <w:pStyle w:val="TableGrid1"/>
        <w:numPr>
          <w:ilvl w:val="0"/>
          <w:numId w:val="22"/>
        </w:numPr>
        <w:tabs>
          <w:tab w:val="clear" w:pos="140"/>
          <w:tab w:val="num" w:pos="720"/>
        </w:tabs>
        <w:ind w:left="720" w:hanging="360"/>
      </w:pPr>
      <w:r>
        <w:t>1 in every 100 000 000 base pairs will have a mutation</w:t>
      </w:r>
    </w:p>
    <w:p w:rsidR="0083066C" w:rsidRDefault="0083066C">
      <w:pPr>
        <w:pStyle w:val="TableGrid1"/>
        <w:numPr>
          <w:ilvl w:val="0"/>
          <w:numId w:val="22"/>
        </w:numPr>
        <w:tabs>
          <w:tab w:val="clear" w:pos="140"/>
          <w:tab w:val="num" w:pos="720"/>
        </w:tabs>
        <w:ind w:left="720" w:hanging="360"/>
      </w:pPr>
      <w:r>
        <w:t xml:space="preserve">silent, missense, nonsense, frame shift </w:t>
      </w:r>
    </w:p>
    <w:p w:rsidR="0083066C" w:rsidRDefault="0083066C">
      <w:pPr>
        <w:pStyle w:val="TableGrid1"/>
        <w:rPr>
          <w:u w:val="single"/>
        </w:rPr>
      </w:pPr>
      <w:r>
        <w:rPr>
          <w:u w:val="single"/>
        </w:rPr>
        <w:t>Silent Mutation</w:t>
      </w:r>
    </w:p>
    <w:p w:rsidR="0083066C" w:rsidRDefault="0083066C">
      <w:pPr>
        <w:pStyle w:val="TableGrid1"/>
        <w:numPr>
          <w:ilvl w:val="0"/>
          <w:numId w:val="22"/>
        </w:numPr>
        <w:tabs>
          <w:tab w:val="clear" w:pos="140"/>
          <w:tab w:val="num" w:pos="720"/>
        </w:tabs>
        <w:ind w:left="720" w:hanging="360"/>
      </w:pPr>
      <w:r>
        <w:t>Base pair mutation in a protein coding gene that does not  alter the amino acid specified by the gene.</w:t>
      </w:r>
    </w:p>
    <w:p w:rsidR="0083066C" w:rsidRDefault="0083066C">
      <w:pPr>
        <w:pStyle w:val="TableGrid1"/>
        <w:rPr>
          <w:u w:val="single"/>
        </w:rPr>
      </w:pPr>
      <w:r>
        <w:rPr>
          <w:u w:val="single"/>
        </w:rPr>
        <w:t>Missense Mutation</w:t>
      </w:r>
    </w:p>
    <w:p w:rsidR="0083066C" w:rsidRDefault="0083066C">
      <w:pPr>
        <w:pStyle w:val="TableGrid1"/>
        <w:numPr>
          <w:ilvl w:val="0"/>
          <w:numId w:val="22"/>
        </w:numPr>
        <w:tabs>
          <w:tab w:val="clear" w:pos="140"/>
          <w:tab w:val="num" w:pos="720"/>
        </w:tabs>
        <w:ind w:left="720" w:hanging="360"/>
      </w:pPr>
      <w:r>
        <w:t>Base pair substitution mutation in a protein coding gene that results in a different amino acid in the encoded polypeptide than the normal one.</w:t>
      </w:r>
    </w:p>
    <w:p w:rsidR="0083066C" w:rsidRDefault="0083066C">
      <w:pPr>
        <w:pStyle w:val="TableGrid1"/>
        <w:rPr>
          <w:rFonts w:ascii="Helvetica" w:hAnsi="Helvetica"/>
        </w:rPr>
      </w:pPr>
      <w:r>
        <w:rPr>
          <w:rFonts w:ascii="Helvetica" w:hAnsi="Helvetica"/>
        </w:rPr>
        <w:t xml:space="preserve">* create incorrect reading frame </w:t>
      </w:r>
    </w:p>
    <w:p w:rsidR="0083066C" w:rsidRDefault="0083066C">
      <w:pPr>
        <w:pStyle w:val="TableGrid1"/>
        <w:rPr>
          <w:u w:val="single"/>
        </w:rPr>
      </w:pPr>
      <w:r>
        <w:rPr>
          <w:u w:val="single"/>
        </w:rPr>
        <w:t>Nonsense Mutation</w:t>
      </w:r>
    </w:p>
    <w:p w:rsidR="0083066C" w:rsidRDefault="0083066C">
      <w:pPr>
        <w:pStyle w:val="TableGrid1"/>
        <w:numPr>
          <w:ilvl w:val="0"/>
          <w:numId w:val="22"/>
        </w:numPr>
        <w:tabs>
          <w:tab w:val="clear" w:pos="140"/>
          <w:tab w:val="num" w:pos="720"/>
        </w:tabs>
        <w:ind w:left="720" w:hanging="360"/>
      </w:pPr>
      <w:r>
        <w:t>Base-pair change results in a change from a sense codon to a non sense codon in the mRNA</w:t>
      </w:r>
    </w:p>
    <w:p w:rsidR="0083066C" w:rsidRDefault="0083066C">
      <w:pPr>
        <w:pStyle w:val="TableGrid1"/>
        <w:numPr>
          <w:ilvl w:val="0"/>
          <w:numId w:val="22"/>
        </w:numPr>
        <w:tabs>
          <w:tab w:val="clear" w:pos="140"/>
          <w:tab w:val="num" w:pos="720"/>
        </w:tabs>
        <w:ind w:left="720" w:hanging="360"/>
      </w:pPr>
      <w:r>
        <w:t>Polypeptide translated  is shorter than the normal because of mutation</w:t>
      </w:r>
    </w:p>
    <w:p w:rsidR="0083066C" w:rsidRDefault="0083066C">
      <w:pPr>
        <w:pStyle w:val="TableGrid1"/>
        <w:rPr>
          <w:rFonts w:ascii="Helvetica" w:hAnsi="Helvetica"/>
        </w:rPr>
      </w:pPr>
      <w:r>
        <w:rPr>
          <w:rFonts w:ascii="Helvetica" w:hAnsi="Helvetica"/>
        </w:rPr>
        <w:t xml:space="preserve">* early termination </w:t>
      </w:r>
    </w:p>
    <w:p w:rsidR="0083066C" w:rsidRDefault="0083066C">
      <w:pPr>
        <w:pStyle w:val="TableGrid1"/>
        <w:rPr>
          <w:u w:val="single"/>
        </w:rPr>
      </w:pPr>
      <w:r>
        <w:rPr>
          <w:u w:val="single"/>
        </w:rPr>
        <w:t>Frame Shift Mutation</w:t>
      </w:r>
    </w:p>
    <w:p w:rsidR="0083066C" w:rsidRDefault="0083066C">
      <w:pPr>
        <w:pStyle w:val="TableGrid1"/>
        <w:numPr>
          <w:ilvl w:val="0"/>
          <w:numId w:val="22"/>
        </w:numPr>
        <w:tabs>
          <w:tab w:val="clear" w:pos="140"/>
          <w:tab w:val="num" w:pos="720"/>
        </w:tabs>
        <w:ind w:left="720" w:hanging="360"/>
      </w:pPr>
      <w:r>
        <w:t>Mutation in a protein-coding gene that causes the reading frame of an mRNA transcribed from the gene to be altered resulting in a different , non-functional amino acid sequence in the polypeptide.</w:t>
      </w:r>
    </w:p>
    <w:p w:rsidR="0083066C" w:rsidRDefault="0083066C">
      <w:pPr>
        <w:pStyle w:val="TableGrid1"/>
        <w:numPr>
          <w:ilvl w:val="0"/>
          <w:numId w:val="31"/>
        </w:numPr>
        <w:ind w:hanging="278"/>
        <w:rPr>
          <w:u w:val="single"/>
        </w:rPr>
      </w:pPr>
      <w:r>
        <w:rPr>
          <w:u w:val="single"/>
        </w:rPr>
        <w:t xml:space="preserve">Chromosomal mutations </w:t>
      </w:r>
    </w:p>
    <w:p w:rsidR="0083066C" w:rsidRDefault="0083066C">
      <w:pPr>
        <w:pStyle w:val="TableGrid1"/>
        <w:numPr>
          <w:ilvl w:val="0"/>
          <w:numId w:val="32"/>
        </w:numPr>
        <w:tabs>
          <w:tab w:val="clear" w:pos="197"/>
          <w:tab w:val="num" w:pos="557"/>
        </w:tabs>
        <w:ind w:left="557" w:hanging="197"/>
      </w:pPr>
      <w:r>
        <w:t xml:space="preserve">changes in the chromosome </w:t>
      </w:r>
    </w:p>
    <w:p w:rsidR="0083066C" w:rsidRDefault="0083066C">
      <w:pPr>
        <w:pStyle w:val="TableGrid1"/>
        <w:numPr>
          <w:ilvl w:val="0"/>
          <w:numId w:val="32"/>
        </w:numPr>
        <w:tabs>
          <w:tab w:val="clear" w:pos="197"/>
          <w:tab w:val="num" w:pos="557"/>
        </w:tabs>
        <w:ind w:left="557" w:hanging="197"/>
      </w:pPr>
      <w:r>
        <w:t xml:space="preserve">inversions, translocation, deletion, duplication, crossing over, polyploidy, genome duplication </w:t>
      </w:r>
    </w:p>
    <w:p w:rsidR="0083066C" w:rsidRDefault="0083066C">
      <w:pPr>
        <w:pStyle w:val="TableGrid1"/>
        <w:rPr>
          <w:u w:val="single"/>
        </w:rPr>
      </w:pPr>
      <w:r>
        <w:rPr>
          <w:u w:val="single"/>
        </w:rPr>
        <w:t>Chromosomal Inversion</w:t>
      </w:r>
    </w:p>
    <w:p w:rsidR="0083066C" w:rsidRDefault="0083066C">
      <w:pPr>
        <w:pStyle w:val="TableGrid1"/>
        <w:numPr>
          <w:ilvl w:val="0"/>
          <w:numId w:val="32"/>
        </w:numPr>
        <w:tabs>
          <w:tab w:val="clear" w:pos="197"/>
          <w:tab w:val="num" w:pos="720"/>
        </w:tabs>
        <w:ind w:left="720" w:hanging="360"/>
      </w:pPr>
      <w:r>
        <w:t>Piece of chromosome ends up with a double break before it can be repaired</w:t>
      </w:r>
    </w:p>
    <w:p w:rsidR="0083066C" w:rsidRDefault="0083066C">
      <w:pPr>
        <w:pStyle w:val="TableGrid1"/>
        <w:numPr>
          <w:ilvl w:val="0"/>
          <w:numId w:val="32"/>
        </w:numPr>
        <w:tabs>
          <w:tab w:val="clear" w:pos="197"/>
          <w:tab w:val="num" w:pos="720"/>
        </w:tabs>
        <w:ind w:left="720" w:hanging="360"/>
      </w:pPr>
      <w:r>
        <w:t>Chromosomal material inverts and we get a change in the sequence of genes</w:t>
      </w:r>
    </w:p>
    <w:p w:rsidR="0083066C" w:rsidRDefault="0083066C">
      <w:pPr>
        <w:pStyle w:val="TableGrid1"/>
        <w:rPr>
          <w:u w:val="single"/>
        </w:rPr>
      </w:pPr>
      <w:r>
        <w:rPr>
          <w:u w:val="single"/>
        </w:rPr>
        <w:t>Chromosomal Translocation</w:t>
      </w:r>
    </w:p>
    <w:p w:rsidR="0083066C" w:rsidRDefault="0083066C">
      <w:pPr>
        <w:pStyle w:val="TableGrid1"/>
        <w:numPr>
          <w:ilvl w:val="0"/>
          <w:numId w:val="32"/>
        </w:numPr>
        <w:tabs>
          <w:tab w:val="clear" w:pos="197"/>
          <w:tab w:val="num" w:pos="720"/>
        </w:tabs>
        <w:ind w:left="720" w:hanging="360"/>
      </w:pPr>
      <w:r>
        <w:t>Chromosome piece breaks off and when a repair process comes along it attaches to a different chromosome number</w:t>
      </w:r>
    </w:p>
    <w:p w:rsidR="0083066C" w:rsidRDefault="0083066C">
      <w:pPr>
        <w:pStyle w:val="TableGrid1"/>
        <w:numPr>
          <w:ilvl w:val="0"/>
          <w:numId w:val="32"/>
        </w:numPr>
        <w:tabs>
          <w:tab w:val="clear" w:pos="197"/>
          <w:tab w:val="num" w:pos="720"/>
        </w:tabs>
        <w:ind w:left="720" w:hanging="360"/>
      </w:pPr>
      <w:r>
        <w:t>Can take a gene from a non-active spot and move to an active spot</w:t>
      </w:r>
    </w:p>
    <w:p w:rsidR="0083066C" w:rsidRDefault="0083066C">
      <w:pPr>
        <w:pStyle w:val="TableGrid1"/>
        <w:rPr>
          <w:u w:val="single"/>
        </w:rPr>
      </w:pPr>
      <w:r>
        <w:rPr>
          <w:u w:val="single"/>
        </w:rPr>
        <w:t>Crossing Over</w:t>
      </w:r>
    </w:p>
    <w:p w:rsidR="0083066C" w:rsidRDefault="0083066C">
      <w:pPr>
        <w:pStyle w:val="TableGrid1"/>
        <w:numPr>
          <w:ilvl w:val="0"/>
          <w:numId w:val="32"/>
        </w:numPr>
        <w:tabs>
          <w:tab w:val="clear" w:pos="197"/>
          <w:tab w:val="num" w:pos="720"/>
        </w:tabs>
        <w:ind w:left="720" w:hanging="360"/>
      </w:pPr>
      <w:r>
        <w:t>Recombination process in meiosis in which chromatids exchange segments</w:t>
      </w:r>
    </w:p>
    <w:p w:rsidR="0083066C" w:rsidRDefault="0083066C">
      <w:pPr>
        <w:pStyle w:val="TableGrid1"/>
        <w:numPr>
          <w:ilvl w:val="0"/>
          <w:numId w:val="32"/>
        </w:numPr>
        <w:tabs>
          <w:tab w:val="clear" w:pos="197"/>
          <w:tab w:val="num" w:pos="720"/>
        </w:tabs>
        <w:ind w:left="720" w:hanging="360"/>
      </w:pPr>
      <w:r>
        <w:t>We always get an offspring from the information of both parents in random order</w:t>
      </w:r>
    </w:p>
    <w:p w:rsidR="0083066C" w:rsidRDefault="0083066C">
      <w:pPr>
        <w:pStyle w:val="TableGrid1"/>
        <w:rPr>
          <w:u w:val="single"/>
        </w:rPr>
      </w:pPr>
      <w:r>
        <w:rPr>
          <w:u w:val="single"/>
        </w:rPr>
        <w:t>Polyploidy</w:t>
      </w:r>
    </w:p>
    <w:p w:rsidR="0083066C" w:rsidRDefault="0083066C">
      <w:pPr>
        <w:pStyle w:val="TableGrid1"/>
        <w:numPr>
          <w:ilvl w:val="0"/>
          <w:numId w:val="32"/>
        </w:numPr>
        <w:tabs>
          <w:tab w:val="clear" w:pos="197"/>
          <w:tab w:val="num" w:pos="720"/>
        </w:tabs>
        <w:ind w:left="720" w:hanging="360"/>
      </w:pPr>
      <w:r>
        <w:t>Condition of having one or more extra copies of the entire haploid complement of chromosomes</w:t>
      </w:r>
    </w:p>
    <w:p w:rsidR="0083066C" w:rsidRDefault="0083066C">
      <w:pPr>
        <w:pStyle w:val="TableGrid1"/>
        <w:numPr>
          <w:ilvl w:val="0"/>
          <w:numId w:val="32"/>
        </w:numPr>
        <w:tabs>
          <w:tab w:val="clear" w:pos="197"/>
          <w:tab w:val="num" w:pos="720"/>
        </w:tabs>
        <w:ind w:left="720" w:hanging="360"/>
      </w:pPr>
      <w:r>
        <w:t>Occurs in plants</w:t>
      </w:r>
    </w:p>
    <w:p w:rsidR="0083066C" w:rsidRDefault="0083066C">
      <w:pPr>
        <w:pStyle w:val="TableGrid1"/>
        <w:numPr>
          <w:ilvl w:val="0"/>
          <w:numId w:val="33"/>
        </w:numPr>
        <w:ind w:hanging="147"/>
        <w:rPr>
          <w:rFonts w:ascii="Helvetica" w:hAnsi="Helvetica"/>
        </w:rPr>
      </w:pPr>
      <w:r>
        <w:rPr>
          <w:rFonts w:ascii="Helvetica" w:hAnsi="Helvetica"/>
        </w:rPr>
        <w:t xml:space="preserve">when there is an error in meiosis and rather than last division occurring, the 2 chromosomes stay together and now the 2 gametes is diploid = animals = lethal, not good. </w:t>
      </w:r>
    </w:p>
    <w:p w:rsidR="0083066C" w:rsidRDefault="0083066C">
      <w:pPr>
        <w:pStyle w:val="TableGrid1"/>
        <w:numPr>
          <w:ilvl w:val="0"/>
          <w:numId w:val="33"/>
        </w:numPr>
        <w:ind w:hanging="147"/>
        <w:rPr>
          <w:rFonts w:ascii="Helvetica" w:hAnsi="Helvetica"/>
        </w:rPr>
      </w:pPr>
      <w:r>
        <w:rPr>
          <w:rFonts w:ascii="Helvetica" w:hAnsi="Helvetica"/>
        </w:rPr>
        <w:t>but in plants they can tolerate it, mate and combine sperm and egg that are diploid and can become tetraploid.</w:t>
      </w:r>
    </w:p>
    <w:p w:rsidR="0083066C" w:rsidRDefault="0083066C">
      <w:pPr>
        <w:pStyle w:val="TableGrid1"/>
        <w:numPr>
          <w:ilvl w:val="0"/>
          <w:numId w:val="33"/>
        </w:numPr>
        <w:ind w:hanging="147"/>
        <w:rPr>
          <w:rFonts w:ascii="Helvetica" w:hAnsi="Helvetica"/>
        </w:rPr>
      </w:pPr>
      <w:r>
        <w:rPr>
          <w:rFonts w:ascii="Helvetica" w:hAnsi="Helvetica"/>
        </w:rPr>
        <w:t xml:space="preserve">some plants that are closely related can combine gametes from 2 different species &gt; end up with a new plant that is a combination of 2 plants. </w:t>
      </w:r>
    </w:p>
    <w:p w:rsidR="0083066C" w:rsidRDefault="0083066C">
      <w:pPr>
        <w:pStyle w:val="TableGrid1"/>
        <w:numPr>
          <w:ilvl w:val="0"/>
          <w:numId w:val="33"/>
        </w:numPr>
        <w:ind w:hanging="147"/>
      </w:pPr>
      <w:r>
        <w:rPr>
          <w:rFonts w:ascii="Helvetica" w:hAnsi="Helvetica"/>
        </w:rPr>
        <w:t>increasing the chromosome number and has huge benefits for plants: larger seeds, more robust, greater fertility, success to plants: variability hard to come by because they are fixed in one location so they adopt this.</w:t>
      </w:r>
    </w:p>
    <w:p w:rsidR="0083066C" w:rsidRDefault="0083066C">
      <w:pPr>
        <w:pStyle w:val="TableGrid1"/>
        <w:rPr>
          <w:u w:val="single"/>
        </w:rPr>
      </w:pPr>
      <w:r>
        <w:rPr>
          <w:u w:val="single"/>
        </w:rPr>
        <w:t>Gene Duplication</w:t>
      </w:r>
    </w:p>
    <w:p w:rsidR="0083066C" w:rsidRDefault="0083066C">
      <w:pPr>
        <w:pStyle w:val="TableGrid1"/>
        <w:numPr>
          <w:ilvl w:val="0"/>
          <w:numId w:val="32"/>
        </w:numPr>
        <w:tabs>
          <w:tab w:val="clear" w:pos="197"/>
          <w:tab w:val="num" w:pos="720"/>
        </w:tabs>
        <w:ind w:left="720" w:hanging="360"/>
      </w:pPr>
      <w:r>
        <w:t>Doubling region of DNA that contains a gene</w:t>
      </w:r>
    </w:p>
    <w:p w:rsidR="0083066C" w:rsidRDefault="0083066C">
      <w:pPr>
        <w:pStyle w:val="TableGrid1"/>
        <w:numPr>
          <w:ilvl w:val="0"/>
          <w:numId w:val="32"/>
        </w:numPr>
        <w:tabs>
          <w:tab w:val="clear" w:pos="197"/>
          <w:tab w:val="num" w:pos="720"/>
        </w:tabs>
        <w:ind w:left="720" w:hanging="360"/>
      </w:pPr>
      <w:r>
        <w:t>Second copy is free of selective pressure (mutations of it have no deleterious effects on host) – so it gets mutated more</w:t>
      </w:r>
    </w:p>
    <w:p w:rsidR="0083066C" w:rsidRDefault="0083066C">
      <w:pPr>
        <w:pStyle w:val="TableGrid1"/>
        <w:numPr>
          <w:ilvl w:val="0"/>
          <w:numId w:val="32"/>
        </w:numPr>
        <w:tabs>
          <w:tab w:val="clear" w:pos="197"/>
          <w:tab w:val="num" w:pos="720"/>
        </w:tabs>
        <w:ind w:left="720" w:hanging="360"/>
      </w:pPr>
      <w:r>
        <w:t>New gene can: increase fitness, improve fitness (ex. wheat)</w:t>
      </w:r>
    </w:p>
    <w:p w:rsidR="0083066C" w:rsidRDefault="0083066C">
      <w:pPr>
        <w:pStyle w:val="Body"/>
        <w:rPr>
          <w:b/>
          <w:sz w:val="22"/>
        </w:rPr>
      </w:pPr>
      <w:r>
        <w:rPr>
          <w:b/>
          <w:sz w:val="22"/>
        </w:rPr>
        <w:t xml:space="preserve">&gt; the effect of genetic drift </w:t>
      </w:r>
    </w:p>
    <w:p w:rsidR="0083066C" w:rsidRDefault="0083066C">
      <w:pPr>
        <w:pStyle w:val="Body"/>
        <w:rPr>
          <w:sz w:val="22"/>
        </w:rPr>
      </w:pPr>
    </w:p>
    <w:p w:rsidR="0083066C" w:rsidRDefault="0083066C">
      <w:pPr>
        <w:pStyle w:val="Body"/>
        <w:rPr>
          <w:sz w:val="22"/>
        </w:rPr>
      </w:pPr>
    </w:p>
    <w:p w:rsidR="0083066C" w:rsidRDefault="0083066C">
      <w:pPr>
        <w:pStyle w:val="Body"/>
        <w:rPr>
          <w:sz w:val="22"/>
        </w:rPr>
      </w:pPr>
    </w:p>
    <w:p w:rsidR="0083066C" w:rsidRDefault="0083066C">
      <w:pPr>
        <w:pStyle w:val="TableGrid1"/>
        <w:rPr>
          <w:u w:val="single"/>
        </w:rPr>
      </w:pPr>
      <w:r>
        <w:rPr>
          <w:u w:val="single"/>
        </w:rPr>
        <w:t>Genetic Drift</w:t>
      </w:r>
    </w:p>
    <w:p w:rsidR="0083066C" w:rsidRDefault="0083066C">
      <w:pPr>
        <w:pStyle w:val="TableGrid1"/>
        <w:numPr>
          <w:ilvl w:val="0"/>
          <w:numId w:val="32"/>
        </w:numPr>
        <w:tabs>
          <w:tab w:val="clear" w:pos="197"/>
          <w:tab w:val="num" w:pos="720"/>
        </w:tabs>
        <w:ind w:left="720" w:hanging="360"/>
      </w:pPr>
      <w:r>
        <w:t>Random fluctuations in allele frequencies as a result of chance events ; usually reduces genetic variation in a population</w:t>
      </w:r>
    </w:p>
    <w:p w:rsidR="0083066C" w:rsidRDefault="0083066C">
      <w:pPr>
        <w:pStyle w:val="TableGrid1"/>
        <w:numPr>
          <w:ilvl w:val="0"/>
          <w:numId w:val="32"/>
        </w:numPr>
        <w:tabs>
          <w:tab w:val="clear" w:pos="197"/>
          <w:tab w:val="num" w:pos="720"/>
        </w:tabs>
        <w:ind w:left="720" w:hanging="360"/>
      </w:pPr>
      <w:r>
        <w:t>Bottleneck effect, Founder effect</w:t>
      </w:r>
    </w:p>
    <w:p w:rsidR="0083066C" w:rsidRDefault="0083066C">
      <w:pPr>
        <w:pStyle w:val="TableGrid1"/>
        <w:numPr>
          <w:ilvl w:val="0"/>
          <w:numId w:val="34"/>
        </w:numPr>
        <w:ind w:hanging="176"/>
        <w:rPr>
          <w:rFonts w:ascii="Helvetica" w:hAnsi="Helvetica"/>
        </w:rPr>
      </w:pPr>
      <w:r>
        <w:rPr>
          <w:rFonts w:ascii="Helvetica" w:hAnsi="Helvetica"/>
        </w:rPr>
        <w:t xml:space="preserve">is sampling size. can we sample with enough numbers to assure probability. </w:t>
      </w:r>
    </w:p>
    <w:p w:rsidR="0083066C" w:rsidRDefault="0083066C">
      <w:pPr>
        <w:pStyle w:val="TableGrid1"/>
        <w:numPr>
          <w:ilvl w:val="0"/>
          <w:numId w:val="34"/>
        </w:numPr>
        <w:ind w:hanging="176"/>
        <w:rPr>
          <w:rFonts w:ascii="Helvetica" w:hAnsi="Helvetica"/>
        </w:rPr>
      </w:pPr>
      <w:r>
        <w:rPr>
          <w:rFonts w:ascii="Helvetica" w:hAnsi="Helvetica"/>
        </w:rPr>
        <w:t xml:space="preserve">as we sample, we basically have a moving target, and only get it only if we have large samples. </w:t>
      </w:r>
    </w:p>
    <w:p w:rsidR="0083066C" w:rsidRDefault="0083066C">
      <w:pPr>
        <w:pStyle w:val="TableGrid1"/>
        <w:numPr>
          <w:ilvl w:val="0"/>
          <w:numId w:val="34"/>
        </w:numPr>
        <w:ind w:hanging="176"/>
        <w:rPr>
          <w:rFonts w:ascii="Helvetica" w:hAnsi="Helvetica"/>
        </w:rPr>
      </w:pPr>
      <w:r>
        <w:rPr>
          <w:rFonts w:ascii="Helvetica" w:hAnsi="Helvetica"/>
        </w:rPr>
        <w:t>becoming smaller around the predicted as you have larger and larger samples</w:t>
      </w:r>
    </w:p>
    <w:p w:rsidR="0083066C" w:rsidRDefault="0083066C">
      <w:pPr>
        <w:pStyle w:val="TableGrid1"/>
        <w:numPr>
          <w:ilvl w:val="0"/>
          <w:numId w:val="34"/>
        </w:numPr>
        <w:ind w:hanging="176"/>
      </w:pPr>
      <w:r>
        <w:rPr>
          <w:rFonts w:ascii="Helvetica" w:hAnsi="Helvetica"/>
        </w:rPr>
        <w:t>when sample size extremely small: have potential of losing alleles, losing availability</w:t>
      </w:r>
    </w:p>
    <w:p w:rsidR="0083066C" w:rsidRDefault="0083066C">
      <w:pPr>
        <w:pStyle w:val="TableGrid1"/>
        <w:rPr>
          <w:u w:val="single"/>
        </w:rPr>
      </w:pPr>
      <w:r>
        <w:rPr>
          <w:u w:val="single"/>
        </w:rPr>
        <w:t>Bottleneck Effect</w:t>
      </w:r>
    </w:p>
    <w:p w:rsidR="0083066C" w:rsidRDefault="0083066C">
      <w:pPr>
        <w:pStyle w:val="TableGrid1"/>
        <w:numPr>
          <w:ilvl w:val="0"/>
          <w:numId w:val="32"/>
        </w:numPr>
        <w:tabs>
          <w:tab w:val="clear" w:pos="197"/>
          <w:tab w:val="num" w:pos="720"/>
        </w:tabs>
        <w:ind w:left="720" w:hanging="360"/>
      </w:pPr>
      <w:r>
        <w:t xml:space="preserve">When an extremely large population is exterminated by a random effect </w:t>
      </w:r>
    </w:p>
    <w:p w:rsidR="0083066C" w:rsidRDefault="0083066C">
      <w:pPr>
        <w:pStyle w:val="TableGrid1"/>
        <w:numPr>
          <w:ilvl w:val="0"/>
          <w:numId w:val="32"/>
        </w:numPr>
        <w:tabs>
          <w:tab w:val="clear" w:pos="197"/>
          <w:tab w:val="num" w:pos="720"/>
        </w:tabs>
        <w:ind w:left="720" w:hanging="360"/>
      </w:pPr>
      <w:r>
        <w:t>Example , forest fire, loss of habitat</w:t>
      </w:r>
    </w:p>
    <w:p w:rsidR="0083066C" w:rsidRDefault="0083066C">
      <w:pPr>
        <w:pStyle w:val="TableGrid1"/>
        <w:numPr>
          <w:ilvl w:val="0"/>
          <w:numId w:val="35"/>
        </w:numPr>
        <w:ind w:hanging="176"/>
      </w:pPr>
      <w:r>
        <w:rPr>
          <w:rFonts w:ascii="Helvetica" w:hAnsi="Helvetica"/>
        </w:rPr>
        <w:t xml:space="preserve">were not guaranteed that theres the full variability in the surviving pop because of the decrease </w:t>
      </w:r>
    </w:p>
    <w:p w:rsidR="0083066C" w:rsidRDefault="0083066C">
      <w:pPr>
        <w:pStyle w:val="TableGrid1"/>
        <w:rPr>
          <w:u w:val="single"/>
        </w:rPr>
      </w:pPr>
      <w:r>
        <w:rPr>
          <w:u w:val="single"/>
        </w:rPr>
        <w:t>Founder Effect</w:t>
      </w:r>
    </w:p>
    <w:p w:rsidR="0083066C" w:rsidRDefault="0083066C">
      <w:pPr>
        <w:pStyle w:val="TableGrid1"/>
        <w:numPr>
          <w:ilvl w:val="0"/>
          <w:numId w:val="32"/>
        </w:numPr>
        <w:tabs>
          <w:tab w:val="clear" w:pos="197"/>
          <w:tab w:val="num" w:pos="720"/>
        </w:tabs>
        <w:ind w:left="720" w:hanging="360"/>
      </w:pPr>
      <w:r>
        <w:t>Evolutionary phenomenon in which a population that was established by just a few colonizing individuals has only a fraction of the genetic diversity seen in the population from which it was derived.</w:t>
      </w:r>
    </w:p>
    <w:p w:rsidR="0083066C" w:rsidRDefault="0083066C">
      <w:pPr>
        <w:pStyle w:val="TableGrid1"/>
        <w:numPr>
          <w:ilvl w:val="0"/>
          <w:numId w:val="32"/>
        </w:numPr>
        <w:tabs>
          <w:tab w:val="clear" w:pos="197"/>
          <w:tab w:val="num" w:pos="720"/>
        </w:tabs>
        <w:ind w:left="720" w:hanging="360"/>
      </w:pPr>
      <w:r>
        <w:t>Species comes from a new place and brings with them a incomplete set of genes from the original place</w:t>
      </w:r>
    </w:p>
    <w:p w:rsidR="0083066C" w:rsidRDefault="0083066C">
      <w:pPr>
        <w:pStyle w:val="Body"/>
        <w:numPr>
          <w:ilvl w:val="0"/>
          <w:numId w:val="36"/>
        </w:numPr>
        <w:ind w:hanging="147"/>
        <w:rPr>
          <w:sz w:val="22"/>
        </w:rPr>
      </w:pPr>
      <w:r>
        <w:rPr>
          <w:sz w:val="22"/>
        </w:rPr>
        <w:t>subsampling of a species migrating to another area</w:t>
      </w:r>
    </w:p>
    <w:p w:rsidR="0083066C" w:rsidRDefault="0083066C">
      <w:pPr>
        <w:pStyle w:val="Body"/>
        <w:numPr>
          <w:ilvl w:val="0"/>
          <w:numId w:val="36"/>
        </w:numPr>
        <w:ind w:hanging="147"/>
        <w:rPr>
          <w:sz w:val="22"/>
        </w:rPr>
      </w:pPr>
      <w:r>
        <w:rPr>
          <w:sz w:val="22"/>
        </w:rPr>
        <w:t>typically studied and looked at through humans</w:t>
      </w:r>
    </w:p>
    <w:p w:rsidR="0083066C" w:rsidRDefault="0083066C">
      <w:pPr>
        <w:pStyle w:val="Body"/>
        <w:numPr>
          <w:ilvl w:val="0"/>
          <w:numId w:val="36"/>
        </w:numPr>
        <w:ind w:hanging="147"/>
        <w:rPr>
          <w:sz w:val="22"/>
        </w:rPr>
      </w:pPr>
      <w:r>
        <w:rPr>
          <w:sz w:val="22"/>
        </w:rPr>
        <w:t>isolated culture/group can develop heritable diseases ex. muscle disorder at sageny lac st jean.</w:t>
      </w:r>
    </w:p>
    <w:p w:rsidR="0083066C" w:rsidRDefault="0083066C">
      <w:pPr>
        <w:pStyle w:val="Body"/>
        <w:rPr>
          <w:b/>
          <w:sz w:val="22"/>
        </w:rPr>
      </w:pPr>
      <w:r>
        <w:rPr>
          <w:b/>
          <w:sz w:val="22"/>
        </w:rPr>
        <w:t xml:space="preserve">&gt; Effects of migration </w:t>
      </w:r>
    </w:p>
    <w:p w:rsidR="0083066C" w:rsidRDefault="0083066C">
      <w:pPr>
        <w:pStyle w:val="TableGrid1"/>
        <w:rPr>
          <w:sz w:val="21"/>
          <w:u w:val="single"/>
        </w:rPr>
      </w:pPr>
      <w:r>
        <w:rPr>
          <w:sz w:val="21"/>
          <w:u w:val="single"/>
        </w:rPr>
        <w:t>Gene Flow</w:t>
      </w:r>
    </w:p>
    <w:p w:rsidR="0083066C" w:rsidRDefault="0083066C">
      <w:pPr>
        <w:pStyle w:val="TableGrid1"/>
        <w:numPr>
          <w:ilvl w:val="0"/>
          <w:numId w:val="32"/>
        </w:numPr>
        <w:tabs>
          <w:tab w:val="clear" w:pos="197"/>
          <w:tab w:val="num" w:pos="720"/>
        </w:tabs>
        <w:ind w:left="720" w:hanging="360"/>
      </w:pPr>
      <w:r>
        <w:t>Transfer of genes from one population to another through the movement of individuals of their gametes – migration</w:t>
      </w:r>
    </w:p>
    <w:p w:rsidR="0083066C" w:rsidRDefault="0083066C">
      <w:pPr>
        <w:pStyle w:val="TableGrid1"/>
        <w:rPr>
          <w:u w:val="single"/>
        </w:rPr>
      </w:pPr>
      <w:r>
        <w:rPr>
          <w:u w:val="single"/>
        </w:rPr>
        <w:t>Migration</w:t>
      </w:r>
    </w:p>
    <w:p w:rsidR="0083066C" w:rsidRDefault="0083066C">
      <w:pPr>
        <w:pStyle w:val="TableGrid1"/>
        <w:numPr>
          <w:ilvl w:val="0"/>
          <w:numId w:val="32"/>
        </w:numPr>
        <w:tabs>
          <w:tab w:val="clear" w:pos="197"/>
          <w:tab w:val="num" w:pos="720"/>
        </w:tabs>
        <w:ind w:left="720" w:hanging="360"/>
      </w:pPr>
      <w:r>
        <w:t>Predictable seasonal movement of animals from the area where they are born to a distant and initially unfamiliar destination, returning to their birth site later.</w:t>
      </w:r>
    </w:p>
    <w:p w:rsidR="0083066C" w:rsidRDefault="0083066C">
      <w:pPr>
        <w:pStyle w:val="Body"/>
        <w:numPr>
          <w:ilvl w:val="0"/>
          <w:numId w:val="37"/>
        </w:numPr>
        <w:ind w:hanging="147"/>
        <w:rPr>
          <w:sz w:val="22"/>
        </w:rPr>
      </w:pPr>
      <w:r>
        <w:rPr>
          <w:sz w:val="22"/>
        </w:rPr>
        <w:t>ex. population of plants separated from a original group. ex. seed may have floated away and set itself up. it will create a population that has a different genetic/allelic frequency</w:t>
      </w:r>
    </w:p>
    <w:p w:rsidR="0083066C" w:rsidRDefault="0083066C">
      <w:pPr>
        <w:pStyle w:val="Body"/>
        <w:numPr>
          <w:ilvl w:val="0"/>
          <w:numId w:val="37"/>
        </w:numPr>
        <w:ind w:hanging="147"/>
        <w:rPr>
          <w:sz w:val="22"/>
        </w:rPr>
      </w:pPr>
      <w:r>
        <w:rPr>
          <w:sz w:val="22"/>
        </w:rPr>
        <w:t xml:space="preserve">2 populations are no longer isolated if you can connect them. ex. conservation. isolated population of organisms in a range and theres a ND. connect the isolated populations instead of regenerating all the land mass etc. ex. wild life reserves. </w:t>
      </w:r>
    </w:p>
    <w:p w:rsidR="0083066C" w:rsidRDefault="0083066C">
      <w:pPr>
        <w:pStyle w:val="Body"/>
        <w:numPr>
          <w:ilvl w:val="0"/>
          <w:numId w:val="37"/>
        </w:numPr>
        <w:ind w:hanging="147"/>
        <w:rPr>
          <w:sz w:val="22"/>
        </w:rPr>
      </w:pPr>
      <w:r>
        <w:rPr>
          <w:sz w:val="22"/>
        </w:rPr>
        <w:t xml:space="preserve">y to y corridor: yellowstone national park to yukon territories and connect them all together so that all the isolated populations of animals can migrate between other areas to bring the diversity up. </w:t>
      </w:r>
    </w:p>
    <w:p w:rsidR="0083066C" w:rsidRDefault="0083066C">
      <w:pPr>
        <w:pStyle w:val="TableGrid1"/>
        <w:rPr>
          <w:rFonts w:ascii="Helvetica" w:hAnsi="Helvetica"/>
          <w:b/>
        </w:rPr>
      </w:pPr>
      <w:r>
        <w:rPr>
          <w:rFonts w:ascii="Helvetica" w:hAnsi="Helvetica"/>
          <w:b/>
        </w:rPr>
        <w:t xml:space="preserve">&gt; Effects of non-random mating </w:t>
      </w:r>
    </w:p>
    <w:p w:rsidR="0083066C" w:rsidRDefault="0083066C">
      <w:pPr>
        <w:pStyle w:val="TableGrid1"/>
        <w:rPr>
          <w:u w:val="single"/>
        </w:rPr>
      </w:pPr>
      <w:r>
        <w:rPr>
          <w:u w:val="single"/>
        </w:rPr>
        <w:t>Non-Random Mating</w:t>
      </w:r>
    </w:p>
    <w:p w:rsidR="0083066C" w:rsidRDefault="0083066C">
      <w:pPr>
        <w:pStyle w:val="TableGrid1"/>
        <w:numPr>
          <w:ilvl w:val="0"/>
          <w:numId w:val="32"/>
        </w:numPr>
        <w:tabs>
          <w:tab w:val="clear" w:pos="197"/>
          <w:tab w:val="num" w:pos="720"/>
        </w:tabs>
        <w:ind w:left="720" w:hanging="360"/>
      </w:pPr>
      <w:r>
        <w:t>Sexual selection: female choice or competition</w:t>
      </w:r>
    </w:p>
    <w:p w:rsidR="0083066C" w:rsidRDefault="0083066C">
      <w:pPr>
        <w:pStyle w:val="TableGrid1"/>
        <w:numPr>
          <w:ilvl w:val="0"/>
          <w:numId w:val="32"/>
        </w:numPr>
        <w:tabs>
          <w:tab w:val="clear" w:pos="197"/>
          <w:tab w:val="num" w:pos="720"/>
        </w:tabs>
        <w:ind w:left="720" w:hanging="360"/>
      </w:pPr>
      <w:r>
        <w:t>Against Hard-Weinberg equilibrium</w:t>
      </w:r>
    </w:p>
    <w:p w:rsidR="0083066C" w:rsidRDefault="0083066C">
      <w:pPr>
        <w:pStyle w:val="TableGrid1"/>
        <w:numPr>
          <w:ilvl w:val="0"/>
          <w:numId w:val="38"/>
        </w:numPr>
        <w:ind w:hanging="147"/>
        <w:rPr>
          <w:rFonts w:ascii="Helvetica" w:hAnsi="Helvetica"/>
        </w:rPr>
      </w:pPr>
      <w:r>
        <w:rPr>
          <w:rFonts w:ascii="Helvetica" w:hAnsi="Helvetica"/>
        </w:rPr>
        <w:t>preference for certain alleles to combine with each other &gt; causes certain alleles and extremes to be favoured because of this advantage. certain combinations more likely to be genetically fit and transferred to the next generations</w:t>
      </w:r>
    </w:p>
    <w:p w:rsidR="0083066C" w:rsidRDefault="0083066C">
      <w:pPr>
        <w:pStyle w:val="TableGrid1"/>
        <w:rPr>
          <w:u w:val="single"/>
        </w:rPr>
      </w:pPr>
      <w:r>
        <w:rPr>
          <w:u w:val="single"/>
        </w:rPr>
        <w:t>Inbreeding</w:t>
      </w:r>
    </w:p>
    <w:p w:rsidR="0083066C" w:rsidRDefault="0083066C">
      <w:pPr>
        <w:pStyle w:val="TableGrid1"/>
        <w:numPr>
          <w:ilvl w:val="0"/>
          <w:numId w:val="32"/>
        </w:numPr>
        <w:tabs>
          <w:tab w:val="clear" w:pos="197"/>
          <w:tab w:val="num" w:pos="720"/>
        </w:tabs>
        <w:ind w:left="720" w:hanging="360"/>
      </w:pPr>
      <w:r>
        <w:t>Special form of non-random mating in which genetically related individuals mate with each other.</w:t>
      </w:r>
    </w:p>
    <w:p w:rsidR="0083066C" w:rsidRDefault="0083066C">
      <w:pPr>
        <w:pStyle w:val="Body"/>
        <w:numPr>
          <w:ilvl w:val="0"/>
          <w:numId w:val="39"/>
        </w:numPr>
        <w:ind w:hanging="147"/>
        <w:rPr>
          <w:sz w:val="22"/>
        </w:rPr>
      </w:pPr>
      <w:r>
        <w:rPr>
          <w:sz w:val="22"/>
        </w:rPr>
        <w:t xml:space="preserve">if you control the population and they are only allowed to mate within that population (close relatives, relatives), there will be homozygous and also heterozygous at first, then with inbreeding if Aa mate with each other they join the homozygous genes pools (half become homozygous) over time end up with homozygous population. </w:t>
      </w:r>
    </w:p>
    <w:p w:rsidR="0083066C" w:rsidRDefault="0083066C">
      <w:pPr>
        <w:pStyle w:val="Body"/>
        <w:numPr>
          <w:ilvl w:val="0"/>
          <w:numId w:val="39"/>
        </w:numPr>
        <w:ind w:hanging="147"/>
        <w:rPr>
          <w:sz w:val="22"/>
        </w:rPr>
      </w:pPr>
      <w:r>
        <w:rPr>
          <w:sz w:val="22"/>
        </w:rPr>
        <w:t>if heterzyogity is an advantage then this is bad (ex. sickle cell)</w:t>
      </w:r>
    </w:p>
    <w:p w:rsidR="0083066C" w:rsidRDefault="0083066C">
      <w:pPr>
        <w:pStyle w:val="Body"/>
        <w:numPr>
          <w:ilvl w:val="0"/>
          <w:numId w:val="39"/>
        </w:numPr>
        <w:ind w:hanging="147"/>
        <w:rPr>
          <w:sz w:val="22"/>
        </w:rPr>
      </w:pPr>
      <w:r>
        <w:rPr>
          <w:sz w:val="22"/>
        </w:rPr>
        <w:t xml:space="preserve">ex. royal lineages and increased genetic disorders </w:t>
      </w:r>
    </w:p>
    <w:p w:rsidR="0083066C" w:rsidRDefault="0083066C">
      <w:pPr>
        <w:pStyle w:val="Body"/>
        <w:numPr>
          <w:ilvl w:val="0"/>
          <w:numId w:val="39"/>
        </w:numPr>
        <w:ind w:hanging="147"/>
        <w:rPr>
          <w:sz w:val="22"/>
        </w:rPr>
      </w:pPr>
      <w:r>
        <w:rPr>
          <w:sz w:val="22"/>
        </w:rPr>
        <w:t xml:space="preserve">is the allele frequency changing? isn’t changing </w:t>
      </w:r>
    </w:p>
    <w:p w:rsidR="0083066C" w:rsidRDefault="0083066C">
      <w:pPr>
        <w:pStyle w:val="Body"/>
        <w:numPr>
          <w:ilvl w:val="1"/>
          <w:numId w:val="40"/>
        </w:numPr>
        <w:tabs>
          <w:tab w:val="clear" w:pos="134"/>
          <w:tab w:val="num" w:pos="854"/>
        </w:tabs>
        <w:ind w:left="854" w:hanging="134"/>
        <w:rPr>
          <w:sz w:val="22"/>
        </w:rPr>
      </w:pPr>
      <w:r>
        <w:rPr>
          <w:sz w:val="22"/>
        </w:rPr>
        <w:t xml:space="preserve">the pool is the same </w:t>
      </w:r>
    </w:p>
    <w:p w:rsidR="0083066C" w:rsidRDefault="0083066C">
      <w:pPr>
        <w:pStyle w:val="Body"/>
        <w:numPr>
          <w:ilvl w:val="1"/>
          <w:numId w:val="40"/>
        </w:numPr>
        <w:tabs>
          <w:tab w:val="clear" w:pos="134"/>
          <w:tab w:val="num" w:pos="854"/>
        </w:tabs>
        <w:ind w:left="854" w:hanging="134"/>
        <w:rPr>
          <w:sz w:val="22"/>
        </w:rPr>
      </w:pPr>
      <w:r>
        <w:rPr>
          <w:sz w:val="22"/>
        </w:rPr>
        <w:t>no genes have moved in and out</w:t>
      </w:r>
    </w:p>
    <w:p w:rsidR="0083066C" w:rsidRDefault="0083066C">
      <w:pPr>
        <w:pStyle w:val="Body"/>
        <w:numPr>
          <w:ilvl w:val="1"/>
          <w:numId w:val="40"/>
        </w:numPr>
        <w:tabs>
          <w:tab w:val="clear" w:pos="134"/>
          <w:tab w:val="num" w:pos="854"/>
        </w:tabs>
        <w:ind w:left="854" w:hanging="134"/>
        <w:rPr>
          <w:sz w:val="22"/>
        </w:rPr>
      </w:pPr>
      <w:r>
        <w:rPr>
          <w:sz w:val="22"/>
        </w:rPr>
        <w:t>none have mutated</w:t>
      </w:r>
    </w:p>
    <w:p w:rsidR="0083066C" w:rsidRDefault="0083066C">
      <w:pPr>
        <w:pStyle w:val="Body"/>
        <w:numPr>
          <w:ilvl w:val="1"/>
          <w:numId w:val="40"/>
        </w:numPr>
        <w:tabs>
          <w:tab w:val="clear" w:pos="134"/>
          <w:tab w:val="num" w:pos="854"/>
        </w:tabs>
        <w:ind w:left="854" w:hanging="134"/>
        <w:rPr>
          <w:sz w:val="22"/>
        </w:rPr>
      </w:pPr>
      <w:r>
        <w:rPr>
          <w:sz w:val="22"/>
        </w:rPr>
        <w:t>just non random mating that doesn’t change gene frequency</w:t>
      </w:r>
    </w:p>
    <w:p w:rsidR="0083066C" w:rsidRDefault="0083066C">
      <w:pPr>
        <w:pStyle w:val="Body"/>
        <w:numPr>
          <w:ilvl w:val="1"/>
          <w:numId w:val="40"/>
        </w:numPr>
        <w:tabs>
          <w:tab w:val="clear" w:pos="134"/>
          <w:tab w:val="num" w:pos="854"/>
        </w:tabs>
        <w:ind w:left="854" w:hanging="134"/>
        <w:rPr>
          <w:sz w:val="22"/>
        </w:rPr>
      </w:pPr>
      <w:r>
        <w:rPr>
          <w:sz w:val="22"/>
        </w:rPr>
        <w:t>don’t get microevolution occurring</w:t>
      </w:r>
    </w:p>
    <w:p w:rsidR="0083066C" w:rsidRDefault="0083066C">
      <w:pPr>
        <w:pStyle w:val="TableGrid1"/>
        <w:rPr>
          <w:u w:val="single"/>
        </w:rPr>
      </w:pPr>
      <w:r>
        <w:rPr>
          <w:u w:val="single"/>
        </w:rPr>
        <w:t>Sexual Dimorphism</w:t>
      </w:r>
    </w:p>
    <w:p w:rsidR="0083066C" w:rsidRDefault="0083066C">
      <w:pPr>
        <w:pStyle w:val="TableGrid1"/>
        <w:numPr>
          <w:ilvl w:val="0"/>
          <w:numId w:val="32"/>
        </w:numPr>
        <w:tabs>
          <w:tab w:val="clear" w:pos="197"/>
          <w:tab w:val="num" w:pos="720"/>
        </w:tabs>
        <w:ind w:left="720" w:hanging="360"/>
      </w:pPr>
      <w:r>
        <w:t>Differences in the size or appearance of males and females</w:t>
      </w:r>
    </w:p>
    <w:p w:rsidR="0083066C" w:rsidRDefault="0083066C">
      <w:pPr>
        <w:pStyle w:val="Body"/>
        <w:rPr>
          <w:sz w:val="22"/>
        </w:rPr>
      </w:pPr>
      <w:r>
        <w:rPr>
          <w:sz w:val="22"/>
        </w:rPr>
        <w:t>*physical characteristics (secondary characteristics)</w:t>
      </w:r>
    </w:p>
    <w:p w:rsidR="0083066C" w:rsidRDefault="0083066C">
      <w:pPr>
        <w:pStyle w:val="Body"/>
        <w:rPr>
          <w:sz w:val="22"/>
        </w:rPr>
      </w:pPr>
      <w:r>
        <w:rPr>
          <w:sz w:val="22"/>
        </w:rPr>
        <w:t>why did this arise?</w:t>
      </w:r>
    </w:p>
    <w:p w:rsidR="0083066C" w:rsidRDefault="0083066C">
      <w:pPr>
        <w:pStyle w:val="Body"/>
        <w:numPr>
          <w:ilvl w:val="1"/>
          <w:numId w:val="40"/>
        </w:numPr>
        <w:tabs>
          <w:tab w:val="clear" w:pos="134"/>
          <w:tab w:val="num" w:pos="854"/>
        </w:tabs>
        <w:ind w:left="854" w:hanging="134"/>
        <w:rPr>
          <w:sz w:val="22"/>
        </w:rPr>
      </w:pPr>
      <w:r>
        <w:rPr>
          <w:sz w:val="22"/>
        </w:rPr>
        <w:t>very big difference in reproductive strategies in males and females</w:t>
      </w:r>
    </w:p>
    <w:p w:rsidR="0083066C" w:rsidRDefault="0083066C">
      <w:pPr>
        <w:pStyle w:val="Body"/>
        <w:numPr>
          <w:ilvl w:val="1"/>
          <w:numId w:val="40"/>
        </w:numPr>
        <w:tabs>
          <w:tab w:val="clear" w:pos="134"/>
          <w:tab w:val="num" w:pos="854"/>
        </w:tabs>
        <w:ind w:left="854" w:hanging="134"/>
        <w:rPr>
          <w:sz w:val="22"/>
        </w:rPr>
      </w:pPr>
      <w:r>
        <w:rPr>
          <w:sz w:val="22"/>
        </w:rPr>
        <w:t>females: metabolic reserves and energy to produce eggs (time and incubation, taking care of 1st stages emerging from eggs); limited number of eggs. is resource intensive and limited in number of gametes</w:t>
      </w:r>
    </w:p>
    <w:p w:rsidR="0083066C" w:rsidRDefault="0083066C">
      <w:pPr>
        <w:pStyle w:val="Body"/>
        <w:numPr>
          <w:ilvl w:val="1"/>
          <w:numId w:val="40"/>
        </w:numPr>
        <w:tabs>
          <w:tab w:val="clear" w:pos="134"/>
          <w:tab w:val="num" w:pos="854"/>
        </w:tabs>
        <w:ind w:left="854" w:hanging="134"/>
        <w:rPr>
          <w:sz w:val="22"/>
        </w:rPr>
      </w:pPr>
      <w:r>
        <w:rPr>
          <w:sz w:val="22"/>
        </w:rPr>
        <w:t xml:space="preserve">males: scatter genes as far and wide as you can. find as many females as they can (not an advantage to mate once, want to spread genes). gamete easy to produce, and lots of them. </w:t>
      </w:r>
    </w:p>
    <w:p w:rsidR="0083066C" w:rsidRDefault="0083066C">
      <w:pPr>
        <w:pStyle w:val="Body"/>
        <w:numPr>
          <w:ilvl w:val="1"/>
          <w:numId w:val="40"/>
        </w:numPr>
        <w:tabs>
          <w:tab w:val="clear" w:pos="134"/>
          <w:tab w:val="num" w:pos="854"/>
        </w:tabs>
        <w:ind w:left="854" w:hanging="134"/>
        <w:rPr>
          <w:sz w:val="22"/>
        </w:rPr>
      </w:pPr>
      <w:r>
        <w:rPr>
          <w:sz w:val="22"/>
        </w:rPr>
        <w:t>female&gt; detect if she’s going to get good quality sperm. so male will develop secondary characteristics (dimorphism) to show that they are good</w:t>
      </w:r>
    </w:p>
    <w:p w:rsidR="0083066C" w:rsidRDefault="0083066C">
      <w:pPr>
        <w:pStyle w:val="TableGrid1"/>
        <w:rPr>
          <w:u w:val="single"/>
        </w:rPr>
      </w:pPr>
      <w:r>
        <w:rPr>
          <w:u w:val="single"/>
        </w:rPr>
        <w:t>Sexual Selection</w:t>
      </w:r>
    </w:p>
    <w:p w:rsidR="0083066C" w:rsidRDefault="0083066C">
      <w:pPr>
        <w:pStyle w:val="TableGrid1"/>
        <w:numPr>
          <w:ilvl w:val="0"/>
          <w:numId w:val="32"/>
        </w:numPr>
        <w:tabs>
          <w:tab w:val="clear" w:pos="197"/>
          <w:tab w:val="num" w:pos="720"/>
        </w:tabs>
        <w:ind w:left="720" w:hanging="360"/>
      </w:pPr>
      <w:r>
        <w:t>Form of natural selection established by male competition for access to females  and by the females’ choice of males</w:t>
      </w:r>
    </w:p>
    <w:p w:rsidR="0083066C" w:rsidRDefault="0083066C">
      <w:pPr>
        <w:pStyle w:val="TableGrid1"/>
        <w:rPr>
          <w:u w:val="single"/>
        </w:rPr>
      </w:pPr>
      <w:r>
        <w:rPr>
          <w:u w:val="single"/>
        </w:rPr>
        <w:t>Female Choice</w:t>
      </w:r>
    </w:p>
    <w:p w:rsidR="0083066C" w:rsidRDefault="0083066C">
      <w:pPr>
        <w:pStyle w:val="TableGrid1"/>
        <w:numPr>
          <w:ilvl w:val="0"/>
          <w:numId w:val="32"/>
        </w:numPr>
        <w:tabs>
          <w:tab w:val="clear" w:pos="197"/>
          <w:tab w:val="num" w:pos="720"/>
        </w:tabs>
        <w:ind w:left="720" w:hanging="360"/>
      </w:pPr>
      <w:r>
        <w:t>Sexual selection – mate choice</w:t>
      </w:r>
    </w:p>
    <w:p w:rsidR="0083066C" w:rsidRDefault="0083066C">
      <w:pPr>
        <w:pStyle w:val="TableGrid1"/>
        <w:numPr>
          <w:ilvl w:val="0"/>
          <w:numId w:val="32"/>
        </w:numPr>
        <w:tabs>
          <w:tab w:val="clear" w:pos="197"/>
          <w:tab w:val="num" w:pos="720"/>
        </w:tabs>
        <w:ind w:left="720" w:hanging="360"/>
      </w:pPr>
      <w:r>
        <w:t>Females prefer to mate with pales with external ornaments – exaggerated features of morphology</w:t>
      </w:r>
    </w:p>
    <w:p w:rsidR="0083066C" w:rsidRDefault="0083066C">
      <w:pPr>
        <w:pStyle w:val="TableGrid1"/>
        <w:numPr>
          <w:ilvl w:val="0"/>
          <w:numId w:val="32"/>
        </w:numPr>
        <w:tabs>
          <w:tab w:val="clear" w:pos="197"/>
          <w:tab w:val="num" w:pos="720"/>
        </w:tabs>
        <w:ind w:left="720" w:hanging="360"/>
      </w:pPr>
      <w:r>
        <w:t>Ex. longer tails, choreographed dance in birds</w:t>
      </w:r>
    </w:p>
    <w:p w:rsidR="0083066C" w:rsidRDefault="0083066C">
      <w:pPr>
        <w:pStyle w:val="TableGrid1"/>
        <w:numPr>
          <w:ilvl w:val="0"/>
          <w:numId w:val="41"/>
        </w:numPr>
        <w:ind w:hanging="147"/>
        <w:rPr>
          <w:rFonts w:ascii="Helvetica" w:hAnsi="Helvetica"/>
        </w:rPr>
      </w:pPr>
      <w:r>
        <w:rPr>
          <w:rFonts w:ascii="Helvetica" w:hAnsi="Helvetica"/>
        </w:rPr>
        <w:t>female choice: some birds have extremely long tails (adornment nothing to do with fn, but if you are metabolically fit etc. then you will have a longer tail that attracts other birds)</w:t>
      </w:r>
    </w:p>
    <w:p w:rsidR="0083066C" w:rsidRDefault="0083066C">
      <w:pPr>
        <w:pStyle w:val="TableGrid1"/>
        <w:numPr>
          <w:ilvl w:val="1"/>
          <w:numId w:val="41"/>
        </w:numPr>
        <w:tabs>
          <w:tab w:val="clear" w:pos="147"/>
          <w:tab w:val="num" w:pos="867"/>
        </w:tabs>
        <w:ind w:left="867" w:hanging="147"/>
        <w:rPr>
          <w:rFonts w:ascii="Helvetica" w:hAnsi="Helvetica"/>
        </w:rPr>
      </w:pPr>
      <w:r>
        <w:rPr>
          <w:rFonts w:ascii="Helvetica" w:hAnsi="Helvetica"/>
        </w:rPr>
        <w:t xml:space="preserve"> theres a distribution of short, medium, long tails and they cut off the long tails and put it on the birds with short tails and looked at mating frequencies &gt; guaranteeing the success of which male will be chosen been with females</w:t>
      </w:r>
    </w:p>
    <w:p w:rsidR="0083066C" w:rsidRDefault="0083066C">
      <w:pPr>
        <w:pStyle w:val="TableGrid1"/>
        <w:numPr>
          <w:ilvl w:val="1"/>
          <w:numId w:val="41"/>
        </w:numPr>
        <w:tabs>
          <w:tab w:val="clear" w:pos="147"/>
          <w:tab w:val="num" w:pos="867"/>
        </w:tabs>
        <w:ind w:left="867" w:hanging="147"/>
        <w:rPr>
          <w:rFonts w:ascii="Helvetica" w:hAnsi="Helvetica"/>
        </w:rPr>
      </w:pPr>
      <w:r>
        <w:rPr>
          <w:rFonts w:ascii="Helvetica" w:hAnsi="Helvetica"/>
        </w:rPr>
        <w:t xml:space="preserve">mating behaviours &gt; dancing, songs by the male </w:t>
      </w:r>
    </w:p>
    <w:p w:rsidR="0083066C" w:rsidRDefault="0083066C">
      <w:pPr>
        <w:pStyle w:val="TableGrid1"/>
        <w:numPr>
          <w:ilvl w:val="1"/>
          <w:numId w:val="41"/>
        </w:numPr>
        <w:tabs>
          <w:tab w:val="clear" w:pos="147"/>
          <w:tab w:val="num" w:pos="867"/>
        </w:tabs>
        <w:ind w:left="867" w:hanging="147"/>
        <w:rPr>
          <w:rFonts w:ascii="Helvetica" w:hAnsi="Helvetica"/>
        </w:rPr>
      </w:pPr>
      <w:r>
        <w:rPr>
          <w:rFonts w:ascii="Helvetica" w:hAnsi="Helvetica"/>
        </w:rPr>
        <w:t>HW eqm is breached because whoever can show is more fit can pass on their genes</w:t>
      </w:r>
    </w:p>
    <w:p w:rsidR="0083066C" w:rsidRDefault="0083066C">
      <w:pPr>
        <w:pStyle w:val="TableGrid1"/>
        <w:rPr>
          <w:u w:val="single"/>
        </w:rPr>
      </w:pPr>
      <w:r>
        <w:rPr>
          <w:u w:val="single"/>
        </w:rPr>
        <w:t>Male Competition</w:t>
      </w:r>
    </w:p>
    <w:p w:rsidR="0083066C" w:rsidRDefault="0083066C">
      <w:pPr>
        <w:pStyle w:val="TableGrid1"/>
        <w:numPr>
          <w:ilvl w:val="0"/>
          <w:numId w:val="32"/>
        </w:numPr>
        <w:tabs>
          <w:tab w:val="clear" w:pos="197"/>
          <w:tab w:val="num" w:pos="720"/>
        </w:tabs>
        <w:ind w:left="720" w:hanging="360"/>
      </w:pPr>
      <w:r>
        <w:t>Form of sexual selection – non-random mating</w:t>
      </w:r>
    </w:p>
    <w:p w:rsidR="0083066C" w:rsidRDefault="0083066C">
      <w:pPr>
        <w:pStyle w:val="TableGrid1"/>
        <w:numPr>
          <w:ilvl w:val="0"/>
          <w:numId w:val="32"/>
        </w:numPr>
        <w:tabs>
          <w:tab w:val="clear" w:pos="197"/>
          <w:tab w:val="num" w:pos="720"/>
        </w:tabs>
        <w:ind w:left="720" w:hanging="360"/>
      </w:pPr>
      <w:r>
        <w:t>Combat: fight to get access to all the females</w:t>
      </w:r>
    </w:p>
    <w:p w:rsidR="0083066C" w:rsidRDefault="0083066C">
      <w:pPr>
        <w:pStyle w:val="TableGrid1"/>
        <w:numPr>
          <w:ilvl w:val="0"/>
          <w:numId w:val="32"/>
        </w:numPr>
        <w:tabs>
          <w:tab w:val="clear" w:pos="197"/>
          <w:tab w:val="num" w:pos="720"/>
        </w:tabs>
        <w:ind w:left="720" w:hanging="360"/>
      </w:pPr>
      <w:r>
        <w:t>Sperm competition: try to ensure own sperm is fertilized – can scoop other sperm out of female and put in own</w:t>
      </w:r>
    </w:p>
    <w:p w:rsidR="0083066C" w:rsidRDefault="0083066C">
      <w:pPr>
        <w:pStyle w:val="TableGrid1"/>
        <w:numPr>
          <w:ilvl w:val="0"/>
          <w:numId w:val="32"/>
        </w:numPr>
        <w:tabs>
          <w:tab w:val="clear" w:pos="197"/>
          <w:tab w:val="num" w:pos="720"/>
        </w:tabs>
        <w:ind w:left="720" w:hanging="360"/>
      </w:pPr>
      <w:r>
        <w:t>Infanticide: new male kills offspring of replaced male</w:t>
      </w:r>
    </w:p>
    <w:p w:rsidR="0083066C" w:rsidRDefault="0083066C">
      <w:pPr>
        <w:pStyle w:val="Body"/>
        <w:numPr>
          <w:ilvl w:val="0"/>
          <w:numId w:val="42"/>
        </w:numPr>
        <w:ind w:hanging="147"/>
        <w:rPr>
          <w:sz w:val="22"/>
        </w:rPr>
      </w:pPr>
      <w:r>
        <w:rPr>
          <w:sz w:val="22"/>
        </w:rPr>
        <w:t>combat: dimorphic characteristics to other males (don’t challenge me)</w:t>
      </w:r>
    </w:p>
    <w:p w:rsidR="0083066C" w:rsidRDefault="0083066C">
      <w:pPr>
        <w:pStyle w:val="Body"/>
        <w:numPr>
          <w:ilvl w:val="1"/>
          <w:numId w:val="42"/>
        </w:numPr>
        <w:tabs>
          <w:tab w:val="clear" w:pos="147"/>
          <w:tab w:val="num" w:pos="867"/>
        </w:tabs>
        <w:ind w:left="867" w:hanging="147"/>
        <w:rPr>
          <w:sz w:val="22"/>
        </w:rPr>
      </w:pPr>
      <w:r>
        <w:rPr>
          <w:sz w:val="22"/>
        </w:rPr>
        <w:t xml:space="preserve">the male who is successful is able to produce more offspring because mates with more females </w:t>
      </w:r>
    </w:p>
    <w:p w:rsidR="0083066C" w:rsidRDefault="0083066C">
      <w:pPr>
        <w:pStyle w:val="Body"/>
        <w:numPr>
          <w:ilvl w:val="1"/>
          <w:numId w:val="42"/>
        </w:numPr>
        <w:tabs>
          <w:tab w:val="clear" w:pos="147"/>
          <w:tab w:val="num" w:pos="867"/>
        </w:tabs>
        <w:ind w:left="867" w:hanging="147"/>
        <w:rPr>
          <w:sz w:val="22"/>
        </w:rPr>
      </w:pPr>
      <w:r>
        <w:rPr>
          <w:sz w:val="22"/>
        </w:rPr>
        <w:t>the 2 males will never cross into the other males territories</w:t>
      </w:r>
    </w:p>
    <w:p w:rsidR="0083066C" w:rsidRDefault="0083066C">
      <w:pPr>
        <w:pStyle w:val="Body"/>
        <w:numPr>
          <w:ilvl w:val="0"/>
          <w:numId w:val="43"/>
        </w:numPr>
        <w:ind w:hanging="147"/>
        <w:rPr>
          <w:sz w:val="22"/>
        </w:rPr>
      </w:pPr>
      <w:r>
        <w:rPr>
          <w:sz w:val="22"/>
        </w:rPr>
        <w:t>sperm competition: damsel flies connected to each other = copulatory wheel</w:t>
      </w:r>
    </w:p>
    <w:p w:rsidR="0083066C" w:rsidRDefault="0083066C">
      <w:pPr>
        <w:pStyle w:val="Body"/>
        <w:numPr>
          <w:ilvl w:val="1"/>
          <w:numId w:val="43"/>
        </w:numPr>
        <w:tabs>
          <w:tab w:val="clear" w:pos="147"/>
          <w:tab w:val="num" w:pos="867"/>
        </w:tabs>
        <w:ind w:left="867" w:hanging="147"/>
        <w:rPr>
          <w:sz w:val="22"/>
        </w:rPr>
      </w:pPr>
      <w:r>
        <w:rPr>
          <w:sz w:val="22"/>
        </w:rPr>
        <w:t>male damsel fly holds onto female</w:t>
      </w:r>
    </w:p>
    <w:p w:rsidR="0083066C" w:rsidRDefault="0083066C">
      <w:pPr>
        <w:pStyle w:val="Body"/>
        <w:numPr>
          <w:ilvl w:val="1"/>
          <w:numId w:val="43"/>
        </w:numPr>
        <w:tabs>
          <w:tab w:val="clear" w:pos="147"/>
          <w:tab w:val="num" w:pos="867"/>
        </w:tabs>
        <w:ind w:left="867" w:hanging="147"/>
        <w:rPr>
          <w:sz w:val="22"/>
        </w:rPr>
      </w:pPr>
      <w:r>
        <w:rPr>
          <w:sz w:val="22"/>
        </w:rPr>
        <w:t>mated by the male</w:t>
      </w:r>
    </w:p>
    <w:p w:rsidR="0083066C" w:rsidRDefault="0083066C">
      <w:pPr>
        <w:pStyle w:val="Body"/>
        <w:numPr>
          <w:ilvl w:val="1"/>
          <w:numId w:val="43"/>
        </w:numPr>
        <w:tabs>
          <w:tab w:val="clear" w:pos="147"/>
          <w:tab w:val="num" w:pos="867"/>
        </w:tabs>
        <w:ind w:left="867" w:hanging="147"/>
        <w:rPr>
          <w:sz w:val="22"/>
        </w:rPr>
      </w:pPr>
      <w:r>
        <w:rPr>
          <w:sz w:val="22"/>
        </w:rPr>
        <w:t>when he couples with female 1st time he scrapes out sperm from her system (come from another male)</w:t>
      </w:r>
    </w:p>
    <w:p w:rsidR="0083066C" w:rsidRDefault="0083066C">
      <w:pPr>
        <w:pStyle w:val="Body"/>
        <w:numPr>
          <w:ilvl w:val="1"/>
          <w:numId w:val="43"/>
        </w:numPr>
        <w:tabs>
          <w:tab w:val="clear" w:pos="147"/>
          <w:tab w:val="num" w:pos="867"/>
        </w:tabs>
        <w:ind w:left="867" w:hanging="147"/>
        <w:rPr>
          <w:sz w:val="22"/>
        </w:rPr>
      </w:pPr>
      <w:r>
        <w:rPr>
          <w:sz w:val="22"/>
        </w:rPr>
        <w:t>making sure no other males come around and mate with her until his sperm has fertilized her egg</w:t>
      </w:r>
    </w:p>
    <w:p w:rsidR="0083066C" w:rsidRDefault="0083066C">
      <w:pPr>
        <w:pStyle w:val="Body"/>
        <w:numPr>
          <w:ilvl w:val="1"/>
          <w:numId w:val="43"/>
        </w:numPr>
        <w:tabs>
          <w:tab w:val="clear" w:pos="147"/>
          <w:tab w:val="num" w:pos="867"/>
        </w:tabs>
        <w:ind w:left="867" w:hanging="147"/>
        <w:rPr>
          <w:sz w:val="22"/>
        </w:rPr>
      </w:pPr>
      <w:r>
        <w:rPr>
          <w:sz w:val="22"/>
        </w:rPr>
        <w:t>1 male competing with other males to make sure his genes get past on</w:t>
      </w:r>
    </w:p>
    <w:p w:rsidR="0083066C" w:rsidRDefault="0083066C">
      <w:pPr>
        <w:pStyle w:val="Body"/>
        <w:numPr>
          <w:ilvl w:val="0"/>
          <w:numId w:val="44"/>
        </w:numPr>
        <w:ind w:hanging="147"/>
        <w:rPr>
          <w:sz w:val="22"/>
        </w:rPr>
      </w:pPr>
      <w:r>
        <w:rPr>
          <w:sz w:val="22"/>
        </w:rPr>
        <w:t>infanticide: if you take over as a dominant male if a new male arises the new male will kill all the young lion cubs of the previous lion male who was in charge of the pride to ensure all the young are his offspring</w:t>
      </w:r>
    </w:p>
    <w:p w:rsidR="0083066C" w:rsidRDefault="0083066C">
      <w:pPr>
        <w:pStyle w:val="Body"/>
        <w:rPr>
          <w:sz w:val="22"/>
        </w:rPr>
      </w:pPr>
    </w:p>
    <w:p w:rsidR="0083066C" w:rsidRDefault="0083066C">
      <w:pPr>
        <w:pStyle w:val="Body"/>
        <w:rPr>
          <w:b/>
          <w:sz w:val="22"/>
        </w:rPr>
      </w:pPr>
      <w:r>
        <w:rPr>
          <w:b/>
          <w:sz w:val="22"/>
        </w:rPr>
        <w:t xml:space="preserve">Keywords that didn’t fit anywhere </w:t>
      </w:r>
    </w:p>
    <w:p w:rsidR="0083066C" w:rsidRDefault="0083066C">
      <w:pPr>
        <w:pStyle w:val="Body"/>
        <w:rPr>
          <w:rFonts w:ascii="Calibri" w:hAnsi="Calibri"/>
          <w:sz w:val="22"/>
          <w:u w:val="single"/>
          <w:lang w:val="en-GB"/>
        </w:rPr>
      </w:pPr>
      <w:r>
        <w:rPr>
          <w:rFonts w:ascii="Calibri" w:hAnsi="Calibri"/>
          <w:sz w:val="22"/>
          <w:u w:val="single"/>
          <w:lang w:val="en-GB"/>
        </w:rPr>
        <w:t>Fitness</w:t>
      </w:r>
    </w:p>
    <w:p w:rsidR="0083066C" w:rsidRDefault="0083066C">
      <w:pPr>
        <w:pStyle w:val="TableGrid1"/>
        <w:numPr>
          <w:ilvl w:val="0"/>
          <w:numId w:val="32"/>
        </w:numPr>
        <w:tabs>
          <w:tab w:val="clear" w:pos="197"/>
          <w:tab w:val="num" w:pos="720"/>
        </w:tabs>
        <w:ind w:left="720" w:hanging="360"/>
      </w:pPr>
      <w:r>
        <w:t>Equal to average contribution to gene pool of the next generation that is made by an average individual of the specified genotype or phenotype</w:t>
      </w:r>
    </w:p>
    <w:p w:rsidR="0083066C" w:rsidRDefault="0083066C">
      <w:pPr>
        <w:pStyle w:val="TableGrid1"/>
        <w:numPr>
          <w:ilvl w:val="0"/>
          <w:numId w:val="32"/>
        </w:numPr>
        <w:tabs>
          <w:tab w:val="clear" w:pos="197"/>
          <w:tab w:val="num" w:pos="720"/>
        </w:tabs>
        <w:ind w:left="720" w:hanging="360"/>
      </w:pPr>
      <w:r>
        <w:t>If differences between alleles at a given gene affect fitness, frequencies of alleles will change over generations – higher fitness = more common allele – natural selection</w:t>
      </w:r>
    </w:p>
    <w:p w:rsidR="0083066C" w:rsidRDefault="0083066C">
      <w:pPr>
        <w:pStyle w:val="TableGrid1"/>
        <w:numPr>
          <w:ilvl w:val="0"/>
          <w:numId w:val="32"/>
        </w:numPr>
        <w:tabs>
          <w:tab w:val="clear" w:pos="197"/>
          <w:tab w:val="num" w:pos="720"/>
        </w:tabs>
        <w:ind w:left="720" w:hanging="360"/>
      </w:pPr>
      <w:r>
        <w:t>Depends on environment and reproductive outcomes</w:t>
      </w:r>
    </w:p>
    <w:p w:rsidR="0083066C" w:rsidRDefault="0083066C">
      <w:pPr>
        <w:pStyle w:val="TableGrid1"/>
        <w:rPr>
          <w:u w:val="single"/>
        </w:rPr>
      </w:pPr>
      <w:r>
        <w:rPr>
          <w:u w:val="single"/>
        </w:rPr>
        <w:t>Gene Pool</w:t>
      </w:r>
    </w:p>
    <w:p w:rsidR="0083066C" w:rsidRDefault="0083066C">
      <w:pPr>
        <w:pStyle w:val="TableGrid1"/>
        <w:numPr>
          <w:ilvl w:val="0"/>
          <w:numId w:val="32"/>
        </w:numPr>
        <w:tabs>
          <w:tab w:val="clear" w:pos="197"/>
          <w:tab w:val="num" w:pos="720"/>
        </w:tabs>
        <w:ind w:left="720" w:hanging="360"/>
      </w:pPr>
      <w:r>
        <w:t>Sum of all alleles at all gene loci in all individuals in a population</w:t>
      </w:r>
    </w:p>
    <w:p w:rsidR="0083066C" w:rsidRDefault="0083066C">
      <w:pPr>
        <w:pStyle w:val="TableGrid1"/>
        <w:rPr>
          <w:u w:val="single"/>
        </w:rPr>
      </w:pPr>
      <w:r>
        <w:rPr>
          <w:u w:val="single"/>
        </w:rPr>
        <w:t>Genetic Equilibrium</w:t>
      </w:r>
    </w:p>
    <w:p w:rsidR="0083066C" w:rsidRDefault="0083066C">
      <w:pPr>
        <w:pStyle w:val="TableGrid1"/>
        <w:numPr>
          <w:ilvl w:val="0"/>
          <w:numId w:val="32"/>
        </w:numPr>
        <w:tabs>
          <w:tab w:val="clear" w:pos="197"/>
          <w:tab w:val="num" w:pos="720"/>
        </w:tabs>
        <w:ind w:left="720" w:hanging="360"/>
      </w:pPr>
      <w:r>
        <w:t>Point at which neither the allele frequencies nor the genotype  frequencies in a population change in a succeeding generations.</w:t>
      </w:r>
    </w:p>
    <w:p w:rsidR="0083066C" w:rsidRDefault="0083066C">
      <w:pPr>
        <w:pStyle w:val="TableGrid1"/>
        <w:rPr>
          <w:rFonts w:ascii="Calibri Bold" w:hAnsi="Calibri Bold"/>
          <w:color w:val="66008D"/>
        </w:rPr>
      </w:pPr>
    </w:p>
    <w:p w:rsidR="0083066C" w:rsidRDefault="0083066C">
      <w:pPr>
        <w:pStyle w:val="TableGrid1"/>
        <w:rPr>
          <w:rFonts w:ascii="Helvetica" w:hAnsi="Helvetica"/>
          <w:b/>
          <w:color w:val="66008D"/>
        </w:rPr>
      </w:pPr>
      <w:r>
        <w:rPr>
          <w:rFonts w:ascii="Helvetica" w:hAnsi="Helvetica"/>
          <w:b/>
          <w:color w:val="66008D"/>
        </w:rPr>
        <w:t xml:space="preserve">Speciation </w:t>
      </w:r>
    </w:p>
    <w:p w:rsidR="0083066C" w:rsidRDefault="0083066C">
      <w:pPr>
        <w:pStyle w:val="Body"/>
        <w:numPr>
          <w:ilvl w:val="0"/>
          <w:numId w:val="45"/>
        </w:numPr>
        <w:ind w:hanging="147"/>
        <w:rPr>
          <w:sz w:val="22"/>
        </w:rPr>
      </w:pPr>
      <w:r>
        <w:rPr>
          <w:sz w:val="22"/>
        </w:rPr>
        <w:t xml:space="preserve">inventory of all species using a different technique and guessing how many we haven’t discovered yet&gt;  8.7 million </w:t>
      </w:r>
    </w:p>
    <w:p w:rsidR="0083066C" w:rsidRDefault="0083066C">
      <w:pPr>
        <w:pStyle w:val="Body"/>
        <w:numPr>
          <w:ilvl w:val="0"/>
          <w:numId w:val="45"/>
        </w:numPr>
        <w:ind w:hanging="147"/>
        <w:rPr>
          <w:sz w:val="22"/>
        </w:rPr>
      </w:pPr>
      <w:r>
        <w:rPr>
          <w:sz w:val="22"/>
        </w:rPr>
        <w:t xml:space="preserve">instead of trying to count all the species, went higher up in the linean taxonomy and theres a mathematical progression and it was the same among fungi, plants, animals.. </w:t>
      </w:r>
    </w:p>
    <w:p w:rsidR="0083066C" w:rsidRDefault="0083066C">
      <w:pPr>
        <w:pStyle w:val="Body"/>
        <w:numPr>
          <w:ilvl w:val="0"/>
          <w:numId w:val="45"/>
        </w:numPr>
        <w:ind w:hanging="147"/>
        <w:rPr>
          <w:sz w:val="22"/>
        </w:rPr>
      </w:pPr>
      <w:r>
        <w:rPr>
          <w:sz w:val="22"/>
        </w:rPr>
        <w:t xml:space="preserve">applied that all the way across all the living taxa. </w:t>
      </w:r>
    </w:p>
    <w:p w:rsidR="0083066C" w:rsidRDefault="0083066C">
      <w:pPr>
        <w:pStyle w:val="Body"/>
        <w:numPr>
          <w:ilvl w:val="0"/>
          <w:numId w:val="45"/>
        </w:numPr>
        <w:ind w:hanging="147"/>
        <w:rPr>
          <w:sz w:val="22"/>
        </w:rPr>
      </w:pPr>
      <w:r>
        <w:rPr>
          <w:sz w:val="22"/>
        </w:rPr>
        <w:t>86% of the biodiversity of the planet has not been seen yet and has not yet been identified</w:t>
      </w:r>
    </w:p>
    <w:p w:rsidR="0083066C" w:rsidRDefault="0083066C">
      <w:pPr>
        <w:pStyle w:val="Body"/>
        <w:numPr>
          <w:ilvl w:val="0"/>
          <w:numId w:val="45"/>
        </w:numPr>
        <w:ind w:hanging="147"/>
        <w:rPr>
          <w:sz w:val="22"/>
        </w:rPr>
      </w:pPr>
      <w:r>
        <w:rPr>
          <w:sz w:val="22"/>
        </w:rPr>
        <w:t>why should we care about it? biodiversity is the web of the planet and we don’t understand the interrelationships if we dont know how many species there are. and need to know environmental impact if some are disappearing .. are they disappearing from the ones we know about or the ones we don’t know about?</w:t>
      </w:r>
    </w:p>
    <w:p w:rsidR="0083066C" w:rsidRDefault="0083066C">
      <w:pPr>
        <w:pStyle w:val="Body"/>
        <w:numPr>
          <w:ilvl w:val="0"/>
          <w:numId w:val="45"/>
        </w:numPr>
        <w:ind w:hanging="147"/>
        <w:rPr>
          <w:sz w:val="22"/>
        </w:rPr>
      </w:pPr>
      <w:r>
        <w:rPr>
          <w:sz w:val="22"/>
        </w:rPr>
        <w:t xml:space="preserve">1200 yrs to complete the inventory of all the specimens on the face of the planet and 1/3 of a million taxonomics... </w:t>
      </w:r>
    </w:p>
    <w:p w:rsidR="0083066C" w:rsidRDefault="0083066C">
      <w:pPr>
        <w:pStyle w:val="Body"/>
        <w:numPr>
          <w:ilvl w:val="0"/>
          <w:numId w:val="45"/>
        </w:numPr>
        <w:ind w:hanging="147"/>
        <w:rPr>
          <w:sz w:val="22"/>
        </w:rPr>
      </w:pPr>
      <w:r>
        <w:rPr>
          <w:sz w:val="22"/>
        </w:rPr>
        <w:t>extinction moving faster than naming rate (will never even know about species that are there)</w:t>
      </w:r>
    </w:p>
    <w:p w:rsidR="0083066C" w:rsidRDefault="0083066C">
      <w:pPr>
        <w:pStyle w:val="Body"/>
        <w:numPr>
          <w:ilvl w:val="0"/>
          <w:numId w:val="45"/>
        </w:numPr>
        <w:ind w:hanging="147"/>
        <w:rPr>
          <w:sz w:val="22"/>
        </w:rPr>
      </w:pPr>
      <w:r>
        <w:rPr>
          <w:sz w:val="22"/>
        </w:rPr>
        <w:t xml:space="preserve">species has a genus species name </w:t>
      </w:r>
    </w:p>
    <w:p w:rsidR="0083066C" w:rsidRDefault="0083066C">
      <w:pPr>
        <w:pStyle w:val="Body"/>
        <w:numPr>
          <w:ilvl w:val="1"/>
          <w:numId w:val="46"/>
        </w:numPr>
        <w:tabs>
          <w:tab w:val="clear" w:pos="134"/>
          <w:tab w:val="num" w:pos="854"/>
        </w:tabs>
        <w:ind w:left="854" w:hanging="134"/>
        <w:rPr>
          <w:sz w:val="22"/>
        </w:rPr>
      </w:pPr>
      <w:r>
        <w:rPr>
          <w:sz w:val="22"/>
        </w:rPr>
        <w:t>it is important because having inventory of what is there for diversity</w:t>
      </w:r>
    </w:p>
    <w:p w:rsidR="0083066C" w:rsidRDefault="0083066C">
      <w:pPr>
        <w:pStyle w:val="Body"/>
        <w:numPr>
          <w:ilvl w:val="1"/>
          <w:numId w:val="46"/>
        </w:numPr>
        <w:tabs>
          <w:tab w:val="clear" w:pos="134"/>
          <w:tab w:val="num" w:pos="854"/>
        </w:tabs>
        <w:ind w:left="854" w:hanging="134"/>
        <w:rPr>
          <w:sz w:val="22"/>
        </w:rPr>
      </w:pPr>
      <w:r>
        <w:rPr>
          <w:sz w:val="22"/>
        </w:rPr>
        <w:t>currency of exchange of info around the world</w:t>
      </w:r>
    </w:p>
    <w:p w:rsidR="0083066C" w:rsidRDefault="0083066C">
      <w:pPr>
        <w:pStyle w:val="Body"/>
        <w:numPr>
          <w:ilvl w:val="1"/>
          <w:numId w:val="46"/>
        </w:numPr>
        <w:tabs>
          <w:tab w:val="clear" w:pos="134"/>
          <w:tab w:val="num" w:pos="854"/>
        </w:tabs>
        <w:ind w:left="854" w:hanging="134"/>
        <w:rPr>
          <w:sz w:val="22"/>
        </w:rPr>
      </w:pPr>
      <w:r>
        <w:rPr>
          <w:sz w:val="22"/>
        </w:rPr>
        <w:t>person who names it has to put 50+ specimens away so someone can go back to check something at a later time</w:t>
      </w:r>
    </w:p>
    <w:p w:rsidR="0083066C" w:rsidRDefault="0083066C">
      <w:pPr>
        <w:pStyle w:val="Body"/>
        <w:numPr>
          <w:ilvl w:val="1"/>
          <w:numId w:val="46"/>
        </w:numPr>
        <w:tabs>
          <w:tab w:val="clear" w:pos="134"/>
          <w:tab w:val="num" w:pos="854"/>
        </w:tabs>
        <w:ind w:left="854" w:hanging="134"/>
        <w:rPr>
          <w:sz w:val="22"/>
        </w:rPr>
      </w:pPr>
      <w:r>
        <w:rPr>
          <w:sz w:val="22"/>
        </w:rPr>
        <w:t xml:space="preserve">species name can also be hampering. ex. plant called rapeseed &gt; has toxic chm that is poisonous, oil couldn’t be used as a food source.. genus species included the toxic name in it. it would be a good agriculture crop if you can get rid of the toxin. if high then they didn’t let the plant grow, and if it was low, let it grow and fertilize other low toxins = edible food stuffs, but if you put that genus species name on the product no one will buy it. scientists: sub species of rapeseed not having the toxic element given common name canola (canoil) = the largest selling food oil in america because they corrected the species into a subspecies. </w:t>
      </w:r>
    </w:p>
    <w:p w:rsidR="0083066C" w:rsidRDefault="0083066C">
      <w:pPr>
        <w:pStyle w:val="Body"/>
        <w:rPr>
          <w:b/>
          <w:sz w:val="22"/>
        </w:rPr>
      </w:pPr>
      <w:r>
        <w:rPr>
          <w:b/>
          <w:sz w:val="22"/>
        </w:rPr>
        <w:t>Species concepts</w:t>
      </w:r>
    </w:p>
    <w:p w:rsidR="0083066C" w:rsidRDefault="0083066C">
      <w:pPr>
        <w:pStyle w:val="Body"/>
        <w:numPr>
          <w:ilvl w:val="0"/>
          <w:numId w:val="47"/>
        </w:numPr>
        <w:ind w:hanging="240"/>
        <w:rPr>
          <w:sz w:val="22"/>
          <w:u w:val="single"/>
        </w:rPr>
      </w:pPr>
      <w:r>
        <w:rPr>
          <w:sz w:val="22"/>
          <w:u w:val="single"/>
        </w:rPr>
        <w:t>biological species</w:t>
      </w:r>
    </w:p>
    <w:p w:rsidR="0083066C" w:rsidRDefault="0083066C">
      <w:pPr>
        <w:pStyle w:val="TableGrid1"/>
        <w:numPr>
          <w:ilvl w:val="0"/>
          <w:numId w:val="32"/>
        </w:numPr>
        <w:tabs>
          <w:tab w:val="clear" w:pos="197"/>
          <w:tab w:val="num" w:pos="720"/>
        </w:tabs>
        <w:ind w:left="720" w:hanging="360"/>
      </w:pPr>
      <w:r>
        <w:t>Species with the ability to interbreed and produce fertile offspring</w:t>
      </w:r>
    </w:p>
    <w:p w:rsidR="0083066C" w:rsidRDefault="0083066C">
      <w:pPr>
        <w:pStyle w:val="TableGrid1"/>
        <w:numPr>
          <w:ilvl w:val="0"/>
          <w:numId w:val="32"/>
        </w:numPr>
        <w:tabs>
          <w:tab w:val="clear" w:pos="197"/>
          <w:tab w:val="num" w:pos="720"/>
        </w:tabs>
        <w:ind w:left="720" w:hanging="360"/>
      </w:pPr>
      <w:r>
        <w:t>a species concept – same gene pool and allelic frequencies</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two organisms breed within a species, their genes pass into their combined offspring, process repeats, genes of different organisms are constantly shuffled around the species gene pool</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Shared gene pool gives the species its identity – genes are not passed to other species = different identity</w:t>
      </w:r>
    </w:p>
    <w:p w:rsidR="0083066C" w:rsidRDefault="0083066C">
      <w:pPr>
        <w:pStyle w:val="TableGrid1"/>
        <w:numPr>
          <w:ilvl w:val="0"/>
          <w:numId w:val="32"/>
        </w:numPr>
        <w:tabs>
          <w:tab w:val="clear" w:pos="197"/>
          <w:tab w:val="num" w:pos="720"/>
        </w:tabs>
        <w:ind w:left="720" w:hanging="360"/>
      </w:pPr>
      <w:r>
        <w:rPr>
          <w:rStyle w:val="apple-style-span"/>
        </w:rPr>
        <w:t>Doesn’t work with species that divide asexually or with all-female species that need to mate with other species, hybrids</w:t>
      </w:r>
    </w:p>
    <w:p w:rsidR="0083066C" w:rsidRDefault="0083066C">
      <w:pPr>
        <w:pStyle w:val="Body"/>
        <w:numPr>
          <w:ilvl w:val="0"/>
          <w:numId w:val="48"/>
        </w:numPr>
        <w:ind w:hanging="240"/>
        <w:rPr>
          <w:sz w:val="22"/>
          <w:u w:val="single"/>
        </w:rPr>
      </w:pPr>
      <w:r>
        <w:rPr>
          <w:sz w:val="22"/>
          <w:u w:val="single"/>
        </w:rPr>
        <w:t>phylogenetic species</w:t>
      </w:r>
    </w:p>
    <w:p w:rsidR="0083066C" w:rsidRDefault="0083066C">
      <w:pPr>
        <w:pStyle w:val="TableGrid1"/>
        <w:numPr>
          <w:ilvl w:val="0"/>
          <w:numId w:val="32"/>
        </w:numPr>
        <w:tabs>
          <w:tab w:val="clear" w:pos="197"/>
          <w:tab w:val="num" w:pos="720"/>
        </w:tabs>
        <w:ind w:left="720" w:hanging="360"/>
      </w:pPr>
      <w:r>
        <w:t>Concept that delineates species as the smallest aggregate population that can be united by shared derived characters</w:t>
      </w:r>
    </w:p>
    <w:p w:rsidR="0083066C" w:rsidRDefault="0083066C">
      <w:pPr>
        <w:pStyle w:val="TableGrid1"/>
        <w:numPr>
          <w:ilvl w:val="0"/>
          <w:numId w:val="32"/>
        </w:numPr>
        <w:tabs>
          <w:tab w:val="clear" w:pos="197"/>
          <w:tab w:val="num" w:pos="720"/>
        </w:tabs>
        <w:ind w:left="720" w:hanging="360"/>
      </w:pPr>
      <w:r>
        <w:t>a species is a lineage of populations between two phylogenetic branch points (or speciation events)</w:t>
      </w:r>
    </w:p>
    <w:p w:rsidR="0083066C" w:rsidRDefault="0083066C">
      <w:pPr>
        <w:pStyle w:val="TableGrid1"/>
        <w:numPr>
          <w:ilvl w:val="0"/>
          <w:numId w:val="32"/>
        </w:numPr>
        <w:tabs>
          <w:tab w:val="clear" w:pos="197"/>
          <w:tab w:val="num" w:pos="720"/>
        </w:tabs>
        <w:ind w:left="720" w:hanging="360"/>
      </w:pPr>
      <w:r>
        <w:t>grouped by common ancestor</w:t>
      </w:r>
    </w:p>
    <w:p w:rsidR="0083066C" w:rsidRDefault="0083066C">
      <w:pPr>
        <w:pStyle w:val="TableGrid1"/>
        <w:numPr>
          <w:ilvl w:val="0"/>
          <w:numId w:val="32"/>
        </w:numPr>
        <w:tabs>
          <w:tab w:val="clear" w:pos="197"/>
          <w:tab w:val="num" w:pos="720"/>
        </w:tabs>
        <w:ind w:left="720" w:hanging="360"/>
      </w:pPr>
      <w:r>
        <w:t>cladograms</w:t>
      </w:r>
    </w:p>
    <w:p w:rsidR="0083066C" w:rsidRDefault="0083066C">
      <w:pPr>
        <w:pStyle w:val="Body"/>
        <w:numPr>
          <w:ilvl w:val="0"/>
          <w:numId w:val="49"/>
        </w:numPr>
        <w:ind w:hanging="240"/>
        <w:rPr>
          <w:sz w:val="22"/>
          <w:u w:val="single"/>
        </w:rPr>
      </w:pPr>
      <w:r>
        <w:rPr>
          <w:sz w:val="22"/>
          <w:u w:val="single"/>
        </w:rPr>
        <w:t>ecological species</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a species is a set of organisms adapted to a particular set of resources, called a niche, in the environment</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populations form the discrete phenetic clusters that we recognize as species because the ecological and evolutionary processes controlling how resources are divided up tend to produce those clusters</w:t>
      </w:r>
    </w:p>
    <w:p w:rsidR="0083066C" w:rsidRDefault="0083066C">
      <w:pPr>
        <w:pStyle w:val="TableGrid1"/>
        <w:numPr>
          <w:ilvl w:val="0"/>
          <w:numId w:val="32"/>
        </w:numPr>
        <w:tabs>
          <w:tab w:val="clear" w:pos="197"/>
          <w:tab w:val="num" w:pos="720"/>
        </w:tabs>
        <w:ind w:left="720" w:hanging="360"/>
      </w:pPr>
      <w:r>
        <w:rPr>
          <w:rStyle w:val="apple-style-span"/>
        </w:rPr>
        <w:t>grouped by habitat</w:t>
      </w:r>
    </w:p>
    <w:p w:rsidR="0083066C" w:rsidRDefault="0083066C">
      <w:pPr>
        <w:pStyle w:val="Body"/>
        <w:numPr>
          <w:ilvl w:val="0"/>
          <w:numId w:val="50"/>
        </w:numPr>
        <w:ind w:hanging="240"/>
        <w:rPr>
          <w:sz w:val="22"/>
          <w:u w:val="single"/>
        </w:rPr>
      </w:pPr>
      <w:r>
        <w:rPr>
          <w:sz w:val="22"/>
          <w:u w:val="single"/>
        </w:rPr>
        <w:t xml:space="preserve">morphospecies </w:t>
      </w:r>
    </w:p>
    <w:p w:rsidR="0083066C" w:rsidRDefault="0083066C">
      <w:pPr>
        <w:pStyle w:val="TableGrid1"/>
        <w:numPr>
          <w:ilvl w:val="0"/>
          <w:numId w:val="32"/>
        </w:numPr>
        <w:tabs>
          <w:tab w:val="clear" w:pos="197"/>
          <w:tab w:val="num" w:pos="720"/>
        </w:tabs>
        <w:ind w:left="720" w:hanging="360"/>
      </w:pPr>
      <w:r>
        <w:t>species concept that says genetically programmed changes in the size, shape and proportion of body parts of an organism; the process by which specialized tissues and organs form</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grouped by morphology</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has bias, no universal agreement of what species is, tons of concepts</w:t>
      </w:r>
    </w:p>
    <w:p w:rsidR="0083066C" w:rsidRDefault="0083066C">
      <w:pPr>
        <w:pStyle w:val="TableGrid1"/>
        <w:numPr>
          <w:ilvl w:val="0"/>
          <w:numId w:val="32"/>
        </w:numPr>
        <w:tabs>
          <w:tab w:val="clear" w:pos="197"/>
          <w:tab w:val="num" w:pos="720"/>
        </w:tabs>
        <w:ind w:left="720" w:hanging="360"/>
      </w:pPr>
      <w:r>
        <w:rPr>
          <w:rStyle w:val="apple-style-span"/>
        </w:rPr>
        <w:t>ex. yellow-throated warbler vs. yellow-rumped warbler</w:t>
      </w:r>
    </w:p>
    <w:p w:rsidR="0083066C" w:rsidRDefault="0083066C">
      <w:pPr>
        <w:pStyle w:val="Body"/>
        <w:rPr>
          <w:sz w:val="22"/>
        </w:rPr>
      </w:pPr>
    </w:p>
    <w:p w:rsidR="0083066C" w:rsidRDefault="0083066C">
      <w:pPr>
        <w:pStyle w:val="Body"/>
        <w:rPr>
          <w:sz w:val="22"/>
        </w:rPr>
      </w:pPr>
      <w:r>
        <w:rPr>
          <w:sz w:val="22"/>
        </w:rPr>
        <w:t>(</w:t>
      </w:r>
      <w:r>
        <w:rPr>
          <w:b/>
          <w:sz w:val="22"/>
        </w:rPr>
        <w:t xml:space="preserve"> 1 Biological</w:t>
      </w:r>
      <w:r>
        <w:rPr>
          <w:sz w:val="22"/>
        </w:rPr>
        <w:t xml:space="preserve">) </w:t>
      </w:r>
      <w:r>
        <w:rPr>
          <w:rFonts w:ascii="Arial" w:hAnsi="Arial"/>
          <w:color w:val="462305"/>
          <w:sz w:val="22"/>
        </w:rPr>
        <w:t>Species are groups of actually or potentially interbreeding populations, which are reproductively isolated from other such groups.</w:t>
      </w:r>
    </w:p>
    <w:p w:rsidR="0083066C" w:rsidRDefault="0083066C">
      <w:pPr>
        <w:pStyle w:val="Body"/>
        <w:numPr>
          <w:ilvl w:val="0"/>
          <w:numId w:val="32"/>
        </w:numPr>
        <w:tabs>
          <w:tab w:val="clear" w:pos="197"/>
          <w:tab w:val="num" w:pos="500"/>
        </w:tabs>
        <w:ind w:left="500" w:hanging="140"/>
        <w:rPr>
          <w:sz w:val="22"/>
        </w:rPr>
      </w:pPr>
      <w:r>
        <w:rPr>
          <w:sz w:val="22"/>
        </w:rPr>
        <w:t xml:space="preserve">when we have 2 isolated populations they may have the potential to breed but they have separated from each other </w:t>
      </w:r>
    </w:p>
    <w:p w:rsidR="0083066C" w:rsidRDefault="0083066C">
      <w:pPr>
        <w:pStyle w:val="Body"/>
        <w:numPr>
          <w:ilvl w:val="0"/>
          <w:numId w:val="32"/>
        </w:numPr>
        <w:tabs>
          <w:tab w:val="clear" w:pos="197"/>
          <w:tab w:val="num" w:pos="500"/>
        </w:tabs>
        <w:ind w:left="500" w:hanging="140"/>
        <w:rPr>
          <w:sz w:val="22"/>
        </w:rPr>
      </w:pPr>
      <w:r>
        <w:rPr>
          <w:sz w:val="22"/>
        </w:rPr>
        <w:t>there are alternatives to this</w:t>
      </w:r>
    </w:p>
    <w:p w:rsidR="0083066C" w:rsidRDefault="0083066C">
      <w:pPr>
        <w:pStyle w:val="Body"/>
        <w:numPr>
          <w:ilvl w:val="0"/>
          <w:numId w:val="32"/>
        </w:numPr>
        <w:tabs>
          <w:tab w:val="clear" w:pos="197"/>
          <w:tab w:val="num" w:pos="500"/>
        </w:tabs>
        <w:ind w:left="500" w:hanging="140"/>
        <w:rPr>
          <w:sz w:val="22"/>
        </w:rPr>
      </w:pPr>
      <w:r>
        <w:rPr>
          <w:sz w:val="22"/>
        </w:rPr>
        <w:t>there is a potential for all organisms to mate within that gene pool</w:t>
      </w:r>
    </w:p>
    <w:p w:rsidR="0083066C" w:rsidRDefault="0083066C">
      <w:pPr>
        <w:pStyle w:val="Body"/>
        <w:numPr>
          <w:ilvl w:val="0"/>
          <w:numId w:val="32"/>
        </w:numPr>
        <w:tabs>
          <w:tab w:val="clear" w:pos="197"/>
          <w:tab w:val="num" w:pos="500"/>
        </w:tabs>
        <w:ind w:left="500" w:hanging="140"/>
        <w:rPr>
          <w:sz w:val="22"/>
        </w:rPr>
      </w:pPr>
      <w:r>
        <w:rPr>
          <w:sz w:val="22"/>
        </w:rPr>
        <w:t>haven’t been applied to fossils</w:t>
      </w:r>
    </w:p>
    <w:p w:rsidR="0083066C" w:rsidRDefault="0083066C">
      <w:pPr>
        <w:pStyle w:val="Body"/>
        <w:numPr>
          <w:ilvl w:val="0"/>
          <w:numId w:val="32"/>
        </w:numPr>
        <w:tabs>
          <w:tab w:val="clear" w:pos="197"/>
          <w:tab w:val="num" w:pos="500"/>
        </w:tabs>
        <w:ind w:left="500" w:hanging="140"/>
        <w:rPr>
          <w:sz w:val="22"/>
        </w:rPr>
      </w:pPr>
      <w:r>
        <w:rPr>
          <w:sz w:val="22"/>
        </w:rPr>
        <w:t>can be applied to 2 of the major kingdoms: eubacteria and archaea because they are asexual (to the PKs)</w:t>
      </w:r>
    </w:p>
    <w:p w:rsidR="0083066C" w:rsidRDefault="0083066C">
      <w:pPr>
        <w:pStyle w:val="TableGrid1"/>
        <w:rPr>
          <w:rStyle w:val="apple-style-span"/>
          <w:u w:val="single"/>
        </w:rPr>
      </w:pPr>
      <w:r>
        <w:rPr>
          <w:rStyle w:val="apple-style-span"/>
          <w:u w:val="single"/>
        </w:rPr>
        <w:t>Reproductive isolation</w:t>
      </w:r>
    </w:p>
    <w:p w:rsidR="0083066C" w:rsidRDefault="0083066C">
      <w:pPr>
        <w:pStyle w:val="TableGrid1"/>
        <w:numPr>
          <w:ilvl w:val="0"/>
          <w:numId w:val="32"/>
        </w:numPr>
        <w:tabs>
          <w:tab w:val="clear" w:pos="197"/>
          <w:tab w:val="num" w:pos="720"/>
        </w:tabs>
        <w:ind w:left="720" w:hanging="360"/>
      </w:pPr>
      <w:r>
        <w:t>mechanisms that prevent individuals from two different species from mating with each other (pre or post-zygotic)</w:t>
      </w:r>
    </w:p>
    <w:p w:rsidR="0083066C" w:rsidRDefault="0083066C">
      <w:pPr>
        <w:pStyle w:val="TableGrid1"/>
        <w:rPr>
          <w:rStyle w:val="apple-style-span"/>
          <w:rFonts w:ascii="Calibri Bold" w:hAnsi="Calibri Bold"/>
          <w:u w:val="single"/>
        </w:rPr>
      </w:pPr>
      <w:r>
        <w:rPr>
          <w:rStyle w:val="apple-style-span"/>
          <w:rFonts w:ascii="Calibri Bold" w:hAnsi="Calibri Bold"/>
          <w:u w:val="single"/>
        </w:rPr>
        <w:t>Prezygotic isolation mechanisms</w:t>
      </w:r>
    </w:p>
    <w:p w:rsidR="0083066C" w:rsidRDefault="0083066C">
      <w:pPr>
        <w:pStyle w:val="TableGrid1"/>
        <w:numPr>
          <w:ilvl w:val="0"/>
          <w:numId w:val="32"/>
        </w:numPr>
        <w:tabs>
          <w:tab w:val="clear" w:pos="197"/>
          <w:tab w:val="num" w:pos="720"/>
        </w:tabs>
        <w:ind w:left="720" w:hanging="360"/>
      </w:pPr>
      <w:r>
        <w:t>Acts prior to the production of a zygote or fertilized egg</w:t>
      </w:r>
    </w:p>
    <w:p w:rsidR="0083066C" w:rsidRDefault="0083066C">
      <w:pPr>
        <w:pStyle w:val="TableGrid1"/>
        <w:numPr>
          <w:ilvl w:val="0"/>
          <w:numId w:val="32"/>
        </w:numPr>
        <w:tabs>
          <w:tab w:val="clear" w:pos="197"/>
          <w:tab w:val="num" w:pos="720"/>
        </w:tabs>
        <w:ind w:left="720" w:hanging="360"/>
      </w:pPr>
      <w:r>
        <w:t>before they can ever meet</w:t>
      </w:r>
    </w:p>
    <w:p w:rsidR="0083066C" w:rsidRDefault="0083066C">
      <w:pPr>
        <w:pStyle w:val="TableGrid1"/>
        <w:numPr>
          <w:ilvl w:val="0"/>
          <w:numId w:val="32"/>
        </w:numPr>
        <w:tabs>
          <w:tab w:val="clear" w:pos="197"/>
          <w:tab w:val="num" w:pos="720"/>
        </w:tabs>
        <w:ind w:left="720" w:hanging="360"/>
      </w:pPr>
      <w:r>
        <w:t>ecological (habitat), temporal, behavioural, mechanical, gametic</w:t>
      </w:r>
    </w:p>
    <w:p w:rsidR="0083066C" w:rsidRDefault="0083066C">
      <w:pPr>
        <w:pStyle w:val="TableGrid1"/>
        <w:rPr>
          <w:rStyle w:val="apple-style-span"/>
          <w:u w:val="single"/>
        </w:rPr>
      </w:pPr>
      <w:r>
        <w:rPr>
          <w:rStyle w:val="apple-style-span"/>
          <w:u w:val="single"/>
        </w:rPr>
        <w:t>Ecological isolation</w:t>
      </w:r>
    </w:p>
    <w:p w:rsidR="0083066C" w:rsidRDefault="0083066C">
      <w:pPr>
        <w:pStyle w:val="TableGrid1"/>
        <w:numPr>
          <w:ilvl w:val="0"/>
          <w:numId w:val="32"/>
        </w:numPr>
        <w:tabs>
          <w:tab w:val="clear" w:pos="197"/>
          <w:tab w:val="num" w:pos="720"/>
        </w:tabs>
        <w:ind w:left="720" w:hanging="360"/>
      </w:pPr>
      <w:r>
        <w:t>Prezygotic reproductive isolating mechanism in which species that live in the same geographic region occupy different habitats</w:t>
      </w:r>
    </w:p>
    <w:p w:rsidR="0083066C" w:rsidRDefault="0083066C">
      <w:pPr>
        <w:pStyle w:val="TableGrid1"/>
        <w:numPr>
          <w:ilvl w:val="0"/>
          <w:numId w:val="32"/>
        </w:numPr>
        <w:tabs>
          <w:tab w:val="clear" w:pos="197"/>
          <w:tab w:val="num" w:pos="720"/>
        </w:tabs>
        <w:ind w:left="720" w:hanging="360"/>
      </w:pPr>
      <w:r>
        <w:t>don’t meet because they live in different habitats</w:t>
      </w:r>
    </w:p>
    <w:p w:rsidR="0083066C" w:rsidRDefault="0083066C">
      <w:pPr>
        <w:pStyle w:val="TableGrid1"/>
        <w:numPr>
          <w:ilvl w:val="0"/>
          <w:numId w:val="32"/>
        </w:numPr>
        <w:tabs>
          <w:tab w:val="clear" w:pos="197"/>
          <w:tab w:val="num" w:pos="720"/>
        </w:tabs>
        <w:ind w:left="720" w:hanging="360"/>
      </w:pPr>
      <w:r>
        <w:t>ex. African elephants</w:t>
      </w:r>
    </w:p>
    <w:p w:rsidR="0083066C" w:rsidRDefault="0083066C">
      <w:pPr>
        <w:pStyle w:val="TableGrid1"/>
        <w:rPr>
          <w:rFonts w:ascii="Helvetica" w:hAnsi="Helvetica"/>
        </w:rPr>
      </w:pPr>
      <w:r>
        <w:rPr>
          <w:rFonts w:ascii="Helvetica" w:hAnsi="Helvetica"/>
        </w:rPr>
        <w:t>* ex. frogs and toads.</w:t>
      </w:r>
    </w:p>
    <w:p w:rsidR="0083066C" w:rsidRDefault="0083066C">
      <w:pPr>
        <w:pStyle w:val="TableGrid1"/>
        <w:rPr>
          <w:rStyle w:val="apple-style-span"/>
          <w:u w:val="single"/>
        </w:rPr>
      </w:pPr>
      <w:r>
        <w:rPr>
          <w:rStyle w:val="apple-style-span"/>
          <w:u w:val="single"/>
        </w:rPr>
        <w:t>Temporal isolation</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mating or flowering times occur at different seasons</w:t>
      </w:r>
    </w:p>
    <w:p w:rsidR="0083066C" w:rsidRDefault="0083066C">
      <w:pPr>
        <w:pStyle w:val="TableGrid1"/>
        <w:numPr>
          <w:ilvl w:val="0"/>
          <w:numId w:val="32"/>
        </w:numPr>
        <w:tabs>
          <w:tab w:val="clear" w:pos="197"/>
          <w:tab w:val="num" w:pos="720"/>
        </w:tabs>
        <w:ind w:left="720" w:hanging="360"/>
        <w:rPr>
          <w:rStyle w:val="apple-style-span"/>
        </w:rPr>
      </w:pPr>
      <w:r>
        <w:rPr>
          <w:rStyle w:val="apple-style-span"/>
        </w:rPr>
        <w:t>ex. fruit flies (13 vs. 17 years)</w:t>
      </w:r>
    </w:p>
    <w:p w:rsidR="0083066C" w:rsidRDefault="0083066C">
      <w:pPr>
        <w:pStyle w:val="TableGrid1"/>
        <w:numPr>
          <w:ilvl w:val="0"/>
          <w:numId w:val="51"/>
        </w:numPr>
        <w:ind w:hanging="147"/>
        <w:rPr>
          <w:rStyle w:val="apple-style-span"/>
          <w:rFonts w:ascii="Helvetica" w:hAnsi="Helvetica"/>
        </w:rPr>
      </w:pPr>
      <w:r>
        <w:rPr>
          <w:rStyle w:val="apple-style-span"/>
          <w:rFonts w:ascii="Helvetica" w:hAnsi="Helvetica"/>
        </w:rPr>
        <w:t>mating activity separated by time. ex. some frogs mate in early spring while others in summer. if females only making eggs in the spring there’s no way a summer species would mate with them</w:t>
      </w:r>
    </w:p>
    <w:p w:rsidR="0083066C" w:rsidRDefault="0083066C">
      <w:pPr>
        <w:pStyle w:val="TableGrid1"/>
        <w:rPr>
          <w:rStyle w:val="apple-style-span"/>
          <w:u w:val="single"/>
        </w:rPr>
      </w:pPr>
      <w:r>
        <w:rPr>
          <w:rStyle w:val="apple-style-span"/>
          <w:u w:val="single"/>
        </w:rPr>
        <w:t>Behavioural isolation</w:t>
      </w:r>
    </w:p>
    <w:p w:rsidR="0083066C" w:rsidRDefault="0083066C">
      <w:pPr>
        <w:pStyle w:val="TableGrid1"/>
        <w:numPr>
          <w:ilvl w:val="0"/>
          <w:numId w:val="32"/>
        </w:numPr>
        <w:tabs>
          <w:tab w:val="clear" w:pos="197"/>
          <w:tab w:val="num" w:pos="720"/>
        </w:tabs>
        <w:ind w:left="720" w:hanging="360"/>
      </w:pPr>
      <w:r>
        <w:t xml:space="preserve">Prezygotic reproductive isolation mechanism </w:t>
      </w:r>
    </w:p>
    <w:p w:rsidR="0083066C" w:rsidRDefault="0083066C">
      <w:pPr>
        <w:pStyle w:val="TableGrid1"/>
        <w:numPr>
          <w:ilvl w:val="0"/>
          <w:numId w:val="32"/>
        </w:numPr>
        <w:tabs>
          <w:tab w:val="clear" w:pos="197"/>
          <w:tab w:val="num" w:pos="720"/>
        </w:tabs>
        <w:ind w:left="720" w:hanging="360"/>
      </w:pPr>
      <w:r>
        <w:t xml:space="preserve">Two species do not mate because of differences in courtship behaviour </w:t>
      </w:r>
    </w:p>
    <w:p w:rsidR="0083066C" w:rsidRDefault="0083066C">
      <w:pPr>
        <w:pStyle w:val="TableGrid1"/>
        <w:numPr>
          <w:ilvl w:val="0"/>
          <w:numId w:val="32"/>
        </w:numPr>
        <w:tabs>
          <w:tab w:val="clear" w:pos="197"/>
          <w:tab w:val="num" w:pos="720"/>
        </w:tabs>
        <w:ind w:left="720" w:hanging="360"/>
      </w:pPr>
      <w:r>
        <w:t>Ethological isolation: no attraction between species to mate</w:t>
      </w:r>
    </w:p>
    <w:p w:rsidR="0083066C" w:rsidRDefault="0083066C">
      <w:pPr>
        <w:pStyle w:val="TableGrid1"/>
        <w:numPr>
          <w:ilvl w:val="0"/>
          <w:numId w:val="32"/>
        </w:numPr>
        <w:tabs>
          <w:tab w:val="clear" w:pos="197"/>
          <w:tab w:val="num" w:pos="720"/>
        </w:tabs>
        <w:ind w:left="720" w:hanging="360"/>
      </w:pPr>
      <w:r>
        <w:t>ex. Birds dancing</w:t>
      </w:r>
    </w:p>
    <w:p w:rsidR="0083066C" w:rsidRDefault="0083066C">
      <w:pPr>
        <w:pStyle w:val="TableGrid1"/>
        <w:numPr>
          <w:ilvl w:val="0"/>
          <w:numId w:val="52"/>
        </w:numPr>
        <w:ind w:hanging="147"/>
        <w:rPr>
          <w:rFonts w:ascii="Helvetica" w:hAnsi="Helvetica"/>
        </w:rPr>
      </w:pPr>
      <w:r>
        <w:rPr>
          <w:rFonts w:ascii="Helvetica" w:hAnsi="Helvetica"/>
        </w:rPr>
        <w:t>ex. frogs sing to attract mate</w:t>
      </w:r>
    </w:p>
    <w:p w:rsidR="0083066C" w:rsidRDefault="0083066C">
      <w:pPr>
        <w:pStyle w:val="TableGrid1"/>
        <w:numPr>
          <w:ilvl w:val="0"/>
          <w:numId w:val="52"/>
        </w:numPr>
        <w:ind w:hanging="147"/>
        <w:rPr>
          <w:rFonts w:ascii="Helvetica" w:hAnsi="Helvetica"/>
        </w:rPr>
      </w:pPr>
      <w:r>
        <w:rPr>
          <w:rFonts w:ascii="Helvetica" w:hAnsi="Helvetica"/>
        </w:rPr>
        <w:t>fireflies: males fly around with burst of light pattern to give indication of which species it is. Female of same species gives responding signal so that male approaches her. [“femme fatale” learns light signal for another species and lures male in and eats them to gain protein to make large batch of eggs]</w:t>
      </w:r>
    </w:p>
    <w:p w:rsidR="0083066C" w:rsidRDefault="0083066C">
      <w:pPr>
        <w:pStyle w:val="TableGrid1"/>
        <w:rPr>
          <w:rStyle w:val="apple-style-span"/>
          <w:u w:val="single"/>
        </w:rPr>
      </w:pPr>
      <w:r>
        <w:rPr>
          <w:rStyle w:val="apple-style-span"/>
          <w:u w:val="single"/>
        </w:rPr>
        <w:t>Mechanical isolation</w:t>
      </w:r>
    </w:p>
    <w:p w:rsidR="0083066C" w:rsidRDefault="0083066C">
      <w:pPr>
        <w:pStyle w:val="TableGrid1"/>
        <w:numPr>
          <w:ilvl w:val="0"/>
          <w:numId w:val="53"/>
        </w:numPr>
        <w:tabs>
          <w:tab w:val="clear" w:pos="197"/>
          <w:tab w:val="num" w:pos="557"/>
          <w:tab w:val="left" w:pos="2153"/>
        </w:tabs>
        <w:ind w:left="557" w:hanging="197"/>
      </w:pPr>
      <w:r>
        <w:t>physical non-correspondence of the genitalia or flowering parts prevents copulation or transfer of pollen</w:t>
      </w:r>
    </w:p>
    <w:p w:rsidR="0083066C" w:rsidRDefault="0083066C">
      <w:pPr>
        <w:pStyle w:val="TableGrid1"/>
        <w:numPr>
          <w:ilvl w:val="0"/>
          <w:numId w:val="53"/>
        </w:numPr>
        <w:tabs>
          <w:tab w:val="clear" w:pos="197"/>
          <w:tab w:val="num" w:pos="557"/>
          <w:tab w:val="left" w:pos="2153"/>
        </w:tabs>
        <w:ind w:left="557" w:hanging="197"/>
      </w:pPr>
      <w:r>
        <w:t>“lock and key”</w:t>
      </w:r>
    </w:p>
    <w:p w:rsidR="0083066C" w:rsidRDefault="0083066C">
      <w:pPr>
        <w:pStyle w:val="TableGrid1"/>
        <w:numPr>
          <w:ilvl w:val="0"/>
          <w:numId w:val="53"/>
        </w:numPr>
        <w:tabs>
          <w:tab w:val="clear" w:pos="197"/>
          <w:tab w:val="num" w:pos="557"/>
          <w:tab w:val="left" w:pos="2153"/>
        </w:tabs>
        <w:ind w:left="557" w:hanging="197"/>
      </w:pPr>
      <w:r>
        <w:rPr>
          <w:rStyle w:val="apple-style-span"/>
        </w:rPr>
        <w:t>Anatomically impossible for two different species to physically mate</w:t>
      </w:r>
    </w:p>
    <w:p w:rsidR="0083066C" w:rsidRDefault="0083066C">
      <w:pPr>
        <w:pStyle w:val="TableGrid1"/>
        <w:numPr>
          <w:ilvl w:val="0"/>
          <w:numId w:val="53"/>
        </w:numPr>
        <w:tabs>
          <w:tab w:val="clear" w:pos="197"/>
          <w:tab w:val="num" w:pos="557"/>
          <w:tab w:val="left" w:pos="2153"/>
        </w:tabs>
        <w:ind w:left="557" w:hanging="197"/>
      </w:pPr>
      <w:r>
        <w:t>ex. moth with giant proboscis and orchid</w:t>
      </w:r>
    </w:p>
    <w:p w:rsidR="0083066C" w:rsidRDefault="0083066C">
      <w:pPr>
        <w:pStyle w:val="TableGrid1"/>
        <w:numPr>
          <w:ilvl w:val="0"/>
          <w:numId w:val="53"/>
        </w:numPr>
        <w:tabs>
          <w:tab w:val="clear" w:pos="197"/>
          <w:tab w:val="num" w:pos="557"/>
          <w:tab w:val="left" w:pos="2153"/>
        </w:tabs>
        <w:ind w:left="557" w:hanging="197"/>
      </w:pPr>
      <w:r>
        <w:t>plants attract different pollinators</w:t>
      </w:r>
    </w:p>
    <w:p w:rsidR="0083066C" w:rsidRDefault="0083066C">
      <w:pPr>
        <w:pStyle w:val="TableGrid1"/>
        <w:numPr>
          <w:ilvl w:val="0"/>
          <w:numId w:val="54"/>
        </w:numPr>
        <w:tabs>
          <w:tab w:val="left" w:pos="2153"/>
        </w:tabs>
        <w:ind w:hanging="147"/>
        <w:rPr>
          <w:rFonts w:ascii="Helvetica" w:hAnsi="Helvetica"/>
        </w:rPr>
      </w:pPr>
      <w:r>
        <w:rPr>
          <w:rFonts w:ascii="Helvetica" w:hAnsi="Helvetica"/>
        </w:rPr>
        <w:t>important in insects and the reason why there are so many species of them</w:t>
      </w:r>
    </w:p>
    <w:p w:rsidR="0083066C" w:rsidRDefault="0083066C">
      <w:pPr>
        <w:pStyle w:val="TableGrid1"/>
        <w:numPr>
          <w:ilvl w:val="0"/>
          <w:numId w:val="54"/>
        </w:numPr>
        <w:tabs>
          <w:tab w:val="left" w:pos="2153"/>
        </w:tabs>
        <w:ind w:hanging="147"/>
        <w:rPr>
          <w:rFonts w:ascii="Helvetica" w:hAnsi="Helvetica"/>
        </w:rPr>
      </w:pPr>
      <w:r>
        <w:rPr>
          <w:rFonts w:ascii="Helvetica" w:hAnsi="Helvetica"/>
        </w:rPr>
        <w:t>male transfers sperm to female by cuticle structures on abdomen = lock and key</w:t>
      </w:r>
    </w:p>
    <w:p w:rsidR="0083066C" w:rsidRDefault="0083066C">
      <w:pPr>
        <w:pStyle w:val="TableGrid1"/>
        <w:numPr>
          <w:ilvl w:val="0"/>
          <w:numId w:val="54"/>
        </w:numPr>
        <w:tabs>
          <w:tab w:val="left" w:pos="2153"/>
        </w:tabs>
        <w:ind w:hanging="147"/>
        <w:rPr>
          <w:rFonts w:ascii="Helvetica" w:hAnsi="Helvetica"/>
        </w:rPr>
      </w:pPr>
      <w:r>
        <w:rPr>
          <w:rFonts w:ascii="Helvetica" w:hAnsi="Helvetica"/>
        </w:rPr>
        <w:t>ex. at base of plant = nectar to attract insect&gt; only attracting one insect to it and can only visit same flower to pass the pollen. reason for the diversification of plants&gt; they can’t move their male gametes they wrap their pollen to bring in an insect. the orchid is dependent upon male to get fertilization devised a nectary for a specific moth</w:t>
      </w:r>
    </w:p>
    <w:p w:rsidR="0083066C" w:rsidRDefault="0083066C">
      <w:pPr>
        <w:pStyle w:val="TableGrid1"/>
        <w:rPr>
          <w:rStyle w:val="apple-style-span"/>
          <w:u w:val="single"/>
        </w:rPr>
      </w:pPr>
      <w:r>
        <w:rPr>
          <w:rStyle w:val="apple-style-span"/>
          <w:u w:val="single"/>
        </w:rPr>
        <w:t>Gametic isolation</w:t>
      </w:r>
    </w:p>
    <w:p w:rsidR="0083066C" w:rsidRDefault="0083066C">
      <w:pPr>
        <w:pStyle w:val="TableGrid1"/>
        <w:numPr>
          <w:ilvl w:val="0"/>
          <w:numId w:val="53"/>
        </w:numPr>
        <w:tabs>
          <w:tab w:val="clear" w:pos="197"/>
          <w:tab w:val="num" w:pos="720"/>
        </w:tabs>
        <w:ind w:left="720" w:hanging="360"/>
      </w:pPr>
      <w:r>
        <w:t>Caused by incompatibility between the sperm of one species and the eggs of another</w:t>
      </w:r>
    </w:p>
    <w:p w:rsidR="0083066C" w:rsidRDefault="0083066C">
      <w:pPr>
        <w:pStyle w:val="TableGrid1"/>
        <w:numPr>
          <w:ilvl w:val="0"/>
          <w:numId w:val="53"/>
        </w:numPr>
        <w:tabs>
          <w:tab w:val="clear" w:pos="197"/>
          <w:tab w:val="num" w:pos="720"/>
        </w:tabs>
        <w:ind w:left="720" w:hanging="360"/>
      </w:pPr>
      <w:r>
        <w:t>They might try to mate, but no fertilization occurs</w:t>
      </w:r>
    </w:p>
    <w:p w:rsidR="0083066C" w:rsidRDefault="0083066C">
      <w:pPr>
        <w:pStyle w:val="TableGrid1"/>
        <w:numPr>
          <w:ilvl w:val="0"/>
          <w:numId w:val="53"/>
        </w:numPr>
        <w:tabs>
          <w:tab w:val="clear" w:pos="197"/>
          <w:tab w:val="num" w:pos="720"/>
        </w:tabs>
        <w:ind w:left="720" w:hanging="360"/>
      </w:pPr>
      <w:r>
        <w:t>ex. sponges and other species have gametes floating around in the ocean</w:t>
      </w:r>
    </w:p>
    <w:p w:rsidR="0083066C" w:rsidRDefault="0083066C">
      <w:pPr>
        <w:pStyle w:val="Body"/>
        <w:numPr>
          <w:ilvl w:val="0"/>
          <w:numId w:val="55"/>
        </w:numPr>
        <w:ind w:hanging="147"/>
        <w:rPr>
          <w:sz w:val="22"/>
        </w:rPr>
      </w:pPr>
      <w:r>
        <w:rPr>
          <w:sz w:val="22"/>
        </w:rPr>
        <w:t xml:space="preserve">sperm penetrate into membrane to get to the zygote. recognition of proteins in membrane. </w:t>
      </w:r>
    </w:p>
    <w:p w:rsidR="0083066C" w:rsidRDefault="0083066C">
      <w:pPr>
        <w:pStyle w:val="Body"/>
        <w:numPr>
          <w:ilvl w:val="0"/>
          <w:numId w:val="55"/>
        </w:numPr>
        <w:ind w:hanging="147"/>
        <w:rPr>
          <w:sz w:val="22"/>
        </w:rPr>
      </w:pPr>
      <w:r>
        <w:rPr>
          <w:sz w:val="22"/>
        </w:rPr>
        <w:t>sea urchin &gt; only fertilized by sperms of your own species. ex. sponges picking up sperm from choanocytes.</w:t>
      </w:r>
    </w:p>
    <w:p w:rsidR="0083066C" w:rsidRDefault="0083066C">
      <w:pPr>
        <w:pStyle w:val="TableGrid1"/>
        <w:rPr>
          <w:rStyle w:val="apple-style-span"/>
          <w:rFonts w:ascii="Calibri Bold" w:hAnsi="Calibri Bold"/>
          <w:u w:val="single"/>
        </w:rPr>
      </w:pPr>
      <w:r>
        <w:rPr>
          <w:rStyle w:val="apple-style-span"/>
          <w:rFonts w:ascii="Calibri Bold" w:hAnsi="Calibri Bold"/>
          <w:u w:val="single"/>
        </w:rPr>
        <w:t>Postzygotic isolation mechanisms</w:t>
      </w:r>
    </w:p>
    <w:p w:rsidR="0083066C" w:rsidRDefault="0083066C">
      <w:pPr>
        <w:pStyle w:val="TableGrid1"/>
        <w:numPr>
          <w:ilvl w:val="0"/>
          <w:numId w:val="53"/>
        </w:numPr>
        <w:tabs>
          <w:tab w:val="clear" w:pos="197"/>
          <w:tab w:val="num" w:pos="720"/>
        </w:tabs>
        <w:ind w:left="720" w:hanging="360"/>
      </w:pPr>
      <w:r>
        <w:t>Reproductive isolating mechanism that acts after zygote formation</w:t>
      </w:r>
    </w:p>
    <w:p w:rsidR="0083066C" w:rsidRDefault="0083066C">
      <w:pPr>
        <w:pStyle w:val="TableGrid1"/>
        <w:numPr>
          <w:ilvl w:val="0"/>
          <w:numId w:val="53"/>
        </w:numPr>
        <w:tabs>
          <w:tab w:val="clear" w:pos="197"/>
          <w:tab w:val="num" w:pos="720"/>
        </w:tabs>
        <w:ind w:left="720" w:hanging="360"/>
      </w:pPr>
      <w:r>
        <w:t xml:space="preserve">zygote may not even be able to be formed (hybrids) </w:t>
      </w:r>
    </w:p>
    <w:p w:rsidR="0083066C" w:rsidRDefault="0083066C">
      <w:pPr>
        <w:pStyle w:val="TableGrid1"/>
        <w:numPr>
          <w:ilvl w:val="0"/>
          <w:numId w:val="53"/>
        </w:numPr>
        <w:tabs>
          <w:tab w:val="clear" w:pos="197"/>
          <w:tab w:val="num" w:pos="720"/>
        </w:tabs>
        <w:ind w:left="720" w:hanging="360"/>
      </w:pPr>
      <w:r>
        <w:t>hybrid inviability, hybrid sterility, hybrid breakdown</w:t>
      </w:r>
    </w:p>
    <w:p w:rsidR="0083066C" w:rsidRDefault="0083066C">
      <w:pPr>
        <w:pStyle w:val="TableGrid1"/>
        <w:rPr>
          <w:rStyle w:val="apple-style-span"/>
          <w:u w:val="single"/>
        </w:rPr>
      </w:pPr>
      <w:r>
        <w:rPr>
          <w:rStyle w:val="apple-style-span"/>
          <w:u w:val="single"/>
        </w:rPr>
        <w:t>Hybrid viability</w:t>
      </w:r>
    </w:p>
    <w:p w:rsidR="0083066C" w:rsidRDefault="0083066C">
      <w:pPr>
        <w:pStyle w:val="TableGrid1"/>
        <w:numPr>
          <w:ilvl w:val="0"/>
          <w:numId w:val="53"/>
        </w:numPr>
        <w:tabs>
          <w:tab w:val="clear" w:pos="197"/>
          <w:tab w:val="num" w:pos="720"/>
        </w:tabs>
        <w:ind w:left="720" w:hanging="360"/>
      </w:pPr>
      <w:r>
        <w:t>post zygotic reproductive isolating mechanism – hybrid inviability: embryo does not develop fully – this will kill attempted new species if prezygotic isolation failed</w:t>
      </w:r>
    </w:p>
    <w:p w:rsidR="0083066C" w:rsidRDefault="0083066C">
      <w:pPr>
        <w:pStyle w:val="TableGrid1"/>
        <w:numPr>
          <w:ilvl w:val="0"/>
          <w:numId w:val="53"/>
        </w:numPr>
        <w:tabs>
          <w:tab w:val="clear" w:pos="197"/>
          <w:tab w:val="num" w:pos="720"/>
        </w:tabs>
        <w:ind w:left="720" w:hanging="360"/>
      </w:pPr>
      <w:r>
        <w:t>ex. sheep and goat</w:t>
      </w:r>
    </w:p>
    <w:p w:rsidR="0083066C" w:rsidRDefault="0083066C">
      <w:pPr>
        <w:pStyle w:val="TableGrid1"/>
        <w:numPr>
          <w:ilvl w:val="0"/>
          <w:numId w:val="56"/>
        </w:numPr>
        <w:ind w:hanging="176"/>
      </w:pPr>
      <w:r>
        <w:rPr>
          <w:rFonts w:ascii="Helvetica" w:hAnsi="Helvetica"/>
        </w:rPr>
        <w:t>may not get fusion of the chromosomes. applies to animals. and if not same # of chromosomes then a genome cannot be created and it won’t work.  (no development at all)</w:t>
      </w:r>
    </w:p>
    <w:p w:rsidR="0083066C" w:rsidRDefault="0083066C">
      <w:pPr>
        <w:pStyle w:val="TableGrid1"/>
        <w:rPr>
          <w:rStyle w:val="apple-style-span"/>
          <w:u w:val="single"/>
        </w:rPr>
      </w:pPr>
      <w:r>
        <w:rPr>
          <w:rStyle w:val="apple-style-span"/>
          <w:u w:val="single"/>
        </w:rPr>
        <w:t>Hybrid sterility</w:t>
      </w:r>
    </w:p>
    <w:p w:rsidR="0083066C" w:rsidRDefault="0083066C">
      <w:pPr>
        <w:pStyle w:val="TableGrid1"/>
        <w:numPr>
          <w:ilvl w:val="0"/>
          <w:numId w:val="53"/>
        </w:numPr>
        <w:tabs>
          <w:tab w:val="clear" w:pos="197"/>
          <w:tab w:val="num" w:pos="720"/>
        </w:tabs>
        <w:ind w:left="720" w:hanging="360"/>
      </w:pPr>
      <w:r>
        <w:t>Postzygotic reproductive isolating mechanism in which a hybrid offspring cannot form functional gametes</w:t>
      </w:r>
    </w:p>
    <w:p w:rsidR="0083066C" w:rsidRDefault="0083066C">
      <w:pPr>
        <w:pStyle w:val="TableGrid1"/>
        <w:numPr>
          <w:ilvl w:val="0"/>
          <w:numId w:val="53"/>
        </w:numPr>
        <w:tabs>
          <w:tab w:val="clear" w:pos="197"/>
          <w:tab w:val="num" w:pos="720"/>
        </w:tabs>
        <w:ind w:left="720" w:hanging="360"/>
      </w:pPr>
      <w:r>
        <w:t>Ex. donkey + horse = infertile mule</w:t>
      </w:r>
    </w:p>
    <w:p w:rsidR="0083066C" w:rsidRDefault="0083066C">
      <w:pPr>
        <w:pStyle w:val="TableGrid1"/>
        <w:rPr>
          <w:u w:val="single"/>
        </w:rPr>
      </w:pPr>
      <w:r>
        <w:rPr>
          <w:rStyle w:val="apple-style-span"/>
          <w:u w:val="single"/>
        </w:rPr>
        <w:t>Hybrid breakdown</w:t>
      </w:r>
    </w:p>
    <w:p w:rsidR="0083066C" w:rsidRDefault="0083066C">
      <w:pPr>
        <w:pStyle w:val="TableGrid1"/>
        <w:numPr>
          <w:ilvl w:val="0"/>
          <w:numId w:val="53"/>
        </w:numPr>
        <w:tabs>
          <w:tab w:val="clear" w:pos="197"/>
          <w:tab w:val="num" w:pos="720"/>
        </w:tabs>
        <w:ind w:left="720" w:hanging="360"/>
      </w:pPr>
      <w:r>
        <w:t>Postzygotic reproductive isolating mechanism in which hybrids are capable of reproducing, but their offspring have either reduced fertility or reduced viability – the backcross hybrids</w:t>
      </w:r>
    </w:p>
    <w:p w:rsidR="0083066C" w:rsidRDefault="0083066C">
      <w:pPr>
        <w:pStyle w:val="TableGrid1"/>
        <w:numPr>
          <w:ilvl w:val="0"/>
          <w:numId w:val="53"/>
        </w:numPr>
        <w:tabs>
          <w:tab w:val="clear" w:pos="197"/>
          <w:tab w:val="num" w:pos="720"/>
        </w:tabs>
        <w:ind w:left="720" w:hanging="360"/>
      </w:pPr>
      <w:r>
        <w:t>not as fit – selected against (ex. ring species salamanders crossing boundaries)</w:t>
      </w:r>
    </w:p>
    <w:p w:rsidR="0083066C" w:rsidRDefault="0083066C">
      <w:pPr>
        <w:pStyle w:val="TableGrid1"/>
        <w:numPr>
          <w:ilvl w:val="0"/>
          <w:numId w:val="53"/>
        </w:numPr>
        <w:tabs>
          <w:tab w:val="clear" w:pos="197"/>
          <w:tab w:val="num" w:pos="720"/>
        </w:tabs>
        <w:ind w:left="720" w:hanging="360"/>
      </w:pPr>
      <w:r>
        <w:t>plants don’t mind hybrids</w:t>
      </w:r>
    </w:p>
    <w:p w:rsidR="0083066C" w:rsidRDefault="0083066C">
      <w:pPr>
        <w:pStyle w:val="Body"/>
        <w:rPr>
          <w:sz w:val="22"/>
        </w:rPr>
      </w:pPr>
    </w:p>
    <w:p w:rsidR="0083066C" w:rsidRDefault="0083066C">
      <w:pPr>
        <w:pStyle w:val="Body"/>
        <w:rPr>
          <w:sz w:val="22"/>
        </w:rPr>
      </w:pPr>
      <w:r>
        <w:rPr>
          <w:sz w:val="22"/>
        </w:rPr>
        <w:t>(</w:t>
      </w:r>
      <w:r>
        <w:rPr>
          <w:b/>
          <w:sz w:val="22"/>
        </w:rPr>
        <w:t>2 Phylogenetic</w:t>
      </w:r>
      <w:r>
        <w:rPr>
          <w:sz w:val="22"/>
        </w:rPr>
        <w:t>) in the evolutionary tree (cladogram) that you build, smallest cluster at tip of branches is a species</w:t>
      </w:r>
    </w:p>
    <w:p w:rsidR="0083066C" w:rsidRDefault="0083066C">
      <w:pPr>
        <w:pStyle w:val="Body"/>
        <w:numPr>
          <w:ilvl w:val="0"/>
          <w:numId w:val="57"/>
        </w:numPr>
        <w:tabs>
          <w:tab w:val="clear" w:pos="140"/>
          <w:tab w:val="num" w:pos="500"/>
        </w:tabs>
        <w:ind w:left="500" w:hanging="140"/>
        <w:rPr>
          <w:sz w:val="22"/>
        </w:rPr>
      </w:pPr>
      <w:r>
        <w:rPr>
          <w:sz w:val="22"/>
        </w:rPr>
        <w:t>can apply it to fossils and PKs</w:t>
      </w:r>
    </w:p>
    <w:p w:rsidR="0083066C" w:rsidRDefault="0083066C">
      <w:pPr>
        <w:pStyle w:val="Body"/>
        <w:numPr>
          <w:ilvl w:val="0"/>
          <w:numId w:val="57"/>
        </w:numPr>
        <w:tabs>
          <w:tab w:val="clear" w:pos="140"/>
          <w:tab w:val="num" w:pos="500"/>
        </w:tabs>
        <w:ind w:left="500" w:hanging="140"/>
        <w:rPr>
          <w:sz w:val="22"/>
        </w:rPr>
      </w:pPr>
      <w:r>
        <w:rPr>
          <w:sz w:val="22"/>
        </w:rPr>
        <w:t xml:space="preserve">problem: no matter how far you go you can keep branching. ex. branch humans by hair colour, eye colour. </w:t>
      </w:r>
    </w:p>
    <w:p w:rsidR="0083066C" w:rsidRDefault="0083066C">
      <w:pPr>
        <w:pStyle w:val="Body"/>
        <w:rPr>
          <w:sz w:val="22"/>
        </w:rPr>
      </w:pPr>
    </w:p>
    <w:p w:rsidR="0083066C" w:rsidRDefault="0083066C">
      <w:pPr>
        <w:pStyle w:val="Body"/>
        <w:rPr>
          <w:sz w:val="22"/>
        </w:rPr>
      </w:pPr>
      <w:r>
        <w:rPr>
          <w:sz w:val="22"/>
        </w:rPr>
        <w:t>(</w:t>
      </w:r>
      <w:r>
        <w:rPr>
          <w:b/>
          <w:sz w:val="22"/>
        </w:rPr>
        <w:t>3 Ecological</w:t>
      </w:r>
      <w:r>
        <w:rPr>
          <w:sz w:val="22"/>
        </w:rPr>
        <w:t xml:space="preserve">) defined by ecological habitats and niches they are in </w:t>
      </w:r>
    </w:p>
    <w:p w:rsidR="0083066C" w:rsidRDefault="0083066C">
      <w:pPr>
        <w:pStyle w:val="Body"/>
        <w:numPr>
          <w:ilvl w:val="0"/>
          <w:numId w:val="58"/>
        </w:numPr>
        <w:ind w:hanging="134"/>
        <w:rPr>
          <w:sz w:val="22"/>
        </w:rPr>
      </w:pPr>
      <w:r>
        <w:rPr>
          <w:sz w:val="22"/>
        </w:rPr>
        <w:t>how do u define a niche? tiger and lion in same niche prey on same thing but they are different species</w:t>
      </w:r>
    </w:p>
    <w:p w:rsidR="0083066C" w:rsidRDefault="0083066C">
      <w:pPr>
        <w:pStyle w:val="Body"/>
        <w:numPr>
          <w:ilvl w:val="0"/>
          <w:numId w:val="59"/>
        </w:numPr>
        <w:ind w:hanging="134"/>
        <w:rPr>
          <w:sz w:val="22"/>
        </w:rPr>
      </w:pPr>
      <w:r>
        <w:rPr>
          <w:sz w:val="22"/>
        </w:rPr>
        <w:t>biological species strongest one, but if working with other groups (fossils, PK) use other theory</w:t>
      </w:r>
    </w:p>
    <w:p w:rsidR="0083066C" w:rsidRDefault="0083066C">
      <w:pPr>
        <w:pStyle w:val="TableGrid1"/>
        <w:rPr>
          <w:u w:val="single"/>
        </w:rPr>
      </w:pPr>
      <w:r>
        <w:rPr>
          <w:rStyle w:val="apple-style-span"/>
          <w:u w:val="single"/>
        </w:rPr>
        <w:t>Ring species</w:t>
      </w:r>
    </w:p>
    <w:p w:rsidR="0083066C" w:rsidRDefault="0083066C">
      <w:pPr>
        <w:pStyle w:val="TableGrid1"/>
        <w:numPr>
          <w:ilvl w:val="0"/>
          <w:numId w:val="57"/>
        </w:numPr>
        <w:tabs>
          <w:tab w:val="clear" w:pos="140"/>
          <w:tab w:val="num" w:pos="720"/>
        </w:tabs>
        <w:ind w:left="720" w:hanging="360"/>
      </w:pPr>
      <w:r>
        <w:t>Can exchange genetic material directly, changing as you move across a distance – big range</w:t>
      </w:r>
    </w:p>
    <w:p w:rsidR="0083066C" w:rsidRDefault="0083066C">
      <w:pPr>
        <w:pStyle w:val="TableGrid1"/>
        <w:numPr>
          <w:ilvl w:val="0"/>
          <w:numId w:val="57"/>
        </w:numPr>
        <w:tabs>
          <w:tab w:val="clear" w:pos="140"/>
          <w:tab w:val="num" w:pos="720"/>
        </w:tabs>
        <w:ind w:left="720" w:hanging="360"/>
      </w:pPr>
      <w:r>
        <w:t>species in different regions – mating at boundaries = variation, causes speciation, creates subspecies</w:t>
      </w:r>
    </w:p>
    <w:p w:rsidR="0083066C" w:rsidRDefault="0083066C">
      <w:pPr>
        <w:pStyle w:val="TableGrid1"/>
        <w:numPr>
          <w:ilvl w:val="0"/>
          <w:numId w:val="57"/>
        </w:numPr>
        <w:tabs>
          <w:tab w:val="clear" w:pos="140"/>
          <w:tab w:val="num" w:pos="720"/>
        </w:tabs>
        <w:ind w:left="720" w:hanging="360"/>
      </w:pPr>
      <w:r>
        <w:t>ex. salamander, rat snake</w:t>
      </w:r>
    </w:p>
    <w:p w:rsidR="0083066C" w:rsidRDefault="0083066C">
      <w:pPr>
        <w:pStyle w:val="TableGrid1"/>
        <w:numPr>
          <w:ilvl w:val="0"/>
          <w:numId w:val="57"/>
        </w:numPr>
        <w:tabs>
          <w:tab w:val="clear" w:pos="140"/>
          <w:tab w:val="num" w:pos="720"/>
        </w:tabs>
        <w:ind w:left="720" w:hanging="360"/>
      </w:pPr>
      <w:r>
        <w:t>two species which cannot interbreed live in the same region and are connected by a geographic ring of populations that can interbreed</w:t>
      </w:r>
    </w:p>
    <w:p w:rsidR="0083066C" w:rsidRDefault="0083066C">
      <w:pPr>
        <w:pStyle w:val="TableGrid1"/>
        <w:numPr>
          <w:ilvl w:val="0"/>
          <w:numId w:val="57"/>
        </w:numPr>
        <w:tabs>
          <w:tab w:val="clear" w:pos="140"/>
          <w:tab w:val="num" w:pos="720"/>
        </w:tabs>
        <w:ind w:left="720" w:hanging="360"/>
      </w:pPr>
      <w:r>
        <w:t>one species changed over geographic space – intermediate species spread out over distance – end species cannot interbreed with original but lives in same area</w:t>
      </w:r>
    </w:p>
    <w:p w:rsidR="0083066C" w:rsidRDefault="0083066C">
      <w:pPr>
        <w:pStyle w:val="TableGrid1"/>
        <w:numPr>
          <w:ilvl w:val="0"/>
          <w:numId w:val="57"/>
        </w:numPr>
        <w:tabs>
          <w:tab w:val="clear" w:pos="140"/>
          <w:tab w:val="num" w:pos="720"/>
        </w:tabs>
        <w:ind w:left="720" w:hanging="360"/>
      </w:pPr>
      <w:r>
        <w:t>not two different species because there is still potential for exchange of genetic material</w:t>
      </w:r>
    </w:p>
    <w:p w:rsidR="0083066C" w:rsidRDefault="0083066C">
      <w:pPr>
        <w:pStyle w:val="TableGrid1"/>
        <w:rPr>
          <w:rStyle w:val="apple-style-span"/>
          <w:u w:val="single"/>
        </w:rPr>
      </w:pPr>
      <w:r>
        <w:rPr>
          <w:rStyle w:val="apple-style-span"/>
          <w:u w:val="single"/>
        </w:rPr>
        <w:t>Subspecies</w:t>
      </w:r>
    </w:p>
    <w:p w:rsidR="0083066C" w:rsidRDefault="0083066C">
      <w:pPr>
        <w:pStyle w:val="TableGrid1"/>
        <w:numPr>
          <w:ilvl w:val="0"/>
          <w:numId w:val="57"/>
        </w:numPr>
        <w:tabs>
          <w:tab w:val="clear" w:pos="140"/>
          <w:tab w:val="num" w:pos="720"/>
        </w:tabs>
        <w:ind w:left="720" w:hanging="360"/>
        <w:rPr>
          <w:rStyle w:val="apple-style-span"/>
        </w:rPr>
      </w:pPr>
      <w:r>
        <w:rPr>
          <w:rStyle w:val="apple-style-span"/>
        </w:rPr>
        <w:t>a taxonomic group that is a division of a species</w:t>
      </w:r>
    </w:p>
    <w:p w:rsidR="0083066C" w:rsidRDefault="0083066C">
      <w:pPr>
        <w:pStyle w:val="TableGrid1"/>
        <w:numPr>
          <w:ilvl w:val="0"/>
          <w:numId w:val="57"/>
        </w:numPr>
        <w:tabs>
          <w:tab w:val="clear" w:pos="140"/>
          <w:tab w:val="num" w:pos="720"/>
        </w:tabs>
        <w:ind w:left="720" w:hanging="360"/>
      </w:pPr>
      <w:r>
        <w:rPr>
          <w:rStyle w:val="apple-style-span"/>
        </w:rPr>
        <w:t>usually consequence of geographic isolation within a species</w:t>
      </w:r>
    </w:p>
    <w:p w:rsidR="0083066C" w:rsidRDefault="0083066C">
      <w:pPr>
        <w:pStyle w:val="Body"/>
        <w:numPr>
          <w:ilvl w:val="0"/>
          <w:numId w:val="60"/>
        </w:numPr>
        <w:ind w:hanging="147"/>
        <w:rPr>
          <w:sz w:val="22"/>
        </w:rPr>
      </w:pPr>
      <w:r>
        <w:rPr>
          <w:sz w:val="22"/>
        </w:rPr>
        <w:t>ex. environmental conditions may sustain this &gt; may be 5 species of rat snakes later. we don’t know if they are heading to speciation or going to come back together later</w:t>
      </w:r>
    </w:p>
    <w:p w:rsidR="0083066C" w:rsidRDefault="0083066C">
      <w:pPr>
        <w:pStyle w:val="Body"/>
        <w:numPr>
          <w:ilvl w:val="0"/>
          <w:numId w:val="60"/>
        </w:numPr>
        <w:ind w:hanging="147"/>
        <w:rPr>
          <w:sz w:val="22"/>
        </w:rPr>
      </w:pPr>
      <w:r>
        <w:rPr>
          <w:sz w:val="22"/>
        </w:rPr>
        <w:t xml:space="preserve">classic subspecies: dog (Canus familians) &gt; hasn’t gone far enough to become its own species. potential for re-mating. domestic dog being moved to a rank as a subspecies of the grey wolf (Canus lupus).  </w:t>
      </w:r>
    </w:p>
    <w:p w:rsidR="0083066C" w:rsidRDefault="0083066C">
      <w:pPr>
        <w:pStyle w:val="Body"/>
        <w:numPr>
          <w:ilvl w:val="0"/>
          <w:numId w:val="61"/>
        </w:numPr>
        <w:ind w:hanging="147"/>
        <w:rPr>
          <w:sz w:val="22"/>
        </w:rPr>
      </w:pPr>
      <w:r>
        <w:rPr>
          <w:sz w:val="22"/>
        </w:rPr>
        <w:t xml:space="preserve">ex. salamanders in different geographical areas (of california) are so different that they are on their way to becoming their own species </w:t>
      </w:r>
    </w:p>
    <w:p w:rsidR="0083066C" w:rsidRDefault="0083066C">
      <w:pPr>
        <w:pStyle w:val="Body"/>
        <w:numPr>
          <w:ilvl w:val="0"/>
          <w:numId w:val="61"/>
        </w:numPr>
        <w:ind w:hanging="147"/>
        <w:rPr>
          <w:sz w:val="22"/>
        </w:rPr>
      </w:pPr>
      <w:r>
        <w:rPr>
          <w:sz w:val="22"/>
        </w:rPr>
        <w:t>biological species concept of isolation</w:t>
      </w:r>
    </w:p>
    <w:p w:rsidR="0083066C" w:rsidRDefault="0083066C">
      <w:pPr>
        <w:pStyle w:val="Body"/>
        <w:numPr>
          <w:ilvl w:val="0"/>
          <w:numId w:val="61"/>
        </w:numPr>
        <w:ind w:hanging="147"/>
        <w:rPr>
          <w:sz w:val="22"/>
        </w:rPr>
      </w:pPr>
      <w:r>
        <w:rPr>
          <w:sz w:val="22"/>
        </w:rPr>
        <w:t xml:space="preserve">problem: when they meet they will mate with each other&gt; the offspring (hybrids) loses the survival strategy </w:t>
      </w:r>
    </w:p>
    <w:p w:rsidR="0083066C" w:rsidRDefault="0083066C">
      <w:pPr>
        <w:pStyle w:val="Body"/>
        <w:numPr>
          <w:ilvl w:val="0"/>
          <w:numId w:val="61"/>
        </w:numPr>
        <w:ind w:hanging="147"/>
        <w:rPr>
          <w:sz w:val="22"/>
        </w:rPr>
      </w:pPr>
      <w:r>
        <w:rPr>
          <w:sz w:val="22"/>
        </w:rPr>
        <w:t xml:space="preserve">strategy that is involving cripsis (hiding in soil), mimacry (becomes brightly coloured)...survival strategy makes them different. </w:t>
      </w:r>
    </w:p>
    <w:p w:rsidR="0083066C" w:rsidRDefault="0083066C">
      <w:pPr>
        <w:pStyle w:val="Body"/>
        <w:numPr>
          <w:ilvl w:val="0"/>
          <w:numId w:val="61"/>
        </w:numPr>
        <w:ind w:hanging="147"/>
        <w:rPr>
          <w:sz w:val="22"/>
        </w:rPr>
      </w:pPr>
      <w:r>
        <w:rPr>
          <w:sz w:val="22"/>
        </w:rPr>
        <w:t>the pure ones will keep the strategy</w:t>
      </w:r>
    </w:p>
    <w:p w:rsidR="0083066C" w:rsidRDefault="0083066C">
      <w:pPr>
        <w:pStyle w:val="Body"/>
        <w:rPr>
          <w:sz w:val="22"/>
        </w:rPr>
      </w:pPr>
      <w:r>
        <w:rPr>
          <w:sz w:val="22"/>
        </w:rPr>
        <w:t>* speciation by separation</w:t>
      </w:r>
    </w:p>
    <w:p w:rsidR="0083066C" w:rsidRDefault="0083066C">
      <w:pPr>
        <w:pStyle w:val="Body"/>
        <w:rPr>
          <w:sz w:val="22"/>
        </w:rPr>
      </w:pPr>
    </w:p>
    <w:p w:rsidR="0083066C" w:rsidRDefault="0083066C">
      <w:pPr>
        <w:pStyle w:val="Body"/>
        <w:rPr>
          <w:sz w:val="22"/>
        </w:rPr>
      </w:pPr>
      <w:r>
        <w:rPr>
          <w:sz w:val="22"/>
        </w:rPr>
        <w:t>(</w:t>
      </w:r>
      <w:r>
        <w:rPr>
          <w:b/>
          <w:sz w:val="22"/>
        </w:rPr>
        <w:t>4 Morphospecies</w:t>
      </w:r>
      <w:r>
        <w:rPr>
          <w:sz w:val="22"/>
        </w:rPr>
        <w:t xml:space="preserve">) certain morph traits must make the organism different so they are different species </w:t>
      </w:r>
    </w:p>
    <w:p w:rsidR="0083066C" w:rsidRDefault="0083066C">
      <w:pPr>
        <w:pStyle w:val="Body"/>
        <w:numPr>
          <w:ilvl w:val="0"/>
          <w:numId w:val="62"/>
        </w:numPr>
        <w:ind w:hanging="134"/>
        <w:rPr>
          <w:sz w:val="22"/>
        </w:rPr>
      </w:pPr>
      <w:r>
        <w:rPr>
          <w:sz w:val="22"/>
        </w:rPr>
        <w:t>species are defined by the morphology of the organism</w:t>
      </w:r>
    </w:p>
    <w:p w:rsidR="0083066C" w:rsidRDefault="0083066C">
      <w:pPr>
        <w:pStyle w:val="Body"/>
        <w:numPr>
          <w:ilvl w:val="0"/>
          <w:numId w:val="62"/>
        </w:numPr>
        <w:ind w:hanging="134"/>
        <w:rPr>
          <w:sz w:val="22"/>
        </w:rPr>
      </w:pPr>
      <w:r>
        <w:rPr>
          <w:sz w:val="22"/>
        </w:rPr>
        <w:t>issue: if you use morphology, you have to have differences. alot of animals look morphologically the same ex. nematods.</w:t>
      </w:r>
    </w:p>
    <w:p w:rsidR="0083066C" w:rsidRDefault="0083066C">
      <w:pPr>
        <w:pStyle w:val="Body"/>
        <w:numPr>
          <w:ilvl w:val="0"/>
          <w:numId w:val="62"/>
        </w:numPr>
        <w:ind w:hanging="134"/>
        <w:rPr>
          <w:sz w:val="22"/>
        </w:rPr>
      </w:pPr>
      <w:r>
        <w:rPr>
          <w:sz w:val="22"/>
        </w:rPr>
        <w:t xml:space="preserve">can explain the name </w:t>
      </w:r>
    </w:p>
    <w:p w:rsidR="0083066C" w:rsidRDefault="0083066C">
      <w:pPr>
        <w:pStyle w:val="Body"/>
        <w:numPr>
          <w:ilvl w:val="0"/>
          <w:numId w:val="62"/>
        </w:numPr>
        <w:ind w:hanging="134"/>
        <w:rPr>
          <w:sz w:val="22"/>
        </w:rPr>
      </w:pPr>
      <w:r>
        <w:rPr>
          <w:sz w:val="22"/>
        </w:rPr>
        <w:t>certain morphological traits may seem more important than others</w:t>
      </w:r>
    </w:p>
    <w:p w:rsidR="0083066C" w:rsidRDefault="0083066C">
      <w:pPr>
        <w:pStyle w:val="Body"/>
        <w:numPr>
          <w:ilvl w:val="0"/>
          <w:numId w:val="62"/>
        </w:numPr>
        <w:ind w:hanging="134"/>
        <w:rPr>
          <w:sz w:val="22"/>
        </w:rPr>
      </w:pPr>
      <w:r>
        <w:rPr>
          <w:sz w:val="22"/>
        </w:rPr>
        <w:t xml:space="preserve">morpho taxonomy used to separate birds from the reptiles (birds fly so different from reptiles so they deserve their own taxon) but birds were reptiles in a way..birds brought back in the class of reptiles. </w:t>
      </w:r>
    </w:p>
    <w:p w:rsidR="0083066C" w:rsidRDefault="0083066C">
      <w:pPr>
        <w:pStyle w:val="Body"/>
        <w:numPr>
          <w:ilvl w:val="0"/>
          <w:numId w:val="62"/>
        </w:numPr>
        <w:ind w:hanging="134"/>
        <w:rPr>
          <w:sz w:val="22"/>
        </w:rPr>
      </w:pPr>
      <w:r>
        <w:rPr>
          <w:sz w:val="22"/>
        </w:rPr>
        <w:t>humans share characteristics with chimpanzees but they are put with the primates</w:t>
      </w:r>
    </w:p>
    <w:p w:rsidR="0083066C" w:rsidRDefault="0083066C">
      <w:pPr>
        <w:pStyle w:val="Body"/>
        <w:numPr>
          <w:ilvl w:val="0"/>
          <w:numId w:val="62"/>
        </w:numPr>
        <w:ind w:hanging="134"/>
        <w:rPr>
          <w:sz w:val="22"/>
        </w:rPr>
      </w:pPr>
      <w:r>
        <w:rPr>
          <w:sz w:val="22"/>
        </w:rPr>
        <w:t xml:space="preserve">they are very subjective </w:t>
      </w:r>
    </w:p>
    <w:p w:rsidR="0083066C" w:rsidRDefault="0083066C">
      <w:pPr>
        <w:pStyle w:val="Body"/>
        <w:rPr>
          <w:sz w:val="22"/>
        </w:rPr>
      </w:pPr>
      <w:r>
        <w:rPr>
          <w:sz w:val="22"/>
        </w:rPr>
        <w:t xml:space="preserve"> </w:t>
      </w:r>
    </w:p>
    <w:p w:rsidR="0083066C" w:rsidRDefault="0083066C">
      <w:pPr>
        <w:pStyle w:val="TableGrid1"/>
        <w:rPr>
          <w:rFonts w:ascii="Calibri Bold" w:hAnsi="Calibri Bold"/>
          <w:u w:val="single"/>
        </w:rPr>
      </w:pPr>
      <w:r>
        <w:rPr>
          <w:rStyle w:val="apple-style-span"/>
          <w:rFonts w:ascii="Calibri Bold" w:hAnsi="Calibri Bold"/>
          <w:u w:val="single"/>
        </w:rPr>
        <w:t>Allopatric speciation</w:t>
      </w:r>
    </w:p>
    <w:p w:rsidR="0083066C" w:rsidRDefault="0083066C">
      <w:pPr>
        <w:pStyle w:val="TableGrid1"/>
        <w:numPr>
          <w:ilvl w:val="0"/>
          <w:numId w:val="63"/>
        </w:numPr>
        <w:tabs>
          <w:tab w:val="clear" w:pos="360"/>
          <w:tab w:val="num" w:pos="720"/>
        </w:tabs>
        <w:ind w:left="720" w:hanging="360"/>
      </w:pPr>
      <w:r>
        <w:t>one species in one region; geological barrier in between – species splits and changes – gene flow between them stops</w:t>
      </w:r>
    </w:p>
    <w:p w:rsidR="0083066C" w:rsidRDefault="0083066C">
      <w:pPr>
        <w:pStyle w:val="TableGrid1"/>
        <w:numPr>
          <w:ilvl w:val="0"/>
          <w:numId w:val="63"/>
        </w:numPr>
        <w:tabs>
          <w:tab w:val="clear" w:pos="360"/>
          <w:tab w:val="num" w:pos="720"/>
        </w:tabs>
        <w:ind w:left="720" w:hanging="360"/>
      </w:pPr>
      <w:r>
        <w:t>New species form because  population is divided and isolated – different alleles fixed</w:t>
      </w:r>
    </w:p>
    <w:p w:rsidR="0083066C" w:rsidRDefault="0083066C">
      <w:pPr>
        <w:pStyle w:val="TableGrid1"/>
        <w:numPr>
          <w:ilvl w:val="0"/>
          <w:numId w:val="63"/>
        </w:numPr>
        <w:tabs>
          <w:tab w:val="clear" w:pos="360"/>
          <w:tab w:val="num" w:pos="720"/>
        </w:tabs>
        <w:ind w:left="720" w:hanging="360"/>
      </w:pPr>
      <w:r>
        <w:t>when geologic barrier leaves: two new species</w:t>
      </w:r>
    </w:p>
    <w:p w:rsidR="0083066C" w:rsidRDefault="0083066C">
      <w:pPr>
        <w:pStyle w:val="TableGrid1"/>
        <w:numPr>
          <w:ilvl w:val="0"/>
          <w:numId w:val="63"/>
        </w:numPr>
        <w:tabs>
          <w:tab w:val="clear" w:pos="360"/>
          <w:tab w:val="num" w:pos="720"/>
        </w:tabs>
        <w:ind w:left="720" w:hanging="360"/>
      </w:pPr>
      <w:r>
        <w:t>an isolation mechanism would prevent them from interbreeding</w:t>
      </w:r>
    </w:p>
    <w:p w:rsidR="0083066C" w:rsidRDefault="0083066C">
      <w:pPr>
        <w:pStyle w:val="TableGrid1"/>
        <w:numPr>
          <w:ilvl w:val="0"/>
          <w:numId w:val="63"/>
        </w:numPr>
        <w:tabs>
          <w:tab w:val="clear" w:pos="360"/>
          <w:tab w:val="num" w:pos="720"/>
        </w:tabs>
        <w:ind w:left="720" w:hanging="360"/>
      </w:pPr>
      <w:r>
        <w:t>ex. continental drift – Australia has different diversity (marsupials)</w:t>
      </w:r>
    </w:p>
    <w:p w:rsidR="0083066C" w:rsidRDefault="0083066C">
      <w:pPr>
        <w:pStyle w:val="TableGrid1"/>
        <w:numPr>
          <w:ilvl w:val="0"/>
          <w:numId w:val="63"/>
        </w:numPr>
        <w:tabs>
          <w:tab w:val="clear" w:pos="360"/>
          <w:tab w:val="num" w:pos="720"/>
        </w:tabs>
        <w:ind w:left="720" w:hanging="360"/>
      </w:pPr>
      <w:r>
        <w:t>dispersal – island vicariance – going island to island (changes)</w:t>
      </w:r>
    </w:p>
    <w:p w:rsidR="0083066C" w:rsidRDefault="0083066C">
      <w:pPr>
        <w:pStyle w:val="TableGrid1"/>
        <w:numPr>
          <w:ilvl w:val="0"/>
          <w:numId w:val="63"/>
        </w:numPr>
        <w:tabs>
          <w:tab w:val="clear" w:pos="360"/>
          <w:tab w:val="num" w:pos="720"/>
        </w:tabs>
        <w:ind w:left="720" w:hanging="360"/>
        <w:rPr>
          <w:rStyle w:val="apple-style-span"/>
        </w:rPr>
      </w:pPr>
      <w:r>
        <w:t xml:space="preserve">ice age vicariance: </w:t>
      </w:r>
      <w:r>
        <w:rPr>
          <w:rStyle w:val="apple-style-span"/>
        </w:rPr>
        <w:t>Grylloblattid ice cricket lives where there’s no ice at Rockies tips, unique metabolism (blood has antifreeze), survived ice age</w:t>
      </w:r>
    </w:p>
    <w:p w:rsidR="0083066C" w:rsidRDefault="0083066C">
      <w:pPr>
        <w:pStyle w:val="TableGrid1"/>
        <w:numPr>
          <w:ilvl w:val="0"/>
          <w:numId w:val="63"/>
        </w:numPr>
        <w:tabs>
          <w:tab w:val="clear" w:pos="360"/>
          <w:tab w:val="num" w:pos="720"/>
        </w:tabs>
        <w:ind w:left="720" w:hanging="360"/>
        <w:rPr>
          <w:rStyle w:val="apple-style-span"/>
        </w:rPr>
      </w:pPr>
      <w:r>
        <w:rPr>
          <w:rStyle w:val="apple-style-span"/>
        </w:rPr>
        <w:t>Ex. North and South America – different predators (mammals vs. birds)</w:t>
      </w:r>
    </w:p>
    <w:p w:rsidR="0083066C" w:rsidRDefault="0083066C">
      <w:pPr>
        <w:pStyle w:val="TableGrid1"/>
        <w:rPr>
          <w:u w:val="single"/>
        </w:rPr>
      </w:pPr>
      <w:r>
        <w:rPr>
          <w:rStyle w:val="apple-style-span"/>
          <w:u w:val="single"/>
        </w:rPr>
        <w:t>Vicariance</w:t>
      </w:r>
    </w:p>
    <w:p w:rsidR="0083066C" w:rsidRDefault="0083066C">
      <w:pPr>
        <w:pStyle w:val="TableGrid1"/>
        <w:numPr>
          <w:ilvl w:val="0"/>
          <w:numId w:val="63"/>
        </w:numPr>
        <w:tabs>
          <w:tab w:val="clear" w:pos="360"/>
          <w:tab w:val="num" w:pos="720"/>
        </w:tabs>
        <w:ind w:left="720" w:hanging="360"/>
      </w:pPr>
      <w:r>
        <w:t xml:space="preserve">Formation of new species resulting from geographical isolation and separation of ancestral population into two or more isolated populations. </w:t>
      </w:r>
    </w:p>
    <w:p w:rsidR="0083066C" w:rsidRDefault="0083066C">
      <w:pPr>
        <w:pStyle w:val="TableGrid1"/>
        <w:numPr>
          <w:ilvl w:val="0"/>
          <w:numId w:val="63"/>
        </w:numPr>
        <w:tabs>
          <w:tab w:val="clear" w:pos="360"/>
          <w:tab w:val="num" w:pos="720"/>
        </w:tabs>
        <w:ind w:left="720" w:hanging="360"/>
      </w:pPr>
      <w:r>
        <w:t>Example reindeer and caribou</w:t>
      </w:r>
    </w:p>
    <w:p w:rsidR="0083066C" w:rsidRDefault="0083066C">
      <w:pPr>
        <w:pStyle w:val="Body"/>
        <w:numPr>
          <w:ilvl w:val="0"/>
          <w:numId w:val="64"/>
        </w:numPr>
        <w:ind w:hanging="147"/>
        <w:rPr>
          <w:sz w:val="22"/>
        </w:rPr>
      </w:pPr>
      <w:r>
        <w:rPr>
          <w:sz w:val="22"/>
        </w:rPr>
        <w:t xml:space="preserve">dispersal is the opposite of vicariance: organisms disperse to islands/other locations (rafts in oceans) become new species. ex. gallapagos islands. ex. hawaiin islands &gt; fauna different to mainland. </w:t>
      </w:r>
    </w:p>
    <w:p w:rsidR="0083066C" w:rsidRDefault="0083066C">
      <w:pPr>
        <w:pStyle w:val="TableGrid1"/>
        <w:rPr>
          <w:rStyle w:val="apple-style-span"/>
          <w:rFonts w:ascii="Calibri Bold" w:hAnsi="Calibri Bold"/>
          <w:u w:val="single"/>
        </w:rPr>
      </w:pPr>
      <w:r>
        <w:rPr>
          <w:rStyle w:val="apple-style-span"/>
          <w:rFonts w:ascii="Calibri Bold" w:hAnsi="Calibri Bold"/>
          <w:u w:val="single"/>
        </w:rPr>
        <w:t>Sympatric speciation</w:t>
      </w:r>
    </w:p>
    <w:p w:rsidR="0083066C" w:rsidRDefault="0083066C">
      <w:pPr>
        <w:pStyle w:val="TableGrid1"/>
        <w:numPr>
          <w:ilvl w:val="0"/>
          <w:numId w:val="63"/>
        </w:numPr>
        <w:tabs>
          <w:tab w:val="clear" w:pos="360"/>
          <w:tab w:val="num" w:pos="720"/>
        </w:tabs>
        <w:ind w:left="720" w:hanging="360"/>
        <w:rPr>
          <w:rStyle w:val="apple-style-span"/>
        </w:rPr>
      </w:pPr>
      <w:r>
        <w:rPr>
          <w:rStyle w:val="apple-style-span"/>
        </w:rPr>
        <w:t>a species splits in two without any separation of the ancestral species’ geographic range</w:t>
      </w:r>
    </w:p>
    <w:p w:rsidR="0083066C" w:rsidRDefault="0083066C">
      <w:pPr>
        <w:pStyle w:val="TableGrid1"/>
        <w:numPr>
          <w:ilvl w:val="0"/>
          <w:numId w:val="63"/>
        </w:numPr>
        <w:tabs>
          <w:tab w:val="clear" w:pos="360"/>
          <w:tab w:val="num" w:pos="720"/>
        </w:tabs>
        <w:ind w:left="720" w:hanging="360"/>
        <w:rPr>
          <w:rStyle w:val="apple-style-span"/>
        </w:rPr>
      </w:pPr>
      <w:r>
        <w:rPr>
          <w:rStyle w:val="apple-style-span"/>
        </w:rPr>
        <w:t>no geographic barrier – live in the same place</w:t>
      </w:r>
    </w:p>
    <w:p w:rsidR="0083066C" w:rsidRDefault="0083066C">
      <w:pPr>
        <w:pStyle w:val="TableGrid1"/>
        <w:numPr>
          <w:ilvl w:val="0"/>
          <w:numId w:val="63"/>
        </w:numPr>
        <w:tabs>
          <w:tab w:val="clear" w:pos="360"/>
          <w:tab w:val="num" w:pos="720"/>
        </w:tabs>
        <w:ind w:left="720" w:hanging="360"/>
        <w:rPr>
          <w:rStyle w:val="apple-style-span"/>
        </w:rPr>
      </w:pPr>
      <w:r>
        <w:rPr>
          <w:rStyle w:val="apple-style-span"/>
        </w:rPr>
        <w:t>soapberry plant’s size of seeds and short vs. long-beaked insects</w:t>
      </w:r>
    </w:p>
    <w:p w:rsidR="0083066C" w:rsidRDefault="0083066C">
      <w:pPr>
        <w:pStyle w:val="Body"/>
        <w:numPr>
          <w:ilvl w:val="0"/>
          <w:numId w:val="65"/>
        </w:numPr>
        <w:ind w:hanging="147"/>
        <w:rPr>
          <w:sz w:val="22"/>
        </w:rPr>
      </w:pPr>
      <w:r>
        <w:rPr>
          <w:sz w:val="22"/>
        </w:rPr>
        <w:t xml:space="preserve">bug that fed on seed of plant &gt; adapted to each other &gt; seed certain depth. large seed &gt; some had small beaks and large beaks &gt; small couldn’t get to nutrients in core, the large beaks could. overtime = speciation. 2 isolated populations arising from single insect. don’t need to isolate organisms physically. </w:t>
      </w:r>
    </w:p>
    <w:p w:rsidR="0083066C" w:rsidRDefault="0083066C">
      <w:pPr>
        <w:pStyle w:val="Body"/>
        <w:rPr>
          <w:b/>
          <w:sz w:val="22"/>
          <w:u w:val="single"/>
        </w:rPr>
      </w:pPr>
      <w:r>
        <w:rPr>
          <w:b/>
          <w:sz w:val="22"/>
          <w:u w:val="single"/>
        </w:rPr>
        <w:t xml:space="preserve">Polyploidy and speciation </w:t>
      </w:r>
    </w:p>
    <w:p w:rsidR="0083066C" w:rsidRDefault="0083066C">
      <w:pPr>
        <w:pStyle w:val="TableGrid1"/>
        <w:rPr>
          <w:rStyle w:val="apple-style-span"/>
          <w:u w:val="single"/>
        </w:rPr>
      </w:pPr>
      <w:r>
        <w:rPr>
          <w:rStyle w:val="apple-style-span"/>
          <w:u w:val="single"/>
        </w:rPr>
        <w:t>Autopolyploidy</w:t>
      </w:r>
    </w:p>
    <w:p w:rsidR="0083066C" w:rsidRDefault="0083066C">
      <w:pPr>
        <w:pStyle w:val="TableGrid1"/>
        <w:numPr>
          <w:ilvl w:val="0"/>
          <w:numId w:val="63"/>
        </w:numPr>
        <w:tabs>
          <w:tab w:val="clear" w:pos="360"/>
          <w:tab w:val="num" w:pos="720"/>
        </w:tabs>
        <w:ind w:left="720" w:hanging="360"/>
      </w:pPr>
      <w:r>
        <w:t>Genetic combination of having more than two sets of chromosomes from the same parent species (polyploidy within one species)</w:t>
      </w:r>
    </w:p>
    <w:p w:rsidR="0083066C" w:rsidRDefault="0083066C">
      <w:pPr>
        <w:pStyle w:val="TableGrid1"/>
        <w:numPr>
          <w:ilvl w:val="0"/>
          <w:numId w:val="63"/>
        </w:numPr>
        <w:tabs>
          <w:tab w:val="clear" w:pos="360"/>
          <w:tab w:val="num" w:pos="720"/>
        </w:tabs>
        <w:ind w:left="720" w:hanging="360"/>
      </w:pPr>
      <w:r>
        <w:t>diploid cell – meiosis (error), should be haploids, are diploids – self-fertilization – gamete is tetraploid</w:t>
      </w:r>
    </w:p>
    <w:p w:rsidR="0083066C" w:rsidRDefault="0083066C">
      <w:pPr>
        <w:pStyle w:val="TableGrid1"/>
        <w:numPr>
          <w:ilvl w:val="0"/>
          <w:numId w:val="63"/>
        </w:numPr>
        <w:tabs>
          <w:tab w:val="clear" w:pos="360"/>
          <w:tab w:val="num" w:pos="720"/>
        </w:tabs>
        <w:ind w:left="720" w:hanging="360"/>
      </w:pPr>
      <w:r>
        <w:t>seed won’t be able to mate with same species as parents</w:t>
      </w:r>
    </w:p>
    <w:p w:rsidR="0083066C" w:rsidRDefault="0083066C">
      <w:pPr>
        <w:pStyle w:val="TableGrid1"/>
        <w:numPr>
          <w:ilvl w:val="0"/>
          <w:numId w:val="63"/>
        </w:numPr>
        <w:tabs>
          <w:tab w:val="clear" w:pos="360"/>
          <w:tab w:val="num" w:pos="720"/>
        </w:tabs>
        <w:ind w:left="720" w:hanging="360"/>
      </w:pPr>
      <w:r>
        <w:t>genetic variability in plants – polyploidy not tolerable in animals</w:t>
      </w:r>
    </w:p>
    <w:p w:rsidR="0083066C" w:rsidRDefault="0083066C">
      <w:pPr>
        <w:pStyle w:val="TableGrid1"/>
        <w:numPr>
          <w:ilvl w:val="0"/>
          <w:numId w:val="63"/>
        </w:numPr>
        <w:tabs>
          <w:tab w:val="clear" w:pos="360"/>
          <w:tab w:val="num" w:pos="720"/>
        </w:tabs>
        <w:ind w:left="720" w:hanging="360"/>
      </w:pPr>
      <w:r>
        <w:t>animals set specific cells away for reproduction</w:t>
      </w:r>
    </w:p>
    <w:p w:rsidR="0083066C" w:rsidRDefault="0083066C">
      <w:pPr>
        <w:pStyle w:val="TableGrid1"/>
        <w:numPr>
          <w:ilvl w:val="0"/>
          <w:numId w:val="63"/>
        </w:numPr>
        <w:tabs>
          <w:tab w:val="clear" w:pos="360"/>
          <w:tab w:val="num" w:pos="720"/>
        </w:tabs>
        <w:ind w:left="720" w:hanging="360"/>
      </w:pPr>
      <w:r>
        <w:t>plants: somatic tissue grows by mitosis, then dormant in winter; growing tip of tree produces gametic cells – may not be same as original = genetic variability in the same plant</w:t>
      </w:r>
    </w:p>
    <w:p w:rsidR="0083066C" w:rsidRDefault="0083066C">
      <w:pPr>
        <w:pStyle w:val="TableGrid1"/>
        <w:rPr>
          <w:rStyle w:val="apple-style-span"/>
          <w:u w:val="single"/>
        </w:rPr>
      </w:pPr>
      <w:r>
        <w:rPr>
          <w:rStyle w:val="apple-style-span"/>
          <w:u w:val="single"/>
        </w:rPr>
        <w:t>Allopolyploidy</w:t>
      </w:r>
    </w:p>
    <w:p w:rsidR="0083066C" w:rsidRDefault="0083066C">
      <w:pPr>
        <w:pStyle w:val="TableGrid1"/>
        <w:numPr>
          <w:ilvl w:val="0"/>
          <w:numId w:val="63"/>
        </w:numPr>
        <w:tabs>
          <w:tab w:val="clear" w:pos="360"/>
          <w:tab w:val="num" w:pos="720"/>
        </w:tabs>
        <w:ind w:left="720" w:hanging="360"/>
      </w:pPr>
      <w:r>
        <w:t>form of polyploidy – 2 species closely related fertilize</w:t>
      </w:r>
    </w:p>
    <w:p w:rsidR="0083066C" w:rsidRDefault="0083066C">
      <w:pPr>
        <w:pStyle w:val="TableGrid1"/>
        <w:numPr>
          <w:ilvl w:val="0"/>
          <w:numId w:val="63"/>
        </w:numPr>
        <w:tabs>
          <w:tab w:val="clear" w:pos="360"/>
          <w:tab w:val="num" w:pos="720"/>
        </w:tabs>
        <w:ind w:left="720" w:hanging="360"/>
      </w:pPr>
      <w:r>
        <w:t>make interspecific diploidic zygote – undergoes mitosis to form diploid gametes with doubled chromosome number</w:t>
      </w:r>
    </w:p>
    <w:p w:rsidR="0083066C" w:rsidRDefault="0083066C">
      <w:pPr>
        <w:pStyle w:val="TableGrid1"/>
        <w:numPr>
          <w:ilvl w:val="0"/>
          <w:numId w:val="63"/>
        </w:numPr>
        <w:tabs>
          <w:tab w:val="clear" w:pos="360"/>
          <w:tab w:val="num" w:pos="720"/>
        </w:tabs>
        <w:ind w:left="720" w:hanging="360"/>
      </w:pPr>
      <w:r>
        <w:t>new diploid cell with more chromosomes self-fertilizes (autopolyploidy) = tetraploid zygote (undergoes mitosis, can mate)</w:t>
      </w:r>
    </w:p>
    <w:p w:rsidR="0083066C" w:rsidRDefault="0083066C">
      <w:pPr>
        <w:pStyle w:val="TableGrid1"/>
        <w:numPr>
          <w:ilvl w:val="0"/>
          <w:numId w:val="63"/>
        </w:numPr>
        <w:tabs>
          <w:tab w:val="clear" w:pos="360"/>
          <w:tab w:val="num" w:pos="720"/>
        </w:tabs>
        <w:ind w:left="720" w:hanging="360"/>
      </w:pPr>
      <w:r>
        <w:t>no binary fission = doubles chromosome number</w:t>
      </w:r>
    </w:p>
    <w:p w:rsidR="0083066C" w:rsidRDefault="0083066C">
      <w:pPr>
        <w:pStyle w:val="TableGrid1"/>
        <w:numPr>
          <w:ilvl w:val="0"/>
          <w:numId w:val="63"/>
        </w:numPr>
        <w:tabs>
          <w:tab w:val="clear" w:pos="360"/>
          <w:tab w:val="num" w:pos="720"/>
        </w:tabs>
        <w:ind w:left="720" w:hanging="360"/>
      </w:pPr>
      <w:r>
        <w:t>ex. wheat – can be more than tetraploid</w:t>
      </w:r>
    </w:p>
    <w:p w:rsidR="0083066C" w:rsidRDefault="0083066C">
      <w:pPr>
        <w:pStyle w:val="TableGrid1"/>
        <w:rPr>
          <w:rStyle w:val="apple-style-span"/>
          <w:u w:val="single"/>
        </w:rPr>
      </w:pPr>
      <w:r>
        <w:rPr>
          <w:rStyle w:val="apple-style-span"/>
          <w:u w:val="single"/>
        </w:rPr>
        <w:t>Triploid</w:t>
      </w:r>
    </w:p>
    <w:p w:rsidR="0083066C" w:rsidRDefault="0083066C">
      <w:pPr>
        <w:pStyle w:val="TableGrid1"/>
        <w:numPr>
          <w:ilvl w:val="0"/>
          <w:numId w:val="63"/>
        </w:numPr>
        <w:tabs>
          <w:tab w:val="clear" w:pos="360"/>
          <w:tab w:val="num" w:pos="720"/>
        </w:tabs>
        <w:ind w:left="720" w:hanging="360"/>
      </w:pPr>
      <w:r>
        <w:t>Three sets of chromosomes in cell</w:t>
      </w:r>
    </w:p>
    <w:p w:rsidR="0083066C" w:rsidRDefault="0083066C">
      <w:pPr>
        <w:pStyle w:val="TableGrid1"/>
        <w:rPr>
          <w:u w:val="single"/>
        </w:rPr>
      </w:pPr>
      <w:r>
        <w:rPr>
          <w:rStyle w:val="apple-style-span"/>
          <w:u w:val="single"/>
        </w:rPr>
        <w:t>Tetraploid</w:t>
      </w:r>
    </w:p>
    <w:p w:rsidR="0083066C" w:rsidRDefault="0083066C">
      <w:pPr>
        <w:pStyle w:val="TableGrid1"/>
        <w:numPr>
          <w:ilvl w:val="0"/>
          <w:numId w:val="63"/>
        </w:numPr>
        <w:tabs>
          <w:tab w:val="clear" w:pos="360"/>
          <w:tab w:val="num" w:pos="720"/>
        </w:tabs>
        <w:ind w:left="720" w:hanging="360"/>
      </w:pPr>
      <w:r>
        <w:rPr>
          <w:rStyle w:val="apple-style-span"/>
        </w:rPr>
        <w:t>four times the haploid number in the nucleus of the cell</w:t>
      </w:r>
    </w:p>
    <w:p w:rsidR="0083066C" w:rsidRDefault="0083066C">
      <w:pPr>
        <w:pStyle w:val="Body"/>
        <w:rPr>
          <w:b/>
          <w:sz w:val="22"/>
        </w:rPr>
      </w:pPr>
    </w:p>
    <w:p w:rsidR="0083066C" w:rsidRDefault="0083066C">
      <w:pPr>
        <w:pStyle w:val="Body"/>
        <w:rPr>
          <w:b/>
          <w:sz w:val="22"/>
        </w:rPr>
      </w:pPr>
      <w:r>
        <w:rPr>
          <w:b/>
          <w:sz w:val="22"/>
        </w:rPr>
        <w:t xml:space="preserve">Second contact- hybridization outcomes </w:t>
      </w:r>
    </w:p>
    <w:p w:rsidR="0083066C" w:rsidRDefault="0083066C">
      <w:pPr>
        <w:pStyle w:val="Body"/>
        <w:numPr>
          <w:ilvl w:val="0"/>
          <w:numId w:val="66"/>
        </w:numPr>
        <w:ind w:hanging="147"/>
        <w:rPr>
          <w:sz w:val="22"/>
        </w:rPr>
      </w:pPr>
      <w:r>
        <w:rPr>
          <w:sz w:val="22"/>
        </w:rPr>
        <w:t>do actually come together to produce young</w:t>
      </w:r>
    </w:p>
    <w:p w:rsidR="0083066C" w:rsidRDefault="0083066C">
      <w:pPr>
        <w:pStyle w:val="TableGrid1"/>
        <w:rPr>
          <w:u w:val="single"/>
        </w:rPr>
      </w:pPr>
      <w:r>
        <w:rPr>
          <w:rStyle w:val="apple-style-span"/>
          <w:u w:val="single"/>
        </w:rPr>
        <w:t>Hybridization</w:t>
      </w:r>
    </w:p>
    <w:p w:rsidR="0083066C" w:rsidRDefault="0083066C">
      <w:pPr>
        <w:pStyle w:val="TableGrid1"/>
        <w:numPr>
          <w:ilvl w:val="0"/>
          <w:numId w:val="63"/>
        </w:numPr>
        <w:tabs>
          <w:tab w:val="clear" w:pos="360"/>
          <w:tab w:val="num" w:pos="720"/>
        </w:tabs>
        <w:ind w:left="720" w:hanging="360"/>
      </w:pPr>
      <w:r>
        <w:t>Two species interbreed and produce fertile offspring</w:t>
      </w:r>
    </w:p>
    <w:p w:rsidR="0083066C" w:rsidRDefault="0083066C">
      <w:pPr>
        <w:pStyle w:val="TableGrid1"/>
        <w:numPr>
          <w:ilvl w:val="0"/>
          <w:numId w:val="63"/>
        </w:numPr>
        <w:tabs>
          <w:tab w:val="clear" w:pos="360"/>
          <w:tab w:val="num" w:pos="720"/>
        </w:tabs>
        <w:ind w:left="720" w:hanging="360"/>
      </w:pPr>
      <w:r>
        <w:t xml:space="preserve">secondary contact – hybridization outcomes: </w:t>
      </w:r>
    </w:p>
    <w:p w:rsidR="0083066C" w:rsidRDefault="0083066C">
      <w:pPr>
        <w:pStyle w:val="TableGrid1"/>
        <w:numPr>
          <w:ilvl w:val="1"/>
          <w:numId w:val="63"/>
        </w:numPr>
        <w:tabs>
          <w:tab w:val="clear" w:pos="360"/>
          <w:tab w:val="num" w:pos="1440"/>
        </w:tabs>
        <w:ind w:left="1440" w:hanging="360"/>
        <w:rPr>
          <w:rFonts w:ascii="Courier New" w:hAnsi="Courier New"/>
        </w:rPr>
      </w:pPr>
      <w:r>
        <w:t>fusion of populations (can interbreed, original population back)</w:t>
      </w:r>
    </w:p>
    <w:p w:rsidR="0083066C" w:rsidRDefault="0083066C">
      <w:pPr>
        <w:pStyle w:val="TableGrid1"/>
        <w:numPr>
          <w:ilvl w:val="2"/>
          <w:numId w:val="67"/>
        </w:numPr>
        <w:tabs>
          <w:tab w:val="clear" w:pos="176"/>
          <w:tab w:val="num" w:pos="1616"/>
        </w:tabs>
        <w:ind w:left="1616" w:hanging="176"/>
        <w:rPr>
          <w:rFonts w:ascii="Helvetica" w:hAnsi="Helvetica"/>
        </w:rPr>
      </w:pPr>
      <w:r>
        <w:rPr>
          <w:rFonts w:ascii="Helvetica" w:hAnsi="Helvetica"/>
        </w:rPr>
        <w:t xml:space="preserve">lose all variation that occurred before. ex. salamanders lose strategies </w:t>
      </w:r>
    </w:p>
    <w:p w:rsidR="0083066C" w:rsidRDefault="0083066C">
      <w:pPr>
        <w:pStyle w:val="TableGrid1"/>
        <w:numPr>
          <w:ilvl w:val="1"/>
          <w:numId w:val="63"/>
        </w:numPr>
        <w:tabs>
          <w:tab w:val="clear" w:pos="360"/>
          <w:tab w:val="num" w:pos="1440"/>
        </w:tabs>
        <w:ind w:left="1440" w:hanging="360"/>
        <w:rPr>
          <w:rFonts w:ascii="Courier New" w:hAnsi="Courier New"/>
        </w:rPr>
      </w:pPr>
      <w:r>
        <w:t xml:space="preserve">reinforcement (can’t interbreed, reinforce two distinct species), </w:t>
      </w:r>
    </w:p>
    <w:p w:rsidR="0083066C" w:rsidRDefault="0083066C">
      <w:pPr>
        <w:pStyle w:val="TableGrid1"/>
        <w:numPr>
          <w:ilvl w:val="1"/>
          <w:numId w:val="63"/>
        </w:numPr>
        <w:tabs>
          <w:tab w:val="clear" w:pos="360"/>
          <w:tab w:val="num" w:pos="1440"/>
        </w:tabs>
        <w:ind w:left="1440" w:hanging="360"/>
        <w:rPr>
          <w:rFonts w:ascii="Courier New" w:hAnsi="Courier New"/>
        </w:rPr>
      </w:pPr>
      <w:r>
        <w:t xml:space="preserve">hybrid zone formation (possible viable hybrid), </w:t>
      </w:r>
    </w:p>
    <w:p w:rsidR="0083066C" w:rsidRDefault="0083066C">
      <w:pPr>
        <w:pStyle w:val="TableGrid1"/>
        <w:numPr>
          <w:ilvl w:val="1"/>
          <w:numId w:val="63"/>
        </w:numPr>
        <w:tabs>
          <w:tab w:val="clear" w:pos="360"/>
          <w:tab w:val="num" w:pos="1440"/>
        </w:tabs>
        <w:ind w:left="1440" w:hanging="360"/>
        <w:rPr>
          <w:rFonts w:ascii="Courier New" w:hAnsi="Courier New"/>
        </w:rPr>
      </w:pPr>
      <w:r>
        <w:t xml:space="preserve">extinction of one population (one with better fitness), </w:t>
      </w:r>
    </w:p>
    <w:p w:rsidR="0083066C" w:rsidRDefault="0083066C">
      <w:pPr>
        <w:pStyle w:val="TableGrid1"/>
        <w:numPr>
          <w:ilvl w:val="1"/>
          <w:numId w:val="63"/>
        </w:numPr>
        <w:tabs>
          <w:tab w:val="clear" w:pos="360"/>
          <w:tab w:val="num" w:pos="1440"/>
        </w:tabs>
        <w:ind w:left="1440" w:hanging="360"/>
        <w:rPr>
          <w:rFonts w:ascii="Courier New" w:hAnsi="Courier New"/>
        </w:rPr>
      </w:pPr>
      <w:r>
        <w:t>creation of new species (come together, stronger new species)</w:t>
      </w:r>
    </w:p>
    <w:p w:rsidR="0083066C" w:rsidRDefault="0083066C">
      <w:pPr>
        <w:pStyle w:val="TableGrid1"/>
        <w:rPr>
          <w:rStyle w:val="apple-style-span"/>
          <w:u w:val="single"/>
        </w:rPr>
      </w:pPr>
      <w:r>
        <w:rPr>
          <w:rStyle w:val="apple-style-span"/>
          <w:u w:val="single"/>
        </w:rPr>
        <w:t>Reinforcement</w:t>
      </w:r>
    </w:p>
    <w:p w:rsidR="0083066C" w:rsidRDefault="0083066C">
      <w:pPr>
        <w:pStyle w:val="TableGrid1"/>
        <w:numPr>
          <w:ilvl w:val="0"/>
          <w:numId w:val="63"/>
        </w:numPr>
        <w:tabs>
          <w:tab w:val="clear" w:pos="360"/>
          <w:tab w:val="num" w:pos="720"/>
        </w:tabs>
        <w:ind w:left="720" w:hanging="360"/>
      </w:pPr>
      <w:r>
        <w:t>Enhancement of reproductive isolation that had begun to develop while populations were geographically separated</w:t>
      </w:r>
    </w:p>
    <w:p w:rsidR="0083066C" w:rsidRDefault="0083066C">
      <w:pPr>
        <w:pStyle w:val="TableGrid1"/>
        <w:numPr>
          <w:ilvl w:val="0"/>
          <w:numId w:val="63"/>
        </w:numPr>
        <w:tabs>
          <w:tab w:val="clear" w:pos="360"/>
          <w:tab w:val="num" w:pos="720"/>
        </w:tabs>
        <w:ind w:left="720" w:hanging="360"/>
      </w:pPr>
      <w:r>
        <w:t>when they come back in contact reproductive isolation can be complete (speciation has occurred) or incomplete (hybrids can be produced)</w:t>
      </w:r>
    </w:p>
    <w:p w:rsidR="0083066C" w:rsidRDefault="0083066C">
      <w:pPr>
        <w:pStyle w:val="TableGrid1"/>
        <w:numPr>
          <w:ilvl w:val="0"/>
          <w:numId w:val="63"/>
        </w:numPr>
        <w:tabs>
          <w:tab w:val="clear" w:pos="360"/>
          <w:tab w:val="num" w:pos="720"/>
        </w:tabs>
        <w:ind w:left="720" w:hanging="360"/>
      </w:pPr>
      <w:r>
        <w:t>the process by which a hybrid zone develops into a full species barrier</w:t>
      </w:r>
    </w:p>
    <w:p w:rsidR="0083066C" w:rsidRDefault="0083066C">
      <w:pPr>
        <w:pStyle w:val="TableGrid1"/>
        <w:numPr>
          <w:ilvl w:val="0"/>
          <w:numId w:val="63"/>
        </w:numPr>
        <w:tabs>
          <w:tab w:val="clear" w:pos="360"/>
          <w:tab w:val="num" w:pos="720"/>
        </w:tabs>
        <w:ind w:left="720" w:hanging="360"/>
      </w:pPr>
      <w:r>
        <w:t>secondary: if reproductive isolation has already evolved allopatrically and then is reinforced when the two populations come into secondary contact</w:t>
      </w:r>
    </w:p>
    <w:p w:rsidR="0083066C" w:rsidRDefault="0083066C">
      <w:pPr>
        <w:pStyle w:val="TableGrid1"/>
        <w:numPr>
          <w:ilvl w:val="0"/>
          <w:numId w:val="63"/>
        </w:numPr>
        <w:tabs>
          <w:tab w:val="clear" w:pos="360"/>
          <w:tab w:val="num" w:pos="720"/>
        </w:tabs>
        <w:ind w:left="720" w:hanging="360"/>
      </w:pPr>
      <w:r>
        <w:t>reinforce two separate species</w:t>
      </w:r>
    </w:p>
    <w:p w:rsidR="0083066C" w:rsidRDefault="0083066C">
      <w:pPr>
        <w:pStyle w:val="TableGrid1"/>
        <w:rPr>
          <w:rStyle w:val="apple-style-span"/>
          <w:u w:val="single"/>
        </w:rPr>
      </w:pPr>
      <w:r>
        <w:rPr>
          <w:rStyle w:val="apple-style-span"/>
          <w:u w:val="single"/>
        </w:rPr>
        <w:t>Hybrid zone</w:t>
      </w:r>
    </w:p>
    <w:p w:rsidR="0083066C" w:rsidRDefault="0083066C">
      <w:pPr>
        <w:pStyle w:val="TableGrid1"/>
        <w:numPr>
          <w:ilvl w:val="0"/>
          <w:numId w:val="63"/>
        </w:numPr>
        <w:tabs>
          <w:tab w:val="clear" w:pos="360"/>
          <w:tab w:val="num" w:pos="720"/>
        </w:tabs>
        <w:ind w:left="720" w:hanging="360"/>
      </w:pPr>
      <w:r>
        <w:t>Geographical area where the hybrid offspring of two divergent populations or species are common</w:t>
      </w:r>
    </w:p>
    <w:p w:rsidR="0083066C" w:rsidRDefault="0083066C">
      <w:pPr>
        <w:pStyle w:val="TableGrid1"/>
        <w:numPr>
          <w:ilvl w:val="0"/>
          <w:numId w:val="63"/>
        </w:numPr>
        <w:tabs>
          <w:tab w:val="clear" w:pos="360"/>
          <w:tab w:val="num" w:pos="720"/>
        </w:tabs>
        <w:ind w:left="720" w:hanging="360"/>
      </w:pPr>
      <w:r>
        <w:t>viable hybrid</w:t>
      </w:r>
    </w:p>
    <w:p w:rsidR="0083066C" w:rsidRDefault="0083066C">
      <w:pPr>
        <w:pStyle w:val="Body"/>
        <w:numPr>
          <w:ilvl w:val="2"/>
          <w:numId w:val="68"/>
        </w:numPr>
        <w:tabs>
          <w:tab w:val="clear" w:pos="147"/>
          <w:tab w:val="num" w:pos="1587"/>
        </w:tabs>
        <w:ind w:left="1587" w:hanging="147"/>
        <w:rPr>
          <w:sz w:val="22"/>
        </w:rPr>
      </w:pPr>
      <w:r>
        <w:rPr>
          <w:sz w:val="22"/>
        </w:rPr>
        <w:t>ex. bird populations &gt; downy and hairy woodpecker</w:t>
      </w:r>
    </w:p>
    <w:p w:rsidR="0083066C" w:rsidRDefault="0083066C">
      <w:pPr>
        <w:pStyle w:val="Body"/>
        <w:rPr>
          <w:sz w:val="22"/>
        </w:rPr>
      </w:pPr>
    </w:p>
    <w:p w:rsidR="0083066C" w:rsidRDefault="0083066C">
      <w:pPr>
        <w:pStyle w:val="Body"/>
        <w:rPr>
          <w:b/>
          <w:sz w:val="22"/>
        </w:rPr>
      </w:pPr>
      <w:r>
        <w:rPr>
          <w:b/>
          <w:sz w:val="22"/>
        </w:rPr>
        <w:t>extra keywords</w:t>
      </w:r>
    </w:p>
    <w:p w:rsidR="0083066C" w:rsidRDefault="0083066C">
      <w:pPr>
        <w:pStyle w:val="TableGrid1"/>
        <w:rPr>
          <w:rStyle w:val="apple-style-span"/>
          <w:u w:val="single"/>
        </w:rPr>
      </w:pPr>
      <w:r>
        <w:rPr>
          <w:rStyle w:val="apple-style-span"/>
          <w:u w:val="single"/>
        </w:rPr>
        <w:t>Parapatric speciation</w:t>
      </w:r>
    </w:p>
    <w:p w:rsidR="0083066C" w:rsidRDefault="0083066C">
      <w:pPr>
        <w:pStyle w:val="TableGrid1"/>
        <w:numPr>
          <w:ilvl w:val="0"/>
          <w:numId w:val="63"/>
        </w:numPr>
        <w:tabs>
          <w:tab w:val="clear" w:pos="360"/>
          <w:tab w:val="num" w:pos="720"/>
        </w:tabs>
        <w:ind w:left="720" w:hanging="360"/>
      </w:pPr>
      <w:r>
        <w:t>Speciation between populations with adjacent geographical distributions</w:t>
      </w:r>
    </w:p>
    <w:p w:rsidR="0083066C" w:rsidRDefault="0083066C">
      <w:pPr>
        <w:pStyle w:val="TableGrid1"/>
        <w:numPr>
          <w:ilvl w:val="0"/>
          <w:numId w:val="63"/>
        </w:numPr>
        <w:tabs>
          <w:tab w:val="clear" w:pos="360"/>
          <w:tab w:val="num" w:pos="720"/>
        </w:tabs>
        <w:ind w:left="720" w:hanging="360"/>
      </w:pPr>
      <w:r>
        <w:t>species evolves from contiguous populations – spreading – new environment favours a different form – adapts into new species</w:t>
      </w:r>
    </w:p>
    <w:p w:rsidR="0083066C" w:rsidRDefault="0083066C">
      <w:pPr>
        <w:pStyle w:val="TableGrid1"/>
        <w:numPr>
          <w:ilvl w:val="0"/>
          <w:numId w:val="63"/>
        </w:numPr>
        <w:tabs>
          <w:tab w:val="clear" w:pos="360"/>
          <w:tab w:val="num" w:pos="720"/>
        </w:tabs>
        <w:ind w:left="720" w:hanging="360"/>
      </w:pPr>
      <w:r>
        <w:t>neighbouring populations become distinct species while maintaining contact at a border – interbreeding makes hybrid offspring in a hybrid zone</w:t>
      </w:r>
    </w:p>
    <w:p w:rsidR="0083066C" w:rsidRDefault="0083066C">
      <w:pPr>
        <w:pStyle w:val="Body"/>
        <w:rPr>
          <w:b/>
          <w:sz w:val="22"/>
        </w:rPr>
      </w:pPr>
      <w:r>
        <w:rPr>
          <w:b/>
          <w:sz w:val="22"/>
        </w:rPr>
        <w:t>Crossword</w:t>
      </w:r>
    </w:p>
    <w:p w:rsidR="0083066C" w:rsidRDefault="0083066C">
      <w:pPr>
        <w:pStyle w:val="Body"/>
        <w:numPr>
          <w:ilvl w:val="0"/>
          <w:numId w:val="69"/>
        </w:numPr>
        <w:ind w:hanging="240"/>
        <w:rPr>
          <w:sz w:val="22"/>
        </w:rPr>
      </w:pPr>
      <w:r>
        <w:rPr>
          <w:sz w:val="22"/>
        </w:rPr>
        <w:t xml:space="preserve">type of mutation that is more likely to increase variation in a population: </w:t>
      </w:r>
      <w:r>
        <w:rPr>
          <w:sz w:val="22"/>
          <w:u w:val="single"/>
        </w:rPr>
        <w:t xml:space="preserve">chromosomal </w:t>
      </w:r>
    </w:p>
    <w:p w:rsidR="0083066C" w:rsidRDefault="0083066C">
      <w:pPr>
        <w:pStyle w:val="Body"/>
        <w:numPr>
          <w:ilvl w:val="0"/>
          <w:numId w:val="70"/>
        </w:numPr>
        <w:ind w:hanging="240"/>
        <w:rPr>
          <w:sz w:val="22"/>
        </w:rPr>
      </w:pPr>
      <w:r>
        <w:rPr>
          <w:sz w:val="22"/>
        </w:rPr>
        <w:t xml:space="preserve">heavy selection pressure on a population will cause one allele to become this: </w:t>
      </w:r>
      <w:r>
        <w:rPr>
          <w:sz w:val="22"/>
          <w:u w:val="single"/>
        </w:rPr>
        <w:t xml:space="preserve">fixed </w:t>
      </w:r>
    </w:p>
    <w:p w:rsidR="0083066C" w:rsidRDefault="0083066C">
      <w:pPr>
        <w:pStyle w:val="Body"/>
        <w:numPr>
          <w:ilvl w:val="0"/>
          <w:numId w:val="71"/>
        </w:numPr>
        <w:ind w:hanging="240"/>
        <w:rPr>
          <w:sz w:val="22"/>
        </w:rPr>
      </w:pPr>
      <w:r>
        <w:rPr>
          <w:sz w:val="22"/>
        </w:rPr>
        <w:t xml:space="preserve">type of mutation when only one nucleotide is changed: </w:t>
      </w:r>
      <w:r>
        <w:rPr>
          <w:sz w:val="22"/>
          <w:u w:val="single"/>
        </w:rPr>
        <w:t xml:space="preserve">point </w:t>
      </w:r>
    </w:p>
    <w:p w:rsidR="0083066C" w:rsidRDefault="0083066C">
      <w:pPr>
        <w:pStyle w:val="Body"/>
        <w:numPr>
          <w:ilvl w:val="0"/>
          <w:numId w:val="73"/>
        </w:numPr>
        <w:ind w:hanging="360"/>
        <w:rPr>
          <w:sz w:val="22"/>
        </w:rPr>
      </w:pPr>
      <w:r>
        <w:rPr>
          <w:sz w:val="22"/>
        </w:rPr>
        <w:t xml:space="preserve">type of mutation where there is an addition of single nucleotide in the sequence: </w:t>
      </w:r>
      <w:r>
        <w:rPr>
          <w:sz w:val="22"/>
          <w:u w:val="single"/>
        </w:rPr>
        <w:t xml:space="preserve">frameshift </w:t>
      </w:r>
    </w:p>
    <w:p w:rsidR="0083066C" w:rsidRDefault="0083066C">
      <w:pPr>
        <w:pStyle w:val="Body"/>
        <w:numPr>
          <w:ilvl w:val="0"/>
          <w:numId w:val="74"/>
        </w:numPr>
        <w:ind w:hanging="360"/>
        <w:rPr>
          <w:sz w:val="22"/>
        </w:rPr>
      </w:pPr>
      <w:r>
        <w:rPr>
          <w:sz w:val="22"/>
        </w:rPr>
        <w:t xml:space="preserve">the visible expression of the underlying genetic make up of an organism: </w:t>
      </w:r>
      <w:r>
        <w:rPr>
          <w:sz w:val="22"/>
          <w:u w:val="single"/>
        </w:rPr>
        <w:t>phenotype</w:t>
      </w:r>
    </w:p>
    <w:p w:rsidR="0083066C" w:rsidRDefault="0083066C">
      <w:pPr>
        <w:pStyle w:val="Body"/>
        <w:numPr>
          <w:ilvl w:val="0"/>
          <w:numId w:val="75"/>
        </w:numPr>
        <w:ind w:hanging="360"/>
        <w:rPr>
          <w:sz w:val="22"/>
        </w:rPr>
      </w:pPr>
      <w:r>
        <w:rPr>
          <w:sz w:val="22"/>
        </w:rPr>
        <w:t xml:space="preserve">its anatomically impossible for 2 different species to physically mate, an ex of this type of isolation mechanism: </w:t>
      </w:r>
      <w:r>
        <w:rPr>
          <w:sz w:val="22"/>
          <w:u w:val="single"/>
        </w:rPr>
        <w:t>mechanical</w:t>
      </w:r>
    </w:p>
    <w:p w:rsidR="0083066C" w:rsidRDefault="0083066C">
      <w:pPr>
        <w:pStyle w:val="Body"/>
        <w:numPr>
          <w:ilvl w:val="0"/>
          <w:numId w:val="75"/>
        </w:numPr>
        <w:ind w:hanging="360"/>
        <w:rPr>
          <w:sz w:val="22"/>
        </w:rPr>
      </w:pPr>
      <w:r>
        <w:rPr>
          <w:sz w:val="22"/>
        </w:rPr>
        <w:t>alternate forms that a gene can take:</w:t>
      </w:r>
      <w:r>
        <w:rPr>
          <w:sz w:val="22"/>
          <w:u w:val="single"/>
        </w:rPr>
        <w:t xml:space="preserve"> alleles</w:t>
      </w:r>
    </w:p>
    <w:p w:rsidR="0083066C" w:rsidRDefault="0083066C">
      <w:pPr>
        <w:pStyle w:val="Body"/>
        <w:numPr>
          <w:ilvl w:val="0"/>
          <w:numId w:val="75"/>
        </w:numPr>
        <w:ind w:hanging="360"/>
        <w:rPr>
          <w:sz w:val="22"/>
        </w:rPr>
      </w:pPr>
      <w:r>
        <w:rPr>
          <w:sz w:val="22"/>
        </w:rPr>
        <w:t xml:space="preserve">evolutionary change that results from changes in allele frequencies: </w:t>
      </w:r>
      <w:r>
        <w:rPr>
          <w:sz w:val="22"/>
          <w:u w:val="single"/>
        </w:rPr>
        <w:t>microevolution</w:t>
      </w:r>
    </w:p>
    <w:p w:rsidR="0083066C" w:rsidRDefault="0083066C">
      <w:pPr>
        <w:pStyle w:val="Body"/>
        <w:numPr>
          <w:ilvl w:val="0"/>
          <w:numId w:val="76"/>
        </w:numPr>
        <w:ind w:hanging="360"/>
        <w:rPr>
          <w:sz w:val="22"/>
        </w:rPr>
      </w:pPr>
      <w:r>
        <w:rPr>
          <w:sz w:val="22"/>
        </w:rPr>
        <w:t xml:space="preserve">inbreeding results in a decrease in this genetic mix: </w:t>
      </w:r>
      <w:r>
        <w:rPr>
          <w:sz w:val="22"/>
          <w:u w:val="single"/>
        </w:rPr>
        <w:t>heterozygotes</w:t>
      </w:r>
    </w:p>
    <w:p w:rsidR="0083066C" w:rsidRDefault="0083066C">
      <w:pPr>
        <w:pStyle w:val="Body"/>
        <w:numPr>
          <w:ilvl w:val="0"/>
          <w:numId w:val="76"/>
        </w:numPr>
        <w:ind w:hanging="360"/>
        <w:rPr>
          <w:sz w:val="22"/>
        </w:rPr>
      </w:pPr>
      <w:r>
        <w:rPr>
          <w:sz w:val="22"/>
        </w:rPr>
        <w:t xml:space="preserve">when the gene sequence along a chromosome changes from abcdefg to abefg: </w:t>
      </w:r>
      <w:r>
        <w:rPr>
          <w:sz w:val="22"/>
          <w:u w:val="single"/>
        </w:rPr>
        <w:t>deletion</w:t>
      </w:r>
    </w:p>
    <w:p w:rsidR="0083066C" w:rsidRDefault="0083066C">
      <w:pPr>
        <w:pStyle w:val="Body"/>
        <w:numPr>
          <w:ilvl w:val="0"/>
          <w:numId w:val="77"/>
        </w:numPr>
        <w:ind w:hanging="360"/>
        <w:rPr>
          <w:sz w:val="22"/>
        </w:rPr>
      </w:pPr>
      <w:r>
        <w:rPr>
          <w:sz w:val="22"/>
        </w:rPr>
        <w:t xml:space="preserve">the copulatory wheel in dragonflies is an ex of this type of male competition: </w:t>
      </w:r>
      <w:r>
        <w:rPr>
          <w:sz w:val="22"/>
          <w:u w:val="single"/>
        </w:rPr>
        <w:t>sperm</w:t>
      </w:r>
    </w:p>
    <w:p w:rsidR="0083066C" w:rsidRDefault="0083066C">
      <w:pPr>
        <w:pStyle w:val="Body"/>
        <w:numPr>
          <w:ilvl w:val="0"/>
          <w:numId w:val="77"/>
        </w:numPr>
        <w:ind w:hanging="360"/>
        <w:rPr>
          <w:sz w:val="22"/>
        </w:rPr>
      </w:pPr>
      <w:r>
        <w:rPr>
          <w:sz w:val="22"/>
        </w:rPr>
        <w:t xml:space="preserve">genetic drift isn’t as likely in this size of a population: </w:t>
      </w:r>
      <w:r>
        <w:rPr>
          <w:sz w:val="22"/>
          <w:u w:val="single"/>
        </w:rPr>
        <w:t>large</w:t>
      </w:r>
    </w:p>
    <w:p w:rsidR="0083066C" w:rsidRDefault="0083066C">
      <w:pPr>
        <w:pStyle w:val="Body"/>
        <w:numPr>
          <w:ilvl w:val="0"/>
          <w:numId w:val="78"/>
        </w:numPr>
        <w:ind w:hanging="360"/>
        <w:rPr>
          <w:sz w:val="22"/>
          <w:u w:val="single"/>
        </w:rPr>
      </w:pPr>
      <w:r>
        <w:rPr>
          <w:sz w:val="22"/>
        </w:rPr>
        <w:t>males and females often look different it is an ex of this type of dimorphism:</w:t>
      </w:r>
      <w:r>
        <w:rPr>
          <w:sz w:val="22"/>
          <w:u w:val="single"/>
        </w:rPr>
        <w:t xml:space="preserve"> sexual</w:t>
      </w:r>
    </w:p>
    <w:p w:rsidR="0083066C" w:rsidRDefault="0083066C">
      <w:pPr>
        <w:pStyle w:val="Body"/>
        <w:numPr>
          <w:ilvl w:val="0"/>
          <w:numId w:val="78"/>
        </w:numPr>
        <w:ind w:hanging="360"/>
        <w:rPr>
          <w:sz w:val="22"/>
          <w:u w:val="single"/>
        </w:rPr>
      </w:pPr>
      <w:r>
        <w:rPr>
          <w:sz w:val="22"/>
        </w:rPr>
        <w:t xml:space="preserve">crossing over during this type of cell division: </w:t>
      </w:r>
      <w:r>
        <w:rPr>
          <w:sz w:val="22"/>
          <w:u w:val="single"/>
        </w:rPr>
        <w:t>meiosis</w:t>
      </w:r>
    </w:p>
    <w:p w:rsidR="0083066C" w:rsidRDefault="0083066C">
      <w:pPr>
        <w:pStyle w:val="Body"/>
        <w:numPr>
          <w:ilvl w:val="0"/>
          <w:numId w:val="78"/>
        </w:numPr>
        <w:ind w:hanging="360"/>
        <w:rPr>
          <w:sz w:val="22"/>
        </w:rPr>
      </w:pPr>
      <w:r>
        <w:rPr>
          <w:sz w:val="22"/>
        </w:rPr>
        <w:t>if allele frequencies are to be stable in a population this type of selection must not occur:</w:t>
      </w:r>
      <w:r>
        <w:rPr>
          <w:sz w:val="22"/>
          <w:u w:val="single"/>
        </w:rPr>
        <w:t xml:space="preserve"> natural</w:t>
      </w:r>
    </w:p>
    <w:p w:rsidR="0083066C" w:rsidRDefault="0083066C">
      <w:pPr>
        <w:pStyle w:val="Body"/>
        <w:numPr>
          <w:ilvl w:val="0"/>
          <w:numId w:val="78"/>
        </w:numPr>
        <w:ind w:hanging="360"/>
        <w:rPr>
          <w:sz w:val="22"/>
        </w:rPr>
      </w:pPr>
      <w:r>
        <w:rPr>
          <w:sz w:val="22"/>
        </w:rPr>
        <w:t xml:space="preserve">missense mutations rarely involve this nucleotide position in the codon: </w:t>
      </w:r>
      <w:r>
        <w:rPr>
          <w:sz w:val="22"/>
          <w:u w:val="single"/>
        </w:rPr>
        <w:t>third</w:t>
      </w:r>
    </w:p>
    <w:p w:rsidR="0083066C" w:rsidRDefault="0083066C">
      <w:pPr>
        <w:pStyle w:val="Body"/>
        <w:numPr>
          <w:ilvl w:val="0"/>
          <w:numId w:val="78"/>
        </w:numPr>
        <w:ind w:hanging="360"/>
        <w:rPr>
          <w:sz w:val="22"/>
        </w:rPr>
      </w:pPr>
      <w:r>
        <w:rPr>
          <w:sz w:val="22"/>
        </w:rPr>
        <w:t xml:space="preserve">type of mutation where a single nucleotide change codes for the stop codon:  </w:t>
      </w:r>
      <w:r>
        <w:rPr>
          <w:sz w:val="22"/>
          <w:u w:val="single"/>
        </w:rPr>
        <w:t>nonsense</w:t>
      </w:r>
    </w:p>
    <w:p w:rsidR="0083066C" w:rsidRDefault="0083066C">
      <w:pPr>
        <w:pStyle w:val="Body"/>
        <w:numPr>
          <w:ilvl w:val="0"/>
          <w:numId w:val="78"/>
        </w:numPr>
        <w:ind w:hanging="360"/>
        <w:rPr>
          <w:sz w:val="22"/>
        </w:rPr>
      </w:pPr>
      <w:r>
        <w:rPr>
          <w:sz w:val="22"/>
        </w:rPr>
        <w:t>having more than the usual 2N set of chromosomes:</w:t>
      </w:r>
      <w:r>
        <w:rPr>
          <w:sz w:val="22"/>
          <w:u w:val="single"/>
        </w:rPr>
        <w:t xml:space="preserve"> polypoid</w:t>
      </w:r>
    </w:p>
    <w:p w:rsidR="0083066C" w:rsidRDefault="0083066C">
      <w:pPr>
        <w:pStyle w:val="Body"/>
        <w:rPr>
          <w:sz w:val="22"/>
        </w:rPr>
      </w:pPr>
    </w:p>
    <w:p w:rsidR="0083066C" w:rsidRDefault="0083066C">
      <w:pPr>
        <w:pStyle w:val="Body"/>
        <w:numPr>
          <w:ilvl w:val="0"/>
          <w:numId w:val="79"/>
        </w:numPr>
        <w:ind w:hanging="240"/>
        <w:rPr>
          <w:sz w:val="22"/>
        </w:rPr>
      </w:pPr>
      <w:r>
        <w:rPr>
          <w:sz w:val="22"/>
        </w:rPr>
        <w:t xml:space="preserve">in this process sister chromatids on different chromosome pairs exchange DNA: </w:t>
      </w:r>
      <w:r>
        <w:rPr>
          <w:sz w:val="22"/>
          <w:u w:val="single"/>
        </w:rPr>
        <w:t xml:space="preserve">crossing over </w:t>
      </w:r>
    </w:p>
    <w:p w:rsidR="0083066C" w:rsidRDefault="0083066C">
      <w:pPr>
        <w:pStyle w:val="Body"/>
        <w:numPr>
          <w:ilvl w:val="0"/>
          <w:numId w:val="79"/>
        </w:numPr>
        <w:ind w:hanging="240"/>
        <w:rPr>
          <w:sz w:val="22"/>
        </w:rPr>
      </w:pPr>
      <w:r>
        <w:rPr>
          <w:sz w:val="22"/>
        </w:rPr>
        <w:t xml:space="preserve">this part of the range of variation is selected for in disruptive selection: </w:t>
      </w:r>
      <w:r>
        <w:rPr>
          <w:sz w:val="22"/>
          <w:u w:val="single"/>
        </w:rPr>
        <w:t xml:space="preserve">middle </w:t>
      </w:r>
    </w:p>
    <w:p w:rsidR="0083066C" w:rsidRDefault="0083066C">
      <w:pPr>
        <w:pStyle w:val="Body"/>
        <w:numPr>
          <w:ilvl w:val="0"/>
          <w:numId w:val="80"/>
        </w:numPr>
        <w:ind w:hanging="240"/>
        <w:rPr>
          <w:sz w:val="22"/>
        </w:rPr>
      </w:pPr>
      <w:r>
        <w:rPr>
          <w:sz w:val="22"/>
        </w:rPr>
        <w:t xml:space="preserve">when the gene sequence along a chromosome changes from abcdefg to abcdecdefg: </w:t>
      </w:r>
      <w:r>
        <w:rPr>
          <w:sz w:val="22"/>
          <w:u w:val="single"/>
        </w:rPr>
        <w:t xml:space="preserve">duplication </w:t>
      </w:r>
    </w:p>
    <w:p w:rsidR="0083066C" w:rsidRDefault="0083066C">
      <w:pPr>
        <w:pStyle w:val="Body"/>
        <w:numPr>
          <w:ilvl w:val="0"/>
          <w:numId w:val="80"/>
        </w:numPr>
        <w:ind w:hanging="240"/>
        <w:rPr>
          <w:sz w:val="22"/>
        </w:rPr>
      </w:pPr>
      <w:r>
        <w:rPr>
          <w:sz w:val="22"/>
        </w:rPr>
        <w:t>type of mutation where a single nucleotide changes alters only one codon</w:t>
      </w:r>
      <w:r>
        <w:rPr>
          <w:sz w:val="22"/>
          <w:u w:val="single"/>
        </w:rPr>
        <w:t>: missense</w:t>
      </w:r>
    </w:p>
    <w:p w:rsidR="0083066C" w:rsidRDefault="0083066C">
      <w:pPr>
        <w:pStyle w:val="Body"/>
        <w:numPr>
          <w:ilvl w:val="0"/>
          <w:numId w:val="81"/>
        </w:numPr>
        <w:ind w:hanging="240"/>
        <w:rPr>
          <w:sz w:val="22"/>
        </w:rPr>
      </w:pPr>
      <w:r>
        <w:rPr>
          <w:sz w:val="22"/>
        </w:rPr>
        <w:t>in some genetic crosses (RRxrr) the ratio of visible traits is 1:2:1 in the F1 generation with 2 seemingly intermediate conditions. it’s an example of this type of dominance:</w:t>
      </w:r>
      <w:r>
        <w:rPr>
          <w:sz w:val="22"/>
          <w:u w:val="single"/>
        </w:rPr>
        <w:t xml:space="preserve"> incomplete </w:t>
      </w:r>
    </w:p>
    <w:p w:rsidR="0083066C" w:rsidRDefault="0083066C">
      <w:pPr>
        <w:pStyle w:val="Body"/>
        <w:numPr>
          <w:ilvl w:val="0"/>
          <w:numId w:val="81"/>
        </w:numPr>
        <w:ind w:hanging="240"/>
        <w:rPr>
          <w:sz w:val="22"/>
          <w:u w:val="single"/>
        </w:rPr>
      </w:pPr>
      <w:r>
        <w:rPr>
          <w:sz w:val="22"/>
        </w:rPr>
        <w:t xml:space="preserve">even though pollen (male gamete) from a variety of different plant species land on the stigma (female) only those of the same species will ultimately fertilize the ovule (egg). its an ex of this type of isolation mechanism: </w:t>
      </w:r>
      <w:r>
        <w:rPr>
          <w:sz w:val="22"/>
          <w:u w:val="single"/>
        </w:rPr>
        <w:t>gametic isolation</w:t>
      </w:r>
    </w:p>
    <w:p w:rsidR="0083066C" w:rsidRDefault="0083066C">
      <w:pPr>
        <w:pStyle w:val="Body"/>
        <w:numPr>
          <w:ilvl w:val="0"/>
          <w:numId w:val="82"/>
        </w:numPr>
        <w:ind w:hanging="240"/>
        <w:rPr>
          <w:sz w:val="22"/>
        </w:rPr>
      </w:pPr>
      <w:r>
        <w:rPr>
          <w:sz w:val="22"/>
        </w:rPr>
        <w:t xml:space="preserve">under normal circumstances the range of variation for a phenotype can be represented with this type of curve: </w:t>
      </w:r>
      <w:r>
        <w:rPr>
          <w:sz w:val="22"/>
          <w:u w:val="single"/>
        </w:rPr>
        <w:t>bell</w:t>
      </w:r>
    </w:p>
    <w:p w:rsidR="0083066C" w:rsidRDefault="0083066C">
      <w:pPr>
        <w:pStyle w:val="Body"/>
        <w:numPr>
          <w:ilvl w:val="0"/>
          <w:numId w:val="83"/>
        </w:numPr>
        <w:ind w:hanging="360"/>
        <w:rPr>
          <w:sz w:val="22"/>
        </w:rPr>
      </w:pPr>
      <w:r>
        <w:rPr>
          <w:sz w:val="22"/>
        </w:rPr>
        <w:t xml:space="preserve">if both alleles for a character are the same the organism is considered to be this: </w:t>
      </w:r>
      <w:r>
        <w:rPr>
          <w:sz w:val="22"/>
          <w:u w:val="single"/>
        </w:rPr>
        <w:t>homozygous</w:t>
      </w:r>
    </w:p>
    <w:p w:rsidR="0083066C" w:rsidRDefault="0083066C">
      <w:pPr>
        <w:pStyle w:val="Body"/>
        <w:numPr>
          <w:ilvl w:val="0"/>
          <w:numId w:val="84"/>
        </w:numPr>
        <w:ind w:hanging="360"/>
        <w:rPr>
          <w:sz w:val="22"/>
        </w:rPr>
      </w:pPr>
      <w:r>
        <w:rPr>
          <w:sz w:val="22"/>
        </w:rPr>
        <w:t xml:space="preserve">if the alleles for a character are different, the organisms is considered to be this: </w:t>
      </w:r>
      <w:r>
        <w:rPr>
          <w:sz w:val="22"/>
          <w:u w:val="single"/>
        </w:rPr>
        <w:t>heterozygous</w:t>
      </w:r>
    </w:p>
    <w:p w:rsidR="0083066C" w:rsidRDefault="0083066C">
      <w:pPr>
        <w:pStyle w:val="Body"/>
        <w:numPr>
          <w:ilvl w:val="0"/>
          <w:numId w:val="85"/>
        </w:numPr>
        <w:ind w:hanging="360"/>
        <w:rPr>
          <w:sz w:val="22"/>
        </w:rPr>
      </w:pPr>
      <w:r>
        <w:rPr>
          <w:sz w:val="22"/>
        </w:rPr>
        <w:t xml:space="preserve">by definition, organisms in 2 different species can’t successfully do this: </w:t>
      </w:r>
      <w:r>
        <w:rPr>
          <w:sz w:val="22"/>
          <w:u w:val="single"/>
        </w:rPr>
        <w:t>mate</w:t>
      </w:r>
    </w:p>
    <w:p w:rsidR="0083066C" w:rsidRDefault="0083066C">
      <w:pPr>
        <w:pStyle w:val="Body"/>
        <w:numPr>
          <w:ilvl w:val="0"/>
          <w:numId w:val="85"/>
        </w:numPr>
        <w:ind w:hanging="360"/>
        <w:rPr>
          <w:sz w:val="22"/>
        </w:rPr>
      </w:pPr>
      <w:r>
        <w:rPr>
          <w:sz w:val="22"/>
        </w:rPr>
        <w:t xml:space="preserve"># of alleles for a gene that are found in gametes: </w:t>
      </w:r>
      <w:r>
        <w:rPr>
          <w:sz w:val="22"/>
          <w:u w:val="single"/>
        </w:rPr>
        <w:t>one</w:t>
      </w:r>
    </w:p>
    <w:p w:rsidR="0083066C" w:rsidRDefault="0083066C">
      <w:pPr>
        <w:pStyle w:val="Body"/>
        <w:numPr>
          <w:ilvl w:val="0"/>
          <w:numId w:val="85"/>
        </w:numPr>
        <w:ind w:hanging="360"/>
        <w:rPr>
          <w:sz w:val="22"/>
        </w:rPr>
      </w:pPr>
      <w:r>
        <w:rPr>
          <w:sz w:val="22"/>
        </w:rPr>
        <w:t xml:space="preserve">most point mutations are:  </w:t>
      </w:r>
      <w:r>
        <w:rPr>
          <w:sz w:val="22"/>
          <w:u w:val="single"/>
        </w:rPr>
        <w:t xml:space="preserve">neutral </w:t>
      </w:r>
    </w:p>
    <w:p w:rsidR="0083066C" w:rsidRDefault="0083066C">
      <w:pPr>
        <w:pStyle w:val="Body"/>
        <w:numPr>
          <w:ilvl w:val="0"/>
          <w:numId w:val="86"/>
        </w:numPr>
        <w:ind w:hanging="360"/>
        <w:rPr>
          <w:sz w:val="22"/>
        </w:rPr>
      </w:pPr>
      <w:r>
        <w:rPr>
          <w:sz w:val="22"/>
        </w:rPr>
        <w:t xml:space="preserve">one of the 2 scientists that worked out the probability of allelic assortment within population: </w:t>
      </w:r>
      <w:r>
        <w:rPr>
          <w:sz w:val="22"/>
          <w:u w:val="single"/>
        </w:rPr>
        <w:t>hardy</w:t>
      </w:r>
    </w:p>
    <w:p w:rsidR="0083066C" w:rsidRDefault="0083066C">
      <w:pPr>
        <w:pStyle w:val="Body"/>
        <w:numPr>
          <w:ilvl w:val="0"/>
          <w:numId w:val="86"/>
        </w:numPr>
        <w:ind w:hanging="360"/>
        <w:rPr>
          <w:rStyle w:val="Body"/>
          <w:sz w:val="22"/>
        </w:rPr>
      </w:pPr>
      <w:r>
        <w:rPr>
          <w:sz w:val="22"/>
        </w:rPr>
        <w:t xml:space="preserve">different species of frogs sing their mating songs at different times of the day. it’s an ex of this type of isolating mechanism: </w:t>
      </w:r>
      <w:r>
        <w:rPr>
          <w:sz w:val="22"/>
          <w:u w:val="single"/>
        </w:rPr>
        <w:t>temporal</w:t>
      </w:r>
    </w:p>
    <w:sectPr w:rsidR="0083066C">
      <w:headerReference w:type="even" r:id="rId8"/>
      <w:headerReference w:type="default" r:id="rId9"/>
      <w:footerReference w:type="even" r:id="rId10"/>
      <w:footerReference w:type="default" r:id="rId11"/>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58A" w:rsidRDefault="0014758A">
      <w:r>
        <w:separator/>
      </w:r>
    </w:p>
  </w:endnote>
  <w:endnote w:type="continuationSeparator" w:id="0">
    <w:p w:rsidR="0014758A" w:rsidRDefault="00147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ヒラギノ角ゴ Pro W3">
    <w:charset w:val="4E"/>
    <w:family w:val="auto"/>
    <w:pitch w:val="variable"/>
    <w:sig w:usb0="E00002FF" w:usb1="7AC7FFFF" w:usb2="00000012" w:usb3="00000000" w:csb0="0002000D"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Bold">
    <w:panose1 w:val="020F07020304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58A" w:rsidRDefault="0014758A">
    <w:pPr>
      <w:pStyle w:val="HeaderFooter"/>
      <w:rPr>
        <w:rFonts w:ascii="Times New Roman" w:eastAsia="Times New Roman" w:hAnsi="Times New Roman"/>
        <w:color w:val="auto"/>
        <w:lang w:val="en-US" w:eastAsia="en-US" w:bidi="x-none"/>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58A" w:rsidRDefault="0014758A">
    <w:pPr>
      <w:pStyle w:val="HeaderFooter"/>
      <w:rPr>
        <w:rFonts w:ascii="Times New Roman" w:eastAsia="Times New Roman" w:hAnsi="Times New Roman"/>
        <w:color w:val="auto"/>
        <w:lang w:val="en-US" w:eastAsia="en-US" w:bidi="x-none"/>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58A" w:rsidRDefault="0014758A">
      <w:r>
        <w:separator/>
      </w:r>
    </w:p>
  </w:footnote>
  <w:footnote w:type="continuationSeparator" w:id="0">
    <w:p w:rsidR="0014758A" w:rsidRDefault="001475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58A" w:rsidRDefault="0014758A">
    <w:pPr>
      <w:pStyle w:val="HeaderFooter"/>
      <w:rPr>
        <w:rFonts w:ascii="Times New Roman" w:eastAsia="Times New Roman" w:hAnsi="Times New Roman"/>
        <w:color w:val="auto"/>
        <w:lang w:val="en-US" w:eastAsia="en-US" w:bidi="x-none"/>
      </w:rPr>
    </w:pPr>
    <w:r>
      <w:rPr>
        <w:rStyle w:val="HeaderFooter"/>
      </w:rPr>
      <w:fldChar w:fldCharType="begin"/>
    </w:r>
    <w:r>
      <w:rPr>
        <w:rStyle w:val="HeaderFooter"/>
      </w:rPr>
      <w:instrText xml:space="preserve"> PAGE </w:instrText>
    </w:r>
    <w:r>
      <w:rPr>
        <w:rStyle w:val="HeaderFooter"/>
      </w:rPr>
      <w:fldChar w:fldCharType="separate"/>
    </w:r>
    <w:r>
      <w:rPr>
        <w:rStyle w:val="HeaderFooter"/>
        <w:noProof/>
      </w:rPr>
      <w:t>16</w:t>
    </w:r>
    <w:r>
      <w:rPr>
        <w:rStyle w:val="HeaderFoot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58A" w:rsidRDefault="0014758A">
    <w:pPr>
      <w:pStyle w:val="HeaderFooter"/>
      <w:rPr>
        <w:rFonts w:ascii="Times New Roman" w:eastAsia="Times New Roman" w:hAnsi="Times New Roman"/>
        <w:color w:val="auto"/>
        <w:lang w:val="en-US" w:eastAsia="en-US" w:bidi="x-none"/>
      </w:rPr>
    </w:pPr>
    <w:r>
      <w:rPr>
        <w:rStyle w:val="HeaderFooter"/>
      </w:rPr>
      <w:fldChar w:fldCharType="begin"/>
    </w:r>
    <w:r>
      <w:rPr>
        <w:rStyle w:val="HeaderFooter"/>
      </w:rPr>
      <w:instrText xml:space="preserve"> PAGE </w:instrText>
    </w:r>
    <w:r>
      <w:rPr>
        <w:rStyle w:val="HeaderFooter"/>
      </w:rPr>
      <w:fldChar w:fldCharType="separate"/>
    </w:r>
    <w:r w:rsidR="002949C1">
      <w:rPr>
        <w:rStyle w:val="HeaderFooter"/>
        <w:noProof/>
      </w:rPr>
      <w:t>1</w:t>
    </w:r>
    <w:r>
      <w:rPr>
        <w:rStyle w:val="HeaderFoot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3"/>
    <w:multiLevelType w:val="multilevel"/>
    <w:tmpl w:val="894EE875"/>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3">
    <w:nsid w:val="00000004"/>
    <w:multiLevelType w:val="multilevel"/>
    <w:tmpl w:val="894EE87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0000005"/>
    <w:multiLevelType w:val="multilevel"/>
    <w:tmpl w:val="894EE877"/>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
    <w:nsid w:val="00000006"/>
    <w:multiLevelType w:val="multilevel"/>
    <w:tmpl w:val="894EE878"/>
    <w:lvl w:ilvl="0">
      <w:start w:val="1"/>
      <w:numFmt w:val="bullet"/>
      <w:lvlText w:val="-"/>
      <w:lvlJc w:val="left"/>
      <w:pPr>
        <w:tabs>
          <w:tab w:val="num" w:pos="360"/>
        </w:tabs>
        <w:ind w:left="360" w:firstLine="360"/>
      </w:pPr>
      <w:rPr>
        <w:rFonts w:ascii="Calibri" w:eastAsia="ヒラギノ角ゴ Pro W3" w:hAnsi="Calibri"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6">
    <w:nsid w:val="00000007"/>
    <w:multiLevelType w:val="multilevel"/>
    <w:tmpl w:val="894EE879"/>
    <w:numStyleLink w:val="List1"/>
  </w:abstractNum>
  <w:abstractNum w:abstractNumId="7">
    <w:nsid w:val="00000008"/>
    <w:multiLevelType w:val="multilevel"/>
    <w:tmpl w:val="894EE87A"/>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8">
    <w:nsid w:val="00000009"/>
    <w:multiLevelType w:val="multilevel"/>
    <w:tmpl w:val="894EE87B"/>
    <w:numStyleLink w:val="List1"/>
  </w:abstractNum>
  <w:abstractNum w:abstractNumId="9">
    <w:nsid w:val="0000000A"/>
    <w:multiLevelType w:val="multilevel"/>
    <w:tmpl w:val="894EE87C"/>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0">
    <w:nsid w:val="0000000B"/>
    <w:multiLevelType w:val="multilevel"/>
    <w:tmpl w:val="894EE87D"/>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1">
    <w:nsid w:val="0000000C"/>
    <w:multiLevelType w:val="multilevel"/>
    <w:tmpl w:val="894EE87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2">
    <w:nsid w:val="0000000D"/>
    <w:multiLevelType w:val="multilevel"/>
    <w:tmpl w:val="894EE87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3">
    <w:nsid w:val="0000000E"/>
    <w:multiLevelType w:val="multilevel"/>
    <w:tmpl w:val="894EE880"/>
    <w:lvl w:ilvl="0">
      <w:start w:val="1"/>
      <w:numFmt w:val="bullet"/>
      <w:lvlText w:val="-"/>
      <w:lvlJc w:val="left"/>
      <w:pPr>
        <w:tabs>
          <w:tab w:val="num" w:pos="140"/>
        </w:tabs>
        <w:ind w:left="140" w:firstLine="360"/>
      </w:pPr>
      <w:rPr>
        <w:rFonts w:ascii="Calibri" w:eastAsia="ヒラギノ角ゴ Pro W3" w:hAnsi="Calibri" w:hint="default"/>
        <w:color w:val="000000"/>
        <w:position w:val="0"/>
        <w:sz w:val="22"/>
      </w:rPr>
    </w:lvl>
    <w:lvl w:ilvl="1">
      <w:start w:val="1"/>
      <w:numFmt w:val="bullet"/>
      <w:lvlText w:val="o"/>
      <w:lvlJc w:val="left"/>
      <w:pPr>
        <w:tabs>
          <w:tab w:val="num" w:pos="140"/>
        </w:tabs>
        <w:ind w:left="140" w:firstLine="1080"/>
      </w:pPr>
      <w:rPr>
        <w:rFonts w:ascii="Courier New" w:eastAsia="ヒラギノ角ゴ Pro W3" w:hAnsi="Courier New" w:hint="default"/>
        <w:color w:val="000000"/>
        <w:position w:val="0"/>
        <w:sz w:val="22"/>
      </w:rPr>
    </w:lvl>
    <w:lvl w:ilvl="2">
      <w:start w:val="1"/>
      <w:numFmt w:val="bullet"/>
      <w:lvlText w:val=""/>
      <w:lvlJc w:val="left"/>
      <w:pPr>
        <w:tabs>
          <w:tab w:val="num" w:pos="140"/>
        </w:tabs>
        <w:ind w:left="140" w:firstLine="1800"/>
      </w:pPr>
      <w:rPr>
        <w:rFonts w:ascii="Wingdings" w:eastAsia="ヒラギノ角ゴ Pro W3" w:hAnsi="Wingdings" w:hint="default"/>
        <w:color w:val="000000"/>
        <w:position w:val="0"/>
        <w:sz w:val="22"/>
      </w:rPr>
    </w:lvl>
    <w:lvl w:ilvl="3">
      <w:start w:val="1"/>
      <w:numFmt w:val="bullet"/>
      <w:lvlText w:val="•"/>
      <w:lvlJc w:val="left"/>
      <w:pPr>
        <w:tabs>
          <w:tab w:val="num" w:pos="140"/>
        </w:tabs>
        <w:ind w:left="140" w:firstLine="2520"/>
      </w:pPr>
      <w:rPr>
        <w:rFonts w:ascii="Lucida Grande" w:eastAsia="ヒラギノ角ゴ Pro W3" w:hAnsi="Symbol" w:hint="default"/>
        <w:color w:val="000000"/>
        <w:position w:val="0"/>
        <w:sz w:val="22"/>
      </w:rPr>
    </w:lvl>
    <w:lvl w:ilvl="4">
      <w:start w:val="1"/>
      <w:numFmt w:val="bullet"/>
      <w:lvlText w:val="o"/>
      <w:lvlJc w:val="left"/>
      <w:pPr>
        <w:tabs>
          <w:tab w:val="num" w:pos="140"/>
        </w:tabs>
        <w:ind w:left="140" w:firstLine="3240"/>
      </w:pPr>
      <w:rPr>
        <w:rFonts w:ascii="Courier New" w:eastAsia="ヒラギノ角ゴ Pro W3" w:hAnsi="Courier New" w:hint="default"/>
        <w:color w:val="000000"/>
        <w:position w:val="0"/>
        <w:sz w:val="22"/>
      </w:rPr>
    </w:lvl>
    <w:lvl w:ilvl="5">
      <w:start w:val="1"/>
      <w:numFmt w:val="bullet"/>
      <w:lvlText w:val=""/>
      <w:lvlJc w:val="left"/>
      <w:pPr>
        <w:tabs>
          <w:tab w:val="num" w:pos="140"/>
        </w:tabs>
        <w:ind w:left="140" w:firstLine="3960"/>
      </w:pPr>
      <w:rPr>
        <w:rFonts w:ascii="Wingdings" w:eastAsia="ヒラギノ角ゴ Pro W3" w:hAnsi="Wingdings" w:hint="default"/>
        <w:color w:val="000000"/>
        <w:position w:val="0"/>
        <w:sz w:val="22"/>
      </w:rPr>
    </w:lvl>
    <w:lvl w:ilvl="6">
      <w:start w:val="1"/>
      <w:numFmt w:val="bullet"/>
      <w:lvlText w:val="•"/>
      <w:lvlJc w:val="left"/>
      <w:pPr>
        <w:tabs>
          <w:tab w:val="num" w:pos="140"/>
        </w:tabs>
        <w:ind w:left="140" w:firstLine="4680"/>
      </w:pPr>
      <w:rPr>
        <w:rFonts w:ascii="Lucida Grande" w:eastAsia="ヒラギノ角ゴ Pro W3" w:hAnsi="Symbol" w:hint="default"/>
        <w:color w:val="000000"/>
        <w:position w:val="0"/>
        <w:sz w:val="22"/>
      </w:rPr>
    </w:lvl>
    <w:lvl w:ilvl="7">
      <w:start w:val="1"/>
      <w:numFmt w:val="bullet"/>
      <w:lvlText w:val="o"/>
      <w:lvlJc w:val="left"/>
      <w:pPr>
        <w:tabs>
          <w:tab w:val="num" w:pos="140"/>
        </w:tabs>
        <w:ind w:left="140" w:firstLine="5400"/>
      </w:pPr>
      <w:rPr>
        <w:rFonts w:ascii="Courier New" w:eastAsia="ヒラギノ角ゴ Pro W3" w:hAnsi="Courier New" w:hint="default"/>
        <w:color w:val="000000"/>
        <w:position w:val="0"/>
        <w:sz w:val="22"/>
      </w:rPr>
    </w:lvl>
    <w:lvl w:ilvl="8">
      <w:start w:val="1"/>
      <w:numFmt w:val="bullet"/>
      <w:lvlText w:val=""/>
      <w:lvlJc w:val="left"/>
      <w:pPr>
        <w:tabs>
          <w:tab w:val="num" w:pos="140"/>
        </w:tabs>
        <w:ind w:left="140" w:firstLine="6120"/>
      </w:pPr>
      <w:rPr>
        <w:rFonts w:ascii="Wingdings" w:eastAsia="ヒラギノ角ゴ Pro W3" w:hAnsi="Wingdings" w:hint="default"/>
        <w:color w:val="000000"/>
        <w:position w:val="0"/>
        <w:sz w:val="22"/>
      </w:rPr>
    </w:lvl>
  </w:abstractNum>
  <w:abstractNum w:abstractNumId="14">
    <w:nsid w:val="0000000F"/>
    <w:multiLevelType w:val="multilevel"/>
    <w:tmpl w:val="894EE881"/>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15">
    <w:nsid w:val="00000010"/>
    <w:multiLevelType w:val="multilevel"/>
    <w:tmpl w:val="894EE882"/>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6">
    <w:nsid w:val="00000011"/>
    <w:multiLevelType w:val="multilevel"/>
    <w:tmpl w:val="894EE88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7">
    <w:nsid w:val="00000012"/>
    <w:multiLevelType w:val="multilevel"/>
    <w:tmpl w:val="894EE88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8">
    <w:nsid w:val="00000013"/>
    <w:multiLevelType w:val="multilevel"/>
    <w:tmpl w:val="894EE88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9">
    <w:nsid w:val="00000014"/>
    <w:multiLevelType w:val="multilevel"/>
    <w:tmpl w:val="894EE88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0">
    <w:nsid w:val="00000015"/>
    <w:multiLevelType w:val="multilevel"/>
    <w:tmpl w:val="894EE887"/>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1">
    <w:nsid w:val="00000016"/>
    <w:multiLevelType w:val="multilevel"/>
    <w:tmpl w:val="894EE888"/>
    <w:lvl w:ilvl="0">
      <w:start w:val="1"/>
      <w:numFmt w:val="bullet"/>
      <w:lvlText w:val="-"/>
      <w:lvlJc w:val="left"/>
      <w:pPr>
        <w:tabs>
          <w:tab w:val="num" w:pos="140"/>
        </w:tabs>
        <w:ind w:left="140" w:firstLine="360"/>
      </w:pPr>
      <w:rPr>
        <w:rFonts w:ascii="Calibri" w:eastAsia="ヒラギノ角ゴ Pro W3" w:hAnsi="Calibri" w:hint="default"/>
        <w:color w:val="000000"/>
        <w:position w:val="0"/>
        <w:sz w:val="22"/>
      </w:rPr>
    </w:lvl>
    <w:lvl w:ilvl="1">
      <w:start w:val="1"/>
      <w:numFmt w:val="bullet"/>
      <w:lvlText w:val="o"/>
      <w:lvlJc w:val="left"/>
      <w:pPr>
        <w:tabs>
          <w:tab w:val="num" w:pos="140"/>
        </w:tabs>
        <w:ind w:left="140" w:firstLine="1080"/>
      </w:pPr>
      <w:rPr>
        <w:rFonts w:ascii="Courier New" w:eastAsia="ヒラギノ角ゴ Pro W3" w:hAnsi="Courier New" w:hint="default"/>
        <w:color w:val="000000"/>
        <w:position w:val="0"/>
        <w:sz w:val="22"/>
      </w:rPr>
    </w:lvl>
    <w:lvl w:ilvl="2">
      <w:start w:val="1"/>
      <w:numFmt w:val="bullet"/>
      <w:lvlText w:val=""/>
      <w:lvlJc w:val="left"/>
      <w:pPr>
        <w:tabs>
          <w:tab w:val="num" w:pos="140"/>
        </w:tabs>
        <w:ind w:left="140" w:firstLine="1800"/>
      </w:pPr>
      <w:rPr>
        <w:rFonts w:ascii="Wingdings" w:eastAsia="ヒラギノ角ゴ Pro W3" w:hAnsi="Wingdings" w:hint="default"/>
        <w:color w:val="000000"/>
        <w:position w:val="0"/>
        <w:sz w:val="22"/>
      </w:rPr>
    </w:lvl>
    <w:lvl w:ilvl="3">
      <w:start w:val="1"/>
      <w:numFmt w:val="bullet"/>
      <w:lvlText w:val="•"/>
      <w:lvlJc w:val="left"/>
      <w:pPr>
        <w:tabs>
          <w:tab w:val="num" w:pos="140"/>
        </w:tabs>
        <w:ind w:left="140" w:firstLine="2520"/>
      </w:pPr>
      <w:rPr>
        <w:rFonts w:ascii="Lucida Grande" w:eastAsia="ヒラギノ角ゴ Pro W3" w:hAnsi="Symbol" w:hint="default"/>
        <w:color w:val="000000"/>
        <w:position w:val="0"/>
        <w:sz w:val="22"/>
      </w:rPr>
    </w:lvl>
    <w:lvl w:ilvl="4">
      <w:start w:val="1"/>
      <w:numFmt w:val="bullet"/>
      <w:lvlText w:val="o"/>
      <w:lvlJc w:val="left"/>
      <w:pPr>
        <w:tabs>
          <w:tab w:val="num" w:pos="140"/>
        </w:tabs>
        <w:ind w:left="140" w:firstLine="3240"/>
      </w:pPr>
      <w:rPr>
        <w:rFonts w:ascii="Courier New" w:eastAsia="ヒラギノ角ゴ Pro W3" w:hAnsi="Courier New" w:hint="default"/>
        <w:color w:val="000000"/>
        <w:position w:val="0"/>
        <w:sz w:val="22"/>
      </w:rPr>
    </w:lvl>
    <w:lvl w:ilvl="5">
      <w:start w:val="1"/>
      <w:numFmt w:val="bullet"/>
      <w:lvlText w:val=""/>
      <w:lvlJc w:val="left"/>
      <w:pPr>
        <w:tabs>
          <w:tab w:val="num" w:pos="140"/>
        </w:tabs>
        <w:ind w:left="140" w:firstLine="3960"/>
      </w:pPr>
      <w:rPr>
        <w:rFonts w:ascii="Wingdings" w:eastAsia="ヒラギノ角ゴ Pro W3" w:hAnsi="Wingdings" w:hint="default"/>
        <w:color w:val="000000"/>
        <w:position w:val="0"/>
        <w:sz w:val="22"/>
      </w:rPr>
    </w:lvl>
    <w:lvl w:ilvl="6">
      <w:start w:val="1"/>
      <w:numFmt w:val="bullet"/>
      <w:lvlText w:val="•"/>
      <w:lvlJc w:val="left"/>
      <w:pPr>
        <w:tabs>
          <w:tab w:val="num" w:pos="140"/>
        </w:tabs>
        <w:ind w:left="140" w:firstLine="4680"/>
      </w:pPr>
      <w:rPr>
        <w:rFonts w:ascii="Lucida Grande" w:eastAsia="ヒラギノ角ゴ Pro W3" w:hAnsi="Symbol" w:hint="default"/>
        <w:color w:val="000000"/>
        <w:position w:val="0"/>
        <w:sz w:val="22"/>
      </w:rPr>
    </w:lvl>
    <w:lvl w:ilvl="7">
      <w:start w:val="1"/>
      <w:numFmt w:val="bullet"/>
      <w:lvlText w:val="o"/>
      <w:lvlJc w:val="left"/>
      <w:pPr>
        <w:tabs>
          <w:tab w:val="num" w:pos="140"/>
        </w:tabs>
        <w:ind w:left="140" w:firstLine="5400"/>
      </w:pPr>
      <w:rPr>
        <w:rFonts w:ascii="Courier New" w:eastAsia="ヒラギノ角ゴ Pro W3" w:hAnsi="Courier New" w:hint="default"/>
        <w:color w:val="000000"/>
        <w:position w:val="0"/>
        <w:sz w:val="22"/>
      </w:rPr>
    </w:lvl>
    <w:lvl w:ilvl="8">
      <w:start w:val="1"/>
      <w:numFmt w:val="bullet"/>
      <w:lvlText w:val=""/>
      <w:lvlJc w:val="left"/>
      <w:pPr>
        <w:tabs>
          <w:tab w:val="num" w:pos="140"/>
        </w:tabs>
        <w:ind w:left="140" w:firstLine="6120"/>
      </w:pPr>
      <w:rPr>
        <w:rFonts w:ascii="Wingdings" w:eastAsia="ヒラギノ角ゴ Pro W3" w:hAnsi="Wingdings" w:hint="default"/>
        <w:color w:val="000000"/>
        <w:position w:val="0"/>
        <w:sz w:val="22"/>
      </w:rPr>
    </w:lvl>
  </w:abstractNum>
  <w:abstractNum w:abstractNumId="22">
    <w:nsid w:val="00000017"/>
    <w:multiLevelType w:val="multilevel"/>
    <w:tmpl w:val="894EE889"/>
    <w:lvl w:ilvl="0">
      <w:start w:val="1"/>
      <w:numFmt w:val="bullet"/>
      <w:lvlText w:val="-"/>
      <w:lvlJc w:val="left"/>
      <w:pPr>
        <w:tabs>
          <w:tab w:val="num" w:pos="134"/>
        </w:tabs>
        <w:ind w:left="134" w:firstLine="0"/>
      </w:pPr>
      <w:rPr>
        <w:rFonts w:hint="default"/>
        <w:position w:val="0"/>
      </w:rPr>
    </w:lvl>
    <w:lvl w:ilv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3">
    <w:nsid w:val="00000018"/>
    <w:multiLevelType w:val="multilevel"/>
    <w:tmpl w:val="894EE88A"/>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4">
    <w:nsid w:val="00000019"/>
    <w:multiLevelType w:val="multilevel"/>
    <w:tmpl w:val="894EE88B"/>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5">
    <w:nsid w:val="0000001A"/>
    <w:multiLevelType w:val="multilevel"/>
    <w:tmpl w:val="894EE88C"/>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6">
    <w:nsid w:val="0000001B"/>
    <w:multiLevelType w:val="multilevel"/>
    <w:tmpl w:val="894EE88D"/>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7">
    <w:nsid w:val="0000001C"/>
    <w:multiLevelType w:val="multilevel"/>
    <w:tmpl w:val="894EE88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8">
    <w:nsid w:val="0000001D"/>
    <w:multiLevelType w:val="multilevel"/>
    <w:tmpl w:val="894EE88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9">
    <w:nsid w:val="0000001E"/>
    <w:multiLevelType w:val="multilevel"/>
    <w:tmpl w:val="894EE890"/>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0">
    <w:nsid w:val="0000001F"/>
    <w:multiLevelType w:val="multilevel"/>
    <w:tmpl w:val="894EE891"/>
    <w:lvl w:ilvl="0">
      <w:start w:val="2"/>
      <w:numFmt w:val="decimal"/>
      <w:isLgl/>
      <w:lvlText w:val="%1."/>
      <w:lvlJc w:val="left"/>
      <w:pPr>
        <w:tabs>
          <w:tab w:val="num" w:pos="278"/>
        </w:tabs>
        <w:ind w:left="278" w:firstLine="0"/>
      </w:pPr>
      <w:rPr>
        <w:rFonts w:hint="default"/>
        <w:position w:val="0"/>
      </w:rPr>
    </w:lvl>
    <w:lvl w:ilvl="1">
      <w:start w:val="1"/>
      <w:numFmt w:val="lowerLetter"/>
      <w:lvlText w:val="%2."/>
      <w:lvlJc w:val="left"/>
      <w:pPr>
        <w:tabs>
          <w:tab w:val="num" w:pos="278"/>
        </w:tabs>
        <w:ind w:left="278" w:firstLine="360"/>
      </w:pPr>
      <w:rPr>
        <w:rFonts w:hint="default"/>
        <w:position w:val="0"/>
      </w:rPr>
    </w:lvl>
    <w:lvl w:ilvl="2">
      <w:start w:val="1"/>
      <w:numFmt w:val="lowerRoman"/>
      <w:lvlText w:val="%3."/>
      <w:lvlJc w:val="left"/>
      <w:pPr>
        <w:tabs>
          <w:tab w:val="num" w:pos="278"/>
        </w:tabs>
        <w:ind w:left="278" w:firstLine="720"/>
      </w:pPr>
      <w:rPr>
        <w:rFonts w:hint="default"/>
        <w:position w:val="0"/>
      </w:rPr>
    </w:lvl>
    <w:lvl w:ilvl="3">
      <w:start w:val="1"/>
      <w:numFmt w:val="decimal"/>
      <w:isLgl/>
      <w:lvlText w:val="%4."/>
      <w:lvlJc w:val="left"/>
      <w:pPr>
        <w:tabs>
          <w:tab w:val="num" w:pos="278"/>
        </w:tabs>
        <w:ind w:left="278" w:firstLine="1080"/>
      </w:pPr>
      <w:rPr>
        <w:rFonts w:hint="default"/>
        <w:position w:val="0"/>
      </w:rPr>
    </w:lvl>
    <w:lvl w:ilvl="4">
      <w:start w:val="1"/>
      <w:numFmt w:val="lowerLetter"/>
      <w:lvlText w:val="%5."/>
      <w:lvlJc w:val="left"/>
      <w:pPr>
        <w:tabs>
          <w:tab w:val="num" w:pos="278"/>
        </w:tabs>
        <w:ind w:left="278" w:firstLine="1440"/>
      </w:pPr>
      <w:rPr>
        <w:rFonts w:hint="default"/>
        <w:position w:val="0"/>
      </w:rPr>
    </w:lvl>
    <w:lvl w:ilvl="5">
      <w:start w:val="1"/>
      <w:numFmt w:val="lowerRoman"/>
      <w:lvlText w:val="%6."/>
      <w:lvlJc w:val="left"/>
      <w:pPr>
        <w:tabs>
          <w:tab w:val="num" w:pos="278"/>
        </w:tabs>
        <w:ind w:left="278" w:firstLine="1800"/>
      </w:pPr>
      <w:rPr>
        <w:rFonts w:hint="default"/>
        <w:position w:val="0"/>
      </w:rPr>
    </w:lvl>
    <w:lvl w:ilvl="6">
      <w:start w:val="1"/>
      <w:numFmt w:val="decimal"/>
      <w:isLgl/>
      <w:lvlText w:val="%7."/>
      <w:lvlJc w:val="left"/>
      <w:pPr>
        <w:tabs>
          <w:tab w:val="num" w:pos="278"/>
        </w:tabs>
        <w:ind w:left="278" w:firstLine="2160"/>
      </w:pPr>
      <w:rPr>
        <w:rFonts w:hint="default"/>
        <w:position w:val="0"/>
      </w:rPr>
    </w:lvl>
    <w:lvl w:ilvl="7">
      <w:start w:val="1"/>
      <w:numFmt w:val="lowerLetter"/>
      <w:lvlText w:val="%8."/>
      <w:lvlJc w:val="left"/>
      <w:pPr>
        <w:tabs>
          <w:tab w:val="num" w:pos="278"/>
        </w:tabs>
        <w:ind w:left="278" w:firstLine="2520"/>
      </w:pPr>
      <w:rPr>
        <w:rFonts w:hint="default"/>
        <w:position w:val="0"/>
      </w:rPr>
    </w:lvl>
    <w:lvl w:ilvl="8">
      <w:start w:val="1"/>
      <w:numFmt w:val="lowerRoman"/>
      <w:lvlText w:val="%9."/>
      <w:lvlJc w:val="left"/>
      <w:pPr>
        <w:tabs>
          <w:tab w:val="num" w:pos="278"/>
        </w:tabs>
        <w:ind w:left="278" w:firstLine="2880"/>
      </w:pPr>
      <w:rPr>
        <w:rFonts w:hint="default"/>
        <w:position w:val="0"/>
      </w:rPr>
    </w:lvl>
  </w:abstractNum>
  <w:abstractNum w:abstractNumId="31">
    <w:nsid w:val="00000020"/>
    <w:multiLevelType w:val="multilevel"/>
    <w:tmpl w:val="894EE892"/>
    <w:lvl w:ilvl="0">
      <w:start w:val="1"/>
      <w:numFmt w:val="bullet"/>
      <w:lvlText w:val="-"/>
      <w:lvlJc w:val="left"/>
      <w:pPr>
        <w:tabs>
          <w:tab w:val="num" w:pos="197"/>
        </w:tabs>
        <w:ind w:left="197" w:firstLine="360"/>
      </w:pPr>
      <w:rPr>
        <w:rFonts w:ascii="Calibri" w:eastAsia="ヒラギノ角ゴ Pro W3" w:hAnsi="Calibri" w:hint="default"/>
        <w:color w:val="000000"/>
        <w:position w:val="0"/>
        <w:sz w:val="22"/>
      </w:rPr>
    </w:lvl>
    <w:lvl w:ilvl="1">
      <w:start w:val="1"/>
      <w:numFmt w:val="bullet"/>
      <w:lvlText w:val="o"/>
      <w:lvlJc w:val="left"/>
      <w:pPr>
        <w:tabs>
          <w:tab w:val="num" w:pos="197"/>
        </w:tabs>
        <w:ind w:left="197" w:firstLine="1080"/>
      </w:pPr>
      <w:rPr>
        <w:rFonts w:ascii="Courier New" w:eastAsia="ヒラギノ角ゴ Pro W3" w:hAnsi="Courier New" w:hint="default"/>
        <w:color w:val="000000"/>
        <w:position w:val="0"/>
        <w:sz w:val="22"/>
      </w:rPr>
    </w:lvl>
    <w:lvl w:ilvl="2">
      <w:start w:val="1"/>
      <w:numFmt w:val="bullet"/>
      <w:lvlText w:val=""/>
      <w:lvlJc w:val="left"/>
      <w:pPr>
        <w:tabs>
          <w:tab w:val="num" w:pos="197"/>
        </w:tabs>
        <w:ind w:left="197" w:firstLine="1800"/>
      </w:pPr>
      <w:rPr>
        <w:rFonts w:ascii="Wingdings" w:eastAsia="ヒラギノ角ゴ Pro W3" w:hAnsi="Wingdings" w:hint="default"/>
        <w:color w:val="000000"/>
        <w:position w:val="0"/>
        <w:sz w:val="22"/>
      </w:rPr>
    </w:lvl>
    <w:lvl w:ilvl="3">
      <w:start w:val="1"/>
      <w:numFmt w:val="bullet"/>
      <w:lvlText w:val="•"/>
      <w:lvlJc w:val="left"/>
      <w:pPr>
        <w:tabs>
          <w:tab w:val="num" w:pos="197"/>
        </w:tabs>
        <w:ind w:left="197" w:firstLine="2520"/>
      </w:pPr>
      <w:rPr>
        <w:rFonts w:ascii="Lucida Grande" w:eastAsia="ヒラギノ角ゴ Pro W3" w:hAnsi="Symbol" w:hint="default"/>
        <w:color w:val="000000"/>
        <w:position w:val="0"/>
        <w:sz w:val="22"/>
      </w:rPr>
    </w:lvl>
    <w:lvl w:ilvl="4">
      <w:start w:val="1"/>
      <w:numFmt w:val="bullet"/>
      <w:lvlText w:val="o"/>
      <w:lvlJc w:val="left"/>
      <w:pPr>
        <w:tabs>
          <w:tab w:val="num" w:pos="197"/>
        </w:tabs>
        <w:ind w:left="197" w:firstLine="3240"/>
      </w:pPr>
      <w:rPr>
        <w:rFonts w:ascii="Courier New" w:eastAsia="ヒラギノ角ゴ Pro W3" w:hAnsi="Courier New" w:hint="default"/>
        <w:color w:val="000000"/>
        <w:position w:val="0"/>
        <w:sz w:val="22"/>
      </w:rPr>
    </w:lvl>
    <w:lvl w:ilvl="5">
      <w:start w:val="1"/>
      <w:numFmt w:val="bullet"/>
      <w:lvlText w:val=""/>
      <w:lvlJc w:val="left"/>
      <w:pPr>
        <w:tabs>
          <w:tab w:val="num" w:pos="197"/>
        </w:tabs>
        <w:ind w:left="197" w:firstLine="3960"/>
      </w:pPr>
      <w:rPr>
        <w:rFonts w:ascii="Wingdings" w:eastAsia="ヒラギノ角ゴ Pro W3" w:hAnsi="Wingdings" w:hint="default"/>
        <w:color w:val="000000"/>
        <w:position w:val="0"/>
        <w:sz w:val="22"/>
      </w:rPr>
    </w:lvl>
    <w:lvl w:ilvl="6">
      <w:start w:val="1"/>
      <w:numFmt w:val="bullet"/>
      <w:lvlText w:val="•"/>
      <w:lvlJc w:val="left"/>
      <w:pPr>
        <w:tabs>
          <w:tab w:val="num" w:pos="197"/>
        </w:tabs>
        <w:ind w:left="197" w:firstLine="4680"/>
      </w:pPr>
      <w:rPr>
        <w:rFonts w:ascii="Lucida Grande" w:eastAsia="ヒラギノ角ゴ Pro W3" w:hAnsi="Symbol" w:hint="default"/>
        <w:color w:val="000000"/>
        <w:position w:val="0"/>
        <w:sz w:val="22"/>
      </w:rPr>
    </w:lvl>
    <w:lvl w:ilvl="7">
      <w:start w:val="1"/>
      <w:numFmt w:val="bullet"/>
      <w:lvlText w:val="o"/>
      <w:lvlJc w:val="left"/>
      <w:pPr>
        <w:tabs>
          <w:tab w:val="num" w:pos="197"/>
        </w:tabs>
        <w:ind w:left="197" w:firstLine="5400"/>
      </w:pPr>
      <w:rPr>
        <w:rFonts w:ascii="Courier New" w:eastAsia="ヒラギノ角ゴ Pro W3" w:hAnsi="Courier New" w:hint="default"/>
        <w:color w:val="000000"/>
        <w:position w:val="0"/>
        <w:sz w:val="22"/>
      </w:rPr>
    </w:lvl>
    <w:lvl w:ilvl="8">
      <w:start w:val="1"/>
      <w:numFmt w:val="bullet"/>
      <w:lvlText w:val=""/>
      <w:lvlJc w:val="left"/>
      <w:pPr>
        <w:tabs>
          <w:tab w:val="num" w:pos="197"/>
        </w:tabs>
        <w:ind w:left="197" w:firstLine="6120"/>
      </w:pPr>
      <w:rPr>
        <w:rFonts w:ascii="Wingdings" w:eastAsia="ヒラギノ角ゴ Pro W3" w:hAnsi="Wingdings" w:hint="default"/>
        <w:color w:val="000000"/>
        <w:position w:val="0"/>
        <w:sz w:val="22"/>
      </w:rPr>
    </w:lvl>
  </w:abstractNum>
  <w:abstractNum w:abstractNumId="32">
    <w:nsid w:val="00000021"/>
    <w:multiLevelType w:val="multilevel"/>
    <w:tmpl w:val="894EE89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3">
    <w:nsid w:val="00000022"/>
    <w:multiLevelType w:val="multilevel"/>
    <w:tmpl w:val="894EE894"/>
    <w:lvl w:ilvl="0">
      <w:start w:val="1"/>
      <w:numFmt w:val="bullet"/>
      <w:lvlText w:val="*"/>
      <w:lvlJc w:val="left"/>
      <w:pPr>
        <w:tabs>
          <w:tab w:val="num" w:pos="176"/>
        </w:tabs>
        <w:ind w:left="176" w:firstLine="0"/>
      </w:pPr>
      <w:rPr>
        <w:rFonts w:hint="default"/>
        <w:position w:val="0"/>
      </w:rPr>
    </w:lvl>
    <w:lvl w:ilvl="1">
      <w:start w:va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34">
    <w:nsid w:val="00000023"/>
    <w:multiLevelType w:val="multilevel"/>
    <w:tmpl w:val="894EE895"/>
    <w:lvl w:ilvl="0">
      <w:start w:val="1"/>
      <w:numFmt w:val="bullet"/>
      <w:lvlText w:val="*"/>
      <w:lvlJc w:val="left"/>
      <w:pPr>
        <w:tabs>
          <w:tab w:val="num" w:pos="176"/>
        </w:tabs>
        <w:ind w:left="176" w:firstLine="0"/>
      </w:pPr>
      <w:rPr>
        <w:rFonts w:hint="default"/>
        <w:position w:val="0"/>
      </w:rPr>
    </w:lvl>
    <w:lvl w:ilvl="1">
      <w:start w:va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35">
    <w:nsid w:val="00000024"/>
    <w:multiLevelType w:val="multilevel"/>
    <w:tmpl w:val="894EE89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6">
    <w:nsid w:val="00000025"/>
    <w:multiLevelType w:val="multilevel"/>
    <w:tmpl w:val="894EE897"/>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7">
    <w:nsid w:val="00000026"/>
    <w:multiLevelType w:val="multilevel"/>
    <w:tmpl w:val="894EE898"/>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8">
    <w:nsid w:val="00000027"/>
    <w:multiLevelType w:val="multilevel"/>
    <w:tmpl w:val="894EE89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9">
    <w:nsid w:val="00000028"/>
    <w:multiLevelType w:val="multilevel"/>
    <w:tmpl w:val="894EE89A"/>
    <w:lvl w:ilvl="0">
      <w:start w:val="1"/>
      <w:numFmt w:val="bullet"/>
      <w:lvlText w:val="-"/>
      <w:lvlJc w:val="left"/>
      <w:pPr>
        <w:tabs>
          <w:tab w:val="num" w:pos="134"/>
        </w:tabs>
        <w:ind w:left="134" w:firstLine="0"/>
      </w:pPr>
      <w:rPr>
        <w:rFonts w:hint="default"/>
        <w:position w:val="0"/>
      </w:rPr>
    </w:lvl>
    <w:lvl w:ilv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0">
    <w:nsid w:val="00000029"/>
    <w:multiLevelType w:val="multilevel"/>
    <w:tmpl w:val="894EE89B"/>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1">
    <w:nsid w:val="0000002A"/>
    <w:multiLevelType w:val="multilevel"/>
    <w:tmpl w:val="894EE89C"/>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2">
    <w:nsid w:val="0000002B"/>
    <w:multiLevelType w:val="multilevel"/>
    <w:tmpl w:val="894EE89D"/>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3">
    <w:nsid w:val="0000002C"/>
    <w:multiLevelType w:val="multilevel"/>
    <w:tmpl w:val="894EE89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4">
    <w:nsid w:val="0000002D"/>
    <w:multiLevelType w:val="multilevel"/>
    <w:tmpl w:val="894EE89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5">
    <w:nsid w:val="0000002E"/>
    <w:multiLevelType w:val="multilevel"/>
    <w:tmpl w:val="894EE8A0"/>
    <w:lvl w:ilvl="0">
      <w:start w:val="1"/>
      <w:numFmt w:val="bullet"/>
      <w:lvlText w:val="-"/>
      <w:lvlJc w:val="left"/>
      <w:pPr>
        <w:tabs>
          <w:tab w:val="num" w:pos="134"/>
        </w:tabs>
        <w:ind w:left="134" w:firstLine="0"/>
      </w:pPr>
      <w:rPr>
        <w:rFonts w:hint="default"/>
        <w:position w:val="0"/>
      </w:rPr>
    </w:lvl>
    <w:lvl w:ilv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6">
    <w:nsid w:val="0000002F"/>
    <w:multiLevelType w:val="multilevel"/>
    <w:tmpl w:val="894EE8A1"/>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7">
    <w:nsid w:val="00000030"/>
    <w:multiLevelType w:val="multilevel"/>
    <w:tmpl w:val="894EE8A2"/>
    <w:lvl w:ilvl="0">
      <w:start w:val="2"/>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8">
    <w:nsid w:val="00000031"/>
    <w:multiLevelType w:val="multilevel"/>
    <w:tmpl w:val="894EE8A3"/>
    <w:lvl w:ilvl="0">
      <w:start w:val="3"/>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9">
    <w:nsid w:val="00000032"/>
    <w:multiLevelType w:val="multilevel"/>
    <w:tmpl w:val="894EE8A4"/>
    <w:lvl w:ilvl="0">
      <w:start w:val="4"/>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50">
    <w:nsid w:val="00000033"/>
    <w:multiLevelType w:val="multilevel"/>
    <w:tmpl w:val="894EE8A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1">
    <w:nsid w:val="00000034"/>
    <w:multiLevelType w:val="multilevel"/>
    <w:tmpl w:val="894EE8A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2">
    <w:nsid w:val="00000035"/>
    <w:multiLevelType w:val="multilevel"/>
    <w:tmpl w:val="894EE8A7"/>
    <w:lvl w:ilvl="0">
      <w:start w:val="1"/>
      <w:numFmt w:val="bullet"/>
      <w:lvlText w:val="-"/>
      <w:lvlJc w:val="left"/>
      <w:pPr>
        <w:tabs>
          <w:tab w:val="num" w:pos="197"/>
        </w:tabs>
        <w:ind w:left="197" w:firstLine="360"/>
      </w:pPr>
      <w:rPr>
        <w:rFonts w:ascii="Calibri" w:eastAsia="ヒラギノ角ゴ Pro W3" w:hAnsi="Calibri" w:hint="default"/>
        <w:color w:val="000000"/>
        <w:position w:val="0"/>
        <w:sz w:val="22"/>
      </w:rPr>
    </w:lvl>
    <w:lvl w:ilvl="1">
      <w:start w:val="1"/>
      <w:numFmt w:val="bullet"/>
      <w:lvlText w:val="o"/>
      <w:lvlJc w:val="left"/>
      <w:pPr>
        <w:tabs>
          <w:tab w:val="num" w:pos="197"/>
        </w:tabs>
        <w:ind w:left="197" w:firstLine="1080"/>
      </w:pPr>
      <w:rPr>
        <w:rFonts w:ascii="Courier New" w:eastAsia="ヒラギノ角ゴ Pro W3" w:hAnsi="Courier New" w:hint="default"/>
        <w:color w:val="000000"/>
        <w:position w:val="0"/>
        <w:sz w:val="22"/>
      </w:rPr>
    </w:lvl>
    <w:lvl w:ilvl="2">
      <w:start w:val="1"/>
      <w:numFmt w:val="bullet"/>
      <w:lvlText w:val=""/>
      <w:lvlJc w:val="left"/>
      <w:pPr>
        <w:tabs>
          <w:tab w:val="num" w:pos="197"/>
        </w:tabs>
        <w:ind w:left="197" w:firstLine="1800"/>
      </w:pPr>
      <w:rPr>
        <w:rFonts w:ascii="Wingdings" w:eastAsia="ヒラギノ角ゴ Pro W3" w:hAnsi="Wingdings" w:hint="default"/>
        <w:color w:val="000000"/>
        <w:position w:val="0"/>
        <w:sz w:val="22"/>
      </w:rPr>
    </w:lvl>
    <w:lvl w:ilvl="3">
      <w:start w:val="1"/>
      <w:numFmt w:val="bullet"/>
      <w:lvlText w:val="•"/>
      <w:lvlJc w:val="left"/>
      <w:pPr>
        <w:tabs>
          <w:tab w:val="num" w:pos="197"/>
        </w:tabs>
        <w:ind w:left="197" w:firstLine="2520"/>
      </w:pPr>
      <w:rPr>
        <w:rFonts w:ascii="Lucida Grande" w:eastAsia="ヒラギノ角ゴ Pro W3" w:hAnsi="Symbol" w:hint="default"/>
        <w:color w:val="000000"/>
        <w:position w:val="0"/>
        <w:sz w:val="22"/>
      </w:rPr>
    </w:lvl>
    <w:lvl w:ilvl="4">
      <w:start w:val="1"/>
      <w:numFmt w:val="bullet"/>
      <w:lvlText w:val="o"/>
      <w:lvlJc w:val="left"/>
      <w:pPr>
        <w:tabs>
          <w:tab w:val="num" w:pos="197"/>
        </w:tabs>
        <w:ind w:left="197" w:firstLine="3240"/>
      </w:pPr>
      <w:rPr>
        <w:rFonts w:ascii="Courier New" w:eastAsia="ヒラギノ角ゴ Pro W3" w:hAnsi="Courier New" w:hint="default"/>
        <w:color w:val="000000"/>
        <w:position w:val="0"/>
        <w:sz w:val="22"/>
      </w:rPr>
    </w:lvl>
    <w:lvl w:ilvl="5">
      <w:start w:val="1"/>
      <w:numFmt w:val="bullet"/>
      <w:lvlText w:val=""/>
      <w:lvlJc w:val="left"/>
      <w:pPr>
        <w:tabs>
          <w:tab w:val="num" w:pos="197"/>
        </w:tabs>
        <w:ind w:left="197" w:firstLine="3960"/>
      </w:pPr>
      <w:rPr>
        <w:rFonts w:ascii="Wingdings" w:eastAsia="ヒラギノ角ゴ Pro W3" w:hAnsi="Wingdings" w:hint="default"/>
        <w:color w:val="000000"/>
        <w:position w:val="0"/>
        <w:sz w:val="22"/>
      </w:rPr>
    </w:lvl>
    <w:lvl w:ilvl="6">
      <w:start w:val="1"/>
      <w:numFmt w:val="bullet"/>
      <w:lvlText w:val="•"/>
      <w:lvlJc w:val="left"/>
      <w:pPr>
        <w:tabs>
          <w:tab w:val="num" w:pos="197"/>
        </w:tabs>
        <w:ind w:left="197" w:firstLine="4680"/>
      </w:pPr>
      <w:rPr>
        <w:rFonts w:ascii="Lucida Grande" w:eastAsia="ヒラギノ角ゴ Pro W3" w:hAnsi="Symbol" w:hint="default"/>
        <w:color w:val="000000"/>
        <w:position w:val="0"/>
        <w:sz w:val="22"/>
      </w:rPr>
    </w:lvl>
    <w:lvl w:ilvl="7">
      <w:start w:val="1"/>
      <w:numFmt w:val="bullet"/>
      <w:lvlText w:val="o"/>
      <w:lvlJc w:val="left"/>
      <w:pPr>
        <w:tabs>
          <w:tab w:val="num" w:pos="197"/>
        </w:tabs>
        <w:ind w:left="197" w:firstLine="5400"/>
      </w:pPr>
      <w:rPr>
        <w:rFonts w:ascii="Courier New" w:eastAsia="ヒラギノ角ゴ Pro W3" w:hAnsi="Courier New" w:hint="default"/>
        <w:color w:val="000000"/>
        <w:position w:val="0"/>
        <w:sz w:val="22"/>
      </w:rPr>
    </w:lvl>
    <w:lvl w:ilvl="8">
      <w:start w:val="1"/>
      <w:numFmt w:val="bullet"/>
      <w:lvlText w:val=""/>
      <w:lvlJc w:val="left"/>
      <w:pPr>
        <w:tabs>
          <w:tab w:val="num" w:pos="197"/>
        </w:tabs>
        <w:ind w:left="197" w:firstLine="6120"/>
      </w:pPr>
      <w:rPr>
        <w:rFonts w:ascii="Wingdings" w:eastAsia="ヒラギノ角ゴ Pro W3" w:hAnsi="Wingdings" w:hint="default"/>
        <w:color w:val="000000"/>
        <w:position w:val="0"/>
        <w:sz w:val="22"/>
      </w:rPr>
    </w:lvl>
  </w:abstractNum>
  <w:abstractNum w:abstractNumId="53">
    <w:nsid w:val="00000036"/>
    <w:multiLevelType w:val="multilevel"/>
    <w:tmpl w:val="894EE8A8"/>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4">
    <w:nsid w:val="00000037"/>
    <w:multiLevelType w:val="multilevel"/>
    <w:tmpl w:val="894EE8A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5">
    <w:nsid w:val="00000038"/>
    <w:multiLevelType w:val="multilevel"/>
    <w:tmpl w:val="894EE8AA"/>
    <w:lvl w:ilvl="0">
      <w:start w:val="1"/>
      <w:numFmt w:val="bullet"/>
      <w:lvlText w:val="*"/>
      <w:lvlJc w:val="left"/>
      <w:pPr>
        <w:tabs>
          <w:tab w:val="num" w:pos="176"/>
        </w:tabs>
        <w:ind w:left="176" w:firstLine="0"/>
      </w:pPr>
      <w:rPr>
        <w:rFonts w:hint="default"/>
        <w:position w:val="0"/>
      </w:rPr>
    </w:lvl>
    <w:lvl w:ilvl="1">
      <w:start w:va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56">
    <w:nsid w:val="00000039"/>
    <w:multiLevelType w:val="multilevel"/>
    <w:tmpl w:val="894EE8AB"/>
    <w:lvl w:ilvl="0">
      <w:start w:val="1"/>
      <w:numFmt w:val="bullet"/>
      <w:lvlText w:val="-"/>
      <w:lvlJc w:val="left"/>
      <w:pPr>
        <w:tabs>
          <w:tab w:val="num" w:pos="140"/>
        </w:tabs>
        <w:ind w:left="140" w:firstLine="360"/>
      </w:pPr>
      <w:rPr>
        <w:rFonts w:ascii="Calibri" w:eastAsia="ヒラギノ角ゴ Pro W3" w:hAnsi="Calibri" w:hint="default"/>
        <w:color w:val="000000"/>
        <w:position w:val="0"/>
        <w:sz w:val="22"/>
      </w:rPr>
    </w:lvl>
    <w:lvl w:ilvl="1">
      <w:start w:val="1"/>
      <w:numFmt w:val="bullet"/>
      <w:lvlText w:val="o"/>
      <w:lvlJc w:val="left"/>
      <w:pPr>
        <w:tabs>
          <w:tab w:val="num" w:pos="140"/>
        </w:tabs>
        <w:ind w:left="140" w:firstLine="1080"/>
      </w:pPr>
      <w:rPr>
        <w:rFonts w:ascii="Courier New" w:eastAsia="ヒラギノ角ゴ Pro W3" w:hAnsi="Courier New" w:hint="default"/>
        <w:color w:val="000000"/>
        <w:position w:val="0"/>
        <w:sz w:val="22"/>
      </w:rPr>
    </w:lvl>
    <w:lvl w:ilvl="2">
      <w:start w:val="1"/>
      <w:numFmt w:val="bullet"/>
      <w:lvlText w:val=""/>
      <w:lvlJc w:val="left"/>
      <w:pPr>
        <w:tabs>
          <w:tab w:val="num" w:pos="140"/>
        </w:tabs>
        <w:ind w:left="140" w:firstLine="1800"/>
      </w:pPr>
      <w:rPr>
        <w:rFonts w:ascii="Wingdings" w:eastAsia="ヒラギノ角ゴ Pro W3" w:hAnsi="Wingdings" w:hint="default"/>
        <w:color w:val="000000"/>
        <w:position w:val="0"/>
        <w:sz w:val="22"/>
      </w:rPr>
    </w:lvl>
    <w:lvl w:ilvl="3">
      <w:start w:val="1"/>
      <w:numFmt w:val="bullet"/>
      <w:lvlText w:val="•"/>
      <w:lvlJc w:val="left"/>
      <w:pPr>
        <w:tabs>
          <w:tab w:val="num" w:pos="140"/>
        </w:tabs>
        <w:ind w:left="140" w:firstLine="2520"/>
      </w:pPr>
      <w:rPr>
        <w:rFonts w:ascii="Lucida Grande" w:eastAsia="ヒラギノ角ゴ Pro W3" w:hAnsi="Symbol" w:hint="default"/>
        <w:color w:val="000000"/>
        <w:position w:val="0"/>
        <w:sz w:val="22"/>
      </w:rPr>
    </w:lvl>
    <w:lvl w:ilvl="4">
      <w:start w:val="1"/>
      <w:numFmt w:val="bullet"/>
      <w:lvlText w:val="o"/>
      <w:lvlJc w:val="left"/>
      <w:pPr>
        <w:tabs>
          <w:tab w:val="num" w:pos="140"/>
        </w:tabs>
        <w:ind w:left="140" w:firstLine="3240"/>
      </w:pPr>
      <w:rPr>
        <w:rFonts w:ascii="Courier New" w:eastAsia="ヒラギノ角ゴ Pro W3" w:hAnsi="Courier New" w:hint="default"/>
        <w:color w:val="000000"/>
        <w:position w:val="0"/>
        <w:sz w:val="22"/>
      </w:rPr>
    </w:lvl>
    <w:lvl w:ilvl="5">
      <w:start w:val="1"/>
      <w:numFmt w:val="bullet"/>
      <w:lvlText w:val=""/>
      <w:lvlJc w:val="left"/>
      <w:pPr>
        <w:tabs>
          <w:tab w:val="num" w:pos="140"/>
        </w:tabs>
        <w:ind w:left="140" w:firstLine="3960"/>
      </w:pPr>
      <w:rPr>
        <w:rFonts w:ascii="Wingdings" w:eastAsia="ヒラギノ角ゴ Pro W3" w:hAnsi="Wingdings" w:hint="default"/>
        <w:color w:val="000000"/>
        <w:position w:val="0"/>
        <w:sz w:val="22"/>
      </w:rPr>
    </w:lvl>
    <w:lvl w:ilvl="6">
      <w:start w:val="1"/>
      <w:numFmt w:val="bullet"/>
      <w:lvlText w:val="•"/>
      <w:lvlJc w:val="left"/>
      <w:pPr>
        <w:tabs>
          <w:tab w:val="num" w:pos="140"/>
        </w:tabs>
        <w:ind w:left="140" w:firstLine="4680"/>
      </w:pPr>
      <w:rPr>
        <w:rFonts w:ascii="Lucida Grande" w:eastAsia="ヒラギノ角ゴ Pro W3" w:hAnsi="Symbol" w:hint="default"/>
        <w:color w:val="000000"/>
        <w:position w:val="0"/>
        <w:sz w:val="22"/>
      </w:rPr>
    </w:lvl>
    <w:lvl w:ilvl="7">
      <w:start w:val="1"/>
      <w:numFmt w:val="bullet"/>
      <w:lvlText w:val="o"/>
      <w:lvlJc w:val="left"/>
      <w:pPr>
        <w:tabs>
          <w:tab w:val="num" w:pos="140"/>
        </w:tabs>
        <w:ind w:left="140" w:firstLine="5400"/>
      </w:pPr>
      <w:rPr>
        <w:rFonts w:ascii="Courier New" w:eastAsia="ヒラギノ角ゴ Pro W3" w:hAnsi="Courier New" w:hint="default"/>
        <w:color w:val="000000"/>
        <w:position w:val="0"/>
        <w:sz w:val="22"/>
      </w:rPr>
    </w:lvl>
    <w:lvl w:ilvl="8">
      <w:start w:val="1"/>
      <w:numFmt w:val="bullet"/>
      <w:lvlText w:val=""/>
      <w:lvlJc w:val="left"/>
      <w:pPr>
        <w:tabs>
          <w:tab w:val="num" w:pos="140"/>
        </w:tabs>
        <w:ind w:left="140" w:firstLine="6120"/>
      </w:pPr>
      <w:rPr>
        <w:rFonts w:ascii="Wingdings" w:eastAsia="ヒラギノ角ゴ Pro W3" w:hAnsi="Wingdings" w:hint="default"/>
        <w:color w:val="000000"/>
        <w:position w:val="0"/>
        <w:sz w:val="22"/>
      </w:rPr>
    </w:lvl>
  </w:abstractNum>
  <w:abstractNum w:abstractNumId="57">
    <w:nsid w:val="0000003A"/>
    <w:multiLevelType w:val="multilevel"/>
    <w:tmpl w:val="894EE8A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8">
    <w:nsid w:val="0000003B"/>
    <w:multiLevelType w:val="multilevel"/>
    <w:tmpl w:val="894EE8A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9">
    <w:nsid w:val="0000003C"/>
    <w:multiLevelType w:val="multilevel"/>
    <w:tmpl w:val="894EE8A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0">
    <w:nsid w:val="0000003D"/>
    <w:multiLevelType w:val="multilevel"/>
    <w:tmpl w:val="894EE8A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1">
    <w:nsid w:val="0000003E"/>
    <w:multiLevelType w:val="multilevel"/>
    <w:tmpl w:val="894EE8B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2">
    <w:nsid w:val="0000003F"/>
    <w:multiLevelType w:val="multilevel"/>
    <w:tmpl w:val="894EE8B1"/>
    <w:numStyleLink w:val="List1"/>
  </w:abstractNum>
  <w:abstractNum w:abstractNumId="63">
    <w:nsid w:val="00000040"/>
    <w:multiLevelType w:val="multilevel"/>
    <w:tmpl w:val="894EE8B2"/>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4">
    <w:nsid w:val="00000041"/>
    <w:multiLevelType w:val="multilevel"/>
    <w:tmpl w:val="894EE8B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5">
    <w:nsid w:val="00000042"/>
    <w:multiLevelType w:val="multilevel"/>
    <w:tmpl w:val="894EE8B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6">
    <w:nsid w:val="00000043"/>
    <w:multiLevelType w:val="multilevel"/>
    <w:tmpl w:val="894EE8B5"/>
    <w:lvl w:ilvl="0">
      <w:start w:val="1"/>
      <w:numFmt w:val="bullet"/>
      <w:lvlText w:val="*"/>
      <w:lvlJc w:val="left"/>
      <w:pPr>
        <w:tabs>
          <w:tab w:val="num" w:pos="176"/>
        </w:tabs>
        <w:ind w:left="176" w:firstLine="0"/>
      </w:pPr>
      <w:rPr>
        <w:rFonts w:hint="default"/>
        <w:position w:val="0"/>
      </w:rPr>
    </w:lvl>
    <w:lvl w:ilv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67">
    <w:nsid w:val="00000044"/>
    <w:multiLevelType w:val="multilevel"/>
    <w:tmpl w:val="894EE8B6"/>
    <w:lvl w:ilvl="0">
      <w:start w:val="1"/>
      <w:numFmt w:val="bullet"/>
      <w:lvlText w:val="*"/>
      <w:lvlJc w:val="left"/>
      <w:pPr>
        <w:tabs>
          <w:tab w:val="num" w:pos="147"/>
        </w:tabs>
        <w:ind w:left="147" w:firstLine="0"/>
      </w:pPr>
      <w:rPr>
        <w:rFonts w:hint="default"/>
        <w:position w:val="0"/>
      </w:rPr>
    </w:lvl>
    <w:lvl w:ilv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8">
    <w:nsid w:val="00000045"/>
    <w:multiLevelType w:val="multilevel"/>
    <w:tmpl w:val="894EE8B7"/>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69">
    <w:nsid w:val="00000046"/>
    <w:multiLevelType w:val="multilevel"/>
    <w:tmpl w:val="894EE8B8"/>
    <w:lvl w:ilvl="0">
      <w:start w:val="3"/>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70">
    <w:nsid w:val="00000047"/>
    <w:multiLevelType w:val="multilevel"/>
    <w:tmpl w:val="894EE8B9"/>
    <w:lvl w:ilvl="0">
      <w:start w:val="6"/>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71">
    <w:nsid w:val="00000048"/>
    <w:multiLevelType w:val="multilevel"/>
    <w:tmpl w:val="894EE8BA"/>
    <w:lvl w:ilvl="0">
      <w:start w:val="1"/>
      <w:numFmt w:val="decimal"/>
      <w:isLgl/>
      <w:lvlText w:val="%1."/>
      <w:lvlJc w:val="left"/>
      <w:pPr>
        <w:tabs>
          <w:tab w:val="num" w:pos="360"/>
        </w:tabs>
        <w:ind w:left="360" w:firstLine="0"/>
      </w:pPr>
      <w:rPr>
        <w:rFonts w:hint="default"/>
        <w:position w:val="0"/>
      </w:rPr>
    </w:lvl>
    <w:lvl w:ilvl="1">
      <w:start w:val="1"/>
      <w:numFmt w:val="lowerLetter"/>
      <w:lvlText w:val="%2."/>
      <w:lvlJc w:val="left"/>
      <w:pPr>
        <w:tabs>
          <w:tab w:val="num" w:pos="360"/>
        </w:tabs>
        <w:ind w:left="360" w:firstLine="360"/>
      </w:pPr>
      <w:rPr>
        <w:rFonts w:hint="default"/>
        <w:position w:val="0"/>
      </w:rPr>
    </w:lvl>
    <w:lvl w:ilvl="2">
      <w:start w:val="1"/>
      <w:numFmt w:val="lowerRoman"/>
      <w:lvlText w:val="%3."/>
      <w:lvlJc w:val="left"/>
      <w:pPr>
        <w:tabs>
          <w:tab w:val="num" w:pos="360"/>
        </w:tabs>
        <w:ind w:left="360" w:firstLine="720"/>
      </w:pPr>
      <w:rPr>
        <w:rFonts w:hint="default"/>
        <w:position w:val="0"/>
      </w:rPr>
    </w:lvl>
    <w:lvl w:ilvl="3">
      <w:start w:val="1"/>
      <w:numFmt w:val="decimal"/>
      <w:isLgl/>
      <w:lvlText w:val="%4."/>
      <w:lvlJc w:val="left"/>
      <w:pPr>
        <w:tabs>
          <w:tab w:val="num" w:pos="360"/>
        </w:tabs>
        <w:ind w:left="360" w:firstLine="1080"/>
      </w:pPr>
      <w:rPr>
        <w:rFonts w:hint="default"/>
        <w:position w:val="0"/>
      </w:rPr>
    </w:lvl>
    <w:lvl w:ilvl="4">
      <w:start w:val="1"/>
      <w:numFmt w:val="lowerLetter"/>
      <w:lvlText w:val="%5."/>
      <w:lvlJc w:val="left"/>
      <w:pPr>
        <w:tabs>
          <w:tab w:val="num" w:pos="360"/>
        </w:tabs>
        <w:ind w:left="360" w:firstLine="1440"/>
      </w:pPr>
      <w:rPr>
        <w:rFonts w:hint="default"/>
        <w:position w:val="0"/>
      </w:rPr>
    </w:lvl>
    <w:lvl w:ilvl="5">
      <w:start w:val="1"/>
      <w:numFmt w:val="lowerRoman"/>
      <w:lvlText w:val="%6."/>
      <w:lvlJc w:val="left"/>
      <w:pPr>
        <w:tabs>
          <w:tab w:val="num" w:pos="360"/>
        </w:tabs>
        <w:ind w:left="360" w:firstLine="1800"/>
      </w:pPr>
      <w:rPr>
        <w:rFonts w:hint="default"/>
        <w:position w:val="0"/>
      </w:rPr>
    </w:lvl>
    <w:lvl w:ilvl="6">
      <w:start w:val="1"/>
      <w:numFmt w:val="decimal"/>
      <w:isLgl/>
      <w:lvlText w:val="%7."/>
      <w:lvlJc w:val="left"/>
      <w:pPr>
        <w:tabs>
          <w:tab w:val="num" w:pos="360"/>
        </w:tabs>
        <w:ind w:left="360" w:firstLine="2160"/>
      </w:pPr>
      <w:rPr>
        <w:rFonts w:hint="default"/>
        <w:position w:val="0"/>
      </w:rPr>
    </w:lvl>
    <w:lvl w:ilvl="7">
      <w:start w:val="1"/>
      <w:numFmt w:val="lowerLetter"/>
      <w:lvlText w:val="%8."/>
      <w:lvlJc w:val="left"/>
      <w:pPr>
        <w:tabs>
          <w:tab w:val="num" w:pos="360"/>
        </w:tabs>
        <w:ind w:left="360" w:firstLine="2520"/>
      </w:pPr>
      <w:rPr>
        <w:rFonts w:hint="default"/>
        <w:position w:val="0"/>
      </w:rPr>
    </w:lvl>
    <w:lvl w:ilvl="8">
      <w:start w:val="1"/>
      <w:numFmt w:val="lowerRoman"/>
      <w:lvlText w:val="%9."/>
      <w:lvlJc w:val="left"/>
      <w:pPr>
        <w:tabs>
          <w:tab w:val="num" w:pos="360"/>
        </w:tabs>
        <w:ind w:left="360" w:firstLine="2880"/>
      </w:pPr>
      <w:rPr>
        <w:rFonts w:hint="default"/>
        <w:position w:val="0"/>
      </w:rPr>
    </w:lvl>
  </w:abstractNum>
  <w:abstractNum w:abstractNumId="72">
    <w:nsid w:val="00000049"/>
    <w:multiLevelType w:val="multilevel"/>
    <w:tmpl w:val="894EE8BB"/>
    <w:numStyleLink w:val="List10"/>
  </w:abstractNum>
  <w:abstractNum w:abstractNumId="73">
    <w:nsid w:val="0000004A"/>
    <w:multiLevelType w:val="multilevel"/>
    <w:tmpl w:val="894EE8BC"/>
    <w:numStyleLink w:val="List10"/>
  </w:abstractNum>
  <w:abstractNum w:abstractNumId="74">
    <w:nsid w:val="0000004B"/>
    <w:multiLevelType w:val="multilevel"/>
    <w:tmpl w:val="894EE8BD"/>
    <w:numStyleLink w:val="List10"/>
  </w:abstractNum>
  <w:abstractNum w:abstractNumId="75">
    <w:nsid w:val="0000004C"/>
    <w:multiLevelType w:val="multilevel"/>
    <w:tmpl w:val="894EE8BE"/>
    <w:numStyleLink w:val="List10"/>
  </w:abstractNum>
  <w:abstractNum w:abstractNumId="76">
    <w:nsid w:val="0000004D"/>
    <w:multiLevelType w:val="multilevel"/>
    <w:tmpl w:val="894EE8BF"/>
    <w:numStyleLink w:val="List10"/>
  </w:abstractNum>
  <w:abstractNum w:abstractNumId="77">
    <w:nsid w:val="0000004E"/>
    <w:multiLevelType w:val="multilevel"/>
    <w:tmpl w:val="894EE8C0"/>
    <w:numStyleLink w:val="List10"/>
  </w:abstractNum>
  <w:abstractNum w:abstractNumId="78">
    <w:nsid w:val="0000004F"/>
    <w:multiLevelType w:val="multilevel"/>
    <w:tmpl w:val="894EE8C1"/>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79">
    <w:nsid w:val="00000050"/>
    <w:multiLevelType w:val="multilevel"/>
    <w:tmpl w:val="894EE8C2"/>
    <w:lvl w:ilvl="0">
      <w:start w:val="4"/>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80">
    <w:nsid w:val="00000051"/>
    <w:multiLevelType w:val="multilevel"/>
    <w:tmpl w:val="894EE8C3"/>
    <w:lvl w:ilvl="0">
      <w:start w:val="7"/>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81">
    <w:nsid w:val="00000052"/>
    <w:multiLevelType w:val="multilevel"/>
    <w:tmpl w:val="894EE8C4"/>
    <w:lvl w:ilvl="0">
      <w:start w:val="9"/>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82">
    <w:nsid w:val="00000053"/>
    <w:multiLevelType w:val="multilevel"/>
    <w:tmpl w:val="894EE8C5"/>
    <w:numStyleLink w:val="List10"/>
  </w:abstractNum>
  <w:abstractNum w:abstractNumId="83">
    <w:nsid w:val="00000054"/>
    <w:multiLevelType w:val="multilevel"/>
    <w:tmpl w:val="894EE8C6"/>
    <w:numStyleLink w:val="List10"/>
  </w:abstractNum>
  <w:abstractNum w:abstractNumId="84">
    <w:nsid w:val="00000055"/>
    <w:multiLevelType w:val="multilevel"/>
    <w:tmpl w:val="894EE8C7"/>
    <w:numStyleLink w:val="List10"/>
  </w:abstractNum>
  <w:abstractNum w:abstractNumId="85">
    <w:nsid w:val="00000056"/>
    <w:multiLevelType w:val="multilevel"/>
    <w:tmpl w:val="894EE8C8"/>
    <w:numStyleLink w:val="List10"/>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66C"/>
    <w:rsid w:val="0014758A"/>
    <w:rsid w:val="002627B0"/>
    <w:rsid w:val="002949C1"/>
    <w:rsid w:val="008306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Footer">
    <w:name w:val="Header &amp; Footer"/>
    <w:pPr>
      <w:tabs>
        <w:tab w:val="right" w:pos="9360"/>
      </w:tabs>
    </w:pPr>
    <w:rPr>
      <w:rFonts w:ascii="Helvetica" w:eastAsia="ヒラギノ角ゴ Pro W3" w:hAnsi="Helvetica"/>
      <w:color w:val="000000"/>
    </w:rPr>
  </w:style>
  <w:style w:type="paragraph" w:customStyle="1" w:styleId="Body">
    <w:name w:val="Body"/>
    <w:rPr>
      <w:rFonts w:ascii="Helvetica" w:eastAsia="ヒラギノ角ゴ Pro W3" w:hAnsi="Helvetica"/>
      <w:color w:val="000000"/>
      <w:sz w:val="24"/>
    </w:rPr>
  </w:style>
  <w:style w:type="paragraph" w:customStyle="1" w:styleId="TableGrid1">
    <w:name w:val="Table Grid1"/>
    <w:rPr>
      <w:rFonts w:ascii="Calibri" w:eastAsia="ヒラギノ角ゴ Pro W3" w:hAnsi="Calibri"/>
      <w:color w:val="000000"/>
      <w:sz w:val="22"/>
      <w:lang w:val="en-GB"/>
    </w:rPr>
  </w:style>
  <w:style w:type="numbering" w:customStyle="1" w:styleId="List1">
    <w:name w:val="List 1"/>
    <w:pPr>
      <w:numPr>
        <w:numId w:val="6"/>
      </w:numPr>
    </w:pPr>
  </w:style>
  <w:style w:type="character" w:customStyle="1" w:styleId="Unknown0">
    <w:name w:val="Unknown 0"/>
    <w:basedOn w:val="TableGrid1"/>
    <w:semiHidden/>
    <w:rPr>
      <w:rFonts w:ascii="Helvetica" w:eastAsia="ヒラギノ角ゴ Pro W3" w:hAnsi="Helvetica"/>
    </w:rPr>
  </w:style>
  <w:style w:type="character" w:customStyle="1" w:styleId="apple-style-span">
    <w:name w:val="apple-style-span"/>
    <w:rPr>
      <w:color w:val="000000"/>
      <w:sz w:val="22"/>
    </w:rPr>
  </w:style>
  <w:style w:type="character" w:customStyle="1" w:styleId="apple-converted-space">
    <w:name w:val="apple-converted-space"/>
    <w:rPr>
      <w:color w:val="000000"/>
      <w:sz w:val="22"/>
    </w:rPr>
  </w:style>
  <w:style w:type="character" w:customStyle="1" w:styleId="Unknown1">
    <w:name w:val="Unknown 1"/>
    <w:basedOn w:val="TableGrid1"/>
    <w:semiHidden/>
    <w:rPr>
      <w:rFonts w:ascii="Helvetica" w:eastAsia="ヒラギノ角ゴ Pro W3" w:hAnsi="Helvetica"/>
    </w:rPr>
  </w:style>
  <w:style w:type="numbering" w:customStyle="1" w:styleId="List10">
    <w:name w:val="List1"/>
    <w:pPr>
      <w:numPr>
        <w:numId w:val="72"/>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Footer">
    <w:name w:val="Header &amp; Footer"/>
    <w:pPr>
      <w:tabs>
        <w:tab w:val="right" w:pos="9360"/>
      </w:tabs>
    </w:pPr>
    <w:rPr>
      <w:rFonts w:ascii="Helvetica" w:eastAsia="ヒラギノ角ゴ Pro W3" w:hAnsi="Helvetica"/>
      <w:color w:val="000000"/>
    </w:rPr>
  </w:style>
  <w:style w:type="paragraph" w:customStyle="1" w:styleId="Body">
    <w:name w:val="Body"/>
    <w:rPr>
      <w:rFonts w:ascii="Helvetica" w:eastAsia="ヒラギノ角ゴ Pro W3" w:hAnsi="Helvetica"/>
      <w:color w:val="000000"/>
      <w:sz w:val="24"/>
    </w:rPr>
  </w:style>
  <w:style w:type="paragraph" w:customStyle="1" w:styleId="TableGrid1">
    <w:name w:val="Table Grid1"/>
    <w:rPr>
      <w:rFonts w:ascii="Calibri" w:eastAsia="ヒラギノ角ゴ Pro W3" w:hAnsi="Calibri"/>
      <w:color w:val="000000"/>
      <w:sz w:val="22"/>
      <w:lang w:val="en-GB"/>
    </w:rPr>
  </w:style>
  <w:style w:type="numbering" w:customStyle="1" w:styleId="List1">
    <w:name w:val="List 1"/>
    <w:pPr>
      <w:numPr>
        <w:numId w:val="6"/>
      </w:numPr>
    </w:pPr>
  </w:style>
  <w:style w:type="character" w:customStyle="1" w:styleId="Unknown0">
    <w:name w:val="Unknown 0"/>
    <w:basedOn w:val="TableGrid1"/>
    <w:semiHidden/>
    <w:rPr>
      <w:rFonts w:ascii="Helvetica" w:eastAsia="ヒラギノ角ゴ Pro W3" w:hAnsi="Helvetica"/>
    </w:rPr>
  </w:style>
  <w:style w:type="character" w:customStyle="1" w:styleId="apple-style-span">
    <w:name w:val="apple-style-span"/>
    <w:rPr>
      <w:color w:val="000000"/>
      <w:sz w:val="22"/>
    </w:rPr>
  </w:style>
  <w:style w:type="character" w:customStyle="1" w:styleId="apple-converted-space">
    <w:name w:val="apple-converted-space"/>
    <w:rPr>
      <w:color w:val="000000"/>
      <w:sz w:val="22"/>
    </w:rPr>
  </w:style>
  <w:style w:type="character" w:customStyle="1" w:styleId="Unknown1">
    <w:name w:val="Unknown 1"/>
    <w:basedOn w:val="TableGrid1"/>
    <w:semiHidden/>
    <w:rPr>
      <w:rFonts w:ascii="Helvetica" w:eastAsia="ヒラギノ角ゴ Pro W3" w:hAnsi="Helvetica"/>
    </w:rPr>
  </w:style>
  <w:style w:type="numbering" w:customStyle="1" w:styleId="List10">
    <w:name w:val="List1"/>
    <w:pPr>
      <w:numPr>
        <w:numId w:val="7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targetScreenSz w:val="544x37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5916</Words>
  <Characters>33722</Characters>
  <Application>Microsoft Macintosh Word</Application>
  <DocSecurity>0</DocSecurity>
  <Lines>281</Lines>
  <Paragraphs>79</Paragraphs>
  <ScaleCrop>false</ScaleCrop>
  <Company/>
  <LinksUpToDate>false</LinksUpToDate>
  <CharactersWithSpaces>39559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moe abunada</cp:lastModifiedBy>
  <cp:revision>1</cp:revision>
  <dcterms:created xsi:type="dcterms:W3CDTF">2012-10-13T00:50:00Z</dcterms:created>
  <dcterms:modified xsi:type="dcterms:W3CDTF">2012-12-06T09:42:00Z</dcterms:modified>
</cp:coreProperties>
</file>