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2C6B" w:rsidRDefault="001E5696" w:rsidP="004A7466">
      <w:pPr>
        <w:widowControl w:val="0"/>
        <w:autoSpaceDE w:val="0"/>
        <w:autoSpaceDN w:val="0"/>
        <w:adjustRightInd w:val="0"/>
        <w:ind w:left="284" w:hanging="284"/>
        <w:jc w:val="center"/>
        <w:rPr>
          <w:rFonts w:ascii="Calibri" w:hAnsi="Calibri" w:cs="Calibri"/>
          <w:b/>
          <w:bCs/>
          <w:i/>
          <w:iCs/>
          <w:sz w:val="30"/>
          <w:szCs w:val="30"/>
        </w:rPr>
      </w:pPr>
      <w:r>
        <w:rPr>
          <w:rFonts w:ascii="Calibri" w:hAnsi="Calibri" w:cs="Calibri"/>
          <w:b/>
          <w:bCs/>
          <w:i/>
          <w:iCs/>
          <w:sz w:val="30"/>
          <w:szCs w:val="30"/>
        </w:rPr>
        <w:t>SRS1100</w:t>
      </w:r>
    </w:p>
    <w:p w:rsidR="001A2C6B" w:rsidRPr="001A2C6B" w:rsidRDefault="001A2C6B" w:rsidP="001A2C6B">
      <w:pPr>
        <w:widowControl w:val="0"/>
        <w:autoSpaceDE w:val="0"/>
        <w:autoSpaceDN w:val="0"/>
        <w:adjustRightInd w:val="0"/>
        <w:rPr>
          <w:rFonts w:ascii="Calibri" w:hAnsi="Calibri" w:cs="Calibri"/>
        </w:rPr>
      </w:pPr>
      <w:r w:rsidRPr="001A2C6B">
        <w:rPr>
          <w:rFonts w:ascii="Calibri" w:hAnsi="Calibri" w:cs="Calibri"/>
          <w:b/>
          <w:bCs/>
          <w:i/>
          <w:iCs/>
        </w:rPr>
        <w:t>Ritual</w:t>
      </w:r>
      <w:r w:rsidRPr="001A2C6B">
        <w:rPr>
          <w:rFonts w:ascii="Calibri" w:hAnsi="Calibri" w:cs="Calibri"/>
        </w:rPr>
        <w:t xml:space="preserve"> </w:t>
      </w:r>
      <w:r w:rsidRPr="001A2C6B">
        <w:rPr>
          <w:rFonts w:ascii="Calibri" w:hAnsi="Calibri" w:cs="Calibri"/>
          <w:i/>
          <w:iCs/>
        </w:rPr>
        <w:t xml:space="preserve">(See p. 234-235 in </w:t>
      </w:r>
      <w:proofErr w:type="spellStart"/>
      <w:r w:rsidRPr="001A2C6B">
        <w:rPr>
          <w:rFonts w:ascii="Calibri" w:hAnsi="Calibri" w:cs="Calibri"/>
          <w:i/>
          <w:iCs/>
        </w:rPr>
        <w:t>Rabinovitch</w:t>
      </w:r>
      <w:proofErr w:type="spellEnd"/>
      <w:r w:rsidRPr="001A2C6B">
        <w:rPr>
          <w:rFonts w:ascii="Calibri" w:hAnsi="Calibri" w:cs="Calibri"/>
          <w:i/>
          <w:iCs/>
        </w:rPr>
        <w:t>) (See p. 77-91 in Stein &amp; Stein)</w:t>
      </w:r>
      <w:r w:rsidRPr="001A2C6B">
        <w:rPr>
          <w:rFonts w:ascii="Calibri" w:hAnsi="Calibri" w:cs="Calibri"/>
        </w:rPr>
        <w:t> </w:t>
      </w:r>
    </w:p>
    <w:p w:rsidR="001A2C6B" w:rsidRPr="001A2C6B" w:rsidRDefault="001A2C6B" w:rsidP="001A2C6B">
      <w:pPr>
        <w:widowControl w:val="0"/>
        <w:numPr>
          <w:ilvl w:val="0"/>
          <w:numId w:val="1"/>
        </w:numPr>
        <w:tabs>
          <w:tab w:val="left" w:pos="220"/>
          <w:tab w:val="left" w:pos="720"/>
        </w:tabs>
        <w:autoSpaceDE w:val="0"/>
        <w:autoSpaceDN w:val="0"/>
        <w:adjustRightInd w:val="0"/>
        <w:ind w:left="0" w:firstLine="0"/>
        <w:rPr>
          <w:rFonts w:ascii="Helvetica" w:hAnsi="Helvetica" w:cs="Helvetica"/>
        </w:rPr>
      </w:pPr>
      <w:r w:rsidRPr="001A2C6B">
        <w:rPr>
          <w:rFonts w:ascii="Calibri" w:hAnsi="Calibri" w:cs="Calibri"/>
        </w:rPr>
        <w:t>A Series of Routinized activities </w:t>
      </w:r>
    </w:p>
    <w:p w:rsidR="001A2C6B" w:rsidRPr="001A2C6B" w:rsidRDefault="001A2C6B" w:rsidP="001A2C6B">
      <w:pPr>
        <w:widowControl w:val="0"/>
        <w:numPr>
          <w:ilvl w:val="0"/>
          <w:numId w:val="1"/>
        </w:numPr>
        <w:tabs>
          <w:tab w:val="left" w:pos="220"/>
          <w:tab w:val="left" w:pos="720"/>
        </w:tabs>
        <w:autoSpaceDE w:val="0"/>
        <w:autoSpaceDN w:val="0"/>
        <w:adjustRightInd w:val="0"/>
        <w:ind w:left="0" w:firstLine="0"/>
        <w:rPr>
          <w:rFonts w:ascii="Helvetica" w:hAnsi="Helvetica" w:cs="Helvetica"/>
        </w:rPr>
      </w:pPr>
      <w:r w:rsidRPr="001A2C6B">
        <w:rPr>
          <w:rFonts w:ascii="Calibri" w:hAnsi="Calibri" w:cs="Calibri"/>
        </w:rPr>
        <w:t>A series of repeated actions at certain times under certain circumstances </w:t>
      </w:r>
    </w:p>
    <w:p w:rsidR="001A2C6B" w:rsidRPr="001A2C6B" w:rsidRDefault="001A2C6B" w:rsidP="001A2C6B">
      <w:pPr>
        <w:widowControl w:val="0"/>
        <w:numPr>
          <w:ilvl w:val="0"/>
          <w:numId w:val="1"/>
        </w:numPr>
        <w:tabs>
          <w:tab w:val="left" w:pos="220"/>
          <w:tab w:val="left" w:pos="720"/>
        </w:tabs>
        <w:autoSpaceDE w:val="0"/>
        <w:autoSpaceDN w:val="0"/>
        <w:adjustRightInd w:val="0"/>
        <w:ind w:left="0" w:firstLine="0"/>
        <w:rPr>
          <w:rFonts w:ascii="Helvetica" w:hAnsi="Helvetica" w:cs="Helvetica"/>
        </w:rPr>
      </w:pPr>
      <w:r w:rsidRPr="001A2C6B">
        <w:rPr>
          <w:rFonts w:ascii="Calibri" w:hAnsi="Calibri" w:cs="Calibri"/>
        </w:rPr>
        <w:t>Not always religious (Ex. OCD) </w:t>
      </w:r>
    </w:p>
    <w:p w:rsidR="001A2C6B" w:rsidRPr="001A2C6B" w:rsidRDefault="001A2C6B" w:rsidP="001A2C6B">
      <w:pPr>
        <w:widowControl w:val="0"/>
        <w:numPr>
          <w:ilvl w:val="1"/>
          <w:numId w:val="1"/>
        </w:numPr>
        <w:tabs>
          <w:tab w:val="left" w:pos="940"/>
          <w:tab w:val="left" w:pos="1440"/>
        </w:tabs>
        <w:autoSpaceDE w:val="0"/>
        <w:autoSpaceDN w:val="0"/>
        <w:adjustRightInd w:val="0"/>
        <w:ind w:left="0" w:firstLine="0"/>
        <w:rPr>
          <w:rFonts w:ascii="Helvetica" w:hAnsi="Helvetica" w:cs="Helvetica"/>
        </w:rPr>
      </w:pPr>
      <w:r w:rsidRPr="001A2C6B">
        <w:rPr>
          <w:rFonts w:ascii="Calibri" w:hAnsi="Calibri" w:cs="Calibri"/>
        </w:rPr>
        <w:t>Hockey players hit the Goalie's nee-pad with their stick before the start of the game for good luck </w:t>
      </w:r>
    </w:p>
    <w:p w:rsidR="001A2C6B" w:rsidRPr="001A2C6B" w:rsidRDefault="001A2C6B" w:rsidP="001A2C6B">
      <w:pPr>
        <w:widowControl w:val="0"/>
        <w:numPr>
          <w:ilvl w:val="0"/>
          <w:numId w:val="1"/>
        </w:numPr>
        <w:tabs>
          <w:tab w:val="left" w:pos="220"/>
          <w:tab w:val="left" w:pos="720"/>
        </w:tabs>
        <w:autoSpaceDE w:val="0"/>
        <w:autoSpaceDN w:val="0"/>
        <w:adjustRightInd w:val="0"/>
        <w:ind w:left="0" w:firstLine="0"/>
        <w:rPr>
          <w:rFonts w:ascii="Helvetica" w:hAnsi="Helvetica" w:cs="Helvetica"/>
        </w:rPr>
      </w:pPr>
      <w:r w:rsidRPr="001A2C6B">
        <w:rPr>
          <w:rFonts w:ascii="Calibri" w:hAnsi="Calibri" w:cs="Calibri"/>
        </w:rPr>
        <w:t>A routine of certain actions in a certain order </w:t>
      </w:r>
    </w:p>
    <w:p w:rsidR="001A2C6B" w:rsidRPr="001A2C6B" w:rsidRDefault="001A2C6B" w:rsidP="001A2C6B">
      <w:pPr>
        <w:widowControl w:val="0"/>
        <w:numPr>
          <w:ilvl w:val="0"/>
          <w:numId w:val="1"/>
        </w:numPr>
        <w:tabs>
          <w:tab w:val="left" w:pos="220"/>
          <w:tab w:val="left" w:pos="720"/>
        </w:tabs>
        <w:autoSpaceDE w:val="0"/>
        <w:autoSpaceDN w:val="0"/>
        <w:adjustRightInd w:val="0"/>
        <w:ind w:left="0" w:firstLine="0"/>
        <w:rPr>
          <w:rFonts w:ascii="Helvetica" w:hAnsi="Helvetica" w:cs="Helvetica"/>
        </w:rPr>
      </w:pPr>
      <w:r w:rsidRPr="001A2C6B">
        <w:rPr>
          <w:rFonts w:ascii="Calibri" w:hAnsi="Calibri" w:cs="Calibri"/>
        </w:rPr>
        <w:t>The goal/desired result is to have an 'effect' in daily life </w:t>
      </w:r>
    </w:p>
    <w:p w:rsidR="001A2C6B" w:rsidRPr="001A2C6B" w:rsidRDefault="001A2C6B" w:rsidP="001A2C6B">
      <w:pPr>
        <w:widowControl w:val="0"/>
        <w:numPr>
          <w:ilvl w:val="0"/>
          <w:numId w:val="1"/>
        </w:numPr>
        <w:tabs>
          <w:tab w:val="left" w:pos="220"/>
          <w:tab w:val="left" w:pos="720"/>
        </w:tabs>
        <w:autoSpaceDE w:val="0"/>
        <w:autoSpaceDN w:val="0"/>
        <w:adjustRightInd w:val="0"/>
        <w:ind w:left="0" w:firstLine="0"/>
        <w:rPr>
          <w:rFonts w:ascii="Helvetica" w:hAnsi="Helvetica" w:cs="Helvetica"/>
        </w:rPr>
      </w:pPr>
      <w:r w:rsidRPr="001A2C6B">
        <w:rPr>
          <w:rFonts w:ascii="Calibri" w:hAnsi="Calibri" w:cs="Calibri"/>
        </w:rPr>
        <w:t>Another example is a rite of passage (Bachelor Parties/Birthday Parties/Fraternity and Sorority Hazing)    </w:t>
      </w:r>
    </w:p>
    <w:p w:rsidR="001E5696" w:rsidRDefault="001E5696" w:rsidP="001A2C6B">
      <w:pPr>
        <w:widowControl w:val="0"/>
        <w:autoSpaceDE w:val="0"/>
        <w:autoSpaceDN w:val="0"/>
        <w:adjustRightInd w:val="0"/>
        <w:rPr>
          <w:rFonts w:ascii="Calibri" w:hAnsi="Calibri" w:cs="Calibri"/>
          <w:b/>
          <w:bCs/>
          <w:i/>
          <w:iCs/>
        </w:rPr>
      </w:pPr>
    </w:p>
    <w:p w:rsidR="001A2C6B" w:rsidRPr="001A2C6B" w:rsidRDefault="001A2C6B" w:rsidP="001A2C6B">
      <w:pPr>
        <w:widowControl w:val="0"/>
        <w:autoSpaceDE w:val="0"/>
        <w:autoSpaceDN w:val="0"/>
        <w:adjustRightInd w:val="0"/>
        <w:rPr>
          <w:rFonts w:ascii="Calibri" w:hAnsi="Calibri" w:cs="Calibri"/>
        </w:rPr>
      </w:pPr>
      <w:proofErr w:type="gramStart"/>
      <w:r w:rsidRPr="001A2C6B">
        <w:rPr>
          <w:rFonts w:ascii="Calibri" w:hAnsi="Calibri" w:cs="Calibri"/>
          <w:b/>
          <w:bCs/>
          <w:i/>
          <w:iCs/>
        </w:rPr>
        <w:t>Myth(</w:t>
      </w:r>
      <w:proofErr w:type="gramEnd"/>
      <w:r w:rsidRPr="001A2C6B">
        <w:rPr>
          <w:rFonts w:ascii="Calibri" w:hAnsi="Calibri" w:cs="Calibri"/>
          <w:b/>
          <w:bCs/>
          <w:i/>
          <w:iCs/>
        </w:rPr>
        <w:t xml:space="preserve">ology) </w:t>
      </w:r>
      <w:r w:rsidRPr="001A2C6B">
        <w:rPr>
          <w:rFonts w:ascii="Calibri" w:hAnsi="Calibri" w:cs="Calibri"/>
          <w:i/>
          <w:iCs/>
        </w:rPr>
        <w:t>(See Chapter 2 in Stein &amp; Stein)</w:t>
      </w:r>
      <w:r w:rsidRPr="001A2C6B">
        <w:rPr>
          <w:rFonts w:ascii="Calibri" w:hAnsi="Calibri" w:cs="Calibri"/>
        </w:rPr>
        <w:t> </w:t>
      </w:r>
    </w:p>
    <w:p w:rsidR="001A2C6B" w:rsidRPr="001A2C6B" w:rsidRDefault="001A2C6B" w:rsidP="001A2C6B">
      <w:pPr>
        <w:widowControl w:val="0"/>
        <w:numPr>
          <w:ilvl w:val="0"/>
          <w:numId w:val="2"/>
        </w:numPr>
        <w:tabs>
          <w:tab w:val="left" w:pos="220"/>
          <w:tab w:val="left" w:pos="720"/>
        </w:tabs>
        <w:autoSpaceDE w:val="0"/>
        <w:autoSpaceDN w:val="0"/>
        <w:adjustRightInd w:val="0"/>
        <w:ind w:left="0" w:firstLine="0"/>
        <w:rPr>
          <w:rFonts w:ascii="Helvetica" w:hAnsi="Helvetica" w:cs="Helvetica"/>
        </w:rPr>
      </w:pPr>
      <w:r w:rsidRPr="001A2C6B">
        <w:rPr>
          <w:rFonts w:ascii="Calibri" w:hAnsi="Calibri" w:cs="Calibri"/>
        </w:rPr>
        <w:t>Untruth/Fib/Lie (Urban Myth) </w:t>
      </w:r>
    </w:p>
    <w:p w:rsidR="001A2C6B" w:rsidRPr="001A2C6B" w:rsidRDefault="001A2C6B" w:rsidP="001A2C6B">
      <w:pPr>
        <w:widowControl w:val="0"/>
        <w:numPr>
          <w:ilvl w:val="0"/>
          <w:numId w:val="2"/>
        </w:numPr>
        <w:tabs>
          <w:tab w:val="left" w:pos="220"/>
          <w:tab w:val="left" w:pos="720"/>
        </w:tabs>
        <w:autoSpaceDE w:val="0"/>
        <w:autoSpaceDN w:val="0"/>
        <w:adjustRightInd w:val="0"/>
        <w:ind w:left="0" w:firstLine="0"/>
        <w:rPr>
          <w:rFonts w:ascii="Helvetica" w:hAnsi="Helvetica" w:cs="Helvetica"/>
        </w:rPr>
      </w:pPr>
      <w:r w:rsidRPr="001A2C6B">
        <w:rPr>
          <w:rFonts w:ascii="Calibri" w:hAnsi="Calibri" w:cs="Calibri"/>
        </w:rPr>
        <w:t xml:space="preserve">Derives from </w:t>
      </w:r>
      <w:proofErr w:type="spellStart"/>
      <w:r w:rsidRPr="001A2C6B">
        <w:rPr>
          <w:rFonts w:ascii="Calibri" w:hAnsi="Calibri" w:cs="Calibri"/>
        </w:rPr>
        <w:t>Muthos</w:t>
      </w:r>
      <w:proofErr w:type="spellEnd"/>
      <w:r w:rsidRPr="001A2C6B">
        <w:rPr>
          <w:rFonts w:ascii="Calibri" w:hAnsi="Calibri" w:cs="Calibri"/>
        </w:rPr>
        <w:t xml:space="preserve"> (More than one level of meaning [Many layers/meanings]) </w:t>
      </w:r>
    </w:p>
    <w:p w:rsidR="001A2C6B" w:rsidRPr="001A2C6B" w:rsidRDefault="001A2C6B" w:rsidP="001A2C6B">
      <w:pPr>
        <w:widowControl w:val="0"/>
        <w:numPr>
          <w:ilvl w:val="0"/>
          <w:numId w:val="2"/>
        </w:numPr>
        <w:tabs>
          <w:tab w:val="left" w:pos="220"/>
          <w:tab w:val="left" w:pos="720"/>
        </w:tabs>
        <w:autoSpaceDE w:val="0"/>
        <w:autoSpaceDN w:val="0"/>
        <w:adjustRightInd w:val="0"/>
        <w:ind w:left="0" w:firstLine="0"/>
        <w:rPr>
          <w:rFonts w:ascii="Helvetica" w:hAnsi="Helvetica" w:cs="Helvetica"/>
        </w:rPr>
      </w:pPr>
      <w:r w:rsidRPr="001A2C6B">
        <w:rPr>
          <w:rFonts w:ascii="Calibri" w:hAnsi="Calibri" w:cs="Calibri"/>
        </w:rPr>
        <w:t>Other word Logos (Clear, with no confusion over the definition [Ex. The Word</w:t>
      </w:r>
      <w:r w:rsidRPr="001A2C6B">
        <w:rPr>
          <w:rFonts w:ascii="Calibri" w:hAnsi="Calibri" w:cs="Calibri"/>
          <w:i/>
          <w:iCs/>
        </w:rPr>
        <w:t xml:space="preserve"> Chalk</w:t>
      </w:r>
      <w:r w:rsidRPr="001A2C6B">
        <w:rPr>
          <w:rFonts w:ascii="Calibri" w:hAnsi="Calibri" w:cs="Calibri"/>
        </w:rPr>
        <w:t xml:space="preserve"> is a word that only means one thing]) </w:t>
      </w:r>
    </w:p>
    <w:p w:rsidR="001A2C6B" w:rsidRPr="001A2C6B" w:rsidRDefault="001A2C6B" w:rsidP="001A2C6B">
      <w:pPr>
        <w:widowControl w:val="0"/>
        <w:numPr>
          <w:ilvl w:val="0"/>
          <w:numId w:val="2"/>
        </w:numPr>
        <w:tabs>
          <w:tab w:val="left" w:pos="220"/>
          <w:tab w:val="left" w:pos="720"/>
        </w:tabs>
        <w:autoSpaceDE w:val="0"/>
        <w:autoSpaceDN w:val="0"/>
        <w:adjustRightInd w:val="0"/>
        <w:ind w:left="0" w:firstLine="0"/>
        <w:rPr>
          <w:rFonts w:ascii="Helvetica" w:hAnsi="Helvetica" w:cs="Helvetica"/>
        </w:rPr>
      </w:pPr>
      <w:r w:rsidRPr="001A2C6B">
        <w:rPr>
          <w:rFonts w:ascii="Calibri" w:hAnsi="Calibri" w:cs="Calibri"/>
        </w:rPr>
        <w:t>Also defined as Sacred Origin Text (Myths that lose their "Sacredness" become Legends) </w:t>
      </w:r>
    </w:p>
    <w:p w:rsidR="001A2C6B" w:rsidRPr="001A2C6B" w:rsidRDefault="001A2C6B" w:rsidP="001A2C6B">
      <w:pPr>
        <w:widowControl w:val="0"/>
        <w:numPr>
          <w:ilvl w:val="0"/>
          <w:numId w:val="2"/>
        </w:numPr>
        <w:tabs>
          <w:tab w:val="left" w:pos="220"/>
          <w:tab w:val="left" w:pos="720"/>
        </w:tabs>
        <w:autoSpaceDE w:val="0"/>
        <w:autoSpaceDN w:val="0"/>
        <w:adjustRightInd w:val="0"/>
        <w:ind w:left="0" w:firstLine="0"/>
        <w:rPr>
          <w:rFonts w:ascii="Helvetica" w:hAnsi="Helvetica" w:cs="Helvetica"/>
        </w:rPr>
      </w:pPr>
      <w:r w:rsidRPr="001A2C6B">
        <w:rPr>
          <w:rFonts w:ascii="Calibri" w:hAnsi="Calibri" w:cs="Calibri"/>
        </w:rPr>
        <w:t>Ology is the Greek word meaning "Study of" (Soci</w:t>
      </w:r>
      <w:r w:rsidRPr="001A2C6B">
        <w:rPr>
          <w:rFonts w:ascii="Calibri" w:hAnsi="Calibri" w:cs="Calibri"/>
          <w:i/>
          <w:iCs/>
        </w:rPr>
        <w:t>ology</w:t>
      </w:r>
      <w:r w:rsidRPr="001A2C6B">
        <w:rPr>
          <w:rFonts w:ascii="Calibri" w:hAnsi="Calibri" w:cs="Calibri"/>
        </w:rPr>
        <w:t>/Anthrop</w:t>
      </w:r>
      <w:r w:rsidRPr="001A2C6B">
        <w:rPr>
          <w:rFonts w:ascii="Calibri" w:hAnsi="Calibri" w:cs="Calibri"/>
          <w:i/>
          <w:iCs/>
        </w:rPr>
        <w:t>ology</w:t>
      </w:r>
      <w:r w:rsidRPr="001A2C6B">
        <w:rPr>
          <w:rFonts w:ascii="Calibri" w:hAnsi="Calibri" w:cs="Calibri"/>
        </w:rPr>
        <w:t>/Cosm</w:t>
      </w:r>
      <w:r w:rsidRPr="001A2C6B">
        <w:rPr>
          <w:rFonts w:ascii="Calibri" w:hAnsi="Calibri" w:cs="Calibri"/>
          <w:i/>
          <w:iCs/>
        </w:rPr>
        <w:t>ology</w:t>
      </w:r>
      <w:r w:rsidRPr="001A2C6B">
        <w:rPr>
          <w:rFonts w:ascii="Calibri" w:hAnsi="Calibri" w:cs="Calibri"/>
        </w:rPr>
        <w:t>) </w:t>
      </w:r>
    </w:p>
    <w:p w:rsidR="001A2C6B" w:rsidRPr="001A2C6B" w:rsidRDefault="001A2C6B" w:rsidP="001A2C6B">
      <w:pPr>
        <w:widowControl w:val="0"/>
        <w:autoSpaceDE w:val="0"/>
        <w:autoSpaceDN w:val="0"/>
        <w:adjustRightInd w:val="0"/>
        <w:rPr>
          <w:rFonts w:ascii="Calibri" w:hAnsi="Calibri" w:cs="Calibri"/>
        </w:rPr>
      </w:pPr>
      <w:r w:rsidRPr="001A2C6B">
        <w:rPr>
          <w:rFonts w:ascii="Calibri" w:hAnsi="Calibri" w:cs="Calibri"/>
        </w:rPr>
        <w:t> </w:t>
      </w:r>
    </w:p>
    <w:p w:rsidR="001A2C6B" w:rsidRPr="001A2C6B" w:rsidRDefault="001A2C6B" w:rsidP="001A2C6B">
      <w:pPr>
        <w:widowControl w:val="0"/>
        <w:autoSpaceDE w:val="0"/>
        <w:autoSpaceDN w:val="0"/>
        <w:adjustRightInd w:val="0"/>
        <w:rPr>
          <w:rFonts w:ascii="Calibri" w:hAnsi="Calibri" w:cs="Calibri"/>
        </w:rPr>
      </w:pPr>
      <w:r w:rsidRPr="001A2C6B">
        <w:rPr>
          <w:rFonts w:ascii="Calibri" w:hAnsi="Calibri" w:cs="Calibri"/>
          <w:b/>
          <w:bCs/>
          <w:i/>
          <w:iCs/>
        </w:rPr>
        <w:t xml:space="preserve">Legends </w:t>
      </w:r>
      <w:r w:rsidRPr="001A2C6B">
        <w:rPr>
          <w:rFonts w:ascii="Calibri" w:hAnsi="Calibri" w:cs="Calibri"/>
          <w:i/>
          <w:iCs/>
        </w:rPr>
        <w:t>(See p. 31 in Stein &amp; Stein)</w:t>
      </w:r>
      <w:r w:rsidRPr="001A2C6B">
        <w:rPr>
          <w:rFonts w:ascii="Calibri" w:hAnsi="Calibri" w:cs="Calibri"/>
        </w:rPr>
        <w:t> </w:t>
      </w:r>
    </w:p>
    <w:p w:rsidR="001A2C6B" w:rsidRPr="001A2C6B" w:rsidRDefault="001A2C6B" w:rsidP="001A2C6B">
      <w:pPr>
        <w:widowControl w:val="0"/>
        <w:numPr>
          <w:ilvl w:val="0"/>
          <w:numId w:val="3"/>
        </w:numPr>
        <w:tabs>
          <w:tab w:val="left" w:pos="220"/>
          <w:tab w:val="left" w:pos="720"/>
        </w:tabs>
        <w:autoSpaceDE w:val="0"/>
        <w:autoSpaceDN w:val="0"/>
        <w:adjustRightInd w:val="0"/>
        <w:ind w:left="0" w:firstLine="0"/>
        <w:rPr>
          <w:rFonts w:ascii="Helvetica" w:hAnsi="Helvetica" w:cs="Helvetica"/>
        </w:rPr>
      </w:pPr>
      <w:r w:rsidRPr="001A2C6B">
        <w:rPr>
          <w:rFonts w:ascii="Calibri" w:hAnsi="Calibri" w:cs="Calibri"/>
        </w:rPr>
        <w:t>Teaching stories to understand/educate people about unknown phenomenon </w:t>
      </w:r>
    </w:p>
    <w:p w:rsidR="001A2C6B" w:rsidRPr="001A2C6B" w:rsidRDefault="001A2C6B" w:rsidP="001A2C6B">
      <w:pPr>
        <w:widowControl w:val="0"/>
        <w:numPr>
          <w:ilvl w:val="0"/>
          <w:numId w:val="3"/>
        </w:numPr>
        <w:tabs>
          <w:tab w:val="left" w:pos="220"/>
          <w:tab w:val="left" w:pos="720"/>
        </w:tabs>
        <w:autoSpaceDE w:val="0"/>
        <w:autoSpaceDN w:val="0"/>
        <w:adjustRightInd w:val="0"/>
        <w:ind w:left="0" w:firstLine="0"/>
        <w:rPr>
          <w:rFonts w:ascii="Helvetica" w:hAnsi="Helvetica" w:cs="Helvetica"/>
        </w:rPr>
      </w:pPr>
      <w:r w:rsidRPr="001A2C6B">
        <w:rPr>
          <w:rFonts w:ascii="Calibri" w:hAnsi="Calibri" w:cs="Calibri"/>
        </w:rPr>
        <w:t>No set time, highly focused </w:t>
      </w:r>
    </w:p>
    <w:p w:rsidR="001A2C6B" w:rsidRPr="001A2C6B" w:rsidRDefault="001A2C6B" w:rsidP="001A2C6B">
      <w:pPr>
        <w:widowControl w:val="0"/>
        <w:numPr>
          <w:ilvl w:val="0"/>
          <w:numId w:val="3"/>
        </w:numPr>
        <w:tabs>
          <w:tab w:val="left" w:pos="220"/>
          <w:tab w:val="left" w:pos="720"/>
        </w:tabs>
        <w:autoSpaceDE w:val="0"/>
        <w:autoSpaceDN w:val="0"/>
        <w:adjustRightInd w:val="0"/>
        <w:ind w:left="0" w:firstLine="0"/>
        <w:rPr>
          <w:rFonts w:ascii="Helvetica" w:hAnsi="Helvetica" w:cs="Helvetica"/>
        </w:rPr>
      </w:pPr>
      <w:r w:rsidRPr="001A2C6B">
        <w:rPr>
          <w:rFonts w:ascii="Calibri" w:hAnsi="Calibri" w:cs="Calibri"/>
        </w:rPr>
        <w:t>Some truth, but not in its entirety. </w:t>
      </w:r>
    </w:p>
    <w:p w:rsidR="001A2C6B" w:rsidRPr="001A2C6B" w:rsidRDefault="001A2C6B" w:rsidP="001A2C6B">
      <w:pPr>
        <w:widowControl w:val="0"/>
        <w:numPr>
          <w:ilvl w:val="0"/>
          <w:numId w:val="3"/>
        </w:numPr>
        <w:tabs>
          <w:tab w:val="left" w:pos="220"/>
          <w:tab w:val="left" w:pos="720"/>
        </w:tabs>
        <w:autoSpaceDE w:val="0"/>
        <w:autoSpaceDN w:val="0"/>
        <w:adjustRightInd w:val="0"/>
        <w:ind w:left="0" w:firstLine="0"/>
        <w:rPr>
          <w:rFonts w:ascii="Helvetica" w:hAnsi="Helvetica" w:cs="Helvetica"/>
        </w:rPr>
      </w:pPr>
      <w:r w:rsidRPr="001A2C6B">
        <w:rPr>
          <w:rFonts w:ascii="Calibri" w:hAnsi="Calibri" w:cs="Calibri"/>
        </w:rPr>
        <w:t xml:space="preserve">Difference between Myth and Legend (Myth is </w:t>
      </w:r>
      <w:r w:rsidRPr="001A2C6B">
        <w:rPr>
          <w:rFonts w:ascii="Calibri" w:hAnsi="Calibri" w:cs="Calibri"/>
          <w:i/>
          <w:iCs/>
        </w:rPr>
        <w:t>Sacred</w:t>
      </w:r>
      <w:r w:rsidRPr="001A2C6B">
        <w:rPr>
          <w:rFonts w:ascii="Calibri" w:hAnsi="Calibri" w:cs="Calibri"/>
        </w:rPr>
        <w:t xml:space="preserve"> [to some people], Legend is </w:t>
      </w:r>
      <w:r w:rsidRPr="001A2C6B">
        <w:rPr>
          <w:rFonts w:ascii="Calibri" w:hAnsi="Calibri" w:cs="Calibri"/>
          <w:i/>
          <w:iCs/>
        </w:rPr>
        <w:t>Not Sacred</w:t>
      </w:r>
      <w:r w:rsidRPr="001A2C6B">
        <w:rPr>
          <w:rFonts w:ascii="Calibri" w:hAnsi="Calibri" w:cs="Calibri"/>
        </w:rPr>
        <w:t xml:space="preserve"> [an explanation]) </w:t>
      </w:r>
    </w:p>
    <w:p w:rsidR="001A2C6B" w:rsidRPr="001A2C6B" w:rsidRDefault="001A2C6B" w:rsidP="001A2C6B">
      <w:pPr>
        <w:widowControl w:val="0"/>
        <w:autoSpaceDE w:val="0"/>
        <w:autoSpaceDN w:val="0"/>
        <w:adjustRightInd w:val="0"/>
        <w:rPr>
          <w:rFonts w:ascii="Calibri" w:hAnsi="Calibri" w:cs="Calibri"/>
        </w:rPr>
      </w:pPr>
      <w:r w:rsidRPr="001A2C6B">
        <w:rPr>
          <w:rFonts w:ascii="Calibri" w:hAnsi="Calibri" w:cs="Calibri"/>
        </w:rPr>
        <w:t> </w:t>
      </w:r>
    </w:p>
    <w:p w:rsidR="001A2C6B" w:rsidRPr="001A2C6B" w:rsidRDefault="001A2C6B" w:rsidP="001A2C6B">
      <w:pPr>
        <w:widowControl w:val="0"/>
        <w:autoSpaceDE w:val="0"/>
        <w:autoSpaceDN w:val="0"/>
        <w:adjustRightInd w:val="0"/>
        <w:rPr>
          <w:rFonts w:ascii="Calibri" w:hAnsi="Calibri" w:cs="Calibri"/>
        </w:rPr>
      </w:pPr>
      <w:r w:rsidRPr="001A2C6B">
        <w:rPr>
          <w:rFonts w:ascii="Calibri" w:hAnsi="Calibri" w:cs="Calibri"/>
          <w:b/>
          <w:bCs/>
          <w:i/>
          <w:iCs/>
        </w:rPr>
        <w:t xml:space="preserve">Folk Tale </w:t>
      </w:r>
      <w:r w:rsidRPr="001A2C6B">
        <w:rPr>
          <w:rFonts w:ascii="Calibri" w:hAnsi="Calibri" w:cs="Calibri"/>
          <w:i/>
          <w:iCs/>
        </w:rPr>
        <w:t>(See p. 31 in Stein &amp; Stein)</w:t>
      </w:r>
      <w:r w:rsidRPr="001A2C6B">
        <w:rPr>
          <w:rFonts w:ascii="Calibri" w:hAnsi="Calibri" w:cs="Calibri"/>
        </w:rPr>
        <w:t> </w:t>
      </w:r>
    </w:p>
    <w:p w:rsidR="001A2C6B" w:rsidRPr="001A2C6B" w:rsidRDefault="001A2C6B" w:rsidP="001A2C6B">
      <w:pPr>
        <w:widowControl w:val="0"/>
        <w:numPr>
          <w:ilvl w:val="0"/>
          <w:numId w:val="4"/>
        </w:numPr>
        <w:tabs>
          <w:tab w:val="left" w:pos="220"/>
          <w:tab w:val="left" w:pos="720"/>
        </w:tabs>
        <w:autoSpaceDE w:val="0"/>
        <w:autoSpaceDN w:val="0"/>
        <w:adjustRightInd w:val="0"/>
        <w:ind w:left="0" w:firstLine="0"/>
        <w:rPr>
          <w:rFonts w:ascii="Helvetica" w:hAnsi="Helvetica" w:cs="Helvetica"/>
        </w:rPr>
      </w:pPr>
      <w:r w:rsidRPr="001A2C6B">
        <w:rPr>
          <w:rFonts w:ascii="Calibri" w:hAnsi="Calibri" w:cs="Calibri"/>
        </w:rPr>
        <w:t xml:space="preserve">Begins with </w:t>
      </w:r>
      <w:r w:rsidRPr="001A2C6B">
        <w:rPr>
          <w:rFonts w:ascii="Calibri" w:hAnsi="Calibri" w:cs="Calibri"/>
          <w:i/>
          <w:iCs/>
        </w:rPr>
        <w:t>"Once upon a Time"</w:t>
      </w:r>
      <w:r w:rsidRPr="001A2C6B">
        <w:rPr>
          <w:rFonts w:ascii="Calibri" w:hAnsi="Calibri" w:cs="Calibri"/>
        </w:rPr>
        <w:t>, ends with</w:t>
      </w:r>
      <w:r w:rsidRPr="001A2C6B">
        <w:rPr>
          <w:rFonts w:ascii="Calibri" w:hAnsi="Calibri" w:cs="Calibri"/>
          <w:i/>
          <w:iCs/>
        </w:rPr>
        <w:t xml:space="preserve"> "Happily Ever After"</w:t>
      </w:r>
      <w:r w:rsidRPr="001A2C6B">
        <w:rPr>
          <w:rFonts w:ascii="Calibri" w:hAnsi="Calibri" w:cs="Calibri"/>
        </w:rPr>
        <w:t> </w:t>
      </w:r>
    </w:p>
    <w:p w:rsidR="001A2C6B" w:rsidRPr="001A2C6B" w:rsidRDefault="001A2C6B" w:rsidP="001A2C6B">
      <w:pPr>
        <w:widowControl w:val="0"/>
        <w:numPr>
          <w:ilvl w:val="0"/>
          <w:numId w:val="4"/>
        </w:numPr>
        <w:tabs>
          <w:tab w:val="left" w:pos="220"/>
          <w:tab w:val="left" w:pos="720"/>
        </w:tabs>
        <w:autoSpaceDE w:val="0"/>
        <w:autoSpaceDN w:val="0"/>
        <w:adjustRightInd w:val="0"/>
        <w:ind w:left="0" w:firstLine="0"/>
        <w:rPr>
          <w:rFonts w:ascii="Helvetica" w:hAnsi="Helvetica" w:cs="Helvetica"/>
        </w:rPr>
      </w:pPr>
      <w:r w:rsidRPr="001A2C6B">
        <w:rPr>
          <w:rFonts w:ascii="Calibri" w:hAnsi="Calibri" w:cs="Calibri"/>
        </w:rPr>
        <w:t xml:space="preserve">Teaches basic morals (Don't go into the woods alone is from </w:t>
      </w:r>
      <w:r w:rsidRPr="001A2C6B">
        <w:rPr>
          <w:rFonts w:ascii="Calibri" w:hAnsi="Calibri" w:cs="Calibri"/>
          <w:i/>
          <w:iCs/>
        </w:rPr>
        <w:t>Red Riding Hood</w:t>
      </w:r>
      <w:r w:rsidRPr="001A2C6B">
        <w:rPr>
          <w:rFonts w:ascii="Calibri" w:hAnsi="Calibri" w:cs="Calibri"/>
        </w:rPr>
        <w:t>) </w:t>
      </w:r>
    </w:p>
    <w:p w:rsidR="001A2C6B" w:rsidRPr="001A2C6B" w:rsidRDefault="001A2C6B" w:rsidP="001A2C6B">
      <w:pPr>
        <w:widowControl w:val="0"/>
        <w:numPr>
          <w:ilvl w:val="0"/>
          <w:numId w:val="4"/>
        </w:numPr>
        <w:tabs>
          <w:tab w:val="left" w:pos="220"/>
          <w:tab w:val="left" w:pos="720"/>
        </w:tabs>
        <w:autoSpaceDE w:val="0"/>
        <w:autoSpaceDN w:val="0"/>
        <w:adjustRightInd w:val="0"/>
        <w:ind w:left="0" w:firstLine="0"/>
        <w:rPr>
          <w:rFonts w:ascii="Helvetica" w:hAnsi="Helvetica" w:cs="Helvetica"/>
        </w:rPr>
      </w:pPr>
      <w:r w:rsidRPr="001A2C6B">
        <w:rPr>
          <w:rFonts w:ascii="Calibri" w:hAnsi="Calibri" w:cs="Calibri"/>
        </w:rPr>
        <w:t>Not a real time or place, but does have educational value </w:t>
      </w:r>
    </w:p>
    <w:p w:rsidR="001A2C6B" w:rsidRPr="001A2C6B" w:rsidRDefault="001A2C6B" w:rsidP="001A2C6B">
      <w:pPr>
        <w:widowControl w:val="0"/>
        <w:numPr>
          <w:ilvl w:val="0"/>
          <w:numId w:val="4"/>
        </w:numPr>
        <w:tabs>
          <w:tab w:val="left" w:pos="220"/>
          <w:tab w:val="left" w:pos="720"/>
        </w:tabs>
        <w:autoSpaceDE w:val="0"/>
        <w:autoSpaceDN w:val="0"/>
        <w:adjustRightInd w:val="0"/>
        <w:ind w:left="0" w:firstLine="0"/>
        <w:rPr>
          <w:rFonts w:ascii="Helvetica" w:hAnsi="Helvetica" w:cs="Helvetica"/>
        </w:rPr>
      </w:pPr>
      <w:r w:rsidRPr="001A2C6B">
        <w:rPr>
          <w:rFonts w:ascii="Calibri" w:hAnsi="Calibri" w:cs="Calibri"/>
        </w:rPr>
        <w:t xml:space="preserve">Usually taught to children, and are more commonly known as </w:t>
      </w:r>
      <w:r w:rsidRPr="001A2C6B">
        <w:rPr>
          <w:rFonts w:ascii="Calibri" w:hAnsi="Calibri" w:cs="Calibri"/>
          <w:i/>
          <w:iCs/>
        </w:rPr>
        <w:t>"Fables"</w:t>
      </w:r>
      <w:r w:rsidRPr="001A2C6B">
        <w:rPr>
          <w:rFonts w:ascii="Calibri" w:hAnsi="Calibri" w:cs="Calibri"/>
        </w:rPr>
        <w:t> </w:t>
      </w:r>
    </w:p>
    <w:p w:rsidR="001A2C6B" w:rsidRPr="001A2C6B" w:rsidRDefault="001A2C6B" w:rsidP="001A2C6B">
      <w:pPr>
        <w:widowControl w:val="0"/>
        <w:autoSpaceDE w:val="0"/>
        <w:autoSpaceDN w:val="0"/>
        <w:adjustRightInd w:val="0"/>
        <w:rPr>
          <w:rFonts w:ascii="Calibri" w:hAnsi="Calibri" w:cs="Calibri"/>
        </w:rPr>
      </w:pPr>
      <w:r w:rsidRPr="001A2C6B">
        <w:rPr>
          <w:rFonts w:ascii="Calibri" w:hAnsi="Calibri" w:cs="Calibri"/>
        </w:rPr>
        <w:t> </w:t>
      </w:r>
    </w:p>
    <w:p w:rsidR="001A2C6B" w:rsidRPr="001A2C6B" w:rsidRDefault="001A2C6B" w:rsidP="001A2C6B">
      <w:pPr>
        <w:widowControl w:val="0"/>
        <w:autoSpaceDE w:val="0"/>
        <w:autoSpaceDN w:val="0"/>
        <w:adjustRightInd w:val="0"/>
        <w:rPr>
          <w:rFonts w:ascii="Calibri" w:hAnsi="Calibri" w:cs="Calibri"/>
        </w:rPr>
      </w:pPr>
      <w:r w:rsidRPr="001A2C6B">
        <w:rPr>
          <w:rFonts w:ascii="Calibri" w:hAnsi="Calibri" w:cs="Calibri"/>
          <w:b/>
          <w:bCs/>
          <w:i/>
          <w:iCs/>
        </w:rPr>
        <w:t>Cosmology</w:t>
      </w:r>
      <w:r w:rsidRPr="001A2C6B">
        <w:rPr>
          <w:rFonts w:ascii="Calibri" w:hAnsi="Calibri" w:cs="Calibri"/>
        </w:rPr>
        <w:t> </w:t>
      </w:r>
    </w:p>
    <w:p w:rsidR="001A2C6B" w:rsidRPr="001A2C6B" w:rsidRDefault="001A2C6B" w:rsidP="001A2C6B">
      <w:pPr>
        <w:widowControl w:val="0"/>
        <w:numPr>
          <w:ilvl w:val="0"/>
          <w:numId w:val="5"/>
        </w:numPr>
        <w:tabs>
          <w:tab w:val="left" w:pos="220"/>
          <w:tab w:val="left" w:pos="720"/>
        </w:tabs>
        <w:autoSpaceDE w:val="0"/>
        <w:autoSpaceDN w:val="0"/>
        <w:adjustRightInd w:val="0"/>
        <w:ind w:left="0" w:firstLine="0"/>
        <w:rPr>
          <w:rFonts w:ascii="Helvetica" w:hAnsi="Helvetica" w:cs="Helvetica"/>
        </w:rPr>
      </w:pPr>
      <w:r w:rsidRPr="001A2C6B">
        <w:rPr>
          <w:rFonts w:ascii="Calibri" w:hAnsi="Calibri" w:cs="Calibri"/>
        </w:rPr>
        <w:t>Derives from the Word Cosmo, defined as World/Worldview </w:t>
      </w:r>
    </w:p>
    <w:p w:rsidR="001A2C6B" w:rsidRPr="001A2C6B" w:rsidRDefault="001A2C6B" w:rsidP="001A2C6B">
      <w:pPr>
        <w:widowControl w:val="0"/>
        <w:numPr>
          <w:ilvl w:val="0"/>
          <w:numId w:val="5"/>
        </w:numPr>
        <w:tabs>
          <w:tab w:val="left" w:pos="220"/>
          <w:tab w:val="left" w:pos="720"/>
        </w:tabs>
        <w:autoSpaceDE w:val="0"/>
        <w:autoSpaceDN w:val="0"/>
        <w:adjustRightInd w:val="0"/>
        <w:ind w:left="0" w:firstLine="0"/>
        <w:rPr>
          <w:rFonts w:ascii="Helvetica" w:hAnsi="Helvetica" w:cs="Helvetica"/>
        </w:rPr>
      </w:pPr>
      <w:r w:rsidRPr="001A2C6B">
        <w:rPr>
          <w:rFonts w:ascii="Calibri" w:hAnsi="Calibri" w:cs="Calibri"/>
        </w:rPr>
        <w:t>Defines how the universe is structured </w:t>
      </w:r>
    </w:p>
    <w:p w:rsidR="001A2C6B" w:rsidRPr="001A2C6B" w:rsidRDefault="001A2C6B" w:rsidP="001A2C6B">
      <w:pPr>
        <w:widowControl w:val="0"/>
        <w:numPr>
          <w:ilvl w:val="0"/>
          <w:numId w:val="5"/>
        </w:numPr>
        <w:tabs>
          <w:tab w:val="left" w:pos="220"/>
          <w:tab w:val="left" w:pos="720"/>
        </w:tabs>
        <w:autoSpaceDE w:val="0"/>
        <w:autoSpaceDN w:val="0"/>
        <w:adjustRightInd w:val="0"/>
        <w:ind w:left="0" w:firstLine="0"/>
        <w:rPr>
          <w:rFonts w:ascii="Helvetica" w:hAnsi="Helvetica" w:cs="Helvetica"/>
        </w:rPr>
      </w:pPr>
      <w:r w:rsidRPr="001A2C6B">
        <w:rPr>
          <w:rFonts w:ascii="Calibri" w:hAnsi="Calibri" w:cs="Calibri"/>
        </w:rPr>
        <w:t>Derives from Mythology </w:t>
      </w:r>
    </w:p>
    <w:p w:rsidR="001A2C6B" w:rsidRPr="001A2C6B" w:rsidRDefault="001A2C6B" w:rsidP="001A2C6B">
      <w:pPr>
        <w:widowControl w:val="0"/>
        <w:numPr>
          <w:ilvl w:val="0"/>
          <w:numId w:val="5"/>
        </w:numPr>
        <w:tabs>
          <w:tab w:val="left" w:pos="220"/>
          <w:tab w:val="left" w:pos="720"/>
        </w:tabs>
        <w:autoSpaceDE w:val="0"/>
        <w:autoSpaceDN w:val="0"/>
        <w:adjustRightInd w:val="0"/>
        <w:ind w:left="0" w:firstLine="0"/>
        <w:rPr>
          <w:rFonts w:ascii="Helvetica" w:hAnsi="Helvetica" w:cs="Helvetica"/>
        </w:rPr>
      </w:pPr>
      <w:r w:rsidRPr="001A2C6B">
        <w:rPr>
          <w:rFonts w:ascii="Calibri" w:hAnsi="Calibri" w:cs="Calibri"/>
        </w:rPr>
        <w:t>Seen/Described as a Hierarchy </w:t>
      </w:r>
    </w:p>
    <w:p w:rsidR="001A2C6B" w:rsidRPr="001A2C6B" w:rsidRDefault="001A2C6B" w:rsidP="001A2C6B">
      <w:pPr>
        <w:widowControl w:val="0"/>
        <w:autoSpaceDE w:val="0"/>
        <w:autoSpaceDN w:val="0"/>
        <w:adjustRightInd w:val="0"/>
        <w:rPr>
          <w:rFonts w:ascii="Calibri" w:hAnsi="Calibri" w:cs="Calibri"/>
        </w:rPr>
      </w:pPr>
      <w:r w:rsidRPr="001A2C6B">
        <w:rPr>
          <w:rFonts w:ascii="Calibri" w:hAnsi="Calibri" w:cs="Calibri"/>
        </w:rPr>
        <w:t> </w:t>
      </w:r>
    </w:p>
    <w:p w:rsidR="001A2C6B" w:rsidRPr="001A2C6B" w:rsidRDefault="001A2C6B" w:rsidP="001A2C6B">
      <w:pPr>
        <w:widowControl w:val="0"/>
        <w:autoSpaceDE w:val="0"/>
        <w:autoSpaceDN w:val="0"/>
        <w:adjustRightInd w:val="0"/>
        <w:rPr>
          <w:rFonts w:ascii="Calibri" w:hAnsi="Calibri" w:cs="Calibri"/>
        </w:rPr>
      </w:pPr>
      <w:r w:rsidRPr="001A2C6B">
        <w:rPr>
          <w:rFonts w:ascii="Calibri" w:hAnsi="Calibri" w:cs="Calibri"/>
          <w:b/>
          <w:bCs/>
          <w:i/>
          <w:iCs/>
        </w:rPr>
        <w:t>Axiology</w:t>
      </w:r>
      <w:r w:rsidRPr="001A2C6B">
        <w:rPr>
          <w:rFonts w:ascii="Calibri" w:hAnsi="Calibri" w:cs="Calibri"/>
        </w:rPr>
        <w:t> </w:t>
      </w:r>
    </w:p>
    <w:p w:rsidR="001A2C6B" w:rsidRPr="001A2C6B" w:rsidRDefault="001A2C6B" w:rsidP="001A2C6B">
      <w:pPr>
        <w:widowControl w:val="0"/>
        <w:numPr>
          <w:ilvl w:val="0"/>
          <w:numId w:val="6"/>
        </w:numPr>
        <w:tabs>
          <w:tab w:val="left" w:pos="220"/>
          <w:tab w:val="left" w:pos="720"/>
        </w:tabs>
        <w:autoSpaceDE w:val="0"/>
        <w:autoSpaceDN w:val="0"/>
        <w:adjustRightInd w:val="0"/>
        <w:ind w:left="0" w:firstLine="0"/>
        <w:rPr>
          <w:rFonts w:ascii="Helvetica" w:hAnsi="Helvetica" w:cs="Helvetica"/>
        </w:rPr>
      </w:pPr>
      <w:proofErr w:type="spellStart"/>
      <w:r w:rsidRPr="001A2C6B">
        <w:rPr>
          <w:rFonts w:ascii="Calibri" w:hAnsi="Calibri" w:cs="Calibri"/>
        </w:rPr>
        <w:t>Axium</w:t>
      </w:r>
      <w:proofErr w:type="spellEnd"/>
      <w:r w:rsidRPr="001A2C6B">
        <w:rPr>
          <w:rFonts w:ascii="Calibri" w:hAnsi="Calibri" w:cs="Calibri"/>
        </w:rPr>
        <w:t>=Golden Rule (Treat others the way you would want to be treated) </w:t>
      </w:r>
    </w:p>
    <w:p w:rsidR="001A2C6B" w:rsidRPr="001A2C6B" w:rsidRDefault="001A2C6B" w:rsidP="001A2C6B">
      <w:pPr>
        <w:widowControl w:val="0"/>
        <w:numPr>
          <w:ilvl w:val="0"/>
          <w:numId w:val="6"/>
        </w:numPr>
        <w:tabs>
          <w:tab w:val="left" w:pos="220"/>
          <w:tab w:val="left" w:pos="720"/>
        </w:tabs>
        <w:autoSpaceDE w:val="0"/>
        <w:autoSpaceDN w:val="0"/>
        <w:adjustRightInd w:val="0"/>
        <w:ind w:left="0" w:firstLine="0"/>
        <w:rPr>
          <w:rFonts w:ascii="Helvetica" w:hAnsi="Helvetica" w:cs="Helvetica"/>
        </w:rPr>
      </w:pPr>
      <w:r w:rsidRPr="001A2C6B">
        <w:rPr>
          <w:rFonts w:ascii="Calibri" w:hAnsi="Calibri" w:cs="Calibri"/>
        </w:rPr>
        <w:t>Value system (What is important morally) </w:t>
      </w:r>
    </w:p>
    <w:p w:rsidR="001A2C6B" w:rsidRPr="001A2C6B" w:rsidRDefault="001A2C6B" w:rsidP="001A2C6B">
      <w:pPr>
        <w:widowControl w:val="0"/>
        <w:numPr>
          <w:ilvl w:val="1"/>
          <w:numId w:val="6"/>
        </w:numPr>
        <w:tabs>
          <w:tab w:val="left" w:pos="940"/>
          <w:tab w:val="left" w:pos="1440"/>
        </w:tabs>
        <w:autoSpaceDE w:val="0"/>
        <w:autoSpaceDN w:val="0"/>
        <w:adjustRightInd w:val="0"/>
        <w:ind w:left="0" w:firstLine="0"/>
        <w:rPr>
          <w:rFonts w:ascii="Helvetica" w:hAnsi="Helvetica" w:cs="Helvetica"/>
        </w:rPr>
      </w:pPr>
      <w:r w:rsidRPr="001A2C6B">
        <w:rPr>
          <w:rFonts w:ascii="Calibri" w:hAnsi="Calibri" w:cs="Calibri"/>
        </w:rPr>
        <w:t>Morals taught by religion </w:t>
      </w:r>
    </w:p>
    <w:p w:rsidR="001A2C6B" w:rsidRPr="001A2C6B" w:rsidRDefault="001A2C6B" w:rsidP="001A2C6B">
      <w:pPr>
        <w:widowControl w:val="0"/>
        <w:numPr>
          <w:ilvl w:val="0"/>
          <w:numId w:val="6"/>
        </w:numPr>
        <w:tabs>
          <w:tab w:val="left" w:pos="220"/>
          <w:tab w:val="left" w:pos="720"/>
        </w:tabs>
        <w:autoSpaceDE w:val="0"/>
        <w:autoSpaceDN w:val="0"/>
        <w:adjustRightInd w:val="0"/>
        <w:ind w:left="0" w:firstLine="0"/>
        <w:rPr>
          <w:rFonts w:ascii="Helvetica" w:hAnsi="Helvetica" w:cs="Helvetica"/>
        </w:rPr>
      </w:pPr>
      <w:r w:rsidRPr="001A2C6B">
        <w:rPr>
          <w:rFonts w:ascii="Calibri" w:hAnsi="Calibri" w:cs="Calibri"/>
        </w:rPr>
        <w:t>Based on Cosmology (Bumper Sticker Quotations)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b/>
          <w:bCs/>
          <w:i/>
          <w:iCs/>
        </w:rPr>
        <w:t xml:space="preserve">Witch </w:t>
      </w:r>
      <w:r w:rsidRPr="004A7466">
        <w:rPr>
          <w:rFonts w:ascii="Times New Roman" w:hAnsi="Times New Roman" w:cs="Times New Roman"/>
          <w:i/>
          <w:iCs/>
        </w:rPr>
        <w:t xml:space="preserve">(See p. 304 in </w:t>
      </w:r>
      <w:proofErr w:type="spellStart"/>
      <w:r w:rsidRPr="004A7466">
        <w:rPr>
          <w:rFonts w:ascii="Times New Roman" w:hAnsi="Times New Roman" w:cs="Times New Roman"/>
          <w:i/>
          <w:iCs/>
        </w:rPr>
        <w:t>Rabinovitch</w:t>
      </w:r>
      <w:proofErr w:type="spellEnd"/>
      <w:r w:rsidRPr="004A7466">
        <w:rPr>
          <w:rFonts w:ascii="Times New Roman" w:hAnsi="Times New Roman" w:cs="Times New Roman"/>
          <w:i/>
          <w:iCs/>
        </w:rPr>
        <w:t>)</w:t>
      </w:r>
      <w:r w:rsidRPr="004A7466">
        <w:rPr>
          <w:rFonts w:ascii="Times New Roman" w:hAnsi="Times New Roman" w:cs="Times New Roman"/>
        </w:rPr>
        <w:t> </w:t>
      </w:r>
    </w:p>
    <w:p w:rsidR="001A2C6B" w:rsidRPr="004A7466" w:rsidRDefault="001A2C6B" w:rsidP="001A2C6B">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5 Different kinds of Witches </w:t>
      </w:r>
    </w:p>
    <w:p w:rsidR="001A2C6B" w:rsidRPr="001E5696" w:rsidRDefault="001A2C6B" w:rsidP="001A2C6B">
      <w:pPr>
        <w:widowControl w:val="0"/>
        <w:numPr>
          <w:ilvl w:val="1"/>
          <w:numId w:val="1"/>
        </w:numPr>
        <w:tabs>
          <w:tab w:val="left" w:pos="940"/>
          <w:tab w:val="left" w:pos="1440"/>
        </w:tabs>
        <w:autoSpaceDE w:val="0"/>
        <w:autoSpaceDN w:val="0"/>
        <w:adjustRightInd w:val="0"/>
        <w:ind w:hanging="1440"/>
        <w:rPr>
          <w:rFonts w:ascii="Times New Roman" w:hAnsi="Times New Roman" w:cs="Times New Roman"/>
          <w:b/>
        </w:rPr>
      </w:pPr>
      <w:r w:rsidRPr="001E5696">
        <w:rPr>
          <w:rFonts w:ascii="Times New Roman" w:hAnsi="Times New Roman" w:cs="Times New Roman"/>
          <w:b/>
        </w:rPr>
        <w:t>Anthropology </w:t>
      </w:r>
    </w:p>
    <w:p w:rsidR="001A2C6B" w:rsidRPr="004A7466" w:rsidRDefault="001A2C6B" w:rsidP="001A2C6B">
      <w:pPr>
        <w:widowControl w:val="0"/>
        <w:numPr>
          <w:ilvl w:val="2"/>
          <w:numId w:val="1"/>
        </w:numPr>
        <w:tabs>
          <w:tab w:val="left" w:pos="1660"/>
          <w:tab w:val="left" w:pos="2160"/>
        </w:tabs>
        <w:autoSpaceDE w:val="0"/>
        <w:autoSpaceDN w:val="0"/>
        <w:adjustRightInd w:val="0"/>
        <w:ind w:left="2160" w:hanging="2160"/>
        <w:rPr>
          <w:rFonts w:ascii="Times New Roman" w:hAnsi="Times New Roman" w:cs="Times New Roman"/>
        </w:rPr>
      </w:pPr>
      <w:r w:rsidRPr="004A7466">
        <w:rPr>
          <w:rFonts w:ascii="Times New Roman" w:hAnsi="Times New Roman" w:cs="Times New Roman"/>
        </w:rPr>
        <w:lastRenderedPageBreak/>
        <w:t>A person with supernatural abilities/talents found in the folklore of cultures around the world </w:t>
      </w:r>
    </w:p>
    <w:p w:rsidR="001A2C6B" w:rsidRPr="004A7466" w:rsidRDefault="001A2C6B" w:rsidP="001A2C6B">
      <w:pPr>
        <w:widowControl w:val="0"/>
        <w:numPr>
          <w:ilvl w:val="2"/>
          <w:numId w:val="1"/>
        </w:numPr>
        <w:tabs>
          <w:tab w:val="left" w:pos="1660"/>
          <w:tab w:val="left" w:pos="2160"/>
        </w:tabs>
        <w:autoSpaceDE w:val="0"/>
        <w:autoSpaceDN w:val="0"/>
        <w:adjustRightInd w:val="0"/>
        <w:ind w:left="2160" w:hanging="2160"/>
        <w:rPr>
          <w:rFonts w:ascii="Times New Roman" w:hAnsi="Times New Roman" w:cs="Times New Roman"/>
        </w:rPr>
      </w:pPr>
      <w:r w:rsidRPr="004A7466">
        <w:rPr>
          <w:rFonts w:ascii="Times New Roman" w:hAnsi="Times New Roman" w:cs="Times New Roman"/>
        </w:rPr>
        <w:t>Witch-Doctors being labeled as "Shamans" </w:t>
      </w:r>
    </w:p>
    <w:p w:rsidR="001A2C6B" w:rsidRPr="004A7466" w:rsidRDefault="001A2C6B" w:rsidP="001A2C6B">
      <w:pPr>
        <w:widowControl w:val="0"/>
        <w:numPr>
          <w:ilvl w:val="2"/>
          <w:numId w:val="1"/>
        </w:numPr>
        <w:tabs>
          <w:tab w:val="left" w:pos="1660"/>
          <w:tab w:val="left" w:pos="2160"/>
        </w:tabs>
        <w:autoSpaceDE w:val="0"/>
        <w:autoSpaceDN w:val="0"/>
        <w:adjustRightInd w:val="0"/>
        <w:ind w:left="2160" w:hanging="2160"/>
        <w:rPr>
          <w:rFonts w:ascii="Times New Roman" w:hAnsi="Times New Roman" w:cs="Times New Roman"/>
        </w:rPr>
      </w:pPr>
      <w:r w:rsidRPr="004A7466">
        <w:rPr>
          <w:rFonts w:ascii="Times New Roman" w:hAnsi="Times New Roman" w:cs="Times New Roman"/>
        </w:rPr>
        <w:t>Normally associated with evil intent (Female, Evil, Old, Devil/Satan derived powers) </w:t>
      </w:r>
    </w:p>
    <w:p w:rsidR="001A2C6B" w:rsidRPr="004A7466" w:rsidRDefault="001A2C6B" w:rsidP="001A2C6B">
      <w:pPr>
        <w:widowControl w:val="0"/>
        <w:numPr>
          <w:ilvl w:val="3"/>
          <w:numId w:val="1"/>
        </w:numPr>
        <w:tabs>
          <w:tab w:val="left" w:pos="2380"/>
          <w:tab w:val="left" w:pos="2880"/>
        </w:tabs>
        <w:autoSpaceDE w:val="0"/>
        <w:autoSpaceDN w:val="0"/>
        <w:adjustRightInd w:val="0"/>
        <w:ind w:left="2880" w:hanging="2880"/>
        <w:rPr>
          <w:rFonts w:ascii="Times New Roman" w:hAnsi="Times New Roman" w:cs="Times New Roman"/>
        </w:rPr>
      </w:pPr>
      <w:r w:rsidRPr="004A7466">
        <w:rPr>
          <w:rFonts w:ascii="Times New Roman" w:hAnsi="Times New Roman" w:cs="Times New Roman"/>
        </w:rPr>
        <w:t>Would be disguised as a young, seductive female (Glamour was 'magical') </w:t>
      </w:r>
    </w:p>
    <w:p w:rsidR="001A2C6B" w:rsidRPr="004A7466" w:rsidRDefault="001A2C6B" w:rsidP="001A2C6B">
      <w:pPr>
        <w:widowControl w:val="0"/>
        <w:numPr>
          <w:ilvl w:val="3"/>
          <w:numId w:val="1"/>
        </w:numPr>
        <w:tabs>
          <w:tab w:val="left" w:pos="2380"/>
          <w:tab w:val="left" w:pos="2880"/>
        </w:tabs>
        <w:autoSpaceDE w:val="0"/>
        <w:autoSpaceDN w:val="0"/>
        <w:adjustRightInd w:val="0"/>
        <w:ind w:left="2880" w:hanging="2880"/>
        <w:rPr>
          <w:rFonts w:ascii="Times New Roman" w:hAnsi="Times New Roman" w:cs="Times New Roman"/>
        </w:rPr>
      </w:pPr>
      <w:r w:rsidRPr="004A7466">
        <w:rPr>
          <w:rFonts w:ascii="Times New Roman" w:hAnsi="Times New Roman" w:cs="Times New Roman"/>
        </w:rPr>
        <w:t>Pact with the devil </w:t>
      </w:r>
    </w:p>
    <w:p w:rsidR="001A2C6B" w:rsidRPr="001E5696" w:rsidRDefault="001A2C6B" w:rsidP="001A2C6B">
      <w:pPr>
        <w:widowControl w:val="0"/>
        <w:numPr>
          <w:ilvl w:val="1"/>
          <w:numId w:val="1"/>
        </w:numPr>
        <w:tabs>
          <w:tab w:val="left" w:pos="940"/>
          <w:tab w:val="left" w:pos="1440"/>
        </w:tabs>
        <w:autoSpaceDE w:val="0"/>
        <w:autoSpaceDN w:val="0"/>
        <w:adjustRightInd w:val="0"/>
        <w:ind w:hanging="1440"/>
        <w:rPr>
          <w:rFonts w:ascii="Times New Roman" w:hAnsi="Times New Roman" w:cs="Times New Roman"/>
          <w:b/>
        </w:rPr>
      </w:pPr>
      <w:r w:rsidRPr="001E5696">
        <w:rPr>
          <w:rFonts w:ascii="Times New Roman" w:hAnsi="Times New Roman" w:cs="Times New Roman"/>
          <w:b/>
        </w:rPr>
        <w:t>History </w:t>
      </w:r>
    </w:p>
    <w:p w:rsidR="001A2C6B" w:rsidRPr="004A7466" w:rsidRDefault="001A2C6B" w:rsidP="001A2C6B">
      <w:pPr>
        <w:widowControl w:val="0"/>
        <w:numPr>
          <w:ilvl w:val="2"/>
          <w:numId w:val="1"/>
        </w:numPr>
        <w:tabs>
          <w:tab w:val="left" w:pos="1660"/>
          <w:tab w:val="left" w:pos="2160"/>
        </w:tabs>
        <w:autoSpaceDE w:val="0"/>
        <w:autoSpaceDN w:val="0"/>
        <w:adjustRightInd w:val="0"/>
        <w:ind w:left="2160" w:hanging="2160"/>
        <w:rPr>
          <w:rFonts w:ascii="Times New Roman" w:hAnsi="Times New Roman" w:cs="Times New Roman"/>
        </w:rPr>
      </w:pPr>
      <w:r w:rsidRPr="004A7466">
        <w:rPr>
          <w:rFonts w:ascii="Times New Roman" w:hAnsi="Times New Roman" w:cs="Times New Roman"/>
        </w:rPr>
        <w:t>During the period of Witch Hunting (See notes for further definition of Witch Hunts) </w:t>
      </w:r>
    </w:p>
    <w:p w:rsidR="001A2C6B" w:rsidRPr="001E5696" w:rsidRDefault="001A2C6B" w:rsidP="001A2C6B">
      <w:pPr>
        <w:widowControl w:val="0"/>
        <w:numPr>
          <w:ilvl w:val="1"/>
          <w:numId w:val="1"/>
        </w:numPr>
        <w:tabs>
          <w:tab w:val="left" w:pos="940"/>
          <w:tab w:val="left" w:pos="1440"/>
        </w:tabs>
        <w:autoSpaceDE w:val="0"/>
        <w:autoSpaceDN w:val="0"/>
        <w:adjustRightInd w:val="0"/>
        <w:ind w:hanging="1440"/>
        <w:rPr>
          <w:rFonts w:ascii="Times New Roman" w:hAnsi="Times New Roman" w:cs="Times New Roman"/>
          <w:b/>
        </w:rPr>
      </w:pPr>
      <w:r w:rsidRPr="001E5696">
        <w:rPr>
          <w:rFonts w:ascii="Times New Roman" w:hAnsi="Times New Roman" w:cs="Times New Roman"/>
          <w:b/>
        </w:rPr>
        <w:t>Politics </w:t>
      </w:r>
    </w:p>
    <w:p w:rsidR="001A2C6B" w:rsidRPr="004A7466" w:rsidRDefault="001A2C6B" w:rsidP="001A2C6B">
      <w:pPr>
        <w:widowControl w:val="0"/>
        <w:numPr>
          <w:ilvl w:val="2"/>
          <w:numId w:val="1"/>
        </w:numPr>
        <w:tabs>
          <w:tab w:val="left" w:pos="1660"/>
          <w:tab w:val="left" w:pos="2160"/>
        </w:tabs>
        <w:autoSpaceDE w:val="0"/>
        <w:autoSpaceDN w:val="0"/>
        <w:adjustRightInd w:val="0"/>
        <w:ind w:left="2160" w:hanging="2160"/>
        <w:rPr>
          <w:rFonts w:ascii="Times New Roman" w:hAnsi="Times New Roman" w:cs="Times New Roman"/>
        </w:rPr>
      </w:pPr>
      <w:r w:rsidRPr="004A7466">
        <w:rPr>
          <w:rFonts w:ascii="Times New Roman" w:hAnsi="Times New Roman" w:cs="Times New Roman"/>
        </w:rPr>
        <w:t>1960's-1970's Women's movements, where political protests used acronyms for their group </w:t>
      </w:r>
    </w:p>
    <w:p w:rsidR="001A2C6B" w:rsidRPr="004A7466" w:rsidRDefault="001A2C6B" w:rsidP="001A2C6B">
      <w:pPr>
        <w:widowControl w:val="0"/>
        <w:numPr>
          <w:ilvl w:val="3"/>
          <w:numId w:val="1"/>
        </w:numPr>
        <w:tabs>
          <w:tab w:val="left" w:pos="2380"/>
          <w:tab w:val="left" w:pos="2880"/>
        </w:tabs>
        <w:autoSpaceDE w:val="0"/>
        <w:autoSpaceDN w:val="0"/>
        <w:adjustRightInd w:val="0"/>
        <w:ind w:left="2880" w:hanging="2880"/>
        <w:rPr>
          <w:rFonts w:ascii="Times New Roman" w:hAnsi="Times New Roman" w:cs="Times New Roman"/>
        </w:rPr>
      </w:pPr>
      <w:r w:rsidRPr="004A7466">
        <w:rPr>
          <w:rFonts w:ascii="Times New Roman" w:hAnsi="Times New Roman" w:cs="Times New Roman"/>
        </w:rPr>
        <w:t xml:space="preserve">W.I.T.C.H </w:t>
      </w:r>
      <w:r w:rsidRPr="004A7466">
        <w:rPr>
          <w:rFonts w:ascii="Times New Roman" w:hAnsi="Times New Roman" w:cs="Times New Roman"/>
          <w:i/>
          <w:iCs/>
        </w:rPr>
        <w:t>(Women's Intl. Terrorist Conspiracy from Hell)</w:t>
      </w:r>
      <w:r w:rsidRPr="004A7466">
        <w:rPr>
          <w:rFonts w:ascii="Times New Roman" w:hAnsi="Times New Roman" w:cs="Times New Roman"/>
        </w:rPr>
        <w:t xml:space="preserve">/W.I.C.C.A </w:t>
      </w:r>
      <w:r w:rsidRPr="004A7466">
        <w:rPr>
          <w:rFonts w:ascii="Times New Roman" w:hAnsi="Times New Roman" w:cs="Times New Roman"/>
          <w:i/>
          <w:iCs/>
        </w:rPr>
        <w:t>(Women in Constant Creative Action)</w:t>
      </w:r>
      <w:r w:rsidRPr="004A7466">
        <w:rPr>
          <w:rFonts w:ascii="Times New Roman" w:hAnsi="Times New Roman" w:cs="Times New Roman"/>
        </w:rPr>
        <w:t> </w:t>
      </w:r>
    </w:p>
    <w:p w:rsidR="001A2C6B" w:rsidRPr="001E5696" w:rsidRDefault="001A2C6B" w:rsidP="001A2C6B">
      <w:pPr>
        <w:widowControl w:val="0"/>
        <w:numPr>
          <w:ilvl w:val="1"/>
          <w:numId w:val="1"/>
        </w:numPr>
        <w:tabs>
          <w:tab w:val="left" w:pos="940"/>
          <w:tab w:val="left" w:pos="1440"/>
        </w:tabs>
        <w:autoSpaceDE w:val="0"/>
        <w:autoSpaceDN w:val="0"/>
        <w:adjustRightInd w:val="0"/>
        <w:ind w:hanging="1440"/>
        <w:rPr>
          <w:rFonts w:ascii="Times New Roman" w:hAnsi="Times New Roman" w:cs="Times New Roman"/>
          <w:b/>
        </w:rPr>
      </w:pPr>
      <w:r w:rsidRPr="001E5696">
        <w:rPr>
          <w:rFonts w:ascii="Times New Roman" w:hAnsi="Times New Roman" w:cs="Times New Roman"/>
          <w:b/>
        </w:rPr>
        <w:t>Neo-Pagans </w:t>
      </w:r>
    </w:p>
    <w:p w:rsidR="001A2C6B" w:rsidRPr="004A7466" w:rsidRDefault="001A2C6B" w:rsidP="001A2C6B">
      <w:pPr>
        <w:widowControl w:val="0"/>
        <w:numPr>
          <w:ilvl w:val="2"/>
          <w:numId w:val="1"/>
        </w:numPr>
        <w:tabs>
          <w:tab w:val="left" w:pos="1660"/>
          <w:tab w:val="left" w:pos="2160"/>
        </w:tabs>
        <w:autoSpaceDE w:val="0"/>
        <w:autoSpaceDN w:val="0"/>
        <w:adjustRightInd w:val="0"/>
        <w:ind w:left="2160" w:hanging="2160"/>
        <w:rPr>
          <w:rFonts w:ascii="Times New Roman" w:hAnsi="Times New Roman" w:cs="Times New Roman"/>
        </w:rPr>
      </w:pPr>
      <w:r w:rsidRPr="004A7466">
        <w:rPr>
          <w:rFonts w:ascii="Times New Roman" w:hAnsi="Times New Roman" w:cs="Times New Roman"/>
        </w:rPr>
        <w:t>People who call themselves Witches/Wiccans, who claim the heritage of the folk healers and midwives of history </w:t>
      </w:r>
    </w:p>
    <w:p w:rsidR="001A2C6B" w:rsidRPr="004A7466" w:rsidRDefault="001A2C6B" w:rsidP="001A2C6B">
      <w:pPr>
        <w:widowControl w:val="0"/>
        <w:numPr>
          <w:ilvl w:val="2"/>
          <w:numId w:val="1"/>
        </w:numPr>
        <w:tabs>
          <w:tab w:val="left" w:pos="1660"/>
          <w:tab w:val="left" w:pos="2160"/>
        </w:tabs>
        <w:autoSpaceDE w:val="0"/>
        <w:autoSpaceDN w:val="0"/>
        <w:adjustRightInd w:val="0"/>
        <w:ind w:left="2160" w:hanging="2160"/>
        <w:rPr>
          <w:rFonts w:ascii="Times New Roman" w:hAnsi="Times New Roman" w:cs="Times New Roman"/>
        </w:rPr>
      </w:pPr>
      <w:r w:rsidRPr="004A7466">
        <w:rPr>
          <w:rFonts w:ascii="Times New Roman" w:hAnsi="Times New Roman" w:cs="Times New Roman"/>
        </w:rPr>
        <w:t>Herbalists/Witch-Doctors of the 21st Century </w:t>
      </w:r>
    </w:p>
    <w:p w:rsidR="001A2C6B" w:rsidRPr="001E5696" w:rsidRDefault="001A2C6B" w:rsidP="001A2C6B">
      <w:pPr>
        <w:widowControl w:val="0"/>
        <w:numPr>
          <w:ilvl w:val="1"/>
          <w:numId w:val="1"/>
        </w:numPr>
        <w:tabs>
          <w:tab w:val="left" w:pos="940"/>
          <w:tab w:val="left" w:pos="1440"/>
        </w:tabs>
        <w:autoSpaceDE w:val="0"/>
        <w:autoSpaceDN w:val="0"/>
        <w:adjustRightInd w:val="0"/>
        <w:ind w:hanging="1440"/>
        <w:rPr>
          <w:rFonts w:ascii="Times New Roman" w:hAnsi="Times New Roman" w:cs="Times New Roman"/>
          <w:b/>
        </w:rPr>
      </w:pPr>
      <w:r w:rsidRPr="001E5696">
        <w:rPr>
          <w:rFonts w:ascii="Times New Roman" w:hAnsi="Times New Roman" w:cs="Times New Roman"/>
          <w:b/>
        </w:rPr>
        <w:t>Satanists </w:t>
      </w:r>
    </w:p>
    <w:p w:rsidR="001A2C6B" w:rsidRPr="004A7466" w:rsidRDefault="001A2C6B" w:rsidP="001A2C6B">
      <w:pPr>
        <w:widowControl w:val="0"/>
        <w:numPr>
          <w:ilvl w:val="2"/>
          <w:numId w:val="1"/>
        </w:numPr>
        <w:tabs>
          <w:tab w:val="left" w:pos="1660"/>
          <w:tab w:val="left" w:pos="2160"/>
        </w:tabs>
        <w:autoSpaceDE w:val="0"/>
        <w:autoSpaceDN w:val="0"/>
        <w:adjustRightInd w:val="0"/>
        <w:ind w:left="2160" w:hanging="2160"/>
        <w:rPr>
          <w:rFonts w:ascii="Times New Roman" w:hAnsi="Times New Roman" w:cs="Times New Roman"/>
        </w:rPr>
      </w:pPr>
      <w:r w:rsidRPr="004A7466">
        <w:rPr>
          <w:rFonts w:ascii="Times New Roman" w:hAnsi="Times New Roman" w:cs="Times New Roman"/>
        </w:rPr>
        <w:t>Members of Neo-Satanic organizations (Church of Satan) use the term Witch to describe themselves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rPr>
        <w:t>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b/>
          <w:bCs/>
          <w:i/>
          <w:iCs/>
        </w:rPr>
        <w:t xml:space="preserve">Warlock </w:t>
      </w:r>
      <w:r w:rsidRPr="004A7466">
        <w:rPr>
          <w:rFonts w:ascii="Times New Roman" w:hAnsi="Times New Roman" w:cs="Times New Roman"/>
          <w:i/>
          <w:iCs/>
        </w:rPr>
        <w:t xml:space="preserve">(See p. 292 in </w:t>
      </w:r>
      <w:proofErr w:type="spellStart"/>
      <w:r w:rsidRPr="004A7466">
        <w:rPr>
          <w:rFonts w:ascii="Times New Roman" w:hAnsi="Times New Roman" w:cs="Times New Roman"/>
          <w:i/>
          <w:iCs/>
        </w:rPr>
        <w:t>Rabinovitch</w:t>
      </w:r>
      <w:proofErr w:type="spellEnd"/>
      <w:r w:rsidRPr="004A7466">
        <w:rPr>
          <w:rFonts w:ascii="Times New Roman" w:hAnsi="Times New Roman" w:cs="Times New Roman"/>
          <w:i/>
          <w:iCs/>
        </w:rPr>
        <w:t>)</w:t>
      </w:r>
      <w:r w:rsidRPr="004A7466">
        <w:rPr>
          <w:rFonts w:ascii="Times New Roman" w:hAnsi="Times New Roman" w:cs="Times New Roman"/>
        </w:rPr>
        <w:t> </w:t>
      </w:r>
    </w:p>
    <w:p w:rsidR="001A2C6B" w:rsidRPr="004A7466" w:rsidRDefault="001A2C6B" w:rsidP="001A2C6B">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Male who was described as an Oath Breaker (</w:t>
      </w:r>
      <w:proofErr w:type="spellStart"/>
      <w:r w:rsidRPr="004A7466">
        <w:rPr>
          <w:rFonts w:ascii="Times New Roman" w:hAnsi="Times New Roman" w:cs="Times New Roman"/>
          <w:i/>
          <w:iCs/>
        </w:rPr>
        <w:t>Waer</w:t>
      </w:r>
      <w:proofErr w:type="spellEnd"/>
      <w:r w:rsidRPr="004A7466">
        <w:rPr>
          <w:rFonts w:ascii="Times New Roman" w:hAnsi="Times New Roman" w:cs="Times New Roman"/>
          <w:i/>
          <w:iCs/>
        </w:rPr>
        <w:t xml:space="preserve"> </w:t>
      </w:r>
      <w:proofErr w:type="spellStart"/>
      <w:r w:rsidRPr="004A7466">
        <w:rPr>
          <w:rFonts w:ascii="Times New Roman" w:hAnsi="Times New Roman" w:cs="Times New Roman"/>
          <w:i/>
          <w:iCs/>
        </w:rPr>
        <w:t>Loga</w:t>
      </w:r>
      <w:proofErr w:type="spellEnd"/>
      <w:r w:rsidRPr="004A7466">
        <w:rPr>
          <w:rFonts w:ascii="Times New Roman" w:hAnsi="Times New Roman" w:cs="Times New Roman"/>
        </w:rPr>
        <w:t xml:space="preserve"> is the Anglo-Saxon word for </w:t>
      </w:r>
      <w:r w:rsidRPr="004A7466">
        <w:rPr>
          <w:rFonts w:ascii="Times New Roman" w:hAnsi="Times New Roman" w:cs="Times New Roman"/>
          <w:i/>
          <w:iCs/>
        </w:rPr>
        <w:t>Oath-Breaker</w:t>
      </w:r>
      <w:r w:rsidRPr="004A7466">
        <w:rPr>
          <w:rFonts w:ascii="Times New Roman" w:hAnsi="Times New Roman" w:cs="Times New Roman"/>
        </w:rPr>
        <w:t>)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rPr>
        <w:t>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b/>
          <w:bCs/>
          <w:i/>
          <w:iCs/>
        </w:rPr>
        <w:t>Magician</w:t>
      </w:r>
      <w:r w:rsidRPr="004A7466">
        <w:rPr>
          <w:rFonts w:ascii="Times New Roman" w:hAnsi="Times New Roman" w:cs="Times New Roman"/>
        </w:rPr>
        <w:t> </w:t>
      </w:r>
    </w:p>
    <w:p w:rsidR="001A2C6B" w:rsidRPr="004A7466" w:rsidRDefault="001A2C6B" w:rsidP="001A2C6B">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Male, Good, Old, Studies/Educates himself in the magical arts (Where powers are derived from) </w:t>
      </w:r>
    </w:p>
    <w:p w:rsidR="001A2C6B" w:rsidRPr="004A7466" w:rsidRDefault="001A2C6B" w:rsidP="001A2C6B">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Wizard </w:t>
      </w:r>
    </w:p>
    <w:p w:rsidR="001A2C6B" w:rsidRPr="004A7466" w:rsidRDefault="001A2C6B" w:rsidP="001A2C6B">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Stage Magician is Male who deals with Slight-of-hand (Illusions) </w:t>
      </w:r>
    </w:p>
    <w:p w:rsidR="001A2C6B" w:rsidRPr="004A7466" w:rsidRDefault="001A2C6B" w:rsidP="001A2C6B">
      <w:pPr>
        <w:widowControl w:val="0"/>
        <w:numPr>
          <w:ilvl w:val="1"/>
          <w:numId w:val="3"/>
        </w:numPr>
        <w:tabs>
          <w:tab w:val="left" w:pos="940"/>
          <w:tab w:val="left" w:pos="1440"/>
        </w:tabs>
        <w:autoSpaceDE w:val="0"/>
        <w:autoSpaceDN w:val="0"/>
        <w:adjustRightInd w:val="0"/>
        <w:ind w:left="1440" w:hanging="1440"/>
        <w:rPr>
          <w:rFonts w:ascii="Times New Roman" w:hAnsi="Times New Roman" w:cs="Times New Roman"/>
        </w:rPr>
      </w:pPr>
      <w:r w:rsidRPr="004A7466">
        <w:rPr>
          <w:rFonts w:ascii="Times New Roman" w:hAnsi="Times New Roman" w:cs="Times New Roman"/>
        </w:rPr>
        <w:t>Females are rarely Stage Magicians due to historical views of Women and Magic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rPr>
        <w:t> </w:t>
      </w:r>
    </w:p>
    <w:p w:rsidR="001A2C6B" w:rsidRPr="004A7466" w:rsidRDefault="001A2C6B" w:rsidP="001A2C6B">
      <w:pPr>
        <w:widowControl w:val="0"/>
        <w:autoSpaceDE w:val="0"/>
        <w:autoSpaceDN w:val="0"/>
        <w:adjustRightInd w:val="0"/>
        <w:rPr>
          <w:rFonts w:ascii="Times New Roman" w:hAnsi="Times New Roman" w:cs="Times New Roman"/>
        </w:rPr>
      </w:pPr>
      <w:proofErr w:type="gramStart"/>
      <w:r w:rsidRPr="004A7466">
        <w:rPr>
          <w:rFonts w:ascii="Times New Roman" w:hAnsi="Times New Roman" w:cs="Times New Roman"/>
          <w:b/>
          <w:bCs/>
          <w:i/>
          <w:iCs/>
        </w:rPr>
        <w:t>Sorcerer(</w:t>
      </w:r>
      <w:proofErr w:type="spellStart"/>
      <w:proofErr w:type="gramEnd"/>
      <w:r w:rsidRPr="004A7466">
        <w:rPr>
          <w:rFonts w:ascii="Times New Roman" w:hAnsi="Times New Roman" w:cs="Times New Roman"/>
          <w:b/>
          <w:bCs/>
          <w:i/>
          <w:iCs/>
        </w:rPr>
        <w:t>ess</w:t>
      </w:r>
      <w:proofErr w:type="spellEnd"/>
      <w:r w:rsidRPr="004A7466">
        <w:rPr>
          <w:rFonts w:ascii="Times New Roman" w:hAnsi="Times New Roman" w:cs="Times New Roman"/>
          <w:b/>
          <w:bCs/>
          <w:i/>
          <w:iCs/>
        </w:rPr>
        <w:t>)</w:t>
      </w:r>
      <w:r w:rsidRPr="004A7466">
        <w:rPr>
          <w:rFonts w:ascii="Times New Roman" w:hAnsi="Times New Roman" w:cs="Times New Roman"/>
          <w:i/>
          <w:iCs/>
        </w:rPr>
        <w:t xml:space="preserve"> (See Glossary in Stein &amp; Stein, p. 264, entry 7 from top)</w:t>
      </w:r>
      <w:r w:rsidRPr="004A7466">
        <w:rPr>
          <w:rFonts w:ascii="Times New Roman" w:hAnsi="Times New Roman" w:cs="Times New Roman"/>
        </w:rPr>
        <w:t> </w:t>
      </w:r>
    </w:p>
    <w:p w:rsidR="001A2C6B" w:rsidRPr="004A7466" w:rsidRDefault="001A2C6B" w:rsidP="001A2C6B">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Male or Female/Old or Young/Good or Evil </w:t>
      </w:r>
    </w:p>
    <w:p w:rsidR="001A2C6B" w:rsidRPr="004A7466" w:rsidRDefault="001A2C6B" w:rsidP="001A2C6B">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Br. And Fr. Do not have same meaning </w:t>
      </w:r>
    </w:p>
    <w:p w:rsidR="001A2C6B" w:rsidRPr="004A7466" w:rsidRDefault="001A2C6B" w:rsidP="001A2C6B">
      <w:pPr>
        <w:widowControl w:val="0"/>
        <w:numPr>
          <w:ilvl w:val="1"/>
          <w:numId w:val="4"/>
        </w:numPr>
        <w:tabs>
          <w:tab w:val="left" w:pos="940"/>
          <w:tab w:val="left" w:pos="1440"/>
        </w:tabs>
        <w:autoSpaceDE w:val="0"/>
        <w:autoSpaceDN w:val="0"/>
        <w:adjustRightInd w:val="0"/>
        <w:ind w:left="1440" w:hanging="1440"/>
        <w:rPr>
          <w:rFonts w:ascii="Times New Roman" w:hAnsi="Times New Roman" w:cs="Times New Roman"/>
        </w:rPr>
      </w:pPr>
      <w:r w:rsidRPr="004A7466">
        <w:rPr>
          <w:rFonts w:ascii="Times New Roman" w:hAnsi="Times New Roman" w:cs="Times New Roman"/>
        </w:rPr>
        <w:t>English Translation = Someone who reads/affects fate  </w:t>
      </w:r>
    </w:p>
    <w:p w:rsidR="001A2C6B" w:rsidRPr="004A7466" w:rsidRDefault="001A2C6B" w:rsidP="001A2C6B">
      <w:pPr>
        <w:widowControl w:val="0"/>
        <w:numPr>
          <w:ilvl w:val="2"/>
          <w:numId w:val="4"/>
        </w:numPr>
        <w:tabs>
          <w:tab w:val="left" w:pos="1660"/>
          <w:tab w:val="left" w:pos="2160"/>
        </w:tabs>
        <w:autoSpaceDE w:val="0"/>
        <w:autoSpaceDN w:val="0"/>
        <w:adjustRightInd w:val="0"/>
        <w:ind w:left="2160" w:hanging="2160"/>
        <w:rPr>
          <w:rFonts w:ascii="Times New Roman" w:hAnsi="Times New Roman" w:cs="Times New Roman"/>
        </w:rPr>
      </w:pPr>
      <w:proofErr w:type="spellStart"/>
      <w:r w:rsidRPr="004A7466">
        <w:rPr>
          <w:rFonts w:ascii="Times New Roman" w:hAnsi="Times New Roman" w:cs="Times New Roman"/>
          <w:i/>
          <w:iCs/>
        </w:rPr>
        <w:t>Sorc</w:t>
      </w:r>
      <w:proofErr w:type="spellEnd"/>
      <w:r w:rsidRPr="004A7466">
        <w:rPr>
          <w:rFonts w:ascii="Times New Roman" w:hAnsi="Times New Roman" w:cs="Times New Roman"/>
        </w:rPr>
        <w:t xml:space="preserve"> is the Latin term for Fate </w:t>
      </w:r>
    </w:p>
    <w:p w:rsidR="001A2C6B" w:rsidRPr="004A7466" w:rsidRDefault="001A2C6B" w:rsidP="001A2C6B">
      <w:pPr>
        <w:widowControl w:val="0"/>
        <w:numPr>
          <w:ilvl w:val="2"/>
          <w:numId w:val="4"/>
        </w:numPr>
        <w:tabs>
          <w:tab w:val="left" w:pos="1660"/>
          <w:tab w:val="left" w:pos="2160"/>
        </w:tabs>
        <w:autoSpaceDE w:val="0"/>
        <w:autoSpaceDN w:val="0"/>
        <w:adjustRightInd w:val="0"/>
        <w:ind w:left="2160" w:hanging="2160"/>
        <w:rPr>
          <w:rFonts w:ascii="Times New Roman" w:hAnsi="Times New Roman" w:cs="Times New Roman"/>
        </w:rPr>
      </w:pPr>
      <w:r w:rsidRPr="004A7466">
        <w:rPr>
          <w:rFonts w:ascii="Times New Roman" w:hAnsi="Times New Roman" w:cs="Times New Roman"/>
        </w:rPr>
        <w:t>Interpret fate using technology and knowledge given to them </w:t>
      </w:r>
    </w:p>
    <w:p w:rsidR="001A2C6B" w:rsidRPr="004A7466" w:rsidRDefault="001A2C6B" w:rsidP="001A2C6B">
      <w:pPr>
        <w:widowControl w:val="0"/>
        <w:numPr>
          <w:ilvl w:val="2"/>
          <w:numId w:val="4"/>
        </w:numPr>
        <w:tabs>
          <w:tab w:val="left" w:pos="1660"/>
          <w:tab w:val="left" w:pos="2160"/>
        </w:tabs>
        <w:autoSpaceDE w:val="0"/>
        <w:autoSpaceDN w:val="0"/>
        <w:adjustRightInd w:val="0"/>
        <w:ind w:left="2160" w:hanging="2160"/>
        <w:rPr>
          <w:rFonts w:ascii="Times New Roman" w:hAnsi="Times New Roman" w:cs="Times New Roman"/>
        </w:rPr>
      </w:pPr>
      <w:r w:rsidRPr="004A7466">
        <w:rPr>
          <w:rFonts w:ascii="Times New Roman" w:hAnsi="Times New Roman" w:cs="Times New Roman"/>
        </w:rPr>
        <w:t>The Info can allow the individual to affect/create something to help control fate (Amulet/Charm) </w:t>
      </w:r>
    </w:p>
    <w:p w:rsidR="001A2C6B" w:rsidRPr="004A7466" w:rsidRDefault="001A2C6B" w:rsidP="001A2C6B">
      <w:pPr>
        <w:widowControl w:val="0"/>
        <w:numPr>
          <w:ilvl w:val="2"/>
          <w:numId w:val="4"/>
        </w:numPr>
        <w:tabs>
          <w:tab w:val="left" w:pos="1660"/>
          <w:tab w:val="left" w:pos="2160"/>
        </w:tabs>
        <w:autoSpaceDE w:val="0"/>
        <w:autoSpaceDN w:val="0"/>
        <w:adjustRightInd w:val="0"/>
        <w:ind w:left="2160" w:hanging="2160"/>
        <w:rPr>
          <w:rFonts w:ascii="Times New Roman" w:hAnsi="Times New Roman" w:cs="Times New Roman"/>
        </w:rPr>
      </w:pPr>
      <w:r w:rsidRPr="004A7466">
        <w:rPr>
          <w:rFonts w:ascii="Times New Roman" w:hAnsi="Times New Roman" w:cs="Times New Roman"/>
        </w:rPr>
        <w:t>Born into it, and is Educated in it </w:t>
      </w:r>
    </w:p>
    <w:p w:rsidR="00AD2705" w:rsidRPr="004A7466" w:rsidRDefault="001A2C6B" w:rsidP="001A2C6B">
      <w:pPr>
        <w:rPr>
          <w:rFonts w:ascii="Times New Roman" w:hAnsi="Times New Roman" w:cs="Times New Roman"/>
        </w:rPr>
      </w:pPr>
      <w:r w:rsidRPr="004A7466">
        <w:rPr>
          <w:rFonts w:ascii="Times New Roman" w:hAnsi="Times New Roman" w:cs="Times New Roman"/>
        </w:rPr>
        <w:t>French Translation = Witch/Wizard </w:t>
      </w:r>
    </w:p>
    <w:p w:rsidR="001A2C6B" w:rsidRPr="004A7466" w:rsidRDefault="001A2C6B" w:rsidP="001A2C6B">
      <w:pPr>
        <w:rPr>
          <w:rFonts w:ascii="Times New Roman" w:hAnsi="Times New Roman" w:cs="Times New Roman"/>
        </w:rPr>
      </w:pPr>
    </w:p>
    <w:p w:rsidR="001A2C6B" w:rsidRPr="001E5696" w:rsidRDefault="001A2C6B" w:rsidP="001A2C6B">
      <w:pPr>
        <w:rPr>
          <w:rFonts w:ascii="Times New Roman" w:hAnsi="Times New Roman" w:cs="Times New Roman"/>
          <w:b/>
        </w:rPr>
      </w:pPr>
      <w:r w:rsidRPr="001E5696">
        <w:rPr>
          <w:rFonts w:ascii="Times New Roman" w:hAnsi="Times New Roman" w:cs="Times New Roman"/>
          <w:b/>
        </w:rPr>
        <w:t>THE MAGICIAN AND THE PRIEST</w:t>
      </w:r>
      <w:r w:rsidR="001E5696">
        <w:rPr>
          <w:rFonts w:ascii="Times New Roman" w:hAnsi="Times New Roman" w:cs="Times New Roman"/>
          <w:b/>
        </w:rPr>
        <w:t xml:space="preserve"> movie</w:t>
      </w:r>
    </w:p>
    <w:p w:rsidR="001A2C6B" w:rsidRPr="004A7466" w:rsidRDefault="001A2C6B" w:rsidP="001A2C6B">
      <w:pPr>
        <w:rPr>
          <w:rFonts w:ascii="Times New Roman" w:hAnsi="Times New Roman" w:cs="Times New Roman"/>
        </w:rPr>
      </w:pPr>
    </w:p>
    <w:p w:rsidR="001A2C6B" w:rsidRPr="004A7466" w:rsidRDefault="001A2C6B" w:rsidP="001A2C6B">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Society placed into different categories (Agricultural/Nomads/Semi-Nomads) </w:t>
      </w:r>
    </w:p>
    <w:p w:rsidR="001A2C6B" w:rsidRPr="004A7466" w:rsidRDefault="001A2C6B" w:rsidP="001A2C6B">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Evolution of the patterns of change have not followed normal progression </w:t>
      </w:r>
    </w:p>
    <w:p w:rsidR="001A2C6B" w:rsidRPr="004A7466" w:rsidRDefault="001A2C6B" w:rsidP="001A2C6B">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New research suggests Agriculturalists came before nomadic people </w:t>
      </w:r>
    </w:p>
    <w:p w:rsidR="001A2C6B" w:rsidRPr="004A7466" w:rsidRDefault="001A2C6B" w:rsidP="001A2C6B">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Agricultural people and Nomadic people cannot live close together due to the large difference of their way-of-life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rPr>
        <w:t>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b/>
          <w:bCs/>
          <w:i/>
          <w:iCs/>
        </w:rPr>
        <w:t>Hunter-Gatherers (H-G)</w:t>
      </w:r>
      <w:r w:rsidRPr="004A7466">
        <w:rPr>
          <w:rFonts w:ascii="Times New Roman" w:hAnsi="Times New Roman" w:cs="Times New Roman"/>
        </w:rPr>
        <w:t> </w:t>
      </w:r>
    </w:p>
    <w:p w:rsidR="001A2C6B" w:rsidRPr="004A7466" w:rsidRDefault="001A2C6B" w:rsidP="001A2C6B">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lastRenderedPageBreak/>
        <w:t>Known as "Primitive/Simple" people (Negative View) </w:t>
      </w:r>
    </w:p>
    <w:p w:rsidR="001A2C6B" w:rsidRPr="004A7466" w:rsidRDefault="001A2C6B" w:rsidP="001A2C6B">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Light of the Land </w:t>
      </w:r>
    </w:p>
    <w:p w:rsidR="001A2C6B" w:rsidRPr="004A7466" w:rsidRDefault="001A2C6B" w:rsidP="001A2C6B">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Nain food sources found by hunting animals/gathering plants </w:t>
      </w:r>
    </w:p>
    <w:p w:rsidR="001A2C6B" w:rsidRPr="004A7466" w:rsidRDefault="001A2C6B" w:rsidP="001A2C6B">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Still exists today (Australian Aboriginals/South African Aboriginals) </w:t>
      </w:r>
    </w:p>
    <w:p w:rsidR="001A2C6B" w:rsidRPr="004A7466" w:rsidRDefault="001A2C6B" w:rsidP="001A2C6B">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Travelled no more than 5 KM from where they were born (Whereas today we can travel 100 KM in an hour) </w:t>
      </w:r>
    </w:p>
    <w:p w:rsidR="001A2C6B" w:rsidRPr="004A7466" w:rsidRDefault="001A2C6B" w:rsidP="001A2C6B">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No more than 20 people in a group, but no less than 8-10 (Society could get complicated, even in a close group) </w:t>
      </w:r>
    </w:p>
    <w:p w:rsidR="001A2C6B" w:rsidRPr="004A7466" w:rsidRDefault="001A2C6B" w:rsidP="001A2C6B">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People follow areas of gain depending on the available resources (Ex. If they depend on Caribou, they will follow the herd) </w:t>
      </w:r>
    </w:p>
    <w:p w:rsidR="001A2C6B" w:rsidRPr="004A7466" w:rsidRDefault="001A2C6B" w:rsidP="001A2C6B">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They would travel through the best time of the year (Depending on the Season) </w:t>
      </w:r>
    </w:p>
    <w:p w:rsidR="001A2C6B" w:rsidRPr="004A7466" w:rsidRDefault="001A2C6B" w:rsidP="001A2C6B">
      <w:pPr>
        <w:widowControl w:val="0"/>
        <w:numPr>
          <w:ilvl w:val="1"/>
          <w:numId w:val="2"/>
        </w:numPr>
        <w:tabs>
          <w:tab w:val="left" w:pos="940"/>
          <w:tab w:val="left" w:pos="1440"/>
        </w:tabs>
        <w:autoSpaceDE w:val="0"/>
        <w:autoSpaceDN w:val="0"/>
        <w:adjustRightInd w:val="0"/>
        <w:ind w:left="1440" w:hanging="1440"/>
        <w:rPr>
          <w:rFonts w:ascii="Times New Roman" w:hAnsi="Times New Roman" w:cs="Times New Roman"/>
        </w:rPr>
      </w:pPr>
      <w:r w:rsidRPr="004A7466">
        <w:rPr>
          <w:rFonts w:ascii="Times New Roman" w:hAnsi="Times New Roman" w:cs="Times New Roman"/>
        </w:rPr>
        <w:t>Was not concerned/worried about weather (Would Adapt) </w:t>
      </w:r>
    </w:p>
    <w:p w:rsidR="001A2C6B" w:rsidRPr="004A7466" w:rsidRDefault="001A2C6B" w:rsidP="001A2C6B">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The Hunters hunt Game, Preservers help preserve/trade resources from group to group </w:t>
      </w:r>
    </w:p>
    <w:p w:rsidR="001A2C6B" w:rsidRPr="004A7466" w:rsidRDefault="001A2C6B" w:rsidP="001A2C6B">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Gatherers learn what us eatable and what is not through exploration </w:t>
      </w:r>
    </w:p>
    <w:p w:rsidR="001A2C6B" w:rsidRPr="004A7466" w:rsidRDefault="001A2C6B" w:rsidP="001A2C6B">
      <w:pPr>
        <w:widowControl w:val="0"/>
        <w:numPr>
          <w:ilvl w:val="1"/>
          <w:numId w:val="2"/>
        </w:numPr>
        <w:tabs>
          <w:tab w:val="left" w:pos="940"/>
          <w:tab w:val="left" w:pos="1440"/>
        </w:tabs>
        <w:autoSpaceDE w:val="0"/>
        <w:autoSpaceDN w:val="0"/>
        <w:adjustRightInd w:val="0"/>
        <w:ind w:left="1440" w:hanging="1440"/>
        <w:rPr>
          <w:rFonts w:ascii="Times New Roman" w:hAnsi="Times New Roman" w:cs="Times New Roman"/>
        </w:rPr>
      </w:pPr>
      <w:r w:rsidRPr="004A7466">
        <w:rPr>
          <w:rFonts w:ascii="Times New Roman" w:hAnsi="Times New Roman" w:cs="Times New Roman"/>
        </w:rPr>
        <w:t>H-G had somewhat Gender equality, but different exception for Women during their period were considered more powerful than men </w:t>
      </w:r>
    </w:p>
    <w:p w:rsidR="001A2C6B" w:rsidRPr="004A7466" w:rsidRDefault="001A2C6B" w:rsidP="001A2C6B">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What is seen as artistic (Artifacts) must be usable. Items that were made were for utility only, the fact that is was artistic was a happy coincidence </w:t>
      </w:r>
    </w:p>
    <w:p w:rsidR="001A2C6B" w:rsidRPr="004A7466" w:rsidRDefault="001A2C6B" w:rsidP="001A2C6B">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Shamanism is related to H-G </w:t>
      </w:r>
    </w:p>
    <w:p w:rsidR="001A2C6B" w:rsidRPr="004A7466" w:rsidRDefault="001A2C6B" w:rsidP="001A2C6B">
      <w:pPr>
        <w:widowControl w:val="0"/>
        <w:numPr>
          <w:ilvl w:val="1"/>
          <w:numId w:val="2"/>
        </w:numPr>
        <w:tabs>
          <w:tab w:val="left" w:pos="940"/>
          <w:tab w:val="left" w:pos="1440"/>
        </w:tabs>
        <w:autoSpaceDE w:val="0"/>
        <w:autoSpaceDN w:val="0"/>
        <w:adjustRightInd w:val="0"/>
        <w:ind w:left="1440" w:hanging="1440"/>
        <w:rPr>
          <w:rFonts w:ascii="Times New Roman" w:hAnsi="Times New Roman" w:cs="Times New Roman"/>
        </w:rPr>
      </w:pPr>
      <w:r w:rsidRPr="004A7466">
        <w:rPr>
          <w:rFonts w:ascii="Times New Roman" w:hAnsi="Times New Roman" w:cs="Times New Roman"/>
        </w:rPr>
        <w:t>Everything that is alive has spirit </w:t>
      </w:r>
    </w:p>
    <w:p w:rsidR="001A2C6B" w:rsidRPr="004A7466" w:rsidRDefault="001A2C6B" w:rsidP="001A2C6B">
      <w:pPr>
        <w:widowControl w:val="0"/>
        <w:numPr>
          <w:ilvl w:val="1"/>
          <w:numId w:val="2"/>
        </w:numPr>
        <w:tabs>
          <w:tab w:val="left" w:pos="940"/>
          <w:tab w:val="left" w:pos="1440"/>
        </w:tabs>
        <w:autoSpaceDE w:val="0"/>
        <w:autoSpaceDN w:val="0"/>
        <w:adjustRightInd w:val="0"/>
        <w:ind w:left="1440" w:hanging="1440"/>
        <w:rPr>
          <w:rFonts w:ascii="Times New Roman" w:hAnsi="Times New Roman" w:cs="Times New Roman"/>
        </w:rPr>
      </w:pPr>
      <w:r w:rsidRPr="004A7466">
        <w:rPr>
          <w:rFonts w:ascii="Times New Roman" w:hAnsi="Times New Roman" w:cs="Times New Roman"/>
        </w:rPr>
        <w:t>They ask a generalized spirit for assistance (They pray to the deer spirit for deer to eat)(Not one, but all) </w:t>
      </w:r>
    </w:p>
    <w:p w:rsidR="001A2C6B" w:rsidRPr="004A7466" w:rsidRDefault="001A2C6B" w:rsidP="001A2C6B">
      <w:pPr>
        <w:widowControl w:val="0"/>
        <w:numPr>
          <w:ilvl w:val="1"/>
          <w:numId w:val="2"/>
        </w:numPr>
        <w:tabs>
          <w:tab w:val="left" w:pos="940"/>
          <w:tab w:val="left" w:pos="1440"/>
        </w:tabs>
        <w:autoSpaceDE w:val="0"/>
        <w:autoSpaceDN w:val="0"/>
        <w:adjustRightInd w:val="0"/>
        <w:ind w:left="1440" w:hanging="1440"/>
        <w:rPr>
          <w:rFonts w:ascii="Times New Roman" w:hAnsi="Times New Roman" w:cs="Times New Roman"/>
        </w:rPr>
      </w:pPr>
      <w:r w:rsidRPr="004A7466">
        <w:rPr>
          <w:rFonts w:ascii="Times New Roman" w:hAnsi="Times New Roman" w:cs="Times New Roman"/>
        </w:rPr>
        <w:t>H-G must have equality/respect for nature (Only hunt what you need) </w:t>
      </w:r>
    </w:p>
    <w:p w:rsidR="001A2C6B" w:rsidRPr="004A7466" w:rsidRDefault="001A2C6B" w:rsidP="001A2C6B">
      <w:pPr>
        <w:widowControl w:val="0"/>
        <w:numPr>
          <w:ilvl w:val="1"/>
          <w:numId w:val="2"/>
        </w:numPr>
        <w:tabs>
          <w:tab w:val="left" w:pos="940"/>
          <w:tab w:val="left" w:pos="1440"/>
        </w:tabs>
        <w:autoSpaceDE w:val="0"/>
        <w:autoSpaceDN w:val="0"/>
        <w:adjustRightInd w:val="0"/>
        <w:ind w:left="1440" w:hanging="1440"/>
        <w:rPr>
          <w:rFonts w:ascii="Times New Roman" w:hAnsi="Times New Roman" w:cs="Times New Roman"/>
        </w:rPr>
      </w:pPr>
      <w:r w:rsidRPr="004A7466">
        <w:rPr>
          <w:rFonts w:ascii="Times New Roman" w:hAnsi="Times New Roman" w:cs="Times New Roman"/>
        </w:rPr>
        <w:t>Some feel that food is alive, others do not </w:t>
      </w:r>
    </w:p>
    <w:p w:rsidR="001A2C6B" w:rsidRPr="004A7466" w:rsidRDefault="001A2C6B" w:rsidP="001A2C6B">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 xml:space="preserve">A few times per year, they all get together in a large area to </w:t>
      </w:r>
      <w:proofErr w:type="spellStart"/>
      <w:r w:rsidRPr="004A7466">
        <w:rPr>
          <w:rFonts w:ascii="Times New Roman" w:hAnsi="Times New Roman" w:cs="Times New Roman"/>
        </w:rPr>
        <w:t>pow</w:t>
      </w:r>
      <w:proofErr w:type="spellEnd"/>
      <w:r w:rsidRPr="004A7466">
        <w:rPr>
          <w:rFonts w:ascii="Times New Roman" w:hAnsi="Times New Roman" w:cs="Times New Roman"/>
        </w:rPr>
        <w:t>-wow (Carnival/Celebration/Thanksgiving) </w:t>
      </w:r>
    </w:p>
    <w:p w:rsidR="001A2C6B" w:rsidRPr="004A7466" w:rsidRDefault="001A2C6B" w:rsidP="001A2C6B">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Parents would set-up alliances between groups </w:t>
      </w:r>
    </w:p>
    <w:p w:rsidR="001A2C6B" w:rsidRPr="004A7466" w:rsidRDefault="001A2C6B" w:rsidP="001A2C6B">
      <w:pPr>
        <w:widowControl w:val="0"/>
        <w:numPr>
          <w:ilvl w:val="1"/>
          <w:numId w:val="2"/>
        </w:numPr>
        <w:tabs>
          <w:tab w:val="left" w:pos="940"/>
          <w:tab w:val="left" w:pos="1440"/>
        </w:tabs>
        <w:autoSpaceDE w:val="0"/>
        <w:autoSpaceDN w:val="0"/>
        <w:adjustRightInd w:val="0"/>
        <w:ind w:left="1440" w:hanging="1440"/>
        <w:rPr>
          <w:rFonts w:ascii="Times New Roman" w:hAnsi="Times New Roman" w:cs="Times New Roman"/>
        </w:rPr>
      </w:pPr>
      <w:r w:rsidRPr="004A7466">
        <w:rPr>
          <w:rFonts w:ascii="Times New Roman" w:hAnsi="Times New Roman" w:cs="Times New Roman"/>
        </w:rPr>
        <w:t>Couples would leave a family to join another, but some may make own group if a third family joins in. </w:t>
      </w:r>
    </w:p>
    <w:p w:rsidR="001A2C6B" w:rsidRPr="004A7466" w:rsidRDefault="001A2C6B" w:rsidP="001A2C6B">
      <w:pPr>
        <w:widowControl w:val="0"/>
        <w:numPr>
          <w:ilvl w:val="1"/>
          <w:numId w:val="2"/>
        </w:numPr>
        <w:tabs>
          <w:tab w:val="left" w:pos="940"/>
          <w:tab w:val="left" w:pos="1440"/>
        </w:tabs>
        <w:autoSpaceDE w:val="0"/>
        <w:autoSpaceDN w:val="0"/>
        <w:adjustRightInd w:val="0"/>
        <w:ind w:left="1440" w:hanging="1440"/>
        <w:rPr>
          <w:rFonts w:ascii="Times New Roman" w:hAnsi="Times New Roman" w:cs="Times New Roman"/>
        </w:rPr>
      </w:pPr>
      <w:r w:rsidRPr="004A7466">
        <w:rPr>
          <w:rFonts w:ascii="Times New Roman" w:hAnsi="Times New Roman" w:cs="Times New Roman"/>
        </w:rPr>
        <w:t>Usually related by Blood/Marriage (Joining, not religious idea of marriage) </w:t>
      </w:r>
    </w:p>
    <w:p w:rsidR="001A2C6B" w:rsidRPr="004A7466" w:rsidRDefault="001A2C6B" w:rsidP="001A2C6B">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Societies did not mix in terms of race (which is an artificial term) since 150 years ago </w:t>
      </w:r>
    </w:p>
    <w:p w:rsidR="001A2C6B" w:rsidRPr="001E5696" w:rsidRDefault="001A2C6B" w:rsidP="001A2C6B">
      <w:pPr>
        <w:widowControl w:val="0"/>
        <w:autoSpaceDE w:val="0"/>
        <w:autoSpaceDN w:val="0"/>
        <w:adjustRightInd w:val="0"/>
        <w:rPr>
          <w:rFonts w:ascii="Times New Roman" w:hAnsi="Times New Roman" w:cs="Times New Roman"/>
          <w:b/>
        </w:rPr>
      </w:pPr>
      <w:r w:rsidRPr="001E5696">
        <w:rPr>
          <w:rFonts w:ascii="Times New Roman" w:hAnsi="Times New Roman" w:cs="Times New Roman"/>
          <w:b/>
        </w:rPr>
        <w:t>Agrarian/Agriculturalist </w:t>
      </w:r>
    </w:p>
    <w:p w:rsidR="001A2C6B" w:rsidRPr="004A7466" w:rsidRDefault="001A2C6B" w:rsidP="001A2C6B">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Realized that if they are able to breed/grow animals and plants for food, they can harvest/gather it easier than moving around from place to place (Beginning of Domestication) </w:t>
      </w:r>
    </w:p>
    <w:p w:rsidR="001A2C6B" w:rsidRPr="004A7466" w:rsidRDefault="001A2C6B" w:rsidP="001A2C6B">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Less/No movement than H-G </w:t>
      </w:r>
    </w:p>
    <w:p w:rsidR="001A2C6B" w:rsidRPr="004A7466" w:rsidRDefault="001A2C6B" w:rsidP="001A2C6B">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People are going to live together in a more centralized location (More clan structures due to outsiders) </w:t>
      </w:r>
    </w:p>
    <w:p w:rsidR="001A2C6B" w:rsidRPr="004A7466" w:rsidRDefault="001A2C6B" w:rsidP="001A2C6B">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Not as small as the H-G society, but still contains close relationships (Can be 100s of people) </w:t>
      </w:r>
    </w:p>
    <w:p w:rsidR="001A2C6B" w:rsidRPr="004A7466" w:rsidRDefault="001A2C6B" w:rsidP="001A2C6B">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One thing they cannot control is the weather </w:t>
      </w:r>
    </w:p>
    <w:p w:rsidR="001A2C6B" w:rsidRPr="004A7466" w:rsidRDefault="001A2C6B" w:rsidP="001A2C6B">
      <w:pPr>
        <w:widowControl w:val="0"/>
        <w:numPr>
          <w:ilvl w:val="1"/>
          <w:numId w:val="3"/>
        </w:numPr>
        <w:tabs>
          <w:tab w:val="left" w:pos="940"/>
          <w:tab w:val="left" w:pos="1440"/>
        </w:tabs>
        <w:autoSpaceDE w:val="0"/>
        <w:autoSpaceDN w:val="0"/>
        <w:adjustRightInd w:val="0"/>
        <w:ind w:left="1440" w:hanging="1440"/>
        <w:rPr>
          <w:rFonts w:ascii="Times New Roman" w:hAnsi="Times New Roman" w:cs="Times New Roman"/>
        </w:rPr>
      </w:pPr>
      <w:r w:rsidRPr="004A7466">
        <w:rPr>
          <w:rFonts w:ascii="Times New Roman" w:hAnsi="Times New Roman" w:cs="Times New Roman"/>
        </w:rPr>
        <w:t xml:space="preserve">Religion comes into play, where it is used to help influence weather/animal </w:t>
      </w:r>
      <w:proofErr w:type="spellStart"/>
      <w:r w:rsidRPr="004A7466">
        <w:rPr>
          <w:rFonts w:ascii="Times New Roman" w:hAnsi="Times New Roman" w:cs="Times New Roman"/>
        </w:rPr>
        <w:t>behaviour</w:t>
      </w:r>
      <w:proofErr w:type="spellEnd"/>
      <w:r w:rsidRPr="004A7466">
        <w:rPr>
          <w:rFonts w:ascii="Times New Roman" w:hAnsi="Times New Roman" w:cs="Times New Roman"/>
        </w:rPr>
        <w:t xml:space="preserve"> (Something/Someone must be controlling the weather) </w:t>
      </w:r>
    </w:p>
    <w:p w:rsidR="001A2C6B" w:rsidRPr="004A7466" w:rsidRDefault="001A2C6B" w:rsidP="001A2C6B">
      <w:pPr>
        <w:widowControl w:val="0"/>
        <w:numPr>
          <w:ilvl w:val="1"/>
          <w:numId w:val="3"/>
        </w:numPr>
        <w:tabs>
          <w:tab w:val="left" w:pos="940"/>
          <w:tab w:val="left" w:pos="1440"/>
        </w:tabs>
        <w:autoSpaceDE w:val="0"/>
        <w:autoSpaceDN w:val="0"/>
        <w:adjustRightInd w:val="0"/>
        <w:ind w:left="1440" w:hanging="1440"/>
        <w:rPr>
          <w:rFonts w:ascii="Times New Roman" w:hAnsi="Times New Roman" w:cs="Times New Roman"/>
        </w:rPr>
      </w:pPr>
      <w:r w:rsidRPr="004A7466">
        <w:rPr>
          <w:rFonts w:ascii="Times New Roman" w:hAnsi="Times New Roman" w:cs="Times New Roman"/>
        </w:rPr>
        <w:t>Us/Them kind of relationship in religion (2-way street, I do something for you, you do something for me) </w:t>
      </w:r>
    </w:p>
    <w:p w:rsidR="001A2C6B" w:rsidRPr="004A7466" w:rsidRDefault="001A2C6B" w:rsidP="001A2C6B">
      <w:pPr>
        <w:widowControl w:val="0"/>
        <w:numPr>
          <w:ilvl w:val="1"/>
          <w:numId w:val="3"/>
        </w:numPr>
        <w:tabs>
          <w:tab w:val="left" w:pos="940"/>
          <w:tab w:val="left" w:pos="1440"/>
        </w:tabs>
        <w:autoSpaceDE w:val="0"/>
        <w:autoSpaceDN w:val="0"/>
        <w:adjustRightInd w:val="0"/>
        <w:ind w:left="1440" w:hanging="1440"/>
        <w:rPr>
          <w:rFonts w:ascii="Times New Roman" w:hAnsi="Times New Roman" w:cs="Times New Roman"/>
        </w:rPr>
      </w:pPr>
      <w:r w:rsidRPr="004A7466">
        <w:rPr>
          <w:rFonts w:ascii="Times New Roman" w:hAnsi="Times New Roman" w:cs="Times New Roman"/>
        </w:rPr>
        <w:t>Head of the family usually in charge of prayer/religious ceremonies </w:t>
      </w:r>
    </w:p>
    <w:p w:rsidR="001A2C6B" w:rsidRPr="004A7466" w:rsidRDefault="001A2C6B" w:rsidP="001A2C6B">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Coin/Money is used to represent the amount of work done (Beginnings of Specialization) </w:t>
      </w:r>
    </w:p>
    <w:p w:rsidR="001A2C6B" w:rsidRPr="001E5696" w:rsidRDefault="001A2C6B" w:rsidP="001A2C6B">
      <w:pPr>
        <w:widowControl w:val="0"/>
        <w:autoSpaceDE w:val="0"/>
        <w:autoSpaceDN w:val="0"/>
        <w:adjustRightInd w:val="0"/>
        <w:rPr>
          <w:rFonts w:ascii="Times New Roman" w:hAnsi="Times New Roman" w:cs="Times New Roman"/>
          <w:b/>
        </w:rPr>
      </w:pPr>
      <w:r w:rsidRPr="004A7466">
        <w:rPr>
          <w:rFonts w:ascii="Times New Roman" w:hAnsi="Times New Roman" w:cs="Times New Roman"/>
        </w:rPr>
        <w:t> </w:t>
      </w:r>
      <w:r w:rsidRPr="001E5696">
        <w:rPr>
          <w:rFonts w:ascii="Times New Roman" w:hAnsi="Times New Roman" w:cs="Times New Roman"/>
          <w:b/>
        </w:rPr>
        <w:t>Urban </w:t>
      </w:r>
    </w:p>
    <w:p w:rsidR="001A2C6B" w:rsidRPr="004A7466" w:rsidRDefault="001A2C6B" w:rsidP="001A2C6B">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Hierarchy of Literate (Reading/Writing) </w:t>
      </w:r>
    </w:p>
    <w:p w:rsidR="001A2C6B" w:rsidRPr="004A7466" w:rsidRDefault="001A2C6B" w:rsidP="001A2C6B">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Specialization where certain people do certain things </w:t>
      </w:r>
    </w:p>
    <w:p w:rsidR="001A2C6B" w:rsidRPr="004A7466" w:rsidRDefault="001A2C6B" w:rsidP="001A2C6B">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Challenging to have domesticated animals free                                              Hierarchy </w:t>
      </w:r>
    </w:p>
    <w:p w:rsidR="001A2C6B" w:rsidRPr="004A7466" w:rsidRDefault="001A2C6B" w:rsidP="001A2C6B">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Dangerous unless trained to do things (Occult)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rPr>
        <w:t>Divines:     Head God/Goddess + Consort       Lesser Gods                  Angel/Daemon    Demi-Gods      Environment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rPr>
        <w:t>Human:     King/Pharaoh                                    Prince/Eldest Son   Priests                   Humans           Environment</w:t>
      </w:r>
    </w:p>
    <w:p w:rsidR="001A2C6B" w:rsidRPr="004A7466" w:rsidRDefault="001A2C6B" w:rsidP="001A2C6B">
      <w:pPr>
        <w:widowControl w:val="0"/>
        <w:autoSpaceDE w:val="0"/>
        <w:autoSpaceDN w:val="0"/>
        <w:adjustRightInd w:val="0"/>
        <w:rPr>
          <w:rFonts w:ascii="Times New Roman" w:hAnsi="Times New Roman" w:cs="Times New Roman"/>
        </w:rPr>
      </w:pP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rPr>
        <w:lastRenderedPageBreak/>
        <w:t>Time </w:t>
      </w:r>
    </w:p>
    <w:p w:rsidR="001A2C6B" w:rsidRPr="004A7466" w:rsidRDefault="001A2C6B" w:rsidP="001A2C6B">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Linear vs. Cyclical </w:t>
      </w:r>
    </w:p>
    <w:p w:rsidR="001A2C6B" w:rsidRPr="004A7466" w:rsidRDefault="001A2C6B" w:rsidP="001A2C6B">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Linear moves in one direction </w:t>
      </w:r>
    </w:p>
    <w:p w:rsidR="001A2C6B" w:rsidRPr="004A7466" w:rsidRDefault="001A2C6B" w:rsidP="001A2C6B">
      <w:pPr>
        <w:widowControl w:val="0"/>
        <w:numPr>
          <w:ilvl w:val="2"/>
          <w:numId w:val="1"/>
        </w:numPr>
        <w:tabs>
          <w:tab w:val="left" w:pos="1660"/>
          <w:tab w:val="left" w:pos="2160"/>
        </w:tabs>
        <w:autoSpaceDE w:val="0"/>
        <w:autoSpaceDN w:val="0"/>
        <w:adjustRightInd w:val="0"/>
        <w:ind w:left="2160" w:hanging="2160"/>
        <w:rPr>
          <w:rFonts w:ascii="Times New Roman" w:hAnsi="Times New Roman" w:cs="Times New Roman"/>
        </w:rPr>
      </w:pPr>
      <w:r w:rsidRPr="004A7466">
        <w:rPr>
          <w:rFonts w:ascii="Times New Roman" w:hAnsi="Times New Roman" w:cs="Times New Roman"/>
        </w:rPr>
        <w:t>Days/Months/Years </w:t>
      </w:r>
    </w:p>
    <w:p w:rsidR="001A2C6B" w:rsidRPr="004A7466" w:rsidRDefault="001A2C6B" w:rsidP="001A2C6B">
      <w:pPr>
        <w:widowControl w:val="0"/>
        <w:numPr>
          <w:ilvl w:val="2"/>
          <w:numId w:val="1"/>
        </w:numPr>
        <w:tabs>
          <w:tab w:val="left" w:pos="1660"/>
          <w:tab w:val="left" w:pos="2160"/>
        </w:tabs>
        <w:autoSpaceDE w:val="0"/>
        <w:autoSpaceDN w:val="0"/>
        <w:adjustRightInd w:val="0"/>
        <w:ind w:left="2160" w:hanging="2160"/>
        <w:rPr>
          <w:rFonts w:ascii="Times New Roman" w:hAnsi="Times New Roman" w:cs="Times New Roman"/>
        </w:rPr>
      </w:pPr>
      <w:r w:rsidRPr="004A7466">
        <w:rPr>
          <w:rFonts w:ascii="Times New Roman" w:hAnsi="Times New Roman" w:cs="Times New Roman"/>
        </w:rPr>
        <w:t>Used by Abrahamic Faiths (Christians/Jewish/Islamic) </w:t>
      </w:r>
    </w:p>
    <w:p w:rsidR="001A2C6B" w:rsidRPr="004A7466" w:rsidRDefault="001A2C6B" w:rsidP="001A2C6B">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Cyclical moves in Cycles (Circle)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rPr>
        <w:t>Seasons </w:t>
      </w:r>
    </w:p>
    <w:p w:rsidR="001A2C6B" w:rsidRPr="004A7466" w:rsidRDefault="001A2C6B" w:rsidP="001A2C6B">
      <w:pPr>
        <w:widowControl w:val="0"/>
        <w:autoSpaceDE w:val="0"/>
        <w:autoSpaceDN w:val="0"/>
        <w:adjustRightInd w:val="0"/>
        <w:rPr>
          <w:rFonts w:ascii="Times New Roman" w:hAnsi="Times New Roman" w:cs="Times New Roman"/>
        </w:rPr>
      </w:pP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b/>
          <w:bCs/>
          <w:i/>
          <w:iCs/>
        </w:rPr>
        <w:t>Monotheist:</w:t>
      </w:r>
      <w:r w:rsidRPr="004A7466">
        <w:rPr>
          <w:rFonts w:ascii="Times New Roman" w:hAnsi="Times New Roman" w:cs="Times New Roman"/>
        </w:rPr>
        <w:t xml:space="preserve"> One God (Usually beyond Gender)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b/>
          <w:bCs/>
          <w:i/>
          <w:iCs/>
        </w:rPr>
        <w:t>Polytheist:</w:t>
      </w:r>
      <w:r w:rsidRPr="004A7466">
        <w:rPr>
          <w:rFonts w:ascii="Times New Roman" w:hAnsi="Times New Roman" w:cs="Times New Roman"/>
        </w:rPr>
        <w:t xml:space="preserve"> Many (Multitude) gods (Both Genders)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rPr>
        <w:t>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b/>
          <w:bCs/>
          <w:i/>
          <w:iCs/>
        </w:rPr>
        <w:t>Pantheist:</w:t>
      </w:r>
      <w:r w:rsidRPr="004A7466">
        <w:rPr>
          <w:rFonts w:ascii="Times New Roman" w:hAnsi="Times New Roman" w:cs="Times New Roman"/>
        </w:rPr>
        <w:t xml:space="preserve"> Pantheon=Collection/Set  </w:t>
      </w:r>
    </w:p>
    <w:p w:rsidR="001A2C6B" w:rsidRPr="004A7466" w:rsidRDefault="001A2C6B" w:rsidP="001A2C6B">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Only worships own set, no outside gods, but if new God discovered, spreading would be normal.  </w:t>
      </w:r>
    </w:p>
    <w:p w:rsidR="001A2C6B" w:rsidRPr="004A7466" w:rsidRDefault="001A2C6B" w:rsidP="001A2C6B">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Understood that there are other gods, but their own gods were better </w:t>
      </w:r>
    </w:p>
    <w:p w:rsidR="001A2C6B" w:rsidRPr="004A7466" w:rsidRDefault="001A2C6B" w:rsidP="001A2C6B">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Had a respect of other gods depending on wanting/conquests </w:t>
      </w:r>
    </w:p>
    <w:p w:rsidR="001A2C6B" w:rsidRPr="004A7466" w:rsidRDefault="001A2C6B" w:rsidP="001A2C6B">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Would be able to worship own God along with other local gods. </w:t>
      </w:r>
    </w:p>
    <w:p w:rsidR="001A2C6B" w:rsidRPr="004A7466" w:rsidRDefault="001A2C6B" w:rsidP="001A2C6B">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You have yours, I have mine mentality, but different god's would be accepted (Rome) </w:t>
      </w:r>
    </w:p>
    <w:p w:rsidR="001A2C6B" w:rsidRPr="004A7466" w:rsidRDefault="001A2C6B" w:rsidP="001A2C6B">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Gods were like trading card, collecting card as lands became conquered/discovered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rPr>
        <w:t>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b/>
          <w:bCs/>
          <w:i/>
          <w:iCs/>
        </w:rPr>
        <w:t>Animist:</w:t>
      </w:r>
      <w:r w:rsidRPr="004A7466">
        <w:rPr>
          <w:rFonts w:ascii="Times New Roman" w:hAnsi="Times New Roman" w:cs="Times New Roman"/>
        </w:rPr>
        <w:t xml:space="preserve"> Spirit/Soul in all things (Animation) </w:t>
      </w:r>
    </w:p>
    <w:p w:rsidR="001A2C6B" w:rsidRPr="004A7466" w:rsidRDefault="001A2C6B" w:rsidP="001A2C6B">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Shinto </w:t>
      </w:r>
    </w:p>
    <w:p w:rsidR="001A2C6B" w:rsidRPr="004A7466" w:rsidRDefault="001A2C6B" w:rsidP="001A2C6B">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Once it is dead, there is no spirit (Some way that when a part of the thing is used to make another thing, the spirit lives. Ex. Tree used to make pencil, part of the tree's spirit lives in the pencil)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rPr>
        <w:t>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b/>
          <w:bCs/>
          <w:i/>
          <w:iCs/>
        </w:rPr>
        <w:t>Heresy:</w:t>
      </w:r>
      <w:r w:rsidRPr="004A7466">
        <w:rPr>
          <w:rFonts w:ascii="Times New Roman" w:hAnsi="Times New Roman" w:cs="Times New Roman"/>
        </w:rPr>
        <w:t xml:space="preserve"> Acting/Believing against teachings of a religious institution (Anything we believe that is not part of their Rel.)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rPr>
        <w:t>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b/>
          <w:bCs/>
          <w:i/>
          <w:iCs/>
        </w:rPr>
        <w:t xml:space="preserve">Treason: </w:t>
      </w:r>
      <w:r w:rsidRPr="004A7466">
        <w:rPr>
          <w:rFonts w:ascii="Times New Roman" w:hAnsi="Times New Roman" w:cs="Times New Roman"/>
        </w:rPr>
        <w:t>Same as Heresy, but against a Government/State (Passing Top Secret info to an enemy/Overthrow of Gov.)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rPr>
        <w:t>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b/>
          <w:bCs/>
          <w:i/>
          <w:iCs/>
        </w:rPr>
        <w:t xml:space="preserve">Syncretism: </w:t>
      </w:r>
      <w:r w:rsidRPr="004A7466">
        <w:rPr>
          <w:rFonts w:ascii="Times New Roman" w:hAnsi="Times New Roman" w:cs="Times New Roman"/>
        </w:rPr>
        <w:t>Aspects/Characteristics of Religions </w:t>
      </w:r>
    </w:p>
    <w:p w:rsidR="001A2C6B" w:rsidRPr="004A7466" w:rsidRDefault="001A2C6B" w:rsidP="001A2C6B">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One or more actions or beliefs that are blended, produce something specific </w:t>
      </w:r>
    </w:p>
    <w:p w:rsidR="001A2C6B" w:rsidRPr="004A7466" w:rsidRDefault="001A2C6B" w:rsidP="001A2C6B">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Syncretic religion (Christianity similar to Judaism) </w:t>
      </w:r>
    </w:p>
    <w:p w:rsidR="001A2C6B" w:rsidRPr="004A7466" w:rsidRDefault="001A2C6B" w:rsidP="001A2C6B">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Non-Exclusivist can mix with Exclusionists (Buddhist-Christian NOT Christian-Buddhist)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rPr>
        <w:t>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b/>
          <w:bCs/>
          <w:i/>
          <w:iCs/>
        </w:rPr>
        <w:t xml:space="preserve">Fundamentalist: </w:t>
      </w:r>
      <w:r w:rsidRPr="004A7466">
        <w:rPr>
          <w:rFonts w:ascii="Times New Roman" w:hAnsi="Times New Roman" w:cs="Times New Roman"/>
        </w:rPr>
        <w:t>Ultra-Orthodox/Extremists (Extremists is a stereotype, so technically not true) </w:t>
      </w:r>
    </w:p>
    <w:p w:rsidR="001A2C6B" w:rsidRPr="004A7466" w:rsidRDefault="001A2C6B" w:rsidP="001A2C6B">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Belief in the core values of the religion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rPr>
        <w:t>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b/>
          <w:bCs/>
          <w:i/>
          <w:iCs/>
        </w:rPr>
        <w:t xml:space="preserve">Metaphor: </w:t>
      </w:r>
      <w:r w:rsidRPr="004A7466">
        <w:rPr>
          <w:rFonts w:ascii="Times New Roman" w:hAnsi="Times New Roman" w:cs="Times New Roman"/>
        </w:rPr>
        <w:t>Culture based to express something </w:t>
      </w:r>
    </w:p>
    <w:p w:rsidR="001A2C6B" w:rsidRPr="004A7466" w:rsidRDefault="001A2C6B" w:rsidP="001A2C6B">
      <w:pPr>
        <w:widowControl w:val="0"/>
        <w:numPr>
          <w:ilvl w:val="0"/>
          <w:numId w:val="5"/>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Went on a date with Fred, Fred was a total Turkey </w:t>
      </w:r>
    </w:p>
    <w:p w:rsidR="001A2C6B" w:rsidRPr="004A7466" w:rsidRDefault="001A2C6B" w:rsidP="001A2C6B">
      <w:pPr>
        <w:widowControl w:val="0"/>
        <w:numPr>
          <w:ilvl w:val="1"/>
          <w:numId w:val="5"/>
        </w:numPr>
        <w:tabs>
          <w:tab w:val="left" w:pos="940"/>
          <w:tab w:val="left" w:pos="1440"/>
        </w:tabs>
        <w:autoSpaceDE w:val="0"/>
        <w:autoSpaceDN w:val="0"/>
        <w:adjustRightInd w:val="0"/>
        <w:ind w:left="1440" w:hanging="1440"/>
        <w:rPr>
          <w:rFonts w:ascii="Times New Roman" w:hAnsi="Times New Roman" w:cs="Times New Roman"/>
        </w:rPr>
      </w:pPr>
      <w:proofErr w:type="spellStart"/>
      <w:r w:rsidRPr="004A7466">
        <w:rPr>
          <w:rFonts w:ascii="Times New Roman" w:hAnsi="Times New Roman" w:cs="Times New Roman"/>
        </w:rPr>
        <w:t>Turkeyness</w:t>
      </w:r>
      <w:proofErr w:type="spellEnd"/>
      <w:r w:rsidRPr="004A7466">
        <w:rPr>
          <w:rFonts w:ascii="Times New Roman" w:hAnsi="Times New Roman" w:cs="Times New Roman"/>
        </w:rPr>
        <w:t xml:space="preserve"> (Loud/Crazy/Awkward/Ugly/Distractible/Skittish/Gossipy/Dumb)(All Fluff and No Substance)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rPr>
        <w:t>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b/>
          <w:bCs/>
          <w:i/>
          <w:iCs/>
        </w:rPr>
        <w:t xml:space="preserve">Zoroastrian: </w:t>
      </w:r>
      <w:r w:rsidRPr="004A7466">
        <w:rPr>
          <w:rFonts w:ascii="Times New Roman" w:hAnsi="Times New Roman" w:cs="Times New Roman"/>
        </w:rPr>
        <w:t>Oldest religion that is not part of the "Main-Stream" </w:t>
      </w:r>
    </w:p>
    <w:p w:rsidR="001A2C6B" w:rsidRPr="004A7466" w:rsidRDefault="001A2C6B" w:rsidP="001A2C6B">
      <w:pPr>
        <w:widowControl w:val="0"/>
        <w:numPr>
          <w:ilvl w:val="0"/>
          <w:numId w:val="6"/>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Persians believe that one must be born into it </w:t>
      </w:r>
    </w:p>
    <w:p w:rsidR="001A2C6B" w:rsidRPr="004A7466" w:rsidRDefault="001A2C6B" w:rsidP="001A2C6B">
      <w:pPr>
        <w:widowControl w:val="0"/>
        <w:numPr>
          <w:ilvl w:val="0"/>
          <w:numId w:val="6"/>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Binary view of the world </w:t>
      </w:r>
    </w:p>
    <w:p w:rsidR="001A2C6B" w:rsidRPr="004A7466" w:rsidRDefault="001A2C6B" w:rsidP="001A2C6B">
      <w:pPr>
        <w:widowControl w:val="0"/>
        <w:numPr>
          <w:ilvl w:val="0"/>
          <w:numId w:val="6"/>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lastRenderedPageBreak/>
        <w:t>Balance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rPr>
        <w:t> </w:t>
      </w:r>
    </w:p>
    <w:p w:rsidR="001A2C6B" w:rsidRPr="001E5696" w:rsidRDefault="001A2C6B" w:rsidP="001A2C6B">
      <w:pPr>
        <w:widowControl w:val="0"/>
        <w:autoSpaceDE w:val="0"/>
        <w:autoSpaceDN w:val="0"/>
        <w:adjustRightInd w:val="0"/>
        <w:rPr>
          <w:rFonts w:ascii="Times New Roman" w:hAnsi="Times New Roman" w:cs="Times New Roman"/>
          <w:b/>
        </w:rPr>
      </w:pPr>
      <w:proofErr w:type="gramStart"/>
      <w:r w:rsidRPr="001E5696">
        <w:rPr>
          <w:rFonts w:ascii="Times New Roman" w:hAnsi="Times New Roman" w:cs="Times New Roman"/>
          <w:b/>
        </w:rPr>
        <w:t>Pagan(</w:t>
      </w:r>
      <w:proofErr w:type="gramEnd"/>
      <w:r w:rsidRPr="001E5696">
        <w:rPr>
          <w:rFonts w:ascii="Times New Roman" w:hAnsi="Times New Roman" w:cs="Times New Roman"/>
          <w:b/>
        </w:rPr>
        <w:t>us) </w:t>
      </w:r>
    </w:p>
    <w:p w:rsidR="001A2C6B" w:rsidRPr="004A7466" w:rsidRDefault="001A2C6B" w:rsidP="001A2C6B">
      <w:pPr>
        <w:widowControl w:val="0"/>
        <w:numPr>
          <w:ilvl w:val="0"/>
          <w:numId w:val="7"/>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Behind the times </w:t>
      </w:r>
    </w:p>
    <w:p w:rsidR="001A2C6B" w:rsidRPr="004A7466" w:rsidRDefault="001A2C6B" w:rsidP="001A2C6B">
      <w:pPr>
        <w:widowControl w:val="0"/>
        <w:numPr>
          <w:ilvl w:val="0"/>
          <w:numId w:val="7"/>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Lives in the Country Side (Original Definition) </w:t>
      </w:r>
    </w:p>
    <w:p w:rsidR="001A2C6B" w:rsidRPr="004A7466" w:rsidRDefault="001A2C6B" w:rsidP="001A2C6B">
      <w:pPr>
        <w:widowControl w:val="0"/>
        <w:numPr>
          <w:ilvl w:val="0"/>
          <w:numId w:val="7"/>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Neo-Pagan = New/Born-Again </w:t>
      </w:r>
    </w:p>
    <w:p w:rsidR="001A2C6B" w:rsidRPr="004A7466" w:rsidRDefault="001A2C6B" w:rsidP="001A2C6B">
      <w:pPr>
        <w:widowControl w:val="0"/>
        <w:numPr>
          <w:ilvl w:val="1"/>
          <w:numId w:val="7"/>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Old Term meant anyone who was not from an Abrahamic Faith (Christian/Jewish/Islamic) </w:t>
      </w:r>
    </w:p>
    <w:p w:rsidR="001A2C6B" w:rsidRPr="004A7466" w:rsidRDefault="001A2C6B" w:rsidP="001A2C6B">
      <w:pPr>
        <w:widowControl w:val="0"/>
        <w:numPr>
          <w:ilvl w:val="1"/>
          <w:numId w:val="7"/>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Neo is a description of sub-sets in a broad scope </w:t>
      </w:r>
    </w:p>
    <w:p w:rsidR="001A2C6B" w:rsidRPr="004A7466" w:rsidRDefault="001A2C6B" w:rsidP="001A2C6B">
      <w:pPr>
        <w:widowControl w:val="0"/>
        <w:numPr>
          <w:ilvl w:val="2"/>
          <w:numId w:val="7"/>
        </w:numPr>
        <w:tabs>
          <w:tab w:val="left" w:pos="1660"/>
          <w:tab w:val="left" w:pos="2160"/>
        </w:tabs>
        <w:autoSpaceDE w:val="0"/>
        <w:autoSpaceDN w:val="0"/>
        <w:adjustRightInd w:val="0"/>
        <w:ind w:hanging="2160"/>
        <w:rPr>
          <w:rFonts w:ascii="Times New Roman" w:hAnsi="Times New Roman" w:cs="Times New Roman"/>
        </w:rPr>
      </w:pPr>
      <w:r w:rsidRPr="004A7466">
        <w:rPr>
          <w:rFonts w:ascii="Times New Roman" w:hAnsi="Times New Roman" w:cs="Times New Roman"/>
        </w:rPr>
        <w:t>Ex: In Christianity; Roman Catholic, Presbyterian, United, Baptist, Orthodox, etc. </w:t>
      </w:r>
    </w:p>
    <w:p w:rsidR="001A2C6B" w:rsidRPr="004A7466" w:rsidRDefault="001A2C6B" w:rsidP="001A2C6B">
      <w:pPr>
        <w:widowControl w:val="0"/>
        <w:numPr>
          <w:ilvl w:val="0"/>
          <w:numId w:val="7"/>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 xml:space="preserve">Term is Pre-Christian from Western Europe </w:t>
      </w:r>
      <w:proofErr w:type="gramStart"/>
      <w:r w:rsidRPr="004A7466">
        <w:rPr>
          <w:rFonts w:ascii="Times New Roman" w:hAnsi="Times New Roman" w:cs="Times New Roman"/>
        </w:rPr>
        <w:t>( </w:t>
      </w:r>
      <w:proofErr w:type="gramEnd"/>
    </w:p>
    <w:p w:rsidR="001A2C6B" w:rsidRPr="004A7466" w:rsidRDefault="001A2C6B" w:rsidP="001A2C6B">
      <w:pPr>
        <w:widowControl w:val="0"/>
        <w:numPr>
          <w:ilvl w:val="0"/>
          <w:numId w:val="7"/>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 </w:t>
      </w:r>
    </w:p>
    <w:p w:rsidR="001A2C6B" w:rsidRPr="004A7466" w:rsidRDefault="001A2C6B" w:rsidP="001A2C6B">
      <w:pPr>
        <w:widowControl w:val="0"/>
        <w:numPr>
          <w:ilvl w:val="0"/>
          <w:numId w:val="7"/>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Modern Paganism is Under 100 years old. </w:t>
      </w:r>
    </w:p>
    <w:p w:rsidR="001A2C6B" w:rsidRPr="004A7466" w:rsidRDefault="001A2C6B" w:rsidP="001A2C6B">
      <w:pPr>
        <w:widowControl w:val="0"/>
        <w:numPr>
          <w:ilvl w:val="1"/>
          <w:numId w:val="7"/>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Basis is found from ancient Paganism, but the modernization of Paganism is relatively new.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rPr>
        <w:t> </w:t>
      </w:r>
    </w:p>
    <w:p w:rsidR="001A2C6B" w:rsidRPr="001E5696" w:rsidRDefault="001A2C6B" w:rsidP="001A2C6B">
      <w:pPr>
        <w:widowControl w:val="0"/>
        <w:autoSpaceDE w:val="0"/>
        <w:autoSpaceDN w:val="0"/>
        <w:adjustRightInd w:val="0"/>
        <w:rPr>
          <w:rFonts w:ascii="Times New Roman" w:hAnsi="Times New Roman" w:cs="Times New Roman"/>
          <w:b/>
        </w:rPr>
      </w:pPr>
      <w:r w:rsidRPr="001E5696">
        <w:rPr>
          <w:rFonts w:ascii="Times New Roman" w:hAnsi="Times New Roman" w:cs="Times New Roman"/>
          <w:b/>
        </w:rPr>
        <w:t>THE FIGURE WITCH</w:t>
      </w:r>
    </w:p>
    <w:p w:rsidR="001A2C6B" w:rsidRPr="004A7466" w:rsidRDefault="001A2C6B" w:rsidP="001A2C6B">
      <w:pPr>
        <w:widowControl w:val="0"/>
        <w:autoSpaceDE w:val="0"/>
        <w:autoSpaceDN w:val="0"/>
        <w:adjustRightInd w:val="0"/>
        <w:rPr>
          <w:rFonts w:ascii="Times New Roman" w:hAnsi="Times New Roman" w:cs="Times New Roman"/>
        </w:rPr>
      </w:pP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rPr>
        <w:t> </w:t>
      </w:r>
      <w:r w:rsidRPr="004A7466">
        <w:rPr>
          <w:rFonts w:ascii="Times New Roman" w:hAnsi="Times New Roman" w:cs="Times New Roman"/>
          <w:b/>
          <w:bCs/>
          <w:i/>
          <w:iCs/>
        </w:rPr>
        <w:t>Monotheist:</w:t>
      </w:r>
      <w:r w:rsidRPr="004A7466">
        <w:rPr>
          <w:rFonts w:ascii="Times New Roman" w:hAnsi="Times New Roman" w:cs="Times New Roman"/>
        </w:rPr>
        <w:t xml:space="preserve"> One God (Usually beyond Gender)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b/>
          <w:bCs/>
          <w:i/>
          <w:iCs/>
        </w:rPr>
        <w:t>Polytheist:</w:t>
      </w:r>
      <w:r w:rsidRPr="004A7466">
        <w:rPr>
          <w:rFonts w:ascii="Times New Roman" w:hAnsi="Times New Roman" w:cs="Times New Roman"/>
        </w:rPr>
        <w:t xml:space="preserve"> Many (Multitude) gods (Both Genders)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rPr>
        <w:t>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b/>
          <w:bCs/>
          <w:i/>
          <w:iCs/>
        </w:rPr>
        <w:t>Pantheist:</w:t>
      </w:r>
      <w:r w:rsidRPr="004A7466">
        <w:rPr>
          <w:rFonts w:ascii="Times New Roman" w:hAnsi="Times New Roman" w:cs="Times New Roman"/>
        </w:rPr>
        <w:t xml:space="preserve"> Pantheon=Collection/Set  </w:t>
      </w:r>
    </w:p>
    <w:p w:rsidR="001A2C6B" w:rsidRPr="004A7466" w:rsidRDefault="001A2C6B" w:rsidP="001A2C6B">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Only worships own set, no outside gods, but if new God discovered, spreading would be normal.  </w:t>
      </w:r>
    </w:p>
    <w:p w:rsidR="001A2C6B" w:rsidRPr="004A7466" w:rsidRDefault="001A2C6B" w:rsidP="001A2C6B">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Understood that there are other gods, but their own gods were better </w:t>
      </w:r>
    </w:p>
    <w:p w:rsidR="001A2C6B" w:rsidRPr="004A7466" w:rsidRDefault="001A2C6B" w:rsidP="001A2C6B">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Had a respect of other gods depending on wanting/conquests </w:t>
      </w:r>
    </w:p>
    <w:p w:rsidR="001A2C6B" w:rsidRPr="004A7466" w:rsidRDefault="001A2C6B" w:rsidP="001A2C6B">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Would be able to worship own God along with other local gods. </w:t>
      </w:r>
    </w:p>
    <w:p w:rsidR="001A2C6B" w:rsidRPr="004A7466" w:rsidRDefault="001A2C6B" w:rsidP="001A2C6B">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You have yours, I have mine mentality, but different god's would be accepted (Rome) </w:t>
      </w:r>
    </w:p>
    <w:p w:rsidR="001A2C6B" w:rsidRPr="004A7466" w:rsidRDefault="001A2C6B" w:rsidP="001A2C6B">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Gods were like trading card, collecting card as lands became conquered/discovered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rPr>
        <w:t>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b/>
          <w:bCs/>
          <w:i/>
          <w:iCs/>
        </w:rPr>
        <w:t>Animist:</w:t>
      </w:r>
      <w:r w:rsidRPr="004A7466">
        <w:rPr>
          <w:rFonts w:ascii="Times New Roman" w:hAnsi="Times New Roman" w:cs="Times New Roman"/>
        </w:rPr>
        <w:t xml:space="preserve"> Spirit/Soul in all things (Animation) </w:t>
      </w:r>
    </w:p>
    <w:p w:rsidR="001A2C6B" w:rsidRPr="004A7466" w:rsidRDefault="001A2C6B" w:rsidP="001A2C6B">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Shinto </w:t>
      </w:r>
    </w:p>
    <w:p w:rsidR="001A2C6B" w:rsidRPr="004A7466" w:rsidRDefault="001A2C6B" w:rsidP="001A2C6B">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Once it is dead, there is no spirit (Some way that when a part of the thing is used to make another thing, the spirit lives. Ex. Tree used to make pencil, part of the tree's spirit lives in the pencil)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rPr>
        <w:t>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b/>
          <w:bCs/>
          <w:i/>
          <w:iCs/>
        </w:rPr>
        <w:t>Heresy:</w:t>
      </w:r>
      <w:r w:rsidRPr="004A7466">
        <w:rPr>
          <w:rFonts w:ascii="Times New Roman" w:hAnsi="Times New Roman" w:cs="Times New Roman"/>
        </w:rPr>
        <w:t xml:space="preserve"> Acting/Believing against teachings of a religious institution (Anything we believe that is not part of their Rel.)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rPr>
        <w:t>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b/>
          <w:bCs/>
          <w:i/>
          <w:iCs/>
        </w:rPr>
        <w:t xml:space="preserve">Treason: </w:t>
      </w:r>
      <w:r w:rsidRPr="004A7466">
        <w:rPr>
          <w:rFonts w:ascii="Times New Roman" w:hAnsi="Times New Roman" w:cs="Times New Roman"/>
        </w:rPr>
        <w:t>Same as Heresy, but against a Government/State (Passing Top Secret info to an enemy/Overthrow of Gov.)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rPr>
        <w:t>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b/>
          <w:bCs/>
          <w:i/>
          <w:iCs/>
        </w:rPr>
        <w:t xml:space="preserve">Syncretism: </w:t>
      </w:r>
      <w:r w:rsidRPr="004A7466">
        <w:rPr>
          <w:rFonts w:ascii="Times New Roman" w:hAnsi="Times New Roman" w:cs="Times New Roman"/>
        </w:rPr>
        <w:t>Aspects/Characteristics of Religions </w:t>
      </w:r>
    </w:p>
    <w:p w:rsidR="001A2C6B" w:rsidRPr="004A7466" w:rsidRDefault="001A2C6B" w:rsidP="001A2C6B">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One or more actions or beliefs that are blended, produce something specific </w:t>
      </w:r>
    </w:p>
    <w:p w:rsidR="001A2C6B" w:rsidRPr="004A7466" w:rsidRDefault="001A2C6B" w:rsidP="001A2C6B">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Syncretic religion (Christianity similar to Judaism) </w:t>
      </w:r>
    </w:p>
    <w:p w:rsidR="001A2C6B" w:rsidRPr="004A7466" w:rsidRDefault="001A2C6B" w:rsidP="001A2C6B">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Non-Exclusivist can mix with Exclusionists (Buddhist-Christian NOT Christian-Buddhist)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rPr>
        <w:t>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b/>
          <w:bCs/>
          <w:i/>
          <w:iCs/>
        </w:rPr>
        <w:t xml:space="preserve">Fundamentalist: </w:t>
      </w:r>
      <w:r w:rsidRPr="004A7466">
        <w:rPr>
          <w:rFonts w:ascii="Times New Roman" w:hAnsi="Times New Roman" w:cs="Times New Roman"/>
        </w:rPr>
        <w:t>Ultra-Orthodox/Extremists (Extremists is a stereotype, so technically not true) </w:t>
      </w:r>
    </w:p>
    <w:p w:rsidR="001A2C6B" w:rsidRPr="004A7466" w:rsidRDefault="001A2C6B" w:rsidP="001A2C6B">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Belief in the core values of the religion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rPr>
        <w:lastRenderedPageBreak/>
        <w:t>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b/>
          <w:bCs/>
          <w:i/>
          <w:iCs/>
        </w:rPr>
        <w:t xml:space="preserve">Metaphor: </w:t>
      </w:r>
      <w:r w:rsidRPr="004A7466">
        <w:rPr>
          <w:rFonts w:ascii="Times New Roman" w:hAnsi="Times New Roman" w:cs="Times New Roman"/>
        </w:rPr>
        <w:t>Culture based to express something </w:t>
      </w:r>
    </w:p>
    <w:p w:rsidR="001A2C6B" w:rsidRPr="004A7466" w:rsidRDefault="001A2C6B" w:rsidP="001A2C6B">
      <w:pPr>
        <w:widowControl w:val="0"/>
        <w:numPr>
          <w:ilvl w:val="0"/>
          <w:numId w:val="5"/>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Went on a date with Fred, Fred was a total Turkey </w:t>
      </w:r>
    </w:p>
    <w:p w:rsidR="001A2C6B" w:rsidRPr="004A7466" w:rsidRDefault="001A2C6B" w:rsidP="001A2C6B">
      <w:pPr>
        <w:widowControl w:val="0"/>
        <w:numPr>
          <w:ilvl w:val="1"/>
          <w:numId w:val="5"/>
        </w:numPr>
        <w:tabs>
          <w:tab w:val="left" w:pos="940"/>
          <w:tab w:val="left" w:pos="1440"/>
        </w:tabs>
        <w:autoSpaceDE w:val="0"/>
        <w:autoSpaceDN w:val="0"/>
        <w:adjustRightInd w:val="0"/>
        <w:ind w:left="1440" w:hanging="1440"/>
        <w:rPr>
          <w:rFonts w:ascii="Times New Roman" w:hAnsi="Times New Roman" w:cs="Times New Roman"/>
        </w:rPr>
      </w:pPr>
      <w:proofErr w:type="spellStart"/>
      <w:r w:rsidRPr="004A7466">
        <w:rPr>
          <w:rFonts w:ascii="Times New Roman" w:hAnsi="Times New Roman" w:cs="Times New Roman"/>
        </w:rPr>
        <w:t>Turkeyness</w:t>
      </w:r>
      <w:proofErr w:type="spellEnd"/>
      <w:r w:rsidRPr="004A7466">
        <w:rPr>
          <w:rFonts w:ascii="Times New Roman" w:hAnsi="Times New Roman" w:cs="Times New Roman"/>
        </w:rPr>
        <w:t xml:space="preserve"> (Loud/Crazy/Awkward/Ugly/Distractible/Skittish/Gossipy/Dumb)(All Fluff and No Substance)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rPr>
        <w:t>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b/>
          <w:bCs/>
          <w:i/>
          <w:iCs/>
        </w:rPr>
        <w:t xml:space="preserve">Zoroastrian: </w:t>
      </w:r>
      <w:r w:rsidRPr="004A7466">
        <w:rPr>
          <w:rFonts w:ascii="Times New Roman" w:hAnsi="Times New Roman" w:cs="Times New Roman"/>
        </w:rPr>
        <w:t>Oldest religion that is not part of the "Main-Stream" </w:t>
      </w:r>
    </w:p>
    <w:p w:rsidR="001A2C6B" w:rsidRPr="004A7466" w:rsidRDefault="001A2C6B" w:rsidP="001A2C6B">
      <w:pPr>
        <w:widowControl w:val="0"/>
        <w:numPr>
          <w:ilvl w:val="0"/>
          <w:numId w:val="6"/>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Persians believe that one must be born into it </w:t>
      </w:r>
    </w:p>
    <w:p w:rsidR="001A2C6B" w:rsidRPr="004A7466" w:rsidRDefault="001A2C6B" w:rsidP="001A2C6B">
      <w:pPr>
        <w:widowControl w:val="0"/>
        <w:numPr>
          <w:ilvl w:val="0"/>
          <w:numId w:val="6"/>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Binary view of the world </w:t>
      </w:r>
    </w:p>
    <w:p w:rsidR="001A2C6B" w:rsidRPr="004A7466" w:rsidRDefault="001A2C6B" w:rsidP="001A2C6B">
      <w:pPr>
        <w:widowControl w:val="0"/>
        <w:numPr>
          <w:ilvl w:val="0"/>
          <w:numId w:val="6"/>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Balance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rPr>
        <w:t> </w:t>
      </w:r>
    </w:p>
    <w:p w:rsidR="001A2C6B" w:rsidRPr="004A7466" w:rsidRDefault="001A2C6B" w:rsidP="001A2C6B">
      <w:pPr>
        <w:widowControl w:val="0"/>
        <w:autoSpaceDE w:val="0"/>
        <w:autoSpaceDN w:val="0"/>
        <w:adjustRightInd w:val="0"/>
        <w:rPr>
          <w:rFonts w:ascii="Times New Roman" w:hAnsi="Times New Roman" w:cs="Times New Roman"/>
        </w:rPr>
      </w:pPr>
      <w:proofErr w:type="gramStart"/>
      <w:r w:rsidRPr="004A7466">
        <w:rPr>
          <w:rFonts w:ascii="Times New Roman" w:hAnsi="Times New Roman" w:cs="Times New Roman"/>
        </w:rPr>
        <w:t>Pagan(</w:t>
      </w:r>
      <w:proofErr w:type="gramEnd"/>
      <w:r w:rsidRPr="004A7466">
        <w:rPr>
          <w:rFonts w:ascii="Times New Roman" w:hAnsi="Times New Roman" w:cs="Times New Roman"/>
        </w:rPr>
        <w:t>us) </w:t>
      </w:r>
    </w:p>
    <w:p w:rsidR="001A2C6B" w:rsidRPr="004A7466" w:rsidRDefault="001A2C6B" w:rsidP="001A2C6B">
      <w:pPr>
        <w:widowControl w:val="0"/>
        <w:numPr>
          <w:ilvl w:val="0"/>
          <w:numId w:val="7"/>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Behind the times </w:t>
      </w:r>
    </w:p>
    <w:p w:rsidR="001A2C6B" w:rsidRPr="004A7466" w:rsidRDefault="001A2C6B" w:rsidP="001A2C6B">
      <w:pPr>
        <w:widowControl w:val="0"/>
        <w:numPr>
          <w:ilvl w:val="0"/>
          <w:numId w:val="7"/>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Lives in the Country Side (Original Definition) </w:t>
      </w:r>
    </w:p>
    <w:p w:rsidR="001A2C6B" w:rsidRPr="004A7466" w:rsidRDefault="001A2C6B" w:rsidP="001A2C6B">
      <w:pPr>
        <w:widowControl w:val="0"/>
        <w:numPr>
          <w:ilvl w:val="0"/>
          <w:numId w:val="7"/>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Neo-Pagan = New/Born-Again </w:t>
      </w:r>
    </w:p>
    <w:p w:rsidR="001A2C6B" w:rsidRPr="004A7466" w:rsidRDefault="001A2C6B" w:rsidP="001A2C6B">
      <w:pPr>
        <w:widowControl w:val="0"/>
        <w:numPr>
          <w:ilvl w:val="1"/>
          <w:numId w:val="7"/>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Old Term meant anyone who was not from an Abrahamic Faith (Christian/Jewish/Islamic) </w:t>
      </w:r>
    </w:p>
    <w:p w:rsidR="001A2C6B" w:rsidRPr="004A7466" w:rsidRDefault="001A2C6B" w:rsidP="001A2C6B">
      <w:pPr>
        <w:widowControl w:val="0"/>
        <w:numPr>
          <w:ilvl w:val="1"/>
          <w:numId w:val="7"/>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Neo is a description of sub-sets in a broad scope </w:t>
      </w:r>
    </w:p>
    <w:p w:rsidR="001A2C6B" w:rsidRPr="004A7466" w:rsidRDefault="001A2C6B" w:rsidP="001A2C6B">
      <w:pPr>
        <w:widowControl w:val="0"/>
        <w:numPr>
          <w:ilvl w:val="2"/>
          <w:numId w:val="7"/>
        </w:numPr>
        <w:tabs>
          <w:tab w:val="left" w:pos="1660"/>
          <w:tab w:val="left" w:pos="2160"/>
        </w:tabs>
        <w:autoSpaceDE w:val="0"/>
        <w:autoSpaceDN w:val="0"/>
        <w:adjustRightInd w:val="0"/>
        <w:ind w:hanging="2160"/>
        <w:rPr>
          <w:rFonts w:ascii="Times New Roman" w:hAnsi="Times New Roman" w:cs="Times New Roman"/>
        </w:rPr>
      </w:pPr>
      <w:r w:rsidRPr="004A7466">
        <w:rPr>
          <w:rFonts w:ascii="Times New Roman" w:hAnsi="Times New Roman" w:cs="Times New Roman"/>
        </w:rPr>
        <w:t>Ex: In Christianity; Roman Catholic, Presbyterian, United, Baptist, Orthodox, etc. </w:t>
      </w:r>
    </w:p>
    <w:p w:rsidR="001A2C6B" w:rsidRPr="004A7466" w:rsidRDefault="001A2C6B" w:rsidP="001A2C6B">
      <w:pPr>
        <w:widowControl w:val="0"/>
        <w:numPr>
          <w:ilvl w:val="0"/>
          <w:numId w:val="7"/>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 xml:space="preserve">Term is Pre-Christian from Western Europe </w:t>
      </w:r>
      <w:proofErr w:type="gramStart"/>
      <w:r w:rsidRPr="004A7466">
        <w:rPr>
          <w:rFonts w:ascii="Times New Roman" w:hAnsi="Times New Roman" w:cs="Times New Roman"/>
        </w:rPr>
        <w:t>( </w:t>
      </w:r>
      <w:proofErr w:type="gramEnd"/>
    </w:p>
    <w:p w:rsidR="001A2C6B" w:rsidRPr="004A7466" w:rsidRDefault="001A2C6B" w:rsidP="001A2C6B">
      <w:pPr>
        <w:widowControl w:val="0"/>
        <w:numPr>
          <w:ilvl w:val="0"/>
          <w:numId w:val="7"/>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 </w:t>
      </w:r>
    </w:p>
    <w:p w:rsidR="001A2C6B" w:rsidRPr="004A7466" w:rsidRDefault="001A2C6B" w:rsidP="001A2C6B">
      <w:pPr>
        <w:widowControl w:val="0"/>
        <w:numPr>
          <w:ilvl w:val="0"/>
          <w:numId w:val="7"/>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Modern Paganism is Under 100 years old. </w:t>
      </w:r>
    </w:p>
    <w:p w:rsidR="001A2C6B" w:rsidRPr="004A7466" w:rsidRDefault="001A2C6B" w:rsidP="001A2C6B">
      <w:pPr>
        <w:widowControl w:val="0"/>
        <w:numPr>
          <w:ilvl w:val="1"/>
          <w:numId w:val="7"/>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Basis is found from ancient Paganism, but the modernization of Paganism is relatively new.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rPr>
        <w:t> </w:t>
      </w:r>
      <w:r w:rsidRPr="004A7466">
        <w:rPr>
          <w:rFonts w:ascii="Times New Roman" w:hAnsi="Times New Roman" w:cs="Times New Roman"/>
          <w:b/>
          <w:bCs/>
        </w:rPr>
        <w:t xml:space="preserve">The Burning Times </w:t>
      </w:r>
      <w:r w:rsidRPr="004A7466">
        <w:rPr>
          <w:rFonts w:ascii="Times New Roman" w:hAnsi="Times New Roman" w:cs="Times New Roman"/>
          <w:i/>
          <w:iCs/>
        </w:rPr>
        <w:t xml:space="preserve">(See p. 33-36 in </w:t>
      </w:r>
      <w:proofErr w:type="spellStart"/>
      <w:r w:rsidRPr="004A7466">
        <w:rPr>
          <w:rFonts w:ascii="Times New Roman" w:hAnsi="Times New Roman" w:cs="Times New Roman"/>
          <w:i/>
          <w:iCs/>
        </w:rPr>
        <w:t>Rabinovitch</w:t>
      </w:r>
      <w:proofErr w:type="spellEnd"/>
      <w:r w:rsidRPr="004A7466">
        <w:rPr>
          <w:rFonts w:ascii="Times New Roman" w:hAnsi="Times New Roman" w:cs="Times New Roman"/>
          <w:i/>
          <w:iCs/>
        </w:rPr>
        <w:t>)</w:t>
      </w:r>
      <w:r w:rsidRPr="004A7466">
        <w:rPr>
          <w:rFonts w:ascii="Times New Roman" w:hAnsi="Times New Roman" w:cs="Times New Roman"/>
        </w:rPr>
        <w:t> </w:t>
      </w:r>
    </w:p>
    <w:p w:rsidR="001A2C6B" w:rsidRPr="004A7466" w:rsidRDefault="001A2C6B" w:rsidP="001A2C6B">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Romans continues to bring aspects of local religions when conquering lands </w:t>
      </w:r>
    </w:p>
    <w:p w:rsidR="001A2C6B" w:rsidRPr="004A7466" w:rsidRDefault="001A2C6B" w:rsidP="001A2C6B">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They Continued some of the ancient traditions </w:t>
      </w:r>
    </w:p>
    <w:p w:rsidR="001A2C6B" w:rsidRPr="004A7466" w:rsidRDefault="001A2C6B" w:rsidP="001A2C6B">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Wise-women started to have an increasing role in life (A new generation reclaiming their lost histories) </w:t>
      </w:r>
    </w:p>
    <w:p w:rsidR="001A2C6B" w:rsidRPr="004A7466" w:rsidRDefault="001A2C6B" w:rsidP="001A2C6B">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Christians deemed these people witches and devil worshipers </w:t>
      </w:r>
    </w:p>
    <w:p w:rsidR="001A2C6B" w:rsidRPr="004A7466" w:rsidRDefault="001A2C6B" w:rsidP="001A2C6B">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Majority of the public believed that being a witch meant being a Satanist (Devil-Worshipper) </w:t>
      </w:r>
    </w:p>
    <w:p w:rsidR="001A2C6B" w:rsidRPr="004A7466" w:rsidRDefault="001A2C6B" w:rsidP="001A2C6B">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Torture for information would occur in Town-Square, and would lead to fatality </w:t>
      </w:r>
    </w:p>
    <w:p w:rsidR="001A2C6B" w:rsidRPr="004A7466" w:rsidRDefault="001A2C6B" w:rsidP="001A2C6B">
      <w:pPr>
        <w:widowControl w:val="0"/>
        <w:numPr>
          <w:ilvl w:val="2"/>
          <w:numId w:val="1"/>
        </w:numPr>
        <w:tabs>
          <w:tab w:val="left" w:pos="1660"/>
          <w:tab w:val="left" w:pos="2160"/>
        </w:tabs>
        <w:autoSpaceDE w:val="0"/>
        <w:autoSpaceDN w:val="0"/>
        <w:adjustRightInd w:val="0"/>
        <w:ind w:left="2160" w:hanging="2160"/>
        <w:rPr>
          <w:rFonts w:ascii="Times New Roman" w:hAnsi="Times New Roman" w:cs="Times New Roman"/>
        </w:rPr>
      </w:pPr>
      <w:r w:rsidRPr="004A7466">
        <w:rPr>
          <w:rFonts w:ascii="Times New Roman" w:hAnsi="Times New Roman" w:cs="Times New Roman"/>
        </w:rPr>
        <w:t>Witch-Hunts became a business, and had its costs </w:t>
      </w:r>
    </w:p>
    <w:p w:rsidR="001A2C6B" w:rsidRPr="004A7466" w:rsidRDefault="001A2C6B" w:rsidP="001A2C6B">
      <w:pPr>
        <w:widowControl w:val="0"/>
        <w:numPr>
          <w:ilvl w:val="3"/>
          <w:numId w:val="1"/>
        </w:numPr>
        <w:tabs>
          <w:tab w:val="left" w:pos="2380"/>
          <w:tab w:val="left" w:pos="2880"/>
        </w:tabs>
        <w:autoSpaceDE w:val="0"/>
        <w:autoSpaceDN w:val="0"/>
        <w:adjustRightInd w:val="0"/>
        <w:ind w:left="2880" w:hanging="2880"/>
        <w:rPr>
          <w:rFonts w:ascii="Times New Roman" w:hAnsi="Times New Roman" w:cs="Times New Roman"/>
        </w:rPr>
      </w:pPr>
      <w:r w:rsidRPr="004A7466">
        <w:rPr>
          <w:rFonts w:ascii="Times New Roman" w:hAnsi="Times New Roman" w:cs="Times New Roman"/>
        </w:rPr>
        <w:t>Capturing/Escorting/Guards/Bringing Meals/Book keeping </w:t>
      </w:r>
    </w:p>
    <w:p w:rsidR="001A2C6B" w:rsidRPr="004A7466" w:rsidRDefault="001A2C6B" w:rsidP="001A2C6B">
      <w:pPr>
        <w:widowControl w:val="0"/>
        <w:numPr>
          <w:ilvl w:val="3"/>
          <w:numId w:val="1"/>
        </w:numPr>
        <w:tabs>
          <w:tab w:val="left" w:pos="2380"/>
          <w:tab w:val="left" w:pos="2880"/>
        </w:tabs>
        <w:autoSpaceDE w:val="0"/>
        <w:autoSpaceDN w:val="0"/>
        <w:adjustRightInd w:val="0"/>
        <w:ind w:left="2880" w:hanging="2880"/>
        <w:rPr>
          <w:rFonts w:ascii="Times New Roman" w:hAnsi="Times New Roman" w:cs="Times New Roman"/>
        </w:rPr>
      </w:pPr>
      <w:r w:rsidRPr="004A7466">
        <w:rPr>
          <w:rFonts w:ascii="Times New Roman" w:hAnsi="Times New Roman" w:cs="Times New Roman"/>
        </w:rPr>
        <w:t>Prisoner's own assets used to subsidize costs (Land/Possessions/Net Worth </w:t>
      </w:r>
    </w:p>
    <w:p w:rsidR="001A2C6B" w:rsidRPr="004A7466" w:rsidRDefault="001A2C6B" w:rsidP="001A2C6B">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 xml:space="preserve">The Witch-Craze occurred during Renaissance </w:t>
      </w:r>
      <w:r w:rsidRPr="004A7466">
        <w:rPr>
          <w:rFonts w:ascii="Times New Roman" w:hAnsi="Times New Roman" w:cs="Times New Roman"/>
          <w:b/>
          <w:bCs/>
          <w:i/>
          <w:iCs/>
        </w:rPr>
        <w:t>(See p. 220-225 and p. 241-242 in Stein and Stein)</w:t>
      </w:r>
      <w:r w:rsidRPr="004A7466">
        <w:rPr>
          <w:rFonts w:ascii="Times New Roman" w:hAnsi="Times New Roman" w:cs="Times New Roman"/>
        </w:rPr>
        <w:t> </w:t>
      </w:r>
    </w:p>
    <w:p w:rsidR="001A2C6B" w:rsidRPr="004A7466" w:rsidRDefault="001A2C6B" w:rsidP="001A2C6B">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Going against God was considered Witchcraft (Men were persuaded to beat wife out of faith) </w:t>
      </w:r>
    </w:p>
    <w:p w:rsidR="001A2C6B" w:rsidRPr="004A7466" w:rsidRDefault="001A2C6B" w:rsidP="001A2C6B">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Female power was associated with darkness (In Halloween, witch costumes are known as "Queen of the Night" </w:t>
      </w:r>
    </w:p>
    <w:p w:rsidR="001A2C6B" w:rsidRPr="004A7466" w:rsidRDefault="001A2C6B" w:rsidP="001A2C6B">
      <w:pPr>
        <w:widowControl w:val="0"/>
        <w:numPr>
          <w:ilvl w:val="2"/>
          <w:numId w:val="1"/>
        </w:numPr>
        <w:tabs>
          <w:tab w:val="left" w:pos="1660"/>
          <w:tab w:val="left" w:pos="2160"/>
        </w:tabs>
        <w:autoSpaceDE w:val="0"/>
        <w:autoSpaceDN w:val="0"/>
        <w:adjustRightInd w:val="0"/>
        <w:ind w:left="2160" w:hanging="2160"/>
        <w:rPr>
          <w:rFonts w:ascii="Times New Roman" w:hAnsi="Times New Roman" w:cs="Times New Roman"/>
        </w:rPr>
      </w:pPr>
      <w:r w:rsidRPr="004A7466">
        <w:rPr>
          <w:rFonts w:ascii="Times New Roman" w:hAnsi="Times New Roman" w:cs="Times New Roman"/>
        </w:rPr>
        <w:t>Halloween is a Pagan festival to remember the ancestors </w:t>
      </w:r>
    </w:p>
    <w:p w:rsidR="001A2C6B" w:rsidRPr="004A7466" w:rsidRDefault="001A2C6B" w:rsidP="001A2C6B">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Older women were revered (Witch-Hat known as a symbol of wisdom, Caldron as the beginning of life) </w:t>
      </w:r>
    </w:p>
    <w:p w:rsidR="001A2C6B" w:rsidRPr="004A7466" w:rsidRDefault="001A2C6B" w:rsidP="001A2C6B">
      <w:pPr>
        <w:widowControl w:val="0"/>
        <w:numPr>
          <w:ilvl w:val="2"/>
          <w:numId w:val="1"/>
        </w:numPr>
        <w:tabs>
          <w:tab w:val="left" w:pos="1660"/>
          <w:tab w:val="left" w:pos="2160"/>
        </w:tabs>
        <w:autoSpaceDE w:val="0"/>
        <w:autoSpaceDN w:val="0"/>
        <w:adjustRightInd w:val="0"/>
        <w:ind w:left="2160" w:hanging="2160"/>
        <w:rPr>
          <w:rFonts w:ascii="Times New Roman" w:hAnsi="Times New Roman" w:cs="Times New Roman"/>
        </w:rPr>
      </w:pPr>
      <w:proofErr w:type="spellStart"/>
      <w:r w:rsidRPr="004A7466">
        <w:rPr>
          <w:rFonts w:ascii="Times New Roman" w:hAnsi="Times New Roman" w:cs="Times New Roman"/>
        </w:rPr>
        <w:t>Curandera</w:t>
      </w:r>
      <w:proofErr w:type="spellEnd"/>
      <w:r w:rsidRPr="004A7466">
        <w:rPr>
          <w:rFonts w:ascii="Times New Roman" w:hAnsi="Times New Roman" w:cs="Times New Roman"/>
        </w:rPr>
        <w:t xml:space="preserve"> (Healer) and Hag (One with Sacred Knowledge) </w:t>
      </w:r>
    </w:p>
    <w:p w:rsidR="001A2C6B" w:rsidRPr="004A7466" w:rsidRDefault="001A2C6B" w:rsidP="001A2C6B">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 Witchcraft used to dismiss claims in Europe/World </w:t>
      </w:r>
    </w:p>
    <w:p w:rsidR="001A2C6B" w:rsidRPr="004A7466" w:rsidRDefault="001A2C6B" w:rsidP="001A2C6B">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 xml:space="preserve">Witch-Doctors/Shamans </w:t>
      </w:r>
      <w:r w:rsidRPr="004A7466">
        <w:rPr>
          <w:rFonts w:ascii="Times New Roman" w:hAnsi="Times New Roman" w:cs="Times New Roman"/>
          <w:b/>
          <w:bCs/>
          <w:i/>
          <w:iCs/>
        </w:rPr>
        <w:t xml:space="preserve">(See p. 120-126, p. 165-166, p. 264 in Stein and Stein; p. 258-262 in </w:t>
      </w:r>
      <w:proofErr w:type="spellStart"/>
      <w:r w:rsidRPr="004A7466">
        <w:rPr>
          <w:rFonts w:ascii="Times New Roman" w:hAnsi="Times New Roman" w:cs="Times New Roman"/>
          <w:b/>
          <w:bCs/>
          <w:i/>
          <w:iCs/>
        </w:rPr>
        <w:t>Rabinovitch</w:t>
      </w:r>
      <w:proofErr w:type="spellEnd"/>
      <w:r w:rsidRPr="004A7466">
        <w:rPr>
          <w:rFonts w:ascii="Times New Roman" w:hAnsi="Times New Roman" w:cs="Times New Roman"/>
          <w:b/>
          <w:bCs/>
          <w:i/>
          <w:iCs/>
        </w:rPr>
        <w:t>)</w:t>
      </w:r>
      <w:r w:rsidRPr="004A7466">
        <w:rPr>
          <w:rFonts w:ascii="Times New Roman" w:hAnsi="Times New Roman" w:cs="Times New Roman"/>
        </w:rPr>
        <w:t> </w:t>
      </w:r>
    </w:p>
    <w:p w:rsidR="001A2C6B" w:rsidRPr="004A7466" w:rsidRDefault="001A2C6B" w:rsidP="001A2C6B">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Common people relied on Christian teachings for healing/guidance (Other methods deemed False/Evil) </w:t>
      </w:r>
    </w:p>
    <w:p w:rsidR="001A2C6B" w:rsidRPr="004A7466" w:rsidRDefault="001A2C6B" w:rsidP="001A2C6B">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 xml:space="preserve">Inquisition was used to eliminate the "Witch-Threat" </w:t>
      </w:r>
      <w:r w:rsidRPr="004A7466">
        <w:rPr>
          <w:rFonts w:ascii="Times New Roman" w:hAnsi="Times New Roman" w:cs="Times New Roman"/>
          <w:b/>
          <w:bCs/>
          <w:i/>
          <w:iCs/>
        </w:rPr>
        <w:t>(See p. 220 in Stein and Stein)</w:t>
      </w:r>
      <w:r w:rsidRPr="004A7466">
        <w:rPr>
          <w:rFonts w:ascii="Times New Roman" w:hAnsi="Times New Roman" w:cs="Times New Roman"/>
        </w:rPr>
        <w:t> </w:t>
      </w:r>
    </w:p>
    <w:p w:rsidR="001A2C6B" w:rsidRPr="004A7466" w:rsidRDefault="001A2C6B" w:rsidP="001A2C6B">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Majority of those who were killed were female </w:t>
      </w:r>
    </w:p>
    <w:p w:rsidR="001A2C6B" w:rsidRPr="004A7466" w:rsidRDefault="001A2C6B" w:rsidP="001A2C6B">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Thousands burned in the "Women's Holocaust" </w:t>
      </w:r>
    </w:p>
    <w:p w:rsidR="001A2C6B" w:rsidRPr="004A7466" w:rsidRDefault="001A2C6B" w:rsidP="001A2C6B">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In rural areas, men and women worked together (Had an Oral Tradition) </w:t>
      </w:r>
    </w:p>
    <w:p w:rsidR="001A2C6B" w:rsidRPr="004A7466" w:rsidRDefault="001A2C6B" w:rsidP="001A2C6B">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lastRenderedPageBreak/>
        <w:t>Earth = Mother Earth (Pagan) </w:t>
      </w:r>
    </w:p>
    <w:p w:rsidR="001A2C6B" w:rsidRPr="004A7466" w:rsidRDefault="001A2C6B" w:rsidP="001A2C6B">
      <w:pPr>
        <w:rPr>
          <w:rFonts w:ascii="Times New Roman" w:hAnsi="Times New Roman" w:cs="Times New Roman"/>
        </w:rPr>
      </w:pPr>
      <w:r w:rsidRPr="004A7466">
        <w:rPr>
          <w:rFonts w:ascii="Times New Roman" w:hAnsi="Times New Roman" w:cs="Times New Roman"/>
        </w:rPr>
        <w:t>Rituals made based on Life and Celebration (Animals/Crops/Cosmology)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rPr>
        <w:t>Churches were built over Pagan temples, Goddesses of Paganism turned into Saints </w:t>
      </w:r>
    </w:p>
    <w:p w:rsidR="001A2C6B" w:rsidRPr="004A7466" w:rsidRDefault="001A2C6B" w:rsidP="001A2C6B">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During the middle ages, the Virgin Mary was seen as a Goddess </w:t>
      </w:r>
    </w:p>
    <w:p w:rsidR="001A2C6B" w:rsidRPr="004A7466" w:rsidRDefault="001A2C6B" w:rsidP="001A2C6B">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 xml:space="preserve">Many Churches constructed in her </w:t>
      </w:r>
      <w:proofErr w:type="spellStart"/>
      <w:r w:rsidRPr="004A7466">
        <w:rPr>
          <w:rFonts w:ascii="Times New Roman" w:hAnsi="Times New Roman" w:cs="Times New Roman"/>
        </w:rPr>
        <w:t>Honour</w:t>
      </w:r>
      <w:proofErr w:type="spellEnd"/>
      <w:r w:rsidRPr="004A7466">
        <w:rPr>
          <w:rFonts w:ascii="Times New Roman" w:hAnsi="Times New Roman" w:cs="Times New Roman"/>
        </w:rPr>
        <w:t xml:space="preserve"> (Notre Dame) (Mother of God) In 1429, Joan-of-Arc helped defeat the British, but was later on killed because of accusations of witchcraft </w:t>
      </w:r>
    </w:p>
    <w:p w:rsidR="001A2C6B" w:rsidRPr="004A7466" w:rsidRDefault="001A2C6B" w:rsidP="001A2C6B">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 xml:space="preserve">Churches went on the </w:t>
      </w:r>
      <w:proofErr w:type="spellStart"/>
      <w:r w:rsidRPr="004A7466">
        <w:rPr>
          <w:rFonts w:ascii="Times New Roman" w:hAnsi="Times New Roman" w:cs="Times New Roman"/>
        </w:rPr>
        <w:t>defence</w:t>
      </w:r>
      <w:proofErr w:type="spellEnd"/>
      <w:r w:rsidRPr="004A7466">
        <w:rPr>
          <w:rFonts w:ascii="Times New Roman" w:hAnsi="Times New Roman" w:cs="Times New Roman"/>
        </w:rPr>
        <w:t> </w:t>
      </w:r>
    </w:p>
    <w:p w:rsidR="001A2C6B" w:rsidRPr="004A7466" w:rsidRDefault="001A2C6B" w:rsidP="001A2C6B">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Midwives were seen as evil (Birth Control/Abortion [going against God's will of reproduction]) </w:t>
      </w:r>
    </w:p>
    <w:p w:rsidR="001A2C6B" w:rsidRPr="004A7466" w:rsidRDefault="001A2C6B" w:rsidP="001A2C6B">
      <w:pPr>
        <w:widowControl w:val="0"/>
        <w:numPr>
          <w:ilvl w:val="2"/>
          <w:numId w:val="1"/>
        </w:numPr>
        <w:tabs>
          <w:tab w:val="left" w:pos="1660"/>
          <w:tab w:val="left" w:pos="2160"/>
        </w:tabs>
        <w:autoSpaceDE w:val="0"/>
        <w:autoSpaceDN w:val="0"/>
        <w:adjustRightInd w:val="0"/>
        <w:ind w:left="2160" w:hanging="2160"/>
        <w:rPr>
          <w:rFonts w:ascii="Times New Roman" w:hAnsi="Times New Roman" w:cs="Times New Roman"/>
        </w:rPr>
      </w:pPr>
      <w:r w:rsidRPr="004A7466">
        <w:rPr>
          <w:rFonts w:ascii="Times New Roman" w:hAnsi="Times New Roman" w:cs="Times New Roman"/>
        </w:rPr>
        <w:t>Helped women control Birth/Conceptions during entire process </w:t>
      </w:r>
    </w:p>
    <w:p w:rsidR="001A2C6B" w:rsidRPr="004A7466" w:rsidRDefault="001A2C6B" w:rsidP="001A2C6B">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Peasant rebellion was eventually seen as "Witch-Craft" </w:t>
      </w:r>
    </w:p>
    <w:p w:rsidR="001A2C6B" w:rsidRPr="004A7466" w:rsidRDefault="001A2C6B" w:rsidP="001A2C6B">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Black Plague occurs, church cannot help cure, people start to turn to pagans </w:t>
      </w:r>
    </w:p>
    <w:p w:rsidR="001A2C6B" w:rsidRPr="004A7466" w:rsidRDefault="001A2C6B" w:rsidP="001A2C6B">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Spinsters (Non-Married) and Aged women accused of witchcraft </w:t>
      </w:r>
    </w:p>
    <w:p w:rsidR="001A2C6B" w:rsidRPr="004A7466" w:rsidRDefault="001A2C6B" w:rsidP="001A2C6B">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Escalation from Young "Evil" women, to Healers, to Rebelling Peasants, to Aged Women </w:t>
      </w:r>
    </w:p>
    <w:p w:rsidR="001A2C6B" w:rsidRPr="004A7466" w:rsidRDefault="001A2C6B" w:rsidP="001A2C6B">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rPr>
        <w:t> </w:t>
      </w:r>
      <w:r w:rsidRPr="004A7466">
        <w:rPr>
          <w:rFonts w:ascii="Times New Roman" w:hAnsi="Times New Roman" w:cs="Times New Roman"/>
          <w:b/>
          <w:bCs/>
          <w:i/>
          <w:iCs/>
        </w:rPr>
        <w:t xml:space="preserve">Malleus </w:t>
      </w:r>
      <w:proofErr w:type="spellStart"/>
      <w:r w:rsidRPr="004A7466">
        <w:rPr>
          <w:rFonts w:ascii="Times New Roman" w:hAnsi="Times New Roman" w:cs="Times New Roman"/>
          <w:b/>
          <w:bCs/>
          <w:i/>
          <w:iCs/>
        </w:rPr>
        <w:t>Malefricarum</w:t>
      </w:r>
      <w:proofErr w:type="spellEnd"/>
      <w:r w:rsidRPr="004A7466">
        <w:rPr>
          <w:rFonts w:ascii="Times New Roman" w:hAnsi="Times New Roman" w:cs="Times New Roman"/>
          <w:i/>
          <w:iCs/>
        </w:rPr>
        <w:t xml:space="preserve"> (See p. 221-222 in Stein and Stein)</w:t>
      </w:r>
      <w:r w:rsidRPr="004A7466">
        <w:rPr>
          <w:rFonts w:ascii="Times New Roman" w:hAnsi="Times New Roman" w:cs="Times New Roman"/>
        </w:rPr>
        <w:t> </w:t>
      </w:r>
    </w:p>
    <w:p w:rsidR="001A2C6B" w:rsidRPr="004A7466" w:rsidRDefault="001A2C6B" w:rsidP="001A2C6B">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One of the earliest mass produced books/texts (1450-1700) </w:t>
      </w:r>
    </w:p>
    <w:p w:rsidR="001A2C6B" w:rsidRPr="004A7466" w:rsidRDefault="001A2C6B" w:rsidP="001A2C6B">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Witch-hunts helped to drive Protestants out of Britain (Due to a Roman-Catholic Monarch) </w:t>
      </w:r>
    </w:p>
    <w:p w:rsidR="001A2C6B" w:rsidRPr="004A7466" w:rsidRDefault="001A2C6B" w:rsidP="001A2C6B">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Alternating Monarchs would switch from Anglicism (Henry VIII) to Roman-Catholicism (Mary)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rPr>
        <w:t>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rPr>
        <w:t>Lodges/Secret Societies </w:t>
      </w:r>
    </w:p>
    <w:p w:rsidR="001A2C6B" w:rsidRPr="004A7466" w:rsidRDefault="001A2C6B" w:rsidP="001A2C6B">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Men who research/test theories in the occult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rPr>
        <w:t> </w:t>
      </w:r>
    </w:p>
    <w:p w:rsidR="001A2C6B" w:rsidRPr="004A7466" w:rsidRDefault="001A2C6B" w:rsidP="001A2C6B">
      <w:pPr>
        <w:rPr>
          <w:rFonts w:ascii="Times New Roman" w:hAnsi="Times New Roman" w:cs="Times New Roman"/>
        </w:rPr>
      </w:pPr>
      <w:r w:rsidRPr="004A7466">
        <w:rPr>
          <w:rFonts w:ascii="Times New Roman" w:hAnsi="Times New Roman" w:cs="Times New Roman"/>
          <w:b/>
          <w:bCs/>
          <w:i/>
          <w:iCs/>
        </w:rPr>
        <w:t>FILM WATCHED: The Burning Times</w:t>
      </w:r>
      <w:r w:rsidRPr="004A7466">
        <w:rPr>
          <w:rFonts w:ascii="Times New Roman" w:hAnsi="Times New Roman" w:cs="Times New Roman"/>
        </w:rPr>
        <w:t> </w:t>
      </w:r>
    </w:p>
    <w:p w:rsidR="001A2C6B" w:rsidRPr="004A7466" w:rsidRDefault="001A2C6B" w:rsidP="001A2C6B">
      <w:pPr>
        <w:rPr>
          <w:rFonts w:ascii="Times New Roman" w:hAnsi="Times New Roman" w:cs="Times New Roman"/>
        </w:rPr>
      </w:pPr>
    </w:p>
    <w:p w:rsidR="001A2C6B" w:rsidRPr="004A7466" w:rsidRDefault="001A2C6B" w:rsidP="001A2C6B">
      <w:pPr>
        <w:rPr>
          <w:rFonts w:ascii="Times New Roman" w:hAnsi="Times New Roman" w:cs="Times New Roman"/>
        </w:rPr>
      </w:pPr>
      <w:r w:rsidRPr="004A7466">
        <w:rPr>
          <w:rFonts w:ascii="Times New Roman" w:hAnsi="Times New Roman" w:cs="Times New Roman"/>
        </w:rPr>
        <w:t>THE WAR OF THE SECRET SOCIETY</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b/>
          <w:bCs/>
          <w:i/>
          <w:iCs/>
        </w:rPr>
        <w:t xml:space="preserve">Blood Flag </w:t>
      </w:r>
      <w:r w:rsidRPr="004A7466">
        <w:rPr>
          <w:rFonts w:ascii="Times New Roman" w:hAnsi="Times New Roman" w:cs="Times New Roman"/>
          <w:i/>
          <w:iCs/>
        </w:rPr>
        <w:t>(Nazi Germany)</w:t>
      </w:r>
      <w:r w:rsidRPr="004A7466">
        <w:rPr>
          <w:rFonts w:ascii="Times New Roman" w:hAnsi="Times New Roman" w:cs="Times New Roman"/>
        </w:rPr>
        <w:t> </w:t>
      </w:r>
    </w:p>
    <w:p w:rsidR="001A2C6B" w:rsidRPr="004A7466" w:rsidRDefault="001A2C6B" w:rsidP="001A2C6B">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Religion of "The Blood" </w:t>
      </w:r>
    </w:p>
    <w:p w:rsidR="001A2C6B" w:rsidRPr="004A7466" w:rsidRDefault="001A2C6B" w:rsidP="001A2C6B">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Flag was covered with the blood of Martyr during a rally </w:t>
      </w:r>
    </w:p>
    <w:p w:rsidR="001A2C6B" w:rsidRPr="004A7466" w:rsidRDefault="001A2C6B" w:rsidP="001A2C6B">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The Blood-Soaked flag would be required to touch each and every Nazi flag ever produced (Believed to be a blessing on the flag, to ensure longevity of the empire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rPr>
        <w:t>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b/>
          <w:bCs/>
          <w:i/>
          <w:iCs/>
        </w:rPr>
        <w:t xml:space="preserve">Runes </w:t>
      </w:r>
      <w:r w:rsidRPr="004A7466">
        <w:rPr>
          <w:rFonts w:ascii="Times New Roman" w:hAnsi="Times New Roman" w:cs="Times New Roman"/>
          <w:i/>
          <w:iCs/>
        </w:rPr>
        <w:t xml:space="preserve">(p. 248-249 in </w:t>
      </w:r>
      <w:proofErr w:type="spellStart"/>
      <w:r w:rsidRPr="004A7466">
        <w:rPr>
          <w:rFonts w:ascii="Times New Roman" w:hAnsi="Times New Roman" w:cs="Times New Roman"/>
          <w:i/>
          <w:iCs/>
        </w:rPr>
        <w:t>Rabinovitch</w:t>
      </w:r>
      <w:proofErr w:type="spellEnd"/>
      <w:r w:rsidRPr="004A7466">
        <w:rPr>
          <w:rFonts w:ascii="Times New Roman" w:hAnsi="Times New Roman" w:cs="Times New Roman"/>
          <w:i/>
          <w:iCs/>
        </w:rPr>
        <w:t>)</w:t>
      </w:r>
      <w:r w:rsidRPr="004A7466">
        <w:rPr>
          <w:rFonts w:ascii="Times New Roman" w:hAnsi="Times New Roman" w:cs="Times New Roman"/>
        </w:rPr>
        <w:t> </w:t>
      </w:r>
    </w:p>
    <w:p w:rsidR="001A2C6B" w:rsidRPr="004A7466" w:rsidRDefault="001A2C6B" w:rsidP="001A2C6B">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Symbols of an Ancient Germanic alphabet used for inscriptions on wood/stone/bone/metal/clay </w:t>
      </w:r>
    </w:p>
    <w:p w:rsidR="001A2C6B" w:rsidRPr="004A7466" w:rsidRDefault="001A2C6B" w:rsidP="001A2C6B">
      <w:pPr>
        <w:rPr>
          <w:rFonts w:ascii="Times New Roman" w:hAnsi="Times New Roman" w:cs="Times New Roman"/>
        </w:rPr>
      </w:pPr>
      <w:r w:rsidRPr="004A7466">
        <w:rPr>
          <w:rFonts w:ascii="Times New Roman" w:hAnsi="Times New Roman" w:cs="Times New Roman"/>
        </w:rPr>
        <w:t>Runes represent both a sound and a word beginning/including that sound (Can be used to spell/represent words</w:t>
      </w:r>
    </w:p>
    <w:p w:rsidR="001A2C6B" w:rsidRPr="004A7466" w:rsidRDefault="001A2C6B" w:rsidP="001A2C6B">
      <w:pPr>
        <w:rPr>
          <w:rFonts w:ascii="Times New Roman" w:hAnsi="Times New Roman" w:cs="Times New Roman"/>
        </w:rPr>
      </w:pPr>
      <w:r w:rsidRPr="004A7466">
        <w:rPr>
          <w:rFonts w:ascii="Times New Roman" w:hAnsi="Times New Roman" w:cs="Times New Roman"/>
        </w:rPr>
        <w:t>*</w:t>
      </w:r>
    </w:p>
    <w:p w:rsidR="001A2C6B" w:rsidRPr="004A7466" w:rsidRDefault="001A2C6B" w:rsidP="001A2C6B">
      <w:pPr>
        <w:rPr>
          <w:rFonts w:ascii="Times New Roman" w:hAnsi="Times New Roman" w:cs="Times New Roman"/>
        </w:rPr>
      </w:pPr>
      <w:proofErr w:type="gramStart"/>
      <w:r w:rsidRPr="004A7466">
        <w:rPr>
          <w:rFonts w:ascii="Times New Roman" w:hAnsi="Times New Roman" w:cs="Times New Roman"/>
        </w:rPr>
        <w:t>danger</w:t>
      </w:r>
      <w:proofErr w:type="gramEnd"/>
      <w:r w:rsidRPr="004A7466">
        <w:rPr>
          <w:rFonts w:ascii="Times New Roman" w:hAnsi="Times New Roman" w:cs="Times New Roman"/>
        </w:rPr>
        <w:t xml:space="preserve"> = ambulance</w:t>
      </w:r>
    </w:p>
    <w:p w:rsidR="001A2C6B" w:rsidRPr="004A7466" w:rsidRDefault="001A2C6B" w:rsidP="001A2C6B">
      <w:pPr>
        <w:ind w:left="360"/>
        <w:rPr>
          <w:rFonts w:ascii="Times New Roman" w:hAnsi="Times New Roman" w:cs="Times New Roman"/>
        </w:rPr>
      </w:pP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b/>
          <w:bCs/>
          <w:i/>
          <w:iCs/>
        </w:rPr>
        <w:t xml:space="preserve">Nazis: The Occult Conspiracy </w:t>
      </w:r>
      <w:r w:rsidRPr="004A7466">
        <w:rPr>
          <w:rFonts w:ascii="Times New Roman" w:hAnsi="Times New Roman" w:cs="Times New Roman"/>
          <w:i/>
          <w:iCs/>
        </w:rPr>
        <w:t>(Available on YouTube)</w:t>
      </w:r>
      <w:r w:rsidRPr="004A7466">
        <w:rPr>
          <w:rFonts w:ascii="Times New Roman" w:hAnsi="Times New Roman" w:cs="Times New Roman"/>
        </w:rPr>
        <w:t> </w:t>
      </w:r>
    </w:p>
    <w:p w:rsidR="001A2C6B" w:rsidRPr="004A7466" w:rsidRDefault="001A2C6B" w:rsidP="001A2C6B">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Hitler was a spy for the Army (After WWI), was ordered to spy on Left-Wing Parties </w:t>
      </w:r>
    </w:p>
    <w:p w:rsidR="001A2C6B" w:rsidRPr="004A7466" w:rsidRDefault="001A2C6B" w:rsidP="001A2C6B">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Was ordered to spy on Nazi Party (Believed to be Left-Winged, turned out to be Right-Winged) </w:t>
      </w:r>
    </w:p>
    <w:p w:rsidR="001A2C6B" w:rsidRPr="004A7466" w:rsidRDefault="001A2C6B" w:rsidP="001A2C6B">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Hitler was hired as a mole to infiltrate the Thule Society, but he agrees with their philosophy and eventually joins </w:t>
      </w:r>
    </w:p>
    <w:p w:rsidR="001A2C6B" w:rsidRPr="004A7466" w:rsidRDefault="001A2C6B" w:rsidP="001A2C6B">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 xml:space="preserve">Fountain of Life = </w:t>
      </w:r>
      <w:proofErr w:type="spellStart"/>
      <w:r w:rsidRPr="004A7466">
        <w:rPr>
          <w:rFonts w:ascii="Times New Roman" w:hAnsi="Times New Roman" w:cs="Times New Roman"/>
        </w:rPr>
        <w:t>Lebensborn</w:t>
      </w:r>
      <w:proofErr w:type="spellEnd"/>
      <w:r w:rsidRPr="004A7466">
        <w:rPr>
          <w:rFonts w:ascii="Times New Roman" w:hAnsi="Times New Roman" w:cs="Times New Roman"/>
        </w:rPr>
        <w:t xml:space="preserve"> = Breeding Program (Nazi's breeding "Aryan" children) </w:t>
      </w:r>
    </w:p>
    <w:p w:rsidR="001A2C6B" w:rsidRPr="004A7466" w:rsidRDefault="001A2C6B" w:rsidP="001A2C6B">
      <w:pPr>
        <w:widowControl w:val="0"/>
        <w:numPr>
          <w:ilvl w:val="2"/>
          <w:numId w:val="1"/>
        </w:numPr>
        <w:tabs>
          <w:tab w:val="left" w:pos="1660"/>
          <w:tab w:val="left" w:pos="2160"/>
        </w:tabs>
        <w:autoSpaceDE w:val="0"/>
        <w:autoSpaceDN w:val="0"/>
        <w:adjustRightInd w:val="0"/>
        <w:ind w:left="2160" w:hanging="2160"/>
        <w:rPr>
          <w:rFonts w:ascii="Times New Roman" w:hAnsi="Times New Roman" w:cs="Times New Roman"/>
        </w:rPr>
      </w:pPr>
      <w:r w:rsidRPr="004A7466">
        <w:rPr>
          <w:rFonts w:ascii="Times New Roman" w:hAnsi="Times New Roman" w:cs="Times New Roman"/>
        </w:rPr>
        <w:t>Children would be raised in a compound </w:t>
      </w:r>
    </w:p>
    <w:p w:rsidR="001A2C6B" w:rsidRPr="004A7466" w:rsidRDefault="001A2C6B" w:rsidP="001A2C6B">
      <w:pPr>
        <w:widowControl w:val="0"/>
        <w:numPr>
          <w:ilvl w:val="2"/>
          <w:numId w:val="1"/>
        </w:numPr>
        <w:tabs>
          <w:tab w:val="left" w:pos="1660"/>
          <w:tab w:val="left" w:pos="2160"/>
        </w:tabs>
        <w:autoSpaceDE w:val="0"/>
        <w:autoSpaceDN w:val="0"/>
        <w:adjustRightInd w:val="0"/>
        <w:ind w:left="2160" w:hanging="2160"/>
        <w:rPr>
          <w:rFonts w:ascii="Times New Roman" w:hAnsi="Times New Roman" w:cs="Times New Roman"/>
        </w:rPr>
      </w:pPr>
      <w:r w:rsidRPr="004A7466">
        <w:rPr>
          <w:rFonts w:ascii="Times New Roman" w:hAnsi="Times New Roman" w:cs="Times New Roman"/>
        </w:rPr>
        <w:t>S.S would kidnap Women for the program to breed Aryan children </w:t>
      </w:r>
    </w:p>
    <w:p w:rsidR="001A2C6B" w:rsidRPr="004A7466" w:rsidRDefault="001A2C6B" w:rsidP="001A2C6B">
      <w:pPr>
        <w:widowControl w:val="0"/>
        <w:numPr>
          <w:ilvl w:val="2"/>
          <w:numId w:val="1"/>
        </w:numPr>
        <w:tabs>
          <w:tab w:val="left" w:pos="1660"/>
          <w:tab w:val="left" w:pos="2160"/>
        </w:tabs>
        <w:autoSpaceDE w:val="0"/>
        <w:autoSpaceDN w:val="0"/>
        <w:adjustRightInd w:val="0"/>
        <w:ind w:left="2160" w:hanging="2160"/>
        <w:rPr>
          <w:rFonts w:ascii="Times New Roman" w:hAnsi="Times New Roman" w:cs="Times New Roman"/>
        </w:rPr>
      </w:pPr>
      <w:r w:rsidRPr="004A7466">
        <w:rPr>
          <w:rFonts w:ascii="Times New Roman" w:hAnsi="Times New Roman" w:cs="Times New Roman"/>
        </w:rPr>
        <w:t>Similar to Romans (Religion Takers/Integrators) (Except Nazi's removed unwanted religious aspects) </w:t>
      </w:r>
    </w:p>
    <w:p w:rsidR="001A2C6B" w:rsidRPr="004A7466" w:rsidRDefault="001A2C6B" w:rsidP="001A2C6B">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lastRenderedPageBreak/>
        <w:t>Nazi's visited Himalayans to visit "Ancestors" of Aryanism (Monks believed to be the Ancestors) </w:t>
      </w:r>
    </w:p>
    <w:p w:rsidR="001A2C6B" w:rsidRPr="004A7466" w:rsidRDefault="001A2C6B" w:rsidP="001A2C6B">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Hitler became "High-Priest" </w:t>
      </w:r>
    </w:p>
    <w:p w:rsidR="001A2C6B" w:rsidRPr="004A7466" w:rsidRDefault="001A2C6B" w:rsidP="001A2C6B">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Atlantis was believed to be the origins of the Aryan people (Aryans = Persians) </w:t>
      </w:r>
    </w:p>
    <w:p w:rsidR="001A2C6B" w:rsidRPr="004A7466" w:rsidRDefault="001A2C6B" w:rsidP="001A2C6B">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Many were racist (The idea of Racism became popular after WWI) </w:t>
      </w:r>
    </w:p>
    <w:p w:rsidR="001A2C6B" w:rsidRPr="00E41D28" w:rsidRDefault="001A2C6B" w:rsidP="001A2C6B">
      <w:pPr>
        <w:widowControl w:val="0"/>
        <w:autoSpaceDE w:val="0"/>
        <w:autoSpaceDN w:val="0"/>
        <w:adjustRightInd w:val="0"/>
        <w:rPr>
          <w:rFonts w:ascii="Times New Roman" w:hAnsi="Times New Roman" w:cs="Times New Roman"/>
          <w:b/>
        </w:rPr>
      </w:pPr>
      <w:r w:rsidRPr="00E41D28">
        <w:rPr>
          <w:rFonts w:ascii="Times New Roman" w:hAnsi="Times New Roman" w:cs="Times New Roman"/>
          <w:b/>
        </w:rPr>
        <w:t xml:space="preserve"> Left vs. </w:t>
      </w:r>
      <w:proofErr w:type="gramStart"/>
      <w:r w:rsidRPr="00E41D28">
        <w:rPr>
          <w:rFonts w:ascii="Times New Roman" w:hAnsi="Times New Roman" w:cs="Times New Roman"/>
          <w:b/>
        </w:rPr>
        <w:t>Right Hand</w:t>
      </w:r>
      <w:proofErr w:type="gramEnd"/>
      <w:r w:rsidRPr="00E41D28">
        <w:rPr>
          <w:rFonts w:ascii="Times New Roman" w:hAnsi="Times New Roman" w:cs="Times New Roman"/>
          <w:b/>
        </w:rPr>
        <w:t xml:space="preserve"> Philosophies </w:t>
      </w:r>
    </w:p>
    <w:p w:rsidR="001A2C6B" w:rsidRPr="004A7466" w:rsidRDefault="001A2C6B" w:rsidP="001A2C6B">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Helena Blavatsky </w:t>
      </w:r>
    </w:p>
    <w:p w:rsidR="001A2C6B" w:rsidRPr="004A7466" w:rsidRDefault="001A2C6B" w:rsidP="001A2C6B">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She is to blame for the Nazi Race's construction (Blonde/Blue Eyed Philosophy) </w:t>
      </w:r>
    </w:p>
    <w:p w:rsidR="001A2C6B" w:rsidRPr="004A7466" w:rsidRDefault="001A2C6B" w:rsidP="001A2C6B">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Created Theosophical society </w:t>
      </w:r>
    </w:p>
    <w:p w:rsidR="001A2C6B" w:rsidRPr="004A7466" w:rsidRDefault="001A2C6B" w:rsidP="001A2C6B">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 xml:space="preserve">Claimed she received knowledge from her Master Spirit "Hoot </w:t>
      </w:r>
      <w:proofErr w:type="spellStart"/>
      <w:r w:rsidRPr="004A7466">
        <w:rPr>
          <w:rFonts w:ascii="Times New Roman" w:hAnsi="Times New Roman" w:cs="Times New Roman"/>
        </w:rPr>
        <w:t>Koomi</w:t>
      </w:r>
      <w:proofErr w:type="spellEnd"/>
      <w:r w:rsidRPr="004A7466">
        <w:rPr>
          <w:rFonts w:ascii="Times New Roman" w:hAnsi="Times New Roman" w:cs="Times New Roman"/>
        </w:rPr>
        <w:t>" (Séances) </w:t>
      </w:r>
    </w:p>
    <w:p w:rsidR="001A2C6B" w:rsidRPr="004A7466" w:rsidRDefault="001A2C6B" w:rsidP="001A2C6B">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Uses Evolution to explain Race (The Darker the Skin, the less the intelligent) </w:t>
      </w:r>
    </w:p>
    <w:p w:rsidR="001A2C6B" w:rsidRPr="004A7466" w:rsidRDefault="001A2C6B" w:rsidP="001A2C6B">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Hitler's ideas of Race are based on Blavatsky's theories </w:t>
      </w:r>
    </w:p>
    <w:p w:rsidR="001A2C6B" w:rsidRPr="004A7466" w:rsidRDefault="001A2C6B" w:rsidP="001A2C6B">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Race is a socially-constructed term (NOT NATURAL) </w:t>
      </w:r>
    </w:p>
    <w:p w:rsidR="001A2C6B" w:rsidRPr="00E41D28" w:rsidRDefault="001A2C6B" w:rsidP="001A2C6B">
      <w:pPr>
        <w:widowControl w:val="0"/>
        <w:numPr>
          <w:ilvl w:val="0"/>
          <w:numId w:val="1"/>
        </w:numPr>
        <w:tabs>
          <w:tab w:val="left" w:pos="220"/>
          <w:tab w:val="left" w:pos="720"/>
        </w:tabs>
        <w:autoSpaceDE w:val="0"/>
        <w:autoSpaceDN w:val="0"/>
        <w:adjustRightInd w:val="0"/>
        <w:ind w:hanging="720"/>
        <w:rPr>
          <w:rFonts w:ascii="Times New Roman" w:hAnsi="Times New Roman" w:cs="Times New Roman"/>
          <w:b/>
        </w:rPr>
      </w:pPr>
      <w:r w:rsidRPr="00E41D28">
        <w:rPr>
          <w:rFonts w:ascii="Times New Roman" w:hAnsi="Times New Roman" w:cs="Times New Roman"/>
          <w:b/>
        </w:rPr>
        <w:t>Left and Right Hand </w:t>
      </w:r>
    </w:p>
    <w:p w:rsidR="001A2C6B" w:rsidRPr="004A7466" w:rsidRDefault="001A2C6B" w:rsidP="001A2C6B">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Hindu Origins </w:t>
      </w:r>
    </w:p>
    <w:p w:rsidR="001A2C6B" w:rsidRPr="004A7466" w:rsidRDefault="001A2C6B" w:rsidP="001A2C6B">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Right Hands live by discipline (Not Over-eating, not taking risks, always playing-it-safe) </w:t>
      </w:r>
    </w:p>
    <w:p w:rsidR="001A2C6B" w:rsidRPr="004A7466" w:rsidRDefault="001A2C6B" w:rsidP="001A2C6B">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Left Hands live by test (Over-Eat to determine limit, go to the extreme to set limit, learning limits through experiences) </w:t>
      </w:r>
    </w:p>
    <w:p w:rsidR="001A2C6B" w:rsidRPr="004A7466" w:rsidRDefault="001A2C6B" w:rsidP="001A2C6B">
      <w:pPr>
        <w:ind w:left="360"/>
        <w:rPr>
          <w:rFonts w:ascii="Times New Roman" w:hAnsi="Times New Roman" w:cs="Times New Roman"/>
        </w:rPr>
      </w:pPr>
      <w:proofErr w:type="spellStart"/>
      <w:r w:rsidRPr="00E41D28">
        <w:rPr>
          <w:rFonts w:ascii="Times New Roman" w:hAnsi="Times New Roman" w:cs="Times New Roman"/>
          <w:b/>
        </w:rPr>
        <w:t>Aleister</w:t>
      </w:r>
      <w:proofErr w:type="spellEnd"/>
      <w:r w:rsidRPr="00E41D28">
        <w:rPr>
          <w:rFonts w:ascii="Times New Roman" w:hAnsi="Times New Roman" w:cs="Times New Roman"/>
          <w:b/>
        </w:rPr>
        <w:t xml:space="preserve"> Crowley</w:t>
      </w:r>
      <w:r w:rsidRPr="004A7466">
        <w:rPr>
          <w:rFonts w:ascii="Times New Roman" w:hAnsi="Times New Roman" w:cs="Times New Roman"/>
        </w:rPr>
        <w:t xml:space="preserve"> (See Bio-Page) was a </w:t>
      </w:r>
      <w:proofErr w:type="gramStart"/>
      <w:r w:rsidRPr="004A7466">
        <w:rPr>
          <w:rFonts w:ascii="Times New Roman" w:hAnsi="Times New Roman" w:cs="Times New Roman"/>
        </w:rPr>
        <w:t>left handed</w:t>
      </w:r>
      <w:proofErr w:type="gramEnd"/>
      <w:r w:rsidRPr="004A7466">
        <w:rPr>
          <w:rFonts w:ascii="Times New Roman" w:hAnsi="Times New Roman" w:cs="Times New Roman"/>
        </w:rPr>
        <w:t xml:space="preserve"> philosopher (Developed Sex-Magic, used Karma-Sutra, used Sex as an art-form) </w:t>
      </w:r>
    </w:p>
    <w:p w:rsidR="001A2C6B" w:rsidRPr="00E41D28" w:rsidRDefault="001A2C6B" w:rsidP="001A2C6B">
      <w:pPr>
        <w:widowControl w:val="0"/>
        <w:autoSpaceDE w:val="0"/>
        <w:autoSpaceDN w:val="0"/>
        <w:adjustRightInd w:val="0"/>
        <w:rPr>
          <w:rFonts w:ascii="Times New Roman" w:hAnsi="Times New Roman" w:cs="Times New Roman"/>
          <w:b/>
        </w:rPr>
      </w:pPr>
      <w:r w:rsidRPr="00E41D28">
        <w:rPr>
          <w:rFonts w:ascii="Times New Roman" w:hAnsi="Times New Roman" w:cs="Times New Roman"/>
          <w:b/>
        </w:rPr>
        <w:t>Hermetic Order of the Golden Dawn </w:t>
      </w:r>
    </w:p>
    <w:p w:rsidR="001A2C6B" w:rsidRPr="004A7466" w:rsidRDefault="001A2C6B" w:rsidP="001A2C6B">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Ancient Occult Order (Cannot be traced past London, England finding of Manuscript) </w:t>
      </w:r>
    </w:p>
    <w:p w:rsidR="001A2C6B" w:rsidRPr="004A7466" w:rsidRDefault="001A2C6B" w:rsidP="001A2C6B">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Crowley had an interest, but was removed due to impatience derived from the slow-promotion from one level of knowledge to another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rPr>
        <w:t> </w:t>
      </w:r>
    </w:p>
    <w:p w:rsidR="001A2C6B" w:rsidRPr="00E41D28" w:rsidRDefault="001A2C6B" w:rsidP="001A2C6B">
      <w:pPr>
        <w:widowControl w:val="0"/>
        <w:autoSpaceDE w:val="0"/>
        <w:autoSpaceDN w:val="0"/>
        <w:adjustRightInd w:val="0"/>
        <w:rPr>
          <w:rFonts w:ascii="Times New Roman" w:hAnsi="Times New Roman" w:cs="Times New Roman"/>
          <w:b/>
        </w:rPr>
      </w:pPr>
      <w:proofErr w:type="spellStart"/>
      <w:r w:rsidRPr="00E41D28">
        <w:rPr>
          <w:rFonts w:ascii="Times New Roman" w:hAnsi="Times New Roman" w:cs="Times New Roman"/>
          <w:b/>
        </w:rPr>
        <w:t>Ordo</w:t>
      </w:r>
      <w:proofErr w:type="spellEnd"/>
      <w:r w:rsidRPr="00E41D28">
        <w:rPr>
          <w:rFonts w:ascii="Times New Roman" w:hAnsi="Times New Roman" w:cs="Times New Roman"/>
          <w:b/>
        </w:rPr>
        <w:t xml:space="preserve"> </w:t>
      </w:r>
      <w:proofErr w:type="spellStart"/>
      <w:r w:rsidRPr="00E41D28">
        <w:rPr>
          <w:rFonts w:ascii="Times New Roman" w:hAnsi="Times New Roman" w:cs="Times New Roman"/>
          <w:b/>
        </w:rPr>
        <w:t>Templi</w:t>
      </w:r>
      <w:proofErr w:type="spellEnd"/>
      <w:r w:rsidRPr="00E41D28">
        <w:rPr>
          <w:rFonts w:ascii="Times New Roman" w:hAnsi="Times New Roman" w:cs="Times New Roman"/>
          <w:b/>
        </w:rPr>
        <w:t xml:space="preserve"> </w:t>
      </w:r>
      <w:proofErr w:type="spellStart"/>
      <w:r w:rsidRPr="00E41D28">
        <w:rPr>
          <w:rFonts w:ascii="Times New Roman" w:hAnsi="Times New Roman" w:cs="Times New Roman"/>
          <w:b/>
        </w:rPr>
        <w:t>Orientalis</w:t>
      </w:r>
      <w:proofErr w:type="spellEnd"/>
      <w:r w:rsidRPr="00E41D28">
        <w:rPr>
          <w:rFonts w:ascii="Times New Roman" w:hAnsi="Times New Roman" w:cs="Times New Roman"/>
          <w:b/>
        </w:rPr>
        <w:t> </w:t>
      </w:r>
    </w:p>
    <w:p w:rsidR="001A2C6B" w:rsidRPr="004A7466" w:rsidRDefault="001A2C6B" w:rsidP="001A2C6B">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Order of the Temple of the Orient (Dates back to the 18th Century) </w:t>
      </w:r>
    </w:p>
    <w:p w:rsidR="001A2C6B" w:rsidRPr="004A7466" w:rsidRDefault="001A2C6B" w:rsidP="001A2C6B">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Crowley joins, and plans to re-take H.O.G.D (Marches into a meeting, makes demands, but fails) </w:t>
      </w:r>
    </w:p>
    <w:p w:rsidR="001A2C6B" w:rsidRPr="004A7466" w:rsidRDefault="001A2C6B" w:rsidP="001A2C6B">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He took H.O.G.D knowledge and publishes it (He is successful) </w:t>
      </w:r>
    </w:p>
    <w:p w:rsidR="001A2C6B" w:rsidRPr="004A7466" w:rsidRDefault="001A2C6B" w:rsidP="001A2C6B">
      <w:pPr>
        <w:ind w:left="360"/>
        <w:rPr>
          <w:rFonts w:ascii="Times New Roman" w:hAnsi="Times New Roman" w:cs="Times New Roman"/>
        </w:rPr>
      </w:pPr>
      <w:r w:rsidRPr="004A7466">
        <w:rPr>
          <w:rFonts w:ascii="Times New Roman" w:hAnsi="Times New Roman" w:cs="Times New Roman"/>
        </w:rPr>
        <w:t>O.T.O is kicked out of UK, moves to Italy for a short time, but is removed again. (Mussolini was one of the soldiers who escorted them out of the country)</w:t>
      </w:r>
    </w:p>
    <w:p w:rsidR="001A2C6B" w:rsidRPr="004A7466" w:rsidRDefault="001A2C6B" w:rsidP="001A2C6B">
      <w:pPr>
        <w:ind w:left="360"/>
        <w:rPr>
          <w:rFonts w:ascii="Times New Roman" w:hAnsi="Times New Roman" w:cs="Times New Roman"/>
        </w:rPr>
      </w:pPr>
    </w:p>
    <w:p w:rsidR="001A2C6B" w:rsidRPr="00E41D28" w:rsidRDefault="001A2C6B" w:rsidP="001A2C6B">
      <w:pPr>
        <w:ind w:left="360"/>
        <w:rPr>
          <w:rFonts w:ascii="Times New Roman" w:hAnsi="Times New Roman" w:cs="Times New Roman"/>
          <w:b/>
        </w:rPr>
      </w:pPr>
      <w:r w:rsidRPr="00E41D28">
        <w:rPr>
          <w:rFonts w:ascii="Times New Roman" w:hAnsi="Times New Roman" w:cs="Times New Roman"/>
          <w:b/>
        </w:rPr>
        <w:t>THE FIGURE OF THE INITIATE</w:t>
      </w:r>
    </w:p>
    <w:p w:rsidR="001A2C6B" w:rsidRPr="004A7466" w:rsidRDefault="001A2C6B" w:rsidP="001A2C6B">
      <w:pPr>
        <w:ind w:left="360"/>
        <w:rPr>
          <w:rFonts w:ascii="Times New Roman" w:hAnsi="Times New Roman" w:cs="Times New Roman"/>
        </w:rPr>
      </w:pPr>
    </w:p>
    <w:p w:rsidR="001A2C6B" w:rsidRPr="00E41D28" w:rsidRDefault="001A2C6B" w:rsidP="001A2C6B">
      <w:pPr>
        <w:widowControl w:val="0"/>
        <w:autoSpaceDE w:val="0"/>
        <w:autoSpaceDN w:val="0"/>
        <w:adjustRightInd w:val="0"/>
        <w:rPr>
          <w:rFonts w:ascii="Times New Roman" w:hAnsi="Times New Roman" w:cs="Times New Roman"/>
          <w:b/>
        </w:rPr>
      </w:pPr>
      <w:r w:rsidRPr="00E41D28">
        <w:rPr>
          <w:rFonts w:ascii="Times New Roman" w:hAnsi="Times New Roman" w:cs="Times New Roman"/>
          <w:b/>
        </w:rPr>
        <w:t>High vs. Low Magic </w:t>
      </w:r>
    </w:p>
    <w:p w:rsidR="001A2C6B" w:rsidRPr="004A7466" w:rsidRDefault="001A2C6B" w:rsidP="001A2C6B">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19th Century - Present </w:t>
      </w:r>
    </w:p>
    <w:p w:rsidR="001A2C6B" w:rsidRPr="004A7466" w:rsidRDefault="001A2C6B" w:rsidP="001A2C6B">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 xml:space="preserve">Low is Nature Based (Herbalism, </w:t>
      </w:r>
      <w:proofErr w:type="spellStart"/>
      <w:r w:rsidRPr="004A7466">
        <w:rPr>
          <w:rFonts w:ascii="Times New Roman" w:hAnsi="Times New Roman" w:cs="Times New Roman"/>
        </w:rPr>
        <w:t>Colour</w:t>
      </w:r>
      <w:proofErr w:type="spellEnd"/>
      <w:r w:rsidRPr="004A7466">
        <w:rPr>
          <w:rFonts w:ascii="Times New Roman" w:hAnsi="Times New Roman" w:cs="Times New Roman"/>
        </w:rPr>
        <w:t>-Shape-Health, Folk/Simple) </w:t>
      </w:r>
    </w:p>
    <w:p w:rsidR="001A2C6B" w:rsidRPr="004A7466" w:rsidRDefault="001A2C6B" w:rsidP="001A2C6B">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High is Super-Natural/Complicated </w:t>
      </w:r>
    </w:p>
    <w:p w:rsidR="001A2C6B" w:rsidRPr="004A7466" w:rsidRDefault="001A2C6B" w:rsidP="001A2C6B">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Correspondences </w:t>
      </w:r>
    </w:p>
    <w:p w:rsidR="001A2C6B" w:rsidRPr="004A7466" w:rsidRDefault="001A2C6B" w:rsidP="001A2C6B">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Purple Flower used on healing Bruises </w:t>
      </w:r>
    </w:p>
    <w:p w:rsidR="001A2C6B" w:rsidRPr="004A7466" w:rsidRDefault="001A2C6B" w:rsidP="001A2C6B">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Red stone used to draw out alcohol in drinks to reduce effects of alcohol </w:t>
      </w:r>
    </w:p>
    <w:p w:rsidR="001A2C6B" w:rsidRPr="004A7466" w:rsidRDefault="001A2C6B" w:rsidP="001A2C6B">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Shapes are also used </w:t>
      </w:r>
    </w:p>
    <w:p w:rsidR="001A2C6B" w:rsidRPr="004A7466" w:rsidRDefault="001A2C6B" w:rsidP="001A2C6B">
      <w:pPr>
        <w:widowControl w:val="0"/>
        <w:numPr>
          <w:ilvl w:val="2"/>
          <w:numId w:val="1"/>
        </w:numPr>
        <w:tabs>
          <w:tab w:val="left" w:pos="1660"/>
          <w:tab w:val="left" w:pos="2160"/>
        </w:tabs>
        <w:autoSpaceDE w:val="0"/>
        <w:autoSpaceDN w:val="0"/>
        <w:adjustRightInd w:val="0"/>
        <w:ind w:left="2160" w:hanging="2160"/>
        <w:rPr>
          <w:rFonts w:ascii="Times New Roman" w:hAnsi="Times New Roman" w:cs="Times New Roman"/>
        </w:rPr>
      </w:pPr>
      <w:r w:rsidRPr="004A7466">
        <w:rPr>
          <w:rFonts w:ascii="Times New Roman" w:hAnsi="Times New Roman" w:cs="Times New Roman"/>
        </w:rPr>
        <w:t>Cucumber/Tomato + Hot Peppers to end cheating (Heat of Pepper) </w:t>
      </w:r>
    </w:p>
    <w:p w:rsidR="001A2C6B" w:rsidRPr="004A7466" w:rsidRDefault="001A2C6B" w:rsidP="001A2C6B">
      <w:pPr>
        <w:widowControl w:val="0"/>
        <w:autoSpaceDE w:val="0"/>
        <w:autoSpaceDN w:val="0"/>
        <w:adjustRightInd w:val="0"/>
        <w:rPr>
          <w:rFonts w:ascii="Times New Roman" w:hAnsi="Times New Roman" w:cs="Times New Roman"/>
        </w:rPr>
      </w:pPr>
      <w:r w:rsidRPr="004A7466">
        <w:rPr>
          <w:rFonts w:ascii="Times New Roman" w:hAnsi="Times New Roman" w:cs="Times New Roman"/>
        </w:rPr>
        <w:t> </w:t>
      </w:r>
    </w:p>
    <w:p w:rsidR="001A2C6B" w:rsidRPr="004A7466" w:rsidRDefault="001A2C6B" w:rsidP="001A2C6B">
      <w:pPr>
        <w:widowControl w:val="0"/>
        <w:autoSpaceDE w:val="0"/>
        <w:autoSpaceDN w:val="0"/>
        <w:adjustRightInd w:val="0"/>
        <w:rPr>
          <w:rFonts w:ascii="Times New Roman" w:hAnsi="Times New Roman" w:cs="Times New Roman"/>
        </w:rPr>
      </w:pPr>
      <w:r w:rsidRPr="00E41D28">
        <w:rPr>
          <w:rFonts w:ascii="Times New Roman" w:hAnsi="Times New Roman" w:cs="Times New Roman"/>
          <w:b/>
        </w:rPr>
        <w:t xml:space="preserve">Astrology vs. Astronomy </w:t>
      </w:r>
      <w:r w:rsidRPr="004A7466">
        <w:rPr>
          <w:rFonts w:ascii="Times New Roman" w:hAnsi="Times New Roman" w:cs="Times New Roman"/>
        </w:rPr>
        <w:t xml:space="preserve">(See p. 151, 156-157 in Stein and Stein; p. 80-81 in </w:t>
      </w:r>
      <w:proofErr w:type="spellStart"/>
      <w:r w:rsidRPr="004A7466">
        <w:rPr>
          <w:rFonts w:ascii="Times New Roman" w:hAnsi="Times New Roman" w:cs="Times New Roman"/>
        </w:rPr>
        <w:t>Rabinovitch</w:t>
      </w:r>
      <w:proofErr w:type="spellEnd"/>
      <w:r w:rsidRPr="004A7466">
        <w:rPr>
          <w:rFonts w:ascii="Times New Roman" w:hAnsi="Times New Roman" w:cs="Times New Roman"/>
        </w:rPr>
        <w:t>) </w:t>
      </w:r>
    </w:p>
    <w:p w:rsidR="001A2C6B" w:rsidRPr="004A7466" w:rsidRDefault="001A2C6B" w:rsidP="001A2C6B">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Astronomy = Earth Science (Celestial Bodies) </w:t>
      </w:r>
    </w:p>
    <w:p w:rsidR="001A2C6B" w:rsidRPr="004A7466" w:rsidRDefault="001A2C6B" w:rsidP="001A2C6B">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 xml:space="preserve">Astrology = </w:t>
      </w:r>
      <w:proofErr w:type="spellStart"/>
      <w:r w:rsidRPr="004A7466">
        <w:rPr>
          <w:rFonts w:ascii="Times New Roman" w:hAnsi="Times New Roman" w:cs="Times New Roman"/>
        </w:rPr>
        <w:t>Sudo</w:t>
      </w:r>
      <w:proofErr w:type="spellEnd"/>
      <w:r w:rsidRPr="004A7466">
        <w:rPr>
          <w:rFonts w:ascii="Times New Roman" w:hAnsi="Times New Roman" w:cs="Times New Roman"/>
        </w:rPr>
        <w:t xml:space="preserve"> Science (Horoscopes, Birth will have effect on personality by what time one is born) </w:t>
      </w:r>
    </w:p>
    <w:p w:rsidR="001A2C6B" w:rsidRPr="004A7466" w:rsidRDefault="001A2C6B" w:rsidP="001A2C6B">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lastRenderedPageBreak/>
        <w:t>During the 15th Century, both terms were regarded as the same (Earth believed to be Flat, Stars believed to be used as a means of communication from God) </w:t>
      </w:r>
    </w:p>
    <w:p w:rsidR="001A2C6B" w:rsidRPr="00E41D28" w:rsidRDefault="001A2C6B" w:rsidP="001A2C6B">
      <w:pPr>
        <w:widowControl w:val="0"/>
        <w:autoSpaceDE w:val="0"/>
        <w:autoSpaceDN w:val="0"/>
        <w:adjustRightInd w:val="0"/>
        <w:rPr>
          <w:rFonts w:ascii="Times New Roman" w:hAnsi="Times New Roman" w:cs="Times New Roman"/>
          <w:b/>
        </w:rPr>
      </w:pPr>
      <w:r w:rsidRPr="00E41D28">
        <w:rPr>
          <w:rFonts w:ascii="Times New Roman" w:hAnsi="Times New Roman" w:cs="Times New Roman"/>
          <w:b/>
        </w:rPr>
        <w:t> </w:t>
      </w:r>
    </w:p>
    <w:p w:rsidR="001A2C6B" w:rsidRPr="00E41D28" w:rsidRDefault="001A2C6B" w:rsidP="001A2C6B">
      <w:pPr>
        <w:widowControl w:val="0"/>
        <w:autoSpaceDE w:val="0"/>
        <w:autoSpaceDN w:val="0"/>
        <w:adjustRightInd w:val="0"/>
        <w:rPr>
          <w:rFonts w:ascii="Times New Roman" w:hAnsi="Times New Roman" w:cs="Times New Roman"/>
          <w:b/>
        </w:rPr>
      </w:pPr>
      <w:r w:rsidRPr="00E41D28">
        <w:rPr>
          <w:rFonts w:ascii="Times New Roman" w:hAnsi="Times New Roman" w:cs="Times New Roman"/>
          <w:b/>
        </w:rPr>
        <w:t>Alchemy </w:t>
      </w:r>
    </w:p>
    <w:p w:rsidR="001A2C6B" w:rsidRPr="004A7466" w:rsidRDefault="001A2C6B" w:rsidP="001A2C6B">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Attempting to find the "Key to the Universe" </w:t>
      </w:r>
    </w:p>
    <w:p w:rsidR="001A2C6B" w:rsidRPr="004A7466" w:rsidRDefault="001A2C6B" w:rsidP="001A2C6B">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Kabbalah/Gem-atria/Numerology are all related </w:t>
      </w:r>
    </w:p>
    <w:p w:rsidR="001A2C6B" w:rsidRPr="004A7466" w:rsidRDefault="001A2C6B" w:rsidP="001A2C6B">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Methodical manner, needs to come up with God's knowledge </w:t>
      </w:r>
    </w:p>
    <w:p w:rsidR="001A2C6B" w:rsidRPr="004A7466" w:rsidRDefault="001A2C6B" w:rsidP="001A2C6B">
      <w:pPr>
        <w:widowControl w:val="0"/>
        <w:numPr>
          <w:ilvl w:val="1"/>
          <w:numId w:val="3"/>
        </w:numPr>
        <w:tabs>
          <w:tab w:val="left" w:pos="940"/>
          <w:tab w:val="left" w:pos="1440"/>
        </w:tabs>
        <w:autoSpaceDE w:val="0"/>
        <w:autoSpaceDN w:val="0"/>
        <w:adjustRightInd w:val="0"/>
        <w:ind w:left="1440" w:hanging="1440"/>
        <w:rPr>
          <w:rFonts w:ascii="Times New Roman" w:hAnsi="Times New Roman" w:cs="Times New Roman"/>
        </w:rPr>
      </w:pPr>
      <w:r w:rsidRPr="004A7466">
        <w:rPr>
          <w:rFonts w:ascii="Times New Roman" w:hAnsi="Times New Roman" w:cs="Times New Roman"/>
        </w:rPr>
        <w:t>Taking something simple and making it rare (Philosopher's Stone, turning any metal to gold) </w:t>
      </w:r>
    </w:p>
    <w:p w:rsidR="001A2C6B" w:rsidRPr="00E41D28" w:rsidRDefault="001A2C6B" w:rsidP="001A2C6B">
      <w:pPr>
        <w:widowControl w:val="0"/>
        <w:numPr>
          <w:ilvl w:val="0"/>
          <w:numId w:val="3"/>
        </w:numPr>
        <w:tabs>
          <w:tab w:val="left" w:pos="220"/>
          <w:tab w:val="left" w:pos="720"/>
        </w:tabs>
        <w:autoSpaceDE w:val="0"/>
        <w:autoSpaceDN w:val="0"/>
        <w:adjustRightInd w:val="0"/>
        <w:ind w:hanging="720"/>
        <w:rPr>
          <w:rFonts w:ascii="Times New Roman" w:hAnsi="Times New Roman" w:cs="Times New Roman"/>
          <w:b/>
        </w:rPr>
      </w:pPr>
      <w:r w:rsidRPr="00E41D28">
        <w:rPr>
          <w:rFonts w:ascii="Times New Roman" w:hAnsi="Times New Roman" w:cs="Times New Roman"/>
          <w:b/>
        </w:rPr>
        <w:t>Kabbalah is Hebrew </w:t>
      </w:r>
    </w:p>
    <w:p w:rsidR="001A2C6B" w:rsidRPr="004A7466" w:rsidRDefault="001A2C6B" w:rsidP="001A2C6B">
      <w:pPr>
        <w:widowControl w:val="0"/>
        <w:numPr>
          <w:ilvl w:val="1"/>
          <w:numId w:val="3"/>
        </w:numPr>
        <w:tabs>
          <w:tab w:val="left" w:pos="940"/>
          <w:tab w:val="left" w:pos="1440"/>
        </w:tabs>
        <w:autoSpaceDE w:val="0"/>
        <w:autoSpaceDN w:val="0"/>
        <w:adjustRightInd w:val="0"/>
        <w:ind w:left="1440" w:hanging="1440"/>
        <w:rPr>
          <w:rFonts w:ascii="Times New Roman" w:hAnsi="Times New Roman" w:cs="Times New Roman"/>
        </w:rPr>
      </w:pPr>
      <w:r w:rsidRPr="004A7466">
        <w:rPr>
          <w:rFonts w:ascii="Times New Roman" w:hAnsi="Times New Roman" w:cs="Times New Roman"/>
        </w:rPr>
        <w:t>12th Century Jewish Occult Science </w:t>
      </w:r>
    </w:p>
    <w:p w:rsidR="001A2C6B" w:rsidRPr="004A7466" w:rsidRDefault="001A2C6B" w:rsidP="001A2C6B">
      <w:pPr>
        <w:widowControl w:val="0"/>
        <w:numPr>
          <w:ilvl w:val="1"/>
          <w:numId w:val="3"/>
        </w:numPr>
        <w:tabs>
          <w:tab w:val="left" w:pos="940"/>
          <w:tab w:val="left" w:pos="1440"/>
        </w:tabs>
        <w:autoSpaceDE w:val="0"/>
        <w:autoSpaceDN w:val="0"/>
        <w:adjustRightInd w:val="0"/>
        <w:ind w:left="1440" w:hanging="1440"/>
        <w:rPr>
          <w:rFonts w:ascii="Times New Roman" w:hAnsi="Times New Roman" w:cs="Times New Roman"/>
        </w:rPr>
      </w:pPr>
      <w:r w:rsidRPr="004A7466">
        <w:rPr>
          <w:rFonts w:ascii="Times New Roman" w:hAnsi="Times New Roman" w:cs="Times New Roman"/>
        </w:rPr>
        <w:t>19th Century, it was translated to English </w:t>
      </w:r>
    </w:p>
    <w:p w:rsidR="001A2C6B" w:rsidRPr="004A7466" w:rsidRDefault="001A2C6B" w:rsidP="001A2C6B">
      <w:pPr>
        <w:widowControl w:val="0"/>
        <w:numPr>
          <w:ilvl w:val="2"/>
          <w:numId w:val="3"/>
        </w:numPr>
        <w:tabs>
          <w:tab w:val="left" w:pos="1660"/>
          <w:tab w:val="left" w:pos="2160"/>
        </w:tabs>
        <w:autoSpaceDE w:val="0"/>
        <w:autoSpaceDN w:val="0"/>
        <w:adjustRightInd w:val="0"/>
        <w:ind w:left="2160" w:hanging="2160"/>
        <w:rPr>
          <w:rFonts w:ascii="Times New Roman" w:hAnsi="Times New Roman" w:cs="Times New Roman"/>
        </w:rPr>
      </w:pPr>
      <w:r w:rsidRPr="004A7466">
        <w:rPr>
          <w:rFonts w:ascii="Times New Roman" w:hAnsi="Times New Roman" w:cs="Times New Roman"/>
        </w:rPr>
        <w:t>Hebrew-German-English </w:t>
      </w:r>
    </w:p>
    <w:p w:rsidR="001A2C6B" w:rsidRPr="004A7466" w:rsidRDefault="001A2C6B" w:rsidP="001A2C6B">
      <w:pPr>
        <w:ind w:left="360"/>
        <w:rPr>
          <w:rFonts w:ascii="Times New Roman" w:hAnsi="Times New Roman" w:cs="Times New Roman"/>
        </w:rPr>
      </w:pPr>
      <w:r w:rsidRPr="004A7466">
        <w:rPr>
          <w:rFonts w:ascii="Times New Roman" w:hAnsi="Times New Roman" w:cs="Times New Roman"/>
        </w:rPr>
        <w:t>Attempts to understand the language of the Old Testament</w:t>
      </w:r>
    </w:p>
    <w:p w:rsidR="001A2C6B" w:rsidRPr="00E41D28" w:rsidRDefault="001A2C6B" w:rsidP="001A2C6B">
      <w:pPr>
        <w:widowControl w:val="0"/>
        <w:autoSpaceDE w:val="0"/>
        <w:autoSpaceDN w:val="0"/>
        <w:adjustRightInd w:val="0"/>
        <w:rPr>
          <w:rFonts w:ascii="Times New Roman" w:hAnsi="Times New Roman" w:cs="Times New Roman"/>
          <w:b/>
        </w:rPr>
      </w:pPr>
      <w:r w:rsidRPr="00E41D28">
        <w:rPr>
          <w:rFonts w:ascii="Times New Roman" w:hAnsi="Times New Roman" w:cs="Times New Roman"/>
          <w:b/>
        </w:rPr>
        <w:t>Gem-atria/Numerology </w:t>
      </w:r>
    </w:p>
    <w:p w:rsidR="001A2C6B" w:rsidRPr="004A7466" w:rsidRDefault="001A2C6B" w:rsidP="001A2C6B">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Occult science of numbers </w:t>
      </w:r>
    </w:p>
    <w:p w:rsidR="001A2C6B" w:rsidRPr="004A7466" w:rsidRDefault="001A2C6B" w:rsidP="001A2C6B">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Arabic: 2, 7, 12 </w:t>
      </w:r>
    </w:p>
    <w:p w:rsidR="001A2C6B" w:rsidRPr="004A7466" w:rsidRDefault="001A2C6B" w:rsidP="001A2C6B">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Roman: II, VII, XII </w:t>
      </w:r>
    </w:p>
    <w:p w:rsidR="001A2C6B" w:rsidRPr="004A7466" w:rsidRDefault="001A2C6B" w:rsidP="001A2C6B">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A=1, B=2, etc. (Each letter would correspond with a Hebrew symbol, so the symbol represented the letter and the number) </w:t>
      </w:r>
    </w:p>
    <w:p w:rsidR="001A2C6B" w:rsidRPr="004A7466" w:rsidRDefault="001A2C6B" w:rsidP="001A2C6B">
      <w:pPr>
        <w:ind w:left="360"/>
        <w:rPr>
          <w:rFonts w:ascii="Times New Roman" w:hAnsi="Times New Roman" w:cs="Times New Roman"/>
        </w:rPr>
      </w:pPr>
      <w:r w:rsidRPr="004A7466">
        <w:rPr>
          <w:rFonts w:ascii="Times New Roman" w:hAnsi="Times New Roman" w:cs="Times New Roman"/>
        </w:rPr>
        <w:t>Hebrews did not have a concept of numbers</w:t>
      </w:r>
    </w:p>
    <w:p w:rsidR="001A2C6B" w:rsidRPr="004A7466" w:rsidRDefault="001A2C6B" w:rsidP="001A2C6B">
      <w:pPr>
        <w:ind w:left="360"/>
        <w:rPr>
          <w:rFonts w:ascii="Times New Roman" w:hAnsi="Times New Roman" w:cs="Times New Roman"/>
        </w:rPr>
      </w:pPr>
    </w:p>
    <w:p w:rsidR="001A2C6B" w:rsidRPr="00E41D28" w:rsidRDefault="001A2C6B" w:rsidP="001A2C6B">
      <w:pPr>
        <w:ind w:left="360"/>
        <w:rPr>
          <w:rFonts w:ascii="Times New Roman" w:hAnsi="Times New Roman" w:cs="Times New Roman"/>
          <w:b/>
        </w:rPr>
      </w:pPr>
      <w:r w:rsidRPr="00E41D28">
        <w:rPr>
          <w:rFonts w:ascii="Times New Roman" w:hAnsi="Times New Roman" w:cs="Times New Roman"/>
          <w:b/>
        </w:rPr>
        <w:t>ALTERNATIVE MAGICAL RELIGIONS</w:t>
      </w:r>
      <w:r w:rsidR="004A7466" w:rsidRPr="00E41D28">
        <w:rPr>
          <w:rFonts w:ascii="Times New Roman" w:hAnsi="Times New Roman" w:cs="Times New Roman"/>
          <w:b/>
        </w:rPr>
        <w:t xml:space="preserve"> MODERN WITCHCRAFT</w:t>
      </w:r>
    </w:p>
    <w:p w:rsidR="004A7466" w:rsidRPr="004A7466" w:rsidRDefault="004A7466" w:rsidP="004A7466">
      <w:pPr>
        <w:widowControl w:val="0"/>
        <w:autoSpaceDE w:val="0"/>
        <w:autoSpaceDN w:val="0"/>
        <w:adjustRightInd w:val="0"/>
        <w:rPr>
          <w:rFonts w:ascii="Times New Roman" w:hAnsi="Times New Roman" w:cs="Times New Roman"/>
        </w:rPr>
      </w:pPr>
      <w:proofErr w:type="gramStart"/>
      <w:r w:rsidRPr="00E41D28">
        <w:rPr>
          <w:rFonts w:ascii="Times New Roman" w:hAnsi="Times New Roman" w:cs="Times New Roman"/>
          <w:b/>
        </w:rPr>
        <w:t>Wicca(</w:t>
      </w:r>
      <w:proofErr w:type="gramEnd"/>
      <w:r w:rsidRPr="00E41D28">
        <w:rPr>
          <w:rFonts w:ascii="Times New Roman" w:hAnsi="Times New Roman" w:cs="Times New Roman"/>
          <w:b/>
        </w:rPr>
        <w:t>n)</w:t>
      </w:r>
      <w:r w:rsidRPr="004A7466">
        <w:rPr>
          <w:rFonts w:ascii="Times New Roman" w:hAnsi="Times New Roman" w:cs="Times New Roman"/>
        </w:rPr>
        <w:t xml:space="preserve"> (See p. 297-298 in </w:t>
      </w:r>
      <w:proofErr w:type="spellStart"/>
      <w:r w:rsidRPr="004A7466">
        <w:rPr>
          <w:rFonts w:ascii="Times New Roman" w:hAnsi="Times New Roman" w:cs="Times New Roman"/>
        </w:rPr>
        <w:t>Rabinovitch</w:t>
      </w:r>
      <w:proofErr w:type="spellEnd"/>
      <w:r w:rsidRPr="004A7466">
        <w:rPr>
          <w:rFonts w:ascii="Times New Roman" w:hAnsi="Times New Roman" w:cs="Times New Roman"/>
        </w:rPr>
        <w:t>, p. 59, 147, 226, 241-243 in Stein and Stein) </w:t>
      </w:r>
    </w:p>
    <w:p w:rsidR="004A7466" w:rsidRPr="004A7466" w:rsidRDefault="004A7466" w:rsidP="004A7466">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Not monotheist, but some are Polytheist and Pantheist </w:t>
      </w:r>
    </w:p>
    <w:p w:rsidR="004A7466" w:rsidRPr="004A7466" w:rsidRDefault="004A7466" w:rsidP="004A7466">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Most likely to call themselves witches </w:t>
      </w:r>
    </w:p>
    <w:p w:rsidR="004A7466" w:rsidRPr="004A7466" w:rsidRDefault="004A7466" w:rsidP="004A7466">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Modern Wicca starts in the 1930s/1940s.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Gerald Gardner is known as the "Father of Modern Wicca" </w:t>
      </w:r>
    </w:p>
    <w:p w:rsidR="004A7466" w:rsidRPr="004A7466" w:rsidRDefault="004A7466" w:rsidP="004A7466">
      <w:pPr>
        <w:widowControl w:val="0"/>
        <w:numPr>
          <w:ilvl w:val="2"/>
          <w:numId w:val="1"/>
        </w:numPr>
        <w:tabs>
          <w:tab w:val="left" w:pos="1660"/>
          <w:tab w:val="left" w:pos="2160"/>
        </w:tabs>
        <w:autoSpaceDE w:val="0"/>
        <w:autoSpaceDN w:val="0"/>
        <w:adjustRightInd w:val="0"/>
        <w:ind w:left="2160" w:hanging="2160"/>
        <w:rPr>
          <w:rFonts w:ascii="Times New Roman" w:hAnsi="Times New Roman" w:cs="Times New Roman"/>
        </w:rPr>
      </w:pPr>
      <w:r w:rsidRPr="004A7466">
        <w:rPr>
          <w:rFonts w:ascii="Times New Roman" w:hAnsi="Times New Roman" w:cs="Times New Roman"/>
        </w:rPr>
        <w:t>Started when he met some elder witches in "New Forest" </w:t>
      </w:r>
    </w:p>
    <w:p w:rsidR="004A7466" w:rsidRPr="004A7466" w:rsidRDefault="004A7466" w:rsidP="004A7466">
      <w:pPr>
        <w:widowControl w:val="0"/>
        <w:numPr>
          <w:ilvl w:val="3"/>
          <w:numId w:val="1"/>
        </w:numPr>
        <w:tabs>
          <w:tab w:val="left" w:pos="2380"/>
          <w:tab w:val="left" w:pos="2880"/>
        </w:tabs>
        <w:autoSpaceDE w:val="0"/>
        <w:autoSpaceDN w:val="0"/>
        <w:adjustRightInd w:val="0"/>
        <w:ind w:left="2880" w:hanging="2880"/>
        <w:rPr>
          <w:rFonts w:ascii="Times New Roman" w:hAnsi="Times New Roman" w:cs="Times New Roman"/>
        </w:rPr>
      </w:pPr>
      <w:r w:rsidRPr="004A7466">
        <w:rPr>
          <w:rFonts w:ascii="Times New Roman" w:hAnsi="Times New Roman" w:cs="Times New Roman"/>
        </w:rPr>
        <w:t>Youngest of the witches was in their 70s </w:t>
      </w:r>
    </w:p>
    <w:p w:rsidR="004A7466" w:rsidRPr="004A7466" w:rsidRDefault="004A7466" w:rsidP="004A7466">
      <w:pPr>
        <w:widowControl w:val="0"/>
        <w:numPr>
          <w:ilvl w:val="3"/>
          <w:numId w:val="1"/>
        </w:numPr>
        <w:tabs>
          <w:tab w:val="left" w:pos="2380"/>
          <w:tab w:val="left" w:pos="2880"/>
        </w:tabs>
        <w:autoSpaceDE w:val="0"/>
        <w:autoSpaceDN w:val="0"/>
        <w:adjustRightInd w:val="0"/>
        <w:ind w:left="2880" w:hanging="2880"/>
        <w:rPr>
          <w:rFonts w:ascii="Times New Roman" w:hAnsi="Times New Roman" w:cs="Times New Roman"/>
        </w:rPr>
      </w:pPr>
      <w:r w:rsidRPr="004A7466">
        <w:rPr>
          <w:rFonts w:ascii="Times New Roman" w:hAnsi="Times New Roman" w:cs="Times New Roman"/>
        </w:rPr>
        <w:t>Studied the art of magic with them </w:t>
      </w:r>
    </w:p>
    <w:p w:rsidR="004A7466" w:rsidRPr="004A7466" w:rsidRDefault="004A7466" w:rsidP="004A7466">
      <w:pPr>
        <w:widowControl w:val="0"/>
        <w:numPr>
          <w:ilvl w:val="2"/>
          <w:numId w:val="1"/>
        </w:numPr>
        <w:tabs>
          <w:tab w:val="left" w:pos="1660"/>
          <w:tab w:val="left" w:pos="2160"/>
        </w:tabs>
        <w:autoSpaceDE w:val="0"/>
        <w:autoSpaceDN w:val="0"/>
        <w:adjustRightInd w:val="0"/>
        <w:ind w:left="2160" w:hanging="2160"/>
        <w:rPr>
          <w:rFonts w:ascii="Times New Roman" w:hAnsi="Times New Roman" w:cs="Times New Roman"/>
        </w:rPr>
      </w:pPr>
      <w:r w:rsidRPr="004A7466">
        <w:rPr>
          <w:rFonts w:ascii="Times New Roman" w:hAnsi="Times New Roman" w:cs="Times New Roman"/>
        </w:rPr>
        <w:t xml:space="preserve">What he didn't understand he came up with works of </w:t>
      </w:r>
      <w:proofErr w:type="spellStart"/>
      <w:r w:rsidRPr="004A7466">
        <w:rPr>
          <w:rFonts w:ascii="Times New Roman" w:hAnsi="Times New Roman" w:cs="Times New Roman"/>
        </w:rPr>
        <w:t>Aleister</w:t>
      </w:r>
      <w:proofErr w:type="spellEnd"/>
      <w:r w:rsidRPr="004A7466">
        <w:rPr>
          <w:rFonts w:ascii="Times New Roman" w:hAnsi="Times New Roman" w:cs="Times New Roman"/>
        </w:rPr>
        <w:t xml:space="preserve"> Crowley's information from the H.O.G.D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 xml:space="preserve">Doreen </w:t>
      </w:r>
      <w:proofErr w:type="spellStart"/>
      <w:r w:rsidRPr="004A7466">
        <w:rPr>
          <w:rFonts w:ascii="Times New Roman" w:hAnsi="Times New Roman" w:cs="Times New Roman"/>
        </w:rPr>
        <w:t>Valiente</w:t>
      </w:r>
      <w:proofErr w:type="spellEnd"/>
      <w:r w:rsidRPr="004A7466">
        <w:rPr>
          <w:rFonts w:ascii="Times New Roman" w:hAnsi="Times New Roman" w:cs="Times New Roman"/>
        </w:rPr>
        <w:t xml:space="preserve"> is known as the "Mother of Modern Wicca" </w:t>
      </w:r>
    </w:p>
    <w:p w:rsidR="004A7466" w:rsidRPr="004A7466" w:rsidRDefault="004A7466" w:rsidP="004A7466">
      <w:pPr>
        <w:widowControl w:val="0"/>
        <w:numPr>
          <w:ilvl w:val="2"/>
          <w:numId w:val="1"/>
        </w:numPr>
        <w:tabs>
          <w:tab w:val="left" w:pos="1660"/>
          <w:tab w:val="left" w:pos="2160"/>
        </w:tabs>
        <w:autoSpaceDE w:val="0"/>
        <w:autoSpaceDN w:val="0"/>
        <w:adjustRightInd w:val="0"/>
        <w:ind w:left="2160" w:hanging="2160"/>
        <w:rPr>
          <w:rFonts w:ascii="Times New Roman" w:hAnsi="Times New Roman" w:cs="Times New Roman"/>
        </w:rPr>
      </w:pPr>
      <w:r w:rsidRPr="004A7466">
        <w:rPr>
          <w:rFonts w:ascii="Times New Roman" w:hAnsi="Times New Roman" w:cs="Times New Roman"/>
        </w:rPr>
        <w:t>Answered an advertisement from Gerald Gardner </w:t>
      </w:r>
    </w:p>
    <w:p w:rsidR="004A7466" w:rsidRPr="004A7466" w:rsidRDefault="004A7466" w:rsidP="004A7466">
      <w:pPr>
        <w:widowControl w:val="0"/>
        <w:numPr>
          <w:ilvl w:val="2"/>
          <w:numId w:val="1"/>
        </w:numPr>
        <w:tabs>
          <w:tab w:val="left" w:pos="1660"/>
          <w:tab w:val="left" w:pos="2160"/>
        </w:tabs>
        <w:autoSpaceDE w:val="0"/>
        <w:autoSpaceDN w:val="0"/>
        <w:adjustRightInd w:val="0"/>
        <w:ind w:left="2160" w:hanging="2160"/>
        <w:rPr>
          <w:rFonts w:ascii="Times New Roman" w:hAnsi="Times New Roman" w:cs="Times New Roman"/>
        </w:rPr>
      </w:pPr>
      <w:r w:rsidRPr="004A7466">
        <w:rPr>
          <w:rFonts w:ascii="Times New Roman" w:hAnsi="Times New Roman" w:cs="Times New Roman"/>
        </w:rPr>
        <w:t>Joined his circle, but she called him out on lack of knowledge </w:t>
      </w:r>
    </w:p>
    <w:p w:rsidR="004A7466" w:rsidRPr="004A7466" w:rsidRDefault="004A7466" w:rsidP="004A7466">
      <w:pPr>
        <w:widowControl w:val="0"/>
        <w:numPr>
          <w:ilvl w:val="2"/>
          <w:numId w:val="1"/>
        </w:numPr>
        <w:tabs>
          <w:tab w:val="left" w:pos="1660"/>
          <w:tab w:val="left" w:pos="2160"/>
        </w:tabs>
        <w:autoSpaceDE w:val="0"/>
        <w:autoSpaceDN w:val="0"/>
        <w:adjustRightInd w:val="0"/>
        <w:ind w:left="2160" w:hanging="2160"/>
        <w:rPr>
          <w:rFonts w:ascii="Times New Roman" w:hAnsi="Times New Roman" w:cs="Times New Roman"/>
        </w:rPr>
      </w:pPr>
      <w:r w:rsidRPr="004A7466">
        <w:rPr>
          <w:rFonts w:ascii="Times New Roman" w:hAnsi="Times New Roman" w:cs="Times New Roman"/>
        </w:rPr>
        <w:t>She wrote an improved version of her rituals and poetry </w:t>
      </w:r>
    </w:p>
    <w:p w:rsidR="004A7466" w:rsidRPr="00E41D28" w:rsidRDefault="004A7466" w:rsidP="004A7466">
      <w:pPr>
        <w:widowControl w:val="0"/>
        <w:autoSpaceDE w:val="0"/>
        <w:autoSpaceDN w:val="0"/>
        <w:adjustRightInd w:val="0"/>
        <w:rPr>
          <w:rFonts w:ascii="Times New Roman" w:hAnsi="Times New Roman" w:cs="Times New Roman"/>
          <w:b/>
        </w:rPr>
      </w:pPr>
      <w:proofErr w:type="spellStart"/>
      <w:r w:rsidRPr="00E41D28">
        <w:rPr>
          <w:rFonts w:ascii="Times New Roman" w:hAnsi="Times New Roman" w:cs="Times New Roman"/>
          <w:b/>
        </w:rPr>
        <w:t>Asatru</w:t>
      </w:r>
      <w:proofErr w:type="spellEnd"/>
      <w:r w:rsidRPr="00E41D28">
        <w:rPr>
          <w:rFonts w:ascii="Times New Roman" w:hAnsi="Times New Roman" w:cs="Times New Roman"/>
          <w:b/>
        </w:rPr>
        <w:t>(r) (Ah-</w:t>
      </w:r>
      <w:proofErr w:type="spellStart"/>
      <w:r w:rsidRPr="00E41D28">
        <w:rPr>
          <w:rFonts w:ascii="Times New Roman" w:hAnsi="Times New Roman" w:cs="Times New Roman"/>
          <w:b/>
        </w:rPr>
        <w:t>Sah</w:t>
      </w:r>
      <w:proofErr w:type="spellEnd"/>
      <w:r w:rsidRPr="00E41D28">
        <w:rPr>
          <w:rFonts w:ascii="Times New Roman" w:hAnsi="Times New Roman" w:cs="Times New Roman"/>
          <w:b/>
        </w:rPr>
        <w:t>-True-r) </w:t>
      </w:r>
    </w:p>
    <w:p w:rsidR="004A7466" w:rsidRPr="004A7466" w:rsidRDefault="004A7466" w:rsidP="004A7466">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Follows Scandinavian Pre-Christianity </w:t>
      </w:r>
    </w:p>
    <w:p w:rsidR="004A7466" w:rsidRPr="004A7466" w:rsidRDefault="004A7466" w:rsidP="004A7466">
      <w:pPr>
        <w:widowControl w:val="0"/>
        <w:numPr>
          <w:ilvl w:val="1"/>
          <w:numId w:val="2"/>
        </w:numPr>
        <w:tabs>
          <w:tab w:val="left" w:pos="940"/>
          <w:tab w:val="left" w:pos="1440"/>
        </w:tabs>
        <w:autoSpaceDE w:val="0"/>
        <w:autoSpaceDN w:val="0"/>
        <w:adjustRightInd w:val="0"/>
        <w:ind w:left="1440" w:hanging="1440"/>
        <w:rPr>
          <w:rFonts w:ascii="Times New Roman" w:hAnsi="Times New Roman" w:cs="Times New Roman"/>
        </w:rPr>
      </w:pPr>
      <w:r w:rsidRPr="004A7466">
        <w:rPr>
          <w:rFonts w:ascii="Times New Roman" w:hAnsi="Times New Roman" w:cs="Times New Roman"/>
        </w:rPr>
        <w:t>Thor/</w:t>
      </w:r>
      <w:proofErr w:type="spellStart"/>
      <w:r w:rsidRPr="004A7466">
        <w:rPr>
          <w:rFonts w:ascii="Times New Roman" w:hAnsi="Times New Roman" w:cs="Times New Roman"/>
        </w:rPr>
        <w:t>Preah</w:t>
      </w:r>
      <w:proofErr w:type="spellEnd"/>
      <w:r w:rsidRPr="004A7466">
        <w:rPr>
          <w:rFonts w:ascii="Times New Roman" w:hAnsi="Times New Roman" w:cs="Times New Roman"/>
        </w:rPr>
        <w:t>, etc. </w:t>
      </w:r>
    </w:p>
    <w:p w:rsidR="004A7466" w:rsidRPr="004A7466" w:rsidRDefault="004A7466" w:rsidP="004A7466">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Similar to Germanic </w:t>
      </w:r>
    </w:p>
    <w:p w:rsidR="004A7466" w:rsidRPr="004A7466" w:rsidRDefault="004A7466" w:rsidP="004A7466">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Do not call themselves witches </w:t>
      </w:r>
    </w:p>
    <w:p w:rsidR="004A7466" w:rsidRPr="004A7466" w:rsidRDefault="004A7466" w:rsidP="004A7466">
      <w:pPr>
        <w:widowControl w:val="0"/>
        <w:numPr>
          <w:ilvl w:val="1"/>
          <w:numId w:val="2"/>
        </w:numPr>
        <w:tabs>
          <w:tab w:val="left" w:pos="940"/>
          <w:tab w:val="left" w:pos="1440"/>
        </w:tabs>
        <w:autoSpaceDE w:val="0"/>
        <w:autoSpaceDN w:val="0"/>
        <w:adjustRightInd w:val="0"/>
        <w:ind w:left="1440" w:hanging="1440"/>
        <w:rPr>
          <w:rFonts w:ascii="Times New Roman" w:hAnsi="Times New Roman" w:cs="Times New Roman"/>
        </w:rPr>
      </w:pPr>
      <w:r w:rsidRPr="004A7466">
        <w:rPr>
          <w:rFonts w:ascii="Times New Roman" w:hAnsi="Times New Roman" w:cs="Times New Roman"/>
        </w:rPr>
        <w:t>Called Heathen (Meadow/Hill) </w:t>
      </w:r>
    </w:p>
    <w:p w:rsidR="004A7466" w:rsidRPr="004A7466" w:rsidRDefault="004A7466" w:rsidP="004A7466">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Legal in Iceland in 60s and 70s </w:t>
      </w:r>
    </w:p>
    <w:p w:rsidR="004A7466" w:rsidRPr="004A7466" w:rsidRDefault="004A7466" w:rsidP="004A7466">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Not White Supremacist </w:t>
      </w:r>
    </w:p>
    <w:p w:rsidR="004A7466" w:rsidRPr="004A7466" w:rsidRDefault="004A7466" w:rsidP="004A7466">
      <w:pPr>
        <w:widowControl w:val="0"/>
        <w:autoSpaceDE w:val="0"/>
        <w:autoSpaceDN w:val="0"/>
        <w:adjustRightInd w:val="0"/>
        <w:rPr>
          <w:rFonts w:ascii="Times New Roman" w:hAnsi="Times New Roman" w:cs="Times New Roman"/>
        </w:rPr>
      </w:pPr>
      <w:r w:rsidRPr="004A7466">
        <w:rPr>
          <w:rFonts w:ascii="Times New Roman" w:hAnsi="Times New Roman" w:cs="Times New Roman"/>
        </w:rPr>
        <w:t>Druid </w:t>
      </w:r>
    </w:p>
    <w:p w:rsidR="004A7466" w:rsidRPr="004A7466" w:rsidRDefault="004A7466" w:rsidP="004A7466">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Priests/Priestesses of Celtic |World </w:t>
      </w:r>
    </w:p>
    <w:p w:rsidR="004A7466" w:rsidRPr="004A7466" w:rsidRDefault="004A7466" w:rsidP="004A7466">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lastRenderedPageBreak/>
        <w:t>Believed to be Constructed </w:t>
      </w:r>
    </w:p>
    <w:p w:rsidR="004A7466" w:rsidRPr="004A7466" w:rsidRDefault="004A7466" w:rsidP="004A7466">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Nature-Oriented </w:t>
      </w:r>
    </w:p>
    <w:p w:rsidR="004A7466" w:rsidRPr="004A7466" w:rsidRDefault="004A7466" w:rsidP="004A7466">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Flexible with Gods/Goddesses </w:t>
      </w:r>
    </w:p>
    <w:p w:rsidR="004A7466" w:rsidRPr="004A7466" w:rsidRDefault="004A7466" w:rsidP="004A7466">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Lunar based </w:t>
      </w:r>
    </w:p>
    <w:p w:rsidR="004A7466" w:rsidRPr="004A7466" w:rsidRDefault="004A7466" w:rsidP="004A7466">
      <w:pPr>
        <w:widowControl w:val="0"/>
        <w:numPr>
          <w:ilvl w:val="1"/>
          <w:numId w:val="3"/>
        </w:numPr>
        <w:tabs>
          <w:tab w:val="left" w:pos="940"/>
          <w:tab w:val="left" w:pos="1440"/>
        </w:tabs>
        <w:autoSpaceDE w:val="0"/>
        <w:autoSpaceDN w:val="0"/>
        <w:adjustRightInd w:val="0"/>
        <w:ind w:left="1440" w:hanging="1440"/>
        <w:rPr>
          <w:rFonts w:ascii="Times New Roman" w:hAnsi="Times New Roman" w:cs="Times New Roman"/>
        </w:rPr>
      </w:pPr>
      <w:r w:rsidRPr="004A7466">
        <w:rPr>
          <w:rFonts w:ascii="Times New Roman" w:hAnsi="Times New Roman" w:cs="Times New Roman"/>
        </w:rPr>
        <w:t>Islam also lunar with crescent and star, Judaism and Pagan as well\ </w:t>
      </w:r>
    </w:p>
    <w:p w:rsidR="004A7466" w:rsidRPr="004A7466" w:rsidRDefault="004A7466" w:rsidP="004A7466">
      <w:pPr>
        <w:ind w:left="360"/>
        <w:rPr>
          <w:rFonts w:ascii="Times New Roman" w:hAnsi="Times New Roman" w:cs="Times New Roman"/>
        </w:rPr>
      </w:pPr>
      <w:r w:rsidRPr="004A7466">
        <w:rPr>
          <w:rFonts w:ascii="Times New Roman" w:hAnsi="Times New Roman" w:cs="Times New Roman"/>
        </w:rPr>
        <w:t xml:space="preserve">Most </w:t>
      </w:r>
      <w:proofErr w:type="spellStart"/>
      <w:r w:rsidRPr="004A7466">
        <w:rPr>
          <w:rFonts w:ascii="Times New Roman" w:hAnsi="Times New Roman" w:cs="Times New Roman"/>
        </w:rPr>
        <w:t>magik</w:t>
      </w:r>
      <w:proofErr w:type="spellEnd"/>
      <w:r w:rsidRPr="004A7466">
        <w:rPr>
          <w:rFonts w:ascii="Times New Roman" w:hAnsi="Times New Roman" w:cs="Times New Roman"/>
        </w:rPr>
        <w:t xml:space="preserve"> performed is for healing purposes</w:t>
      </w:r>
    </w:p>
    <w:p w:rsidR="001A2C6B" w:rsidRPr="004A7466" w:rsidRDefault="001A2C6B" w:rsidP="001A2C6B">
      <w:pPr>
        <w:ind w:left="360"/>
        <w:rPr>
          <w:rFonts w:ascii="Times New Roman" w:hAnsi="Times New Roman" w:cs="Times New Roman"/>
        </w:rPr>
      </w:pPr>
    </w:p>
    <w:p w:rsidR="001A2C6B" w:rsidRPr="00E41D28" w:rsidRDefault="004A7466" w:rsidP="001A2C6B">
      <w:pPr>
        <w:ind w:left="360"/>
        <w:rPr>
          <w:rFonts w:ascii="Times New Roman" w:hAnsi="Times New Roman" w:cs="Times New Roman"/>
          <w:b/>
        </w:rPr>
      </w:pPr>
      <w:r w:rsidRPr="00E41D28">
        <w:rPr>
          <w:rFonts w:ascii="Times New Roman" w:hAnsi="Times New Roman" w:cs="Times New Roman"/>
          <w:b/>
        </w:rPr>
        <w:t>SATANISM + GODDESS WORSHIP, FEM WITCHCRAFT</w:t>
      </w:r>
    </w:p>
    <w:p w:rsidR="004A7466" w:rsidRPr="004A7466" w:rsidRDefault="004A7466" w:rsidP="001A2C6B">
      <w:pPr>
        <w:ind w:left="360"/>
        <w:rPr>
          <w:rFonts w:ascii="Times New Roman" w:hAnsi="Times New Roman" w:cs="Times New Roman"/>
        </w:rPr>
      </w:pPr>
    </w:p>
    <w:p w:rsidR="004A7466" w:rsidRPr="00E41D28" w:rsidRDefault="004A7466" w:rsidP="004A7466">
      <w:pPr>
        <w:widowControl w:val="0"/>
        <w:autoSpaceDE w:val="0"/>
        <w:autoSpaceDN w:val="0"/>
        <w:adjustRightInd w:val="0"/>
        <w:rPr>
          <w:rFonts w:ascii="Times New Roman" w:hAnsi="Times New Roman" w:cs="Times New Roman"/>
          <w:b/>
        </w:rPr>
      </w:pPr>
      <w:r w:rsidRPr="00E41D28">
        <w:rPr>
          <w:rFonts w:ascii="Times New Roman" w:hAnsi="Times New Roman" w:cs="Times New Roman"/>
          <w:b/>
        </w:rPr>
        <w:t>Satanism </w:t>
      </w:r>
    </w:p>
    <w:p w:rsidR="004A7466" w:rsidRPr="004A7466" w:rsidRDefault="004A7466" w:rsidP="004A7466">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Historic (European/Zoroastrian) </w:t>
      </w:r>
    </w:p>
    <w:p w:rsidR="004A7466" w:rsidRPr="004A7466" w:rsidRDefault="004A7466" w:rsidP="004A7466">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For the world to be in Balance, there must be tension between both sides (Similar to Teeter-Totter, where if one goes up, the other goes down, and vice-versa) </w:t>
      </w:r>
    </w:p>
    <w:p w:rsidR="004A7466" w:rsidRPr="004A7466" w:rsidRDefault="004A7466" w:rsidP="004A7466">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Good v. Evil </w:t>
      </w:r>
    </w:p>
    <w:p w:rsidR="004A7466" w:rsidRPr="004A7466" w:rsidRDefault="004A7466" w:rsidP="004A7466">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Christianity views it as Bi (Two-Sided) </w:t>
      </w:r>
    </w:p>
    <w:p w:rsidR="004A7466" w:rsidRPr="004A7466" w:rsidRDefault="004A7466" w:rsidP="004A7466">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Cannot be dated before the 18th century </w:t>
      </w:r>
    </w:p>
    <w:p w:rsidR="004A7466" w:rsidRPr="004A7466" w:rsidRDefault="004A7466" w:rsidP="004A7466">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During the 1970s to 1990s, Satanic rituals were false (Influence/Created by Political feuds)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Also known as the Witch-Craze of the 20th Century (Accusations)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1960s/1970s see a Satanist Genre Emergence (Hollywood) </w:t>
      </w:r>
    </w:p>
    <w:p w:rsidR="004A7466" w:rsidRPr="004A7466" w:rsidRDefault="004A7466" w:rsidP="004A7466">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Hell Fire Club was accused of being composed of White-Collar Satanists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Club was exclusive (Barons/Earls Only) (Men Only) </w:t>
      </w:r>
    </w:p>
    <w:p w:rsidR="004A7466" w:rsidRPr="004A7466" w:rsidRDefault="004A7466" w:rsidP="004A7466">
      <w:pPr>
        <w:widowControl w:val="0"/>
        <w:numPr>
          <w:ilvl w:val="2"/>
          <w:numId w:val="1"/>
        </w:numPr>
        <w:tabs>
          <w:tab w:val="left" w:pos="1660"/>
          <w:tab w:val="left" w:pos="2160"/>
        </w:tabs>
        <w:autoSpaceDE w:val="0"/>
        <w:autoSpaceDN w:val="0"/>
        <w:adjustRightInd w:val="0"/>
        <w:ind w:left="2160" w:hanging="2160"/>
        <w:rPr>
          <w:rFonts w:ascii="Times New Roman" w:hAnsi="Times New Roman" w:cs="Times New Roman"/>
        </w:rPr>
      </w:pPr>
      <w:r w:rsidRPr="004A7466">
        <w:rPr>
          <w:rFonts w:ascii="Times New Roman" w:hAnsi="Times New Roman" w:cs="Times New Roman"/>
        </w:rPr>
        <w:t>To belong, the individual must have the right ancestry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 xml:space="preserve">16th Century (Sir Francis </w:t>
      </w:r>
      <w:proofErr w:type="spellStart"/>
      <w:r w:rsidRPr="004A7466">
        <w:rPr>
          <w:rFonts w:ascii="Times New Roman" w:hAnsi="Times New Roman" w:cs="Times New Roman"/>
        </w:rPr>
        <w:t>Dashwood</w:t>
      </w:r>
      <w:proofErr w:type="spellEnd"/>
      <w:r w:rsidRPr="004A7466">
        <w:rPr>
          <w:rFonts w:ascii="Times New Roman" w:hAnsi="Times New Roman" w:cs="Times New Roman"/>
        </w:rPr>
        <w:t xml:space="preserve"> was the founder of this club)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Was the Den of Taboo during the Era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H.F.C was not satanic, but rather sinful (Lust/Indulgence)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Puritans (Conservative, Protestant, Opposed in Britain) </w:t>
      </w:r>
    </w:p>
    <w:p w:rsidR="004A7466" w:rsidRPr="004A7466" w:rsidRDefault="004A7466" w:rsidP="004A7466">
      <w:pPr>
        <w:ind w:left="360"/>
        <w:rPr>
          <w:rFonts w:ascii="Times New Roman" w:hAnsi="Times New Roman" w:cs="Times New Roman"/>
        </w:rPr>
      </w:pPr>
      <w:r w:rsidRPr="004A7466">
        <w:rPr>
          <w:rFonts w:ascii="Times New Roman" w:hAnsi="Times New Roman" w:cs="Times New Roman"/>
        </w:rPr>
        <w:t xml:space="preserve">Benjamin Franklin was </w:t>
      </w:r>
      <w:proofErr w:type="gramStart"/>
      <w:r w:rsidRPr="004A7466">
        <w:rPr>
          <w:rFonts w:ascii="Times New Roman" w:hAnsi="Times New Roman" w:cs="Times New Roman"/>
        </w:rPr>
        <w:t>an</w:t>
      </w:r>
      <w:proofErr w:type="gramEnd"/>
      <w:r w:rsidRPr="004A7466">
        <w:rPr>
          <w:rFonts w:ascii="Times New Roman" w:hAnsi="Times New Roman" w:cs="Times New Roman"/>
        </w:rPr>
        <w:t xml:space="preserve"> </w:t>
      </w:r>
      <w:proofErr w:type="spellStart"/>
      <w:r w:rsidRPr="004A7466">
        <w:rPr>
          <w:rFonts w:ascii="Times New Roman" w:hAnsi="Times New Roman" w:cs="Times New Roman"/>
        </w:rPr>
        <w:t>Honourary</w:t>
      </w:r>
      <w:proofErr w:type="spellEnd"/>
      <w:r w:rsidRPr="004A7466">
        <w:rPr>
          <w:rFonts w:ascii="Times New Roman" w:hAnsi="Times New Roman" w:cs="Times New Roman"/>
        </w:rPr>
        <w:t xml:space="preserve"> Member </w:t>
      </w:r>
    </w:p>
    <w:p w:rsidR="004A7466" w:rsidRPr="00E41D28" w:rsidRDefault="004A7466" w:rsidP="004A7466">
      <w:pPr>
        <w:widowControl w:val="0"/>
        <w:autoSpaceDE w:val="0"/>
        <w:autoSpaceDN w:val="0"/>
        <w:adjustRightInd w:val="0"/>
        <w:rPr>
          <w:rFonts w:ascii="Times New Roman" w:hAnsi="Times New Roman" w:cs="Times New Roman"/>
          <w:b/>
        </w:rPr>
      </w:pPr>
      <w:r w:rsidRPr="00E41D28">
        <w:rPr>
          <w:rFonts w:ascii="Times New Roman" w:hAnsi="Times New Roman" w:cs="Times New Roman"/>
          <w:b/>
        </w:rPr>
        <w:t>Modern Satanism </w:t>
      </w:r>
    </w:p>
    <w:p w:rsidR="004A7466" w:rsidRPr="004A7466" w:rsidRDefault="004A7466" w:rsidP="004A7466">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Solitary Satanist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Loner, Teenaged Male, disillusioned in school, does not fit in socially, wants improvement of current life, grew up in either a secular/Christian upbringing and Satanist actions is reacting back to the upbringing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Books used must be stolen in order to work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Most phase out at this stage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Private unless actions lead to legal action </w:t>
      </w:r>
    </w:p>
    <w:p w:rsidR="004A7466" w:rsidRPr="004A7466" w:rsidRDefault="004A7466" w:rsidP="004A7466">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Outlaw Groups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Similar to Solitary Satanist, but the age is around 19-26. Caucasian male, pressured due to the requirements of functionality in society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Functions in groups of 6-7 with one as an Alpha Male. </w:t>
      </w:r>
    </w:p>
    <w:p w:rsidR="004A7466" w:rsidRPr="004A7466" w:rsidRDefault="004A7466" w:rsidP="004A7466">
      <w:pPr>
        <w:widowControl w:val="0"/>
        <w:numPr>
          <w:ilvl w:val="2"/>
          <w:numId w:val="1"/>
        </w:numPr>
        <w:tabs>
          <w:tab w:val="left" w:pos="1660"/>
          <w:tab w:val="left" w:pos="2160"/>
        </w:tabs>
        <w:autoSpaceDE w:val="0"/>
        <w:autoSpaceDN w:val="0"/>
        <w:adjustRightInd w:val="0"/>
        <w:ind w:left="2160" w:hanging="2160"/>
        <w:rPr>
          <w:rFonts w:ascii="Times New Roman" w:hAnsi="Times New Roman" w:cs="Times New Roman"/>
        </w:rPr>
      </w:pPr>
      <w:r w:rsidRPr="004A7466">
        <w:rPr>
          <w:rFonts w:ascii="Times New Roman" w:hAnsi="Times New Roman" w:cs="Times New Roman"/>
        </w:rPr>
        <w:t>"Grunts" leave due to unfairness/mistreatment (Alpha Male would get dib's on loot)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Crimes committed increases with this group </w:t>
      </w:r>
    </w:p>
    <w:p w:rsidR="004A7466" w:rsidRPr="004A7466" w:rsidRDefault="004A7466" w:rsidP="004A7466">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Neo-Satanism (1966)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Can start as a cult, but grows to multiple leaders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Diversified, not centralized </w:t>
      </w:r>
    </w:p>
    <w:p w:rsidR="004A7466" w:rsidRPr="004A7466" w:rsidRDefault="004A7466" w:rsidP="004A7466">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Church/Sect/Cult Typology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Church that is _______ = Institution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lastRenderedPageBreak/>
        <w:t>Sect is a sub-group of the Institution </w:t>
      </w:r>
    </w:p>
    <w:p w:rsidR="004A7466" w:rsidRPr="004A7466" w:rsidRDefault="004A7466" w:rsidP="004A7466">
      <w:pPr>
        <w:widowControl w:val="0"/>
        <w:numPr>
          <w:ilvl w:val="2"/>
          <w:numId w:val="1"/>
        </w:numPr>
        <w:tabs>
          <w:tab w:val="left" w:pos="1660"/>
          <w:tab w:val="left" w:pos="2160"/>
        </w:tabs>
        <w:autoSpaceDE w:val="0"/>
        <w:autoSpaceDN w:val="0"/>
        <w:adjustRightInd w:val="0"/>
        <w:ind w:left="2160" w:hanging="2160"/>
        <w:rPr>
          <w:rFonts w:ascii="Times New Roman" w:hAnsi="Times New Roman" w:cs="Times New Roman"/>
        </w:rPr>
      </w:pPr>
      <w:r w:rsidRPr="004A7466">
        <w:rPr>
          <w:rFonts w:ascii="Times New Roman" w:hAnsi="Times New Roman" w:cs="Times New Roman"/>
        </w:rPr>
        <w:t>Christianity one religion with Roman Catholicism/Protestantism/Orthodoxies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Cult is a small religious group, led by a charismatic leader (Westborough Baptist Church) </w:t>
      </w:r>
    </w:p>
    <w:p w:rsidR="004A7466" w:rsidRPr="004A7466" w:rsidRDefault="004A7466" w:rsidP="004A7466">
      <w:pPr>
        <w:widowControl w:val="0"/>
        <w:numPr>
          <w:ilvl w:val="2"/>
          <w:numId w:val="1"/>
        </w:numPr>
        <w:tabs>
          <w:tab w:val="left" w:pos="1660"/>
          <w:tab w:val="left" w:pos="2160"/>
        </w:tabs>
        <w:autoSpaceDE w:val="0"/>
        <w:autoSpaceDN w:val="0"/>
        <w:adjustRightInd w:val="0"/>
        <w:ind w:left="2160" w:hanging="2160"/>
        <w:rPr>
          <w:rFonts w:ascii="Times New Roman" w:hAnsi="Times New Roman" w:cs="Times New Roman"/>
        </w:rPr>
      </w:pPr>
      <w:r w:rsidRPr="004A7466">
        <w:rPr>
          <w:rFonts w:ascii="Times New Roman" w:hAnsi="Times New Roman" w:cs="Times New Roman"/>
        </w:rPr>
        <w:t>Christianity in its origins was a cult in the eyes of the Jewish </w:t>
      </w:r>
    </w:p>
    <w:p w:rsidR="004A7466" w:rsidRPr="00E41D28" w:rsidRDefault="004A7466" w:rsidP="004A7466">
      <w:pPr>
        <w:widowControl w:val="0"/>
        <w:numPr>
          <w:ilvl w:val="0"/>
          <w:numId w:val="1"/>
        </w:numPr>
        <w:tabs>
          <w:tab w:val="left" w:pos="220"/>
          <w:tab w:val="left" w:pos="720"/>
        </w:tabs>
        <w:autoSpaceDE w:val="0"/>
        <w:autoSpaceDN w:val="0"/>
        <w:adjustRightInd w:val="0"/>
        <w:ind w:hanging="720"/>
        <w:rPr>
          <w:rFonts w:ascii="Times New Roman" w:hAnsi="Times New Roman" w:cs="Times New Roman"/>
          <w:b/>
        </w:rPr>
      </w:pPr>
      <w:r w:rsidRPr="00E41D28">
        <w:rPr>
          <w:rFonts w:ascii="Times New Roman" w:hAnsi="Times New Roman" w:cs="Times New Roman"/>
          <w:b/>
        </w:rPr>
        <w:t>Church of Satan (C.O.S)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 xml:space="preserve">Anton </w:t>
      </w:r>
      <w:proofErr w:type="spellStart"/>
      <w:r w:rsidRPr="004A7466">
        <w:rPr>
          <w:rFonts w:ascii="Times New Roman" w:hAnsi="Times New Roman" w:cs="Times New Roman"/>
        </w:rPr>
        <w:t>Szandor</w:t>
      </w:r>
      <w:proofErr w:type="spellEnd"/>
      <w:r w:rsidRPr="004A7466">
        <w:rPr>
          <w:rFonts w:ascii="Times New Roman" w:hAnsi="Times New Roman" w:cs="Times New Roman"/>
        </w:rPr>
        <w:t xml:space="preserve"> </w:t>
      </w:r>
      <w:proofErr w:type="spellStart"/>
      <w:r w:rsidRPr="004A7466">
        <w:rPr>
          <w:rFonts w:ascii="Times New Roman" w:hAnsi="Times New Roman" w:cs="Times New Roman"/>
        </w:rPr>
        <w:t>LaVey</w:t>
      </w:r>
      <w:proofErr w:type="spellEnd"/>
      <w:r w:rsidRPr="004A7466">
        <w:rPr>
          <w:rFonts w:ascii="Times New Roman" w:hAnsi="Times New Roman" w:cs="Times New Roman"/>
        </w:rPr>
        <w:t xml:space="preserve"> (1966 founder) (Daughter </w:t>
      </w:r>
      <w:proofErr w:type="spellStart"/>
      <w:r w:rsidRPr="004A7466">
        <w:rPr>
          <w:rFonts w:ascii="Times New Roman" w:hAnsi="Times New Roman" w:cs="Times New Roman"/>
        </w:rPr>
        <w:t>Zeena</w:t>
      </w:r>
      <w:proofErr w:type="spellEnd"/>
      <w:r w:rsidRPr="004A7466">
        <w:rPr>
          <w:rFonts w:ascii="Times New Roman" w:hAnsi="Times New Roman" w:cs="Times New Roman"/>
        </w:rPr>
        <w:t xml:space="preserve"> </w:t>
      </w:r>
      <w:proofErr w:type="spellStart"/>
      <w:r w:rsidRPr="004A7466">
        <w:rPr>
          <w:rFonts w:ascii="Times New Roman" w:hAnsi="Times New Roman" w:cs="Times New Roman"/>
        </w:rPr>
        <w:t>Schreck</w:t>
      </w:r>
      <w:proofErr w:type="spellEnd"/>
      <w:r w:rsidRPr="004A7466">
        <w:rPr>
          <w:rFonts w:ascii="Times New Roman" w:hAnsi="Times New Roman" w:cs="Times New Roman"/>
        </w:rPr>
        <w:t>) </w:t>
      </w:r>
    </w:p>
    <w:p w:rsidR="004A7466" w:rsidRPr="004A7466" w:rsidRDefault="004A7466" w:rsidP="004A7466">
      <w:pPr>
        <w:widowControl w:val="0"/>
        <w:numPr>
          <w:ilvl w:val="2"/>
          <w:numId w:val="1"/>
        </w:numPr>
        <w:tabs>
          <w:tab w:val="left" w:pos="1660"/>
          <w:tab w:val="left" w:pos="2160"/>
        </w:tabs>
        <w:autoSpaceDE w:val="0"/>
        <w:autoSpaceDN w:val="0"/>
        <w:adjustRightInd w:val="0"/>
        <w:ind w:left="2160" w:hanging="2160"/>
        <w:rPr>
          <w:rFonts w:ascii="Times New Roman" w:hAnsi="Times New Roman" w:cs="Times New Roman"/>
        </w:rPr>
      </w:pPr>
      <w:r w:rsidRPr="004A7466">
        <w:rPr>
          <w:rFonts w:ascii="Times New Roman" w:hAnsi="Times New Roman" w:cs="Times New Roman"/>
        </w:rPr>
        <w:t>Claims he had a vision from Satan </w:t>
      </w:r>
    </w:p>
    <w:p w:rsidR="004A7466" w:rsidRPr="004A7466" w:rsidRDefault="004A7466" w:rsidP="004A7466">
      <w:pPr>
        <w:widowControl w:val="0"/>
        <w:numPr>
          <w:ilvl w:val="2"/>
          <w:numId w:val="1"/>
        </w:numPr>
        <w:tabs>
          <w:tab w:val="left" w:pos="1660"/>
          <w:tab w:val="left" w:pos="2160"/>
        </w:tabs>
        <w:autoSpaceDE w:val="0"/>
        <w:autoSpaceDN w:val="0"/>
        <w:adjustRightInd w:val="0"/>
        <w:ind w:left="2160" w:hanging="2160"/>
        <w:rPr>
          <w:rFonts w:ascii="Times New Roman" w:hAnsi="Times New Roman" w:cs="Times New Roman"/>
        </w:rPr>
      </w:pPr>
      <w:r w:rsidRPr="004A7466">
        <w:rPr>
          <w:rFonts w:ascii="Times New Roman" w:hAnsi="Times New Roman" w:cs="Times New Roman"/>
        </w:rPr>
        <w:t>Founding/Reviving Satanism </w:t>
      </w:r>
    </w:p>
    <w:p w:rsidR="004A7466" w:rsidRPr="004A7466" w:rsidRDefault="004A7466" w:rsidP="004A7466">
      <w:pPr>
        <w:widowControl w:val="0"/>
        <w:numPr>
          <w:ilvl w:val="2"/>
          <w:numId w:val="1"/>
        </w:numPr>
        <w:tabs>
          <w:tab w:val="left" w:pos="1660"/>
          <w:tab w:val="left" w:pos="2160"/>
        </w:tabs>
        <w:autoSpaceDE w:val="0"/>
        <w:autoSpaceDN w:val="0"/>
        <w:adjustRightInd w:val="0"/>
        <w:ind w:left="2160" w:hanging="2160"/>
        <w:rPr>
          <w:rFonts w:ascii="Times New Roman" w:hAnsi="Times New Roman" w:cs="Times New Roman"/>
        </w:rPr>
      </w:pPr>
      <w:r w:rsidRPr="004A7466">
        <w:rPr>
          <w:rFonts w:ascii="Times New Roman" w:hAnsi="Times New Roman" w:cs="Times New Roman"/>
        </w:rPr>
        <w:t>Satan was seen as a metaphor, not literal (NO relation to Christian Satan) </w:t>
      </w:r>
    </w:p>
    <w:p w:rsidR="004A7466" w:rsidRPr="004A7466" w:rsidRDefault="004A7466" w:rsidP="004A7466">
      <w:pPr>
        <w:ind w:left="360"/>
        <w:rPr>
          <w:rFonts w:ascii="Times New Roman" w:hAnsi="Times New Roman" w:cs="Times New Roman"/>
        </w:rPr>
      </w:pPr>
      <w:r w:rsidRPr="004A7466">
        <w:rPr>
          <w:rFonts w:ascii="Times New Roman" w:hAnsi="Times New Roman" w:cs="Times New Roman"/>
        </w:rPr>
        <w:t> </w:t>
      </w:r>
    </w:p>
    <w:p w:rsidR="004A7466" w:rsidRPr="004A7466" w:rsidRDefault="004A7466" w:rsidP="004A7466">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C.O.S Continued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Common rule was to take care of people close to you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Satan is the Best friend of the Christian Church ($)(Fear of Sin)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Do What is best for you </w:t>
      </w:r>
    </w:p>
    <w:p w:rsidR="004A7466" w:rsidRPr="00E41D28" w:rsidRDefault="004A7466" w:rsidP="004A7466">
      <w:pPr>
        <w:widowControl w:val="0"/>
        <w:numPr>
          <w:ilvl w:val="0"/>
          <w:numId w:val="1"/>
        </w:numPr>
        <w:tabs>
          <w:tab w:val="left" w:pos="220"/>
          <w:tab w:val="left" w:pos="720"/>
        </w:tabs>
        <w:autoSpaceDE w:val="0"/>
        <w:autoSpaceDN w:val="0"/>
        <w:adjustRightInd w:val="0"/>
        <w:ind w:hanging="720"/>
        <w:rPr>
          <w:rFonts w:ascii="Times New Roman" w:hAnsi="Times New Roman" w:cs="Times New Roman"/>
          <w:b/>
        </w:rPr>
      </w:pPr>
      <w:r w:rsidRPr="00E41D28">
        <w:rPr>
          <w:rFonts w:ascii="Times New Roman" w:hAnsi="Times New Roman" w:cs="Times New Roman"/>
          <w:b/>
        </w:rPr>
        <w:t>Temple of Set (TOS)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Michael Aquino founded TOS in 1971 </w:t>
      </w:r>
    </w:p>
    <w:p w:rsidR="004A7466" w:rsidRPr="004A7466" w:rsidRDefault="004A7466" w:rsidP="004A7466">
      <w:pPr>
        <w:widowControl w:val="0"/>
        <w:numPr>
          <w:ilvl w:val="2"/>
          <w:numId w:val="1"/>
        </w:numPr>
        <w:tabs>
          <w:tab w:val="left" w:pos="1660"/>
          <w:tab w:val="left" w:pos="2160"/>
        </w:tabs>
        <w:autoSpaceDE w:val="0"/>
        <w:autoSpaceDN w:val="0"/>
        <w:adjustRightInd w:val="0"/>
        <w:ind w:left="2160" w:hanging="2160"/>
        <w:rPr>
          <w:rFonts w:ascii="Times New Roman" w:hAnsi="Times New Roman" w:cs="Times New Roman"/>
        </w:rPr>
      </w:pPr>
      <w:r w:rsidRPr="004A7466">
        <w:rPr>
          <w:rFonts w:ascii="Times New Roman" w:hAnsi="Times New Roman" w:cs="Times New Roman"/>
        </w:rPr>
        <w:t>Started from C.O.S, but claimed to have a vision from another being, and was told the COS is not serious enough of its mission. </w:t>
      </w:r>
    </w:p>
    <w:p w:rsidR="004A7466" w:rsidRPr="004A7466" w:rsidRDefault="004A7466" w:rsidP="004A7466">
      <w:pPr>
        <w:widowControl w:val="0"/>
        <w:numPr>
          <w:ilvl w:val="2"/>
          <w:numId w:val="1"/>
        </w:numPr>
        <w:tabs>
          <w:tab w:val="left" w:pos="1660"/>
          <w:tab w:val="left" w:pos="2160"/>
        </w:tabs>
        <w:autoSpaceDE w:val="0"/>
        <w:autoSpaceDN w:val="0"/>
        <w:adjustRightInd w:val="0"/>
        <w:ind w:left="2160" w:hanging="2160"/>
        <w:rPr>
          <w:rFonts w:ascii="Times New Roman" w:hAnsi="Times New Roman" w:cs="Times New Roman"/>
        </w:rPr>
      </w:pPr>
      <w:r w:rsidRPr="004A7466">
        <w:rPr>
          <w:rFonts w:ascii="Times New Roman" w:hAnsi="Times New Roman" w:cs="Times New Roman"/>
        </w:rPr>
        <w:t>Set by the Egyptian God Set (God of Chaos/Disorder/Violence)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There are a large amount of texts to go through, belief that the divinity of mischief is real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 xml:space="preserve">Dropped the use of Satan, and used </w:t>
      </w:r>
      <w:proofErr w:type="spellStart"/>
      <w:r w:rsidRPr="004A7466">
        <w:rPr>
          <w:rFonts w:ascii="Times New Roman" w:hAnsi="Times New Roman" w:cs="Times New Roman"/>
        </w:rPr>
        <w:t>Setian</w:t>
      </w:r>
      <w:proofErr w:type="spellEnd"/>
      <w:r w:rsidRPr="004A7466">
        <w:rPr>
          <w:rFonts w:ascii="Times New Roman" w:hAnsi="Times New Roman" w:cs="Times New Roman"/>
        </w:rPr>
        <w:t xml:space="preserve"> instead (After Egyptian God)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proofErr w:type="spellStart"/>
      <w:r w:rsidRPr="004A7466">
        <w:rPr>
          <w:rFonts w:ascii="Times New Roman" w:hAnsi="Times New Roman" w:cs="Times New Roman"/>
        </w:rPr>
        <w:t>Xeper</w:t>
      </w:r>
      <w:proofErr w:type="spellEnd"/>
      <w:r w:rsidRPr="004A7466">
        <w:rPr>
          <w:rFonts w:ascii="Times New Roman" w:hAnsi="Times New Roman" w:cs="Times New Roman"/>
        </w:rPr>
        <w:t xml:space="preserve"> (Pron. </w:t>
      </w:r>
      <w:proofErr w:type="spellStart"/>
      <w:r w:rsidRPr="004A7466">
        <w:rPr>
          <w:rFonts w:ascii="Times New Roman" w:hAnsi="Times New Roman" w:cs="Times New Roman"/>
        </w:rPr>
        <w:t>Kefer</w:t>
      </w:r>
      <w:proofErr w:type="spellEnd"/>
      <w:r w:rsidRPr="004A7466">
        <w:rPr>
          <w:rFonts w:ascii="Times New Roman" w:hAnsi="Times New Roman" w:cs="Times New Roman"/>
        </w:rPr>
        <w:t>) </w:t>
      </w:r>
    </w:p>
    <w:p w:rsidR="004A7466" w:rsidRPr="004A7466" w:rsidRDefault="004A7466" w:rsidP="004A7466">
      <w:pPr>
        <w:widowControl w:val="0"/>
        <w:numPr>
          <w:ilvl w:val="2"/>
          <w:numId w:val="1"/>
        </w:numPr>
        <w:tabs>
          <w:tab w:val="left" w:pos="1660"/>
          <w:tab w:val="left" w:pos="2160"/>
        </w:tabs>
        <w:autoSpaceDE w:val="0"/>
        <w:autoSpaceDN w:val="0"/>
        <w:adjustRightInd w:val="0"/>
        <w:ind w:left="2160" w:hanging="2160"/>
        <w:rPr>
          <w:rFonts w:ascii="Times New Roman" w:hAnsi="Times New Roman" w:cs="Times New Roman"/>
        </w:rPr>
      </w:pPr>
      <w:r w:rsidRPr="004A7466">
        <w:rPr>
          <w:rFonts w:ascii="Times New Roman" w:hAnsi="Times New Roman" w:cs="Times New Roman"/>
        </w:rPr>
        <w:t>Learning leads to Self-Empowerment, to become as powerful as a God/Goddess </w:t>
      </w:r>
    </w:p>
    <w:p w:rsidR="004A7466" w:rsidRPr="004A7466" w:rsidRDefault="004A7466" w:rsidP="004A7466">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Both COS and TOS believe in Non-Violence, they do not embrace killing </w:t>
      </w:r>
    </w:p>
    <w:p w:rsidR="004A7466" w:rsidRPr="004A7466" w:rsidRDefault="004A7466" w:rsidP="004A7466">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 xml:space="preserve">Both believe </w:t>
      </w:r>
      <w:proofErr w:type="spellStart"/>
      <w:r w:rsidRPr="004A7466">
        <w:rPr>
          <w:rFonts w:ascii="Times New Roman" w:hAnsi="Times New Roman" w:cs="Times New Roman"/>
        </w:rPr>
        <w:t>Magik</w:t>
      </w:r>
      <w:proofErr w:type="spellEnd"/>
      <w:r w:rsidRPr="004A7466">
        <w:rPr>
          <w:rFonts w:ascii="Times New Roman" w:hAnsi="Times New Roman" w:cs="Times New Roman"/>
        </w:rPr>
        <w:t xml:space="preserve"> is real </w:t>
      </w:r>
    </w:p>
    <w:p w:rsidR="004A7466" w:rsidRPr="004A7466" w:rsidRDefault="004A7466" w:rsidP="004A7466">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Werewolf Order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proofErr w:type="spellStart"/>
      <w:r w:rsidRPr="004A7466">
        <w:rPr>
          <w:rFonts w:ascii="Times New Roman" w:hAnsi="Times New Roman" w:cs="Times New Roman"/>
        </w:rPr>
        <w:t>Zeena</w:t>
      </w:r>
      <w:proofErr w:type="spellEnd"/>
      <w:r w:rsidRPr="004A7466">
        <w:rPr>
          <w:rFonts w:ascii="Times New Roman" w:hAnsi="Times New Roman" w:cs="Times New Roman"/>
        </w:rPr>
        <w:t xml:space="preserve"> </w:t>
      </w:r>
      <w:proofErr w:type="spellStart"/>
      <w:r w:rsidRPr="004A7466">
        <w:rPr>
          <w:rFonts w:ascii="Times New Roman" w:hAnsi="Times New Roman" w:cs="Times New Roman"/>
        </w:rPr>
        <w:t>Schreck</w:t>
      </w:r>
      <w:proofErr w:type="spellEnd"/>
      <w:r w:rsidRPr="004A7466">
        <w:rPr>
          <w:rFonts w:ascii="Times New Roman" w:hAnsi="Times New Roman" w:cs="Times New Roman"/>
        </w:rPr>
        <w:t xml:space="preserve"> (1980s) </w:t>
      </w:r>
    </w:p>
    <w:p w:rsidR="004A7466" w:rsidRPr="004A7466" w:rsidRDefault="004A7466" w:rsidP="004A7466">
      <w:pPr>
        <w:ind w:left="360"/>
        <w:rPr>
          <w:rFonts w:ascii="Times New Roman" w:hAnsi="Times New Roman" w:cs="Times New Roman"/>
        </w:rPr>
      </w:pPr>
      <w:r w:rsidRPr="004A7466">
        <w:rPr>
          <w:rFonts w:ascii="Times New Roman" w:hAnsi="Times New Roman" w:cs="Times New Roman"/>
        </w:rPr>
        <w:t>Focuses on the power of Mortification and Manipulation of appearances to advance, is done in the form of psychology, takes TOS and puts it into practice. Werewolf is mascot due to its mortification abilities </w:t>
      </w:r>
    </w:p>
    <w:p w:rsidR="004A7466" w:rsidRPr="004A7466" w:rsidRDefault="004A7466" w:rsidP="00E41D28">
      <w:pPr>
        <w:rPr>
          <w:rFonts w:ascii="Times New Roman" w:hAnsi="Times New Roman" w:cs="Times New Roman"/>
        </w:rPr>
      </w:pPr>
    </w:p>
    <w:p w:rsidR="004A7466" w:rsidRPr="00E41D28" w:rsidRDefault="004A7466" w:rsidP="004A7466">
      <w:pPr>
        <w:rPr>
          <w:rFonts w:ascii="Times New Roman" w:hAnsi="Times New Roman" w:cs="Times New Roman"/>
          <w:b/>
        </w:rPr>
      </w:pPr>
      <w:r w:rsidRPr="00E41D28">
        <w:rPr>
          <w:rFonts w:ascii="Times New Roman" w:hAnsi="Times New Roman" w:cs="Times New Roman"/>
          <w:b/>
        </w:rPr>
        <w:t>PSYCHO ANALYSIS AND MEDITATORS</w:t>
      </w:r>
    </w:p>
    <w:p w:rsidR="004A7466" w:rsidRPr="004A7466" w:rsidRDefault="004A7466" w:rsidP="004A7466">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Goddess worship mostly Monotheist </w:t>
      </w:r>
    </w:p>
    <w:p w:rsidR="004A7466" w:rsidRPr="004A7466" w:rsidRDefault="004A7466" w:rsidP="004A7466">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Feminists ignores Male deities, and focuses on the Females </w:t>
      </w:r>
    </w:p>
    <w:p w:rsidR="004A7466" w:rsidRPr="004A7466" w:rsidRDefault="004A7466" w:rsidP="004A7466">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They do not care for the male deities (Female Divinity) </w:t>
      </w:r>
    </w:p>
    <w:p w:rsidR="004A7466" w:rsidRPr="004A7466" w:rsidRDefault="004A7466" w:rsidP="004A7466">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Hysterical - Hysterectomy - Malfunctioning Female Organs (Victorian Idea)  </w:t>
      </w:r>
    </w:p>
    <w:p w:rsidR="004A7466" w:rsidRPr="004A7466" w:rsidRDefault="004A7466" w:rsidP="004A7466">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Draws from Witch, from Diabolical Female Power, Uncontrolled Women </w:t>
      </w:r>
    </w:p>
    <w:p w:rsidR="004A7466" w:rsidRPr="004A7466" w:rsidRDefault="004A7466" w:rsidP="004A7466">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During Post WWII, social movements occurred in the LGTBQ community, as well as Feminist/Radical movements </w:t>
      </w:r>
    </w:p>
    <w:p w:rsidR="004A7466" w:rsidRPr="004A7466" w:rsidRDefault="004A7466" w:rsidP="004A7466">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W.I.T.C.H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Women's International Terrorist Conspiracy from Hell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Radical political movements, they were loud and in-your-face </w:t>
      </w:r>
    </w:p>
    <w:p w:rsidR="004A7466" w:rsidRPr="004A7466" w:rsidRDefault="004A7466" w:rsidP="004A7466">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W.I.C.C.A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Women In Constant Creative Action </w:t>
      </w:r>
    </w:p>
    <w:p w:rsidR="004A7466" w:rsidRPr="004A7466" w:rsidRDefault="004A7466" w:rsidP="004A7466">
      <w:pPr>
        <w:rPr>
          <w:rFonts w:ascii="Times New Roman" w:hAnsi="Times New Roman" w:cs="Times New Roman"/>
        </w:rPr>
      </w:pPr>
      <w:r w:rsidRPr="004A7466">
        <w:rPr>
          <w:rFonts w:ascii="Times New Roman" w:hAnsi="Times New Roman" w:cs="Times New Roman"/>
        </w:rPr>
        <w:t>Political Movement in the 1970s (Mostly in the United States of America) </w:t>
      </w:r>
    </w:p>
    <w:p w:rsidR="004A7466" w:rsidRPr="004A7466" w:rsidRDefault="004A7466" w:rsidP="004A7466">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Mary Daly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lastRenderedPageBreak/>
        <w:t>Both Witch and W.I.T.C.H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The Church and the Second Sex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Beyond God the Father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Mary says there is no place for Women in the Abrahamic Faiths (Islam/Christianity/Judaism) </w:t>
      </w:r>
    </w:p>
    <w:p w:rsidR="004A7466" w:rsidRPr="004A7466" w:rsidRDefault="004A7466" w:rsidP="004A7466">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 xml:space="preserve">Rosemary Radford </w:t>
      </w:r>
      <w:proofErr w:type="spellStart"/>
      <w:r w:rsidRPr="004A7466">
        <w:rPr>
          <w:rFonts w:ascii="Times New Roman" w:hAnsi="Times New Roman" w:cs="Times New Roman"/>
        </w:rPr>
        <w:t>Ruether</w:t>
      </w:r>
      <w:proofErr w:type="spellEnd"/>
      <w:r w:rsidRPr="004A7466">
        <w:rPr>
          <w:rFonts w:ascii="Times New Roman" w:hAnsi="Times New Roman" w:cs="Times New Roman"/>
        </w:rPr>
        <w:t>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Rosemary says Women should get more active within the Abrahamic Faiths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Rosemary is Protestant </w:t>
      </w:r>
    </w:p>
    <w:p w:rsidR="004A7466" w:rsidRPr="004A7466" w:rsidRDefault="004A7466" w:rsidP="004A7466">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proofErr w:type="spellStart"/>
      <w:r w:rsidRPr="004A7466">
        <w:rPr>
          <w:rFonts w:ascii="Times New Roman" w:hAnsi="Times New Roman" w:cs="Times New Roman"/>
        </w:rPr>
        <w:t>Zsuzsanna</w:t>
      </w:r>
      <w:proofErr w:type="spellEnd"/>
      <w:r w:rsidRPr="004A7466">
        <w:rPr>
          <w:rFonts w:ascii="Times New Roman" w:hAnsi="Times New Roman" w:cs="Times New Roman"/>
        </w:rPr>
        <w:t xml:space="preserve"> Budapest (1940-)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 xml:space="preserve">Came up with the </w:t>
      </w:r>
      <w:proofErr w:type="spellStart"/>
      <w:r w:rsidRPr="004A7466">
        <w:rPr>
          <w:rFonts w:ascii="Times New Roman" w:hAnsi="Times New Roman" w:cs="Times New Roman"/>
        </w:rPr>
        <w:t>Dianic</w:t>
      </w:r>
      <w:proofErr w:type="spellEnd"/>
      <w:r w:rsidRPr="004A7466">
        <w:rPr>
          <w:rFonts w:ascii="Times New Roman" w:hAnsi="Times New Roman" w:cs="Times New Roman"/>
        </w:rPr>
        <w:t xml:space="preserve"> (From Diana) Witchcraft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Female ONLY group until less than 10 years ago, a male branch was created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No hierarchy, the host of the event is the Head Witch of that event, the Hosts rotate per ritual </w:t>
      </w:r>
    </w:p>
    <w:p w:rsidR="004A7466" w:rsidRPr="004A7466" w:rsidRDefault="004A7466" w:rsidP="004A7466">
      <w:pPr>
        <w:widowControl w:val="0"/>
        <w:numPr>
          <w:ilvl w:val="2"/>
          <w:numId w:val="1"/>
        </w:numPr>
        <w:tabs>
          <w:tab w:val="left" w:pos="1660"/>
          <w:tab w:val="left" w:pos="2160"/>
        </w:tabs>
        <w:autoSpaceDE w:val="0"/>
        <w:autoSpaceDN w:val="0"/>
        <w:adjustRightInd w:val="0"/>
        <w:ind w:left="2160" w:hanging="2160"/>
        <w:rPr>
          <w:rFonts w:ascii="Times New Roman" w:hAnsi="Times New Roman" w:cs="Times New Roman"/>
        </w:rPr>
      </w:pPr>
      <w:r w:rsidRPr="004A7466">
        <w:rPr>
          <w:rFonts w:ascii="Times New Roman" w:hAnsi="Times New Roman" w:cs="Times New Roman"/>
        </w:rPr>
        <w:t>Instead of a hierarchy, it is a co-operative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Festive Dance of the Goddess, each drop of sweat created represented a creature (Origin Story)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Not Supplication, but Recognition (Not Praying from Inferior to Superior, but equal on both sides) </w:t>
      </w:r>
    </w:p>
    <w:p w:rsidR="004A7466" w:rsidRPr="004A7466" w:rsidRDefault="004A7466" w:rsidP="004A7466">
      <w:pPr>
        <w:widowControl w:val="0"/>
        <w:autoSpaceDE w:val="0"/>
        <w:autoSpaceDN w:val="0"/>
        <w:adjustRightInd w:val="0"/>
        <w:rPr>
          <w:rFonts w:ascii="Times New Roman" w:hAnsi="Times New Roman" w:cs="Times New Roman"/>
        </w:rPr>
      </w:pPr>
      <w:r w:rsidRPr="004A7466">
        <w:rPr>
          <w:rFonts w:ascii="Times New Roman" w:hAnsi="Times New Roman" w:cs="Times New Roman"/>
        </w:rPr>
        <w:t> Mind/Body/Spirit </w:t>
      </w:r>
    </w:p>
    <w:p w:rsidR="004A7466" w:rsidRPr="004A7466" w:rsidRDefault="004A7466" w:rsidP="004A7466">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Greeks felt that the Mind and Body were two separate things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 xml:space="preserve">Body seen as less important, and the mind was seen as the </w:t>
      </w:r>
      <w:proofErr w:type="spellStart"/>
      <w:r w:rsidRPr="004A7466">
        <w:rPr>
          <w:rFonts w:ascii="Times New Roman" w:hAnsi="Times New Roman" w:cs="Times New Roman"/>
        </w:rPr>
        <w:t>centre</w:t>
      </w:r>
      <w:proofErr w:type="spellEnd"/>
      <w:r w:rsidRPr="004A7466">
        <w:rPr>
          <w:rFonts w:ascii="Times New Roman" w:hAnsi="Times New Roman" w:cs="Times New Roman"/>
        </w:rPr>
        <w:t xml:space="preserve"> of logical thought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Men are ruled by the Mind/Logic, while Women are ruled by their bodies and Biological Urges </w:t>
      </w:r>
    </w:p>
    <w:p w:rsidR="004A7466" w:rsidRPr="004A7466" w:rsidRDefault="004A7466" w:rsidP="004A7466">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The Roman concept of 2nd spirit was called Genus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Was the spirit of the headship of the family </w:t>
      </w:r>
    </w:p>
    <w:p w:rsidR="004A7466" w:rsidRPr="004A7466" w:rsidRDefault="004A7466" w:rsidP="004A7466">
      <w:pPr>
        <w:widowControl w:val="0"/>
        <w:autoSpaceDE w:val="0"/>
        <w:autoSpaceDN w:val="0"/>
        <w:adjustRightInd w:val="0"/>
        <w:rPr>
          <w:rFonts w:ascii="Times New Roman" w:hAnsi="Times New Roman" w:cs="Times New Roman"/>
        </w:rPr>
      </w:pPr>
      <w:r w:rsidRPr="004A7466">
        <w:rPr>
          <w:rFonts w:ascii="Times New Roman" w:hAnsi="Times New Roman" w:cs="Times New Roman"/>
        </w:rPr>
        <w:t>Mesmer, Franz Antoine </w:t>
      </w:r>
    </w:p>
    <w:p w:rsidR="004A7466" w:rsidRPr="004A7466" w:rsidRDefault="004A7466" w:rsidP="004A7466">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MD, took magnets, and hovered over the area that was making the patient ill. </w:t>
      </w:r>
    </w:p>
    <w:p w:rsidR="004A7466" w:rsidRPr="004A7466" w:rsidRDefault="004A7466" w:rsidP="004A7466">
      <w:pPr>
        <w:widowControl w:val="0"/>
        <w:numPr>
          <w:ilvl w:val="1"/>
          <w:numId w:val="2"/>
        </w:numPr>
        <w:tabs>
          <w:tab w:val="left" w:pos="940"/>
          <w:tab w:val="left" w:pos="1440"/>
        </w:tabs>
        <w:autoSpaceDE w:val="0"/>
        <w:autoSpaceDN w:val="0"/>
        <w:adjustRightInd w:val="0"/>
        <w:ind w:left="1440" w:hanging="1440"/>
        <w:rPr>
          <w:rFonts w:ascii="Times New Roman" w:hAnsi="Times New Roman" w:cs="Times New Roman"/>
        </w:rPr>
      </w:pPr>
      <w:r w:rsidRPr="004A7466">
        <w:rPr>
          <w:rFonts w:ascii="Times New Roman" w:hAnsi="Times New Roman" w:cs="Times New Roman"/>
        </w:rPr>
        <w:t>Theory was that they were able to move blood away from the area (due to Iron) (Called Animal Magnetism) </w:t>
      </w:r>
    </w:p>
    <w:p w:rsidR="004A7466" w:rsidRPr="004A7466" w:rsidRDefault="004A7466" w:rsidP="004A7466">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Mesmerizing origin comes from Higher/Lower Consciousness </w:t>
      </w:r>
    </w:p>
    <w:p w:rsidR="004A7466" w:rsidRPr="004A7466" w:rsidRDefault="004A7466" w:rsidP="004A7466">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 xml:space="preserve">De </w:t>
      </w:r>
      <w:proofErr w:type="spellStart"/>
      <w:r w:rsidRPr="004A7466">
        <w:rPr>
          <w:rFonts w:ascii="Times New Roman" w:hAnsi="Times New Roman" w:cs="Times New Roman"/>
        </w:rPr>
        <w:t>Auysegeur</w:t>
      </w:r>
      <w:proofErr w:type="spellEnd"/>
      <w:r w:rsidRPr="004A7466">
        <w:rPr>
          <w:rFonts w:ascii="Times New Roman" w:hAnsi="Times New Roman" w:cs="Times New Roman"/>
        </w:rPr>
        <w:t xml:space="preserve"> studies works of Mesmer </w:t>
      </w:r>
    </w:p>
    <w:p w:rsidR="004A7466" w:rsidRPr="004A7466" w:rsidRDefault="004A7466" w:rsidP="004A7466">
      <w:pPr>
        <w:widowControl w:val="0"/>
        <w:numPr>
          <w:ilvl w:val="1"/>
          <w:numId w:val="2"/>
        </w:numPr>
        <w:tabs>
          <w:tab w:val="left" w:pos="940"/>
          <w:tab w:val="left" w:pos="1440"/>
        </w:tabs>
        <w:autoSpaceDE w:val="0"/>
        <w:autoSpaceDN w:val="0"/>
        <w:adjustRightInd w:val="0"/>
        <w:ind w:left="1440" w:hanging="1440"/>
        <w:rPr>
          <w:rFonts w:ascii="Times New Roman" w:hAnsi="Times New Roman" w:cs="Times New Roman"/>
        </w:rPr>
      </w:pPr>
      <w:r w:rsidRPr="004A7466">
        <w:rPr>
          <w:rFonts w:ascii="Times New Roman" w:hAnsi="Times New Roman" w:cs="Times New Roman"/>
        </w:rPr>
        <w:t>Starts using Mesmerism, and it works on a peasant </w:t>
      </w:r>
    </w:p>
    <w:p w:rsidR="004A7466" w:rsidRPr="004A7466" w:rsidRDefault="004A7466" w:rsidP="004A7466">
      <w:pPr>
        <w:widowControl w:val="0"/>
        <w:numPr>
          <w:ilvl w:val="1"/>
          <w:numId w:val="2"/>
        </w:numPr>
        <w:tabs>
          <w:tab w:val="left" w:pos="940"/>
          <w:tab w:val="left" w:pos="1440"/>
        </w:tabs>
        <w:autoSpaceDE w:val="0"/>
        <w:autoSpaceDN w:val="0"/>
        <w:adjustRightInd w:val="0"/>
        <w:ind w:left="1440" w:hanging="1440"/>
        <w:rPr>
          <w:rFonts w:ascii="Times New Roman" w:hAnsi="Times New Roman" w:cs="Times New Roman"/>
        </w:rPr>
      </w:pPr>
      <w:r w:rsidRPr="004A7466">
        <w:rPr>
          <w:rFonts w:ascii="Times New Roman" w:hAnsi="Times New Roman" w:cs="Times New Roman"/>
        </w:rPr>
        <w:t>Notices that the patient is hyper-relaxed. But can talk perfectly (Hypnotized the Patient) </w:t>
      </w:r>
    </w:p>
    <w:p w:rsidR="004A7466" w:rsidRPr="004A7466" w:rsidRDefault="004A7466" w:rsidP="004A7466">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Braid gives us the idea of Hypnosis </w:t>
      </w:r>
    </w:p>
    <w:p w:rsidR="004A7466" w:rsidRPr="004A7466" w:rsidRDefault="004A7466" w:rsidP="004A7466">
      <w:pPr>
        <w:widowControl w:val="0"/>
        <w:numPr>
          <w:ilvl w:val="1"/>
          <w:numId w:val="2"/>
        </w:numPr>
        <w:tabs>
          <w:tab w:val="left" w:pos="940"/>
          <w:tab w:val="left" w:pos="1440"/>
        </w:tabs>
        <w:autoSpaceDE w:val="0"/>
        <w:autoSpaceDN w:val="0"/>
        <w:adjustRightInd w:val="0"/>
        <w:ind w:left="1440" w:hanging="1440"/>
        <w:rPr>
          <w:rFonts w:ascii="Times New Roman" w:hAnsi="Times New Roman" w:cs="Times New Roman"/>
        </w:rPr>
      </w:pPr>
      <w:r w:rsidRPr="004A7466">
        <w:rPr>
          <w:rFonts w:ascii="Times New Roman" w:hAnsi="Times New Roman" w:cs="Times New Roman"/>
        </w:rPr>
        <w:t xml:space="preserve">Cannot hypnotize anyone who is not willing, they must trust the </w:t>
      </w:r>
      <w:proofErr w:type="spellStart"/>
      <w:r w:rsidRPr="004A7466">
        <w:rPr>
          <w:rFonts w:ascii="Times New Roman" w:hAnsi="Times New Roman" w:cs="Times New Roman"/>
        </w:rPr>
        <w:t>hypnotiser</w:t>
      </w:r>
      <w:proofErr w:type="spellEnd"/>
      <w:r w:rsidRPr="004A7466">
        <w:rPr>
          <w:rFonts w:ascii="Times New Roman" w:hAnsi="Times New Roman" w:cs="Times New Roman"/>
        </w:rPr>
        <w:t> </w:t>
      </w:r>
    </w:p>
    <w:p w:rsidR="004A7466" w:rsidRPr="004A7466" w:rsidRDefault="004A7466" w:rsidP="004A7466">
      <w:pPr>
        <w:widowControl w:val="0"/>
        <w:autoSpaceDE w:val="0"/>
        <w:autoSpaceDN w:val="0"/>
        <w:adjustRightInd w:val="0"/>
        <w:rPr>
          <w:rFonts w:ascii="Times New Roman" w:hAnsi="Times New Roman" w:cs="Times New Roman"/>
        </w:rPr>
      </w:pPr>
      <w:r w:rsidRPr="004A7466">
        <w:rPr>
          <w:rFonts w:ascii="Times New Roman" w:hAnsi="Times New Roman" w:cs="Times New Roman"/>
        </w:rPr>
        <w:t>Altered State of Consciousness </w:t>
      </w:r>
    </w:p>
    <w:p w:rsidR="004A7466" w:rsidRPr="004A7466" w:rsidRDefault="004A7466" w:rsidP="004A7466">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EHE (Extraordinary Human Experiences) </w:t>
      </w:r>
    </w:p>
    <w:p w:rsidR="004A7466" w:rsidRPr="004A7466" w:rsidRDefault="004A7466" w:rsidP="004A7466">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NDE (Near-Death Experiences) </w:t>
      </w:r>
    </w:p>
    <w:p w:rsidR="004A7466" w:rsidRPr="004A7466" w:rsidRDefault="004A7466" w:rsidP="004A7466">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OBE (Out of Body Experiences) </w:t>
      </w:r>
    </w:p>
    <w:p w:rsidR="004A7466" w:rsidRPr="004A7466" w:rsidRDefault="004A7466" w:rsidP="004A7466">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Highway Hypnosis (Not during the day due to distraction, but at night, only seeing headlights [in the zone]) </w:t>
      </w:r>
    </w:p>
    <w:p w:rsidR="004A7466" w:rsidRPr="004A7466" w:rsidRDefault="004A7466" w:rsidP="004A7466">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Sleepwalking/Coma is not ASC due to unconsciousness </w:t>
      </w:r>
    </w:p>
    <w:p w:rsidR="004A7466" w:rsidRPr="004A7466" w:rsidRDefault="004A7466" w:rsidP="004A7466">
      <w:pPr>
        <w:rPr>
          <w:rFonts w:ascii="Times New Roman" w:hAnsi="Times New Roman" w:cs="Times New Roman"/>
        </w:rPr>
      </w:pPr>
      <w:r w:rsidRPr="004A7466">
        <w:rPr>
          <w:rFonts w:ascii="Times New Roman" w:hAnsi="Times New Roman" w:cs="Times New Roman"/>
        </w:rPr>
        <w:t>Phase and Shift (Phase is Focus or Paying Attention, Shift is the moment between two actions)</w:t>
      </w:r>
    </w:p>
    <w:p w:rsidR="004A7466" w:rsidRPr="004A7466" w:rsidRDefault="004A7466" w:rsidP="004A7466">
      <w:pPr>
        <w:rPr>
          <w:rFonts w:ascii="Times New Roman" w:hAnsi="Times New Roman" w:cs="Times New Roman"/>
        </w:rPr>
      </w:pPr>
      <w:bookmarkStart w:id="0" w:name="_GoBack"/>
      <w:bookmarkEnd w:id="0"/>
    </w:p>
    <w:p w:rsidR="004A7466" w:rsidRPr="00E41D28" w:rsidRDefault="004A7466" w:rsidP="004A7466">
      <w:pPr>
        <w:rPr>
          <w:rFonts w:ascii="Times New Roman" w:hAnsi="Times New Roman" w:cs="Times New Roman"/>
          <w:b/>
        </w:rPr>
      </w:pPr>
      <w:r w:rsidRPr="00E41D28">
        <w:rPr>
          <w:rFonts w:ascii="Times New Roman" w:hAnsi="Times New Roman" w:cs="Times New Roman"/>
          <w:b/>
        </w:rPr>
        <w:t>WHERE MAGIC AND RELIGION MEET</w:t>
      </w:r>
    </w:p>
    <w:p w:rsidR="004A7466" w:rsidRPr="004A7466" w:rsidRDefault="004A7466" w:rsidP="004A7466">
      <w:pPr>
        <w:widowControl w:val="0"/>
        <w:autoSpaceDE w:val="0"/>
        <w:autoSpaceDN w:val="0"/>
        <w:adjustRightInd w:val="0"/>
        <w:rPr>
          <w:rFonts w:ascii="Times New Roman" w:hAnsi="Times New Roman" w:cs="Times New Roman"/>
        </w:rPr>
      </w:pPr>
      <w:r w:rsidRPr="004A7466">
        <w:rPr>
          <w:rFonts w:ascii="Times New Roman" w:hAnsi="Times New Roman" w:cs="Times New Roman"/>
        </w:rPr>
        <w:t>Possession </w:t>
      </w:r>
    </w:p>
    <w:p w:rsidR="004A7466" w:rsidRPr="004A7466" w:rsidRDefault="004A7466" w:rsidP="004A7466">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Seen as an Unconscious state (Trance) </w:t>
      </w:r>
    </w:p>
    <w:p w:rsidR="004A7466" w:rsidRPr="004A7466" w:rsidRDefault="004A7466" w:rsidP="004A7466">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Seen as an existing phenomenon </w:t>
      </w:r>
    </w:p>
    <w:p w:rsidR="004A7466" w:rsidRPr="004A7466" w:rsidRDefault="004A7466" w:rsidP="004A7466">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Some see this as a negative situation (Loss of Control) </w:t>
      </w:r>
    </w:p>
    <w:p w:rsidR="004A7466" w:rsidRPr="004A7466" w:rsidRDefault="004A7466" w:rsidP="004A7466">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Still Avatars of the Past </w:t>
      </w:r>
    </w:p>
    <w:p w:rsidR="004A7466" w:rsidRPr="004A7466" w:rsidRDefault="004A7466" w:rsidP="004A7466">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Possessed by the Muse (Arts/Science/Cleaning/Motivation etc.)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Idea that we cannot let something go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lastRenderedPageBreak/>
        <w:t>Seen as a figure of speech today, but in the past, it was meant as literal. </w:t>
      </w:r>
    </w:p>
    <w:p w:rsidR="004A7466" w:rsidRPr="004A7466" w:rsidRDefault="004A7466" w:rsidP="004A7466">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Some other conscious pushed your conscience aside </w:t>
      </w:r>
    </w:p>
    <w:p w:rsidR="004A7466" w:rsidRPr="004A7466" w:rsidRDefault="004A7466" w:rsidP="004A7466">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Some may be willing of possession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Pentecostal, speaking in tongues, Holy Spirit has taken over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proofErr w:type="spellStart"/>
      <w:r w:rsidRPr="004A7466">
        <w:rPr>
          <w:rFonts w:ascii="Times New Roman" w:hAnsi="Times New Roman" w:cs="Times New Roman"/>
        </w:rPr>
        <w:t>Shawarfas</w:t>
      </w:r>
      <w:proofErr w:type="spellEnd"/>
      <w:r w:rsidRPr="004A7466">
        <w:rPr>
          <w:rFonts w:ascii="Times New Roman" w:hAnsi="Times New Roman" w:cs="Times New Roman"/>
        </w:rPr>
        <w:t xml:space="preserve"> (Islam)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Voodoo </w:t>
      </w:r>
    </w:p>
    <w:p w:rsidR="004A7466" w:rsidRPr="004A7466" w:rsidRDefault="004A7466" w:rsidP="004A7466">
      <w:pPr>
        <w:widowControl w:val="0"/>
        <w:numPr>
          <w:ilvl w:val="2"/>
          <w:numId w:val="1"/>
        </w:numPr>
        <w:tabs>
          <w:tab w:val="left" w:pos="1660"/>
          <w:tab w:val="left" w:pos="2160"/>
        </w:tabs>
        <w:autoSpaceDE w:val="0"/>
        <w:autoSpaceDN w:val="0"/>
        <w:adjustRightInd w:val="0"/>
        <w:ind w:left="2160" w:hanging="2160"/>
        <w:rPr>
          <w:rFonts w:ascii="Times New Roman" w:hAnsi="Times New Roman" w:cs="Times New Roman"/>
        </w:rPr>
      </w:pPr>
      <w:r w:rsidRPr="004A7466">
        <w:rPr>
          <w:rFonts w:ascii="Times New Roman" w:hAnsi="Times New Roman" w:cs="Times New Roman"/>
        </w:rPr>
        <w:t>Comes from a clash of indigenous and African spirits </w:t>
      </w:r>
    </w:p>
    <w:p w:rsidR="004A7466" w:rsidRPr="004A7466" w:rsidRDefault="004A7466" w:rsidP="004A7466">
      <w:pPr>
        <w:widowControl w:val="0"/>
        <w:numPr>
          <w:ilvl w:val="2"/>
          <w:numId w:val="1"/>
        </w:numPr>
        <w:tabs>
          <w:tab w:val="left" w:pos="1660"/>
          <w:tab w:val="left" w:pos="2160"/>
        </w:tabs>
        <w:autoSpaceDE w:val="0"/>
        <w:autoSpaceDN w:val="0"/>
        <w:adjustRightInd w:val="0"/>
        <w:ind w:left="2160" w:hanging="2160"/>
        <w:rPr>
          <w:rFonts w:ascii="Times New Roman" w:hAnsi="Times New Roman" w:cs="Times New Roman"/>
        </w:rPr>
      </w:pPr>
      <w:r w:rsidRPr="004A7466">
        <w:rPr>
          <w:rFonts w:ascii="Times New Roman" w:hAnsi="Times New Roman" w:cs="Times New Roman"/>
        </w:rPr>
        <w:t xml:space="preserve">Possession comes willingly, where </w:t>
      </w:r>
      <w:proofErr w:type="spellStart"/>
      <w:r w:rsidRPr="004A7466">
        <w:rPr>
          <w:rFonts w:ascii="Times New Roman" w:hAnsi="Times New Roman" w:cs="Times New Roman"/>
        </w:rPr>
        <w:t>lwa</w:t>
      </w:r>
      <w:proofErr w:type="spellEnd"/>
      <w:r w:rsidRPr="004A7466">
        <w:rPr>
          <w:rFonts w:ascii="Times New Roman" w:hAnsi="Times New Roman" w:cs="Times New Roman"/>
        </w:rPr>
        <w:t xml:space="preserve"> (spirit) descends and takes the body of a ceremonialist, and starts to possess the body </w:t>
      </w:r>
    </w:p>
    <w:p w:rsidR="004A7466" w:rsidRPr="004A7466" w:rsidRDefault="004A7466" w:rsidP="004A7466">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Some may be unwilling of possession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Harry Potter (Imperious Curse)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Trauma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If the person is not willing, it wont happen (Religion) </w:t>
      </w:r>
    </w:p>
    <w:p w:rsidR="004A7466" w:rsidRPr="004A7466" w:rsidRDefault="004A7466" w:rsidP="004A7466">
      <w:pPr>
        <w:widowControl w:val="0"/>
        <w:autoSpaceDE w:val="0"/>
        <w:autoSpaceDN w:val="0"/>
        <w:adjustRightInd w:val="0"/>
        <w:rPr>
          <w:rFonts w:ascii="Times New Roman" w:hAnsi="Times New Roman" w:cs="Times New Roman"/>
        </w:rPr>
      </w:pPr>
      <w:r w:rsidRPr="004A7466">
        <w:rPr>
          <w:rFonts w:ascii="Times New Roman" w:hAnsi="Times New Roman" w:cs="Times New Roman"/>
        </w:rPr>
        <w:t> Incarnate/Discarnate/Forces of Nature </w:t>
      </w:r>
    </w:p>
    <w:p w:rsidR="004A7466" w:rsidRPr="004A7466" w:rsidRDefault="004A7466" w:rsidP="004A7466">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Incarnate is Latin for In the Skin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Had a Life/Body/Mind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God/Satan includes in this Category </w:t>
      </w:r>
    </w:p>
    <w:p w:rsidR="004A7466" w:rsidRPr="004A7466" w:rsidRDefault="004A7466" w:rsidP="004A7466">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Discarnate never had a body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Satan created Demons, which never had earthly bodies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 xml:space="preserve">Creation from </w:t>
      </w:r>
      <w:proofErr w:type="spellStart"/>
      <w:r w:rsidRPr="004A7466">
        <w:rPr>
          <w:rFonts w:ascii="Times New Roman" w:hAnsi="Times New Roman" w:cs="Times New Roman"/>
        </w:rPr>
        <w:t>Magik</w:t>
      </w:r>
      <w:proofErr w:type="spellEnd"/>
      <w:r w:rsidRPr="004A7466">
        <w:rPr>
          <w:rFonts w:ascii="Times New Roman" w:hAnsi="Times New Roman" w:cs="Times New Roman"/>
        </w:rPr>
        <w:t> </w:t>
      </w:r>
    </w:p>
    <w:p w:rsidR="004A7466" w:rsidRPr="004A7466" w:rsidRDefault="004A7466" w:rsidP="004A7466">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Forces of Nature are Typhoons, Tornadoes, Floods, Hurricanes, Tsunamis, Earthquakes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When the energy of the environment is moved, it can be moved into a person, but they are not self-aware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Act Out of Control, out of your mind, and you are the vehicle of the storm </w:t>
      </w:r>
    </w:p>
    <w:p w:rsidR="004A7466" w:rsidRPr="004A7466" w:rsidRDefault="004A7466" w:rsidP="004A7466">
      <w:pPr>
        <w:widowControl w:val="0"/>
        <w:autoSpaceDE w:val="0"/>
        <w:autoSpaceDN w:val="0"/>
        <w:adjustRightInd w:val="0"/>
        <w:rPr>
          <w:rFonts w:ascii="Times New Roman" w:hAnsi="Times New Roman" w:cs="Times New Roman"/>
        </w:rPr>
      </w:pPr>
      <w:r w:rsidRPr="004A7466">
        <w:rPr>
          <w:rFonts w:ascii="Times New Roman" w:hAnsi="Times New Roman" w:cs="Times New Roman"/>
        </w:rPr>
        <w:t>Bight of Benin </w:t>
      </w:r>
    </w:p>
    <w:p w:rsidR="004A7466" w:rsidRPr="004A7466" w:rsidRDefault="004A7466" w:rsidP="004A7466">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Area shown right known as the Bight of Benin </w:t>
      </w:r>
    </w:p>
    <w:p w:rsidR="004A7466" w:rsidRPr="004A7466" w:rsidRDefault="004A7466" w:rsidP="004A7466">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Area is the Kingdom of Benin </w:t>
      </w:r>
    </w:p>
    <w:p w:rsidR="004A7466" w:rsidRPr="004A7466" w:rsidRDefault="004A7466" w:rsidP="004A7466">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Heavily impacted by Slave Trade </w:t>
      </w:r>
    </w:p>
    <w:p w:rsidR="004A7466" w:rsidRPr="004A7466" w:rsidRDefault="004A7466" w:rsidP="004A7466">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Middle Passage </w:t>
      </w:r>
    </w:p>
    <w:p w:rsidR="004A7466" w:rsidRPr="004A7466" w:rsidRDefault="004A7466" w:rsidP="004A7466">
      <w:pPr>
        <w:widowControl w:val="0"/>
        <w:numPr>
          <w:ilvl w:val="1"/>
          <w:numId w:val="2"/>
        </w:numPr>
        <w:tabs>
          <w:tab w:val="left" w:pos="940"/>
          <w:tab w:val="left" w:pos="1440"/>
        </w:tabs>
        <w:autoSpaceDE w:val="0"/>
        <w:autoSpaceDN w:val="0"/>
        <w:adjustRightInd w:val="0"/>
        <w:ind w:left="1440" w:hanging="1440"/>
        <w:rPr>
          <w:rFonts w:ascii="Times New Roman" w:hAnsi="Times New Roman" w:cs="Times New Roman"/>
        </w:rPr>
      </w:pPr>
      <w:r w:rsidRPr="004A7466">
        <w:rPr>
          <w:rFonts w:ascii="Times New Roman" w:hAnsi="Times New Roman" w:cs="Times New Roman"/>
        </w:rPr>
        <w:t>From area into the New World </w:t>
      </w:r>
    </w:p>
    <w:p w:rsidR="004A7466" w:rsidRPr="004A7466" w:rsidRDefault="004A7466" w:rsidP="004A7466">
      <w:pPr>
        <w:widowControl w:val="0"/>
        <w:numPr>
          <w:ilvl w:val="1"/>
          <w:numId w:val="2"/>
        </w:numPr>
        <w:tabs>
          <w:tab w:val="left" w:pos="940"/>
          <w:tab w:val="left" w:pos="1440"/>
        </w:tabs>
        <w:autoSpaceDE w:val="0"/>
        <w:autoSpaceDN w:val="0"/>
        <w:adjustRightInd w:val="0"/>
        <w:ind w:left="1440" w:hanging="1440"/>
        <w:rPr>
          <w:rFonts w:ascii="Times New Roman" w:hAnsi="Times New Roman" w:cs="Times New Roman"/>
        </w:rPr>
      </w:pPr>
      <w:r w:rsidRPr="004A7466">
        <w:rPr>
          <w:rFonts w:ascii="Times New Roman" w:hAnsi="Times New Roman" w:cs="Times New Roman"/>
        </w:rPr>
        <w:t>Dutch/British/French/Portuguese/Spanish </w:t>
      </w:r>
    </w:p>
    <w:p w:rsidR="004A7466" w:rsidRPr="004A7466" w:rsidRDefault="004A7466" w:rsidP="004A7466">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Humans that lived here with their normal lives suddenly </w:t>
      </w:r>
    </w:p>
    <w:p w:rsidR="004A7466" w:rsidRPr="004A7466" w:rsidRDefault="004A7466" w:rsidP="004A7466">
      <w:pPr>
        <w:widowControl w:val="0"/>
        <w:autoSpaceDE w:val="0"/>
        <w:autoSpaceDN w:val="0"/>
        <w:adjustRightInd w:val="0"/>
        <w:rPr>
          <w:rFonts w:ascii="Times New Roman" w:hAnsi="Times New Roman" w:cs="Times New Roman"/>
        </w:rPr>
      </w:pPr>
      <w:r w:rsidRPr="004A7466">
        <w:rPr>
          <w:rFonts w:ascii="Times New Roman" w:hAnsi="Times New Roman" w:cs="Times New Roman"/>
        </w:rPr>
        <w:t xml:space="preserve">Taken away by force, and were </w:t>
      </w:r>
      <w:proofErr w:type="spellStart"/>
      <w:r w:rsidRPr="004A7466">
        <w:rPr>
          <w:rFonts w:ascii="Times New Roman" w:hAnsi="Times New Roman" w:cs="Times New Roman"/>
        </w:rPr>
        <w:t>concidered</w:t>
      </w:r>
      <w:proofErr w:type="spellEnd"/>
      <w:r w:rsidRPr="004A7466">
        <w:rPr>
          <w:rFonts w:ascii="Times New Roman" w:hAnsi="Times New Roman" w:cs="Times New Roman"/>
        </w:rPr>
        <w:t xml:space="preserve"> property to </w:t>
      </w:r>
    </w:p>
    <w:p w:rsidR="004A7466" w:rsidRPr="004A7466" w:rsidRDefault="004A7466" w:rsidP="004A7466">
      <w:pPr>
        <w:widowControl w:val="0"/>
        <w:autoSpaceDE w:val="0"/>
        <w:autoSpaceDN w:val="0"/>
        <w:adjustRightInd w:val="0"/>
        <w:rPr>
          <w:rFonts w:ascii="Times New Roman" w:hAnsi="Times New Roman" w:cs="Times New Roman"/>
        </w:rPr>
      </w:pPr>
      <w:r w:rsidRPr="004A7466">
        <w:rPr>
          <w:rFonts w:ascii="Times New Roman" w:hAnsi="Times New Roman" w:cs="Times New Roman"/>
        </w:rPr>
        <w:t>Plantation owners (The Poaching of Human Beings) </w:t>
      </w:r>
    </w:p>
    <w:p w:rsidR="004A7466" w:rsidRPr="004A7466" w:rsidRDefault="004A7466" w:rsidP="004A7466">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Some prisoners of War were sold for weapons </w:t>
      </w:r>
    </w:p>
    <w:p w:rsidR="004A7466" w:rsidRPr="004A7466" w:rsidRDefault="004A7466" w:rsidP="004A7466">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 xml:space="preserve">Some wars have been </w:t>
      </w:r>
      <w:proofErr w:type="spellStart"/>
      <w:r w:rsidRPr="004A7466">
        <w:rPr>
          <w:rFonts w:ascii="Times New Roman" w:hAnsi="Times New Roman" w:cs="Times New Roman"/>
        </w:rPr>
        <w:t>occuring</w:t>
      </w:r>
      <w:proofErr w:type="spellEnd"/>
      <w:r w:rsidRPr="004A7466">
        <w:rPr>
          <w:rFonts w:ascii="Times New Roman" w:hAnsi="Times New Roman" w:cs="Times New Roman"/>
        </w:rPr>
        <w:t xml:space="preserve"> for 100s of years </w:t>
      </w:r>
    </w:p>
    <w:p w:rsidR="004A7466" w:rsidRPr="004A7466" w:rsidRDefault="004A7466" w:rsidP="004A7466">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 xml:space="preserve">Slaves were not viewed as </w:t>
      </w:r>
      <w:proofErr w:type="gramStart"/>
      <w:r w:rsidRPr="004A7466">
        <w:rPr>
          <w:rFonts w:ascii="Times New Roman" w:hAnsi="Times New Roman" w:cs="Times New Roman"/>
        </w:rPr>
        <w:t>humans ,</w:t>
      </w:r>
      <w:proofErr w:type="gramEnd"/>
      <w:r w:rsidRPr="004A7466">
        <w:rPr>
          <w:rFonts w:ascii="Times New Roman" w:hAnsi="Times New Roman" w:cs="Times New Roman"/>
        </w:rPr>
        <w:t xml:space="preserve"> but </w:t>
      </w:r>
      <w:proofErr w:type="spellStart"/>
      <w:r w:rsidRPr="004A7466">
        <w:rPr>
          <w:rFonts w:ascii="Times New Roman" w:hAnsi="Times New Roman" w:cs="Times New Roman"/>
        </w:rPr>
        <w:t>chattle</w:t>
      </w:r>
      <w:proofErr w:type="spellEnd"/>
      <w:r w:rsidRPr="004A7466">
        <w:rPr>
          <w:rFonts w:ascii="Times New Roman" w:hAnsi="Times New Roman" w:cs="Times New Roman"/>
        </w:rPr>
        <w:t xml:space="preserve"> (</w:t>
      </w:r>
      <w:proofErr w:type="spellStart"/>
      <w:r w:rsidRPr="004A7466">
        <w:rPr>
          <w:rFonts w:ascii="Times New Roman" w:hAnsi="Times New Roman" w:cs="Times New Roman"/>
        </w:rPr>
        <w:t>Chattle</w:t>
      </w:r>
      <w:proofErr w:type="spellEnd"/>
      <w:r w:rsidRPr="004A7466">
        <w:rPr>
          <w:rFonts w:ascii="Times New Roman" w:hAnsi="Times New Roman" w:cs="Times New Roman"/>
        </w:rPr>
        <w:t xml:space="preserve"> means something you own) </w:t>
      </w:r>
    </w:p>
    <w:p w:rsidR="004A7466" w:rsidRPr="004A7466" w:rsidRDefault="004A7466" w:rsidP="004A7466">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Church did not believe slaves had souls </w:t>
      </w:r>
    </w:p>
    <w:p w:rsidR="004A7466" w:rsidRPr="004A7466" w:rsidRDefault="004A7466" w:rsidP="004A7466">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Islands between the Atlantic Coasts were the sites of the first slave trade (Haiti/Dominican Republic/Cuba) </w:t>
      </w:r>
    </w:p>
    <w:p w:rsidR="004A7466" w:rsidRPr="004A7466" w:rsidRDefault="004A7466" w:rsidP="004A7466">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Fake documents made here if Poaching occurred, and auctions would also occur </w:t>
      </w:r>
    </w:p>
    <w:p w:rsidR="004A7466" w:rsidRPr="004A7466" w:rsidRDefault="004A7466" w:rsidP="004A7466">
      <w:pPr>
        <w:widowControl w:val="0"/>
        <w:numPr>
          <w:ilvl w:val="0"/>
          <w:numId w:val="3"/>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Canada/USA/Brazil all had slavery, Brazil had most ethnic diversity in the Americas </w:t>
      </w:r>
    </w:p>
    <w:p w:rsidR="004A7466" w:rsidRPr="004A7466" w:rsidRDefault="004A7466" w:rsidP="004A7466">
      <w:pPr>
        <w:rPr>
          <w:rFonts w:ascii="Times New Roman" w:hAnsi="Times New Roman" w:cs="Times New Roman"/>
        </w:rPr>
      </w:pPr>
      <w:proofErr w:type="gramStart"/>
      <w:r w:rsidRPr="004A7466">
        <w:rPr>
          <w:rFonts w:ascii="Times New Roman" w:hAnsi="Times New Roman" w:cs="Times New Roman"/>
        </w:rPr>
        <w:t>Benin had traditional African religions</w:t>
      </w:r>
      <w:proofErr w:type="gramEnd"/>
      <w:r w:rsidRPr="004A7466">
        <w:rPr>
          <w:rFonts w:ascii="Times New Roman" w:hAnsi="Times New Roman" w:cs="Times New Roman"/>
        </w:rPr>
        <w:t xml:space="preserve">, </w:t>
      </w:r>
      <w:proofErr w:type="gramStart"/>
      <w:r w:rsidRPr="004A7466">
        <w:rPr>
          <w:rFonts w:ascii="Times New Roman" w:hAnsi="Times New Roman" w:cs="Times New Roman"/>
        </w:rPr>
        <w:t>some even still exist today</w:t>
      </w:r>
      <w:proofErr w:type="gramEnd"/>
    </w:p>
    <w:p w:rsidR="004A7466" w:rsidRPr="004A7466" w:rsidRDefault="004A7466" w:rsidP="004A7466">
      <w:pPr>
        <w:rPr>
          <w:rFonts w:ascii="Times New Roman" w:hAnsi="Times New Roman" w:cs="Times New Roman"/>
        </w:rPr>
      </w:pPr>
    </w:p>
    <w:p w:rsidR="004A7466" w:rsidRPr="004A7466" w:rsidRDefault="004A7466" w:rsidP="004A7466">
      <w:pPr>
        <w:widowControl w:val="0"/>
        <w:autoSpaceDE w:val="0"/>
        <w:autoSpaceDN w:val="0"/>
        <w:adjustRightInd w:val="0"/>
        <w:rPr>
          <w:rFonts w:ascii="Times New Roman" w:hAnsi="Times New Roman" w:cs="Times New Roman"/>
        </w:rPr>
      </w:pPr>
      <w:r w:rsidRPr="004A7466">
        <w:rPr>
          <w:rFonts w:ascii="Times New Roman" w:hAnsi="Times New Roman" w:cs="Times New Roman"/>
        </w:rPr>
        <w:t>Slavery Continued </w:t>
      </w:r>
    </w:p>
    <w:p w:rsidR="004A7466" w:rsidRPr="004A7466" w:rsidRDefault="004A7466" w:rsidP="004A7466">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 xml:space="preserve">When the slaves got off the boat in America, a priest sprinkles Holy Water onto them, just in case they do have souls (They were </w:t>
      </w:r>
      <w:proofErr w:type="spellStart"/>
      <w:r w:rsidRPr="004A7466">
        <w:rPr>
          <w:rFonts w:ascii="Times New Roman" w:hAnsi="Times New Roman" w:cs="Times New Roman"/>
        </w:rPr>
        <w:t>Baptised</w:t>
      </w:r>
      <w:proofErr w:type="spellEnd"/>
      <w:r w:rsidRPr="004A7466">
        <w:rPr>
          <w:rFonts w:ascii="Times New Roman" w:hAnsi="Times New Roman" w:cs="Times New Roman"/>
        </w:rPr>
        <w:t>) </w:t>
      </w:r>
    </w:p>
    <w:p w:rsidR="004A7466" w:rsidRPr="004A7466" w:rsidRDefault="004A7466" w:rsidP="004A7466">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Syncretic Religions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lastRenderedPageBreak/>
        <w:t>Slave religion was seen as wrong, slaves would make connections to Christ during the day, they would be forced to pray, and at night, they would go to their African Divinity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proofErr w:type="spellStart"/>
      <w:r w:rsidRPr="004A7466">
        <w:rPr>
          <w:rFonts w:ascii="Times New Roman" w:hAnsi="Times New Roman" w:cs="Times New Roman"/>
        </w:rPr>
        <w:t>Macumba</w:t>
      </w:r>
      <w:proofErr w:type="spellEnd"/>
      <w:r w:rsidRPr="004A7466">
        <w:rPr>
          <w:rFonts w:ascii="Times New Roman" w:hAnsi="Times New Roman" w:cs="Times New Roman"/>
        </w:rPr>
        <w:t>/</w:t>
      </w:r>
      <w:proofErr w:type="spellStart"/>
      <w:r w:rsidRPr="004A7466">
        <w:rPr>
          <w:rFonts w:ascii="Times New Roman" w:hAnsi="Times New Roman" w:cs="Times New Roman"/>
        </w:rPr>
        <w:t>Lucumi</w:t>
      </w:r>
      <w:proofErr w:type="spellEnd"/>
      <w:r w:rsidRPr="004A7466">
        <w:rPr>
          <w:rFonts w:ascii="Times New Roman" w:hAnsi="Times New Roman" w:cs="Times New Roman"/>
        </w:rPr>
        <w:t xml:space="preserve"> is Christian with African influence, seen in Brazil (Rom. Cath.)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proofErr w:type="spellStart"/>
      <w:r w:rsidRPr="004A7466">
        <w:rPr>
          <w:rFonts w:ascii="Times New Roman" w:hAnsi="Times New Roman" w:cs="Times New Roman"/>
        </w:rPr>
        <w:t>Shango</w:t>
      </w:r>
      <w:proofErr w:type="spellEnd"/>
      <w:r w:rsidRPr="004A7466">
        <w:rPr>
          <w:rFonts w:ascii="Times New Roman" w:hAnsi="Times New Roman" w:cs="Times New Roman"/>
        </w:rPr>
        <w:t xml:space="preserve"> culture/Obeah seen in Trinidad and Tobago (Anglican)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Santeria meant Worship the Saints (Spain/Cuba/South West United States of America/Mexico)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proofErr w:type="spellStart"/>
      <w:r w:rsidRPr="004A7466">
        <w:rPr>
          <w:rFonts w:ascii="Times New Roman" w:hAnsi="Times New Roman" w:cs="Times New Roman"/>
        </w:rPr>
        <w:t>Voudon</w:t>
      </w:r>
      <w:proofErr w:type="spellEnd"/>
      <w:r w:rsidRPr="004A7466">
        <w:rPr>
          <w:rFonts w:ascii="Times New Roman" w:hAnsi="Times New Roman" w:cs="Times New Roman"/>
        </w:rPr>
        <w:t xml:space="preserve"> seen in Louisiana and Haiti (</w:t>
      </w:r>
      <w:proofErr w:type="spellStart"/>
      <w:r w:rsidRPr="004A7466">
        <w:rPr>
          <w:rFonts w:ascii="Times New Roman" w:hAnsi="Times New Roman" w:cs="Times New Roman"/>
        </w:rPr>
        <w:t>Yoraba</w:t>
      </w:r>
      <w:proofErr w:type="spellEnd"/>
      <w:r w:rsidRPr="004A7466">
        <w:rPr>
          <w:rFonts w:ascii="Times New Roman" w:hAnsi="Times New Roman" w:cs="Times New Roman"/>
        </w:rPr>
        <w:t xml:space="preserve">/Spanish Rom. </w:t>
      </w:r>
      <w:proofErr w:type="spellStart"/>
      <w:r w:rsidRPr="004A7466">
        <w:rPr>
          <w:rFonts w:ascii="Times New Roman" w:hAnsi="Times New Roman" w:cs="Times New Roman"/>
        </w:rPr>
        <w:t>Cath</w:t>
      </w:r>
      <w:proofErr w:type="spellEnd"/>
      <w:r w:rsidRPr="004A7466">
        <w:rPr>
          <w:rFonts w:ascii="Times New Roman" w:hAnsi="Times New Roman" w:cs="Times New Roman"/>
        </w:rPr>
        <w:t>) </w:t>
      </w:r>
    </w:p>
    <w:p w:rsidR="004A7466" w:rsidRPr="004A7466" w:rsidRDefault="004A7466" w:rsidP="004A7466">
      <w:pPr>
        <w:widowControl w:val="0"/>
        <w:numPr>
          <w:ilvl w:val="2"/>
          <w:numId w:val="1"/>
        </w:numPr>
        <w:tabs>
          <w:tab w:val="left" w:pos="1660"/>
          <w:tab w:val="left" w:pos="2160"/>
        </w:tabs>
        <w:autoSpaceDE w:val="0"/>
        <w:autoSpaceDN w:val="0"/>
        <w:adjustRightInd w:val="0"/>
        <w:ind w:left="2160" w:hanging="2160"/>
        <w:rPr>
          <w:rFonts w:ascii="Times New Roman" w:hAnsi="Times New Roman" w:cs="Times New Roman"/>
        </w:rPr>
      </w:pPr>
      <w:proofErr w:type="spellStart"/>
      <w:r w:rsidRPr="004A7466">
        <w:rPr>
          <w:rFonts w:ascii="Times New Roman" w:hAnsi="Times New Roman" w:cs="Times New Roman"/>
        </w:rPr>
        <w:t>Vodou</w:t>
      </w:r>
      <w:proofErr w:type="spellEnd"/>
      <w:r w:rsidRPr="004A7466">
        <w:rPr>
          <w:rFonts w:ascii="Times New Roman" w:hAnsi="Times New Roman" w:cs="Times New Roman"/>
        </w:rPr>
        <w:t xml:space="preserve"> (</w:t>
      </w:r>
      <w:proofErr w:type="spellStart"/>
      <w:r w:rsidRPr="004A7466">
        <w:rPr>
          <w:rFonts w:ascii="Times New Roman" w:hAnsi="Times New Roman" w:cs="Times New Roman"/>
        </w:rPr>
        <w:t>Voudon</w:t>
      </w:r>
      <w:proofErr w:type="spellEnd"/>
      <w:r w:rsidRPr="004A7466">
        <w:rPr>
          <w:rFonts w:ascii="Times New Roman" w:hAnsi="Times New Roman" w:cs="Times New Roman"/>
        </w:rPr>
        <w:t xml:space="preserve">) has some </w:t>
      </w:r>
      <w:proofErr w:type="spellStart"/>
      <w:r w:rsidRPr="004A7466">
        <w:rPr>
          <w:rFonts w:ascii="Times New Roman" w:hAnsi="Times New Roman" w:cs="Times New Roman"/>
        </w:rPr>
        <w:t>Yordon</w:t>
      </w:r>
      <w:proofErr w:type="spellEnd"/>
      <w:r w:rsidRPr="004A7466">
        <w:rPr>
          <w:rFonts w:ascii="Times New Roman" w:hAnsi="Times New Roman" w:cs="Times New Roman"/>
        </w:rPr>
        <w:t xml:space="preserve">, also contains Fan, Eve, </w:t>
      </w:r>
      <w:proofErr w:type="spellStart"/>
      <w:r w:rsidRPr="004A7466">
        <w:rPr>
          <w:rFonts w:ascii="Times New Roman" w:hAnsi="Times New Roman" w:cs="Times New Roman"/>
        </w:rPr>
        <w:t>Na'Konga</w:t>
      </w:r>
      <w:proofErr w:type="spellEnd"/>
      <w:r w:rsidRPr="004A7466">
        <w:rPr>
          <w:rFonts w:ascii="Times New Roman" w:hAnsi="Times New Roman" w:cs="Times New Roman"/>
        </w:rPr>
        <w:t xml:space="preserve">, and French Rom. </w:t>
      </w:r>
      <w:proofErr w:type="spellStart"/>
      <w:r w:rsidRPr="004A7466">
        <w:rPr>
          <w:rFonts w:ascii="Times New Roman" w:hAnsi="Times New Roman" w:cs="Times New Roman"/>
        </w:rPr>
        <w:t>Cath</w:t>
      </w:r>
      <w:proofErr w:type="spellEnd"/>
      <w:r w:rsidRPr="004A7466">
        <w:rPr>
          <w:rFonts w:ascii="Times New Roman" w:hAnsi="Times New Roman" w:cs="Times New Roman"/>
        </w:rPr>
        <w:t> </w:t>
      </w:r>
    </w:p>
    <w:p w:rsidR="004A7466" w:rsidRPr="004A7466" w:rsidRDefault="004A7466" w:rsidP="004A7466">
      <w:pPr>
        <w:widowControl w:val="0"/>
        <w:numPr>
          <w:ilvl w:val="2"/>
          <w:numId w:val="1"/>
        </w:numPr>
        <w:tabs>
          <w:tab w:val="left" w:pos="1660"/>
          <w:tab w:val="left" w:pos="2160"/>
        </w:tabs>
        <w:autoSpaceDE w:val="0"/>
        <w:autoSpaceDN w:val="0"/>
        <w:adjustRightInd w:val="0"/>
        <w:ind w:left="2160" w:hanging="2160"/>
        <w:rPr>
          <w:rFonts w:ascii="Times New Roman" w:hAnsi="Times New Roman" w:cs="Times New Roman"/>
        </w:rPr>
      </w:pPr>
      <w:r w:rsidRPr="004A7466">
        <w:rPr>
          <w:rFonts w:ascii="Times New Roman" w:hAnsi="Times New Roman" w:cs="Times New Roman"/>
        </w:rPr>
        <w:t>Haiti the only people that were able to successfully repel an invasion from Napoléon </w:t>
      </w:r>
    </w:p>
    <w:p w:rsidR="004A7466" w:rsidRPr="004A7466" w:rsidRDefault="004A7466" w:rsidP="004A7466">
      <w:pPr>
        <w:widowControl w:val="0"/>
        <w:numPr>
          <w:ilvl w:val="2"/>
          <w:numId w:val="1"/>
        </w:numPr>
        <w:tabs>
          <w:tab w:val="left" w:pos="1660"/>
          <w:tab w:val="left" w:pos="2160"/>
        </w:tabs>
        <w:autoSpaceDE w:val="0"/>
        <w:autoSpaceDN w:val="0"/>
        <w:adjustRightInd w:val="0"/>
        <w:ind w:left="2160" w:hanging="2160"/>
        <w:rPr>
          <w:rFonts w:ascii="Times New Roman" w:hAnsi="Times New Roman" w:cs="Times New Roman"/>
        </w:rPr>
      </w:pPr>
      <w:r w:rsidRPr="004A7466">
        <w:rPr>
          <w:rFonts w:ascii="Times New Roman" w:hAnsi="Times New Roman" w:cs="Times New Roman"/>
        </w:rPr>
        <w:t>Their strong faith allowed them to die for their country </w:t>
      </w:r>
    </w:p>
    <w:p w:rsidR="004A7466" w:rsidRPr="004A7466" w:rsidRDefault="004A7466" w:rsidP="004A7466">
      <w:pPr>
        <w:widowControl w:val="0"/>
        <w:numPr>
          <w:ilvl w:val="2"/>
          <w:numId w:val="1"/>
        </w:numPr>
        <w:tabs>
          <w:tab w:val="left" w:pos="1660"/>
          <w:tab w:val="left" w:pos="2160"/>
        </w:tabs>
        <w:autoSpaceDE w:val="0"/>
        <w:autoSpaceDN w:val="0"/>
        <w:adjustRightInd w:val="0"/>
        <w:ind w:left="2160" w:hanging="2160"/>
        <w:rPr>
          <w:rFonts w:ascii="Times New Roman" w:hAnsi="Times New Roman" w:cs="Times New Roman"/>
        </w:rPr>
      </w:pPr>
      <w:proofErr w:type="spellStart"/>
      <w:r w:rsidRPr="004A7466">
        <w:rPr>
          <w:rFonts w:ascii="Times New Roman" w:hAnsi="Times New Roman" w:cs="Times New Roman"/>
        </w:rPr>
        <w:t>Lwa</w:t>
      </w:r>
      <w:proofErr w:type="spellEnd"/>
      <w:r w:rsidRPr="004A7466">
        <w:rPr>
          <w:rFonts w:ascii="Times New Roman" w:hAnsi="Times New Roman" w:cs="Times New Roman"/>
        </w:rPr>
        <w:t xml:space="preserve"> (Spirit)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Each of these are all possession religions </w:t>
      </w:r>
    </w:p>
    <w:p w:rsidR="004A7466" w:rsidRPr="004A7466" w:rsidRDefault="004A7466" w:rsidP="004A7466">
      <w:pPr>
        <w:widowControl w:val="0"/>
        <w:autoSpaceDE w:val="0"/>
        <w:autoSpaceDN w:val="0"/>
        <w:adjustRightInd w:val="0"/>
        <w:rPr>
          <w:rFonts w:ascii="Times New Roman" w:hAnsi="Times New Roman" w:cs="Times New Roman"/>
        </w:rPr>
      </w:pPr>
      <w:r w:rsidRPr="004A7466">
        <w:rPr>
          <w:rFonts w:ascii="Times New Roman" w:hAnsi="Times New Roman" w:cs="Times New Roman"/>
        </w:rPr>
        <w:t>Zombies </w:t>
      </w:r>
    </w:p>
    <w:p w:rsidR="004A7466" w:rsidRPr="004A7466" w:rsidRDefault="004A7466" w:rsidP="004A7466">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 xml:space="preserve">Came from </w:t>
      </w:r>
      <w:proofErr w:type="spellStart"/>
      <w:r w:rsidRPr="004A7466">
        <w:rPr>
          <w:rFonts w:ascii="Times New Roman" w:hAnsi="Times New Roman" w:cs="Times New Roman"/>
        </w:rPr>
        <w:t>Voudon</w:t>
      </w:r>
      <w:proofErr w:type="spellEnd"/>
      <w:r w:rsidRPr="004A7466">
        <w:rPr>
          <w:rFonts w:ascii="Times New Roman" w:hAnsi="Times New Roman" w:cs="Times New Roman"/>
        </w:rPr>
        <w:t xml:space="preserve"> (Lore) </w:t>
      </w:r>
    </w:p>
    <w:p w:rsidR="004A7466" w:rsidRPr="004A7466" w:rsidRDefault="004A7466" w:rsidP="004A7466">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Zombies do Exist, but not the Hollywood version </w:t>
      </w:r>
    </w:p>
    <w:p w:rsidR="004A7466" w:rsidRPr="004A7466" w:rsidRDefault="004A7466" w:rsidP="004A7466">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Work cited by Dr. Wade Davis </w:t>
      </w:r>
    </w:p>
    <w:p w:rsidR="004A7466" w:rsidRPr="004A7466" w:rsidRDefault="004A7466" w:rsidP="004A7466">
      <w:pPr>
        <w:widowControl w:val="0"/>
        <w:numPr>
          <w:ilvl w:val="1"/>
          <w:numId w:val="2"/>
        </w:numPr>
        <w:tabs>
          <w:tab w:val="left" w:pos="940"/>
          <w:tab w:val="left" w:pos="1440"/>
        </w:tabs>
        <w:autoSpaceDE w:val="0"/>
        <w:autoSpaceDN w:val="0"/>
        <w:adjustRightInd w:val="0"/>
        <w:ind w:left="1440" w:hanging="1440"/>
        <w:rPr>
          <w:rFonts w:ascii="Times New Roman" w:hAnsi="Times New Roman" w:cs="Times New Roman"/>
        </w:rPr>
      </w:pPr>
      <w:r w:rsidRPr="004A7466">
        <w:rPr>
          <w:rFonts w:ascii="Times New Roman" w:hAnsi="Times New Roman" w:cs="Times New Roman"/>
        </w:rPr>
        <w:t>Did his PhD on Ethno botany (Uses of Plants) </w:t>
      </w:r>
    </w:p>
    <w:p w:rsidR="004A7466" w:rsidRPr="004A7466" w:rsidRDefault="004A7466" w:rsidP="004A7466">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Zombie Powder used on people who are nasty, miserable, and who bully people and are secluded </w:t>
      </w:r>
    </w:p>
    <w:p w:rsidR="004A7466" w:rsidRPr="004A7466" w:rsidRDefault="004A7466" w:rsidP="004A7466">
      <w:pPr>
        <w:widowControl w:val="0"/>
        <w:numPr>
          <w:ilvl w:val="1"/>
          <w:numId w:val="2"/>
        </w:numPr>
        <w:tabs>
          <w:tab w:val="left" w:pos="940"/>
          <w:tab w:val="left" w:pos="1440"/>
        </w:tabs>
        <w:autoSpaceDE w:val="0"/>
        <w:autoSpaceDN w:val="0"/>
        <w:adjustRightInd w:val="0"/>
        <w:ind w:left="1440" w:hanging="1440"/>
        <w:rPr>
          <w:rFonts w:ascii="Times New Roman" w:hAnsi="Times New Roman" w:cs="Times New Roman"/>
        </w:rPr>
      </w:pPr>
      <w:r w:rsidRPr="004A7466">
        <w:rPr>
          <w:rFonts w:ascii="Times New Roman" w:hAnsi="Times New Roman" w:cs="Times New Roman"/>
        </w:rPr>
        <w:t>Preparing the use of Zombie Powder, the person is completely covered/wearing goggles </w:t>
      </w:r>
    </w:p>
    <w:p w:rsidR="004A7466" w:rsidRPr="004A7466" w:rsidRDefault="004A7466" w:rsidP="004A7466">
      <w:pPr>
        <w:widowControl w:val="0"/>
        <w:numPr>
          <w:ilvl w:val="1"/>
          <w:numId w:val="2"/>
        </w:numPr>
        <w:tabs>
          <w:tab w:val="left" w:pos="940"/>
          <w:tab w:val="left" w:pos="1440"/>
        </w:tabs>
        <w:autoSpaceDE w:val="0"/>
        <w:autoSpaceDN w:val="0"/>
        <w:adjustRightInd w:val="0"/>
        <w:ind w:left="1440" w:hanging="1440"/>
        <w:rPr>
          <w:rFonts w:ascii="Times New Roman" w:hAnsi="Times New Roman" w:cs="Times New Roman"/>
        </w:rPr>
      </w:pPr>
      <w:r w:rsidRPr="004A7466">
        <w:rPr>
          <w:rFonts w:ascii="Times New Roman" w:hAnsi="Times New Roman" w:cs="Times New Roman"/>
        </w:rPr>
        <w:t>The victim steps in it barefoot without noticing it, and it would be absorbed in </w:t>
      </w:r>
    </w:p>
    <w:p w:rsidR="004A7466" w:rsidRPr="004A7466" w:rsidRDefault="004A7466" w:rsidP="004A7466">
      <w:pPr>
        <w:widowControl w:val="0"/>
        <w:numPr>
          <w:ilvl w:val="1"/>
          <w:numId w:val="2"/>
        </w:numPr>
        <w:tabs>
          <w:tab w:val="left" w:pos="940"/>
          <w:tab w:val="left" w:pos="1440"/>
        </w:tabs>
        <w:autoSpaceDE w:val="0"/>
        <w:autoSpaceDN w:val="0"/>
        <w:adjustRightInd w:val="0"/>
        <w:ind w:left="1440" w:hanging="1440"/>
        <w:rPr>
          <w:rFonts w:ascii="Times New Roman" w:hAnsi="Times New Roman" w:cs="Times New Roman"/>
        </w:rPr>
      </w:pPr>
      <w:r w:rsidRPr="004A7466">
        <w:rPr>
          <w:rFonts w:ascii="Times New Roman" w:hAnsi="Times New Roman" w:cs="Times New Roman"/>
        </w:rPr>
        <w:t xml:space="preserve">Starts with rituals, </w:t>
      </w:r>
      <w:proofErr w:type="spellStart"/>
      <w:r w:rsidRPr="004A7466">
        <w:rPr>
          <w:rFonts w:ascii="Times New Roman" w:hAnsi="Times New Roman" w:cs="Times New Roman"/>
        </w:rPr>
        <w:t>Fugo</w:t>
      </w:r>
      <w:proofErr w:type="spellEnd"/>
      <w:r w:rsidRPr="004A7466">
        <w:rPr>
          <w:rFonts w:ascii="Times New Roman" w:hAnsi="Times New Roman" w:cs="Times New Roman"/>
        </w:rPr>
        <w:t xml:space="preserve"> (Similar) fish organ (</w:t>
      </w:r>
      <w:proofErr w:type="spellStart"/>
      <w:r w:rsidRPr="004A7466">
        <w:rPr>
          <w:rFonts w:ascii="Times New Roman" w:hAnsi="Times New Roman" w:cs="Times New Roman"/>
        </w:rPr>
        <w:t>Pois</w:t>
      </w:r>
      <w:proofErr w:type="spellEnd"/>
      <w:r w:rsidRPr="004A7466">
        <w:rPr>
          <w:rFonts w:ascii="Times New Roman" w:hAnsi="Times New Roman" w:cs="Times New Roman"/>
        </w:rPr>
        <w:t>) grinded, and stretches intensity </w:t>
      </w:r>
    </w:p>
    <w:p w:rsidR="004A7466" w:rsidRPr="004A7466" w:rsidRDefault="004A7466" w:rsidP="004A7466">
      <w:pPr>
        <w:widowControl w:val="0"/>
        <w:numPr>
          <w:ilvl w:val="1"/>
          <w:numId w:val="2"/>
        </w:numPr>
        <w:tabs>
          <w:tab w:val="left" w:pos="940"/>
          <w:tab w:val="left" w:pos="1440"/>
        </w:tabs>
        <w:autoSpaceDE w:val="0"/>
        <w:autoSpaceDN w:val="0"/>
        <w:adjustRightInd w:val="0"/>
        <w:ind w:left="1440" w:hanging="1440"/>
        <w:rPr>
          <w:rFonts w:ascii="Times New Roman" w:hAnsi="Times New Roman" w:cs="Times New Roman"/>
        </w:rPr>
      </w:pPr>
      <w:r w:rsidRPr="004A7466">
        <w:rPr>
          <w:rFonts w:ascii="Times New Roman" w:hAnsi="Times New Roman" w:cs="Times New Roman"/>
        </w:rPr>
        <w:t>The zombification would be sneaking in the powder bit by bit </w:t>
      </w:r>
    </w:p>
    <w:p w:rsidR="004A7466" w:rsidRPr="004A7466" w:rsidRDefault="004A7466" w:rsidP="004A7466">
      <w:pPr>
        <w:widowControl w:val="0"/>
        <w:numPr>
          <w:ilvl w:val="1"/>
          <w:numId w:val="2"/>
        </w:numPr>
        <w:tabs>
          <w:tab w:val="left" w:pos="940"/>
          <w:tab w:val="left" w:pos="1440"/>
        </w:tabs>
        <w:autoSpaceDE w:val="0"/>
        <w:autoSpaceDN w:val="0"/>
        <w:adjustRightInd w:val="0"/>
        <w:ind w:left="1440" w:hanging="1440"/>
        <w:rPr>
          <w:rFonts w:ascii="Times New Roman" w:hAnsi="Times New Roman" w:cs="Times New Roman"/>
        </w:rPr>
      </w:pPr>
      <w:r w:rsidRPr="004A7466">
        <w:rPr>
          <w:rFonts w:ascii="Times New Roman" w:hAnsi="Times New Roman" w:cs="Times New Roman"/>
        </w:rPr>
        <w:t>Mostly occurs in Rural Haiti </w:t>
      </w:r>
    </w:p>
    <w:p w:rsidR="004A7466" w:rsidRPr="004A7466" w:rsidRDefault="004A7466" w:rsidP="004A7466">
      <w:pPr>
        <w:rPr>
          <w:rFonts w:ascii="Times New Roman" w:hAnsi="Times New Roman" w:cs="Times New Roman"/>
        </w:rPr>
      </w:pPr>
      <w:r w:rsidRPr="004A7466">
        <w:rPr>
          <w:rFonts w:ascii="Times New Roman" w:hAnsi="Times New Roman" w:cs="Times New Roman"/>
        </w:rPr>
        <w:t>Children were given Zombie Salt to counteract the powder</w:t>
      </w:r>
    </w:p>
    <w:p w:rsidR="004A7466" w:rsidRPr="004A7466" w:rsidRDefault="004A7466" w:rsidP="004A7466">
      <w:pPr>
        <w:rPr>
          <w:rFonts w:ascii="Times New Roman" w:hAnsi="Times New Roman" w:cs="Times New Roman"/>
        </w:rPr>
      </w:pPr>
      <w:r w:rsidRPr="004A7466">
        <w:rPr>
          <w:rFonts w:ascii="Times New Roman" w:hAnsi="Times New Roman" w:cs="Times New Roman"/>
        </w:rPr>
        <w:tab/>
      </w:r>
    </w:p>
    <w:p w:rsidR="004A7466" w:rsidRPr="004A7466" w:rsidRDefault="004A7466" w:rsidP="004A7466">
      <w:pPr>
        <w:widowControl w:val="0"/>
        <w:autoSpaceDE w:val="0"/>
        <w:autoSpaceDN w:val="0"/>
        <w:adjustRightInd w:val="0"/>
        <w:rPr>
          <w:rFonts w:ascii="Times New Roman" w:hAnsi="Times New Roman" w:cs="Times New Roman"/>
        </w:rPr>
      </w:pPr>
      <w:r w:rsidRPr="004A7466">
        <w:rPr>
          <w:rFonts w:ascii="Times New Roman" w:hAnsi="Times New Roman" w:cs="Times New Roman"/>
        </w:rPr>
        <w:t>Shamanism (Saw-Mon) </w:t>
      </w:r>
    </w:p>
    <w:p w:rsidR="004A7466" w:rsidRPr="004A7466" w:rsidRDefault="004A7466" w:rsidP="004A7466">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Masters/Controls/Interacts with spirits </w:t>
      </w:r>
    </w:p>
    <w:p w:rsidR="004A7466" w:rsidRPr="004A7466" w:rsidRDefault="004A7466" w:rsidP="004A7466">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 xml:space="preserve">No </w:t>
      </w:r>
      <w:proofErr w:type="spellStart"/>
      <w:r w:rsidRPr="004A7466">
        <w:rPr>
          <w:rFonts w:ascii="Times New Roman" w:hAnsi="Times New Roman" w:cs="Times New Roman"/>
        </w:rPr>
        <w:t>Feminising</w:t>
      </w:r>
      <w:proofErr w:type="spellEnd"/>
      <w:r w:rsidRPr="004A7466">
        <w:rPr>
          <w:rFonts w:ascii="Times New Roman" w:hAnsi="Times New Roman" w:cs="Times New Roman"/>
        </w:rPr>
        <w:t xml:space="preserve"> because it is not an English word (No Female Word for it) </w:t>
      </w:r>
    </w:p>
    <w:p w:rsidR="004A7466" w:rsidRPr="004A7466" w:rsidRDefault="004A7466" w:rsidP="004A7466">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Shamanic Modality is different than monotheism/hierarchy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Hunter Gatherer society is similar in style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Everything is equal, each individual living thing has spirit and importance (Rocks and Water included)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Even when trees are cut down to make something, some feel that it retains the spirit of life in the objects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Each individual thing has individual spirit, it is not generalized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No one thing has the right to be the best hunter always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When equal contact is established, other connections toward the same kind of thing will be easier </w:t>
      </w:r>
    </w:p>
    <w:p w:rsidR="004A7466" w:rsidRPr="004A7466" w:rsidRDefault="004A7466" w:rsidP="004A7466">
      <w:pPr>
        <w:widowControl w:val="0"/>
        <w:numPr>
          <w:ilvl w:val="1"/>
          <w:numId w:val="1"/>
        </w:numPr>
        <w:tabs>
          <w:tab w:val="left" w:pos="940"/>
          <w:tab w:val="left" w:pos="1440"/>
        </w:tabs>
        <w:autoSpaceDE w:val="0"/>
        <w:autoSpaceDN w:val="0"/>
        <w:adjustRightInd w:val="0"/>
        <w:ind w:hanging="1440"/>
        <w:rPr>
          <w:rFonts w:ascii="Times New Roman" w:hAnsi="Times New Roman" w:cs="Times New Roman"/>
        </w:rPr>
      </w:pPr>
      <w:r w:rsidRPr="004A7466">
        <w:rPr>
          <w:rFonts w:ascii="Times New Roman" w:hAnsi="Times New Roman" w:cs="Times New Roman"/>
        </w:rPr>
        <w:t>Modality is where actions directly affect something </w:t>
      </w:r>
    </w:p>
    <w:p w:rsidR="004A7466" w:rsidRPr="004A7466" w:rsidRDefault="004A7466" w:rsidP="004A7466">
      <w:pPr>
        <w:tabs>
          <w:tab w:val="left" w:pos="6229"/>
        </w:tabs>
        <w:rPr>
          <w:rFonts w:ascii="Times New Roman" w:hAnsi="Times New Roman" w:cs="Times New Roman"/>
        </w:rPr>
      </w:pPr>
      <w:r w:rsidRPr="004A7466">
        <w:rPr>
          <w:rFonts w:ascii="Times New Roman" w:hAnsi="Times New Roman" w:cs="Times New Roman"/>
        </w:rPr>
        <w:t>Hierarchy is something asking a power above to affect some sort of change.</w:t>
      </w:r>
    </w:p>
    <w:p w:rsidR="004A7466" w:rsidRPr="004A7466" w:rsidRDefault="004A7466" w:rsidP="004A7466">
      <w:pPr>
        <w:widowControl w:val="0"/>
        <w:autoSpaceDE w:val="0"/>
        <w:autoSpaceDN w:val="0"/>
        <w:adjustRightInd w:val="0"/>
        <w:rPr>
          <w:rFonts w:ascii="Times New Roman" w:hAnsi="Times New Roman" w:cs="Times New Roman"/>
        </w:rPr>
      </w:pPr>
      <w:r w:rsidRPr="004A7466">
        <w:rPr>
          <w:rFonts w:ascii="Times New Roman" w:hAnsi="Times New Roman" w:cs="Times New Roman"/>
        </w:rPr>
        <w:t>Edward Alexander Crowley  </w:t>
      </w:r>
    </w:p>
    <w:p w:rsidR="004A7466" w:rsidRPr="004A7466" w:rsidRDefault="004A7466" w:rsidP="004A7466">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4A7466">
        <w:rPr>
          <w:rFonts w:ascii="Times New Roman" w:hAnsi="Times New Roman" w:cs="Times New Roman"/>
        </w:rPr>
        <w:t xml:space="preserve">Born: Oct. 12, 1875 in Royal </w:t>
      </w:r>
      <w:proofErr w:type="spellStart"/>
      <w:r w:rsidRPr="004A7466">
        <w:rPr>
          <w:rFonts w:ascii="Times New Roman" w:hAnsi="Times New Roman" w:cs="Times New Roman"/>
        </w:rPr>
        <w:t>Leamington</w:t>
      </w:r>
      <w:proofErr w:type="spellEnd"/>
      <w:r w:rsidRPr="004A7466">
        <w:rPr>
          <w:rFonts w:ascii="Times New Roman" w:hAnsi="Times New Roman" w:cs="Times New Roman"/>
        </w:rPr>
        <w:t xml:space="preserve"> Spa, Warwickshire, England </w:t>
      </w:r>
    </w:p>
    <w:p w:rsidR="004A7466" w:rsidRPr="004A7466" w:rsidRDefault="004A7466" w:rsidP="004A7466">
      <w:pPr>
        <w:tabs>
          <w:tab w:val="left" w:pos="6229"/>
        </w:tabs>
      </w:pPr>
      <w:r w:rsidRPr="004A7466">
        <w:rPr>
          <w:rFonts w:ascii="Times New Roman" w:hAnsi="Times New Roman" w:cs="Times New Roman"/>
        </w:rPr>
        <w:t xml:space="preserve">Died: Dec. 1, 1947 in Hastings, East Sussex, </w:t>
      </w:r>
      <w:proofErr w:type="gramStart"/>
      <w:r w:rsidRPr="004A7466">
        <w:rPr>
          <w:rFonts w:ascii="Times New Roman" w:hAnsi="Times New Roman" w:cs="Times New Roman"/>
        </w:rPr>
        <w:t>England</w:t>
      </w:r>
      <w:proofErr w:type="gramEnd"/>
      <w:r w:rsidRPr="004A7466">
        <w:rPr>
          <w:rFonts w:ascii="Times New Roman" w:hAnsi="Times New Roman" w:cs="Times New Roman"/>
        </w:rPr>
        <w:t> </w:t>
      </w:r>
    </w:p>
    <w:sectPr w:rsidR="004A7466" w:rsidRPr="004A7466" w:rsidSect="004A7466">
      <w:pgSz w:w="12240" w:h="15840"/>
      <w:pgMar w:top="1440" w:right="333" w:bottom="1440"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000001F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0000025A">
      <w:start w:val="1"/>
      <w:numFmt w:val="bullet"/>
      <w:lvlText w:val="◦"/>
      <w:lvlJc w:val="left"/>
      <w:pPr>
        <w:ind w:left="1440" w:hanging="360"/>
      </w:pPr>
    </w:lvl>
    <w:lvl w:ilvl="2" w:tplc="0000025B">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6A2B3DD5"/>
    <w:multiLevelType w:val="hybridMultilevel"/>
    <w:tmpl w:val="899EE09A"/>
    <w:lvl w:ilvl="0" w:tplc="660AFA3C">
      <w:start w:val="3"/>
      <w:numFmt w:val="bullet"/>
      <w:lvlText w:val=""/>
      <w:lvlJc w:val="left"/>
      <w:pPr>
        <w:ind w:left="720" w:hanging="360"/>
      </w:pPr>
      <w:rPr>
        <w:rFonts w:ascii="Symbol" w:eastAsiaTheme="minorEastAsia" w:hAnsi="Symbol" w:cs="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2C6B"/>
    <w:rsid w:val="001A2C6B"/>
    <w:rsid w:val="001E5696"/>
    <w:rsid w:val="004A7466"/>
    <w:rsid w:val="00AD2705"/>
    <w:rsid w:val="00E41D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4292E5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2C6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2C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3BAB71-298E-6142-95A8-8932939F5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357</TotalTime>
  <Pages>14</Pages>
  <Words>4785</Words>
  <Characters>27279</Characters>
  <Application>Microsoft Macintosh Word</Application>
  <DocSecurity>0</DocSecurity>
  <Lines>227</Lines>
  <Paragraphs>63</Paragraphs>
  <ScaleCrop>false</ScaleCrop>
  <Company/>
  <LinksUpToDate>false</LinksUpToDate>
  <CharactersWithSpaces>32001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Maia</dc:creator>
  <cp:keywords/>
  <dc:description/>
  <cp:lastModifiedBy>Maia</cp:lastModifiedBy>
  <cp:revision>1</cp:revision>
  <cp:lastPrinted>2013-12-15T14:39:00Z</cp:lastPrinted>
  <dcterms:created xsi:type="dcterms:W3CDTF">2013-12-15T14:14:00Z</dcterms:created>
  <dcterms:modified xsi:type="dcterms:W3CDTF">2013-12-19T05:50:00Z</dcterms:modified>
</cp:coreProperties>
</file>